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590B09">
        <w:rPr>
          <w:rFonts w:cs="Arial"/>
        </w:rPr>
        <w:t>3000/1734/2017 (1347/2017)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590B09">
        <w:rPr>
          <w:rFonts w:cs="Arial"/>
          <w:sz w:val="22"/>
          <w:szCs w:val="22"/>
          <w:lang w:val="sr-Cyrl-RS"/>
        </w:rPr>
        <w:t>Годишњи уговор за сервис дизел агрегата ППЗ, Б1 и Б2, коси мост, црпна станица-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590B09">
        <w:rPr>
          <w:rFonts w:eastAsia="Arial Unicode MS" w:cs="Arial"/>
          <w:kern w:val="2"/>
          <w:lang w:val="ru-RU"/>
        </w:rPr>
        <w:t>3000/1734/2017 (1347/2017)</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25119A">
        <w:rPr>
          <w:rFonts w:eastAsia="Arial Unicode MS" w:cs="Arial"/>
          <w:kern w:val="2"/>
        </w:rPr>
        <w:t>5364-E.03.02-396267/3-2017</w:t>
      </w:r>
      <w:r>
        <w:rPr>
          <w:rFonts w:eastAsia="Arial Unicode MS" w:cs="Arial"/>
          <w:kern w:val="2"/>
          <w:lang w:val="ru-RU"/>
        </w:rPr>
        <w:t xml:space="preserve"> од </w:t>
      </w:r>
      <w:r w:rsidR="0025119A">
        <w:rPr>
          <w:rFonts w:eastAsia="Arial Unicode MS" w:cs="Arial"/>
          <w:kern w:val="2"/>
        </w:rPr>
        <w:t>28.09.</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07F33">
        <w:rPr>
          <w:rFonts w:eastAsia="Arial Unicode MS" w:cs="Arial"/>
          <w:kern w:val="2"/>
        </w:rPr>
        <w:t>5364-E.03.02-396267/5-2017</w:t>
      </w:r>
      <w:r w:rsidRPr="00E47C2E">
        <w:rPr>
          <w:rFonts w:eastAsia="Arial Unicode MS" w:cs="Arial"/>
          <w:kern w:val="2"/>
          <w:lang w:val="ru-RU"/>
        </w:rPr>
        <w:t xml:space="preserve"> од </w:t>
      </w:r>
      <w:r w:rsidR="00407F33">
        <w:rPr>
          <w:rFonts w:eastAsia="Arial Unicode MS" w:cs="Arial"/>
          <w:kern w:val="2"/>
        </w:rPr>
        <w:t>29.09.</w:t>
      </w:r>
      <w:bookmarkStart w:id="8" w:name="_GoBack"/>
      <w:bookmarkEnd w:id="8"/>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25119A" w:rsidRPr="0025119A">
        <w:rPr>
          <w:rFonts w:eastAsia="Arial Unicode MS" w:cs="Arial"/>
          <w:color w:val="000000"/>
          <w:kern w:val="2"/>
        </w:rPr>
        <w:t>5364-E.03.02-396267/</w:t>
      </w:r>
      <w:r w:rsidR="0025119A">
        <w:rPr>
          <w:rFonts w:eastAsia="Arial Unicode MS" w:cs="Arial"/>
          <w:color w:val="000000"/>
          <w:kern w:val="2"/>
        </w:rPr>
        <w:t>2</w:t>
      </w:r>
      <w:r w:rsidR="0025119A" w:rsidRPr="0025119A">
        <w:rPr>
          <w:rFonts w:eastAsia="Arial Unicode MS" w:cs="Arial"/>
          <w:color w:val="000000"/>
          <w:kern w:val="2"/>
        </w:rPr>
        <w:t>-2017</w:t>
      </w:r>
      <w:r w:rsidR="0025119A" w:rsidRPr="0025119A">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25119A">
        <w:rPr>
          <w:rFonts w:eastAsia="Arial Unicode MS" w:cs="Arial"/>
          <w:color w:val="000000"/>
          <w:kern w:val="2"/>
        </w:rPr>
        <w:t>28.09.</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25119A" w:rsidRPr="0025119A">
        <w:rPr>
          <w:rFonts w:eastAsia="Arial Unicode MS" w:cs="Arial"/>
          <w:color w:val="000000"/>
          <w:kern w:val="2"/>
        </w:rPr>
        <w:t>5364-E.03.02-396267/</w:t>
      </w:r>
      <w:r w:rsidR="0025119A">
        <w:rPr>
          <w:rFonts w:eastAsia="Arial Unicode MS" w:cs="Arial"/>
          <w:color w:val="000000"/>
          <w:kern w:val="2"/>
        </w:rPr>
        <w:t>3</w:t>
      </w:r>
      <w:r w:rsidR="0025119A" w:rsidRPr="0025119A">
        <w:rPr>
          <w:rFonts w:eastAsia="Arial Unicode MS" w:cs="Arial"/>
          <w:color w:val="000000"/>
          <w:kern w:val="2"/>
        </w:rPr>
        <w:t>-2017</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25119A">
        <w:rPr>
          <w:rFonts w:eastAsia="Arial Unicode MS" w:cs="Arial"/>
          <w:color w:val="000000"/>
          <w:kern w:val="2"/>
        </w:rPr>
        <w:t>28.09.2</w:t>
      </w:r>
      <w:r w:rsidRPr="00E47C2E">
        <w:rPr>
          <w:rFonts w:eastAsia="Arial Unicode MS" w:cs="Arial"/>
          <w:color w:val="000000"/>
          <w:kern w:val="2"/>
          <w:lang w:val="ru-RU"/>
        </w:rPr>
        <w:t>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r w:rsidRPr="00E47C2E">
        <w:rPr>
          <w:rFonts w:cs="Arial"/>
          <w:b/>
        </w:rPr>
        <w:t>за јавну набавку услуга бр.</w:t>
      </w:r>
      <w:bookmarkEnd w:id="12"/>
      <w:bookmarkEnd w:id="13"/>
      <w:bookmarkEnd w:id="14"/>
      <w:r w:rsidR="00354876">
        <w:rPr>
          <w:rFonts w:cs="Arial"/>
          <w:b/>
          <w:lang w:val="sr-Cyrl-RS"/>
        </w:rPr>
        <w:t xml:space="preserve"> </w:t>
      </w:r>
      <w:r w:rsidR="00590B09">
        <w:rPr>
          <w:rFonts w:cs="Arial"/>
          <w:b/>
        </w:rPr>
        <w:t>3000/1734/2017 (1347/2017)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1244E0" w:rsidP="0020706D">
            <w:pPr>
              <w:tabs>
                <w:tab w:val="left" w:pos="352"/>
                <w:tab w:val="left" w:pos="555"/>
                <w:tab w:val="right" w:leader="dot" w:pos="9446"/>
              </w:tabs>
              <w:spacing w:before="117"/>
              <w:jc w:val="center"/>
              <w:rPr>
                <w:rFonts w:cs="Arial"/>
                <w:lang w:val="sr-Cyrl-RS"/>
              </w:rPr>
            </w:pPr>
            <w:r>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1244E0" w:rsidP="00052EC2">
            <w:pPr>
              <w:tabs>
                <w:tab w:val="left" w:pos="352"/>
                <w:tab w:val="left" w:pos="555"/>
                <w:tab w:val="right" w:leader="dot" w:pos="9446"/>
              </w:tabs>
              <w:spacing w:before="117"/>
              <w:jc w:val="center"/>
              <w:rPr>
                <w:rFonts w:cs="Arial"/>
                <w:lang w:val="sr-Cyrl-RS"/>
              </w:rPr>
            </w:pPr>
            <w:r>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1244E0">
            <w:pPr>
              <w:tabs>
                <w:tab w:val="left" w:pos="352"/>
                <w:tab w:val="left" w:pos="555"/>
                <w:tab w:val="right" w:leader="dot" w:pos="9446"/>
              </w:tabs>
              <w:spacing w:before="117"/>
              <w:jc w:val="center"/>
              <w:rPr>
                <w:rFonts w:cs="Arial"/>
              </w:rPr>
            </w:pPr>
            <w:r>
              <w:rPr>
                <w:rFonts w:cs="Arial"/>
                <w:lang w:val="sr-Cyrl-RS"/>
              </w:rPr>
              <w:t>1</w:t>
            </w:r>
            <w:r w:rsidR="001244E0">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080557">
            <w:pPr>
              <w:tabs>
                <w:tab w:val="left" w:pos="352"/>
                <w:tab w:val="left" w:pos="555"/>
                <w:tab w:val="right" w:leader="dot" w:pos="9446"/>
              </w:tabs>
              <w:spacing w:before="117"/>
              <w:rPr>
                <w:rFonts w:cs="Arial"/>
                <w:lang w:val="sr-Cyrl-RS"/>
              </w:rPr>
            </w:pPr>
            <w:r>
              <w:rPr>
                <w:rFonts w:cs="Arial"/>
              </w:rPr>
              <w:t xml:space="preserve">Обрасци ( 1 - </w:t>
            </w:r>
            <w:r w:rsidR="00080557">
              <w:rPr>
                <w:rFonts w:cs="Arial"/>
                <w:lang w:val="sr-Cyrl-RS"/>
              </w:rPr>
              <w:t>6</w:t>
            </w:r>
            <w:r w:rsidRPr="00E47C2E">
              <w:rPr>
                <w:rFonts w:cs="Arial"/>
              </w:rPr>
              <w:t>)</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 (1-</w:t>
            </w:r>
            <w:r w:rsidR="008C66FF">
              <w:rPr>
                <w:rFonts w:cs="Arial"/>
                <w:lang w:val="sr-Cyrl-RS"/>
              </w:rPr>
              <w:t>4</w:t>
            </w:r>
            <w:r w:rsidR="00104A14">
              <w:rPr>
                <w:rFonts w:cs="Arial"/>
                <w:lang w:val="sr-Cyrl-RS"/>
              </w:rPr>
              <w:t>)</w:t>
            </w:r>
          </w:p>
        </w:tc>
        <w:tc>
          <w:tcPr>
            <w:tcW w:w="810" w:type="dxa"/>
          </w:tcPr>
          <w:p w:rsidR="000A393D" w:rsidRPr="008C66FF" w:rsidRDefault="001244E0" w:rsidP="003439E8">
            <w:pPr>
              <w:tabs>
                <w:tab w:val="left" w:pos="352"/>
                <w:tab w:val="left" w:pos="555"/>
                <w:tab w:val="right" w:leader="dot" w:pos="9446"/>
              </w:tabs>
              <w:spacing w:before="117"/>
              <w:jc w:val="center"/>
              <w:rPr>
                <w:rFonts w:cs="Arial"/>
                <w:lang w:val="sr-Cyrl-RS"/>
              </w:rPr>
            </w:pPr>
            <w:r>
              <w:rPr>
                <w:rFonts w:cs="Arial"/>
                <w:lang w:val="sr-Cyrl-RS"/>
              </w:rPr>
              <w:t>27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1244E0" w:rsidP="00052EC2">
            <w:pPr>
              <w:tabs>
                <w:tab w:val="left" w:pos="352"/>
                <w:tab w:val="left" w:pos="555"/>
                <w:tab w:val="right" w:leader="dot" w:pos="9446"/>
              </w:tabs>
              <w:spacing w:before="117"/>
              <w:jc w:val="center"/>
              <w:rPr>
                <w:rFonts w:cs="Arial"/>
                <w:lang w:val="sr-Cyrl-RS"/>
              </w:rPr>
            </w:pPr>
            <w:r>
              <w:rPr>
                <w:rFonts w:cs="Arial"/>
                <w:lang w:val="sr-Cyrl-RS"/>
              </w:rPr>
              <w:t>46</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1244E0">
        <w:rPr>
          <w:rFonts w:cs="Arial"/>
          <w:bCs/>
          <w:noProof/>
          <w:lang w:val="sr-Cyrl-RS"/>
        </w:rPr>
        <w:t>2</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541A58"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sidR="00590B09">
              <w:rPr>
                <w:rFonts w:cs="Arial"/>
                <w:b w:val="0"/>
                <w:sz w:val="22"/>
                <w:szCs w:val="22"/>
              </w:rPr>
              <w:t>Годишњи уговор за сервис дизел агрегата ППЗ, Б1 и Б2, коси мост, црпна станица-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590B09">
        <w:rPr>
          <w:rFonts w:cs="Arial"/>
          <w:lang w:eastAsia="zh-CN"/>
        </w:rPr>
        <w:t>Годишњи уговор за сервис дизел агрегата ППЗ, Б1 и Б2, коси мост, црпна станица-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590B09" w:rsidRPr="00590B09">
        <w:rPr>
          <w:rFonts w:cs="Arial"/>
          <w:lang w:val="sr-Cyrl-RS" w:eastAsia="zh-CN"/>
        </w:rPr>
        <w:t>Услуге поправке и одржавања уређаја изузев електричних</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590B09" w:rsidRPr="00590B09">
        <w:rPr>
          <w:rFonts w:cs="Arial"/>
          <w:lang w:val="ru-RU" w:eastAsia="zh-CN"/>
        </w:rPr>
        <w:t>50531000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3068AE" w:rsidRPr="003068AE" w:rsidRDefault="003068AE" w:rsidP="000A393D">
      <w:pPr>
        <w:spacing w:before="0"/>
        <w:rPr>
          <w:rFonts w:cs="Arial"/>
          <w:lang w:eastAsia="zh-CN"/>
        </w:rPr>
      </w:pP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D5167B" w:rsidRDefault="000A393D" w:rsidP="00D5167B">
      <w:pPr>
        <w:rPr>
          <w:rFonts w:cs="Arial"/>
          <w:b/>
        </w:rPr>
      </w:pPr>
      <w:r w:rsidRPr="005D623F">
        <w:rPr>
          <w:rFonts w:cs="Arial"/>
          <w:b/>
        </w:rPr>
        <w:t>3.1. Технички  опис захтеваних услуга</w:t>
      </w:r>
    </w:p>
    <w:p w:rsidR="00257A0C" w:rsidRPr="00257A0C" w:rsidRDefault="00257A0C" w:rsidP="00257A0C">
      <w:pPr>
        <w:spacing w:before="0"/>
        <w:ind w:right="573" w:firstLine="360"/>
        <w:rPr>
          <w:rFonts w:cs="Arial"/>
          <w:lang w:val="sr-Cyrl-RS"/>
        </w:rPr>
      </w:pPr>
      <w:r w:rsidRPr="00257A0C">
        <w:rPr>
          <w:rFonts w:cs="Arial"/>
          <w:lang w:val="sl-SI"/>
        </w:rPr>
        <w:t xml:space="preserve">Ангажовање радника на </w:t>
      </w:r>
      <w:r w:rsidRPr="00257A0C">
        <w:rPr>
          <w:rFonts w:cs="Arial"/>
          <w:lang w:val="sr-Cyrl-RS"/>
        </w:rPr>
        <w:t xml:space="preserve">годишњем </w:t>
      </w:r>
      <w:r w:rsidRPr="00257A0C">
        <w:rPr>
          <w:rFonts w:cs="Arial"/>
          <w:lang w:val="sl-SI"/>
        </w:rPr>
        <w:t xml:space="preserve">сервису </w:t>
      </w:r>
      <w:r w:rsidRPr="00257A0C">
        <w:rPr>
          <w:rFonts w:cs="Arial"/>
          <w:lang w:val="sr-Cyrl-RS"/>
        </w:rPr>
        <w:t xml:space="preserve">дизел агрегата на црпној станици и дизел агрегата ППЗ-а </w:t>
      </w:r>
    </w:p>
    <w:p w:rsidR="00257A0C" w:rsidRPr="00257A0C" w:rsidRDefault="00257A0C" w:rsidP="00257A0C">
      <w:pPr>
        <w:spacing w:before="0"/>
        <w:ind w:right="573"/>
        <w:contextualSpacing/>
        <w:rPr>
          <w:rFonts w:cs="Arial"/>
          <w:lang w:val="sr-Cyrl-RS"/>
        </w:rPr>
      </w:pPr>
    </w:p>
    <w:p w:rsidR="00257A0C" w:rsidRPr="00257A0C" w:rsidRDefault="00257A0C" w:rsidP="00257A0C">
      <w:pPr>
        <w:spacing w:before="0"/>
        <w:ind w:right="573"/>
        <w:rPr>
          <w:rFonts w:cs="Arial"/>
          <w:lang w:val="sr-Cyrl-RS"/>
        </w:rPr>
      </w:pPr>
      <w:r w:rsidRPr="00257A0C">
        <w:rPr>
          <w:rFonts w:cs="Arial"/>
          <w:lang w:val="sr-Cyrl-RS"/>
        </w:rPr>
        <w:t>Сервис дизел агрегата на црпној станици (</w:t>
      </w:r>
      <w:r w:rsidRPr="00257A0C">
        <w:rPr>
          <w:rFonts w:eastAsia="Calibri" w:cs="Arial"/>
          <w:lang w:val="sr-Cyrl-RS"/>
        </w:rPr>
        <w:t xml:space="preserve">torpedo </w:t>
      </w:r>
      <w:r w:rsidRPr="00257A0C">
        <w:rPr>
          <w:rFonts w:eastAsia="Calibri" w:cs="Arial"/>
          <w:lang w:val="sr-Latn-RS"/>
        </w:rPr>
        <w:t>B559-I-A, 214kW, 1500o/min</w:t>
      </w:r>
      <w:r w:rsidRPr="00257A0C">
        <w:rPr>
          <w:rFonts w:eastAsia="Calibri" w:cs="Arial"/>
          <w:lang w:val="sr-Cyrl-RS"/>
        </w:rPr>
        <w:t>)</w:t>
      </w:r>
      <w:r w:rsidRPr="00257A0C">
        <w:rPr>
          <w:rFonts w:cs="Arial"/>
          <w:lang w:val="sr-Cyrl-RS"/>
        </w:rPr>
        <w:t xml:space="preserve"> подразумева следеће радове:</w:t>
      </w:r>
    </w:p>
    <w:p w:rsidR="00257A0C" w:rsidRPr="00257A0C" w:rsidRDefault="00257A0C" w:rsidP="00257A0C">
      <w:pPr>
        <w:spacing w:before="0"/>
        <w:ind w:left="360" w:right="573"/>
        <w:rPr>
          <w:rFonts w:cs="Arial"/>
          <w:lang w:val="sr-Cyrl-RS"/>
        </w:rPr>
      </w:pP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Замена пречистача уља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Замена пречистача горива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Замена уља у мотору</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Замена гумених спојева 14,40,45,60,70 мм</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lastRenderedPageBreak/>
        <w:t>Замена оштећених обујмица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Замена клинастог ремења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момента убризгавања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спојнице пумпе високог притиска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цурења уља, горива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притиска ињектора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и дотезање флексибилних водова горива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и подешавање зазора на вентилима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квалитета расхладне течности</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прегрејача расхладне течности</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нивоа електролита у батеријама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пуњача акумулатора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енергетских и побудних спојева генератора</w:t>
      </w:r>
    </w:p>
    <w:p w:rsidR="00257A0C" w:rsidRPr="00257A0C" w:rsidRDefault="00257A0C" w:rsidP="00257A0C">
      <w:pPr>
        <w:numPr>
          <w:ilvl w:val="0"/>
          <w:numId w:val="45"/>
        </w:numPr>
        <w:spacing w:before="0" w:line="276" w:lineRule="auto"/>
        <w:ind w:right="573"/>
        <w:contextualSpacing/>
        <w:jc w:val="left"/>
        <w:rPr>
          <w:rFonts w:cs="Arial"/>
          <w:lang w:val="sr-Cyrl-RS"/>
        </w:rPr>
      </w:pPr>
      <w:r w:rsidRPr="00257A0C">
        <w:rPr>
          <w:rFonts w:cs="Arial"/>
          <w:lang w:val="sr-Cyrl-RS"/>
        </w:rPr>
        <w:t>Контрола излазног напона генератора</w:t>
      </w:r>
    </w:p>
    <w:p w:rsidR="00257A0C" w:rsidRPr="00257A0C" w:rsidRDefault="00257A0C" w:rsidP="00257A0C">
      <w:pPr>
        <w:spacing w:before="0"/>
        <w:ind w:left="1080" w:right="573"/>
        <w:rPr>
          <w:rFonts w:cs="Arial"/>
          <w:lang w:val="sr-Cyrl-RS"/>
        </w:rPr>
      </w:pPr>
    </w:p>
    <w:p w:rsidR="00257A0C" w:rsidRPr="00257A0C" w:rsidRDefault="00257A0C" w:rsidP="00257A0C">
      <w:pPr>
        <w:spacing w:before="0"/>
        <w:ind w:right="573"/>
        <w:rPr>
          <w:rFonts w:cs="Arial"/>
          <w:lang w:val="sr-Cyrl-RS"/>
        </w:rPr>
      </w:pPr>
      <w:r w:rsidRPr="00257A0C">
        <w:rPr>
          <w:rFonts w:cs="Arial"/>
          <w:lang w:val="sr-Cyrl-RS"/>
        </w:rPr>
        <w:t>Сервиси дизел агрегата ППЗ (</w:t>
      </w:r>
      <w:r w:rsidRPr="00257A0C">
        <w:rPr>
          <w:rFonts w:eastAsia="Calibri" w:cs="Arial"/>
          <w:lang w:val="sr-Cyrl-RS"/>
        </w:rPr>
        <w:t>ппз Б1-torpedo f 3L 912,</w:t>
      </w:r>
      <w:r w:rsidRPr="00257A0C">
        <w:rPr>
          <w:rFonts w:eastAsia="Calibri" w:cs="Arial"/>
          <w:lang w:val="sr-Latn-RS"/>
        </w:rPr>
        <w:t xml:space="preserve"> </w:t>
      </w:r>
      <w:r w:rsidRPr="00257A0C">
        <w:rPr>
          <w:rFonts w:eastAsia="Calibri" w:cs="Arial"/>
          <w:lang w:val="sr-Cyrl-RS"/>
        </w:rPr>
        <w:t>ппз косог моста-iveco n67msa0000, ппз Б2</w:t>
      </w:r>
      <w:r w:rsidRPr="00257A0C">
        <w:rPr>
          <w:rFonts w:eastAsia="Calibri" w:cs="Arial"/>
          <w:lang w:val="sr-Latn-RS"/>
        </w:rPr>
        <w:t>-torpedo f 3L 912</w:t>
      </w:r>
      <w:r w:rsidRPr="00257A0C">
        <w:rPr>
          <w:rFonts w:eastAsia="Calibri" w:cs="Arial"/>
          <w:lang w:val="sr-Cyrl-RS"/>
        </w:rPr>
        <w:t xml:space="preserve"> ) </w:t>
      </w:r>
      <w:r w:rsidRPr="00257A0C">
        <w:rPr>
          <w:rFonts w:cs="Arial"/>
          <w:lang w:val="sr-Cyrl-RS"/>
        </w:rPr>
        <w:t xml:space="preserve">подразумевају следеће </w:t>
      </w:r>
      <w:r w:rsidR="009714FA">
        <w:rPr>
          <w:rFonts w:cs="Arial"/>
          <w:lang w:val="sr-Cyrl-RS"/>
        </w:rPr>
        <w:t>услуге</w:t>
      </w:r>
      <w:r w:rsidRPr="00257A0C">
        <w:rPr>
          <w:rFonts w:cs="Arial"/>
          <w:lang w:val="sr-Cyrl-RS"/>
        </w:rPr>
        <w:t>:</w:t>
      </w:r>
    </w:p>
    <w:p w:rsidR="00257A0C" w:rsidRPr="00257A0C" w:rsidRDefault="00257A0C" w:rsidP="00257A0C">
      <w:pPr>
        <w:spacing w:before="0"/>
        <w:ind w:left="1080" w:right="573"/>
        <w:rPr>
          <w:rFonts w:cs="Arial"/>
          <w:lang w:val="sr-Cyrl-RS"/>
        </w:rPr>
      </w:pPr>
    </w:p>
    <w:p w:rsidR="00257A0C" w:rsidRPr="00257A0C" w:rsidRDefault="00257A0C" w:rsidP="00257A0C">
      <w:pPr>
        <w:numPr>
          <w:ilvl w:val="0"/>
          <w:numId w:val="44"/>
        </w:numPr>
        <w:spacing w:before="0" w:line="276" w:lineRule="auto"/>
        <w:ind w:right="573"/>
        <w:contextualSpacing/>
        <w:jc w:val="left"/>
        <w:rPr>
          <w:rFonts w:cs="Arial"/>
          <w:lang w:val="sr-Cyrl-RS"/>
        </w:rPr>
      </w:pPr>
      <w:r w:rsidRPr="00257A0C">
        <w:rPr>
          <w:rFonts w:cs="Arial"/>
          <w:lang w:val="sr-Cyrl-RS"/>
        </w:rPr>
        <w:t>Замену филтера</w:t>
      </w:r>
    </w:p>
    <w:p w:rsidR="00257A0C" w:rsidRPr="00257A0C" w:rsidRDefault="00257A0C" w:rsidP="00257A0C">
      <w:pPr>
        <w:numPr>
          <w:ilvl w:val="0"/>
          <w:numId w:val="44"/>
        </w:numPr>
        <w:spacing w:before="0" w:line="276" w:lineRule="auto"/>
        <w:ind w:right="573"/>
        <w:contextualSpacing/>
        <w:jc w:val="left"/>
        <w:rPr>
          <w:rFonts w:cs="Arial"/>
          <w:lang w:val="sr-Cyrl-RS"/>
        </w:rPr>
      </w:pPr>
      <w:r w:rsidRPr="00257A0C">
        <w:rPr>
          <w:rFonts w:cs="Arial"/>
          <w:lang w:val="sr-Cyrl-RS"/>
        </w:rPr>
        <w:t>Замену уља</w:t>
      </w:r>
    </w:p>
    <w:p w:rsidR="00257A0C" w:rsidRPr="00257A0C" w:rsidRDefault="00257A0C" w:rsidP="00257A0C">
      <w:pPr>
        <w:numPr>
          <w:ilvl w:val="0"/>
          <w:numId w:val="44"/>
        </w:numPr>
        <w:spacing w:before="0" w:line="276" w:lineRule="auto"/>
        <w:ind w:right="573"/>
        <w:contextualSpacing/>
        <w:jc w:val="left"/>
        <w:rPr>
          <w:rFonts w:cs="Arial"/>
          <w:lang w:val="sr-Cyrl-RS"/>
        </w:rPr>
      </w:pPr>
      <w:r w:rsidRPr="00257A0C">
        <w:rPr>
          <w:rFonts w:cs="Arial"/>
          <w:lang w:val="sr-Cyrl-RS"/>
        </w:rPr>
        <w:t>Замену каишева</w:t>
      </w:r>
    </w:p>
    <w:p w:rsidR="00257A0C" w:rsidRPr="00257A0C" w:rsidRDefault="00257A0C" w:rsidP="00257A0C">
      <w:pPr>
        <w:numPr>
          <w:ilvl w:val="0"/>
          <w:numId w:val="44"/>
        </w:numPr>
        <w:spacing w:before="0" w:line="276" w:lineRule="auto"/>
        <w:ind w:right="573"/>
        <w:contextualSpacing/>
        <w:jc w:val="left"/>
        <w:rPr>
          <w:rFonts w:cs="Arial"/>
          <w:lang w:val="sr-Cyrl-RS"/>
        </w:rPr>
      </w:pPr>
      <w:r w:rsidRPr="00257A0C">
        <w:rPr>
          <w:rFonts w:cs="Arial"/>
          <w:lang w:val="sr-Cyrl-RS"/>
        </w:rPr>
        <w:t>Проверу ињектора</w:t>
      </w:r>
    </w:p>
    <w:p w:rsidR="00257A0C" w:rsidRPr="00257A0C" w:rsidRDefault="00257A0C" w:rsidP="00257A0C">
      <w:pPr>
        <w:numPr>
          <w:ilvl w:val="0"/>
          <w:numId w:val="44"/>
        </w:numPr>
        <w:spacing w:before="0" w:line="276" w:lineRule="auto"/>
        <w:ind w:right="573"/>
        <w:contextualSpacing/>
        <w:jc w:val="left"/>
        <w:rPr>
          <w:rFonts w:cs="Arial"/>
          <w:lang w:val="sr-Cyrl-RS"/>
        </w:rPr>
      </w:pPr>
      <w:r w:rsidRPr="00257A0C">
        <w:rPr>
          <w:rFonts w:cs="Arial"/>
          <w:lang w:val="sr-Cyrl-RS"/>
        </w:rPr>
        <w:t>Проверу и подешавање вентила</w:t>
      </w:r>
    </w:p>
    <w:p w:rsidR="00257A0C" w:rsidRPr="00257A0C" w:rsidRDefault="00257A0C" w:rsidP="00257A0C">
      <w:pPr>
        <w:spacing w:before="0"/>
        <w:ind w:right="573"/>
        <w:rPr>
          <w:rFonts w:cs="Arial"/>
          <w:lang w:val="sr-Cyrl-RS"/>
        </w:rPr>
      </w:pPr>
    </w:p>
    <w:p w:rsidR="00257A0C" w:rsidRPr="00257A0C" w:rsidRDefault="00257A0C" w:rsidP="00257A0C">
      <w:pPr>
        <w:numPr>
          <w:ilvl w:val="0"/>
          <w:numId w:val="43"/>
        </w:numPr>
        <w:spacing w:before="0" w:line="276" w:lineRule="auto"/>
        <w:ind w:right="573"/>
        <w:jc w:val="left"/>
        <w:rPr>
          <w:rFonts w:cs="Arial"/>
          <w:lang w:val="sr-Cyrl-CS"/>
        </w:rPr>
      </w:pPr>
      <w:r w:rsidRPr="00257A0C">
        <w:rPr>
          <w:rFonts w:eastAsia="Calibri" w:cs="Arial"/>
          <w:lang w:val="sr-Cyrl-RS"/>
        </w:rPr>
        <w:t xml:space="preserve">Укупан број дизел агрегата је </w:t>
      </w:r>
      <w:r w:rsidRPr="00257A0C">
        <w:rPr>
          <w:rFonts w:eastAsia="Calibri" w:cs="Arial"/>
          <w:b/>
          <w:lang w:val="sr-Cyrl-RS"/>
        </w:rPr>
        <w:t>четири</w:t>
      </w:r>
      <w:r w:rsidRPr="00257A0C">
        <w:rPr>
          <w:rFonts w:eastAsia="Calibri" w:cs="Arial"/>
          <w:lang w:val="sr-Cyrl-RS"/>
        </w:rPr>
        <w:t xml:space="preserve"> (</w:t>
      </w:r>
      <w:r w:rsidRPr="00257A0C">
        <w:rPr>
          <w:rFonts w:eastAsia="Calibri" w:cs="Arial"/>
          <w:b/>
          <w:lang w:val="sr-Cyrl-RS"/>
        </w:rPr>
        <w:t>1.</w:t>
      </w:r>
      <w:r w:rsidRPr="00257A0C">
        <w:rPr>
          <w:rFonts w:eastAsia="Calibri" w:cs="Arial"/>
          <w:lang w:val="sr-Cyrl-RS"/>
        </w:rPr>
        <w:t xml:space="preserve">црпна станица, </w:t>
      </w:r>
      <w:r w:rsidRPr="00257A0C">
        <w:rPr>
          <w:rFonts w:eastAsia="Calibri" w:cs="Arial"/>
          <w:b/>
          <w:lang w:val="sr-Cyrl-RS"/>
        </w:rPr>
        <w:t>2.</w:t>
      </w:r>
      <w:r w:rsidRPr="00257A0C">
        <w:rPr>
          <w:rFonts w:eastAsia="Calibri" w:cs="Arial"/>
          <w:lang w:val="sr-Cyrl-RS"/>
        </w:rPr>
        <w:t xml:space="preserve">ппз Б1, </w:t>
      </w:r>
      <w:r w:rsidRPr="00257A0C">
        <w:rPr>
          <w:rFonts w:eastAsia="Calibri" w:cs="Arial"/>
          <w:b/>
          <w:lang w:val="sr-Cyrl-RS"/>
        </w:rPr>
        <w:t>3.</w:t>
      </w:r>
      <w:r w:rsidRPr="00257A0C">
        <w:rPr>
          <w:rFonts w:eastAsia="Calibri" w:cs="Arial"/>
          <w:lang w:val="sr-Latn-RS"/>
        </w:rPr>
        <w:t xml:space="preserve"> </w:t>
      </w:r>
      <w:r w:rsidRPr="00257A0C">
        <w:rPr>
          <w:rFonts w:eastAsia="Calibri" w:cs="Arial"/>
          <w:lang w:val="sr-Cyrl-RS"/>
        </w:rPr>
        <w:t xml:space="preserve">ппз косог моста, </w:t>
      </w:r>
      <w:r w:rsidRPr="00257A0C">
        <w:rPr>
          <w:rFonts w:eastAsia="Calibri" w:cs="Arial"/>
          <w:b/>
          <w:lang w:val="sr-Cyrl-RS"/>
        </w:rPr>
        <w:t>4.</w:t>
      </w:r>
      <w:r w:rsidRPr="00257A0C">
        <w:rPr>
          <w:rFonts w:eastAsia="Calibri" w:cs="Arial"/>
          <w:lang w:val="sr-Cyrl-RS"/>
        </w:rPr>
        <w:t xml:space="preserve"> ппз Б2)</w:t>
      </w:r>
    </w:p>
    <w:p w:rsidR="00257A0C" w:rsidRPr="00257A0C" w:rsidRDefault="00257A0C" w:rsidP="00257A0C">
      <w:pPr>
        <w:numPr>
          <w:ilvl w:val="0"/>
          <w:numId w:val="43"/>
        </w:numPr>
        <w:spacing w:before="0" w:line="276" w:lineRule="auto"/>
        <w:ind w:right="573"/>
        <w:jc w:val="left"/>
        <w:rPr>
          <w:rFonts w:cs="Arial"/>
          <w:lang w:val="sr-Cyrl-CS"/>
        </w:rPr>
      </w:pPr>
      <w:r w:rsidRPr="00257A0C">
        <w:rPr>
          <w:rFonts w:eastAsia="Calibri" w:cs="Arial"/>
          <w:lang w:val="sr-Cyrl-RS"/>
        </w:rPr>
        <w:t>У понуди доставити цену за сваки дизел агрегат појединачно</w:t>
      </w:r>
    </w:p>
    <w:p w:rsidR="00257A0C" w:rsidRPr="00257A0C" w:rsidRDefault="00257A0C" w:rsidP="00257A0C">
      <w:pPr>
        <w:numPr>
          <w:ilvl w:val="0"/>
          <w:numId w:val="43"/>
        </w:numPr>
        <w:spacing w:before="0" w:line="276" w:lineRule="auto"/>
        <w:ind w:right="573"/>
        <w:jc w:val="left"/>
        <w:rPr>
          <w:rFonts w:cs="Arial"/>
          <w:lang w:val="sr-Cyrl-CS"/>
        </w:rPr>
      </w:pPr>
      <w:r w:rsidRPr="00257A0C">
        <w:rPr>
          <w:rFonts w:cs="Arial"/>
          <w:lang w:val="sr-Cyrl-CS"/>
        </w:rPr>
        <w:t>Очекивани број ангажованих радника је 3-5 по доласку</w:t>
      </w:r>
    </w:p>
    <w:p w:rsidR="00257A0C" w:rsidRPr="00257A0C" w:rsidRDefault="00257A0C" w:rsidP="00257A0C">
      <w:pPr>
        <w:numPr>
          <w:ilvl w:val="0"/>
          <w:numId w:val="43"/>
        </w:numPr>
        <w:spacing w:before="0" w:line="276" w:lineRule="auto"/>
        <w:ind w:right="573"/>
        <w:jc w:val="left"/>
        <w:rPr>
          <w:rFonts w:cs="Arial"/>
          <w:lang w:val="sr-Cyrl-CS"/>
        </w:rPr>
      </w:pPr>
      <w:r>
        <w:rPr>
          <w:rFonts w:cs="Arial"/>
          <w:lang w:val="sr-Cyrl-CS"/>
        </w:rPr>
        <w:t>Изабрани п</w:t>
      </w:r>
      <w:r w:rsidRPr="00257A0C">
        <w:rPr>
          <w:rFonts w:cs="Arial"/>
          <w:lang w:val="sr-Cyrl-CS"/>
        </w:rPr>
        <w:t>онуђач је у обавези да поседује одговарајући алат</w:t>
      </w:r>
    </w:p>
    <w:p w:rsidR="004A4079" w:rsidRPr="00257A0C" w:rsidRDefault="00257A0C" w:rsidP="00257A0C">
      <w:pPr>
        <w:numPr>
          <w:ilvl w:val="0"/>
          <w:numId w:val="43"/>
        </w:numPr>
        <w:spacing w:before="0" w:line="276" w:lineRule="auto"/>
        <w:ind w:right="573"/>
        <w:jc w:val="left"/>
        <w:rPr>
          <w:rFonts w:cs="Arial"/>
          <w:lang w:val="sr-Cyrl-CS"/>
        </w:rPr>
      </w:pPr>
      <w:r w:rsidRPr="00257A0C">
        <w:rPr>
          <w:rFonts w:cs="Arial"/>
          <w:lang w:val="sr-Cyrl-RS"/>
        </w:rPr>
        <w:t>Резервни делови морају бити оригинални и нови</w:t>
      </w:r>
      <w:r w:rsidRPr="00257A0C">
        <w:rPr>
          <w:rFonts w:eastAsia="Calibri" w:cs="Arial"/>
          <w:lang w:val="sr-Latn-RS"/>
        </w:rPr>
        <w:tab/>
      </w:r>
    </w:p>
    <w:p w:rsidR="00257A0C" w:rsidRPr="00257A0C" w:rsidRDefault="00257A0C" w:rsidP="009714FA">
      <w:pPr>
        <w:spacing w:before="0" w:line="276" w:lineRule="auto"/>
        <w:ind w:left="720" w:right="573"/>
        <w:jc w:val="left"/>
        <w:rPr>
          <w:rFonts w:cs="Arial"/>
          <w:lang w:val="sr-Cyrl-CS"/>
        </w:rPr>
      </w:pPr>
    </w:p>
    <w:bookmarkEnd w:id="18"/>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F1B19" w:rsidRPr="00D5167B" w:rsidRDefault="000A393D" w:rsidP="00D5167B">
      <w:pPr>
        <w:pStyle w:val="ListParagraph"/>
        <w:autoSpaceDE w:val="0"/>
        <w:autoSpaceDN w:val="0"/>
        <w:adjustRightInd w:val="0"/>
        <w:spacing w:before="0"/>
        <w:ind w:left="0"/>
        <w:rPr>
          <w:rFonts w:ascii="Arial" w:hAnsi="Arial" w:cs="Arial"/>
          <w:lang w:val="sr-Cyrl-RS"/>
        </w:rPr>
      </w:pPr>
      <w:r w:rsidRPr="00CB3759">
        <w:rPr>
          <w:rFonts w:ascii="Arial" w:hAnsi="Arial" w:cs="Arial"/>
        </w:rPr>
        <w:t>Услуге се пружају</w:t>
      </w:r>
      <w:r w:rsidR="008D1FDC">
        <w:rPr>
          <w:rFonts w:ascii="Arial" w:hAnsi="Arial" w:cs="Arial"/>
          <w:lang w:val="sr-Cyrl-RS"/>
        </w:rPr>
        <w:t xml:space="preserve"> према потребама Наручиоца</w:t>
      </w:r>
      <w:r w:rsidRPr="00CB3759">
        <w:rPr>
          <w:rFonts w:ascii="Arial" w:hAnsi="Arial" w:cs="Arial"/>
        </w:rPr>
        <w:t xml:space="preserve"> </w:t>
      </w:r>
      <w:r w:rsidR="00D5167B">
        <w:rPr>
          <w:rFonts w:ascii="Arial" w:hAnsi="Arial" w:cs="Arial"/>
          <w:lang w:val="sr-Cyrl-RS"/>
        </w:rPr>
        <w:t>до финансијске реализације уговора</w:t>
      </w:r>
      <w:r w:rsidR="008D1FDC">
        <w:rPr>
          <w:rFonts w:ascii="Arial" w:hAnsi="Arial" w:cs="Arial"/>
          <w:lang w:val="sr-Cyrl-RS"/>
        </w:rPr>
        <w:t xml:space="preserve"> </w:t>
      </w:r>
      <w:r w:rsidR="00D5167B">
        <w:rPr>
          <w:rFonts w:ascii="Arial" w:hAnsi="Arial" w:cs="Arial"/>
          <w:lang w:val="sr-Cyrl-RS"/>
        </w:rPr>
        <w:t>.</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9" w:name="_Toc441651542"/>
      <w:bookmarkStart w:id="20"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F801CC" w:rsidRDefault="00743DC0" w:rsidP="009A4096">
      <w:pPr>
        <w:spacing w:before="0"/>
        <w:rPr>
          <w:rFonts w:cs="Arial"/>
          <w:lang w:val="sr-Cyrl-RS" w:eastAsia="zh-CN"/>
        </w:rPr>
      </w:pPr>
      <w:r w:rsidRPr="00743DC0">
        <w:rPr>
          <w:rFonts w:cs="Arial"/>
          <w:lang w:val="sr-Cyrl-RS" w:eastAsia="zh-CN"/>
        </w:rPr>
        <w:t xml:space="preserve">Место пружања услуга </w:t>
      </w:r>
      <w:r w:rsidR="00257A0C">
        <w:rPr>
          <w:rFonts w:cs="Arial"/>
          <w:lang w:val="sr-Cyrl-RS" w:eastAsia="zh-CN"/>
        </w:rPr>
        <w:t>је</w:t>
      </w:r>
      <w:r w:rsidRPr="00743DC0">
        <w:rPr>
          <w:rFonts w:cs="Arial"/>
          <w:lang w:val="sr-Cyrl-RS" w:eastAsia="zh-CN"/>
        </w:rPr>
        <w:t xml:space="preserve"> </w:t>
      </w:r>
      <w:r w:rsidRPr="00743DC0">
        <w:rPr>
          <w:rFonts w:cs="Arial"/>
          <w:lang w:val="sr-Cyrl-CS" w:eastAsia="zh-CN"/>
        </w:rPr>
        <w:t>ТЕНТ Б</w:t>
      </w:r>
      <w:r w:rsidR="00257A0C">
        <w:rPr>
          <w:rFonts w:cs="Arial"/>
          <w:lang w:val="sr-Cyrl-CS" w:eastAsia="zh-CN"/>
        </w:rPr>
        <w:t xml:space="preserve"> (</w:t>
      </w:r>
      <w:r w:rsidR="00257A0C" w:rsidRPr="00257A0C">
        <w:rPr>
          <w:rFonts w:cs="Arial"/>
          <w:lang w:val="sr-Cyrl-RS" w:eastAsia="zh-CN"/>
        </w:rPr>
        <w:t>Термоелектрана Никола Тесла Б Ушће Обреновац</w:t>
      </w:r>
      <w:r w:rsidR="00257A0C">
        <w:rPr>
          <w:rFonts w:cs="Arial"/>
          <w:lang w:val="sr-Cyrl-RS" w:eastAsia="zh-CN"/>
        </w:rPr>
        <w:t>)</w:t>
      </w:r>
      <w:r w:rsidR="003C406A" w:rsidRPr="003C406A">
        <w:rPr>
          <w:rFonts w:cs="Arial"/>
          <w:lang w:val="sr-Cyrl-CS" w:eastAsia="zh-CN"/>
        </w:rPr>
        <w:t xml:space="preserve">.  </w:t>
      </w:r>
    </w:p>
    <w:p w:rsidR="009A7A49" w:rsidRPr="00F801CC" w:rsidRDefault="009A7A49"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Pr="008C66FA">
        <w:rPr>
          <w:rFonts w:cs="Arial"/>
          <w:lang w:val="sr-Cyrl-RS"/>
        </w:rPr>
        <w:t>.</w:t>
      </w:r>
    </w:p>
    <w:p w:rsidR="006E614C" w:rsidRDefault="006E614C" w:rsidP="009A4096">
      <w:pPr>
        <w:spacing w:before="0"/>
        <w:rPr>
          <w:rFonts w:cs="Arial"/>
          <w:lang w:val="sr-Cyrl-RS"/>
        </w:rPr>
      </w:pPr>
    </w:p>
    <w:p w:rsidR="00F65BB8" w:rsidRPr="00F332E4"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sidR="00D13F4D">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53604" w:rsidRPr="00853604" w:rsidRDefault="008D1FDC" w:rsidP="00853604">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F874B5" w:rsidRDefault="00F874B5" w:rsidP="009A4096">
      <w:pPr>
        <w:spacing w:before="0"/>
        <w:rPr>
          <w:rFonts w:cs="Arial"/>
          <w:lang w:val="sr-Latn-CS" w:eastAsia="zh-CN"/>
        </w:rPr>
      </w:pPr>
    </w:p>
    <w:p w:rsidR="00F874B5" w:rsidRDefault="00F874B5" w:rsidP="009A4096">
      <w:pPr>
        <w:spacing w:before="0"/>
        <w:rPr>
          <w:rFonts w:cs="Arial"/>
          <w:lang w:val="sr-Latn-CS" w:eastAsia="zh-CN"/>
        </w:rPr>
      </w:pPr>
    </w:p>
    <w:p w:rsidR="00F874B5" w:rsidRDefault="00F874B5" w:rsidP="009A4096">
      <w:pPr>
        <w:spacing w:before="0"/>
        <w:rPr>
          <w:rFonts w:cs="Arial"/>
          <w:lang w:val="sr-Latn-CS" w:eastAsia="zh-CN"/>
        </w:rPr>
      </w:pPr>
    </w:p>
    <w:p w:rsidR="00F874B5" w:rsidRDefault="00F874B5" w:rsidP="009A4096">
      <w:pPr>
        <w:spacing w:before="0"/>
        <w:rPr>
          <w:rFonts w:cs="Arial"/>
          <w:lang w:val="sr-Latn-CS" w:eastAsia="zh-CN"/>
        </w:rPr>
      </w:pPr>
    </w:p>
    <w:p w:rsidR="00F874B5" w:rsidRPr="00F332E4" w:rsidRDefault="00F874B5" w:rsidP="009A4096">
      <w:pPr>
        <w:spacing w:before="0"/>
        <w:rPr>
          <w:rFonts w:cs="Arial"/>
          <w:lang w:val="sr-Latn-CS" w:eastAsia="zh-CN"/>
        </w:rPr>
      </w:pPr>
    </w:p>
    <w:p w:rsidR="00CC5A35" w:rsidRPr="00F332E4" w:rsidRDefault="00CC5A35" w:rsidP="009A4096">
      <w:pPr>
        <w:spacing w:before="0"/>
        <w:rPr>
          <w:rFonts w:cs="Arial"/>
          <w:lang w:eastAsia="zh-CN"/>
        </w:rPr>
      </w:pPr>
      <w:r w:rsidRPr="00F332E4">
        <w:rPr>
          <w:rFonts w:cs="Arial"/>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8D1FDC">
        <w:rPr>
          <w:rFonts w:cs="Arial"/>
          <w:lang w:val="sr-Cyrl-RS" w:eastAsia="zh-CN"/>
        </w:rPr>
        <w:t>Наручилац</w:t>
      </w:r>
      <w:r w:rsidRPr="00F332E4">
        <w:rPr>
          <w:rFonts w:cs="Arial"/>
          <w:lang w:eastAsia="zh-CN"/>
        </w:rPr>
        <w:t xml:space="preserve"> ће рекламацију о недостацима доставити </w:t>
      </w:r>
      <w:r w:rsidR="008D1FDC">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9A7A49" w:rsidRPr="00F332E4" w:rsidRDefault="009A7A49" w:rsidP="009A4096">
      <w:pPr>
        <w:spacing w:before="0"/>
        <w:rPr>
          <w:rFonts w:cs="Arial"/>
          <w:lang w:val="sr-Cyrl-RS" w:eastAsia="zh-CN"/>
        </w:rPr>
      </w:pPr>
    </w:p>
    <w:p w:rsidR="00CC5A35" w:rsidRDefault="008D1FDC" w:rsidP="009A4096">
      <w:pPr>
        <w:spacing w:before="0"/>
        <w:rPr>
          <w:rFonts w:cs="Arial"/>
          <w:lang w:eastAsia="zh-CN"/>
        </w:rPr>
      </w:pPr>
      <w:r>
        <w:rPr>
          <w:rFonts w:cs="Arial"/>
          <w:lang w:val="sr-Cyrl-RS" w:eastAsia="zh-CN"/>
        </w:rPr>
        <w:t>Изабрани понуђач</w:t>
      </w:r>
      <w:r w:rsidR="00CC5A35" w:rsidRPr="00F332E4">
        <w:rPr>
          <w:rFonts w:cs="Arial"/>
          <w:lang w:eastAsia="zh-CN"/>
        </w:rPr>
        <w:t xml:space="preserve"> се обавезује да најкасније у року од </w:t>
      </w:r>
      <w:r w:rsidR="00CB3759" w:rsidRPr="00F332E4">
        <w:rPr>
          <w:rFonts w:cs="Arial"/>
          <w:lang w:val="sr-Cyrl-RS" w:eastAsia="zh-CN"/>
        </w:rPr>
        <w:t>3</w:t>
      </w:r>
      <w:r w:rsidR="00CC5A35" w:rsidRPr="00F332E4">
        <w:rPr>
          <w:rFonts w:cs="Arial"/>
          <w:lang w:eastAsia="zh-CN"/>
        </w:rPr>
        <w:t xml:space="preserve"> (словима:</w:t>
      </w:r>
      <w:r w:rsidR="00CC5A35" w:rsidRPr="00F332E4">
        <w:rPr>
          <w:rFonts w:cs="Arial"/>
          <w:lang w:val="sr-Cyrl-RS" w:eastAsia="zh-CN"/>
        </w:rPr>
        <w:t xml:space="preserve"> </w:t>
      </w:r>
      <w:r w:rsidR="00CB3759" w:rsidRPr="00F332E4">
        <w:rPr>
          <w:rFonts w:cs="Arial"/>
          <w:lang w:val="sr-Cyrl-RS" w:eastAsia="zh-CN"/>
        </w:rPr>
        <w:t>три</w:t>
      </w:r>
      <w:r w:rsidR="00CC5A35" w:rsidRPr="00F332E4">
        <w:rPr>
          <w:rFonts w:cs="Arial"/>
          <w:lang w:eastAsia="zh-CN"/>
        </w:rPr>
        <w:t>) дана од дана пријем рекламације отклони утврђене недостатке о свом трошку.</w:t>
      </w:r>
    </w:p>
    <w:p w:rsidR="00853604" w:rsidRDefault="00853604" w:rsidP="004B4808">
      <w:pPr>
        <w:pStyle w:val="ListParagraph"/>
        <w:spacing w:before="0" w:after="0"/>
        <w:ind w:left="0"/>
        <w:jc w:val="left"/>
        <w:rPr>
          <w:rFonts w:ascii="Arial" w:eastAsia="TimesNewRomanPSMT" w:hAnsi="Arial" w:cs="Arial"/>
          <w:b/>
          <w:bCs/>
          <w:lang w:val="sr-Cyrl-RS" w:eastAsia="sr-Latn-CS"/>
        </w:rPr>
      </w:pPr>
    </w:p>
    <w:p w:rsidR="008D1FDC" w:rsidRPr="008D1FDC" w:rsidRDefault="00853604" w:rsidP="008D1FDC">
      <w:pPr>
        <w:rPr>
          <w:rFonts w:eastAsia="TimesNewRomanPSMT" w:cs="Arial"/>
          <w:b/>
          <w:bCs/>
          <w:iCs/>
          <w:lang w:val="sr-Cyrl-RS" w:eastAsia="sr-Latn-CS"/>
        </w:rPr>
      </w:pPr>
      <w:r w:rsidRPr="008D1FDC">
        <w:rPr>
          <w:rFonts w:eastAsia="TimesNewRomanPSMT" w:cs="Arial"/>
          <w:b/>
          <w:bCs/>
          <w:lang w:val="sr-Cyrl-RS" w:eastAsia="sr-Latn-CS"/>
        </w:rPr>
        <w:t xml:space="preserve">3.6. </w:t>
      </w:r>
      <w:r w:rsidR="008D1FDC" w:rsidRPr="008D1FDC">
        <w:rPr>
          <w:rFonts w:eastAsia="TimesNewRomanPSMT" w:cs="Arial"/>
          <w:b/>
          <w:bCs/>
          <w:lang w:val="sr-Cyrl-RS" w:eastAsia="sr-Latn-CS"/>
        </w:rPr>
        <w:t>Посета објекту</w:t>
      </w:r>
    </w:p>
    <w:p w:rsidR="00E41C47" w:rsidRPr="008D1FDC" w:rsidRDefault="008D1FDC" w:rsidP="008D1FDC">
      <w:pPr>
        <w:rPr>
          <w:rFonts w:eastAsia="TimesNewRomanPSMT" w:cs="Arial"/>
          <w:bCs/>
          <w:iCs/>
          <w:lang w:val="sr-Cyrl-RS" w:eastAsia="sr-Latn-CS"/>
        </w:rPr>
      </w:pPr>
      <w:r w:rsidRPr="008D1FDC">
        <w:rPr>
          <w:rFonts w:eastAsia="TimesNewRomanPSMT" w:cs="Arial"/>
          <w:bCs/>
          <w:iCs/>
          <w:lang w:val="sr-Cyrl-RS" w:eastAsia="sr-Latn-CS"/>
        </w:rPr>
        <w:t>Потребно је да понуђач изврши обилазак објекта</w:t>
      </w:r>
      <w:r w:rsidRPr="008D1FDC">
        <w:rPr>
          <w:rFonts w:eastAsia="TimesNewRomanPSMT" w:cs="Arial"/>
          <w:bCs/>
          <w:iCs/>
          <w:lang w:eastAsia="sr-Latn-CS"/>
        </w:rPr>
        <w:t xml:space="preserve"> </w:t>
      </w:r>
      <w:r w:rsidRPr="008D1FDC">
        <w:rPr>
          <w:rFonts w:eastAsia="TimesNewRomanPSMT" w:cs="Arial"/>
          <w:bCs/>
          <w:iCs/>
          <w:lang w:val="sr-Cyrl-RS" w:eastAsia="sr-Latn-CS"/>
        </w:rPr>
        <w:t xml:space="preserve">ТЕНТ Б ради потпунијег сагледавања предмета и обима набавке. Особе за контакт ради заказивања посете су инжењери </w:t>
      </w:r>
      <w:r>
        <w:rPr>
          <w:rFonts w:eastAsia="TimesNewRomanPSMT" w:cs="Arial"/>
          <w:bCs/>
          <w:iCs/>
          <w:lang w:val="sr-Cyrl-RS" w:eastAsia="sr-Latn-CS"/>
        </w:rPr>
        <w:t>Јелена Дамјанац</w:t>
      </w:r>
      <w:r w:rsidRPr="008D1FDC">
        <w:rPr>
          <w:rFonts w:eastAsia="TimesNewRomanPSMT" w:cs="Arial"/>
          <w:bCs/>
          <w:iCs/>
          <w:lang w:val="sr-Cyrl-RS" w:eastAsia="sr-Latn-CS"/>
        </w:rPr>
        <w:t xml:space="preserve">, </w:t>
      </w:r>
      <w:r w:rsidRPr="008D1FDC">
        <w:rPr>
          <w:rFonts w:eastAsia="TimesNewRomanPSMT" w:cs="Arial"/>
          <w:bCs/>
          <w:iCs/>
          <w:lang w:val="sr-Latn-RS" w:eastAsia="sr-Latn-CS"/>
        </w:rPr>
        <w:t>e-mail</w:t>
      </w:r>
      <w:r w:rsidRPr="008D1FDC">
        <w:rPr>
          <w:rFonts w:eastAsia="TimesNewRomanPSMT" w:cs="Arial"/>
          <w:bCs/>
          <w:iCs/>
          <w:lang w:val="sr-Cyrl-RS" w:eastAsia="sr-Latn-CS"/>
        </w:rPr>
        <w:t>:</w:t>
      </w:r>
      <w:r w:rsidRPr="008D1FDC">
        <w:rPr>
          <w:rFonts w:eastAsia="TimesNewRomanPSMT" w:cs="Arial"/>
          <w:bCs/>
          <w:iCs/>
          <w:lang w:val="sr-Latn-RS" w:eastAsia="sr-Latn-CS"/>
        </w:rPr>
        <w:t xml:space="preserve"> </w:t>
      </w:r>
      <w:hyperlink r:id="rId167" w:history="1">
        <w:r w:rsidRPr="00805D47">
          <w:rPr>
            <w:rStyle w:val="Hyperlink"/>
            <w:rFonts w:eastAsia="TimesNewRomanPSMT" w:cs="Arial"/>
            <w:bCs/>
            <w:iCs/>
            <w:lang w:eastAsia="sr-Latn-CS"/>
          </w:rPr>
          <w:t>Jelena.damjanac@eps.rs</w:t>
        </w:r>
      </w:hyperlink>
      <w:r>
        <w:rPr>
          <w:rFonts w:eastAsia="TimesNewRomanPSMT" w:cs="Arial"/>
          <w:bCs/>
          <w:iCs/>
          <w:lang w:eastAsia="sr-Latn-CS"/>
        </w:rPr>
        <w:t xml:space="preserve"> </w:t>
      </w:r>
      <w:r w:rsidRPr="008D1FDC">
        <w:rPr>
          <w:rFonts w:eastAsia="TimesNewRomanPSMT" w:cs="Arial"/>
          <w:bCs/>
          <w:iCs/>
          <w:lang w:val="sr-Cyrl-RS" w:eastAsia="sr-Latn-CS"/>
        </w:rPr>
        <w:t xml:space="preserve">и </w:t>
      </w:r>
      <w:r>
        <w:rPr>
          <w:rFonts w:eastAsia="TimesNewRomanPSMT" w:cs="Arial"/>
          <w:bCs/>
          <w:iCs/>
          <w:lang w:val="sr-Cyrl-RS" w:eastAsia="sr-Latn-CS"/>
        </w:rPr>
        <w:t>Лазар Радовановић</w:t>
      </w:r>
      <w:r w:rsidRPr="008D1FDC">
        <w:rPr>
          <w:rFonts w:eastAsia="TimesNewRomanPSMT" w:cs="Arial"/>
          <w:bCs/>
          <w:iCs/>
          <w:lang w:val="sr-Cyrl-RS" w:eastAsia="sr-Latn-CS"/>
        </w:rPr>
        <w:t xml:space="preserve">, </w:t>
      </w:r>
      <w:r w:rsidRPr="008D1FDC">
        <w:rPr>
          <w:rFonts w:eastAsia="TimesNewRomanPSMT" w:cs="Arial"/>
          <w:bCs/>
          <w:iCs/>
          <w:lang w:eastAsia="sr-Latn-CS"/>
        </w:rPr>
        <w:t>e-mail</w:t>
      </w:r>
      <w:r w:rsidRPr="008D1FDC">
        <w:rPr>
          <w:rFonts w:eastAsia="TimesNewRomanPSMT" w:cs="Arial"/>
          <w:bCs/>
          <w:iCs/>
          <w:lang w:val="sr-Cyrl-RS" w:eastAsia="sr-Latn-CS"/>
        </w:rPr>
        <w:t>:</w:t>
      </w:r>
      <w:r>
        <w:rPr>
          <w:rFonts w:eastAsia="TimesNewRomanPSMT" w:cs="Arial"/>
          <w:bCs/>
          <w:iCs/>
          <w:lang w:val="sr-Cyrl-RS" w:eastAsia="sr-Latn-CS"/>
        </w:rPr>
        <w:t xml:space="preserve"> </w:t>
      </w:r>
      <w:hyperlink r:id="rId168" w:history="1">
        <w:r w:rsidRPr="00805D47">
          <w:rPr>
            <w:rStyle w:val="Hyperlink"/>
            <w:rFonts w:eastAsia="TimesNewRomanPSMT" w:cs="Arial"/>
            <w:bCs/>
            <w:iCs/>
            <w:lang w:eastAsia="sr-Latn-CS"/>
          </w:rPr>
          <w:t>lazar.radovanovic@eps.rs</w:t>
        </w:r>
      </w:hyperlink>
      <w:r w:rsidRPr="008D1FDC">
        <w:rPr>
          <w:rFonts w:eastAsia="TimesNewRomanPSMT" w:cs="Arial"/>
          <w:bCs/>
          <w:iCs/>
          <w:lang w:eastAsia="sr-Latn-CS"/>
        </w:rPr>
        <w:t>.</w:t>
      </w:r>
    </w:p>
    <w:p w:rsidR="00853604" w:rsidRDefault="00853604" w:rsidP="004B4808">
      <w:pPr>
        <w:pStyle w:val="ListParagraph"/>
        <w:spacing w:before="0" w:after="0"/>
        <w:ind w:left="0"/>
        <w:jc w:val="left"/>
        <w:rPr>
          <w:rFonts w:ascii="Arial" w:eastAsia="TimesNewRomanPSMT" w:hAnsi="Arial" w:cs="Arial"/>
          <w:b/>
          <w:bCs/>
          <w:lang w:val="sr-Cyrl-RS" w:eastAsia="sr-Latn-C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 xml:space="preserve">2) ЗА ПРАВНО ЛИЦЕ – За кривична дела организованог криминала – Уверење </w:t>
            </w:r>
            <w:r w:rsidRPr="00E47C2E">
              <w:rPr>
                <w:rFonts w:cs="Arial"/>
                <w:lang w:val="sr-Latn-CS" w:eastAsia="sr-Latn-CS"/>
              </w:rPr>
              <w:lastRenderedPageBreak/>
              <w:t>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lastRenderedPageBreak/>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6B3EB8" w:rsidRDefault="008D1FDC" w:rsidP="008D1FDC">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8D1FDC" w:rsidRPr="006B3EB8" w:rsidRDefault="008D1FDC" w:rsidP="008D1FDC">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8D1FDC" w:rsidRDefault="008D1FDC" w:rsidP="008D1FDC">
            <w:pPr>
              <w:autoSpaceDE w:val="0"/>
              <w:autoSpaceDN w:val="0"/>
              <w:adjustRightInd w:val="0"/>
              <w:rPr>
                <w:rFonts w:eastAsia="Calibri" w:cs="Arial"/>
              </w:rPr>
            </w:pPr>
            <w:r w:rsidRPr="002A1DDA">
              <w:rPr>
                <w:rFonts w:eastAsia="Calibri" w:cs="Arial"/>
                <w:b/>
                <w:lang w:val="sr-Cyrl-RS"/>
              </w:rPr>
              <w:t>1)</w:t>
            </w:r>
            <w:r>
              <w:rPr>
                <w:rFonts w:eastAsia="Calibri" w:cs="Arial"/>
                <w:lang w:val="sr-Cyrl-RS"/>
              </w:rPr>
              <w:t xml:space="preserve"> </w:t>
            </w:r>
            <w:r w:rsidRPr="008F4FF9">
              <w:rPr>
                <w:rFonts w:eastAsia="Calibri" w:cs="Arial"/>
                <w:lang w:val="sr-Cyrl-RS"/>
              </w:rPr>
              <w:t xml:space="preserve">је у периоду </w:t>
            </w:r>
            <w:r>
              <w:rPr>
                <w:rFonts w:eastAsia="Calibri" w:cs="Arial"/>
              </w:rPr>
              <w:t>2014, 2015</w:t>
            </w:r>
            <w:r>
              <w:rPr>
                <w:rFonts w:eastAsia="Calibri" w:cs="Arial"/>
                <w:lang w:val="sr-Cyrl-RS"/>
              </w:rPr>
              <w:t>, 2016</w:t>
            </w:r>
            <w:r>
              <w:rPr>
                <w:rFonts w:eastAsia="Calibri" w:cs="Arial"/>
              </w:rPr>
              <w:t xml:space="preserve"> </w:t>
            </w:r>
            <w:r>
              <w:rPr>
                <w:rFonts w:eastAsia="Calibri" w:cs="Arial"/>
                <w:lang w:val="sr-Cyrl-RS"/>
              </w:rPr>
              <w:t>и</w:t>
            </w:r>
            <w:r>
              <w:rPr>
                <w:rFonts w:eastAsia="Calibri" w:cs="Arial"/>
              </w:rPr>
              <w:t xml:space="preserve"> 2017.</w:t>
            </w:r>
            <w:r>
              <w:rPr>
                <w:rFonts w:eastAsia="Calibri" w:cs="Arial"/>
                <w:lang w:val="sr-Cyrl-RS"/>
              </w:rPr>
              <w:t xml:space="preserve"> године</w:t>
            </w:r>
            <w:r w:rsidRPr="008F4FF9">
              <w:rPr>
                <w:rFonts w:eastAsia="Calibri" w:cs="Arial"/>
                <w:lang w:val="sr-Cyrl-RS"/>
              </w:rPr>
              <w:t xml:space="preserve"> извршио </w:t>
            </w:r>
            <w:r>
              <w:rPr>
                <w:rFonts w:eastAsia="Calibri" w:cs="Arial"/>
                <w:lang w:val="sr-Cyrl-RS"/>
              </w:rPr>
              <w:t>сервис дизел агрегата</w:t>
            </w:r>
            <w:r w:rsidRPr="008F4FF9">
              <w:rPr>
                <w:rFonts w:eastAsia="Calibri" w:cs="Arial"/>
                <w:lang w:val="sr-Cyrl-RS"/>
              </w:rPr>
              <w:t xml:space="preserve">  минималне укупне вредности </w:t>
            </w:r>
            <w:r>
              <w:rPr>
                <w:rFonts w:eastAsia="Calibri" w:cs="Arial"/>
              </w:rPr>
              <w:t>1</w:t>
            </w:r>
            <w:r w:rsidRPr="008F4FF9">
              <w:rPr>
                <w:rFonts w:eastAsia="Calibri" w:cs="Arial"/>
                <w:lang w:val="sr-Cyrl-RS"/>
              </w:rPr>
              <w:t>.</w:t>
            </w:r>
            <w:r w:rsidR="00F37FDC">
              <w:rPr>
                <w:rFonts w:eastAsia="Calibri" w:cs="Arial"/>
                <w:lang w:val="sr-Cyrl-RS"/>
              </w:rPr>
              <w:t>3</w:t>
            </w:r>
            <w:r w:rsidRPr="008F4FF9">
              <w:rPr>
                <w:rFonts w:eastAsia="Calibri" w:cs="Arial"/>
                <w:lang w:val="sr-Cyrl-RS"/>
              </w:rPr>
              <w:t>00.000,00 динара.</w:t>
            </w:r>
          </w:p>
          <w:p w:rsidR="008D1FDC" w:rsidRPr="002A1DDA" w:rsidRDefault="008D1FDC" w:rsidP="008D1FDC">
            <w:pPr>
              <w:autoSpaceDE w:val="0"/>
              <w:autoSpaceDN w:val="0"/>
              <w:adjustRightInd w:val="0"/>
              <w:rPr>
                <w:rFonts w:cs="Arial"/>
                <w:lang w:val="sr-Cyrl-RS" w:eastAsia="sr-Latn-CS"/>
              </w:rPr>
            </w:pPr>
            <w:r w:rsidRPr="002A1DDA">
              <w:rPr>
                <w:rFonts w:cs="Arial"/>
                <w:b/>
                <w:lang w:val="sr-Cyrl-RS" w:eastAsia="sr-Latn-CS"/>
              </w:rPr>
              <w:t>2)</w:t>
            </w:r>
            <w:r>
              <w:rPr>
                <w:rFonts w:cs="Arial"/>
                <w:b/>
                <w:lang w:val="sr-Cyrl-RS" w:eastAsia="sr-Latn-CS"/>
              </w:rPr>
              <w:t xml:space="preserve"> </w:t>
            </w:r>
            <w:r>
              <w:rPr>
                <w:rFonts w:cs="Arial"/>
                <w:lang w:val="sr-Cyrl-RS" w:eastAsia="sr-Latn-CS"/>
              </w:rPr>
              <w:t xml:space="preserve">Поседује важеће сертификате </w:t>
            </w:r>
            <w:r>
              <w:rPr>
                <w:rFonts w:cs="Arial"/>
                <w:lang w:eastAsia="sr-Latn-CS"/>
              </w:rPr>
              <w:t xml:space="preserve">SRPS ISO 9001 </w:t>
            </w:r>
            <w:r>
              <w:rPr>
                <w:rFonts w:cs="Arial"/>
                <w:lang w:val="sr-Cyrl-RS" w:eastAsia="sr-Latn-CS"/>
              </w:rPr>
              <w:t xml:space="preserve">и </w:t>
            </w:r>
            <w:r w:rsidRPr="00E7407D">
              <w:rPr>
                <w:rFonts w:cs="Arial"/>
                <w:lang w:val="sr-Cyrl-RS" w:eastAsia="sr-Latn-CS"/>
              </w:rPr>
              <w:t xml:space="preserve">SRPS ISO </w:t>
            </w:r>
            <w:r>
              <w:rPr>
                <w:rFonts w:cs="Arial"/>
                <w:lang w:val="sr-Cyrl-RS" w:eastAsia="sr-Latn-CS"/>
              </w:rPr>
              <w:t>14001</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8D1FDC" w:rsidRDefault="008D1FDC" w:rsidP="008D1FDC">
            <w:pPr>
              <w:spacing w:before="0"/>
              <w:ind w:right="26"/>
              <w:rPr>
                <w:rFonts w:eastAsia="Calibri" w:cs="Arial"/>
                <w:lang w:val="sr-Cyrl-RS"/>
              </w:rPr>
            </w:pPr>
            <w:r>
              <w:rPr>
                <w:rFonts w:eastAsia="Calibri" w:cs="Arial"/>
                <w:b/>
                <w:u w:val="single"/>
                <w:lang w:val="sr-Cyrl-RS"/>
              </w:rPr>
              <w:lastRenderedPageBreak/>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6</w:t>
            </w:r>
            <w:r w:rsidRPr="006B3EB8">
              <w:rPr>
                <w:rFonts w:eastAsia="Calibri" w:cs="Arial"/>
              </w:rPr>
              <w:t>.)</w:t>
            </w:r>
          </w:p>
          <w:p w:rsidR="008D1FDC" w:rsidRPr="00E7407D" w:rsidRDefault="008D1FDC" w:rsidP="008D1FDC">
            <w:pPr>
              <w:spacing w:before="0"/>
              <w:ind w:right="26"/>
              <w:rPr>
                <w:rFonts w:eastAsia="Calibri" w:cs="Arial"/>
                <w:lang w:val="sr-Cyrl-RS"/>
              </w:rPr>
            </w:pPr>
            <w:r w:rsidRPr="00E7407D">
              <w:rPr>
                <w:rFonts w:eastAsia="Calibri" w:cs="Arial"/>
                <w:b/>
                <w:lang w:val="sr-Cyrl-RS"/>
              </w:rPr>
              <w:t>2)</w:t>
            </w:r>
            <w:r>
              <w:t xml:space="preserve"> </w:t>
            </w:r>
            <w:r w:rsidRPr="00E7407D">
              <w:rPr>
                <w:rFonts w:eastAsia="Calibri" w:cs="Arial"/>
                <w:lang w:val="sr-Cyrl-RS"/>
              </w:rPr>
              <w:t>важећ</w:t>
            </w:r>
            <w:r>
              <w:rPr>
                <w:rFonts w:eastAsia="Calibri" w:cs="Arial"/>
                <w:lang w:val="sr-Cyrl-RS"/>
              </w:rPr>
              <w:t>и</w:t>
            </w:r>
            <w:r w:rsidRPr="00E7407D">
              <w:rPr>
                <w:rFonts w:eastAsia="Calibri" w:cs="Arial"/>
                <w:lang w:val="sr-Cyrl-RS"/>
              </w:rPr>
              <w:t xml:space="preserve"> сертификат</w:t>
            </w:r>
            <w:r>
              <w:rPr>
                <w:rFonts w:eastAsia="Calibri" w:cs="Arial"/>
                <w:lang w:val="sr-Cyrl-RS"/>
              </w:rPr>
              <w:t>и</w:t>
            </w:r>
            <w:r w:rsidRPr="00E7407D">
              <w:rPr>
                <w:rFonts w:eastAsia="Calibri" w:cs="Arial"/>
                <w:lang w:val="sr-Cyrl-RS"/>
              </w:rPr>
              <w:t xml:space="preserve"> SRPS ISO 9001 и SRPS ISO 14001</w:t>
            </w:r>
            <w:r>
              <w:rPr>
                <w:rFonts w:eastAsia="Calibri" w:cs="Arial"/>
                <w:lang w:val="sr-Cyrl-RS"/>
              </w:rPr>
              <w:t xml:space="preserve"> </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350813"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доставити за оног члана групе који испуњава тражен</w:t>
            </w:r>
            <w:r>
              <w:rPr>
                <w:rFonts w:cs="Arial"/>
                <w:lang w:val="sr-Cyrl-RS" w:eastAsia="sr-Latn-CS"/>
              </w:rPr>
              <w:t>е</w:t>
            </w:r>
            <w:r w:rsidRPr="006B3EB8">
              <w:rPr>
                <w:rFonts w:cs="Arial"/>
                <w:lang w:val="sr-Latn-CS" w:eastAsia="sr-Latn-CS"/>
              </w:rPr>
              <w:t xml:space="preserve"> услов</w:t>
            </w:r>
            <w:r>
              <w:rPr>
                <w:rFonts w:cs="Arial"/>
                <w:lang w:val="sr-Cyrl-RS" w:eastAsia="sr-Latn-CS"/>
              </w:rPr>
              <w:t>е</w:t>
            </w:r>
            <w:r w:rsidRPr="006B3EB8">
              <w:rPr>
                <w:rFonts w:cs="Arial"/>
                <w:lang w:val="sr-Latn-CS" w:eastAsia="sr-Latn-CS"/>
              </w:rPr>
              <w:t xml:space="preserve">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w:t>
            </w:r>
            <w:r>
              <w:rPr>
                <w:rFonts w:cs="Arial"/>
                <w:lang w:val="sr-Cyrl-RS" w:eastAsia="sr-Latn-CS"/>
              </w:rPr>
              <w:t>е</w:t>
            </w:r>
            <w:r w:rsidRPr="006B3EB8">
              <w:rPr>
                <w:rFonts w:cs="Arial"/>
                <w:lang w:val="sr-Latn-CS" w:eastAsia="sr-Latn-CS"/>
              </w:rPr>
              <w:t xml:space="preserve"> ов</w:t>
            </w:r>
            <w:r>
              <w:rPr>
                <w:rFonts w:cs="Arial"/>
                <w:lang w:val="sr-Cyrl-RS" w:eastAsia="sr-Latn-CS"/>
              </w:rPr>
              <w:t>е</w:t>
            </w:r>
            <w:r w:rsidRPr="006B3EB8">
              <w:rPr>
                <w:rFonts w:cs="Arial"/>
                <w:lang w:val="sr-Latn-CS" w:eastAsia="sr-Latn-CS"/>
              </w:rPr>
              <w:t xml:space="preserve"> доказ</w:t>
            </w:r>
            <w:r>
              <w:rPr>
                <w:rFonts w:cs="Arial"/>
                <w:lang w:val="sr-Cyrl-RS" w:eastAsia="sr-Latn-CS"/>
              </w:rPr>
              <w:t>е</w:t>
            </w:r>
            <w:r w:rsidRPr="006B3EB8">
              <w:rPr>
                <w:rFonts w:cs="Arial"/>
                <w:lang w:val="sr-Latn-CS" w:eastAsia="sr-Latn-CS"/>
              </w:rPr>
              <w:t xml:space="preserve"> доставити за те чланове.</w:t>
            </w:r>
            <w:r>
              <w:t xml:space="preserve"> </w:t>
            </w:r>
          </w:p>
          <w:p w:rsidR="008D1FDC" w:rsidRPr="00E47C2E"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Pr>
                <w:rFonts w:cs="Arial"/>
                <w:lang w:val="sr-Cyrl-RS"/>
              </w:rPr>
              <w:lastRenderedPageBreak/>
              <w:t>6.</w:t>
            </w:r>
          </w:p>
        </w:tc>
        <w:tc>
          <w:tcPr>
            <w:tcW w:w="8559" w:type="dxa"/>
          </w:tcPr>
          <w:p w:rsidR="008D1FDC" w:rsidRPr="0012766E" w:rsidRDefault="008D1FDC" w:rsidP="008D1FDC">
            <w:pPr>
              <w:autoSpaceDE w:val="0"/>
              <w:autoSpaceDN w:val="0"/>
              <w:adjustRightInd w:val="0"/>
              <w:rPr>
                <w:rFonts w:cs="Arial"/>
                <w:b/>
                <w:u w:val="single"/>
                <w:lang w:val="sr-Latn-CS" w:eastAsia="sr-Latn-CS"/>
              </w:rPr>
            </w:pPr>
            <w:r w:rsidRPr="0012766E">
              <w:rPr>
                <w:rFonts w:cs="Arial"/>
                <w:b/>
                <w:u w:val="single"/>
                <w:lang w:val="sr-Latn-CS" w:eastAsia="sr-Latn-CS"/>
              </w:rPr>
              <w:t>Услов:</w:t>
            </w:r>
          </w:p>
          <w:p w:rsidR="008D1FDC" w:rsidRPr="0012766E" w:rsidRDefault="008D1FDC" w:rsidP="008D1FDC">
            <w:pPr>
              <w:autoSpaceDE w:val="0"/>
              <w:autoSpaceDN w:val="0"/>
              <w:adjustRightInd w:val="0"/>
              <w:rPr>
                <w:rFonts w:cs="Arial"/>
                <w:lang w:val="sr-Cyrl-RS" w:eastAsia="sr-Latn-CS"/>
              </w:rPr>
            </w:pPr>
            <w:r w:rsidRPr="0012766E">
              <w:rPr>
                <w:rFonts w:cs="Arial"/>
                <w:lang w:val="sr-Latn-CS" w:eastAsia="sr-Latn-CS"/>
              </w:rPr>
              <w:t>Кадровски капацитет</w:t>
            </w:r>
            <w:r w:rsidRPr="0012766E">
              <w:rPr>
                <w:rFonts w:cs="Arial"/>
                <w:lang w:val="sr-Cyrl-RS" w:eastAsia="sr-Latn-CS"/>
              </w:rPr>
              <w:t>:</w:t>
            </w:r>
          </w:p>
          <w:p w:rsidR="008D1FDC" w:rsidRPr="0012766E" w:rsidRDefault="008D1FDC" w:rsidP="008D1FDC">
            <w:pPr>
              <w:spacing w:before="0"/>
              <w:rPr>
                <w:rFonts w:cs="Arial"/>
                <w:lang w:val="sr-Cyrl-RS" w:eastAsia="sr-Latn-CS"/>
              </w:rPr>
            </w:pPr>
          </w:p>
          <w:p w:rsidR="008D1FDC" w:rsidRPr="0012766E" w:rsidRDefault="008D1FDC" w:rsidP="008D1FDC">
            <w:pPr>
              <w:pStyle w:val="ListParagraph"/>
              <w:numPr>
                <w:ilvl w:val="0"/>
                <w:numId w:val="40"/>
              </w:numPr>
              <w:spacing w:before="0"/>
              <w:ind w:left="0" w:firstLine="0"/>
              <w:rPr>
                <w:rFonts w:ascii="Arial" w:hAnsi="Arial" w:cs="Arial"/>
                <w:lang w:val="sr-Latn-CS" w:eastAsia="sr-Latn-CS"/>
              </w:rPr>
            </w:pPr>
            <w:r w:rsidRPr="0012766E">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sidRPr="0012766E">
              <w:rPr>
                <w:rFonts w:ascii="Arial" w:hAnsi="Arial" w:cs="Arial"/>
                <w:lang w:val="sr-Latn-CS" w:eastAsia="sr-Latn-CS"/>
              </w:rPr>
              <w:t xml:space="preserve"> </w:t>
            </w:r>
            <w:r w:rsidRPr="0012766E">
              <w:rPr>
                <w:rFonts w:ascii="Arial" w:hAnsi="Arial" w:cs="Arial"/>
                <w:lang w:val="sr-Cyrl-CS"/>
              </w:rPr>
              <w:t>има у радном односу или ангажовано сходно чл.197 до чл.</w:t>
            </w:r>
            <w:r w:rsidR="00F37FDC">
              <w:rPr>
                <w:rFonts w:ascii="Arial" w:hAnsi="Arial" w:cs="Arial"/>
                <w:lang w:val="sr-Cyrl-CS"/>
              </w:rPr>
              <w:t xml:space="preserve"> </w:t>
            </w:r>
            <w:r w:rsidRPr="0012766E">
              <w:rPr>
                <w:rFonts w:ascii="Arial" w:hAnsi="Arial" w:cs="Arial"/>
                <w:lang w:val="sr-Cyrl-CS"/>
              </w:rPr>
              <w:t xml:space="preserve">202 Закона о раду сервисера </w:t>
            </w:r>
            <w:r w:rsidRPr="00E7407D">
              <w:rPr>
                <w:rFonts w:ascii="Arial" w:hAnsi="Arial" w:cs="Arial"/>
                <w:lang w:val="sl-SI"/>
              </w:rPr>
              <w:t xml:space="preserve">опреме произвођача </w:t>
            </w:r>
            <w:r w:rsidRPr="00E7407D">
              <w:rPr>
                <w:rFonts w:ascii="Arial" w:hAnsi="Arial" w:cs="Arial"/>
                <w:lang w:val="sr-Cyrl-RS"/>
              </w:rPr>
              <w:t>„Торпедо“</w:t>
            </w:r>
            <w:r w:rsidRPr="00E7407D">
              <w:rPr>
                <w:rFonts w:ascii="Arial" w:hAnsi="Arial" w:cs="Arial"/>
                <w:lang w:val="sl-SI"/>
              </w:rPr>
              <w:t xml:space="preserve"> </w:t>
            </w:r>
            <w:r>
              <w:rPr>
                <w:rFonts w:ascii="Arial" w:hAnsi="Arial" w:cs="Arial"/>
                <w:lang w:val="sr-Cyrl-RS"/>
              </w:rPr>
              <w:t xml:space="preserve">који </w:t>
            </w:r>
            <w:r w:rsidRPr="00E7407D">
              <w:rPr>
                <w:rFonts w:ascii="Arial" w:hAnsi="Arial" w:cs="Arial"/>
                <w:lang w:val="sr-Cyrl-RS"/>
              </w:rPr>
              <w:t>посед</w:t>
            </w:r>
            <w:r>
              <w:rPr>
                <w:rFonts w:ascii="Arial" w:hAnsi="Arial" w:cs="Arial"/>
                <w:lang w:val="sr-Cyrl-RS"/>
              </w:rPr>
              <w:t>ује важећу</w:t>
            </w:r>
            <w:r w:rsidRPr="00E7407D">
              <w:rPr>
                <w:rFonts w:ascii="Arial" w:hAnsi="Arial" w:cs="Arial"/>
                <w:lang w:val="sr-Cyrl-RS"/>
              </w:rPr>
              <w:t xml:space="preserve"> пис</w:t>
            </w:r>
            <w:r>
              <w:rPr>
                <w:rFonts w:ascii="Arial" w:hAnsi="Arial" w:cs="Arial"/>
                <w:lang w:val="sr-Cyrl-RS"/>
              </w:rPr>
              <w:t>ану</w:t>
            </w:r>
            <w:r w:rsidRPr="00E7407D">
              <w:rPr>
                <w:rFonts w:ascii="Arial" w:hAnsi="Arial" w:cs="Arial"/>
                <w:lang w:val="sr-Cyrl-RS"/>
              </w:rPr>
              <w:t xml:space="preserve"> потврду фирме произвођача дизел агрегата „Торпедо“ или званичног заступника исте о положеној практичној обуци за од</w:t>
            </w:r>
            <w:r>
              <w:rPr>
                <w:rFonts w:ascii="Arial" w:hAnsi="Arial" w:cs="Arial"/>
                <w:lang w:val="sr-Cyrl-RS"/>
              </w:rPr>
              <w:t>ржавање и ремонт дизел агрегата</w:t>
            </w:r>
          </w:p>
          <w:p w:rsidR="008D1FDC" w:rsidRDefault="008D1FDC" w:rsidP="008D1FDC">
            <w:pPr>
              <w:autoSpaceDE w:val="0"/>
              <w:autoSpaceDN w:val="0"/>
              <w:adjustRightInd w:val="0"/>
              <w:rPr>
                <w:rFonts w:cs="Arial"/>
                <w:b/>
                <w:u w:val="single"/>
                <w:lang w:val="sr-Cyrl-RS" w:eastAsia="sr-Latn-CS"/>
              </w:rPr>
            </w:pPr>
            <w:r w:rsidRPr="0012766E">
              <w:rPr>
                <w:rFonts w:cs="Arial"/>
                <w:b/>
                <w:u w:val="single"/>
                <w:lang w:val="sr-Latn-CS" w:eastAsia="sr-Latn-CS"/>
              </w:rPr>
              <w:t>Доказ:</w:t>
            </w:r>
          </w:p>
          <w:p w:rsidR="008D1FDC" w:rsidRPr="0012766E" w:rsidRDefault="008D1FDC" w:rsidP="008D1FDC">
            <w:pPr>
              <w:pStyle w:val="ListParagraph"/>
              <w:numPr>
                <w:ilvl w:val="0"/>
                <w:numId w:val="37"/>
              </w:numPr>
              <w:ind w:left="0" w:firstLine="0"/>
              <w:rPr>
                <w:rFonts w:ascii="Arial" w:hAnsi="Arial" w:cs="Arial"/>
                <w:lang w:val="sr-Cyrl-RS" w:eastAsia="sr-Latn-CS"/>
              </w:rPr>
            </w:pPr>
            <w:r w:rsidRPr="0012766E">
              <w:rPr>
                <w:rFonts w:ascii="Arial" w:hAnsi="Arial" w:cs="Arial"/>
                <w:lang w:val="sr-Cyrl-RS" w:eastAsia="sr-Latn-CS"/>
              </w:rPr>
              <w:t>1.1.</w:t>
            </w:r>
            <w:r>
              <w:rPr>
                <w:rFonts w:ascii="Arial" w:hAnsi="Arial" w:cs="Arial"/>
                <w:lang w:val="sr-Cyrl-RS" w:eastAsia="sr-Latn-CS"/>
              </w:rPr>
              <w:t xml:space="preserve"> </w:t>
            </w:r>
            <w:r w:rsidRPr="0012766E">
              <w:rPr>
                <w:rFonts w:ascii="Arial" w:hAnsi="Arial" w:cs="Arial"/>
                <w:lang w:val="sr-Cyrl-RS" w:eastAsia="sr-Latn-CS"/>
              </w:rPr>
              <w:t xml:space="preserve"> М образац пријаве на обавезно социјално осигурање, или уговор о раду, или уговор о ангажовању сходно чл. 197 до чл. 202 Закона о раду </w:t>
            </w:r>
          </w:p>
          <w:p w:rsidR="008D1FDC" w:rsidRPr="0012766E" w:rsidRDefault="008D1FDC" w:rsidP="008D1FDC">
            <w:pPr>
              <w:pStyle w:val="ListParagraph"/>
              <w:rPr>
                <w:rFonts w:ascii="Arial" w:hAnsi="Arial" w:cs="Arial"/>
                <w:lang w:val="sr-Cyrl-RS" w:eastAsia="sr-Latn-CS"/>
              </w:rPr>
            </w:pPr>
          </w:p>
          <w:p w:rsidR="008D1FDC" w:rsidRPr="00094FD1" w:rsidRDefault="008D1FDC" w:rsidP="008D1FDC">
            <w:pPr>
              <w:pStyle w:val="ListParagraph"/>
              <w:numPr>
                <w:ilvl w:val="1"/>
                <w:numId w:val="46"/>
              </w:numPr>
              <w:ind w:left="0" w:firstLine="0"/>
              <w:rPr>
                <w:rFonts w:ascii="Arial" w:hAnsi="Arial" w:cs="Arial"/>
                <w:lang w:val="sr-Cyrl-RS" w:eastAsia="sr-Latn-CS"/>
              </w:rPr>
            </w:pPr>
            <w:r w:rsidRPr="00094FD1">
              <w:rPr>
                <w:rFonts w:ascii="Arial" w:hAnsi="Arial" w:cs="Arial"/>
                <w:lang w:val="sr-Cyrl-RS" w:eastAsia="sr-Latn-CS"/>
              </w:rPr>
              <w:t>важећ</w:t>
            </w:r>
            <w:r>
              <w:rPr>
                <w:rFonts w:ascii="Arial" w:hAnsi="Arial" w:cs="Arial"/>
                <w:lang w:val="sr-Cyrl-RS" w:eastAsia="sr-Latn-CS"/>
              </w:rPr>
              <w:t>а</w:t>
            </w:r>
            <w:r w:rsidRPr="00094FD1">
              <w:rPr>
                <w:rFonts w:ascii="Arial" w:hAnsi="Arial" w:cs="Arial"/>
                <w:lang w:val="sr-Cyrl-RS" w:eastAsia="sr-Latn-CS"/>
              </w:rPr>
              <w:t xml:space="preserve"> писан</w:t>
            </w:r>
            <w:r>
              <w:rPr>
                <w:rFonts w:ascii="Arial" w:hAnsi="Arial" w:cs="Arial"/>
                <w:lang w:val="sr-Cyrl-RS" w:eastAsia="sr-Latn-CS"/>
              </w:rPr>
              <w:t>а</w:t>
            </w:r>
            <w:r w:rsidRPr="00094FD1">
              <w:rPr>
                <w:rFonts w:ascii="Arial" w:hAnsi="Arial" w:cs="Arial"/>
                <w:lang w:val="sr-Cyrl-RS" w:eastAsia="sr-Latn-CS"/>
              </w:rPr>
              <w:t xml:space="preserve"> потврд</w:t>
            </w:r>
            <w:r>
              <w:rPr>
                <w:rFonts w:ascii="Arial" w:hAnsi="Arial" w:cs="Arial"/>
                <w:lang w:val="sr-Cyrl-RS" w:eastAsia="sr-Latn-CS"/>
              </w:rPr>
              <w:t>а</w:t>
            </w:r>
            <w:r w:rsidRPr="00094FD1">
              <w:rPr>
                <w:rFonts w:ascii="Arial" w:hAnsi="Arial" w:cs="Arial"/>
                <w:lang w:val="sr-Cyrl-RS" w:eastAsia="sr-Latn-CS"/>
              </w:rPr>
              <w:t xml:space="preserve"> фирме произвођача дизел агрегата „Торпедо“ или званичног заступника исте о положеној практичној обуци за одржавање и ремонт дизел агрегата </w:t>
            </w:r>
            <w:r>
              <w:rPr>
                <w:rFonts w:ascii="Arial" w:hAnsi="Arial" w:cs="Arial"/>
                <w:lang w:val="sr-Cyrl-RS" w:eastAsia="sr-Latn-CS"/>
              </w:rPr>
              <w:t>за сервисера</w:t>
            </w:r>
            <w:r w:rsidRPr="00094FD1">
              <w:rPr>
                <w:rFonts w:ascii="Arial" w:hAnsi="Arial" w:cs="Arial"/>
                <w:lang w:val="sr-Cyrl-RS" w:eastAsia="sr-Latn-CS"/>
              </w:rPr>
              <w:t xml:space="preserve"> </w:t>
            </w:r>
          </w:p>
          <w:p w:rsidR="008D1FDC" w:rsidRPr="0012766E" w:rsidRDefault="008D1FDC" w:rsidP="008D1FDC">
            <w:pPr>
              <w:rPr>
                <w:rFonts w:cs="Arial"/>
                <w:b/>
                <w:u w:val="single"/>
                <w:lang w:val="sr-Latn-CS" w:eastAsia="sr-Latn-CS"/>
              </w:rPr>
            </w:pPr>
            <w:r w:rsidRPr="0012766E">
              <w:rPr>
                <w:rFonts w:cs="Arial"/>
                <w:b/>
                <w:u w:val="single"/>
                <w:lang w:val="sr-Latn-CS" w:eastAsia="sr-Latn-CS"/>
              </w:rPr>
              <w:t>Напомена:</w:t>
            </w:r>
          </w:p>
          <w:p w:rsidR="008D1FDC" w:rsidRPr="0012766E" w:rsidRDefault="008D1FDC" w:rsidP="009714FA">
            <w:pPr>
              <w:numPr>
                <w:ilvl w:val="0"/>
                <w:numId w:val="20"/>
              </w:numPr>
              <w:snapToGrid w:val="0"/>
              <w:ind w:left="21" w:hanging="21"/>
              <w:rPr>
                <w:rFonts w:cs="Arial"/>
                <w:lang w:val="sr-Latn-CS" w:eastAsia="sr-Latn-CS"/>
              </w:rPr>
            </w:pPr>
            <w:r w:rsidRPr="0012766E">
              <w:rPr>
                <w:rFonts w:cs="Arial"/>
                <w:lang w:val="sr-Latn-CS" w:eastAsia="sr-Latn-CS"/>
              </w:rPr>
              <w:t>У случају да понуду подноси група понуђача, доказ</w:t>
            </w:r>
            <w:r w:rsidRPr="0012766E">
              <w:rPr>
                <w:rFonts w:cs="Arial"/>
                <w:lang w:val="sr-Cyrl-RS" w:eastAsia="sr-Latn-CS"/>
              </w:rPr>
              <w:t>е</w:t>
            </w:r>
            <w:r w:rsidRPr="0012766E">
              <w:rPr>
                <w:rFonts w:cs="Arial"/>
                <w:lang w:val="sr-Latn-CS" w:eastAsia="sr-Latn-CS"/>
              </w:rPr>
              <w:t xml:space="preserve"> из тачке </w:t>
            </w:r>
            <w:r w:rsidRPr="0012766E">
              <w:rPr>
                <w:rFonts w:cs="Arial"/>
                <w:lang w:val="sr-Cyrl-RS" w:eastAsia="sr-Latn-CS"/>
              </w:rPr>
              <w:t>1</w:t>
            </w:r>
            <w:r w:rsidRPr="0012766E">
              <w:rPr>
                <w:rFonts w:cs="Arial"/>
                <w:lang w:val="sr-Latn-CS" w:eastAsia="sr-Latn-CS"/>
              </w:rPr>
              <w:t xml:space="preserve"> доставити за оног члана групе који испуњава тражени услов (довољно је да 1 члан групе достави </w:t>
            </w:r>
            <w:r w:rsidRPr="0012766E">
              <w:rPr>
                <w:rFonts w:cs="Arial"/>
                <w:lang w:val="sr-Cyrl-RS" w:eastAsia="sr-Latn-CS"/>
              </w:rPr>
              <w:t>тражене доказе</w:t>
            </w:r>
            <w:r>
              <w:rPr>
                <w:rFonts w:cs="Arial"/>
                <w:lang w:val="sr-Latn-CS" w:eastAsia="sr-Latn-CS"/>
              </w:rPr>
              <w:t>)</w:t>
            </w:r>
            <w:r w:rsidRPr="0012766E">
              <w:rPr>
                <w:rFonts w:cs="Arial"/>
                <w:lang w:val="sr-Latn-CS" w:eastAsia="sr-Latn-CS"/>
              </w:rPr>
              <w:t>.</w:t>
            </w:r>
          </w:p>
          <w:p w:rsidR="008D1FDC" w:rsidRPr="00E47C2E" w:rsidRDefault="008D1FDC" w:rsidP="009714FA">
            <w:pPr>
              <w:numPr>
                <w:ilvl w:val="0"/>
                <w:numId w:val="20"/>
              </w:numPr>
              <w:snapToGrid w:val="0"/>
              <w:ind w:left="21" w:hanging="21"/>
              <w:rPr>
                <w:rFonts w:cs="Arial"/>
                <w:color w:val="00B0F0"/>
                <w:lang w:val="sr-Latn-CS" w:eastAsia="sr-Latn-CS"/>
              </w:rPr>
            </w:pPr>
            <w:r w:rsidRPr="0012766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9714FA">
        <w:rPr>
          <w:rFonts w:cs="Arial"/>
          <w:lang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41FA2" w:rsidRPr="00B41FA2" w:rsidRDefault="00B41FA2" w:rsidP="00B41FA2">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 Уколико и за тај елемент критеријума понуђачи имају исте услове, Наручилац ће донети одлуку да уговор додели понуђачу који понуди дужи рок важности понуде.</w:t>
      </w:r>
    </w:p>
    <w:p w:rsidR="00B41FA2" w:rsidRDefault="00B41FA2" w:rsidP="00B41FA2">
      <w:pPr>
        <w:spacing w:before="0"/>
        <w:rPr>
          <w:rFonts w:cs="Arial"/>
          <w:bCs/>
        </w:rPr>
      </w:pPr>
    </w:p>
    <w:p w:rsidR="00B41FA2" w:rsidRPr="00B41FA2" w:rsidRDefault="00B41FA2" w:rsidP="00B41FA2">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Pr="002A2E41" w:rsidRDefault="00C22E44"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590B09">
        <w:rPr>
          <w:rFonts w:cs="Arial"/>
          <w:lang w:val="ru-RU"/>
        </w:rPr>
        <w:t>Годишњи уговор за сервис дизел агрегата ППЗ, Б1 и Б2, коси мост, црпна станица- ТЕНТ Б</w:t>
      </w:r>
      <w:r w:rsidR="006A4D28">
        <w:rPr>
          <w:rFonts w:cs="Arial"/>
          <w:lang w:val="ru-RU"/>
        </w:rPr>
        <w:t xml:space="preserve"> </w:t>
      </w:r>
      <w:r w:rsidRPr="00E47C2E">
        <w:rPr>
          <w:rFonts w:cs="Arial"/>
          <w:lang w:val="ru-RU"/>
        </w:rPr>
        <w:t xml:space="preserve">- Јавна набавка број </w:t>
      </w:r>
      <w:r w:rsidR="00590B09">
        <w:rPr>
          <w:rFonts w:cs="Arial"/>
          <w:lang w:val="ru-RU"/>
        </w:rPr>
        <w:t>3000/1734/2017 (1347/2017)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050042" w:rsidRDefault="0002668C" w:rsidP="00AA5885">
      <w:pPr>
        <w:pStyle w:val="KDNabrajanje"/>
        <w:spacing w:before="0"/>
        <w:ind w:left="641" w:hanging="357"/>
      </w:pPr>
      <w:r>
        <w:rPr>
          <w:bCs/>
          <w:lang w:val="sr-Cyrl-RS"/>
        </w:rPr>
        <w:t>меница за озбиљност понуде</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6768E" w:rsidRPr="00E47C2E" w:rsidRDefault="00F6768E"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90B09">
        <w:rPr>
          <w:rFonts w:cs="Arial"/>
          <w:lang w:val="ru-RU"/>
        </w:rPr>
        <w:t>Годишњи уговор за сервис дизел агрегата ППЗ, Б1 и Б2, коси мост, црпна станица- ТЕНТ Б</w:t>
      </w:r>
      <w:r w:rsidR="00187412" w:rsidRPr="00187412">
        <w:rPr>
          <w:rFonts w:cs="Arial"/>
          <w:lang w:val="ru-RU"/>
        </w:rPr>
        <w:t xml:space="preserve"> - Јавна набавка број </w:t>
      </w:r>
      <w:r w:rsidR="00590B09">
        <w:rPr>
          <w:rFonts w:cs="Arial"/>
          <w:lang w:val="ru-RU"/>
        </w:rPr>
        <w:t>3000/1734/2017 (1347/2017)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90B09">
        <w:rPr>
          <w:rFonts w:cs="Arial"/>
        </w:rPr>
        <w:t>Годишњи уговор за сервис дизел агрегата ППЗ, Б1 и Б2, коси мост, црпна станица- ТЕНТ Б</w:t>
      </w:r>
      <w:r w:rsidR="00187412" w:rsidRPr="00187412">
        <w:rPr>
          <w:rFonts w:cs="Arial"/>
        </w:rPr>
        <w:t xml:space="preserve"> - Јавна набавка број </w:t>
      </w:r>
      <w:r w:rsidR="00590B09">
        <w:rPr>
          <w:rFonts w:cs="Arial"/>
        </w:rPr>
        <w:t>3000/1734/2017 (1347/2017)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1227A3" w:rsidRPr="00E47C2E" w:rsidRDefault="001227A3" w:rsidP="0054056C">
      <w:pPr>
        <w:pStyle w:val="KDParagraf"/>
        <w:spacing w:before="0"/>
        <w:rPr>
          <w:rFonts w:eastAsia="Calibri" w:cs="Arial"/>
          <w:color w:val="00B0F0"/>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Default="009714FA" w:rsidP="00C90275">
      <w:pPr>
        <w:pStyle w:val="ListParagraph"/>
        <w:autoSpaceDE w:val="0"/>
        <w:autoSpaceDN w:val="0"/>
        <w:adjustRightInd w:val="0"/>
        <w:spacing w:before="0" w:after="0" w:line="240" w:lineRule="auto"/>
        <w:ind w:left="0"/>
        <w:contextualSpacing w:val="0"/>
        <w:rPr>
          <w:rFonts w:ascii="Arial" w:hAnsi="Arial" w:cs="Arial"/>
        </w:rPr>
      </w:pPr>
      <w:r w:rsidRPr="009714FA">
        <w:rPr>
          <w:rFonts w:ascii="Arial" w:hAnsi="Arial" w:cs="Arial"/>
        </w:rPr>
        <w:t>Услуге се пружају</w:t>
      </w:r>
      <w:r w:rsidRPr="009714FA">
        <w:rPr>
          <w:rFonts w:ascii="Arial" w:hAnsi="Arial" w:cs="Arial"/>
          <w:lang w:val="sr-Cyrl-RS"/>
        </w:rPr>
        <w:t xml:space="preserve"> према потребама Наручиоца</w:t>
      </w:r>
      <w:r w:rsidRPr="009714FA">
        <w:rPr>
          <w:rFonts w:ascii="Arial" w:hAnsi="Arial" w:cs="Arial"/>
        </w:rPr>
        <w:t xml:space="preserve"> </w:t>
      </w:r>
      <w:r w:rsidRPr="009714FA">
        <w:rPr>
          <w:rFonts w:ascii="Arial" w:hAnsi="Arial" w:cs="Arial"/>
          <w:lang w:val="sr-Cyrl-RS"/>
        </w:rPr>
        <w:t>до финансијске реализације уговора</w:t>
      </w:r>
      <w:r w:rsidR="00050042" w:rsidRPr="009714FA">
        <w:rPr>
          <w:rFonts w:ascii="Arial" w:hAnsi="Arial" w:cs="Arial"/>
        </w:rPr>
        <w:t>.</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9714FA" w:rsidP="003A2C0B">
      <w:pPr>
        <w:spacing w:before="0"/>
        <w:rPr>
          <w:rFonts w:cs="Arial"/>
          <w:lang w:val="sr-Cyrl-CS" w:eastAsia="zh-CN"/>
        </w:rPr>
      </w:pPr>
      <w:r w:rsidRPr="009714FA">
        <w:rPr>
          <w:rFonts w:cs="Arial"/>
          <w:lang w:val="sr-Cyrl-RS" w:eastAsia="zh-CN"/>
        </w:rPr>
        <w:t xml:space="preserve">Место пружања услуга је </w:t>
      </w:r>
      <w:r w:rsidRPr="009714FA">
        <w:rPr>
          <w:rFonts w:cs="Arial"/>
          <w:lang w:val="sr-Cyrl-CS" w:eastAsia="zh-CN"/>
        </w:rPr>
        <w:t>ТЕНТ Б (</w:t>
      </w:r>
      <w:r w:rsidRPr="009714FA">
        <w:rPr>
          <w:rFonts w:cs="Arial"/>
          <w:lang w:val="sr-Cyrl-RS" w:eastAsia="zh-CN"/>
        </w:rPr>
        <w:t>Термоелектрана Никола Тесла Б Ушће Обреновац)</w:t>
      </w:r>
      <w:r w:rsidR="00050042">
        <w:rPr>
          <w:rFonts w:cs="Arial"/>
          <w:lang w:val="sr-Cyrl-CS" w:eastAsia="zh-CN"/>
        </w:rPr>
        <w:t xml:space="preserve">. </w:t>
      </w:r>
      <w:r w:rsidR="00050042" w:rsidRPr="00050042">
        <w:rPr>
          <w:rFonts w:cs="Arial"/>
          <w:lang w:val="sr-Cyrl-CS" w:eastAsia="zh-CN"/>
        </w:rPr>
        <w:t xml:space="preserve"> </w:t>
      </w:r>
    </w:p>
    <w:p w:rsidR="002200B4" w:rsidRPr="003A2C0B" w:rsidRDefault="002200B4" w:rsidP="003A2C0B">
      <w:pPr>
        <w:spacing w:before="0"/>
        <w:rPr>
          <w:rFonts w:cs="Arial"/>
          <w:lang w:val="sr-Cyrl-RS" w:eastAsia="zh-CN"/>
        </w:rPr>
      </w:pPr>
    </w:p>
    <w:p w:rsidR="006E6F46" w:rsidRPr="00F332E4" w:rsidRDefault="006E6F46" w:rsidP="00277F8B">
      <w:pPr>
        <w:pStyle w:val="KDPodnaslov2"/>
        <w:numPr>
          <w:ilvl w:val="1"/>
          <w:numId w:val="16"/>
        </w:numPr>
        <w:spacing w:before="0"/>
        <w:jc w:val="both"/>
        <w:rPr>
          <w:rFonts w:cs="Arial"/>
        </w:rPr>
      </w:pPr>
      <w:r w:rsidRPr="00F332E4">
        <w:rPr>
          <w:rFonts w:cs="Arial"/>
        </w:rPr>
        <w:t>Га</w:t>
      </w:r>
      <w:r w:rsidR="006F517A" w:rsidRPr="00F332E4">
        <w:rPr>
          <w:rFonts w:cs="Arial"/>
        </w:rPr>
        <w:t xml:space="preserve">рантни рок </w:t>
      </w:r>
    </w:p>
    <w:p w:rsidR="0098327C" w:rsidRPr="00F332E4" w:rsidRDefault="009714FA" w:rsidP="003C406A">
      <w:pPr>
        <w:spacing w:before="0"/>
        <w:rPr>
          <w:rFonts w:cs="Arial"/>
          <w:lang w:eastAsia="zh-CN"/>
        </w:rPr>
      </w:pPr>
      <w:r w:rsidRPr="009714FA">
        <w:rPr>
          <w:rFonts w:cs="Arial"/>
          <w:lang w:eastAsia="zh-CN"/>
        </w:rPr>
        <w:t>Гарантни период не може бити краћи од 12 месеци од извршења сваке појединачне услуге.</w:t>
      </w:r>
    </w:p>
    <w:p w:rsidR="0098327C" w:rsidRPr="00F332E4" w:rsidRDefault="0098327C" w:rsidP="0098327C">
      <w:pPr>
        <w:spacing w:before="0"/>
        <w:rPr>
          <w:rFonts w:cs="Arial"/>
          <w:lang w:eastAsia="zh-CN"/>
        </w:rPr>
      </w:pPr>
      <w:r w:rsidRPr="00F332E4">
        <w:rPr>
          <w:rFonts w:cs="Arial"/>
          <w:lang w:eastAsia="zh-CN"/>
        </w:rPr>
        <w:t xml:space="preserve"> </w:t>
      </w:r>
    </w:p>
    <w:p w:rsidR="009714FA" w:rsidRPr="009714FA" w:rsidRDefault="009714FA" w:rsidP="009714FA">
      <w:pPr>
        <w:spacing w:before="0"/>
        <w:rPr>
          <w:rFonts w:cs="Arial"/>
          <w:lang w:eastAsia="zh-CN"/>
        </w:rPr>
      </w:pPr>
      <w:r w:rsidRPr="009714FA">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9714FA">
        <w:rPr>
          <w:rFonts w:cs="Arial"/>
          <w:lang w:val="sr-Cyrl-RS" w:eastAsia="zh-CN"/>
        </w:rPr>
        <w:t>Наручилац</w:t>
      </w:r>
      <w:r w:rsidRPr="009714FA">
        <w:rPr>
          <w:rFonts w:cs="Arial"/>
          <w:lang w:eastAsia="zh-CN"/>
        </w:rPr>
        <w:t xml:space="preserve"> ће рекламацију о недостацима доставити </w:t>
      </w:r>
      <w:r w:rsidRPr="009714FA">
        <w:rPr>
          <w:rFonts w:cs="Arial"/>
          <w:lang w:val="sr-Cyrl-RS" w:eastAsia="zh-CN"/>
        </w:rPr>
        <w:t>изабраном понуђачу</w:t>
      </w:r>
      <w:r w:rsidRPr="009714FA">
        <w:rPr>
          <w:rFonts w:cs="Arial"/>
          <w:lang w:eastAsia="zh-CN"/>
        </w:rPr>
        <w:t xml:space="preserve"> одмах а најкасније у року од </w:t>
      </w:r>
      <w:r w:rsidRPr="009714FA">
        <w:rPr>
          <w:rFonts w:cs="Arial"/>
          <w:lang w:val="sr-Cyrl-RS" w:eastAsia="zh-CN"/>
        </w:rPr>
        <w:t>3</w:t>
      </w:r>
      <w:r w:rsidRPr="009714FA">
        <w:rPr>
          <w:rFonts w:cs="Arial"/>
          <w:lang w:eastAsia="zh-CN"/>
        </w:rPr>
        <w:t xml:space="preserve"> (словима:</w:t>
      </w:r>
      <w:r w:rsidRPr="009714FA">
        <w:rPr>
          <w:rFonts w:cs="Arial"/>
          <w:lang w:val="sr-Cyrl-RS" w:eastAsia="zh-CN"/>
        </w:rPr>
        <w:t xml:space="preserve"> три</w:t>
      </w:r>
      <w:r w:rsidRPr="009714FA">
        <w:rPr>
          <w:rFonts w:cs="Arial"/>
          <w:lang w:eastAsia="zh-CN"/>
        </w:rPr>
        <w:t xml:space="preserve">) дана по утврђивању недостатка. </w:t>
      </w:r>
    </w:p>
    <w:p w:rsidR="009714FA" w:rsidRPr="009714FA" w:rsidRDefault="009714FA" w:rsidP="009714FA">
      <w:pPr>
        <w:spacing w:before="0"/>
        <w:rPr>
          <w:rFonts w:cs="Arial"/>
          <w:lang w:val="sr-Cyrl-RS" w:eastAsia="zh-CN"/>
        </w:rPr>
      </w:pPr>
    </w:p>
    <w:p w:rsidR="009714FA" w:rsidRDefault="009714FA" w:rsidP="009714FA">
      <w:pPr>
        <w:spacing w:before="0"/>
        <w:rPr>
          <w:rFonts w:cs="Arial"/>
          <w:lang w:eastAsia="zh-CN"/>
        </w:rPr>
      </w:pPr>
      <w:r w:rsidRPr="009714FA">
        <w:rPr>
          <w:rFonts w:cs="Arial"/>
          <w:lang w:val="sr-Cyrl-RS" w:eastAsia="zh-CN"/>
        </w:rPr>
        <w:t>Изабрани понуђач</w:t>
      </w:r>
      <w:r w:rsidRPr="009714FA">
        <w:rPr>
          <w:rFonts w:cs="Arial"/>
          <w:lang w:eastAsia="zh-CN"/>
        </w:rPr>
        <w:t xml:space="preserve"> се обавезује да најкасније у року од </w:t>
      </w:r>
      <w:r w:rsidRPr="009714FA">
        <w:rPr>
          <w:rFonts w:cs="Arial"/>
          <w:lang w:val="sr-Cyrl-RS" w:eastAsia="zh-CN"/>
        </w:rPr>
        <w:t>3</w:t>
      </w:r>
      <w:r w:rsidRPr="009714FA">
        <w:rPr>
          <w:rFonts w:cs="Arial"/>
          <w:lang w:eastAsia="zh-CN"/>
        </w:rPr>
        <w:t xml:space="preserve"> (словима:</w:t>
      </w:r>
      <w:r w:rsidRPr="009714FA">
        <w:rPr>
          <w:rFonts w:cs="Arial"/>
          <w:lang w:val="sr-Cyrl-RS" w:eastAsia="zh-CN"/>
        </w:rPr>
        <w:t xml:space="preserve"> три</w:t>
      </w:r>
      <w:r w:rsidRPr="009714FA">
        <w:rPr>
          <w:rFonts w:cs="Arial"/>
          <w:lang w:eastAsia="zh-CN"/>
        </w:rPr>
        <w:t>) дана од дана пријем рекламације отклони утврђене недостатке о свом трошку.</w:t>
      </w:r>
    </w:p>
    <w:p w:rsidR="009714FA" w:rsidRDefault="009714FA" w:rsidP="009714FA">
      <w:pPr>
        <w:spacing w:before="0"/>
        <w:rPr>
          <w:rFonts w:cs="Arial"/>
          <w:lang w:eastAsia="zh-CN"/>
        </w:rPr>
      </w:pPr>
    </w:p>
    <w:p w:rsidR="009714FA" w:rsidRPr="009714FA" w:rsidRDefault="009714FA" w:rsidP="009714FA">
      <w:pPr>
        <w:pStyle w:val="ListParagraph"/>
        <w:numPr>
          <w:ilvl w:val="1"/>
          <w:numId w:val="16"/>
        </w:numPr>
        <w:spacing w:before="0" w:after="0"/>
        <w:rPr>
          <w:rFonts w:ascii="Arial" w:eastAsia="TimesNewRomanPSMT" w:hAnsi="Arial" w:cs="Arial"/>
          <w:b/>
          <w:bCs/>
          <w:iCs/>
          <w:lang w:val="sr-Cyrl-RS" w:eastAsia="sr-Latn-CS"/>
        </w:rPr>
      </w:pPr>
      <w:r w:rsidRPr="009714FA">
        <w:rPr>
          <w:rFonts w:ascii="Arial" w:eastAsia="TimesNewRomanPSMT" w:hAnsi="Arial" w:cs="Arial"/>
          <w:b/>
          <w:bCs/>
          <w:lang w:val="sr-Cyrl-RS" w:eastAsia="sr-Latn-CS"/>
        </w:rPr>
        <w:t>Посета објекту</w:t>
      </w:r>
    </w:p>
    <w:p w:rsidR="003C406A" w:rsidRPr="009714FA" w:rsidRDefault="009714FA" w:rsidP="009714FA">
      <w:pPr>
        <w:spacing w:before="0"/>
        <w:rPr>
          <w:rStyle w:val="Hyperlink"/>
          <w:rFonts w:eastAsia="TimesNewRomanPSMT" w:cs="Arial"/>
          <w:bCs/>
          <w:iCs/>
          <w:lang w:eastAsia="sr-Latn-CS"/>
        </w:rPr>
      </w:pPr>
      <w:r w:rsidRPr="009714FA">
        <w:rPr>
          <w:rFonts w:eastAsia="TimesNewRomanPSMT" w:cs="Arial"/>
          <w:bCs/>
          <w:iCs/>
          <w:lang w:val="sr-Cyrl-RS" w:eastAsia="sr-Latn-CS"/>
        </w:rPr>
        <w:t>Потребно је да понуђач изврши обилазак објекта</w:t>
      </w:r>
      <w:r w:rsidRPr="009714FA">
        <w:rPr>
          <w:rFonts w:eastAsia="TimesNewRomanPSMT" w:cs="Arial"/>
          <w:bCs/>
          <w:iCs/>
          <w:lang w:eastAsia="sr-Latn-CS"/>
        </w:rPr>
        <w:t xml:space="preserve"> </w:t>
      </w:r>
      <w:r w:rsidRPr="009714FA">
        <w:rPr>
          <w:rFonts w:eastAsia="TimesNewRomanPSMT" w:cs="Arial"/>
          <w:bCs/>
          <w:iCs/>
          <w:lang w:val="sr-Cyrl-RS" w:eastAsia="sr-Latn-CS"/>
        </w:rPr>
        <w:t xml:space="preserve">ТЕНТ Б ради потпунијег сагледавања предмета и обима набавке. Особе за контакт ради заказивања посете су инжењери Јелена Дамјанац, </w:t>
      </w:r>
      <w:r w:rsidRPr="009714FA">
        <w:rPr>
          <w:rFonts w:eastAsia="TimesNewRomanPSMT" w:cs="Arial"/>
          <w:bCs/>
          <w:iCs/>
          <w:lang w:val="sr-Latn-RS" w:eastAsia="sr-Latn-CS"/>
        </w:rPr>
        <w:t>e-mail</w:t>
      </w:r>
      <w:r w:rsidRPr="009714FA">
        <w:rPr>
          <w:rFonts w:eastAsia="TimesNewRomanPSMT" w:cs="Arial"/>
          <w:bCs/>
          <w:iCs/>
          <w:lang w:val="sr-Cyrl-RS" w:eastAsia="sr-Latn-CS"/>
        </w:rPr>
        <w:t>:</w:t>
      </w:r>
      <w:r w:rsidRPr="009714FA">
        <w:rPr>
          <w:rFonts w:eastAsia="TimesNewRomanPSMT" w:cs="Arial"/>
          <w:bCs/>
          <w:iCs/>
          <w:lang w:val="sr-Latn-RS" w:eastAsia="sr-Latn-CS"/>
        </w:rPr>
        <w:t xml:space="preserve"> </w:t>
      </w:r>
      <w:hyperlink r:id="rId172" w:history="1">
        <w:r w:rsidRPr="009714FA">
          <w:rPr>
            <w:rStyle w:val="Hyperlink"/>
            <w:rFonts w:eastAsia="TimesNewRomanPSMT" w:cs="Arial"/>
            <w:bCs/>
            <w:iCs/>
            <w:lang w:eastAsia="sr-Latn-CS"/>
          </w:rPr>
          <w:t>Jelena.damjanac@eps.rs</w:t>
        </w:r>
      </w:hyperlink>
      <w:r w:rsidRPr="009714FA">
        <w:rPr>
          <w:rFonts w:eastAsia="TimesNewRomanPSMT" w:cs="Arial"/>
          <w:bCs/>
          <w:iCs/>
          <w:lang w:eastAsia="sr-Latn-CS"/>
        </w:rPr>
        <w:t xml:space="preserve"> </w:t>
      </w:r>
      <w:r w:rsidRPr="009714FA">
        <w:rPr>
          <w:rFonts w:eastAsia="TimesNewRomanPSMT" w:cs="Arial"/>
          <w:bCs/>
          <w:iCs/>
          <w:lang w:val="sr-Cyrl-RS" w:eastAsia="sr-Latn-CS"/>
        </w:rPr>
        <w:t xml:space="preserve">и Лазар Радовановић, </w:t>
      </w:r>
      <w:r w:rsidRPr="009714FA">
        <w:rPr>
          <w:rFonts w:eastAsia="TimesNewRomanPSMT" w:cs="Arial"/>
          <w:bCs/>
          <w:iCs/>
          <w:lang w:eastAsia="sr-Latn-CS"/>
        </w:rPr>
        <w:t>e-mail</w:t>
      </w:r>
      <w:r w:rsidRPr="009714FA">
        <w:rPr>
          <w:rFonts w:eastAsia="TimesNewRomanPSMT" w:cs="Arial"/>
          <w:bCs/>
          <w:iCs/>
          <w:lang w:val="sr-Cyrl-RS" w:eastAsia="sr-Latn-CS"/>
        </w:rPr>
        <w:t xml:space="preserve">: </w:t>
      </w:r>
      <w:hyperlink r:id="rId173" w:history="1">
        <w:r w:rsidRPr="009714FA">
          <w:rPr>
            <w:rStyle w:val="Hyperlink"/>
            <w:rFonts w:eastAsia="TimesNewRomanPSMT" w:cs="Arial"/>
            <w:bCs/>
            <w:iCs/>
            <w:lang w:eastAsia="sr-Latn-CS"/>
          </w:rPr>
          <w:t>lazar.radovanovic@eps.rs</w:t>
        </w:r>
      </w:hyperlink>
    </w:p>
    <w:p w:rsidR="009714FA" w:rsidRDefault="009714FA" w:rsidP="009714FA">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lastRenderedPageBreak/>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Pr="00222826">
        <w:rPr>
          <w:rFonts w:cs="Arial"/>
          <w:lang w:val="sr-Cyrl-RS"/>
        </w:rPr>
        <w:t>важења уговора</w:t>
      </w:r>
      <w:r w:rsidR="009714FA">
        <w:rPr>
          <w:rFonts w:cs="Arial"/>
          <w:lang w:val="sr-Cyrl-RS"/>
        </w:rPr>
        <w:t xml:space="preserve"> (19 месеци од дана закључења уговора)</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lastRenderedPageBreak/>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590B09">
        <w:rPr>
          <w:rFonts w:cs="Arial"/>
          <w:b/>
          <w:lang w:val="sr-Cyrl-RS"/>
        </w:rPr>
        <w:t>3000/1734/2017 (1347/2017)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90B09">
        <w:rPr>
          <w:rFonts w:cs="Arial"/>
          <w:lang w:val="ru-RU"/>
        </w:rPr>
        <w:t>3000/1734/2017 (1347/2017)</w:t>
      </w:r>
      <w:r w:rsidR="00937BD2">
        <w:rPr>
          <w:rFonts w:cs="Arial"/>
          <w:lang w:val="ru-RU"/>
        </w:rPr>
        <w:t xml:space="preserve">- </w:t>
      </w:r>
      <w:r w:rsidR="00590B09">
        <w:rPr>
          <w:rFonts w:cs="Arial"/>
          <w:lang w:val="ru-RU"/>
        </w:rPr>
        <w:t>Годишњи уговор за сервис дизел агрегата ППЗ, Б1 и Б2, коси мост, црпна станица-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4" w:history="1">
        <w:r w:rsidR="00F66138" w:rsidRPr="00B248C4">
          <w:rPr>
            <w:rStyle w:val="Hyperlink"/>
            <w:rFonts w:cs="Arial"/>
          </w:rPr>
          <w:t>srdjan.zunic@eps.rs</w:t>
        </w:r>
      </w:hyperlink>
      <w:r w:rsidRPr="00E47C2E">
        <w:rPr>
          <w:rFonts w:cs="Arial"/>
          <w:lang w:val="ru-RU"/>
        </w:rPr>
        <w:t>,</w:t>
      </w:r>
      <w:r w:rsidR="00F66138">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Pr="00E47C2E"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lastRenderedPageBreak/>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590B09">
        <w:rPr>
          <w:rFonts w:cs="Arial"/>
          <w:lang w:val="sr-Cyrl-RS"/>
        </w:rPr>
        <w:t>Годишњи уговор за сервис дизел агрегата ППЗ, Б1 и Б2, коси мост, црпна станица-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590B09">
        <w:rPr>
          <w:rFonts w:cs="Arial"/>
          <w:lang w:val="sr-Cyrl-RS"/>
        </w:rPr>
        <w:t>3000/1734/2017 (1347/2017)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A825D8">
        <w:rPr>
          <w:rFonts w:cs="Arial"/>
        </w:rPr>
        <w:t>sr</w:t>
      </w:r>
      <w:r w:rsidR="003409C5">
        <w:rPr>
          <w:rFonts w:cs="Arial"/>
        </w:rPr>
        <w:t>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w:t>
      </w:r>
      <w:r w:rsidRPr="00E47C2E">
        <w:rPr>
          <w:rFonts w:cs="Arial"/>
        </w:rPr>
        <w:lastRenderedPageBreak/>
        <w:t xml:space="preserve">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9714FA">
        <w:rPr>
          <w:rFonts w:cs="Arial"/>
          <w:lang w:val="sr-Cyrl-RS"/>
        </w:rPr>
        <w:t>30001734201713472017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590B09">
        <w:rPr>
          <w:rFonts w:cs="Arial"/>
        </w:rPr>
        <w:t>3000/1734/2017 (1347/2017)</w:t>
      </w:r>
      <w:r w:rsidR="00C05710">
        <w:rPr>
          <w:rFonts w:cs="Arial"/>
        </w:rPr>
        <w:t>-</w:t>
      </w:r>
      <w:r w:rsidR="00C05710" w:rsidRPr="00C05710">
        <w:t xml:space="preserve"> </w:t>
      </w:r>
      <w:r w:rsidR="00590B09">
        <w:rPr>
          <w:rFonts w:cs="Arial"/>
        </w:rPr>
        <w:t>Годишњи уговор за сервис дизел агрегата ППЗ, Б1 и Б2, коси мост, црпна станица-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3409C5" w:rsidRDefault="0031435B" w:rsidP="003409C5">
      <w:pPr>
        <w:pStyle w:val="ListParagraph"/>
        <w:numPr>
          <w:ilvl w:val="0"/>
          <w:numId w:val="48"/>
        </w:numPr>
        <w:rPr>
          <w:rFonts w:cs="Arial"/>
        </w:rPr>
      </w:pPr>
      <w:r w:rsidRPr="003409C5">
        <w:rPr>
          <w:rFonts w:cs="Arial"/>
        </w:rPr>
        <w:lastRenderedPageBreak/>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6"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Pr="007C1197" w:rsidRDefault="007C1197" w:rsidP="00F159A4">
      <w:pPr>
        <w:tabs>
          <w:tab w:val="left" w:pos="1129"/>
        </w:tabs>
      </w:pPr>
      <w:bookmarkStart w:id="247" w:name="_Toc441651610"/>
      <w:bookmarkStart w:id="248"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 xml:space="preserve">Уколико у року за подношење понуда пристигне само једна понуда и та понуда буде прихватљива, наручилац </w:t>
      </w:r>
      <w:r w:rsidR="00640D96">
        <w:rPr>
          <w:rFonts w:cs="Arial"/>
          <w:lang w:val="sr-Cyrl-RS"/>
        </w:rPr>
        <w:t>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 xml:space="preserve">Обрасци ( 1 </w:t>
      </w:r>
      <w:r w:rsidR="003409C5">
        <w:rPr>
          <w:rFonts w:cs="Arial"/>
        </w:rPr>
        <w:t>–</w:t>
      </w:r>
      <w:r w:rsidR="0016593B">
        <w:rPr>
          <w:rFonts w:cs="Arial"/>
        </w:rPr>
        <w:t xml:space="preserve"> 6</w:t>
      </w:r>
      <w:r w:rsidRPr="007A780F">
        <w:rPr>
          <w:rFonts w:cs="Arial"/>
        </w:rPr>
        <w:t xml:space="preserve">), </w:t>
      </w:r>
      <w:r w:rsidRPr="007A780F">
        <w:rPr>
          <w:rFonts w:cs="Arial"/>
          <w:lang w:val="sr-Cyrl-RS"/>
        </w:rPr>
        <w:t>образац трошкова припреме понуде, прилози (1-</w:t>
      </w:r>
      <w:r w:rsidR="003C6621">
        <w:rPr>
          <w:rFonts w:cs="Arial"/>
          <w:lang w:val="sr-Cyrl-RS"/>
        </w:rPr>
        <w:t>4</w:t>
      </w:r>
      <w:r w:rsidRPr="007A780F">
        <w:rPr>
          <w:rFonts w:cs="Arial"/>
          <w:lang w:val="sr-Cyrl-RS"/>
        </w:rPr>
        <w:t>)</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590B09">
        <w:rPr>
          <w:rFonts w:eastAsia="TimesNewRomanPS-BoldMT" w:cs="Arial"/>
          <w:bCs/>
          <w:color w:val="000000" w:themeColor="text1"/>
        </w:rPr>
        <w:t>Годишњи уговор за сервис дизел агрегата ППЗ, Б1 и Б2, коси мост, црпна станица-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590B09">
        <w:rPr>
          <w:rFonts w:eastAsia="TimesNewRomanPS-BoldMT" w:cs="Arial"/>
          <w:bCs/>
          <w:color w:val="000000" w:themeColor="text1"/>
        </w:rPr>
        <w:t>3000/1734/2017 (1347/2017)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409C5" w:rsidRDefault="00343A18" w:rsidP="003409C5">
      <w:pPr>
        <w:pStyle w:val="ListParagraph"/>
        <w:numPr>
          <w:ilvl w:val="0"/>
          <w:numId w:val="49"/>
        </w:numPr>
        <w:spacing w:before="0"/>
        <w:rPr>
          <w:rFonts w:eastAsia="TimesNewRomanPSMT" w:cs="Arial"/>
          <w:b/>
          <w:bCs/>
          <w:iCs/>
        </w:rPr>
      </w:pPr>
      <w:r w:rsidRPr="003409C5">
        <w:rPr>
          <w:rFonts w:eastAsia="TimesNewRomanPSMT"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3409C5" w:rsidRDefault="00343A18" w:rsidP="003409C5">
      <w:pPr>
        <w:pStyle w:val="ListParagraph"/>
        <w:numPr>
          <w:ilvl w:val="0"/>
          <w:numId w:val="50"/>
        </w:numPr>
        <w:spacing w:before="0"/>
        <w:rPr>
          <w:rFonts w:eastAsia="TimesNewRomanPSMT" w:cs="Arial"/>
          <w:b/>
          <w:bCs/>
        </w:rPr>
      </w:pPr>
      <w:r w:rsidRPr="003409C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590B09" w:rsidP="0070472F">
            <w:pPr>
              <w:spacing w:before="0"/>
              <w:jc w:val="center"/>
              <w:rPr>
                <w:rFonts w:cs="Arial"/>
                <w:lang w:val="sr-Cyrl-RS"/>
              </w:rPr>
            </w:pPr>
            <w:r>
              <w:rPr>
                <w:rFonts w:cs="Arial"/>
                <w:lang w:val="sr-Cyrl-RS"/>
              </w:rPr>
              <w:t>Годишњи уговор за сервис дизел агрегата ППЗ, Б1 и Б2, коси мост, црпна станица-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590B09">
              <w:rPr>
                <w:rFonts w:cs="Arial"/>
                <w:lang w:val="sr-Cyrl-RS"/>
              </w:rPr>
              <w:t>3000/1734/2017 (1347/2017)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1124E6" w:rsidP="00DF7A33">
            <w:pPr>
              <w:spacing w:before="0"/>
              <w:jc w:val="center"/>
              <w:rPr>
                <w:rFonts w:cs="Arial"/>
                <w:bCs/>
                <w:spacing w:val="4"/>
                <w:lang w:val="sr-Cyrl-RS"/>
              </w:rPr>
            </w:pPr>
            <w:r w:rsidRPr="001124E6">
              <w:rPr>
                <w:rFonts w:cs="Arial"/>
                <w:bCs/>
                <w:iCs/>
                <w:spacing w:val="4"/>
              </w:rPr>
              <w:t>Услуге се пружају</w:t>
            </w:r>
            <w:r w:rsidRPr="001124E6">
              <w:rPr>
                <w:rFonts w:cs="Arial"/>
                <w:bCs/>
                <w:iCs/>
                <w:spacing w:val="4"/>
                <w:lang w:val="sr-Cyrl-RS"/>
              </w:rPr>
              <w:t xml:space="preserve"> према потребама Наручиоца</w:t>
            </w:r>
            <w:r w:rsidRPr="001124E6">
              <w:rPr>
                <w:rFonts w:cs="Arial"/>
                <w:bCs/>
                <w:iCs/>
                <w:spacing w:val="4"/>
              </w:rPr>
              <w:t xml:space="preserve"> </w:t>
            </w:r>
            <w:r w:rsidRPr="001124E6">
              <w:rPr>
                <w:rFonts w:cs="Arial"/>
                <w:bCs/>
                <w:iCs/>
                <w:spacing w:val="4"/>
                <w:lang w:val="sr-Cyrl-RS"/>
              </w:rPr>
              <w:t>до финансијске реализације уговора</w:t>
            </w:r>
            <w:r>
              <w:rPr>
                <w:rFonts w:cs="Arial"/>
                <w:bCs/>
                <w:iCs/>
                <w:spacing w:val="4"/>
                <w:lang w:val="sr-Cyrl-RS"/>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D73419" w:rsidP="00D73419">
            <w:pPr>
              <w:spacing w:before="0"/>
              <w:jc w:val="center"/>
              <w:rPr>
                <w:rFonts w:eastAsia="TimesNewRomanPSMT" w:cs="Arial"/>
                <w:bCs/>
                <w:color w:val="000000"/>
                <w:lang w:val="sr-Cyrl-CS"/>
              </w:rPr>
            </w:pPr>
            <w:r w:rsidRPr="00D73419">
              <w:rPr>
                <w:rFonts w:eastAsia="TimesNewRomanPSMT" w:cs="Arial"/>
                <w:bCs/>
                <w:color w:val="000000"/>
                <w:lang w:val="sr-Cyrl-RS"/>
              </w:rPr>
              <w:t xml:space="preserve">Место пружања услуга је </w:t>
            </w:r>
            <w:r w:rsidRPr="00D73419">
              <w:rPr>
                <w:rFonts w:eastAsia="TimesNewRomanPSMT" w:cs="Arial"/>
                <w:bCs/>
                <w:color w:val="000000"/>
                <w:lang w:val="sr-Cyrl-CS"/>
              </w:rPr>
              <w:t>ТЕНТ Б (</w:t>
            </w:r>
            <w:r w:rsidRPr="00D73419">
              <w:rPr>
                <w:rFonts w:eastAsia="TimesNewRomanPSMT" w:cs="Arial"/>
                <w:bCs/>
                <w:color w:val="000000"/>
                <w:lang w:val="sr-Cyrl-RS"/>
              </w:rPr>
              <w:t>Термоелектрана Никола Тесла Б Ушће Обреновац)</w:t>
            </w:r>
            <w:r w:rsidRPr="00D73419">
              <w:rPr>
                <w:rFonts w:eastAsia="TimesNewRomanPSMT" w:cs="Arial"/>
                <w:bCs/>
                <w:color w:val="000000"/>
                <w:lang w:val="sr-Cyrl-CS"/>
              </w:rPr>
              <w:t xml:space="preserve">.  </w:t>
            </w:r>
            <w:r w:rsidR="00DF7A33" w:rsidRPr="00DF7A33">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191B1D" w:rsidRDefault="00191B1D" w:rsidP="000E75A0">
      <w:pPr>
        <w:spacing w:before="0"/>
        <w:rPr>
          <w:rFonts w:cs="Arial"/>
          <w:b/>
          <w:bCs/>
          <w:iCs/>
          <w:u w:val="single"/>
        </w:rPr>
      </w:pPr>
    </w:p>
    <w:p w:rsidR="00DF7A33" w:rsidRDefault="00DF7A33"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F7A33"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2" w:name="_Toc442559925"/>
      <w:r w:rsidR="00D73419">
        <w:rPr>
          <w:rFonts w:eastAsia="TimesNewRomanPS-BoldMT" w:cs="Arial"/>
          <w:bCs/>
          <w:iCs/>
          <w:lang w:val="ru-RU"/>
        </w:rPr>
        <w:t>.</w:t>
      </w:r>
    </w:p>
    <w:p w:rsidR="00DF7A33" w:rsidRPr="00B5532B" w:rsidRDefault="00DF7A33"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6"/>
        <w:gridCol w:w="1141"/>
        <w:gridCol w:w="996"/>
        <w:gridCol w:w="1277"/>
        <w:gridCol w:w="1152"/>
      </w:tblGrid>
      <w:tr w:rsidR="007C1197" w:rsidRPr="00E47C2E" w:rsidTr="001124E6">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1124E6">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1124E6" w:rsidRPr="00E47C2E" w:rsidTr="001124E6">
        <w:tc>
          <w:tcPr>
            <w:tcW w:w="336" w:type="pct"/>
            <w:shd w:val="clear" w:color="auto" w:fill="auto"/>
            <w:vAlign w:val="center"/>
          </w:tcPr>
          <w:p w:rsidR="001124E6" w:rsidRPr="00044E68" w:rsidRDefault="001124E6" w:rsidP="001124E6">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1124E6" w:rsidRPr="00874290" w:rsidRDefault="001124E6" w:rsidP="001124E6">
            <w:pPr>
              <w:jc w:val="center"/>
              <w:rPr>
                <w:rFonts w:ascii="Arial Cirilica" w:hAnsi="Arial Cirilica" w:cs="Arial"/>
                <w:b/>
                <w:lang w:val="sr-Cyrl-RS"/>
              </w:rPr>
            </w:pPr>
            <w:r w:rsidRPr="001124E6">
              <w:rPr>
                <w:rFonts w:cs="Arial"/>
                <w:b/>
                <w:lang w:val="sr-Cyrl-RS" w:eastAsia="zh-CN"/>
              </w:rPr>
              <w:t>Годишњи уговор за сервис дизел агрегата ППЗ, Б1 и Б2, коси мост, црпна станица- ТЕНТ Б</w:t>
            </w:r>
          </w:p>
        </w:tc>
        <w:tc>
          <w:tcPr>
            <w:tcW w:w="501" w:type="pct"/>
            <w:shd w:val="clear" w:color="auto" w:fill="auto"/>
            <w:vAlign w:val="center"/>
          </w:tcPr>
          <w:p w:rsidR="001124E6" w:rsidRPr="009447A0" w:rsidRDefault="001124E6" w:rsidP="001124E6">
            <w:pPr>
              <w:jc w:val="center"/>
              <w:rPr>
                <w:rFonts w:cs="Arial"/>
                <w:lang w:val="sr-Cyrl-RS"/>
              </w:rPr>
            </w:pPr>
            <w:r>
              <w:rPr>
                <w:rFonts w:cs="Arial"/>
                <w:lang w:val="sr-Cyrl-RS"/>
              </w:rPr>
              <w:t>/</w:t>
            </w:r>
          </w:p>
        </w:tc>
        <w:tc>
          <w:tcPr>
            <w:tcW w:w="714" w:type="pct"/>
            <w:shd w:val="clear" w:color="auto" w:fill="auto"/>
            <w:vAlign w:val="center"/>
          </w:tcPr>
          <w:p w:rsidR="001124E6" w:rsidRPr="00652722" w:rsidRDefault="001124E6" w:rsidP="001124E6">
            <w:pPr>
              <w:jc w:val="center"/>
              <w:rPr>
                <w:rFonts w:cs="Arial"/>
                <w:lang w:val="sr-Cyrl-RS"/>
              </w:rPr>
            </w:pPr>
            <w:r>
              <w:rPr>
                <w:rFonts w:cs="Arial"/>
                <w:lang w:val="sr-Cyrl-RS"/>
              </w:rPr>
              <w:t>/</w:t>
            </w:r>
          </w:p>
        </w:tc>
        <w:tc>
          <w:tcPr>
            <w:tcW w:w="575" w:type="pct"/>
            <w:shd w:val="clear" w:color="auto" w:fill="auto"/>
            <w:vAlign w:val="center"/>
          </w:tcPr>
          <w:p w:rsidR="001124E6" w:rsidRPr="006D2404" w:rsidRDefault="001124E6" w:rsidP="001124E6">
            <w:pPr>
              <w:spacing w:before="0"/>
              <w:jc w:val="center"/>
              <w:rPr>
                <w:rFonts w:cs="Arial"/>
                <w:b/>
                <w:bCs/>
                <w:iCs/>
              </w:rPr>
            </w:pPr>
          </w:p>
        </w:tc>
        <w:tc>
          <w:tcPr>
            <w:tcW w:w="502" w:type="pct"/>
            <w:shd w:val="clear" w:color="auto" w:fill="auto"/>
            <w:vAlign w:val="center"/>
          </w:tcPr>
          <w:p w:rsidR="001124E6" w:rsidRPr="006D2404" w:rsidRDefault="001124E6" w:rsidP="001124E6">
            <w:pPr>
              <w:spacing w:before="0"/>
              <w:jc w:val="center"/>
              <w:rPr>
                <w:rFonts w:cs="Arial"/>
                <w:b/>
                <w:bCs/>
                <w:iCs/>
              </w:rPr>
            </w:pPr>
          </w:p>
        </w:tc>
        <w:tc>
          <w:tcPr>
            <w:tcW w:w="644" w:type="pct"/>
            <w:shd w:val="clear" w:color="auto" w:fill="auto"/>
            <w:vAlign w:val="center"/>
          </w:tcPr>
          <w:p w:rsidR="001124E6" w:rsidRPr="006D2404" w:rsidRDefault="001124E6" w:rsidP="001124E6">
            <w:pPr>
              <w:spacing w:before="0"/>
              <w:jc w:val="center"/>
              <w:rPr>
                <w:rFonts w:cs="Arial"/>
                <w:b/>
                <w:bCs/>
                <w:iCs/>
              </w:rPr>
            </w:pPr>
          </w:p>
        </w:tc>
        <w:tc>
          <w:tcPr>
            <w:tcW w:w="581" w:type="pct"/>
            <w:shd w:val="clear" w:color="auto" w:fill="auto"/>
            <w:vAlign w:val="center"/>
          </w:tcPr>
          <w:p w:rsidR="001124E6" w:rsidRPr="006D2404" w:rsidRDefault="001124E6" w:rsidP="001124E6">
            <w:pPr>
              <w:spacing w:before="0"/>
              <w:jc w:val="center"/>
              <w:rPr>
                <w:rFonts w:cs="Arial"/>
                <w:b/>
                <w:bCs/>
                <w:iCs/>
              </w:rPr>
            </w:pPr>
          </w:p>
        </w:tc>
      </w:tr>
      <w:tr w:rsidR="001124E6" w:rsidRPr="00E47C2E" w:rsidTr="001124E6">
        <w:tc>
          <w:tcPr>
            <w:tcW w:w="336" w:type="pct"/>
            <w:shd w:val="clear" w:color="auto" w:fill="auto"/>
            <w:vAlign w:val="center"/>
          </w:tcPr>
          <w:p w:rsidR="001124E6" w:rsidRPr="00044E68" w:rsidRDefault="001124E6" w:rsidP="001124E6">
            <w:pPr>
              <w:spacing w:before="0"/>
              <w:jc w:val="center"/>
              <w:rPr>
                <w:rFonts w:cs="Arial"/>
                <w:b/>
                <w:bCs/>
                <w:iCs/>
                <w:lang w:val="sr-Cyrl-RS"/>
              </w:rPr>
            </w:pPr>
            <w:r>
              <w:rPr>
                <w:rFonts w:cs="Arial"/>
                <w:b/>
                <w:bCs/>
                <w:iCs/>
                <w:lang w:val="sr-Cyrl-RS"/>
              </w:rPr>
              <w:t>1.1.</w:t>
            </w:r>
          </w:p>
        </w:tc>
        <w:tc>
          <w:tcPr>
            <w:tcW w:w="1147" w:type="pct"/>
            <w:shd w:val="clear" w:color="auto" w:fill="auto"/>
            <w:vAlign w:val="center"/>
          </w:tcPr>
          <w:p w:rsidR="001124E6" w:rsidRPr="004671DE" w:rsidRDefault="001124E6" w:rsidP="001124E6">
            <w:pPr>
              <w:jc w:val="center"/>
              <w:rPr>
                <w:rFonts w:cs="Arial"/>
                <w:lang w:eastAsia="zh-CN"/>
              </w:rPr>
            </w:pPr>
            <w:r w:rsidRPr="004671DE">
              <w:rPr>
                <w:rFonts w:cs="Arial"/>
                <w:lang w:val="sr-Cyrl-RS" w:eastAsia="zh-CN"/>
              </w:rPr>
              <w:t xml:space="preserve">Сервис дизел агрегата- </w:t>
            </w:r>
            <w:r w:rsidRPr="004671DE">
              <w:rPr>
                <w:rFonts w:cs="Arial"/>
                <w:lang w:eastAsia="zh-CN"/>
              </w:rPr>
              <w:t>црпна станица</w:t>
            </w:r>
          </w:p>
        </w:tc>
        <w:tc>
          <w:tcPr>
            <w:tcW w:w="501" w:type="pct"/>
            <w:shd w:val="clear" w:color="auto" w:fill="auto"/>
            <w:vAlign w:val="center"/>
          </w:tcPr>
          <w:p w:rsidR="001124E6" w:rsidRDefault="001124E6" w:rsidP="001124E6">
            <w:pPr>
              <w:jc w:val="center"/>
              <w:rPr>
                <w:rFonts w:cs="Arial"/>
                <w:lang w:val="sr-Cyrl-RS"/>
              </w:rPr>
            </w:pPr>
            <w:r>
              <w:rPr>
                <w:rFonts w:cs="Arial"/>
                <w:lang w:val="sr-Cyrl-RS"/>
              </w:rPr>
              <w:t>сервис</w:t>
            </w:r>
          </w:p>
        </w:tc>
        <w:tc>
          <w:tcPr>
            <w:tcW w:w="714" w:type="pct"/>
            <w:shd w:val="clear" w:color="auto" w:fill="auto"/>
            <w:vAlign w:val="center"/>
          </w:tcPr>
          <w:p w:rsidR="001124E6" w:rsidRDefault="001124E6" w:rsidP="001124E6">
            <w:pPr>
              <w:jc w:val="center"/>
              <w:rPr>
                <w:rFonts w:cs="Arial"/>
                <w:lang w:val="sr-Cyrl-RS"/>
              </w:rPr>
            </w:pPr>
            <w:r>
              <w:rPr>
                <w:rFonts w:cs="Arial"/>
                <w:lang w:val="sr-Cyrl-RS"/>
              </w:rPr>
              <w:t>1</w:t>
            </w:r>
          </w:p>
        </w:tc>
        <w:tc>
          <w:tcPr>
            <w:tcW w:w="575" w:type="pct"/>
            <w:shd w:val="clear" w:color="auto" w:fill="auto"/>
            <w:vAlign w:val="center"/>
          </w:tcPr>
          <w:p w:rsidR="001124E6" w:rsidRPr="006D2404" w:rsidRDefault="001124E6" w:rsidP="001124E6">
            <w:pPr>
              <w:spacing w:before="0"/>
              <w:jc w:val="center"/>
              <w:rPr>
                <w:rFonts w:cs="Arial"/>
                <w:b/>
                <w:bCs/>
                <w:iCs/>
              </w:rPr>
            </w:pPr>
          </w:p>
        </w:tc>
        <w:tc>
          <w:tcPr>
            <w:tcW w:w="502" w:type="pct"/>
            <w:shd w:val="clear" w:color="auto" w:fill="auto"/>
            <w:vAlign w:val="center"/>
          </w:tcPr>
          <w:p w:rsidR="001124E6" w:rsidRPr="006D2404" w:rsidRDefault="001124E6" w:rsidP="001124E6">
            <w:pPr>
              <w:spacing w:before="0"/>
              <w:jc w:val="center"/>
              <w:rPr>
                <w:rFonts w:cs="Arial"/>
                <w:b/>
                <w:bCs/>
                <w:iCs/>
              </w:rPr>
            </w:pPr>
          </w:p>
        </w:tc>
        <w:tc>
          <w:tcPr>
            <w:tcW w:w="644" w:type="pct"/>
            <w:shd w:val="clear" w:color="auto" w:fill="auto"/>
            <w:vAlign w:val="center"/>
          </w:tcPr>
          <w:p w:rsidR="001124E6" w:rsidRPr="006D2404" w:rsidRDefault="001124E6" w:rsidP="001124E6">
            <w:pPr>
              <w:spacing w:before="0"/>
              <w:jc w:val="center"/>
              <w:rPr>
                <w:rFonts w:cs="Arial"/>
                <w:b/>
                <w:bCs/>
                <w:iCs/>
              </w:rPr>
            </w:pPr>
          </w:p>
        </w:tc>
        <w:tc>
          <w:tcPr>
            <w:tcW w:w="581" w:type="pct"/>
            <w:shd w:val="clear" w:color="auto" w:fill="auto"/>
            <w:vAlign w:val="center"/>
          </w:tcPr>
          <w:p w:rsidR="001124E6" w:rsidRPr="006D2404" w:rsidRDefault="001124E6" w:rsidP="001124E6">
            <w:pPr>
              <w:spacing w:before="0"/>
              <w:jc w:val="center"/>
              <w:rPr>
                <w:rFonts w:cs="Arial"/>
                <w:b/>
                <w:bCs/>
                <w:iCs/>
              </w:rPr>
            </w:pPr>
          </w:p>
        </w:tc>
      </w:tr>
      <w:tr w:rsidR="001124E6" w:rsidRPr="00E47C2E" w:rsidTr="001124E6">
        <w:tc>
          <w:tcPr>
            <w:tcW w:w="336" w:type="pct"/>
            <w:shd w:val="clear" w:color="auto" w:fill="auto"/>
            <w:vAlign w:val="center"/>
          </w:tcPr>
          <w:p w:rsidR="001124E6" w:rsidRDefault="001124E6" w:rsidP="001124E6">
            <w:pPr>
              <w:spacing w:before="0"/>
              <w:jc w:val="center"/>
              <w:rPr>
                <w:rFonts w:cs="Arial"/>
                <w:b/>
                <w:bCs/>
                <w:iCs/>
                <w:lang w:val="sr-Cyrl-RS"/>
              </w:rPr>
            </w:pPr>
            <w:r>
              <w:rPr>
                <w:rFonts w:cs="Arial"/>
                <w:b/>
                <w:bCs/>
                <w:iCs/>
                <w:lang w:val="sr-Cyrl-RS"/>
              </w:rPr>
              <w:t>1.2.</w:t>
            </w:r>
          </w:p>
        </w:tc>
        <w:tc>
          <w:tcPr>
            <w:tcW w:w="1147" w:type="pct"/>
            <w:shd w:val="clear" w:color="auto" w:fill="auto"/>
            <w:vAlign w:val="center"/>
          </w:tcPr>
          <w:p w:rsidR="001124E6" w:rsidRPr="004671DE" w:rsidRDefault="001124E6" w:rsidP="001124E6">
            <w:pPr>
              <w:jc w:val="center"/>
              <w:rPr>
                <w:rFonts w:cs="Arial"/>
                <w:lang w:eastAsia="zh-CN"/>
              </w:rPr>
            </w:pPr>
            <w:r w:rsidRPr="004671DE">
              <w:rPr>
                <w:rFonts w:cs="Arial"/>
                <w:lang w:val="sr-Cyrl-RS" w:eastAsia="zh-CN"/>
              </w:rPr>
              <w:t>Сервис дизел агрегата-</w:t>
            </w:r>
            <w:r w:rsidRPr="004671DE">
              <w:rPr>
                <w:rFonts w:cs="Arial"/>
                <w:lang w:eastAsia="zh-CN"/>
              </w:rPr>
              <w:t>ппз Б1</w:t>
            </w:r>
          </w:p>
        </w:tc>
        <w:tc>
          <w:tcPr>
            <w:tcW w:w="501" w:type="pct"/>
            <w:shd w:val="clear" w:color="auto" w:fill="auto"/>
          </w:tcPr>
          <w:p w:rsidR="001124E6" w:rsidRDefault="001124E6" w:rsidP="001124E6">
            <w:r w:rsidRPr="00F87AEE">
              <w:t>сервис</w:t>
            </w:r>
          </w:p>
        </w:tc>
        <w:tc>
          <w:tcPr>
            <w:tcW w:w="714" w:type="pct"/>
            <w:shd w:val="clear" w:color="auto" w:fill="auto"/>
            <w:vAlign w:val="center"/>
          </w:tcPr>
          <w:p w:rsidR="001124E6" w:rsidRDefault="001124E6" w:rsidP="001124E6">
            <w:pPr>
              <w:jc w:val="center"/>
              <w:rPr>
                <w:rFonts w:cs="Arial"/>
                <w:lang w:val="sr-Cyrl-RS"/>
              </w:rPr>
            </w:pPr>
            <w:r>
              <w:rPr>
                <w:rFonts w:cs="Arial"/>
                <w:lang w:val="sr-Cyrl-RS"/>
              </w:rPr>
              <w:t>1</w:t>
            </w:r>
          </w:p>
        </w:tc>
        <w:tc>
          <w:tcPr>
            <w:tcW w:w="575" w:type="pct"/>
            <w:shd w:val="clear" w:color="auto" w:fill="auto"/>
            <w:vAlign w:val="center"/>
          </w:tcPr>
          <w:p w:rsidR="001124E6" w:rsidRPr="006D2404" w:rsidRDefault="001124E6" w:rsidP="001124E6">
            <w:pPr>
              <w:spacing w:before="0"/>
              <w:jc w:val="center"/>
              <w:rPr>
                <w:rFonts w:cs="Arial"/>
                <w:b/>
                <w:bCs/>
                <w:iCs/>
              </w:rPr>
            </w:pPr>
          </w:p>
        </w:tc>
        <w:tc>
          <w:tcPr>
            <w:tcW w:w="502" w:type="pct"/>
            <w:shd w:val="clear" w:color="auto" w:fill="auto"/>
            <w:vAlign w:val="center"/>
          </w:tcPr>
          <w:p w:rsidR="001124E6" w:rsidRPr="006D2404" w:rsidRDefault="001124E6" w:rsidP="001124E6">
            <w:pPr>
              <w:spacing w:before="0"/>
              <w:jc w:val="center"/>
              <w:rPr>
                <w:rFonts w:cs="Arial"/>
                <w:b/>
                <w:bCs/>
                <w:iCs/>
              </w:rPr>
            </w:pPr>
          </w:p>
        </w:tc>
        <w:tc>
          <w:tcPr>
            <w:tcW w:w="644" w:type="pct"/>
            <w:shd w:val="clear" w:color="auto" w:fill="auto"/>
            <w:vAlign w:val="center"/>
          </w:tcPr>
          <w:p w:rsidR="001124E6" w:rsidRPr="006D2404" w:rsidRDefault="001124E6" w:rsidP="001124E6">
            <w:pPr>
              <w:spacing w:before="0"/>
              <w:jc w:val="center"/>
              <w:rPr>
                <w:rFonts w:cs="Arial"/>
                <w:b/>
                <w:bCs/>
                <w:iCs/>
              </w:rPr>
            </w:pPr>
          </w:p>
        </w:tc>
        <w:tc>
          <w:tcPr>
            <w:tcW w:w="581" w:type="pct"/>
            <w:shd w:val="clear" w:color="auto" w:fill="auto"/>
            <w:vAlign w:val="center"/>
          </w:tcPr>
          <w:p w:rsidR="001124E6" w:rsidRPr="006D2404" w:rsidRDefault="001124E6" w:rsidP="001124E6">
            <w:pPr>
              <w:spacing w:before="0"/>
              <w:jc w:val="center"/>
              <w:rPr>
                <w:rFonts w:cs="Arial"/>
                <w:b/>
                <w:bCs/>
                <w:iCs/>
              </w:rPr>
            </w:pPr>
          </w:p>
        </w:tc>
      </w:tr>
      <w:tr w:rsidR="001124E6" w:rsidRPr="00E47C2E" w:rsidTr="001124E6">
        <w:tc>
          <w:tcPr>
            <w:tcW w:w="336" w:type="pct"/>
            <w:shd w:val="clear" w:color="auto" w:fill="auto"/>
            <w:vAlign w:val="center"/>
          </w:tcPr>
          <w:p w:rsidR="001124E6" w:rsidRDefault="001124E6" w:rsidP="001124E6">
            <w:pPr>
              <w:spacing w:before="0"/>
              <w:jc w:val="center"/>
              <w:rPr>
                <w:rFonts w:cs="Arial"/>
                <w:b/>
                <w:bCs/>
                <w:iCs/>
                <w:lang w:val="sr-Cyrl-RS"/>
              </w:rPr>
            </w:pPr>
            <w:r>
              <w:rPr>
                <w:rFonts w:cs="Arial"/>
                <w:b/>
                <w:bCs/>
                <w:iCs/>
                <w:lang w:val="sr-Cyrl-RS"/>
              </w:rPr>
              <w:t>1.3.</w:t>
            </w:r>
          </w:p>
        </w:tc>
        <w:tc>
          <w:tcPr>
            <w:tcW w:w="1147" w:type="pct"/>
            <w:shd w:val="clear" w:color="auto" w:fill="auto"/>
            <w:vAlign w:val="center"/>
          </w:tcPr>
          <w:p w:rsidR="001124E6" w:rsidRPr="004671DE" w:rsidRDefault="001124E6" w:rsidP="001124E6">
            <w:pPr>
              <w:jc w:val="center"/>
              <w:rPr>
                <w:rFonts w:cs="Arial"/>
                <w:lang w:eastAsia="zh-CN"/>
              </w:rPr>
            </w:pPr>
            <w:r w:rsidRPr="004671DE">
              <w:rPr>
                <w:rFonts w:cs="Arial"/>
                <w:lang w:val="sr-Cyrl-RS" w:eastAsia="zh-CN"/>
              </w:rPr>
              <w:t>Сервис дизел агрегата-</w:t>
            </w:r>
            <w:r w:rsidRPr="004671DE">
              <w:rPr>
                <w:rFonts w:cs="Arial"/>
                <w:lang w:eastAsia="zh-CN"/>
              </w:rPr>
              <w:t>ппз косог моста</w:t>
            </w:r>
          </w:p>
        </w:tc>
        <w:tc>
          <w:tcPr>
            <w:tcW w:w="501" w:type="pct"/>
            <w:shd w:val="clear" w:color="auto" w:fill="auto"/>
          </w:tcPr>
          <w:p w:rsidR="001124E6" w:rsidRDefault="001124E6" w:rsidP="001124E6">
            <w:r w:rsidRPr="00F87AEE">
              <w:t>сервис</w:t>
            </w:r>
          </w:p>
        </w:tc>
        <w:tc>
          <w:tcPr>
            <w:tcW w:w="714" w:type="pct"/>
            <w:shd w:val="clear" w:color="auto" w:fill="auto"/>
            <w:vAlign w:val="center"/>
          </w:tcPr>
          <w:p w:rsidR="001124E6" w:rsidRDefault="001124E6" w:rsidP="001124E6">
            <w:pPr>
              <w:jc w:val="center"/>
              <w:rPr>
                <w:rFonts w:cs="Arial"/>
                <w:lang w:val="sr-Cyrl-RS"/>
              </w:rPr>
            </w:pPr>
            <w:r>
              <w:rPr>
                <w:rFonts w:cs="Arial"/>
                <w:lang w:val="sr-Cyrl-RS"/>
              </w:rPr>
              <w:t>1</w:t>
            </w:r>
          </w:p>
        </w:tc>
        <w:tc>
          <w:tcPr>
            <w:tcW w:w="575" w:type="pct"/>
            <w:shd w:val="clear" w:color="auto" w:fill="auto"/>
            <w:vAlign w:val="center"/>
          </w:tcPr>
          <w:p w:rsidR="001124E6" w:rsidRPr="006D2404" w:rsidRDefault="001124E6" w:rsidP="001124E6">
            <w:pPr>
              <w:spacing w:before="0"/>
              <w:jc w:val="center"/>
              <w:rPr>
                <w:rFonts w:cs="Arial"/>
                <w:b/>
                <w:bCs/>
                <w:iCs/>
              </w:rPr>
            </w:pPr>
          </w:p>
        </w:tc>
        <w:tc>
          <w:tcPr>
            <w:tcW w:w="502" w:type="pct"/>
            <w:shd w:val="clear" w:color="auto" w:fill="auto"/>
            <w:vAlign w:val="center"/>
          </w:tcPr>
          <w:p w:rsidR="001124E6" w:rsidRPr="006D2404" w:rsidRDefault="001124E6" w:rsidP="001124E6">
            <w:pPr>
              <w:spacing w:before="0"/>
              <w:jc w:val="center"/>
              <w:rPr>
                <w:rFonts w:cs="Arial"/>
                <w:b/>
                <w:bCs/>
                <w:iCs/>
              </w:rPr>
            </w:pPr>
          </w:p>
        </w:tc>
        <w:tc>
          <w:tcPr>
            <w:tcW w:w="644" w:type="pct"/>
            <w:shd w:val="clear" w:color="auto" w:fill="auto"/>
            <w:vAlign w:val="center"/>
          </w:tcPr>
          <w:p w:rsidR="001124E6" w:rsidRPr="006D2404" w:rsidRDefault="001124E6" w:rsidP="001124E6">
            <w:pPr>
              <w:spacing w:before="0"/>
              <w:jc w:val="center"/>
              <w:rPr>
                <w:rFonts w:cs="Arial"/>
                <w:b/>
                <w:bCs/>
                <w:iCs/>
              </w:rPr>
            </w:pPr>
          </w:p>
        </w:tc>
        <w:tc>
          <w:tcPr>
            <w:tcW w:w="581" w:type="pct"/>
            <w:shd w:val="clear" w:color="auto" w:fill="auto"/>
            <w:vAlign w:val="center"/>
          </w:tcPr>
          <w:p w:rsidR="001124E6" w:rsidRPr="006D2404" w:rsidRDefault="001124E6" w:rsidP="001124E6">
            <w:pPr>
              <w:spacing w:before="0"/>
              <w:jc w:val="center"/>
              <w:rPr>
                <w:rFonts w:cs="Arial"/>
                <w:b/>
                <w:bCs/>
                <w:iCs/>
              </w:rPr>
            </w:pPr>
          </w:p>
        </w:tc>
      </w:tr>
      <w:tr w:rsidR="001124E6" w:rsidRPr="00E47C2E" w:rsidTr="001124E6">
        <w:tc>
          <w:tcPr>
            <w:tcW w:w="336" w:type="pct"/>
            <w:shd w:val="clear" w:color="auto" w:fill="auto"/>
            <w:vAlign w:val="center"/>
          </w:tcPr>
          <w:p w:rsidR="001124E6" w:rsidRDefault="001124E6" w:rsidP="001124E6">
            <w:pPr>
              <w:spacing w:before="0"/>
              <w:jc w:val="center"/>
              <w:rPr>
                <w:rFonts w:cs="Arial"/>
                <w:b/>
                <w:bCs/>
                <w:iCs/>
                <w:lang w:val="sr-Cyrl-RS"/>
              </w:rPr>
            </w:pPr>
            <w:r>
              <w:rPr>
                <w:rFonts w:cs="Arial"/>
                <w:b/>
                <w:bCs/>
                <w:iCs/>
                <w:lang w:val="sr-Cyrl-RS"/>
              </w:rPr>
              <w:t>1.4.</w:t>
            </w:r>
          </w:p>
        </w:tc>
        <w:tc>
          <w:tcPr>
            <w:tcW w:w="1147" w:type="pct"/>
            <w:shd w:val="clear" w:color="auto" w:fill="auto"/>
            <w:vAlign w:val="center"/>
          </w:tcPr>
          <w:p w:rsidR="001124E6" w:rsidRPr="004671DE" w:rsidRDefault="001124E6" w:rsidP="001124E6">
            <w:pPr>
              <w:jc w:val="center"/>
              <w:rPr>
                <w:rFonts w:cs="Arial"/>
                <w:lang w:eastAsia="zh-CN"/>
              </w:rPr>
            </w:pPr>
            <w:r w:rsidRPr="004671DE">
              <w:rPr>
                <w:rFonts w:cs="Arial"/>
                <w:lang w:val="sr-Cyrl-RS" w:eastAsia="zh-CN"/>
              </w:rPr>
              <w:t>Сервис дизел агрегата-</w:t>
            </w:r>
            <w:r w:rsidRPr="004671DE">
              <w:rPr>
                <w:rFonts w:cs="Arial"/>
                <w:lang w:eastAsia="zh-CN"/>
              </w:rPr>
              <w:t>ппз Б2</w:t>
            </w:r>
          </w:p>
        </w:tc>
        <w:tc>
          <w:tcPr>
            <w:tcW w:w="501" w:type="pct"/>
            <w:shd w:val="clear" w:color="auto" w:fill="auto"/>
          </w:tcPr>
          <w:p w:rsidR="001124E6" w:rsidRDefault="001124E6" w:rsidP="001124E6">
            <w:r w:rsidRPr="00F87AEE">
              <w:t>сервис</w:t>
            </w:r>
          </w:p>
        </w:tc>
        <w:tc>
          <w:tcPr>
            <w:tcW w:w="714" w:type="pct"/>
            <w:shd w:val="clear" w:color="auto" w:fill="auto"/>
            <w:vAlign w:val="center"/>
          </w:tcPr>
          <w:p w:rsidR="001124E6" w:rsidRDefault="001124E6" w:rsidP="001124E6">
            <w:pPr>
              <w:jc w:val="center"/>
              <w:rPr>
                <w:rFonts w:cs="Arial"/>
                <w:lang w:val="sr-Cyrl-RS"/>
              </w:rPr>
            </w:pPr>
            <w:r>
              <w:rPr>
                <w:rFonts w:cs="Arial"/>
                <w:lang w:val="sr-Cyrl-RS"/>
              </w:rPr>
              <w:t>1</w:t>
            </w:r>
          </w:p>
        </w:tc>
        <w:tc>
          <w:tcPr>
            <w:tcW w:w="575" w:type="pct"/>
            <w:shd w:val="clear" w:color="auto" w:fill="auto"/>
            <w:vAlign w:val="center"/>
          </w:tcPr>
          <w:p w:rsidR="001124E6" w:rsidRPr="006D2404" w:rsidRDefault="001124E6" w:rsidP="001124E6">
            <w:pPr>
              <w:spacing w:before="0"/>
              <w:jc w:val="center"/>
              <w:rPr>
                <w:rFonts w:cs="Arial"/>
                <w:b/>
                <w:bCs/>
                <w:iCs/>
              </w:rPr>
            </w:pPr>
          </w:p>
        </w:tc>
        <w:tc>
          <w:tcPr>
            <w:tcW w:w="502" w:type="pct"/>
            <w:shd w:val="clear" w:color="auto" w:fill="auto"/>
            <w:vAlign w:val="center"/>
          </w:tcPr>
          <w:p w:rsidR="001124E6" w:rsidRPr="006D2404" w:rsidRDefault="001124E6" w:rsidP="001124E6">
            <w:pPr>
              <w:spacing w:before="0"/>
              <w:jc w:val="center"/>
              <w:rPr>
                <w:rFonts w:cs="Arial"/>
                <w:b/>
                <w:bCs/>
                <w:iCs/>
              </w:rPr>
            </w:pPr>
          </w:p>
        </w:tc>
        <w:tc>
          <w:tcPr>
            <w:tcW w:w="644" w:type="pct"/>
            <w:shd w:val="clear" w:color="auto" w:fill="auto"/>
            <w:vAlign w:val="center"/>
          </w:tcPr>
          <w:p w:rsidR="001124E6" w:rsidRPr="006D2404" w:rsidRDefault="001124E6" w:rsidP="001124E6">
            <w:pPr>
              <w:spacing w:before="0"/>
              <w:jc w:val="center"/>
              <w:rPr>
                <w:rFonts w:cs="Arial"/>
                <w:b/>
                <w:bCs/>
                <w:iCs/>
              </w:rPr>
            </w:pPr>
          </w:p>
        </w:tc>
        <w:tc>
          <w:tcPr>
            <w:tcW w:w="581" w:type="pct"/>
            <w:shd w:val="clear" w:color="auto" w:fill="auto"/>
            <w:vAlign w:val="center"/>
          </w:tcPr>
          <w:p w:rsidR="001124E6" w:rsidRPr="006D2404" w:rsidRDefault="001124E6" w:rsidP="001124E6">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166DF2" w:rsidRPr="00E47C2E" w:rsidRDefault="00166DF2"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590B09">
        <w:rPr>
          <w:rFonts w:cs="Arial"/>
          <w:lang w:val="ru-RU"/>
        </w:rPr>
        <w:t>Годишњи уговор за сервис дизел агрегата ППЗ, Б1 и Б2, коси мост, црпна станица-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590B09">
        <w:rPr>
          <w:rFonts w:cs="Arial"/>
          <w:lang w:val="ru-RU"/>
        </w:rPr>
        <w:t>3000/1734/2017 (1347/2017)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25119A">
        <w:rPr>
          <w:rFonts w:cs="Arial"/>
        </w:rPr>
        <w:t>29.09.</w:t>
      </w:r>
      <w:r w:rsidR="00A743E4">
        <w:rPr>
          <w:rFonts w:cs="Arial"/>
          <w:lang w:val="ru-RU"/>
        </w:rPr>
        <w:t>201</w:t>
      </w:r>
      <w:r w:rsidR="00A95B9E">
        <w:rPr>
          <w:rFonts w:cs="Arial"/>
          <w:lang w:val="ru-RU"/>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590B09">
        <w:rPr>
          <w:rFonts w:cs="Arial"/>
          <w:lang w:val="sr-Cyrl-RS"/>
        </w:rPr>
        <w:t>Годишњи уговор за сервис дизел агрегата ППЗ, Б1 и Б2, коси мост, црпна станица-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590B09">
        <w:rPr>
          <w:rFonts w:cs="Arial"/>
          <w:lang w:val="ru-RU"/>
        </w:rPr>
        <w:t>3000/1734/2017 (1347/2017)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A95B9E" w:rsidRDefault="00A95B9E"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6"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6"/>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D73419" w:rsidRPr="00D73419">
        <w:rPr>
          <w:rFonts w:cs="Arial"/>
        </w:rPr>
        <w:t>извршио</w:t>
      </w:r>
      <w:r w:rsidR="00D73419" w:rsidRPr="00D73419">
        <w:rPr>
          <w:rFonts w:cs="Arial"/>
          <w:lang w:val="sr-Cyrl-RS"/>
        </w:rPr>
        <w:t xml:space="preserve"> сервис дизел агрегата</w:t>
      </w:r>
      <w:r w:rsidR="00994DEB" w:rsidRPr="000B4376">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w:t>
      </w:r>
      <w:r w:rsidR="00DF5BF8">
        <w:rPr>
          <w:rFonts w:cs="Arial"/>
          <w:lang w:val="sr-Cyrl-RS"/>
        </w:rPr>
        <w:t>, до дана издавања ове потврде,</w:t>
      </w:r>
      <w:r w:rsidR="00247846" w:rsidRPr="00247846">
        <w:rPr>
          <w:rFonts w:cs="Arial"/>
        </w:rPr>
        <w:t xml:space="preserve"> није било рекламација на исте.</w:t>
      </w:r>
    </w:p>
    <w:tbl>
      <w:tblPr>
        <w:tblpPr w:leftFromText="180" w:rightFromText="180" w:vertAnchor="text" w:horzAnchor="margin" w:tblpXSpec="center" w:tblpY="471"/>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66"/>
      </w:tblGrid>
      <w:tr w:rsidR="00AA5885" w:rsidRPr="00247846" w:rsidTr="00AA5885">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Pr="00247846" w:rsidRDefault="00AA5885"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AA5885" w:rsidRPr="00ED711C" w:rsidRDefault="00AA5885"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AA5885" w:rsidRPr="00247846" w:rsidRDefault="00AA5885"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Default="00AA5885" w:rsidP="00DF4B6E">
            <w:pPr>
              <w:jc w:val="center"/>
              <w:rPr>
                <w:rFonts w:eastAsia="Calibri" w:cs="Arial"/>
              </w:rPr>
            </w:pPr>
            <w:r w:rsidRPr="00247846">
              <w:rPr>
                <w:rFonts w:eastAsia="Calibri" w:cs="Arial"/>
              </w:rPr>
              <w:t>Вредност уговора без ПДВ</w:t>
            </w:r>
          </w:p>
          <w:p w:rsidR="00AA5885" w:rsidRPr="00247846" w:rsidRDefault="00AA5885"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Pr="00247846" w:rsidRDefault="00AA5885" w:rsidP="00DF4B6E">
            <w:pPr>
              <w:jc w:val="center"/>
              <w:rPr>
                <w:rFonts w:eastAsia="Calibri" w:cs="Arial"/>
              </w:rPr>
            </w:pPr>
            <w:r w:rsidRPr="00247846">
              <w:rPr>
                <w:rFonts w:eastAsia="Calibri" w:cs="Arial"/>
              </w:rPr>
              <w:t>Вредност извршених услуга без ПДВ</w:t>
            </w:r>
          </w:p>
          <w:p w:rsidR="00AA5885" w:rsidRPr="00247846" w:rsidRDefault="00AA5885" w:rsidP="00DF4B6E">
            <w:pPr>
              <w:jc w:val="center"/>
              <w:rPr>
                <w:rFonts w:eastAsia="Calibri" w:cs="Arial"/>
              </w:rPr>
            </w:pPr>
            <w:r w:rsidRPr="00247846">
              <w:rPr>
                <w:rFonts w:eastAsia="Calibri" w:cs="Arial"/>
              </w:rPr>
              <w:t>Дин</w:t>
            </w:r>
          </w:p>
        </w:tc>
      </w:tr>
      <w:tr w:rsidR="00AA5885" w:rsidRPr="00247846" w:rsidTr="00AA5885">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47628" w:rsidRPr="00AA5885" w:rsidRDefault="00247846" w:rsidP="00AA5885">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вредности испоручених добара)</w:t>
      </w:r>
      <w:r w:rsidRPr="00247846">
        <w:rPr>
          <w:rFonts w:cs="Arial"/>
        </w:rPr>
        <w:t xml:space="preserve"> у динаре по средњем курсу Народне Банке Србије на дан закључења референтног уговора.</w:t>
      </w:r>
    </w:p>
    <w:p w:rsidR="003C6621" w:rsidRDefault="003C6621" w:rsidP="007E7BB8">
      <w:pPr>
        <w:spacing w:before="0"/>
        <w:jc w:val="center"/>
        <w:rPr>
          <w:rFonts w:cs="Arial"/>
          <w:b/>
        </w:rPr>
      </w:pPr>
    </w:p>
    <w:p w:rsidR="003C6621" w:rsidRDefault="003C6621" w:rsidP="007E7BB8">
      <w:pPr>
        <w:spacing w:before="0"/>
        <w:jc w:val="center"/>
        <w:rPr>
          <w:rFonts w:cs="Arial"/>
          <w:b/>
        </w:rPr>
      </w:pPr>
    </w:p>
    <w:p w:rsidR="00D73419" w:rsidRDefault="00D73419"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590B09">
        <w:rPr>
          <w:rFonts w:cs="Arial"/>
        </w:rPr>
        <w:t>Годишњи уговор за сервис дизел агрегата ППЗ, Б1 и Б2, коси мост, црпна станица-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590B09">
        <w:rPr>
          <w:rFonts w:cs="Arial"/>
        </w:rPr>
        <w:t>3000/1734/2017 (1347/2017)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590B09">
        <w:rPr>
          <w:rFonts w:cs="Arial"/>
        </w:rPr>
        <w:t>Годишњи уговор за сервис дизел агрегата ППЗ, Б1 и Б2, коси мост, црпна станица-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590B09">
        <w:rPr>
          <w:rFonts w:cs="Arial"/>
          <w:lang w:val="sr-Cyrl-RS"/>
        </w:rPr>
        <w:t>3000/1734/2017 (1347/2017)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Pr="00985634">
        <w:rPr>
          <w:rFonts w:cs="Arial"/>
          <w:lang w:val="sr-Cyrl-RS"/>
        </w:rPr>
        <w:t>важења уговора</w:t>
      </w:r>
      <w:r w:rsidR="00D73419">
        <w:rPr>
          <w:rFonts w:cs="Arial"/>
          <w:lang w:val="sr-Cyrl-RS"/>
        </w:rPr>
        <w:t xml:space="preserve"> (19 месеци од дана закључења уговора)</w:t>
      </w:r>
      <w:r>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p>
    <w:p w:rsidR="00FC1473" w:rsidRDefault="00FC1473" w:rsidP="00540429">
      <w:pPr>
        <w:suppressAutoHyphens/>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1C5F8EA9" wp14:editId="18F09B7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Default="00A21CF6"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Default="00855E52" w:rsidP="00FC1473">
      <w:pPr>
        <w:spacing w:before="0"/>
        <w:rPr>
          <w:rFonts w:eastAsia="Arial Unicode MS" w:cs="Arial"/>
          <w:kern w:val="2"/>
          <w:lang w:val="ru-RU"/>
        </w:rPr>
      </w:pPr>
    </w:p>
    <w:p w:rsidR="00855E52" w:rsidRPr="00E47C2E" w:rsidRDefault="00855E52"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w:t>
      </w:r>
      <w:r w:rsidRPr="00E47C2E">
        <w:rPr>
          <w:rFonts w:cs="Arial"/>
          <w:lang w:val="ru-RU"/>
        </w:rPr>
        <w:t>201</w:t>
      </w:r>
      <w:r w:rsidR="00E02850">
        <w:rPr>
          <w:rFonts w:cs="Arial"/>
        </w:rPr>
        <w:t>7</w:t>
      </w:r>
      <w:r w:rsidRPr="00E47C2E">
        <w:rPr>
          <w:rFonts w:cs="Arial"/>
          <w:lang w:val="ru-RU"/>
        </w:rPr>
        <w:t>. године</w:t>
      </w:r>
    </w:p>
    <w:p w:rsidR="00B16DCF" w:rsidRPr="005C454E" w:rsidRDefault="00B16DCF" w:rsidP="005C454E">
      <w:pPr>
        <w:pStyle w:val="KDPodnaslov1"/>
        <w:spacing w:before="0"/>
        <w:ind w:left="360"/>
        <w:rPr>
          <w:rFonts w:cs="Arial"/>
          <w:lang w:val="sr-Cyrl-RS"/>
        </w:rPr>
        <w:sectPr w:rsidR="00B16DCF" w:rsidRPr="005C454E"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590B09">
        <w:rPr>
          <w:rFonts w:cs="Arial"/>
          <w:lang w:val="sr-Cyrl-RS"/>
        </w:rPr>
        <w:t>Годишњи уговор за сервис дизел агрегата ППЗ, Б1 и Б2, коси мост, црпна станица-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590B09">
        <w:rPr>
          <w:rFonts w:cs="Arial"/>
          <w:lang w:val="sr-Cyrl-RS"/>
        </w:rPr>
        <w:t>3000/1734/2017 (1347/2017)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25119A">
        <w:rPr>
          <w:rFonts w:cs="Arial"/>
          <w:lang w:val="en-US"/>
        </w:rPr>
        <w:t>29.09.</w:t>
      </w:r>
      <w:r w:rsidR="00C42EB9">
        <w:rPr>
          <w:rFonts w:cs="Arial"/>
          <w:lang w:val="sr-Cyrl-RS"/>
        </w:rPr>
        <w:t xml:space="preserve">2017.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90B09">
        <w:rPr>
          <w:rFonts w:cs="Arial"/>
          <w:lang w:val="sr-Cyrl-RS"/>
        </w:rPr>
        <w:t>3000/1734/2017 (1347/2017)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556297">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590B09">
        <w:rPr>
          <w:rFonts w:cs="Arial"/>
        </w:rPr>
        <w:t>Годишњи уговор за сервис дизел агрегата ППЗ, Б1 и Б2, коси мост, црпна станица- ТЕНТ Б</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5643F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5643FE">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D73419" w:rsidRDefault="00D73419" w:rsidP="00D73419">
      <w:pPr>
        <w:pStyle w:val="KDParagraf"/>
        <w:spacing w:before="0"/>
        <w:rPr>
          <w:rFonts w:cs="Arial"/>
          <w:lang w:val="sr-Cyrl-RS"/>
        </w:rPr>
      </w:pPr>
      <w:r w:rsidRPr="00EF51A3">
        <w:rPr>
          <w:rFonts w:cs="Arial"/>
          <w:lang w:val="sr-Cyrl-RS"/>
        </w:rPr>
        <w:t>Пружалац услуге се обавезује да</w:t>
      </w:r>
      <w:r>
        <w:rPr>
          <w:rFonts w:cs="Arial"/>
          <w:lang w:val="sr-Cyrl-RS"/>
        </w:rPr>
        <w:t xml:space="preserve"> обезбеди 3-5 радника по доласку.</w:t>
      </w:r>
    </w:p>
    <w:p w:rsidR="00D73419" w:rsidRDefault="00D73419" w:rsidP="00D73419">
      <w:pPr>
        <w:pStyle w:val="KDParagraf"/>
        <w:spacing w:before="0"/>
        <w:rPr>
          <w:rFonts w:cs="Arial"/>
          <w:lang w:val="sr-Cyrl-RS"/>
        </w:rPr>
      </w:pPr>
    </w:p>
    <w:p w:rsidR="00D73419" w:rsidRPr="00AF00A2" w:rsidRDefault="00D73419" w:rsidP="00D73419">
      <w:pPr>
        <w:pStyle w:val="KDParagraf"/>
        <w:spacing w:before="0"/>
        <w:rPr>
          <w:rFonts w:cs="Arial"/>
          <w:lang w:val="sr-Cyrl-RS"/>
        </w:rPr>
      </w:pPr>
      <w:r>
        <w:rPr>
          <w:rFonts w:cs="Arial"/>
          <w:lang w:val="sr-Cyrl-RS"/>
        </w:rPr>
        <w:t>Пружалац услуге се обавезује да поседује одговарајући алат за извршење услуге.</w:t>
      </w:r>
    </w:p>
    <w:p w:rsidR="00D73419" w:rsidRDefault="00D73419" w:rsidP="00D73419">
      <w:pPr>
        <w:pStyle w:val="KDParagraf"/>
        <w:spacing w:before="0"/>
        <w:rPr>
          <w:rFonts w:cs="Arial"/>
          <w:b/>
          <w:lang w:val="sr-Cyrl-RS"/>
        </w:rPr>
      </w:pPr>
    </w:p>
    <w:p w:rsidR="00D73419" w:rsidRDefault="00D73419" w:rsidP="00D73419">
      <w:pPr>
        <w:pStyle w:val="KDParagraf"/>
        <w:spacing w:before="0"/>
        <w:rPr>
          <w:rFonts w:cs="Arial"/>
          <w:b/>
          <w:lang w:val="sr-Cyrl-RS"/>
        </w:rPr>
      </w:pPr>
      <w:r>
        <w:rPr>
          <w:rFonts w:cs="Arial"/>
          <w:lang w:val="sr-Cyrl-RS"/>
        </w:rPr>
        <w:t xml:space="preserve">Пружалац услуге се обавезује да резервни делови буду оригинални и нови. </w:t>
      </w:r>
    </w:p>
    <w:p w:rsidR="00D73419" w:rsidRDefault="00D73419" w:rsidP="00D73419">
      <w:pPr>
        <w:pStyle w:val="KDParagraf"/>
        <w:spacing w:before="0"/>
        <w:rPr>
          <w:rFonts w:cs="Arial"/>
          <w:b/>
          <w:lang w:val="sr-Cyrl-RS"/>
        </w:rPr>
      </w:pP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6</w:t>
      </w:r>
      <w:r w:rsidRPr="00E47C2E">
        <w:rPr>
          <w:rFonts w:cs="Arial"/>
        </w:rPr>
        <w:t>.</w:t>
      </w:r>
    </w:p>
    <w:p w:rsidR="00D73419" w:rsidRDefault="00D73419" w:rsidP="002E4AE4">
      <w:pPr>
        <w:pStyle w:val="ListParagraph"/>
        <w:autoSpaceDE w:val="0"/>
        <w:autoSpaceDN w:val="0"/>
        <w:adjustRightInd w:val="0"/>
        <w:spacing w:before="0"/>
        <w:ind w:left="0"/>
        <w:rPr>
          <w:rFonts w:ascii="Arial" w:hAnsi="Arial" w:cs="Arial"/>
          <w:lang w:val="sr-Cyrl-RS"/>
        </w:rPr>
      </w:pPr>
      <w:r w:rsidRPr="00D73419">
        <w:rPr>
          <w:rFonts w:ascii="Arial" w:hAnsi="Arial" w:cs="Arial"/>
        </w:rPr>
        <w:t>Услуге се пружају</w:t>
      </w:r>
      <w:r w:rsidRPr="00D73419">
        <w:rPr>
          <w:rFonts w:ascii="Arial" w:hAnsi="Arial" w:cs="Arial"/>
          <w:lang w:val="sr-Cyrl-RS"/>
        </w:rPr>
        <w:t xml:space="preserve"> према потребама </w:t>
      </w:r>
      <w:r>
        <w:rPr>
          <w:rFonts w:ascii="Arial" w:hAnsi="Arial" w:cs="Arial"/>
          <w:lang w:val="sr-Cyrl-RS"/>
        </w:rPr>
        <w:t>Корисника услуге</w:t>
      </w:r>
      <w:r w:rsidRPr="00D73419">
        <w:rPr>
          <w:rFonts w:ascii="Arial" w:hAnsi="Arial" w:cs="Arial"/>
        </w:rPr>
        <w:t xml:space="preserve"> </w:t>
      </w:r>
      <w:r w:rsidRPr="00D73419">
        <w:rPr>
          <w:rFonts w:ascii="Arial" w:hAnsi="Arial" w:cs="Arial"/>
          <w:lang w:val="sr-Cyrl-RS"/>
        </w:rPr>
        <w:t>до финансијске реализације уговора</w:t>
      </w:r>
      <w:r w:rsidR="002E4AE4">
        <w:rPr>
          <w:rFonts w:ascii="Arial" w:hAnsi="Arial" w:cs="Arial"/>
          <w:lang w:val="sr-Cyrl-RS"/>
        </w:rPr>
        <w:t>.</w:t>
      </w:r>
    </w:p>
    <w:p w:rsidR="00701624" w:rsidRDefault="00D73419" w:rsidP="00D73419">
      <w:pPr>
        <w:pStyle w:val="ListParagraph"/>
        <w:autoSpaceDE w:val="0"/>
        <w:autoSpaceDN w:val="0"/>
        <w:adjustRightInd w:val="0"/>
        <w:spacing w:before="0"/>
        <w:ind w:left="0"/>
        <w:rPr>
          <w:rFonts w:ascii="Arial" w:hAnsi="Arial" w:cs="Arial"/>
          <w:bCs/>
          <w:lang w:val="sr-Cyrl-CS"/>
        </w:rPr>
      </w:pPr>
      <w:r w:rsidRPr="00D73419">
        <w:rPr>
          <w:rFonts w:ascii="Arial" w:hAnsi="Arial" w:cs="Arial"/>
          <w:bCs/>
          <w:lang w:val="sr-Cyrl-RS"/>
        </w:rPr>
        <w:t xml:space="preserve">Место пружања услуга је </w:t>
      </w:r>
      <w:r w:rsidRPr="00D73419">
        <w:rPr>
          <w:rFonts w:ascii="Arial" w:hAnsi="Arial" w:cs="Arial"/>
          <w:bCs/>
          <w:lang w:val="sr-Cyrl-CS"/>
        </w:rPr>
        <w:t>ТЕНТ Б (</w:t>
      </w:r>
      <w:r w:rsidRPr="00D73419">
        <w:rPr>
          <w:rFonts w:ascii="Arial" w:hAnsi="Arial" w:cs="Arial"/>
          <w:bCs/>
          <w:lang w:val="sr-Cyrl-RS"/>
        </w:rPr>
        <w:t>Термоелектрана Никола Тесла Б Ушће Обреновац)</w:t>
      </w:r>
      <w:r w:rsidRPr="00D73419">
        <w:rPr>
          <w:rFonts w:ascii="Arial" w:hAnsi="Arial" w:cs="Arial"/>
          <w:bCs/>
          <w:lang w:val="sr-Cyrl-CS"/>
        </w:rPr>
        <w:t xml:space="preserve">.    </w:t>
      </w:r>
    </w:p>
    <w:p w:rsidR="00D73419" w:rsidRPr="00D73419" w:rsidRDefault="00D73419" w:rsidP="00D73419">
      <w:pPr>
        <w:pStyle w:val="ListParagraph"/>
        <w:autoSpaceDE w:val="0"/>
        <w:autoSpaceDN w:val="0"/>
        <w:adjustRightInd w:val="0"/>
        <w:spacing w:before="0"/>
        <w:ind w:left="0"/>
        <w:rPr>
          <w:rFonts w:ascii="Arial" w:hAnsi="Arial" w:cs="Arial"/>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D73419">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w:t>
      </w:r>
      <w:r w:rsidRPr="00876EF2">
        <w:lastRenderedPageBreak/>
        <w:t xml:space="preserve">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sidRPr="00985634">
        <w:rPr>
          <w:lang w:val="sr-Cyrl-RS"/>
        </w:rPr>
        <w:t>важења уговора</w:t>
      </w:r>
      <w:r w:rsidR="00D73419">
        <w:rPr>
          <w:lang w:val="sr-Cyrl-RS"/>
        </w:rPr>
        <w:t xml:space="preserve"> (19 месеци од дана закључења уговора)</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D73419">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D73419">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73419">
        <w:rPr>
          <w:rFonts w:cs="Arial"/>
          <w:b/>
          <w:lang w:val="sr-Cyrl-RS"/>
        </w:rPr>
        <w:t>1</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2</w:t>
      </w:r>
      <w:r w:rsidRPr="00E47C2E">
        <w:rPr>
          <w:rFonts w:cs="Arial"/>
        </w:rPr>
        <w:t>.</w:t>
      </w:r>
    </w:p>
    <w:p w:rsidR="003547B2" w:rsidRDefault="009C32EF" w:rsidP="002A2E41">
      <w:pPr>
        <w:pStyle w:val="KDParagraf"/>
        <w:spacing w:before="0"/>
        <w:rPr>
          <w:rFonts w:cs="Arial"/>
        </w:rPr>
      </w:pPr>
      <w:r w:rsidRPr="009C32EF">
        <w:rPr>
          <w:rFonts w:cs="Arial"/>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4326ED">
        <w:rPr>
          <w:rFonts w:cs="Arial"/>
          <w:lang w:val="sr-Cyrl-RS"/>
        </w:rPr>
        <w:t>1</w:t>
      </w:r>
      <w:r w:rsidR="00701624">
        <w:rPr>
          <w:rFonts w:cs="Arial"/>
          <w:lang w:val="sr-Cyrl-RS"/>
        </w:rPr>
        <w:t>8</w:t>
      </w:r>
      <w:r w:rsidRPr="009C32EF">
        <w:rPr>
          <w:rFonts w:cs="Arial"/>
        </w:rPr>
        <w:t xml:space="preserve"> месеци од дана закључења, а што не утиче на одредбе о гарантном року и обавезама из гарантног рока.</w:t>
      </w:r>
      <w:r w:rsidR="00EE793E" w:rsidRPr="00A32AA7">
        <w:rPr>
          <w:rFonts w:cs="Arial"/>
        </w:rPr>
        <w:t xml:space="preserve"> </w:t>
      </w:r>
    </w:p>
    <w:p w:rsidR="00D73419" w:rsidRPr="002A2E41" w:rsidRDefault="00D73419" w:rsidP="002A2E41">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lastRenderedPageBreak/>
        <w:t xml:space="preserve">Члан </w:t>
      </w:r>
      <w:r w:rsidR="00A32AA7">
        <w:rPr>
          <w:rFonts w:cs="Arial"/>
          <w:b/>
          <w:lang w:val="sr-Cyrl-RS"/>
        </w:rPr>
        <w:t>1</w:t>
      </w:r>
      <w:r w:rsidR="00D7341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D73419">
        <w:rPr>
          <w:rFonts w:cs="Arial"/>
          <w:lang w:val="sr-Cyrl-RS"/>
        </w:rPr>
        <w:t>Јелена Дамјанац</w:t>
      </w:r>
      <w:r>
        <w:rPr>
          <w:rFonts w:cs="Arial"/>
          <w:lang w:val="sr-Cyrl-RS"/>
        </w:rPr>
        <w:t xml:space="preserve">, инжењер </w:t>
      </w:r>
      <w:r w:rsidR="00D73419">
        <w:rPr>
          <w:rFonts w:cs="Arial"/>
          <w:lang w:val="sr-Cyrl-RS"/>
        </w:rPr>
        <w:t>заједничких механичарских постројења и машинске обраде.</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73611">
        <w:rPr>
          <w:rFonts w:cs="Arial"/>
          <w:b/>
          <w:lang w:val="sr-Cyrl-RS"/>
        </w:rPr>
        <w:t>6</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w:t>
      </w:r>
      <w:r w:rsidRPr="00A32AA7">
        <w:rPr>
          <w:rFonts w:cs="Arial"/>
        </w:rPr>
        <w:lastRenderedPageBreak/>
        <w:t>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73611">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C73611" w:rsidRDefault="00C73611" w:rsidP="00EE793E">
      <w:pPr>
        <w:pStyle w:val="KDParagraf"/>
        <w:spacing w:before="0"/>
        <w:rPr>
          <w:rFonts w:cs="Arial"/>
          <w:b/>
        </w:rPr>
      </w:pPr>
    </w:p>
    <w:p w:rsidR="00C73611" w:rsidRDefault="00C7361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701624">
        <w:rPr>
          <w:rFonts w:cs="Arial"/>
          <w:b/>
          <w:lang w:val="sr-Cyrl-RS"/>
        </w:rPr>
        <w:t>2</w:t>
      </w:r>
      <w:r w:rsidR="00C73611">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4</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73611">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lastRenderedPageBreak/>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73611">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Pr="0070472F" w:rsidRDefault="00033EAE"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33EAE" w:rsidRDefault="003C6B52" w:rsidP="00F5521D">
      <w:pPr>
        <w:tabs>
          <w:tab w:val="left" w:pos="567"/>
          <w:tab w:val="left" w:pos="6360"/>
        </w:tabs>
        <w:spacing w:before="0"/>
        <w:rPr>
          <w:rFonts w:cs="Arial"/>
        </w:rPr>
      </w:pPr>
      <w:r w:rsidRPr="00790540">
        <w:rPr>
          <w:rFonts w:cs="Arial"/>
        </w:rPr>
        <w:t>Напомена: све опционе одредбе из модела овог уговора ће се ускладити са конкретно изабраном понудом.</w:t>
      </w: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Pr="00C452D6" w:rsidRDefault="00C73611"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A58" w:rsidRDefault="00541A58">
      <w:r>
        <w:separator/>
      </w:r>
    </w:p>
    <w:p w:rsidR="00541A58" w:rsidRDefault="00541A58"/>
  </w:endnote>
  <w:endnote w:type="continuationSeparator" w:id="0">
    <w:p w:rsidR="00541A58" w:rsidRDefault="00541A58">
      <w:r>
        <w:continuationSeparator/>
      </w:r>
    </w:p>
    <w:p w:rsidR="00541A58" w:rsidRDefault="00541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 w:name="Arial Cirilica">
    <w:altName w:val="Courier New"/>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4FA" w:rsidRDefault="009714F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14FA" w:rsidRDefault="009714FA" w:rsidP="00841BE7">
    <w:pPr>
      <w:pStyle w:val="Footer"/>
      <w:ind w:right="360"/>
    </w:pPr>
  </w:p>
  <w:p w:rsidR="009714FA" w:rsidRDefault="009714F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4FA" w:rsidRPr="00EC5BB4" w:rsidRDefault="009714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7F3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7F33">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4FA" w:rsidRPr="00EC5BB4" w:rsidRDefault="009714F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07F3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07F33">
      <w:rPr>
        <w:rStyle w:val="PageNumber"/>
        <w:rFonts w:cs="Arial"/>
        <w:b/>
        <w:noProof/>
        <w:szCs w:val="24"/>
      </w:rPr>
      <w:t>62</w:t>
    </w:r>
    <w:r w:rsidRPr="00EC5BB4">
      <w:rPr>
        <w:rStyle w:val="PageNumber"/>
        <w:rFonts w:cs="Arial"/>
        <w:b/>
        <w:szCs w:val="24"/>
      </w:rPr>
      <w:fldChar w:fldCharType="end"/>
    </w:r>
  </w:p>
  <w:p w:rsidR="009714FA" w:rsidRDefault="00971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A58" w:rsidRDefault="00541A58">
      <w:r>
        <w:separator/>
      </w:r>
    </w:p>
    <w:p w:rsidR="00541A58" w:rsidRDefault="00541A58"/>
  </w:footnote>
  <w:footnote w:type="continuationSeparator" w:id="0">
    <w:p w:rsidR="00541A58" w:rsidRDefault="00541A58">
      <w:r>
        <w:continuationSeparator/>
      </w:r>
    </w:p>
    <w:p w:rsidR="00541A58" w:rsidRDefault="00541A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4FA" w:rsidRDefault="009714FA" w:rsidP="004276AD">
    <w:pPr>
      <w:pStyle w:val="Header"/>
      <w:rPr>
        <w:sz w:val="20"/>
      </w:rPr>
    </w:pPr>
  </w:p>
  <w:p w:rsidR="009714FA" w:rsidRDefault="009714FA" w:rsidP="004276AD">
    <w:pPr>
      <w:pStyle w:val="Header"/>
      <w:rPr>
        <w:szCs w:val="24"/>
        <w:lang w:val="sr-Cyrl-RS"/>
      </w:rPr>
    </w:pPr>
    <w:r w:rsidRPr="00EC5BB4">
      <w:rPr>
        <w:szCs w:val="24"/>
      </w:rPr>
      <w:t xml:space="preserve">ЈП „Електропривреда Србије“ Београд          Конкурсна документација </w:t>
    </w:r>
  </w:p>
  <w:p w:rsidR="009714FA" w:rsidRPr="00303FF8" w:rsidRDefault="009714FA" w:rsidP="004276AD">
    <w:pPr>
      <w:pStyle w:val="Header"/>
      <w:rPr>
        <w:szCs w:val="24"/>
        <w:lang w:val="sr-Cyrl-RS"/>
      </w:rPr>
    </w:pPr>
    <w:r w:rsidRPr="00EC5BB4">
      <w:rPr>
        <w:szCs w:val="24"/>
      </w:rPr>
      <w:t>ЈН</w:t>
    </w:r>
    <w:r>
      <w:rPr>
        <w:szCs w:val="24"/>
        <w:lang w:val="sr-Cyrl-RS"/>
      </w:rPr>
      <w:t xml:space="preserve"> 3000/1734/2017 (1347/2017)</w:t>
    </w:r>
  </w:p>
  <w:p w:rsidR="009714FA" w:rsidRPr="004276AD" w:rsidRDefault="009714FA"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4FA" w:rsidRDefault="009714FA" w:rsidP="004276AD">
    <w:pPr>
      <w:pStyle w:val="Header"/>
    </w:pPr>
  </w:p>
  <w:p w:rsidR="009714FA" w:rsidRDefault="009714FA"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9714FA" w:rsidRPr="00113B84" w:rsidRDefault="009714FA" w:rsidP="004276AD">
    <w:pPr>
      <w:pStyle w:val="Header"/>
      <w:rPr>
        <w:szCs w:val="24"/>
      </w:rPr>
    </w:pPr>
    <w:r>
      <w:rPr>
        <w:szCs w:val="24"/>
      </w:rPr>
      <w:t>ЈН 3000/1734/2017 (1347/2017)</w:t>
    </w:r>
  </w:p>
  <w:p w:rsidR="009714FA" w:rsidRPr="00210557" w:rsidRDefault="009714FA"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CC20DA"/>
    <w:multiLevelType w:val="hybridMultilevel"/>
    <w:tmpl w:val="E40C466A"/>
    <w:lvl w:ilvl="0" w:tplc="1A103F40">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825635"/>
    <w:multiLevelType w:val="hybridMultilevel"/>
    <w:tmpl w:val="D7F0CA54"/>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E2D4BE9"/>
    <w:multiLevelType w:val="multilevel"/>
    <w:tmpl w:val="BF90994A"/>
    <w:lvl w:ilvl="0">
      <w:start w:val="6"/>
      <w:numFmt w:val="decimal"/>
      <w:lvlText w:val="%1"/>
      <w:lvlJc w:val="left"/>
      <w:pPr>
        <w:ind w:left="420" w:hanging="420"/>
      </w:pPr>
      <w:rPr>
        <w:rFonts w:hint="default"/>
      </w:rPr>
    </w:lvl>
    <w:lvl w:ilvl="1">
      <w:start w:val="16"/>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7" w15:restartNumberingAfterBreak="0">
    <w:nsid w:val="1F203430"/>
    <w:multiLevelType w:val="hybridMultilevel"/>
    <w:tmpl w:val="4BEE419E"/>
    <w:lvl w:ilvl="0" w:tplc="78A25D2E">
      <w:start w:val="40"/>
      <w:numFmt w:val="decimal"/>
      <w:lvlText w:val="%1."/>
      <w:lvlJc w:val="left"/>
      <w:pPr>
        <w:ind w:left="720" w:hanging="360"/>
      </w:pPr>
      <w:rPr>
        <w:rFonts w:eastAsia="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335479"/>
    <w:multiLevelType w:val="hybridMultilevel"/>
    <w:tmpl w:val="60203DDA"/>
    <w:lvl w:ilvl="0" w:tplc="CAEC7894">
      <w:start w:val="40"/>
      <w:numFmt w:val="decimal"/>
      <w:lvlText w:val="%1)"/>
      <w:lvlJc w:val="left"/>
      <w:pPr>
        <w:ind w:left="720" w:hanging="360"/>
      </w:pPr>
      <w:rPr>
        <w:rFonts w:eastAsia="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18714E"/>
    <w:multiLevelType w:val="hybridMultilevel"/>
    <w:tmpl w:val="736ED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322F7C41"/>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ED17BA1"/>
    <w:multiLevelType w:val="hybridMultilevel"/>
    <w:tmpl w:val="1374B3BA"/>
    <w:lvl w:ilvl="0" w:tplc="7040E0B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F541845"/>
    <w:multiLevelType w:val="hybridMultilevel"/>
    <w:tmpl w:val="C9B01C6A"/>
    <w:lvl w:ilvl="0" w:tplc="50BA77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0E2261F"/>
    <w:multiLevelType w:val="hybridMultilevel"/>
    <w:tmpl w:val="3F96D7F6"/>
    <w:lvl w:ilvl="0" w:tplc="0C3CA562">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7336AB"/>
    <w:multiLevelType w:val="hybridMultilevel"/>
    <w:tmpl w:val="B55C16CA"/>
    <w:lvl w:ilvl="0" w:tplc="538A49C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C045965"/>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85C679C"/>
    <w:multiLevelType w:val="hybridMultilevel"/>
    <w:tmpl w:val="0DEA3928"/>
    <w:lvl w:ilvl="0" w:tplc="F0C40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AF1D49"/>
    <w:multiLevelType w:val="multilevel"/>
    <w:tmpl w:val="85E8B62E"/>
    <w:lvl w:ilvl="0">
      <w:start w:val="1"/>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DC30647"/>
    <w:multiLevelType w:val="hybridMultilevel"/>
    <w:tmpl w:val="E3E45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9"/>
  </w:num>
  <w:num w:numId="2">
    <w:abstractNumId w:val="65"/>
  </w:num>
  <w:num w:numId="3">
    <w:abstractNumId w:val="93"/>
  </w:num>
  <w:num w:numId="4">
    <w:abstractNumId w:val="55"/>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5"/>
  </w:num>
  <w:num w:numId="9">
    <w:abstractNumId w:val="78"/>
  </w:num>
  <w:num w:numId="10">
    <w:abstractNumId w:val="72"/>
  </w:num>
  <w:num w:numId="11">
    <w:abstractNumId w:val="59"/>
  </w:num>
  <w:num w:numId="12">
    <w:abstractNumId w:val="64"/>
  </w:num>
  <w:num w:numId="13">
    <w:abstractNumId w:val="94"/>
  </w:num>
  <w:num w:numId="14">
    <w:abstractNumId w:val="85"/>
  </w:num>
  <w:num w:numId="15">
    <w:abstractNumId w:val="97"/>
  </w:num>
  <w:num w:numId="16">
    <w:abstractNumId w:val="69"/>
  </w:num>
  <w:num w:numId="1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56"/>
  </w:num>
  <w:num w:numId="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4"/>
  </w:num>
  <w:num w:numId="30">
    <w:abstractNumId w:val="79"/>
  </w:num>
  <w:num w:numId="31">
    <w:abstractNumId w:val="84"/>
  </w:num>
  <w:num w:numId="32">
    <w:abstractNumId w:val="74"/>
  </w:num>
  <w:num w:numId="33">
    <w:abstractNumId w:val="87"/>
  </w:num>
  <w:num w:numId="34">
    <w:abstractNumId w:val="96"/>
  </w:num>
  <w:num w:numId="35">
    <w:abstractNumId w:val="50"/>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num>
  <w:num w:numId="38">
    <w:abstractNumId w:val="66"/>
  </w:num>
  <w:num w:numId="39">
    <w:abstractNumId w:val="51"/>
  </w:num>
  <w:num w:numId="40">
    <w:abstractNumId w:val="71"/>
  </w:num>
  <w:num w:numId="41">
    <w:abstractNumId w:val="75"/>
  </w:num>
  <w:num w:numId="42">
    <w:abstractNumId w:val="90"/>
  </w:num>
  <w:num w:numId="43">
    <w:abstractNumId w:val="83"/>
  </w:num>
  <w:num w:numId="44">
    <w:abstractNumId w:val="63"/>
  </w:num>
  <w:num w:numId="45">
    <w:abstractNumId w:val="106"/>
  </w:num>
  <w:num w:numId="46">
    <w:abstractNumId w:val="102"/>
  </w:num>
  <w:num w:numId="47">
    <w:abstractNumId w:val="68"/>
  </w:num>
  <w:num w:numId="48">
    <w:abstractNumId w:val="67"/>
  </w:num>
  <w:num w:numId="49">
    <w:abstractNumId w:val="49"/>
  </w:num>
  <w:num w:numId="50">
    <w:abstractNumId w:val="8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D5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19A"/>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518"/>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07F33"/>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4A2"/>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A58"/>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3FE"/>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D96"/>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5EFE"/>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D8"/>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0B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97A23"/>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6EBA"/>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3D2"/>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138"/>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4B5"/>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BB3"/>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589D4"/>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http://www.kjn.gov.rs/download/Taksa-popunjeni-nalozi-ci.pdf"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Jelena.damjanac@eps.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ena.damjan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lazar.radovan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lazar.radov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zunic@eps.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100.xml><?xml version="1.0" encoding="utf-8"?>
<ds:datastoreItem xmlns:ds="http://schemas.openxmlformats.org/officeDocument/2006/customXml" ds:itemID="{301A6423-AF4B-472C-9157-E6F94CFBD1EC}">
  <ds:schemaRefs>
    <ds:schemaRef ds:uri="http://schemas.openxmlformats.org/officeDocument/2006/bibliography"/>
  </ds:schemaRefs>
</ds:datastoreItem>
</file>

<file path=customXml/itemProps101.xml><?xml version="1.0" encoding="utf-8"?>
<ds:datastoreItem xmlns:ds="http://schemas.openxmlformats.org/officeDocument/2006/customXml" ds:itemID="{427BA2B3-8D75-4322-AEBC-7B96B12D1BA5}">
  <ds:schemaRefs>
    <ds:schemaRef ds:uri="http://schemas.openxmlformats.org/officeDocument/2006/bibliography"/>
  </ds:schemaRefs>
</ds:datastoreItem>
</file>

<file path=customXml/itemProps102.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03.xml><?xml version="1.0" encoding="utf-8"?>
<ds:datastoreItem xmlns:ds="http://schemas.openxmlformats.org/officeDocument/2006/customXml" ds:itemID="{59DC0891-E4CE-4B29-B744-2EC5B7B757EC}">
  <ds:schemaRefs>
    <ds:schemaRef ds:uri="http://schemas.openxmlformats.org/officeDocument/2006/bibliography"/>
  </ds:schemaRefs>
</ds:datastoreItem>
</file>

<file path=customXml/itemProps104.xml><?xml version="1.0" encoding="utf-8"?>
<ds:datastoreItem xmlns:ds="http://schemas.openxmlformats.org/officeDocument/2006/customXml" ds:itemID="{4077631D-FEEC-46ED-9C0C-66799A2F2E06}">
  <ds:schemaRefs>
    <ds:schemaRef ds:uri="http://schemas.openxmlformats.org/officeDocument/2006/bibliography"/>
  </ds:schemaRefs>
</ds:datastoreItem>
</file>

<file path=customXml/itemProps105.xml><?xml version="1.0" encoding="utf-8"?>
<ds:datastoreItem xmlns:ds="http://schemas.openxmlformats.org/officeDocument/2006/customXml" ds:itemID="{0E6A8B27-75B6-48FF-91B8-230E8FCAFD04}">
  <ds:schemaRefs>
    <ds:schemaRef ds:uri="http://schemas.openxmlformats.org/officeDocument/2006/bibliography"/>
  </ds:schemaRefs>
</ds:datastoreItem>
</file>

<file path=customXml/itemProps106.xml><?xml version="1.0" encoding="utf-8"?>
<ds:datastoreItem xmlns:ds="http://schemas.openxmlformats.org/officeDocument/2006/customXml" ds:itemID="{7362C382-4039-475C-9882-F9536AE10E57}">
  <ds:schemaRefs>
    <ds:schemaRef ds:uri="http://schemas.openxmlformats.org/officeDocument/2006/bibliography"/>
  </ds:schemaRefs>
</ds:datastoreItem>
</file>

<file path=customXml/itemProps107.xml><?xml version="1.0" encoding="utf-8"?>
<ds:datastoreItem xmlns:ds="http://schemas.openxmlformats.org/officeDocument/2006/customXml" ds:itemID="{E2263252-D8DA-4300-9A63-8261B72782AE}">
  <ds:schemaRefs>
    <ds:schemaRef ds:uri="http://schemas.openxmlformats.org/officeDocument/2006/bibliography"/>
  </ds:schemaRefs>
</ds:datastoreItem>
</file>

<file path=customXml/itemProps108.xml><?xml version="1.0" encoding="utf-8"?>
<ds:datastoreItem xmlns:ds="http://schemas.openxmlformats.org/officeDocument/2006/customXml" ds:itemID="{FDFCAF62-6596-4217-B479-55B243989533}">
  <ds:schemaRefs>
    <ds:schemaRef ds:uri="http://schemas.openxmlformats.org/officeDocument/2006/bibliography"/>
  </ds:schemaRefs>
</ds:datastoreItem>
</file>

<file path=customXml/itemProps109.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11.xml><?xml version="1.0" encoding="utf-8"?>
<ds:datastoreItem xmlns:ds="http://schemas.openxmlformats.org/officeDocument/2006/customXml" ds:itemID="{6F5EF945-7EF8-4A43-813A-D7C56DFBBA0D}">
  <ds:schemaRefs>
    <ds:schemaRef ds:uri="http://schemas.openxmlformats.org/officeDocument/2006/bibliography"/>
  </ds:schemaRefs>
</ds:datastoreItem>
</file>

<file path=customXml/itemProps110.xml><?xml version="1.0" encoding="utf-8"?>
<ds:datastoreItem xmlns:ds="http://schemas.openxmlformats.org/officeDocument/2006/customXml" ds:itemID="{1292859A-2511-43DF-BDBB-9B847850F1C7}">
  <ds:schemaRefs>
    <ds:schemaRef ds:uri="http://schemas.openxmlformats.org/officeDocument/2006/bibliography"/>
  </ds:schemaRefs>
</ds:datastoreItem>
</file>

<file path=customXml/itemProps111.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112.xml><?xml version="1.0" encoding="utf-8"?>
<ds:datastoreItem xmlns:ds="http://schemas.openxmlformats.org/officeDocument/2006/customXml" ds:itemID="{2256FA03-037E-491A-B43D-51BE3F0CF10B}">
  <ds:schemaRefs>
    <ds:schemaRef ds:uri="http://schemas.openxmlformats.org/officeDocument/2006/bibliography"/>
  </ds:schemaRefs>
</ds:datastoreItem>
</file>

<file path=customXml/itemProps113.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114.xml><?xml version="1.0" encoding="utf-8"?>
<ds:datastoreItem xmlns:ds="http://schemas.openxmlformats.org/officeDocument/2006/customXml" ds:itemID="{2D5DD852-1AC3-4E7F-BAE0-626C57B99088}">
  <ds:schemaRefs>
    <ds:schemaRef ds:uri="http://schemas.openxmlformats.org/officeDocument/2006/bibliography"/>
  </ds:schemaRefs>
</ds:datastoreItem>
</file>

<file path=customXml/itemProps115.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116.xml><?xml version="1.0" encoding="utf-8"?>
<ds:datastoreItem xmlns:ds="http://schemas.openxmlformats.org/officeDocument/2006/customXml" ds:itemID="{EB5CF7F8-561B-45E9-981F-B81B9676C6D8}">
  <ds:schemaRefs>
    <ds:schemaRef ds:uri="http://schemas.openxmlformats.org/officeDocument/2006/bibliography"/>
  </ds:schemaRefs>
</ds:datastoreItem>
</file>

<file path=customXml/itemProps117.xml><?xml version="1.0" encoding="utf-8"?>
<ds:datastoreItem xmlns:ds="http://schemas.openxmlformats.org/officeDocument/2006/customXml" ds:itemID="{23D8464B-805C-4111-8D05-BC26F57EC93E}">
  <ds:schemaRefs>
    <ds:schemaRef ds:uri="http://schemas.openxmlformats.org/officeDocument/2006/bibliography"/>
  </ds:schemaRefs>
</ds:datastoreItem>
</file>

<file path=customXml/itemProps118.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119.xml><?xml version="1.0" encoding="utf-8"?>
<ds:datastoreItem xmlns:ds="http://schemas.openxmlformats.org/officeDocument/2006/customXml" ds:itemID="{65631D3B-95B5-4BA0-8BF4-D753174C744A}">
  <ds:schemaRefs>
    <ds:schemaRef ds:uri="http://schemas.openxmlformats.org/officeDocument/2006/bibliography"/>
  </ds:schemaRefs>
</ds:datastoreItem>
</file>

<file path=customXml/itemProps12.xml><?xml version="1.0" encoding="utf-8"?>
<ds:datastoreItem xmlns:ds="http://schemas.openxmlformats.org/officeDocument/2006/customXml" ds:itemID="{B59DB179-B234-4A6E-BA21-7FA95F5B5F9F}">
  <ds:schemaRefs>
    <ds:schemaRef ds:uri="http://schemas.openxmlformats.org/officeDocument/2006/bibliography"/>
  </ds:schemaRefs>
</ds:datastoreItem>
</file>

<file path=customXml/itemProps120.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21.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122.xml><?xml version="1.0" encoding="utf-8"?>
<ds:datastoreItem xmlns:ds="http://schemas.openxmlformats.org/officeDocument/2006/customXml" ds:itemID="{B869E04B-3E9A-4ACF-B4DC-EFAAAB15F83B}">
  <ds:schemaRefs>
    <ds:schemaRef ds:uri="http://schemas.openxmlformats.org/officeDocument/2006/bibliography"/>
  </ds:schemaRefs>
</ds:datastoreItem>
</file>

<file path=customXml/itemProps123.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124.xml><?xml version="1.0" encoding="utf-8"?>
<ds:datastoreItem xmlns:ds="http://schemas.openxmlformats.org/officeDocument/2006/customXml" ds:itemID="{D82314C8-C34A-438D-8B44-564755B70DA9}">
  <ds:schemaRefs>
    <ds:schemaRef ds:uri="http://schemas.openxmlformats.org/officeDocument/2006/bibliography"/>
  </ds:schemaRefs>
</ds:datastoreItem>
</file>

<file path=customXml/itemProps125.xml><?xml version="1.0" encoding="utf-8"?>
<ds:datastoreItem xmlns:ds="http://schemas.openxmlformats.org/officeDocument/2006/customXml" ds:itemID="{FF186143-9391-41B4-85F8-A643F3DE3EC9}">
  <ds:schemaRefs>
    <ds:schemaRef ds:uri="http://schemas.openxmlformats.org/officeDocument/2006/bibliography"/>
  </ds:schemaRefs>
</ds:datastoreItem>
</file>

<file path=customXml/itemProps126.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127.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128.xml><?xml version="1.0" encoding="utf-8"?>
<ds:datastoreItem xmlns:ds="http://schemas.openxmlformats.org/officeDocument/2006/customXml" ds:itemID="{CDD8F0AD-0E88-411A-B202-A75834C50239}">
  <ds:schemaRefs>
    <ds:schemaRef ds:uri="http://schemas.openxmlformats.org/officeDocument/2006/bibliography"/>
  </ds:schemaRefs>
</ds:datastoreItem>
</file>

<file path=customXml/itemProps129.xml><?xml version="1.0" encoding="utf-8"?>
<ds:datastoreItem xmlns:ds="http://schemas.openxmlformats.org/officeDocument/2006/customXml" ds:itemID="{543F7E33-C3EF-4442-8171-B0E943C7CE9C}">
  <ds:schemaRefs>
    <ds:schemaRef ds:uri="http://schemas.openxmlformats.org/officeDocument/2006/bibliography"/>
  </ds:schemaRefs>
</ds:datastoreItem>
</file>

<file path=customXml/itemProps13.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130.xml><?xml version="1.0" encoding="utf-8"?>
<ds:datastoreItem xmlns:ds="http://schemas.openxmlformats.org/officeDocument/2006/customXml" ds:itemID="{51FE3D78-B482-493E-94FC-CD8108C549D2}">
  <ds:schemaRefs>
    <ds:schemaRef ds:uri="http://schemas.openxmlformats.org/officeDocument/2006/bibliography"/>
  </ds:schemaRefs>
</ds:datastoreItem>
</file>

<file path=customXml/itemProps131.xml><?xml version="1.0" encoding="utf-8"?>
<ds:datastoreItem xmlns:ds="http://schemas.openxmlformats.org/officeDocument/2006/customXml" ds:itemID="{2A330904-138D-42AD-AF75-2A93A5E333AF}">
  <ds:schemaRefs>
    <ds:schemaRef ds:uri="http://schemas.openxmlformats.org/officeDocument/2006/bibliography"/>
  </ds:schemaRefs>
</ds:datastoreItem>
</file>

<file path=customXml/itemProps132.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133.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134.xml><?xml version="1.0" encoding="utf-8"?>
<ds:datastoreItem xmlns:ds="http://schemas.openxmlformats.org/officeDocument/2006/customXml" ds:itemID="{B1CB4368-F8B2-42F1-AA06-EE0CD84DC83C}">
  <ds:schemaRefs>
    <ds:schemaRef ds:uri="http://schemas.openxmlformats.org/officeDocument/2006/bibliography"/>
  </ds:schemaRefs>
</ds:datastoreItem>
</file>

<file path=customXml/itemProps135.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136.xml><?xml version="1.0" encoding="utf-8"?>
<ds:datastoreItem xmlns:ds="http://schemas.openxmlformats.org/officeDocument/2006/customXml" ds:itemID="{64266BAB-91FF-4477-9D35-168F067EC9F2}">
  <ds:schemaRefs>
    <ds:schemaRef ds:uri="http://schemas.openxmlformats.org/officeDocument/2006/bibliography"/>
  </ds:schemaRefs>
</ds:datastoreItem>
</file>

<file path=customXml/itemProps137.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138.xml><?xml version="1.0" encoding="utf-8"?>
<ds:datastoreItem xmlns:ds="http://schemas.openxmlformats.org/officeDocument/2006/customXml" ds:itemID="{4B107E50-E6C6-429A-A321-D698F2474518}">
  <ds:schemaRefs>
    <ds:schemaRef ds:uri="http://schemas.openxmlformats.org/officeDocument/2006/bibliography"/>
  </ds:schemaRefs>
</ds:datastoreItem>
</file>

<file path=customXml/itemProps139.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14.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140.xml><?xml version="1.0" encoding="utf-8"?>
<ds:datastoreItem xmlns:ds="http://schemas.openxmlformats.org/officeDocument/2006/customXml" ds:itemID="{16A28985-1132-462C-B8D9-E0DE7014860D}">
  <ds:schemaRefs>
    <ds:schemaRef ds:uri="http://schemas.openxmlformats.org/officeDocument/2006/bibliography"/>
  </ds:schemaRefs>
</ds:datastoreItem>
</file>

<file path=customXml/itemProps141.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142.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143.xml><?xml version="1.0" encoding="utf-8"?>
<ds:datastoreItem xmlns:ds="http://schemas.openxmlformats.org/officeDocument/2006/customXml" ds:itemID="{AB9504CA-6F94-4B60-A976-B72DE7D48071}">
  <ds:schemaRefs>
    <ds:schemaRef ds:uri="http://schemas.openxmlformats.org/officeDocument/2006/bibliography"/>
  </ds:schemaRefs>
</ds:datastoreItem>
</file>

<file path=customXml/itemProps144.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45.xml><?xml version="1.0" encoding="utf-8"?>
<ds:datastoreItem xmlns:ds="http://schemas.openxmlformats.org/officeDocument/2006/customXml" ds:itemID="{CDEECED9-749E-448F-B044-DB837233B0D1}">
  <ds:schemaRefs>
    <ds:schemaRef ds:uri="http://schemas.openxmlformats.org/officeDocument/2006/bibliography"/>
  </ds:schemaRefs>
</ds:datastoreItem>
</file>

<file path=customXml/itemProps146.xml><?xml version="1.0" encoding="utf-8"?>
<ds:datastoreItem xmlns:ds="http://schemas.openxmlformats.org/officeDocument/2006/customXml" ds:itemID="{2748E0BD-3FBE-4D85-BA1C-3BA87F655561}">
  <ds:schemaRefs>
    <ds:schemaRef ds:uri="http://schemas.openxmlformats.org/officeDocument/2006/bibliography"/>
  </ds:schemaRefs>
</ds:datastoreItem>
</file>

<file path=customXml/itemProps147.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148.xml><?xml version="1.0" encoding="utf-8"?>
<ds:datastoreItem xmlns:ds="http://schemas.openxmlformats.org/officeDocument/2006/customXml" ds:itemID="{0C54E3DE-5A0C-44DF-849B-0C36A82873DB}">
  <ds:schemaRefs>
    <ds:schemaRef ds:uri="http://schemas.openxmlformats.org/officeDocument/2006/bibliography"/>
  </ds:schemaRefs>
</ds:datastoreItem>
</file>

<file path=customXml/itemProps149.xml><?xml version="1.0" encoding="utf-8"?>
<ds:datastoreItem xmlns:ds="http://schemas.openxmlformats.org/officeDocument/2006/customXml" ds:itemID="{1E486E7B-6129-4320-B980-5EA1489972FA}">
  <ds:schemaRefs>
    <ds:schemaRef ds:uri="http://schemas.openxmlformats.org/officeDocument/2006/bibliography"/>
  </ds:schemaRefs>
</ds:datastoreItem>
</file>

<file path=customXml/itemProps15.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50.xml><?xml version="1.0" encoding="utf-8"?>
<ds:datastoreItem xmlns:ds="http://schemas.openxmlformats.org/officeDocument/2006/customXml" ds:itemID="{809C94F9-4F32-439E-B410-260082335218}">
  <ds:schemaRefs>
    <ds:schemaRef ds:uri="http://schemas.openxmlformats.org/officeDocument/2006/bibliography"/>
  </ds:schemaRefs>
</ds:datastoreItem>
</file>

<file path=customXml/itemProps151.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152.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153.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154.xml><?xml version="1.0" encoding="utf-8"?>
<ds:datastoreItem xmlns:ds="http://schemas.openxmlformats.org/officeDocument/2006/customXml" ds:itemID="{B46EA85C-1A2F-410D-B15F-C43C1EECAF7F}">
  <ds:schemaRefs>
    <ds:schemaRef ds:uri="http://schemas.openxmlformats.org/officeDocument/2006/bibliography"/>
  </ds:schemaRefs>
</ds:datastoreItem>
</file>

<file path=customXml/itemProps155.xml><?xml version="1.0" encoding="utf-8"?>
<ds:datastoreItem xmlns:ds="http://schemas.openxmlformats.org/officeDocument/2006/customXml" ds:itemID="{0C98A511-5A76-41EC-A754-B3825001E0B8}">
  <ds:schemaRefs>
    <ds:schemaRef ds:uri="http://schemas.openxmlformats.org/officeDocument/2006/bibliography"/>
  </ds:schemaRefs>
</ds:datastoreItem>
</file>

<file path=customXml/itemProps156.xml><?xml version="1.0" encoding="utf-8"?>
<ds:datastoreItem xmlns:ds="http://schemas.openxmlformats.org/officeDocument/2006/customXml" ds:itemID="{1973EF1F-949D-40CC-A49E-63C487D1D69B}">
  <ds:schemaRefs>
    <ds:schemaRef ds:uri="http://schemas.openxmlformats.org/officeDocument/2006/bibliography"/>
  </ds:schemaRefs>
</ds:datastoreItem>
</file>

<file path=customXml/itemProps157.xml><?xml version="1.0" encoding="utf-8"?>
<ds:datastoreItem xmlns:ds="http://schemas.openxmlformats.org/officeDocument/2006/customXml" ds:itemID="{2C274A6C-F642-42A4-9384-FE7C40DC9D68}">
  <ds:schemaRefs>
    <ds:schemaRef ds:uri="http://schemas.openxmlformats.org/officeDocument/2006/bibliography"/>
  </ds:schemaRefs>
</ds:datastoreItem>
</file>

<file path=customXml/itemProps16.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17.xml><?xml version="1.0" encoding="utf-8"?>
<ds:datastoreItem xmlns:ds="http://schemas.openxmlformats.org/officeDocument/2006/customXml" ds:itemID="{B35CB4D0-8661-4C27-B762-AE0CAAF3DEDB}">
  <ds:schemaRefs>
    <ds:schemaRef ds:uri="http://schemas.openxmlformats.org/officeDocument/2006/bibliography"/>
  </ds:schemaRefs>
</ds:datastoreItem>
</file>

<file path=customXml/itemProps18.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9.xml><?xml version="1.0" encoding="utf-8"?>
<ds:datastoreItem xmlns:ds="http://schemas.openxmlformats.org/officeDocument/2006/customXml" ds:itemID="{DD3D887E-7C00-4359-9058-2ED3B7FD97BE}">
  <ds:schemaRefs>
    <ds:schemaRef ds:uri="http://schemas.openxmlformats.org/officeDocument/2006/bibliography"/>
  </ds:schemaRefs>
</ds:datastoreItem>
</file>

<file path=customXml/itemProps2.xml><?xml version="1.0" encoding="utf-8"?>
<ds:datastoreItem xmlns:ds="http://schemas.openxmlformats.org/officeDocument/2006/customXml" ds:itemID="{222DEC0E-41CC-46CD-A869-7C070699BF5F}">
  <ds:schemaRefs>
    <ds:schemaRef ds:uri="http://schemas.openxmlformats.org/officeDocument/2006/bibliography"/>
  </ds:schemaRefs>
</ds:datastoreItem>
</file>

<file path=customXml/itemProps20.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21.xml><?xml version="1.0" encoding="utf-8"?>
<ds:datastoreItem xmlns:ds="http://schemas.openxmlformats.org/officeDocument/2006/customXml" ds:itemID="{3D98C5E9-F7C9-46A3-A63B-AB362F07F997}">
  <ds:schemaRefs>
    <ds:schemaRef ds:uri="http://schemas.openxmlformats.org/officeDocument/2006/bibliography"/>
  </ds:schemaRefs>
</ds:datastoreItem>
</file>

<file path=customXml/itemProps22.xml><?xml version="1.0" encoding="utf-8"?>
<ds:datastoreItem xmlns:ds="http://schemas.openxmlformats.org/officeDocument/2006/customXml" ds:itemID="{CD3E680D-DA10-49E8-98AF-95B078286A58}">
  <ds:schemaRefs>
    <ds:schemaRef ds:uri="http://schemas.openxmlformats.org/officeDocument/2006/bibliography"/>
  </ds:schemaRefs>
</ds:datastoreItem>
</file>

<file path=customXml/itemProps23.xml><?xml version="1.0" encoding="utf-8"?>
<ds:datastoreItem xmlns:ds="http://schemas.openxmlformats.org/officeDocument/2006/customXml" ds:itemID="{A71927D4-5261-4A8A-9BBC-7641418973A8}">
  <ds:schemaRefs>
    <ds:schemaRef ds:uri="http://schemas.openxmlformats.org/officeDocument/2006/bibliography"/>
  </ds:schemaRefs>
</ds:datastoreItem>
</file>

<file path=customXml/itemProps24.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25.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26.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27.xml><?xml version="1.0" encoding="utf-8"?>
<ds:datastoreItem xmlns:ds="http://schemas.openxmlformats.org/officeDocument/2006/customXml" ds:itemID="{E9756567-1F64-4D21-A79A-6F90AC380241}">
  <ds:schemaRefs>
    <ds:schemaRef ds:uri="http://schemas.openxmlformats.org/officeDocument/2006/bibliography"/>
  </ds:schemaRefs>
</ds:datastoreItem>
</file>

<file path=customXml/itemProps28.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29.xml><?xml version="1.0" encoding="utf-8"?>
<ds:datastoreItem xmlns:ds="http://schemas.openxmlformats.org/officeDocument/2006/customXml" ds:itemID="{8CAE3532-F581-4C72-89CF-6F4C8D71C586}">
  <ds:schemaRefs>
    <ds:schemaRef ds:uri="http://schemas.openxmlformats.org/officeDocument/2006/bibliography"/>
  </ds:schemaRefs>
</ds:datastoreItem>
</file>

<file path=customXml/itemProps3.xml><?xml version="1.0" encoding="utf-8"?>
<ds:datastoreItem xmlns:ds="http://schemas.openxmlformats.org/officeDocument/2006/customXml" ds:itemID="{F645DC5F-F487-4B5D-A78C-410A2D3C70B5}">
  <ds:schemaRefs>
    <ds:schemaRef ds:uri="http://schemas.openxmlformats.org/officeDocument/2006/bibliography"/>
  </ds:schemaRefs>
</ds:datastoreItem>
</file>

<file path=customXml/itemProps30.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31.xml><?xml version="1.0" encoding="utf-8"?>
<ds:datastoreItem xmlns:ds="http://schemas.openxmlformats.org/officeDocument/2006/customXml" ds:itemID="{9E1C5E04-72F1-4D9B-8DF6-81BBD330F89D}">
  <ds:schemaRefs>
    <ds:schemaRef ds:uri="http://schemas.openxmlformats.org/officeDocument/2006/bibliography"/>
  </ds:schemaRefs>
</ds:datastoreItem>
</file>

<file path=customXml/itemProps32.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33.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34.xml><?xml version="1.0" encoding="utf-8"?>
<ds:datastoreItem xmlns:ds="http://schemas.openxmlformats.org/officeDocument/2006/customXml" ds:itemID="{2EFC6E70-598B-4588-8F02-E70586D6B842}">
  <ds:schemaRefs>
    <ds:schemaRef ds:uri="http://schemas.openxmlformats.org/officeDocument/2006/bibliography"/>
  </ds:schemaRefs>
</ds:datastoreItem>
</file>

<file path=customXml/itemProps35.xml><?xml version="1.0" encoding="utf-8"?>
<ds:datastoreItem xmlns:ds="http://schemas.openxmlformats.org/officeDocument/2006/customXml" ds:itemID="{C0DDAA1C-CE8E-4084-B36D-A12DAE02AC0E}">
  <ds:schemaRefs>
    <ds:schemaRef ds:uri="http://schemas.openxmlformats.org/officeDocument/2006/bibliography"/>
  </ds:schemaRefs>
</ds:datastoreItem>
</file>

<file path=customXml/itemProps36.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37.xml><?xml version="1.0" encoding="utf-8"?>
<ds:datastoreItem xmlns:ds="http://schemas.openxmlformats.org/officeDocument/2006/customXml" ds:itemID="{570FC7C2-DCD7-4550-BE0E-C74D77B55AAB}">
  <ds:schemaRefs>
    <ds:schemaRef ds:uri="http://schemas.openxmlformats.org/officeDocument/2006/bibliography"/>
  </ds:schemaRefs>
</ds:datastoreItem>
</file>

<file path=customXml/itemProps38.xml><?xml version="1.0" encoding="utf-8"?>
<ds:datastoreItem xmlns:ds="http://schemas.openxmlformats.org/officeDocument/2006/customXml" ds:itemID="{C3386F8B-D1DA-4D39-8413-784546F7B4E6}">
  <ds:schemaRefs>
    <ds:schemaRef ds:uri="http://schemas.openxmlformats.org/officeDocument/2006/bibliography"/>
  </ds:schemaRefs>
</ds:datastoreItem>
</file>

<file path=customXml/itemProps39.xml><?xml version="1.0" encoding="utf-8"?>
<ds:datastoreItem xmlns:ds="http://schemas.openxmlformats.org/officeDocument/2006/customXml" ds:itemID="{48BA415C-B9C1-4454-9B31-BDDC4F399749}">
  <ds:schemaRefs>
    <ds:schemaRef ds:uri="http://schemas.openxmlformats.org/officeDocument/2006/bibliography"/>
  </ds:schemaRefs>
</ds:datastoreItem>
</file>

<file path=customXml/itemProps4.xml><?xml version="1.0" encoding="utf-8"?>
<ds:datastoreItem xmlns:ds="http://schemas.openxmlformats.org/officeDocument/2006/customXml" ds:itemID="{F44E900F-D01F-4F52-939C-375107CBA68D}">
  <ds:schemaRefs>
    <ds:schemaRef ds:uri="http://schemas.openxmlformats.org/officeDocument/2006/bibliography"/>
  </ds:schemaRefs>
</ds:datastoreItem>
</file>

<file path=customXml/itemProps40.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41.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42.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43.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44.xml><?xml version="1.0" encoding="utf-8"?>
<ds:datastoreItem xmlns:ds="http://schemas.openxmlformats.org/officeDocument/2006/customXml" ds:itemID="{D3F174E4-4B7A-4F6B-9A3D-9FA66C8A355A}">
  <ds:schemaRefs>
    <ds:schemaRef ds:uri="http://schemas.openxmlformats.org/officeDocument/2006/bibliography"/>
  </ds:schemaRefs>
</ds:datastoreItem>
</file>

<file path=customXml/itemProps45.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46.xml><?xml version="1.0" encoding="utf-8"?>
<ds:datastoreItem xmlns:ds="http://schemas.openxmlformats.org/officeDocument/2006/customXml" ds:itemID="{2C41444B-3B18-4477-98BB-12ED49E3FF8F}">
  <ds:schemaRefs>
    <ds:schemaRef ds:uri="http://schemas.openxmlformats.org/officeDocument/2006/bibliography"/>
  </ds:schemaRefs>
</ds:datastoreItem>
</file>

<file path=customXml/itemProps47.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48.xml><?xml version="1.0" encoding="utf-8"?>
<ds:datastoreItem xmlns:ds="http://schemas.openxmlformats.org/officeDocument/2006/customXml" ds:itemID="{FEFA734C-A742-4BA4-9D74-58D430009C96}">
  <ds:schemaRefs>
    <ds:schemaRef ds:uri="http://schemas.openxmlformats.org/officeDocument/2006/bibliography"/>
  </ds:schemaRefs>
</ds:datastoreItem>
</file>

<file path=customXml/itemProps49.xml><?xml version="1.0" encoding="utf-8"?>
<ds:datastoreItem xmlns:ds="http://schemas.openxmlformats.org/officeDocument/2006/customXml" ds:itemID="{B665C1D0-9BCB-441C-B9DC-F61BB88FECB7}">
  <ds:schemaRefs>
    <ds:schemaRef ds:uri="http://schemas.openxmlformats.org/officeDocument/2006/bibliography"/>
  </ds:schemaRefs>
</ds:datastoreItem>
</file>

<file path=customXml/itemProps5.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50.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customXml/itemProps51.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52.xml><?xml version="1.0" encoding="utf-8"?>
<ds:datastoreItem xmlns:ds="http://schemas.openxmlformats.org/officeDocument/2006/customXml" ds:itemID="{12CC5CA6-177E-4E5E-9E8B-CFB5A3F8DD8A}">
  <ds:schemaRefs>
    <ds:schemaRef ds:uri="http://schemas.openxmlformats.org/officeDocument/2006/bibliography"/>
  </ds:schemaRefs>
</ds:datastoreItem>
</file>

<file path=customXml/itemProps53.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54.xml><?xml version="1.0" encoding="utf-8"?>
<ds:datastoreItem xmlns:ds="http://schemas.openxmlformats.org/officeDocument/2006/customXml" ds:itemID="{5249B452-004C-4543-A626-4747400BFB20}">
  <ds:schemaRefs>
    <ds:schemaRef ds:uri="http://schemas.openxmlformats.org/officeDocument/2006/bibliography"/>
  </ds:schemaRefs>
</ds:datastoreItem>
</file>

<file path=customXml/itemProps55.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56.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57.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58.xml><?xml version="1.0" encoding="utf-8"?>
<ds:datastoreItem xmlns:ds="http://schemas.openxmlformats.org/officeDocument/2006/customXml" ds:itemID="{EBDFA32B-EE14-42A5-A084-37D5D0C78A6A}">
  <ds:schemaRefs>
    <ds:schemaRef ds:uri="http://schemas.openxmlformats.org/officeDocument/2006/bibliography"/>
  </ds:schemaRefs>
</ds:datastoreItem>
</file>

<file path=customXml/itemProps59.xml><?xml version="1.0" encoding="utf-8"?>
<ds:datastoreItem xmlns:ds="http://schemas.openxmlformats.org/officeDocument/2006/customXml" ds:itemID="{25C77A8B-06A9-4D66-A039-F2DA20500DFB}">
  <ds:schemaRefs>
    <ds:schemaRef ds:uri="http://schemas.openxmlformats.org/officeDocument/2006/bibliography"/>
  </ds:schemaRefs>
</ds:datastoreItem>
</file>

<file path=customXml/itemProps6.xml><?xml version="1.0" encoding="utf-8"?>
<ds:datastoreItem xmlns:ds="http://schemas.openxmlformats.org/officeDocument/2006/customXml" ds:itemID="{9E183FE6-DA99-4BDD-A851-0584FAC816D5}">
  <ds:schemaRefs>
    <ds:schemaRef ds:uri="http://schemas.openxmlformats.org/officeDocument/2006/bibliography"/>
  </ds:schemaRefs>
</ds:datastoreItem>
</file>

<file path=customXml/itemProps60.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61.xml><?xml version="1.0" encoding="utf-8"?>
<ds:datastoreItem xmlns:ds="http://schemas.openxmlformats.org/officeDocument/2006/customXml" ds:itemID="{9CEF41EA-7B2C-47FE-96D2-01D44EE0AA2C}">
  <ds:schemaRefs>
    <ds:schemaRef ds:uri="http://schemas.openxmlformats.org/officeDocument/2006/bibliography"/>
  </ds:schemaRefs>
</ds:datastoreItem>
</file>

<file path=customXml/itemProps62.xml><?xml version="1.0" encoding="utf-8"?>
<ds:datastoreItem xmlns:ds="http://schemas.openxmlformats.org/officeDocument/2006/customXml" ds:itemID="{3B3D3AEA-D3C8-4FC4-8523-32150E4EBF4B}">
  <ds:schemaRefs>
    <ds:schemaRef ds:uri="http://schemas.openxmlformats.org/officeDocument/2006/bibliography"/>
  </ds:schemaRefs>
</ds:datastoreItem>
</file>

<file path=customXml/itemProps63.xml><?xml version="1.0" encoding="utf-8"?>
<ds:datastoreItem xmlns:ds="http://schemas.openxmlformats.org/officeDocument/2006/customXml" ds:itemID="{31F2C637-EDA1-4730-8920-59EE3A275016}">
  <ds:schemaRefs>
    <ds:schemaRef ds:uri="http://schemas.openxmlformats.org/officeDocument/2006/bibliography"/>
  </ds:schemaRefs>
</ds:datastoreItem>
</file>

<file path=customXml/itemProps64.xml><?xml version="1.0" encoding="utf-8"?>
<ds:datastoreItem xmlns:ds="http://schemas.openxmlformats.org/officeDocument/2006/customXml" ds:itemID="{8F5643D8-859D-4D31-A95C-7AA4F860BEF6}">
  <ds:schemaRefs>
    <ds:schemaRef ds:uri="http://schemas.openxmlformats.org/officeDocument/2006/bibliography"/>
  </ds:schemaRefs>
</ds:datastoreItem>
</file>

<file path=customXml/itemProps65.xml><?xml version="1.0" encoding="utf-8"?>
<ds:datastoreItem xmlns:ds="http://schemas.openxmlformats.org/officeDocument/2006/customXml" ds:itemID="{F1D93ACE-0BE4-4E15-876C-6D4BCAF22AD9}">
  <ds:schemaRefs>
    <ds:schemaRef ds:uri="http://schemas.openxmlformats.org/officeDocument/2006/bibliography"/>
  </ds:schemaRefs>
</ds:datastoreItem>
</file>

<file path=customXml/itemProps66.xml><?xml version="1.0" encoding="utf-8"?>
<ds:datastoreItem xmlns:ds="http://schemas.openxmlformats.org/officeDocument/2006/customXml" ds:itemID="{5446ABA0-27C3-43F1-A7BB-1BC9546C9737}">
  <ds:schemaRefs>
    <ds:schemaRef ds:uri="http://schemas.openxmlformats.org/officeDocument/2006/bibliography"/>
  </ds:schemaRefs>
</ds:datastoreItem>
</file>

<file path=customXml/itemProps67.xml><?xml version="1.0" encoding="utf-8"?>
<ds:datastoreItem xmlns:ds="http://schemas.openxmlformats.org/officeDocument/2006/customXml" ds:itemID="{503D22DF-0856-429C-8612-0851FDBCA0F1}">
  <ds:schemaRefs>
    <ds:schemaRef ds:uri="http://schemas.openxmlformats.org/officeDocument/2006/bibliography"/>
  </ds:schemaRefs>
</ds:datastoreItem>
</file>

<file path=customXml/itemProps68.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69.xml><?xml version="1.0" encoding="utf-8"?>
<ds:datastoreItem xmlns:ds="http://schemas.openxmlformats.org/officeDocument/2006/customXml" ds:itemID="{2F161F1C-AFA9-47F4-8EDA-583A4E8BBCB0}">
  <ds:schemaRefs>
    <ds:schemaRef ds:uri="http://schemas.openxmlformats.org/officeDocument/2006/bibliography"/>
  </ds:schemaRefs>
</ds:datastoreItem>
</file>

<file path=customXml/itemProps7.xml><?xml version="1.0" encoding="utf-8"?>
<ds:datastoreItem xmlns:ds="http://schemas.openxmlformats.org/officeDocument/2006/customXml" ds:itemID="{07CAC95F-F9CF-44C7-B3F7-6A0F534556E4}">
  <ds:schemaRefs>
    <ds:schemaRef ds:uri="http://schemas.openxmlformats.org/officeDocument/2006/bibliography"/>
  </ds:schemaRefs>
</ds:datastoreItem>
</file>

<file path=customXml/itemProps70.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71.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72.xml><?xml version="1.0" encoding="utf-8"?>
<ds:datastoreItem xmlns:ds="http://schemas.openxmlformats.org/officeDocument/2006/customXml" ds:itemID="{CE600489-7CE5-405D-9349-5B16D2B05517}">
  <ds:schemaRefs>
    <ds:schemaRef ds:uri="http://schemas.openxmlformats.org/officeDocument/2006/bibliography"/>
  </ds:schemaRefs>
</ds:datastoreItem>
</file>

<file path=customXml/itemProps73.xml><?xml version="1.0" encoding="utf-8"?>
<ds:datastoreItem xmlns:ds="http://schemas.openxmlformats.org/officeDocument/2006/customXml" ds:itemID="{EBF838B8-2216-4365-AAFB-4F355B3ECE0F}">
  <ds:schemaRefs>
    <ds:schemaRef ds:uri="http://schemas.openxmlformats.org/officeDocument/2006/bibliography"/>
  </ds:schemaRefs>
</ds:datastoreItem>
</file>

<file path=customXml/itemProps74.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75.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76.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77.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78.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79.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8.xml><?xml version="1.0" encoding="utf-8"?>
<ds:datastoreItem xmlns:ds="http://schemas.openxmlformats.org/officeDocument/2006/customXml" ds:itemID="{F38473C8-10B9-4EA5-AB5B-44C1D28AFC2A}">
  <ds:schemaRefs>
    <ds:schemaRef ds:uri="http://schemas.openxmlformats.org/officeDocument/2006/bibliography"/>
  </ds:schemaRefs>
</ds:datastoreItem>
</file>

<file path=customXml/itemProps80.xml><?xml version="1.0" encoding="utf-8"?>
<ds:datastoreItem xmlns:ds="http://schemas.openxmlformats.org/officeDocument/2006/customXml" ds:itemID="{0C2D786D-1406-4D04-BE9A-AAB45D05A81D}">
  <ds:schemaRefs>
    <ds:schemaRef ds:uri="http://schemas.openxmlformats.org/officeDocument/2006/bibliography"/>
  </ds:schemaRefs>
</ds:datastoreItem>
</file>

<file path=customXml/itemProps81.xml><?xml version="1.0" encoding="utf-8"?>
<ds:datastoreItem xmlns:ds="http://schemas.openxmlformats.org/officeDocument/2006/customXml" ds:itemID="{5E47F8F5-E93D-4633-AFB5-335863F6A5B2}">
  <ds:schemaRefs>
    <ds:schemaRef ds:uri="http://schemas.openxmlformats.org/officeDocument/2006/bibliography"/>
  </ds:schemaRefs>
</ds:datastoreItem>
</file>

<file path=customXml/itemProps82.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83.xml><?xml version="1.0" encoding="utf-8"?>
<ds:datastoreItem xmlns:ds="http://schemas.openxmlformats.org/officeDocument/2006/customXml" ds:itemID="{E22D25DF-6A42-4ADC-AE23-81A2625A1FD7}">
  <ds:schemaRefs>
    <ds:schemaRef ds:uri="http://schemas.openxmlformats.org/officeDocument/2006/bibliography"/>
  </ds:schemaRefs>
</ds:datastoreItem>
</file>

<file path=customXml/itemProps84.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85.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86.xml><?xml version="1.0" encoding="utf-8"?>
<ds:datastoreItem xmlns:ds="http://schemas.openxmlformats.org/officeDocument/2006/customXml" ds:itemID="{6028F0F7-7EEA-436C-9D68-92AF77A071C2}">
  <ds:schemaRefs>
    <ds:schemaRef ds:uri="http://schemas.openxmlformats.org/officeDocument/2006/bibliography"/>
  </ds:schemaRefs>
</ds:datastoreItem>
</file>

<file path=customXml/itemProps87.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88.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89.xml><?xml version="1.0" encoding="utf-8"?>
<ds:datastoreItem xmlns:ds="http://schemas.openxmlformats.org/officeDocument/2006/customXml" ds:itemID="{F5E64AD3-46F1-4D3D-9AB2-D83B34C8C569}">
  <ds:schemaRefs>
    <ds:schemaRef ds:uri="http://schemas.openxmlformats.org/officeDocument/2006/bibliography"/>
  </ds:schemaRefs>
</ds:datastoreItem>
</file>

<file path=customXml/itemProps9.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90.xml><?xml version="1.0" encoding="utf-8"?>
<ds:datastoreItem xmlns:ds="http://schemas.openxmlformats.org/officeDocument/2006/customXml" ds:itemID="{A743691F-8660-4169-B7BD-B76EC08D3045}">
  <ds:schemaRefs>
    <ds:schemaRef ds:uri="http://schemas.openxmlformats.org/officeDocument/2006/bibliography"/>
  </ds:schemaRefs>
</ds:datastoreItem>
</file>

<file path=customXml/itemProps91.xml><?xml version="1.0" encoding="utf-8"?>
<ds:datastoreItem xmlns:ds="http://schemas.openxmlformats.org/officeDocument/2006/customXml" ds:itemID="{3578E324-CE99-416F-B566-83162D247121}">
  <ds:schemaRefs>
    <ds:schemaRef ds:uri="http://schemas.openxmlformats.org/officeDocument/2006/bibliography"/>
  </ds:schemaRefs>
</ds:datastoreItem>
</file>

<file path=customXml/itemProps92.xml><?xml version="1.0" encoding="utf-8"?>
<ds:datastoreItem xmlns:ds="http://schemas.openxmlformats.org/officeDocument/2006/customXml" ds:itemID="{5636E336-493F-4E3D-822C-BF0DAC0C1E91}">
  <ds:schemaRefs>
    <ds:schemaRef ds:uri="http://schemas.openxmlformats.org/officeDocument/2006/bibliography"/>
  </ds:schemaRefs>
</ds:datastoreItem>
</file>

<file path=customXml/itemProps93.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94.xml><?xml version="1.0" encoding="utf-8"?>
<ds:datastoreItem xmlns:ds="http://schemas.openxmlformats.org/officeDocument/2006/customXml" ds:itemID="{588C383A-9063-4E7E-90CF-8DCEBEF98F0E}">
  <ds:schemaRefs>
    <ds:schemaRef ds:uri="http://schemas.openxmlformats.org/officeDocument/2006/bibliography"/>
  </ds:schemaRefs>
</ds:datastoreItem>
</file>

<file path=customXml/itemProps95.xml><?xml version="1.0" encoding="utf-8"?>
<ds:datastoreItem xmlns:ds="http://schemas.openxmlformats.org/officeDocument/2006/customXml" ds:itemID="{C1BDC179-1703-4BB7-8E6F-0EE100E39897}">
  <ds:schemaRefs>
    <ds:schemaRef ds:uri="http://schemas.openxmlformats.org/officeDocument/2006/bibliography"/>
  </ds:schemaRefs>
</ds:datastoreItem>
</file>

<file path=customXml/itemProps96.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97.xml><?xml version="1.0" encoding="utf-8"?>
<ds:datastoreItem xmlns:ds="http://schemas.openxmlformats.org/officeDocument/2006/customXml" ds:itemID="{70CFC814-46A7-4A97-B8B1-717DB97C6DEC}">
  <ds:schemaRefs>
    <ds:schemaRef ds:uri="http://schemas.openxmlformats.org/officeDocument/2006/bibliography"/>
  </ds:schemaRefs>
</ds:datastoreItem>
</file>

<file path=customXml/itemProps98.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99.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3933</TotalTime>
  <Pages>62</Pages>
  <Words>19384</Words>
  <Characters>110490</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129615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1579</cp:revision>
  <cp:lastPrinted>2017-08-18T08:27:00Z</cp:lastPrinted>
  <dcterms:created xsi:type="dcterms:W3CDTF">2016-03-21T12:29:00Z</dcterms:created>
  <dcterms:modified xsi:type="dcterms:W3CDTF">2017-09-29T09:42:00Z</dcterms:modified>
</cp:coreProperties>
</file>