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30403B" w:rsidRDefault="00113B84" w:rsidP="00113B84">
      <w:pPr>
        <w:suppressAutoHyphens/>
        <w:jc w:val="center"/>
        <w:rPr>
          <w:rFonts w:eastAsia="Arial Unicode MS" w:cs="Arial"/>
          <w:b/>
          <w:color w:val="000000"/>
          <w:kern w:val="1"/>
          <w:lang w:val="ru-RU" w:eastAsia="ar-SA"/>
        </w:rPr>
      </w:pPr>
      <w:r w:rsidRPr="0030403B">
        <w:rPr>
          <w:rFonts w:eastAsia="Arial Unicode MS" w:cs="Arial"/>
          <w:b/>
          <w:color w:val="000000"/>
          <w:kern w:val="1"/>
          <w:lang w:val="ru-RU" w:eastAsia="ar-SA"/>
        </w:rPr>
        <w:t>ЈАВНО ПРЕДУЗЕЋЕ «ЕЛЕКТРОПРИВРЕДА СРБИЈЕ» БЕОГРАД</w:t>
      </w:r>
    </w:p>
    <w:p w:rsidR="00210557" w:rsidRPr="0030403B" w:rsidRDefault="00AF3AF8" w:rsidP="00210557">
      <w:pPr>
        <w:jc w:val="center"/>
        <w:rPr>
          <w:rFonts w:cs="Arial"/>
          <w:b/>
          <w:lang w:val="ru-RU"/>
        </w:rPr>
      </w:pPr>
      <w:r w:rsidRPr="0030403B">
        <w:rPr>
          <w:rFonts w:cs="Arial"/>
          <w:b/>
          <w:lang w:val="ru-RU"/>
        </w:rPr>
        <w:t xml:space="preserve">ОГРАНАК </w:t>
      </w:r>
      <w:r w:rsidR="001B619C" w:rsidRPr="0030403B">
        <w:rPr>
          <w:rFonts w:cs="Arial"/>
          <w:b/>
          <w:lang w:val="ru-RU"/>
        </w:rPr>
        <w:t xml:space="preserve">ТЕНТ </w:t>
      </w:r>
    </w:p>
    <w:p w:rsidR="00113B84" w:rsidRPr="0030403B"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30403B" w:rsidRDefault="00210557" w:rsidP="00874F5B">
      <w:pPr>
        <w:jc w:val="center"/>
        <w:rPr>
          <w:b/>
          <w:lang w:val="ru-RU"/>
        </w:rPr>
      </w:pPr>
      <w:bookmarkStart w:id="0" w:name="_Toc441215596"/>
      <w:bookmarkStart w:id="1" w:name="_Toc441651535"/>
      <w:bookmarkStart w:id="2" w:name="_Toc442559872"/>
      <w:r w:rsidRPr="0030403B">
        <w:rPr>
          <w:b/>
          <w:lang w:val="ru-RU"/>
        </w:rPr>
        <w:t>КОНКУРСНА ДОКУМЕНТАЦИЈА</w:t>
      </w:r>
      <w:bookmarkEnd w:id="0"/>
      <w:bookmarkEnd w:id="1"/>
      <w:bookmarkEnd w:id="2"/>
    </w:p>
    <w:p w:rsidR="00210557" w:rsidRPr="0030403B" w:rsidRDefault="00D516F7" w:rsidP="00210557">
      <w:pPr>
        <w:jc w:val="center"/>
        <w:rPr>
          <w:rFonts w:cs="Arial"/>
          <w:lang w:val="ru-RU"/>
        </w:rPr>
      </w:pPr>
      <w:r w:rsidRPr="00F10346">
        <w:rPr>
          <w:rFonts w:cs="Arial"/>
          <w:lang w:val="sr-Cyrl-CS"/>
        </w:rPr>
        <w:t xml:space="preserve">за подношење понуда </w:t>
      </w:r>
      <w:r w:rsidR="00210557" w:rsidRPr="0030403B">
        <w:rPr>
          <w:rFonts w:cs="Arial"/>
          <w:lang w:val="ru-RU"/>
        </w:rPr>
        <w:t xml:space="preserve">у </w:t>
      </w:r>
      <w:r w:rsidR="00D34466" w:rsidRPr="00F10346">
        <w:rPr>
          <w:rFonts w:cs="Arial"/>
        </w:rPr>
        <w:t>o</w:t>
      </w:r>
      <w:r w:rsidR="00D34466" w:rsidRPr="0030403B">
        <w:rPr>
          <w:rFonts w:cs="Arial"/>
          <w:lang w:val="ru-RU"/>
        </w:rPr>
        <w:t xml:space="preserve">твореном </w:t>
      </w:r>
      <w:r w:rsidR="00210557" w:rsidRPr="0030403B">
        <w:rPr>
          <w:rFonts w:cs="Arial"/>
          <w:lang w:val="ru-RU"/>
        </w:rPr>
        <w:t xml:space="preserve">поступку </w:t>
      </w:r>
    </w:p>
    <w:p w:rsidR="008B48EB" w:rsidRPr="008B48EB" w:rsidRDefault="00210557" w:rsidP="008B48EB">
      <w:pPr>
        <w:ind w:left="-360" w:right="-19"/>
        <w:jc w:val="center"/>
        <w:outlineLvl w:val="0"/>
        <w:rPr>
          <w:rFonts w:cs="Arial"/>
          <w:b/>
          <w:lang w:val="sr-Cyrl-RS"/>
        </w:rPr>
      </w:pPr>
      <w:bookmarkStart w:id="3" w:name="_Toc441215597"/>
      <w:bookmarkStart w:id="4" w:name="_Toc441651536"/>
      <w:bookmarkStart w:id="5" w:name="_Toc442559873"/>
      <w:r w:rsidRPr="0030403B">
        <w:rPr>
          <w:lang w:val="ru-RU"/>
        </w:rPr>
        <w:t>за јавну набавку добара бр</w:t>
      </w:r>
      <w:bookmarkEnd w:id="3"/>
      <w:bookmarkEnd w:id="4"/>
      <w:bookmarkEnd w:id="5"/>
      <w:r w:rsidR="00113B84" w:rsidRPr="0030403B">
        <w:rPr>
          <w:lang w:val="ru-RU"/>
        </w:rPr>
        <w:t>.</w:t>
      </w:r>
      <w:r w:rsidR="008B48EB" w:rsidRPr="008B48EB">
        <w:rPr>
          <w:rFonts w:cs="Arial"/>
          <w:b/>
          <w:lang w:val="sr-Cyrl-CS"/>
        </w:rPr>
        <w:t xml:space="preserve"> (</w:t>
      </w:r>
      <w:r w:rsidR="008B48EB" w:rsidRPr="008B48EB">
        <w:rPr>
          <w:rFonts w:cs="Arial"/>
          <w:b/>
          <w:lang w:val="sr-Latn-RS"/>
        </w:rPr>
        <w:t>319/2017,930/2017, 876/2017, 575/2017)</w:t>
      </w:r>
    </w:p>
    <w:p w:rsidR="001B619C" w:rsidRPr="0030403B" w:rsidRDefault="008B48EB" w:rsidP="008B48EB">
      <w:pPr>
        <w:ind w:left="-360" w:right="-19"/>
        <w:jc w:val="center"/>
        <w:outlineLvl w:val="0"/>
        <w:rPr>
          <w:rFonts w:eastAsia="Arial Unicode MS" w:cs="Arial"/>
          <w:b/>
          <w:kern w:val="2"/>
          <w:lang w:val="ru-RU"/>
        </w:rPr>
      </w:pPr>
      <w:r>
        <w:rPr>
          <w:rFonts w:cs="Arial"/>
          <w:lang w:val="sr-Cyrl-RS"/>
        </w:rPr>
        <w:t>Елементи за везу</w:t>
      </w:r>
      <w:r w:rsidRPr="006435CD">
        <w:rPr>
          <w:rFonts w:cs="Arial"/>
          <w:lang w:val="sr-Cyrl-RS"/>
        </w:rPr>
        <w:t xml:space="preserve"> (</w:t>
      </w:r>
      <w:r>
        <w:rPr>
          <w:rFonts w:cs="Arial"/>
          <w:lang w:val="sr-Cyrl-RS"/>
        </w:rPr>
        <w:t>вијци</w:t>
      </w:r>
      <w:r w:rsidRPr="006435CD">
        <w:rPr>
          <w:rFonts w:cs="Arial"/>
          <w:lang w:val="sr-Cyrl-RS"/>
        </w:rPr>
        <w:t xml:space="preserve">, </w:t>
      </w:r>
      <w:r>
        <w:rPr>
          <w:rFonts w:cs="Arial"/>
          <w:lang w:val="sr-Cyrl-RS"/>
        </w:rPr>
        <w:t>навртке</w:t>
      </w:r>
      <w:r w:rsidRPr="006435CD">
        <w:rPr>
          <w:rFonts w:cs="Arial"/>
          <w:lang w:val="sr-Cyrl-RS"/>
        </w:rPr>
        <w:t xml:space="preserve">, </w:t>
      </w:r>
      <w:r>
        <w:rPr>
          <w:rFonts w:cs="Arial"/>
          <w:lang w:val="sr-Cyrl-RS"/>
        </w:rPr>
        <w:t>подлошке</w:t>
      </w:r>
      <w:r w:rsidRPr="006435CD">
        <w:rPr>
          <w:rFonts w:cs="Arial"/>
          <w:lang w:val="sr-Cyrl-RS"/>
        </w:rPr>
        <w:t>)</w:t>
      </w:r>
    </w:p>
    <w:p w:rsidR="00164A25" w:rsidRPr="0030403B" w:rsidRDefault="00164A25" w:rsidP="00164A25">
      <w:pPr>
        <w:rPr>
          <w:rFonts w:eastAsia="Arial Unicode MS" w:cs="Arial"/>
          <w:b/>
          <w:kern w:val="2"/>
          <w:lang w:val="ru-RU"/>
        </w:rPr>
      </w:pPr>
    </w:p>
    <w:p w:rsidR="00164A25" w:rsidRPr="0011776A" w:rsidRDefault="00164A25" w:rsidP="00164A25">
      <w:pPr>
        <w:rPr>
          <w:rFonts w:eastAsia="Arial Unicode MS" w:cs="Arial"/>
          <w:b/>
          <w:kern w:val="2"/>
          <w:lang w:val="sr-Cyrl-RS"/>
        </w:rPr>
      </w:pPr>
    </w:p>
    <w:p w:rsidR="00150FCE" w:rsidRDefault="00150FCE"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Default="00A1522D" w:rsidP="000C50A0">
      <w:pPr>
        <w:pStyle w:val="BodyText"/>
        <w:spacing w:before="0"/>
        <w:jc w:val="center"/>
        <w:rPr>
          <w:rFonts w:cs="Arial"/>
          <w:sz w:val="22"/>
          <w:szCs w:val="22"/>
          <w:lang w:val="en-US"/>
        </w:rPr>
      </w:pPr>
    </w:p>
    <w:p w:rsidR="00A1522D" w:rsidRPr="00F10346" w:rsidRDefault="00A1522D"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01B09" w:rsidRPr="0030403B">
        <w:rPr>
          <w:rFonts w:eastAsia="Arial Unicode MS" w:cs="Arial"/>
          <w:kern w:val="2"/>
          <w:lang w:val="ru-RU"/>
        </w:rPr>
        <w:t>________________________</w:t>
      </w:r>
      <w:r w:rsidRPr="00F10346">
        <w:rPr>
          <w:rFonts w:eastAsia="Arial Unicode MS" w:cs="Arial"/>
          <w:kern w:val="2"/>
          <w:lang w:val="ru-RU"/>
        </w:rPr>
        <w:t xml:space="preserve"> од </w:t>
      </w:r>
      <w:r w:rsidR="00801B09" w:rsidRPr="0030403B">
        <w:rPr>
          <w:rFonts w:eastAsia="Arial Unicode MS" w:cs="Arial"/>
          <w:kern w:val="2"/>
          <w:lang w:val="ru-RU"/>
        </w:rPr>
        <w:t>________________</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A1522D" w:rsidRDefault="00EC37E4" w:rsidP="00A1522D">
      <w:pPr>
        <w:spacing w:before="0"/>
        <w:jc w:val="center"/>
        <w:rPr>
          <w:rFonts w:cs="Arial"/>
          <w:lang w:val="sr-Latn-RS"/>
        </w:rPr>
      </w:pPr>
      <w:r w:rsidRPr="00EC37E4">
        <w:rPr>
          <w:rFonts w:cs="Arial"/>
          <w:lang w:val="ru-RU"/>
        </w:rPr>
        <w:t xml:space="preserve">Обреновац, </w:t>
      </w:r>
      <w:r w:rsidR="008B48EB">
        <w:rPr>
          <w:rFonts w:cs="Arial"/>
          <w:lang w:val="ru-RU"/>
        </w:rPr>
        <w:t>јул</w:t>
      </w:r>
      <w:r w:rsidRPr="00EC37E4">
        <w:rPr>
          <w:rFonts w:cs="Arial"/>
          <w:lang w:val="ru-RU"/>
        </w:rPr>
        <w:t xml:space="preserve"> 201</w:t>
      </w:r>
      <w:r w:rsidR="00801B09">
        <w:rPr>
          <w:rFonts w:cs="Arial"/>
          <w:lang w:val="ru-RU"/>
        </w:rPr>
        <w:t>7</w:t>
      </w:r>
      <w:r w:rsidRPr="00EC37E4">
        <w:rPr>
          <w:rFonts w:cs="Arial"/>
          <w:lang w:val="ru-RU"/>
        </w:rPr>
        <w:t>.</w:t>
      </w:r>
      <w:r w:rsidR="00210557" w:rsidRPr="00F10346">
        <w:rPr>
          <w:rFonts w:cs="Arial"/>
          <w:lang w:val="ru-RU"/>
        </w:rPr>
        <w:t>г</w:t>
      </w:r>
      <w:r w:rsidR="001F62BF" w:rsidRPr="00F10346">
        <w:rPr>
          <w:rFonts w:cs="Arial"/>
          <w:lang w:val="ru-RU"/>
        </w:rPr>
        <w:t>одине</w:t>
      </w:r>
    </w:p>
    <w:p w:rsidR="00261778" w:rsidRPr="00F768F9" w:rsidRDefault="00261778" w:rsidP="00F768F9">
      <w:pPr>
        <w:spacing w:before="0"/>
        <w:rPr>
          <w:rFonts w:eastAsia="TimesNewRomanPSMT" w:cs="Arial"/>
          <w:color w:val="000000"/>
          <w:kern w:val="2"/>
          <w:lang w:val="sr-Latn-RS"/>
        </w:rPr>
      </w:pPr>
      <w:r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30403B">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BA1E63" w:rsidRPr="0030403B">
        <w:rPr>
          <w:rFonts w:eastAsia="Calibri" w:cs="Arial"/>
          <w:bCs/>
          <w:lang w:val="ru-RU"/>
        </w:rPr>
        <w:t>Закон</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30403B">
        <w:rPr>
          <w:rFonts w:eastAsia="TimesNewRomanPSMT" w:cs="Arial"/>
          <w:color w:val="000000"/>
          <w:kern w:val="2"/>
          <w:lang w:val="ru-RU"/>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Одлуке о покрет</w:t>
      </w:r>
      <w:r w:rsidR="00F768F9">
        <w:rPr>
          <w:rFonts w:eastAsia="Arial Unicode MS" w:cs="Arial"/>
          <w:color w:val="000000"/>
          <w:kern w:val="2"/>
          <w:lang w:val="ru-RU"/>
        </w:rPr>
        <w:t>ању поступка јавне набавке бр</w:t>
      </w:r>
      <w:r w:rsidR="00F768F9">
        <w:rPr>
          <w:rFonts w:eastAsia="Arial Unicode MS" w:cs="Arial"/>
          <w:color w:val="000000"/>
          <w:kern w:val="2"/>
          <w:lang w:val="sr-Latn-RS"/>
        </w:rPr>
        <w:t xml:space="preserve">. 03.01-313950/3-17 </w:t>
      </w:r>
      <w:r w:rsidRPr="00F10346">
        <w:rPr>
          <w:rFonts w:eastAsia="Arial Unicode MS" w:cs="Arial"/>
          <w:color w:val="000000"/>
          <w:kern w:val="2"/>
          <w:lang w:val="ru-RU"/>
        </w:rPr>
        <w:t xml:space="preserve">и Решења о образовању комисије за јавну набавку број </w:t>
      </w:r>
      <w:r w:rsidR="00F768F9" w:rsidRPr="00F768F9">
        <w:rPr>
          <w:rFonts w:eastAsia="Arial Unicode MS" w:cs="Arial"/>
          <w:color w:val="000000"/>
          <w:kern w:val="2"/>
          <w:lang w:val="sr-Latn-RS"/>
        </w:rPr>
        <w:t xml:space="preserve">03.01-313950/3-17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F768F9">
        <w:rPr>
          <w:rFonts w:eastAsia="Arial Unicode MS" w:cs="Arial"/>
          <w:color w:val="000000"/>
          <w:kern w:val="2"/>
          <w:lang w:val="sr-Latn-RS"/>
        </w:rPr>
        <w:t>04.10.2017</w:t>
      </w:r>
      <w:bookmarkStart w:id="6" w:name="_GoBack"/>
      <w:bookmarkEnd w:id="6"/>
      <w:r w:rsidR="009E6D2D">
        <w:rPr>
          <w:rFonts w:eastAsia="Arial Unicode MS" w:cs="Arial"/>
          <w:color w:val="000000"/>
          <w:kern w:val="2"/>
          <w:lang w:val="ru-RU"/>
        </w:rPr>
        <w:t>.</w:t>
      </w:r>
      <w:r w:rsidRPr="00F10346">
        <w:rPr>
          <w:rFonts w:eastAsia="Arial Unicode MS" w:cs="Arial"/>
          <w:color w:val="000000"/>
          <w:kern w:val="2"/>
          <w:lang w:val="ru-RU"/>
        </w:rPr>
        <w:t>године</w:t>
      </w:r>
      <w:r w:rsidR="00646539" w:rsidRPr="0030403B">
        <w:rPr>
          <w:rFonts w:eastAsia="Arial Unicode MS" w:cs="Arial"/>
          <w:color w:val="000000"/>
          <w:kern w:val="2"/>
          <w:lang w:val="ru-RU"/>
        </w:rPr>
        <w:t>,</w:t>
      </w:r>
      <w:r w:rsidRPr="00F10346">
        <w:rPr>
          <w:rFonts w:eastAsia="Arial Unicode MS" w:cs="Arial"/>
          <w:color w:val="000000"/>
          <w:kern w:val="2"/>
          <w:lang w:val="ru-RU"/>
        </w:rPr>
        <w:t xml:space="preserve"> припремљена је:</w:t>
      </w: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30403B" w:rsidRDefault="00210557" w:rsidP="00874F5B">
      <w:pPr>
        <w:jc w:val="center"/>
        <w:rPr>
          <w:b/>
          <w:lang w:val="ru-RU"/>
        </w:rPr>
      </w:pPr>
      <w:bookmarkStart w:id="7" w:name="_Toc441215598"/>
      <w:bookmarkStart w:id="8" w:name="_Toc441651537"/>
      <w:bookmarkStart w:id="9" w:name="_Toc442559874"/>
      <w:r w:rsidRPr="0030403B">
        <w:rPr>
          <w:b/>
          <w:lang w:val="ru-RU"/>
        </w:rPr>
        <w:t>КОНКУРСНА ДОКУМЕНТАЦИЈА</w:t>
      </w:r>
      <w:bookmarkEnd w:id="7"/>
      <w:bookmarkEnd w:id="8"/>
      <w:bookmarkEnd w:id="9"/>
    </w:p>
    <w:p w:rsidR="00210557" w:rsidRPr="0030403B" w:rsidRDefault="00D516F7" w:rsidP="00210557">
      <w:pPr>
        <w:jc w:val="center"/>
        <w:rPr>
          <w:rFonts w:cs="Arial"/>
          <w:lang w:val="ru-RU"/>
        </w:rPr>
      </w:pPr>
      <w:r w:rsidRPr="00F10346">
        <w:rPr>
          <w:rFonts w:cs="Arial"/>
          <w:lang w:val="sr-Cyrl-CS"/>
        </w:rPr>
        <w:t xml:space="preserve">за подношење понуда </w:t>
      </w:r>
      <w:r w:rsidR="00210557" w:rsidRPr="0030403B">
        <w:rPr>
          <w:rFonts w:cs="Arial"/>
          <w:lang w:val="ru-RU"/>
        </w:rPr>
        <w:t xml:space="preserve">у </w:t>
      </w:r>
      <w:r w:rsidR="00D34466" w:rsidRPr="0030403B">
        <w:rPr>
          <w:rFonts w:cs="Arial"/>
          <w:lang w:val="ru-RU"/>
        </w:rPr>
        <w:t xml:space="preserve">отвореном </w:t>
      </w:r>
      <w:r w:rsidR="00210557" w:rsidRPr="0030403B">
        <w:rPr>
          <w:rFonts w:cs="Arial"/>
          <w:lang w:val="ru-RU"/>
        </w:rPr>
        <w:t>посту</w:t>
      </w:r>
      <w:r w:rsidR="00D34466" w:rsidRPr="0030403B">
        <w:rPr>
          <w:rFonts w:cs="Arial"/>
          <w:lang w:val="ru-RU"/>
        </w:rPr>
        <w:t xml:space="preserve">пку </w:t>
      </w:r>
    </w:p>
    <w:p w:rsidR="009D3699" w:rsidRPr="00F10346" w:rsidRDefault="00210557" w:rsidP="008B48EB">
      <w:pPr>
        <w:ind w:left="-360" w:right="-19"/>
        <w:jc w:val="center"/>
        <w:outlineLvl w:val="0"/>
        <w:rPr>
          <w:rFonts w:cs="Arial"/>
          <w:color w:val="00B0F0"/>
          <w:lang w:val="sr-Latn-CS"/>
        </w:rPr>
      </w:pPr>
      <w:bookmarkStart w:id="10" w:name="_Toc441215599"/>
      <w:bookmarkStart w:id="11" w:name="_Toc441651538"/>
      <w:bookmarkStart w:id="12" w:name="_Toc442559875"/>
      <w:r w:rsidRPr="0030403B">
        <w:rPr>
          <w:b/>
          <w:lang w:val="ru-RU"/>
        </w:rPr>
        <w:t>за јавну набавку добара бр.</w:t>
      </w:r>
      <w:bookmarkEnd w:id="10"/>
      <w:bookmarkEnd w:id="11"/>
      <w:bookmarkEnd w:id="12"/>
      <w:r w:rsidR="008B48EB" w:rsidRPr="008B48EB">
        <w:rPr>
          <w:rFonts w:cs="Arial"/>
          <w:b/>
          <w:lang w:val="sr-Cyrl-CS"/>
        </w:rPr>
        <w:t xml:space="preserve"> </w:t>
      </w:r>
      <w:r w:rsidR="008B48EB">
        <w:rPr>
          <w:rFonts w:cs="Arial"/>
          <w:b/>
          <w:lang w:val="sr-Cyrl-CS"/>
        </w:rPr>
        <w:t>3000</w:t>
      </w:r>
      <w:r w:rsidR="008B48EB">
        <w:rPr>
          <w:rFonts w:cs="Arial"/>
          <w:b/>
          <w:lang w:val="sr-Latn-RS"/>
        </w:rPr>
        <w:t>/</w:t>
      </w:r>
      <w:r w:rsidR="008B48EB" w:rsidRPr="00F6289F">
        <w:rPr>
          <w:rFonts w:cs="Arial"/>
          <w:b/>
          <w:lang w:val="sr-Cyrl-CS"/>
        </w:rPr>
        <w:t>0</w:t>
      </w:r>
      <w:r w:rsidR="008B48EB">
        <w:rPr>
          <w:rFonts w:cs="Arial"/>
          <w:b/>
          <w:lang w:val="sr-Latn-RS"/>
        </w:rPr>
        <w:t>207/</w:t>
      </w:r>
      <w:r w:rsidR="008B48EB" w:rsidRPr="00F6289F">
        <w:rPr>
          <w:rFonts w:cs="Arial"/>
          <w:b/>
          <w:lang w:val="sr-Cyrl-CS"/>
        </w:rPr>
        <w:t>201</w:t>
      </w:r>
      <w:r w:rsidR="008B48EB">
        <w:rPr>
          <w:rFonts w:cs="Arial"/>
          <w:b/>
          <w:lang w:val="sr-Latn-RS"/>
        </w:rPr>
        <w:t>7</w:t>
      </w:r>
      <w:r w:rsidR="008B48EB" w:rsidRPr="006808E7">
        <w:rPr>
          <w:rFonts w:cs="Arial"/>
          <w:b/>
          <w:lang w:val="sr-Cyrl-CS"/>
        </w:rPr>
        <w:t xml:space="preserve"> (</w:t>
      </w:r>
      <w:r w:rsidR="008B48EB">
        <w:rPr>
          <w:rFonts w:cs="Arial"/>
          <w:b/>
          <w:lang w:val="sr-Latn-RS"/>
        </w:rPr>
        <w:t>319/2017,930/2017, 876/2017, 575/2017)</w:t>
      </w: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134"/>
      </w:tblGrid>
      <w:tr w:rsidR="00C62AA7" w:rsidRPr="000805FA" w:rsidTr="00EE79E0">
        <w:trPr>
          <w:trHeight w:val="203"/>
        </w:trPr>
        <w:tc>
          <w:tcPr>
            <w:tcW w:w="564" w:type="dxa"/>
          </w:tcPr>
          <w:p w:rsidR="00C62AA7" w:rsidRPr="000805FA" w:rsidRDefault="00C62AA7" w:rsidP="004C3B38">
            <w:pPr>
              <w:tabs>
                <w:tab w:val="left" w:pos="360"/>
                <w:tab w:val="left" w:pos="567"/>
                <w:tab w:val="right" w:leader="dot" w:pos="9639"/>
              </w:tabs>
              <w:jc w:val="center"/>
              <w:rPr>
                <w:rFonts w:cs="Arial"/>
              </w:rPr>
            </w:pPr>
            <w:r w:rsidRPr="000805FA">
              <w:rPr>
                <w:rFonts w:cs="Arial"/>
              </w:rPr>
              <w:t>1.</w:t>
            </w:r>
          </w:p>
        </w:tc>
        <w:tc>
          <w:tcPr>
            <w:tcW w:w="7374" w:type="dxa"/>
          </w:tcPr>
          <w:p w:rsidR="00C62AA7" w:rsidRPr="0030403B" w:rsidRDefault="00C62AA7" w:rsidP="004C3B38">
            <w:pPr>
              <w:tabs>
                <w:tab w:val="left" w:pos="360"/>
                <w:tab w:val="left" w:pos="567"/>
                <w:tab w:val="right" w:leader="dot" w:pos="9639"/>
              </w:tabs>
              <w:rPr>
                <w:rFonts w:cs="Arial"/>
                <w:lang w:val="ru-RU"/>
              </w:rPr>
            </w:pPr>
            <w:r w:rsidRPr="0030403B">
              <w:rPr>
                <w:rFonts w:cs="Arial"/>
                <w:lang w:val="ru-RU"/>
              </w:rPr>
              <w:t>Општи подаци о јавној набавци</w:t>
            </w:r>
          </w:p>
        </w:tc>
        <w:tc>
          <w:tcPr>
            <w:tcW w:w="1134" w:type="dxa"/>
          </w:tcPr>
          <w:p w:rsidR="00C62AA7" w:rsidRPr="000805FA" w:rsidRDefault="00202101" w:rsidP="004C3B38">
            <w:pPr>
              <w:tabs>
                <w:tab w:val="left" w:pos="360"/>
                <w:tab w:val="left" w:pos="567"/>
                <w:tab w:val="right" w:leader="dot" w:pos="9639"/>
              </w:tabs>
              <w:jc w:val="center"/>
            </w:pPr>
            <w:r w:rsidRPr="000805FA">
              <w:t>3</w:t>
            </w:r>
          </w:p>
        </w:tc>
      </w:tr>
      <w:tr w:rsidR="00C62AA7" w:rsidRPr="000805FA" w:rsidTr="00EE79E0">
        <w:tc>
          <w:tcPr>
            <w:tcW w:w="564" w:type="dxa"/>
          </w:tcPr>
          <w:p w:rsidR="00C62AA7" w:rsidRPr="000805FA" w:rsidRDefault="00C62AA7" w:rsidP="004C3B38">
            <w:pPr>
              <w:tabs>
                <w:tab w:val="left" w:pos="360"/>
                <w:tab w:val="left" w:pos="567"/>
                <w:tab w:val="right" w:leader="dot" w:pos="9639"/>
              </w:tabs>
              <w:jc w:val="center"/>
              <w:rPr>
                <w:rFonts w:cs="Arial"/>
              </w:rPr>
            </w:pPr>
            <w:r w:rsidRPr="000805FA">
              <w:rPr>
                <w:rFonts w:cs="Arial"/>
              </w:rPr>
              <w:t>2.</w:t>
            </w:r>
          </w:p>
        </w:tc>
        <w:tc>
          <w:tcPr>
            <w:tcW w:w="7374" w:type="dxa"/>
          </w:tcPr>
          <w:p w:rsidR="00C62AA7" w:rsidRPr="000805FA" w:rsidRDefault="00C62AA7" w:rsidP="004C3B38">
            <w:pPr>
              <w:tabs>
                <w:tab w:val="left" w:pos="317"/>
                <w:tab w:val="left" w:pos="360"/>
                <w:tab w:val="right" w:leader="dot" w:pos="9639"/>
              </w:tabs>
              <w:rPr>
                <w:rFonts w:cs="Arial"/>
              </w:rPr>
            </w:pPr>
            <w:r w:rsidRPr="000805FA">
              <w:rPr>
                <w:rFonts w:cs="Arial"/>
              </w:rPr>
              <w:t>Подаци о предмету набавке</w:t>
            </w:r>
          </w:p>
        </w:tc>
        <w:tc>
          <w:tcPr>
            <w:tcW w:w="1134" w:type="dxa"/>
          </w:tcPr>
          <w:p w:rsidR="00C62AA7" w:rsidRPr="000805FA" w:rsidRDefault="00202101" w:rsidP="004C3B38">
            <w:pPr>
              <w:tabs>
                <w:tab w:val="left" w:pos="360"/>
                <w:tab w:val="left" w:pos="567"/>
                <w:tab w:val="right" w:leader="dot" w:pos="9639"/>
              </w:tabs>
              <w:jc w:val="center"/>
            </w:pPr>
            <w:r w:rsidRPr="000805FA">
              <w:t>3</w:t>
            </w:r>
          </w:p>
        </w:tc>
      </w:tr>
      <w:tr w:rsidR="00C62AA7" w:rsidRPr="000805FA" w:rsidTr="00EE79E0">
        <w:tc>
          <w:tcPr>
            <w:tcW w:w="564" w:type="dxa"/>
          </w:tcPr>
          <w:p w:rsidR="00C62AA7" w:rsidRPr="000805FA" w:rsidRDefault="00C62AA7" w:rsidP="004C3B38">
            <w:pPr>
              <w:tabs>
                <w:tab w:val="left" w:pos="360"/>
                <w:tab w:val="left" w:pos="567"/>
                <w:tab w:val="right" w:leader="dot" w:pos="9639"/>
              </w:tabs>
              <w:jc w:val="center"/>
              <w:rPr>
                <w:rFonts w:cs="Arial"/>
              </w:rPr>
            </w:pPr>
            <w:r w:rsidRPr="000805FA">
              <w:rPr>
                <w:rFonts w:cs="Arial"/>
              </w:rPr>
              <w:t>3.</w:t>
            </w:r>
          </w:p>
        </w:tc>
        <w:tc>
          <w:tcPr>
            <w:tcW w:w="7374" w:type="dxa"/>
          </w:tcPr>
          <w:p w:rsidR="00C62AA7" w:rsidRPr="0030403B" w:rsidRDefault="00C62AA7" w:rsidP="004C3B38">
            <w:pPr>
              <w:tabs>
                <w:tab w:val="left" w:pos="317"/>
                <w:tab w:val="left" w:pos="360"/>
                <w:tab w:val="right" w:leader="dot" w:pos="9639"/>
              </w:tabs>
              <w:rPr>
                <w:rFonts w:cs="Arial"/>
                <w:lang w:val="ru-RU"/>
              </w:rPr>
            </w:pPr>
            <w:r w:rsidRPr="0030403B">
              <w:rPr>
                <w:rFonts w:cs="Arial"/>
                <w:lang w:val="ru-RU"/>
              </w:rPr>
              <w:t>Техничка спецификација (врста, техничке карактеристике, квалитет, количина и опис добара...)</w:t>
            </w:r>
          </w:p>
        </w:tc>
        <w:tc>
          <w:tcPr>
            <w:tcW w:w="1134" w:type="dxa"/>
          </w:tcPr>
          <w:p w:rsidR="00C62AA7" w:rsidRPr="000805FA" w:rsidRDefault="00202101" w:rsidP="00EE79E0">
            <w:pPr>
              <w:tabs>
                <w:tab w:val="left" w:pos="360"/>
                <w:tab w:val="left" w:pos="567"/>
                <w:tab w:val="right" w:leader="dot" w:pos="9639"/>
              </w:tabs>
              <w:jc w:val="center"/>
            </w:pPr>
            <w:r w:rsidRPr="000805FA">
              <w:t>4-</w:t>
            </w:r>
            <w:r w:rsidR="00EE79E0">
              <w:t>13</w:t>
            </w:r>
          </w:p>
        </w:tc>
      </w:tr>
      <w:tr w:rsidR="00C62AA7" w:rsidRPr="000805FA" w:rsidTr="00EE79E0">
        <w:tc>
          <w:tcPr>
            <w:tcW w:w="564" w:type="dxa"/>
          </w:tcPr>
          <w:p w:rsidR="00C62AA7" w:rsidRPr="000805FA" w:rsidRDefault="00C62AA7" w:rsidP="004C3B38">
            <w:pPr>
              <w:tabs>
                <w:tab w:val="left" w:pos="360"/>
                <w:tab w:val="left" w:pos="567"/>
                <w:tab w:val="right" w:leader="dot" w:pos="9639"/>
              </w:tabs>
              <w:jc w:val="center"/>
              <w:rPr>
                <w:rFonts w:cs="Arial"/>
              </w:rPr>
            </w:pPr>
            <w:r w:rsidRPr="000805FA">
              <w:rPr>
                <w:rFonts w:cs="Arial"/>
              </w:rPr>
              <w:t>4.</w:t>
            </w:r>
          </w:p>
        </w:tc>
        <w:tc>
          <w:tcPr>
            <w:tcW w:w="7374" w:type="dxa"/>
          </w:tcPr>
          <w:p w:rsidR="00C62AA7" w:rsidRPr="0030403B" w:rsidRDefault="00C62AA7" w:rsidP="004C3B38">
            <w:pPr>
              <w:tabs>
                <w:tab w:val="left" w:pos="317"/>
                <w:tab w:val="left" w:pos="360"/>
                <w:tab w:val="right" w:leader="dot" w:pos="9639"/>
              </w:tabs>
              <w:rPr>
                <w:rFonts w:cs="Arial"/>
                <w:lang w:val="ru-RU"/>
              </w:rPr>
            </w:pPr>
            <w:r w:rsidRPr="0030403B">
              <w:rPr>
                <w:rFonts w:cs="Arial"/>
                <w:lang w:val="ru-RU"/>
              </w:rPr>
              <w:t>Услови за учешће у поступку ЈН и упутство како се доказује испуњеност услова</w:t>
            </w:r>
          </w:p>
        </w:tc>
        <w:tc>
          <w:tcPr>
            <w:tcW w:w="1134" w:type="dxa"/>
          </w:tcPr>
          <w:p w:rsidR="00C62AA7" w:rsidRPr="000805FA" w:rsidRDefault="00EE79E0" w:rsidP="00EE79E0">
            <w:pPr>
              <w:tabs>
                <w:tab w:val="left" w:pos="360"/>
                <w:tab w:val="left" w:pos="567"/>
                <w:tab w:val="right" w:leader="dot" w:pos="9639"/>
              </w:tabs>
              <w:jc w:val="center"/>
            </w:pPr>
            <w:r>
              <w:t>14</w:t>
            </w:r>
            <w:r w:rsidR="00202101" w:rsidRPr="000805FA">
              <w:t>-</w:t>
            </w:r>
            <w:r>
              <w:t>17</w:t>
            </w:r>
          </w:p>
        </w:tc>
      </w:tr>
      <w:tr w:rsidR="00C62AA7" w:rsidRPr="000805FA" w:rsidTr="00EE79E0">
        <w:tc>
          <w:tcPr>
            <w:tcW w:w="564" w:type="dxa"/>
          </w:tcPr>
          <w:p w:rsidR="00C62AA7" w:rsidRPr="000805FA" w:rsidRDefault="00C62AA7" w:rsidP="004C3B38">
            <w:pPr>
              <w:tabs>
                <w:tab w:val="left" w:pos="360"/>
                <w:tab w:val="left" w:pos="567"/>
                <w:tab w:val="right" w:leader="dot" w:pos="9639"/>
              </w:tabs>
              <w:jc w:val="center"/>
              <w:rPr>
                <w:rFonts w:cs="Arial"/>
              </w:rPr>
            </w:pPr>
            <w:r w:rsidRPr="000805FA">
              <w:rPr>
                <w:rFonts w:cs="Arial"/>
              </w:rPr>
              <w:t>5.</w:t>
            </w:r>
          </w:p>
        </w:tc>
        <w:tc>
          <w:tcPr>
            <w:tcW w:w="7374" w:type="dxa"/>
          </w:tcPr>
          <w:p w:rsidR="00C62AA7" w:rsidRPr="000805FA" w:rsidRDefault="00C62AA7" w:rsidP="004C3B38">
            <w:pPr>
              <w:tabs>
                <w:tab w:val="left" w:pos="317"/>
                <w:tab w:val="left" w:pos="360"/>
                <w:tab w:val="right" w:leader="dot" w:pos="9639"/>
              </w:tabs>
              <w:rPr>
                <w:rFonts w:cs="Arial"/>
              </w:rPr>
            </w:pPr>
            <w:r w:rsidRPr="000805FA">
              <w:rPr>
                <w:rFonts w:cs="Arial"/>
              </w:rPr>
              <w:t>Критеријум за доделу уговора</w:t>
            </w:r>
          </w:p>
        </w:tc>
        <w:tc>
          <w:tcPr>
            <w:tcW w:w="1134" w:type="dxa"/>
          </w:tcPr>
          <w:p w:rsidR="00C62AA7" w:rsidRPr="000805FA" w:rsidRDefault="00EE79E0" w:rsidP="007A0D1B">
            <w:pPr>
              <w:tabs>
                <w:tab w:val="left" w:pos="360"/>
                <w:tab w:val="left" w:pos="567"/>
                <w:tab w:val="right" w:leader="dot" w:pos="9639"/>
              </w:tabs>
              <w:jc w:val="center"/>
            </w:pPr>
            <w:r>
              <w:t>18-19</w:t>
            </w:r>
          </w:p>
        </w:tc>
      </w:tr>
      <w:tr w:rsidR="00C62AA7" w:rsidRPr="000805FA" w:rsidTr="00EE79E0">
        <w:tc>
          <w:tcPr>
            <w:tcW w:w="564" w:type="dxa"/>
          </w:tcPr>
          <w:p w:rsidR="00C62AA7" w:rsidRPr="000805FA" w:rsidRDefault="00C62AA7" w:rsidP="004C3B38">
            <w:pPr>
              <w:tabs>
                <w:tab w:val="left" w:pos="360"/>
                <w:tab w:val="left" w:pos="567"/>
                <w:tab w:val="right" w:leader="dot" w:pos="9639"/>
              </w:tabs>
              <w:jc w:val="center"/>
              <w:rPr>
                <w:rFonts w:cs="Arial"/>
              </w:rPr>
            </w:pPr>
            <w:r w:rsidRPr="000805FA">
              <w:rPr>
                <w:rFonts w:cs="Arial"/>
              </w:rPr>
              <w:t>6.</w:t>
            </w:r>
          </w:p>
        </w:tc>
        <w:tc>
          <w:tcPr>
            <w:tcW w:w="7374" w:type="dxa"/>
          </w:tcPr>
          <w:p w:rsidR="00C62AA7" w:rsidRPr="0030403B" w:rsidRDefault="00C62AA7" w:rsidP="004C3B38">
            <w:pPr>
              <w:tabs>
                <w:tab w:val="left" w:pos="360"/>
                <w:tab w:val="left" w:pos="567"/>
                <w:tab w:val="right" w:leader="dot" w:pos="9639"/>
              </w:tabs>
              <w:rPr>
                <w:rFonts w:cs="Arial"/>
                <w:lang w:val="ru-RU"/>
              </w:rPr>
            </w:pPr>
            <w:r w:rsidRPr="0030403B">
              <w:rPr>
                <w:rFonts w:cs="Arial"/>
                <w:lang w:val="ru-RU"/>
              </w:rPr>
              <w:t>Упутство понуђачима како да сачине понуду</w:t>
            </w:r>
          </w:p>
        </w:tc>
        <w:tc>
          <w:tcPr>
            <w:tcW w:w="1134" w:type="dxa"/>
          </w:tcPr>
          <w:p w:rsidR="00C62AA7" w:rsidRPr="000805FA" w:rsidRDefault="00EE79E0" w:rsidP="00EE79E0">
            <w:pPr>
              <w:tabs>
                <w:tab w:val="left" w:pos="360"/>
                <w:tab w:val="left" w:pos="567"/>
                <w:tab w:val="right" w:leader="dot" w:pos="9639"/>
              </w:tabs>
              <w:jc w:val="center"/>
            </w:pPr>
            <w:r>
              <w:t>20</w:t>
            </w:r>
            <w:r w:rsidR="00202101" w:rsidRPr="000805FA">
              <w:t>-</w:t>
            </w:r>
            <w:r>
              <w:t>36</w:t>
            </w:r>
          </w:p>
        </w:tc>
      </w:tr>
      <w:tr w:rsidR="00C62AA7" w:rsidRPr="000805FA" w:rsidTr="00EE79E0">
        <w:tc>
          <w:tcPr>
            <w:tcW w:w="564" w:type="dxa"/>
          </w:tcPr>
          <w:p w:rsidR="00C62AA7" w:rsidRPr="000805FA" w:rsidRDefault="00C62AA7" w:rsidP="004C3B38">
            <w:pPr>
              <w:tabs>
                <w:tab w:val="left" w:pos="360"/>
                <w:tab w:val="left" w:pos="567"/>
                <w:tab w:val="right" w:leader="dot" w:pos="9639"/>
              </w:tabs>
              <w:jc w:val="center"/>
              <w:rPr>
                <w:rFonts w:cs="Arial"/>
              </w:rPr>
            </w:pPr>
            <w:r w:rsidRPr="000805FA">
              <w:rPr>
                <w:rFonts w:cs="Arial"/>
              </w:rPr>
              <w:t>7.</w:t>
            </w:r>
          </w:p>
        </w:tc>
        <w:tc>
          <w:tcPr>
            <w:tcW w:w="7374" w:type="dxa"/>
          </w:tcPr>
          <w:p w:rsidR="00C62AA7" w:rsidRPr="0030403B" w:rsidRDefault="00C62AA7" w:rsidP="004D2F0E">
            <w:pPr>
              <w:tabs>
                <w:tab w:val="left" w:pos="360"/>
                <w:tab w:val="left" w:pos="567"/>
                <w:tab w:val="right" w:leader="dot" w:pos="9639"/>
              </w:tabs>
              <w:rPr>
                <w:rFonts w:cs="Arial"/>
                <w:lang w:val="ru-RU"/>
              </w:rPr>
            </w:pPr>
            <w:r w:rsidRPr="0030403B">
              <w:rPr>
                <w:rFonts w:cs="Arial"/>
                <w:lang w:val="ru-RU"/>
              </w:rPr>
              <w:t>Обрасци</w:t>
            </w:r>
            <w:r w:rsidR="00202101" w:rsidRPr="0030403B">
              <w:rPr>
                <w:rFonts w:cs="Arial"/>
                <w:lang w:val="ru-RU"/>
              </w:rPr>
              <w:t>и Прилози</w:t>
            </w:r>
            <w:r w:rsidRPr="0030403B">
              <w:rPr>
                <w:rFonts w:cs="Arial"/>
                <w:lang w:val="ru-RU"/>
              </w:rPr>
              <w:t xml:space="preserve"> ( </w:t>
            </w:r>
            <w:r w:rsidR="00202101" w:rsidRPr="0030403B">
              <w:rPr>
                <w:rFonts w:cs="Arial"/>
                <w:lang w:val="ru-RU"/>
              </w:rPr>
              <w:t xml:space="preserve">Обрасци </w:t>
            </w:r>
            <w:r w:rsidRPr="0030403B">
              <w:rPr>
                <w:rFonts w:cs="Arial"/>
                <w:lang w:val="ru-RU"/>
              </w:rPr>
              <w:t xml:space="preserve">1 </w:t>
            </w:r>
            <w:r w:rsidR="00202101" w:rsidRPr="0030403B">
              <w:rPr>
                <w:rFonts w:cs="Arial"/>
                <w:lang w:val="ru-RU"/>
              </w:rPr>
              <w:t>до</w:t>
            </w:r>
            <w:r w:rsidR="00721A37" w:rsidRPr="0030403B">
              <w:rPr>
                <w:rFonts w:cs="Arial"/>
                <w:lang w:val="ru-RU"/>
              </w:rPr>
              <w:t xml:space="preserve"> 6</w:t>
            </w:r>
            <w:r w:rsidR="00202101" w:rsidRPr="0030403B">
              <w:rPr>
                <w:rFonts w:cs="Arial"/>
                <w:lang w:val="ru-RU"/>
              </w:rPr>
              <w:t xml:space="preserve"> и Прилози 1 до </w:t>
            </w:r>
            <w:r w:rsidR="004D2F0E" w:rsidRPr="0030403B">
              <w:rPr>
                <w:rFonts w:cs="Arial"/>
                <w:lang w:val="ru-RU"/>
              </w:rPr>
              <w:t>2</w:t>
            </w:r>
            <w:r w:rsidRPr="0030403B">
              <w:rPr>
                <w:rFonts w:cs="Arial"/>
                <w:lang w:val="ru-RU"/>
              </w:rPr>
              <w:t>)</w:t>
            </w:r>
          </w:p>
        </w:tc>
        <w:tc>
          <w:tcPr>
            <w:tcW w:w="1134" w:type="dxa"/>
          </w:tcPr>
          <w:p w:rsidR="00C62AA7" w:rsidRPr="000805FA" w:rsidRDefault="00EE79E0" w:rsidP="00EE79E0">
            <w:pPr>
              <w:tabs>
                <w:tab w:val="left" w:pos="360"/>
                <w:tab w:val="left" w:pos="567"/>
                <w:tab w:val="right" w:leader="dot" w:pos="9639"/>
              </w:tabs>
              <w:jc w:val="center"/>
            </w:pPr>
            <w:r>
              <w:t>37</w:t>
            </w:r>
            <w:r w:rsidR="00202101" w:rsidRPr="000805FA">
              <w:t>-</w:t>
            </w:r>
            <w:r>
              <w:t>125</w:t>
            </w:r>
          </w:p>
        </w:tc>
      </w:tr>
      <w:tr w:rsidR="00C62AA7" w:rsidRPr="000805FA" w:rsidTr="00EE79E0">
        <w:tc>
          <w:tcPr>
            <w:tcW w:w="564" w:type="dxa"/>
          </w:tcPr>
          <w:p w:rsidR="00C62AA7" w:rsidRPr="000805FA" w:rsidRDefault="00C62AA7" w:rsidP="004C3B38">
            <w:pPr>
              <w:tabs>
                <w:tab w:val="left" w:pos="360"/>
                <w:tab w:val="left" w:pos="567"/>
                <w:tab w:val="right" w:leader="dot" w:pos="9639"/>
              </w:tabs>
              <w:jc w:val="center"/>
              <w:rPr>
                <w:rFonts w:cs="Arial"/>
              </w:rPr>
            </w:pPr>
            <w:r w:rsidRPr="000805FA">
              <w:rPr>
                <w:rFonts w:cs="Arial"/>
              </w:rPr>
              <w:t>8.</w:t>
            </w:r>
          </w:p>
        </w:tc>
        <w:tc>
          <w:tcPr>
            <w:tcW w:w="7374" w:type="dxa"/>
          </w:tcPr>
          <w:p w:rsidR="00C62AA7" w:rsidRPr="000805FA" w:rsidRDefault="00C62AA7" w:rsidP="004C3B38">
            <w:pPr>
              <w:tabs>
                <w:tab w:val="left" w:pos="360"/>
                <w:tab w:val="left" w:pos="567"/>
                <w:tab w:val="right" w:leader="dot" w:pos="9639"/>
              </w:tabs>
              <w:rPr>
                <w:rFonts w:cs="Arial"/>
              </w:rPr>
            </w:pPr>
            <w:r w:rsidRPr="000805FA">
              <w:rPr>
                <w:rFonts w:cs="Arial"/>
              </w:rPr>
              <w:t>Модел уговора</w:t>
            </w:r>
          </w:p>
        </w:tc>
        <w:tc>
          <w:tcPr>
            <w:tcW w:w="1134" w:type="dxa"/>
          </w:tcPr>
          <w:p w:rsidR="00C62AA7" w:rsidRPr="000805FA" w:rsidRDefault="00EE79E0" w:rsidP="00EE79E0">
            <w:pPr>
              <w:tabs>
                <w:tab w:val="left" w:pos="360"/>
                <w:tab w:val="left" w:pos="567"/>
                <w:tab w:val="right" w:leader="dot" w:pos="9639"/>
              </w:tabs>
              <w:jc w:val="center"/>
            </w:pPr>
            <w:r>
              <w:t>126</w:t>
            </w:r>
            <w:r w:rsidR="00AB3EC1" w:rsidRPr="000805FA">
              <w:t>-</w:t>
            </w:r>
            <w:r>
              <w:t>134</w:t>
            </w:r>
          </w:p>
        </w:tc>
      </w:tr>
    </w:tbl>
    <w:p w:rsidR="009D3699" w:rsidRPr="000805FA" w:rsidRDefault="009D3699" w:rsidP="000C50A0">
      <w:pPr>
        <w:pStyle w:val="BodyText"/>
        <w:spacing w:before="0"/>
        <w:rPr>
          <w:rFonts w:cs="Arial"/>
          <w:b/>
          <w:spacing w:val="80"/>
          <w:sz w:val="22"/>
          <w:szCs w:val="22"/>
        </w:rPr>
      </w:pPr>
    </w:p>
    <w:p w:rsidR="00F5264D" w:rsidRPr="00721A37" w:rsidRDefault="00C53AC6" w:rsidP="00C53AC6">
      <w:pPr>
        <w:jc w:val="right"/>
        <w:rPr>
          <w:rFonts w:cs="Arial"/>
          <w:color w:val="548DD4" w:themeColor="text2" w:themeTint="99"/>
        </w:rPr>
      </w:pPr>
      <w:r w:rsidRPr="00F10346">
        <w:rPr>
          <w:rFonts w:cs="Arial"/>
          <w:bCs/>
          <w:noProof/>
          <w:lang w:val="sr-Cyrl-CS"/>
        </w:rPr>
        <w:t xml:space="preserve">Укупан број страна </w:t>
      </w:r>
      <w:r w:rsidRPr="00EE79E0">
        <w:rPr>
          <w:rFonts w:cs="Arial"/>
          <w:bCs/>
          <w:noProof/>
          <w:lang w:val="sr-Cyrl-CS"/>
        </w:rPr>
        <w:t xml:space="preserve">документације: </w:t>
      </w:r>
      <w:r w:rsidR="00EE79E0" w:rsidRPr="00EE79E0">
        <w:rPr>
          <w:rFonts w:cs="Arial"/>
          <w:bCs/>
          <w:noProof/>
        </w:rPr>
        <w:t>134</w:t>
      </w:r>
    </w:p>
    <w:p w:rsidR="001853E1" w:rsidRPr="00F10346" w:rsidRDefault="001853E1" w:rsidP="000C50A0">
      <w:pPr>
        <w:pStyle w:val="BodyText"/>
        <w:spacing w:before="0"/>
        <w:rPr>
          <w:rFonts w:cs="Arial"/>
          <w:sz w:val="22"/>
          <w:szCs w:val="22"/>
        </w:rPr>
      </w:pPr>
    </w:p>
    <w:p w:rsidR="00FA0E61" w:rsidRPr="00F10346" w:rsidRDefault="00473AD5" w:rsidP="00E629E8">
      <w:pPr>
        <w:pStyle w:val="Heading10"/>
        <w:numPr>
          <w:ilvl w:val="0"/>
          <w:numId w:val="15"/>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30403B" w:rsidRDefault="004276AD" w:rsidP="004276AD">
            <w:pPr>
              <w:suppressAutoHyphens/>
              <w:spacing w:line="100" w:lineRule="atLeast"/>
              <w:jc w:val="center"/>
              <w:rPr>
                <w:rFonts w:cs="Arial"/>
                <w:lang w:val="ru-RU"/>
              </w:rPr>
            </w:pPr>
            <w:r w:rsidRPr="0030403B">
              <w:rPr>
                <w:rFonts w:cs="Arial"/>
                <w:lang w:val="ru-RU"/>
              </w:rPr>
              <w:t>Јавно предузеће „Електропривреда Србије“ Београд,</w:t>
            </w:r>
          </w:p>
          <w:p w:rsidR="004276AD" w:rsidRPr="0030403B" w:rsidRDefault="004276AD" w:rsidP="004276AD">
            <w:pPr>
              <w:suppressAutoHyphens/>
              <w:spacing w:line="100" w:lineRule="atLeast"/>
              <w:jc w:val="center"/>
              <w:rPr>
                <w:rFonts w:cs="Arial"/>
                <w:lang w:val="ru-RU"/>
              </w:rPr>
            </w:pPr>
            <w:r w:rsidRPr="0030403B">
              <w:rPr>
                <w:rFonts w:cs="Arial"/>
                <w:lang w:val="ru-RU"/>
              </w:rPr>
              <w:t>Улица царице Милице бр.2, 11000 Београд</w:t>
            </w:r>
          </w:p>
          <w:p w:rsidR="00646539" w:rsidRPr="0030403B" w:rsidRDefault="002E12CC" w:rsidP="00646539">
            <w:pPr>
              <w:suppressAutoHyphens/>
              <w:spacing w:line="100" w:lineRule="atLeast"/>
              <w:jc w:val="center"/>
              <w:rPr>
                <w:rFonts w:cs="Arial"/>
                <w:lang w:val="ru-RU"/>
              </w:rPr>
            </w:pPr>
            <w:r w:rsidRPr="0030403B">
              <w:rPr>
                <w:rFonts w:cs="Arial"/>
                <w:lang w:val="ru-RU"/>
              </w:rPr>
              <w:t xml:space="preserve">Огранак </w:t>
            </w:r>
            <w:r w:rsidR="001B619C" w:rsidRPr="0030403B">
              <w:rPr>
                <w:rFonts w:cs="Arial"/>
                <w:lang w:val="ru-RU"/>
              </w:rPr>
              <w:t>ТЕНТ</w:t>
            </w:r>
            <w:r w:rsidRPr="0030403B">
              <w:rPr>
                <w:rFonts w:cs="Arial"/>
                <w:lang w:val="ru-RU"/>
              </w:rPr>
              <w:t xml:space="preserve">, </w:t>
            </w:r>
            <w:r w:rsidR="001B619C" w:rsidRPr="0030403B">
              <w:rPr>
                <w:rFonts w:cs="Arial"/>
                <w:lang w:val="ru-RU"/>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93014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A1522D"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30403B" w:rsidRDefault="004276AD" w:rsidP="004276AD">
            <w:pPr>
              <w:rPr>
                <w:rFonts w:cs="Arial"/>
                <w:lang w:val="ru-RU"/>
              </w:rPr>
            </w:pPr>
            <w:bookmarkStart w:id="16" w:name="_Toc442559877"/>
            <w:r w:rsidRPr="0030403B">
              <w:rPr>
                <w:rFonts w:cs="Arial"/>
                <w:lang w:val="ru-RU"/>
              </w:rPr>
              <w:t xml:space="preserve">Набавка добара: </w:t>
            </w:r>
            <w:bookmarkEnd w:id="16"/>
            <w:r w:rsidR="00AF285C">
              <w:rPr>
                <w:rFonts w:cs="Arial"/>
                <w:lang w:val="sr-Cyrl-RS"/>
              </w:rPr>
              <w:t>Елементи за везу</w:t>
            </w:r>
            <w:r w:rsidR="00AF285C" w:rsidRPr="006435CD">
              <w:rPr>
                <w:rFonts w:cs="Arial"/>
                <w:lang w:val="sr-Cyrl-RS"/>
              </w:rPr>
              <w:t xml:space="preserve"> (</w:t>
            </w:r>
            <w:r w:rsidR="00AF285C">
              <w:rPr>
                <w:rFonts w:cs="Arial"/>
                <w:lang w:val="sr-Cyrl-RS"/>
              </w:rPr>
              <w:t>вијци</w:t>
            </w:r>
            <w:r w:rsidR="00AF285C" w:rsidRPr="006435CD">
              <w:rPr>
                <w:rFonts w:cs="Arial"/>
                <w:lang w:val="sr-Cyrl-RS"/>
              </w:rPr>
              <w:t xml:space="preserve">, </w:t>
            </w:r>
            <w:r w:rsidR="00AF285C">
              <w:rPr>
                <w:rFonts w:cs="Arial"/>
                <w:lang w:val="sr-Cyrl-RS"/>
              </w:rPr>
              <w:t>навртке</w:t>
            </w:r>
            <w:r w:rsidR="00AF285C" w:rsidRPr="006435CD">
              <w:rPr>
                <w:rFonts w:cs="Arial"/>
                <w:lang w:val="sr-Cyrl-RS"/>
              </w:rPr>
              <w:t xml:space="preserve">, </w:t>
            </w:r>
            <w:r w:rsidR="00AF285C">
              <w:rPr>
                <w:rFonts w:cs="Arial"/>
                <w:lang w:val="sr-Cyrl-RS"/>
              </w:rPr>
              <w:t>подлошке</w:t>
            </w:r>
            <w:r w:rsidR="00AF285C" w:rsidRPr="006435CD">
              <w:rPr>
                <w:rFonts w:cs="Arial"/>
                <w:lang w:val="sr-Cyrl-RS"/>
              </w:rPr>
              <w:t>)</w:t>
            </w:r>
          </w:p>
        </w:tc>
      </w:tr>
      <w:tr w:rsidR="002E12CC" w:rsidRPr="00A1522D" w:rsidTr="002E12CC">
        <w:trPr>
          <w:trHeight w:val="995"/>
        </w:trPr>
        <w:tc>
          <w:tcPr>
            <w:tcW w:w="3032" w:type="dxa"/>
            <w:shd w:val="clear" w:color="auto" w:fill="auto"/>
          </w:tcPr>
          <w:p w:rsidR="002E12CC" w:rsidRPr="0030403B" w:rsidRDefault="002E12CC" w:rsidP="002E12CC">
            <w:pPr>
              <w:autoSpaceDE w:val="0"/>
              <w:autoSpaceDN w:val="0"/>
              <w:adjustRightInd w:val="0"/>
              <w:jc w:val="center"/>
              <w:rPr>
                <w:rFonts w:eastAsia="TimesNewRomanPSMT" w:cs="Arial"/>
                <w:bCs/>
                <w:lang w:val="ru-RU"/>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30403B" w:rsidRDefault="002E12CC" w:rsidP="002E12CC">
            <w:pPr>
              <w:pStyle w:val="ListParagraph"/>
              <w:widowControl w:val="0"/>
              <w:ind w:left="0"/>
              <w:jc w:val="center"/>
              <w:rPr>
                <w:rFonts w:ascii="Arial" w:hAnsi="Arial" w:cs="Arial"/>
                <w:lang w:val="ru-RU"/>
              </w:rPr>
            </w:pPr>
            <w:r w:rsidRPr="00EC37E4">
              <w:rPr>
                <w:rFonts w:ascii="Arial" w:hAnsi="Arial" w:cs="Arial"/>
              </w:rPr>
              <w:t>J</w:t>
            </w:r>
            <w:r w:rsidRPr="0030403B">
              <w:rPr>
                <w:rFonts w:ascii="Arial" w:hAnsi="Arial" w:cs="Arial"/>
                <w:lang w:val="ru-RU"/>
              </w:rPr>
              <w:t>авна набавка није обликована по партијама</w:t>
            </w:r>
          </w:p>
          <w:p w:rsidR="002E12CC" w:rsidRPr="0030403B" w:rsidRDefault="002E12CC" w:rsidP="002E12CC">
            <w:pPr>
              <w:autoSpaceDE w:val="0"/>
              <w:autoSpaceDN w:val="0"/>
              <w:adjustRightInd w:val="0"/>
              <w:ind w:left="252"/>
              <w:jc w:val="center"/>
              <w:rPr>
                <w:rFonts w:eastAsia="TimesNewRomanPSMT" w:cs="Arial"/>
                <w:b/>
                <w:bCs/>
                <w:color w:val="FF0000"/>
                <w:lang w:val="ru-RU"/>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A1522D"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0A054D" w:rsidRDefault="000A054D" w:rsidP="004276AD">
            <w:pPr>
              <w:jc w:val="center"/>
              <w:rPr>
                <w:rFonts w:cs="Arial"/>
                <w:color w:val="00B0F0"/>
                <w:lang w:val="sr-Cyrl-RS"/>
              </w:rPr>
            </w:pPr>
            <w:r>
              <w:rPr>
                <w:rFonts w:cs="Arial"/>
                <w:lang w:val="sr-Cyrl-RS"/>
              </w:rPr>
              <w:t>Драган Станишић</w:t>
            </w:r>
          </w:p>
          <w:p w:rsidR="004276AD" w:rsidRPr="0030403B" w:rsidRDefault="004276AD" w:rsidP="004276AD">
            <w:pPr>
              <w:jc w:val="center"/>
              <w:rPr>
                <w:rFonts w:cs="Arial"/>
                <w:lang w:val="ru-RU"/>
              </w:rPr>
            </w:pPr>
            <w:r w:rsidRPr="00F10346">
              <w:rPr>
                <w:rFonts w:cs="Arial"/>
              </w:rPr>
              <w:t>e</w:t>
            </w:r>
            <w:r w:rsidRPr="0030403B">
              <w:rPr>
                <w:rFonts w:cs="Arial"/>
                <w:lang w:val="ru-RU"/>
              </w:rPr>
              <w:t>-</w:t>
            </w:r>
            <w:r w:rsidRPr="00F10346">
              <w:rPr>
                <w:rFonts w:cs="Arial"/>
              </w:rPr>
              <w:t>mail</w:t>
            </w:r>
            <w:r w:rsidRPr="0030403B">
              <w:rPr>
                <w:rFonts w:cs="Arial"/>
                <w:lang w:val="ru-RU"/>
              </w:rPr>
              <w:t xml:space="preserve">: </w:t>
            </w:r>
            <w:hyperlink r:id="rId167" w:history="1">
              <w:r w:rsidR="000A054D" w:rsidRPr="00554135">
                <w:rPr>
                  <w:rStyle w:val="Hyperlink"/>
                  <w:rFonts w:cs="Arial"/>
                </w:rPr>
                <w:t>dragan</w:t>
              </w:r>
              <w:r w:rsidR="000A054D" w:rsidRPr="0030403B">
                <w:rPr>
                  <w:rStyle w:val="Hyperlink"/>
                  <w:rFonts w:cs="Arial"/>
                  <w:lang w:val="ru-RU"/>
                </w:rPr>
                <w:t>.</w:t>
              </w:r>
              <w:r w:rsidR="000A054D" w:rsidRPr="00554135">
                <w:rPr>
                  <w:rStyle w:val="Hyperlink"/>
                  <w:rFonts w:cs="Arial"/>
                </w:rPr>
                <w:t>stanisic</w:t>
              </w:r>
              <w:r w:rsidR="000A054D" w:rsidRPr="0030403B">
                <w:rPr>
                  <w:rStyle w:val="Hyperlink"/>
                  <w:rFonts w:cs="Arial"/>
                  <w:lang w:val="ru-RU"/>
                </w:rPr>
                <w:t>@</w:t>
              </w:r>
            </w:hyperlink>
            <w:r w:rsidR="001B619C" w:rsidRPr="00F10346">
              <w:rPr>
                <w:rStyle w:val="Hyperlink"/>
                <w:rFonts w:cs="Arial"/>
                <w:color w:val="auto"/>
              </w:rPr>
              <w:t>eps</w:t>
            </w:r>
            <w:r w:rsidR="001B619C" w:rsidRPr="0030403B">
              <w:rPr>
                <w:rStyle w:val="Hyperlink"/>
                <w:rFonts w:cs="Arial"/>
                <w:color w:val="auto"/>
                <w:lang w:val="ru-RU"/>
              </w:rPr>
              <w:t>.</w:t>
            </w:r>
            <w:r w:rsidR="001B619C" w:rsidRPr="00F10346">
              <w:rPr>
                <w:rStyle w:val="Hyperlink"/>
                <w:rFonts w:cs="Arial"/>
                <w:color w:val="auto"/>
              </w:rPr>
              <w:t>rs</w:t>
            </w:r>
          </w:p>
          <w:p w:rsidR="004276AD" w:rsidRPr="0030403B" w:rsidRDefault="004276AD" w:rsidP="004276AD">
            <w:pPr>
              <w:jc w:val="center"/>
              <w:rPr>
                <w:rFonts w:cs="Arial"/>
                <w:lang w:val="ru-RU"/>
              </w:rPr>
            </w:pPr>
          </w:p>
        </w:tc>
      </w:tr>
    </w:tbl>
    <w:p w:rsidR="00FA0E61" w:rsidRPr="0030403B" w:rsidRDefault="00FA0E61" w:rsidP="000C50A0">
      <w:pPr>
        <w:spacing w:before="0"/>
        <w:rPr>
          <w:rFonts w:cs="Arial"/>
          <w:lang w:val="ru-RU"/>
        </w:rPr>
      </w:pPr>
    </w:p>
    <w:p w:rsidR="002E12CC" w:rsidRPr="0030403B" w:rsidRDefault="002E12CC" w:rsidP="000C50A0">
      <w:pPr>
        <w:spacing w:before="0"/>
        <w:rPr>
          <w:rFonts w:cs="Arial"/>
          <w:lang w:val="ru-RU"/>
        </w:rPr>
      </w:pPr>
    </w:p>
    <w:p w:rsidR="001B619C" w:rsidRPr="0030403B" w:rsidRDefault="001B619C" w:rsidP="000C50A0">
      <w:pPr>
        <w:spacing w:before="0"/>
        <w:rPr>
          <w:rFonts w:cs="Arial"/>
          <w:lang w:val="ru-RU"/>
        </w:rPr>
      </w:pPr>
    </w:p>
    <w:p w:rsidR="00646539" w:rsidRPr="0030403B" w:rsidRDefault="00646539" w:rsidP="000C50A0">
      <w:pPr>
        <w:spacing w:before="0"/>
        <w:rPr>
          <w:rFonts w:cs="Arial"/>
          <w:lang w:val="ru-RU"/>
        </w:rPr>
      </w:pPr>
    </w:p>
    <w:p w:rsidR="002E12CC" w:rsidRPr="00F10346" w:rsidRDefault="002E12CC" w:rsidP="00E629E8">
      <w:pPr>
        <w:pStyle w:val="Heading10"/>
        <w:numPr>
          <w:ilvl w:val="0"/>
          <w:numId w:val="15"/>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8B48EB" w:rsidRDefault="002E12CC" w:rsidP="008B48EB">
      <w:pPr>
        <w:pStyle w:val="Title"/>
        <w:spacing w:before="0"/>
        <w:jc w:val="both"/>
        <w:rPr>
          <w:rFonts w:cs="Arial"/>
          <w:sz w:val="22"/>
          <w:szCs w:val="22"/>
          <w:lang w:val="sr-Cyrl-RS"/>
        </w:rPr>
      </w:pPr>
      <w:r w:rsidRPr="00F10346">
        <w:rPr>
          <w:rFonts w:cs="Arial"/>
          <w:lang w:eastAsia="zh-CN"/>
        </w:rPr>
        <w:t xml:space="preserve">Опис предмета јавне набавке: </w:t>
      </w:r>
      <w:r w:rsidR="008B48EB">
        <w:rPr>
          <w:rFonts w:cs="Arial"/>
          <w:sz w:val="22"/>
          <w:szCs w:val="22"/>
          <w:lang w:val="sr-Cyrl-RS"/>
        </w:rPr>
        <w:t>Елементи за везу</w:t>
      </w:r>
      <w:r w:rsidR="008B48EB" w:rsidRPr="006435CD">
        <w:rPr>
          <w:rFonts w:cs="Arial"/>
          <w:sz w:val="22"/>
          <w:szCs w:val="22"/>
          <w:lang w:val="sr-Cyrl-RS"/>
        </w:rPr>
        <w:t xml:space="preserve"> (</w:t>
      </w:r>
      <w:r w:rsidR="008B48EB">
        <w:rPr>
          <w:rFonts w:cs="Arial"/>
          <w:sz w:val="22"/>
          <w:szCs w:val="22"/>
          <w:lang w:val="sr-Cyrl-RS"/>
        </w:rPr>
        <w:t>вијци</w:t>
      </w:r>
      <w:r w:rsidR="008B48EB" w:rsidRPr="006435CD">
        <w:rPr>
          <w:rFonts w:cs="Arial"/>
          <w:sz w:val="22"/>
          <w:szCs w:val="22"/>
          <w:lang w:val="sr-Cyrl-RS"/>
        </w:rPr>
        <w:t xml:space="preserve">, </w:t>
      </w:r>
      <w:r w:rsidR="008B48EB">
        <w:rPr>
          <w:rFonts w:cs="Arial"/>
          <w:sz w:val="22"/>
          <w:szCs w:val="22"/>
          <w:lang w:val="sr-Cyrl-RS"/>
        </w:rPr>
        <w:t>навртке</w:t>
      </w:r>
      <w:r w:rsidR="008B48EB" w:rsidRPr="006435CD">
        <w:rPr>
          <w:rFonts w:cs="Arial"/>
          <w:sz w:val="22"/>
          <w:szCs w:val="22"/>
          <w:lang w:val="sr-Cyrl-RS"/>
        </w:rPr>
        <w:t xml:space="preserve">, </w:t>
      </w:r>
      <w:r w:rsidR="008B48EB">
        <w:rPr>
          <w:rFonts w:cs="Arial"/>
          <w:sz w:val="22"/>
          <w:szCs w:val="22"/>
          <w:lang w:val="sr-Cyrl-RS"/>
        </w:rPr>
        <w:t>подлошке</w:t>
      </w:r>
      <w:r w:rsidR="008B48EB" w:rsidRPr="006435CD">
        <w:rPr>
          <w:rFonts w:cs="Arial"/>
          <w:sz w:val="22"/>
          <w:szCs w:val="22"/>
          <w:lang w:val="sr-Cyrl-RS"/>
        </w:rPr>
        <w:t>)</w:t>
      </w:r>
    </w:p>
    <w:p w:rsidR="008B48EB" w:rsidRDefault="002E12CC" w:rsidP="008B48EB">
      <w:pPr>
        <w:pStyle w:val="Title"/>
        <w:spacing w:before="0"/>
        <w:jc w:val="both"/>
        <w:rPr>
          <w:rFonts w:cs="Arial"/>
          <w:lang w:eastAsia="zh-CN"/>
        </w:rPr>
      </w:pPr>
      <w:r w:rsidRPr="00F10346">
        <w:rPr>
          <w:rFonts w:cs="Arial"/>
          <w:lang w:eastAsia="zh-CN"/>
        </w:rPr>
        <w:t>Назив из општег речника набавке</w:t>
      </w:r>
      <w:r w:rsidRPr="00B24F5F">
        <w:rPr>
          <w:rFonts w:cs="Arial"/>
          <w:lang w:eastAsia="zh-CN"/>
        </w:rPr>
        <w:t>:</w:t>
      </w:r>
      <w:r w:rsidR="008B48EB" w:rsidRPr="008B48EB">
        <w:rPr>
          <w:rFonts w:cs="Arial"/>
          <w:sz w:val="22"/>
          <w:szCs w:val="22"/>
          <w:lang w:val="ru-RU"/>
        </w:rPr>
        <w:t xml:space="preserve"> </w:t>
      </w:r>
      <w:r w:rsidR="008B48EB">
        <w:rPr>
          <w:rFonts w:cs="Arial"/>
          <w:sz w:val="22"/>
          <w:szCs w:val="22"/>
          <w:lang w:val="ru-RU"/>
        </w:rPr>
        <w:t>Вијци</w:t>
      </w:r>
      <w:r w:rsidR="008B48EB" w:rsidRPr="00B24F5F">
        <w:rPr>
          <w:rFonts w:cs="Arial"/>
          <w:lang w:eastAsia="zh-CN"/>
        </w:rPr>
        <w:t xml:space="preserve"> </w:t>
      </w:r>
    </w:p>
    <w:p w:rsidR="002E12CC" w:rsidRPr="006D558D" w:rsidRDefault="002E12CC" w:rsidP="008B48EB">
      <w:pPr>
        <w:pStyle w:val="Title"/>
        <w:spacing w:before="0"/>
        <w:jc w:val="both"/>
        <w:rPr>
          <w:rFonts w:cs="Arial"/>
          <w:lang w:eastAsia="zh-CN"/>
        </w:rPr>
      </w:pPr>
      <w:r w:rsidRPr="00B24F5F">
        <w:rPr>
          <w:rFonts w:cs="Arial"/>
          <w:lang w:eastAsia="zh-CN"/>
        </w:rPr>
        <w:t xml:space="preserve">Ознака из општег речника набавке: </w:t>
      </w:r>
      <w:r w:rsidR="008B48EB">
        <w:rPr>
          <w:rFonts w:cs="Arial"/>
          <w:sz w:val="22"/>
          <w:szCs w:val="22"/>
          <w:lang w:val="ru-RU"/>
        </w:rPr>
        <w:t>44530</w:t>
      </w:r>
      <w:r w:rsidR="008B48EB" w:rsidRPr="006435CD">
        <w:rPr>
          <w:rFonts w:cs="Arial"/>
          <w:sz w:val="22"/>
          <w:szCs w:val="22"/>
          <w:lang w:val="ru-RU"/>
        </w:rPr>
        <w:t xml:space="preserve">000 </w:t>
      </w:r>
    </w:p>
    <w:p w:rsidR="001B619C" w:rsidRPr="0030403B" w:rsidRDefault="001B619C" w:rsidP="0032186E">
      <w:pPr>
        <w:spacing w:before="0"/>
        <w:rPr>
          <w:rFonts w:cs="Arial"/>
          <w:lang w:val="ru-RU" w:eastAsia="zh-CN"/>
        </w:rPr>
      </w:pPr>
    </w:p>
    <w:p w:rsidR="002E12CC" w:rsidRPr="00F10346" w:rsidRDefault="002E12CC" w:rsidP="0032186E">
      <w:pPr>
        <w:spacing w:before="0"/>
        <w:rPr>
          <w:rFonts w:cs="Arial"/>
          <w:lang w:eastAsia="zh-CN"/>
        </w:rPr>
      </w:pPr>
      <w:r w:rsidRPr="0030403B">
        <w:rPr>
          <w:rFonts w:cs="Arial"/>
          <w:lang w:val="ru-RU" w:eastAsia="zh-CN"/>
        </w:rPr>
        <w:t xml:space="preserve">Детаљни подаци о предмету набавке наведени су у техничкој спецификацији (поглавље 3. </w:t>
      </w:r>
      <w:r w:rsidRPr="00F10346">
        <w:rPr>
          <w:rFonts w:cs="Arial"/>
          <w:lang w:eastAsia="zh-CN"/>
        </w:rPr>
        <w:t>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rPr>
      </w:pPr>
    </w:p>
    <w:p w:rsidR="00EC37E4" w:rsidRDefault="00EC37E4" w:rsidP="002E12CC">
      <w:pPr>
        <w:tabs>
          <w:tab w:val="left" w:pos="1134"/>
        </w:tabs>
        <w:rPr>
          <w:rFonts w:cs="Arial"/>
        </w:rPr>
      </w:pPr>
    </w:p>
    <w:p w:rsidR="00EC37E4" w:rsidRDefault="00EC37E4" w:rsidP="002E12CC">
      <w:pPr>
        <w:tabs>
          <w:tab w:val="left" w:pos="1134"/>
        </w:tabs>
        <w:rPr>
          <w:rFonts w:cs="Arial"/>
        </w:rPr>
      </w:pPr>
    </w:p>
    <w:p w:rsidR="00EC37E4" w:rsidRDefault="00EC37E4" w:rsidP="002E12CC">
      <w:pPr>
        <w:tabs>
          <w:tab w:val="left" w:pos="1134"/>
        </w:tabs>
        <w:rPr>
          <w:rFonts w:cs="Arial"/>
        </w:rPr>
      </w:pPr>
    </w:p>
    <w:p w:rsidR="00EC37E4" w:rsidRDefault="00EC37E4" w:rsidP="002E12CC">
      <w:pPr>
        <w:tabs>
          <w:tab w:val="left" w:pos="1134"/>
        </w:tabs>
        <w:rPr>
          <w:rFonts w:cs="Arial"/>
        </w:rPr>
      </w:pPr>
    </w:p>
    <w:p w:rsidR="00EC37E4" w:rsidRDefault="00EC37E4" w:rsidP="002E12CC">
      <w:pPr>
        <w:tabs>
          <w:tab w:val="left" w:pos="1134"/>
        </w:tabs>
        <w:rPr>
          <w:rFonts w:cs="Arial"/>
        </w:rPr>
      </w:pPr>
    </w:p>
    <w:p w:rsidR="00EC37E4" w:rsidRDefault="00EC37E4" w:rsidP="002E12CC">
      <w:pPr>
        <w:tabs>
          <w:tab w:val="left" w:pos="1134"/>
        </w:tabs>
        <w:rPr>
          <w:rFonts w:cs="Arial"/>
        </w:rPr>
      </w:pPr>
    </w:p>
    <w:p w:rsidR="00EC37E4" w:rsidRDefault="00EC37E4" w:rsidP="002E12CC">
      <w:pPr>
        <w:tabs>
          <w:tab w:val="left" w:pos="1134"/>
        </w:tabs>
        <w:rPr>
          <w:rFonts w:cs="Arial"/>
        </w:rPr>
      </w:pPr>
    </w:p>
    <w:p w:rsidR="00EC37E4" w:rsidRPr="00EC37E4" w:rsidRDefault="00EC37E4" w:rsidP="002E12CC">
      <w:pPr>
        <w:tabs>
          <w:tab w:val="left" w:pos="1134"/>
        </w:tabs>
        <w:rPr>
          <w:rFonts w:cs="Arial"/>
        </w:rPr>
      </w:pPr>
    </w:p>
    <w:p w:rsidR="0032186E" w:rsidRPr="00F10346" w:rsidRDefault="00DB369C" w:rsidP="00E629E8">
      <w:pPr>
        <w:pStyle w:val="Heading10"/>
        <w:numPr>
          <w:ilvl w:val="0"/>
          <w:numId w:val="15"/>
        </w:numPr>
        <w:jc w:val="both"/>
        <w:rPr>
          <w:rFonts w:cs="Arial"/>
        </w:rPr>
      </w:pPr>
      <w:r w:rsidRPr="00F10346">
        <w:rPr>
          <w:rFonts w:cs="Arial"/>
        </w:rPr>
        <w:lastRenderedPageBreak/>
        <w:t>ТЕХНИЧК</w:t>
      </w:r>
      <w:r w:rsidR="0032186E" w:rsidRPr="00F10346">
        <w:rPr>
          <w:rFonts w:cs="Arial"/>
        </w:rPr>
        <w:t>АСПЕЦИФИКАЦИЈА</w:t>
      </w:r>
    </w:p>
    <w:bookmarkEnd w:id="17"/>
    <w:p w:rsidR="00D52169" w:rsidRPr="00F10346" w:rsidRDefault="00D52169" w:rsidP="00882155">
      <w:pPr>
        <w:spacing w:before="0"/>
        <w:rPr>
          <w:rFonts w:cs="Arial"/>
          <w:iCs/>
          <w:color w:val="00B0F0"/>
        </w:rPr>
      </w:pPr>
    </w:p>
    <w:p w:rsidR="00DB369C" w:rsidRPr="001550E0"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1550E0">
        <w:rPr>
          <w:rFonts w:cs="Arial"/>
        </w:rPr>
        <w:t>Врста</w:t>
      </w:r>
      <w:r w:rsidR="005551C2" w:rsidRPr="001550E0">
        <w:rPr>
          <w:rFonts w:cs="Arial"/>
        </w:rPr>
        <w:t xml:space="preserve"> и </w:t>
      </w:r>
      <w:r w:rsidR="00DB369C" w:rsidRPr="001550E0">
        <w:rPr>
          <w:rFonts w:cs="Arial"/>
        </w:rPr>
        <w:t>количина добара</w:t>
      </w:r>
      <w:bookmarkEnd w:id="19"/>
      <w:bookmarkEnd w:id="20"/>
    </w:p>
    <w:p w:rsidR="005B2238" w:rsidRPr="001550E0" w:rsidRDefault="005B2238" w:rsidP="005B2238">
      <w:pPr>
        <w:rPr>
          <w:lang w:val="sr-Cyrl-CS" w:eastAsia="ar-SA"/>
        </w:rPr>
      </w:pPr>
    </w:p>
    <w:p w:rsidR="005B2238" w:rsidRPr="001550E0" w:rsidRDefault="005B2238" w:rsidP="005B2238">
      <w:pPr>
        <w:rPr>
          <w:lang w:val="sr-Cyrl-CS" w:eastAsia="ar-SA"/>
        </w:rPr>
      </w:pPr>
    </w:p>
    <w:tbl>
      <w:tblPr>
        <w:tblW w:w="494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6302"/>
        <w:gridCol w:w="912"/>
        <w:gridCol w:w="1064"/>
      </w:tblGrid>
      <w:tr w:rsidR="005B2238" w:rsidRPr="001550E0" w:rsidTr="005B2238">
        <w:tc>
          <w:tcPr>
            <w:tcW w:w="472" w:type="pct"/>
            <w:shd w:val="clear" w:color="auto" w:fill="auto"/>
          </w:tcPr>
          <w:p w:rsidR="005B2238" w:rsidRPr="001550E0" w:rsidRDefault="005B2238" w:rsidP="005B2238">
            <w:r w:rsidRPr="001550E0">
              <w:t>Р.б.</w:t>
            </w:r>
          </w:p>
        </w:tc>
        <w:tc>
          <w:tcPr>
            <w:tcW w:w="3447" w:type="pct"/>
            <w:shd w:val="clear" w:color="auto" w:fill="auto"/>
          </w:tcPr>
          <w:p w:rsidR="005B2238" w:rsidRPr="001550E0" w:rsidRDefault="005B2238" w:rsidP="005B2238">
            <w:r w:rsidRPr="001550E0">
              <w:t>Предмет набавке</w:t>
            </w:r>
          </w:p>
        </w:tc>
        <w:tc>
          <w:tcPr>
            <w:tcW w:w="499" w:type="pct"/>
            <w:shd w:val="clear" w:color="auto" w:fill="auto"/>
          </w:tcPr>
          <w:p w:rsidR="005B2238" w:rsidRPr="001550E0" w:rsidRDefault="005B2238" w:rsidP="005B2238">
            <w:r w:rsidRPr="001550E0">
              <w:t>Јед.</w:t>
            </w:r>
          </w:p>
        </w:tc>
        <w:tc>
          <w:tcPr>
            <w:tcW w:w="582" w:type="pct"/>
            <w:shd w:val="clear" w:color="auto" w:fill="auto"/>
          </w:tcPr>
          <w:p w:rsidR="005B2238" w:rsidRPr="001550E0" w:rsidRDefault="005B2238" w:rsidP="005B2238">
            <w:pPr>
              <w:rPr>
                <w:lang w:val="sr-Cyrl-RS"/>
              </w:rPr>
            </w:pPr>
            <w:r w:rsidRPr="001550E0">
              <w:rPr>
                <w:lang w:val="sr-Cyrl-RS"/>
              </w:rPr>
              <w:t>Кол.</w:t>
            </w:r>
          </w:p>
        </w:tc>
      </w:tr>
      <w:tr w:rsidR="005B2238" w:rsidRPr="00A1522D" w:rsidTr="005B2238">
        <w:tc>
          <w:tcPr>
            <w:tcW w:w="472" w:type="pct"/>
            <w:shd w:val="clear" w:color="auto" w:fill="auto"/>
            <w:vAlign w:val="bottom"/>
          </w:tcPr>
          <w:p w:rsidR="005B2238" w:rsidRPr="001550E0" w:rsidRDefault="000469BD" w:rsidP="00795312">
            <w:pPr>
              <w:rPr>
                <w:rFonts w:cs="Arial"/>
              </w:rPr>
            </w:pPr>
            <w:r w:rsidRPr="001550E0">
              <w:rPr>
                <w:rFonts w:ascii="Arial Cirilica" w:hAnsi="Arial Cirilica" w:cs="Arial"/>
              </w:rPr>
              <w:t>1-444</w:t>
            </w:r>
          </w:p>
        </w:tc>
        <w:tc>
          <w:tcPr>
            <w:tcW w:w="3447" w:type="pct"/>
            <w:shd w:val="clear" w:color="auto" w:fill="auto"/>
            <w:vAlign w:val="bottom"/>
          </w:tcPr>
          <w:p w:rsidR="005B2238" w:rsidRPr="001550E0" w:rsidRDefault="002C4D8F" w:rsidP="00795312">
            <w:pPr>
              <w:rPr>
                <w:rFonts w:cs="Arial"/>
                <w:lang w:val="sr-Cyrl-RS"/>
              </w:rPr>
            </w:pPr>
            <w:r w:rsidRPr="0030403B">
              <w:rPr>
                <w:rFonts w:cs="Arial"/>
                <w:lang w:val="ru-RU"/>
              </w:rPr>
              <w:t>319</w:t>
            </w:r>
            <w:r w:rsidR="005B2238" w:rsidRPr="0030403B">
              <w:rPr>
                <w:rFonts w:cs="Arial"/>
                <w:lang w:val="ru-RU"/>
              </w:rPr>
              <w:t>/2017</w:t>
            </w:r>
            <w:r w:rsidR="005B2238" w:rsidRPr="001550E0">
              <w:rPr>
                <w:rFonts w:cs="Arial"/>
                <w:lang w:val="sr-Cyrl-RS"/>
              </w:rPr>
              <w:t xml:space="preserve"> ТЕНТ А</w:t>
            </w:r>
            <w:r w:rsidR="008E0C3D" w:rsidRPr="001550E0">
              <w:rPr>
                <w:rFonts w:cs="Arial"/>
                <w:lang w:val="sr-Latn-RS"/>
              </w:rPr>
              <w:t xml:space="preserve"> </w:t>
            </w:r>
            <w:r w:rsidR="008E0C3D" w:rsidRPr="001550E0">
              <w:rPr>
                <w:rFonts w:cs="Arial"/>
                <w:lang w:val="sr-Cyrl-RS"/>
              </w:rPr>
              <w:t>према подацима из</w:t>
            </w:r>
            <w:r w:rsidR="000469BD" w:rsidRPr="001550E0">
              <w:rPr>
                <w:rFonts w:cs="Arial"/>
                <w:lang w:val="sr-Latn-RS"/>
              </w:rPr>
              <w:t xml:space="preserve"> </w:t>
            </w:r>
            <w:r w:rsidR="008E0C3D" w:rsidRPr="001550E0">
              <w:rPr>
                <w:rFonts w:cs="Arial"/>
                <w:lang w:val="sr-Cyrl-RS"/>
              </w:rPr>
              <w:t>обрасца структура цене</w:t>
            </w:r>
          </w:p>
        </w:tc>
        <w:tc>
          <w:tcPr>
            <w:tcW w:w="499" w:type="pct"/>
            <w:shd w:val="clear" w:color="auto" w:fill="auto"/>
            <w:vAlign w:val="center"/>
          </w:tcPr>
          <w:p w:rsidR="005B2238" w:rsidRPr="001550E0" w:rsidRDefault="005B2238" w:rsidP="00795312">
            <w:pPr>
              <w:spacing w:before="0"/>
              <w:jc w:val="center"/>
              <w:rPr>
                <w:rFonts w:cs="Arial"/>
                <w:bCs/>
                <w:iCs/>
                <w:lang w:val="sr-Cyrl-CS"/>
              </w:rPr>
            </w:pPr>
          </w:p>
        </w:tc>
        <w:tc>
          <w:tcPr>
            <w:tcW w:w="582" w:type="pct"/>
            <w:shd w:val="clear" w:color="auto" w:fill="auto"/>
          </w:tcPr>
          <w:p w:rsidR="005B2238" w:rsidRPr="0030403B" w:rsidRDefault="005B2238" w:rsidP="00795312">
            <w:pPr>
              <w:jc w:val="right"/>
              <w:rPr>
                <w:lang w:val="ru-RU"/>
              </w:rPr>
            </w:pPr>
          </w:p>
        </w:tc>
      </w:tr>
      <w:tr w:rsidR="005B2238" w:rsidRPr="00A1522D" w:rsidTr="005B2238">
        <w:tc>
          <w:tcPr>
            <w:tcW w:w="472" w:type="pct"/>
            <w:shd w:val="clear" w:color="auto" w:fill="auto"/>
            <w:vAlign w:val="bottom"/>
          </w:tcPr>
          <w:p w:rsidR="005B2238" w:rsidRPr="001550E0" w:rsidRDefault="000469BD" w:rsidP="00795312">
            <w:pPr>
              <w:rPr>
                <w:rFonts w:ascii="Arial Cirilica" w:hAnsi="Arial Cirilica" w:cs="Arial"/>
              </w:rPr>
            </w:pPr>
            <w:r w:rsidRPr="001550E0">
              <w:rPr>
                <w:rFonts w:ascii="Arial Cirilica" w:hAnsi="Arial Cirilica" w:cs="Arial"/>
              </w:rPr>
              <w:t>445-592</w:t>
            </w:r>
          </w:p>
        </w:tc>
        <w:tc>
          <w:tcPr>
            <w:tcW w:w="3447" w:type="pct"/>
            <w:shd w:val="clear" w:color="auto" w:fill="auto"/>
            <w:vAlign w:val="bottom"/>
          </w:tcPr>
          <w:p w:rsidR="005B2238" w:rsidRPr="001550E0" w:rsidRDefault="005B2238" w:rsidP="002C4D8F">
            <w:pPr>
              <w:rPr>
                <w:rFonts w:cs="Arial"/>
                <w:lang w:val="sr-Cyrl-RS"/>
              </w:rPr>
            </w:pPr>
            <w:r w:rsidRPr="0030403B">
              <w:rPr>
                <w:rFonts w:cs="Arial"/>
                <w:lang w:val="ru-RU"/>
              </w:rPr>
              <w:t>5</w:t>
            </w:r>
            <w:r w:rsidR="002C4D8F" w:rsidRPr="001550E0">
              <w:rPr>
                <w:rFonts w:cs="Arial"/>
                <w:lang w:val="sr-Cyrl-RS"/>
              </w:rPr>
              <w:t>75</w:t>
            </w:r>
            <w:r w:rsidRPr="0030403B">
              <w:rPr>
                <w:rFonts w:cs="Arial"/>
                <w:lang w:val="ru-RU"/>
              </w:rPr>
              <w:t>/2017</w:t>
            </w:r>
            <w:r w:rsidR="002C4D8F" w:rsidRPr="001550E0">
              <w:rPr>
                <w:rFonts w:cs="Arial"/>
                <w:lang w:val="sr-Cyrl-RS"/>
              </w:rPr>
              <w:t xml:space="preserve">  ТЕМ</w:t>
            </w:r>
            <w:r w:rsidR="000469BD" w:rsidRPr="001550E0">
              <w:rPr>
                <w:rFonts w:cs="Arial"/>
                <w:lang w:val="sr-Cyrl-RS"/>
              </w:rPr>
              <w:t xml:space="preserve"> према подацима из</w:t>
            </w:r>
            <w:r w:rsidR="000469BD" w:rsidRPr="001550E0">
              <w:rPr>
                <w:rFonts w:cs="Arial"/>
                <w:lang w:val="sr-Latn-RS"/>
              </w:rPr>
              <w:t xml:space="preserve"> </w:t>
            </w:r>
            <w:r w:rsidR="000469BD" w:rsidRPr="001550E0">
              <w:rPr>
                <w:rFonts w:cs="Arial"/>
                <w:lang w:val="sr-Cyrl-RS"/>
              </w:rPr>
              <w:t>обрасца структура цене</w:t>
            </w:r>
          </w:p>
        </w:tc>
        <w:tc>
          <w:tcPr>
            <w:tcW w:w="499" w:type="pct"/>
            <w:shd w:val="clear" w:color="auto" w:fill="auto"/>
            <w:vAlign w:val="bottom"/>
          </w:tcPr>
          <w:p w:rsidR="005B2238" w:rsidRPr="0030403B" w:rsidRDefault="005B2238" w:rsidP="00795312">
            <w:pPr>
              <w:jc w:val="right"/>
              <w:rPr>
                <w:rFonts w:cs="Arial"/>
                <w:lang w:val="ru-RU"/>
              </w:rPr>
            </w:pPr>
          </w:p>
        </w:tc>
        <w:tc>
          <w:tcPr>
            <w:tcW w:w="582" w:type="pct"/>
            <w:shd w:val="clear" w:color="auto" w:fill="auto"/>
            <w:vAlign w:val="bottom"/>
          </w:tcPr>
          <w:p w:rsidR="005B2238" w:rsidRPr="0030403B" w:rsidRDefault="005B2238" w:rsidP="00795312">
            <w:pPr>
              <w:jc w:val="right"/>
              <w:rPr>
                <w:rFonts w:cs="Arial"/>
                <w:lang w:val="ru-RU"/>
              </w:rPr>
            </w:pPr>
          </w:p>
        </w:tc>
      </w:tr>
      <w:tr w:rsidR="001550E0" w:rsidRPr="00A1522D" w:rsidTr="005B2238">
        <w:tc>
          <w:tcPr>
            <w:tcW w:w="472" w:type="pct"/>
            <w:shd w:val="clear" w:color="auto" w:fill="auto"/>
            <w:vAlign w:val="bottom"/>
          </w:tcPr>
          <w:p w:rsidR="001550E0" w:rsidRPr="001550E0" w:rsidRDefault="001550E0" w:rsidP="00795312">
            <w:pPr>
              <w:rPr>
                <w:rFonts w:cs="Arial"/>
                <w:lang w:val="sr-Cyrl-RS"/>
              </w:rPr>
            </w:pPr>
            <w:r w:rsidRPr="001550E0">
              <w:rPr>
                <w:rFonts w:cs="Arial"/>
                <w:lang w:val="sr-Cyrl-RS"/>
              </w:rPr>
              <w:t>593-728</w:t>
            </w:r>
          </w:p>
        </w:tc>
        <w:tc>
          <w:tcPr>
            <w:tcW w:w="3447" w:type="pct"/>
            <w:shd w:val="clear" w:color="auto" w:fill="auto"/>
            <w:vAlign w:val="bottom"/>
          </w:tcPr>
          <w:p w:rsidR="001550E0" w:rsidRPr="001550E0" w:rsidRDefault="001550E0" w:rsidP="00B1029F">
            <w:pPr>
              <w:rPr>
                <w:rFonts w:cs="Arial"/>
                <w:lang w:val="sr-Cyrl-RS"/>
              </w:rPr>
            </w:pPr>
            <w:r w:rsidRPr="001550E0">
              <w:rPr>
                <w:rFonts w:cs="Arial"/>
                <w:lang w:val="sr-Cyrl-RS"/>
              </w:rPr>
              <w:t>878/2017 ТЕНТ Б према подацима из</w:t>
            </w:r>
            <w:r w:rsidRPr="001550E0">
              <w:rPr>
                <w:rFonts w:cs="Arial"/>
                <w:lang w:val="sr-Latn-RS"/>
              </w:rPr>
              <w:t xml:space="preserve"> </w:t>
            </w:r>
            <w:r w:rsidRPr="001550E0">
              <w:rPr>
                <w:rFonts w:cs="Arial"/>
                <w:lang w:val="sr-Cyrl-RS"/>
              </w:rPr>
              <w:t>обрасца структура цене</w:t>
            </w:r>
          </w:p>
        </w:tc>
        <w:tc>
          <w:tcPr>
            <w:tcW w:w="499" w:type="pct"/>
            <w:shd w:val="clear" w:color="auto" w:fill="auto"/>
            <w:vAlign w:val="bottom"/>
          </w:tcPr>
          <w:p w:rsidR="001550E0" w:rsidRPr="0030403B" w:rsidRDefault="001550E0" w:rsidP="00795312">
            <w:pPr>
              <w:jc w:val="right"/>
              <w:rPr>
                <w:rFonts w:cs="Arial"/>
                <w:lang w:val="ru-RU"/>
              </w:rPr>
            </w:pPr>
          </w:p>
        </w:tc>
        <w:tc>
          <w:tcPr>
            <w:tcW w:w="582" w:type="pct"/>
            <w:shd w:val="clear" w:color="auto" w:fill="auto"/>
            <w:vAlign w:val="bottom"/>
          </w:tcPr>
          <w:p w:rsidR="001550E0" w:rsidRPr="0030403B" w:rsidRDefault="001550E0" w:rsidP="00795312">
            <w:pPr>
              <w:jc w:val="right"/>
              <w:rPr>
                <w:rFonts w:cs="Arial"/>
                <w:lang w:val="ru-RU"/>
              </w:rPr>
            </w:pPr>
          </w:p>
        </w:tc>
      </w:tr>
      <w:tr w:rsidR="006D4733" w:rsidRPr="00C67341" w:rsidTr="005B2238">
        <w:tc>
          <w:tcPr>
            <w:tcW w:w="472" w:type="pct"/>
            <w:shd w:val="clear" w:color="auto" w:fill="auto"/>
            <w:vAlign w:val="bottom"/>
          </w:tcPr>
          <w:p w:rsidR="006D4733" w:rsidRPr="0030403B" w:rsidRDefault="00C67341" w:rsidP="00795312">
            <w:pPr>
              <w:rPr>
                <w:rFonts w:cs="Arial"/>
                <w:lang w:val="ru-RU"/>
              </w:rPr>
            </w:pPr>
            <w:r>
              <w:rPr>
                <w:rFonts w:cs="Arial"/>
                <w:lang w:val="ru-RU"/>
              </w:rPr>
              <w:t>729-824</w:t>
            </w:r>
          </w:p>
        </w:tc>
        <w:tc>
          <w:tcPr>
            <w:tcW w:w="3447" w:type="pct"/>
            <w:shd w:val="clear" w:color="auto" w:fill="auto"/>
            <w:vAlign w:val="bottom"/>
          </w:tcPr>
          <w:p w:rsidR="006D4733" w:rsidRPr="001550E0" w:rsidRDefault="006D4733" w:rsidP="00C67341">
            <w:pPr>
              <w:rPr>
                <w:rFonts w:cs="Arial"/>
                <w:lang w:val="sr-Cyrl-RS"/>
              </w:rPr>
            </w:pPr>
            <w:r w:rsidRPr="001550E0">
              <w:rPr>
                <w:rFonts w:cs="Arial"/>
                <w:lang w:val="sr-Cyrl-RS"/>
              </w:rPr>
              <w:t>930/2017 ТЕК</w:t>
            </w:r>
            <w:r w:rsidR="00C67341" w:rsidRPr="001550E0">
              <w:rPr>
                <w:rFonts w:cs="Arial"/>
                <w:lang w:val="sr-Cyrl-RS"/>
              </w:rPr>
              <w:t xml:space="preserve"> </w:t>
            </w:r>
          </w:p>
        </w:tc>
        <w:tc>
          <w:tcPr>
            <w:tcW w:w="499" w:type="pct"/>
            <w:shd w:val="clear" w:color="auto" w:fill="auto"/>
            <w:vAlign w:val="bottom"/>
          </w:tcPr>
          <w:p w:rsidR="006D4733" w:rsidRPr="00C67341" w:rsidRDefault="006D4733" w:rsidP="00795312">
            <w:pPr>
              <w:jc w:val="right"/>
              <w:rPr>
                <w:rFonts w:cs="Arial"/>
                <w:lang w:val="ru-RU"/>
              </w:rPr>
            </w:pPr>
          </w:p>
        </w:tc>
        <w:tc>
          <w:tcPr>
            <w:tcW w:w="582" w:type="pct"/>
            <w:shd w:val="clear" w:color="auto" w:fill="auto"/>
            <w:vAlign w:val="bottom"/>
          </w:tcPr>
          <w:p w:rsidR="006D4733" w:rsidRPr="00C67341" w:rsidRDefault="006D4733" w:rsidP="00795312">
            <w:pPr>
              <w:jc w:val="right"/>
              <w:rPr>
                <w:rFonts w:cs="Arial"/>
                <w:lang w:val="ru-RU"/>
              </w:rPr>
            </w:pPr>
          </w:p>
        </w:tc>
      </w:tr>
      <w:tr w:rsidR="00557EB0" w:rsidRPr="00A1522D" w:rsidTr="006E3462">
        <w:tc>
          <w:tcPr>
            <w:tcW w:w="472" w:type="pct"/>
            <w:vAlign w:val="center"/>
          </w:tcPr>
          <w:p w:rsidR="00557EB0" w:rsidRPr="002101D3" w:rsidRDefault="00557EB0" w:rsidP="00557EB0">
            <w:pPr>
              <w:jc w:val="center"/>
              <w:rPr>
                <w:rFonts w:cs="Arial"/>
                <w:b/>
                <w:lang w:val="sr-Cyrl-CS"/>
              </w:rPr>
            </w:pPr>
          </w:p>
        </w:tc>
        <w:tc>
          <w:tcPr>
            <w:tcW w:w="3447" w:type="pct"/>
          </w:tcPr>
          <w:p w:rsidR="00557EB0" w:rsidRPr="002101D3" w:rsidRDefault="00557EB0" w:rsidP="00557EB0">
            <w:pPr>
              <w:spacing w:before="0"/>
              <w:rPr>
                <w:rFonts w:cs="Arial"/>
                <w:b/>
                <w:lang w:val="sr-Cyrl-CS"/>
              </w:rPr>
            </w:pPr>
            <w:r w:rsidRPr="002101D3">
              <w:rPr>
                <w:rFonts w:cs="Arial"/>
                <w:b/>
                <w:lang w:val="sr-Cyrl-CS"/>
              </w:rPr>
              <w:t>Челични виј</w:t>
            </w:r>
            <w:r>
              <w:rPr>
                <w:rFonts w:cs="Arial"/>
                <w:b/>
              </w:rPr>
              <w:t>ak</w:t>
            </w:r>
            <w:r w:rsidRPr="002101D3">
              <w:rPr>
                <w:rFonts w:cs="Arial"/>
                <w:b/>
                <w:lang w:val="sr-Cyrl-CS"/>
              </w:rPr>
              <w:t xml:space="preserve"> са шесто</w:t>
            </w:r>
            <w:r>
              <w:rPr>
                <w:rFonts w:cs="Arial"/>
                <w:b/>
                <w:lang w:val="sr-Cyrl-CS"/>
              </w:rPr>
              <w:t>страном главом, делимичан навој</w:t>
            </w:r>
          </w:p>
          <w:p w:rsidR="00557EB0" w:rsidRPr="002101D3" w:rsidRDefault="00557EB0" w:rsidP="00557EB0">
            <w:pPr>
              <w:spacing w:before="0"/>
              <w:rPr>
                <w:rFonts w:cs="Arial"/>
                <w:b/>
                <w:lang w:val="sr-Latn-CS"/>
              </w:rPr>
            </w:pPr>
            <w:r w:rsidRPr="002101D3">
              <w:rPr>
                <w:rFonts w:cs="Arial"/>
                <w:b/>
                <w:lang w:val="sr-Latn-CS"/>
              </w:rPr>
              <w:t>DIN 931</w:t>
            </w:r>
            <w:r>
              <w:rPr>
                <w:rFonts w:cs="Arial"/>
                <w:b/>
                <w:lang w:val="sr-Cyrl-CS"/>
              </w:rPr>
              <w:t xml:space="preserve"> </w:t>
            </w:r>
            <w:r w:rsidRPr="002101D3">
              <w:rPr>
                <w:rFonts w:cs="Arial"/>
                <w:b/>
                <w:lang w:val="sr-Latn-CS"/>
              </w:rPr>
              <w:t>(SRPS M.B1.051)</w:t>
            </w:r>
          </w:p>
          <w:p w:rsidR="00557EB0" w:rsidRPr="002101D3" w:rsidRDefault="00557EB0" w:rsidP="00557EB0">
            <w:pPr>
              <w:spacing w:before="0"/>
              <w:rPr>
                <w:rFonts w:cs="Arial"/>
                <w:b/>
                <w:lang w:val="sr-Latn-CS"/>
              </w:rPr>
            </w:pPr>
            <w:r w:rsidRPr="002101D3">
              <w:rPr>
                <w:rFonts w:cs="Arial"/>
                <w:b/>
                <w:lang w:val="sr-Cyrl-CS"/>
              </w:rPr>
              <w:t>Квалитет</w:t>
            </w:r>
            <w:r w:rsidRPr="002101D3">
              <w:rPr>
                <w:rFonts w:cs="Arial"/>
                <w:b/>
                <w:lang w:val="sr-Latn-CS"/>
              </w:rPr>
              <w:t xml:space="preserve"> </w:t>
            </w:r>
            <w:r>
              <w:rPr>
                <w:rFonts w:cs="Arial"/>
                <w:b/>
                <w:lang w:val="sr-Latn-CS"/>
              </w:rPr>
              <w:t xml:space="preserve">(класа чврстоће) </w:t>
            </w:r>
            <w:r w:rsidRPr="002101D3">
              <w:rPr>
                <w:rFonts w:cs="Arial"/>
                <w:b/>
                <w:lang w:val="sr-Latn-CS"/>
              </w:rPr>
              <w:t>8.8</w:t>
            </w:r>
          </w:p>
        </w:tc>
        <w:tc>
          <w:tcPr>
            <w:tcW w:w="499" w:type="pct"/>
            <w:shd w:val="clear" w:color="auto" w:fill="auto"/>
            <w:vAlign w:val="bottom"/>
          </w:tcPr>
          <w:p w:rsidR="00557EB0" w:rsidRPr="0030403B" w:rsidRDefault="00557EB0" w:rsidP="00557EB0">
            <w:pPr>
              <w:jc w:val="right"/>
              <w:rPr>
                <w:rFonts w:cs="Arial"/>
                <w:lang w:val="ru-RU"/>
              </w:rPr>
            </w:pPr>
          </w:p>
        </w:tc>
        <w:tc>
          <w:tcPr>
            <w:tcW w:w="582" w:type="pct"/>
            <w:shd w:val="clear" w:color="auto" w:fill="auto"/>
            <w:vAlign w:val="bottom"/>
          </w:tcPr>
          <w:p w:rsidR="00557EB0" w:rsidRPr="0030403B" w:rsidRDefault="00557EB0" w:rsidP="00557EB0">
            <w:pPr>
              <w:jc w:val="right"/>
              <w:rPr>
                <w:rFonts w:cs="Arial"/>
                <w:lang w:val="ru-RU"/>
              </w:rPr>
            </w:pPr>
          </w:p>
        </w:tc>
      </w:tr>
      <w:tr w:rsidR="00BB37A9" w:rsidTr="000A054D">
        <w:tc>
          <w:tcPr>
            <w:tcW w:w="472" w:type="pct"/>
          </w:tcPr>
          <w:p w:rsidR="00BB37A9" w:rsidRPr="004E4014" w:rsidRDefault="00BB37A9" w:rsidP="000A054D">
            <w:r w:rsidRPr="004E4014">
              <w:t>729</w:t>
            </w:r>
          </w:p>
        </w:tc>
        <w:tc>
          <w:tcPr>
            <w:tcW w:w="3447" w:type="pct"/>
          </w:tcPr>
          <w:p w:rsidR="00BB37A9" w:rsidRPr="00C5700C" w:rsidRDefault="00BB37A9" w:rsidP="00557EB0">
            <w:pPr>
              <w:rPr>
                <w:rFonts w:cs="Arial"/>
                <w:lang w:val="sr-Cyrl-RS"/>
              </w:rPr>
            </w:pPr>
            <w:r w:rsidRPr="00F77D35">
              <w:rPr>
                <w:rFonts w:cs="Arial"/>
                <w:lang w:val="sr-Latn-CS"/>
              </w:rPr>
              <w:t>M</w:t>
            </w:r>
            <w:r>
              <w:rPr>
                <w:rFonts w:cs="Arial"/>
                <w:lang w:val="sr-Cyrl-RS"/>
              </w:rPr>
              <w:t>8</w:t>
            </w:r>
            <w:r w:rsidRPr="00F77D35">
              <w:rPr>
                <w:rFonts w:cs="Arial"/>
                <w:lang w:val="sr-Latn-CS"/>
              </w:rPr>
              <w:t>x5</w:t>
            </w:r>
            <w:r>
              <w:rPr>
                <w:rFonts w:cs="Arial"/>
                <w:lang w:val="sr-Cyrl-R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CS"/>
              </w:rPr>
            </w:pPr>
            <w:r>
              <w:rPr>
                <w:rFonts w:cs="Arial"/>
                <w:lang w:val="sr-Latn-RS"/>
              </w:rPr>
              <w:t>3</w:t>
            </w:r>
            <w:r w:rsidRPr="00C5700C">
              <w:rPr>
                <w:rFonts w:cs="Arial"/>
                <w:lang w:val="sr-Cyrl-CS"/>
              </w:rPr>
              <w:t>00</w:t>
            </w:r>
          </w:p>
        </w:tc>
      </w:tr>
      <w:tr w:rsidR="00BB37A9" w:rsidTr="000A054D">
        <w:tc>
          <w:tcPr>
            <w:tcW w:w="472" w:type="pct"/>
          </w:tcPr>
          <w:p w:rsidR="00BB37A9" w:rsidRPr="004E4014" w:rsidRDefault="00BB37A9" w:rsidP="000A054D">
            <w:r w:rsidRPr="004E4014">
              <w:t>730</w:t>
            </w:r>
          </w:p>
        </w:tc>
        <w:tc>
          <w:tcPr>
            <w:tcW w:w="3447" w:type="pct"/>
          </w:tcPr>
          <w:p w:rsidR="00BB37A9" w:rsidRPr="00F77D35" w:rsidRDefault="00BB37A9" w:rsidP="00557EB0">
            <w:pPr>
              <w:rPr>
                <w:rFonts w:cs="Arial"/>
                <w:lang w:val="sr-Cyrl-CS"/>
              </w:rPr>
            </w:pPr>
            <w:r w:rsidRPr="00F77D35">
              <w:rPr>
                <w:rFonts w:cs="Arial"/>
                <w:lang w:val="sr-Latn-CS"/>
              </w:rPr>
              <w:t>M</w:t>
            </w:r>
            <w:r>
              <w:rPr>
                <w:rFonts w:cs="Arial"/>
                <w:lang w:val="sr-Cyrl-RS"/>
              </w:rPr>
              <w:t>8</w:t>
            </w:r>
            <w:r w:rsidRPr="00F77D35">
              <w:rPr>
                <w:rFonts w:cs="Arial"/>
                <w:lang w:val="sr-Latn-CS"/>
              </w:rPr>
              <w:t>x5</w:t>
            </w:r>
            <w:r>
              <w:rPr>
                <w:rFonts w:cs="Arial"/>
                <w:lang w:val="sr-Cyrl-RS"/>
              </w:rPr>
              <w:t>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CS"/>
              </w:rPr>
            </w:pPr>
            <w:r>
              <w:rPr>
                <w:rFonts w:cs="Arial"/>
                <w:lang w:val="sr-Latn-RS"/>
              </w:rPr>
              <w:t>3</w:t>
            </w:r>
            <w:r w:rsidRPr="00C5700C">
              <w:rPr>
                <w:rFonts w:cs="Arial"/>
                <w:lang w:val="sr-Cyrl-CS"/>
              </w:rPr>
              <w:t>00</w:t>
            </w:r>
          </w:p>
        </w:tc>
      </w:tr>
      <w:tr w:rsidR="00BB37A9" w:rsidTr="000A054D">
        <w:tc>
          <w:tcPr>
            <w:tcW w:w="472" w:type="pct"/>
          </w:tcPr>
          <w:p w:rsidR="00BB37A9" w:rsidRPr="004E4014" w:rsidRDefault="00BB37A9" w:rsidP="000A054D">
            <w:r w:rsidRPr="004E4014">
              <w:t>731</w:t>
            </w:r>
          </w:p>
        </w:tc>
        <w:tc>
          <w:tcPr>
            <w:tcW w:w="3447" w:type="pct"/>
          </w:tcPr>
          <w:p w:rsidR="00BB37A9" w:rsidRPr="00F77D35" w:rsidRDefault="00BB37A9" w:rsidP="00557EB0">
            <w:pPr>
              <w:rPr>
                <w:rFonts w:cs="Arial"/>
                <w:lang w:val="sr-Cyrl-CS"/>
              </w:rPr>
            </w:pPr>
            <w:r w:rsidRPr="00F77D35">
              <w:rPr>
                <w:rFonts w:cs="Arial"/>
                <w:lang w:val="sr-Latn-CS"/>
              </w:rPr>
              <w:t>M</w:t>
            </w:r>
            <w:r>
              <w:rPr>
                <w:rFonts w:cs="Arial"/>
                <w:lang w:val="sr-Cyrl-RS"/>
              </w:rPr>
              <w:t>8</w:t>
            </w:r>
            <w:r w:rsidRPr="00F77D35">
              <w:rPr>
                <w:rFonts w:cs="Arial"/>
                <w:lang w:val="sr-Latn-CS"/>
              </w:rPr>
              <w:t>x</w:t>
            </w:r>
            <w:r>
              <w:rPr>
                <w:rFonts w:cs="Arial"/>
                <w:lang w:val="sr-Latn-CS"/>
              </w:rPr>
              <w:t>100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732</w:t>
            </w:r>
          </w:p>
        </w:tc>
        <w:tc>
          <w:tcPr>
            <w:tcW w:w="3447" w:type="pct"/>
          </w:tcPr>
          <w:p w:rsidR="00BB37A9" w:rsidRPr="00C5700C" w:rsidRDefault="00BB37A9" w:rsidP="00557EB0">
            <w:pPr>
              <w:rPr>
                <w:rFonts w:cs="Arial"/>
                <w:lang w:val="sr-Cyrl-RS"/>
              </w:rPr>
            </w:pPr>
            <w:r w:rsidRPr="00F77D35">
              <w:rPr>
                <w:rFonts w:cs="Arial"/>
                <w:lang w:val="sr-Latn-CS"/>
              </w:rPr>
              <w:t>M10x4</w:t>
            </w:r>
            <w:r>
              <w:rPr>
                <w:rFonts w:cs="Arial"/>
                <w:lang w:val="sr-Cyrl-R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CS"/>
              </w:rPr>
            </w:pPr>
            <w:r>
              <w:rPr>
                <w:rFonts w:cs="Arial"/>
                <w:lang w:val="sr-Latn-RS"/>
              </w:rPr>
              <w:t>10</w:t>
            </w:r>
            <w:r w:rsidRPr="00C5700C">
              <w:rPr>
                <w:rFonts w:cs="Arial"/>
                <w:lang w:val="sr-Cyrl-CS"/>
              </w:rPr>
              <w:t>00</w:t>
            </w:r>
          </w:p>
        </w:tc>
      </w:tr>
      <w:tr w:rsidR="00BB37A9" w:rsidTr="000A054D">
        <w:tc>
          <w:tcPr>
            <w:tcW w:w="472" w:type="pct"/>
          </w:tcPr>
          <w:p w:rsidR="00BB37A9" w:rsidRPr="004E4014" w:rsidRDefault="00BB37A9" w:rsidP="000A054D">
            <w:r w:rsidRPr="004E4014">
              <w:t>733</w:t>
            </w:r>
          </w:p>
        </w:tc>
        <w:tc>
          <w:tcPr>
            <w:tcW w:w="3447" w:type="pct"/>
          </w:tcPr>
          <w:p w:rsidR="00BB37A9" w:rsidRPr="00C5700C" w:rsidRDefault="00BB37A9" w:rsidP="00557EB0">
            <w:pPr>
              <w:rPr>
                <w:rFonts w:cs="Arial"/>
                <w:lang w:val="sr-Cyrl-RS"/>
              </w:rPr>
            </w:pPr>
            <w:r w:rsidRPr="00F77D35">
              <w:rPr>
                <w:rFonts w:cs="Arial"/>
                <w:lang w:val="sr-Latn-CS"/>
              </w:rPr>
              <w:t>M10x</w:t>
            </w:r>
            <w:r>
              <w:rPr>
                <w:rFonts w:cs="Arial"/>
                <w:lang w:val="sr-Latn-CS"/>
              </w:rPr>
              <w:t>7</w:t>
            </w:r>
            <w:r>
              <w:rPr>
                <w:rFonts w:cs="Arial"/>
                <w:lang w:val="sr-Cyrl-R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734</w:t>
            </w:r>
          </w:p>
        </w:tc>
        <w:tc>
          <w:tcPr>
            <w:tcW w:w="3447" w:type="pct"/>
          </w:tcPr>
          <w:p w:rsidR="00BB37A9" w:rsidRPr="00C5700C" w:rsidRDefault="00BB37A9" w:rsidP="00557EB0">
            <w:pPr>
              <w:rPr>
                <w:rFonts w:cs="Arial"/>
                <w:lang w:val="sr-Cyrl-RS"/>
              </w:rPr>
            </w:pPr>
            <w:r w:rsidRPr="00F77D35">
              <w:rPr>
                <w:rFonts w:cs="Arial"/>
                <w:lang w:val="sr-Latn-CS"/>
              </w:rPr>
              <w:t>M10x</w:t>
            </w:r>
            <w:r>
              <w:rPr>
                <w:rFonts w:cs="Arial"/>
                <w:lang w:val="sr-Latn-CS"/>
              </w:rPr>
              <w:t>12</w:t>
            </w:r>
            <w:r>
              <w:rPr>
                <w:rFonts w:cs="Arial"/>
                <w:lang w:val="sr-Cyrl-R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735</w:t>
            </w:r>
          </w:p>
        </w:tc>
        <w:tc>
          <w:tcPr>
            <w:tcW w:w="3447" w:type="pct"/>
          </w:tcPr>
          <w:p w:rsidR="00BB37A9" w:rsidRPr="00F77D35" w:rsidRDefault="00BB37A9" w:rsidP="00557EB0">
            <w:pPr>
              <w:rPr>
                <w:rFonts w:cs="Arial"/>
                <w:lang w:val="sr-Cyrl-CS"/>
              </w:rPr>
            </w:pPr>
            <w:r w:rsidRPr="00F77D35">
              <w:rPr>
                <w:rFonts w:cs="Arial"/>
                <w:lang w:val="sr-Latn-CS"/>
              </w:rPr>
              <w:t>M12x40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CS"/>
              </w:rPr>
            </w:pPr>
            <w:r>
              <w:rPr>
                <w:rFonts w:cs="Arial"/>
                <w:lang w:val="sr-Latn-RS"/>
              </w:rPr>
              <w:t>3</w:t>
            </w:r>
            <w:r>
              <w:rPr>
                <w:rFonts w:cs="Arial"/>
                <w:lang w:val="sr-Cyrl-CS"/>
              </w:rPr>
              <w:t>000</w:t>
            </w:r>
          </w:p>
        </w:tc>
      </w:tr>
      <w:tr w:rsidR="00BB37A9" w:rsidTr="000A054D">
        <w:tc>
          <w:tcPr>
            <w:tcW w:w="472" w:type="pct"/>
          </w:tcPr>
          <w:p w:rsidR="00BB37A9" w:rsidRPr="004E4014" w:rsidRDefault="00BB37A9" w:rsidP="000A054D">
            <w:r w:rsidRPr="004E4014">
              <w:t>736</w:t>
            </w:r>
          </w:p>
        </w:tc>
        <w:tc>
          <w:tcPr>
            <w:tcW w:w="3447" w:type="pct"/>
          </w:tcPr>
          <w:p w:rsidR="00BB37A9" w:rsidRPr="00F77D35" w:rsidRDefault="00BB37A9" w:rsidP="00557EB0">
            <w:pPr>
              <w:rPr>
                <w:rFonts w:cs="Arial"/>
                <w:lang w:val="sr-Cyrl-CS"/>
              </w:rPr>
            </w:pPr>
            <w:r w:rsidRPr="00F77D35">
              <w:rPr>
                <w:rFonts w:cs="Arial"/>
                <w:lang w:val="sr-Latn-CS"/>
              </w:rPr>
              <w:t>M12x45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CS"/>
              </w:rPr>
            </w:pPr>
            <w:r>
              <w:rPr>
                <w:rFonts w:cs="Arial"/>
                <w:lang w:val="sr-Latn-RS"/>
              </w:rPr>
              <w:t>5</w:t>
            </w:r>
            <w:r>
              <w:rPr>
                <w:rFonts w:cs="Arial"/>
                <w:lang w:val="sr-Cyrl-CS"/>
              </w:rPr>
              <w:t>000</w:t>
            </w:r>
          </w:p>
        </w:tc>
      </w:tr>
      <w:tr w:rsidR="00BB37A9" w:rsidTr="000A054D">
        <w:tc>
          <w:tcPr>
            <w:tcW w:w="472" w:type="pct"/>
          </w:tcPr>
          <w:p w:rsidR="00BB37A9" w:rsidRPr="004E4014" w:rsidRDefault="00BB37A9" w:rsidP="000A054D">
            <w:r w:rsidRPr="004E4014">
              <w:t>737</w:t>
            </w:r>
          </w:p>
        </w:tc>
        <w:tc>
          <w:tcPr>
            <w:tcW w:w="3447" w:type="pct"/>
          </w:tcPr>
          <w:p w:rsidR="00BB37A9" w:rsidRPr="00F77D35" w:rsidRDefault="00BB37A9" w:rsidP="00557EB0">
            <w:pPr>
              <w:rPr>
                <w:rFonts w:cs="Arial"/>
                <w:lang w:val="sr-Cyrl-CS"/>
              </w:rPr>
            </w:pPr>
            <w:r w:rsidRPr="00F77D35">
              <w:rPr>
                <w:rFonts w:cs="Arial"/>
                <w:lang w:val="sr-Latn-CS"/>
              </w:rPr>
              <w:t>M12x50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CS"/>
              </w:rPr>
            </w:pPr>
            <w:r>
              <w:rPr>
                <w:rFonts w:cs="Arial"/>
                <w:lang w:val="sr-Latn-RS"/>
              </w:rPr>
              <w:t>10</w:t>
            </w:r>
            <w:r>
              <w:rPr>
                <w:rFonts w:cs="Arial"/>
                <w:lang w:val="sr-Cyrl-CS"/>
              </w:rPr>
              <w:t>00</w:t>
            </w:r>
          </w:p>
        </w:tc>
      </w:tr>
      <w:tr w:rsidR="00BB37A9" w:rsidTr="000A054D">
        <w:tc>
          <w:tcPr>
            <w:tcW w:w="472" w:type="pct"/>
          </w:tcPr>
          <w:p w:rsidR="00BB37A9" w:rsidRPr="004E4014" w:rsidRDefault="00BB37A9" w:rsidP="000A054D">
            <w:r w:rsidRPr="004E4014">
              <w:t>738</w:t>
            </w:r>
          </w:p>
        </w:tc>
        <w:tc>
          <w:tcPr>
            <w:tcW w:w="3447" w:type="pct"/>
          </w:tcPr>
          <w:p w:rsidR="00BB37A9" w:rsidRPr="00F77D35" w:rsidRDefault="00BB37A9" w:rsidP="00557EB0">
            <w:pPr>
              <w:rPr>
                <w:rFonts w:cs="Arial"/>
                <w:lang w:val="sr-Cyrl-CS"/>
              </w:rPr>
            </w:pPr>
            <w:r w:rsidRPr="00F77D35">
              <w:rPr>
                <w:rFonts w:cs="Arial"/>
                <w:lang w:val="sr-Latn-CS"/>
              </w:rPr>
              <w:t>M12x5</w:t>
            </w:r>
            <w:r>
              <w:rPr>
                <w:rFonts w:cs="Arial"/>
                <w:lang w:val="sr-Latn-CS"/>
              </w:rPr>
              <w:t>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2000</w:t>
            </w:r>
          </w:p>
        </w:tc>
      </w:tr>
      <w:tr w:rsidR="00BB37A9" w:rsidTr="000A054D">
        <w:tc>
          <w:tcPr>
            <w:tcW w:w="472" w:type="pct"/>
          </w:tcPr>
          <w:p w:rsidR="00BB37A9" w:rsidRPr="004E4014" w:rsidRDefault="00BB37A9" w:rsidP="000A054D">
            <w:r w:rsidRPr="004E4014">
              <w:t>739</w:t>
            </w:r>
          </w:p>
        </w:tc>
        <w:tc>
          <w:tcPr>
            <w:tcW w:w="3447" w:type="pct"/>
          </w:tcPr>
          <w:p w:rsidR="00BB37A9" w:rsidRPr="00F77D35" w:rsidRDefault="00BB37A9" w:rsidP="00557EB0">
            <w:pPr>
              <w:rPr>
                <w:rFonts w:cs="Arial"/>
                <w:lang w:val="sr-Cyrl-CS"/>
              </w:rPr>
            </w:pPr>
            <w:r w:rsidRPr="00F77D35">
              <w:rPr>
                <w:rFonts w:cs="Arial"/>
                <w:lang w:val="sr-Latn-CS"/>
              </w:rPr>
              <w:t>M12x60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CS"/>
              </w:rPr>
            </w:pPr>
            <w:r>
              <w:rPr>
                <w:rFonts w:cs="Arial"/>
                <w:lang w:val="sr-Latn-RS"/>
              </w:rPr>
              <w:t>5</w:t>
            </w:r>
            <w:r>
              <w:rPr>
                <w:rFonts w:cs="Arial"/>
                <w:lang w:val="sr-Cyrl-CS"/>
              </w:rPr>
              <w:t>00</w:t>
            </w:r>
          </w:p>
        </w:tc>
      </w:tr>
      <w:tr w:rsidR="00BB37A9" w:rsidTr="000A054D">
        <w:tc>
          <w:tcPr>
            <w:tcW w:w="472" w:type="pct"/>
          </w:tcPr>
          <w:p w:rsidR="00BB37A9" w:rsidRPr="004E4014" w:rsidRDefault="00BB37A9" w:rsidP="000A054D">
            <w:r w:rsidRPr="004E4014">
              <w:t>740</w:t>
            </w:r>
          </w:p>
        </w:tc>
        <w:tc>
          <w:tcPr>
            <w:tcW w:w="3447" w:type="pct"/>
          </w:tcPr>
          <w:p w:rsidR="00BB37A9" w:rsidRPr="00F77D35" w:rsidRDefault="00BB37A9" w:rsidP="00557EB0">
            <w:pPr>
              <w:rPr>
                <w:rFonts w:cs="Arial"/>
                <w:lang w:val="sr-Cyrl-CS"/>
              </w:rPr>
            </w:pPr>
            <w:r w:rsidRPr="00F77D35">
              <w:rPr>
                <w:rFonts w:cs="Arial"/>
                <w:lang w:val="sr-Latn-CS"/>
              </w:rPr>
              <w:t>M12x</w:t>
            </w:r>
            <w:r>
              <w:rPr>
                <w:rFonts w:cs="Arial"/>
                <w:lang w:val="sr-Cyrl-RS"/>
              </w:rPr>
              <w:t>7</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Cyrl-RS"/>
              </w:rPr>
              <w:t>50</w:t>
            </w:r>
            <w:r>
              <w:rPr>
                <w:rFonts w:cs="Arial"/>
                <w:lang w:val="sr-Latn-RS"/>
              </w:rPr>
              <w:t>0</w:t>
            </w:r>
          </w:p>
        </w:tc>
      </w:tr>
      <w:tr w:rsidR="00BB37A9" w:rsidTr="000A054D">
        <w:tc>
          <w:tcPr>
            <w:tcW w:w="472" w:type="pct"/>
          </w:tcPr>
          <w:p w:rsidR="00BB37A9" w:rsidRPr="004E4014" w:rsidRDefault="00BB37A9" w:rsidP="000A054D">
            <w:r w:rsidRPr="004E4014">
              <w:t>741</w:t>
            </w:r>
          </w:p>
        </w:tc>
        <w:tc>
          <w:tcPr>
            <w:tcW w:w="3447" w:type="pct"/>
          </w:tcPr>
          <w:p w:rsidR="00BB37A9" w:rsidRPr="00F77D35" w:rsidRDefault="00BB37A9" w:rsidP="00557EB0">
            <w:pPr>
              <w:rPr>
                <w:rFonts w:cs="Arial"/>
                <w:lang w:val="sr-Cyrl-CS"/>
              </w:rPr>
            </w:pPr>
            <w:r w:rsidRPr="00F77D35">
              <w:rPr>
                <w:rFonts w:cs="Arial"/>
                <w:lang w:val="sr-Latn-CS"/>
              </w:rPr>
              <w:t>M12x</w:t>
            </w:r>
            <w:r>
              <w:rPr>
                <w:rFonts w:cs="Arial"/>
                <w:lang w:val="sr-Latn-RS"/>
              </w:rPr>
              <w:t>8</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400</w:t>
            </w:r>
          </w:p>
        </w:tc>
      </w:tr>
      <w:tr w:rsidR="00BB37A9" w:rsidTr="000A054D">
        <w:tc>
          <w:tcPr>
            <w:tcW w:w="472" w:type="pct"/>
          </w:tcPr>
          <w:p w:rsidR="00BB37A9" w:rsidRPr="004E4014" w:rsidRDefault="00BB37A9" w:rsidP="000A054D">
            <w:r w:rsidRPr="004E4014">
              <w:t>742</w:t>
            </w:r>
          </w:p>
        </w:tc>
        <w:tc>
          <w:tcPr>
            <w:tcW w:w="3447" w:type="pct"/>
          </w:tcPr>
          <w:p w:rsidR="00BB37A9" w:rsidRPr="00F77D35" w:rsidRDefault="00BB37A9" w:rsidP="00557EB0">
            <w:pPr>
              <w:rPr>
                <w:rFonts w:cs="Arial"/>
                <w:lang w:val="sr-Cyrl-CS"/>
              </w:rPr>
            </w:pPr>
            <w:r w:rsidRPr="00F77D35">
              <w:rPr>
                <w:rFonts w:cs="Arial"/>
                <w:lang w:val="sr-Latn-CS"/>
              </w:rPr>
              <w:t>M12x</w:t>
            </w:r>
            <w:r>
              <w:rPr>
                <w:rFonts w:cs="Arial"/>
                <w:lang w:val="sr-Latn-RS"/>
              </w:rPr>
              <w:t>9</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Default="00BB37A9" w:rsidP="00557EB0">
            <w:pPr>
              <w:jc w:val="center"/>
              <w:rPr>
                <w:rFonts w:cs="Arial"/>
                <w:lang w:val="sr-Latn-RS"/>
              </w:rPr>
            </w:pPr>
            <w:r>
              <w:rPr>
                <w:rFonts w:cs="Arial"/>
                <w:lang w:val="sr-Latn-RS"/>
              </w:rPr>
              <w:t>700</w:t>
            </w:r>
          </w:p>
        </w:tc>
      </w:tr>
      <w:tr w:rsidR="00BB37A9" w:rsidTr="000A054D">
        <w:tc>
          <w:tcPr>
            <w:tcW w:w="472" w:type="pct"/>
          </w:tcPr>
          <w:p w:rsidR="00BB37A9" w:rsidRPr="004E4014" w:rsidRDefault="00BB37A9" w:rsidP="000A054D">
            <w:r w:rsidRPr="004E4014">
              <w:t>743</w:t>
            </w:r>
          </w:p>
        </w:tc>
        <w:tc>
          <w:tcPr>
            <w:tcW w:w="3447" w:type="pct"/>
          </w:tcPr>
          <w:p w:rsidR="00BB37A9" w:rsidRPr="00F77D35" w:rsidRDefault="00BB37A9" w:rsidP="00557EB0">
            <w:pPr>
              <w:rPr>
                <w:rFonts w:cs="Arial"/>
                <w:lang w:val="sr-Cyrl-CS"/>
              </w:rPr>
            </w:pPr>
            <w:r w:rsidRPr="00F77D35">
              <w:rPr>
                <w:rFonts w:cs="Arial"/>
                <w:lang w:val="sr-Latn-CS"/>
              </w:rPr>
              <w:t>M12x</w:t>
            </w:r>
            <w:r>
              <w:rPr>
                <w:rFonts w:cs="Arial"/>
                <w:lang w:val="sr-Latn-RS"/>
              </w:rPr>
              <w:t>12</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744</w:t>
            </w:r>
          </w:p>
        </w:tc>
        <w:tc>
          <w:tcPr>
            <w:tcW w:w="3447" w:type="pct"/>
          </w:tcPr>
          <w:p w:rsidR="00BB37A9" w:rsidRPr="00F77D35" w:rsidRDefault="00BB37A9" w:rsidP="00557EB0">
            <w:pPr>
              <w:rPr>
                <w:rFonts w:cs="Arial"/>
                <w:lang w:val="sr-Latn-CS"/>
              </w:rPr>
            </w:pPr>
            <w:r>
              <w:rPr>
                <w:rFonts w:cs="Arial"/>
                <w:lang w:val="sr-Latn-CS"/>
              </w:rPr>
              <w:t>M14</w:t>
            </w:r>
            <w:r w:rsidRPr="00F77D35">
              <w:rPr>
                <w:rFonts w:cs="Arial"/>
                <w:lang w:val="sr-Latn-CS"/>
              </w:rPr>
              <w:t>x</w:t>
            </w:r>
            <w:r>
              <w:rPr>
                <w:rFonts w:cs="Arial"/>
                <w:lang w:val="sr-Latn-CS"/>
              </w:rPr>
              <w:t>3</w:t>
            </w:r>
            <w:r>
              <w:rPr>
                <w:rFonts w:cs="Arial"/>
                <w:lang w:val="sr-Cyrl-R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745</w:t>
            </w:r>
          </w:p>
        </w:tc>
        <w:tc>
          <w:tcPr>
            <w:tcW w:w="3447" w:type="pct"/>
          </w:tcPr>
          <w:p w:rsidR="00BB37A9" w:rsidRPr="00C5700C" w:rsidRDefault="00BB37A9" w:rsidP="00557EB0">
            <w:pPr>
              <w:rPr>
                <w:rFonts w:cs="Arial"/>
                <w:lang w:val="sr-Cyrl-RS"/>
              </w:rPr>
            </w:pPr>
            <w:r w:rsidRPr="00F77D35">
              <w:rPr>
                <w:rFonts w:cs="Arial"/>
                <w:lang w:val="sr-Latn-CS"/>
              </w:rPr>
              <w:t>M16x</w:t>
            </w:r>
            <w:r>
              <w:rPr>
                <w:rFonts w:cs="Arial"/>
                <w:lang w:val="sr-Cyrl-RS"/>
              </w:rPr>
              <w:t>35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3</w:t>
            </w:r>
            <w:r>
              <w:rPr>
                <w:rFonts w:cs="Arial"/>
                <w:lang w:val="sr-Cyrl-RS"/>
              </w:rPr>
              <w:t>00</w:t>
            </w:r>
          </w:p>
        </w:tc>
      </w:tr>
      <w:tr w:rsidR="00BB37A9" w:rsidTr="000A054D">
        <w:tc>
          <w:tcPr>
            <w:tcW w:w="472" w:type="pct"/>
          </w:tcPr>
          <w:p w:rsidR="00BB37A9" w:rsidRPr="004E4014" w:rsidRDefault="00BB37A9" w:rsidP="000A054D">
            <w:r w:rsidRPr="004E4014">
              <w:t>746</w:t>
            </w:r>
          </w:p>
        </w:tc>
        <w:tc>
          <w:tcPr>
            <w:tcW w:w="3447" w:type="pct"/>
          </w:tcPr>
          <w:p w:rsidR="00BB37A9" w:rsidRPr="00F77D35" w:rsidRDefault="00BB37A9" w:rsidP="00557EB0">
            <w:pPr>
              <w:rPr>
                <w:rFonts w:cs="Arial"/>
                <w:lang w:val="sr-Cyrl-CS"/>
              </w:rPr>
            </w:pPr>
            <w:r w:rsidRPr="00F77D35">
              <w:rPr>
                <w:rFonts w:cs="Arial"/>
                <w:lang w:val="sr-Latn-CS"/>
              </w:rPr>
              <w:t>M16x50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100</w:t>
            </w:r>
            <w:r>
              <w:rPr>
                <w:rFonts w:cs="Arial"/>
                <w:lang w:val="sr-Cyrl-RS"/>
              </w:rPr>
              <w:t>0</w:t>
            </w:r>
          </w:p>
        </w:tc>
      </w:tr>
      <w:tr w:rsidR="00BB37A9" w:rsidTr="000A054D">
        <w:tc>
          <w:tcPr>
            <w:tcW w:w="472" w:type="pct"/>
          </w:tcPr>
          <w:p w:rsidR="00BB37A9" w:rsidRPr="004E4014" w:rsidRDefault="00BB37A9" w:rsidP="000A054D">
            <w:r w:rsidRPr="004E4014">
              <w:t>747</w:t>
            </w:r>
          </w:p>
        </w:tc>
        <w:tc>
          <w:tcPr>
            <w:tcW w:w="3447" w:type="pct"/>
          </w:tcPr>
          <w:p w:rsidR="00BB37A9" w:rsidRPr="00C5700C" w:rsidRDefault="00BB37A9" w:rsidP="00557EB0">
            <w:pPr>
              <w:rPr>
                <w:rFonts w:cs="Arial"/>
                <w:lang w:val="sr-Cyrl-RS"/>
              </w:rPr>
            </w:pPr>
            <w:r w:rsidRPr="00F77D35">
              <w:rPr>
                <w:rFonts w:cs="Arial"/>
                <w:lang w:val="sr-Latn-CS"/>
              </w:rPr>
              <w:t>M16x5</w:t>
            </w:r>
            <w:r>
              <w:rPr>
                <w:rFonts w:cs="Arial"/>
                <w:lang w:val="sr-Cyrl-RS"/>
              </w:rPr>
              <w:t>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10</w:t>
            </w:r>
            <w:r>
              <w:rPr>
                <w:rFonts w:cs="Arial"/>
                <w:lang w:val="sr-Cyrl-RS"/>
              </w:rPr>
              <w:t>00</w:t>
            </w:r>
          </w:p>
        </w:tc>
      </w:tr>
      <w:tr w:rsidR="00BB37A9" w:rsidTr="000A054D">
        <w:tc>
          <w:tcPr>
            <w:tcW w:w="472" w:type="pct"/>
          </w:tcPr>
          <w:p w:rsidR="00BB37A9" w:rsidRPr="004E4014" w:rsidRDefault="00BB37A9" w:rsidP="000A054D">
            <w:r w:rsidRPr="004E4014">
              <w:t>748</w:t>
            </w:r>
          </w:p>
        </w:tc>
        <w:tc>
          <w:tcPr>
            <w:tcW w:w="3447" w:type="pct"/>
          </w:tcPr>
          <w:p w:rsidR="00BB37A9" w:rsidRPr="00F77D35" w:rsidRDefault="00BB37A9" w:rsidP="00557EB0">
            <w:pPr>
              <w:rPr>
                <w:rFonts w:cs="Arial"/>
                <w:lang w:val="sr-Cyrl-CS"/>
              </w:rPr>
            </w:pPr>
            <w:r w:rsidRPr="00F77D35">
              <w:rPr>
                <w:rFonts w:cs="Arial"/>
                <w:lang w:val="sr-Latn-CS"/>
              </w:rPr>
              <w:t>M16x65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10</w:t>
            </w:r>
            <w:r>
              <w:rPr>
                <w:rFonts w:cs="Arial"/>
                <w:lang w:val="sr-Cyrl-RS"/>
              </w:rPr>
              <w:t>00</w:t>
            </w:r>
          </w:p>
        </w:tc>
      </w:tr>
      <w:tr w:rsidR="00BB37A9" w:rsidTr="000A054D">
        <w:tc>
          <w:tcPr>
            <w:tcW w:w="472" w:type="pct"/>
          </w:tcPr>
          <w:p w:rsidR="00BB37A9" w:rsidRPr="004E4014" w:rsidRDefault="00BB37A9" w:rsidP="000A054D">
            <w:r w:rsidRPr="004E4014">
              <w:t>749</w:t>
            </w:r>
          </w:p>
        </w:tc>
        <w:tc>
          <w:tcPr>
            <w:tcW w:w="3447" w:type="pct"/>
          </w:tcPr>
          <w:p w:rsidR="00BB37A9" w:rsidRPr="00F77D35" w:rsidRDefault="00BB37A9" w:rsidP="00557EB0">
            <w:pPr>
              <w:rPr>
                <w:rFonts w:cs="Arial"/>
                <w:lang w:val="sr-Cyrl-CS"/>
              </w:rPr>
            </w:pPr>
            <w:r w:rsidRPr="00F77D35">
              <w:rPr>
                <w:rFonts w:cs="Arial"/>
                <w:lang w:val="sr-Latn-CS"/>
              </w:rPr>
              <w:t>M16x70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Cyrl-RS"/>
              </w:rPr>
              <w:t>1000</w:t>
            </w:r>
          </w:p>
        </w:tc>
      </w:tr>
      <w:tr w:rsidR="00BB37A9" w:rsidTr="000A054D">
        <w:tc>
          <w:tcPr>
            <w:tcW w:w="472" w:type="pct"/>
          </w:tcPr>
          <w:p w:rsidR="00BB37A9" w:rsidRPr="004E4014" w:rsidRDefault="00BB37A9" w:rsidP="000A054D">
            <w:r w:rsidRPr="004E4014">
              <w:t>750</w:t>
            </w:r>
          </w:p>
        </w:tc>
        <w:tc>
          <w:tcPr>
            <w:tcW w:w="3447" w:type="pct"/>
          </w:tcPr>
          <w:p w:rsidR="00BB37A9" w:rsidRPr="00C5700C" w:rsidRDefault="00BB37A9" w:rsidP="00557EB0">
            <w:pPr>
              <w:rPr>
                <w:rFonts w:cs="Arial"/>
                <w:lang w:val="sr-Cyrl-RS"/>
              </w:rPr>
            </w:pPr>
            <w:r w:rsidRPr="00F77D35">
              <w:rPr>
                <w:rFonts w:cs="Arial"/>
                <w:lang w:val="sr-Latn-CS"/>
              </w:rPr>
              <w:t>M16x7</w:t>
            </w:r>
            <w:r>
              <w:rPr>
                <w:rFonts w:cs="Arial"/>
                <w:lang w:val="sr-Cyrl-RS"/>
              </w:rPr>
              <w:t>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20</w:t>
            </w:r>
            <w:r>
              <w:rPr>
                <w:rFonts w:cs="Arial"/>
                <w:lang w:val="sr-Cyrl-RS"/>
              </w:rPr>
              <w:t>0</w:t>
            </w:r>
          </w:p>
        </w:tc>
      </w:tr>
      <w:tr w:rsidR="00BB37A9" w:rsidTr="000A054D">
        <w:tc>
          <w:tcPr>
            <w:tcW w:w="472" w:type="pct"/>
          </w:tcPr>
          <w:p w:rsidR="00BB37A9" w:rsidRPr="004E4014" w:rsidRDefault="00BB37A9" w:rsidP="000A054D">
            <w:r w:rsidRPr="004E4014">
              <w:lastRenderedPageBreak/>
              <w:t>751</w:t>
            </w:r>
          </w:p>
        </w:tc>
        <w:tc>
          <w:tcPr>
            <w:tcW w:w="3447" w:type="pct"/>
          </w:tcPr>
          <w:p w:rsidR="00BB37A9" w:rsidRPr="00246D26" w:rsidRDefault="00BB37A9" w:rsidP="00557EB0">
            <w:pPr>
              <w:rPr>
                <w:rFonts w:cs="Arial"/>
                <w:lang w:val="sr-Cyrl-RS"/>
              </w:rPr>
            </w:pPr>
            <w:r w:rsidRPr="00F77D35">
              <w:rPr>
                <w:rFonts w:cs="Arial"/>
                <w:lang w:val="sr-Latn-CS"/>
              </w:rPr>
              <w:t>M16x</w:t>
            </w:r>
            <w:r>
              <w:rPr>
                <w:rFonts w:cs="Arial"/>
                <w:lang w:val="sr-Cyrl-RS"/>
              </w:rPr>
              <w:t>85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3</w:t>
            </w:r>
            <w:r>
              <w:rPr>
                <w:rFonts w:cs="Arial"/>
                <w:lang w:val="sr-Cyrl-RS"/>
              </w:rPr>
              <w:t>00</w:t>
            </w:r>
          </w:p>
        </w:tc>
      </w:tr>
      <w:tr w:rsidR="00BB37A9" w:rsidTr="000A054D">
        <w:tc>
          <w:tcPr>
            <w:tcW w:w="472" w:type="pct"/>
          </w:tcPr>
          <w:p w:rsidR="00BB37A9" w:rsidRPr="004E4014" w:rsidRDefault="00BB37A9" w:rsidP="000A054D">
            <w:r w:rsidRPr="004E4014">
              <w:t>752</w:t>
            </w:r>
          </w:p>
        </w:tc>
        <w:tc>
          <w:tcPr>
            <w:tcW w:w="3447" w:type="pct"/>
          </w:tcPr>
          <w:p w:rsidR="00BB37A9" w:rsidRPr="00F77D35" w:rsidRDefault="00BB37A9" w:rsidP="00557EB0">
            <w:pPr>
              <w:rPr>
                <w:rFonts w:cs="Arial"/>
                <w:lang w:val="sr-Latn-CS"/>
              </w:rPr>
            </w:pPr>
            <w:r w:rsidRPr="00F77D35">
              <w:rPr>
                <w:rFonts w:cs="Arial"/>
                <w:lang w:val="sr-Latn-CS"/>
              </w:rPr>
              <w:t>M16x</w:t>
            </w:r>
            <w:r>
              <w:rPr>
                <w:rFonts w:cs="Arial"/>
                <w:lang w:val="sr-Cyrl-RS"/>
              </w:rPr>
              <w:t>9</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3</w:t>
            </w:r>
            <w:r>
              <w:rPr>
                <w:rFonts w:cs="Arial"/>
                <w:lang w:val="sr-Cyrl-RS"/>
              </w:rPr>
              <w:t>00</w:t>
            </w:r>
          </w:p>
        </w:tc>
      </w:tr>
      <w:tr w:rsidR="00BB37A9" w:rsidTr="000A054D">
        <w:tc>
          <w:tcPr>
            <w:tcW w:w="472" w:type="pct"/>
          </w:tcPr>
          <w:p w:rsidR="00BB37A9" w:rsidRPr="004E4014" w:rsidRDefault="00BB37A9" w:rsidP="000A054D">
            <w:r w:rsidRPr="004E4014">
              <w:t>753</w:t>
            </w:r>
          </w:p>
        </w:tc>
        <w:tc>
          <w:tcPr>
            <w:tcW w:w="3447" w:type="pct"/>
          </w:tcPr>
          <w:p w:rsidR="00BB37A9" w:rsidRPr="00F77D35" w:rsidRDefault="00BB37A9" w:rsidP="00557EB0">
            <w:pPr>
              <w:rPr>
                <w:rFonts w:cs="Arial"/>
                <w:lang w:val="sr-Latn-CS"/>
              </w:rPr>
            </w:pPr>
            <w:r w:rsidRPr="00F77D35">
              <w:rPr>
                <w:rFonts w:cs="Arial"/>
                <w:lang w:val="sr-Latn-CS"/>
              </w:rPr>
              <w:t>M16x</w:t>
            </w:r>
            <w:r>
              <w:rPr>
                <w:rFonts w:cs="Arial"/>
                <w:lang w:val="sr-Latn-RS"/>
              </w:rPr>
              <w:t>10</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754</w:t>
            </w:r>
          </w:p>
        </w:tc>
        <w:tc>
          <w:tcPr>
            <w:tcW w:w="3447" w:type="pct"/>
          </w:tcPr>
          <w:p w:rsidR="00BB37A9" w:rsidRPr="00F77D35" w:rsidRDefault="00BB37A9" w:rsidP="00557EB0">
            <w:pPr>
              <w:rPr>
                <w:rFonts w:cs="Arial"/>
                <w:lang w:val="sr-Latn-CS"/>
              </w:rPr>
            </w:pPr>
            <w:r w:rsidRPr="00F77D35">
              <w:rPr>
                <w:rFonts w:cs="Arial"/>
                <w:lang w:val="sr-Latn-CS"/>
              </w:rPr>
              <w:t>M16x</w:t>
            </w:r>
            <w:r>
              <w:rPr>
                <w:rFonts w:cs="Arial"/>
                <w:lang w:val="sr-Latn-RS"/>
              </w:rPr>
              <w:t>11</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400</w:t>
            </w:r>
          </w:p>
        </w:tc>
      </w:tr>
      <w:tr w:rsidR="00BB37A9" w:rsidTr="000A054D">
        <w:tc>
          <w:tcPr>
            <w:tcW w:w="472" w:type="pct"/>
          </w:tcPr>
          <w:p w:rsidR="00BB37A9" w:rsidRPr="004E4014" w:rsidRDefault="00BB37A9" w:rsidP="000A054D">
            <w:r w:rsidRPr="004E4014">
              <w:t>755</w:t>
            </w:r>
          </w:p>
        </w:tc>
        <w:tc>
          <w:tcPr>
            <w:tcW w:w="3447" w:type="pct"/>
          </w:tcPr>
          <w:p w:rsidR="00BB37A9" w:rsidRPr="00F77D35" w:rsidRDefault="00BB37A9" w:rsidP="00557EB0">
            <w:pPr>
              <w:rPr>
                <w:rFonts w:cs="Arial"/>
                <w:lang w:val="sr-Latn-CS"/>
              </w:rPr>
            </w:pPr>
            <w:r w:rsidRPr="00F77D35">
              <w:rPr>
                <w:rFonts w:cs="Arial"/>
                <w:lang w:val="sr-Latn-CS"/>
              </w:rPr>
              <w:t>M16x</w:t>
            </w:r>
            <w:r>
              <w:rPr>
                <w:rFonts w:cs="Arial"/>
                <w:lang w:val="sr-Latn-RS"/>
              </w:rPr>
              <w:t>12</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100</w:t>
            </w:r>
          </w:p>
        </w:tc>
      </w:tr>
      <w:tr w:rsidR="00BB37A9" w:rsidTr="000A054D">
        <w:tc>
          <w:tcPr>
            <w:tcW w:w="472" w:type="pct"/>
          </w:tcPr>
          <w:p w:rsidR="00BB37A9" w:rsidRPr="004E4014" w:rsidRDefault="00BB37A9" w:rsidP="000A054D">
            <w:r w:rsidRPr="004E4014">
              <w:t>756</w:t>
            </w:r>
          </w:p>
        </w:tc>
        <w:tc>
          <w:tcPr>
            <w:tcW w:w="3447" w:type="pct"/>
          </w:tcPr>
          <w:p w:rsidR="00BB37A9" w:rsidRPr="00F77D35" w:rsidRDefault="00BB37A9" w:rsidP="00557EB0">
            <w:pPr>
              <w:rPr>
                <w:rFonts w:cs="Arial"/>
                <w:lang w:val="sr-Latn-CS"/>
              </w:rPr>
            </w:pPr>
            <w:r w:rsidRPr="00F77D35">
              <w:rPr>
                <w:rFonts w:cs="Arial"/>
                <w:lang w:val="sr-Latn-CS"/>
              </w:rPr>
              <w:t>M16x</w:t>
            </w:r>
            <w:r>
              <w:rPr>
                <w:rFonts w:cs="Arial"/>
                <w:lang w:val="sr-Latn-RS"/>
              </w:rPr>
              <w:t>13</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100</w:t>
            </w:r>
          </w:p>
        </w:tc>
      </w:tr>
      <w:tr w:rsidR="00BB37A9" w:rsidTr="000A054D">
        <w:tc>
          <w:tcPr>
            <w:tcW w:w="472" w:type="pct"/>
          </w:tcPr>
          <w:p w:rsidR="00BB37A9" w:rsidRPr="004E4014" w:rsidRDefault="00BB37A9" w:rsidP="000A054D">
            <w:r w:rsidRPr="004E4014">
              <w:t>757</w:t>
            </w:r>
          </w:p>
        </w:tc>
        <w:tc>
          <w:tcPr>
            <w:tcW w:w="3447" w:type="pct"/>
          </w:tcPr>
          <w:p w:rsidR="00BB37A9" w:rsidRPr="00F77D35" w:rsidRDefault="00BB37A9" w:rsidP="00557EB0">
            <w:pPr>
              <w:rPr>
                <w:rFonts w:cs="Arial"/>
                <w:lang w:val="sr-Latn-CS"/>
              </w:rPr>
            </w:pPr>
            <w:r w:rsidRPr="00F77D35">
              <w:rPr>
                <w:rFonts w:cs="Arial"/>
                <w:lang w:val="sr-Latn-CS"/>
              </w:rPr>
              <w:t>M16x</w:t>
            </w:r>
            <w:r>
              <w:rPr>
                <w:rFonts w:cs="Arial"/>
                <w:lang w:val="sr-Latn-RS"/>
              </w:rPr>
              <w:t>15</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312037"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758</w:t>
            </w:r>
          </w:p>
        </w:tc>
        <w:tc>
          <w:tcPr>
            <w:tcW w:w="3447" w:type="pct"/>
          </w:tcPr>
          <w:p w:rsidR="00BB37A9" w:rsidRPr="00F77D35" w:rsidRDefault="00BB37A9" w:rsidP="00557EB0">
            <w:pPr>
              <w:rPr>
                <w:rFonts w:cs="Arial"/>
                <w:lang w:val="sr-Latn-CS"/>
              </w:rPr>
            </w:pPr>
            <w:r w:rsidRPr="00F77D35">
              <w:rPr>
                <w:rFonts w:cs="Arial"/>
                <w:lang w:val="sr-Latn-CS"/>
              </w:rPr>
              <w:t>M20x</w:t>
            </w:r>
            <w:r>
              <w:rPr>
                <w:rFonts w:cs="Arial"/>
                <w:lang w:val="sr-Cyrl-RS"/>
              </w:rPr>
              <w:t>4</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Cyrl-RS"/>
              </w:rPr>
              <w:t>5</w:t>
            </w:r>
            <w:r>
              <w:rPr>
                <w:rFonts w:cs="Arial"/>
                <w:lang w:val="sr-Latn-RS"/>
              </w:rPr>
              <w:t>0</w:t>
            </w:r>
            <w:r>
              <w:rPr>
                <w:rFonts w:cs="Arial"/>
                <w:lang w:val="sr-Cyrl-RS"/>
              </w:rPr>
              <w:t>0</w:t>
            </w:r>
          </w:p>
        </w:tc>
      </w:tr>
      <w:tr w:rsidR="00BB37A9" w:rsidTr="000A054D">
        <w:tc>
          <w:tcPr>
            <w:tcW w:w="472" w:type="pct"/>
          </w:tcPr>
          <w:p w:rsidR="00BB37A9" w:rsidRPr="004E4014" w:rsidRDefault="00BB37A9" w:rsidP="000A054D">
            <w:r w:rsidRPr="004E4014">
              <w:t>759</w:t>
            </w:r>
          </w:p>
        </w:tc>
        <w:tc>
          <w:tcPr>
            <w:tcW w:w="3447" w:type="pct"/>
          </w:tcPr>
          <w:p w:rsidR="00BB37A9" w:rsidRPr="00F77D35" w:rsidRDefault="00BB37A9" w:rsidP="00557EB0">
            <w:pPr>
              <w:rPr>
                <w:rFonts w:cs="Arial"/>
                <w:lang w:val="sr-Latn-CS"/>
              </w:rPr>
            </w:pPr>
            <w:r w:rsidRPr="00F77D35">
              <w:rPr>
                <w:rFonts w:cs="Arial"/>
                <w:lang w:val="sr-Latn-CS"/>
              </w:rPr>
              <w:t>M20x</w:t>
            </w:r>
            <w:r>
              <w:rPr>
                <w:rFonts w:cs="Arial"/>
                <w:lang w:val="sr-Cyrl-RS"/>
              </w:rPr>
              <w:t>4</w:t>
            </w:r>
            <w:r>
              <w:rPr>
                <w:rFonts w:cs="Arial"/>
                <w:lang w:val="sr-Latn-CS"/>
              </w:rPr>
              <w:t>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20</w:t>
            </w:r>
            <w:r>
              <w:rPr>
                <w:rFonts w:cs="Arial"/>
                <w:lang w:val="sr-Cyrl-RS"/>
              </w:rPr>
              <w:t>0</w:t>
            </w:r>
          </w:p>
        </w:tc>
      </w:tr>
      <w:tr w:rsidR="00BB37A9" w:rsidTr="000A054D">
        <w:tc>
          <w:tcPr>
            <w:tcW w:w="472" w:type="pct"/>
          </w:tcPr>
          <w:p w:rsidR="00BB37A9" w:rsidRPr="004E4014" w:rsidRDefault="00BB37A9" w:rsidP="000A054D">
            <w:r w:rsidRPr="004E4014">
              <w:t>760</w:t>
            </w:r>
          </w:p>
        </w:tc>
        <w:tc>
          <w:tcPr>
            <w:tcW w:w="3447" w:type="pct"/>
          </w:tcPr>
          <w:p w:rsidR="00BB37A9" w:rsidRPr="00F77D35" w:rsidRDefault="00BB37A9" w:rsidP="00557EB0">
            <w:pPr>
              <w:rPr>
                <w:rFonts w:cs="Arial"/>
                <w:lang w:val="sr-Latn-CS"/>
              </w:rPr>
            </w:pPr>
            <w:r w:rsidRPr="00F77D35">
              <w:rPr>
                <w:rFonts w:cs="Arial"/>
                <w:lang w:val="sr-Latn-CS"/>
              </w:rPr>
              <w:t>M20x60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3</w:t>
            </w:r>
            <w:r>
              <w:rPr>
                <w:rFonts w:cs="Arial"/>
                <w:lang w:val="sr-Cyrl-RS"/>
              </w:rPr>
              <w:t>00</w:t>
            </w:r>
          </w:p>
        </w:tc>
      </w:tr>
      <w:tr w:rsidR="00BB37A9" w:rsidTr="000A054D">
        <w:tc>
          <w:tcPr>
            <w:tcW w:w="472" w:type="pct"/>
          </w:tcPr>
          <w:p w:rsidR="00BB37A9" w:rsidRPr="004E4014" w:rsidRDefault="00BB37A9" w:rsidP="000A054D">
            <w:r w:rsidRPr="004E4014">
              <w:t>761</w:t>
            </w:r>
          </w:p>
        </w:tc>
        <w:tc>
          <w:tcPr>
            <w:tcW w:w="3447" w:type="pct"/>
          </w:tcPr>
          <w:p w:rsidR="00BB37A9" w:rsidRPr="00F77D35" w:rsidRDefault="00BB37A9" w:rsidP="00557EB0">
            <w:pPr>
              <w:rPr>
                <w:rFonts w:cs="Arial"/>
                <w:lang w:val="sr-Latn-CS"/>
              </w:rPr>
            </w:pPr>
            <w:r w:rsidRPr="00F77D35">
              <w:rPr>
                <w:rFonts w:cs="Arial"/>
                <w:lang w:val="sr-Latn-CS"/>
              </w:rPr>
              <w:t>M20x6</w:t>
            </w:r>
            <w:r>
              <w:rPr>
                <w:rFonts w:cs="Arial"/>
                <w:lang w:val="sr-Latn-CS"/>
              </w:rPr>
              <w:t>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2</w:t>
            </w:r>
            <w:r>
              <w:rPr>
                <w:rFonts w:cs="Arial"/>
                <w:lang w:val="sr-Cyrl-RS"/>
              </w:rPr>
              <w:t>00</w:t>
            </w:r>
          </w:p>
        </w:tc>
      </w:tr>
      <w:tr w:rsidR="00BB37A9" w:rsidTr="000A054D">
        <w:tc>
          <w:tcPr>
            <w:tcW w:w="472" w:type="pct"/>
          </w:tcPr>
          <w:p w:rsidR="00BB37A9" w:rsidRPr="004E4014" w:rsidRDefault="00BB37A9" w:rsidP="000A054D">
            <w:r w:rsidRPr="004E4014">
              <w:t>762</w:t>
            </w:r>
          </w:p>
        </w:tc>
        <w:tc>
          <w:tcPr>
            <w:tcW w:w="3447" w:type="pct"/>
          </w:tcPr>
          <w:p w:rsidR="00BB37A9" w:rsidRPr="00F77D35" w:rsidRDefault="00BB37A9" w:rsidP="00557EB0">
            <w:pPr>
              <w:rPr>
                <w:rFonts w:cs="Arial"/>
                <w:lang w:val="sr-Latn-CS"/>
              </w:rPr>
            </w:pPr>
            <w:r w:rsidRPr="00F77D35">
              <w:rPr>
                <w:rFonts w:cs="Arial"/>
                <w:lang w:val="sr-Latn-CS"/>
              </w:rPr>
              <w:t>M20x</w:t>
            </w:r>
            <w:r>
              <w:rPr>
                <w:rFonts w:cs="Arial"/>
                <w:lang w:val="sr-Latn-CS"/>
              </w:rPr>
              <w:t>70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110DB4" w:rsidRDefault="00BB37A9" w:rsidP="00557EB0">
            <w:pPr>
              <w:jc w:val="center"/>
              <w:rPr>
                <w:rFonts w:cs="Arial"/>
                <w:lang w:val="sr-Latn-RS"/>
              </w:rPr>
            </w:pPr>
            <w:r>
              <w:rPr>
                <w:rFonts w:cs="Arial"/>
                <w:lang w:val="sr-Latn-RS"/>
              </w:rPr>
              <w:t>700</w:t>
            </w:r>
          </w:p>
        </w:tc>
      </w:tr>
      <w:tr w:rsidR="00BB37A9" w:rsidTr="000A054D">
        <w:tc>
          <w:tcPr>
            <w:tcW w:w="472" w:type="pct"/>
          </w:tcPr>
          <w:p w:rsidR="00BB37A9" w:rsidRPr="004E4014" w:rsidRDefault="00BB37A9" w:rsidP="000A054D">
            <w:r w:rsidRPr="004E4014">
              <w:t>763</w:t>
            </w:r>
          </w:p>
        </w:tc>
        <w:tc>
          <w:tcPr>
            <w:tcW w:w="3447" w:type="pct"/>
          </w:tcPr>
          <w:p w:rsidR="00BB37A9" w:rsidRPr="00F77D35" w:rsidRDefault="00BB37A9" w:rsidP="00557EB0">
            <w:pPr>
              <w:rPr>
                <w:rFonts w:cs="Arial"/>
                <w:lang w:val="sr-Latn-CS"/>
              </w:rPr>
            </w:pPr>
            <w:r w:rsidRPr="00F77D35">
              <w:rPr>
                <w:rFonts w:cs="Arial"/>
                <w:lang w:val="sr-Latn-CS"/>
              </w:rPr>
              <w:t>M20x</w:t>
            </w:r>
            <w:r>
              <w:rPr>
                <w:rFonts w:cs="Arial"/>
                <w:lang w:val="sr-Latn-CS"/>
              </w:rPr>
              <w:t>75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110DB4" w:rsidRDefault="00BB37A9" w:rsidP="00557EB0">
            <w:pPr>
              <w:jc w:val="center"/>
              <w:rPr>
                <w:rFonts w:cs="Arial"/>
                <w:lang w:val="sr-Latn-RS"/>
              </w:rPr>
            </w:pPr>
            <w:r>
              <w:rPr>
                <w:rFonts w:cs="Arial"/>
                <w:lang w:val="sr-Latn-RS"/>
              </w:rPr>
              <w:t>300</w:t>
            </w:r>
          </w:p>
        </w:tc>
      </w:tr>
      <w:tr w:rsidR="00BB37A9" w:rsidTr="000A054D">
        <w:tc>
          <w:tcPr>
            <w:tcW w:w="472" w:type="pct"/>
          </w:tcPr>
          <w:p w:rsidR="00BB37A9" w:rsidRPr="004E4014" w:rsidRDefault="00BB37A9" w:rsidP="000A054D">
            <w:r w:rsidRPr="004E4014">
              <w:t>764</w:t>
            </w:r>
          </w:p>
        </w:tc>
        <w:tc>
          <w:tcPr>
            <w:tcW w:w="3447" w:type="pct"/>
          </w:tcPr>
          <w:p w:rsidR="00BB37A9" w:rsidRPr="00F77D35" w:rsidRDefault="00BB37A9" w:rsidP="00557EB0">
            <w:pPr>
              <w:rPr>
                <w:rFonts w:cs="Arial"/>
                <w:lang w:val="sr-Latn-CS"/>
              </w:rPr>
            </w:pPr>
            <w:r w:rsidRPr="00F77D35">
              <w:rPr>
                <w:rFonts w:cs="Arial"/>
                <w:lang w:val="sr-Latn-CS"/>
              </w:rPr>
              <w:t>M20x</w:t>
            </w:r>
            <w:r>
              <w:rPr>
                <w:rFonts w:cs="Arial"/>
                <w:lang w:val="sr-Latn-CS"/>
              </w:rPr>
              <w:t>80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110DB4" w:rsidRDefault="00BB37A9" w:rsidP="00557EB0">
            <w:pPr>
              <w:jc w:val="center"/>
              <w:rPr>
                <w:rFonts w:cs="Arial"/>
                <w:lang w:val="sr-Latn-RS"/>
              </w:rPr>
            </w:pPr>
            <w:r>
              <w:rPr>
                <w:rFonts w:cs="Arial"/>
                <w:lang w:val="sr-Latn-RS"/>
              </w:rPr>
              <w:t>1000</w:t>
            </w:r>
          </w:p>
        </w:tc>
      </w:tr>
      <w:tr w:rsidR="00BB37A9" w:rsidTr="000A054D">
        <w:tc>
          <w:tcPr>
            <w:tcW w:w="472" w:type="pct"/>
          </w:tcPr>
          <w:p w:rsidR="00BB37A9" w:rsidRPr="004E4014" w:rsidRDefault="00BB37A9" w:rsidP="000A054D">
            <w:r w:rsidRPr="004E4014">
              <w:t>765</w:t>
            </w:r>
          </w:p>
        </w:tc>
        <w:tc>
          <w:tcPr>
            <w:tcW w:w="3447" w:type="pct"/>
          </w:tcPr>
          <w:p w:rsidR="00BB37A9" w:rsidRPr="00F77D35" w:rsidRDefault="00BB37A9" w:rsidP="00557EB0">
            <w:pPr>
              <w:rPr>
                <w:rFonts w:cs="Arial"/>
                <w:lang w:val="sr-Latn-CS"/>
              </w:rPr>
            </w:pPr>
            <w:r w:rsidRPr="00F77D35">
              <w:rPr>
                <w:rFonts w:cs="Arial"/>
                <w:lang w:val="sr-Latn-CS"/>
              </w:rPr>
              <w:t>M20x</w:t>
            </w:r>
            <w:r>
              <w:rPr>
                <w:rFonts w:cs="Arial"/>
                <w:lang w:val="sr-Latn-CS"/>
              </w:rPr>
              <w:t>85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110DB4" w:rsidRDefault="00BB37A9" w:rsidP="00557EB0">
            <w:pPr>
              <w:jc w:val="center"/>
              <w:rPr>
                <w:rFonts w:cs="Arial"/>
                <w:lang w:val="sr-Latn-RS"/>
              </w:rPr>
            </w:pPr>
            <w:r>
              <w:rPr>
                <w:rFonts w:cs="Arial"/>
                <w:lang w:val="sr-Latn-RS"/>
              </w:rPr>
              <w:t>500</w:t>
            </w:r>
          </w:p>
        </w:tc>
      </w:tr>
      <w:tr w:rsidR="00BB37A9" w:rsidTr="000A054D">
        <w:tc>
          <w:tcPr>
            <w:tcW w:w="472" w:type="pct"/>
          </w:tcPr>
          <w:p w:rsidR="00BB37A9" w:rsidRPr="004E4014" w:rsidRDefault="00BB37A9" w:rsidP="000A054D">
            <w:r w:rsidRPr="004E4014">
              <w:t>766</w:t>
            </w:r>
          </w:p>
        </w:tc>
        <w:tc>
          <w:tcPr>
            <w:tcW w:w="3447" w:type="pct"/>
          </w:tcPr>
          <w:p w:rsidR="00BB37A9" w:rsidRPr="00F77D35" w:rsidRDefault="00BB37A9" w:rsidP="00557EB0">
            <w:pPr>
              <w:rPr>
                <w:rFonts w:cs="Arial"/>
                <w:lang w:val="sr-Latn-CS"/>
              </w:rPr>
            </w:pPr>
            <w:r w:rsidRPr="00F77D35">
              <w:rPr>
                <w:rFonts w:cs="Arial"/>
                <w:lang w:val="sr-Latn-CS"/>
              </w:rPr>
              <w:t>M20x</w:t>
            </w:r>
            <w:r>
              <w:rPr>
                <w:rFonts w:cs="Arial"/>
                <w:lang w:val="sr-Latn-CS"/>
              </w:rPr>
              <w:t>100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110DB4"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767</w:t>
            </w:r>
          </w:p>
        </w:tc>
        <w:tc>
          <w:tcPr>
            <w:tcW w:w="3447" w:type="pct"/>
          </w:tcPr>
          <w:p w:rsidR="00BB37A9" w:rsidRPr="00F77D35" w:rsidRDefault="00BB37A9" w:rsidP="00557EB0">
            <w:pPr>
              <w:rPr>
                <w:rFonts w:cs="Arial"/>
                <w:lang w:val="sr-Latn-CS"/>
              </w:rPr>
            </w:pPr>
            <w:r w:rsidRPr="00F77D35">
              <w:rPr>
                <w:rFonts w:cs="Arial"/>
                <w:lang w:val="sr-Latn-CS"/>
              </w:rPr>
              <w:t>M20x</w:t>
            </w:r>
            <w:r>
              <w:rPr>
                <w:rFonts w:cs="Arial"/>
                <w:lang w:val="sr-Latn-CS"/>
              </w:rPr>
              <w:t>110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110DB4"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768</w:t>
            </w:r>
          </w:p>
        </w:tc>
        <w:tc>
          <w:tcPr>
            <w:tcW w:w="3447" w:type="pct"/>
          </w:tcPr>
          <w:p w:rsidR="00BB37A9" w:rsidRPr="00F77D35" w:rsidRDefault="00BB37A9" w:rsidP="00557EB0">
            <w:pPr>
              <w:rPr>
                <w:rFonts w:cs="Arial"/>
                <w:lang w:val="sr-Latn-CS"/>
              </w:rPr>
            </w:pPr>
            <w:r w:rsidRPr="00F77D35">
              <w:rPr>
                <w:rFonts w:cs="Arial"/>
                <w:lang w:val="sr-Latn-CS"/>
              </w:rPr>
              <w:t>M20x</w:t>
            </w:r>
            <w:r>
              <w:rPr>
                <w:rFonts w:cs="Arial"/>
                <w:lang w:val="sr-Latn-CS"/>
              </w:rPr>
              <w:t>150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110DB4"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769</w:t>
            </w:r>
          </w:p>
        </w:tc>
        <w:tc>
          <w:tcPr>
            <w:tcW w:w="3447" w:type="pct"/>
          </w:tcPr>
          <w:p w:rsidR="00BB37A9" w:rsidRPr="00F77D35" w:rsidRDefault="00BB37A9" w:rsidP="00557EB0">
            <w:pPr>
              <w:rPr>
                <w:rFonts w:cs="Arial"/>
                <w:lang w:val="sr-Latn-CS"/>
              </w:rPr>
            </w:pPr>
            <w:r w:rsidRPr="00F77D35">
              <w:rPr>
                <w:rFonts w:cs="Arial"/>
                <w:lang w:val="sr-Latn-CS"/>
              </w:rPr>
              <w:t>M2</w:t>
            </w:r>
            <w:r>
              <w:rPr>
                <w:rFonts w:cs="Arial"/>
                <w:lang w:val="sr-Latn-CS"/>
              </w:rPr>
              <w:t>2</w:t>
            </w:r>
            <w:r w:rsidRPr="00F77D35">
              <w:rPr>
                <w:rFonts w:cs="Arial"/>
                <w:lang w:val="sr-Latn-CS"/>
              </w:rPr>
              <w:t>x</w:t>
            </w:r>
            <w:r>
              <w:rPr>
                <w:rFonts w:cs="Arial"/>
                <w:lang w:val="sr-Latn-CS"/>
              </w:rPr>
              <w:t>120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110DB4"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770</w:t>
            </w:r>
          </w:p>
        </w:tc>
        <w:tc>
          <w:tcPr>
            <w:tcW w:w="3447" w:type="pct"/>
          </w:tcPr>
          <w:p w:rsidR="00BB37A9" w:rsidRPr="00F77D35" w:rsidRDefault="00BB37A9" w:rsidP="00557EB0">
            <w:pPr>
              <w:rPr>
                <w:rFonts w:cs="Arial"/>
                <w:lang w:val="sr-Latn-CS"/>
              </w:rPr>
            </w:pPr>
            <w:r w:rsidRPr="00F77D35">
              <w:rPr>
                <w:rFonts w:cs="Arial"/>
                <w:lang w:val="sr-Latn-CS"/>
              </w:rPr>
              <w:t>M2</w:t>
            </w:r>
            <w:r>
              <w:rPr>
                <w:rFonts w:cs="Arial"/>
                <w:lang w:val="sr-Latn-CS"/>
              </w:rPr>
              <w:t>4</w:t>
            </w:r>
            <w:r w:rsidRPr="00F77D35">
              <w:rPr>
                <w:rFonts w:cs="Arial"/>
                <w:lang w:val="sr-Latn-CS"/>
              </w:rPr>
              <w:t>x</w:t>
            </w:r>
            <w:r>
              <w:rPr>
                <w:rFonts w:cs="Arial"/>
                <w:lang w:val="sr-Latn-CS"/>
              </w:rPr>
              <w:t>70</w:t>
            </w:r>
          </w:p>
        </w:tc>
        <w:tc>
          <w:tcPr>
            <w:tcW w:w="499" w:type="pct"/>
            <w:tcBorders>
              <w:bottom w:val="single" w:sz="4" w:space="0" w:color="auto"/>
            </w:tcBorders>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tcBorders>
              <w:bottom w:val="single" w:sz="4" w:space="0" w:color="auto"/>
            </w:tcBorders>
            <w:shd w:val="clear" w:color="auto" w:fill="auto"/>
            <w:vAlign w:val="center"/>
          </w:tcPr>
          <w:p w:rsidR="00BB37A9" w:rsidRPr="00110DB4"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771</w:t>
            </w:r>
          </w:p>
        </w:tc>
        <w:tc>
          <w:tcPr>
            <w:tcW w:w="3447" w:type="pct"/>
          </w:tcPr>
          <w:p w:rsidR="00BB37A9" w:rsidRPr="00F77D35" w:rsidRDefault="00BB37A9" w:rsidP="00557EB0">
            <w:pPr>
              <w:rPr>
                <w:rFonts w:cs="Arial"/>
                <w:lang w:val="sr-Latn-CS"/>
              </w:rPr>
            </w:pPr>
            <w:r w:rsidRPr="00F77D35">
              <w:rPr>
                <w:rFonts w:cs="Arial"/>
                <w:lang w:val="sr-Latn-CS"/>
              </w:rPr>
              <w:t>M2</w:t>
            </w:r>
            <w:r>
              <w:rPr>
                <w:rFonts w:cs="Arial"/>
                <w:lang w:val="sr-Latn-CS"/>
              </w:rPr>
              <w:t>4</w:t>
            </w:r>
            <w:r w:rsidRPr="00F77D35">
              <w:rPr>
                <w:rFonts w:cs="Arial"/>
                <w:lang w:val="sr-Latn-CS"/>
              </w:rPr>
              <w:t>x</w:t>
            </w:r>
            <w:r>
              <w:rPr>
                <w:rFonts w:cs="Arial"/>
                <w:lang w:val="sr-Latn-CS"/>
              </w:rPr>
              <w:t>90</w:t>
            </w:r>
          </w:p>
        </w:tc>
        <w:tc>
          <w:tcPr>
            <w:tcW w:w="499" w:type="pct"/>
            <w:tcBorders>
              <w:top w:val="single" w:sz="4" w:space="0" w:color="auto"/>
              <w:bottom w:val="double" w:sz="4" w:space="0" w:color="auto"/>
            </w:tcBorders>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tcBorders>
              <w:top w:val="single" w:sz="4" w:space="0" w:color="auto"/>
              <w:bottom w:val="double" w:sz="4" w:space="0" w:color="auto"/>
            </w:tcBorders>
            <w:shd w:val="clear" w:color="auto" w:fill="auto"/>
            <w:vAlign w:val="center"/>
          </w:tcPr>
          <w:p w:rsidR="00BB37A9" w:rsidRPr="00110DB4" w:rsidRDefault="00BB37A9" w:rsidP="00557EB0">
            <w:pPr>
              <w:jc w:val="center"/>
              <w:rPr>
                <w:rFonts w:cs="Arial"/>
                <w:lang w:val="sr-Latn-RS"/>
              </w:rPr>
            </w:pPr>
            <w:r>
              <w:rPr>
                <w:rFonts w:cs="Arial"/>
                <w:lang w:val="sr-Latn-RS"/>
              </w:rPr>
              <w:t>300</w:t>
            </w:r>
          </w:p>
        </w:tc>
      </w:tr>
      <w:tr w:rsidR="00BB37A9" w:rsidTr="000A054D">
        <w:tc>
          <w:tcPr>
            <w:tcW w:w="472" w:type="pct"/>
          </w:tcPr>
          <w:p w:rsidR="00BB37A9" w:rsidRPr="004E4014" w:rsidRDefault="00BB37A9" w:rsidP="000A054D">
            <w:r w:rsidRPr="004E4014">
              <w:t>772</w:t>
            </w:r>
          </w:p>
        </w:tc>
        <w:tc>
          <w:tcPr>
            <w:tcW w:w="3447" w:type="pct"/>
          </w:tcPr>
          <w:p w:rsidR="00BB37A9" w:rsidRPr="00F77D35" w:rsidRDefault="00BB37A9" w:rsidP="00557EB0">
            <w:pPr>
              <w:rPr>
                <w:rFonts w:cs="Arial"/>
                <w:lang w:val="sr-Latn-CS"/>
              </w:rPr>
            </w:pPr>
            <w:r>
              <w:rPr>
                <w:rFonts w:cs="Arial"/>
                <w:lang w:val="sr-Latn-CS"/>
              </w:rPr>
              <w:t>M24</w:t>
            </w:r>
            <w:r w:rsidRPr="00F77D35">
              <w:rPr>
                <w:rFonts w:cs="Arial"/>
                <w:lang w:val="sr-Latn-CS"/>
              </w:rPr>
              <w:t>x</w:t>
            </w:r>
            <w:r>
              <w:rPr>
                <w:rFonts w:cs="Arial"/>
                <w:lang w:val="sr-Latn-CS"/>
              </w:rPr>
              <w:t>110</w:t>
            </w:r>
          </w:p>
        </w:tc>
        <w:tc>
          <w:tcPr>
            <w:tcW w:w="499" w:type="pct"/>
            <w:tcBorders>
              <w:top w:val="single" w:sz="4" w:space="0" w:color="auto"/>
            </w:tcBorders>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tcBorders>
              <w:top w:val="single" w:sz="4" w:space="0" w:color="auto"/>
            </w:tcBorders>
            <w:shd w:val="clear" w:color="auto" w:fill="auto"/>
            <w:vAlign w:val="center"/>
          </w:tcPr>
          <w:p w:rsidR="00BB37A9" w:rsidRPr="00110DB4" w:rsidRDefault="00BB37A9" w:rsidP="00557EB0">
            <w:pPr>
              <w:jc w:val="center"/>
              <w:rPr>
                <w:rFonts w:cs="Arial"/>
                <w:lang w:val="sr-Latn-RS"/>
              </w:rPr>
            </w:pPr>
            <w:r>
              <w:rPr>
                <w:rFonts w:cs="Arial"/>
                <w:lang w:val="sr-Latn-RS"/>
              </w:rPr>
              <w:t>300</w:t>
            </w:r>
          </w:p>
        </w:tc>
      </w:tr>
      <w:tr w:rsidR="00BB37A9" w:rsidTr="000A054D">
        <w:tc>
          <w:tcPr>
            <w:tcW w:w="472" w:type="pct"/>
          </w:tcPr>
          <w:p w:rsidR="00BB37A9" w:rsidRPr="004E4014" w:rsidRDefault="00BB37A9" w:rsidP="000A054D">
            <w:r w:rsidRPr="004E4014">
              <w:t>773</w:t>
            </w:r>
          </w:p>
        </w:tc>
        <w:tc>
          <w:tcPr>
            <w:tcW w:w="3447" w:type="pct"/>
          </w:tcPr>
          <w:p w:rsidR="00BB37A9" w:rsidRPr="00F77D35" w:rsidRDefault="00BB37A9" w:rsidP="00557EB0">
            <w:pPr>
              <w:rPr>
                <w:rFonts w:cs="Arial"/>
                <w:lang w:val="sr-Latn-CS"/>
              </w:rPr>
            </w:pPr>
            <w:r>
              <w:rPr>
                <w:rFonts w:cs="Arial"/>
                <w:lang w:val="sr-Latn-CS"/>
              </w:rPr>
              <w:t>M24</w:t>
            </w:r>
            <w:r w:rsidRPr="00F77D35">
              <w:rPr>
                <w:rFonts w:cs="Arial"/>
                <w:lang w:val="sr-Latn-CS"/>
              </w:rPr>
              <w:t>x</w:t>
            </w:r>
            <w:r>
              <w:rPr>
                <w:rFonts w:cs="Arial"/>
                <w:lang w:val="sr-Latn-CS"/>
              </w:rPr>
              <w:t>140</w:t>
            </w:r>
          </w:p>
        </w:tc>
        <w:tc>
          <w:tcPr>
            <w:tcW w:w="499" w:type="pct"/>
            <w:tcBorders>
              <w:top w:val="single" w:sz="4" w:space="0" w:color="auto"/>
            </w:tcBorders>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tcBorders>
              <w:top w:val="single" w:sz="4" w:space="0" w:color="auto"/>
            </w:tcBorders>
            <w:shd w:val="clear" w:color="auto" w:fill="auto"/>
            <w:vAlign w:val="center"/>
          </w:tcPr>
          <w:p w:rsidR="00BB37A9" w:rsidRPr="00113951" w:rsidRDefault="00BB37A9" w:rsidP="00557EB0">
            <w:pPr>
              <w:jc w:val="center"/>
              <w:rPr>
                <w:rFonts w:cs="Arial"/>
                <w:lang w:val="sr-Latn-RS"/>
              </w:rPr>
            </w:pPr>
            <w:r>
              <w:rPr>
                <w:rFonts w:cs="Arial"/>
                <w:lang w:val="sr-Latn-RS"/>
              </w:rPr>
              <w:t>200</w:t>
            </w:r>
          </w:p>
        </w:tc>
      </w:tr>
      <w:tr w:rsidR="00BB37A9" w:rsidTr="000A054D">
        <w:tc>
          <w:tcPr>
            <w:tcW w:w="472" w:type="pct"/>
          </w:tcPr>
          <w:p w:rsidR="00BB37A9" w:rsidRPr="004E4014" w:rsidRDefault="00BB37A9" w:rsidP="000A054D">
            <w:r w:rsidRPr="004E4014">
              <w:t>774</w:t>
            </w:r>
          </w:p>
        </w:tc>
        <w:tc>
          <w:tcPr>
            <w:tcW w:w="3447" w:type="pct"/>
          </w:tcPr>
          <w:p w:rsidR="00BB37A9" w:rsidRPr="00F77D35" w:rsidRDefault="00BB37A9" w:rsidP="00557EB0">
            <w:pPr>
              <w:rPr>
                <w:rFonts w:cs="Arial"/>
                <w:lang w:val="sr-Latn-CS"/>
              </w:rPr>
            </w:pPr>
            <w:r w:rsidRPr="00F77D35">
              <w:rPr>
                <w:rFonts w:cs="Arial"/>
                <w:lang w:val="sr-Latn-CS"/>
              </w:rPr>
              <w:t>M2</w:t>
            </w:r>
            <w:r>
              <w:rPr>
                <w:rFonts w:cs="Arial"/>
                <w:lang w:val="sr-Cyrl-RS"/>
              </w:rPr>
              <w:t>7</w:t>
            </w:r>
            <w:r w:rsidRPr="00F77D35">
              <w:rPr>
                <w:rFonts w:cs="Arial"/>
                <w:lang w:val="sr-Latn-CS"/>
              </w:rPr>
              <w:t>x</w:t>
            </w:r>
            <w:r>
              <w:rPr>
                <w:rFonts w:cs="Arial"/>
                <w:lang w:val="sr-Cyrl-RS"/>
              </w:rPr>
              <w:t>9</w:t>
            </w:r>
            <w:r w:rsidRPr="00F77D35">
              <w:rPr>
                <w:rFonts w:cs="Arial"/>
                <w:lang w:val="sr-Latn-CS"/>
              </w:rPr>
              <w:t>0</w:t>
            </w:r>
          </w:p>
        </w:tc>
        <w:tc>
          <w:tcPr>
            <w:tcW w:w="499" w:type="pct"/>
            <w:tcBorders>
              <w:top w:val="single" w:sz="4" w:space="0" w:color="auto"/>
            </w:tcBorders>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tcBorders>
              <w:top w:val="single" w:sz="4" w:space="0" w:color="auto"/>
            </w:tcBorders>
            <w:shd w:val="clear" w:color="auto" w:fill="auto"/>
            <w:vAlign w:val="center"/>
          </w:tcPr>
          <w:p w:rsidR="00BB37A9" w:rsidRPr="00C5700C" w:rsidRDefault="00BB37A9" w:rsidP="00557EB0">
            <w:pPr>
              <w:jc w:val="center"/>
              <w:rPr>
                <w:rFonts w:cs="Arial"/>
                <w:lang w:val="sr-Cyrl-RS"/>
              </w:rPr>
            </w:pPr>
            <w:r>
              <w:rPr>
                <w:rFonts w:cs="Arial"/>
                <w:lang w:val="sr-Latn-RS"/>
              </w:rPr>
              <w:t>20</w:t>
            </w:r>
            <w:r>
              <w:rPr>
                <w:rFonts w:cs="Arial"/>
                <w:lang w:val="sr-Cyrl-RS"/>
              </w:rPr>
              <w:t>0</w:t>
            </w:r>
          </w:p>
        </w:tc>
      </w:tr>
      <w:tr w:rsidR="00BB37A9" w:rsidTr="000A054D">
        <w:tc>
          <w:tcPr>
            <w:tcW w:w="472" w:type="pct"/>
          </w:tcPr>
          <w:p w:rsidR="00BB37A9" w:rsidRPr="004E4014" w:rsidRDefault="00BB37A9" w:rsidP="000A054D">
            <w:r w:rsidRPr="004E4014">
              <w:t>775</w:t>
            </w:r>
          </w:p>
        </w:tc>
        <w:tc>
          <w:tcPr>
            <w:tcW w:w="3447" w:type="pct"/>
          </w:tcPr>
          <w:p w:rsidR="00BB37A9" w:rsidRPr="00F77D35" w:rsidRDefault="00BB37A9" w:rsidP="00557EB0">
            <w:pPr>
              <w:rPr>
                <w:rFonts w:cs="Arial"/>
                <w:lang w:val="sr-Latn-CS"/>
              </w:rPr>
            </w:pPr>
            <w:r w:rsidRPr="00F77D35">
              <w:rPr>
                <w:rFonts w:cs="Arial"/>
                <w:lang w:val="sr-Latn-CS"/>
              </w:rPr>
              <w:t>M</w:t>
            </w:r>
            <w:r>
              <w:rPr>
                <w:rFonts w:cs="Arial"/>
                <w:lang w:val="sr-Cyrl-RS"/>
              </w:rPr>
              <w:t>3</w:t>
            </w:r>
            <w:r w:rsidRPr="00F77D35">
              <w:rPr>
                <w:rFonts w:cs="Arial"/>
                <w:lang w:val="sr-Latn-CS"/>
              </w:rPr>
              <w:t>0x</w:t>
            </w:r>
            <w:r>
              <w:rPr>
                <w:rFonts w:cs="Arial"/>
                <w:lang w:val="sr-Cyrl-RS"/>
              </w:rPr>
              <w:t>1</w:t>
            </w:r>
            <w:r>
              <w:rPr>
                <w:rFonts w:cs="Arial"/>
                <w:lang w:val="sr-Latn-RS"/>
              </w:rPr>
              <w:t>2</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Cyrl-RS"/>
              </w:rPr>
              <w:t>1</w:t>
            </w:r>
            <w:r>
              <w:rPr>
                <w:rFonts w:cs="Arial"/>
                <w:lang w:val="sr-Latn-RS"/>
              </w:rPr>
              <w:t>0</w:t>
            </w:r>
            <w:r>
              <w:rPr>
                <w:rFonts w:cs="Arial"/>
                <w:lang w:val="sr-Cyrl-RS"/>
              </w:rPr>
              <w:t>0</w:t>
            </w:r>
          </w:p>
        </w:tc>
      </w:tr>
      <w:tr w:rsidR="00BB37A9" w:rsidTr="000A054D">
        <w:tc>
          <w:tcPr>
            <w:tcW w:w="472" w:type="pct"/>
          </w:tcPr>
          <w:p w:rsidR="00BB37A9" w:rsidRPr="004E4014" w:rsidRDefault="00BB37A9" w:rsidP="000A054D">
            <w:r w:rsidRPr="004E4014">
              <w:t>776</w:t>
            </w:r>
          </w:p>
        </w:tc>
        <w:tc>
          <w:tcPr>
            <w:tcW w:w="3447" w:type="pct"/>
          </w:tcPr>
          <w:p w:rsidR="00BB37A9" w:rsidRPr="00F77D35" w:rsidRDefault="00BB37A9" w:rsidP="00557EB0">
            <w:pPr>
              <w:rPr>
                <w:rFonts w:cs="Arial"/>
                <w:lang w:val="sr-Latn-CS"/>
              </w:rPr>
            </w:pPr>
            <w:r w:rsidRPr="00F77D35">
              <w:rPr>
                <w:rFonts w:cs="Arial"/>
                <w:lang w:val="sr-Latn-CS"/>
              </w:rPr>
              <w:t>M</w:t>
            </w:r>
            <w:r>
              <w:rPr>
                <w:rFonts w:cs="Arial"/>
                <w:lang w:val="sr-Cyrl-RS"/>
              </w:rPr>
              <w:t>3</w:t>
            </w:r>
            <w:r w:rsidRPr="00F77D35">
              <w:rPr>
                <w:rFonts w:cs="Arial"/>
                <w:lang w:val="sr-Latn-CS"/>
              </w:rPr>
              <w:t>0x</w:t>
            </w:r>
            <w:r>
              <w:rPr>
                <w:rFonts w:cs="Arial"/>
                <w:lang w:val="sr-Cyrl-RS"/>
              </w:rPr>
              <w:t>15</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Cyrl-RS"/>
              </w:rPr>
              <w:t>1</w:t>
            </w:r>
            <w:r>
              <w:rPr>
                <w:rFonts w:cs="Arial"/>
                <w:lang w:val="sr-Latn-RS"/>
              </w:rPr>
              <w:t>0</w:t>
            </w:r>
            <w:r>
              <w:rPr>
                <w:rFonts w:cs="Arial"/>
                <w:lang w:val="sr-Cyrl-RS"/>
              </w:rPr>
              <w:t>0</w:t>
            </w:r>
          </w:p>
        </w:tc>
      </w:tr>
      <w:tr w:rsidR="00BB37A9" w:rsidTr="000A054D">
        <w:tc>
          <w:tcPr>
            <w:tcW w:w="472" w:type="pct"/>
          </w:tcPr>
          <w:p w:rsidR="00BB37A9" w:rsidRPr="004E4014" w:rsidRDefault="00BB37A9" w:rsidP="000A054D">
            <w:r w:rsidRPr="004E4014">
              <w:t>777</w:t>
            </w:r>
          </w:p>
        </w:tc>
        <w:tc>
          <w:tcPr>
            <w:tcW w:w="3447" w:type="pct"/>
          </w:tcPr>
          <w:p w:rsidR="00BB37A9" w:rsidRPr="00F77D35" w:rsidRDefault="00BB37A9" w:rsidP="00557EB0">
            <w:pPr>
              <w:rPr>
                <w:rFonts w:cs="Arial"/>
                <w:lang w:val="sr-Latn-CS"/>
              </w:rPr>
            </w:pPr>
            <w:r w:rsidRPr="00F77D35">
              <w:rPr>
                <w:rFonts w:cs="Arial"/>
                <w:lang w:val="sr-Latn-CS"/>
              </w:rPr>
              <w:t>M</w:t>
            </w:r>
            <w:r>
              <w:rPr>
                <w:rFonts w:cs="Arial"/>
                <w:lang w:val="sr-Cyrl-RS"/>
              </w:rPr>
              <w:t>33</w:t>
            </w:r>
            <w:r w:rsidRPr="00F77D35">
              <w:rPr>
                <w:rFonts w:cs="Arial"/>
                <w:lang w:val="sr-Latn-CS"/>
              </w:rPr>
              <w:t>x</w:t>
            </w:r>
            <w:r>
              <w:rPr>
                <w:rFonts w:cs="Arial"/>
                <w:lang w:val="sr-Latn-RS"/>
              </w:rPr>
              <w:t>9</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Cyrl-RS"/>
              </w:rPr>
              <w:t>1</w:t>
            </w:r>
            <w:r>
              <w:rPr>
                <w:rFonts w:cs="Arial"/>
                <w:lang w:val="sr-Latn-RS"/>
              </w:rPr>
              <w:t>0</w:t>
            </w:r>
            <w:r>
              <w:rPr>
                <w:rFonts w:cs="Arial"/>
                <w:lang w:val="sr-Cyrl-RS"/>
              </w:rPr>
              <w:t>0</w:t>
            </w:r>
          </w:p>
        </w:tc>
      </w:tr>
      <w:tr w:rsidR="00BB37A9" w:rsidTr="000A054D">
        <w:tc>
          <w:tcPr>
            <w:tcW w:w="472" w:type="pct"/>
          </w:tcPr>
          <w:p w:rsidR="00BB37A9" w:rsidRPr="004E4014" w:rsidRDefault="00BB37A9" w:rsidP="000A054D">
            <w:r w:rsidRPr="004E4014">
              <w:t>778</w:t>
            </w:r>
          </w:p>
        </w:tc>
        <w:tc>
          <w:tcPr>
            <w:tcW w:w="3447" w:type="pct"/>
          </w:tcPr>
          <w:p w:rsidR="00BB37A9" w:rsidRPr="00F77D35" w:rsidRDefault="00BB37A9" w:rsidP="00557EB0">
            <w:pPr>
              <w:rPr>
                <w:rFonts w:cs="Arial"/>
                <w:lang w:val="sr-Latn-CS"/>
              </w:rPr>
            </w:pPr>
            <w:r w:rsidRPr="00F77D35">
              <w:rPr>
                <w:rFonts w:cs="Arial"/>
                <w:lang w:val="sr-Latn-CS"/>
              </w:rPr>
              <w:t>M</w:t>
            </w:r>
            <w:r>
              <w:rPr>
                <w:rFonts w:cs="Arial"/>
                <w:lang w:val="sr-Cyrl-RS"/>
              </w:rPr>
              <w:t>33</w:t>
            </w:r>
            <w:r w:rsidRPr="00F77D35">
              <w:rPr>
                <w:rFonts w:cs="Arial"/>
                <w:lang w:val="sr-Latn-CS"/>
              </w:rPr>
              <w:t>x</w:t>
            </w:r>
            <w:r>
              <w:rPr>
                <w:rFonts w:cs="Arial"/>
                <w:lang w:val="sr-Cyrl-RS"/>
              </w:rPr>
              <w:t>11</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Cyrl-RS"/>
              </w:rPr>
              <w:t>1</w:t>
            </w:r>
            <w:r>
              <w:rPr>
                <w:rFonts w:cs="Arial"/>
                <w:lang w:val="sr-Latn-RS"/>
              </w:rPr>
              <w:t>0</w:t>
            </w:r>
            <w:r>
              <w:rPr>
                <w:rFonts w:cs="Arial"/>
                <w:lang w:val="sr-Cyrl-RS"/>
              </w:rPr>
              <w:t>0</w:t>
            </w:r>
          </w:p>
        </w:tc>
      </w:tr>
      <w:tr w:rsidR="00BB37A9" w:rsidTr="000A054D">
        <w:tc>
          <w:tcPr>
            <w:tcW w:w="472" w:type="pct"/>
          </w:tcPr>
          <w:p w:rsidR="00BB37A9" w:rsidRPr="004E4014" w:rsidRDefault="00BB37A9" w:rsidP="000A054D">
            <w:r w:rsidRPr="004E4014">
              <w:t>779</w:t>
            </w:r>
          </w:p>
        </w:tc>
        <w:tc>
          <w:tcPr>
            <w:tcW w:w="3447" w:type="pct"/>
          </w:tcPr>
          <w:p w:rsidR="00BB37A9" w:rsidRPr="00F77D35" w:rsidRDefault="00BB37A9" w:rsidP="00557EB0">
            <w:pPr>
              <w:rPr>
                <w:rFonts w:cs="Arial"/>
                <w:lang w:val="sr-Latn-CS"/>
              </w:rPr>
            </w:pPr>
            <w:r w:rsidRPr="00F77D35">
              <w:rPr>
                <w:rFonts w:cs="Arial"/>
                <w:lang w:val="sr-Latn-CS"/>
              </w:rPr>
              <w:t>M</w:t>
            </w:r>
            <w:r>
              <w:rPr>
                <w:rFonts w:cs="Arial"/>
                <w:lang w:val="sr-Cyrl-RS"/>
              </w:rPr>
              <w:t>33</w:t>
            </w:r>
            <w:r w:rsidRPr="00F77D35">
              <w:rPr>
                <w:rFonts w:cs="Arial"/>
                <w:lang w:val="sr-Latn-CS"/>
              </w:rPr>
              <w:t>x</w:t>
            </w:r>
            <w:r>
              <w:rPr>
                <w:rFonts w:cs="Arial"/>
                <w:lang w:val="sr-Cyrl-RS"/>
              </w:rPr>
              <w:t>15</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246D26" w:rsidRDefault="00BB37A9" w:rsidP="00557EB0">
            <w:pPr>
              <w:jc w:val="center"/>
              <w:rPr>
                <w:rFonts w:cs="Arial"/>
                <w:lang w:val="sr-Cyrl-RS"/>
              </w:rPr>
            </w:pPr>
            <w:r>
              <w:rPr>
                <w:rFonts w:cs="Arial"/>
                <w:lang w:val="sr-Cyrl-RS"/>
              </w:rPr>
              <w:t>100</w:t>
            </w:r>
          </w:p>
        </w:tc>
      </w:tr>
      <w:tr w:rsidR="00BB37A9" w:rsidTr="000A054D">
        <w:tc>
          <w:tcPr>
            <w:tcW w:w="472" w:type="pct"/>
          </w:tcPr>
          <w:p w:rsidR="00BB37A9" w:rsidRPr="004E4014" w:rsidRDefault="00BB37A9" w:rsidP="000A054D">
            <w:r w:rsidRPr="004E4014">
              <w:t>780</w:t>
            </w:r>
          </w:p>
        </w:tc>
        <w:tc>
          <w:tcPr>
            <w:tcW w:w="3447" w:type="pct"/>
          </w:tcPr>
          <w:p w:rsidR="00BB37A9" w:rsidRPr="00F77D35" w:rsidRDefault="00BB37A9" w:rsidP="00557EB0">
            <w:pPr>
              <w:rPr>
                <w:rFonts w:cs="Arial"/>
                <w:lang w:val="sr-Latn-CS"/>
              </w:rPr>
            </w:pPr>
            <w:r w:rsidRPr="00F77D35">
              <w:rPr>
                <w:rFonts w:cs="Arial"/>
                <w:lang w:val="sr-Latn-CS"/>
              </w:rPr>
              <w:t>M</w:t>
            </w:r>
            <w:r>
              <w:rPr>
                <w:rFonts w:cs="Arial"/>
                <w:lang w:val="sr-Cyrl-RS"/>
              </w:rPr>
              <w:t>33</w:t>
            </w:r>
            <w:r w:rsidRPr="00F77D35">
              <w:rPr>
                <w:rFonts w:cs="Arial"/>
                <w:lang w:val="sr-Latn-CS"/>
              </w:rPr>
              <w:t>x</w:t>
            </w:r>
            <w:r>
              <w:rPr>
                <w:rFonts w:cs="Arial"/>
                <w:lang w:val="sr-Cyrl-RS"/>
              </w:rPr>
              <w:t>1</w:t>
            </w:r>
            <w:r>
              <w:rPr>
                <w:rFonts w:cs="Arial"/>
                <w:lang w:val="sr-Latn-RS"/>
              </w:rPr>
              <w:t>6</w:t>
            </w:r>
            <w:r w:rsidRPr="00F77D35">
              <w:rPr>
                <w:rFonts w:cs="Arial"/>
                <w:lang w:val="sr-Latn-C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246D26" w:rsidRDefault="00BB37A9" w:rsidP="00557EB0">
            <w:pPr>
              <w:jc w:val="center"/>
              <w:rPr>
                <w:rFonts w:cs="Arial"/>
                <w:lang w:val="sr-Cyrl-RS"/>
              </w:rPr>
            </w:pPr>
            <w:r>
              <w:rPr>
                <w:rFonts w:cs="Arial"/>
                <w:lang w:val="sr-Cyrl-RS"/>
              </w:rPr>
              <w:t>100</w:t>
            </w:r>
          </w:p>
        </w:tc>
      </w:tr>
      <w:tr w:rsidR="00557EB0" w:rsidRPr="00A1522D" w:rsidTr="006E3462">
        <w:tc>
          <w:tcPr>
            <w:tcW w:w="472" w:type="pct"/>
            <w:vAlign w:val="center"/>
          </w:tcPr>
          <w:p w:rsidR="00557EB0" w:rsidRPr="00142B18" w:rsidRDefault="00557EB0" w:rsidP="00557EB0">
            <w:pPr>
              <w:jc w:val="center"/>
              <w:rPr>
                <w:rFonts w:cs="Arial"/>
                <w:b/>
                <w:noProof/>
                <w:lang w:val="sr-Cyrl-RS"/>
              </w:rPr>
            </w:pPr>
          </w:p>
        </w:tc>
        <w:tc>
          <w:tcPr>
            <w:tcW w:w="3447" w:type="pct"/>
            <w:vAlign w:val="center"/>
          </w:tcPr>
          <w:p w:rsidR="00557EB0" w:rsidRPr="002220A7" w:rsidRDefault="00557EB0" w:rsidP="00557EB0">
            <w:pPr>
              <w:spacing w:before="0"/>
              <w:rPr>
                <w:rFonts w:cs="Arial"/>
                <w:b/>
                <w:lang w:val="sr-Cyrl-CS"/>
              </w:rPr>
            </w:pPr>
            <w:r w:rsidRPr="002220A7">
              <w:rPr>
                <w:rFonts w:cs="Arial"/>
                <w:b/>
                <w:lang w:val="sr-Cyrl-CS"/>
              </w:rPr>
              <w:t>Челични виј</w:t>
            </w:r>
            <w:r w:rsidRPr="0030403B">
              <w:rPr>
                <w:rFonts w:cs="Arial"/>
                <w:b/>
                <w:lang w:val="ru-RU"/>
              </w:rPr>
              <w:t>ак</w:t>
            </w:r>
            <w:r w:rsidRPr="002220A7">
              <w:rPr>
                <w:rFonts w:cs="Arial"/>
                <w:b/>
                <w:lang w:val="sr-Cyrl-CS"/>
              </w:rPr>
              <w:t xml:space="preserve"> са шестостраном </w:t>
            </w:r>
          </w:p>
          <w:p w:rsidR="00557EB0" w:rsidRPr="002220A7" w:rsidRDefault="00557EB0" w:rsidP="00557EB0">
            <w:pPr>
              <w:spacing w:before="0"/>
              <w:rPr>
                <w:rFonts w:cs="Arial"/>
                <w:b/>
                <w:lang w:val="sr-Cyrl-CS"/>
              </w:rPr>
            </w:pPr>
            <w:r>
              <w:rPr>
                <w:rFonts w:cs="Arial"/>
                <w:b/>
                <w:lang w:val="sr-Cyrl-CS"/>
              </w:rPr>
              <w:t>главом, навој по целој дужини</w:t>
            </w:r>
          </w:p>
          <w:p w:rsidR="00557EB0" w:rsidRPr="002220A7" w:rsidRDefault="00557EB0" w:rsidP="00557EB0">
            <w:pPr>
              <w:spacing w:before="0"/>
              <w:rPr>
                <w:rFonts w:cs="Arial"/>
                <w:b/>
                <w:lang w:val="sr-Latn-CS"/>
              </w:rPr>
            </w:pPr>
            <w:r w:rsidRPr="002220A7">
              <w:rPr>
                <w:rFonts w:cs="Arial"/>
                <w:b/>
                <w:lang w:val="sr-Latn-CS"/>
              </w:rPr>
              <w:t>DIN 93</w:t>
            </w:r>
            <w:r w:rsidRPr="002220A7">
              <w:rPr>
                <w:rFonts w:cs="Arial"/>
                <w:b/>
                <w:lang w:val="sr-Cyrl-CS"/>
              </w:rPr>
              <w:t>3</w:t>
            </w:r>
            <w:r>
              <w:rPr>
                <w:rFonts w:cs="Arial"/>
                <w:b/>
                <w:lang w:val="sr-Cyrl-CS"/>
              </w:rPr>
              <w:t xml:space="preserve"> </w:t>
            </w:r>
            <w:r w:rsidRPr="002220A7">
              <w:rPr>
                <w:rFonts w:cs="Arial"/>
                <w:b/>
                <w:lang w:val="sr-Latn-CS"/>
              </w:rPr>
              <w:t>(SRPS M.B1.05</w:t>
            </w:r>
            <w:r w:rsidRPr="002220A7">
              <w:rPr>
                <w:rFonts w:cs="Arial"/>
                <w:b/>
                <w:lang w:val="sr-Cyrl-CS"/>
              </w:rPr>
              <w:t>3</w:t>
            </w:r>
            <w:r w:rsidRPr="002220A7">
              <w:rPr>
                <w:rFonts w:cs="Arial"/>
                <w:b/>
                <w:lang w:val="sr-Latn-CS"/>
              </w:rPr>
              <w:t>)</w:t>
            </w:r>
          </w:p>
          <w:p w:rsidR="00557EB0" w:rsidRPr="0030403B" w:rsidRDefault="00557EB0" w:rsidP="00557EB0">
            <w:pPr>
              <w:spacing w:before="0"/>
              <w:rPr>
                <w:rFonts w:cs="Arial"/>
                <w:b/>
                <w:lang w:val="ru-RU"/>
              </w:rPr>
            </w:pPr>
            <w:r w:rsidRPr="002220A7">
              <w:rPr>
                <w:rFonts w:cs="Arial"/>
                <w:b/>
                <w:lang w:val="sr-Cyrl-CS"/>
              </w:rPr>
              <w:t>Квалитет</w:t>
            </w:r>
            <w:r w:rsidRPr="0030403B">
              <w:rPr>
                <w:rFonts w:cs="Arial"/>
                <w:b/>
                <w:lang w:val="ru-RU"/>
              </w:rPr>
              <w:t xml:space="preserve"> </w:t>
            </w:r>
            <w:r>
              <w:rPr>
                <w:rFonts w:cs="Arial"/>
                <w:b/>
                <w:lang w:val="sr-Latn-CS"/>
              </w:rPr>
              <w:t xml:space="preserve">(класа чврстоће) </w:t>
            </w:r>
            <w:r w:rsidRPr="002220A7">
              <w:rPr>
                <w:rFonts w:cs="Arial"/>
                <w:b/>
                <w:lang w:val="sr-Latn-CS"/>
              </w:rPr>
              <w:t>8.8</w:t>
            </w:r>
          </w:p>
        </w:tc>
        <w:tc>
          <w:tcPr>
            <w:tcW w:w="499" w:type="pct"/>
            <w:shd w:val="clear" w:color="auto" w:fill="auto"/>
            <w:vAlign w:val="bottom"/>
          </w:tcPr>
          <w:p w:rsidR="00557EB0" w:rsidRPr="0030403B" w:rsidRDefault="00557EB0" w:rsidP="00557EB0">
            <w:pPr>
              <w:jc w:val="right"/>
              <w:rPr>
                <w:rFonts w:cs="Arial"/>
                <w:lang w:val="ru-RU"/>
              </w:rPr>
            </w:pPr>
          </w:p>
        </w:tc>
        <w:tc>
          <w:tcPr>
            <w:tcW w:w="582" w:type="pct"/>
            <w:shd w:val="clear" w:color="auto" w:fill="auto"/>
            <w:vAlign w:val="bottom"/>
          </w:tcPr>
          <w:p w:rsidR="00557EB0" w:rsidRPr="0030403B" w:rsidRDefault="00557EB0" w:rsidP="00557EB0">
            <w:pPr>
              <w:jc w:val="right"/>
              <w:rPr>
                <w:rFonts w:cs="Arial"/>
                <w:lang w:val="ru-RU"/>
              </w:rPr>
            </w:pP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781</w:t>
            </w:r>
          </w:p>
        </w:tc>
        <w:tc>
          <w:tcPr>
            <w:tcW w:w="3447" w:type="pct"/>
          </w:tcPr>
          <w:p w:rsidR="00557EB0" w:rsidRPr="00C523A7" w:rsidRDefault="00557EB0" w:rsidP="00557EB0">
            <w:pPr>
              <w:spacing w:before="0"/>
              <w:rPr>
                <w:rFonts w:cs="Arial"/>
                <w:lang w:val="sr-Latn-RS"/>
              </w:rPr>
            </w:pPr>
            <w:r>
              <w:rPr>
                <w:rFonts w:cs="Arial"/>
                <w:lang w:val="sr-Latn-CS"/>
              </w:rPr>
              <w:t>M4</w:t>
            </w:r>
            <w:r w:rsidRPr="00F77D35">
              <w:rPr>
                <w:rFonts w:cs="Arial"/>
                <w:lang w:val="sr-Latn-CS"/>
              </w:rPr>
              <w:t>x</w:t>
            </w:r>
            <w:r>
              <w:rPr>
                <w:rFonts w:cs="Arial"/>
                <w:lang w:val="sr-Cyrl-RS"/>
              </w:rPr>
              <w:t>2</w:t>
            </w:r>
            <w:r>
              <w:rPr>
                <w:rFonts w:cs="Arial"/>
                <w:lang w:val="sr-Latn-RS"/>
              </w:rPr>
              <w:t>5</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23A7" w:rsidRDefault="00557EB0" w:rsidP="00557EB0">
            <w:pPr>
              <w:jc w:val="center"/>
              <w:rPr>
                <w:rFonts w:cs="Arial"/>
                <w:lang w:val="sr-Latn-RS"/>
              </w:rPr>
            </w:pPr>
            <w:r>
              <w:rPr>
                <w:rFonts w:cs="Arial"/>
                <w:lang w:val="sr-Latn-RS"/>
              </w:rPr>
              <w:t>100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782</w:t>
            </w:r>
          </w:p>
        </w:tc>
        <w:tc>
          <w:tcPr>
            <w:tcW w:w="3447" w:type="pct"/>
          </w:tcPr>
          <w:p w:rsidR="00557EB0" w:rsidRPr="00C5700C" w:rsidRDefault="00557EB0" w:rsidP="00557EB0">
            <w:pPr>
              <w:spacing w:before="0"/>
              <w:rPr>
                <w:rFonts w:cs="Arial"/>
                <w:lang w:val="sr-Cyrl-RS"/>
              </w:rPr>
            </w:pPr>
            <w:r w:rsidRPr="00F77D35">
              <w:rPr>
                <w:rFonts w:cs="Arial"/>
                <w:lang w:val="sr-Latn-CS"/>
              </w:rPr>
              <w:t>M</w:t>
            </w:r>
            <w:r>
              <w:rPr>
                <w:rFonts w:cs="Arial"/>
                <w:lang w:val="sr-Latn-RS"/>
              </w:rPr>
              <w:t>5</w:t>
            </w:r>
            <w:r w:rsidRPr="00F77D35">
              <w:rPr>
                <w:rFonts w:cs="Arial"/>
                <w:lang w:val="sr-Latn-CS"/>
              </w:rPr>
              <w:t>x</w:t>
            </w:r>
            <w:r>
              <w:rPr>
                <w:rFonts w:cs="Arial"/>
                <w:lang w:val="sr-Latn-RS"/>
              </w:rPr>
              <w:t>3</w:t>
            </w:r>
            <w:r>
              <w:rPr>
                <w:rFonts w:cs="Arial"/>
                <w:lang w:val="sr-Cyrl-RS"/>
              </w:rPr>
              <w:t>0</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2</w:t>
            </w:r>
            <w:r>
              <w:rPr>
                <w:rFonts w:cs="Arial"/>
                <w:lang w:val="sr-Cyrl-RS"/>
              </w:rPr>
              <w:t>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783</w:t>
            </w:r>
          </w:p>
        </w:tc>
        <w:tc>
          <w:tcPr>
            <w:tcW w:w="3447" w:type="pct"/>
          </w:tcPr>
          <w:p w:rsidR="00557EB0" w:rsidRPr="00C5700C" w:rsidRDefault="00557EB0" w:rsidP="00557EB0">
            <w:pPr>
              <w:spacing w:before="0"/>
              <w:rPr>
                <w:rFonts w:cs="Arial"/>
                <w:lang w:val="sr-Cyrl-RS"/>
              </w:rPr>
            </w:pPr>
            <w:r w:rsidRPr="00F77D35">
              <w:rPr>
                <w:rFonts w:cs="Arial"/>
                <w:lang w:val="sr-Latn-CS"/>
              </w:rPr>
              <w:t>M</w:t>
            </w:r>
            <w:r>
              <w:rPr>
                <w:rFonts w:cs="Arial"/>
                <w:lang w:val="sr-Cyrl-RS"/>
              </w:rPr>
              <w:t>8</w:t>
            </w:r>
            <w:r w:rsidRPr="00F77D35">
              <w:rPr>
                <w:rFonts w:cs="Arial"/>
                <w:lang w:val="sr-Latn-CS"/>
              </w:rPr>
              <w:t>x</w:t>
            </w:r>
            <w:r>
              <w:rPr>
                <w:rFonts w:cs="Arial"/>
                <w:lang w:val="sr-Cyrl-RS"/>
              </w:rPr>
              <w:t>30</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5</w:t>
            </w:r>
            <w:r>
              <w:rPr>
                <w:rFonts w:cs="Arial"/>
                <w:lang w:val="sr-Cyrl-RS"/>
              </w:rPr>
              <w:t>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lastRenderedPageBreak/>
              <w:t>784</w:t>
            </w:r>
          </w:p>
        </w:tc>
        <w:tc>
          <w:tcPr>
            <w:tcW w:w="3447" w:type="pct"/>
          </w:tcPr>
          <w:p w:rsidR="00557EB0" w:rsidRPr="000E76DF" w:rsidRDefault="00557EB0" w:rsidP="00557EB0">
            <w:pPr>
              <w:spacing w:before="0"/>
              <w:rPr>
                <w:rFonts w:cs="Arial"/>
                <w:lang w:val="sr-Latn-RS"/>
              </w:rPr>
            </w:pPr>
            <w:r w:rsidRPr="00F77D35">
              <w:rPr>
                <w:rFonts w:cs="Arial"/>
                <w:lang w:val="sr-Latn-CS"/>
              </w:rPr>
              <w:t>M</w:t>
            </w:r>
            <w:r>
              <w:rPr>
                <w:rFonts w:cs="Arial"/>
                <w:lang w:val="sr-Cyrl-RS"/>
              </w:rPr>
              <w:t>8</w:t>
            </w:r>
            <w:r w:rsidRPr="00F77D35">
              <w:rPr>
                <w:rFonts w:cs="Arial"/>
                <w:lang w:val="sr-Latn-CS"/>
              </w:rPr>
              <w:t>x</w:t>
            </w:r>
            <w:r>
              <w:rPr>
                <w:rFonts w:cs="Arial"/>
                <w:lang w:val="sr-Cyrl-RS"/>
              </w:rPr>
              <w:t>3</w:t>
            </w:r>
            <w:r>
              <w:rPr>
                <w:rFonts w:cs="Arial"/>
                <w:lang w:val="sr-Latn-RS"/>
              </w:rPr>
              <w:t>5</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5</w:t>
            </w:r>
            <w:r>
              <w:rPr>
                <w:rFonts w:cs="Arial"/>
                <w:lang w:val="sr-Cyrl-RS"/>
              </w:rPr>
              <w:t>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785</w:t>
            </w:r>
          </w:p>
        </w:tc>
        <w:tc>
          <w:tcPr>
            <w:tcW w:w="3447" w:type="pct"/>
          </w:tcPr>
          <w:p w:rsidR="00557EB0" w:rsidRPr="00C5700C" w:rsidRDefault="00557EB0" w:rsidP="00557EB0">
            <w:pPr>
              <w:spacing w:before="0"/>
              <w:rPr>
                <w:rFonts w:cs="Arial"/>
                <w:lang w:val="sr-Cyrl-RS"/>
              </w:rPr>
            </w:pPr>
            <w:r w:rsidRPr="00F77D35">
              <w:rPr>
                <w:rFonts w:cs="Arial"/>
                <w:lang w:val="sr-Latn-CS"/>
              </w:rPr>
              <w:t>M</w:t>
            </w:r>
            <w:r>
              <w:rPr>
                <w:rFonts w:cs="Arial"/>
                <w:lang w:val="sr-Cyrl-RS"/>
              </w:rPr>
              <w:t>8</w:t>
            </w:r>
            <w:r w:rsidRPr="00F77D35">
              <w:rPr>
                <w:rFonts w:cs="Arial"/>
                <w:lang w:val="sr-Latn-CS"/>
              </w:rPr>
              <w:t>x</w:t>
            </w:r>
            <w:r>
              <w:rPr>
                <w:rFonts w:cs="Arial"/>
                <w:lang w:val="sr-Cyrl-RS"/>
              </w:rPr>
              <w:t>40</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0E76DF" w:rsidRDefault="00557EB0" w:rsidP="00557EB0">
            <w:pPr>
              <w:jc w:val="center"/>
              <w:rPr>
                <w:rFonts w:cs="Arial"/>
                <w:lang w:val="sr-Latn-RS"/>
              </w:rPr>
            </w:pPr>
            <w:r>
              <w:rPr>
                <w:rFonts w:cs="Arial"/>
                <w:lang w:val="sr-Latn-RS"/>
              </w:rPr>
              <w:t>10</w:t>
            </w:r>
            <w:r>
              <w:rPr>
                <w:rFonts w:cs="Arial"/>
                <w:lang w:val="sr-Cyrl-RS"/>
              </w:rPr>
              <w:t>0</w:t>
            </w:r>
            <w:r>
              <w:rPr>
                <w:rFonts w:cs="Arial"/>
                <w:lang w:val="sr-Latn-RS"/>
              </w:rPr>
              <w:t>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786</w:t>
            </w:r>
          </w:p>
        </w:tc>
        <w:tc>
          <w:tcPr>
            <w:tcW w:w="3447" w:type="pct"/>
          </w:tcPr>
          <w:p w:rsidR="00557EB0" w:rsidRPr="00246D26" w:rsidRDefault="00557EB0" w:rsidP="00557EB0">
            <w:pPr>
              <w:spacing w:before="0"/>
              <w:rPr>
                <w:rFonts w:cs="Arial"/>
                <w:lang w:val="sr-Cyrl-RS"/>
              </w:rPr>
            </w:pPr>
            <w:r w:rsidRPr="00F77D35">
              <w:rPr>
                <w:rFonts w:cs="Arial"/>
                <w:lang w:val="sr-Latn-CS"/>
              </w:rPr>
              <w:t>M</w:t>
            </w:r>
            <w:r>
              <w:rPr>
                <w:rFonts w:cs="Arial"/>
                <w:lang w:val="sr-Cyrl-RS"/>
              </w:rPr>
              <w:t>10</w:t>
            </w:r>
            <w:r w:rsidRPr="00F77D35">
              <w:rPr>
                <w:rFonts w:cs="Arial"/>
                <w:lang w:val="sr-Latn-CS"/>
              </w:rPr>
              <w:t>x</w:t>
            </w:r>
            <w:r>
              <w:rPr>
                <w:rFonts w:cs="Arial"/>
                <w:lang w:val="sr-Cyrl-RS"/>
              </w:rPr>
              <w:t>25</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30</w:t>
            </w:r>
            <w:r>
              <w:rPr>
                <w:rFonts w:cs="Arial"/>
                <w:lang w:val="sr-Cyrl-RS"/>
              </w:rPr>
              <w:t>0</w:t>
            </w:r>
          </w:p>
        </w:tc>
      </w:tr>
      <w:tr w:rsidR="00557EB0" w:rsidTr="006E3462">
        <w:tc>
          <w:tcPr>
            <w:tcW w:w="472" w:type="pct"/>
            <w:vAlign w:val="center"/>
          </w:tcPr>
          <w:p w:rsidR="00557EB0" w:rsidRDefault="00BB37A9" w:rsidP="00BB37A9">
            <w:pPr>
              <w:jc w:val="center"/>
              <w:rPr>
                <w:rFonts w:cs="Arial"/>
                <w:noProof/>
                <w:lang w:val="sr-Cyrl-RS"/>
              </w:rPr>
            </w:pPr>
            <w:r>
              <w:rPr>
                <w:rFonts w:cs="Arial"/>
                <w:noProof/>
                <w:lang w:val="sr-Latn-RS"/>
              </w:rPr>
              <w:t>78</w:t>
            </w:r>
            <w:r w:rsidR="00557EB0">
              <w:rPr>
                <w:rFonts w:cs="Arial"/>
                <w:noProof/>
                <w:lang w:val="sr-Cyrl-RS"/>
              </w:rPr>
              <w:t>7</w:t>
            </w:r>
          </w:p>
        </w:tc>
        <w:tc>
          <w:tcPr>
            <w:tcW w:w="3447" w:type="pct"/>
          </w:tcPr>
          <w:p w:rsidR="00557EB0" w:rsidRPr="000E76DF" w:rsidRDefault="00557EB0" w:rsidP="00557EB0">
            <w:pPr>
              <w:spacing w:before="0"/>
              <w:rPr>
                <w:rFonts w:cs="Arial"/>
                <w:lang w:val="sr-Latn-RS"/>
              </w:rPr>
            </w:pPr>
            <w:r w:rsidRPr="00F77D35">
              <w:rPr>
                <w:rFonts w:cs="Arial"/>
                <w:lang w:val="sr-Latn-CS"/>
              </w:rPr>
              <w:t>M</w:t>
            </w:r>
            <w:r>
              <w:rPr>
                <w:rFonts w:cs="Arial"/>
                <w:lang w:val="sr-Cyrl-RS"/>
              </w:rPr>
              <w:t>10</w:t>
            </w:r>
            <w:r w:rsidRPr="00F77D35">
              <w:rPr>
                <w:rFonts w:cs="Arial"/>
                <w:lang w:val="sr-Latn-CS"/>
              </w:rPr>
              <w:t>x</w:t>
            </w:r>
            <w:r>
              <w:rPr>
                <w:rFonts w:cs="Arial"/>
                <w:lang w:val="sr-Latn-RS"/>
              </w:rPr>
              <w:t>35</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100</w:t>
            </w:r>
            <w:r>
              <w:rPr>
                <w:rFonts w:cs="Arial"/>
                <w:lang w:val="sr-Cyrl-RS"/>
              </w:rPr>
              <w:t>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788</w:t>
            </w:r>
          </w:p>
        </w:tc>
        <w:tc>
          <w:tcPr>
            <w:tcW w:w="3447" w:type="pct"/>
          </w:tcPr>
          <w:p w:rsidR="00557EB0" w:rsidRPr="00246D26" w:rsidRDefault="00557EB0" w:rsidP="00557EB0">
            <w:pPr>
              <w:spacing w:before="0"/>
              <w:rPr>
                <w:rFonts w:cs="Arial"/>
                <w:lang w:val="sr-Cyrl-RS"/>
              </w:rPr>
            </w:pPr>
            <w:r w:rsidRPr="00F77D35">
              <w:rPr>
                <w:rFonts w:cs="Arial"/>
                <w:lang w:val="sr-Latn-CS"/>
              </w:rPr>
              <w:t>M</w:t>
            </w:r>
            <w:r>
              <w:rPr>
                <w:rFonts w:cs="Arial"/>
                <w:lang w:val="sr-Cyrl-RS"/>
              </w:rPr>
              <w:t>12</w:t>
            </w:r>
            <w:r w:rsidRPr="00F77D35">
              <w:rPr>
                <w:rFonts w:cs="Arial"/>
                <w:lang w:val="sr-Latn-CS"/>
              </w:rPr>
              <w:t>x</w:t>
            </w:r>
            <w:r>
              <w:rPr>
                <w:rFonts w:cs="Arial"/>
                <w:lang w:val="sr-Cyrl-RS"/>
              </w:rPr>
              <w:t>30</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5</w:t>
            </w:r>
            <w:r>
              <w:rPr>
                <w:rFonts w:cs="Arial"/>
                <w:lang w:val="sr-Cyrl-RS"/>
              </w:rPr>
              <w:t>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789</w:t>
            </w:r>
          </w:p>
        </w:tc>
        <w:tc>
          <w:tcPr>
            <w:tcW w:w="3447" w:type="pct"/>
          </w:tcPr>
          <w:p w:rsidR="00557EB0" w:rsidRPr="00246D26" w:rsidRDefault="00557EB0" w:rsidP="00557EB0">
            <w:pPr>
              <w:spacing w:before="0"/>
              <w:rPr>
                <w:rFonts w:cs="Arial"/>
                <w:lang w:val="sr-Cyrl-RS"/>
              </w:rPr>
            </w:pPr>
            <w:r w:rsidRPr="00F77D35">
              <w:rPr>
                <w:rFonts w:cs="Arial"/>
                <w:lang w:val="sr-Latn-CS"/>
              </w:rPr>
              <w:t>M</w:t>
            </w:r>
            <w:r>
              <w:rPr>
                <w:rFonts w:cs="Arial"/>
                <w:lang w:val="sr-Cyrl-RS"/>
              </w:rPr>
              <w:t>12</w:t>
            </w:r>
            <w:r w:rsidRPr="00F77D35">
              <w:rPr>
                <w:rFonts w:cs="Arial"/>
                <w:lang w:val="sr-Latn-CS"/>
              </w:rPr>
              <w:t>x</w:t>
            </w:r>
            <w:r>
              <w:rPr>
                <w:rFonts w:cs="Arial"/>
                <w:lang w:val="sr-Cyrl-RS"/>
              </w:rPr>
              <w:t>35</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10</w:t>
            </w:r>
            <w:r>
              <w:rPr>
                <w:rFonts w:cs="Arial"/>
                <w:lang w:val="sr-Cyrl-RS"/>
              </w:rPr>
              <w:t>00</w:t>
            </w:r>
          </w:p>
        </w:tc>
      </w:tr>
      <w:tr w:rsidR="00557EB0" w:rsidTr="006E3462">
        <w:tc>
          <w:tcPr>
            <w:tcW w:w="472" w:type="pct"/>
            <w:vAlign w:val="center"/>
          </w:tcPr>
          <w:p w:rsidR="00557EB0" w:rsidRPr="00142B18" w:rsidRDefault="00557EB0" w:rsidP="00557EB0">
            <w:pPr>
              <w:jc w:val="center"/>
              <w:rPr>
                <w:rFonts w:cs="Arial"/>
                <w:b/>
                <w:noProof/>
                <w:lang w:val="sr-Cyrl-RS"/>
              </w:rPr>
            </w:pPr>
          </w:p>
        </w:tc>
        <w:tc>
          <w:tcPr>
            <w:tcW w:w="3447" w:type="pct"/>
            <w:vAlign w:val="center"/>
          </w:tcPr>
          <w:p w:rsidR="00557EB0" w:rsidRPr="00142B18" w:rsidRDefault="00557EB0" w:rsidP="00557EB0">
            <w:pPr>
              <w:spacing w:before="0"/>
              <w:rPr>
                <w:rFonts w:cs="Arial"/>
                <w:b/>
                <w:lang w:val="sr-Latn-CS"/>
              </w:rPr>
            </w:pPr>
            <w:r w:rsidRPr="00142B18">
              <w:rPr>
                <w:rFonts w:cs="Arial"/>
                <w:b/>
                <w:lang w:val="sr-Cyrl-CS"/>
              </w:rPr>
              <w:t>Шестостран</w:t>
            </w:r>
            <w:r w:rsidRPr="0030403B">
              <w:rPr>
                <w:rFonts w:cs="Arial"/>
                <w:b/>
                <w:lang w:val="ru-RU"/>
              </w:rPr>
              <w:t>а</w:t>
            </w:r>
            <w:r w:rsidRPr="00142B18">
              <w:rPr>
                <w:rFonts w:cs="Arial"/>
                <w:b/>
                <w:lang w:val="sr-Cyrl-CS"/>
              </w:rPr>
              <w:t xml:space="preserve"> навртк</w:t>
            </w:r>
            <w:r w:rsidRPr="0030403B">
              <w:rPr>
                <w:rFonts w:cs="Arial"/>
                <w:b/>
                <w:lang w:val="ru-RU"/>
              </w:rPr>
              <w:t>а</w:t>
            </w:r>
            <w:r w:rsidRPr="00142B18">
              <w:rPr>
                <w:rFonts w:cs="Arial"/>
                <w:b/>
                <w:lang w:val="sr-Cyrl-CS"/>
              </w:rPr>
              <w:t xml:space="preserve"> за општу примену (челик) </w:t>
            </w:r>
            <w:r w:rsidRPr="00142B18">
              <w:rPr>
                <w:rFonts w:cs="Arial"/>
                <w:b/>
                <w:lang w:val="sr-Latn-CS"/>
              </w:rPr>
              <w:t>DIN 93</w:t>
            </w:r>
            <w:r w:rsidRPr="00142B18">
              <w:rPr>
                <w:rFonts w:cs="Arial"/>
                <w:b/>
                <w:lang w:val="sr-Cyrl-CS"/>
              </w:rPr>
              <w:t xml:space="preserve">4 </w:t>
            </w:r>
            <w:r w:rsidRPr="00142B18">
              <w:rPr>
                <w:rFonts w:cs="Arial"/>
                <w:b/>
                <w:lang w:val="sr-Latn-CS"/>
              </w:rPr>
              <w:t>(SRPS M.B1.</w:t>
            </w:r>
            <w:r w:rsidRPr="00142B18">
              <w:rPr>
                <w:rFonts w:cs="Arial"/>
                <w:b/>
                <w:lang w:val="sr-Cyrl-CS"/>
              </w:rPr>
              <w:t>601</w:t>
            </w:r>
            <w:r w:rsidRPr="00142B18">
              <w:rPr>
                <w:rFonts w:cs="Arial"/>
                <w:b/>
                <w:lang w:val="sr-Latn-CS"/>
              </w:rPr>
              <w:t>)</w:t>
            </w:r>
          </w:p>
          <w:p w:rsidR="00557EB0" w:rsidRPr="00142B18" w:rsidRDefault="00557EB0" w:rsidP="00557EB0">
            <w:pPr>
              <w:spacing w:before="0"/>
              <w:rPr>
                <w:rFonts w:cs="Arial"/>
                <w:b/>
                <w:lang w:val="sr-Cyrl-CS"/>
              </w:rPr>
            </w:pPr>
            <w:r w:rsidRPr="00142B18">
              <w:rPr>
                <w:rFonts w:cs="Arial"/>
                <w:b/>
                <w:lang w:val="sr-Cyrl-CS"/>
              </w:rPr>
              <w:t>Квалитет</w:t>
            </w:r>
            <w:r w:rsidRPr="00142B18">
              <w:rPr>
                <w:rFonts w:cs="Arial"/>
                <w:b/>
                <w:lang w:val="sr-Latn-CS"/>
              </w:rPr>
              <w:t xml:space="preserve"> (класа чврстоће) 8</w:t>
            </w:r>
          </w:p>
        </w:tc>
        <w:tc>
          <w:tcPr>
            <w:tcW w:w="499" w:type="pct"/>
            <w:shd w:val="clear" w:color="auto" w:fill="auto"/>
            <w:vAlign w:val="bottom"/>
          </w:tcPr>
          <w:p w:rsidR="00557EB0" w:rsidRDefault="00557EB0" w:rsidP="00557EB0">
            <w:pPr>
              <w:jc w:val="right"/>
              <w:rPr>
                <w:rFonts w:cs="Arial"/>
              </w:rPr>
            </w:pPr>
          </w:p>
        </w:tc>
        <w:tc>
          <w:tcPr>
            <w:tcW w:w="582" w:type="pct"/>
            <w:shd w:val="clear" w:color="auto" w:fill="auto"/>
            <w:vAlign w:val="bottom"/>
          </w:tcPr>
          <w:p w:rsidR="00557EB0" w:rsidRDefault="00557EB0" w:rsidP="00557EB0">
            <w:pPr>
              <w:jc w:val="right"/>
              <w:rPr>
                <w:rFonts w:cs="Arial"/>
              </w:rPr>
            </w:pPr>
          </w:p>
        </w:tc>
      </w:tr>
      <w:tr w:rsidR="00BB37A9" w:rsidTr="000A054D">
        <w:tc>
          <w:tcPr>
            <w:tcW w:w="472" w:type="pct"/>
          </w:tcPr>
          <w:p w:rsidR="00BB37A9" w:rsidRPr="00472524" w:rsidRDefault="00BB37A9" w:rsidP="000A054D">
            <w:r w:rsidRPr="00472524">
              <w:t>790</w:t>
            </w:r>
          </w:p>
        </w:tc>
        <w:tc>
          <w:tcPr>
            <w:tcW w:w="3447" w:type="pct"/>
          </w:tcPr>
          <w:p w:rsidR="00BB37A9" w:rsidRPr="00F77D35" w:rsidRDefault="00BB37A9" w:rsidP="00557EB0">
            <w:pPr>
              <w:rPr>
                <w:rFonts w:cs="Arial"/>
                <w:lang w:val="sr-Latn-CS"/>
              </w:rPr>
            </w:pPr>
            <w:r w:rsidRPr="00F77D35">
              <w:rPr>
                <w:rFonts w:cs="Arial"/>
                <w:lang w:val="sr-Latn-CS"/>
              </w:rPr>
              <w:t>M</w:t>
            </w:r>
            <w:r>
              <w:rPr>
                <w:rFonts w:cs="Arial"/>
                <w:lang w:val="sr-Latn-CS"/>
              </w:rPr>
              <w:t>4</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10</w:t>
            </w:r>
            <w:r>
              <w:rPr>
                <w:rFonts w:cs="Arial"/>
                <w:lang w:val="sr-Cyrl-RS"/>
              </w:rPr>
              <w:t>00</w:t>
            </w:r>
          </w:p>
        </w:tc>
      </w:tr>
      <w:tr w:rsidR="00BB37A9" w:rsidTr="000A054D">
        <w:tc>
          <w:tcPr>
            <w:tcW w:w="472" w:type="pct"/>
          </w:tcPr>
          <w:p w:rsidR="00BB37A9" w:rsidRPr="00472524" w:rsidRDefault="00BB37A9" w:rsidP="000A054D">
            <w:r w:rsidRPr="00472524">
              <w:t>791</w:t>
            </w:r>
          </w:p>
        </w:tc>
        <w:tc>
          <w:tcPr>
            <w:tcW w:w="3447" w:type="pct"/>
          </w:tcPr>
          <w:p w:rsidR="00BB37A9" w:rsidRPr="00F77D35" w:rsidRDefault="00BB37A9" w:rsidP="00557EB0">
            <w:pPr>
              <w:rPr>
                <w:rFonts w:cs="Arial"/>
                <w:lang w:val="sr-Latn-CS"/>
              </w:rPr>
            </w:pPr>
            <w:r w:rsidRPr="00F77D35">
              <w:rPr>
                <w:rFonts w:cs="Arial"/>
                <w:lang w:val="sr-Latn-CS"/>
              </w:rPr>
              <w:t>M5</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10</w:t>
            </w:r>
            <w:r>
              <w:rPr>
                <w:rFonts w:cs="Arial"/>
                <w:lang w:val="sr-Cyrl-RS"/>
              </w:rPr>
              <w:t>00</w:t>
            </w:r>
          </w:p>
        </w:tc>
      </w:tr>
      <w:tr w:rsidR="00BB37A9" w:rsidTr="000A054D">
        <w:tc>
          <w:tcPr>
            <w:tcW w:w="472" w:type="pct"/>
          </w:tcPr>
          <w:p w:rsidR="00BB37A9" w:rsidRPr="00472524" w:rsidRDefault="00BB37A9" w:rsidP="000A054D">
            <w:r w:rsidRPr="00472524">
              <w:t>792</w:t>
            </w:r>
          </w:p>
        </w:tc>
        <w:tc>
          <w:tcPr>
            <w:tcW w:w="3447" w:type="pct"/>
          </w:tcPr>
          <w:p w:rsidR="00BB37A9" w:rsidRPr="00F77D35" w:rsidRDefault="00BB37A9" w:rsidP="00557EB0">
            <w:pPr>
              <w:rPr>
                <w:rFonts w:cs="Arial"/>
                <w:lang w:val="sr-Latn-CS"/>
              </w:rPr>
            </w:pPr>
            <w:r w:rsidRPr="00F77D35">
              <w:rPr>
                <w:rFonts w:cs="Arial"/>
                <w:lang w:val="sr-Latn-CS"/>
              </w:rPr>
              <w:t>M</w:t>
            </w:r>
            <w:r>
              <w:rPr>
                <w:rFonts w:cs="Arial"/>
                <w:lang w:val="sr-Latn-CS"/>
              </w:rPr>
              <w:t>6</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10</w:t>
            </w:r>
            <w:r>
              <w:rPr>
                <w:rFonts w:cs="Arial"/>
                <w:lang w:val="sr-Cyrl-RS"/>
              </w:rPr>
              <w:t>00</w:t>
            </w:r>
          </w:p>
        </w:tc>
      </w:tr>
      <w:tr w:rsidR="00BB37A9" w:rsidTr="000A054D">
        <w:tc>
          <w:tcPr>
            <w:tcW w:w="472" w:type="pct"/>
          </w:tcPr>
          <w:p w:rsidR="00BB37A9" w:rsidRPr="00472524" w:rsidRDefault="00BB37A9" w:rsidP="000A054D">
            <w:r w:rsidRPr="00472524">
              <w:t>793</w:t>
            </w:r>
          </w:p>
        </w:tc>
        <w:tc>
          <w:tcPr>
            <w:tcW w:w="3447" w:type="pct"/>
          </w:tcPr>
          <w:p w:rsidR="00BB37A9" w:rsidRPr="009F081C" w:rsidRDefault="00BB37A9" w:rsidP="00557EB0">
            <w:pPr>
              <w:rPr>
                <w:rFonts w:cs="Arial"/>
                <w:lang w:val="sr-Cyrl-RS"/>
              </w:rPr>
            </w:pPr>
            <w:r>
              <w:rPr>
                <w:rFonts w:cs="Arial"/>
                <w:lang w:val="sr-Latn-CS"/>
              </w:rPr>
              <w:t>M</w:t>
            </w:r>
            <w:r>
              <w:rPr>
                <w:rFonts w:cs="Arial"/>
                <w:lang w:val="sr-Cyrl-RS"/>
              </w:rPr>
              <w:t>8</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5</w:t>
            </w:r>
            <w:r>
              <w:rPr>
                <w:rFonts w:cs="Arial"/>
                <w:lang w:val="sr-Cyrl-RS"/>
              </w:rPr>
              <w:t>000</w:t>
            </w:r>
          </w:p>
        </w:tc>
      </w:tr>
      <w:tr w:rsidR="00BB37A9" w:rsidTr="000A054D">
        <w:tc>
          <w:tcPr>
            <w:tcW w:w="472" w:type="pct"/>
            <w:tcBorders>
              <w:bottom w:val="single" w:sz="8" w:space="0" w:color="auto"/>
            </w:tcBorders>
          </w:tcPr>
          <w:p w:rsidR="00BB37A9" w:rsidRPr="00472524" w:rsidRDefault="00BB37A9" w:rsidP="000A054D">
            <w:r w:rsidRPr="00472524">
              <w:t>794</w:t>
            </w:r>
          </w:p>
        </w:tc>
        <w:tc>
          <w:tcPr>
            <w:tcW w:w="3447" w:type="pct"/>
            <w:tcBorders>
              <w:bottom w:val="single" w:sz="8" w:space="0" w:color="auto"/>
            </w:tcBorders>
          </w:tcPr>
          <w:p w:rsidR="00BB37A9" w:rsidRPr="009F081C" w:rsidRDefault="00BB37A9" w:rsidP="00557EB0">
            <w:pPr>
              <w:rPr>
                <w:rFonts w:cs="Arial"/>
                <w:lang w:val="sr-Cyrl-RS"/>
              </w:rPr>
            </w:pPr>
            <w:r w:rsidRPr="00F77D35">
              <w:rPr>
                <w:rFonts w:cs="Arial"/>
                <w:lang w:val="sr-Latn-CS"/>
              </w:rPr>
              <w:t>M</w:t>
            </w:r>
            <w:r>
              <w:rPr>
                <w:rFonts w:cs="Arial"/>
                <w:lang w:val="sr-Cyrl-RS"/>
              </w:rPr>
              <w:t>10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8</w:t>
            </w:r>
            <w:r>
              <w:rPr>
                <w:rFonts w:cs="Arial"/>
                <w:lang w:val="sr-Cyrl-RS"/>
              </w:rPr>
              <w:t>000</w:t>
            </w:r>
          </w:p>
        </w:tc>
      </w:tr>
      <w:tr w:rsidR="00BB37A9" w:rsidTr="000A054D">
        <w:tc>
          <w:tcPr>
            <w:tcW w:w="472" w:type="pct"/>
          </w:tcPr>
          <w:p w:rsidR="00BB37A9" w:rsidRPr="00472524" w:rsidRDefault="00BB37A9" w:rsidP="000A054D">
            <w:r w:rsidRPr="00472524">
              <w:t>795</w:t>
            </w:r>
          </w:p>
        </w:tc>
        <w:tc>
          <w:tcPr>
            <w:tcW w:w="3447" w:type="pct"/>
          </w:tcPr>
          <w:p w:rsidR="00BB37A9" w:rsidRPr="009F081C" w:rsidRDefault="00BB37A9" w:rsidP="00557EB0">
            <w:pPr>
              <w:rPr>
                <w:rFonts w:cs="Arial"/>
                <w:lang w:val="sr-Cyrl-RS"/>
              </w:rPr>
            </w:pPr>
            <w:r>
              <w:rPr>
                <w:rFonts w:cs="Arial"/>
                <w:lang w:val="sr-Latn-CS"/>
              </w:rPr>
              <w:t>M1</w:t>
            </w:r>
            <w:r>
              <w:rPr>
                <w:rFonts w:cs="Arial"/>
                <w:lang w:val="sr-Cyrl-RS"/>
              </w:rPr>
              <w:t>2</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sidRPr="000E76DF">
              <w:rPr>
                <w:rFonts w:cs="Arial"/>
                <w:lang w:val="sr-Latn-RS"/>
              </w:rPr>
              <w:t>100</w:t>
            </w:r>
            <w:r w:rsidRPr="000E76DF">
              <w:rPr>
                <w:rFonts w:cs="Arial"/>
                <w:lang w:val="sr-Cyrl-RS"/>
              </w:rPr>
              <w:t>00</w:t>
            </w:r>
          </w:p>
        </w:tc>
      </w:tr>
      <w:tr w:rsidR="00BB37A9" w:rsidTr="000A054D">
        <w:tc>
          <w:tcPr>
            <w:tcW w:w="472" w:type="pct"/>
          </w:tcPr>
          <w:p w:rsidR="00BB37A9" w:rsidRPr="00472524" w:rsidRDefault="00BB37A9" w:rsidP="000A054D">
            <w:r w:rsidRPr="00472524">
              <w:t>796</w:t>
            </w:r>
          </w:p>
        </w:tc>
        <w:tc>
          <w:tcPr>
            <w:tcW w:w="3447" w:type="pct"/>
          </w:tcPr>
          <w:p w:rsidR="00BB37A9" w:rsidRPr="009F081C" w:rsidRDefault="00BB37A9" w:rsidP="00557EB0">
            <w:pPr>
              <w:rPr>
                <w:rFonts w:cs="Arial"/>
                <w:lang w:val="sr-Cyrl-RS"/>
              </w:rPr>
            </w:pPr>
            <w:r w:rsidRPr="00F77D35">
              <w:rPr>
                <w:rFonts w:cs="Arial"/>
                <w:lang w:val="sr-Latn-CS"/>
              </w:rPr>
              <w:t>M1</w:t>
            </w:r>
            <w:r>
              <w:rPr>
                <w:rFonts w:cs="Arial"/>
                <w:lang w:val="sr-Cyrl-RS"/>
              </w:rPr>
              <w:t>4</w:t>
            </w:r>
          </w:p>
        </w:tc>
        <w:tc>
          <w:tcPr>
            <w:tcW w:w="499" w:type="pct"/>
            <w:tcBorders>
              <w:bottom w:val="single" w:sz="4" w:space="0" w:color="auto"/>
            </w:tcBorders>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tcBorders>
              <w:bottom w:val="single" w:sz="4" w:space="0" w:color="auto"/>
            </w:tcBorders>
            <w:shd w:val="clear" w:color="auto" w:fill="auto"/>
            <w:vAlign w:val="center"/>
          </w:tcPr>
          <w:p w:rsidR="00BB37A9" w:rsidRPr="00C5700C" w:rsidRDefault="00BB37A9" w:rsidP="00557EB0">
            <w:pPr>
              <w:jc w:val="center"/>
              <w:rPr>
                <w:rFonts w:cs="Arial"/>
                <w:lang w:val="sr-Cyrl-RS"/>
              </w:rPr>
            </w:pPr>
            <w:r>
              <w:rPr>
                <w:rFonts w:cs="Arial"/>
                <w:lang w:val="sr-Latn-RS"/>
              </w:rPr>
              <w:t>5</w:t>
            </w:r>
            <w:r>
              <w:rPr>
                <w:rFonts w:cs="Arial"/>
                <w:lang w:val="sr-Cyrl-RS"/>
              </w:rPr>
              <w:t>00</w:t>
            </w:r>
          </w:p>
        </w:tc>
      </w:tr>
      <w:tr w:rsidR="00BB37A9" w:rsidTr="000A054D">
        <w:tc>
          <w:tcPr>
            <w:tcW w:w="472" w:type="pct"/>
          </w:tcPr>
          <w:p w:rsidR="00BB37A9" w:rsidRPr="00472524" w:rsidRDefault="00BB37A9" w:rsidP="000A054D">
            <w:r w:rsidRPr="00472524">
              <w:t>797</w:t>
            </w:r>
          </w:p>
        </w:tc>
        <w:tc>
          <w:tcPr>
            <w:tcW w:w="3447" w:type="pct"/>
          </w:tcPr>
          <w:p w:rsidR="00BB37A9" w:rsidRPr="009F081C" w:rsidRDefault="00BB37A9" w:rsidP="00557EB0">
            <w:pPr>
              <w:rPr>
                <w:rFonts w:cs="Arial"/>
                <w:lang w:val="sr-Cyrl-RS"/>
              </w:rPr>
            </w:pPr>
            <w:r w:rsidRPr="00F77D35">
              <w:rPr>
                <w:rFonts w:cs="Arial"/>
                <w:lang w:val="sr-Latn-CS"/>
              </w:rPr>
              <w:t>M</w:t>
            </w:r>
            <w:r>
              <w:rPr>
                <w:rFonts w:cs="Arial"/>
                <w:lang w:val="sr-Cyrl-RS"/>
              </w:rPr>
              <w:t>16</w:t>
            </w:r>
          </w:p>
        </w:tc>
        <w:tc>
          <w:tcPr>
            <w:tcW w:w="499" w:type="pct"/>
            <w:tcBorders>
              <w:top w:val="single" w:sz="4" w:space="0" w:color="auto"/>
            </w:tcBorders>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tcBorders>
              <w:top w:val="single" w:sz="4" w:space="0" w:color="auto"/>
            </w:tcBorders>
            <w:shd w:val="clear" w:color="auto" w:fill="auto"/>
            <w:vAlign w:val="center"/>
          </w:tcPr>
          <w:p w:rsidR="00BB37A9" w:rsidRPr="009F081C" w:rsidRDefault="00BB37A9" w:rsidP="00557EB0">
            <w:pPr>
              <w:jc w:val="center"/>
              <w:rPr>
                <w:rFonts w:cs="Arial"/>
                <w:lang w:val="sr-Cyrl-RS"/>
              </w:rPr>
            </w:pPr>
            <w:r w:rsidRPr="009F081C">
              <w:rPr>
                <w:rFonts w:cs="Arial"/>
                <w:lang w:val="sr-Cyrl-RS"/>
              </w:rPr>
              <w:t>10000</w:t>
            </w:r>
          </w:p>
        </w:tc>
      </w:tr>
      <w:tr w:rsidR="00BB37A9" w:rsidTr="000A054D">
        <w:tc>
          <w:tcPr>
            <w:tcW w:w="472" w:type="pct"/>
          </w:tcPr>
          <w:p w:rsidR="00BB37A9" w:rsidRPr="00472524" w:rsidRDefault="00BB37A9" w:rsidP="000A054D">
            <w:r w:rsidRPr="00472524">
              <w:t>798</w:t>
            </w:r>
          </w:p>
        </w:tc>
        <w:tc>
          <w:tcPr>
            <w:tcW w:w="3447" w:type="pct"/>
          </w:tcPr>
          <w:p w:rsidR="00BB37A9" w:rsidRPr="009F081C" w:rsidRDefault="00BB37A9" w:rsidP="00557EB0">
            <w:pPr>
              <w:rPr>
                <w:rFonts w:cs="Arial"/>
                <w:lang w:val="sr-Cyrl-RS"/>
              </w:rPr>
            </w:pPr>
            <w:r>
              <w:rPr>
                <w:rFonts w:cs="Arial"/>
                <w:lang w:val="sr-Latn-CS"/>
              </w:rPr>
              <w:t>M</w:t>
            </w:r>
            <w:r>
              <w:rPr>
                <w:rFonts w:cs="Arial"/>
                <w:lang w:val="sr-Cyrl-RS"/>
              </w:rPr>
              <w:t>20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0E76DF" w:rsidRDefault="00BB37A9" w:rsidP="00557EB0">
            <w:pPr>
              <w:jc w:val="center"/>
              <w:rPr>
                <w:rFonts w:cs="Arial"/>
                <w:lang w:val="sr-Cyrl-RS"/>
              </w:rPr>
            </w:pPr>
            <w:r w:rsidRPr="000E76DF">
              <w:rPr>
                <w:rFonts w:cs="Arial"/>
                <w:lang w:val="sr-Latn-RS"/>
              </w:rPr>
              <w:t>10</w:t>
            </w:r>
            <w:r w:rsidRPr="000E76DF">
              <w:rPr>
                <w:rFonts w:cs="Arial"/>
                <w:lang w:val="sr-Cyrl-RS"/>
              </w:rPr>
              <w:t>000</w:t>
            </w:r>
          </w:p>
        </w:tc>
      </w:tr>
      <w:tr w:rsidR="00BB37A9" w:rsidTr="000A054D">
        <w:tc>
          <w:tcPr>
            <w:tcW w:w="472" w:type="pct"/>
          </w:tcPr>
          <w:p w:rsidR="00BB37A9" w:rsidRPr="00472524" w:rsidRDefault="00BB37A9" w:rsidP="000A054D">
            <w:r w:rsidRPr="00472524">
              <w:t>799</w:t>
            </w:r>
          </w:p>
        </w:tc>
        <w:tc>
          <w:tcPr>
            <w:tcW w:w="3447" w:type="pct"/>
          </w:tcPr>
          <w:p w:rsidR="00BB37A9" w:rsidRPr="000E76DF" w:rsidRDefault="00BB37A9" w:rsidP="00557EB0">
            <w:pPr>
              <w:rPr>
                <w:rFonts w:cs="Arial"/>
                <w:lang w:val="sr-Latn-RS"/>
              </w:rPr>
            </w:pPr>
            <w:r>
              <w:rPr>
                <w:rFonts w:cs="Arial"/>
                <w:lang w:val="sr-Latn-CS"/>
              </w:rPr>
              <w:t>M</w:t>
            </w:r>
            <w:r>
              <w:rPr>
                <w:rFonts w:cs="Arial"/>
                <w:lang w:val="sr-Cyrl-RS"/>
              </w:rPr>
              <w:t>2</w:t>
            </w:r>
            <w:r>
              <w:rPr>
                <w:rFonts w:cs="Arial"/>
                <w:lang w:val="sr-Latn-RS"/>
              </w:rPr>
              <w:t>2</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0E76DF" w:rsidRDefault="00BB37A9" w:rsidP="00557EB0">
            <w:pPr>
              <w:jc w:val="center"/>
              <w:rPr>
                <w:rFonts w:cs="Arial"/>
                <w:lang w:val="sr-Latn-RS"/>
              </w:rPr>
            </w:pPr>
            <w:r>
              <w:rPr>
                <w:rFonts w:cs="Arial"/>
                <w:lang w:val="sr-Latn-RS"/>
              </w:rPr>
              <w:t>300</w:t>
            </w:r>
          </w:p>
        </w:tc>
      </w:tr>
      <w:tr w:rsidR="00BB37A9" w:rsidTr="000A054D">
        <w:tc>
          <w:tcPr>
            <w:tcW w:w="472" w:type="pct"/>
          </w:tcPr>
          <w:p w:rsidR="00BB37A9" w:rsidRPr="00472524" w:rsidRDefault="00BB37A9" w:rsidP="000A054D">
            <w:r w:rsidRPr="00472524">
              <w:t>800</w:t>
            </w:r>
          </w:p>
        </w:tc>
        <w:tc>
          <w:tcPr>
            <w:tcW w:w="3447" w:type="pct"/>
          </w:tcPr>
          <w:p w:rsidR="00BB37A9" w:rsidRPr="000E76DF" w:rsidRDefault="00BB37A9" w:rsidP="00557EB0">
            <w:pPr>
              <w:rPr>
                <w:rFonts w:cs="Arial"/>
                <w:lang w:val="sr-Latn-RS"/>
              </w:rPr>
            </w:pPr>
            <w:r>
              <w:rPr>
                <w:rFonts w:cs="Arial"/>
                <w:lang w:val="sr-Latn-CS"/>
              </w:rPr>
              <w:t>M</w:t>
            </w:r>
            <w:r>
              <w:rPr>
                <w:rFonts w:cs="Arial"/>
                <w:lang w:val="sr-Cyrl-RS"/>
              </w:rPr>
              <w:t>2</w:t>
            </w:r>
            <w:r>
              <w:rPr>
                <w:rFonts w:cs="Arial"/>
                <w:lang w:val="sr-Latn-RS"/>
              </w:rPr>
              <w:t>4</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0E76DF" w:rsidRDefault="00BB37A9" w:rsidP="00557EB0">
            <w:pPr>
              <w:jc w:val="center"/>
              <w:rPr>
                <w:rFonts w:cs="Arial"/>
                <w:lang w:val="sr-Latn-RS"/>
              </w:rPr>
            </w:pPr>
            <w:r>
              <w:rPr>
                <w:rFonts w:cs="Arial"/>
                <w:lang w:val="sr-Latn-RS"/>
              </w:rPr>
              <w:t>1000</w:t>
            </w:r>
          </w:p>
        </w:tc>
      </w:tr>
      <w:tr w:rsidR="00BB37A9" w:rsidTr="000A054D">
        <w:tc>
          <w:tcPr>
            <w:tcW w:w="472" w:type="pct"/>
          </w:tcPr>
          <w:p w:rsidR="00BB37A9" w:rsidRPr="00472524" w:rsidRDefault="00BB37A9" w:rsidP="000A054D">
            <w:r w:rsidRPr="00472524">
              <w:t>801</w:t>
            </w:r>
          </w:p>
        </w:tc>
        <w:tc>
          <w:tcPr>
            <w:tcW w:w="3447" w:type="pct"/>
          </w:tcPr>
          <w:p w:rsidR="00BB37A9" w:rsidRPr="000E76DF" w:rsidRDefault="00BB37A9" w:rsidP="00557EB0">
            <w:pPr>
              <w:rPr>
                <w:rFonts w:cs="Arial"/>
                <w:lang w:val="sr-Latn-RS"/>
              </w:rPr>
            </w:pPr>
            <w:r>
              <w:rPr>
                <w:rFonts w:cs="Arial"/>
                <w:lang w:val="sr-Latn-CS"/>
              </w:rPr>
              <w:t>M</w:t>
            </w:r>
            <w:r>
              <w:rPr>
                <w:rFonts w:cs="Arial"/>
                <w:lang w:val="sr-Cyrl-RS"/>
              </w:rPr>
              <w:t>3</w:t>
            </w:r>
            <w:r>
              <w:rPr>
                <w:rFonts w:cs="Arial"/>
                <w:lang w:val="sr-Latn-R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Cyrl-RS"/>
              </w:rPr>
              <w:t>200</w:t>
            </w:r>
          </w:p>
        </w:tc>
      </w:tr>
      <w:tr w:rsidR="00BB37A9" w:rsidTr="000A054D">
        <w:tc>
          <w:tcPr>
            <w:tcW w:w="472" w:type="pct"/>
          </w:tcPr>
          <w:p w:rsidR="00BB37A9" w:rsidRDefault="00BB37A9" w:rsidP="000A054D">
            <w:r w:rsidRPr="00472524">
              <w:t>802</w:t>
            </w:r>
          </w:p>
        </w:tc>
        <w:tc>
          <w:tcPr>
            <w:tcW w:w="3447" w:type="pct"/>
          </w:tcPr>
          <w:p w:rsidR="00BB37A9" w:rsidRPr="009F081C" w:rsidRDefault="00BB37A9" w:rsidP="00557EB0">
            <w:pPr>
              <w:rPr>
                <w:rFonts w:cs="Arial"/>
                <w:lang w:val="sr-Cyrl-RS"/>
              </w:rPr>
            </w:pPr>
            <w:r>
              <w:rPr>
                <w:rFonts w:cs="Arial"/>
                <w:lang w:val="sr-Latn-CS"/>
              </w:rPr>
              <w:t>M</w:t>
            </w:r>
            <w:r>
              <w:rPr>
                <w:rFonts w:cs="Arial"/>
                <w:lang w:val="sr-Cyrl-RS"/>
              </w:rPr>
              <w:t>33</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Latn-RS"/>
              </w:rPr>
              <w:t>5</w:t>
            </w:r>
            <w:r>
              <w:rPr>
                <w:rFonts w:cs="Arial"/>
                <w:lang w:val="sr-Cyrl-RS"/>
              </w:rPr>
              <w:t>00</w:t>
            </w:r>
          </w:p>
        </w:tc>
      </w:tr>
      <w:tr w:rsidR="00BB37A9" w:rsidTr="000A054D">
        <w:tc>
          <w:tcPr>
            <w:tcW w:w="472" w:type="pct"/>
          </w:tcPr>
          <w:p w:rsidR="00BB37A9" w:rsidRPr="00472524" w:rsidRDefault="00BB37A9" w:rsidP="000A054D">
            <w:r>
              <w:t>803</w:t>
            </w:r>
          </w:p>
        </w:tc>
        <w:tc>
          <w:tcPr>
            <w:tcW w:w="3447" w:type="pct"/>
          </w:tcPr>
          <w:p w:rsidR="00BB37A9" w:rsidRPr="000E76DF" w:rsidRDefault="00BB37A9" w:rsidP="00557EB0">
            <w:pPr>
              <w:rPr>
                <w:rFonts w:cs="Arial"/>
                <w:lang w:val="sr-Latn-RS"/>
              </w:rPr>
            </w:pPr>
            <w:r>
              <w:rPr>
                <w:rFonts w:cs="Arial"/>
                <w:lang w:val="sr-Latn-CS"/>
              </w:rPr>
              <w:t>M</w:t>
            </w:r>
            <w:r>
              <w:rPr>
                <w:rFonts w:cs="Arial"/>
                <w:lang w:val="sr-Cyrl-RS"/>
              </w:rPr>
              <w:t>3</w:t>
            </w:r>
            <w:r>
              <w:rPr>
                <w:rFonts w:cs="Arial"/>
                <w:lang w:val="sr-Latn-RS"/>
              </w:rPr>
              <w:t>6</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C5700C" w:rsidRDefault="00BB37A9" w:rsidP="00557EB0">
            <w:pPr>
              <w:jc w:val="center"/>
              <w:rPr>
                <w:rFonts w:cs="Arial"/>
                <w:lang w:val="sr-Cyrl-RS"/>
              </w:rPr>
            </w:pPr>
            <w:r>
              <w:rPr>
                <w:rFonts w:cs="Arial"/>
                <w:lang w:val="sr-Cyrl-RS"/>
              </w:rPr>
              <w:t>200</w:t>
            </w:r>
          </w:p>
        </w:tc>
      </w:tr>
      <w:tr w:rsidR="00557EB0" w:rsidTr="006E3462">
        <w:tc>
          <w:tcPr>
            <w:tcW w:w="472" w:type="pct"/>
            <w:vAlign w:val="center"/>
          </w:tcPr>
          <w:p w:rsidR="00557EB0" w:rsidRPr="00085B91" w:rsidRDefault="00557EB0" w:rsidP="00557EB0">
            <w:pPr>
              <w:jc w:val="center"/>
              <w:rPr>
                <w:rFonts w:cs="Arial"/>
                <w:b/>
                <w:lang w:val="sr-Latn-CS"/>
              </w:rPr>
            </w:pPr>
          </w:p>
        </w:tc>
        <w:tc>
          <w:tcPr>
            <w:tcW w:w="3447" w:type="pct"/>
          </w:tcPr>
          <w:p w:rsidR="00557EB0" w:rsidRPr="00085B91" w:rsidRDefault="00557EB0" w:rsidP="00557EB0">
            <w:pPr>
              <w:spacing w:before="0"/>
              <w:rPr>
                <w:rFonts w:cs="Arial"/>
                <w:b/>
                <w:lang w:val="sr-Cyrl-CS"/>
              </w:rPr>
            </w:pPr>
            <w:r w:rsidRPr="00085B91">
              <w:rPr>
                <w:rFonts w:cs="Arial"/>
                <w:b/>
                <w:lang w:val="sr-Cyrl-CS"/>
              </w:rPr>
              <w:t>Равне подлошке за вијке са</w:t>
            </w:r>
          </w:p>
          <w:p w:rsidR="00557EB0" w:rsidRPr="00085B91" w:rsidRDefault="00557EB0" w:rsidP="00557EB0">
            <w:pPr>
              <w:spacing w:before="0"/>
              <w:rPr>
                <w:rFonts w:cs="Arial"/>
                <w:b/>
                <w:lang w:val="sr-Cyrl-CS"/>
              </w:rPr>
            </w:pPr>
            <w:r w:rsidRPr="00085B91">
              <w:rPr>
                <w:rFonts w:cs="Arial"/>
                <w:b/>
                <w:lang w:val="sr-Cyrl-CS"/>
              </w:rPr>
              <w:t>шестостраном главом (челик)</w:t>
            </w:r>
          </w:p>
          <w:p w:rsidR="00557EB0" w:rsidRPr="00085B91" w:rsidRDefault="00557EB0" w:rsidP="00557EB0">
            <w:pPr>
              <w:spacing w:before="0"/>
              <w:rPr>
                <w:rFonts w:cs="Arial"/>
                <w:b/>
                <w:lang w:val="sr-Cyrl-CS"/>
              </w:rPr>
            </w:pPr>
            <w:r w:rsidRPr="00085B91">
              <w:rPr>
                <w:rFonts w:cs="Arial"/>
                <w:b/>
                <w:lang w:val="sr-Latn-CS"/>
              </w:rPr>
              <w:t xml:space="preserve">DIN </w:t>
            </w:r>
            <w:r w:rsidRPr="00085B91">
              <w:rPr>
                <w:rFonts w:cs="Arial"/>
                <w:b/>
                <w:lang w:val="sr-Cyrl-CS"/>
              </w:rPr>
              <w:t>125</w:t>
            </w:r>
            <w:r>
              <w:rPr>
                <w:rFonts w:cs="Arial"/>
                <w:b/>
                <w:lang w:val="sr-Cyrl-CS"/>
              </w:rPr>
              <w:t xml:space="preserve"> </w:t>
            </w:r>
            <w:r w:rsidRPr="00085B91">
              <w:rPr>
                <w:rFonts w:cs="Arial"/>
                <w:b/>
                <w:lang w:val="sr-Latn-CS"/>
              </w:rPr>
              <w:t>(SRPS M.B</w:t>
            </w:r>
            <w:r w:rsidRPr="00085B91">
              <w:rPr>
                <w:rFonts w:cs="Arial"/>
                <w:b/>
                <w:lang w:val="sr-Cyrl-CS"/>
              </w:rPr>
              <w:t>2</w:t>
            </w:r>
            <w:r w:rsidRPr="00085B91">
              <w:rPr>
                <w:rFonts w:cs="Arial"/>
                <w:b/>
                <w:lang w:val="sr-Latn-CS"/>
              </w:rPr>
              <w:t>.</w:t>
            </w:r>
            <w:r w:rsidRPr="00085B91">
              <w:rPr>
                <w:rFonts w:cs="Arial"/>
                <w:b/>
                <w:lang w:val="sr-Cyrl-CS"/>
              </w:rPr>
              <w:t>011</w:t>
            </w:r>
            <w:r w:rsidRPr="00085B91">
              <w:rPr>
                <w:rFonts w:cs="Arial"/>
                <w:b/>
                <w:lang w:val="sr-Latn-CS"/>
              </w:rPr>
              <w:t>)</w:t>
            </w:r>
          </w:p>
        </w:tc>
        <w:tc>
          <w:tcPr>
            <w:tcW w:w="499" w:type="pct"/>
            <w:shd w:val="clear" w:color="auto" w:fill="auto"/>
            <w:vAlign w:val="bottom"/>
          </w:tcPr>
          <w:p w:rsidR="00557EB0" w:rsidRDefault="00557EB0" w:rsidP="00557EB0">
            <w:pPr>
              <w:jc w:val="right"/>
              <w:rPr>
                <w:rFonts w:cs="Arial"/>
              </w:rPr>
            </w:pPr>
          </w:p>
        </w:tc>
        <w:tc>
          <w:tcPr>
            <w:tcW w:w="582" w:type="pct"/>
            <w:shd w:val="clear" w:color="auto" w:fill="auto"/>
            <w:vAlign w:val="bottom"/>
          </w:tcPr>
          <w:p w:rsidR="00557EB0" w:rsidRDefault="00557EB0" w:rsidP="00557EB0">
            <w:pPr>
              <w:jc w:val="right"/>
              <w:rPr>
                <w:rFonts w:cs="Arial"/>
              </w:rPr>
            </w:pPr>
          </w:p>
        </w:tc>
      </w:tr>
      <w:tr w:rsidR="00BB37A9" w:rsidTr="000A054D">
        <w:tc>
          <w:tcPr>
            <w:tcW w:w="472" w:type="pct"/>
          </w:tcPr>
          <w:p w:rsidR="00BB37A9" w:rsidRPr="00E27DA2" w:rsidRDefault="00BB37A9" w:rsidP="000A054D">
            <w:r w:rsidRPr="00E27DA2">
              <w:t>804</w:t>
            </w:r>
          </w:p>
        </w:tc>
        <w:tc>
          <w:tcPr>
            <w:tcW w:w="3447" w:type="pct"/>
          </w:tcPr>
          <w:p w:rsidR="00BB37A9" w:rsidRPr="00F77D35" w:rsidRDefault="00BB37A9" w:rsidP="00557EB0">
            <w:pPr>
              <w:rPr>
                <w:rFonts w:cs="Arial"/>
                <w:lang w:val="sr-Cyrl-CS"/>
              </w:rPr>
            </w:pPr>
            <w:r w:rsidRPr="00F77D35">
              <w:rPr>
                <w:rFonts w:cs="Arial"/>
                <w:lang w:val="sr-Cyrl-CS"/>
              </w:rPr>
              <w:t>М8</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F77D35" w:rsidRDefault="00BB37A9" w:rsidP="00557EB0">
            <w:pPr>
              <w:jc w:val="center"/>
              <w:rPr>
                <w:rFonts w:cs="Arial"/>
                <w:lang w:val="sr-Cyrl-CS"/>
              </w:rPr>
            </w:pPr>
            <w:r>
              <w:rPr>
                <w:rFonts w:cs="Arial"/>
                <w:lang w:val="sr-Latn-RS"/>
              </w:rPr>
              <w:t>20</w:t>
            </w:r>
            <w:r>
              <w:rPr>
                <w:rFonts w:cs="Arial"/>
                <w:lang w:val="sr-Cyrl-CS"/>
              </w:rPr>
              <w:t>00</w:t>
            </w:r>
          </w:p>
        </w:tc>
      </w:tr>
      <w:tr w:rsidR="00BB37A9" w:rsidTr="000A054D">
        <w:tc>
          <w:tcPr>
            <w:tcW w:w="472" w:type="pct"/>
          </w:tcPr>
          <w:p w:rsidR="00BB37A9" w:rsidRPr="00E27DA2" w:rsidRDefault="00BB37A9" w:rsidP="000A054D">
            <w:r w:rsidRPr="00E27DA2">
              <w:t>805</w:t>
            </w:r>
          </w:p>
        </w:tc>
        <w:tc>
          <w:tcPr>
            <w:tcW w:w="3447" w:type="pct"/>
          </w:tcPr>
          <w:p w:rsidR="00BB37A9" w:rsidRPr="00F77D35" w:rsidRDefault="00BB37A9" w:rsidP="00557EB0">
            <w:pPr>
              <w:rPr>
                <w:rFonts w:cs="Arial"/>
                <w:lang w:val="sr-Cyrl-CS"/>
              </w:rPr>
            </w:pPr>
            <w:r w:rsidRPr="00F77D35">
              <w:rPr>
                <w:rFonts w:cs="Arial"/>
                <w:lang w:val="sr-Cyrl-CS"/>
              </w:rPr>
              <w:t>М10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F77D35" w:rsidRDefault="00BB37A9" w:rsidP="00557EB0">
            <w:pPr>
              <w:jc w:val="center"/>
              <w:rPr>
                <w:rFonts w:cs="Arial"/>
                <w:lang w:val="sr-Cyrl-CS"/>
              </w:rPr>
            </w:pPr>
            <w:r>
              <w:rPr>
                <w:rFonts w:cs="Arial"/>
                <w:lang w:val="sr-Latn-RS"/>
              </w:rPr>
              <w:t>50</w:t>
            </w:r>
            <w:r>
              <w:rPr>
                <w:rFonts w:cs="Arial"/>
                <w:lang w:val="sr-Cyrl-CS"/>
              </w:rPr>
              <w:t>00</w:t>
            </w:r>
          </w:p>
        </w:tc>
      </w:tr>
      <w:tr w:rsidR="00BB37A9" w:rsidTr="000A054D">
        <w:tc>
          <w:tcPr>
            <w:tcW w:w="472" w:type="pct"/>
          </w:tcPr>
          <w:p w:rsidR="00BB37A9" w:rsidRPr="00E27DA2" w:rsidRDefault="00BB37A9" w:rsidP="000A054D">
            <w:r w:rsidRPr="00E27DA2">
              <w:t>806</w:t>
            </w:r>
          </w:p>
        </w:tc>
        <w:tc>
          <w:tcPr>
            <w:tcW w:w="3447" w:type="pct"/>
          </w:tcPr>
          <w:p w:rsidR="00BB37A9" w:rsidRPr="00F77D35" w:rsidRDefault="00BB37A9" w:rsidP="00557EB0">
            <w:pPr>
              <w:rPr>
                <w:rFonts w:cs="Arial"/>
                <w:lang w:val="sr-Latn-RS"/>
              </w:rPr>
            </w:pPr>
            <w:r w:rsidRPr="00F77D35">
              <w:rPr>
                <w:rFonts w:cs="Arial"/>
                <w:lang w:val="sr-Latn-RS"/>
              </w:rPr>
              <w:t>M12</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F77D35" w:rsidRDefault="00BB37A9" w:rsidP="00557EB0">
            <w:pPr>
              <w:jc w:val="center"/>
              <w:rPr>
                <w:rFonts w:cs="Arial"/>
                <w:lang w:val="sr-Cyrl-CS"/>
              </w:rPr>
            </w:pPr>
            <w:r>
              <w:rPr>
                <w:rFonts w:cs="Arial"/>
                <w:lang w:val="sr-Latn-RS"/>
              </w:rPr>
              <w:t>80</w:t>
            </w:r>
            <w:r>
              <w:rPr>
                <w:rFonts w:cs="Arial"/>
                <w:lang w:val="sr-Cyrl-CS"/>
              </w:rPr>
              <w:t>00</w:t>
            </w:r>
          </w:p>
        </w:tc>
      </w:tr>
      <w:tr w:rsidR="00BB37A9" w:rsidTr="000A054D">
        <w:tc>
          <w:tcPr>
            <w:tcW w:w="472" w:type="pct"/>
          </w:tcPr>
          <w:p w:rsidR="00BB37A9" w:rsidRPr="00E27DA2" w:rsidRDefault="00BB37A9" w:rsidP="000A054D">
            <w:r w:rsidRPr="00E27DA2">
              <w:t>807</w:t>
            </w:r>
          </w:p>
        </w:tc>
        <w:tc>
          <w:tcPr>
            <w:tcW w:w="3447" w:type="pct"/>
          </w:tcPr>
          <w:p w:rsidR="00BB37A9" w:rsidRPr="00F77D35" w:rsidRDefault="00BB37A9" w:rsidP="00557EB0">
            <w:pPr>
              <w:rPr>
                <w:rFonts w:cs="Arial"/>
                <w:lang w:val="sr-Cyrl-CS"/>
              </w:rPr>
            </w:pPr>
            <w:r w:rsidRPr="00F77D35">
              <w:rPr>
                <w:rFonts w:cs="Arial"/>
                <w:lang w:val="sr-Cyrl-CS"/>
              </w:rPr>
              <w:t>М1</w:t>
            </w:r>
            <w:r>
              <w:rPr>
                <w:rFonts w:cs="Arial"/>
                <w:lang w:val="sr-Cyrl-CS"/>
              </w:rPr>
              <w:t>4</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F77D35" w:rsidRDefault="00BB37A9" w:rsidP="00557EB0">
            <w:pPr>
              <w:jc w:val="center"/>
              <w:rPr>
                <w:rFonts w:cs="Arial"/>
                <w:lang w:val="sr-Cyrl-CS"/>
              </w:rPr>
            </w:pPr>
            <w:r>
              <w:rPr>
                <w:rFonts w:cs="Arial"/>
                <w:lang w:val="sr-Latn-RS"/>
              </w:rPr>
              <w:t>20</w:t>
            </w:r>
            <w:r>
              <w:rPr>
                <w:rFonts w:cs="Arial"/>
                <w:lang w:val="sr-Cyrl-CS"/>
              </w:rPr>
              <w:t>00</w:t>
            </w:r>
          </w:p>
        </w:tc>
      </w:tr>
      <w:tr w:rsidR="00BB37A9" w:rsidTr="000A054D">
        <w:tc>
          <w:tcPr>
            <w:tcW w:w="472" w:type="pct"/>
          </w:tcPr>
          <w:p w:rsidR="00BB37A9" w:rsidRPr="00E27DA2" w:rsidRDefault="00BB37A9" w:rsidP="000A054D">
            <w:r w:rsidRPr="00E27DA2">
              <w:t>808</w:t>
            </w:r>
          </w:p>
        </w:tc>
        <w:tc>
          <w:tcPr>
            <w:tcW w:w="3447" w:type="pct"/>
          </w:tcPr>
          <w:p w:rsidR="00BB37A9" w:rsidRPr="00F77D35" w:rsidRDefault="00BB37A9" w:rsidP="00557EB0">
            <w:pPr>
              <w:rPr>
                <w:rFonts w:cs="Arial"/>
                <w:lang w:val="sr-Cyrl-CS"/>
              </w:rPr>
            </w:pPr>
            <w:r w:rsidRPr="00F77D35">
              <w:rPr>
                <w:rFonts w:cs="Arial"/>
                <w:lang w:val="sr-Cyrl-CS"/>
              </w:rPr>
              <w:t>М</w:t>
            </w:r>
            <w:r>
              <w:rPr>
                <w:rFonts w:cs="Arial"/>
                <w:lang w:val="sr-Cyrl-CS"/>
              </w:rPr>
              <w:t>16</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571511" w:rsidRDefault="00BB37A9" w:rsidP="00557EB0">
            <w:pPr>
              <w:jc w:val="center"/>
              <w:rPr>
                <w:rFonts w:cs="Arial"/>
                <w:lang w:val="sr-Cyrl-CS"/>
              </w:rPr>
            </w:pPr>
            <w:r w:rsidRPr="00571511">
              <w:rPr>
                <w:rFonts w:cs="Arial"/>
                <w:lang w:val="sr-Latn-RS"/>
              </w:rPr>
              <w:t>10</w:t>
            </w:r>
            <w:r w:rsidRPr="00571511">
              <w:rPr>
                <w:rFonts w:cs="Arial"/>
                <w:lang w:val="sr-Cyrl-CS"/>
              </w:rPr>
              <w:t>000</w:t>
            </w:r>
          </w:p>
        </w:tc>
      </w:tr>
      <w:tr w:rsidR="00BB37A9" w:rsidTr="000A054D">
        <w:tc>
          <w:tcPr>
            <w:tcW w:w="472" w:type="pct"/>
          </w:tcPr>
          <w:p w:rsidR="00BB37A9" w:rsidRPr="00E27DA2" w:rsidRDefault="00BB37A9" w:rsidP="000A054D">
            <w:r w:rsidRPr="00E27DA2">
              <w:t>809</w:t>
            </w:r>
          </w:p>
        </w:tc>
        <w:tc>
          <w:tcPr>
            <w:tcW w:w="3447" w:type="pct"/>
          </w:tcPr>
          <w:p w:rsidR="00BB37A9" w:rsidRPr="00571511" w:rsidRDefault="00BB37A9" w:rsidP="00557EB0">
            <w:pPr>
              <w:rPr>
                <w:rFonts w:cs="Arial"/>
                <w:lang w:val="sr-Latn-RS"/>
              </w:rPr>
            </w:pPr>
            <w:r w:rsidRPr="00F77D35">
              <w:rPr>
                <w:rFonts w:cs="Arial"/>
                <w:lang w:val="sr-Cyrl-CS"/>
              </w:rPr>
              <w:t>М</w:t>
            </w:r>
            <w:r>
              <w:rPr>
                <w:rFonts w:cs="Arial"/>
                <w:lang w:val="sr-Cyrl-CS"/>
              </w:rPr>
              <w:t>1</w:t>
            </w:r>
            <w:r>
              <w:rPr>
                <w:rFonts w:cs="Arial"/>
                <w:lang w:val="sr-Latn-RS"/>
              </w:rPr>
              <w:t>8</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571511" w:rsidRDefault="00BB37A9" w:rsidP="00557EB0">
            <w:pPr>
              <w:jc w:val="center"/>
              <w:rPr>
                <w:rFonts w:cs="Arial"/>
                <w:lang w:val="sr-Latn-RS"/>
              </w:rPr>
            </w:pPr>
            <w:r>
              <w:rPr>
                <w:rFonts w:cs="Arial"/>
                <w:lang w:val="sr-Latn-RS"/>
              </w:rPr>
              <w:t>3000</w:t>
            </w:r>
          </w:p>
        </w:tc>
      </w:tr>
      <w:tr w:rsidR="00BB37A9" w:rsidTr="000A054D">
        <w:tc>
          <w:tcPr>
            <w:tcW w:w="472" w:type="pct"/>
          </w:tcPr>
          <w:p w:rsidR="00BB37A9" w:rsidRPr="00E27DA2" w:rsidRDefault="00BB37A9" w:rsidP="000A054D">
            <w:r w:rsidRPr="00E27DA2">
              <w:t>810</w:t>
            </w:r>
          </w:p>
        </w:tc>
        <w:tc>
          <w:tcPr>
            <w:tcW w:w="3447" w:type="pct"/>
          </w:tcPr>
          <w:p w:rsidR="00BB37A9" w:rsidRPr="0083551B" w:rsidRDefault="00BB37A9" w:rsidP="00557EB0">
            <w:pPr>
              <w:rPr>
                <w:rFonts w:cs="Arial"/>
                <w:lang w:val="sr-Cyrl-RS"/>
              </w:rPr>
            </w:pPr>
            <w:r w:rsidRPr="00F77D35">
              <w:rPr>
                <w:rFonts w:cs="Arial"/>
                <w:lang w:val="sr-Latn-RS"/>
              </w:rPr>
              <w:t>M2</w:t>
            </w:r>
            <w:r>
              <w:rPr>
                <w:rFonts w:cs="Arial"/>
                <w:lang w:val="sr-Cyrl-RS"/>
              </w:rPr>
              <w:t>0</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571511" w:rsidRDefault="00BB37A9" w:rsidP="00557EB0">
            <w:pPr>
              <w:jc w:val="center"/>
              <w:rPr>
                <w:rFonts w:cs="Arial"/>
                <w:lang w:val="sr-Cyrl-CS"/>
              </w:rPr>
            </w:pPr>
            <w:r w:rsidRPr="00571511">
              <w:rPr>
                <w:rFonts w:cs="Arial"/>
                <w:lang w:val="sr-Latn-RS"/>
              </w:rPr>
              <w:t>10</w:t>
            </w:r>
            <w:r w:rsidRPr="00571511">
              <w:rPr>
                <w:rFonts w:cs="Arial"/>
                <w:lang w:val="sr-Cyrl-CS"/>
              </w:rPr>
              <w:t>000</w:t>
            </w:r>
          </w:p>
        </w:tc>
      </w:tr>
      <w:tr w:rsidR="00BB37A9" w:rsidTr="000A054D">
        <w:tc>
          <w:tcPr>
            <w:tcW w:w="472" w:type="pct"/>
          </w:tcPr>
          <w:p w:rsidR="00BB37A9" w:rsidRDefault="00BB37A9" w:rsidP="000A054D">
            <w:r w:rsidRPr="00E27DA2">
              <w:t>811</w:t>
            </w:r>
          </w:p>
        </w:tc>
        <w:tc>
          <w:tcPr>
            <w:tcW w:w="3447" w:type="pct"/>
          </w:tcPr>
          <w:p w:rsidR="00BB37A9" w:rsidRPr="00571511" w:rsidRDefault="00BB37A9" w:rsidP="00557EB0">
            <w:pPr>
              <w:rPr>
                <w:rFonts w:cs="Arial"/>
                <w:lang w:val="sr-Latn-RS"/>
              </w:rPr>
            </w:pPr>
            <w:r w:rsidRPr="00F77D35">
              <w:rPr>
                <w:rFonts w:cs="Arial"/>
                <w:lang w:val="sr-Latn-RS"/>
              </w:rPr>
              <w:t>M2</w:t>
            </w:r>
            <w:r>
              <w:rPr>
                <w:rFonts w:cs="Arial"/>
                <w:lang w:val="sr-Latn-RS"/>
              </w:rPr>
              <w:t>2</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Default="00BB37A9" w:rsidP="00557EB0">
            <w:pPr>
              <w:jc w:val="center"/>
              <w:rPr>
                <w:rFonts w:cs="Arial"/>
                <w:lang w:val="sr-Latn-RS"/>
              </w:rPr>
            </w:pPr>
            <w:r>
              <w:rPr>
                <w:rFonts w:cs="Arial"/>
                <w:lang w:val="sr-Latn-RS"/>
              </w:rPr>
              <w:t>2000</w:t>
            </w:r>
          </w:p>
        </w:tc>
      </w:tr>
      <w:tr w:rsidR="00BB37A9" w:rsidTr="000A054D">
        <w:tc>
          <w:tcPr>
            <w:tcW w:w="472" w:type="pct"/>
          </w:tcPr>
          <w:p w:rsidR="00BB37A9" w:rsidRPr="00E27DA2" w:rsidRDefault="00BB37A9" w:rsidP="000A054D">
            <w:r>
              <w:t>812</w:t>
            </w:r>
          </w:p>
        </w:tc>
        <w:tc>
          <w:tcPr>
            <w:tcW w:w="3447" w:type="pct"/>
          </w:tcPr>
          <w:p w:rsidR="00BB37A9" w:rsidRPr="0083551B" w:rsidRDefault="00BB37A9" w:rsidP="00557EB0">
            <w:pPr>
              <w:rPr>
                <w:rFonts w:cs="Arial"/>
                <w:lang w:val="sr-Cyrl-RS"/>
              </w:rPr>
            </w:pPr>
            <w:r w:rsidRPr="00F77D35">
              <w:rPr>
                <w:rFonts w:cs="Arial"/>
                <w:lang w:val="sr-Latn-RS"/>
              </w:rPr>
              <w:t>M</w:t>
            </w:r>
            <w:r>
              <w:rPr>
                <w:rFonts w:cs="Arial"/>
                <w:lang w:val="sr-Cyrl-RS"/>
              </w:rPr>
              <w:t>24</w:t>
            </w:r>
          </w:p>
        </w:tc>
        <w:tc>
          <w:tcPr>
            <w:tcW w:w="499" w:type="pct"/>
            <w:shd w:val="clear" w:color="auto" w:fill="auto"/>
            <w:vAlign w:val="center"/>
          </w:tcPr>
          <w:p w:rsidR="00BB37A9" w:rsidRPr="00F77D35" w:rsidRDefault="00BB37A9" w:rsidP="00557EB0">
            <w:pPr>
              <w:jc w:val="center"/>
              <w:rPr>
                <w:rFonts w:cs="Arial"/>
                <w:lang w:val="sr-Cyrl-CS"/>
              </w:rPr>
            </w:pPr>
            <w:r w:rsidRPr="00F77D35">
              <w:rPr>
                <w:rFonts w:cs="Arial"/>
                <w:lang w:val="sr-Cyrl-CS"/>
              </w:rPr>
              <w:t>ком</w:t>
            </w:r>
          </w:p>
        </w:tc>
        <w:tc>
          <w:tcPr>
            <w:tcW w:w="582" w:type="pct"/>
            <w:shd w:val="clear" w:color="auto" w:fill="auto"/>
            <w:vAlign w:val="center"/>
          </w:tcPr>
          <w:p w:rsidR="00BB37A9" w:rsidRPr="00F77D35" w:rsidRDefault="00BB37A9" w:rsidP="00557EB0">
            <w:pPr>
              <w:jc w:val="center"/>
              <w:rPr>
                <w:rFonts w:cs="Arial"/>
                <w:lang w:val="sr-Cyrl-CS"/>
              </w:rPr>
            </w:pPr>
            <w:r>
              <w:rPr>
                <w:rFonts w:cs="Arial"/>
                <w:lang w:val="sr-Latn-RS"/>
              </w:rPr>
              <w:t>20</w:t>
            </w:r>
            <w:r>
              <w:rPr>
                <w:rFonts w:cs="Arial"/>
                <w:lang w:val="sr-Cyrl-CS"/>
              </w:rPr>
              <w:t>00</w:t>
            </w:r>
          </w:p>
        </w:tc>
      </w:tr>
      <w:tr w:rsidR="00557EB0" w:rsidTr="006E3462">
        <w:tc>
          <w:tcPr>
            <w:tcW w:w="472" w:type="pct"/>
            <w:vAlign w:val="center"/>
          </w:tcPr>
          <w:p w:rsidR="00557EB0" w:rsidRPr="00F77D35" w:rsidRDefault="00557EB0" w:rsidP="00557EB0">
            <w:pPr>
              <w:jc w:val="center"/>
              <w:rPr>
                <w:rFonts w:cs="Arial"/>
                <w:b/>
                <w:lang w:val="sr-Cyrl-CS"/>
              </w:rPr>
            </w:pPr>
          </w:p>
        </w:tc>
        <w:tc>
          <w:tcPr>
            <w:tcW w:w="3447" w:type="pct"/>
          </w:tcPr>
          <w:p w:rsidR="00557EB0" w:rsidRPr="00F77D35" w:rsidRDefault="00557EB0" w:rsidP="00557EB0">
            <w:pPr>
              <w:spacing w:before="0"/>
              <w:rPr>
                <w:rFonts w:cs="Arial"/>
                <w:b/>
                <w:lang w:val="sr-Cyrl-CS"/>
              </w:rPr>
            </w:pPr>
            <w:r w:rsidRPr="00F77D35">
              <w:rPr>
                <w:rFonts w:cs="Arial"/>
                <w:b/>
                <w:lang w:val="sr-Cyrl-CS"/>
              </w:rPr>
              <w:t>Еластичне завојне подлошке за вијке са шестостраном главом</w:t>
            </w:r>
          </w:p>
          <w:p w:rsidR="00557EB0" w:rsidRPr="00F77D35" w:rsidRDefault="00557EB0" w:rsidP="00557EB0">
            <w:pPr>
              <w:spacing w:before="0"/>
              <w:rPr>
                <w:rFonts w:cs="Arial"/>
                <w:b/>
                <w:lang w:val="sr-Cyrl-CS"/>
              </w:rPr>
            </w:pPr>
            <w:r w:rsidRPr="00F77D35">
              <w:rPr>
                <w:rFonts w:cs="Arial"/>
                <w:b/>
                <w:lang w:val="sr-Latn-CS"/>
              </w:rPr>
              <w:t xml:space="preserve">DIN </w:t>
            </w:r>
            <w:r w:rsidRPr="00F77D35">
              <w:rPr>
                <w:rFonts w:cs="Arial"/>
                <w:b/>
                <w:lang w:val="sr-Cyrl-CS"/>
              </w:rPr>
              <w:t>127 (</w:t>
            </w:r>
            <w:r w:rsidRPr="00F77D35">
              <w:rPr>
                <w:rFonts w:cs="Arial"/>
                <w:b/>
                <w:lang w:val="sr-Latn-CS"/>
              </w:rPr>
              <w:t>SRPS M.B</w:t>
            </w:r>
            <w:r w:rsidRPr="00F77D35">
              <w:rPr>
                <w:rFonts w:cs="Arial"/>
                <w:b/>
                <w:lang w:val="sr-Cyrl-CS"/>
              </w:rPr>
              <w:t>2</w:t>
            </w:r>
            <w:r w:rsidRPr="00F77D35">
              <w:rPr>
                <w:rFonts w:cs="Arial"/>
                <w:b/>
                <w:lang w:val="sr-Latn-CS"/>
              </w:rPr>
              <w:t>.</w:t>
            </w:r>
            <w:r w:rsidRPr="00F77D35">
              <w:rPr>
                <w:rFonts w:cs="Arial"/>
                <w:b/>
                <w:lang w:val="sr-Cyrl-CS"/>
              </w:rPr>
              <w:t>110)</w:t>
            </w:r>
          </w:p>
        </w:tc>
        <w:tc>
          <w:tcPr>
            <w:tcW w:w="499" w:type="pct"/>
            <w:shd w:val="clear" w:color="auto" w:fill="auto"/>
            <w:vAlign w:val="bottom"/>
          </w:tcPr>
          <w:p w:rsidR="00557EB0" w:rsidRDefault="00557EB0" w:rsidP="00557EB0">
            <w:pPr>
              <w:jc w:val="right"/>
              <w:rPr>
                <w:rFonts w:cs="Arial"/>
              </w:rPr>
            </w:pPr>
          </w:p>
        </w:tc>
        <w:tc>
          <w:tcPr>
            <w:tcW w:w="582" w:type="pct"/>
            <w:shd w:val="clear" w:color="auto" w:fill="auto"/>
            <w:vAlign w:val="bottom"/>
          </w:tcPr>
          <w:p w:rsidR="00557EB0" w:rsidRDefault="00557EB0" w:rsidP="00557EB0">
            <w:pPr>
              <w:jc w:val="right"/>
              <w:rPr>
                <w:rFonts w:cs="Arial"/>
              </w:rPr>
            </w:pP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813</w:t>
            </w:r>
          </w:p>
        </w:tc>
        <w:tc>
          <w:tcPr>
            <w:tcW w:w="3447" w:type="pct"/>
          </w:tcPr>
          <w:p w:rsidR="00557EB0" w:rsidRPr="00F77D35" w:rsidRDefault="00557EB0" w:rsidP="00557EB0">
            <w:pPr>
              <w:rPr>
                <w:rFonts w:cs="Arial"/>
                <w:lang w:val="sr-Cyrl-CS"/>
              </w:rPr>
            </w:pPr>
            <w:r w:rsidRPr="00F77D35">
              <w:rPr>
                <w:rFonts w:cs="Arial"/>
                <w:lang w:val="sr-Cyrl-CS"/>
              </w:rPr>
              <w:t>М8</w:t>
            </w:r>
          </w:p>
        </w:tc>
        <w:tc>
          <w:tcPr>
            <w:tcW w:w="499" w:type="pct"/>
            <w:tcBorders>
              <w:bottom w:val="double" w:sz="4" w:space="0" w:color="auto"/>
            </w:tcBorders>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tcBorders>
              <w:bottom w:val="double" w:sz="4" w:space="0" w:color="auto"/>
            </w:tcBorders>
            <w:shd w:val="clear" w:color="auto" w:fill="auto"/>
            <w:vAlign w:val="center"/>
          </w:tcPr>
          <w:p w:rsidR="00557EB0" w:rsidRPr="00C5700C" w:rsidRDefault="00557EB0" w:rsidP="00557EB0">
            <w:pPr>
              <w:jc w:val="center"/>
              <w:rPr>
                <w:rFonts w:cs="Arial"/>
                <w:lang w:val="sr-Cyrl-RS"/>
              </w:rPr>
            </w:pPr>
            <w:r>
              <w:rPr>
                <w:rFonts w:cs="Arial"/>
                <w:lang w:val="sr-Cyrl-RS"/>
              </w:rPr>
              <w:t>1000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lastRenderedPageBreak/>
              <w:t>814</w:t>
            </w:r>
          </w:p>
        </w:tc>
        <w:tc>
          <w:tcPr>
            <w:tcW w:w="3447" w:type="pct"/>
          </w:tcPr>
          <w:p w:rsidR="00557EB0" w:rsidRPr="00F77D35" w:rsidRDefault="00557EB0" w:rsidP="00557EB0">
            <w:pPr>
              <w:rPr>
                <w:rFonts w:cs="Arial"/>
                <w:lang w:val="sr-Cyrl-CS"/>
              </w:rPr>
            </w:pPr>
            <w:r w:rsidRPr="00F77D35">
              <w:rPr>
                <w:rFonts w:cs="Arial"/>
                <w:lang w:val="sr-Cyrl-CS"/>
              </w:rPr>
              <w:t>М10</w:t>
            </w:r>
          </w:p>
        </w:tc>
        <w:tc>
          <w:tcPr>
            <w:tcW w:w="499" w:type="pct"/>
            <w:tcBorders>
              <w:top w:val="single" w:sz="4" w:space="0" w:color="auto"/>
            </w:tcBorders>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tcBorders>
              <w:top w:val="single" w:sz="4" w:space="0" w:color="auto"/>
            </w:tcBorders>
            <w:shd w:val="clear" w:color="auto" w:fill="auto"/>
            <w:vAlign w:val="center"/>
          </w:tcPr>
          <w:p w:rsidR="00557EB0" w:rsidRPr="00C5700C" w:rsidRDefault="00557EB0" w:rsidP="00557EB0">
            <w:pPr>
              <w:jc w:val="center"/>
              <w:rPr>
                <w:rFonts w:cs="Arial"/>
                <w:lang w:val="sr-Cyrl-RS"/>
              </w:rPr>
            </w:pPr>
            <w:r>
              <w:rPr>
                <w:rFonts w:cs="Arial"/>
                <w:lang w:val="sr-Latn-RS"/>
              </w:rPr>
              <w:t>20</w:t>
            </w:r>
            <w:r>
              <w:rPr>
                <w:rFonts w:cs="Arial"/>
                <w:lang w:val="sr-Cyrl-RS"/>
              </w:rPr>
              <w:t>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815</w:t>
            </w:r>
          </w:p>
        </w:tc>
        <w:tc>
          <w:tcPr>
            <w:tcW w:w="3447" w:type="pct"/>
          </w:tcPr>
          <w:p w:rsidR="00557EB0" w:rsidRPr="00F77D35" w:rsidRDefault="00557EB0" w:rsidP="00557EB0">
            <w:pPr>
              <w:rPr>
                <w:rFonts w:cs="Arial"/>
                <w:lang w:val="sr-Latn-RS"/>
              </w:rPr>
            </w:pPr>
            <w:r w:rsidRPr="00F77D35">
              <w:rPr>
                <w:rFonts w:cs="Arial"/>
                <w:lang w:val="sr-Latn-RS"/>
              </w:rPr>
              <w:t>M12</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2</w:t>
            </w:r>
            <w:r>
              <w:rPr>
                <w:rFonts w:cs="Arial"/>
                <w:lang w:val="sr-Cyrl-RS"/>
              </w:rPr>
              <w:t>000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816</w:t>
            </w:r>
          </w:p>
        </w:tc>
        <w:tc>
          <w:tcPr>
            <w:tcW w:w="3447" w:type="pct"/>
          </w:tcPr>
          <w:p w:rsidR="00557EB0" w:rsidRPr="00F77D35" w:rsidRDefault="00557EB0" w:rsidP="00557EB0">
            <w:pPr>
              <w:rPr>
                <w:rFonts w:cs="Arial"/>
                <w:lang w:val="sr-Cyrl-CS"/>
              </w:rPr>
            </w:pPr>
            <w:r w:rsidRPr="00F77D35">
              <w:rPr>
                <w:rFonts w:cs="Arial"/>
                <w:lang w:val="sr-Cyrl-CS"/>
              </w:rPr>
              <w:t>М1</w:t>
            </w:r>
            <w:r>
              <w:rPr>
                <w:rFonts w:cs="Arial"/>
                <w:lang w:val="sr-Cyrl-CS"/>
              </w:rPr>
              <w:t>6</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20</w:t>
            </w:r>
            <w:r>
              <w:rPr>
                <w:rFonts w:cs="Arial"/>
                <w:lang w:val="sr-Cyrl-RS"/>
              </w:rPr>
              <w:t>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817</w:t>
            </w:r>
          </w:p>
        </w:tc>
        <w:tc>
          <w:tcPr>
            <w:tcW w:w="3447" w:type="pct"/>
          </w:tcPr>
          <w:p w:rsidR="00557EB0" w:rsidRPr="00F77D35" w:rsidRDefault="00557EB0" w:rsidP="00557EB0">
            <w:pPr>
              <w:rPr>
                <w:rFonts w:cs="Arial"/>
                <w:lang w:val="sr-Cyrl-CS"/>
              </w:rPr>
            </w:pPr>
            <w:r w:rsidRPr="00F77D35">
              <w:rPr>
                <w:rFonts w:cs="Arial"/>
                <w:lang w:val="sr-Cyrl-CS"/>
              </w:rPr>
              <w:t>М</w:t>
            </w:r>
            <w:r>
              <w:rPr>
                <w:rFonts w:cs="Arial"/>
                <w:lang w:val="sr-Cyrl-CS"/>
              </w:rPr>
              <w:t>20</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20</w:t>
            </w:r>
            <w:r>
              <w:rPr>
                <w:rFonts w:cs="Arial"/>
                <w:lang w:val="sr-Cyrl-RS"/>
              </w:rPr>
              <w:t>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818</w:t>
            </w:r>
          </w:p>
        </w:tc>
        <w:tc>
          <w:tcPr>
            <w:tcW w:w="3447" w:type="pct"/>
          </w:tcPr>
          <w:p w:rsidR="00557EB0" w:rsidRPr="0083551B" w:rsidRDefault="00557EB0" w:rsidP="00557EB0">
            <w:pPr>
              <w:rPr>
                <w:rFonts w:cs="Arial"/>
                <w:lang w:val="sr-Cyrl-RS"/>
              </w:rPr>
            </w:pPr>
            <w:r w:rsidRPr="00F77D35">
              <w:rPr>
                <w:rFonts w:cs="Arial"/>
                <w:lang w:val="sr-Latn-RS"/>
              </w:rPr>
              <w:t>M2</w:t>
            </w:r>
            <w:r>
              <w:rPr>
                <w:rFonts w:cs="Arial"/>
                <w:lang w:val="sr-Cyrl-RS"/>
              </w:rPr>
              <w:t>4</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Latn-RS"/>
              </w:rPr>
              <w:t>100</w:t>
            </w:r>
            <w:r>
              <w:rPr>
                <w:rFonts w:cs="Arial"/>
                <w:lang w:val="sr-Cyrl-RS"/>
              </w:rPr>
              <w:t>0</w:t>
            </w:r>
          </w:p>
        </w:tc>
      </w:tr>
      <w:tr w:rsidR="00557EB0" w:rsidRPr="00A1522D" w:rsidTr="006E3462">
        <w:tc>
          <w:tcPr>
            <w:tcW w:w="472" w:type="pct"/>
            <w:vAlign w:val="center"/>
          </w:tcPr>
          <w:p w:rsidR="00557EB0" w:rsidRPr="00C879AF" w:rsidRDefault="00557EB0" w:rsidP="00557EB0">
            <w:pPr>
              <w:jc w:val="center"/>
              <w:rPr>
                <w:rFonts w:cs="Arial"/>
                <w:b/>
                <w:noProof/>
                <w:lang w:val="sr-Cyrl-RS"/>
              </w:rPr>
            </w:pPr>
          </w:p>
        </w:tc>
        <w:tc>
          <w:tcPr>
            <w:tcW w:w="3447" w:type="pct"/>
          </w:tcPr>
          <w:p w:rsidR="00557EB0" w:rsidRDefault="00557EB0" w:rsidP="00557EB0">
            <w:pPr>
              <w:spacing w:before="0"/>
              <w:rPr>
                <w:rFonts w:cs="Arial"/>
                <w:b/>
                <w:lang w:val="sr-Cyrl-RS"/>
              </w:rPr>
            </w:pPr>
            <w:r w:rsidRPr="00C879AF">
              <w:rPr>
                <w:rFonts w:cs="Arial"/>
                <w:b/>
                <w:lang w:val="sr-Cyrl-RS"/>
              </w:rPr>
              <w:t>Инбус завртањ</w:t>
            </w:r>
          </w:p>
          <w:p w:rsidR="00557EB0" w:rsidRPr="00521086" w:rsidRDefault="00557EB0" w:rsidP="00557EB0">
            <w:pPr>
              <w:spacing w:before="0"/>
              <w:rPr>
                <w:rFonts w:cs="Arial"/>
                <w:b/>
                <w:lang w:val="sr-Cyrl-RS"/>
              </w:rPr>
            </w:pPr>
            <w:r w:rsidRPr="00521086">
              <w:rPr>
                <w:rFonts w:cs="Arial"/>
                <w:b/>
                <w:lang w:val="sr-Latn-CS"/>
              </w:rPr>
              <w:t>SRPS M.B</w:t>
            </w:r>
            <w:r w:rsidRPr="00521086">
              <w:rPr>
                <w:rFonts w:cs="Arial"/>
                <w:b/>
                <w:lang w:val="sr-Cyrl-CS"/>
              </w:rPr>
              <w:t>1</w:t>
            </w:r>
            <w:r w:rsidRPr="00521086">
              <w:rPr>
                <w:rFonts w:cs="Arial"/>
                <w:b/>
                <w:lang w:val="sr-Latn-CS"/>
              </w:rPr>
              <w:t>.</w:t>
            </w:r>
            <w:r w:rsidRPr="00521086">
              <w:rPr>
                <w:rFonts w:cs="Arial"/>
                <w:b/>
                <w:lang w:val="sr-Cyrl-CS"/>
              </w:rPr>
              <w:t>120</w:t>
            </w:r>
            <w:r w:rsidRPr="00521086">
              <w:rPr>
                <w:rFonts w:cs="Arial"/>
                <w:b/>
                <w:lang w:val="sr-Latn-CS"/>
              </w:rPr>
              <w:t xml:space="preserve"> (DIN </w:t>
            </w:r>
            <w:r w:rsidRPr="00521086">
              <w:rPr>
                <w:rFonts w:cs="Arial"/>
                <w:b/>
                <w:lang w:val="sr-Cyrl-CS"/>
              </w:rPr>
              <w:t>912</w:t>
            </w:r>
            <w:r w:rsidRPr="00521086">
              <w:rPr>
                <w:rFonts w:cs="Arial"/>
                <w:b/>
                <w:lang w:val="sr-Latn-CS"/>
              </w:rPr>
              <w:t>)</w:t>
            </w:r>
          </w:p>
        </w:tc>
        <w:tc>
          <w:tcPr>
            <w:tcW w:w="499" w:type="pct"/>
            <w:shd w:val="clear" w:color="auto" w:fill="auto"/>
            <w:vAlign w:val="bottom"/>
          </w:tcPr>
          <w:p w:rsidR="00557EB0" w:rsidRPr="0030403B" w:rsidRDefault="00557EB0" w:rsidP="00557EB0">
            <w:pPr>
              <w:jc w:val="right"/>
              <w:rPr>
                <w:rFonts w:cs="Arial"/>
                <w:lang w:val="sr-Cyrl-RS"/>
              </w:rPr>
            </w:pPr>
          </w:p>
        </w:tc>
        <w:tc>
          <w:tcPr>
            <w:tcW w:w="582" w:type="pct"/>
            <w:shd w:val="clear" w:color="auto" w:fill="auto"/>
            <w:vAlign w:val="bottom"/>
          </w:tcPr>
          <w:p w:rsidR="00557EB0" w:rsidRPr="0030403B" w:rsidRDefault="00557EB0" w:rsidP="00557EB0">
            <w:pPr>
              <w:jc w:val="right"/>
              <w:rPr>
                <w:rFonts w:cs="Arial"/>
                <w:lang w:val="sr-Cyrl-RS"/>
              </w:rPr>
            </w:pP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819</w:t>
            </w:r>
          </w:p>
        </w:tc>
        <w:tc>
          <w:tcPr>
            <w:tcW w:w="3447" w:type="pct"/>
          </w:tcPr>
          <w:p w:rsidR="00557EB0" w:rsidRPr="00F77D35" w:rsidRDefault="00557EB0" w:rsidP="00557EB0">
            <w:pPr>
              <w:rPr>
                <w:rFonts w:cs="Arial"/>
                <w:lang w:val="sr-Cyrl-CS"/>
              </w:rPr>
            </w:pPr>
            <w:r w:rsidRPr="00F77D35">
              <w:rPr>
                <w:rFonts w:cs="Arial"/>
                <w:lang w:val="sr-Latn-CS"/>
              </w:rPr>
              <w:t>M6x</w:t>
            </w:r>
            <w:r>
              <w:rPr>
                <w:rFonts w:cs="Arial"/>
                <w:lang w:val="sr-Cyrl-RS"/>
              </w:rPr>
              <w:t>3</w:t>
            </w:r>
            <w:r w:rsidRPr="00F77D35">
              <w:rPr>
                <w:rFonts w:cs="Arial"/>
                <w:lang w:val="sr-Latn-CS"/>
              </w:rPr>
              <w:t>0</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Pr="00C5700C" w:rsidRDefault="00557EB0" w:rsidP="00557EB0">
            <w:pPr>
              <w:jc w:val="center"/>
              <w:rPr>
                <w:rFonts w:cs="Arial"/>
                <w:lang w:val="sr-Cyrl-RS"/>
              </w:rPr>
            </w:pPr>
            <w:r>
              <w:rPr>
                <w:rFonts w:cs="Arial"/>
                <w:lang w:val="sr-Cyrl-RS"/>
              </w:rPr>
              <w:t>200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820</w:t>
            </w:r>
          </w:p>
        </w:tc>
        <w:tc>
          <w:tcPr>
            <w:tcW w:w="3447" w:type="pct"/>
          </w:tcPr>
          <w:p w:rsidR="00557EB0" w:rsidRPr="00F07D88" w:rsidRDefault="00557EB0" w:rsidP="00557EB0">
            <w:pPr>
              <w:rPr>
                <w:rFonts w:cs="Arial"/>
                <w:lang w:val="sr-Cyrl-RS"/>
              </w:rPr>
            </w:pPr>
            <w:r w:rsidRPr="00F77D35">
              <w:rPr>
                <w:rFonts w:cs="Arial"/>
                <w:lang w:val="sr-Latn-CS"/>
              </w:rPr>
              <w:t>M</w:t>
            </w:r>
            <w:r>
              <w:rPr>
                <w:rFonts w:cs="Arial"/>
                <w:lang w:val="sr-Cyrl-RS"/>
              </w:rPr>
              <w:t>8</w:t>
            </w:r>
            <w:r w:rsidRPr="00F77D35">
              <w:rPr>
                <w:rFonts w:cs="Arial"/>
                <w:lang w:val="sr-Latn-CS"/>
              </w:rPr>
              <w:t>x</w:t>
            </w:r>
            <w:r>
              <w:rPr>
                <w:rFonts w:cs="Arial"/>
                <w:lang w:val="sr-Cyrl-RS"/>
              </w:rPr>
              <w:t>25</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Default="00557EB0" w:rsidP="00557EB0">
            <w:pPr>
              <w:jc w:val="center"/>
              <w:rPr>
                <w:rFonts w:cs="Arial"/>
                <w:lang w:val="sr-Cyrl-RS"/>
              </w:rPr>
            </w:pPr>
            <w:r>
              <w:rPr>
                <w:rFonts w:cs="Arial"/>
                <w:lang w:val="sr-Cyrl-RS"/>
              </w:rPr>
              <w:t>200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821</w:t>
            </w:r>
          </w:p>
        </w:tc>
        <w:tc>
          <w:tcPr>
            <w:tcW w:w="3447" w:type="pct"/>
          </w:tcPr>
          <w:p w:rsidR="00557EB0" w:rsidRPr="00F07D88" w:rsidRDefault="00557EB0" w:rsidP="00557EB0">
            <w:pPr>
              <w:rPr>
                <w:rFonts w:cs="Arial"/>
                <w:lang w:val="sr-Cyrl-RS"/>
              </w:rPr>
            </w:pPr>
            <w:r w:rsidRPr="00F77D35">
              <w:rPr>
                <w:rFonts w:cs="Arial"/>
                <w:lang w:val="sr-Latn-CS"/>
              </w:rPr>
              <w:t>M</w:t>
            </w:r>
            <w:r>
              <w:rPr>
                <w:rFonts w:cs="Arial"/>
                <w:lang w:val="sr-Cyrl-RS"/>
              </w:rPr>
              <w:t>8</w:t>
            </w:r>
            <w:r w:rsidRPr="00F77D35">
              <w:rPr>
                <w:rFonts w:cs="Arial"/>
                <w:lang w:val="sr-Latn-CS"/>
              </w:rPr>
              <w:t>x</w:t>
            </w:r>
            <w:r>
              <w:rPr>
                <w:rFonts w:cs="Arial"/>
                <w:lang w:val="sr-Cyrl-RS"/>
              </w:rPr>
              <w:t>40</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Default="00557EB0" w:rsidP="00557EB0">
            <w:pPr>
              <w:jc w:val="center"/>
              <w:rPr>
                <w:rFonts w:cs="Arial"/>
                <w:lang w:val="sr-Cyrl-RS"/>
              </w:rPr>
            </w:pPr>
            <w:r>
              <w:rPr>
                <w:rFonts w:cs="Arial"/>
                <w:lang w:val="sr-Cyrl-RS"/>
              </w:rPr>
              <w:t>200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822</w:t>
            </w:r>
          </w:p>
        </w:tc>
        <w:tc>
          <w:tcPr>
            <w:tcW w:w="3447" w:type="pct"/>
          </w:tcPr>
          <w:p w:rsidR="00557EB0" w:rsidRPr="00F07D88" w:rsidRDefault="00557EB0" w:rsidP="00557EB0">
            <w:pPr>
              <w:rPr>
                <w:rFonts w:cs="Arial"/>
                <w:lang w:val="sr-Cyrl-RS"/>
              </w:rPr>
            </w:pPr>
            <w:r w:rsidRPr="00F77D35">
              <w:rPr>
                <w:rFonts w:cs="Arial"/>
                <w:lang w:val="sr-Latn-CS"/>
              </w:rPr>
              <w:t>M</w:t>
            </w:r>
            <w:r>
              <w:rPr>
                <w:rFonts w:cs="Arial"/>
                <w:lang w:val="sr-Cyrl-RS"/>
              </w:rPr>
              <w:t>10</w:t>
            </w:r>
            <w:r w:rsidRPr="00F77D35">
              <w:rPr>
                <w:rFonts w:cs="Arial"/>
                <w:lang w:val="sr-Latn-CS"/>
              </w:rPr>
              <w:t>x</w:t>
            </w:r>
            <w:r>
              <w:rPr>
                <w:rFonts w:cs="Arial"/>
                <w:lang w:val="sr-Cyrl-RS"/>
              </w:rPr>
              <w:t>40</w:t>
            </w:r>
          </w:p>
        </w:tc>
        <w:tc>
          <w:tcPr>
            <w:tcW w:w="499" w:type="pct"/>
            <w:shd w:val="clear" w:color="auto" w:fill="auto"/>
            <w:vAlign w:val="center"/>
          </w:tcPr>
          <w:p w:rsidR="00557EB0" w:rsidRPr="00F77D35" w:rsidRDefault="00557EB0" w:rsidP="00557EB0">
            <w:pPr>
              <w:jc w:val="center"/>
              <w:rPr>
                <w:rFonts w:cs="Arial"/>
                <w:lang w:val="sr-Cyrl-CS"/>
              </w:rPr>
            </w:pPr>
            <w:r w:rsidRPr="00F77D35">
              <w:rPr>
                <w:rFonts w:cs="Arial"/>
                <w:lang w:val="sr-Cyrl-CS"/>
              </w:rPr>
              <w:t>ком</w:t>
            </w:r>
          </w:p>
        </w:tc>
        <w:tc>
          <w:tcPr>
            <w:tcW w:w="582" w:type="pct"/>
            <w:shd w:val="clear" w:color="auto" w:fill="auto"/>
            <w:vAlign w:val="center"/>
          </w:tcPr>
          <w:p w:rsidR="00557EB0" w:rsidRDefault="00557EB0" w:rsidP="00557EB0">
            <w:pPr>
              <w:jc w:val="center"/>
              <w:rPr>
                <w:rFonts w:cs="Arial"/>
                <w:lang w:val="sr-Cyrl-RS"/>
              </w:rPr>
            </w:pPr>
            <w:r>
              <w:rPr>
                <w:rFonts w:cs="Arial"/>
                <w:lang w:val="sr-Cyrl-RS"/>
              </w:rPr>
              <w:t>200</w:t>
            </w:r>
          </w:p>
        </w:tc>
      </w:tr>
      <w:tr w:rsidR="00557EB0" w:rsidTr="006E3462">
        <w:tc>
          <w:tcPr>
            <w:tcW w:w="472" w:type="pct"/>
            <w:vAlign w:val="center"/>
          </w:tcPr>
          <w:p w:rsidR="00557EB0" w:rsidRPr="00142B18" w:rsidRDefault="00557EB0" w:rsidP="00557EB0">
            <w:pPr>
              <w:jc w:val="center"/>
              <w:rPr>
                <w:rFonts w:eastAsia="Calibri" w:cs="Arial"/>
                <w:b/>
                <w:lang w:val="sr-Cyrl-RS"/>
              </w:rPr>
            </w:pPr>
            <w:r>
              <w:rPr>
                <w:rFonts w:eastAsia="Calibri" w:cs="Arial"/>
                <w:b/>
                <w:lang w:val="sr-Cyrl-RS"/>
              </w:rPr>
              <w:t>7</w:t>
            </w:r>
          </w:p>
        </w:tc>
        <w:tc>
          <w:tcPr>
            <w:tcW w:w="3447" w:type="pct"/>
            <w:vAlign w:val="center"/>
          </w:tcPr>
          <w:p w:rsidR="00557EB0" w:rsidRDefault="00557EB0" w:rsidP="00557EB0">
            <w:pPr>
              <w:spacing w:before="0"/>
              <w:rPr>
                <w:rFonts w:cs="Arial"/>
                <w:b/>
                <w:lang w:val="sr-Latn-CS"/>
              </w:rPr>
            </w:pPr>
            <w:r w:rsidRPr="002101D3">
              <w:rPr>
                <w:rFonts w:cs="Arial"/>
                <w:b/>
                <w:lang w:val="sr-Cyrl-CS"/>
              </w:rPr>
              <w:t>Челични виј</w:t>
            </w:r>
            <w:r>
              <w:rPr>
                <w:rFonts w:cs="Arial"/>
                <w:b/>
              </w:rPr>
              <w:t>ak</w:t>
            </w:r>
            <w:r w:rsidRPr="0030403B">
              <w:rPr>
                <w:rFonts w:cs="Arial"/>
                <w:b/>
                <w:lang w:val="ru-RU"/>
              </w:rPr>
              <w:t xml:space="preserve"> са упуштеном главом и урезом</w:t>
            </w:r>
            <w:r>
              <w:rPr>
                <w:rFonts w:cs="Arial"/>
                <w:b/>
                <w:lang w:val="sr-Cyrl-RS"/>
              </w:rPr>
              <w:t xml:space="preserve"> </w:t>
            </w:r>
            <w:r w:rsidRPr="002F45E8">
              <w:rPr>
                <w:rFonts w:cs="Arial"/>
                <w:b/>
                <w:lang w:val="sr-Latn-CS"/>
              </w:rPr>
              <w:t xml:space="preserve">DIN </w:t>
            </w:r>
            <w:r w:rsidRPr="0030403B">
              <w:rPr>
                <w:rFonts w:cs="Arial"/>
                <w:b/>
                <w:lang w:val="ru-RU"/>
              </w:rPr>
              <w:t>963</w:t>
            </w:r>
            <w:r>
              <w:rPr>
                <w:rFonts w:cs="Arial"/>
                <w:b/>
                <w:lang w:val="sr-Cyrl-CS"/>
              </w:rPr>
              <w:t xml:space="preserve"> </w:t>
            </w:r>
            <w:r w:rsidRPr="002F45E8">
              <w:rPr>
                <w:rFonts w:cs="Arial"/>
                <w:b/>
                <w:lang w:val="sr-Latn-CS"/>
              </w:rPr>
              <w:t>(SRPS M.B</w:t>
            </w:r>
            <w:r w:rsidRPr="0030403B">
              <w:rPr>
                <w:rFonts w:cs="Arial"/>
                <w:b/>
                <w:lang w:val="ru-RU"/>
              </w:rPr>
              <w:t>1</w:t>
            </w:r>
            <w:r w:rsidRPr="002F45E8">
              <w:rPr>
                <w:rFonts w:cs="Arial"/>
                <w:b/>
                <w:lang w:val="sr-Latn-CS"/>
              </w:rPr>
              <w:t>.</w:t>
            </w:r>
            <w:r w:rsidRPr="002F45E8">
              <w:rPr>
                <w:rFonts w:cs="Arial"/>
                <w:b/>
                <w:lang w:val="sr-Cyrl-CS"/>
              </w:rPr>
              <w:t>1</w:t>
            </w:r>
            <w:r w:rsidRPr="0030403B">
              <w:rPr>
                <w:rFonts w:cs="Arial"/>
                <w:b/>
                <w:lang w:val="ru-RU"/>
              </w:rPr>
              <w:t>3</w:t>
            </w:r>
            <w:r>
              <w:rPr>
                <w:rFonts w:cs="Arial"/>
                <w:b/>
                <w:lang w:val="sr-Cyrl-CS"/>
              </w:rPr>
              <w:t>0</w:t>
            </w:r>
            <w:r w:rsidRPr="002F45E8">
              <w:rPr>
                <w:rFonts w:cs="Arial"/>
                <w:b/>
                <w:lang w:val="sr-Latn-CS"/>
              </w:rPr>
              <w:t>)</w:t>
            </w:r>
          </w:p>
          <w:p w:rsidR="00557EB0" w:rsidRPr="00584010" w:rsidRDefault="00557EB0" w:rsidP="00557EB0">
            <w:pPr>
              <w:spacing w:before="0"/>
              <w:rPr>
                <w:rFonts w:cs="Arial"/>
                <w:lang w:val="sr-Cyrl-RS"/>
              </w:rPr>
            </w:pPr>
            <w:r>
              <w:rPr>
                <w:rFonts w:cs="Arial"/>
                <w:b/>
                <w:lang w:val="sr-Cyrl-CS"/>
              </w:rPr>
              <w:t xml:space="preserve">Квалитет </w:t>
            </w:r>
            <w:r>
              <w:rPr>
                <w:rFonts w:cs="Arial"/>
                <w:b/>
                <w:lang w:val="sr-Latn-CS"/>
              </w:rPr>
              <w:t xml:space="preserve">(класа чврстоће) </w:t>
            </w:r>
            <w:r>
              <w:rPr>
                <w:rFonts w:cs="Arial"/>
                <w:b/>
                <w:lang w:val="sr-Cyrl-CS"/>
              </w:rPr>
              <w:t>8.8</w:t>
            </w:r>
          </w:p>
        </w:tc>
        <w:tc>
          <w:tcPr>
            <w:tcW w:w="499" w:type="pct"/>
            <w:shd w:val="clear" w:color="auto" w:fill="auto"/>
            <w:vAlign w:val="bottom"/>
          </w:tcPr>
          <w:p w:rsidR="00557EB0" w:rsidRDefault="00557EB0" w:rsidP="00557EB0">
            <w:pPr>
              <w:jc w:val="right"/>
              <w:rPr>
                <w:rFonts w:cs="Arial"/>
              </w:rPr>
            </w:pPr>
          </w:p>
        </w:tc>
        <w:tc>
          <w:tcPr>
            <w:tcW w:w="582" w:type="pct"/>
            <w:shd w:val="clear" w:color="auto" w:fill="auto"/>
            <w:vAlign w:val="bottom"/>
          </w:tcPr>
          <w:p w:rsidR="00557EB0" w:rsidRDefault="00557EB0" w:rsidP="00557EB0">
            <w:pPr>
              <w:jc w:val="right"/>
              <w:rPr>
                <w:rFonts w:cs="Arial"/>
              </w:rPr>
            </w:pP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823</w:t>
            </w:r>
          </w:p>
        </w:tc>
        <w:tc>
          <w:tcPr>
            <w:tcW w:w="3447" w:type="pct"/>
          </w:tcPr>
          <w:p w:rsidR="00557EB0" w:rsidRPr="00926B87" w:rsidRDefault="00557EB0" w:rsidP="00557EB0">
            <w:pPr>
              <w:rPr>
                <w:rFonts w:cs="Arial"/>
                <w:lang w:val="sr-Cyrl-CS"/>
              </w:rPr>
            </w:pPr>
            <w:r>
              <w:rPr>
                <w:rFonts w:cs="Arial"/>
                <w:lang w:val="sr-Latn-CS"/>
              </w:rPr>
              <w:t>M10x30</w:t>
            </w:r>
          </w:p>
        </w:tc>
        <w:tc>
          <w:tcPr>
            <w:tcW w:w="499" w:type="pct"/>
            <w:shd w:val="clear" w:color="auto" w:fill="auto"/>
            <w:vAlign w:val="center"/>
          </w:tcPr>
          <w:p w:rsidR="00557EB0" w:rsidRPr="00926B87" w:rsidRDefault="00557EB0" w:rsidP="00557EB0">
            <w:pPr>
              <w:jc w:val="center"/>
              <w:rPr>
                <w:rFonts w:cs="Arial"/>
                <w:lang w:val="sr-Cyrl-CS"/>
              </w:rPr>
            </w:pPr>
            <w:r>
              <w:rPr>
                <w:rFonts w:cs="Arial"/>
                <w:lang w:val="sr-Cyrl-CS"/>
              </w:rPr>
              <w:t>ком</w:t>
            </w:r>
          </w:p>
        </w:tc>
        <w:tc>
          <w:tcPr>
            <w:tcW w:w="582" w:type="pct"/>
            <w:shd w:val="clear" w:color="auto" w:fill="auto"/>
            <w:vAlign w:val="center"/>
          </w:tcPr>
          <w:p w:rsidR="00557EB0" w:rsidRPr="00926B87" w:rsidRDefault="00557EB0" w:rsidP="00557EB0">
            <w:pPr>
              <w:jc w:val="center"/>
              <w:rPr>
                <w:rFonts w:cs="Arial"/>
                <w:lang w:val="sr-Cyrl-CS"/>
              </w:rPr>
            </w:pPr>
            <w:r>
              <w:rPr>
                <w:rFonts w:cs="Arial"/>
              </w:rPr>
              <w:t>30</w:t>
            </w:r>
            <w:r>
              <w:rPr>
                <w:rFonts w:cs="Arial"/>
                <w:lang w:val="sr-Cyrl-CS"/>
              </w:rPr>
              <w:t>0</w:t>
            </w:r>
          </w:p>
        </w:tc>
      </w:tr>
      <w:tr w:rsidR="00557EB0" w:rsidTr="006E3462">
        <w:tc>
          <w:tcPr>
            <w:tcW w:w="472" w:type="pct"/>
            <w:vAlign w:val="center"/>
          </w:tcPr>
          <w:p w:rsidR="00557EB0" w:rsidRPr="00BB37A9" w:rsidRDefault="00BB37A9" w:rsidP="00557EB0">
            <w:pPr>
              <w:jc w:val="center"/>
              <w:rPr>
                <w:rFonts w:cs="Arial"/>
                <w:noProof/>
                <w:lang w:val="sr-Latn-RS"/>
              </w:rPr>
            </w:pPr>
            <w:r>
              <w:rPr>
                <w:rFonts w:cs="Arial"/>
                <w:noProof/>
                <w:lang w:val="sr-Latn-RS"/>
              </w:rPr>
              <w:t>824</w:t>
            </w:r>
          </w:p>
        </w:tc>
        <w:tc>
          <w:tcPr>
            <w:tcW w:w="3447" w:type="pct"/>
          </w:tcPr>
          <w:p w:rsidR="00557EB0" w:rsidRPr="00F77D35" w:rsidRDefault="00557EB0" w:rsidP="00557EB0">
            <w:pPr>
              <w:rPr>
                <w:rFonts w:cs="Arial"/>
                <w:lang w:val="sr-Latn-CS"/>
              </w:rPr>
            </w:pPr>
            <w:r w:rsidRPr="00F77D35">
              <w:rPr>
                <w:rFonts w:cs="Arial"/>
                <w:lang w:val="sr-Latn-CS"/>
              </w:rPr>
              <w:t>M16x60</w:t>
            </w:r>
          </w:p>
        </w:tc>
        <w:tc>
          <w:tcPr>
            <w:tcW w:w="499" w:type="pct"/>
            <w:shd w:val="clear" w:color="auto" w:fill="auto"/>
            <w:vAlign w:val="center"/>
          </w:tcPr>
          <w:p w:rsidR="00557EB0" w:rsidRPr="00926B87" w:rsidRDefault="00557EB0" w:rsidP="00557EB0">
            <w:pPr>
              <w:jc w:val="center"/>
              <w:rPr>
                <w:rFonts w:cs="Arial"/>
                <w:lang w:val="sr-Cyrl-CS"/>
              </w:rPr>
            </w:pPr>
            <w:r>
              <w:rPr>
                <w:rFonts w:cs="Arial"/>
                <w:lang w:val="sr-Cyrl-CS"/>
              </w:rPr>
              <w:t>ком</w:t>
            </w:r>
          </w:p>
        </w:tc>
        <w:tc>
          <w:tcPr>
            <w:tcW w:w="582" w:type="pct"/>
            <w:shd w:val="clear" w:color="auto" w:fill="auto"/>
            <w:vAlign w:val="center"/>
          </w:tcPr>
          <w:p w:rsidR="00557EB0" w:rsidRPr="00EF56AA" w:rsidRDefault="00557EB0" w:rsidP="00557EB0">
            <w:pPr>
              <w:jc w:val="center"/>
              <w:rPr>
                <w:rFonts w:cs="Arial"/>
                <w:lang w:val="sr-Cyrl-RS"/>
              </w:rPr>
            </w:pPr>
            <w:r>
              <w:rPr>
                <w:rFonts w:cs="Arial"/>
                <w:lang w:val="sr-Cyrl-RS"/>
              </w:rPr>
              <w:t>1000</w:t>
            </w:r>
          </w:p>
        </w:tc>
      </w:tr>
    </w:tbl>
    <w:p w:rsidR="00230920" w:rsidRPr="00230920" w:rsidRDefault="00230920" w:rsidP="00230920">
      <w:pPr>
        <w:rPr>
          <w:lang w:eastAsia="ar-SA"/>
        </w:rPr>
      </w:pPr>
    </w:p>
    <w:p w:rsidR="007C2AE2" w:rsidRPr="00795312" w:rsidRDefault="007C2AE2" w:rsidP="00997A63">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DB369C" w:rsidRPr="007C2AE2" w:rsidRDefault="0032186E" w:rsidP="0032186E">
      <w:pPr>
        <w:pStyle w:val="Heading10"/>
        <w:ind w:left="0" w:firstLine="0"/>
        <w:jc w:val="both"/>
        <w:rPr>
          <w:rFonts w:cs="Arial"/>
        </w:rPr>
      </w:pPr>
      <w:r w:rsidRPr="0095150E">
        <w:rPr>
          <w:rFonts w:cs="Arial"/>
        </w:rPr>
        <w:t>3.2 Квалитет и т</w:t>
      </w:r>
      <w:r w:rsidR="00DB369C" w:rsidRPr="0095150E">
        <w:rPr>
          <w:rFonts w:cs="Arial"/>
        </w:rPr>
        <w:t>ехничке карактеристике (спецификације)</w:t>
      </w:r>
      <w:r w:rsidR="007C2AE2">
        <w:rPr>
          <w:rFonts w:cs="Arial"/>
        </w:rPr>
        <w:t>. Дате у 3.1</w:t>
      </w:r>
    </w:p>
    <w:p w:rsidR="00795312" w:rsidRPr="00795312" w:rsidRDefault="00795312" w:rsidP="00795312">
      <w:pPr>
        <w:rPr>
          <w:lang w:val="sr-Cyrl-RS" w:eastAsia="ar-SA"/>
        </w:rPr>
      </w:pPr>
      <w:r>
        <w:rPr>
          <w:lang w:val="sr-Cyrl-RS" w:eastAsia="ar-SA"/>
        </w:rPr>
        <w:t>Сва роба мора бити израђена према стандардима који су наведени по позицијама.</w:t>
      </w:r>
    </w:p>
    <w:p w:rsidR="00795312" w:rsidRPr="001550E0" w:rsidRDefault="00795312" w:rsidP="00795312">
      <w:pPr>
        <w:tabs>
          <w:tab w:val="right" w:pos="10255"/>
        </w:tabs>
        <w:rPr>
          <w:rFonts w:cs="Arial"/>
          <w:b/>
          <w:lang w:val="sr-Latn-CS"/>
        </w:rPr>
      </w:pPr>
      <w:r w:rsidRPr="001550E0">
        <w:rPr>
          <w:rFonts w:cs="Arial"/>
          <w:b/>
          <w:lang w:val="sr-Latn-CS"/>
        </w:rPr>
        <w:t>Понуђена добра морају одговарати квалитету, функцији и техничким карактеристикама из техничке спецификације.</w:t>
      </w:r>
    </w:p>
    <w:p w:rsidR="00AF285C" w:rsidRPr="00AF285C" w:rsidRDefault="00AF285C" w:rsidP="00AF285C">
      <w:pPr>
        <w:autoSpaceDE w:val="0"/>
        <w:autoSpaceDN w:val="0"/>
        <w:adjustRightInd w:val="0"/>
        <w:rPr>
          <w:rFonts w:eastAsia="TimesNewRomanPSMT" w:cs="Arial"/>
          <w:bCs/>
          <w:color w:val="000000"/>
          <w:lang w:val="sr-Cyrl-RS"/>
        </w:rPr>
      </w:pPr>
      <w:r w:rsidRPr="00AF285C">
        <w:rPr>
          <w:rFonts w:eastAsia="TimesNewRomanPSMT" w:cs="Arial"/>
          <w:bCs/>
          <w:color w:val="000000"/>
          <w:lang w:val="sr-Cyrl-CS"/>
        </w:rPr>
        <w:t xml:space="preserve">Сваки вијак у стандарду </w:t>
      </w:r>
      <w:r w:rsidRPr="00AF285C">
        <w:rPr>
          <w:rFonts w:eastAsia="TimesNewRomanPSMT" w:cs="Arial"/>
          <w:bCs/>
          <w:color w:val="000000"/>
          <w:lang w:val="sr-Latn-RS"/>
        </w:rPr>
        <w:t>DIN 931</w:t>
      </w:r>
      <w:r w:rsidRPr="00AF285C">
        <w:rPr>
          <w:rFonts w:eastAsia="TimesNewRomanPSMT" w:cs="Arial"/>
          <w:bCs/>
          <w:color w:val="000000"/>
          <w:lang w:val="sr-Cyrl-RS"/>
        </w:rPr>
        <w:t xml:space="preserve"> и </w:t>
      </w:r>
      <w:r w:rsidRPr="00AF285C">
        <w:rPr>
          <w:rFonts w:eastAsia="TimesNewRomanPSMT" w:cs="Arial"/>
          <w:bCs/>
          <w:color w:val="000000"/>
          <w:lang w:val="sr-Latn-RS"/>
        </w:rPr>
        <w:t xml:space="preserve"> DIN 933</w:t>
      </w:r>
      <w:r w:rsidRPr="00AF285C">
        <w:rPr>
          <w:rFonts w:eastAsia="TimesNewRomanPSMT" w:cs="Arial"/>
          <w:bCs/>
          <w:color w:val="000000"/>
          <w:lang w:val="sr-Cyrl-RS"/>
        </w:rPr>
        <w:t xml:space="preserve"> мора на својој глави од М10 па навише имати истиснут жиг произвођача и квалитет (класа чврстоће) а свака навртка утиснут квалитет ( класа чврстоће)</w:t>
      </w:r>
    </w:p>
    <w:p w:rsidR="00795312" w:rsidRPr="001A1879" w:rsidRDefault="004C0563" w:rsidP="00B14905">
      <w:pPr>
        <w:rPr>
          <w:lang w:eastAsia="ar-SA"/>
        </w:rPr>
      </w:pPr>
      <w:r w:rsidRPr="00E8552E">
        <w:rPr>
          <w:noProof/>
          <w:lang w:val="sr-Latn-RS" w:eastAsia="sr-Latn-RS"/>
        </w:rPr>
        <w:lastRenderedPageBreak/>
        <w:drawing>
          <wp:inline distT="0" distB="0" distL="0" distR="0" wp14:anchorId="26091A33" wp14:editId="463EEAE6">
            <wp:extent cx="5733415" cy="8104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104877"/>
                    </a:xfrm>
                    <a:prstGeom prst="rect">
                      <a:avLst/>
                    </a:prstGeom>
                    <a:noFill/>
                    <a:ln>
                      <a:noFill/>
                    </a:ln>
                  </pic:spPr>
                </pic:pic>
              </a:graphicData>
            </a:graphic>
          </wp:inline>
        </w:drawing>
      </w: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4C0563" w:rsidRPr="00BB37A9" w:rsidRDefault="008E0C3D" w:rsidP="00AA7F8D">
      <w:pPr>
        <w:pStyle w:val="ListParagraph"/>
        <w:autoSpaceDE w:val="0"/>
        <w:autoSpaceDN w:val="0"/>
        <w:adjustRightInd w:val="0"/>
        <w:spacing w:before="0" w:after="0" w:line="240" w:lineRule="auto"/>
        <w:ind w:left="0"/>
        <w:contextualSpacing w:val="0"/>
        <w:rPr>
          <w:rFonts w:ascii="Arial" w:hAnsi="Arial" w:cs="Arial"/>
          <w:b/>
          <w:lang w:val="sr-Cyrl-RS"/>
        </w:rPr>
      </w:pPr>
      <w:r w:rsidRPr="00BB37A9">
        <w:rPr>
          <w:rFonts w:ascii="Arial" w:hAnsi="Arial" w:cs="Arial"/>
          <w:b/>
          <w:lang w:val="sr-Cyrl-RS"/>
        </w:rPr>
        <w:t xml:space="preserve">Ставка </w:t>
      </w:r>
      <w:r w:rsidR="00BB37A9" w:rsidRPr="00BB37A9">
        <w:rPr>
          <w:rFonts w:ascii="Arial" w:hAnsi="Arial" w:cs="Arial"/>
          <w:b/>
          <w:lang w:val="sr-Latn-RS"/>
        </w:rPr>
        <w:t xml:space="preserve">445 </w:t>
      </w:r>
      <w:r w:rsidR="00BB37A9" w:rsidRPr="00BB37A9">
        <w:rPr>
          <w:rFonts w:ascii="Arial" w:hAnsi="Arial" w:cs="Arial"/>
          <w:b/>
          <w:lang w:val="sr-Cyrl-RS"/>
        </w:rPr>
        <w:t>из обрасца структура цене</w:t>
      </w: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r w:rsidRPr="00E8552E">
        <w:rPr>
          <w:noProof/>
          <w:lang w:val="sr-Latn-RS" w:eastAsia="sr-Latn-RS"/>
        </w:rPr>
        <w:lastRenderedPageBreak/>
        <w:drawing>
          <wp:inline distT="0" distB="0" distL="0" distR="0" wp14:anchorId="76C64142" wp14:editId="2EC27AA9">
            <wp:extent cx="5733415" cy="81144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8114401"/>
                    </a:xfrm>
                    <a:prstGeom prst="rect">
                      <a:avLst/>
                    </a:prstGeom>
                    <a:noFill/>
                    <a:ln>
                      <a:noFill/>
                    </a:ln>
                  </pic:spPr>
                </pic:pic>
              </a:graphicData>
            </a:graphic>
          </wp:inline>
        </w:drawing>
      </w: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BB37A9" w:rsidRPr="00BB37A9" w:rsidRDefault="00BB37A9" w:rsidP="00BB37A9">
      <w:pPr>
        <w:pStyle w:val="ListParagraph"/>
        <w:autoSpaceDE w:val="0"/>
        <w:autoSpaceDN w:val="0"/>
        <w:adjustRightInd w:val="0"/>
        <w:spacing w:before="0" w:after="0" w:line="240" w:lineRule="auto"/>
        <w:ind w:left="0"/>
        <w:contextualSpacing w:val="0"/>
        <w:rPr>
          <w:rFonts w:ascii="Arial" w:hAnsi="Arial" w:cs="Arial"/>
          <w:b/>
          <w:lang w:val="sr-Cyrl-RS"/>
        </w:rPr>
      </w:pPr>
      <w:r w:rsidRPr="00BB37A9">
        <w:rPr>
          <w:rFonts w:ascii="Arial" w:hAnsi="Arial" w:cs="Arial"/>
          <w:b/>
          <w:lang w:val="sr-Cyrl-RS"/>
        </w:rPr>
        <w:t xml:space="preserve">Ставка </w:t>
      </w:r>
      <w:r>
        <w:rPr>
          <w:rFonts w:ascii="Arial" w:hAnsi="Arial" w:cs="Arial"/>
          <w:b/>
          <w:lang w:val="sr-Latn-RS"/>
        </w:rPr>
        <w:t>44</w:t>
      </w:r>
      <w:r>
        <w:rPr>
          <w:rFonts w:ascii="Arial" w:hAnsi="Arial" w:cs="Arial"/>
          <w:b/>
          <w:lang w:val="sr-Cyrl-RS"/>
        </w:rPr>
        <w:t>7</w:t>
      </w:r>
      <w:r w:rsidRPr="00BB37A9">
        <w:rPr>
          <w:rFonts w:ascii="Arial" w:hAnsi="Arial" w:cs="Arial"/>
          <w:b/>
          <w:lang w:val="sr-Latn-RS"/>
        </w:rPr>
        <w:t xml:space="preserve"> </w:t>
      </w:r>
      <w:r w:rsidRPr="00BB37A9">
        <w:rPr>
          <w:rFonts w:ascii="Arial" w:hAnsi="Arial" w:cs="Arial"/>
          <w:b/>
          <w:lang w:val="sr-Cyrl-RS"/>
        </w:rPr>
        <w:t>из обрасца структура цене</w:t>
      </w: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r w:rsidRPr="00E8552E">
        <w:rPr>
          <w:b/>
          <w:noProof/>
          <w:lang w:val="sr-Latn-RS" w:eastAsia="sr-Latn-RS"/>
        </w:rPr>
        <w:lastRenderedPageBreak/>
        <w:drawing>
          <wp:inline distT="0" distB="0" distL="0" distR="0" wp14:anchorId="75E87EA2" wp14:editId="734EF380">
            <wp:extent cx="5733415" cy="80858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8085829"/>
                    </a:xfrm>
                    <a:prstGeom prst="rect">
                      <a:avLst/>
                    </a:prstGeom>
                    <a:noFill/>
                    <a:ln>
                      <a:noFill/>
                    </a:ln>
                  </pic:spPr>
                </pic:pic>
              </a:graphicData>
            </a:graphic>
          </wp:inline>
        </w:drawing>
      </w:r>
    </w:p>
    <w:p w:rsidR="00BB37A9" w:rsidRPr="00BB37A9" w:rsidRDefault="00BB37A9" w:rsidP="00BB37A9">
      <w:pPr>
        <w:pStyle w:val="ListParagraph"/>
        <w:autoSpaceDE w:val="0"/>
        <w:autoSpaceDN w:val="0"/>
        <w:adjustRightInd w:val="0"/>
        <w:spacing w:before="0" w:after="0" w:line="240" w:lineRule="auto"/>
        <w:ind w:left="0"/>
        <w:contextualSpacing w:val="0"/>
        <w:rPr>
          <w:rFonts w:ascii="Arial" w:hAnsi="Arial" w:cs="Arial"/>
          <w:b/>
          <w:lang w:val="sr-Cyrl-RS"/>
        </w:rPr>
      </w:pPr>
      <w:r w:rsidRPr="00BB37A9">
        <w:rPr>
          <w:rFonts w:ascii="Arial" w:hAnsi="Arial" w:cs="Arial"/>
          <w:b/>
          <w:lang w:val="sr-Cyrl-RS"/>
        </w:rPr>
        <w:t xml:space="preserve">Ставка </w:t>
      </w:r>
      <w:r>
        <w:rPr>
          <w:rFonts w:ascii="Arial" w:hAnsi="Arial" w:cs="Arial"/>
          <w:b/>
          <w:lang w:val="sr-Latn-RS"/>
        </w:rPr>
        <w:t>44</w:t>
      </w:r>
      <w:r>
        <w:rPr>
          <w:rFonts w:ascii="Arial" w:hAnsi="Arial" w:cs="Arial"/>
          <w:b/>
          <w:lang w:val="sr-Cyrl-RS"/>
        </w:rPr>
        <w:t>6</w:t>
      </w:r>
      <w:r w:rsidRPr="00BB37A9">
        <w:rPr>
          <w:rFonts w:ascii="Arial" w:hAnsi="Arial" w:cs="Arial"/>
          <w:b/>
          <w:lang w:val="sr-Latn-RS"/>
        </w:rPr>
        <w:t xml:space="preserve"> </w:t>
      </w:r>
      <w:r w:rsidRPr="00BB37A9">
        <w:rPr>
          <w:rFonts w:ascii="Arial" w:hAnsi="Arial" w:cs="Arial"/>
          <w:b/>
          <w:lang w:val="sr-Cyrl-RS"/>
        </w:rPr>
        <w:t>из обрасца структура цене</w:t>
      </w: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r w:rsidRPr="00E8552E">
        <w:rPr>
          <w:b/>
          <w:noProof/>
          <w:lang w:val="sr-Latn-RS" w:eastAsia="sr-Latn-RS"/>
        </w:rPr>
        <w:lastRenderedPageBreak/>
        <w:drawing>
          <wp:inline distT="0" distB="0" distL="0" distR="0" wp14:anchorId="36E06FDC" wp14:editId="5B301639">
            <wp:extent cx="5733415" cy="8123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8123925"/>
                    </a:xfrm>
                    <a:prstGeom prst="rect">
                      <a:avLst/>
                    </a:prstGeom>
                    <a:noFill/>
                    <a:ln>
                      <a:noFill/>
                    </a:ln>
                  </pic:spPr>
                </pic:pic>
              </a:graphicData>
            </a:graphic>
          </wp:inline>
        </w:drawing>
      </w:r>
    </w:p>
    <w:p w:rsidR="004C0563" w:rsidRDefault="004C0563" w:rsidP="00AA7F8D">
      <w:pPr>
        <w:pStyle w:val="ListParagraph"/>
        <w:autoSpaceDE w:val="0"/>
        <w:autoSpaceDN w:val="0"/>
        <w:adjustRightInd w:val="0"/>
        <w:spacing w:before="0" w:after="0" w:line="240" w:lineRule="auto"/>
        <w:ind w:left="0"/>
        <w:contextualSpacing w:val="0"/>
        <w:rPr>
          <w:rFonts w:ascii="Arial" w:hAnsi="Arial" w:cs="Arial"/>
          <w:b/>
          <w:highlight w:val="yellow"/>
        </w:rPr>
      </w:pPr>
    </w:p>
    <w:p w:rsidR="008E0C3D" w:rsidRDefault="00BB37A9" w:rsidP="00AA7F8D">
      <w:pPr>
        <w:pStyle w:val="ListParagraph"/>
        <w:autoSpaceDE w:val="0"/>
        <w:autoSpaceDN w:val="0"/>
        <w:adjustRightInd w:val="0"/>
        <w:spacing w:before="0" w:after="0" w:line="240" w:lineRule="auto"/>
        <w:ind w:left="0"/>
        <w:contextualSpacing w:val="0"/>
        <w:rPr>
          <w:rFonts w:ascii="Arial" w:hAnsi="Arial" w:cs="Arial"/>
          <w:b/>
          <w:lang w:val="sr-Cyrl-RS"/>
        </w:rPr>
      </w:pPr>
      <w:r>
        <w:rPr>
          <w:rFonts w:ascii="Arial" w:hAnsi="Arial" w:cs="Arial"/>
          <w:b/>
          <w:lang w:val="sr-Cyrl-RS"/>
        </w:rPr>
        <w:t>Ставка 449</w:t>
      </w:r>
      <w:r w:rsidRPr="00BB37A9">
        <w:rPr>
          <w:rFonts w:ascii="Arial" w:hAnsi="Arial" w:cs="Arial"/>
          <w:b/>
          <w:lang w:val="sr-Cyrl-RS"/>
        </w:rPr>
        <w:t xml:space="preserve"> из обрасца структура цене</w:t>
      </w:r>
    </w:p>
    <w:p w:rsidR="00BB37A9" w:rsidRDefault="00BB37A9" w:rsidP="00AA7F8D">
      <w:pPr>
        <w:pStyle w:val="ListParagraph"/>
        <w:autoSpaceDE w:val="0"/>
        <w:autoSpaceDN w:val="0"/>
        <w:adjustRightInd w:val="0"/>
        <w:spacing w:before="0" w:after="0" w:line="240" w:lineRule="auto"/>
        <w:ind w:left="0"/>
        <w:contextualSpacing w:val="0"/>
        <w:rPr>
          <w:rFonts w:ascii="Arial" w:hAnsi="Arial" w:cs="Arial"/>
          <w:b/>
          <w:highlight w:val="yellow"/>
          <w:lang w:val="sr-Cyrl-RS"/>
        </w:rPr>
      </w:pPr>
    </w:p>
    <w:p w:rsidR="00EB3C9A" w:rsidRPr="006E319E" w:rsidRDefault="00EB3C9A" w:rsidP="000628D0">
      <w:pPr>
        <w:pStyle w:val="ListParagraph"/>
        <w:autoSpaceDE w:val="0"/>
        <w:autoSpaceDN w:val="0"/>
        <w:adjustRightInd w:val="0"/>
        <w:spacing w:before="0" w:after="0" w:line="240" w:lineRule="auto"/>
        <w:ind w:left="0"/>
        <w:contextualSpacing w:val="0"/>
        <w:rPr>
          <w:rFonts w:ascii="Arial" w:hAnsi="Arial" w:cs="Arial"/>
          <w:lang w:val="sr-Latn-RS"/>
        </w:rPr>
      </w:pPr>
    </w:p>
    <w:p w:rsidR="006E319E" w:rsidRDefault="006E319E" w:rsidP="000628D0">
      <w:pPr>
        <w:pStyle w:val="ListParagraph"/>
        <w:autoSpaceDE w:val="0"/>
        <w:autoSpaceDN w:val="0"/>
        <w:adjustRightInd w:val="0"/>
        <w:spacing w:before="0" w:after="0" w:line="240" w:lineRule="auto"/>
        <w:ind w:left="0"/>
        <w:contextualSpacing w:val="0"/>
        <w:rPr>
          <w:rFonts w:ascii="Arial" w:hAnsi="Arial" w:cs="Arial"/>
          <w:b/>
          <w:lang w:val="ru-RU"/>
        </w:rPr>
      </w:pPr>
    </w:p>
    <w:p w:rsidR="00FA0A23" w:rsidRDefault="000628D0" w:rsidP="000628D0">
      <w:pPr>
        <w:pStyle w:val="ListParagraph"/>
        <w:autoSpaceDE w:val="0"/>
        <w:autoSpaceDN w:val="0"/>
        <w:adjustRightInd w:val="0"/>
        <w:spacing w:before="0" w:after="0" w:line="240" w:lineRule="auto"/>
        <w:ind w:left="0"/>
        <w:contextualSpacing w:val="0"/>
        <w:rPr>
          <w:rFonts w:ascii="Arial" w:hAnsi="Arial" w:cs="Arial"/>
          <w:lang w:val="ru-RU"/>
        </w:rPr>
      </w:pPr>
      <w:r w:rsidRPr="0030403B">
        <w:rPr>
          <w:rFonts w:ascii="Arial" w:hAnsi="Arial" w:cs="Arial"/>
          <w:b/>
          <w:lang w:val="ru-RU"/>
        </w:rPr>
        <w:t>3.2.</w:t>
      </w:r>
      <w:r w:rsidR="006E319E">
        <w:rPr>
          <w:rFonts w:ascii="Arial" w:hAnsi="Arial" w:cs="Arial"/>
          <w:b/>
          <w:lang w:val="sr-Latn-RS"/>
        </w:rPr>
        <w:t>1</w:t>
      </w:r>
      <w:r w:rsidRPr="0030403B">
        <w:rPr>
          <w:rFonts w:ascii="Arial" w:hAnsi="Arial" w:cs="Arial"/>
          <w:b/>
          <w:lang w:val="ru-RU"/>
        </w:rPr>
        <w:t xml:space="preserve">  Техничка документација која се доставља приликом испоруке</w:t>
      </w:r>
      <w:r w:rsidR="00FA0A23" w:rsidRPr="0030403B">
        <w:rPr>
          <w:rFonts w:ascii="Arial" w:hAnsi="Arial" w:cs="Arial"/>
          <w:lang w:val="ru-RU"/>
        </w:rPr>
        <w:t>:</w:t>
      </w:r>
    </w:p>
    <w:p w:rsidR="006E319E" w:rsidRPr="0030403B" w:rsidRDefault="006E319E" w:rsidP="000628D0">
      <w:pPr>
        <w:pStyle w:val="ListParagraph"/>
        <w:autoSpaceDE w:val="0"/>
        <w:autoSpaceDN w:val="0"/>
        <w:adjustRightInd w:val="0"/>
        <w:spacing w:before="0" w:after="0" w:line="240" w:lineRule="auto"/>
        <w:ind w:left="0"/>
        <w:contextualSpacing w:val="0"/>
        <w:rPr>
          <w:rFonts w:ascii="Arial" w:hAnsi="Arial" w:cs="Arial"/>
          <w:lang w:val="ru-RU"/>
        </w:rPr>
      </w:pPr>
    </w:p>
    <w:p w:rsidR="00F13F15" w:rsidRDefault="00F13F15" w:rsidP="00852992">
      <w:pPr>
        <w:pStyle w:val="ListParagraph"/>
        <w:autoSpaceDE w:val="0"/>
        <w:autoSpaceDN w:val="0"/>
        <w:adjustRightInd w:val="0"/>
        <w:spacing w:before="0" w:after="0" w:line="240" w:lineRule="auto"/>
        <w:ind w:left="0"/>
        <w:contextualSpacing w:val="0"/>
        <w:rPr>
          <w:rFonts w:ascii="Arial" w:hAnsi="Arial" w:cs="Arial"/>
          <w:b/>
          <w:lang w:val="sr-Cyrl-CS"/>
        </w:rPr>
      </w:pPr>
      <w:r w:rsidRPr="0030403B">
        <w:rPr>
          <w:rFonts w:ascii="Arial" w:hAnsi="Arial" w:cs="Arial"/>
          <w:b/>
          <w:lang w:val="ru-RU"/>
        </w:rPr>
        <w:t>-</w:t>
      </w:r>
      <w:r w:rsidR="006E319E">
        <w:rPr>
          <w:rFonts w:ascii="Arial" w:hAnsi="Arial" w:cs="Arial"/>
          <w:b/>
          <w:lang w:val="sr-Cyrl-RS"/>
        </w:rPr>
        <w:t xml:space="preserve">атестна </w:t>
      </w:r>
      <w:r w:rsidR="007E6063">
        <w:rPr>
          <w:rFonts w:ascii="Arial" w:hAnsi="Arial" w:cs="Arial"/>
          <w:b/>
          <w:lang w:val="sr-Cyrl-CS"/>
        </w:rPr>
        <w:t>документација</w:t>
      </w:r>
      <w:r w:rsidR="00852992" w:rsidRPr="001550E0">
        <w:rPr>
          <w:rFonts w:ascii="Arial" w:hAnsi="Arial" w:cs="Arial"/>
          <w:b/>
          <w:lang w:val="sr-Cyrl-CS"/>
        </w:rPr>
        <w:t xml:space="preserve"> о испуњавању захтева купаца и стандарду испоручене робе</w:t>
      </w:r>
    </w:p>
    <w:p w:rsidR="006E319E" w:rsidRDefault="006E319E" w:rsidP="00852992">
      <w:pPr>
        <w:pStyle w:val="ListParagraph"/>
        <w:autoSpaceDE w:val="0"/>
        <w:autoSpaceDN w:val="0"/>
        <w:adjustRightInd w:val="0"/>
        <w:spacing w:before="0" w:after="0" w:line="240" w:lineRule="auto"/>
        <w:ind w:left="0"/>
        <w:contextualSpacing w:val="0"/>
        <w:rPr>
          <w:rFonts w:ascii="Arial" w:hAnsi="Arial" w:cs="Arial"/>
          <w:b/>
          <w:lang w:val="ru-RU"/>
        </w:rPr>
      </w:pPr>
    </w:p>
    <w:p w:rsidR="006E319E" w:rsidRPr="0030403B" w:rsidRDefault="006E319E" w:rsidP="00852992">
      <w:pPr>
        <w:pStyle w:val="ListParagraph"/>
        <w:autoSpaceDE w:val="0"/>
        <w:autoSpaceDN w:val="0"/>
        <w:adjustRightInd w:val="0"/>
        <w:spacing w:before="0" w:after="0" w:line="240" w:lineRule="auto"/>
        <w:ind w:left="0"/>
        <w:contextualSpacing w:val="0"/>
        <w:rPr>
          <w:rFonts w:ascii="Arial" w:hAnsi="Arial" w:cs="Arial"/>
          <w:b/>
          <w:lang w:val="ru-RU"/>
        </w:rPr>
      </w:pPr>
    </w:p>
    <w:p w:rsidR="00F13F15" w:rsidRPr="001550E0" w:rsidRDefault="00F13F15" w:rsidP="00F13F15">
      <w:pPr>
        <w:tabs>
          <w:tab w:val="right" w:pos="10255"/>
        </w:tabs>
        <w:spacing w:before="0"/>
        <w:rPr>
          <w:rFonts w:cs="Arial"/>
          <w:b/>
          <w:lang w:val="sr-Cyrl-CS"/>
        </w:rPr>
      </w:pPr>
      <w:r w:rsidRPr="0030403B">
        <w:rPr>
          <w:rFonts w:cs="Arial"/>
          <w:b/>
          <w:lang w:val="ru-RU"/>
        </w:rPr>
        <w:t>-</w:t>
      </w:r>
      <w:r w:rsidRPr="001550E0">
        <w:rPr>
          <w:rFonts w:cs="Arial"/>
          <w:b/>
          <w:lang w:val="sr-Cyrl-CS"/>
        </w:rPr>
        <w:t>Документ о испоруци добара обававезно мора пратити редни број позиције</w:t>
      </w:r>
    </w:p>
    <w:p w:rsidR="00F13F15" w:rsidRPr="001550E0" w:rsidRDefault="00F13F15" w:rsidP="00F13F15">
      <w:pPr>
        <w:tabs>
          <w:tab w:val="right" w:pos="10255"/>
        </w:tabs>
        <w:spacing w:before="0"/>
        <w:rPr>
          <w:rFonts w:cs="Arial"/>
          <w:b/>
          <w:lang w:val="sr-Cyrl-CS"/>
        </w:rPr>
      </w:pPr>
      <w:r w:rsidRPr="001550E0">
        <w:rPr>
          <w:rFonts w:cs="Arial"/>
          <w:b/>
          <w:lang w:val="sr-Cyrl-CS"/>
        </w:rPr>
        <w:t xml:space="preserve"> из јавне набавке.</w:t>
      </w:r>
    </w:p>
    <w:p w:rsidR="00963918" w:rsidRPr="00043429" w:rsidRDefault="00963918" w:rsidP="00F13F15">
      <w:pPr>
        <w:tabs>
          <w:tab w:val="right" w:pos="10255"/>
        </w:tabs>
        <w:spacing w:before="0"/>
        <w:rPr>
          <w:rFonts w:cs="Arial"/>
          <w:b/>
          <w:lang w:val="sr-Cyrl-CS"/>
        </w:rPr>
      </w:pPr>
      <w:r w:rsidRPr="001550E0">
        <w:rPr>
          <w:rFonts w:cs="Arial"/>
          <w:b/>
          <w:lang w:val="sr-Cyrl-CS"/>
        </w:rPr>
        <w:t>-произвођачка декларација</w:t>
      </w:r>
    </w:p>
    <w:p w:rsidR="00F13F15" w:rsidRPr="0030403B" w:rsidRDefault="00F13F15" w:rsidP="000628D0">
      <w:pPr>
        <w:pStyle w:val="ListParagraph"/>
        <w:autoSpaceDE w:val="0"/>
        <w:autoSpaceDN w:val="0"/>
        <w:adjustRightInd w:val="0"/>
        <w:spacing w:before="0" w:after="0" w:line="240" w:lineRule="auto"/>
        <w:ind w:left="0"/>
        <w:contextualSpacing w:val="0"/>
        <w:rPr>
          <w:rFonts w:ascii="Arial" w:hAnsi="Arial" w:cs="Arial"/>
          <w:lang w:val="ru-RU"/>
        </w:rPr>
      </w:pPr>
    </w:p>
    <w:p w:rsidR="000A054D" w:rsidRPr="0030403B" w:rsidRDefault="000A054D" w:rsidP="000628D0">
      <w:pPr>
        <w:pStyle w:val="ListParagraph"/>
        <w:autoSpaceDE w:val="0"/>
        <w:autoSpaceDN w:val="0"/>
        <w:adjustRightInd w:val="0"/>
        <w:spacing w:before="0" w:after="0" w:line="240" w:lineRule="auto"/>
        <w:ind w:left="0"/>
        <w:contextualSpacing w:val="0"/>
        <w:rPr>
          <w:rFonts w:ascii="Arial" w:hAnsi="Arial" w:cs="Arial"/>
          <w:lang w:val="ru-RU"/>
        </w:rPr>
      </w:pPr>
    </w:p>
    <w:p w:rsidR="00E30F6A" w:rsidRDefault="000628D0" w:rsidP="00E30F6A">
      <w:pPr>
        <w:pStyle w:val="ListParagraph"/>
        <w:autoSpaceDE w:val="0"/>
        <w:autoSpaceDN w:val="0"/>
        <w:adjustRightInd w:val="0"/>
        <w:spacing w:before="0" w:after="0" w:line="240" w:lineRule="auto"/>
        <w:ind w:left="0"/>
        <w:contextualSpacing w:val="0"/>
        <w:rPr>
          <w:rFonts w:ascii="Arial" w:hAnsi="Arial" w:cs="Arial"/>
          <w:b/>
          <w:lang w:val="ru-RU"/>
        </w:rPr>
      </w:pPr>
      <w:r w:rsidRPr="0030403B">
        <w:rPr>
          <w:rFonts w:ascii="Arial" w:hAnsi="Arial" w:cs="Arial"/>
          <w:b/>
          <w:lang w:val="ru-RU"/>
        </w:rPr>
        <w:t>3.2.</w:t>
      </w:r>
      <w:r w:rsidR="006E319E">
        <w:rPr>
          <w:rFonts w:ascii="Arial" w:hAnsi="Arial" w:cs="Arial"/>
          <w:b/>
          <w:lang w:val="sr-Latn-RS"/>
        </w:rPr>
        <w:t>2</w:t>
      </w:r>
      <w:r w:rsidRPr="0030403B">
        <w:rPr>
          <w:rFonts w:ascii="Arial" w:hAnsi="Arial" w:cs="Arial"/>
          <w:b/>
          <w:lang w:val="ru-RU"/>
        </w:rPr>
        <w:t xml:space="preserve">  Посебни захтеви који се односе на паковање, обележавање и други захтеви </w:t>
      </w:r>
    </w:p>
    <w:p w:rsidR="006E319E" w:rsidRPr="0030403B" w:rsidRDefault="006E319E" w:rsidP="00E30F6A">
      <w:pPr>
        <w:pStyle w:val="ListParagraph"/>
        <w:autoSpaceDE w:val="0"/>
        <w:autoSpaceDN w:val="0"/>
        <w:adjustRightInd w:val="0"/>
        <w:spacing w:before="0" w:after="0" w:line="240" w:lineRule="auto"/>
        <w:ind w:left="0"/>
        <w:contextualSpacing w:val="0"/>
        <w:rPr>
          <w:rFonts w:ascii="Arial" w:hAnsi="Arial" w:cs="Arial"/>
          <w:b/>
          <w:lang w:val="ru-RU"/>
        </w:rPr>
      </w:pPr>
    </w:p>
    <w:p w:rsidR="00B24F5F" w:rsidRDefault="00DE2932" w:rsidP="00B24F5F">
      <w:pPr>
        <w:pStyle w:val="ListParagraph"/>
        <w:autoSpaceDE w:val="0"/>
        <w:autoSpaceDN w:val="0"/>
        <w:adjustRightInd w:val="0"/>
        <w:spacing w:after="0" w:line="240" w:lineRule="auto"/>
        <w:rPr>
          <w:rFonts w:ascii="Arial" w:eastAsia="TimesNewRomanPSMT" w:hAnsi="Arial" w:cs="Arial"/>
          <w:bCs/>
          <w:color w:val="000000"/>
          <w:lang w:val="sr-Cyrl-CS"/>
        </w:rPr>
      </w:pPr>
      <w:r w:rsidRPr="00F13F15">
        <w:rPr>
          <w:rFonts w:ascii="Arial" w:eastAsia="TimesNewRomanPSMT" w:hAnsi="Arial" w:cs="Arial"/>
          <w:bCs/>
          <w:color w:val="000000"/>
          <w:lang w:val="sr-Cyrl-CS"/>
        </w:rPr>
        <w:t xml:space="preserve">Роба се испоручује у </w:t>
      </w:r>
      <w:r w:rsidR="002C4D8F">
        <w:rPr>
          <w:rFonts w:ascii="Arial" w:eastAsia="TimesNewRomanPSMT" w:hAnsi="Arial" w:cs="Arial"/>
          <w:bCs/>
          <w:color w:val="000000"/>
          <w:lang w:val="sr-Cyrl-CS"/>
        </w:rPr>
        <w:t>оргиналном паковању Произвођача, у кутијама са највише 50 комада вијака у кутији</w:t>
      </w:r>
    </w:p>
    <w:p w:rsidR="00852992" w:rsidRDefault="00852992" w:rsidP="00B24F5F">
      <w:pPr>
        <w:pStyle w:val="ListParagraph"/>
        <w:autoSpaceDE w:val="0"/>
        <w:autoSpaceDN w:val="0"/>
        <w:adjustRightInd w:val="0"/>
        <w:spacing w:after="0" w:line="240" w:lineRule="auto"/>
        <w:rPr>
          <w:rFonts w:ascii="Arial" w:eastAsia="TimesNewRomanPSMT" w:hAnsi="Arial" w:cs="Arial"/>
          <w:bCs/>
          <w:color w:val="000000"/>
          <w:lang w:val="sr-Cyrl-RS"/>
        </w:rPr>
      </w:pPr>
      <w:r>
        <w:rPr>
          <w:rFonts w:ascii="Arial" w:eastAsia="TimesNewRomanPSMT" w:hAnsi="Arial" w:cs="Arial"/>
          <w:bCs/>
          <w:color w:val="000000"/>
          <w:lang w:val="sr-Cyrl-CS"/>
        </w:rPr>
        <w:t xml:space="preserve">Сваки вијак у стандарду </w:t>
      </w:r>
      <w:r>
        <w:rPr>
          <w:rFonts w:ascii="Arial" w:eastAsia="TimesNewRomanPSMT" w:hAnsi="Arial" w:cs="Arial"/>
          <w:bCs/>
          <w:color w:val="000000"/>
          <w:lang w:val="sr-Latn-RS"/>
        </w:rPr>
        <w:t>DIN 931</w:t>
      </w:r>
      <w:r>
        <w:rPr>
          <w:rFonts w:ascii="Arial" w:eastAsia="TimesNewRomanPSMT" w:hAnsi="Arial" w:cs="Arial"/>
          <w:bCs/>
          <w:color w:val="000000"/>
          <w:lang w:val="sr-Cyrl-RS"/>
        </w:rPr>
        <w:t xml:space="preserve"> и </w:t>
      </w:r>
      <w:r>
        <w:rPr>
          <w:rFonts w:ascii="Arial" w:eastAsia="TimesNewRomanPSMT" w:hAnsi="Arial" w:cs="Arial"/>
          <w:bCs/>
          <w:color w:val="000000"/>
          <w:lang w:val="sr-Latn-RS"/>
        </w:rPr>
        <w:t xml:space="preserve"> DIN 933</w:t>
      </w:r>
      <w:r>
        <w:rPr>
          <w:rFonts w:ascii="Arial" w:eastAsia="TimesNewRomanPSMT" w:hAnsi="Arial" w:cs="Arial"/>
          <w:bCs/>
          <w:color w:val="000000"/>
          <w:lang w:val="sr-Cyrl-RS"/>
        </w:rPr>
        <w:t xml:space="preserve"> мора на својој глави од М10 па навише имати ис</w:t>
      </w:r>
      <w:r w:rsidR="00AF285C">
        <w:rPr>
          <w:rFonts w:ascii="Arial" w:eastAsia="TimesNewRomanPSMT" w:hAnsi="Arial" w:cs="Arial"/>
          <w:bCs/>
          <w:color w:val="000000"/>
          <w:lang w:val="sr-Cyrl-RS"/>
        </w:rPr>
        <w:t>тиснут жиг произвођача и квалите</w:t>
      </w:r>
      <w:r>
        <w:rPr>
          <w:rFonts w:ascii="Arial" w:eastAsia="TimesNewRomanPSMT" w:hAnsi="Arial" w:cs="Arial"/>
          <w:bCs/>
          <w:color w:val="000000"/>
          <w:lang w:val="sr-Cyrl-RS"/>
        </w:rPr>
        <w:t>т (класа чврстоће) а свака навртка утиснут квалитет ( класа чврстоће)</w:t>
      </w:r>
    </w:p>
    <w:p w:rsidR="00852992" w:rsidRPr="00852992" w:rsidRDefault="00852992" w:rsidP="00B24F5F">
      <w:pPr>
        <w:pStyle w:val="ListParagraph"/>
        <w:autoSpaceDE w:val="0"/>
        <w:autoSpaceDN w:val="0"/>
        <w:adjustRightInd w:val="0"/>
        <w:spacing w:after="0" w:line="240" w:lineRule="auto"/>
        <w:rPr>
          <w:rFonts w:ascii="Arial" w:eastAsia="TimesNewRomanPSMT" w:hAnsi="Arial" w:cs="Arial"/>
          <w:bCs/>
          <w:color w:val="000000"/>
          <w:lang w:val="sr-Cyrl-RS"/>
        </w:rPr>
      </w:pPr>
      <w:r>
        <w:rPr>
          <w:rFonts w:ascii="Arial" w:eastAsia="TimesNewRomanPSMT" w:hAnsi="Arial" w:cs="Arial"/>
          <w:bCs/>
          <w:color w:val="000000"/>
          <w:lang w:val="sr-Cyrl-RS"/>
        </w:rPr>
        <w:t>Произвођачка декларација мора да садржи : назив производа, тип производа, каталошки број, назив произвођача, земљу порекла, серијски број (уколико постоји) и датум производње.</w:t>
      </w:r>
    </w:p>
    <w:p w:rsidR="00E30F6A" w:rsidRPr="0030403B" w:rsidRDefault="00E30F6A" w:rsidP="00EB3C9A">
      <w:pPr>
        <w:autoSpaceDE w:val="0"/>
        <w:autoSpaceDN w:val="0"/>
        <w:adjustRightInd w:val="0"/>
        <w:spacing w:before="0"/>
        <w:rPr>
          <w:rFonts w:cs="Arial"/>
          <w:lang w:val="ru-RU"/>
        </w:rPr>
      </w:pPr>
    </w:p>
    <w:p w:rsidR="00464040" w:rsidRPr="0030403B" w:rsidRDefault="00464040" w:rsidP="00EB3C9A">
      <w:pPr>
        <w:autoSpaceDE w:val="0"/>
        <w:autoSpaceDN w:val="0"/>
        <w:adjustRightInd w:val="0"/>
        <w:spacing w:before="0"/>
        <w:rPr>
          <w:rFonts w:cs="Arial"/>
          <w:lang w:val="ru-RU"/>
        </w:rPr>
      </w:pPr>
    </w:p>
    <w:p w:rsidR="00DB369C" w:rsidRDefault="000628D0" w:rsidP="000628D0">
      <w:pPr>
        <w:pStyle w:val="Heading10"/>
        <w:ind w:left="0" w:firstLine="0"/>
        <w:jc w:val="both"/>
        <w:rPr>
          <w:rFonts w:cs="Arial"/>
          <w:lang w:val="sr-Cyrl-RS"/>
        </w:rPr>
      </w:pPr>
      <w:r w:rsidRPr="00F10346">
        <w:rPr>
          <w:rFonts w:cs="Arial"/>
        </w:rPr>
        <w:t xml:space="preserve">3.3 </w:t>
      </w:r>
      <w:r w:rsidR="00DB369C" w:rsidRPr="00F10346">
        <w:rPr>
          <w:rFonts w:cs="Arial"/>
        </w:rPr>
        <w:t>Рок испоруке доб</w:t>
      </w:r>
      <w:r w:rsidR="005551C2" w:rsidRPr="00F10346">
        <w:rPr>
          <w:rFonts w:cs="Arial"/>
        </w:rPr>
        <w:t>ара</w:t>
      </w:r>
    </w:p>
    <w:p w:rsidR="006E319E" w:rsidRPr="006E319E" w:rsidRDefault="006E319E" w:rsidP="006E319E">
      <w:pPr>
        <w:rPr>
          <w:lang w:val="sr-Cyrl-RS" w:eastAsia="ar-SA"/>
        </w:rPr>
      </w:pPr>
    </w:p>
    <w:p w:rsidR="00FC08A2" w:rsidRPr="0030403B" w:rsidRDefault="00FC08A2" w:rsidP="00FC08A2">
      <w:pPr>
        <w:spacing w:before="0"/>
        <w:rPr>
          <w:rFonts w:eastAsia="Calibri" w:cs="Arial"/>
          <w:lang w:val="ru-RU"/>
        </w:rPr>
      </w:pPr>
      <w:r w:rsidRPr="0030403B">
        <w:rPr>
          <w:rFonts w:eastAsia="Calibri" w:cs="Arial"/>
          <w:lang w:val="ru-RU"/>
        </w:rPr>
        <w:t>Изабрани понуђач је обавезан да исп</w:t>
      </w:r>
      <w:r w:rsidR="006E3462" w:rsidRPr="0030403B">
        <w:rPr>
          <w:rFonts w:eastAsia="Calibri" w:cs="Arial"/>
          <w:lang w:val="ru-RU"/>
        </w:rPr>
        <w:t xml:space="preserve">оруку добара изврши у </w:t>
      </w:r>
      <w:r w:rsidRPr="0030403B">
        <w:rPr>
          <w:rFonts w:eastAsia="Calibri" w:cs="Arial"/>
          <w:lang w:val="ru-RU"/>
        </w:rPr>
        <w:t xml:space="preserve"> року који не  може бити   дужи од </w:t>
      </w:r>
      <w:r w:rsidR="006E3462" w:rsidRPr="00963918">
        <w:rPr>
          <w:rFonts w:eastAsia="Calibri" w:cs="Arial"/>
          <w:lang w:val="sr-Cyrl-RS"/>
        </w:rPr>
        <w:t>45</w:t>
      </w:r>
      <w:r w:rsidR="009C523E" w:rsidRPr="0030403B">
        <w:rPr>
          <w:rFonts w:eastAsia="Calibri" w:cs="Arial"/>
          <w:lang w:val="ru-RU"/>
        </w:rPr>
        <w:t xml:space="preserve"> </w:t>
      </w:r>
      <w:r w:rsidRPr="0030403B">
        <w:rPr>
          <w:rFonts w:eastAsia="Calibri" w:cs="Arial"/>
          <w:lang w:val="ru-RU"/>
        </w:rPr>
        <w:t>календарских дана од дана закључења Уговора.</w:t>
      </w:r>
    </w:p>
    <w:p w:rsidR="009C523E" w:rsidRPr="0030403B" w:rsidRDefault="009C523E" w:rsidP="00FC08A2">
      <w:pPr>
        <w:spacing w:before="0"/>
        <w:rPr>
          <w:rFonts w:eastAsia="Calibri" w:cs="Arial"/>
          <w:lang w:val="ru-RU"/>
        </w:rPr>
      </w:pPr>
    </w:p>
    <w:p w:rsidR="000A054D" w:rsidRPr="0030403B" w:rsidRDefault="000A054D" w:rsidP="00FC08A2">
      <w:pPr>
        <w:spacing w:before="0"/>
        <w:rPr>
          <w:rFonts w:eastAsia="Calibri" w:cs="Arial"/>
          <w:lang w:val="ru-RU"/>
        </w:rPr>
      </w:pPr>
    </w:p>
    <w:p w:rsidR="00DB369C" w:rsidRDefault="00874F5B" w:rsidP="00874F5B">
      <w:pPr>
        <w:pStyle w:val="Heading10"/>
        <w:rPr>
          <w:lang w:val="sr-Cyrl-RS"/>
        </w:rPr>
      </w:pPr>
      <w:bookmarkStart w:id="21" w:name="_Toc441651542"/>
      <w:bookmarkStart w:id="22" w:name="_Toc442559880"/>
      <w:r w:rsidRPr="00281E4B">
        <w:rPr>
          <w:lang w:val="ru-RU"/>
        </w:rPr>
        <w:t xml:space="preserve">3.4.  </w:t>
      </w:r>
      <w:r w:rsidR="00DB369C" w:rsidRPr="00F10346">
        <w:t>Место и</w:t>
      </w:r>
      <w:r w:rsidR="004559F1" w:rsidRPr="00F10346">
        <w:t>споруке добара</w:t>
      </w:r>
      <w:bookmarkEnd w:id="21"/>
      <w:bookmarkEnd w:id="22"/>
    </w:p>
    <w:p w:rsidR="006E319E" w:rsidRPr="006E319E" w:rsidRDefault="006E319E" w:rsidP="006E319E">
      <w:pPr>
        <w:rPr>
          <w:lang w:val="sr-Cyrl-RS" w:eastAsia="ar-SA"/>
        </w:rPr>
      </w:pPr>
    </w:p>
    <w:p w:rsidR="00FC08A2" w:rsidRPr="006E3462" w:rsidRDefault="00FC08A2" w:rsidP="00FC08A2">
      <w:pPr>
        <w:spacing w:before="0"/>
        <w:rPr>
          <w:rFonts w:cs="Arial"/>
          <w:lang w:val="sr-Cyrl-CS" w:eastAsia="zh-CN"/>
        </w:rPr>
      </w:pPr>
      <w:r w:rsidRPr="006E3462">
        <w:rPr>
          <w:rFonts w:cs="Arial"/>
          <w:lang w:val="sr-Cyrl-CS" w:eastAsia="zh-CN"/>
        </w:rPr>
        <w:t>Место испоруке : место испоруке по позицијама из Обрасца структуре цене</w:t>
      </w:r>
    </w:p>
    <w:p w:rsidR="00FC08A2" w:rsidRPr="006E3462" w:rsidRDefault="00FC08A2" w:rsidP="00FC08A2">
      <w:pPr>
        <w:spacing w:before="0"/>
        <w:rPr>
          <w:rFonts w:cs="Arial"/>
          <w:lang w:val="sr-Cyrl-CS" w:eastAsia="zh-CN"/>
        </w:rPr>
      </w:pPr>
      <w:r w:rsidRPr="006E3462">
        <w:rPr>
          <w:rFonts w:cs="Arial"/>
          <w:lang w:val="sr-Cyrl-CS" w:eastAsia="zh-CN"/>
        </w:rPr>
        <w:t xml:space="preserve">-ставка од </w:t>
      </w:r>
      <w:r w:rsidR="001A1879" w:rsidRPr="006E3462">
        <w:rPr>
          <w:rFonts w:cs="Arial"/>
          <w:lang w:val="sr-Cyrl-CS" w:eastAsia="zh-CN"/>
        </w:rPr>
        <w:t xml:space="preserve">1 до </w:t>
      </w:r>
      <w:r w:rsidR="006E3462" w:rsidRPr="006E3462">
        <w:rPr>
          <w:rFonts w:cs="Arial"/>
          <w:lang w:val="sr-Cyrl-RS" w:eastAsia="zh-CN"/>
        </w:rPr>
        <w:t>444</w:t>
      </w:r>
      <w:r w:rsidRPr="006E3462">
        <w:rPr>
          <w:rFonts w:cs="Arial"/>
          <w:lang w:val="sr-Cyrl-CS" w:eastAsia="zh-CN"/>
        </w:rPr>
        <w:t xml:space="preserve"> из обрасца Структура цене</w:t>
      </w:r>
      <w:r w:rsidR="008C5A04" w:rsidRPr="0030403B">
        <w:rPr>
          <w:rFonts w:cs="Arial"/>
          <w:lang w:val="ru-RU" w:eastAsia="zh-CN"/>
        </w:rPr>
        <w:t xml:space="preserve"> </w:t>
      </w:r>
      <w:r w:rsidRPr="006E3462">
        <w:rPr>
          <w:rFonts w:cs="Arial"/>
          <w:lang w:val="sr-Cyrl-CS" w:eastAsia="zh-CN"/>
        </w:rPr>
        <w:t>локација А, Богољуба Урошевића 44 Обреновац</w:t>
      </w:r>
    </w:p>
    <w:p w:rsidR="006E3462" w:rsidRPr="001550E0" w:rsidRDefault="006E3462" w:rsidP="006E3462">
      <w:pPr>
        <w:spacing w:before="0"/>
        <w:rPr>
          <w:rFonts w:cs="Arial"/>
          <w:lang w:val="sr-Cyrl-CS" w:eastAsia="zh-CN"/>
        </w:rPr>
      </w:pPr>
      <w:r w:rsidRPr="001550E0">
        <w:rPr>
          <w:rFonts w:cs="Arial"/>
          <w:lang w:val="sr-Cyrl-CS" w:eastAsia="zh-CN"/>
        </w:rPr>
        <w:t xml:space="preserve">-ставке од  </w:t>
      </w:r>
      <w:r w:rsidRPr="001550E0">
        <w:rPr>
          <w:rFonts w:cs="Arial"/>
          <w:lang w:val="sr-Cyrl-RS" w:eastAsia="zh-CN"/>
        </w:rPr>
        <w:t>445</w:t>
      </w:r>
      <w:r w:rsidRPr="001550E0">
        <w:rPr>
          <w:rFonts w:cs="Arial"/>
          <w:lang w:val="sr-Cyrl-CS" w:eastAsia="zh-CN"/>
        </w:rPr>
        <w:t xml:space="preserve"> до </w:t>
      </w:r>
      <w:r w:rsidR="000A054D" w:rsidRPr="0030403B">
        <w:rPr>
          <w:rFonts w:cs="Arial"/>
          <w:lang w:val="ru-RU" w:eastAsia="zh-CN"/>
        </w:rPr>
        <w:t>592</w:t>
      </w:r>
      <w:r w:rsidRPr="001550E0">
        <w:rPr>
          <w:rFonts w:cs="Arial"/>
          <w:lang w:val="sr-Cyrl-CS" w:eastAsia="zh-CN"/>
        </w:rPr>
        <w:t xml:space="preserve"> из обрасца Структура цене, локација ТЕМ Свилајнац Кнеза Милоша 89</w:t>
      </w:r>
    </w:p>
    <w:p w:rsidR="001550E0" w:rsidRPr="001550E0" w:rsidRDefault="001550E0" w:rsidP="001550E0">
      <w:pPr>
        <w:spacing w:before="0"/>
        <w:rPr>
          <w:rFonts w:cs="Arial"/>
          <w:lang w:val="sr-Cyrl-CS" w:eastAsia="zh-CN"/>
        </w:rPr>
      </w:pPr>
      <w:r w:rsidRPr="001550E0">
        <w:rPr>
          <w:rFonts w:cs="Arial"/>
          <w:lang w:val="sr-Cyrl-CS" w:eastAsia="zh-CN"/>
        </w:rPr>
        <w:t xml:space="preserve">-ставке од  </w:t>
      </w:r>
      <w:r w:rsidR="006273CA">
        <w:rPr>
          <w:rFonts w:cs="Arial"/>
          <w:lang w:val="sr-Cyrl-RS" w:eastAsia="zh-CN"/>
        </w:rPr>
        <w:t>5</w:t>
      </w:r>
      <w:r w:rsidR="006273CA">
        <w:rPr>
          <w:rFonts w:cs="Arial"/>
          <w:lang w:val="sr-Latn-RS" w:eastAsia="zh-CN"/>
        </w:rPr>
        <w:t>9</w:t>
      </w:r>
      <w:r w:rsidRPr="001550E0">
        <w:rPr>
          <w:rFonts w:cs="Arial"/>
          <w:lang w:val="sr-Cyrl-RS" w:eastAsia="zh-CN"/>
        </w:rPr>
        <w:t>3</w:t>
      </w:r>
      <w:r w:rsidRPr="001550E0">
        <w:rPr>
          <w:rFonts w:cs="Arial"/>
          <w:lang w:val="sr-Cyrl-CS" w:eastAsia="zh-CN"/>
        </w:rPr>
        <w:t xml:space="preserve"> до 728 из обрасца Структура цене, локација Б Ушће</w:t>
      </w:r>
    </w:p>
    <w:p w:rsidR="006E3462" w:rsidRPr="0030403B" w:rsidRDefault="006E3462" w:rsidP="00FC08A2">
      <w:pPr>
        <w:spacing w:before="0"/>
        <w:rPr>
          <w:rFonts w:cs="Arial"/>
          <w:lang w:val="ru-RU" w:eastAsia="zh-CN"/>
        </w:rPr>
      </w:pPr>
    </w:p>
    <w:p w:rsidR="008C5A04" w:rsidRPr="001550E0" w:rsidRDefault="008C5A04" w:rsidP="008C5A04">
      <w:pPr>
        <w:spacing w:before="0"/>
        <w:rPr>
          <w:rFonts w:cs="Arial"/>
          <w:lang w:val="sr-Cyrl-CS" w:eastAsia="zh-CN"/>
        </w:rPr>
      </w:pPr>
      <w:r w:rsidRPr="001550E0">
        <w:rPr>
          <w:rFonts w:cs="Arial"/>
          <w:lang w:val="sr-Cyrl-CS" w:eastAsia="zh-CN"/>
        </w:rPr>
        <w:t xml:space="preserve">-ставка од </w:t>
      </w:r>
      <w:r w:rsidR="001550E0" w:rsidRPr="001550E0">
        <w:rPr>
          <w:rFonts w:cs="Arial"/>
          <w:lang w:val="sr-Cyrl-CS" w:eastAsia="zh-CN"/>
        </w:rPr>
        <w:t>729</w:t>
      </w:r>
      <w:r w:rsidRPr="001550E0">
        <w:rPr>
          <w:rFonts w:cs="Arial"/>
          <w:lang w:val="sr-Cyrl-CS" w:eastAsia="zh-CN"/>
        </w:rPr>
        <w:t xml:space="preserve"> до </w:t>
      </w:r>
      <w:r w:rsidR="001550E0" w:rsidRPr="001550E0">
        <w:rPr>
          <w:rFonts w:cs="Arial"/>
          <w:lang w:val="sr-Cyrl-RS" w:eastAsia="zh-CN"/>
        </w:rPr>
        <w:t>824</w:t>
      </w:r>
      <w:r w:rsidRPr="001550E0">
        <w:rPr>
          <w:rFonts w:cs="Arial"/>
          <w:lang w:val="sr-Cyrl-CS" w:eastAsia="zh-CN"/>
        </w:rPr>
        <w:t xml:space="preserve"> из обрасца Структура цене</w:t>
      </w:r>
      <w:r w:rsidRPr="0030403B">
        <w:rPr>
          <w:rFonts w:cs="Arial"/>
          <w:lang w:val="ru-RU" w:eastAsia="zh-CN"/>
        </w:rPr>
        <w:t xml:space="preserve"> </w:t>
      </w:r>
      <w:r w:rsidRPr="001550E0">
        <w:rPr>
          <w:rFonts w:cs="Arial"/>
          <w:lang w:val="sr-Cyrl-CS" w:eastAsia="zh-CN"/>
        </w:rPr>
        <w:t xml:space="preserve">локација </w:t>
      </w:r>
      <w:r w:rsidR="00B7494C" w:rsidRPr="001550E0">
        <w:rPr>
          <w:rFonts w:cs="Arial"/>
          <w:lang w:val="sr-Cyrl-CS" w:eastAsia="zh-CN"/>
        </w:rPr>
        <w:t>ТЕК Велики Црљени</w:t>
      </w:r>
      <w:r w:rsidRPr="001550E0">
        <w:rPr>
          <w:rFonts w:cs="Arial"/>
          <w:lang w:val="sr-Cyrl-CS" w:eastAsia="zh-CN"/>
        </w:rPr>
        <w:t xml:space="preserve"> </w:t>
      </w:r>
    </w:p>
    <w:p w:rsidR="008C5A04" w:rsidRPr="0030403B" w:rsidRDefault="008C5A04" w:rsidP="00FC08A2">
      <w:pPr>
        <w:spacing w:before="0"/>
        <w:rPr>
          <w:rFonts w:cs="Arial"/>
          <w:highlight w:val="yellow"/>
          <w:lang w:val="ru-RU" w:eastAsia="zh-CN"/>
        </w:rPr>
      </w:pPr>
    </w:p>
    <w:p w:rsidR="00B7494C" w:rsidRDefault="00B7494C" w:rsidP="00B7494C">
      <w:pPr>
        <w:spacing w:before="0"/>
        <w:rPr>
          <w:rFonts w:cs="Arial"/>
          <w:lang w:val="sr-Cyrl-CS" w:eastAsia="zh-CN"/>
        </w:rPr>
      </w:pPr>
    </w:p>
    <w:p w:rsidR="00FC08A2" w:rsidRDefault="00FC08A2" w:rsidP="00FC08A2">
      <w:pPr>
        <w:spacing w:before="0"/>
        <w:rPr>
          <w:rFonts w:cs="Arial"/>
          <w:lang w:val="sr-Cyrl-CS" w:eastAsia="zh-CN"/>
        </w:rPr>
      </w:pPr>
    </w:p>
    <w:p w:rsidR="00FC08A2" w:rsidRPr="00FC08A2" w:rsidRDefault="00FC08A2" w:rsidP="00FC08A2">
      <w:pPr>
        <w:spacing w:before="0"/>
        <w:rPr>
          <w:rFonts w:cs="Arial"/>
          <w:lang w:val="sr-Cyrl-CS" w:eastAsia="zh-CN"/>
        </w:rPr>
      </w:pPr>
      <w:r w:rsidRPr="00FC08A2">
        <w:rPr>
          <w:rFonts w:cs="Arial"/>
          <w:lang w:val="sr-Cyrl-CS" w:eastAsia="zh-CN"/>
        </w:rPr>
        <w:t xml:space="preserve">Понуда се даје на паритету: </w:t>
      </w:r>
    </w:p>
    <w:p w:rsidR="00FC08A2" w:rsidRPr="00FC08A2" w:rsidRDefault="001550E0" w:rsidP="00FC08A2">
      <w:pPr>
        <w:spacing w:before="0"/>
        <w:rPr>
          <w:rFonts w:cs="Arial"/>
          <w:lang w:val="sr-Cyrl-CS" w:eastAsia="zh-CN"/>
        </w:rPr>
      </w:pPr>
      <w:r>
        <w:rPr>
          <w:rFonts w:cs="Arial"/>
          <w:lang w:eastAsia="zh-CN"/>
        </w:rPr>
        <w:t>FCO</w:t>
      </w:r>
      <w:r w:rsidR="00FC08A2" w:rsidRPr="00FC08A2">
        <w:rPr>
          <w:rFonts w:cs="Arial"/>
          <w:lang w:val="sr-Cyrl-CS" w:eastAsia="zh-CN"/>
        </w:rPr>
        <w:t xml:space="preserve"> (магацин Наручиоца,</w:t>
      </w:r>
      <w:r w:rsidR="001A1879">
        <w:rPr>
          <w:rFonts w:cs="Arial"/>
          <w:lang w:val="sr-Cyrl-CS" w:eastAsia="zh-CN"/>
        </w:rPr>
        <w:t>локације А</w:t>
      </w:r>
      <w:r w:rsidR="00B7494C">
        <w:rPr>
          <w:rFonts w:cs="Arial"/>
          <w:lang w:val="sr-Cyrl-CS" w:eastAsia="zh-CN"/>
        </w:rPr>
        <w:t xml:space="preserve">, Б, ТЕК </w:t>
      </w:r>
      <w:r w:rsidR="001A1879">
        <w:rPr>
          <w:rFonts w:cs="Arial"/>
          <w:lang w:val="sr-Cyrl-CS" w:eastAsia="zh-CN"/>
        </w:rPr>
        <w:t>и ТЕМ</w:t>
      </w:r>
      <w:r w:rsidR="00FC08A2" w:rsidRPr="00FC08A2">
        <w:rPr>
          <w:rFonts w:cs="Arial"/>
          <w:lang w:val="sr-Cyrl-CS" w:eastAsia="zh-CN"/>
        </w:rPr>
        <w:t xml:space="preserve"> са урачунатим зависним трошковима </w:t>
      </w:r>
    </w:p>
    <w:p w:rsidR="003844EB" w:rsidRDefault="003844EB" w:rsidP="00B24F5F">
      <w:pPr>
        <w:spacing w:before="0"/>
        <w:rPr>
          <w:rFonts w:cs="Arial"/>
          <w:lang w:val="sr-Cyrl-CS" w:eastAsia="zh-CN"/>
        </w:rPr>
      </w:pPr>
    </w:p>
    <w:p w:rsidR="006E319E" w:rsidRDefault="006E319E" w:rsidP="00B24F5F">
      <w:pPr>
        <w:spacing w:before="0"/>
        <w:rPr>
          <w:rFonts w:cs="Arial"/>
          <w:lang w:val="sr-Cyrl-CS" w:eastAsia="zh-CN"/>
        </w:rPr>
      </w:pPr>
    </w:p>
    <w:p w:rsidR="008112A2" w:rsidRPr="0030403B" w:rsidRDefault="00D45DAA" w:rsidP="008112A2">
      <w:pPr>
        <w:spacing w:before="0"/>
        <w:rPr>
          <w:rFonts w:cs="Arial"/>
          <w:lang w:val="ru-RU" w:eastAsia="zh-CN"/>
        </w:rPr>
      </w:pPr>
      <w:r w:rsidRPr="0030403B">
        <w:rPr>
          <w:rFonts w:cs="Arial"/>
          <w:lang w:val="ru-RU" w:eastAsia="zh-CN"/>
        </w:rPr>
        <w:t xml:space="preserve">Евентуално настала штета приликом транспорта предметних добара до места </w:t>
      </w:r>
      <w:r w:rsidR="004559F1" w:rsidRPr="0030403B">
        <w:rPr>
          <w:rFonts w:cs="Arial"/>
          <w:lang w:val="ru-RU" w:eastAsia="zh-CN"/>
        </w:rPr>
        <w:t>и</w:t>
      </w:r>
      <w:r w:rsidRPr="0030403B">
        <w:rPr>
          <w:rFonts w:cs="Arial"/>
          <w:lang w:val="ru-RU" w:eastAsia="zh-CN"/>
        </w:rPr>
        <w:t>споруке пада на терет изабраног Понуђача.</w:t>
      </w:r>
    </w:p>
    <w:p w:rsidR="00D45DAA" w:rsidRPr="0030403B" w:rsidRDefault="00D45DAA" w:rsidP="004559F1">
      <w:pPr>
        <w:spacing w:before="0"/>
        <w:rPr>
          <w:rFonts w:cs="Arial"/>
          <w:color w:val="00B0F0"/>
          <w:lang w:val="ru-RU" w:eastAsia="zh-CN"/>
        </w:rPr>
      </w:pPr>
    </w:p>
    <w:p w:rsidR="000A054D" w:rsidRPr="0030403B" w:rsidRDefault="000A054D" w:rsidP="004559F1">
      <w:pPr>
        <w:spacing w:before="0"/>
        <w:rPr>
          <w:rFonts w:cs="Arial"/>
          <w:color w:val="00B0F0"/>
          <w:lang w:val="ru-RU" w:eastAsia="zh-CN"/>
        </w:rPr>
      </w:pPr>
    </w:p>
    <w:p w:rsidR="008112A2" w:rsidRPr="00F10346" w:rsidRDefault="008112A2" w:rsidP="00E629E8">
      <w:pPr>
        <w:pStyle w:val="Heading10"/>
        <w:numPr>
          <w:ilvl w:val="1"/>
          <w:numId w:val="22"/>
        </w:numPr>
      </w:pPr>
      <w:r w:rsidRPr="00F10346">
        <w:lastRenderedPageBreak/>
        <w:t>Квалитативни и квантитативни пријем</w:t>
      </w:r>
    </w:p>
    <w:p w:rsidR="00464040" w:rsidRPr="0030403B" w:rsidRDefault="00464040" w:rsidP="00464040">
      <w:pPr>
        <w:pStyle w:val="ListParagraph"/>
        <w:autoSpaceDE w:val="0"/>
        <w:autoSpaceDN w:val="0"/>
        <w:adjustRightInd w:val="0"/>
        <w:spacing w:before="0"/>
        <w:rPr>
          <w:rFonts w:ascii="Arial" w:hAnsi="Arial" w:cs="Arial"/>
          <w:lang w:val="ru-RU"/>
        </w:rPr>
      </w:pPr>
      <w:r w:rsidRPr="0030403B">
        <w:rPr>
          <w:rFonts w:ascii="Arial" w:hAnsi="Arial" w:cs="Arial"/>
          <w:lang w:val="ru-RU"/>
        </w:rPr>
        <w:t>Пријем робе у погледу количине и квалитета врши се у складишту Наручиоца где се  утврђују стварно примљене количине робе.</w:t>
      </w:r>
    </w:p>
    <w:p w:rsidR="00464040" w:rsidRPr="0030403B" w:rsidRDefault="00464040" w:rsidP="00464040">
      <w:pPr>
        <w:pStyle w:val="ListParagraph"/>
        <w:autoSpaceDE w:val="0"/>
        <w:autoSpaceDN w:val="0"/>
        <w:adjustRightInd w:val="0"/>
        <w:spacing w:before="0"/>
        <w:rPr>
          <w:rFonts w:ascii="Arial" w:hAnsi="Arial" w:cs="Arial"/>
          <w:lang w:val="ru-RU"/>
        </w:rPr>
      </w:pPr>
      <w:r w:rsidRPr="0030403B">
        <w:rPr>
          <w:rFonts w:ascii="Arial" w:hAnsi="Arial"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464040" w:rsidRPr="0030403B" w:rsidRDefault="00464040" w:rsidP="00464040">
      <w:pPr>
        <w:pStyle w:val="ListParagraph"/>
        <w:autoSpaceDE w:val="0"/>
        <w:autoSpaceDN w:val="0"/>
        <w:adjustRightInd w:val="0"/>
        <w:spacing w:before="0"/>
        <w:rPr>
          <w:rFonts w:ascii="Arial" w:hAnsi="Arial" w:cs="Arial"/>
          <w:lang w:val="ru-RU"/>
        </w:rPr>
      </w:pPr>
      <w:r w:rsidRPr="0030403B">
        <w:rPr>
          <w:rFonts w:ascii="Arial" w:hAnsi="Arial" w:cs="Arial"/>
          <w:lang w:val="ru-RU"/>
        </w:rPr>
        <w:t>•</w:t>
      </w:r>
      <w:r w:rsidRPr="0030403B">
        <w:rPr>
          <w:rFonts w:ascii="Arial" w:hAnsi="Arial" w:cs="Arial"/>
          <w:lang w:val="ru-RU"/>
        </w:rPr>
        <w:tab/>
        <w:t>да ли је испоручена наручене  количина</w:t>
      </w:r>
    </w:p>
    <w:p w:rsidR="00464040" w:rsidRPr="0030403B" w:rsidRDefault="00464040" w:rsidP="00464040">
      <w:pPr>
        <w:pStyle w:val="ListParagraph"/>
        <w:autoSpaceDE w:val="0"/>
        <w:autoSpaceDN w:val="0"/>
        <w:adjustRightInd w:val="0"/>
        <w:spacing w:before="0"/>
        <w:rPr>
          <w:rFonts w:ascii="Arial" w:hAnsi="Arial" w:cs="Arial"/>
          <w:lang w:val="ru-RU"/>
        </w:rPr>
      </w:pPr>
      <w:r w:rsidRPr="0030403B">
        <w:rPr>
          <w:rFonts w:ascii="Arial" w:hAnsi="Arial" w:cs="Arial"/>
          <w:lang w:val="ru-RU"/>
        </w:rPr>
        <w:t>•</w:t>
      </w:r>
      <w:r w:rsidRPr="0030403B">
        <w:rPr>
          <w:rFonts w:ascii="Arial" w:hAnsi="Arial" w:cs="Arial"/>
          <w:lang w:val="ru-RU"/>
        </w:rPr>
        <w:tab/>
        <w:t>да ли су добра испоручена у захтеваном паковању</w:t>
      </w:r>
    </w:p>
    <w:p w:rsidR="00464040" w:rsidRPr="0030403B" w:rsidRDefault="00464040" w:rsidP="00464040">
      <w:pPr>
        <w:pStyle w:val="ListParagraph"/>
        <w:autoSpaceDE w:val="0"/>
        <w:autoSpaceDN w:val="0"/>
        <w:adjustRightInd w:val="0"/>
        <w:spacing w:before="0"/>
        <w:rPr>
          <w:rFonts w:ascii="Arial" w:hAnsi="Arial" w:cs="Arial"/>
          <w:lang w:val="ru-RU"/>
        </w:rPr>
      </w:pPr>
      <w:r w:rsidRPr="0030403B">
        <w:rPr>
          <w:rFonts w:ascii="Arial" w:hAnsi="Arial" w:cs="Arial"/>
          <w:lang w:val="ru-RU"/>
        </w:rPr>
        <w:t>•</w:t>
      </w:r>
      <w:r w:rsidRPr="0030403B">
        <w:rPr>
          <w:rFonts w:ascii="Arial" w:hAnsi="Arial" w:cs="Arial"/>
          <w:lang w:val="ru-RU"/>
        </w:rPr>
        <w:tab/>
        <w:t>да ли су добра без видљивог оштећења</w:t>
      </w:r>
    </w:p>
    <w:p w:rsidR="00464040" w:rsidRPr="0030403B" w:rsidRDefault="00464040" w:rsidP="00464040">
      <w:pPr>
        <w:pStyle w:val="ListParagraph"/>
        <w:autoSpaceDE w:val="0"/>
        <w:autoSpaceDN w:val="0"/>
        <w:adjustRightInd w:val="0"/>
        <w:spacing w:before="0"/>
        <w:rPr>
          <w:rFonts w:ascii="Arial" w:hAnsi="Arial" w:cs="Arial"/>
          <w:lang w:val="ru-RU"/>
        </w:rPr>
      </w:pPr>
      <w:r w:rsidRPr="0030403B">
        <w:rPr>
          <w:rFonts w:ascii="Arial" w:hAnsi="Arial" w:cs="Arial"/>
          <w:lang w:val="ru-RU"/>
        </w:rPr>
        <w:t>•</w:t>
      </w:r>
      <w:r w:rsidRPr="0030403B">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464040" w:rsidRPr="0030403B" w:rsidRDefault="00464040" w:rsidP="00464040">
      <w:pPr>
        <w:pStyle w:val="ListParagraph"/>
        <w:autoSpaceDE w:val="0"/>
        <w:autoSpaceDN w:val="0"/>
        <w:adjustRightInd w:val="0"/>
        <w:spacing w:before="0"/>
        <w:rPr>
          <w:rFonts w:ascii="Arial" w:hAnsi="Arial" w:cs="Arial"/>
          <w:lang w:val="ru-RU"/>
        </w:rPr>
      </w:pPr>
      <w:r w:rsidRPr="0030403B">
        <w:rPr>
          <w:rFonts w:ascii="Arial" w:hAnsi="Arial" w:cs="Arial"/>
          <w:lang w:val="ru-RU"/>
        </w:rPr>
        <w:t xml:space="preserve">У случају да дође до одступања од уговореног, </w:t>
      </w:r>
      <w:r w:rsidR="000A054D">
        <w:rPr>
          <w:rFonts w:ascii="Arial" w:hAnsi="Arial" w:cs="Arial"/>
          <w:lang w:val="sr-Cyrl-RS"/>
        </w:rPr>
        <w:t>изабрани понуђач</w:t>
      </w:r>
      <w:r w:rsidRPr="0030403B">
        <w:rPr>
          <w:rFonts w:ascii="Arial" w:hAnsi="Arial"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464040" w:rsidRPr="0030403B" w:rsidRDefault="00464040" w:rsidP="00464040">
      <w:pPr>
        <w:pStyle w:val="ListParagraph"/>
        <w:autoSpaceDE w:val="0"/>
        <w:autoSpaceDN w:val="0"/>
        <w:adjustRightInd w:val="0"/>
        <w:spacing w:before="0"/>
        <w:rPr>
          <w:rFonts w:ascii="Arial" w:hAnsi="Arial" w:cs="Arial"/>
          <w:lang w:val="ru-RU"/>
        </w:rPr>
      </w:pPr>
    </w:p>
    <w:p w:rsidR="00464040" w:rsidRPr="0030403B" w:rsidRDefault="00464040" w:rsidP="00464040">
      <w:pPr>
        <w:pStyle w:val="ListParagraph"/>
        <w:autoSpaceDE w:val="0"/>
        <w:autoSpaceDN w:val="0"/>
        <w:adjustRightInd w:val="0"/>
        <w:spacing w:before="0"/>
        <w:rPr>
          <w:rFonts w:ascii="Arial" w:hAnsi="Arial" w:cs="Arial"/>
          <w:lang w:val="ru-RU"/>
        </w:rPr>
      </w:pPr>
      <w:r w:rsidRPr="0030403B">
        <w:rPr>
          <w:rFonts w:ascii="Arial" w:hAnsi="Arial" w:cs="Arial"/>
          <w:lang w:val="ru-RU"/>
        </w:rPr>
        <w:t>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одговарајући</w:t>
      </w:r>
      <w:r w:rsidR="00FC08A2" w:rsidRPr="0030403B">
        <w:rPr>
          <w:rFonts w:ascii="Arial" w:hAnsi="Arial" w:cs="Arial"/>
          <w:lang w:val="ru-RU"/>
        </w:rPr>
        <w:t xml:space="preserve"> сертификат и</w:t>
      </w:r>
      <w:r w:rsidRPr="0030403B">
        <w:rPr>
          <w:rFonts w:ascii="Arial" w:hAnsi="Arial" w:cs="Arial"/>
          <w:lang w:val="ru-RU"/>
        </w:rPr>
        <w:t xml:space="preserve"> атест, роба се ставља на располагање </w:t>
      </w:r>
      <w:r w:rsidR="0011776A">
        <w:rPr>
          <w:rFonts w:ascii="Arial" w:hAnsi="Arial" w:cs="Arial"/>
          <w:lang w:val="sr-Cyrl-RS"/>
        </w:rPr>
        <w:t>изабраном понуђачу.</w:t>
      </w:r>
      <w:r w:rsidRPr="0030403B">
        <w:rPr>
          <w:rFonts w:ascii="Arial" w:hAnsi="Arial" w:cs="Arial"/>
          <w:lang w:val="ru-RU"/>
        </w:rPr>
        <w:t xml:space="preserve">. </w:t>
      </w:r>
    </w:p>
    <w:p w:rsidR="00771564" w:rsidRPr="0030403B" w:rsidRDefault="0011776A" w:rsidP="00464040">
      <w:pPr>
        <w:pStyle w:val="ListParagraph"/>
        <w:autoSpaceDE w:val="0"/>
        <w:autoSpaceDN w:val="0"/>
        <w:adjustRightInd w:val="0"/>
        <w:spacing w:before="0" w:after="0" w:line="240" w:lineRule="auto"/>
        <w:ind w:left="0"/>
        <w:contextualSpacing w:val="0"/>
        <w:rPr>
          <w:rFonts w:ascii="Arial" w:hAnsi="Arial" w:cs="Arial"/>
          <w:lang w:val="ru-RU"/>
        </w:rPr>
      </w:pPr>
      <w:r>
        <w:rPr>
          <w:rFonts w:ascii="Arial" w:hAnsi="Arial" w:cs="Arial"/>
          <w:lang w:val="sr-Cyrl-RS"/>
        </w:rPr>
        <w:t>Изабрани понуђач</w:t>
      </w:r>
      <w:r w:rsidR="00464040" w:rsidRPr="0030403B">
        <w:rPr>
          <w:rFonts w:ascii="Arial" w:hAnsi="Arial" w:cs="Arial"/>
          <w:lang w:val="ru-RU"/>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Pr="0030403B">
        <w:rPr>
          <w:rFonts w:ascii="Arial" w:hAnsi="Arial" w:cs="Arial"/>
          <w:lang w:val="ru-RU"/>
        </w:rPr>
        <w:t xml:space="preserve">Изабрани понуђач  </w:t>
      </w:r>
      <w:r w:rsidR="00464040" w:rsidRPr="0030403B">
        <w:rPr>
          <w:rFonts w:ascii="Arial" w:hAnsi="Arial" w:cs="Arial"/>
          <w:lang w:val="ru-RU"/>
        </w:rPr>
        <w:t>се обавезује да надокнади све трошкове које би Наручилац директно или индиректно имао због неодговарајућег квалитета предмета набавке.</w:t>
      </w:r>
    </w:p>
    <w:p w:rsidR="004D14FC" w:rsidRPr="00F10346" w:rsidRDefault="004D14FC" w:rsidP="00E629E8">
      <w:pPr>
        <w:pStyle w:val="Heading10"/>
        <w:numPr>
          <w:ilvl w:val="1"/>
          <w:numId w:val="22"/>
        </w:numPr>
      </w:pPr>
      <w:bookmarkStart w:id="23" w:name="_Toc441651543"/>
      <w:bookmarkStart w:id="24" w:name="_Toc442559881"/>
      <w:r w:rsidRPr="00F10346">
        <w:t>Гарантни рок</w:t>
      </w:r>
      <w:bookmarkEnd w:id="23"/>
      <w:bookmarkEnd w:id="24"/>
    </w:p>
    <w:p w:rsidR="00FF2AE7" w:rsidRPr="0030403B" w:rsidRDefault="00FF2AE7" w:rsidP="00FF2AE7">
      <w:pPr>
        <w:spacing w:before="0"/>
        <w:rPr>
          <w:rFonts w:cs="Arial"/>
          <w:lang w:val="ru-RU" w:eastAsia="zh-CN"/>
        </w:rPr>
      </w:pPr>
      <w:r w:rsidRPr="0030403B">
        <w:rPr>
          <w:rFonts w:cs="Arial"/>
          <w:lang w:val="ru-RU" w:eastAsia="zh-CN"/>
        </w:rPr>
        <w:t>не мож</w:t>
      </w:r>
      <w:r w:rsidR="00FC08A2" w:rsidRPr="0030403B">
        <w:rPr>
          <w:rFonts w:cs="Arial"/>
          <w:lang w:val="ru-RU" w:eastAsia="zh-CN"/>
        </w:rPr>
        <w:t>е бити краћи од 12 месеци од дана испоруке.</w:t>
      </w:r>
    </w:p>
    <w:p w:rsidR="008E0895" w:rsidRPr="00A1522D" w:rsidRDefault="008E0895" w:rsidP="008112A2">
      <w:pPr>
        <w:spacing w:before="0"/>
        <w:rPr>
          <w:rFonts w:cs="Arial"/>
          <w:color w:val="00B0F0"/>
          <w:lang w:val="ru-RU" w:eastAsia="zh-CN"/>
        </w:rPr>
      </w:pPr>
    </w:p>
    <w:p w:rsidR="008E0895" w:rsidRPr="00A1522D" w:rsidRDefault="003844EB" w:rsidP="003844EB">
      <w:pPr>
        <w:spacing w:before="0"/>
        <w:rPr>
          <w:rFonts w:cs="Arial"/>
          <w:color w:val="00B0F0"/>
          <w:lang w:val="ru-RU" w:eastAsia="zh-CN"/>
        </w:rPr>
      </w:pPr>
      <w:r w:rsidRPr="00A1522D">
        <w:rPr>
          <w:rFonts w:cs="Arial"/>
          <w:color w:val="00B0F0"/>
          <w:lang w:val="ru-RU" w:eastAsia="zh-CN"/>
        </w:rPr>
        <w:t>.</w:t>
      </w:r>
    </w:p>
    <w:p w:rsidR="00E96A92" w:rsidRPr="00A1522D" w:rsidRDefault="00E96A92" w:rsidP="00E96A92">
      <w:pPr>
        <w:spacing w:before="0"/>
        <w:rPr>
          <w:rFonts w:cs="Arial"/>
          <w:b/>
          <w:lang w:val="ru-RU" w:eastAsia="zh-CN"/>
        </w:rPr>
      </w:pPr>
      <w:r w:rsidRPr="00A1522D">
        <w:rPr>
          <w:rFonts w:cs="Arial"/>
          <w:b/>
          <w:lang w:val="ru-RU" w:eastAsia="zh-CN"/>
        </w:rPr>
        <w:t>3.8. Плаћање</w:t>
      </w:r>
    </w:p>
    <w:p w:rsidR="008E0895" w:rsidRPr="0030403B" w:rsidRDefault="00E96A92" w:rsidP="00E96A92">
      <w:pPr>
        <w:spacing w:before="0"/>
        <w:rPr>
          <w:rFonts w:cs="Arial"/>
          <w:lang w:val="ru-RU" w:eastAsia="zh-CN"/>
        </w:rPr>
      </w:pPr>
      <w:r w:rsidRPr="0030403B">
        <w:rPr>
          <w:rFonts w:cs="Arial"/>
          <w:lang w:val="ru-RU" w:eastAsia="zh-CN"/>
        </w:rPr>
        <w:t>Плаћање извршених услуга се врши у року до 45 дана од дана пријема исправне фактуре са уговореним прилозима (отпремница и</w:t>
      </w:r>
      <w:r w:rsidR="00E629E8" w:rsidRPr="0030403B">
        <w:rPr>
          <w:rFonts w:cs="Arial"/>
          <w:lang w:val="ru-RU" w:eastAsia="zh-CN"/>
        </w:rPr>
        <w:t xml:space="preserve"> пратећ</w:t>
      </w:r>
      <w:r w:rsidRPr="0030403B">
        <w:rPr>
          <w:rFonts w:cs="Arial"/>
          <w:lang w:val="ru-RU" w:eastAsia="zh-CN"/>
        </w:rPr>
        <w:t>а документација).</w:t>
      </w:r>
    </w:p>
    <w:p w:rsidR="00A179C0" w:rsidRPr="0030403B" w:rsidRDefault="00A179C0" w:rsidP="008112A2">
      <w:pPr>
        <w:spacing w:before="0"/>
        <w:rPr>
          <w:rFonts w:cs="Arial"/>
          <w:color w:val="00B0F0"/>
          <w:lang w:val="ru-RU" w:eastAsia="zh-CN"/>
        </w:rPr>
      </w:pPr>
    </w:p>
    <w:p w:rsidR="004037A9" w:rsidRPr="0030403B" w:rsidRDefault="004037A9" w:rsidP="008112A2">
      <w:pPr>
        <w:spacing w:before="0"/>
        <w:rPr>
          <w:rFonts w:cs="Arial"/>
          <w:color w:val="00B0F0"/>
          <w:lang w:val="ru-RU" w:eastAsia="zh-CN"/>
        </w:rPr>
      </w:pPr>
    </w:p>
    <w:p w:rsidR="004037A9" w:rsidRPr="0030403B" w:rsidRDefault="004037A9" w:rsidP="008112A2">
      <w:pPr>
        <w:spacing w:before="0"/>
        <w:rPr>
          <w:rFonts w:cs="Arial"/>
          <w:color w:val="00B0F0"/>
          <w:lang w:val="ru-RU" w:eastAsia="zh-CN"/>
        </w:rPr>
      </w:pPr>
    </w:p>
    <w:p w:rsidR="004037A9" w:rsidRPr="0030403B" w:rsidRDefault="004037A9"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1550E0" w:rsidRPr="0030403B" w:rsidRDefault="001550E0" w:rsidP="008112A2">
      <w:pPr>
        <w:spacing w:before="0"/>
        <w:rPr>
          <w:rFonts w:cs="Arial"/>
          <w:color w:val="00B0F0"/>
          <w:lang w:val="ru-RU" w:eastAsia="zh-CN"/>
        </w:rPr>
      </w:pPr>
    </w:p>
    <w:p w:rsidR="004037A9" w:rsidRPr="0030403B" w:rsidRDefault="004037A9" w:rsidP="008112A2">
      <w:pPr>
        <w:spacing w:before="0"/>
        <w:rPr>
          <w:rFonts w:cs="Arial"/>
          <w:color w:val="00B0F0"/>
          <w:lang w:val="ru-RU" w:eastAsia="zh-CN"/>
        </w:rPr>
      </w:pPr>
    </w:p>
    <w:p w:rsidR="00A179C0" w:rsidRPr="00B7494C" w:rsidRDefault="00A179C0" w:rsidP="008112A2">
      <w:pPr>
        <w:spacing w:before="0"/>
        <w:rPr>
          <w:rFonts w:cs="Arial"/>
          <w:color w:val="00B0F0"/>
          <w:lang w:val="sr-Cyrl-RS" w:eastAsia="zh-CN"/>
        </w:rPr>
      </w:pPr>
    </w:p>
    <w:p w:rsidR="00756A02" w:rsidRPr="00F10346" w:rsidRDefault="00756A02" w:rsidP="00E629E8">
      <w:pPr>
        <w:pStyle w:val="Heading10"/>
        <w:numPr>
          <w:ilvl w:val="0"/>
          <w:numId w:val="22"/>
        </w:numPr>
      </w:pPr>
      <w:bookmarkStart w:id="25" w:name="_Toc442559884"/>
      <w:r w:rsidRPr="00F10346">
        <w:lastRenderedPageBreak/>
        <w:t>УСЛОВИ ЗА УЧЕШЋЕ У ПОСТУПКУ ЈАВНЕ НАБАВКЕ ИЗ ЧЛ. 75.</w:t>
      </w:r>
      <w:r w:rsidR="009C4F09">
        <w:t xml:space="preserve"> </w:t>
      </w:r>
      <w:r w:rsidR="00FC08A2">
        <w:t xml:space="preserve"> </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30403B" w:rsidRDefault="00175774" w:rsidP="003A4822">
            <w:pPr>
              <w:ind w:right="-180"/>
              <w:jc w:val="center"/>
              <w:rPr>
                <w:rFonts w:cs="Arial"/>
                <w:b/>
                <w:lang w:val="ru-RU"/>
              </w:rPr>
            </w:pPr>
            <w:r w:rsidRPr="00F10346">
              <w:rPr>
                <w:rStyle w:val="Heading1Char"/>
              </w:rPr>
              <w:t>4.1</w:t>
            </w:r>
            <w:r w:rsidRPr="0030403B">
              <w:rPr>
                <w:rFonts w:cs="Arial"/>
                <w:b/>
                <w:lang w:val="ru-RU"/>
              </w:rPr>
              <w:t xml:space="preserve">  ОБАВЕЗНИ УСЛОВИ </w:t>
            </w:r>
          </w:p>
          <w:p w:rsidR="00175774" w:rsidRPr="00F10346" w:rsidRDefault="00175774" w:rsidP="00E151E9">
            <w:pPr>
              <w:jc w:val="center"/>
              <w:rPr>
                <w:rFonts w:cs="Arial"/>
                <w:b/>
                <w:color w:val="FF0000"/>
              </w:rPr>
            </w:pPr>
            <w:r w:rsidRPr="0030403B">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A1522D"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30403B" w:rsidRDefault="00175774" w:rsidP="003A4822">
            <w:pPr>
              <w:autoSpaceDE w:val="0"/>
              <w:autoSpaceDN w:val="0"/>
              <w:adjustRightInd w:val="0"/>
              <w:rPr>
                <w:rFonts w:cs="Arial"/>
                <w:b/>
                <w:u w:val="single"/>
                <w:lang w:val="ru-RU"/>
              </w:rPr>
            </w:pPr>
            <w:r w:rsidRPr="0030403B">
              <w:rPr>
                <w:rFonts w:cs="Arial"/>
                <w:b/>
                <w:u w:val="single"/>
                <w:lang w:val="ru-RU"/>
              </w:rPr>
              <w:t>Услов:</w:t>
            </w:r>
          </w:p>
          <w:p w:rsidR="00175774" w:rsidRPr="0030403B" w:rsidRDefault="00175774" w:rsidP="003A4822">
            <w:pPr>
              <w:autoSpaceDE w:val="0"/>
              <w:autoSpaceDN w:val="0"/>
              <w:adjustRightInd w:val="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30403B" w:rsidRDefault="00175774" w:rsidP="003A4822">
            <w:pPr>
              <w:autoSpaceDE w:val="0"/>
              <w:autoSpaceDN w:val="0"/>
              <w:adjustRightInd w:val="0"/>
              <w:rPr>
                <w:rFonts w:cs="Arial"/>
                <w:b/>
                <w:u w:val="single"/>
                <w:lang w:val="ru-RU"/>
              </w:rPr>
            </w:pPr>
            <w:r w:rsidRPr="0030403B">
              <w:rPr>
                <w:rFonts w:cs="Arial"/>
                <w:b/>
                <w:u w:val="single"/>
                <w:lang w:val="ru-RU"/>
              </w:rPr>
              <w:t xml:space="preserve">Доказ: </w:t>
            </w:r>
          </w:p>
          <w:p w:rsidR="00175774" w:rsidRPr="0030403B" w:rsidRDefault="00175774" w:rsidP="003A4822">
            <w:pPr>
              <w:tabs>
                <w:tab w:val="left" w:pos="680"/>
              </w:tabs>
              <w:snapToGrid w:val="0"/>
              <w:rPr>
                <w:rFonts w:eastAsia="Calibri" w:cs="Arial"/>
                <w:lang w:val="ru-RU"/>
              </w:rPr>
            </w:pPr>
            <w:r w:rsidRPr="00F10346">
              <w:rPr>
                <w:rFonts w:eastAsia="Calibri" w:cs="Arial"/>
                <w:lang w:val="ru-RU"/>
              </w:rPr>
              <w:t xml:space="preserve">- </w:t>
            </w:r>
            <w:r w:rsidRPr="0030403B">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30403B" w:rsidRDefault="00175774" w:rsidP="003A4822">
            <w:pPr>
              <w:tabs>
                <w:tab w:val="left" w:pos="680"/>
              </w:tabs>
              <w:snapToGrid w:val="0"/>
              <w:rPr>
                <w:rFonts w:eastAsia="Calibri" w:cs="Arial"/>
                <w:lang w:val="ru-RU"/>
              </w:rPr>
            </w:pPr>
            <w:r w:rsidRPr="0030403B">
              <w:rPr>
                <w:rFonts w:eastAsia="Calibri" w:cs="Arial"/>
                <w:lang w:val="ru-RU"/>
              </w:rPr>
              <w:t xml:space="preserve">- </w:t>
            </w:r>
            <w:r w:rsidRPr="0030403B">
              <w:rPr>
                <w:rFonts w:eastAsia="Calibri" w:cs="Arial"/>
                <w:b/>
                <w:lang w:val="ru-RU"/>
              </w:rPr>
              <w:t xml:space="preserve">за предузетнике: </w:t>
            </w:r>
            <w:r w:rsidRPr="0030403B">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30403B" w:rsidRDefault="00175774" w:rsidP="00E629E8">
            <w:pPr>
              <w:numPr>
                <w:ilvl w:val="0"/>
                <w:numId w:val="16"/>
              </w:numPr>
              <w:tabs>
                <w:tab w:val="left" w:pos="680"/>
              </w:tabs>
              <w:snapToGrid w:val="0"/>
              <w:spacing w:before="0"/>
              <w:ind w:left="714" w:hanging="357"/>
              <w:contextualSpacing/>
              <w:rPr>
                <w:rFonts w:eastAsia="Calibri" w:cs="Arial"/>
                <w:lang w:val="ru-RU"/>
              </w:rPr>
            </w:pPr>
            <w:r w:rsidRPr="0030403B">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30403B" w:rsidRDefault="00175774" w:rsidP="00E629E8">
            <w:pPr>
              <w:numPr>
                <w:ilvl w:val="0"/>
                <w:numId w:val="16"/>
              </w:numPr>
              <w:tabs>
                <w:tab w:val="left" w:pos="680"/>
              </w:tabs>
              <w:snapToGrid w:val="0"/>
              <w:spacing w:before="0"/>
              <w:ind w:left="714" w:hanging="357"/>
              <w:contextualSpacing/>
              <w:rPr>
                <w:rFonts w:cs="Arial"/>
                <w:lang w:val="ru-RU"/>
              </w:rPr>
            </w:pPr>
            <w:r w:rsidRPr="0030403B">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A1522D"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30403B" w:rsidRDefault="00175774" w:rsidP="003A4822">
            <w:pPr>
              <w:autoSpaceDE w:val="0"/>
              <w:autoSpaceDN w:val="0"/>
              <w:adjustRightInd w:val="0"/>
              <w:rPr>
                <w:rFonts w:cs="Arial"/>
                <w:lang w:val="ru-RU"/>
              </w:rPr>
            </w:pPr>
            <w:r w:rsidRPr="0030403B">
              <w:rPr>
                <w:rFonts w:cs="Arial"/>
                <w:b/>
                <w:u w:val="single"/>
                <w:lang w:val="ru-RU"/>
              </w:rPr>
              <w:t>Услов:</w:t>
            </w:r>
          </w:p>
          <w:p w:rsidR="00175774" w:rsidRPr="0030403B" w:rsidRDefault="00175774" w:rsidP="003A4822">
            <w:pPr>
              <w:autoSpaceDE w:val="0"/>
              <w:autoSpaceDN w:val="0"/>
              <w:adjustRightInd w:val="0"/>
              <w:rPr>
                <w:rFonts w:cs="Arial"/>
                <w:lang w:val="ru-RU"/>
              </w:rPr>
            </w:pPr>
            <w:r w:rsidRPr="0030403B">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30403B" w:rsidRDefault="00175774" w:rsidP="003A4822">
            <w:pPr>
              <w:autoSpaceDE w:val="0"/>
              <w:autoSpaceDN w:val="0"/>
              <w:adjustRightInd w:val="0"/>
              <w:rPr>
                <w:rFonts w:cs="Arial"/>
                <w:b/>
                <w:u w:val="single"/>
                <w:lang w:val="ru-RU"/>
              </w:rPr>
            </w:pPr>
            <w:r w:rsidRPr="0030403B">
              <w:rPr>
                <w:rFonts w:cs="Arial"/>
                <w:b/>
                <w:u w:val="single"/>
                <w:lang w:val="ru-RU"/>
              </w:rPr>
              <w:t>Доказ:</w:t>
            </w:r>
          </w:p>
          <w:p w:rsidR="00175774" w:rsidRPr="0030403B" w:rsidRDefault="00175774" w:rsidP="003A4822">
            <w:pPr>
              <w:autoSpaceDE w:val="0"/>
              <w:autoSpaceDN w:val="0"/>
              <w:adjustRightInd w:val="0"/>
              <w:rPr>
                <w:rFonts w:cs="Arial"/>
                <w:b/>
                <w:u w:val="single"/>
                <w:lang w:val="ru-RU"/>
              </w:rPr>
            </w:pPr>
            <w:r w:rsidRPr="00F10346">
              <w:rPr>
                <w:rFonts w:eastAsia="Calibri" w:cs="Arial"/>
                <w:lang w:val="ru-RU"/>
              </w:rPr>
              <w:t xml:space="preserve">- </w:t>
            </w:r>
            <w:r w:rsidRPr="0030403B">
              <w:rPr>
                <w:rFonts w:eastAsia="Calibri" w:cs="Arial"/>
                <w:b/>
                <w:lang w:val="ru-RU"/>
              </w:rPr>
              <w:t>за правно лице:</w:t>
            </w:r>
          </w:p>
          <w:p w:rsidR="00175774" w:rsidRPr="0030403B" w:rsidRDefault="00175774" w:rsidP="003A4822">
            <w:pPr>
              <w:rPr>
                <w:rFonts w:cs="Arial"/>
                <w:lang w:val="ru-RU"/>
              </w:rPr>
            </w:pPr>
            <w:r w:rsidRPr="0030403B">
              <w:rPr>
                <w:rFonts w:cs="Arial"/>
                <w:lang w:val="ru-RU"/>
              </w:rPr>
              <w:t>1) ЗА ЗАКОНСКОГ ЗАСТУПНИКА</w:t>
            </w:r>
            <w:r w:rsidRPr="0030403B">
              <w:rPr>
                <w:rFonts w:cs="Arial"/>
                <w:b/>
                <w:lang w:val="ru-RU"/>
              </w:rPr>
              <w:t xml:space="preserve"> – уверење из казнене евиденције надлежне полицијске управе Министарства унутрашњих послова</w:t>
            </w:r>
            <w:r w:rsidRPr="0030403B">
              <w:rPr>
                <w:rFonts w:cs="Arial"/>
                <w:lang w:val="ru-RU"/>
              </w:rPr>
              <w:t xml:space="preserve"> – захтев за издавање овог уверења може се поднети према </w:t>
            </w:r>
            <w:r w:rsidRPr="0030403B">
              <w:rPr>
                <w:rFonts w:cs="Arial"/>
                <w:b/>
                <w:lang w:val="ru-RU"/>
              </w:rPr>
              <w:t>месту рођења</w:t>
            </w:r>
            <w:r w:rsidRPr="0030403B">
              <w:rPr>
                <w:rFonts w:cs="Arial"/>
                <w:lang w:val="ru-RU"/>
              </w:rPr>
              <w:t xml:space="preserve"> или према </w:t>
            </w:r>
            <w:r w:rsidRPr="0030403B">
              <w:rPr>
                <w:rFonts w:cs="Arial"/>
                <w:b/>
                <w:lang w:val="ru-RU"/>
              </w:rPr>
              <w:t>месту пребивалишта</w:t>
            </w:r>
            <w:r w:rsidRPr="0030403B">
              <w:rPr>
                <w:rFonts w:cs="Arial"/>
                <w:lang w:val="ru-RU"/>
              </w:rPr>
              <w:t>.</w:t>
            </w:r>
          </w:p>
          <w:p w:rsidR="00175774" w:rsidRPr="0030403B" w:rsidRDefault="00175774" w:rsidP="003A4822">
            <w:pPr>
              <w:rPr>
                <w:rFonts w:cs="Arial"/>
                <w:lang w:val="ru-RU"/>
              </w:rPr>
            </w:pPr>
            <w:r w:rsidRPr="0030403B">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F10346">
                <w:rPr>
                  <w:rStyle w:val="Hyperlink"/>
                  <w:rFonts w:cs="Arial"/>
                </w:rPr>
                <w:t>http</w:t>
              </w:r>
              <w:r w:rsidRPr="0030403B">
                <w:rPr>
                  <w:rStyle w:val="Hyperlink"/>
                  <w:rFonts w:cs="Arial"/>
                  <w:lang w:val="ru-RU"/>
                </w:rPr>
                <w:t>://</w:t>
              </w:r>
              <w:r w:rsidRPr="00F10346">
                <w:rPr>
                  <w:rStyle w:val="Hyperlink"/>
                  <w:rFonts w:cs="Arial"/>
                </w:rPr>
                <w:t>www</w:t>
              </w:r>
              <w:r w:rsidRPr="0030403B">
                <w:rPr>
                  <w:rStyle w:val="Hyperlink"/>
                  <w:rFonts w:cs="Arial"/>
                  <w:lang w:val="ru-RU"/>
                </w:rPr>
                <w:t>.</w:t>
              </w:r>
              <w:r w:rsidRPr="00F10346">
                <w:rPr>
                  <w:rStyle w:val="Hyperlink"/>
                  <w:rFonts w:cs="Arial"/>
                </w:rPr>
                <w:t>bg</w:t>
              </w:r>
              <w:r w:rsidRPr="0030403B">
                <w:rPr>
                  <w:rStyle w:val="Hyperlink"/>
                  <w:rFonts w:cs="Arial"/>
                  <w:lang w:val="ru-RU"/>
                </w:rPr>
                <w:t>.</w:t>
              </w:r>
              <w:r w:rsidRPr="00F10346">
                <w:rPr>
                  <w:rStyle w:val="Hyperlink"/>
                  <w:rFonts w:cs="Arial"/>
                </w:rPr>
                <w:t>vi</w:t>
              </w:r>
              <w:r w:rsidRPr="0030403B">
                <w:rPr>
                  <w:rStyle w:val="Hyperlink"/>
                  <w:rFonts w:cs="Arial"/>
                  <w:lang w:val="ru-RU"/>
                </w:rPr>
                <w:t>.</w:t>
              </w:r>
              <w:r w:rsidRPr="00F10346">
                <w:rPr>
                  <w:rStyle w:val="Hyperlink"/>
                  <w:rFonts w:cs="Arial"/>
                </w:rPr>
                <w:t>sud</w:t>
              </w:r>
              <w:r w:rsidRPr="0030403B">
                <w:rPr>
                  <w:rStyle w:val="Hyperlink"/>
                  <w:rFonts w:cs="Arial"/>
                  <w:lang w:val="ru-RU"/>
                </w:rPr>
                <w:t>.</w:t>
              </w:r>
              <w:r w:rsidRPr="00F10346">
                <w:rPr>
                  <w:rStyle w:val="Hyperlink"/>
                  <w:rFonts w:cs="Arial"/>
                </w:rPr>
                <w:t>rs</w:t>
              </w:r>
              <w:r w:rsidRPr="0030403B">
                <w:rPr>
                  <w:rStyle w:val="Hyperlink"/>
                  <w:rFonts w:cs="Arial"/>
                  <w:lang w:val="ru-RU"/>
                </w:rPr>
                <w:t>/</w:t>
              </w:r>
              <w:r w:rsidRPr="00F10346">
                <w:rPr>
                  <w:rStyle w:val="Hyperlink"/>
                  <w:rFonts w:cs="Arial"/>
                </w:rPr>
                <w:t>lt</w:t>
              </w:r>
              <w:r w:rsidRPr="0030403B">
                <w:rPr>
                  <w:rStyle w:val="Hyperlink"/>
                  <w:rFonts w:cs="Arial"/>
                  <w:lang w:val="ru-RU"/>
                </w:rPr>
                <w:t>/</w:t>
              </w:r>
              <w:r w:rsidRPr="00F10346">
                <w:rPr>
                  <w:rStyle w:val="Hyperlink"/>
                  <w:rFonts w:cs="Arial"/>
                </w:rPr>
                <w:t>articles</w:t>
              </w:r>
              <w:r w:rsidRPr="0030403B">
                <w:rPr>
                  <w:rStyle w:val="Hyperlink"/>
                  <w:rFonts w:cs="Arial"/>
                  <w:lang w:val="ru-RU"/>
                </w:rPr>
                <w:t>/</w:t>
              </w:r>
              <w:r w:rsidRPr="00F10346">
                <w:rPr>
                  <w:rStyle w:val="Hyperlink"/>
                  <w:rFonts w:cs="Arial"/>
                </w:rPr>
                <w:t>o</w:t>
              </w:r>
              <w:r w:rsidRPr="0030403B">
                <w:rPr>
                  <w:rStyle w:val="Hyperlink"/>
                  <w:rFonts w:cs="Arial"/>
                  <w:lang w:val="ru-RU"/>
                </w:rPr>
                <w:t>-</w:t>
              </w:r>
              <w:r w:rsidRPr="00F10346">
                <w:rPr>
                  <w:rStyle w:val="Hyperlink"/>
                  <w:rFonts w:cs="Arial"/>
                </w:rPr>
                <w:t>visem</w:t>
              </w:r>
              <w:r w:rsidRPr="0030403B">
                <w:rPr>
                  <w:rStyle w:val="Hyperlink"/>
                  <w:rFonts w:cs="Arial"/>
                  <w:lang w:val="ru-RU"/>
                </w:rPr>
                <w:t>-</w:t>
              </w:r>
              <w:r w:rsidRPr="00F10346">
                <w:rPr>
                  <w:rStyle w:val="Hyperlink"/>
                  <w:rFonts w:cs="Arial"/>
                </w:rPr>
                <w:t>sudu</w:t>
              </w:r>
              <w:r w:rsidRPr="0030403B">
                <w:rPr>
                  <w:rStyle w:val="Hyperlink"/>
                  <w:rFonts w:cs="Arial"/>
                  <w:lang w:val="ru-RU"/>
                </w:rPr>
                <w:t>/</w:t>
              </w:r>
              <w:r w:rsidRPr="00F10346">
                <w:rPr>
                  <w:rStyle w:val="Hyperlink"/>
                  <w:rFonts w:cs="Arial"/>
                </w:rPr>
                <w:t>obavestenje</w:t>
              </w:r>
              <w:r w:rsidRPr="0030403B">
                <w:rPr>
                  <w:rStyle w:val="Hyperlink"/>
                  <w:rFonts w:cs="Arial"/>
                  <w:lang w:val="ru-RU"/>
                </w:rPr>
                <w:t>-</w:t>
              </w:r>
              <w:r w:rsidRPr="00F10346">
                <w:rPr>
                  <w:rStyle w:val="Hyperlink"/>
                  <w:rFonts w:cs="Arial"/>
                </w:rPr>
                <w:t>ke</w:t>
              </w:r>
              <w:r w:rsidRPr="0030403B">
                <w:rPr>
                  <w:rStyle w:val="Hyperlink"/>
                  <w:rFonts w:cs="Arial"/>
                  <w:lang w:val="ru-RU"/>
                </w:rPr>
                <w:t>-</w:t>
              </w:r>
              <w:r w:rsidRPr="00F10346">
                <w:rPr>
                  <w:rStyle w:val="Hyperlink"/>
                  <w:rFonts w:cs="Arial"/>
                </w:rPr>
                <w:t>za</w:t>
              </w:r>
              <w:r w:rsidRPr="0030403B">
                <w:rPr>
                  <w:rStyle w:val="Hyperlink"/>
                  <w:rFonts w:cs="Arial"/>
                  <w:lang w:val="ru-RU"/>
                </w:rPr>
                <w:t>-</w:t>
              </w:r>
              <w:r w:rsidRPr="00F10346">
                <w:rPr>
                  <w:rStyle w:val="Hyperlink"/>
                  <w:rFonts w:cs="Arial"/>
                </w:rPr>
                <w:t>pravna</w:t>
              </w:r>
              <w:r w:rsidRPr="0030403B">
                <w:rPr>
                  <w:rStyle w:val="Hyperlink"/>
                  <w:rFonts w:cs="Arial"/>
                  <w:lang w:val="ru-RU"/>
                </w:rPr>
                <w:t>-</w:t>
              </w:r>
              <w:r w:rsidRPr="00F10346">
                <w:rPr>
                  <w:rStyle w:val="Hyperlink"/>
                  <w:rFonts w:cs="Arial"/>
                </w:rPr>
                <w:t>lica</w:t>
              </w:r>
              <w:r w:rsidRPr="0030403B">
                <w:rPr>
                  <w:rStyle w:val="Hyperlink"/>
                  <w:rFonts w:cs="Arial"/>
                  <w:lang w:val="ru-RU"/>
                </w:rPr>
                <w:t>.</w:t>
              </w:r>
              <w:r w:rsidRPr="00F10346">
                <w:rPr>
                  <w:rStyle w:val="Hyperlink"/>
                  <w:rFonts w:cs="Arial"/>
                </w:rPr>
                <w:t>html</w:t>
              </w:r>
            </w:hyperlink>
          </w:p>
          <w:p w:rsidR="00175774" w:rsidRPr="0030403B" w:rsidRDefault="00175774" w:rsidP="003A4822">
            <w:pPr>
              <w:rPr>
                <w:rFonts w:cs="Arial"/>
                <w:lang w:val="ru-RU"/>
              </w:rPr>
            </w:pPr>
            <w:r w:rsidRPr="0030403B">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0403B">
              <w:rPr>
                <w:rFonts w:cs="Arial"/>
                <w:b/>
                <w:lang w:val="ru-RU"/>
              </w:rPr>
              <w:t xml:space="preserve">Уверење Основног суда  </w:t>
            </w:r>
            <w:r w:rsidRPr="0030403B">
              <w:rPr>
                <w:rFonts w:cs="Arial"/>
                <w:lang w:val="ru-RU"/>
              </w:rPr>
              <w:t>(</w:t>
            </w:r>
            <w:r w:rsidRPr="0030403B">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30403B">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30403B" w:rsidRDefault="00175774" w:rsidP="003A4822">
            <w:pPr>
              <w:rPr>
                <w:rFonts w:cs="Arial"/>
                <w:b/>
                <w:lang w:val="ru-RU"/>
              </w:rPr>
            </w:pPr>
            <w:r w:rsidRPr="0030403B">
              <w:rPr>
                <w:rFonts w:cs="Arial"/>
                <w:lang w:val="ru-RU"/>
              </w:rPr>
              <w:t>Посебна напомена:</w:t>
            </w:r>
            <w:r w:rsidR="00B46D29" w:rsidRPr="0030403B">
              <w:rPr>
                <w:rFonts w:cs="Arial"/>
                <w:lang w:val="ru-RU"/>
              </w:rPr>
              <w:t xml:space="preserve"> Уколико уверење </w:t>
            </w:r>
            <w:r w:rsidR="00B46D29" w:rsidRPr="00F10346">
              <w:rPr>
                <w:rFonts w:cs="Arial"/>
                <w:lang w:val="sr-Cyrl-CS"/>
              </w:rPr>
              <w:t>О</w:t>
            </w:r>
            <w:r w:rsidRPr="0030403B">
              <w:rPr>
                <w:rFonts w:cs="Arial"/>
                <w:lang w:val="ru-RU"/>
              </w:rPr>
              <w:t xml:space="preserve">сновног суда не обухвата податке из казнене евиденције за кривична дела која су у надлежности редовног </w:t>
            </w:r>
            <w:r w:rsidRPr="0030403B">
              <w:rPr>
                <w:rFonts w:cs="Arial"/>
                <w:lang w:val="ru-RU"/>
              </w:rPr>
              <w:lastRenderedPageBreak/>
              <w:t xml:space="preserve">кривичног одељења Вишег суда, потребно је поред уверења Основног суда доставити </w:t>
            </w:r>
            <w:r w:rsidRPr="0030403B">
              <w:rPr>
                <w:rFonts w:cs="Arial"/>
                <w:u w:val="single"/>
                <w:lang w:val="ru-RU"/>
              </w:rPr>
              <w:t>и</w:t>
            </w:r>
            <w:r w:rsidRPr="0030403B">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0403B">
              <w:rPr>
                <w:rFonts w:cs="Arial"/>
                <w:b/>
                <w:lang w:val="ru-RU"/>
              </w:rPr>
              <w:t>кривична дела против привреде и кривично дело примања мита.</w:t>
            </w:r>
          </w:p>
          <w:p w:rsidR="00175774" w:rsidRPr="0030403B" w:rsidRDefault="00175774" w:rsidP="003A4822">
            <w:pPr>
              <w:rPr>
                <w:rFonts w:cs="Arial"/>
                <w:lang w:val="ru-RU"/>
              </w:rPr>
            </w:pPr>
            <w:r w:rsidRPr="0030403B">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30403B">
              <w:rPr>
                <w:rFonts w:cs="Arial"/>
                <w:lang w:val="ru-RU"/>
              </w:rPr>
              <w:t xml:space="preserve"> – захтев за издавање овог уверења може се поднети према </w:t>
            </w:r>
            <w:r w:rsidRPr="0030403B">
              <w:rPr>
                <w:rFonts w:cs="Arial"/>
                <w:b/>
                <w:lang w:val="ru-RU"/>
              </w:rPr>
              <w:t>месту рођења</w:t>
            </w:r>
            <w:r w:rsidRPr="0030403B">
              <w:rPr>
                <w:rFonts w:cs="Arial"/>
                <w:lang w:val="ru-RU"/>
              </w:rPr>
              <w:t xml:space="preserve"> или према </w:t>
            </w:r>
            <w:r w:rsidRPr="0030403B">
              <w:rPr>
                <w:rFonts w:cs="Arial"/>
                <w:b/>
                <w:lang w:val="ru-RU"/>
              </w:rPr>
              <w:t>месту пребивалишта</w:t>
            </w:r>
            <w:r w:rsidRPr="0030403B">
              <w:rPr>
                <w:rFonts w:cs="Arial"/>
                <w:lang w:val="ru-RU"/>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30403B" w:rsidRDefault="00175774" w:rsidP="00E629E8">
            <w:pPr>
              <w:numPr>
                <w:ilvl w:val="0"/>
                <w:numId w:val="18"/>
              </w:numPr>
              <w:tabs>
                <w:tab w:val="left" w:pos="680"/>
              </w:tabs>
              <w:snapToGrid w:val="0"/>
              <w:spacing w:before="0"/>
              <w:ind w:left="714" w:hanging="357"/>
              <w:contextualSpacing/>
              <w:rPr>
                <w:rFonts w:eastAsia="Calibri" w:cs="Arial"/>
                <w:lang w:val="ru-RU"/>
              </w:rPr>
            </w:pPr>
            <w:r w:rsidRPr="0030403B">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30403B" w:rsidRDefault="00175774" w:rsidP="00E629E8">
            <w:pPr>
              <w:numPr>
                <w:ilvl w:val="0"/>
                <w:numId w:val="18"/>
              </w:numPr>
              <w:tabs>
                <w:tab w:val="left" w:pos="680"/>
              </w:tabs>
              <w:snapToGrid w:val="0"/>
              <w:spacing w:before="0"/>
              <w:ind w:left="714" w:hanging="357"/>
              <w:contextualSpacing/>
              <w:rPr>
                <w:rFonts w:eastAsia="Calibri" w:cs="Arial"/>
                <w:lang w:val="ru-RU"/>
              </w:rPr>
            </w:pPr>
            <w:r w:rsidRPr="0030403B">
              <w:rPr>
                <w:rFonts w:eastAsia="Calibri" w:cs="Arial"/>
                <w:lang w:val="ru-RU"/>
              </w:rPr>
              <w:t>У случају да правно лице има више законских заступника, ове доказе доставити за сваког од њих</w:t>
            </w:r>
          </w:p>
          <w:p w:rsidR="00175774" w:rsidRPr="0030403B" w:rsidRDefault="00175774" w:rsidP="00E629E8">
            <w:pPr>
              <w:numPr>
                <w:ilvl w:val="0"/>
                <w:numId w:val="18"/>
              </w:numPr>
              <w:tabs>
                <w:tab w:val="left" w:pos="680"/>
              </w:tabs>
              <w:snapToGrid w:val="0"/>
              <w:spacing w:before="0"/>
              <w:ind w:left="714" w:hanging="357"/>
              <w:contextualSpacing/>
              <w:rPr>
                <w:rFonts w:eastAsia="Calibri" w:cs="Arial"/>
                <w:lang w:val="ru-RU"/>
              </w:rPr>
            </w:pPr>
            <w:r w:rsidRPr="0030403B">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30403B" w:rsidRDefault="00175774" w:rsidP="00E629E8">
            <w:pPr>
              <w:numPr>
                <w:ilvl w:val="0"/>
                <w:numId w:val="18"/>
              </w:numPr>
              <w:tabs>
                <w:tab w:val="left" w:pos="680"/>
              </w:tabs>
              <w:snapToGrid w:val="0"/>
              <w:spacing w:before="0"/>
              <w:ind w:left="714" w:hanging="357"/>
              <w:contextualSpacing/>
              <w:rPr>
                <w:rFonts w:cs="Arial"/>
                <w:lang w:val="ru-RU"/>
              </w:rPr>
            </w:pPr>
            <w:r w:rsidRPr="0030403B">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30403B">
              <w:rPr>
                <w:rFonts w:eastAsia="Calibri" w:cs="Arial"/>
                <w:lang w:val="ru-RU"/>
              </w:rPr>
              <w:t xml:space="preserve">подизвођача </w:t>
            </w:r>
          </w:p>
          <w:p w:rsidR="00B46D29" w:rsidRPr="0030403B" w:rsidRDefault="00175774" w:rsidP="00B46D29">
            <w:pPr>
              <w:tabs>
                <w:tab w:val="left" w:pos="680"/>
              </w:tabs>
              <w:snapToGrid w:val="0"/>
              <w:spacing w:before="0"/>
              <w:contextualSpacing/>
              <w:jc w:val="left"/>
              <w:rPr>
                <w:rFonts w:eastAsia="Calibri" w:cs="Arial"/>
                <w:lang w:val="ru-RU"/>
              </w:rPr>
            </w:pPr>
            <w:r w:rsidRPr="0030403B">
              <w:rPr>
                <w:rFonts w:eastAsia="Calibri" w:cs="Arial"/>
                <w:b/>
                <w:lang w:val="ru-RU"/>
              </w:rPr>
              <w:t>Ови докази не могу бити старији од два месеца пре отварања понуда</w:t>
            </w:r>
            <w:r w:rsidRPr="0030403B">
              <w:rPr>
                <w:rFonts w:eastAsia="Calibri" w:cs="Arial"/>
                <w:lang w:val="ru-RU"/>
              </w:rPr>
              <w:t>.</w:t>
            </w:r>
          </w:p>
        </w:tc>
      </w:tr>
      <w:tr w:rsidR="00175774" w:rsidRPr="00A1522D"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30403B" w:rsidRDefault="00175774" w:rsidP="003A4822">
            <w:pPr>
              <w:snapToGrid w:val="0"/>
              <w:rPr>
                <w:rFonts w:cs="Arial"/>
                <w:lang w:val="ru-RU"/>
              </w:rPr>
            </w:pPr>
            <w:r w:rsidRPr="0030403B">
              <w:rPr>
                <w:rFonts w:cs="Arial"/>
                <w:b/>
                <w:u w:val="single"/>
                <w:lang w:val="ru-RU"/>
              </w:rPr>
              <w:t>Услов</w:t>
            </w:r>
            <w:r w:rsidRPr="0030403B">
              <w:rPr>
                <w:rFonts w:cs="Arial"/>
                <w:u w:val="single"/>
                <w:lang w:val="ru-RU"/>
              </w:rPr>
              <w:t>:</w:t>
            </w:r>
          </w:p>
          <w:p w:rsidR="00175774" w:rsidRPr="0030403B" w:rsidRDefault="00175774" w:rsidP="003A4822">
            <w:pPr>
              <w:snapToGrid w:val="0"/>
              <w:rPr>
                <w:rFonts w:cs="Arial"/>
                <w:lang w:val="ru-RU"/>
              </w:rPr>
            </w:pPr>
            <w:r w:rsidRPr="0030403B">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30403B" w:rsidRDefault="00175774" w:rsidP="003A4822">
            <w:pPr>
              <w:autoSpaceDE w:val="0"/>
              <w:autoSpaceDN w:val="0"/>
              <w:adjustRightInd w:val="0"/>
              <w:rPr>
                <w:rFonts w:cs="Arial"/>
                <w:b/>
                <w:u w:val="single"/>
                <w:lang w:val="ru-RU"/>
              </w:rPr>
            </w:pPr>
            <w:r w:rsidRPr="0030403B">
              <w:rPr>
                <w:rFonts w:cs="Arial"/>
                <w:b/>
                <w:u w:val="single"/>
                <w:lang w:val="ru-RU"/>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30403B" w:rsidRDefault="00B24BAB" w:rsidP="00E629E8">
            <w:pPr>
              <w:numPr>
                <w:ilvl w:val="0"/>
                <w:numId w:val="13"/>
              </w:numPr>
              <w:autoSpaceDE w:val="0"/>
              <w:autoSpaceDN w:val="0"/>
              <w:adjustRightInd w:val="0"/>
              <w:snapToGrid w:val="0"/>
              <w:spacing w:before="0"/>
              <w:ind w:hanging="357"/>
              <w:contextualSpacing/>
              <w:rPr>
                <w:rFonts w:eastAsia="TimesNewRomanPSMT" w:cs="Arial"/>
                <w:b/>
                <w:u w:val="single"/>
                <w:lang w:val="ru-RU"/>
              </w:rPr>
            </w:pPr>
            <w:r w:rsidRPr="0030403B">
              <w:rPr>
                <w:rFonts w:eastAsia="TimesNewRomanPSMT" w:cs="Arial"/>
                <w:lang w:val="ru-RU"/>
              </w:rPr>
              <w:t>Уколико локална (општи</w:t>
            </w:r>
            <w:r w:rsidR="00175774" w:rsidRPr="0030403B">
              <w:rPr>
                <w:rFonts w:eastAsia="TimesNewRomanPSMT" w:cs="Arial"/>
                <w:lang w:val="ru-RU"/>
              </w:rPr>
              <w:t>н</w:t>
            </w:r>
            <w:r w:rsidRPr="00F10346">
              <w:rPr>
                <w:rFonts w:eastAsia="TimesNewRomanPSMT" w:cs="Arial"/>
                <w:lang w:val="sr-Cyrl-CS"/>
              </w:rPr>
              <w:t>с</w:t>
            </w:r>
            <w:r w:rsidR="00175774" w:rsidRPr="0030403B">
              <w:rPr>
                <w:rFonts w:eastAsia="TimesNewRomanPSMT" w:cs="Arial"/>
                <w:lang w:val="ru-RU"/>
              </w:rPr>
              <w:t>ка) управа</w:t>
            </w:r>
            <w:r w:rsidRPr="00F10346">
              <w:rPr>
                <w:rFonts w:eastAsia="TimesNewRomanPSMT" w:cs="Arial"/>
                <w:lang w:val="sr-Cyrl-CS"/>
              </w:rPr>
              <w:t xml:space="preserve"> јавних приход</w:t>
            </w:r>
            <w:r w:rsidR="00175774" w:rsidRPr="0030403B">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30403B">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30403B">
              <w:rPr>
                <w:rFonts w:eastAsia="TimesNewRomanPSMT" w:cs="Arial"/>
                <w:lang w:val="ru-RU"/>
              </w:rPr>
              <w:t>осталих лок</w:t>
            </w:r>
            <w:r w:rsidRPr="00F10346">
              <w:rPr>
                <w:rFonts w:eastAsia="TimesNewRomanPSMT" w:cs="Arial"/>
                <w:lang w:val="sr-Cyrl-CS"/>
              </w:rPr>
              <w:t>а</w:t>
            </w:r>
            <w:r w:rsidR="00175774" w:rsidRPr="0030403B">
              <w:rPr>
                <w:rFonts w:eastAsia="TimesNewRomanPSMT" w:cs="Arial"/>
                <w:lang w:val="ru-RU"/>
              </w:rPr>
              <w:t xml:space="preserve">лних органа/организација/установа </w:t>
            </w:r>
          </w:p>
          <w:p w:rsidR="00175774" w:rsidRPr="0030403B" w:rsidRDefault="00175774" w:rsidP="00E629E8">
            <w:pPr>
              <w:numPr>
                <w:ilvl w:val="0"/>
                <w:numId w:val="13"/>
              </w:numPr>
              <w:autoSpaceDE w:val="0"/>
              <w:autoSpaceDN w:val="0"/>
              <w:adjustRightInd w:val="0"/>
              <w:snapToGrid w:val="0"/>
              <w:spacing w:before="0"/>
              <w:ind w:hanging="357"/>
              <w:contextualSpacing/>
              <w:rPr>
                <w:rFonts w:eastAsia="Calibri" w:cs="Arial"/>
                <w:lang w:val="ru-RU"/>
              </w:rPr>
            </w:pPr>
            <w:r w:rsidRPr="0030403B">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30403B">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30403B" w:rsidRDefault="00175774" w:rsidP="00E629E8">
            <w:pPr>
              <w:numPr>
                <w:ilvl w:val="0"/>
                <w:numId w:val="13"/>
              </w:numPr>
              <w:tabs>
                <w:tab w:val="left" w:pos="680"/>
              </w:tabs>
              <w:snapToGrid w:val="0"/>
              <w:spacing w:before="0"/>
              <w:ind w:hanging="357"/>
              <w:contextualSpacing/>
              <w:rPr>
                <w:rFonts w:eastAsia="Calibri" w:cs="Arial"/>
                <w:lang w:val="ru-RU"/>
              </w:rPr>
            </w:pPr>
            <w:r w:rsidRPr="0030403B">
              <w:rPr>
                <w:rFonts w:eastAsia="Calibri" w:cs="Arial"/>
                <w:lang w:val="ru-RU"/>
              </w:rPr>
              <w:t>У случају да понуду подноси група понуђача, ове доказе доставити за сваког учесника из групе</w:t>
            </w:r>
          </w:p>
          <w:p w:rsidR="00175774" w:rsidRPr="0030403B" w:rsidRDefault="00175774" w:rsidP="00E629E8">
            <w:pPr>
              <w:numPr>
                <w:ilvl w:val="0"/>
                <w:numId w:val="17"/>
              </w:numPr>
              <w:tabs>
                <w:tab w:val="left" w:pos="680"/>
              </w:tabs>
              <w:snapToGrid w:val="0"/>
              <w:spacing w:before="0"/>
              <w:contextualSpacing/>
              <w:rPr>
                <w:rFonts w:cs="Arial"/>
                <w:lang w:val="ru-RU"/>
              </w:rPr>
            </w:pPr>
            <w:r w:rsidRPr="0030403B">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30403B" w:rsidRDefault="00175774" w:rsidP="003A4822">
            <w:pPr>
              <w:tabs>
                <w:tab w:val="left" w:pos="680"/>
              </w:tabs>
              <w:snapToGrid w:val="0"/>
              <w:contextualSpacing/>
              <w:rPr>
                <w:rFonts w:eastAsia="Calibri" w:cs="Arial"/>
                <w:lang w:val="ru-RU"/>
              </w:rPr>
            </w:pPr>
            <w:r w:rsidRPr="0030403B">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30403B">
              <w:rPr>
                <w:rFonts w:eastAsia="Calibri" w:cs="Arial"/>
                <w:b/>
                <w:lang w:val="ru-RU"/>
              </w:rPr>
              <w:t xml:space="preserve"> отварања понуда</w:t>
            </w:r>
            <w:r w:rsidRPr="0030403B">
              <w:rPr>
                <w:rFonts w:eastAsia="Calibri" w:cs="Arial"/>
                <w:lang w:val="ru-RU"/>
              </w:rPr>
              <w:t>.</w:t>
            </w:r>
          </w:p>
        </w:tc>
      </w:tr>
      <w:tr w:rsidR="00175774" w:rsidRPr="00A1522D"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30403B" w:rsidRDefault="00175774" w:rsidP="003A4822">
            <w:pPr>
              <w:snapToGrid w:val="0"/>
              <w:rPr>
                <w:rFonts w:cs="Arial"/>
                <w:b/>
                <w:u w:val="single"/>
                <w:lang w:val="ru-RU"/>
              </w:rPr>
            </w:pPr>
            <w:r w:rsidRPr="0030403B">
              <w:rPr>
                <w:rFonts w:cs="Arial"/>
                <w:b/>
                <w:u w:val="single"/>
                <w:lang w:val="ru-RU"/>
              </w:rPr>
              <w:t>Услов:</w:t>
            </w:r>
          </w:p>
          <w:p w:rsidR="00175774" w:rsidRPr="0030403B" w:rsidRDefault="00175774" w:rsidP="003A4822">
            <w:pPr>
              <w:snapToGrid w:val="0"/>
              <w:rPr>
                <w:rFonts w:cs="Arial"/>
                <w:lang w:val="ru-RU"/>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30403B" w:rsidRDefault="00175774" w:rsidP="003A4822">
            <w:pPr>
              <w:autoSpaceDE w:val="0"/>
              <w:autoSpaceDN w:val="0"/>
              <w:adjustRightInd w:val="0"/>
              <w:rPr>
                <w:rFonts w:cs="Arial"/>
                <w:b/>
                <w:u w:val="single"/>
                <w:lang w:val="ru-RU"/>
              </w:rPr>
            </w:pPr>
            <w:r w:rsidRPr="0030403B">
              <w:rPr>
                <w:rFonts w:cs="Arial"/>
                <w:b/>
                <w:u w:val="single"/>
                <w:lang w:val="ru-RU"/>
              </w:rPr>
              <w:t>Доказ:</w:t>
            </w:r>
          </w:p>
          <w:p w:rsidR="00175774" w:rsidRPr="00F10346" w:rsidRDefault="00175774" w:rsidP="003A4822">
            <w:pPr>
              <w:rPr>
                <w:rFonts w:cs="Arial"/>
                <w:b/>
              </w:rPr>
            </w:pPr>
            <w:r w:rsidRPr="0030403B">
              <w:rPr>
                <w:rFonts w:cs="Arial"/>
                <w:lang w:val="ru-RU"/>
              </w:rPr>
              <w:t xml:space="preserve">Потписан и оверен Образац изјаве на основу члана 75. став 2. </w:t>
            </w:r>
            <w:r w:rsidRPr="00F10346">
              <w:rPr>
                <w:rFonts w:cs="Arial"/>
              </w:rPr>
              <w:t xml:space="preserve">ЗЈН(Образац </w:t>
            </w:r>
            <w:r w:rsidRPr="00464040">
              <w:rPr>
                <w:rFonts w:cs="Arial"/>
              </w:rPr>
              <w:t>бр</w:t>
            </w:r>
            <w:r w:rsidR="00464040" w:rsidRPr="00464040">
              <w:rPr>
                <w:rFonts w:cs="Arial"/>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E629E8">
            <w:pPr>
              <w:numPr>
                <w:ilvl w:val="0"/>
                <w:numId w:val="19"/>
              </w:numPr>
              <w:snapToGrid w:val="0"/>
              <w:rPr>
                <w:rFonts w:cs="Arial"/>
                <w:lang w:val="sr-Cyrl-CS"/>
              </w:rPr>
            </w:pPr>
            <w:r w:rsidRPr="0030403B">
              <w:rPr>
                <w:rFonts w:cs="Arial"/>
                <w:lang w:val="ru-RU"/>
              </w:rPr>
              <w:t>Изјава мора да буде потписана од стране ов</w:t>
            </w:r>
            <w:r w:rsidR="00B74703" w:rsidRPr="0030403B">
              <w:rPr>
                <w:rFonts w:cs="Arial"/>
                <w:lang w:val="ru-RU"/>
              </w:rPr>
              <w:t>ла</w:t>
            </w:r>
            <w:r w:rsidRPr="0030403B">
              <w:rPr>
                <w:rFonts w:cs="Arial"/>
                <w:lang w:val="ru-RU"/>
              </w:rPr>
              <w:t xml:space="preserve">шћеног лица </w:t>
            </w:r>
            <w:r w:rsidR="005E487E" w:rsidRPr="00F10346">
              <w:rPr>
                <w:rFonts w:cs="Arial"/>
                <w:lang w:val="sr-Cyrl-CS"/>
              </w:rPr>
              <w:t>за заступање понуђача</w:t>
            </w:r>
            <w:r w:rsidRPr="0030403B">
              <w:rPr>
                <w:rFonts w:cs="Arial"/>
                <w:lang w:val="ru-RU"/>
              </w:rPr>
              <w:t xml:space="preserve"> и оверена печатом. </w:t>
            </w:r>
          </w:p>
          <w:p w:rsidR="005E487E" w:rsidRPr="0030403B" w:rsidRDefault="00175774" w:rsidP="00E629E8">
            <w:pPr>
              <w:numPr>
                <w:ilvl w:val="0"/>
                <w:numId w:val="19"/>
              </w:numPr>
              <w:snapToGrid w:val="0"/>
              <w:rPr>
                <w:rFonts w:cs="Arial"/>
                <w:lang w:val="ru-RU"/>
              </w:rPr>
            </w:pPr>
            <w:r w:rsidRPr="0030403B">
              <w:rPr>
                <w:rFonts w:cs="Arial"/>
                <w:lang w:val="ru-RU"/>
              </w:rPr>
              <w:t>Уколико понуду подноси група понуђача</w:t>
            </w:r>
            <w:r w:rsidR="00AE6FAC" w:rsidRPr="0030403B">
              <w:rPr>
                <w:rFonts w:cs="Arial"/>
                <w:lang w:val="ru-RU"/>
              </w:rPr>
              <w:t>,</w:t>
            </w:r>
            <w:r w:rsidRPr="0030403B">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30403B">
              <w:rPr>
                <w:rFonts w:cs="Arial"/>
                <w:lang w:val="ru-RU"/>
              </w:rPr>
              <w:t xml:space="preserve"> потписана од стране овлашћеног лица </w:t>
            </w:r>
            <w:r w:rsidR="005E487E" w:rsidRPr="00F10346">
              <w:rPr>
                <w:rFonts w:cs="Arial"/>
                <w:lang w:val="sr-Cyrl-CS"/>
              </w:rPr>
              <w:t xml:space="preserve">за заступање </w:t>
            </w:r>
            <w:r w:rsidRPr="0030403B">
              <w:rPr>
                <w:rFonts w:cs="Arial"/>
                <w:lang w:val="ru-RU"/>
              </w:rPr>
              <w:t xml:space="preserve">понуђача из групе понуђача и оверена печатом.  </w:t>
            </w:r>
          </w:p>
          <w:p w:rsidR="00AE6FAC" w:rsidRPr="0030403B" w:rsidRDefault="00AE6FAC" w:rsidP="00E629E8">
            <w:pPr>
              <w:numPr>
                <w:ilvl w:val="0"/>
                <w:numId w:val="19"/>
              </w:numPr>
              <w:snapToGrid w:val="0"/>
              <w:rPr>
                <w:rFonts w:cs="Arial"/>
                <w:lang w:val="ru-RU"/>
              </w:rPr>
            </w:pPr>
            <w:r w:rsidRPr="0030403B">
              <w:rPr>
                <w:rFonts w:cs="Arial"/>
                <w:lang w:val="ru-RU"/>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30403B">
              <w:rPr>
                <w:rFonts w:cs="Arial"/>
                <w:lang w:val="ru-RU"/>
              </w:rPr>
              <w:t>подизвођача.</w:t>
            </w:r>
            <w:r w:rsidRPr="00F10346">
              <w:rPr>
                <w:rFonts w:cs="Arial"/>
                <w:lang w:val="sr-Cyrl-CS"/>
              </w:rPr>
              <w:t xml:space="preserve"> Изјава мора бити</w:t>
            </w:r>
            <w:r w:rsidRPr="0030403B">
              <w:rPr>
                <w:rFonts w:cs="Arial"/>
                <w:lang w:val="ru-RU"/>
              </w:rPr>
              <w:t xml:space="preserve"> потписана од стране овлашћеног лица </w:t>
            </w:r>
            <w:r w:rsidRPr="00F10346">
              <w:rPr>
                <w:rFonts w:cs="Arial"/>
                <w:lang w:val="sr-Cyrl-CS"/>
              </w:rPr>
              <w:t xml:space="preserve">за заступање </w:t>
            </w:r>
            <w:r w:rsidRPr="0030403B">
              <w:rPr>
                <w:rFonts w:cs="Arial"/>
                <w:lang w:val="ru-RU"/>
              </w:rPr>
              <w:t xml:space="preserve">подизвођача и оверена печатом.  </w:t>
            </w:r>
          </w:p>
        </w:tc>
      </w:tr>
    </w:tbl>
    <w:p w:rsidR="00024756" w:rsidRPr="0030403B" w:rsidRDefault="00024756" w:rsidP="00B13CD3">
      <w:pPr>
        <w:spacing w:before="0"/>
        <w:rPr>
          <w:rFonts w:cs="Arial"/>
          <w:lang w:val="ru-RU" w:eastAsia="zh-CN"/>
        </w:rPr>
      </w:pPr>
    </w:p>
    <w:p w:rsidR="00024756" w:rsidRPr="0030403B" w:rsidRDefault="00024756" w:rsidP="00B13CD3">
      <w:pPr>
        <w:spacing w:before="0"/>
        <w:rPr>
          <w:rFonts w:cs="Arial"/>
          <w:lang w:val="ru-RU" w:eastAsia="zh-CN"/>
        </w:rPr>
      </w:pPr>
    </w:p>
    <w:p w:rsidR="00024756" w:rsidRPr="0030403B" w:rsidRDefault="00024756" w:rsidP="00B13CD3">
      <w:pPr>
        <w:spacing w:before="0"/>
        <w:rPr>
          <w:rFonts w:cs="Arial"/>
          <w:lang w:val="ru-RU" w:eastAsia="zh-CN"/>
        </w:rPr>
      </w:pPr>
    </w:p>
    <w:p w:rsidR="00024756" w:rsidRPr="0030403B" w:rsidRDefault="00024756" w:rsidP="00B13CD3">
      <w:pPr>
        <w:spacing w:before="0"/>
        <w:rPr>
          <w:rFonts w:cs="Arial"/>
          <w:lang w:val="ru-RU" w:eastAsia="zh-CN"/>
        </w:rPr>
      </w:pPr>
    </w:p>
    <w:p w:rsidR="007F581F" w:rsidRPr="0030403B" w:rsidRDefault="007F581F" w:rsidP="007F581F">
      <w:pPr>
        <w:spacing w:before="0"/>
        <w:rPr>
          <w:rFonts w:cs="Arial"/>
          <w:lang w:val="ru-RU" w:eastAsia="zh-CN"/>
        </w:rPr>
      </w:pPr>
      <w:r w:rsidRPr="0030403B">
        <w:rPr>
          <w:rFonts w:cs="Arial"/>
          <w:lang w:val="ru-RU" w:eastAsia="zh-CN"/>
        </w:rPr>
        <w:t>Понуда понуђача који не докаже да испуњава наведене обавезне и додатне услове из тачака 1.</w:t>
      </w:r>
      <w:r w:rsidR="009C4F09">
        <w:rPr>
          <w:rFonts w:cs="Arial"/>
          <w:lang w:val="sr-Cyrl-RS" w:eastAsia="zh-CN"/>
        </w:rPr>
        <w:t xml:space="preserve"> </w:t>
      </w:r>
      <w:r w:rsidRPr="0030403B">
        <w:rPr>
          <w:rFonts w:cs="Arial"/>
          <w:lang w:val="ru-RU" w:eastAsia="zh-CN"/>
        </w:rPr>
        <w:t>до</w:t>
      </w:r>
      <w:r w:rsidR="009C4F09">
        <w:rPr>
          <w:rFonts w:cs="Arial"/>
          <w:lang w:val="sr-Cyrl-RS" w:eastAsia="zh-CN"/>
        </w:rPr>
        <w:t xml:space="preserve"> 4</w:t>
      </w:r>
      <w:r w:rsidRPr="0030403B">
        <w:rPr>
          <w:rFonts w:cs="Arial"/>
          <w:lang w:val="ru-RU" w:eastAsia="zh-CN"/>
        </w:rPr>
        <w:t>.овог обрасца, биће одбијена као неприхватљива.</w:t>
      </w:r>
    </w:p>
    <w:p w:rsidR="007F581F" w:rsidRPr="009C4F09" w:rsidRDefault="007F581F" w:rsidP="007F581F">
      <w:pPr>
        <w:rPr>
          <w:rFonts w:cs="Arial"/>
          <w:lang w:val="sr-Cyrl-RS"/>
        </w:rPr>
      </w:pPr>
      <w:r w:rsidRPr="0030403B">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r w:rsidR="009C4F09">
        <w:rPr>
          <w:rFonts w:cs="Arial"/>
          <w:lang w:val="sr-Cyrl-RS"/>
        </w:rPr>
        <w:t xml:space="preserve"> </w:t>
      </w:r>
    </w:p>
    <w:p w:rsidR="007F581F" w:rsidRDefault="007F581F" w:rsidP="007F581F">
      <w:pPr>
        <w:spacing w:before="0"/>
        <w:rPr>
          <w:rFonts w:cs="Arial"/>
          <w:lang w:val="sr-Cyrl-RS" w:eastAsia="zh-CN"/>
        </w:rPr>
      </w:pPr>
      <w:r w:rsidRPr="0030403B">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30403B">
        <w:rPr>
          <w:rFonts w:cs="Arial"/>
          <w:lang w:val="ru-RU"/>
        </w:rPr>
        <w:t xml:space="preserve">и члана 75. став 2. </w:t>
      </w:r>
      <w:r w:rsidRPr="0030403B">
        <w:rPr>
          <w:rFonts w:cs="Arial"/>
          <w:lang w:val="ru-RU" w:eastAsia="zh-CN"/>
        </w:rPr>
        <w:t>Закона, што доказује достављањем доказа наведених у овом одељку.</w:t>
      </w:r>
    </w:p>
    <w:p w:rsidR="0011776A" w:rsidRDefault="0011776A" w:rsidP="007F581F">
      <w:pPr>
        <w:spacing w:before="0"/>
        <w:rPr>
          <w:rFonts w:cs="Arial"/>
          <w:lang w:val="sr-Cyrl-RS" w:eastAsia="zh-CN"/>
        </w:rPr>
      </w:pPr>
    </w:p>
    <w:p w:rsidR="0011776A" w:rsidRPr="0011776A" w:rsidRDefault="0011776A" w:rsidP="007F581F">
      <w:pPr>
        <w:spacing w:before="0"/>
        <w:rPr>
          <w:rFonts w:cs="Arial"/>
          <w:lang w:val="sr-Cyrl-RS" w:eastAsia="zh-CN"/>
        </w:rPr>
      </w:pPr>
    </w:p>
    <w:p w:rsidR="007F581F" w:rsidRPr="0030403B" w:rsidRDefault="007F581F" w:rsidP="007F581F">
      <w:pPr>
        <w:spacing w:before="0"/>
        <w:rPr>
          <w:rFonts w:cs="Arial"/>
          <w:lang w:val="ru-RU" w:eastAsia="zh-CN"/>
        </w:rPr>
      </w:pPr>
    </w:p>
    <w:p w:rsidR="007F581F" w:rsidRPr="0030403B" w:rsidRDefault="007F581F" w:rsidP="007F581F">
      <w:pPr>
        <w:spacing w:before="0"/>
        <w:rPr>
          <w:rFonts w:cs="Arial"/>
          <w:lang w:val="ru-RU" w:eastAsia="zh-CN"/>
        </w:rPr>
      </w:pPr>
      <w:r w:rsidRPr="0030403B">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F581F" w:rsidRPr="0030403B" w:rsidRDefault="007F581F" w:rsidP="007F581F">
      <w:pPr>
        <w:spacing w:before="0"/>
        <w:rPr>
          <w:rFonts w:cs="Arial"/>
          <w:lang w:val="ru-RU" w:eastAsia="zh-CN"/>
        </w:rPr>
      </w:pPr>
      <w:r w:rsidRPr="0030403B">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1F" w:rsidRPr="0030403B" w:rsidRDefault="007F581F" w:rsidP="007F581F">
      <w:pPr>
        <w:spacing w:before="0"/>
        <w:rPr>
          <w:rFonts w:cs="Arial"/>
          <w:lang w:val="ru-RU" w:eastAsia="zh-CN"/>
        </w:rPr>
      </w:pPr>
    </w:p>
    <w:p w:rsidR="007F581F" w:rsidRPr="0030403B" w:rsidRDefault="007F581F" w:rsidP="007F581F">
      <w:pPr>
        <w:spacing w:before="0"/>
        <w:rPr>
          <w:rFonts w:cs="Arial"/>
          <w:lang w:val="ru-RU" w:eastAsia="zh-CN"/>
        </w:rPr>
      </w:pPr>
      <w:r w:rsidRPr="0030403B">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понуђача.Уз наведену Изјаву, понуђач може да достави и фотокопију Решења о упису понуђача у Регистар понуђача.</w:t>
      </w:r>
    </w:p>
    <w:p w:rsidR="007F581F" w:rsidRPr="0030403B" w:rsidRDefault="007F581F" w:rsidP="007F581F">
      <w:pPr>
        <w:spacing w:before="0"/>
        <w:rPr>
          <w:rFonts w:cs="Arial"/>
          <w:lang w:val="ru-RU" w:eastAsia="zh-CN"/>
        </w:rPr>
      </w:pPr>
      <w:r w:rsidRPr="0030403B">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F581F" w:rsidRPr="0030403B" w:rsidRDefault="007F581F" w:rsidP="007F581F">
      <w:pPr>
        <w:spacing w:before="0"/>
        <w:ind w:firstLine="720"/>
        <w:rPr>
          <w:rFonts w:cs="Arial"/>
          <w:lang w:val="ru-RU" w:eastAsia="zh-CN"/>
        </w:rPr>
      </w:pPr>
      <w:r w:rsidRPr="0030403B">
        <w:rPr>
          <w:rFonts w:cs="Arial"/>
          <w:lang w:val="ru-RU" w:eastAsia="zh-CN"/>
        </w:rPr>
        <w:t>1)извод из регистра надлежног органа:</w:t>
      </w:r>
    </w:p>
    <w:p w:rsidR="007F581F" w:rsidRPr="0030403B" w:rsidRDefault="007F581F" w:rsidP="007F581F">
      <w:pPr>
        <w:spacing w:before="0"/>
        <w:ind w:firstLine="720"/>
        <w:rPr>
          <w:rFonts w:cs="Arial"/>
          <w:lang w:val="ru-RU" w:eastAsia="zh-CN"/>
        </w:rPr>
      </w:pPr>
      <w:r w:rsidRPr="0030403B">
        <w:rPr>
          <w:rFonts w:cs="Arial"/>
          <w:lang w:val="ru-RU" w:eastAsia="zh-CN"/>
        </w:rPr>
        <w:t xml:space="preserve">-извод из регистра АПР: </w:t>
      </w:r>
      <w:hyperlink r:id="rId173" w:history="1">
        <w:r w:rsidRPr="007F581F">
          <w:rPr>
            <w:rFonts w:cs="Arial"/>
            <w:lang w:eastAsia="zh-CN"/>
          </w:rPr>
          <w:t>www</w:t>
        </w:r>
        <w:r w:rsidRPr="0030403B">
          <w:rPr>
            <w:rFonts w:cs="Arial"/>
            <w:lang w:val="ru-RU" w:eastAsia="zh-CN"/>
          </w:rPr>
          <w:t>.</w:t>
        </w:r>
        <w:r w:rsidRPr="007F581F">
          <w:rPr>
            <w:rFonts w:cs="Arial"/>
            <w:lang w:eastAsia="zh-CN"/>
          </w:rPr>
          <w:t>apr</w:t>
        </w:r>
        <w:r w:rsidRPr="0030403B">
          <w:rPr>
            <w:rFonts w:cs="Arial"/>
            <w:lang w:val="ru-RU" w:eastAsia="zh-CN"/>
          </w:rPr>
          <w:t>.</w:t>
        </w:r>
        <w:r w:rsidRPr="007F581F">
          <w:rPr>
            <w:rFonts w:cs="Arial"/>
            <w:lang w:eastAsia="zh-CN"/>
          </w:rPr>
          <w:t>gov</w:t>
        </w:r>
        <w:r w:rsidRPr="0030403B">
          <w:rPr>
            <w:rFonts w:cs="Arial"/>
            <w:lang w:val="ru-RU" w:eastAsia="zh-CN"/>
          </w:rPr>
          <w:t>.</w:t>
        </w:r>
        <w:r w:rsidRPr="007F581F">
          <w:rPr>
            <w:rFonts w:cs="Arial"/>
            <w:lang w:eastAsia="zh-CN"/>
          </w:rPr>
          <w:t>rs</w:t>
        </w:r>
      </w:hyperlink>
    </w:p>
    <w:p w:rsidR="007F581F" w:rsidRPr="0030403B" w:rsidRDefault="007F581F" w:rsidP="007F581F">
      <w:pPr>
        <w:spacing w:before="0"/>
        <w:ind w:firstLine="720"/>
        <w:rPr>
          <w:rFonts w:cs="Arial"/>
          <w:lang w:val="ru-RU" w:eastAsia="zh-CN"/>
        </w:rPr>
      </w:pPr>
      <w:r w:rsidRPr="0030403B">
        <w:rPr>
          <w:rFonts w:cs="Arial"/>
          <w:lang w:val="ru-RU" w:eastAsia="zh-CN"/>
        </w:rPr>
        <w:lastRenderedPageBreak/>
        <w:t>2)докази из члана 75. став 1. тачка 1) ,2) и 4) Закона</w:t>
      </w:r>
    </w:p>
    <w:p w:rsidR="007F581F" w:rsidRPr="0030403B" w:rsidRDefault="007F581F" w:rsidP="007F581F">
      <w:pPr>
        <w:spacing w:before="0"/>
        <w:ind w:firstLine="720"/>
        <w:rPr>
          <w:lang w:val="ru-RU"/>
        </w:rPr>
      </w:pPr>
      <w:r w:rsidRPr="0030403B">
        <w:rPr>
          <w:rFonts w:cs="Arial"/>
          <w:lang w:val="ru-RU" w:eastAsia="zh-CN"/>
        </w:rPr>
        <w:t xml:space="preserve">-регистар понуђача: </w:t>
      </w:r>
      <w:hyperlink r:id="rId174" w:history="1">
        <w:r w:rsidRPr="007F581F">
          <w:rPr>
            <w:rFonts w:cs="Arial"/>
            <w:lang w:eastAsia="zh-CN"/>
          </w:rPr>
          <w:t>www</w:t>
        </w:r>
        <w:r w:rsidRPr="0030403B">
          <w:rPr>
            <w:rFonts w:cs="Arial"/>
            <w:lang w:val="ru-RU" w:eastAsia="zh-CN"/>
          </w:rPr>
          <w:t>.</w:t>
        </w:r>
        <w:r w:rsidRPr="007F581F">
          <w:rPr>
            <w:rFonts w:cs="Arial"/>
            <w:lang w:eastAsia="zh-CN"/>
          </w:rPr>
          <w:t>apr</w:t>
        </w:r>
        <w:r w:rsidRPr="0030403B">
          <w:rPr>
            <w:rFonts w:cs="Arial"/>
            <w:lang w:val="ru-RU" w:eastAsia="zh-CN"/>
          </w:rPr>
          <w:t>.</w:t>
        </w:r>
        <w:r w:rsidRPr="007F581F">
          <w:rPr>
            <w:rFonts w:cs="Arial"/>
            <w:lang w:eastAsia="zh-CN"/>
          </w:rPr>
          <w:t>gov</w:t>
        </w:r>
        <w:r w:rsidRPr="0030403B">
          <w:rPr>
            <w:rFonts w:cs="Arial"/>
            <w:lang w:val="ru-RU" w:eastAsia="zh-CN"/>
          </w:rPr>
          <w:t>.</w:t>
        </w:r>
        <w:r w:rsidRPr="007F581F">
          <w:rPr>
            <w:rFonts w:cs="Arial"/>
            <w:lang w:eastAsia="zh-CN"/>
          </w:rPr>
          <w:t>rs</w:t>
        </w:r>
      </w:hyperlink>
    </w:p>
    <w:p w:rsidR="007F581F" w:rsidRPr="0030403B" w:rsidRDefault="007F581F" w:rsidP="007F581F">
      <w:pPr>
        <w:spacing w:before="0"/>
        <w:ind w:firstLine="720"/>
        <w:rPr>
          <w:rFonts w:cs="Arial"/>
          <w:lang w:val="ru-RU" w:eastAsia="zh-CN"/>
        </w:rPr>
      </w:pPr>
    </w:p>
    <w:p w:rsidR="007F581F" w:rsidRPr="007F581F" w:rsidRDefault="007F581F" w:rsidP="007F581F">
      <w:pPr>
        <w:spacing w:before="0"/>
        <w:rPr>
          <w:rFonts w:cs="Arial"/>
          <w:lang w:val="sr-Cyrl-CS" w:eastAsia="zh-CN"/>
        </w:rPr>
      </w:pPr>
      <w:r w:rsidRPr="007F581F">
        <w:rPr>
          <w:rFonts w:cs="Arial"/>
          <w:lang w:val="sr-Cyrl-CS" w:eastAsia="zh-CN"/>
        </w:rPr>
        <w:t>5</w:t>
      </w:r>
      <w:r w:rsidRPr="0030403B">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F581F">
        <w:rPr>
          <w:rFonts w:cs="Arial"/>
          <w:lang w:val="sr-Cyrl-CS" w:eastAsia="zh-CN"/>
        </w:rPr>
        <w:t>.</w:t>
      </w:r>
    </w:p>
    <w:p w:rsidR="007F581F" w:rsidRPr="007F581F" w:rsidRDefault="007F581F" w:rsidP="007F581F">
      <w:pPr>
        <w:spacing w:before="0"/>
        <w:rPr>
          <w:rFonts w:cs="Arial"/>
          <w:lang w:val="sr-Cyrl-CS" w:eastAsia="zh-CN"/>
        </w:rPr>
      </w:pPr>
    </w:p>
    <w:p w:rsidR="007F581F" w:rsidRPr="0030403B" w:rsidRDefault="007F581F" w:rsidP="007F581F">
      <w:pPr>
        <w:spacing w:before="0"/>
        <w:rPr>
          <w:rFonts w:cs="Arial"/>
          <w:lang w:val="ru-RU" w:eastAsia="zh-CN"/>
        </w:rPr>
      </w:pPr>
      <w:r w:rsidRPr="007F581F">
        <w:rPr>
          <w:rFonts w:cs="Arial"/>
          <w:lang w:val="sr-Cyrl-CS" w:eastAsia="zh-CN"/>
        </w:rPr>
        <w:t>6</w:t>
      </w:r>
      <w:r w:rsidRPr="0030403B">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F581F" w:rsidRPr="0030403B" w:rsidRDefault="007F581F" w:rsidP="007F581F">
      <w:pPr>
        <w:spacing w:before="0"/>
        <w:rPr>
          <w:rFonts w:cs="Arial"/>
          <w:lang w:val="ru-RU" w:eastAsia="zh-CN"/>
        </w:rPr>
      </w:pPr>
    </w:p>
    <w:p w:rsidR="007F581F" w:rsidRPr="0030403B" w:rsidRDefault="007F581F" w:rsidP="007F581F">
      <w:pPr>
        <w:spacing w:before="0"/>
        <w:rPr>
          <w:rFonts w:cs="Arial"/>
          <w:lang w:val="ru-RU" w:eastAsia="zh-CN"/>
        </w:rPr>
      </w:pPr>
      <w:r w:rsidRPr="007F581F">
        <w:rPr>
          <w:rFonts w:cs="Arial"/>
          <w:lang w:val="sr-Cyrl-CS" w:eastAsia="zh-CN"/>
        </w:rPr>
        <w:t>7</w:t>
      </w:r>
      <w:r w:rsidRPr="0030403B">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F581F" w:rsidRPr="0030403B" w:rsidRDefault="007F581F" w:rsidP="007F581F">
      <w:pPr>
        <w:spacing w:before="0"/>
        <w:rPr>
          <w:rFonts w:cs="Arial"/>
          <w:lang w:val="ru-RU" w:eastAsia="zh-CN"/>
        </w:rPr>
      </w:pPr>
    </w:p>
    <w:p w:rsidR="007F581F" w:rsidRPr="0030403B" w:rsidRDefault="007F581F" w:rsidP="007F581F">
      <w:pPr>
        <w:spacing w:before="0"/>
        <w:rPr>
          <w:rFonts w:cs="Arial"/>
          <w:lang w:val="ru-RU" w:eastAsia="zh-CN"/>
        </w:rPr>
      </w:pPr>
      <w:r w:rsidRPr="0030403B">
        <w:rPr>
          <w:rFonts w:cs="Arial"/>
          <w:lang w:val="ru-RU" w:eastAsia="zh-CN"/>
        </w:rPr>
        <w:t xml:space="preserve">8. Ако се у држави у којој понуђач има седиште не издају докази из члана 77. </w:t>
      </w:r>
      <w:r w:rsidRPr="007F581F">
        <w:rPr>
          <w:rFonts w:cs="Arial"/>
          <w:lang w:val="sr-Cyrl-CS" w:eastAsia="zh-CN"/>
        </w:rPr>
        <w:t xml:space="preserve">став 1. </w:t>
      </w:r>
      <w:r w:rsidRPr="0030403B">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F581F" w:rsidRPr="0030403B" w:rsidRDefault="007F581F" w:rsidP="007F581F">
      <w:pPr>
        <w:spacing w:before="0"/>
        <w:rPr>
          <w:rFonts w:cs="Arial"/>
          <w:lang w:val="ru-RU" w:eastAsia="zh-CN"/>
        </w:rPr>
      </w:pPr>
    </w:p>
    <w:p w:rsidR="007F581F" w:rsidRPr="0030403B" w:rsidRDefault="007F581F" w:rsidP="007F581F">
      <w:pPr>
        <w:spacing w:before="0"/>
        <w:rPr>
          <w:rFonts w:cs="Arial"/>
          <w:lang w:val="ru-RU" w:eastAsia="zh-CN"/>
        </w:rPr>
      </w:pPr>
      <w:r w:rsidRPr="0030403B">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30403B" w:rsidRDefault="00BE7496"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30403B" w:rsidRDefault="005B462A" w:rsidP="00B13CD3">
      <w:pPr>
        <w:spacing w:before="0"/>
        <w:rPr>
          <w:rFonts w:cs="Arial"/>
          <w:color w:val="00B0F0"/>
          <w:lang w:val="ru-RU" w:eastAsia="zh-CN"/>
        </w:rPr>
      </w:pPr>
    </w:p>
    <w:p w:rsidR="005B462A" w:rsidRPr="009C4F09" w:rsidRDefault="005B462A" w:rsidP="00B13CD3">
      <w:pPr>
        <w:spacing w:before="0"/>
        <w:rPr>
          <w:rFonts w:cs="Arial"/>
          <w:color w:val="00B0F0"/>
          <w:lang w:val="sr-Cyrl-RS" w:eastAsia="zh-CN"/>
        </w:rPr>
      </w:pPr>
    </w:p>
    <w:p w:rsidR="005B462A" w:rsidRPr="0030403B" w:rsidRDefault="005B462A" w:rsidP="00B13CD3">
      <w:pPr>
        <w:spacing w:before="0"/>
        <w:rPr>
          <w:rFonts w:cs="Arial"/>
          <w:color w:val="00B0F0"/>
          <w:lang w:val="ru-RU" w:eastAsia="zh-CN"/>
        </w:rPr>
      </w:pPr>
    </w:p>
    <w:p w:rsidR="0019412A" w:rsidRPr="005C3BDE" w:rsidRDefault="00322313" w:rsidP="00E629E8">
      <w:pPr>
        <w:pStyle w:val="KDPodnaslov1"/>
        <w:numPr>
          <w:ilvl w:val="0"/>
          <w:numId w:val="22"/>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КРИТЕРИЈУМ ЗА ДОДЕЛУ УГОВОРА</w:t>
      </w:r>
      <w:bookmarkEnd w:id="194"/>
    </w:p>
    <w:p w:rsidR="00621752" w:rsidRPr="00BA007F" w:rsidRDefault="00621752" w:rsidP="00621752">
      <w:pPr>
        <w:pStyle w:val="KDKomentar"/>
        <w:spacing w:before="0"/>
        <w:rPr>
          <w:rFonts w:cs="Arial"/>
          <w:b/>
          <w:i w:val="0"/>
          <w:color w:val="auto"/>
          <w:sz w:val="22"/>
          <w:szCs w:val="22"/>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19412A" w:rsidRPr="0030403B" w:rsidRDefault="00621752" w:rsidP="00621752">
      <w:pPr>
        <w:pStyle w:val="KDParagraf"/>
        <w:spacing w:before="0"/>
        <w:rPr>
          <w:rFonts w:cs="Arial"/>
          <w:lang w:val="ru-RU"/>
        </w:rPr>
      </w:pPr>
      <w:r w:rsidRPr="0030403B">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437F31" w:rsidRPr="0030403B" w:rsidRDefault="00437F31" w:rsidP="00621752">
      <w:pPr>
        <w:pStyle w:val="KDParagraf"/>
        <w:spacing w:before="0"/>
        <w:rPr>
          <w:rFonts w:cs="Arial"/>
          <w:lang w:val="ru-RU"/>
        </w:rPr>
      </w:pPr>
    </w:p>
    <w:p w:rsidR="00621752" w:rsidRPr="0030403B" w:rsidRDefault="00621752" w:rsidP="00621752">
      <w:pPr>
        <w:pStyle w:val="KDParagraf"/>
        <w:spacing w:before="0"/>
        <w:rPr>
          <w:rFonts w:cs="Arial"/>
          <w:lang w:val="ru-RU"/>
        </w:rPr>
      </w:pPr>
      <w:r w:rsidRPr="0030403B">
        <w:rPr>
          <w:rFonts w:cs="Arial"/>
          <w:lang w:val="ru-RU"/>
        </w:rPr>
        <w:t xml:space="preserve">Када понуђач достави доказ да нуди добра домаћег порекла, наручилац </w:t>
      </w:r>
      <w:r w:rsidR="009B3371" w:rsidRPr="0030403B">
        <w:rPr>
          <w:rFonts w:cs="Arial"/>
          <w:lang w:val="ru-RU"/>
        </w:rPr>
        <w:t>ће</w:t>
      </w:r>
      <w:r w:rsidRPr="0030403B">
        <w:rPr>
          <w:rFonts w:cs="Arial"/>
          <w:lang w:val="ru-RU"/>
        </w:rPr>
        <w:t xml:space="preserve">, пре рангирања понуда, позвати све остале понуђаче чије су понуде оцењене као прихватљиве </w:t>
      </w:r>
      <w:r w:rsidR="001945FA" w:rsidRPr="0030403B">
        <w:rPr>
          <w:rFonts w:cs="Arial"/>
          <w:lang w:val="ru-RU"/>
        </w:rPr>
        <w:t>а код којих није јасно да ли је реч о добрима домаћег или страног порекла,</w:t>
      </w:r>
      <w:r w:rsidRPr="0030403B">
        <w:rPr>
          <w:rFonts w:cs="Arial"/>
          <w:lang w:val="ru-RU"/>
        </w:rPr>
        <w:t>да се изјасне да ли нуде добра домаћег порекла и да доставе доказ.</w:t>
      </w:r>
    </w:p>
    <w:p w:rsidR="0019412A" w:rsidRPr="0030403B" w:rsidRDefault="0019412A" w:rsidP="00621752">
      <w:pPr>
        <w:pStyle w:val="KDParagraf"/>
        <w:spacing w:before="0"/>
        <w:rPr>
          <w:rFonts w:cs="Arial"/>
          <w:lang w:val="ru-RU"/>
        </w:rPr>
      </w:pPr>
    </w:p>
    <w:p w:rsidR="00621752" w:rsidRPr="0030403B" w:rsidRDefault="00621752" w:rsidP="00621752">
      <w:pPr>
        <w:pStyle w:val="KDParagraf"/>
        <w:spacing w:before="0"/>
        <w:rPr>
          <w:rFonts w:cs="Arial"/>
          <w:lang w:val="ru-RU"/>
        </w:rPr>
      </w:pPr>
      <w:r w:rsidRPr="0030403B">
        <w:rPr>
          <w:rFonts w:cs="Arial"/>
          <w:lang w:val="ru-RU"/>
        </w:rPr>
        <w:t>Предност дата за домаће понуђаче и добра домаћег порекла (члан 86.став 1. до 4. З</w:t>
      </w:r>
      <w:r w:rsidR="00D16608" w:rsidRPr="0030403B">
        <w:rPr>
          <w:rFonts w:cs="Arial"/>
          <w:lang w:val="ru-RU"/>
        </w:rPr>
        <w:t>акона</w:t>
      </w:r>
      <w:r w:rsidRPr="0030403B">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9412A" w:rsidRPr="0030403B" w:rsidRDefault="0019412A" w:rsidP="00621752">
      <w:pPr>
        <w:pStyle w:val="KDParagraf"/>
        <w:spacing w:before="0"/>
        <w:rPr>
          <w:rFonts w:cs="Arial"/>
          <w:lang w:val="ru-RU"/>
        </w:rPr>
      </w:pPr>
    </w:p>
    <w:p w:rsidR="00621752" w:rsidRPr="0030403B" w:rsidRDefault="00621752" w:rsidP="00621752">
      <w:pPr>
        <w:pStyle w:val="KDParagraf"/>
        <w:spacing w:before="0"/>
        <w:rPr>
          <w:rFonts w:cs="Arial"/>
          <w:lang w:val="ru-RU"/>
        </w:rPr>
      </w:pPr>
      <w:r w:rsidRPr="0030403B">
        <w:rPr>
          <w:rFonts w:cs="Arial"/>
          <w:lang w:val="ru-RU"/>
        </w:rPr>
        <w:t>Предност дата за домаће понуђаче и добра домаћег порекла (члан 86. став 1. до 4.З</w:t>
      </w:r>
      <w:r w:rsidR="00D16608" w:rsidRPr="0030403B">
        <w:rPr>
          <w:rFonts w:cs="Arial"/>
          <w:lang w:val="ru-RU"/>
        </w:rPr>
        <w:t>акона</w:t>
      </w:r>
      <w:r w:rsidRPr="0030403B">
        <w:rPr>
          <w:rFonts w:cs="Arial"/>
          <w:lang w:val="ru-RU"/>
        </w:rPr>
        <w:t xml:space="preserve">) у поступцима јавних набавки у којима учествују </w:t>
      </w:r>
      <w:r w:rsidRPr="0030403B">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550E0" w:rsidRPr="0030403B" w:rsidRDefault="001550E0" w:rsidP="00621752">
      <w:pPr>
        <w:pStyle w:val="KDParagraf"/>
        <w:spacing w:before="0"/>
        <w:rPr>
          <w:rFonts w:cs="Arial"/>
          <w:lang w:val="ru-RU"/>
        </w:rPr>
      </w:pPr>
    </w:p>
    <w:p w:rsidR="0019412A" w:rsidRPr="0030403B" w:rsidRDefault="0019412A" w:rsidP="00621752">
      <w:pPr>
        <w:pStyle w:val="KDParagraf"/>
        <w:spacing w:before="0"/>
        <w:rPr>
          <w:rFonts w:cs="Arial"/>
          <w:color w:val="FF0000"/>
          <w:lang w:val="ru-RU"/>
        </w:rPr>
      </w:pPr>
    </w:p>
    <w:p w:rsidR="0019412A" w:rsidRPr="005B462A" w:rsidRDefault="00874F5B" w:rsidP="005B462A">
      <w:pPr>
        <w:pStyle w:val="Heading10"/>
        <w:spacing w:before="0"/>
        <w:jc w:val="both"/>
        <w:rPr>
          <w:rFonts w:eastAsia="TimesNewRomanPSMT" w:cs="Arial"/>
          <w:bCs/>
          <w:iCs/>
          <w:color w:val="000000"/>
        </w:rPr>
      </w:pPr>
      <w:bookmarkStart w:id="200" w:name="_Toc441651548"/>
      <w:bookmarkStart w:id="201" w:name="_Toc442559886"/>
      <w:r w:rsidRPr="0030403B">
        <w:rPr>
          <w:lang w:val="ru-RU"/>
        </w:rPr>
        <w:lastRenderedPageBreak/>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истом понуђеном ценом</w:t>
      </w:r>
      <w:r w:rsidR="000129AD" w:rsidRPr="00F10346">
        <w:rPr>
          <w:rFonts w:eastAsia="TimesNewRomanPSMT" w:cs="Arial"/>
          <w:bCs/>
          <w:iCs/>
          <w:color w:val="000000"/>
        </w:rPr>
        <w:t>:</w:t>
      </w:r>
    </w:p>
    <w:p w:rsidR="00AB1696" w:rsidRPr="003E2347" w:rsidRDefault="00AB1696" w:rsidP="00AB1696">
      <w:pPr>
        <w:spacing w:before="0"/>
        <w:rPr>
          <w:rFonts w:cs="Arial"/>
          <w:lang w:val="sr-Cyrl-RS"/>
        </w:rPr>
      </w:pPr>
      <w:r w:rsidRPr="0030403B">
        <w:rPr>
          <w:rFonts w:cs="Arial"/>
          <w:lang w:val="ru-RU"/>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период</w:t>
      </w:r>
      <w:r>
        <w:rPr>
          <w:rFonts w:cs="Arial"/>
          <w:lang w:val="sr-Latn-RS"/>
        </w:rPr>
        <w:t>.</w:t>
      </w:r>
      <w:r>
        <w:rPr>
          <w:rFonts w:cs="Arial"/>
          <w:lang w:val="sr-Cyrl-RS"/>
        </w:rPr>
        <w:t xml:space="preserve"> У случају истог понуђеног гарантног рока, као повољнија биће изабрана понуда оног понуђача који је понудио краћи рок испоруке. </w:t>
      </w:r>
    </w:p>
    <w:p w:rsidR="00AB1696" w:rsidRPr="0030403B" w:rsidRDefault="00AB1696" w:rsidP="00AB1696">
      <w:pPr>
        <w:spacing w:before="0"/>
        <w:rPr>
          <w:rFonts w:cs="Arial"/>
          <w:lang w:val="ru-RU"/>
        </w:rPr>
      </w:pPr>
      <w:r w:rsidRPr="0030403B">
        <w:rPr>
          <w:rFonts w:cs="Arial"/>
          <w:lang w:val="ru-RU"/>
        </w:rPr>
        <w:t>Уколико ни после примене резервн</w:t>
      </w:r>
      <w:r>
        <w:rPr>
          <w:rFonts w:cs="Arial"/>
          <w:lang w:val="sr-Cyrl-RS"/>
        </w:rPr>
        <w:t>их</w:t>
      </w:r>
      <w:r w:rsidRPr="0030403B">
        <w:rPr>
          <w:rFonts w:cs="Arial"/>
          <w:lang w:val="ru-RU"/>
        </w:rPr>
        <w:t xml:space="preserve"> критеријума не буде  могуће</w:t>
      </w:r>
      <w:r>
        <w:rPr>
          <w:rFonts w:cs="Arial"/>
          <w:lang w:val="sr-Cyrl-RS"/>
        </w:rPr>
        <w:t xml:space="preserve"> извршити рангирање</w:t>
      </w:r>
      <w:r w:rsidRPr="0030403B">
        <w:rPr>
          <w:rFonts w:cs="Arial"/>
          <w:lang w:val="ru-RU"/>
        </w:rPr>
        <w:t>, повољнија понуда биће изабрана путем жреба.</w:t>
      </w:r>
    </w:p>
    <w:p w:rsidR="00AB1696" w:rsidRPr="0086688F" w:rsidRDefault="00AB1696" w:rsidP="00AB1696">
      <w:pPr>
        <w:spacing w:before="0"/>
        <w:rPr>
          <w:rFonts w:cs="Arial"/>
          <w:b/>
          <w:lang w:val="ru-RU"/>
        </w:rPr>
      </w:pPr>
      <w:r w:rsidRPr="0030403B">
        <w:rPr>
          <w:rFonts w:cs="Arial"/>
          <w:lang w:val="ru-RU"/>
        </w:rPr>
        <w:t>Извлачење путем жреба Наручилац ће извршити јавно, у присуству понуђача који имају исту  понуђену цену.</w:t>
      </w:r>
      <w:r>
        <w:rPr>
          <w:rFonts w:cs="Arial"/>
          <w:lang w:val="sr-Cyrl-RS"/>
        </w:rPr>
        <w:t xml:space="preserve"> </w:t>
      </w:r>
      <w:r w:rsidRPr="0030403B">
        <w:rPr>
          <w:rFonts w:cs="Arial"/>
          <w:lang w:val="sr-Cyrl-RS"/>
        </w:rPr>
        <w:t xml:space="preserve">На посебним папирима који су исте величине и боје </w:t>
      </w:r>
      <w:r>
        <w:rPr>
          <w:rFonts w:cs="Arial"/>
          <w:lang w:val="sr-Cyrl-RS"/>
        </w:rPr>
        <w:t>Н</w:t>
      </w:r>
      <w:r w:rsidRPr="0030403B">
        <w:rPr>
          <w:rFonts w:cs="Arial"/>
          <w:lang w:val="sr-Cyrl-RS"/>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w:t>
      </w:r>
      <w:r w:rsidRPr="0030403B">
        <w:rPr>
          <w:rFonts w:eastAsia="TimesNewRomanPSMT" w:cs="Arial"/>
          <w:bCs/>
          <w:lang w:val="sr-Cyrl-RS"/>
        </w:rPr>
        <w:t>.</w:t>
      </w:r>
      <w:r w:rsidRPr="0030403B">
        <w:rPr>
          <w:lang w:val="sr-Cyrl-RS"/>
        </w:rPr>
        <w:t xml:space="preserve"> </w:t>
      </w:r>
      <w:r w:rsidRPr="0030403B">
        <w:rPr>
          <w:rFonts w:eastAsia="TimesNewRomanPSMT" w:cs="Arial"/>
          <w:bCs/>
          <w:lang w:val="ru-RU"/>
        </w:rPr>
        <w:t>О извршеном жребању сачињава се Записник који потписују представници Наручиоца и пристуних Понуђача.</w:t>
      </w:r>
      <w:r w:rsidRPr="0030403B">
        <w:rPr>
          <w:rFonts w:eastAsia="Arial Unicode MS" w:cs="Arial"/>
          <w:b/>
          <w:kern w:val="2"/>
          <w:lang w:val="ru-RU"/>
        </w:rPr>
        <w:t xml:space="preserve">                                                    </w:t>
      </w:r>
    </w:p>
    <w:p w:rsidR="00AB1696" w:rsidRDefault="00AB1696" w:rsidP="00AB1696">
      <w:pPr>
        <w:pStyle w:val="Subtitle"/>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Default="00FC7A29" w:rsidP="00FC7A29">
      <w:pPr>
        <w:pStyle w:val="BodyText"/>
        <w:rPr>
          <w:lang w:val="sr-Cyrl-RS"/>
        </w:rPr>
      </w:pPr>
    </w:p>
    <w:p w:rsidR="00FC7A29" w:rsidRPr="00FC7A29" w:rsidRDefault="00FC7A29" w:rsidP="00FC7A29">
      <w:pPr>
        <w:pStyle w:val="BodyText"/>
        <w:rPr>
          <w:lang w:val="sr-Cyrl-RS"/>
        </w:rPr>
      </w:pPr>
    </w:p>
    <w:p w:rsidR="00AB1696" w:rsidRDefault="00AB1696" w:rsidP="00AB1696">
      <w:pPr>
        <w:pStyle w:val="BodyText"/>
        <w:rPr>
          <w:lang w:val="sr-Cyrl-RS"/>
        </w:rPr>
      </w:pPr>
    </w:p>
    <w:p w:rsidR="00AB1696" w:rsidRDefault="00AB1696" w:rsidP="00AB1696">
      <w:pPr>
        <w:pStyle w:val="BodyText"/>
        <w:rPr>
          <w:lang w:val="sr-Latn-RS"/>
        </w:rPr>
      </w:pPr>
    </w:p>
    <w:p w:rsidR="001550E0" w:rsidRDefault="001550E0" w:rsidP="00AB1696">
      <w:pPr>
        <w:pStyle w:val="BodyText"/>
        <w:rPr>
          <w:lang w:val="sr-Latn-RS"/>
        </w:rPr>
      </w:pPr>
    </w:p>
    <w:p w:rsidR="001550E0" w:rsidRDefault="001550E0" w:rsidP="00AB1696">
      <w:pPr>
        <w:pStyle w:val="BodyText"/>
        <w:rPr>
          <w:lang w:val="sr-Latn-RS"/>
        </w:rPr>
      </w:pPr>
    </w:p>
    <w:p w:rsidR="001550E0" w:rsidRDefault="001550E0" w:rsidP="00AB1696">
      <w:pPr>
        <w:pStyle w:val="BodyText"/>
        <w:rPr>
          <w:lang w:val="sr-Latn-RS"/>
        </w:rPr>
      </w:pPr>
    </w:p>
    <w:p w:rsidR="001550E0" w:rsidRDefault="001550E0" w:rsidP="00AB1696">
      <w:pPr>
        <w:pStyle w:val="BodyText"/>
        <w:rPr>
          <w:lang w:val="sr-Latn-RS"/>
        </w:rPr>
      </w:pPr>
    </w:p>
    <w:p w:rsidR="001550E0" w:rsidRPr="001550E0" w:rsidRDefault="001550E0" w:rsidP="00AB1696">
      <w:pPr>
        <w:pStyle w:val="BodyText"/>
        <w:rPr>
          <w:lang w:val="sr-Latn-RS"/>
        </w:rPr>
      </w:pPr>
    </w:p>
    <w:p w:rsidR="00AB1696" w:rsidRDefault="00AB1696" w:rsidP="00AB1696">
      <w:pPr>
        <w:pStyle w:val="BodyText"/>
        <w:rPr>
          <w:lang w:val="sr-Cyrl-RS"/>
        </w:rPr>
      </w:pPr>
    </w:p>
    <w:p w:rsidR="005B462A" w:rsidRPr="0030403B" w:rsidRDefault="005B462A" w:rsidP="001A1879">
      <w:pPr>
        <w:pStyle w:val="KDPodnaslov1"/>
        <w:spacing w:before="0"/>
        <w:rPr>
          <w:rFonts w:cs="Arial"/>
          <w:lang w:val="ru-RU"/>
        </w:rPr>
      </w:pPr>
      <w:bookmarkStart w:id="202" w:name="_Toc442559887"/>
      <w:bookmarkEnd w:id="195"/>
      <w:bookmarkEnd w:id="196"/>
      <w:bookmarkEnd w:id="197"/>
      <w:bookmarkEnd w:id="198"/>
      <w:bookmarkEnd w:id="199"/>
    </w:p>
    <w:p w:rsidR="001A1879" w:rsidRPr="0030403B" w:rsidRDefault="001A1879" w:rsidP="001A1879">
      <w:pPr>
        <w:pStyle w:val="KDPodnaslov1"/>
        <w:spacing w:before="0"/>
        <w:rPr>
          <w:rFonts w:cs="Arial"/>
          <w:lang w:val="ru-RU"/>
        </w:rPr>
      </w:pPr>
    </w:p>
    <w:p w:rsidR="008D2B23" w:rsidRPr="0030403B" w:rsidRDefault="004B2F2F" w:rsidP="001A1879">
      <w:pPr>
        <w:pStyle w:val="KDPodnaslov1"/>
        <w:spacing w:before="0"/>
        <w:rPr>
          <w:rFonts w:cs="Arial"/>
          <w:lang w:val="ru-RU"/>
        </w:rPr>
      </w:pPr>
      <w:r w:rsidRPr="0030403B">
        <w:rPr>
          <w:rFonts w:cs="Arial"/>
          <w:lang w:val="ru-RU"/>
        </w:rPr>
        <w:t>6.</w:t>
      </w:r>
      <w:r w:rsidR="008D2B23" w:rsidRPr="0030403B">
        <w:rPr>
          <w:rFonts w:cs="Arial"/>
          <w:lang w:val="ru-RU"/>
        </w:rPr>
        <w:t>УПУТСТВО ПОНУЂАЧИМА КАКО ДА САЧИНЕ ПОНУДУ</w:t>
      </w:r>
      <w:bookmarkEnd w:id="202"/>
    </w:p>
    <w:p w:rsidR="00D03CE6" w:rsidRPr="0030403B" w:rsidRDefault="00D03CE6" w:rsidP="00874F5B">
      <w:pPr>
        <w:rPr>
          <w:lang w:val="ru-RU"/>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0403B" w:rsidRDefault="008D2B23" w:rsidP="008D2B23">
      <w:pPr>
        <w:pStyle w:val="KDParagraf"/>
        <w:spacing w:before="0"/>
        <w:rPr>
          <w:rFonts w:cs="Arial"/>
          <w:lang w:val="ru-RU"/>
        </w:rPr>
      </w:pPr>
      <w:r w:rsidRPr="0030403B">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D03CE6" w:rsidRPr="0030403B" w:rsidRDefault="00D03CE6" w:rsidP="008D2B23">
      <w:pPr>
        <w:pStyle w:val="KDParagraf"/>
        <w:spacing w:before="0"/>
        <w:rPr>
          <w:rFonts w:cs="Arial"/>
          <w:lang w:val="ru-RU"/>
        </w:rPr>
      </w:pPr>
    </w:p>
    <w:p w:rsidR="008D2B23" w:rsidRPr="0030403B" w:rsidRDefault="008D2B23" w:rsidP="008D2B23">
      <w:pPr>
        <w:pStyle w:val="KDParagraf"/>
        <w:spacing w:before="0"/>
        <w:rPr>
          <w:rFonts w:cs="Arial"/>
          <w:lang w:val="ru-RU"/>
        </w:rPr>
      </w:pPr>
    </w:p>
    <w:p w:rsidR="00D03CE6" w:rsidRPr="0030403B" w:rsidRDefault="008D2B23" w:rsidP="00D03CE6">
      <w:pPr>
        <w:pStyle w:val="KDPodnaslov2"/>
        <w:numPr>
          <w:ilvl w:val="1"/>
          <w:numId w:val="21"/>
        </w:numPr>
        <w:spacing w:before="0"/>
        <w:jc w:val="both"/>
        <w:rPr>
          <w:rFonts w:cs="Arial"/>
          <w:lang w:val="ru-RU"/>
        </w:rPr>
      </w:pPr>
      <w:bookmarkStart w:id="203" w:name="_Toc441651577"/>
      <w:bookmarkStart w:id="204" w:name="_Toc442559888"/>
      <w:r w:rsidRPr="0030403B">
        <w:rPr>
          <w:rFonts w:cs="Arial"/>
          <w:lang w:val="ru-RU"/>
        </w:rPr>
        <w:t>Језик на којем понуда мора бити састављена</w:t>
      </w:r>
      <w:bookmarkEnd w:id="203"/>
      <w:bookmarkEnd w:id="204"/>
    </w:p>
    <w:p w:rsidR="00D03CE6" w:rsidRPr="0030403B" w:rsidRDefault="00D03CE6" w:rsidP="00D03CE6">
      <w:pPr>
        <w:rPr>
          <w:lang w:val="ru-RU"/>
        </w:rPr>
      </w:pPr>
    </w:p>
    <w:p w:rsidR="008D2B23" w:rsidRPr="0030403B" w:rsidRDefault="008D2B23" w:rsidP="008D2B23">
      <w:pPr>
        <w:pStyle w:val="KDParagraf"/>
        <w:spacing w:before="0"/>
        <w:rPr>
          <w:rFonts w:cs="Arial"/>
          <w:lang w:val="ru-RU"/>
        </w:rPr>
      </w:pPr>
      <w:r w:rsidRPr="0030403B">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1A1879" w:rsidRDefault="008D2B23" w:rsidP="001A1879">
      <w:pPr>
        <w:pStyle w:val="KDKomentar"/>
        <w:spacing w:before="0"/>
        <w:rPr>
          <w:rFonts w:cs="Arial"/>
          <w:lang w:eastAsia="sr-Latn-CS"/>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1A1879">
        <w:rPr>
          <w:rStyle w:val="StyleArial"/>
          <w:rFonts w:cs="Arial"/>
          <w:i w:val="0"/>
          <w:color w:val="auto"/>
          <w:sz w:val="22"/>
          <w:szCs w:val="22"/>
        </w:rPr>
        <w:t>.</w:t>
      </w:r>
    </w:p>
    <w:p w:rsidR="00D03CE6" w:rsidRPr="00F10346" w:rsidRDefault="00D03CE6" w:rsidP="008D2B23">
      <w:pPr>
        <w:pStyle w:val="KDParagraf"/>
        <w:spacing w:before="0"/>
        <w:rPr>
          <w:rFonts w:cs="Arial"/>
          <w:lang w:val="ru-RU" w:eastAsia="sr-Latn-CS"/>
        </w:rPr>
      </w:pPr>
    </w:p>
    <w:p w:rsidR="008D2B23" w:rsidRDefault="008D2B23" w:rsidP="00E629E8">
      <w:pPr>
        <w:pStyle w:val="KDPodnaslov2"/>
        <w:numPr>
          <w:ilvl w:val="1"/>
          <w:numId w:val="21"/>
        </w:numPr>
        <w:spacing w:before="0"/>
        <w:jc w:val="both"/>
        <w:rPr>
          <w:rFonts w:cs="Arial"/>
        </w:rPr>
      </w:pPr>
      <w:bookmarkStart w:id="205" w:name="_Toc441651578"/>
      <w:bookmarkStart w:id="206"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5"/>
      <w:bookmarkEnd w:id="206"/>
    </w:p>
    <w:p w:rsidR="00D03CE6" w:rsidRPr="00D03CE6" w:rsidRDefault="00D03CE6" w:rsidP="00D03CE6"/>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30403B" w:rsidRDefault="008D2B23" w:rsidP="008D2B23">
      <w:pPr>
        <w:pStyle w:val="KDParagraf"/>
        <w:spacing w:before="0"/>
        <w:rPr>
          <w:rFonts w:cs="Arial"/>
          <w:lang w:val="ru-RU"/>
        </w:rPr>
      </w:pPr>
      <w:r w:rsidRPr="0030403B">
        <w:rPr>
          <w:rFonts w:cs="Arial"/>
          <w:lang w:val="ru-RU"/>
        </w:rPr>
        <w:t>Препоручује се да сви документи поднети у понуди  буду нумерисани</w:t>
      </w:r>
      <w:r w:rsidRPr="00F10346">
        <w:rPr>
          <w:rFonts w:cs="Arial"/>
          <w:lang w:val="sr-Latn-CS"/>
        </w:rPr>
        <w:t xml:space="preserve"> и</w:t>
      </w:r>
      <w:r w:rsidRPr="0030403B">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30403B">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C65C66" w:rsidRDefault="008D2B23" w:rsidP="00C65C66">
      <w:pPr>
        <w:pStyle w:val="KDParagraf"/>
        <w:rPr>
          <w:rFonts w:cs="Arial"/>
          <w:bCs/>
          <w:lang w:val="sr-Cyrl-CS"/>
        </w:rPr>
      </w:pPr>
      <w:r w:rsidRPr="00F10346">
        <w:rPr>
          <w:rFonts w:cs="Arial"/>
          <w:lang w:val="ru-RU"/>
        </w:rPr>
        <w:t xml:space="preserve">Понуђач подноси понуду у затвореној коверти </w:t>
      </w:r>
      <w:r w:rsidRPr="0030403B">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4A5125">
        <w:rPr>
          <w:rFonts w:cs="Arial"/>
          <w:lang w:val="ru-RU"/>
        </w:rPr>
        <w:t xml:space="preserve"> </w:t>
      </w:r>
      <w:r w:rsidR="005861D3" w:rsidRPr="005861D3">
        <w:rPr>
          <w:rFonts w:cs="Arial"/>
          <w:lang w:val="ru-RU"/>
        </w:rPr>
        <w:t>Богољуба Урошевића Црног  44 11500 Обреновац, ПАК 11</w:t>
      </w:r>
      <w:r w:rsidRPr="00F10346">
        <w:rPr>
          <w:rFonts w:cs="Arial"/>
          <w:lang w:val="ru-RU"/>
        </w:rPr>
        <w:t xml:space="preserve">писарница - са назнаком: „Понуда за јавну набавку </w:t>
      </w:r>
      <w:r w:rsidR="002C3DE1">
        <w:rPr>
          <w:rFonts w:cs="Arial"/>
          <w:lang w:val="sr-Cyrl-RS"/>
        </w:rPr>
        <w:t>Елементи за везу</w:t>
      </w:r>
      <w:r w:rsidR="002C3DE1" w:rsidRPr="006435CD">
        <w:rPr>
          <w:rFonts w:cs="Arial"/>
          <w:lang w:val="sr-Cyrl-RS"/>
        </w:rPr>
        <w:t xml:space="preserve"> (</w:t>
      </w:r>
      <w:r w:rsidR="002C3DE1">
        <w:rPr>
          <w:rFonts w:cs="Arial"/>
          <w:lang w:val="sr-Cyrl-RS"/>
        </w:rPr>
        <w:t>вијци</w:t>
      </w:r>
      <w:r w:rsidR="002C3DE1" w:rsidRPr="006435CD">
        <w:rPr>
          <w:rFonts w:cs="Arial"/>
          <w:lang w:val="sr-Cyrl-RS"/>
        </w:rPr>
        <w:t xml:space="preserve">, </w:t>
      </w:r>
      <w:r w:rsidR="002C3DE1">
        <w:rPr>
          <w:rFonts w:cs="Arial"/>
          <w:lang w:val="sr-Cyrl-RS"/>
        </w:rPr>
        <w:t>навртке</w:t>
      </w:r>
      <w:r w:rsidR="002C3DE1" w:rsidRPr="006435CD">
        <w:rPr>
          <w:rFonts w:cs="Arial"/>
          <w:lang w:val="sr-Cyrl-RS"/>
        </w:rPr>
        <w:t xml:space="preserve">, </w:t>
      </w:r>
      <w:r w:rsidR="002C3DE1">
        <w:rPr>
          <w:rFonts w:cs="Arial"/>
          <w:lang w:val="sr-Cyrl-RS"/>
        </w:rPr>
        <w:t>подлошке</w:t>
      </w:r>
      <w:r w:rsidR="002C3DE1" w:rsidRPr="006435CD">
        <w:rPr>
          <w:rFonts w:cs="Arial"/>
          <w:lang w:val="sr-Cyrl-RS"/>
        </w:rPr>
        <w:t>)</w:t>
      </w:r>
      <w:r w:rsidRPr="00F10346">
        <w:rPr>
          <w:rFonts w:cs="Arial"/>
          <w:lang w:val="ru-RU"/>
        </w:rPr>
        <w:t xml:space="preserve">- Јавна набавка број </w:t>
      </w:r>
      <w:r w:rsidR="004A5125" w:rsidRPr="0030403B">
        <w:rPr>
          <w:b/>
          <w:szCs w:val="24"/>
          <w:lang w:val="ru-RU"/>
        </w:rPr>
        <w:t>3000/0207/2017 (319/2017,930/2017, 876/2017, 575/2017)</w:t>
      </w:r>
      <w:r w:rsidRPr="00F10346">
        <w:rPr>
          <w:rFonts w:cs="Arial"/>
          <w:lang w:val="ru-RU"/>
        </w:rPr>
        <w:t xml:space="preserve">- НЕ ОТВАРАТИ“. </w:t>
      </w:r>
    </w:p>
    <w:p w:rsidR="008D2B23" w:rsidRPr="0030403B" w:rsidRDefault="008D2B23" w:rsidP="008D2B23">
      <w:pPr>
        <w:pStyle w:val="KDParagraf"/>
        <w:spacing w:before="0"/>
        <w:rPr>
          <w:rFonts w:cs="Arial"/>
          <w:lang w:val="ru-RU"/>
        </w:rPr>
      </w:pPr>
      <w:r w:rsidRPr="0030403B">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30403B" w:rsidRDefault="008D2B23" w:rsidP="008D2B23">
      <w:pPr>
        <w:pStyle w:val="KDParagraf"/>
        <w:spacing w:before="0"/>
        <w:rPr>
          <w:rFonts w:cs="Arial"/>
          <w:lang w:val="ru-RU"/>
        </w:rPr>
      </w:pPr>
      <w:r w:rsidRPr="0030403B">
        <w:rPr>
          <w:rFonts w:eastAsia="TimesNewRomanPSMT" w:cs="Arial"/>
          <w:bCs/>
          <w:lang w:val="ru-RU"/>
        </w:rPr>
        <w:t>У случају да понуду подноси група п</w:t>
      </w:r>
      <w:r w:rsidR="009B3371" w:rsidRPr="0030403B">
        <w:rPr>
          <w:rFonts w:eastAsia="TimesNewRomanPSMT" w:cs="Arial"/>
          <w:bCs/>
          <w:lang w:val="ru-RU"/>
        </w:rPr>
        <w:t xml:space="preserve">онуђача, на полеђини коверте </w:t>
      </w:r>
      <w:r w:rsidRPr="0030403B">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30403B">
        <w:rPr>
          <w:rFonts w:cs="Arial"/>
          <w:lang w:val="ru-RU"/>
        </w:rPr>
        <w:t>.</w:t>
      </w:r>
    </w:p>
    <w:p w:rsidR="00613B13" w:rsidRPr="0030403B" w:rsidRDefault="00613B13" w:rsidP="00613B13">
      <w:pPr>
        <w:pStyle w:val="KDParagraf"/>
        <w:spacing w:before="0"/>
        <w:rPr>
          <w:rFonts w:cs="Arial"/>
          <w:lang w:val="ru-RU"/>
        </w:rPr>
      </w:pPr>
      <w:r w:rsidRPr="0030403B">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30403B" w:rsidRDefault="00613B13" w:rsidP="00613B13">
      <w:pPr>
        <w:pStyle w:val="KDParagraf"/>
        <w:spacing w:before="0"/>
        <w:rPr>
          <w:rFonts w:cs="Arial"/>
          <w:lang w:val="ru-RU"/>
        </w:rPr>
      </w:pPr>
      <w:r w:rsidRPr="0030403B">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30403B" w:rsidRDefault="00613B13" w:rsidP="00613B13">
      <w:pPr>
        <w:pStyle w:val="KDParagraf"/>
        <w:spacing w:before="0"/>
        <w:rPr>
          <w:rFonts w:cs="Arial"/>
          <w:lang w:val="ru-RU"/>
        </w:rPr>
      </w:pPr>
      <w:r w:rsidRPr="0030403B">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30403B" w:rsidRDefault="00613B13" w:rsidP="00613B13">
      <w:pPr>
        <w:tabs>
          <w:tab w:val="left" w:pos="284"/>
          <w:tab w:val="left" w:pos="330"/>
        </w:tabs>
        <w:ind w:left="284"/>
        <w:rPr>
          <w:rFonts w:eastAsia="TimesNewRomanPSMT" w:cs="Arial"/>
          <w:bCs/>
          <w:lang w:val="ru-RU"/>
        </w:rPr>
      </w:pPr>
    </w:p>
    <w:p w:rsidR="008D2B23" w:rsidRDefault="008D2B23" w:rsidP="00E629E8">
      <w:pPr>
        <w:pStyle w:val="KDPodnaslov2"/>
        <w:numPr>
          <w:ilvl w:val="1"/>
          <w:numId w:val="21"/>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D03CE6" w:rsidRPr="00D03CE6" w:rsidRDefault="00D03CE6" w:rsidP="00D03CE6"/>
    <w:p w:rsidR="008D2B23" w:rsidRPr="0030403B" w:rsidRDefault="008D2B23" w:rsidP="008D2B23">
      <w:pPr>
        <w:pStyle w:val="KDParagraf"/>
        <w:spacing w:before="0"/>
        <w:rPr>
          <w:rFonts w:cs="Arial"/>
          <w:lang w:val="ru-RU"/>
        </w:rPr>
      </w:pPr>
      <w:r w:rsidRPr="00F10346">
        <w:rPr>
          <w:rFonts w:cs="Arial"/>
          <w:lang w:val="ru-RU" w:bidi="en-US"/>
        </w:rPr>
        <w:t>Садржину понуде, поред Обрасца понуде, чине и сви остали</w:t>
      </w:r>
      <w:r w:rsidRPr="0030403B">
        <w:rPr>
          <w:rFonts w:cs="Arial"/>
          <w:lang w:val="ru-RU" w:bidi="en-US"/>
        </w:rPr>
        <w:t>, предвиђени чл. 77. Закона, који су наведени у конкурсној документацији, као и сви тражени прилози и изјаве</w:t>
      </w:r>
      <w:r w:rsidR="001945FA" w:rsidRPr="0030403B">
        <w:rPr>
          <w:rFonts w:cs="Arial"/>
          <w:lang w:val="ru-RU" w:bidi="en-US"/>
        </w:rPr>
        <w:t xml:space="preserve"> (попуњени, потписани и печатом оверени)</w:t>
      </w:r>
      <w:r w:rsidRPr="0030403B">
        <w:rPr>
          <w:rFonts w:cs="Arial"/>
          <w:lang w:val="ru-RU" w:bidi="en-US"/>
        </w:rPr>
        <w:t xml:space="preserve"> на начин предвиђен следећим ставом ове тачке</w:t>
      </w:r>
      <w:r w:rsidRPr="0030403B">
        <w:rPr>
          <w:rFonts w:cs="Arial"/>
          <w:lang w:val="ru-RU"/>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FC45B2" w:rsidRDefault="00333065" w:rsidP="00645F72">
      <w:pPr>
        <w:pStyle w:val="KDNabrajanje"/>
        <w:spacing w:before="0"/>
        <w:rPr>
          <w:rFonts w:cs="Arial"/>
        </w:rPr>
      </w:pPr>
      <w:r w:rsidRPr="00FC45B2">
        <w:rPr>
          <w:rFonts w:cs="Arial"/>
        </w:rPr>
        <w:t>С</w:t>
      </w:r>
      <w:r w:rsidR="00645F72" w:rsidRPr="00FC45B2">
        <w:rPr>
          <w:rFonts w:cs="Arial"/>
        </w:rPr>
        <w:t xml:space="preserve">редства финансијског обезбеђења </w:t>
      </w:r>
      <w:r w:rsidR="00B3572F" w:rsidRPr="00FC45B2">
        <w:rPr>
          <w:rFonts w:cs="Arial"/>
        </w:rPr>
        <w:t>за озбиљност понуде</w:t>
      </w:r>
    </w:p>
    <w:p w:rsidR="004B2F2F" w:rsidRPr="004B2F2F" w:rsidRDefault="004B2F2F" w:rsidP="004B2F2F">
      <w:pPr>
        <w:pStyle w:val="KDNabrajanje"/>
        <w:rPr>
          <w:rFonts w:cs="Arial"/>
        </w:rPr>
      </w:pPr>
      <w:r w:rsidRPr="004B2F2F">
        <w:rPr>
          <w:rFonts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p>
    <w:p w:rsidR="009B3371" w:rsidRPr="009134A0" w:rsidRDefault="009B3371" w:rsidP="00EE070C">
      <w:pPr>
        <w:pStyle w:val="KDNabrajanje"/>
      </w:pPr>
      <w:r w:rsidRPr="00F10346">
        <w:t>Овлашћење за потписника (ако не потписује заступник)</w:t>
      </w:r>
    </w:p>
    <w:p w:rsidR="00EE070C" w:rsidRPr="009134A0" w:rsidRDefault="009134A0" w:rsidP="009134A0">
      <w:pPr>
        <w:pStyle w:val="KDNabrajanje"/>
      </w:pPr>
      <w:r>
        <w:t>Споразум о заједничком наступу (уколико понуду подноси група понуђача)</w:t>
      </w:r>
    </w:p>
    <w:p w:rsidR="00A94E70" w:rsidRDefault="00A94E70" w:rsidP="009134A0">
      <w:pPr>
        <w:pStyle w:val="KDNabrajanje"/>
        <w:numPr>
          <w:ilvl w:val="0"/>
          <w:numId w:val="0"/>
        </w:numPr>
        <w:spacing w:before="0"/>
        <w:rPr>
          <w:rFonts w:cs="Arial"/>
          <w:color w:val="00B0F0"/>
          <w:lang w:val="sr-Cyrl-RS"/>
        </w:rPr>
      </w:pPr>
    </w:p>
    <w:p w:rsidR="009134A0" w:rsidRDefault="009134A0" w:rsidP="009134A0">
      <w:pPr>
        <w:pStyle w:val="KDNabrajanje"/>
        <w:numPr>
          <w:ilvl w:val="0"/>
          <w:numId w:val="0"/>
        </w:numPr>
        <w:spacing w:before="0"/>
        <w:rPr>
          <w:rFonts w:cs="Arial"/>
          <w:color w:val="00B0F0"/>
          <w:lang w:val="sr-Cyrl-RS"/>
        </w:rPr>
      </w:pPr>
    </w:p>
    <w:p w:rsidR="009134A0" w:rsidRDefault="009134A0" w:rsidP="009134A0">
      <w:pPr>
        <w:pStyle w:val="KDNabrajanje"/>
        <w:numPr>
          <w:ilvl w:val="0"/>
          <w:numId w:val="0"/>
        </w:numPr>
        <w:spacing w:before="0"/>
        <w:rPr>
          <w:rFonts w:cs="Arial"/>
          <w:color w:val="00B0F0"/>
          <w:lang w:val="sr-Cyrl-RS"/>
        </w:rPr>
      </w:pPr>
    </w:p>
    <w:p w:rsidR="009134A0" w:rsidRPr="009134A0" w:rsidRDefault="009134A0" w:rsidP="009134A0">
      <w:pPr>
        <w:pStyle w:val="KDNabrajanje"/>
        <w:numPr>
          <w:ilvl w:val="0"/>
          <w:numId w:val="0"/>
        </w:numPr>
        <w:spacing w:before="0"/>
        <w:rPr>
          <w:rFonts w:cs="Arial"/>
          <w:color w:val="00B0F0"/>
          <w:lang w:val="sr-Cyrl-RS"/>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D03CE6" w:rsidRPr="00F10346" w:rsidRDefault="00D03CE6" w:rsidP="008D2B23">
      <w:pPr>
        <w:pStyle w:val="KDParagraf"/>
        <w:spacing w:before="0"/>
        <w:rPr>
          <w:rFonts w:cs="Arial"/>
          <w:lang w:val="ru-RU"/>
        </w:rPr>
      </w:pPr>
    </w:p>
    <w:p w:rsidR="008D2B23" w:rsidRPr="00F10346" w:rsidRDefault="008D2B23" w:rsidP="008D2B23">
      <w:pPr>
        <w:pStyle w:val="KDParagraf"/>
        <w:spacing w:before="0"/>
        <w:rPr>
          <w:rFonts w:eastAsia="TimesNewRomanPS-BoldMT" w:cs="Arial"/>
          <w:bCs/>
          <w:color w:val="000000"/>
          <w:lang w:val="ru-RU"/>
        </w:rPr>
      </w:pPr>
    </w:p>
    <w:p w:rsidR="008D2B23" w:rsidRDefault="003C4E60" w:rsidP="00E629E8">
      <w:pPr>
        <w:pStyle w:val="KDPodnaslov2"/>
        <w:numPr>
          <w:ilvl w:val="1"/>
          <w:numId w:val="21"/>
        </w:numPr>
        <w:spacing w:before="0"/>
        <w:jc w:val="both"/>
        <w:rPr>
          <w:rFonts w:cs="Arial"/>
        </w:rPr>
      </w:pPr>
      <w:bookmarkStart w:id="209" w:name="_Toc441651580"/>
      <w:bookmarkStart w:id="210" w:name="_Toc442559891"/>
      <w:r w:rsidRPr="00F10346">
        <w:rPr>
          <w:rFonts w:cs="Arial"/>
        </w:rPr>
        <w:lastRenderedPageBreak/>
        <w:t>Подношење и</w:t>
      </w:r>
      <w:r w:rsidR="008D2B23" w:rsidRPr="00F10346">
        <w:rPr>
          <w:rFonts w:cs="Arial"/>
        </w:rPr>
        <w:t xml:space="preserve"> отварање понуда</w:t>
      </w:r>
      <w:bookmarkEnd w:id="209"/>
      <w:bookmarkEnd w:id="210"/>
    </w:p>
    <w:p w:rsidR="00D03CE6" w:rsidRPr="00D03CE6" w:rsidRDefault="00D03CE6" w:rsidP="00D03CE6"/>
    <w:p w:rsidR="00FC355A" w:rsidRPr="00F10346" w:rsidRDefault="00FC355A" w:rsidP="008D2B23">
      <w:pPr>
        <w:pStyle w:val="KDParagraf"/>
        <w:spacing w:before="0"/>
        <w:rPr>
          <w:rFonts w:cs="Arial"/>
          <w:lang w:val="sr-Cyrl-CS"/>
        </w:rPr>
      </w:pPr>
      <w:r w:rsidRPr="0030403B">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0403B">
        <w:rPr>
          <w:rFonts w:cs="Arial"/>
          <w:lang w:val="ru-RU"/>
        </w:rPr>
        <w:t>е</w:t>
      </w:r>
      <w:r w:rsidRPr="00F10346">
        <w:rPr>
          <w:rFonts w:cs="Arial"/>
          <w:lang w:val="sr-Cyrl-CS"/>
        </w:rPr>
        <w:t>.</w:t>
      </w:r>
    </w:p>
    <w:p w:rsidR="00FC355A" w:rsidRPr="00F10346" w:rsidRDefault="008D2B23" w:rsidP="00FC355A">
      <w:pPr>
        <w:pStyle w:val="KDParagraf"/>
        <w:spacing w:before="0"/>
        <w:rPr>
          <w:rFonts w:cs="Arial"/>
          <w:lang w:val="sr-Cyrl-CS"/>
        </w:rPr>
      </w:pPr>
      <w:r w:rsidRPr="0030403B">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30403B" w:rsidRDefault="00FC355A" w:rsidP="008D2B23">
      <w:pPr>
        <w:pStyle w:val="KDParagraf"/>
        <w:spacing w:before="0"/>
        <w:rPr>
          <w:rFonts w:cs="Arial"/>
          <w:lang w:val="ru-RU"/>
        </w:rPr>
      </w:pPr>
      <w:r w:rsidRPr="0030403B">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30403B">
        <w:rPr>
          <w:rFonts w:cs="Arial"/>
          <w:lang w:val="ru-RU"/>
        </w:rPr>
        <w:t xml:space="preserve">огранак </w:t>
      </w:r>
      <w:r w:rsidR="0044694C" w:rsidRPr="0030403B">
        <w:rPr>
          <w:rFonts w:cs="Arial"/>
          <w:lang w:val="ru-RU"/>
        </w:rPr>
        <w:t>ТЕНТ</w:t>
      </w:r>
      <w:r w:rsidR="003C4E60" w:rsidRPr="0030403B">
        <w:rPr>
          <w:rFonts w:cs="Arial"/>
          <w:lang w:val="ru-RU"/>
        </w:rPr>
        <w:t>,</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30403B">
        <w:rPr>
          <w:rFonts w:cs="Arial"/>
          <w:lang w:val="ru-RU"/>
        </w:rPr>
        <w:t>.</w:t>
      </w:r>
    </w:p>
    <w:p w:rsidR="008D2B23" w:rsidRPr="0030403B" w:rsidRDefault="008D2B23" w:rsidP="008D2B23">
      <w:pPr>
        <w:pStyle w:val="KDParagraf"/>
        <w:spacing w:before="0"/>
        <w:rPr>
          <w:rFonts w:cs="Arial"/>
          <w:lang w:val="ru-RU"/>
        </w:rPr>
      </w:pPr>
      <w:r w:rsidRPr="0030403B">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30403B">
        <w:rPr>
          <w:rFonts w:cs="Arial"/>
          <w:lang w:val="ru-RU"/>
        </w:rPr>
        <w:t>за учествовање у овом поступку (пожељно да буде издато на меморандуму понуђача)</w:t>
      </w:r>
      <w:r w:rsidRPr="0030403B">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0403B" w:rsidRDefault="008D2B23" w:rsidP="008D2B23">
      <w:pPr>
        <w:pStyle w:val="KDParagraf"/>
        <w:spacing w:before="0"/>
        <w:rPr>
          <w:rFonts w:cs="Arial"/>
          <w:lang w:val="ru-RU"/>
        </w:rPr>
      </w:pPr>
      <w:r w:rsidRPr="0030403B">
        <w:rPr>
          <w:rFonts w:cs="Arial"/>
          <w:lang w:val="ru-RU"/>
        </w:rPr>
        <w:t>Комисија за јавну набавку води записник о отварању понуда у који се уносе подаци у складу са Законом.</w:t>
      </w:r>
    </w:p>
    <w:p w:rsidR="008D2B23" w:rsidRPr="0030403B" w:rsidRDefault="008D2B23" w:rsidP="008D2B23">
      <w:pPr>
        <w:pStyle w:val="KDParagraf"/>
        <w:spacing w:before="0"/>
        <w:rPr>
          <w:rFonts w:cs="Arial"/>
          <w:lang w:val="ru-RU"/>
        </w:rPr>
      </w:pPr>
      <w:r w:rsidRPr="0030403B">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30403B" w:rsidRDefault="008D2B23" w:rsidP="008D2B23">
      <w:pPr>
        <w:pStyle w:val="KDParagraf"/>
        <w:spacing w:before="0"/>
        <w:rPr>
          <w:rFonts w:cs="Arial"/>
          <w:lang w:val="ru-RU"/>
        </w:rPr>
      </w:pPr>
      <w:r w:rsidRPr="0030403B">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94E70" w:rsidRPr="0030403B" w:rsidRDefault="00A94E70" w:rsidP="008D2B23">
      <w:pPr>
        <w:pStyle w:val="KDParagraf"/>
        <w:spacing w:before="0"/>
        <w:rPr>
          <w:rFonts w:cs="Arial"/>
          <w:lang w:val="ru-RU"/>
        </w:rPr>
      </w:pPr>
    </w:p>
    <w:p w:rsidR="008D2B23" w:rsidRPr="0030403B" w:rsidRDefault="008D2B23" w:rsidP="008D2B23">
      <w:pPr>
        <w:pStyle w:val="KDParagraf"/>
        <w:spacing w:before="0"/>
        <w:rPr>
          <w:rFonts w:cs="Arial"/>
          <w:lang w:val="ru-RU"/>
        </w:rPr>
      </w:pPr>
    </w:p>
    <w:p w:rsidR="008D2B23" w:rsidRDefault="008D2B23" w:rsidP="00E629E8">
      <w:pPr>
        <w:pStyle w:val="KDPodnaslov2"/>
        <w:numPr>
          <w:ilvl w:val="1"/>
          <w:numId w:val="21"/>
        </w:numPr>
        <w:spacing w:before="0"/>
        <w:jc w:val="both"/>
        <w:rPr>
          <w:rFonts w:cs="Arial"/>
        </w:rPr>
      </w:pPr>
      <w:bookmarkStart w:id="211" w:name="_Toc441651581"/>
      <w:bookmarkStart w:id="212" w:name="_Toc442559892"/>
      <w:r w:rsidRPr="00F10346">
        <w:rPr>
          <w:rFonts w:cs="Arial"/>
        </w:rPr>
        <w:t>Начин подношења понуде</w:t>
      </w:r>
      <w:bookmarkEnd w:id="211"/>
      <w:bookmarkEnd w:id="212"/>
    </w:p>
    <w:p w:rsidR="00D03CE6" w:rsidRPr="00D03CE6" w:rsidRDefault="00D03CE6" w:rsidP="00D03CE6"/>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30403B" w:rsidRDefault="008D2B23" w:rsidP="008D2B23">
      <w:pPr>
        <w:pStyle w:val="KDParagraf"/>
        <w:spacing w:before="0"/>
        <w:rPr>
          <w:rFonts w:cs="Arial"/>
          <w:lang w:val="ru-RU"/>
        </w:rPr>
      </w:pPr>
      <w:r w:rsidRPr="0030403B">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30403B" w:rsidRDefault="008D2B23" w:rsidP="008D2B23">
      <w:pPr>
        <w:pStyle w:val="KDParagraf"/>
        <w:spacing w:before="0"/>
        <w:rPr>
          <w:rFonts w:cs="Arial"/>
          <w:lang w:val="ru-RU"/>
        </w:rPr>
      </w:pPr>
      <w:r w:rsidRPr="0030403B">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30403B" w:rsidRDefault="008D2B23" w:rsidP="008D2B23">
      <w:pPr>
        <w:pStyle w:val="KDParagraf"/>
        <w:spacing w:before="0"/>
        <w:rPr>
          <w:rFonts w:cs="Arial"/>
          <w:lang w:val="ru-RU"/>
        </w:rPr>
      </w:pPr>
      <w:r w:rsidRPr="0030403B">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0403B" w:rsidRDefault="003E06A4" w:rsidP="008D2B23">
      <w:pPr>
        <w:pStyle w:val="KDParagraf"/>
        <w:spacing w:before="0"/>
        <w:rPr>
          <w:rFonts w:cs="Arial"/>
          <w:lang w:val="ru-RU"/>
        </w:rPr>
      </w:pPr>
    </w:p>
    <w:p w:rsidR="00A94E70" w:rsidRPr="0030403B" w:rsidRDefault="00A94E70" w:rsidP="008D2B23">
      <w:pPr>
        <w:pStyle w:val="KDParagraf"/>
        <w:spacing w:before="0"/>
        <w:rPr>
          <w:rFonts w:cs="Arial"/>
          <w:lang w:val="ru-RU"/>
        </w:rPr>
      </w:pPr>
    </w:p>
    <w:p w:rsidR="00A94E70" w:rsidRPr="0030403B" w:rsidRDefault="00A94E70" w:rsidP="008D2B23">
      <w:pPr>
        <w:pStyle w:val="KDParagraf"/>
        <w:spacing w:before="0"/>
        <w:rPr>
          <w:rFonts w:cs="Arial"/>
          <w:lang w:val="ru-RU"/>
        </w:rPr>
      </w:pPr>
    </w:p>
    <w:p w:rsidR="008D2B23" w:rsidRDefault="008D2B23" w:rsidP="00E629E8">
      <w:pPr>
        <w:pStyle w:val="KDPodnaslov2"/>
        <w:numPr>
          <w:ilvl w:val="1"/>
          <w:numId w:val="21"/>
        </w:numPr>
        <w:spacing w:before="0"/>
        <w:jc w:val="both"/>
        <w:rPr>
          <w:rFonts w:cs="Arial"/>
        </w:rPr>
      </w:pPr>
      <w:bookmarkStart w:id="213" w:name="_Toc441651582"/>
      <w:bookmarkStart w:id="214" w:name="_Toc442559893"/>
      <w:r w:rsidRPr="00F10346">
        <w:rPr>
          <w:rFonts w:cs="Arial"/>
        </w:rPr>
        <w:t>Измена, допуна и опозив понуде</w:t>
      </w:r>
      <w:bookmarkEnd w:id="213"/>
      <w:bookmarkEnd w:id="214"/>
    </w:p>
    <w:p w:rsidR="00D03CE6" w:rsidRPr="00D03CE6" w:rsidRDefault="00D03CE6" w:rsidP="00D03CE6"/>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w:t>
      </w:r>
      <w:r w:rsidRPr="000F2299">
        <w:rPr>
          <w:rFonts w:cs="Arial"/>
          <w:lang w:val="ru-RU"/>
        </w:rPr>
        <w:t xml:space="preserve">- Понуде за јавну набавку </w:t>
      </w:r>
      <w:r w:rsidR="002C3DE1">
        <w:rPr>
          <w:rFonts w:cs="Arial"/>
          <w:lang w:val="sr-Cyrl-RS"/>
        </w:rPr>
        <w:t>Елементи за везу</w:t>
      </w:r>
      <w:r w:rsidR="002C3DE1" w:rsidRPr="006435CD">
        <w:rPr>
          <w:rFonts w:cs="Arial"/>
          <w:lang w:val="sr-Cyrl-RS"/>
        </w:rPr>
        <w:t xml:space="preserve"> (</w:t>
      </w:r>
      <w:r w:rsidR="002C3DE1">
        <w:rPr>
          <w:rFonts w:cs="Arial"/>
          <w:lang w:val="sr-Cyrl-RS"/>
        </w:rPr>
        <w:t>вијци</w:t>
      </w:r>
      <w:r w:rsidR="002C3DE1" w:rsidRPr="006435CD">
        <w:rPr>
          <w:rFonts w:cs="Arial"/>
          <w:lang w:val="sr-Cyrl-RS"/>
        </w:rPr>
        <w:t xml:space="preserve">, </w:t>
      </w:r>
      <w:r w:rsidR="002C3DE1">
        <w:rPr>
          <w:rFonts w:cs="Arial"/>
          <w:lang w:val="sr-Cyrl-RS"/>
        </w:rPr>
        <w:t>навртке</w:t>
      </w:r>
      <w:r w:rsidR="002C3DE1" w:rsidRPr="006435CD">
        <w:rPr>
          <w:rFonts w:cs="Arial"/>
          <w:lang w:val="sr-Cyrl-RS"/>
        </w:rPr>
        <w:t xml:space="preserve">, </w:t>
      </w:r>
      <w:r w:rsidR="002C3DE1">
        <w:rPr>
          <w:rFonts w:cs="Arial"/>
          <w:lang w:val="sr-Cyrl-RS"/>
        </w:rPr>
        <w:t>подлошке</w:t>
      </w:r>
      <w:r w:rsidR="002C3DE1" w:rsidRPr="006435CD">
        <w:rPr>
          <w:rFonts w:cs="Arial"/>
          <w:lang w:val="sr-Cyrl-RS"/>
        </w:rPr>
        <w:t>)</w:t>
      </w:r>
      <w:r w:rsidR="00F12A44" w:rsidRPr="0030403B">
        <w:rPr>
          <w:rFonts w:cs="Arial"/>
          <w:lang w:val="ru-RU" w:eastAsia="ar-SA"/>
        </w:rPr>
        <w:t xml:space="preserve"> </w:t>
      </w:r>
      <w:r w:rsidRPr="00F10346">
        <w:rPr>
          <w:rFonts w:cs="Arial"/>
          <w:lang w:val="ru-RU"/>
        </w:rPr>
        <w:t xml:space="preserve">- Јавна набавка број </w:t>
      </w:r>
      <w:r w:rsidR="004A5125" w:rsidRPr="0030403B">
        <w:rPr>
          <w:b/>
          <w:szCs w:val="24"/>
          <w:lang w:val="ru-RU"/>
        </w:rPr>
        <w:t>3000/0207/2017 (319/2017,930/2017, 876/2017, 575/2017)</w:t>
      </w:r>
      <w:r w:rsidRPr="00F10346">
        <w:rPr>
          <w:rFonts w:cs="Arial"/>
          <w:lang w:val="ru-RU"/>
        </w:rPr>
        <w:t>– НЕ ОТВАРАТИ“.</w:t>
      </w:r>
    </w:p>
    <w:p w:rsidR="008D2B23" w:rsidRPr="0030403B" w:rsidRDefault="008D2B23" w:rsidP="008D2B23">
      <w:pPr>
        <w:pStyle w:val="KDParagraf"/>
        <w:spacing w:before="0"/>
        <w:rPr>
          <w:rFonts w:cs="Arial"/>
          <w:lang w:val="ru-RU"/>
        </w:rPr>
      </w:pPr>
      <w:r w:rsidRPr="0030403B">
        <w:rPr>
          <w:rFonts w:cs="Arial"/>
          <w:lang w:val="ru-RU"/>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30403B" w:rsidRDefault="008D2B23" w:rsidP="008D2B23">
      <w:pPr>
        <w:pStyle w:val="KDParagraf"/>
        <w:spacing w:before="0"/>
        <w:rPr>
          <w:rFonts w:cs="Arial"/>
          <w:lang w:val="ru-RU"/>
        </w:rPr>
      </w:pPr>
      <w:r w:rsidRPr="0030403B">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C3DE1">
        <w:rPr>
          <w:rFonts w:cs="Arial"/>
          <w:lang w:val="sr-Cyrl-RS"/>
        </w:rPr>
        <w:t>Елементи за везу</w:t>
      </w:r>
      <w:r w:rsidR="002C3DE1" w:rsidRPr="006435CD">
        <w:rPr>
          <w:rFonts w:cs="Arial"/>
          <w:lang w:val="sr-Cyrl-RS"/>
        </w:rPr>
        <w:t xml:space="preserve"> (</w:t>
      </w:r>
      <w:r w:rsidR="002C3DE1">
        <w:rPr>
          <w:rFonts w:cs="Arial"/>
          <w:lang w:val="sr-Cyrl-RS"/>
        </w:rPr>
        <w:t>вијци</w:t>
      </w:r>
      <w:r w:rsidR="002C3DE1" w:rsidRPr="006435CD">
        <w:rPr>
          <w:rFonts w:cs="Arial"/>
          <w:lang w:val="sr-Cyrl-RS"/>
        </w:rPr>
        <w:t xml:space="preserve">, </w:t>
      </w:r>
      <w:r w:rsidR="002C3DE1">
        <w:rPr>
          <w:rFonts w:cs="Arial"/>
          <w:lang w:val="sr-Cyrl-RS"/>
        </w:rPr>
        <w:t>навртке</w:t>
      </w:r>
      <w:r w:rsidR="002C3DE1" w:rsidRPr="006435CD">
        <w:rPr>
          <w:rFonts w:cs="Arial"/>
          <w:lang w:val="sr-Cyrl-RS"/>
        </w:rPr>
        <w:t xml:space="preserve">, </w:t>
      </w:r>
      <w:r w:rsidR="002C3DE1">
        <w:rPr>
          <w:rFonts w:cs="Arial"/>
          <w:lang w:val="sr-Cyrl-RS"/>
        </w:rPr>
        <w:t>подлошке</w:t>
      </w:r>
      <w:r w:rsidR="002C3DE1" w:rsidRPr="006435CD">
        <w:rPr>
          <w:rFonts w:cs="Arial"/>
          <w:lang w:val="sr-Cyrl-RS"/>
        </w:rPr>
        <w:t>)</w:t>
      </w:r>
      <w:r w:rsidR="00F12A44" w:rsidRPr="0030403B">
        <w:rPr>
          <w:rFonts w:cs="Arial"/>
          <w:lang w:val="ru-RU" w:eastAsia="ar-SA"/>
        </w:rPr>
        <w:t xml:space="preserve"> </w:t>
      </w:r>
      <w:r w:rsidRPr="0030403B">
        <w:rPr>
          <w:rFonts w:cs="Arial"/>
          <w:lang w:val="ru-RU"/>
        </w:rPr>
        <w:t xml:space="preserve">- Јавна набавка број </w:t>
      </w:r>
      <w:r w:rsidR="004A5125" w:rsidRPr="0030403B">
        <w:rPr>
          <w:b/>
          <w:szCs w:val="24"/>
          <w:lang w:val="ru-RU"/>
        </w:rPr>
        <w:t>3000/0207/2017 (319/2017,930/2017, 876/2017, 575/2017)</w:t>
      </w:r>
      <w:r w:rsidRPr="0030403B">
        <w:rPr>
          <w:rFonts w:cs="Arial"/>
          <w:lang w:val="ru-RU"/>
        </w:rPr>
        <w:t>– НЕ ОТВАРАТИ“.</w:t>
      </w:r>
    </w:p>
    <w:p w:rsidR="008D2B23" w:rsidRPr="0030403B" w:rsidRDefault="008D2B23" w:rsidP="008D2B23">
      <w:pPr>
        <w:pStyle w:val="KDParagraf"/>
        <w:spacing w:before="0"/>
        <w:rPr>
          <w:rFonts w:cs="Arial"/>
          <w:lang w:val="ru-RU"/>
        </w:rPr>
      </w:pPr>
      <w:r w:rsidRPr="0030403B">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Default="008D2B23" w:rsidP="00E629E8">
      <w:pPr>
        <w:pStyle w:val="KDPodnaslov2"/>
        <w:numPr>
          <w:ilvl w:val="1"/>
          <w:numId w:val="21"/>
        </w:numPr>
        <w:spacing w:before="0"/>
        <w:jc w:val="both"/>
        <w:rPr>
          <w:rFonts w:cs="Arial"/>
        </w:rPr>
      </w:pPr>
      <w:bookmarkStart w:id="215" w:name="_Toc441651583"/>
      <w:bookmarkStart w:id="216" w:name="_Toc442559894"/>
      <w:r w:rsidRPr="00F10346">
        <w:rPr>
          <w:rFonts w:cs="Arial"/>
          <w:lang w:val="ru-RU"/>
        </w:rPr>
        <w:t>П</w:t>
      </w:r>
      <w:r w:rsidRPr="00F10346">
        <w:rPr>
          <w:rFonts w:cs="Arial"/>
        </w:rPr>
        <w:t>артије</w:t>
      </w:r>
      <w:bookmarkEnd w:id="215"/>
      <w:bookmarkEnd w:id="216"/>
    </w:p>
    <w:p w:rsidR="00D03CE6" w:rsidRPr="00D03CE6" w:rsidRDefault="00D03CE6" w:rsidP="00D03CE6"/>
    <w:p w:rsidR="00FC355A" w:rsidRPr="0030403B" w:rsidRDefault="00FC355A" w:rsidP="00FC355A">
      <w:pPr>
        <w:pStyle w:val="KDParagraf"/>
        <w:spacing w:before="0"/>
        <w:rPr>
          <w:rFonts w:cs="Arial"/>
          <w:color w:val="00B0F0"/>
          <w:lang w:val="ru-RU"/>
        </w:rPr>
      </w:pPr>
      <w:r w:rsidRPr="0030403B">
        <w:rPr>
          <w:rFonts w:cs="Arial"/>
          <w:lang w:val="ru-RU"/>
        </w:rPr>
        <w:t>Набавка није обликована по партијама</w:t>
      </w:r>
      <w:r w:rsidRPr="0030403B">
        <w:rPr>
          <w:rFonts w:cs="Arial"/>
          <w:color w:val="00B0F0"/>
          <w:lang w:val="ru-RU"/>
        </w:rPr>
        <w:t>.</w:t>
      </w:r>
    </w:p>
    <w:p w:rsidR="00771564" w:rsidRPr="0030403B" w:rsidRDefault="00771564" w:rsidP="00FC355A">
      <w:pPr>
        <w:pStyle w:val="KDParagraf"/>
        <w:spacing w:before="0"/>
        <w:rPr>
          <w:rFonts w:cs="Arial"/>
          <w:color w:val="00B0F0"/>
          <w:lang w:val="ru-RU"/>
        </w:rPr>
      </w:pPr>
    </w:p>
    <w:p w:rsidR="00A94E70" w:rsidRPr="0030403B" w:rsidRDefault="00A94E70" w:rsidP="00FC355A">
      <w:pPr>
        <w:pStyle w:val="KDParagraf"/>
        <w:spacing w:before="0"/>
        <w:rPr>
          <w:rFonts w:cs="Arial"/>
          <w:color w:val="00B0F0"/>
          <w:lang w:val="ru-RU"/>
        </w:rPr>
      </w:pPr>
    </w:p>
    <w:p w:rsidR="008D2B23" w:rsidRDefault="008D2B23" w:rsidP="00E629E8">
      <w:pPr>
        <w:pStyle w:val="KDPodnaslov2"/>
        <w:numPr>
          <w:ilvl w:val="1"/>
          <w:numId w:val="21"/>
        </w:numPr>
        <w:spacing w:before="0"/>
        <w:jc w:val="both"/>
        <w:rPr>
          <w:rFonts w:cs="Arial"/>
        </w:rPr>
      </w:pPr>
      <w:bookmarkStart w:id="217" w:name="_Toc441651584"/>
      <w:bookmarkStart w:id="218" w:name="_Toc442559895"/>
      <w:r w:rsidRPr="00F10346">
        <w:rPr>
          <w:rFonts w:cs="Arial"/>
        </w:rPr>
        <w:t>Понуда са варијантама</w:t>
      </w:r>
      <w:bookmarkEnd w:id="217"/>
      <w:bookmarkEnd w:id="218"/>
    </w:p>
    <w:p w:rsidR="00D03CE6" w:rsidRPr="00D03CE6" w:rsidRDefault="00D03CE6" w:rsidP="00D03CE6"/>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Default="008D2B23" w:rsidP="008D2B23">
      <w:pPr>
        <w:tabs>
          <w:tab w:val="num" w:pos="993"/>
        </w:tabs>
        <w:spacing w:before="0"/>
        <w:rPr>
          <w:rFonts w:cs="Arial"/>
          <w:lang w:val="ru-RU"/>
        </w:rPr>
      </w:pPr>
    </w:p>
    <w:p w:rsidR="00A94E70" w:rsidRPr="00F10346" w:rsidRDefault="00A94E70" w:rsidP="008D2B23">
      <w:pPr>
        <w:tabs>
          <w:tab w:val="num" w:pos="993"/>
        </w:tabs>
        <w:spacing w:before="0"/>
        <w:rPr>
          <w:rFonts w:cs="Arial"/>
          <w:lang w:val="ru-RU"/>
        </w:rPr>
      </w:pPr>
    </w:p>
    <w:p w:rsidR="008D2B23" w:rsidRDefault="008D2B23" w:rsidP="00E629E8">
      <w:pPr>
        <w:pStyle w:val="KDPodnaslov2"/>
        <w:numPr>
          <w:ilvl w:val="1"/>
          <w:numId w:val="21"/>
        </w:numPr>
        <w:spacing w:before="0"/>
        <w:jc w:val="both"/>
        <w:rPr>
          <w:rFonts w:cs="Arial"/>
        </w:rPr>
      </w:pPr>
      <w:bookmarkStart w:id="219" w:name="_Toc441651585"/>
      <w:bookmarkStart w:id="220" w:name="_Toc442559896"/>
      <w:r w:rsidRPr="00F10346">
        <w:rPr>
          <w:rFonts w:cs="Arial"/>
        </w:rPr>
        <w:t>Подношење понуде са подизвођачима</w:t>
      </w:r>
      <w:bookmarkEnd w:id="219"/>
      <w:bookmarkEnd w:id="220"/>
    </w:p>
    <w:p w:rsidR="00FF1DE0" w:rsidRPr="00FF1DE0" w:rsidRDefault="00FF1DE0" w:rsidP="00FF1DE0"/>
    <w:p w:rsidR="00EE070C" w:rsidRPr="0030403B" w:rsidRDefault="00EE070C" w:rsidP="00EE070C">
      <w:pPr>
        <w:pStyle w:val="KDParagraf"/>
        <w:spacing w:before="0"/>
        <w:rPr>
          <w:rFonts w:cs="Arial"/>
          <w:lang w:val="ru-RU"/>
        </w:rPr>
      </w:pPr>
      <w:r w:rsidRPr="0030403B">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30403B" w:rsidRDefault="00EE070C" w:rsidP="00EE070C">
      <w:pPr>
        <w:pStyle w:val="KDParagraf"/>
        <w:spacing w:before="0"/>
        <w:rPr>
          <w:rFonts w:cs="Arial"/>
          <w:lang w:val="ru-RU"/>
        </w:rPr>
      </w:pPr>
      <w:r w:rsidRPr="0030403B">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30403B" w:rsidRDefault="00EE070C" w:rsidP="00EE070C">
      <w:pPr>
        <w:pStyle w:val="KDParagraf"/>
        <w:spacing w:before="0"/>
        <w:rPr>
          <w:rFonts w:cs="Arial"/>
          <w:lang w:val="ru-RU"/>
        </w:rPr>
      </w:pPr>
      <w:r w:rsidRPr="0030403B">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30403B" w:rsidRDefault="00EE070C" w:rsidP="00EE070C">
      <w:pPr>
        <w:pStyle w:val="KDParagraf"/>
        <w:spacing w:before="0"/>
        <w:rPr>
          <w:rFonts w:cs="Arial"/>
          <w:lang w:val="ru-RU"/>
        </w:rPr>
      </w:pPr>
      <w:r w:rsidRPr="0030403B">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30403B" w:rsidRDefault="00EE070C" w:rsidP="008D2B23">
      <w:pPr>
        <w:pStyle w:val="KDParagraf"/>
        <w:spacing w:before="0"/>
        <w:rPr>
          <w:rFonts w:cs="Arial"/>
          <w:lang w:val="ru-RU"/>
        </w:rPr>
      </w:pPr>
      <w:r w:rsidRPr="0030403B">
        <w:rPr>
          <w:rFonts w:cs="Arial"/>
          <w:lang w:val="ru-RU"/>
        </w:rPr>
        <w:t xml:space="preserve">Обавеза понуђача је да за </w:t>
      </w:r>
      <w:r w:rsidR="008D2B23" w:rsidRPr="0030403B">
        <w:rPr>
          <w:rFonts w:cs="Arial"/>
          <w:lang w:val="ru-RU"/>
        </w:rPr>
        <w:t>подизвођач</w:t>
      </w:r>
      <w:r w:rsidRPr="0030403B">
        <w:rPr>
          <w:rFonts w:cs="Arial"/>
          <w:lang w:val="ru-RU"/>
        </w:rPr>
        <w:t>а достави доказе о испуњености</w:t>
      </w:r>
      <w:r w:rsidR="008D2B23" w:rsidRPr="0030403B">
        <w:rPr>
          <w:rFonts w:cs="Arial"/>
          <w:lang w:val="ru-RU"/>
        </w:rPr>
        <w:t xml:space="preserve"> обавезн</w:t>
      </w:r>
      <w:r w:rsidRPr="0030403B">
        <w:rPr>
          <w:rFonts w:cs="Arial"/>
          <w:lang w:val="ru-RU"/>
        </w:rPr>
        <w:t>их</w:t>
      </w:r>
      <w:r w:rsidR="008D2B23" w:rsidRPr="0030403B">
        <w:rPr>
          <w:rFonts w:cs="Arial"/>
          <w:lang w:val="ru-RU"/>
        </w:rPr>
        <w:t xml:space="preserve"> услов</w:t>
      </w:r>
      <w:r w:rsidRPr="0030403B">
        <w:rPr>
          <w:rFonts w:cs="Arial"/>
          <w:lang w:val="ru-RU"/>
        </w:rPr>
        <w:t>а</w:t>
      </w:r>
      <w:r w:rsidR="008D2B23" w:rsidRPr="0030403B">
        <w:rPr>
          <w:rFonts w:cs="Arial"/>
          <w:lang w:val="ru-RU"/>
        </w:rPr>
        <w:t xml:space="preserve"> из члана 75. став 1. тачка 1), 2) и 4) </w:t>
      </w:r>
      <w:r w:rsidR="003E06A4" w:rsidRPr="0030403B">
        <w:rPr>
          <w:rFonts w:cs="Arial"/>
          <w:lang w:val="ru-RU"/>
        </w:rPr>
        <w:t xml:space="preserve">и члана 75. став 2. </w:t>
      </w:r>
      <w:r w:rsidR="008D2B23" w:rsidRPr="0030403B">
        <w:rPr>
          <w:rFonts w:cs="Arial"/>
          <w:lang w:val="ru-RU"/>
        </w:rPr>
        <w:t>Законанаведен</w:t>
      </w:r>
      <w:r w:rsidRPr="0030403B">
        <w:rPr>
          <w:rFonts w:cs="Arial"/>
          <w:lang w:val="ru-RU"/>
        </w:rPr>
        <w:t>их</w:t>
      </w:r>
      <w:r w:rsidR="008D2B23" w:rsidRPr="0030403B">
        <w:rPr>
          <w:rFonts w:cs="Arial"/>
          <w:lang w:val="ru-RU"/>
        </w:rPr>
        <w:t xml:space="preserve"> у одељ</w:t>
      </w:r>
      <w:r w:rsidR="00AB1696" w:rsidRPr="0030403B">
        <w:rPr>
          <w:rFonts w:cs="Arial"/>
          <w:lang w:val="ru-RU"/>
        </w:rPr>
        <w:t>ку Услови за учешће из члана 75</w:t>
      </w:r>
      <w:r w:rsidR="008D2B23" w:rsidRPr="0030403B">
        <w:rPr>
          <w:rFonts w:cs="Arial"/>
          <w:lang w:val="ru-RU"/>
        </w:rPr>
        <w:t>. Закона и Упутство како се доказује испуњеност тих услова</w:t>
      </w:r>
      <w:r w:rsidR="005861D3" w:rsidRPr="0030403B">
        <w:rPr>
          <w:rFonts w:cs="Arial"/>
          <w:lang w:val="ru-RU"/>
        </w:rPr>
        <w:t>.</w:t>
      </w:r>
    </w:p>
    <w:p w:rsidR="00FF1DE0" w:rsidRPr="0030403B" w:rsidRDefault="00FF1DE0" w:rsidP="008D2B23">
      <w:pPr>
        <w:pStyle w:val="KDParagraf"/>
        <w:spacing w:before="0"/>
        <w:rPr>
          <w:rFonts w:cs="Arial"/>
          <w:lang w:val="ru-RU"/>
        </w:rPr>
      </w:pPr>
    </w:p>
    <w:p w:rsidR="008D2B23" w:rsidRPr="0030403B" w:rsidRDefault="008D2B23" w:rsidP="008D2B23">
      <w:pPr>
        <w:pStyle w:val="KDParagraf"/>
        <w:spacing w:before="0"/>
        <w:rPr>
          <w:rFonts w:cs="Arial"/>
          <w:lang w:val="ru-RU"/>
        </w:rPr>
      </w:pPr>
      <w:r w:rsidRPr="0030403B">
        <w:rPr>
          <w:rFonts w:cs="Arial"/>
          <w:lang w:val="ru-RU"/>
        </w:rPr>
        <w:t xml:space="preserve">Све обрасце у понуди потписује и оверава понуђач, изузев </w:t>
      </w:r>
      <w:r w:rsidR="00EE070C" w:rsidRPr="0030403B">
        <w:rPr>
          <w:rFonts w:cs="Arial"/>
          <w:lang w:val="ru-RU"/>
        </w:rPr>
        <w:t>образаца под пуном материјалном и кривичном одговорношћу,</w:t>
      </w:r>
      <w:r w:rsidRPr="0030403B">
        <w:rPr>
          <w:rFonts w:cs="Arial"/>
          <w:lang w:val="ru-RU"/>
        </w:rPr>
        <w:t>које попуњава, потписује и оверава сваки подизвођач у своје име.</w:t>
      </w:r>
    </w:p>
    <w:p w:rsidR="00A94E70" w:rsidRPr="0030403B" w:rsidRDefault="00A94E70" w:rsidP="008D2B23">
      <w:pPr>
        <w:pStyle w:val="KDParagraf"/>
        <w:spacing w:before="0"/>
        <w:rPr>
          <w:rFonts w:cs="Arial"/>
          <w:lang w:val="ru-RU"/>
        </w:rPr>
      </w:pPr>
    </w:p>
    <w:p w:rsidR="008D2B23" w:rsidRPr="0030403B" w:rsidRDefault="008D2B23" w:rsidP="008D2B23">
      <w:pPr>
        <w:pStyle w:val="KDParagraf"/>
        <w:spacing w:before="0"/>
        <w:rPr>
          <w:rFonts w:cs="Arial"/>
          <w:lang w:val="ru-RU"/>
        </w:rPr>
      </w:pPr>
      <w:r w:rsidRPr="0030403B">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A94E70" w:rsidRPr="0030403B" w:rsidRDefault="00A94E70" w:rsidP="008D2B23">
      <w:pPr>
        <w:pStyle w:val="KDParagraf"/>
        <w:spacing w:before="0"/>
        <w:rPr>
          <w:rFonts w:cs="Arial"/>
          <w:lang w:val="ru-RU"/>
        </w:rPr>
      </w:pPr>
    </w:p>
    <w:p w:rsidR="008D2B23" w:rsidRPr="0030403B" w:rsidRDefault="00011DCA" w:rsidP="008D2B23">
      <w:pPr>
        <w:pStyle w:val="KDParagraf"/>
        <w:spacing w:before="0"/>
        <w:rPr>
          <w:rFonts w:cs="Arial"/>
          <w:lang w:val="ru-RU"/>
        </w:rPr>
      </w:pPr>
      <w:r w:rsidRPr="0030403B">
        <w:rPr>
          <w:rFonts w:cs="Arial"/>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w:t>
      </w:r>
      <w:r w:rsidRPr="0030403B">
        <w:rPr>
          <w:rFonts w:cs="Arial"/>
          <w:lang w:val="ru-RU"/>
        </w:rPr>
        <w:lastRenderedPageBreak/>
        <w:t>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94E70" w:rsidRPr="0030403B" w:rsidRDefault="00A94E70" w:rsidP="008D2B23">
      <w:pPr>
        <w:pStyle w:val="KDParagraf"/>
        <w:spacing w:before="0"/>
        <w:rPr>
          <w:rFonts w:cs="Arial"/>
          <w:color w:val="00B0F0"/>
          <w:lang w:val="ru-RU" w:bidi="en-US"/>
        </w:rPr>
      </w:pPr>
    </w:p>
    <w:p w:rsidR="008D2B23" w:rsidRDefault="008D2B23" w:rsidP="00E629E8">
      <w:pPr>
        <w:pStyle w:val="KDPodnaslov2"/>
        <w:numPr>
          <w:ilvl w:val="1"/>
          <w:numId w:val="21"/>
        </w:numPr>
        <w:spacing w:before="0"/>
        <w:jc w:val="both"/>
        <w:rPr>
          <w:rFonts w:cs="Arial"/>
        </w:rPr>
      </w:pPr>
      <w:bookmarkStart w:id="221" w:name="_Toc441651586"/>
      <w:bookmarkStart w:id="222" w:name="_Toc442559897"/>
      <w:r w:rsidRPr="00F10346">
        <w:rPr>
          <w:rFonts w:cs="Arial"/>
        </w:rPr>
        <w:t>Подношење заједничке понуде</w:t>
      </w:r>
      <w:bookmarkEnd w:id="221"/>
      <w:bookmarkEnd w:id="222"/>
    </w:p>
    <w:p w:rsidR="00D03CE6" w:rsidRPr="00D03CE6" w:rsidRDefault="00D03CE6" w:rsidP="00D03CE6"/>
    <w:p w:rsidR="008D2B23" w:rsidRPr="0030403B" w:rsidRDefault="008D2B23" w:rsidP="008D2B23">
      <w:pPr>
        <w:pStyle w:val="KDParagraf"/>
        <w:spacing w:before="0"/>
        <w:rPr>
          <w:rFonts w:cs="Arial"/>
          <w:lang w:val="ru-RU"/>
        </w:rPr>
      </w:pPr>
      <w:r w:rsidRPr="0030403B">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30403B" w:rsidRDefault="008D2B23" w:rsidP="008D2B23">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30403B">
        <w:rPr>
          <w:rFonts w:cs="Arial"/>
          <w:lang w:val="ru-RU"/>
        </w:rPr>
        <w:t xml:space="preserve">став 1. тачка 1), 2) и 4) </w:t>
      </w:r>
      <w:r w:rsidR="00266FE9" w:rsidRPr="0030403B">
        <w:rPr>
          <w:rFonts w:cs="Arial"/>
          <w:lang w:val="ru-RU"/>
        </w:rPr>
        <w:t xml:space="preserve">и члана 75. став 2. </w:t>
      </w:r>
      <w:r w:rsidRPr="0030403B">
        <w:rPr>
          <w:rFonts w:cs="Arial"/>
          <w:lang w:val="ru-RU"/>
        </w:rPr>
        <w:t>Закона, наведене у одељку Услови за учешће из члана 75.. Закона и Упутство како се доказује испуњеност тих услова</w:t>
      </w:r>
      <w:r w:rsidR="005861D3" w:rsidRPr="0030403B">
        <w:rPr>
          <w:rFonts w:cs="Arial"/>
          <w:lang w:val="ru-RU"/>
        </w:rPr>
        <w:t xml:space="preserve">. </w:t>
      </w:r>
    </w:p>
    <w:p w:rsidR="00FF1DE0" w:rsidRPr="0030403B" w:rsidRDefault="00FF1DE0" w:rsidP="008D2B23">
      <w:pPr>
        <w:pStyle w:val="KDParagraf"/>
        <w:spacing w:before="0"/>
        <w:rPr>
          <w:rFonts w:cs="Arial"/>
          <w:lang w:val="ru-RU"/>
        </w:rPr>
      </w:pPr>
    </w:p>
    <w:p w:rsidR="00FD7543" w:rsidRPr="0030403B" w:rsidRDefault="008D2B23" w:rsidP="008D2B23">
      <w:pPr>
        <w:pStyle w:val="KDParagraf"/>
        <w:spacing w:before="0"/>
        <w:rPr>
          <w:rFonts w:cs="Arial"/>
          <w:color w:val="00B0F0"/>
          <w:lang w:val="ru-RU" w:bidi="en-US"/>
        </w:rPr>
      </w:pPr>
      <w:r w:rsidRPr="0030403B">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30403B">
        <w:rPr>
          <w:rFonts w:cs="Arial"/>
          <w:lang w:val="ru-RU" w:bidi="en-US"/>
        </w:rPr>
        <w:t>попуњава, потписује и оверава сваки члан групе понуђача у своје име.</w:t>
      </w:r>
      <w:r w:rsidR="00B20A6C" w:rsidRPr="0030403B">
        <w:rPr>
          <w:rFonts w:cs="Arial"/>
          <w:lang w:val="ru-RU" w:bidi="en-US"/>
        </w:rPr>
        <w:t>( Образац Изјаве о независној понуди и Образац изјаве у складу са чланом 75. став 2. Закона)</w:t>
      </w:r>
    </w:p>
    <w:p w:rsidR="00A94E70" w:rsidRPr="0030403B" w:rsidRDefault="00A94E70" w:rsidP="008D2B23">
      <w:pPr>
        <w:pStyle w:val="KDParagraf"/>
        <w:spacing w:before="0"/>
        <w:rPr>
          <w:rFonts w:cs="Arial"/>
          <w:lang w:val="ru-RU" w:bidi="en-US"/>
        </w:rPr>
      </w:pPr>
    </w:p>
    <w:p w:rsidR="008D2B23" w:rsidRPr="0030403B" w:rsidRDefault="00011DCA" w:rsidP="008D2B23">
      <w:pPr>
        <w:pStyle w:val="KDParagraf"/>
        <w:spacing w:before="0"/>
        <w:rPr>
          <w:rFonts w:cs="Arial"/>
          <w:lang w:val="ru-RU" w:bidi="en-US"/>
        </w:rPr>
      </w:pPr>
      <w:r w:rsidRPr="0030403B">
        <w:rPr>
          <w:rFonts w:cs="Arial"/>
          <w:lang w:val="ru-RU" w:bidi="en-US"/>
        </w:rPr>
        <w:t>Понуђачи из групе понуђача одговорају неограничено солидарно према наручиоцу.</w:t>
      </w:r>
    </w:p>
    <w:p w:rsidR="00A94E70" w:rsidRPr="0030403B" w:rsidRDefault="00A94E70" w:rsidP="008D2B23">
      <w:pPr>
        <w:pStyle w:val="KDParagraf"/>
        <w:spacing w:before="0"/>
        <w:rPr>
          <w:rFonts w:cs="Arial"/>
          <w:lang w:val="ru-RU" w:bidi="en-US"/>
        </w:rPr>
      </w:pPr>
    </w:p>
    <w:p w:rsidR="008D2B23" w:rsidRDefault="008D2B23" w:rsidP="00E629E8">
      <w:pPr>
        <w:pStyle w:val="KDPodnaslov2"/>
        <w:numPr>
          <w:ilvl w:val="1"/>
          <w:numId w:val="21"/>
        </w:numPr>
        <w:spacing w:before="0"/>
        <w:jc w:val="both"/>
        <w:rPr>
          <w:rFonts w:cs="Arial"/>
        </w:rPr>
      </w:pPr>
      <w:bookmarkStart w:id="223" w:name="_Toc441651587"/>
      <w:bookmarkStart w:id="224" w:name="_Toc442559898"/>
      <w:r w:rsidRPr="00F10346">
        <w:rPr>
          <w:rFonts w:cs="Arial"/>
        </w:rPr>
        <w:t>Понуђена цена</w:t>
      </w:r>
      <w:bookmarkEnd w:id="223"/>
      <w:bookmarkEnd w:id="224"/>
    </w:p>
    <w:p w:rsidR="00D03CE6" w:rsidRPr="00D03CE6" w:rsidRDefault="00D03CE6" w:rsidP="00D03CE6"/>
    <w:p w:rsidR="008D2B23" w:rsidRPr="0030403B" w:rsidRDefault="008D2B23" w:rsidP="008D2B23">
      <w:pPr>
        <w:pStyle w:val="KDParagraf"/>
        <w:spacing w:before="0"/>
        <w:rPr>
          <w:rFonts w:cs="Arial"/>
          <w:color w:val="00B0F0"/>
          <w:lang w:val="ru-RU"/>
        </w:rPr>
      </w:pPr>
      <w:r w:rsidRPr="0030403B">
        <w:rPr>
          <w:rFonts w:cs="Arial"/>
          <w:lang w:val="ru-RU"/>
        </w:rPr>
        <w:t>Цена се исказује удинарима, без пореза на додату вредност</w:t>
      </w:r>
      <w:r w:rsidRPr="0030403B">
        <w:rPr>
          <w:rFonts w:cs="Arial"/>
          <w:color w:val="00B0F0"/>
          <w:lang w:val="ru-RU"/>
        </w:rPr>
        <w:t>.</w:t>
      </w:r>
    </w:p>
    <w:p w:rsidR="008D2B23" w:rsidRPr="0030403B" w:rsidRDefault="008D2B23" w:rsidP="008D2B23">
      <w:pPr>
        <w:pStyle w:val="KDParagraf"/>
        <w:spacing w:before="0"/>
        <w:rPr>
          <w:rFonts w:cs="Arial"/>
          <w:lang w:val="ru-RU"/>
        </w:rPr>
      </w:pPr>
      <w:r w:rsidRPr="0030403B">
        <w:rPr>
          <w:rFonts w:cs="Arial"/>
          <w:lang w:val="ru-RU"/>
        </w:rPr>
        <w:t>У случају да у достављеној понуди није назначено да ли је понуђена цена са или без пореза</w:t>
      </w:r>
      <w:r w:rsidR="00D16608" w:rsidRPr="0030403B">
        <w:rPr>
          <w:rFonts w:cs="Arial"/>
          <w:lang w:val="ru-RU"/>
        </w:rPr>
        <w:t xml:space="preserve"> на додату вредност</w:t>
      </w:r>
      <w:r w:rsidRPr="0030403B">
        <w:rPr>
          <w:rFonts w:cs="Arial"/>
          <w:lang w:val="ru-RU"/>
        </w:rPr>
        <w:t>, сматраће се сагласно Закону, да је иста без пореза</w:t>
      </w:r>
      <w:r w:rsidR="00D16608" w:rsidRPr="0030403B">
        <w:rPr>
          <w:rFonts w:cs="Arial"/>
          <w:lang w:val="ru-RU"/>
        </w:rPr>
        <w:t xml:space="preserve"> на додату вредност</w:t>
      </w:r>
      <w:r w:rsidRPr="0030403B">
        <w:rPr>
          <w:rFonts w:cs="Arial"/>
          <w:lang w:val="ru-RU"/>
        </w:rPr>
        <w:t>.</w:t>
      </w:r>
    </w:p>
    <w:p w:rsidR="00011DCA" w:rsidRPr="0030403B" w:rsidRDefault="00011DCA" w:rsidP="00011DCA">
      <w:pPr>
        <w:pStyle w:val="KDParagraf"/>
        <w:spacing w:before="0"/>
        <w:rPr>
          <w:rFonts w:cs="Arial"/>
          <w:lang w:val="ru-RU"/>
        </w:rPr>
      </w:pPr>
      <w:r w:rsidRPr="0030403B">
        <w:rPr>
          <w:rFonts w:cs="Arial"/>
          <w:lang w:val="ru-RU"/>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A94E70" w:rsidRPr="0030403B" w:rsidRDefault="00A94E70" w:rsidP="00011DCA">
      <w:pPr>
        <w:pStyle w:val="KDParagraf"/>
        <w:spacing w:before="0"/>
        <w:rPr>
          <w:rFonts w:cs="Arial"/>
          <w:lang w:val="ru-RU"/>
        </w:rPr>
      </w:pPr>
    </w:p>
    <w:p w:rsidR="002E2F11" w:rsidRPr="0030403B" w:rsidRDefault="002E2F11" w:rsidP="002E2F11">
      <w:pPr>
        <w:pStyle w:val="KDParagraf"/>
        <w:spacing w:before="0"/>
        <w:rPr>
          <w:rFonts w:cs="Arial"/>
          <w:lang w:val="ru-RU"/>
        </w:rPr>
      </w:pPr>
      <w:r w:rsidRPr="0030403B">
        <w:rPr>
          <w:rFonts w:cs="Arial"/>
          <w:lang w:val="ru-RU"/>
        </w:rPr>
        <w:t>Понуда која је изражена у две валуте, сматраће се неприхватљивом.</w:t>
      </w:r>
    </w:p>
    <w:p w:rsidR="00A94E70" w:rsidRPr="0030403B" w:rsidRDefault="00A94E70" w:rsidP="002E2F11">
      <w:pPr>
        <w:pStyle w:val="KDParagraf"/>
        <w:spacing w:before="0"/>
        <w:rPr>
          <w:rFonts w:cs="Arial"/>
          <w:lang w:val="ru-RU"/>
        </w:rPr>
      </w:pPr>
    </w:p>
    <w:p w:rsidR="002E2F11" w:rsidRPr="0030403B" w:rsidRDefault="002E2F11" w:rsidP="002E2F11">
      <w:pPr>
        <w:pStyle w:val="KDParagraf"/>
        <w:spacing w:before="0"/>
        <w:rPr>
          <w:rFonts w:cs="Arial"/>
          <w:color w:val="FF0000"/>
          <w:lang w:val="ru-RU"/>
        </w:rPr>
      </w:pPr>
      <w:r w:rsidRPr="0030403B">
        <w:rPr>
          <w:rFonts w:cs="Arial"/>
          <w:lang w:val="ru-RU"/>
        </w:rPr>
        <w:t xml:space="preserve">Понуђена цена укључује све трошкове реализације предмета набавке до места испоруке, као и </w:t>
      </w:r>
      <w:r w:rsidR="005861D3" w:rsidRPr="0030403B">
        <w:rPr>
          <w:rFonts w:cs="Arial"/>
          <w:lang w:val="ru-RU"/>
        </w:rPr>
        <w:t>све зависне трошкове као што су</w:t>
      </w:r>
      <w:r w:rsidRPr="0030403B">
        <w:rPr>
          <w:rFonts w:cs="Arial"/>
          <w:color w:val="FF0000"/>
          <w:lang w:val="ru-RU"/>
        </w:rPr>
        <w:t xml:space="preserve">: </w:t>
      </w:r>
      <w:r w:rsidRPr="0030403B">
        <w:rPr>
          <w:rFonts w:cs="Arial"/>
          <w:lang w:val="ru-RU"/>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30403B">
        <w:rPr>
          <w:rFonts w:cs="Arial"/>
          <w:lang w:val="ru-RU"/>
        </w:rPr>
        <w:t>а финансијског обезбеђења и др.</w:t>
      </w:r>
    </w:p>
    <w:p w:rsidR="009977EB" w:rsidRPr="0030403B" w:rsidRDefault="009977EB" w:rsidP="009977EB">
      <w:pPr>
        <w:pStyle w:val="KDParagraf"/>
        <w:spacing w:before="0"/>
        <w:rPr>
          <w:rFonts w:eastAsia="Calibri" w:cs="Arial"/>
          <w:lang w:val="ru-RU"/>
        </w:rPr>
      </w:pPr>
      <w:r w:rsidRPr="0030403B">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30403B" w:rsidRDefault="002E2F11" w:rsidP="002E2F11">
      <w:pPr>
        <w:pStyle w:val="KDParagraf"/>
        <w:spacing w:before="0"/>
        <w:rPr>
          <w:rFonts w:cs="Arial"/>
          <w:lang w:val="ru-RU"/>
        </w:rPr>
      </w:pPr>
      <w:r w:rsidRPr="0030403B">
        <w:rPr>
          <w:rFonts w:cs="Arial"/>
          <w:lang w:val="ru-RU"/>
        </w:rPr>
        <w:t>Ако је у понуди исказана неуобичајено ниска цена, Наручилац ће поступити у складу са чланом 92.З</w:t>
      </w:r>
      <w:r w:rsidR="00D16608" w:rsidRPr="0030403B">
        <w:rPr>
          <w:rFonts w:cs="Arial"/>
          <w:lang w:val="ru-RU"/>
        </w:rPr>
        <w:t>акона</w:t>
      </w:r>
      <w:r w:rsidRPr="0030403B">
        <w:rPr>
          <w:rFonts w:cs="Arial"/>
          <w:lang w:val="ru-RU"/>
        </w:rPr>
        <w:t>.</w:t>
      </w:r>
    </w:p>
    <w:p w:rsidR="002E2F11" w:rsidRPr="0030403B" w:rsidRDefault="002E2F11" w:rsidP="002E2F11">
      <w:pPr>
        <w:pStyle w:val="KDParagraf"/>
        <w:spacing w:before="0"/>
        <w:rPr>
          <w:rFonts w:cs="Arial"/>
          <w:color w:val="00B0F0"/>
          <w:lang w:val="ru-RU"/>
        </w:rPr>
      </w:pPr>
    </w:p>
    <w:p w:rsidR="0056571E" w:rsidRDefault="002E2F11" w:rsidP="00E629E8">
      <w:pPr>
        <w:pStyle w:val="KDPodnaslov2"/>
        <w:numPr>
          <w:ilvl w:val="1"/>
          <w:numId w:val="21"/>
        </w:numPr>
        <w:spacing w:before="0"/>
        <w:jc w:val="both"/>
        <w:rPr>
          <w:rFonts w:cs="Arial"/>
        </w:rPr>
      </w:pPr>
      <w:r w:rsidRPr="00F10346">
        <w:rPr>
          <w:rFonts w:cs="Arial"/>
        </w:rPr>
        <w:t>Корекција цене</w:t>
      </w:r>
    </w:p>
    <w:p w:rsidR="00A94E70" w:rsidRPr="00A94E70" w:rsidRDefault="00A94E70" w:rsidP="00A94E70"/>
    <w:p w:rsidR="00F725B4" w:rsidRPr="0030403B" w:rsidRDefault="007F1BDE" w:rsidP="0054056C">
      <w:pPr>
        <w:pStyle w:val="KDParagraf"/>
        <w:spacing w:before="0"/>
        <w:rPr>
          <w:rFonts w:eastAsia="Calibri" w:cs="Arial"/>
          <w:lang w:val="ru-RU"/>
        </w:rPr>
      </w:pPr>
      <w:r w:rsidRPr="0030403B">
        <w:rPr>
          <w:rFonts w:eastAsia="Calibri" w:cs="Arial"/>
          <w:lang w:val="ru-RU"/>
        </w:rPr>
        <w:t>Цена је фиксна за цео уговорени период и не подлеже никаквој промени</w:t>
      </w:r>
    </w:p>
    <w:p w:rsidR="00A94E70" w:rsidRPr="0030403B" w:rsidRDefault="00A94E70" w:rsidP="0054056C">
      <w:pPr>
        <w:pStyle w:val="KDParagraf"/>
        <w:spacing w:before="0"/>
        <w:rPr>
          <w:rFonts w:eastAsia="Calibri" w:cs="Arial"/>
          <w:color w:val="00B0F0"/>
          <w:lang w:val="ru-RU"/>
        </w:rPr>
      </w:pPr>
    </w:p>
    <w:p w:rsidR="006C6FDF" w:rsidRDefault="006C6FDF" w:rsidP="00E629E8">
      <w:pPr>
        <w:pStyle w:val="Heading10"/>
        <w:numPr>
          <w:ilvl w:val="1"/>
          <w:numId w:val="21"/>
        </w:numPr>
        <w:rPr>
          <w:rFonts w:cs="Arial"/>
        </w:rPr>
      </w:pPr>
      <w:bookmarkStart w:id="225" w:name="_Toc441651588"/>
      <w:bookmarkStart w:id="226" w:name="_Toc442559899"/>
      <w:r w:rsidRPr="0030403B">
        <w:rPr>
          <w:rFonts w:cs="Arial"/>
          <w:lang w:val="ru-RU"/>
        </w:rPr>
        <w:t xml:space="preserve"> </w:t>
      </w:r>
      <w:r w:rsidRPr="00F10346">
        <w:rPr>
          <w:rFonts w:cs="Arial"/>
          <w:lang w:val="en-US"/>
        </w:rPr>
        <w:t>Рок испоруке добара</w:t>
      </w:r>
    </w:p>
    <w:p w:rsidR="00D03CE6" w:rsidRPr="00D03CE6" w:rsidRDefault="00D03CE6" w:rsidP="00D03CE6">
      <w:pPr>
        <w:rPr>
          <w:lang w:eastAsia="ar-SA"/>
        </w:rPr>
      </w:pPr>
    </w:p>
    <w:p w:rsidR="00DC5254" w:rsidRPr="00DC5254" w:rsidRDefault="007424BC" w:rsidP="00DC5254">
      <w:pPr>
        <w:pStyle w:val="Heading10"/>
        <w:ind w:left="0" w:firstLine="0"/>
        <w:jc w:val="both"/>
        <w:rPr>
          <w:rFonts w:cs="Arial"/>
          <w:b w:val="0"/>
        </w:rPr>
      </w:pPr>
      <w:r w:rsidRPr="007424BC">
        <w:rPr>
          <w:rFonts w:cs="Arial"/>
          <w:b w:val="0"/>
          <w:lang w:val="ru-RU"/>
        </w:rPr>
        <w:t xml:space="preserve">Изабрани понуђач је обавезан да испоруку добара изврши у  року који не  може бити   дужи од </w:t>
      </w:r>
      <w:r w:rsidRPr="007424BC">
        <w:rPr>
          <w:rFonts w:cs="Arial"/>
          <w:b w:val="0"/>
          <w:lang w:val="sr-Cyrl-RS"/>
        </w:rPr>
        <w:t>45</w:t>
      </w:r>
      <w:r w:rsidRPr="007424BC">
        <w:rPr>
          <w:rFonts w:cs="Arial"/>
          <w:b w:val="0"/>
          <w:lang w:val="ru-RU"/>
        </w:rPr>
        <w:t xml:space="preserve"> календарских дана од дана закључења Уговора.</w:t>
      </w:r>
    </w:p>
    <w:p w:rsidR="00A94E70" w:rsidRPr="0030403B" w:rsidRDefault="00A94E70" w:rsidP="00F725B4">
      <w:pPr>
        <w:autoSpaceDE w:val="0"/>
        <w:autoSpaceDN w:val="0"/>
        <w:adjustRightInd w:val="0"/>
        <w:spacing w:before="0"/>
        <w:rPr>
          <w:rFonts w:cs="Arial"/>
          <w:lang w:val="ru-RU"/>
        </w:rPr>
      </w:pPr>
    </w:p>
    <w:p w:rsidR="006C6FDF" w:rsidRDefault="003662D4" w:rsidP="00E629E8">
      <w:pPr>
        <w:pStyle w:val="Heading10"/>
        <w:numPr>
          <w:ilvl w:val="1"/>
          <w:numId w:val="21"/>
        </w:numPr>
        <w:rPr>
          <w:rFonts w:cs="Arial"/>
        </w:rPr>
      </w:pPr>
      <w:r w:rsidRPr="00464040">
        <w:rPr>
          <w:rFonts w:cs="Arial"/>
          <w:lang w:val="en-US"/>
        </w:rPr>
        <w:t>Гарантни рок</w:t>
      </w:r>
    </w:p>
    <w:p w:rsidR="00D03CE6" w:rsidRPr="00D03CE6" w:rsidRDefault="00D03CE6" w:rsidP="00D03CE6">
      <w:pPr>
        <w:rPr>
          <w:lang w:eastAsia="ar-SA"/>
        </w:rPr>
      </w:pPr>
    </w:p>
    <w:p w:rsidR="003662D4" w:rsidRPr="0030403B" w:rsidRDefault="003662D4" w:rsidP="003662D4">
      <w:pPr>
        <w:spacing w:before="0"/>
        <w:rPr>
          <w:rFonts w:cs="Arial"/>
          <w:lang w:val="ru-RU" w:eastAsia="zh-CN"/>
        </w:rPr>
      </w:pPr>
      <w:r w:rsidRPr="0030403B">
        <w:rPr>
          <w:rFonts w:cs="Arial"/>
          <w:lang w:val="ru-RU" w:eastAsia="zh-CN"/>
        </w:rPr>
        <w:t xml:space="preserve">Гарантни рок </w:t>
      </w:r>
      <w:r w:rsidR="00873474" w:rsidRPr="0030403B">
        <w:rPr>
          <w:rFonts w:cs="Arial"/>
          <w:lang w:val="ru-RU" w:eastAsia="zh-CN"/>
        </w:rPr>
        <w:t>не може бити краћи од 12 месеци од испоруке.</w:t>
      </w:r>
    </w:p>
    <w:p w:rsidR="00A94E70" w:rsidRPr="0030403B" w:rsidRDefault="00A94E70" w:rsidP="00320C29">
      <w:pPr>
        <w:spacing w:before="0"/>
        <w:rPr>
          <w:rFonts w:cs="Arial"/>
          <w:color w:val="00B0F0"/>
          <w:lang w:val="ru-RU" w:eastAsia="zh-CN"/>
        </w:rPr>
      </w:pPr>
    </w:p>
    <w:p w:rsidR="00A94E70" w:rsidRPr="0030403B" w:rsidRDefault="00A94E70" w:rsidP="00320C29">
      <w:pPr>
        <w:spacing w:before="0"/>
        <w:rPr>
          <w:rFonts w:cs="Arial"/>
          <w:color w:val="00B0F0"/>
          <w:lang w:val="ru-RU" w:eastAsia="zh-CN"/>
        </w:rPr>
      </w:pPr>
    </w:p>
    <w:p w:rsidR="008D2B23" w:rsidRDefault="008D2B23" w:rsidP="00E629E8">
      <w:pPr>
        <w:pStyle w:val="KDPodnaslov2"/>
        <w:numPr>
          <w:ilvl w:val="1"/>
          <w:numId w:val="21"/>
        </w:numPr>
        <w:spacing w:before="0"/>
        <w:jc w:val="both"/>
        <w:rPr>
          <w:rFonts w:cs="Arial"/>
        </w:rPr>
      </w:pPr>
      <w:r w:rsidRPr="00F10346">
        <w:rPr>
          <w:rFonts w:cs="Arial"/>
        </w:rPr>
        <w:t>Начин и услови плаћања</w:t>
      </w:r>
      <w:bookmarkEnd w:id="225"/>
      <w:bookmarkEnd w:id="226"/>
    </w:p>
    <w:p w:rsidR="00D03CE6" w:rsidRPr="007F1BDE" w:rsidRDefault="00D03CE6" w:rsidP="007F1BDE">
      <w:pPr>
        <w:ind w:left="450"/>
      </w:pPr>
    </w:p>
    <w:p w:rsidR="003508B5" w:rsidRPr="0030403B" w:rsidRDefault="003508B5" w:rsidP="003508B5">
      <w:pPr>
        <w:pStyle w:val="KDParagraf"/>
        <w:spacing w:before="0"/>
        <w:rPr>
          <w:rFonts w:eastAsia="Calibri" w:cs="Arial"/>
          <w:lang w:val="ru-RU"/>
        </w:rPr>
      </w:pPr>
      <w:r w:rsidRPr="0030403B">
        <w:rPr>
          <w:rFonts w:eastAsia="Calibri" w:cs="Arial"/>
          <w:lang w:val="ru-RU"/>
        </w:rPr>
        <w:t xml:space="preserve">Плаћање добара који су предмет ове јавне набавке наручилац ће извршити на текући рачун понуђача, </w:t>
      </w:r>
      <w:r w:rsidR="00320C29" w:rsidRPr="0030403B">
        <w:rPr>
          <w:rFonts w:eastAsia="Calibri" w:cs="Arial"/>
          <w:lang w:val="ru-RU"/>
        </w:rPr>
        <w:t>по испоруци добара</w:t>
      </w:r>
      <w:r w:rsidRPr="0030403B">
        <w:rPr>
          <w:rFonts w:eastAsia="Calibri" w:cs="Arial"/>
          <w:lang w:val="ru-RU"/>
        </w:rPr>
        <w:t xml:space="preserve"> и по</w:t>
      </w:r>
      <w:r w:rsidR="00320C29" w:rsidRPr="0030403B">
        <w:rPr>
          <w:rFonts w:eastAsia="Calibri" w:cs="Arial"/>
          <w:lang w:val="ru-RU"/>
        </w:rPr>
        <w:t>тписивању</w:t>
      </w:r>
      <w:r w:rsidRPr="0030403B">
        <w:rPr>
          <w:rFonts w:eastAsia="Calibri" w:cs="Arial"/>
          <w:lang w:val="ru-RU"/>
        </w:rPr>
        <w:t xml:space="preserve"> Записника о квалитативном квантитативном пријему добара од стране овлашћених представника Купца и  Продавца - без примедби</w:t>
      </w:r>
      <w:r w:rsidR="00F725B4" w:rsidRPr="0030403B">
        <w:rPr>
          <w:rFonts w:eastAsia="Calibri" w:cs="Arial"/>
          <w:lang w:val="ru-RU"/>
        </w:rPr>
        <w:t xml:space="preserve"> или отпремнице</w:t>
      </w:r>
      <w:r w:rsidRPr="0030403B">
        <w:rPr>
          <w:rFonts w:eastAsia="Calibri" w:cs="Arial"/>
          <w:lang w:val="ru-RU"/>
        </w:rPr>
        <w:t xml:space="preserve">, у року </w:t>
      </w:r>
      <w:r w:rsidR="008F18BC" w:rsidRPr="0030403B">
        <w:rPr>
          <w:rFonts w:eastAsia="Calibri" w:cs="Arial"/>
          <w:lang w:val="ru-RU"/>
        </w:rPr>
        <w:t xml:space="preserve">до 45 дана </w:t>
      </w:r>
      <w:r w:rsidRPr="0030403B">
        <w:rPr>
          <w:rFonts w:eastAsia="Calibri" w:cs="Arial"/>
          <w:lang w:val="ru-RU"/>
        </w:rPr>
        <w:t xml:space="preserve">од дана пријема исправног рачуна.  </w:t>
      </w:r>
    </w:p>
    <w:p w:rsidR="00A94E70" w:rsidRPr="0030403B" w:rsidRDefault="00A94E70" w:rsidP="003508B5">
      <w:pPr>
        <w:pStyle w:val="KDParagraf"/>
        <w:spacing w:before="0"/>
        <w:rPr>
          <w:rFonts w:eastAsia="Calibri" w:cs="Arial"/>
          <w:lang w:val="ru-RU"/>
        </w:rPr>
      </w:pPr>
    </w:p>
    <w:p w:rsidR="00F725B4" w:rsidRPr="0030403B" w:rsidRDefault="00F725B4" w:rsidP="00F725B4">
      <w:pPr>
        <w:autoSpaceDE w:val="0"/>
        <w:autoSpaceDN w:val="0"/>
        <w:adjustRightInd w:val="0"/>
        <w:spacing w:before="0"/>
        <w:ind w:right="-426"/>
        <w:rPr>
          <w:rFonts w:cs="Arial"/>
          <w:lang w:val="ru-RU"/>
        </w:rPr>
      </w:pPr>
      <w:r w:rsidRPr="0030403B">
        <w:rPr>
          <w:rFonts w:cs="Arial"/>
          <w:lang w:val="ru-RU"/>
        </w:rPr>
        <w:t xml:space="preserve">Рачун мора да гласи на: Јавно предузеће „Електропривреда Србије“ Београд,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30403B" w:rsidRDefault="00F725B4" w:rsidP="00F725B4">
      <w:pPr>
        <w:autoSpaceDE w:val="0"/>
        <w:autoSpaceDN w:val="0"/>
        <w:adjustRightInd w:val="0"/>
        <w:spacing w:before="0"/>
        <w:ind w:right="-426"/>
        <w:rPr>
          <w:rFonts w:cs="Arial"/>
          <w:lang w:val="ru-RU"/>
        </w:rPr>
      </w:pPr>
    </w:p>
    <w:p w:rsidR="00F725B4" w:rsidRPr="0030403B" w:rsidRDefault="00F725B4" w:rsidP="00F725B4">
      <w:pPr>
        <w:autoSpaceDE w:val="0"/>
        <w:autoSpaceDN w:val="0"/>
        <w:adjustRightInd w:val="0"/>
        <w:spacing w:before="0"/>
        <w:ind w:right="-426"/>
        <w:rPr>
          <w:rFonts w:cs="Arial"/>
          <w:lang w:val="ru-RU"/>
        </w:rPr>
      </w:pPr>
      <w:r w:rsidRPr="0030403B">
        <w:rPr>
          <w:rFonts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03CE6" w:rsidRDefault="00D03CE6" w:rsidP="00F725B4">
      <w:pPr>
        <w:autoSpaceDE w:val="0"/>
        <w:autoSpaceDN w:val="0"/>
        <w:adjustRightInd w:val="0"/>
        <w:spacing w:before="0"/>
        <w:ind w:right="-426"/>
        <w:rPr>
          <w:rFonts w:cs="Arial"/>
          <w:lang w:val="sr-Cyrl-RS"/>
        </w:rPr>
      </w:pPr>
    </w:p>
    <w:p w:rsidR="00FC7A29" w:rsidRDefault="00FC7A29" w:rsidP="00F725B4">
      <w:pPr>
        <w:autoSpaceDE w:val="0"/>
        <w:autoSpaceDN w:val="0"/>
        <w:adjustRightInd w:val="0"/>
        <w:spacing w:before="0"/>
        <w:ind w:right="-426"/>
        <w:rPr>
          <w:rFonts w:cs="Arial"/>
          <w:lang w:val="sr-Cyrl-RS"/>
        </w:rPr>
      </w:pPr>
    </w:p>
    <w:p w:rsidR="00FC7A29" w:rsidRPr="00FC7A29" w:rsidRDefault="00FC7A29" w:rsidP="00F725B4">
      <w:pPr>
        <w:autoSpaceDE w:val="0"/>
        <w:autoSpaceDN w:val="0"/>
        <w:adjustRightInd w:val="0"/>
        <w:spacing w:before="0"/>
        <w:ind w:right="-426"/>
        <w:rPr>
          <w:rFonts w:eastAsia="Calibri" w:cs="Arial"/>
          <w:lang w:val="sr-Cyrl-RS"/>
        </w:rPr>
      </w:pPr>
    </w:p>
    <w:p w:rsidR="008D2B23" w:rsidRDefault="008D2B23" w:rsidP="00E629E8">
      <w:pPr>
        <w:pStyle w:val="KDPodnaslov2"/>
        <w:numPr>
          <w:ilvl w:val="1"/>
          <w:numId w:val="23"/>
        </w:numPr>
        <w:spacing w:before="0"/>
        <w:jc w:val="both"/>
        <w:rPr>
          <w:rFonts w:cs="Arial"/>
        </w:rPr>
      </w:pPr>
      <w:bookmarkStart w:id="227" w:name="_Toc441651589"/>
      <w:bookmarkStart w:id="228" w:name="_Toc442559900"/>
      <w:r w:rsidRPr="00F10346">
        <w:rPr>
          <w:rFonts w:cs="Arial"/>
        </w:rPr>
        <w:t>Рок важења понуде</w:t>
      </w:r>
      <w:bookmarkEnd w:id="227"/>
      <w:bookmarkEnd w:id="228"/>
    </w:p>
    <w:p w:rsidR="00D03CE6" w:rsidRPr="00D03CE6" w:rsidRDefault="00D03CE6" w:rsidP="00D03CE6"/>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30403B">
        <w:rPr>
          <w:rFonts w:cs="Arial"/>
          <w:lang w:val="ru-RU"/>
        </w:rPr>
        <w:t>60</w:t>
      </w:r>
      <w:r w:rsidRPr="00C13410">
        <w:rPr>
          <w:rFonts w:cs="Arial"/>
          <w:lang w:val="ru-RU"/>
        </w:rPr>
        <w:t xml:space="preserve"> (словима:</w:t>
      </w:r>
      <w:r w:rsidR="00C13410" w:rsidRPr="0030403B">
        <w:rPr>
          <w:rFonts w:cs="Arial"/>
          <w:lang w:val="ru-RU"/>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30403B" w:rsidRDefault="008D2B23" w:rsidP="008D2B23">
      <w:pPr>
        <w:spacing w:before="0"/>
        <w:rPr>
          <w:rFonts w:cs="Arial"/>
          <w:lang w:val="ru-RU"/>
        </w:rPr>
      </w:pPr>
      <w:r w:rsidRPr="0030403B">
        <w:rPr>
          <w:rFonts w:cs="Arial"/>
          <w:lang w:val="ru-RU"/>
        </w:rPr>
        <w:t xml:space="preserve">У случају да понуђач наведе краћи рок важења понуде, понуда ће бити одбијена, као неприхватљива. </w:t>
      </w:r>
    </w:p>
    <w:p w:rsidR="00A94E70" w:rsidRDefault="00A94E70" w:rsidP="008D2B23">
      <w:pPr>
        <w:spacing w:before="0"/>
        <w:rPr>
          <w:rFonts w:cs="Arial"/>
          <w:lang w:val="sr-Cyrl-RS"/>
        </w:rPr>
      </w:pPr>
    </w:p>
    <w:p w:rsidR="00FC7A29" w:rsidRPr="00FC7A29" w:rsidRDefault="00FC7A29" w:rsidP="008D2B23">
      <w:pPr>
        <w:spacing w:before="0"/>
        <w:rPr>
          <w:rFonts w:cs="Arial"/>
          <w:lang w:val="sr-Cyrl-RS"/>
        </w:rPr>
      </w:pPr>
    </w:p>
    <w:p w:rsidR="008D2B23" w:rsidRDefault="008D2B23" w:rsidP="00E629E8">
      <w:pPr>
        <w:pStyle w:val="KDPodnaslov2"/>
        <w:numPr>
          <w:ilvl w:val="1"/>
          <w:numId w:val="23"/>
        </w:numPr>
        <w:spacing w:before="0"/>
        <w:jc w:val="both"/>
        <w:rPr>
          <w:rFonts w:cs="Arial"/>
        </w:rPr>
      </w:pPr>
      <w:bookmarkStart w:id="229" w:name="_Toc441651593"/>
      <w:bookmarkStart w:id="230" w:name="_Toc442559904"/>
      <w:r w:rsidRPr="00C13410">
        <w:rPr>
          <w:rFonts w:cs="Arial"/>
        </w:rPr>
        <w:t>Средства финансијског обезбеђења</w:t>
      </w:r>
      <w:bookmarkEnd w:id="229"/>
      <w:bookmarkEnd w:id="230"/>
    </w:p>
    <w:p w:rsidR="00D03CE6" w:rsidRPr="00D03CE6" w:rsidRDefault="00D03CE6" w:rsidP="00D03CE6"/>
    <w:p w:rsidR="00541E19" w:rsidRPr="0030403B" w:rsidRDefault="00541E19" w:rsidP="00541E19">
      <w:pPr>
        <w:rPr>
          <w:rFonts w:eastAsia="TimesNewRomanPSMT" w:cs="Arial"/>
          <w:bCs/>
          <w:iCs/>
          <w:lang w:val="ru-RU"/>
        </w:rPr>
      </w:pPr>
      <w:r w:rsidRPr="0030403B">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30403B" w:rsidRDefault="001A72BF" w:rsidP="00541E19">
      <w:pPr>
        <w:rPr>
          <w:rFonts w:eastAsia="TimesNewRomanPSMT" w:cs="Arial"/>
          <w:bCs/>
          <w:iCs/>
          <w:lang w:val="ru-RU"/>
        </w:rPr>
      </w:pPr>
      <w:r w:rsidRPr="0030403B">
        <w:rPr>
          <w:rFonts w:eastAsia="TimesNewRomanPSMT" w:cs="Arial"/>
          <w:bCs/>
          <w:iCs/>
          <w:lang w:val="ru-RU"/>
        </w:rPr>
        <w:t>Члан групе понуђача може бити налогодавац средства финансијског обезбеђења.</w:t>
      </w:r>
    </w:p>
    <w:p w:rsidR="00541E19" w:rsidRPr="0030403B" w:rsidRDefault="001A72BF" w:rsidP="00541E19">
      <w:pPr>
        <w:rPr>
          <w:rFonts w:eastAsia="TimesNewRomanPSMT" w:cs="Arial"/>
          <w:bCs/>
          <w:iCs/>
          <w:lang w:val="ru-RU"/>
        </w:rPr>
      </w:pPr>
      <w:r w:rsidRPr="0030403B">
        <w:rPr>
          <w:rFonts w:eastAsia="TimesNewRomanPSMT" w:cs="Arial"/>
          <w:bCs/>
          <w:iCs/>
          <w:lang w:val="ru-RU"/>
        </w:rPr>
        <w:lastRenderedPageBreak/>
        <w:t>Средства финансијског обезбеђења морају да буду у валути у којој је и понуда.</w:t>
      </w:r>
    </w:p>
    <w:p w:rsidR="00541E19" w:rsidRPr="0030403B" w:rsidRDefault="008F18BC" w:rsidP="00541E19">
      <w:pPr>
        <w:rPr>
          <w:rFonts w:eastAsia="TimesNewRomanPSMT" w:cs="Arial"/>
          <w:bCs/>
          <w:iCs/>
          <w:lang w:val="ru-RU"/>
        </w:rPr>
      </w:pPr>
      <w:r w:rsidRPr="0030403B">
        <w:rPr>
          <w:rFonts w:eastAsia="TimesNewRomanPSMT" w:cs="Arial"/>
          <w:bCs/>
          <w:iCs/>
          <w:lang w:val="ru-RU"/>
        </w:rPr>
        <w:t>Ако се за време трајања у</w:t>
      </w:r>
      <w:r w:rsidR="00541E19" w:rsidRPr="0030403B">
        <w:rPr>
          <w:rFonts w:eastAsia="TimesNewRomanPSMT" w:cs="Arial"/>
          <w:bCs/>
          <w:iCs/>
          <w:lang w:val="ru-RU"/>
        </w:rPr>
        <w:t xml:space="preserve">говора промене рокови за извршење уговорне обавезе, важност  СФО мора се продужити. </w:t>
      </w:r>
    </w:p>
    <w:p w:rsidR="00541E19" w:rsidRPr="0030403B" w:rsidRDefault="00541E19" w:rsidP="008D2B23">
      <w:pPr>
        <w:pStyle w:val="KDParagraf"/>
        <w:spacing w:before="0"/>
        <w:rPr>
          <w:rFonts w:cs="Arial"/>
          <w:color w:val="00B0F0"/>
          <w:lang w:val="ru-RU"/>
        </w:rPr>
      </w:pPr>
    </w:p>
    <w:p w:rsidR="00D03CE6" w:rsidRPr="0030403B" w:rsidRDefault="00D03CE6" w:rsidP="008D2B23">
      <w:pPr>
        <w:pStyle w:val="KDParagraf"/>
        <w:spacing w:before="0"/>
        <w:rPr>
          <w:rFonts w:cs="Arial"/>
          <w:color w:val="00B0F0"/>
          <w:lang w:val="ru-RU"/>
        </w:rPr>
      </w:pPr>
    </w:p>
    <w:p w:rsidR="00634C74" w:rsidRPr="00281E4B" w:rsidRDefault="00343A18" w:rsidP="00634C74">
      <w:pPr>
        <w:jc w:val="center"/>
        <w:rPr>
          <w:rFonts w:cs="Arial"/>
          <w:b/>
          <w:lang w:val="ru-RU"/>
        </w:rPr>
      </w:pPr>
      <w:r w:rsidRPr="00281E4B">
        <w:rPr>
          <w:rFonts w:cs="Arial"/>
          <w:b/>
          <w:lang w:val="ru-RU"/>
        </w:rPr>
        <w:t>6</w:t>
      </w:r>
      <w:r w:rsidR="00210FF3" w:rsidRPr="00281E4B">
        <w:rPr>
          <w:rFonts w:cs="Arial"/>
          <w:b/>
          <w:lang w:val="ru-RU"/>
        </w:rPr>
        <w:t>.1</w:t>
      </w:r>
      <w:r w:rsidR="006C6FDF" w:rsidRPr="00281E4B">
        <w:rPr>
          <w:rFonts w:cs="Arial"/>
          <w:b/>
          <w:lang w:val="ru-RU"/>
        </w:rPr>
        <w:t>7</w:t>
      </w:r>
      <w:r w:rsidR="00210FF3" w:rsidRPr="00281E4B">
        <w:rPr>
          <w:rFonts w:cs="Arial"/>
          <w:b/>
          <w:lang w:val="ru-RU"/>
        </w:rPr>
        <w:t>.1.</w:t>
      </w:r>
      <w:r w:rsidR="00634C74" w:rsidRPr="00281E4B">
        <w:rPr>
          <w:rFonts w:cs="Arial"/>
          <w:b/>
          <w:lang w:val="ru-RU"/>
        </w:rPr>
        <w:t xml:space="preserve"> Средство обезбеђења за озбиљност понуде</w:t>
      </w:r>
    </w:p>
    <w:p w:rsidR="00D03CE6" w:rsidRPr="00281E4B" w:rsidRDefault="00D03CE6" w:rsidP="00873474">
      <w:pPr>
        <w:rPr>
          <w:rFonts w:cs="Arial"/>
          <w:b/>
          <w:lang w:val="ru-RU"/>
        </w:rPr>
      </w:pPr>
    </w:p>
    <w:p w:rsidR="00634C74" w:rsidRPr="0030403B" w:rsidRDefault="00634C74" w:rsidP="00634C74">
      <w:pPr>
        <w:rPr>
          <w:rFonts w:cs="Arial"/>
          <w:lang w:val="ru-RU"/>
        </w:rPr>
      </w:pPr>
      <w:r w:rsidRPr="0030403B">
        <w:rPr>
          <w:rFonts w:cs="Arial"/>
          <w:lang w:val="ru-RU"/>
        </w:rPr>
        <w:t xml:space="preserve">Рок важења средства обезбеђења за озбиљност понуде мора да буде минимум </w:t>
      </w:r>
      <w:r w:rsidR="00D16608" w:rsidRPr="0030403B">
        <w:rPr>
          <w:rFonts w:cs="Arial"/>
          <w:lang w:val="ru-RU"/>
        </w:rPr>
        <w:t xml:space="preserve">30 </w:t>
      </w:r>
      <w:r w:rsidRPr="0030403B">
        <w:rPr>
          <w:rFonts w:cs="Arial"/>
          <w:lang w:val="ru-RU"/>
        </w:rPr>
        <w:t xml:space="preserve">календарских дана дужи од рока важења понуде (опција </w:t>
      </w:r>
      <w:r w:rsidR="00B00642" w:rsidRPr="0030403B">
        <w:rPr>
          <w:rFonts w:cs="Arial"/>
          <w:lang w:val="ru-RU"/>
        </w:rPr>
        <w:t>понуде</w:t>
      </w:r>
      <w:r w:rsidRPr="0030403B">
        <w:rPr>
          <w:rFonts w:cs="Arial"/>
          <w:lang w:val="ru-RU"/>
        </w:rPr>
        <w:t>).</w:t>
      </w:r>
    </w:p>
    <w:p w:rsidR="00634C74" w:rsidRPr="0030403B" w:rsidRDefault="00634C74" w:rsidP="00634C74">
      <w:pPr>
        <w:rPr>
          <w:rFonts w:cs="Arial"/>
          <w:lang w:val="ru-RU"/>
        </w:rPr>
      </w:pPr>
      <w:r w:rsidRPr="0030403B">
        <w:rPr>
          <w:rFonts w:cs="Arial"/>
          <w:lang w:val="ru-RU"/>
        </w:rPr>
        <w:t xml:space="preserve">Износ средства обезбеђења за озбиљност понуде је </w:t>
      </w:r>
      <w:r w:rsidR="00C13410" w:rsidRPr="0030403B">
        <w:rPr>
          <w:rFonts w:cs="Arial"/>
          <w:lang w:val="ru-RU"/>
        </w:rPr>
        <w:t>2</w:t>
      </w:r>
      <w:r w:rsidR="00B00642" w:rsidRPr="0030403B">
        <w:rPr>
          <w:rFonts w:cs="Arial"/>
          <w:lang w:val="ru-RU"/>
        </w:rPr>
        <w:t>%</w:t>
      </w:r>
      <w:r w:rsidRPr="0030403B">
        <w:rPr>
          <w:rFonts w:cs="Arial"/>
          <w:lang w:val="ru-RU"/>
        </w:rPr>
        <w:t>вредности понуде без ПДВ.</w:t>
      </w:r>
    </w:p>
    <w:p w:rsidR="00634C74" w:rsidRPr="0030403B" w:rsidRDefault="00634C74" w:rsidP="00634C74">
      <w:pPr>
        <w:rPr>
          <w:rFonts w:cs="Arial"/>
          <w:lang w:val="ru-RU"/>
        </w:rPr>
      </w:pPr>
      <w:r w:rsidRPr="0030403B">
        <w:rPr>
          <w:rFonts w:cs="Arial"/>
          <w:lang w:val="ru-RU"/>
        </w:rPr>
        <w:t>Основи за наплату средства обезбеђења за озбиљност понуде су:</w:t>
      </w:r>
    </w:p>
    <w:p w:rsidR="00634C74" w:rsidRPr="0030403B" w:rsidRDefault="00634C74" w:rsidP="00634C74">
      <w:pPr>
        <w:rPr>
          <w:rFonts w:cs="Arial"/>
          <w:lang w:val="ru-RU"/>
        </w:rPr>
      </w:pPr>
      <w:r w:rsidRPr="0030403B">
        <w:rPr>
          <w:rFonts w:cs="Arial"/>
          <w:lang w:val="ru-RU"/>
        </w:rPr>
        <w:t>- уколико понуђач након истека рока за подношење понуда повуче, опозове или измени своју понуду;</w:t>
      </w:r>
    </w:p>
    <w:p w:rsidR="00634C74" w:rsidRPr="0030403B" w:rsidRDefault="00634C74" w:rsidP="00634C74">
      <w:pPr>
        <w:rPr>
          <w:rFonts w:cs="Arial"/>
          <w:lang w:val="ru-RU"/>
        </w:rPr>
      </w:pPr>
      <w:r w:rsidRPr="0030403B">
        <w:rPr>
          <w:rFonts w:cs="Arial"/>
          <w:lang w:val="ru-RU"/>
        </w:rPr>
        <w:t>- уколико понуђач коме је додељен уговор благовремено не потпише уговор о јавној набавци;</w:t>
      </w:r>
    </w:p>
    <w:p w:rsidR="00634C74" w:rsidRPr="0030403B" w:rsidRDefault="00634C74" w:rsidP="00634C74">
      <w:pPr>
        <w:rPr>
          <w:rFonts w:cs="Arial"/>
          <w:lang w:val="ru-RU"/>
        </w:rPr>
      </w:pPr>
      <w:r w:rsidRPr="0030403B">
        <w:rPr>
          <w:rFonts w:cs="Arial"/>
          <w:lang w:val="ru-RU"/>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D03CE6" w:rsidRPr="0030403B" w:rsidRDefault="00B00642" w:rsidP="00634C74">
      <w:pPr>
        <w:rPr>
          <w:rFonts w:cs="Arial"/>
          <w:lang w:val="ru-RU"/>
        </w:rPr>
      </w:pPr>
      <w:r w:rsidRPr="0030403B">
        <w:rPr>
          <w:rFonts w:cs="Arial"/>
          <w:lang w:val="ru-RU"/>
        </w:rPr>
        <w:t xml:space="preserve">Као средство обезбеђења за озбиљност понуде </w:t>
      </w:r>
      <w:r w:rsidR="00C13410" w:rsidRPr="0030403B">
        <w:rPr>
          <w:rFonts w:cs="Arial"/>
          <w:lang w:val="ru-RU"/>
        </w:rPr>
        <w:t xml:space="preserve">за предметну  јавну </w:t>
      </w:r>
      <w:r w:rsidRPr="0030403B">
        <w:rPr>
          <w:rFonts w:cs="Arial"/>
          <w:lang w:val="ru-RU"/>
        </w:rPr>
        <w:t xml:space="preserve"> набавк</w:t>
      </w:r>
      <w:r w:rsidR="00C13410" w:rsidRPr="0030403B">
        <w:rPr>
          <w:rFonts w:cs="Arial"/>
          <w:lang w:val="ru-RU"/>
        </w:rPr>
        <w:t>у</w:t>
      </w:r>
      <w:r w:rsidRPr="0030403B">
        <w:rPr>
          <w:rFonts w:cs="Arial"/>
          <w:lang w:val="ru-RU"/>
        </w:rPr>
        <w:t xml:space="preserve"> одређује се </w:t>
      </w:r>
      <w:r w:rsidR="00592754" w:rsidRPr="0030403B">
        <w:rPr>
          <w:rFonts w:cs="Arial"/>
          <w:lang w:val="ru-RU"/>
        </w:rPr>
        <w:t>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озбиљност понуде</w:t>
      </w:r>
      <w:r w:rsidR="00541E19" w:rsidRPr="0030403B">
        <w:rPr>
          <w:rFonts w:cs="Arial"/>
          <w:lang w:val="ru-RU"/>
        </w:rPr>
        <w:t>.</w:t>
      </w:r>
    </w:p>
    <w:p w:rsidR="00A94E70" w:rsidRPr="0030403B" w:rsidRDefault="00A94E70" w:rsidP="00634C74">
      <w:pPr>
        <w:rPr>
          <w:rFonts w:cs="Arial"/>
          <w:lang w:val="ru-RU"/>
        </w:rPr>
      </w:pPr>
    </w:p>
    <w:p w:rsidR="00634C74" w:rsidRPr="0030403B" w:rsidRDefault="00343A18" w:rsidP="00634C74">
      <w:pPr>
        <w:jc w:val="center"/>
        <w:rPr>
          <w:rFonts w:cs="Arial"/>
          <w:b/>
          <w:lang w:val="ru-RU"/>
        </w:rPr>
      </w:pPr>
      <w:r w:rsidRPr="0030403B">
        <w:rPr>
          <w:rFonts w:cs="Arial"/>
          <w:b/>
          <w:lang w:val="ru-RU"/>
        </w:rPr>
        <w:t>6</w:t>
      </w:r>
      <w:r w:rsidR="00210FF3" w:rsidRPr="0030403B">
        <w:rPr>
          <w:rFonts w:cs="Arial"/>
          <w:b/>
          <w:lang w:val="ru-RU"/>
        </w:rPr>
        <w:t>.1</w:t>
      </w:r>
      <w:r w:rsidR="006C6FDF" w:rsidRPr="0030403B">
        <w:rPr>
          <w:rFonts w:cs="Arial"/>
          <w:b/>
          <w:lang w:val="ru-RU"/>
        </w:rPr>
        <w:t>7</w:t>
      </w:r>
      <w:r w:rsidR="00210FF3" w:rsidRPr="0030403B">
        <w:rPr>
          <w:rFonts w:cs="Arial"/>
          <w:b/>
          <w:lang w:val="ru-RU"/>
        </w:rPr>
        <w:t>.2</w:t>
      </w:r>
      <w:r w:rsidR="00634C74" w:rsidRPr="0030403B">
        <w:rPr>
          <w:rFonts w:cs="Arial"/>
          <w:b/>
          <w:lang w:val="ru-RU"/>
        </w:rPr>
        <w:t>. Средство обезбеђења за добро извршење посла</w:t>
      </w:r>
    </w:p>
    <w:p w:rsidR="00D03CE6" w:rsidRPr="0030403B" w:rsidRDefault="00D03CE6" w:rsidP="00873474">
      <w:pPr>
        <w:rPr>
          <w:rFonts w:cs="Arial"/>
          <w:b/>
          <w:lang w:val="ru-RU"/>
        </w:rPr>
      </w:pPr>
    </w:p>
    <w:p w:rsidR="00C13410" w:rsidRPr="00C13410" w:rsidRDefault="00634C74" w:rsidP="00634C74">
      <w:pPr>
        <w:rPr>
          <w:rFonts w:cs="Arial"/>
          <w:lang w:val="sr-Cyrl-CS"/>
        </w:rPr>
      </w:pPr>
      <w:r w:rsidRPr="0030403B">
        <w:rPr>
          <w:rFonts w:cs="Arial"/>
          <w:lang w:val="ru-RU"/>
        </w:rPr>
        <w:t xml:space="preserve">Рок важења средства обезбеђења за добро извршење посла мора да буде минимум </w:t>
      </w:r>
      <w:r w:rsidR="00D16608" w:rsidRPr="0030403B">
        <w:rPr>
          <w:rFonts w:cs="Arial"/>
          <w:lang w:val="ru-RU"/>
        </w:rPr>
        <w:t>30</w:t>
      </w:r>
      <w:r w:rsidRPr="0030403B">
        <w:rPr>
          <w:rFonts w:cs="Arial"/>
          <w:lang w:val="ru-RU"/>
        </w:rPr>
        <w:t xml:space="preserve"> календарских дана дужи од рока важења уговора</w:t>
      </w:r>
      <w:r w:rsidR="00C13410" w:rsidRPr="00C13410">
        <w:rPr>
          <w:rFonts w:cs="Arial"/>
          <w:lang w:val="sr-Cyrl-CS"/>
        </w:rPr>
        <w:t>.</w:t>
      </w:r>
    </w:p>
    <w:p w:rsidR="00634C74" w:rsidRPr="0030403B" w:rsidRDefault="00634C74" w:rsidP="00634C74">
      <w:pPr>
        <w:rPr>
          <w:rFonts w:cs="Arial"/>
          <w:lang w:val="ru-RU"/>
        </w:rPr>
      </w:pPr>
      <w:r w:rsidRPr="0030403B">
        <w:rPr>
          <w:rFonts w:cs="Arial"/>
          <w:lang w:val="ru-RU"/>
        </w:rPr>
        <w:t xml:space="preserve">Износ средства обезбеђења за добро извршење посла је 10% од вредности </w:t>
      </w:r>
      <w:r w:rsidR="00EF0AF3" w:rsidRPr="0030403B">
        <w:rPr>
          <w:rFonts w:cs="Arial"/>
          <w:lang w:val="ru-RU"/>
        </w:rPr>
        <w:t>уговора</w:t>
      </w:r>
      <w:r w:rsidRPr="0030403B">
        <w:rPr>
          <w:rFonts w:cs="Arial"/>
          <w:lang w:val="ru-RU"/>
        </w:rPr>
        <w:t xml:space="preserve"> без ПДВ.</w:t>
      </w:r>
    </w:p>
    <w:p w:rsidR="00634C74" w:rsidRPr="0030403B" w:rsidRDefault="00634C74" w:rsidP="00634C74">
      <w:pPr>
        <w:rPr>
          <w:rFonts w:cs="Arial"/>
          <w:lang w:val="ru-RU"/>
        </w:rPr>
      </w:pPr>
      <w:r w:rsidRPr="0030403B">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634C74" w:rsidRPr="0030403B" w:rsidRDefault="00634C74" w:rsidP="00541E19">
      <w:pPr>
        <w:rPr>
          <w:rFonts w:cs="Arial"/>
          <w:lang w:val="ru-RU"/>
        </w:rPr>
      </w:pPr>
      <w:r w:rsidRPr="0030403B">
        <w:rPr>
          <w:rFonts w:cs="Arial"/>
          <w:lang w:val="ru-RU"/>
        </w:rPr>
        <w:t xml:space="preserve">Као средство обезбеђења за добро извршење посла </w:t>
      </w:r>
      <w:r w:rsidR="00C13410" w:rsidRPr="0030403B">
        <w:rPr>
          <w:rFonts w:cs="Arial"/>
          <w:lang w:val="ru-RU"/>
        </w:rPr>
        <w:t>за предметну  јавну  набавку</w:t>
      </w:r>
      <w:r w:rsidRPr="0030403B">
        <w:rPr>
          <w:rFonts w:cs="Arial"/>
          <w:lang w:val="ru-RU"/>
        </w:rPr>
        <w:t xml:space="preserve"> одређује се </w:t>
      </w:r>
      <w:r w:rsidR="00592754" w:rsidRPr="0030403B">
        <w:rPr>
          <w:rFonts w:cs="Arial"/>
          <w:lang w:val="ru-RU"/>
        </w:rPr>
        <w:t>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r w:rsidR="00541E19" w:rsidRPr="0030403B">
        <w:rPr>
          <w:rFonts w:cs="Arial"/>
          <w:lang w:val="ru-RU"/>
        </w:rPr>
        <w:t>.</w:t>
      </w:r>
    </w:p>
    <w:p w:rsidR="00C13410" w:rsidRPr="00C13410" w:rsidRDefault="00C13410" w:rsidP="008D2B23">
      <w:pPr>
        <w:pStyle w:val="KDKomentar"/>
        <w:spacing w:before="0"/>
        <w:rPr>
          <w:rFonts w:cs="Arial"/>
          <w:i w:val="0"/>
          <w:sz w:val="22"/>
          <w:szCs w:val="22"/>
        </w:rPr>
      </w:pPr>
    </w:p>
    <w:p w:rsidR="008D2B23" w:rsidRPr="00C13410" w:rsidRDefault="008D2B23" w:rsidP="008D2B23">
      <w:pPr>
        <w:spacing w:before="0"/>
        <w:rPr>
          <w:rFonts w:cs="Arial"/>
          <w:lang w:val="ru-RU"/>
        </w:rPr>
      </w:pPr>
      <w:r w:rsidRPr="00C13410">
        <w:rPr>
          <w:rFonts w:cs="Arial"/>
          <w:lang w:val="ru-RU"/>
        </w:rPr>
        <w:t>Понуђач је дужан да достави следећа средства финансијског обезбеђења:</w:t>
      </w:r>
    </w:p>
    <w:p w:rsidR="008D2B23" w:rsidRPr="00C13410" w:rsidRDefault="008D2B23" w:rsidP="008D2B23">
      <w:pPr>
        <w:spacing w:before="0"/>
        <w:rPr>
          <w:rFonts w:cs="Arial"/>
          <w:lang w:val="ru-RU"/>
        </w:rPr>
      </w:pPr>
    </w:p>
    <w:p w:rsidR="008D2B23" w:rsidRPr="0030403B" w:rsidRDefault="008D2B23" w:rsidP="00B31E17">
      <w:pPr>
        <w:pStyle w:val="ListParagraph"/>
        <w:tabs>
          <w:tab w:val="center" w:pos="4514"/>
        </w:tabs>
        <w:spacing w:before="0" w:after="0" w:line="240" w:lineRule="auto"/>
        <w:ind w:left="0"/>
        <w:rPr>
          <w:rFonts w:ascii="Arial" w:hAnsi="Arial" w:cs="Arial"/>
          <w:b/>
          <w:u w:val="single"/>
          <w:lang w:val="ru-RU"/>
        </w:rPr>
      </w:pPr>
      <w:r w:rsidRPr="0030403B">
        <w:rPr>
          <w:rFonts w:ascii="Arial" w:hAnsi="Arial" w:cs="Arial"/>
          <w:b/>
          <w:u w:val="single"/>
          <w:lang w:val="ru-RU"/>
        </w:rPr>
        <w:t>У понуди:</w:t>
      </w:r>
    </w:p>
    <w:p w:rsidR="000F5632" w:rsidRPr="0030403B" w:rsidRDefault="000F5632" w:rsidP="007C0E7C">
      <w:pPr>
        <w:pStyle w:val="KDPodnaslov3"/>
        <w:keepNext w:val="0"/>
        <w:spacing w:before="0"/>
        <w:ind w:left="851"/>
        <w:rPr>
          <w:rFonts w:cs="Arial"/>
          <w:b/>
          <w:color w:val="00B0F0"/>
          <w:lang w:val="ru-RU"/>
        </w:rPr>
      </w:pPr>
      <w:bookmarkStart w:id="231" w:name="_Toc441651594"/>
      <w:bookmarkStart w:id="232" w:name="_Toc442559905"/>
    </w:p>
    <w:bookmarkEnd w:id="231"/>
    <w:bookmarkEnd w:id="232"/>
    <w:p w:rsidR="00575B8C" w:rsidRPr="0030403B" w:rsidRDefault="00575B8C" w:rsidP="008D2B23">
      <w:pPr>
        <w:tabs>
          <w:tab w:val="left" w:pos="1786"/>
        </w:tabs>
        <w:spacing w:before="0"/>
        <w:ind w:left="1418" w:right="-6" w:hanging="567"/>
        <w:rPr>
          <w:rFonts w:cs="Arial"/>
          <w:lang w:val="ru-RU"/>
        </w:rPr>
      </w:pPr>
    </w:p>
    <w:p w:rsidR="00592754" w:rsidRPr="0030403B" w:rsidRDefault="00592754" w:rsidP="00592754">
      <w:pPr>
        <w:pStyle w:val="KDPodnaslov3"/>
        <w:keepNext w:val="0"/>
        <w:spacing w:before="0"/>
        <w:ind w:left="851"/>
        <w:rPr>
          <w:rFonts w:cs="Arial"/>
          <w:b/>
          <w:lang w:val="ru-RU"/>
        </w:rPr>
      </w:pPr>
      <w:r w:rsidRPr="0030403B">
        <w:rPr>
          <w:rFonts w:cs="Arial"/>
          <w:b/>
          <w:lang w:val="ru-RU"/>
        </w:rPr>
        <w:t>Банкарска гаранција за озбиљност понуде</w:t>
      </w:r>
    </w:p>
    <w:p w:rsidR="00D03CE6" w:rsidRPr="0030403B" w:rsidRDefault="00D03CE6" w:rsidP="00D03CE6">
      <w:pPr>
        <w:rPr>
          <w:lang w:val="ru-RU"/>
        </w:rPr>
      </w:pPr>
    </w:p>
    <w:p w:rsidR="00592754" w:rsidRPr="0030403B" w:rsidRDefault="00592754" w:rsidP="00592754">
      <w:pPr>
        <w:rPr>
          <w:rFonts w:cs="Arial"/>
          <w:lang w:val="ru-RU"/>
        </w:rPr>
      </w:pPr>
      <w:r w:rsidRPr="0030403B">
        <w:rPr>
          <w:rFonts w:cs="Arial"/>
          <w:lang w:val="ru-RU"/>
        </w:rPr>
        <w:t>Понуђач доставља оригинал банкарску гаранцију за озбиљност понуде у висини од 2% вредности понуд</w:t>
      </w:r>
      <w:r w:rsidRPr="00592754">
        <w:rPr>
          <w:rFonts w:cs="Arial"/>
        </w:rPr>
        <w:t>e</w:t>
      </w:r>
      <w:r w:rsidRPr="0030403B">
        <w:rPr>
          <w:rFonts w:cs="Arial"/>
          <w:lang w:val="ru-RU"/>
        </w:rPr>
        <w:t>, без ПДВ.</w:t>
      </w:r>
    </w:p>
    <w:p w:rsidR="00592754" w:rsidRPr="0030403B" w:rsidRDefault="00592754" w:rsidP="00592754">
      <w:pPr>
        <w:rPr>
          <w:rFonts w:cs="Arial"/>
          <w:lang w:val="ru-RU"/>
        </w:rPr>
      </w:pPr>
      <w:r w:rsidRPr="0030403B">
        <w:rPr>
          <w:rFonts w:cs="Arial"/>
          <w:lang w:val="ru-RU"/>
        </w:rPr>
        <w:lastRenderedPageBreak/>
        <w:t>Банкарск</w:t>
      </w:r>
      <w:r w:rsidRPr="00592754">
        <w:rPr>
          <w:rFonts w:cs="Arial"/>
        </w:rPr>
        <w:t>a</w:t>
      </w:r>
      <w:r w:rsidRPr="0030403B">
        <w:rPr>
          <w:rFonts w:cs="Arial"/>
          <w:lang w:val="ru-RU"/>
        </w:rPr>
        <w:t xml:space="preserve"> гаранциј</w:t>
      </w:r>
      <w:r w:rsidRPr="00592754">
        <w:rPr>
          <w:rFonts w:cs="Arial"/>
        </w:rPr>
        <w:t>a</w:t>
      </w:r>
      <w:r w:rsidRPr="0030403B">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94E70" w:rsidRPr="0030403B" w:rsidRDefault="00A94E70" w:rsidP="00592754">
      <w:pPr>
        <w:rPr>
          <w:rFonts w:cs="Arial"/>
          <w:lang w:val="ru-RU"/>
        </w:rPr>
      </w:pPr>
    </w:p>
    <w:p w:rsidR="00592754" w:rsidRPr="0030403B" w:rsidRDefault="00592754" w:rsidP="00592754">
      <w:pPr>
        <w:rPr>
          <w:rFonts w:cs="Arial"/>
          <w:lang w:val="ru-RU"/>
        </w:rPr>
      </w:pPr>
      <w:r w:rsidRPr="0030403B">
        <w:rPr>
          <w:rFonts w:cs="Arial"/>
          <w:lang w:val="ru-RU"/>
        </w:rPr>
        <w:t xml:space="preserve">Наручилац ће уновчити гаранцију за озбиљност понуде дату уз понуду уколико: </w:t>
      </w:r>
    </w:p>
    <w:p w:rsidR="00592754" w:rsidRPr="0030403B" w:rsidRDefault="00592754" w:rsidP="00E629E8">
      <w:pPr>
        <w:numPr>
          <w:ilvl w:val="0"/>
          <w:numId w:val="12"/>
        </w:numPr>
        <w:spacing w:before="0"/>
        <w:ind w:left="993" w:hanging="142"/>
        <w:rPr>
          <w:rFonts w:cs="Arial"/>
          <w:lang w:val="ru-RU"/>
        </w:rPr>
      </w:pPr>
      <w:r w:rsidRPr="0030403B">
        <w:rPr>
          <w:rFonts w:cs="Arial"/>
          <w:lang w:val="ru-RU"/>
        </w:rPr>
        <w:t>понуђач након истека рока за подношење понуда повуче, опозове или измени своју понуду или</w:t>
      </w:r>
    </w:p>
    <w:p w:rsidR="00592754" w:rsidRPr="0030403B" w:rsidRDefault="00592754" w:rsidP="00E629E8">
      <w:pPr>
        <w:numPr>
          <w:ilvl w:val="0"/>
          <w:numId w:val="12"/>
        </w:numPr>
        <w:spacing w:before="0"/>
        <w:ind w:left="993" w:hanging="142"/>
        <w:rPr>
          <w:rFonts w:cs="Arial"/>
          <w:lang w:val="ru-RU"/>
        </w:rPr>
      </w:pPr>
      <w:r w:rsidRPr="0030403B">
        <w:rPr>
          <w:rFonts w:cs="Arial"/>
          <w:lang w:val="ru-RU"/>
        </w:rPr>
        <w:t xml:space="preserve">понуђач коме је додељен уговор благовремено не потпише уговор о јавној набавци или </w:t>
      </w:r>
    </w:p>
    <w:p w:rsidR="00592754" w:rsidRPr="0030403B" w:rsidRDefault="00592754" w:rsidP="00E629E8">
      <w:pPr>
        <w:numPr>
          <w:ilvl w:val="0"/>
          <w:numId w:val="12"/>
        </w:numPr>
        <w:spacing w:before="0"/>
        <w:ind w:left="993" w:hanging="142"/>
        <w:rPr>
          <w:rFonts w:cs="Arial"/>
          <w:lang w:val="ru-RU"/>
        </w:rPr>
      </w:pPr>
      <w:r w:rsidRPr="0030403B">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94E70" w:rsidRPr="0030403B" w:rsidRDefault="00A94E70" w:rsidP="00A94E70">
      <w:pPr>
        <w:spacing w:before="0"/>
        <w:ind w:left="993"/>
        <w:rPr>
          <w:rFonts w:cs="Arial"/>
          <w:lang w:val="ru-RU"/>
        </w:rPr>
      </w:pPr>
    </w:p>
    <w:p w:rsidR="00592754" w:rsidRPr="0030403B" w:rsidRDefault="00592754" w:rsidP="00592754">
      <w:pPr>
        <w:rPr>
          <w:rFonts w:cs="Arial"/>
          <w:lang w:val="ru-RU"/>
        </w:rPr>
      </w:pPr>
      <w:r w:rsidRPr="0030403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94E70" w:rsidRPr="0030403B" w:rsidRDefault="00A94E70" w:rsidP="00592754">
      <w:pPr>
        <w:rPr>
          <w:rFonts w:cs="Arial"/>
          <w:lang w:val="ru-RU"/>
        </w:rPr>
      </w:pPr>
    </w:p>
    <w:p w:rsidR="00592754" w:rsidRPr="0030403B" w:rsidRDefault="00592754" w:rsidP="00592754">
      <w:pPr>
        <w:rPr>
          <w:rFonts w:cs="Arial"/>
          <w:lang w:val="ru-RU"/>
        </w:rPr>
      </w:pPr>
      <w:r w:rsidRPr="0030403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92754" w:rsidRPr="0030403B" w:rsidRDefault="00592754" w:rsidP="00592754">
      <w:pPr>
        <w:rPr>
          <w:rFonts w:cs="Arial"/>
          <w:lang w:val="ru-RU"/>
        </w:rPr>
      </w:pPr>
      <w:r w:rsidRPr="0030403B">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92754" w:rsidRPr="0030403B" w:rsidRDefault="00592754" w:rsidP="00592754">
      <w:pPr>
        <w:rPr>
          <w:rFonts w:cs="Arial"/>
          <w:lang w:val="ru-RU"/>
        </w:rPr>
      </w:pPr>
      <w:r w:rsidRPr="0030403B">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30403B" w:rsidRDefault="008D2B23" w:rsidP="008D2B23">
      <w:pPr>
        <w:tabs>
          <w:tab w:val="left" w:pos="1786"/>
        </w:tabs>
        <w:spacing w:before="0"/>
        <w:ind w:left="1418" w:right="-6" w:hanging="567"/>
        <w:rPr>
          <w:rFonts w:cs="Arial"/>
          <w:lang w:val="ru-RU"/>
        </w:rPr>
      </w:pPr>
    </w:p>
    <w:p w:rsidR="008D2B23" w:rsidRPr="0030403B" w:rsidRDefault="008D2B23" w:rsidP="008D2B23">
      <w:pPr>
        <w:spacing w:before="0"/>
        <w:ind w:left="851"/>
        <w:rPr>
          <w:rFonts w:cs="Arial"/>
          <w:color w:val="00B0F0"/>
          <w:lang w:val="ru-RU"/>
        </w:rPr>
      </w:pPr>
    </w:p>
    <w:p w:rsidR="008D2B23" w:rsidRPr="0030403B" w:rsidRDefault="00697C1C" w:rsidP="008D2B23">
      <w:pPr>
        <w:pStyle w:val="ListParagraph"/>
        <w:spacing w:before="0" w:after="0" w:line="240" w:lineRule="auto"/>
        <w:ind w:left="0"/>
        <w:rPr>
          <w:rFonts w:ascii="Arial" w:hAnsi="Arial" w:cs="Arial"/>
          <w:b/>
          <w:u w:val="single"/>
          <w:lang w:val="ru-RU"/>
        </w:rPr>
      </w:pPr>
      <w:r w:rsidRPr="0030403B">
        <w:rPr>
          <w:rFonts w:ascii="Arial" w:hAnsi="Arial" w:cs="Arial"/>
          <w:b/>
          <w:u w:val="single"/>
          <w:lang w:val="ru-RU"/>
        </w:rPr>
        <w:t>Уз потписан уговор</w:t>
      </w:r>
    </w:p>
    <w:p w:rsidR="008D2B23" w:rsidRPr="0030403B" w:rsidRDefault="008D2B23" w:rsidP="008D2B23">
      <w:pPr>
        <w:pStyle w:val="ListParagraph"/>
        <w:spacing w:before="0" w:after="0" w:line="240" w:lineRule="auto"/>
        <w:ind w:left="0"/>
        <w:rPr>
          <w:rFonts w:ascii="Arial" w:hAnsi="Arial" w:cs="Arial"/>
          <w:b/>
          <w:highlight w:val="yellow"/>
          <w:u w:val="single"/>
          <w:lang w:val="ru-RU"/>
        </w:rPr>
      </w:pPr>
    </w:p>
    <w:p w:rsidR="00FD0A1F" w:rsidRPr="0030403B" w:rsidRDefault="00592754" w:rsidP="00FD0A1F">
      <w:pPr>
        <w:pStyle w:val="ListParagraph"/>
        <w:spacing w:before="0" w:after="0" w:line="240" w:lineRule="auto"/>
        <w:ind w:left="0"/>
        <w:rPr>
          <w:rFonts w:ascii="Arial" w:hAnsi="Arial" w:cs="Arial"/>
          <w:b/>
          <w:u w:val="single"/>
          <w:lang w:val="ru-RU"/>
        </w:rPr>
      </w:pPr>
      <w:r w:rsidRPr="0030403B">
        <w:rPr>
          <w:rFonts w:ascii="Arial" w:eastAsia="Times New Roman" w:hAnsi="Arial" w:cs="Arial"/>
          <w:b/>
          <w:lang w:val="ru-RU"/>
        </w:rPr>
        <w:t>Банкарска гаранција за добро извршење посла</w:t>
      </w:r>
    </w:p>
    <w:p w:rsidR="000F5632" w:rsidRPr="0030403B" w:rsidRDefault="000F5632" w:rsidP="00FD0A1F">
      <w:pPr>
        <w:pStyle w:val="ListParagraph"/>
        <w:spacing w:before="0" w:after="0" w:line="240" w:lineRule="auto"/>
        <w:ind w:left="0"/>
        <w:rPr>
          <w:rFonts w:ascii="Arial" w:hAnsi="Arial" w:cs="Arial"/>
          <w:b/>
          <w:u w:val="single"/>
          <w:lang w:val="ru-RU"/>
        </w:rPr>
      </w:pPr>
    </w:p>
    <w:p w:rsidR="00592754" w:rsidRPr="0030403B" w:rsidRDefault="00592754" w:rsidP="00592754">
      <w:pPr>
        <w:spacing w:before="0"/>
        <w:ind w:left="851"/>
        <w:rPr>
          <w:rFonts w:cs="Arial"/>
          <w:lang w:val="ru-RU"/>
        </w:rPr>
      </w:pPr>
      <w:r w:rsidRPr="0030403B">
        <w:rPr>
          <w:rFonts w:cs="Arial"/>
          <w:lang w:val="ru-RU"/>
        </w:rPr>
        <w:t>Банкарска гаранција за добро извршење посла</w:t>
      </w:r>
    </w:p>
    <w:p w:rsidR="00A94E70" w:rsidRPr="0030403B" w:rsidRDefault="00A94E70" w:rsidP="00592754">
      <w:pPr>
        <w:spacing w:before="0"/>
        <w:ind w:left="851"/>
        <w:rPr>
          <w:rFonts w:cs="Arial"/>
          <w:lang w:val="ru-RU"/>
        </w:rPr>
      </w:pPr>
    </w:p>
    <w:p w:rsidR="00592754" w:rsidRPr="0030403B" w:rsidRDefault="00592754" w:rsidP="00592754">
      <w:pPr>
        <w:spacing w:before="0"/>
        <w:ind w:left="851"/>
        <w:rPr>
          <w:rFonts w:cs="Arial"/>
          <w:lang w:val="ru-RU"/>
        </w:rPr>
      </w:pPr>
      <w:r w:rsidRPr="0030403B">
        <w:rPr>
          <w:rFonts w:cs="Arial"/>
          <w:lang w:val="ru-RU"/>
        </w:rPr>
        <w:t>Изабрани понуђач је дужан да у тренутку закључења Уговора, као средство финансијског обезбеђења за добро извршење посла преда Наручиоцу банкарску гаранцију за добро извршење посла.</w:t>
      </w:r>
    </w:p>
    <w:p w:rsidR="00A94E70" w:rsidRPr="0030403B" w:rsidRDefault="00A94E70" w:rsidP="00592754">
      <w:pPr>
        <w:spacing w:before="0"/>
        <w:ind w:left="851"/>
        <w:rPr>
          <w:rFonts w:cs="Arial"/>
          <w:lang w:val="ru-RU"/>
        </w:rPr>
      </w:pPr>
    </w:p>
    <w:p w:rsidR="00592754" w:rsidRPr="0030403B" w:rsidRDefault="00592754" w:rsidP="00592754">
      <w:pPr>
        <w:spacing w:before="0"/>
        <w:ind w:left="851"/>
        <w:rPr>
          <w:rFonts w:cs="Arial"/>
          <w:lang w:val="ru-RU"/>
        </w:rPr>
      </w:pPr>
      <w:r w:rsidRPr="0030403B">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592754" w:rsidRPr="0030403B" w:rsidRDefault="00592754" w:rsidP="00592754">
      <w:pPr>
        <w:spacing w:before="0"/>
        <w:ind w:left="851"/>
        <w:rPr>
          <w:rFonts w:cs="Arial"/>
          <w:lang w:val="ru-RU"/>
        </w:rPr>
      </w:pPr>
      <w:r w:rsidRPr="0030403B">
        <w:rPr>
          <w:rFonts w:cs="Arial"/>
          <w:lang w:val="ru-RU"/>
        </w:rPr>
        <w:t>Банкарска гаранција мора трајати најмање 30 (словима:тридесет) календарских дана дуже од рока одређеног за коначно извршење посла.</w:t>
      </w:r>
    </w:p>
    <w:p w:rsidR="00592754" w:rsidRPr="0030403B" w:rsidRDefault="00592754" w:rsidP="00592754">
      <w:pPr>
        <w:spacing w:before="0"/>
        <w:ind w:left="851"/>
        <w:rPr>
          <w:rFonts w:cs="Arial"/>
          <w:lang w:val="ru-RU"/>
        </w:rPr>
      </w:pPr>
      <w:r w:rsidRPr="0030403B">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94E70" w:rsidRPr="0030403B" w:rsidRDefault="00A94E70" w:rsidP="00592754">
      <w:pPr>
        <w:spacing w:before="0"/>
        <w:ind w:left="851"/>
        <w:rPr>
          <w:rFonts w:cs="Arial"/>
          <w:lang w:val="ru-RU"/>
        </w:rPr>
      </w:pPr>
    </w:p>
    <w:p w:rsidR="00592754" w:rsidRPr="0030403B" w:rsidRDefault="00592754" w:rsidP="00592754">
      <w:pPr>
        <w:spacing w:before="0"/>
        <w:ind w:left="851"/>
        <w:rPr>
          <w:rFonts w:cs="Arial"/>
          <w:lang w:val="ru-RU"/>
        </w:rPr>
      </w:pPr>
      <w:r w:rsidRPr="0030403B">
        <w:rPr>
          <w:rFonts w:cs="Arial"/>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92754" w:rsidRPr="0030403B" w:rsidRDefault="00592754" w:rsidP="00592754">
      <w:pPr>
        <w:spacing w:before="0"/>
        <w:ind w:left="851"/>
        <w:rPr>
          <w:rFonts w:cs="Arial"/>
          <w:lang w:val="ru-RU"/>
        </w:rPr>
      </w:pPr>
      <w:r w:rsidRPr="0030403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94E70" w:rsidRPr="0030403B" w:rsidRDefault="00A94E70" w:rsidP="00592754">
      <w:pPr>
        <w:spacing w:before="0"/>
        <w:ind w:left="851"/>
        <w:rPr>
          <w:rFonts w:cs="Arial"/>
          <w:lang w:val="ru-RU"/>
        </w:rPr>
      </w:pPr>
    </w:p>
    <w:p w:rsidR="00592754" w:rsidRPr="0030403B" w:rsidRDefault="00592754" w:rsidP="00592754">
      <w:pPr>
        <w:spacing w:before="0"/>
        <w:ind w:left="851"/>
        <w:rPr>
          <w:rFonts w:cs="Arial"/>
          <w:lang w:val="ru-RU"/>
        </w:rPr>
      </w:pPr>
      <w:r w:rsidRPr="0030403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94E70" w:rsidRPr="0030403B" w:rsidRDefault="00A94E70" w:rsidP="00592754">
      <w:pPr>
        <w:spacing w:before="0"/>
        <w:ind w:left="851"/>
        <w:rPr>
          <w:rFonts w:cs="Arial"/>
          <w:lang w:val="ru-RU"/>
        </w:rPr>
      </w:pPr>
    </w:p>
    <w:p w:rsidR="00592754" w:rsidRPr="0030403B" w:rsidRDefault="00592754" w:rsidP="00592754">
      <w:pPr>
        <w:spacing w:before="0"/>
        <w:ind w:left="851"/>
        <w:rPr>
          <w:rFonts w:cs="Arial"/>
          <w:lang w:val="ru-RU"/>
        </w:rPr>
      </w:pPr>
      <w:r w:rsidRPr="0030403B">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92754" w:rsidRPr="0030403B" w:rsidRDefault="00592754" w:rsidP="00592754">
      <w:pPr>
        <w:spacing w:before="0"/>
        <w:ind w:left="851"/>
        <w:rPr>
          <w:rFonts w:cs="Arial"/>
          <w:lang w:val="ru-RU"/>
        </w:rPr>
      </w:pPr>
    </w:p>
    <w:p w:rsidR="00771564" w:rsidRPr="0030403B" w:rsidRDefault="00771564" w:rsidP="004C3B38">
      <w:pPr>
        <w:pStyle w:val="KDPodnaslov3"/>
        <w:keepNext w:val="0"/>
        <w:spacing w:before="0"/>
        <w:ind w:left="851"/>
        <w:rPr>
          <w:rFonts w:eastAsia="TimesNewRomanPSMT" w:cs="Arial"/>
          <w:b/>
          <w:bCs/>
          <w:iCs/>
          <w:color w:val="00B0F0"/>
          <w:lang w:val="ru-RU"/>
        </w:rPr>
      </w:pPr>
    </w:p>
    <w:p w:rsidR="004C3B38" w:rsidRPr="0030403B" w:rsidRDefault="004C3B38" w:rsidP="004C3B38">
      <w:pPr>
        <w:pStyle w:val="KDPodnaslov3"/>
        <w:keepNext w:val="0"/>
        <w:spacing w:before="0"/>
        <w:ind w:left="851"/>
        <w:rPr>
          <w:rFonts w:eastAsia="TimesNewRomanPSMT" w:cs="Arial"/>
          <w:b/>
          <w:bCs/>
          <w:iCs/>
          <w:lang w:val="ru-RU"/>
        </w:rPr>
      </w:pPr>
      <w:r w:rsidRPr="0030403B">
        <w:rPr>
          <w:rFonts w:eastAsia="TimesNewRomanPSMT" w:cs="Arial"/>
          <w:b/>
          <w:bCs/>
          <w:iCs/>
          <w:lang w:val="ru-RU"/>
        </w:rPr>
        <w:t>Достављање средстава финансијског обезбеђења</w:t>
      </w:r>
    </w:p>
    <w:p w:rsidR="00A94E70" w:rsidRPr="0030403B" w:rsidRDefault="00A94E70" w:rsidP="00A94E70">
      <w:pPr>
        <w:rPr>
          <w:rFonts w:eastAsia="TimesNewRomanPSMT"/>
          <w:lang w:val="ru-RU"/>
        </w:rPr>
      </w:pPr>
    </w:p>
    <w:p w:rsidR="00A94E70" w:rsidRPr="0030403B" w:rsidRDefault="00F066DE" w:rsidP="00F66410">
      <w:pPr>
        <w:tabs>
          <w:tab w:val="left" w:pos="567"/>
          <w:tab w:val="left" w:pos="709"/>
        </w:tabs>
        <w:spacing w:after="120"/>
        <w:rPr>
          <w:rFonts w:eastAsia="TimesNewRomanPSMT" w:cs="Arial"/>
          <w:bCs/>
          <w:lang w:val="ru-RU"/>
        </w:rPr>
      </w:pPr>
      <w:r w:rsidRPr="0030403B">
        <w:rPr>
          <w:rFonts w:eastAsia="TimesNewRomanPSMT" w:cs="Arial"/>
          <w:bCs/>
          <w:lang w:val="ru-RU"/>
        </w:rPr>
        <w:t>Средство финансијског обезбеђења за  озбиљност понуде доставља се као саставни део понуде и гласи на</w:t>
      </w:r>
      <w:r w:rsidR="00F66410" w:rsidRPr="0030403B">
        <w:rPr>
          <w:rFonts w:eastAsia="TimesNewRomanPSMT" w:cs="Arial"/>
          <w:bCs/>
          <w:lang w:val="ru-RU"/>
        </w:rPr>
        <w:t xml:space="preserve">Јавно предузеће „Електропривреда Србије“ Београд,Улица </w:t>
      </w:r>
      <w:r w:rsidR="00C435F2" w:rsidRPr="0030403B">
        <w:rPr>
          <w:rFonts w:eastAsia="TimesNewRomanPSMT" w:cs="Arial"/>
          <w:bCs/>
          <w:lang w:val="ru-RU"/>
        </w:rPr>
        <w:t>царице Милице 2. , 11000</w:t>
      </w:r>
      <w:r w:rsidR="00F66410" w:rsidRPr="0030403B">
        <w:rPr>
          <w:rFonts w:eastAsia="TimesNewRomanPSMT" w:cs="Arial"/>
          <w:bCs/>
          <w:lang w:val="ru-RU"/>
        </w:rPr>
        <w:t>Београд</w:t>
      </w:r>
      <w:r w:rsidR="00C435F2" w:rsidRPr="0030403B">
        <w:rPr>
          <w:rFonts w:eastAsia="TimesNewRomanPSMT" w:cs="Arial"/>
          <w:bCs/>
          <w:lang w:val="ru-RU"/>
        </w:rPr>
        <w:t xml:space="preserve">, </w:t>
      </w:r>
      <w:r w:rsidR="00F66410" w:rsidRPr="0030403B">
        <w:rPr>
          <w:rFonts w:eastAsia="TimesNewRomanPSMT" w:cs="Arial"/>
          <w:bCs/>
          <w:lang w:val="ru-RU"/>
        </w:rPr>
        <w:t>огранак</w:t>
      </w:r>
      <w:r w:rsidR="00C435F2" w:rsidRPr="0030403B">
        <w:rPr>
          <w:rFonts w:eastAsia="TimesNewRomanPSMT" w:cs="Arial"/>
          <w:bCs/>
          <w:lang w:val="ru-RU"/>
        </w:rPr>
        <w:t xml:space="preserve"> ТЕНТ, Улица Богољуба Урошевића Црног 44., 11500 Обреновац</w:t>
      </w:r>
      <w:r w:rsidR="007F1BDE" w:rsidRPr="0030403B">
        <w:rPr>
          <w:rFonts w:eastAsia="TimesNewRomanPSMT" w:cs="Arial"/>
          <w:bCs/>
          <w:lang w:val="ru-RU"/>
        </w:rPr>
        <w:t>.</w:t>
      </w:r>
    </w:p>
    <w:p w:rsidR="00F066DE" w:rsidRPr="0030403B" w:rsidRDefault="00F066DE" w:rsidP="00F066DE">
      <w:pPr>
        <w:tabs>
          <w:tab w:val="left" w:pos="567"/>
          <w:tab w:val="left" w:pos="709"/>
        </w:tabs>
        <w:spacing w:after="120"/>
        <w:rPr>
          <w:rFonts w:cs="Arial"/>
          <w:b/>
          <w:lang w:val="ru-RU"/>
        </w:rPr>
      </w:pPr>
      <w:r w:rsidRPr="0030403B">
        <w:rPr>
          <w:rFonts w:eastAsia="TimesNewRomanPSMT" w:cs="Arial"/>
          <w:bCs/>
          <w:lang w:val="ru-RU"/>
        </w:rPr>
        <w:t>Средство финансијског обезбеђења за добро извршење посла  гласи на</w:t>
      </w:r>
      <w:r w:rsidR="00C435F2" w:rsidRPr="0030403B">
        <w:rPr>
          <w:rFonts w:eastAsia="TimesNewRomanPSMT" w:cs="Arial"/>
          <w:bCs/>
          <w:lang w:val="ru-RU"/>
        </w:rPr>
        <w:t xml:space="preserve"> Јавно предузеће „Електропривреда Србије“ Београд,Улица царице Милице 2., 11000 Београд, огранак ТЕНТ, Улица Богољуба Урошевића Црног 44., 11500 Обреновац </w:t>
      </w:r>
      <w:r w:rsidRPr="0030403B">
        <w:rPr>
          <w:rFonts w:cs="Arial"/>
          <w:b/>
          <w:lang w:val="ru-RU"/>
        </w:rPr>
        <w:t>и доставља се</w:t>
      </w:r>
      <w:r w:rsidR="00697C1C" w:rsidRPr="0030403B">
        <w:rPr>
          <w:rFonts w:cs="Arial"/>
          <w:b/>
          <w:lang w:val="ru-RU"/>
        </w:rPr>
        <w:t xml:space="preserve"> уз потписан уговор,</w:t>
      </w:r>
      <w:r w:rsidRPr="0030403B">
        <w:rPr>
          <w:rFonts w:cs="Arial"/>
          <w:b/>
          <w:lang w:val="ru-RU"/>
        </w:rPr>
        <w:t xml:space="preserve"> лично или </w:t>
      </w:r>
      <w:r w:rsidR="00606B3C" w:rsidRPr="0030403B">
        <w:rPr>
          <w:rFonts w:cs="Arial"/>
          <w:b/>
          <w:lang w:val="ru-RU"/>
        </w:rPr>
        <w:t xml:space="preserve">на одговарајући безбедан начин </w:t>
      </w:r>
      <w:r w:rsidRPr="0030403B">
        <w:rPr>
          <w:rFonts w:cs="Arial"/>
          <w:b/>
          <w:lang w:val="ru-RU"/>
        </w:rPr>
        <w:t xml:space="preserve">поштом на адресу: </w:t>
      </w:r>
    </w:p>
    <w:p w:rsidR="00D03CE6" w:rsidRPr="0030403B" w:rsidRDefault="00D03CE6" w:rsidP="00F066DE">
      <w:pPr>
        <w:tabs>
          <w:tab w:val="left" w:pos="1134"/>
        </w:tabs>
        <w:jc w:val="center"/>
        <w:rPr>
          <w:rFonts w:cs="Arial"/>
          <w:b/>
          <w:lang w:val="ru-RU"/>
        </w:rPr>
      </w:pPr>
    </w:p>
    <w:p w:rsidR="00606B3C" w:rsidRPr="0030403B" w:rsidRDefault="00606B3C" w:rsidP="00F066DE">
      <w:pPr>
        <w:tabs>
          <w:tab w:val="left" w:pos="1134"/>
        </w:tabs>
        <w:jc w:val="center"/>
        <w:rPr>
          <w:rFonts w:cs="Arial"/>
          <w:b/>
          <w:lang w:val="ru-RU"/>
        </w:rPr>
      </w:pPr>
      <w:r w:rsidRPr="0030403B">
        <w:rPr>
          <w:rFonts w:cs="Arial"/>
          <w:b/>
          <w:lang w:val="ru-RU"/>
        </w:rPr>
        <w:t>Богољуба Урошевића Црног бр.44., 11500 Обреновац</w:t>
      </w:r>
    </w:p>
    <w:p w:rsidR="002C3DE1" w:rsidRDefault="00F066DE" w:rsidP="00F12A44">
      <w:pPr>
        <w:ind w:left="-360" w:right="-19"/>
        <w:jc w:val="center"/>
        <w:outlineLvl w:val="0"/>
        <w:rPr>
          <w:rFonts w:cs="Arial"/>
          <w:b/>
          <w:lang w:val="sr-Latn-RS"/>
        </w:rPr>
      </w:pPr>
      <w:r w:rsidRPr="0030403B">
        <w:rPr>
          <w:lang w:val="ru-RU"/>
        </w:rPr>
        <w:t>са назнаком:</w:t>
      </w:r>
      <w:r w:rsidRPr="0030403B">
        <w:rPr>
          <w:b/>
          <w:lang w:val="ru-RU"/>
        </w:rPr>
        <w:t xml:space="preserve"> Средство финансијског обезбеђења за ЈН бр</w:t>
      </w:r>
      <w:r w:rsidR="00606B3C" w:rsidRPr="0030403B">
        <w:rPr>
          <w:b/>
          <w:lang w:val="ru-RU"/>
        </w:rPr>
        <w:t>.</w:t>
      </w:r>
      <w:r w:rsidR="002C3DE1" w:rsidRPr="002C3DE1">
        <w:rPr>
          <w:rFonts w:cs="Arial"/>
          <w:b/>
          <w:lang w:val="sr-Cyrl-CS"/>
        </w:rPr>
        <w:t xml:space="preserve"> </w:t>
      </w:r>
      <w:r w:rsidR="002C3DE1">
        <w:rPr>
          <w:rFonts w:cs="Arial"/>
          <w:b/>
          <w:lang w:val="sr-Cyrl-CS"/>
        </w:rPr>
        <w:t>3000</w:t>
      </w:r>
      <w:r w:rsidR="002C3DE1">
        <w:rPr>
          <w:rFonts w:cs="Arial"/>
          <w:b/>
          <w:lang w:val="sr-Latn-RS"/>
        </w:rPr>
        <w:t>/</w:t>
      </w:r>
      <w:r w:rsidR="002C3DE1" w:rsidRPr="00F6289F">
        <w:rPr>
          <w:rFonts w:cs="Arial"/>
          <w:b/>
          <w:lang w:val="sr-Cyrl-CS"/>
        </w:rPr>
        <w:t>0</w:t>
      </w:r>
      <w:r w:rsidR="002C3DE1">
        <w:rPr>
          <w:rFonts w:cs="Arial"/>
          <w:b/>
          <w:lang w:val="sr-Latn-RS"/>
        </w:rPr>
        <w:t>207/</w:t>
      </w:r>
      <w:r w:rsidR="002C3DE1" w:rsidRPr="00F6289F">
        <w:rPr>
          <w:rFonts w:cs="Arial"/>
          <w:b/>
          <w:lang w:val="sr-Cyrl-CS"/>
        </w:rPr>
        <w:t>201</w:t>
      </w:r>
      <w:r w:rsidR="002C3DE1">
        <w:rPr>
          <w:rFonts w:cs="Arial"/>
          <w:b/>
          <w:lang w:val="sr-Latn-RS"/>
        </w:rPr>
        <w:t>7</w:t>
      </w:r>
      <w:r w:rsidR="002C3DE1" w:rsidRPr="006808E7">
        <w:rPr>
          <w:rFonts w:cs="Arial"/>
          <w:b/>
          <w:lang w:val="sr-Cyrl-CS"/>
        </w:rPr>
        <w:t xml:space="preserve"> (</w:t>
      </w:r>
      <w:r w:rsidR="002C3DE1">
        <w:rPr>
          <w:rFonts w:cs="Arial"/>
          <w:b/>
          <w:lang w:val="sr-Latn-RS"/>
        </w:rPr>
        <w:t>319/2017,930/2017, 876/2017, 575/2017)</w:t>
      </w:r>
    </w:p>
    <w:p w:rsidR="00CF1DAF" w:rsidRPr="0030403B" w:rsidRDefault="00CF1DAF" w:rsidP="00F12A44">
      <w:pPr>
        <w:ind w:left="-360" w:right="-19"/>
        <w:jc w:val="center"/>
        <w:outlineLvl w:val="0"/>
        <w:rPr>
          <w:rFonts w:cs="Arial"/>
          <w:lang w:val="ru-RU"/>
        </w:rPr>
      </w:pPr>
      <w:r w:rsidRPr="0030403B">
        <w:rPr>
          <w:rFonts w:cs="Arial"/>
          <w:lang w:val="ru-RU"/>
        </w:rPr>
        <w:t xml:space="preserve">Понуђач </w:t>
      </w:r>
      <w:r w:rsidR="001A0B47" w:rsidRPr="0030403B">
        <w:rPr>
          <w:rFonts w:cs="Arial"/>
          <w:lang w:val="ru-RU"/>
        </w:rPr>
        <w:t xml:space="preserve">је одговоран за прописан и безбедан начин достављања СФО </w:t>
      </w:r>
      <w:r w:rsidRPr="0030403B">
        <w:rPr>
          <w:rFonts w:cs="Arial"/>
          <w:lang w:val="ru-RU"/>
        </w:rPr>
        <w:t>Наручиоцу.</w:t>
      </w:r>
    </w:p>
    <w:p w:rsidR="00D03CE6" w:rsidRPr="0030403B" w:rsidRDefault="00D03CE6" w:rsidP="007F1BDE">
      <w:pPr>
        <w:tabs>
          <w:tab w:val="left" w:pos="1134"/>
        </w:tabs>
        <w:rPr>
          <w:rFonts w:cs="Arial"/>
          <w:lang w:val="ru-RU"/>
        </w:rPr>
      </w:pPr>
    </w:p>
    <w:p w:rsidR="00873474" w:rsidRPr="0030403B" w:rsidRDefault="00873474" w:rsidP="007F1BDE">
      <w:pPr>
        <w:tabs>
          <w:tab w:val="left" w:pos="1134"/>
        </w:tabs>
        <w:rPr>
          <w:rFonts w:cs="Arial"/>
          <w:lang w:val="ru-RU"/>
        </w:rPr>
      </w:pPr>
    </w:p>
    <w:p w:rsidR="0085348E" w:rsidRPr="0030403B" w:rsidRDefault="0085348E" w:rsidP="00E629E8">
      <w:pPr>
        <w:pStyle w:val="KDPodnaslov2"/>
        <w:numPr>
          <w:ilvl w:val="1"/>
          <w:numId w:val="23"/>
        </w:numPr>
        <w:spacing w:before="0"/>
        <w:jc w:val="both"/>
        <w:rPr>
          <w:rFonts w:cs="Arial"/>
          <w:lang w:val="ru-RU"/>
        </w:rPr>
      </w:pPr>
      <w:r w:rsidRPr="0030403B">
        <w:rPr>
          <w:rFonts w:cs="Arial"/>
          <w:lang w:val="ru-RU"/>
        </w:rPr>
        <w:t>Начин означавања поверљивих података у понуди</w:t>
      </w:r>
    </w:p>
    <w:p w:rsidR="00D03CE6" w:rsidRPr="0030403B" w:rsidRDefault="00D03CE6" w:rsidP="00D03CE6">
      <w:pPr>
        <w:rPr>
          <w:lang w:val="ru-RU"/>
        </w:rPr>
      </w:pPr>
    </w:p>
    <w:p w:rsidR="0085348E" w:rsidRPr="0030403B" w:rsidRDefault="0085348E" w:rsidP="0085348E">
      <w:pPr>
        <w:pStyle w:val="KDParagraf"/>
        <w:spacing w:before="0"/>
        <w:rPr>
          <w:rFonts w:cs="Arial"/>
          <w:lang w:val="ru-RU"/>
        </w:rPr>
      </w:pPr>
      <w:r w:rsidRPr="0030403B">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30403B" w:rsidRDefault="0085348E" w:rsidP="0085348E">
      <w:pPr>
        <w:pStyle w:val="KDParagraf"/>
        <w:spacing w:before="0"/>
        <w:rPr>
          <w:rFonts w:cs="Arial"/>
          <w:lang w:val="ru-RU"/>
        </w:rPr>
      </w:pPr>
      <w:r w:rsidRPr="0030403B">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30403B" w:rsidRDefault="0085348E" w:rsidP="0085348E">
      <w:pPr>
        <w:pStyle w:val="KDParagraf"/>
        <w:spacing w:before="0"/>
        <w:rPr>
          <w:rFonts w:cs="Arial"/>
          <w:lang w:val="ru-RU"/>
        </w:rPr>
      </w:pPr>
      <w:r w:rsidRPr="0030403B">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30403B" w:rsidRDefault="0085348E" w:rsidP="0085348E">
      <w:pPr>
        <w:pStyle w:val="KDParagraf"/>
        <w:spacing w:before="0"/>
        <w:rPr>
          <w:rFonts w:cs="Arial"/>
          <w:lang w:val="ru-RU"/>
        </w:rPr>
      </w:pPr>
      <w:r w:rsidRPr="0030403B">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30403B" w:rsidRDefault="0085348E" w:rsidP="0085348E">
      <w:pPr>
        <w:pStyle w:val="KDParagraf"/>
        <w:spacing w:before="0"/>
        <w:rPr>
          <w:rFonts w:cs="Arial"/>
          <w:lang w:val="ru-RU"/>
        </w:rPr>
      </w:pPr>
      <w:r w:rsidRPr="0030403B">
        <w:rPr>
          <w:rFonts w:cs="Arial"/>
          <w:lang w:val="ru-RU"/>
        </w:rPr>
        <w:lastRenderedPageBreak/>
        <w:t>Наручилац не одговара за поверљивост података који нису означени на горе наведени начин.</w:t>
      </w:r>
    </w:p>
    <w:p w:rsidR="00A94E70" w:rsidRPr="0030403B" w:rsidRDefault="00A94E70" w:rsidP="0085348E">
      <w:pPr>
        <w:pStyle w:val="KDParagraf"/>
        <w:spacing w:before="0"/>
        <w:rPr>
          <w:rFonts w:cs="Arial"/>
          <w:lang w:val="ru-RU"/>
        </w:rPr>
      </w:pPr>
    </w:p>
    <w:p w:rsidR="0085348E" w:rsidRPr="0030403B" w:rsidRDefault="0085348E" w:rsidP="0085348E">
      <w:pPr>
        <w:pStyle w:val="KDParagraf"/>
        <w:spacing w:before="0"/>
        <w:rPr>
          <w:rFonts w:cs="Arial"/>
          <w:lang w:val="ru-RU"/>
        </w:rPr>
      </w:pPr>
      <w:r w:rsidRPr="0030403B">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30403B" w:rsidRDefault="0085348E" w:rsidP="0085348E">
      <w:pPr>
        <w:pStyle w:val="KDParagraf"/>
        <w:spacing w:before="0"/>
        <w:rPr>
          <w:rFonts w:cs="Arial"/>
          <w:lang w:val="ru-RU"/>
        </w:rPr>
      </w:pPr>
      <w:r w:rsidRPr="0030403B">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30403B" w:rsidRDefault="0085348E" w:rsidP="0085348E">
      <w:pPr>
        <w:pStyle w:val="KDParagraf"/>
        <w:spacing w:before="0"/>
        <w:rPr>
          <w:rFonts w:cs="Arial"/>
          <w:lang w:val="ru-RU"/>
        </w:rPr>
      </w:pPr>
      <w:r w:rsidRPr="0030403B">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D03CE6" w:rsidRPr="0030403B" w:rsidRDefault="00D03CE6" w:rsidP="0085348E">
      <w:pPr>
        <w:autoSpaceDE w:val="0"/>
        <w:autoSpaceDN w:val="0"/>
        <w:adjustRightInd w:val="0"/>
        <w:spacing w:before="0"/>
        <w:rPr>
          <w:rFonts w:eastAsia="TimesNewRomanPSMT" w:cs="Arial"/>
          <w:bCs/>
          <w:color w:val="00B0F0"/>
          <w:lang w:val="ru-RU"/>
        </w:rPr>
      </w:pPr>
    </w:p>
    <w:p w:rsidR="00D03CE6" w:rsidRPr="0030403B" w:rsidRDefault="0085348E" w:rsidP="00D03CE6">
      <w:pPr>
        <w:pStyle w:val="KDPodnaslov2"/>
        <w:numPr>
          <w:ilvl w:val="1"/>
          <w:numId w:val="23"/>
        </w:numPr>
        <w:spacing w:before="0"/>
        <w:jc w:val="both"/>
        <w:rPr>
          <w:rFonts w:cs="Arial"/>
          <w:lang w:val="ru-RU"/>
        </w:rPr>
      </w:pPr>
      <w:r w:rsidRPr="0030403B">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82889">
        <w:rPr>
          <w:rFonts w:cs="Arial"/>
          <w:lang w:val="ru-RU"/>
        </w:rPr>
        <w:t xml:space="preserve">4 </w:t>
      </w:r>
      <w:r w:rsidRPr="00F10346">
        <w:rPr>
          <w:rFonts w:cs="Arial"/>
          <w:lang w:val="ru-RU"/>
        </w:rPr>
        <w:t xml:space="preserve"> из конкурсне документације).</w:t>
      </w:r>
    </w:p>
    <w:p w:rsidR="00A94E70" w:rsidRPr="00F10346" w:rsidRDefault="00A94E70" w:rsidP="0085348E">
      <w:pPr>
        <w:pStyle w:val="KDParagraf"/>
        <w:spacing w:before="0"/>
        <w:rPr>
          <w:rFonts w:cs="Arial"/>
          <w:lang w:val="ru-RU"/>
        </w:rPr>
      </w:pPr>
    </w:p>
    <w:p w:rsidR="00D03CE6" w:rsidRPr="00873474" w:rsidRDefault="0085348E" w:rsidP="00D03CE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94E70" w:rsidRPr="00F10346" w:rsidRDefault="00A94E70" w:rsidP="0085348E">
      <w:pPr>
        <w:pStyle w:val="KDParagraf"/>
        <w:spacing w:before="0"/>
        <w:rPr>
          <w:rFonts w:cs="Arial"/>
          <w:lang w:val="ru-RU" w:eastAsia="sr-Latn-CS"/>
        </w:rPr>
      </w:pPr>
    </w:p>
    <w:p w:rsidR="00D03CE6" w:rsidRPr="0030403B" w:rsidRDefault="008F774C" w:rsidP="00D03CE6">
      <w:pPr>
        <w:pStyle w:val="KDPodnaslov2"/>
        <w:numPr>
          <w:ilvl w:val="1"/>
          <w:numId w:val="23"/>
        </w:numPr>
        <w:spacing w:before="0"/>
        <w:jc w:val="both"/>
        <w:rPr>
          <w:rFonts w:cs="Arial"/>
          <w:lang w:val="ru-RU"/>
        </w:rPr>
      </w:pPr>
      <w:r w:rsidRPr="0030403B">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A94E70" w:rsidRPr="00873474" w:rsidRDefault="008D2B23" w:rsidP="00A94E70">
      <w:pPr>
        <w:pStyle w:val="KDPodnaslov2"/>
        <w:numPr>
          <w:ilvl w:val="1"/>
          <w:numId w:val="23"/>
        </w:numPr>
        <w:spacing w:before="0"/>
        <w:jc w:val="both"/>
        <w:rPr>
          <w:rFonts w:cs="Arial"/>
        </w:rPr>
      </w:pPr>
      <w:bookmarkStart w:id="233" w:name="_Toc441651602"/>
      <w:bookmarkStart w:id="234" w:name="_Toc442559913"/>
      <w:r w:rsidRPr="00F10346">
        <w:rPr>
          <w:rFonts w:cs="Arial"/>
        </w:rPr>
        <w:t>Додатне информације и објашњења</w:t>
      </w:r>
      <w:bookmarkEnd w:id="233"/>
      <w:bookmarkEnd w:id="234"/>
    </w:p>
    <w:p w:rsidR="008D2B23" w:rsidRPr="0030403B"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A5125" w:rsidRPr="0030403B">
        <w:rPr>
          <w:b/>
          <w:szCs w:val="24"/>
          <w:lang w:val="ru-RU"/>
        </w:rPr>
        <w:t>3000/0207/2017 (319/2017,930/2017, 876/2017, 575/2017)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5" w:history="1">
        <w:r w:rsidR="004A5125" w:rsidRPr="00E24501">
          <w:rPr>
            <w:rStyle w:val="Hyperlink"/>
            <w:rFonts w:cs="Arial"/>
          </w:rPr>
          <w:t>dragan</w:t>
        </w:r>
        <w:r w:rsidR="004A5125" w:rsidRPr="0030403B">
          <w:rPr>
            <w:rStyle w:val="Hyperlink"/>
            <w:rFonts w:cs="Arial"/>
            <w:lang w:val="ru-RU"/>
          </w:rPr>
          <w:t>.</w:t>
        </w:r>
        <w:r w:rsidR="004A5125" w:rsidRPr="00E24501">
          <w:rPr>
            <w:rStyle w:val="Hyperlink"/>
            <w:rFonts w:cs="Arial"/>
          </w:rPr>
          <w:t>stanisic</w:t>
        </w:r>
        <w:r w:rsidR="004A5125" w:rsidRPr="00E24501">
          <w:rPr>
            <w:rStyle w:val="Hyperlink"/>
            <w:rFonts w:cs="Arial"/>
            <w:lang w:val="ru-RU"/>
          </w:rPr>
          <w:t>@</w:t>
        </w:r>
      </w:hyperlink>
      <w:r w:rsidR="00CF1DAF">
        <w:rPr>
          <w:rFonts w:cs="Arial"/>
        </w:rPr>
        <w:t>eps</w:t>
      </w:r>
      <w:r w:rsidR="00CF1DAF" w:rsidRPr="0030403B">
        <w:rPr>
          <w:rFonts w:cs="Arial"/>
          <w:lang w:val="ru-RU"/>
        </w:rPr>
        <w:t>.</w:t>
      </w:r>
      <w:r w:rsidR="00CF1DAF">
        <w:rPr>
          <w:rFonts w:cs="Arial"/>
        </w:rPr>
        <w:t>rs</w:t>
      </w:r>
      <w:r w:rsidR="00CF1DAF" w:rsidRPr="0030403B">
        <w:rPr>
          <w:rFonts w:cs="Arial"/>
          <w:lang w:val="ru-RU"/>
        </w:rPr>
        <w:t xml:space="preserve">,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30403B">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30403B">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F10346">
          <w:rPr>
            <w:rStyle w:val="Hyperlink"/>
            <w:rFonts w:cs="Arial"/>
          </w:rPr>
          <w:t>www</w:t>
        </w:r>
        <w:r w:rsidR="000B45FD" w:rsidRPr="0030403B">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30403B">
          <w:rPr>
            <w:rStyle w:val="Hyperlink"/>
            <w:rFonts w:cs="Arial"/>
            <w:lang w:val="ru-RU"/>
          </w:rPr>
          <w:t>.</w:t>
        </w:r>
        <w:r w:rsidR="000B45FD" w:rsidRPr="00F10346">
          <w:rPr>
            <w:rStyle w:val="Hyperlink"/>
            <w:rFonts w:cs="Arial"/>
          </w:rPr>
          <w:t>gov</w:t>
        </w:r>
        <w:r w:rsidR="000B45FD" w:rsidRPr="0030403B">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D03CE6" w:rsidRPr="003D2517" w:rsidRDefault="008D2B23" w:rsidP="00D03CE6">
      <w:pPr>
        <w:pStyle w:val="KDPodnaslov2"/>
        <w:numPr>
          <w:ilvl w:val="1"/>
          <w:numId w:val="23"/>
        </w:numPr>
        <w:spacing w:before="0"/>
        <w:jc w:val="both"/>
        <w:rPr>
          <w:rFonts w:cs="Arial"/>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30403B" w:rsidRDefault="008D2B23" w:rsidP="008D2B23">
      <w:pPr>
        <w:pStyle w:val="KDParagraf"/>
        <w:spacing w:before="0"/>
        <w:rPr>
          <w:rFonts w:cs="Arial"/>
          <w:lang w:val="ru-RU"/>
        </w:rPr>
      </w:pPr>
      <w:r w:rsidRPr="0030403B">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0403B" w:rsidRDefault="008D2B23" w:rsidP="008D2B23">
      <w:pPr>
        <w:pStyle w:val="KDParagraf"/>
        <w:spacing w:before="0"/>
        <w:rPr>
          <w:rFonts w:cs="Arial"/>
          <w:lang w:val="ru-RU"/>
        </w:rPr>
      </w:pPr>
      <w:r w:rsidRPr="0030403B">
        <w:rPr>
          <w:rFonts w:cs="Arial"/>
          <w:lang w:val="ru-RU"/>
        </w:rPr>
        <w:t xml:space="preserve">Ако је поступак јавне набавке обустављен из разлога који су на страни </w:t>
      </w:r>
      <w:r w:rsidR="002479F9" w:rsidRPr="0030403B">
        <w:rPr>
          <w:rFonts w:cs="Arial"/>
          <w:lang w:val="ru-RU"/>
        </w:rPr>
        <w:t>Наручиоца, Наручилац је дужан да П</w:t>
      </w:r>
      <w:r w:rsidRPr="0030403B">
        <w:rPr>
          <w:rFonts w:cs="Arial"/>
          <w:lang w:val="ru-RU"/>
        </w:rPr>
        <w:t>онуђачу надокнади трошкове израде узорка или модела, ако су израђени у склад</w:t>
      </w:r>
      <w:r w:rsidR="002479F9" w:rsidRPr="0030403B">
        <w:rPr>
          <w:rFonts w:cs="Arial"/>
          <w:lang w:val="ru-RU"/>
        </w:rPr>
        <w:t>у са техничким спецификацијама Н</w:t>
      </w:r>
      <w:r w:rsidRPr="0030403B">
        <w:rPr>
          <w:rFonts w:cs="Arial"/>
          <w:lang w:val="ru-RU"/>
        </w:rPr>
        <w:t>аручиоца и трошкове прибављања средства</w:t>
      </w:r>
      <w:r w:rsidR="002479F9" w:rsidRPr="0030403B">
        <w:rPr>
          <w:rFonts w:cs="Arial"/>
          <w:lang w:val="ru-RU"/>
        </w:rPr>
        <w:t xml:space="preserve"> обезбеђења, под условом да је П</w:t>
      </w:r>
      <w:r w:rsidRPr="0030403B">
        <w:rPr>
          <w:rFonts w:cs="Arial"/>
          <w:lang w:val="ru-RU"/>
        </w:rPr>
        <w:t>онуђач тражио накнаду тих трошкова у својој понуди.</w:t>
      </w:r>
    </w:p>
    <w:p w:rsidR="008D2B23" w:rsidRPr="0030403B" w:rsidRDefault="008D2B23" w:rsidP="008D2B23">
      <w:pPr>
        <w:pStyle w:val="KDParagraf"/>
        <w:spacing w:before="0"/>
        <w:rPr>
          <w:rFonts w:cs="Arial"/>
          <w:lang w:val="ru-RU"/>
        </w:rPr>
      </w:pPr>
    </w:p>
    <w:p w:rsidR="00D03CE6" w:rsidRPr="0030403B" w:rsidRDefault="00C14152" w:rsidP="00D03CE6">
      <w:pPr>
        <w:pStyle w:val="KDPodnaslov2"/>
        <w:numPr>
          <w:ilvl w:val="1"/>
          <w:numId w:val="23"/>
        </w:numPr>
        <w:spacing w:before="0"/>
        <w:jc w:val="both"/>
        <w:rPr>
          <w:rFonts w:cs="Arial"/>
          <w:lang w:val="ru-RU"/>
        </w:rPr>
      </w:pPr>
      <w:r w:rsidRPr="0030403B">
        <w:rPr>
          <w:rFonts w:cs="Arial"/>
          <w:lang w:val="ru-RU"/>
        </w:rPr>
        <w:t>Д</w:t>
      </w:r>
      <w:r w:rsidRPr="00F10346">
        <w:rPr>
          <w:rFonts w:cs="Arial"/>
          <w:lang w:val="sr-Latn-CS"/>
        </w:rPr>
        <w:t>одатн</w:t>
      </w:r>
      <w:r w:rsidRPr="0030403B">
        <w:rPr>
          <w:rFonts w:cs="Arial"/>
          <w:lang w:val="ru-RU"/>
        </w:rPr>
        <w:t>а</w:t>
      </w:r>
      <w:r w:rsidRPr="00F10346">
        <w:rPr>
          <w:rFonts w:cs="Arial"/>
          <w:lang w:val="sr-Latn-CS"/>
        </w:rPr>
        <w:t xml:space="preserve"> објашњења</w:t>
      </w:r>
      <w:r w:rsidRPr="0030403B">
        <w:rPr>
          <w:rFonts w:cs="Arial"/>
          <w:lang w:val="ru-RU"/>
        </w:rPr>
        <w:t>, контрола и допуштене исправке</w:t>
      </w:r>
    </w:p>
    <w:p w:rsidR="00C14152" w:rsidRPr="0030403B" w:rsidRDefault="00C14152" w:rsidP="00C14152">
      <w:pPr>
        <w:pStyle w:val="KDParagraf"/>
        <w:spacing w:before="0"/>
        <w:rPr>
          <w:rFonts w:eastAsia="TimesNewRomanPSMT" w:cs="Arial"/>
          <w:lang w:val="ru-RU"/>
        </w:rPr>
      </w:pPr>
      <w:r w:rsidRPr="0030403B">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30403B" w:rsidRDefault="002479F9" w:rsidP="00C14152">
      <w:pPr>
        <w:pStyle w:val="KDParagraf"/>
        <w:spacing w:before="0"/>
        <w:rPr>
          <w:rFonts w:eastAsia="TimesNewRomanPSMT" w:cs="Arial"/>
          <w:lang w:val="ru-RU"/>
        </w:rPr>
      </w:pPr>
      <w:r w:rsidRPr="0030403B">
        <w:rPr>
          <w:rFonts w:eastAsia="TimesNewRomanPSMT" w:cs="Arial"/>
          <w:lang w:val="ru-RU"/>
        </w:rPr>
        <w:t>Наручилац може, уз сагласност П</w:t>
      </w:r>
      <w:r w:rsidR="00C14152" w:rsidRPr="0030403B">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30403B" w:rsidRDefault="00C14152" w:rsidP="00C14152">
      <w:pPr>
        <w:pStyle w:val="KDParagraf"/>
        <w:spacing w:before="0"/>
        <w:rPr>
          <w:rFonts w:eastAsia="TimesNewRomanPSMT" w:cs="Arial"/>
          <w:lang w:val="ru-RU"/>
        </w:rPr>
      </w:pPr>
      <w:r w:rsidRPr="0030403B">
        <w:rPr>
          <w:rFonts w:eastAsia="TimesNewRomanPSMT" w:cs="Arial"/>
          <w:lang w:val="ru-RU"/>
        </w:rPr>
        <w:t>У случају разлике између јединичне цене и укупне цене, мерод</w:t>
      </w:r>
      <w:r w:rsidR="002479F9" w:rsidRPr="0030403B">
        <w:rPr>
          <w:rFonts w:eastAsia="TimesNewRomanPSMT" w:cs="Arial"/>
          <w:lang w:val="ru-RU"/>
        </w:rPr>
        <w:t>авна је јединична цена. Ако се П</w:t>
      </w:r>
      <w:r w:rsidRPr="0030403B">
        <w:rPr>
          <w:rFonts w:eastAsia="TimesNewRomanPSMT" w:cs="Arial"/>
          <w:lang w:val="ru-RU"/>
        </w:rPr>
        <w:t>онуђач не сагласи са исправком рачунских грешака, Наручилац ће његову понуду одбити као неприхватљиву.</w:t>
      </w:r>
    </w:p>
    <w:p w:rsidR="00A94E70" w:rsidRPr="0030403B" w:rsidRDefault="00A94E70" w:rsidP="008D2B23">
      <w:pPr>
        <w:spacing w:before="0"/>
        <w:rPr>
          <w:rFonts w:cs="Arial"/>
          <w:lang w:val="ru-RU"/>
        </w:rPr>
      </w:pPr>
    </w:p>
    <w:p w:rsidR="00B20A6C" w:rsidRDefault="00B20A6C" w:rsidP="00E629E8">
      <w:pPr>
        <w:pStyle w:val="KDPodnaslov2"/>
        <w:numPr>
          <w:ilvl w:val="1"/>
          <w:numId w:val="23"/>
        </w:numPr>
        <w:spacing w:before="0"/>
        <w:jc w:val="both"/>
        <w:rPr>
          <w:rFonts w:cs="Arial"/>
        </w:rPr>
      </w:pPr>
      <w:bookmarkStart w:id="237" w:name="_Toc442559917"/>
      <w:bookmarkStart w:id="238" w:name="_Toc441651606"/>
      <w:r w:rsidRPr="00F10346">
        <w:rPr>
          <w:rFonts w:cs="Arial"/>
        </w:rPr>
        <w:t>Разлози за одбијање понуде</w:t>
      </w:r>
      <w:bookmarkEnd w:id="237"/>
      <w:bookmarkEnd w:id="238"/>
    </w:p>
    <w:p w:rsidR="00D03CE6" w:rsidRPr="00D03CE6" w:rsidRDefault="00D03CE6" w:rsidP="00D03CE6"/>
    <w:p w:rsidR="00B20A6C" w:rsidRPr="00F10346" w:rsidRDefault="00B20A6C" w:rsidP="00B20A6C">
      <w:pPr>
        <w:autoSpaceDE w:val="0"/>
        <w:autoSpaceDN w:val="0"/>
        <w:adjustRightInd w:val="0"/>
        <w:spacing w:before="0"/>
        <w:rPr>
          <w:rFonts w:eastAsia="TimesNewRomanPSMT" w:cs="Arial"/>
          <w:bCs/>
          <w:iCs/>
          <w:lang w:val="ru-RU"/>
        </w:rPr>
      </w:pPr>
      <w:r w:rsidRPr="0030403B">
        <w:rPr>
          <w:rFonts w:eastAsia="TimesNewRomanPSMT" w:cs="Arial"/>
          <w:bCs/>
          <w:iCs/>
          <w:lang w:val="ru-RU"/>
        </w:rPr>
        <w:t>Понуда ће бити одбијена ако:</w:t>
      </w:r>
    </w:p>
    <w:p w:rsidR="00B20A6C" w:rsidRPr="0030403B" w:rsidRDefault="00B20A6C" w:rsidP="00E629E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30403B">
        <w:rPr>
          <w:rFonts w:ascii="Arial" w:eastAsia="TimesNewRomanPSMT" w:hAnsi="Arial" w:cs="Arial"/>
          <w:bCs/>
          <w:iCs/>
          <w:lang w:val="ru-RU"/>
        </w:rPr>
        <w:t>је неблаговремена, неприхватљива или неодговарајућа;</w:t>
      </w:r>
    </w:p>
    <w:p w:rsidR="00B20A6C" w:rsidRPr="0030403B" w:rsidRDefault="00B20A6C" w:rsidP="00E629E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30403B">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E629E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30403B">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873474">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873474" w:rsidRDefault="00B20A6C" w:rsidP="00873474">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873474" w:rsidRDefault="00B20A6C" w:rsidP="00873474">
      <w:pPr>
        <w:pStyle w:val="KDNabrajanje"/>
        <w:numPr>
          <w:ilvl w:val="0"/>
          <w:numId w:val="20"/>
        </w:numPr>
        <w:spacing w:before="0"/>
        <w:ind w:left="714" w:hanging="357"/>
        <w:rPr>
          <w:rFonts w:cs="Arial"/>
        </w:rPr>
      </w:pPr>
      <w:r w:rsidRPr="00873474">
        <w:rPr>
          <w:rFonts w:eastAsia="TimesNewRomanPSMT" w:cs="Arial"/>
          <w:bCs/>
          <w:iCs/>
        </w:rPr>
        <w:t>понуђач није доставио тражено средство обезбеђења;</w:t>
      </w:r>
    </w:p>
    <w:p w:rsidR="00B20A6C" w:rsidRPr="00F10346" w:rsidRDefault="00B20A6C" w:rsidP="00873474">
      <w:pPr>
        <w:pStyle w:val="KDNabrajanje"/>
        <w:numPr>
          <w:ilvl w:val="0"/>
          <w:numId w:val="20"/>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873474">
      <w:pPr>
        <w:pStyle w:val="KDNabrajanje"/>
        <w:numPr>
          <w:ilvl w:val="0"/>
          <w:numId w:val="20"/>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3D2517" w:rsidRDefault="00CF1DAF" w:rsidP="00873474">
      <w:pPr>
        <w:pStyle w:val="ListParagraph"/>
        <w:numPr>
          <w:ilvl w:val="0"/>
          <w:numId w:val="20"/>
        </w:numPr>
        <w:spacing w:after="0"/>
        <w:rPr>
          <w:rFonts w:ascii="Arial" w:eastAsia="Times New Roman" w:hAnsi="Arial" w:cs="Arial"/>
          <w:lang w:val="ru-RU"/>
        </w:rPr>
      </w:pPr>
      <w:r w:rsidRPr="00464040">
        <w:rPr>
          <w:rFonts w:ascii="Arial" w:eastAsia="Times New Roman" w:hAnsi="Arial" w:cs="Arial"/>
          <w:lang w:val="ru-RU"/>
        </w:rPr>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p>
    <w:p w:rsidR="00B20A6C" w:rsidRDefault="00B20A6C" w:rsidP="00B20A6C">
      <w:pPr>
        <w:spacing w:before="0"/>
        <w:rPr>
          <w:rFonts w:cs="Arial"/>
        </w:rPr>
      </w:pPr>
      <w:r w:rsidRPr="0030403B">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30403B" w:rsidRDefault="00C14152" w:rsidP="00E629E8">
      <w:pPr>
        <w:pStyle w:val="KDPodnaslov2"/>
        <w:numPr>
          <w:ilvl w:val="1"/>
          <w:numId w:val="23"/>
        </w:numPr>
        <w:spacing w:before="0"/>
        <w:jc w:val="both"/>
        <w:rPr>
          <w:rFonts w:cs="Arial"/>
          <w:lang w:val="ru-RU"/>
        </w:rPr>
      </w:pPr>
      <w:r w:rsidRPr="0030403B">
        <w:rPr>
          <w:rFonts w:cs="Arial"/>
          <w:lang w:val="ru-RU"/>
        </w:rPr>
        <w:t>Рок за доношење Одлуке о додели уговора/обустави</w:t>
      </w:r>
      <w:r w:rsidR="0009377A" w:rsidRPr="0030403B">
        <w:rPr>
          <w:rFonts w:cs="Arial"/>
          <w:lang w:val="ru-RU"/>
        </w:rPr>
        <w:t xml:space="preserve"> поступка</w:t>
      </w:r>
    </w:p>
    <w:p w:rsidR="00D03CE6" w:rsidRPr="0030403B" w:rsidRDefault="00D03CE6" w:rsidP="00D03CE6">
      <w:pPr>
        <w:rPr>
          <w:lang w:val="ru-RU"/>
        </w:rPr>
      </w:pPr>
    </w:p>
    <w:p w:rsidR="00C14152" w:rsidRPr="0030403B" w:rsidRDefault="00C14152" w:rsidP="00C14152">
      <w:pPr>
        <w:pStyle w:val="KDParagraf"/>
        <w:spacing w:before="0"/>
        <w:rPr>
          <w:rFonts w:eastAsia="TimesNewRomanPSMT" w:cs="Arial"/>
          <w:lang w:val="ru-RU"/>
        </w:rPr>
      </w:pPr>
      <w:r w:rsidRPr="0030403B">
        <w:rPr>
          <w:rFonts w:eastAsia="TimesNewRomanPSMT" w:cs="Arial"/>
          <w:lang w:val="ru-RU"/>
        </w:rPr>
        <w:t xml:space="preserve">Наручилац ће одлуку о додели </w:t>
      </w:r>
      <w:r w:rsidRPr="0030403B">
        <w:rPr>
          <w:rFonts w:eastAsia="TimesNewRomanPSMT"/>
          <w:lang w:val="ru-RU"/>
        </w:rPr>
        <w:t>уговора/обустави поступка</w:t>
      </w:r>
      <w:r w:rsidRPr="0030403B">
        <w:rPr>
          <w:rFonts w:eastAsia="TimesNewRomanPSMT" w:cs="Arial"/>
          <w:lang w:val="ru-RU"/>
        </w:rPr>
        <w:t xml:space="preserve"> донети у року од максимално </w:t>
      </w:r>
      <w:r w:rsidR="0008263C" w:rsidRPr="0030403B">
        <w:rPr>
          <w:rFonts w:eastAsia="TimesNewRomanPSMT" w:cs="Arial"/>
          <w:lang w:val="ru-RU"/>
        </w:rPr>
        <w:t>25</w:t>
      </w:r>
      <w:r w:rsidRPr="0030403B">
        <w:rPr>
          <w:rFonts w:eastAsia="TimesNewRomanPSMT" w:cs="Arial"/>
          <w:lang w:val="ru-RU"/>
        </w:rPr>
        <w:t xml:space="preserve"> (</w:t>
      </w:r>
      <w:r w:rsidR="0008263C" w:rsidRPr="0030403B">
        <w:rPr>
          <w:rFonts w:eastAsia="TimesNewRomanPSMT" w:cs="Arial"/>
          <w:lang w:val="ru-RU"/>
        </w:rPr>
        <w:t>два</w:t>
      </w:r>
      <w:r w:rsidRPr="0030403B">
        <w:rPr>
          <w:rFonts w:eastAsia="TimesNewRomanPSMT" w:cs="Arial"/>
          <w:lang w:val="ru-RU"/>
        </w:rPr>
        <w:t>десет</w:t>
      </w:r>
      <w:r w:rsidR="0008263C" w:rsidRPr="0030403B">
        <w:rPr>
          <w:rFonts w:eastAsia="TimesNewRomanPSMT" w:cs="Arial"/>
          <w:lang w:val="ru-RU"/>
        </w:rPr>
        <w:t>пет</w:t>
      </w:r>
      <w:r w:rsidRPr="0030403B">
        <w:rPr>
          <w:rFonts w:eastAsia="TimesNewRomanPSMT" w:cs="Arial"/>
          <w:lang w:val="ru-RU"/>
        </w:rPr>
        <w:t>) дана од дана јавног отварања понуда.</w:t>
      </w:r>
    </w:p>
    <w:p w:rsidR="003D5F71" w:rsidRPr="0030403B" w:rsidRDefault="00C14152" w:rsidP="00C14152">
      <w:pPr>
        <w:pStyle w:val="KDParagraf"/>
        <w:spacing w:before="0"/>
        <w:rPr>
          <w:rFonts w:eastAsia="TimesNewRomanPSMT" w:cs="Arial"/>
          <w:lang w:val="ru-RU"/>
        </w:rPr>
      </w:pPr>
      <w:r w:rsidRPr="0030403B">
        <w:rPr>
          <w:rFonts w:eastAsia="TimesNewRomanPSMT" w:cs="Arial"/>
          <w:lang w:val="ru-RU"/>
        </w:rPr>
        <w:t>Одлуку о додели уговора/обустави поступка</w:t>
      </w:r>
      <w:r w:rsidR="003D5F71" w:rsidRPr="0030403B">
        <w:rPr>
          <w:rFonts w:eastAsia="TimesNewRomanPSMT" w:cs="Arial"/>
          <w:lang w:val="ru-RU"/>
        </w:rPr>
        <w:t>.</w:t>
      </w:r>
    </w:p>
    <w:p w:rsidR="00C14152" w:rsidRPr="0030403B" w:rsidRDefault="00C14152" w:rsidP="00C14152">
      <w:pPr>
        <w:pStyle w:val="KDParagraf"/>
        <w:spacing w:before="0"/>
        <w:rPr>
          <w:rFonts w:eastAsia="TimesNewRomanPSMT" w:cs="Arial"/>
          <w:lang w:val="ru-RU"/>
        </w:rPr>
      </w:pPr>
      <w:r w:rsidRPr="0030403B">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A94E70" w:rsidRPr="0030403B" w:rsidRDefault="00A94E70" w:rsidP="008D2B23">
      <w:pPr>
        <w:pStyle w:val="KDParagraf"/>
        <w:spacing w:before="0"/>
        <w:rPr>
          <w:rFonts w:eastAsia="TimesNewRomanPSMT" w:cs="Arial"/>
          <w:lang w:val="ru-RU"/>
        </w:rPr>
      </w:pPr>
    </w:p>
    <w:p w:rsidR="00D03CE6" w:rsidRPr="003D2517" w:rsidRDefault="008D2B23" w:rsidP="00D03CE6">
      <w:pPr>
        <w:pStyle w:val="KDPodnaslov2"/>
        <w:numPr>
          <w:ilvl w:val="1"/>
          <w:numId w:val="23"/>
        </w:numPr>
        <w:spacing w:before="0"/>
        <w:jc w:val="both"/>
        <w:rPr>
          <w:rFonts w:cs="Arial"/>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30403B"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30403B">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30403B" w:rsidRDefault="008D2B23" w:rsidP="008D2B23">
      <w:pPr>
        <w:pStyle w:val="KDParagraf"/>
        <w:spacing w:before="0"/>
        <w:rPr>
          <w:rFonts w:cs="Arial"/>
          <w:lang w:val="ru-RU" w:bidi="en-US"/>
        </w:rPr>
      </w:pPr>
      <w:r w:rsidRPr="0030403B">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30403B" w:rsidRDefault="00952E72" w:rsidP="008D2B23">
      <w:pPr>
        <w:pStyle w:val="KDParagraf"/>
        <w:spacing w:before="0"/>
        <w:rPr>
          <w:rFonts w:cs="Arial"/>
          <w:lang w:val="ru-RU" w:bidi="en-US"/>
        </w:rPr>
      </w:pPr>
    </w:p>
    <w:p w:rsidR="005B462A" w:rsidRPr="0030403B" w:rsidRDefault="005B462A" w:rsidP="008D2B23">
      <w:pPr>
        <w:pStyle w:val="KDParagraf"/>
        <w:spacing w:before="0"/>
        <w:rPr>
          <w:rFonts w:cs="Arial"/>
          <w:lang w:val="ru-RU" w:bidi="en-US"/>
        </w:rPr>
      </w:pPr>
    </w:p>
    <w:p w:rsidR="008D2B23" w:rsidRDefault="008D2B23" w:rsidP="00E629E8">
      <w:pPr>
        <w:pStyle w:val="KDPodnaslov2"/>
        <w:numPr>
          <w:ilvl w:val="1"/>
          <w:numId w:val="23"/>
        </w:numPr>
        <w:spacing w:before="0"/>
        <w:jc w:val="both"/>
        <w:rPr>
          <w:rFonts w:cs="Arial"/>
        </w:rPr>
      </w:pPr>
      <w:bookmarkStart w:id="241" w:name="_Toc441651608"/>
      <w:bookmarkStart w:id="242" w:name="_Toc442559919"/>
      <w:r w:rsidRPr="00F10346">
        <w:rPr>
          <w:rFonts w:cs="Arial"/>
        </w:rPr>
        <w:t>Увид у документацију</w:t>
      </w:r>
      <w:bookmarkEnd w:id="241"/>
      <w:bookmarkEnd w:id="242"/>
    </w:p>
    <w:p w:rsidR="00D03CE6" w:rsidRPr="00D03CE6" w:rsidRDefault="00D03CE6" w:rsidP="00D03CE6"/>
    <w:p w:rsidR="008D2B23" w:rsidRPr="0030403B" w:rsidRDefault="008D2B23" w:rsidP="008D2B23">
      <w:pPr>
        <w:pStyle w:val="KDParagraf"/>
        <w:spacing w:before="0"/>
        <w:rPr>
          <w:rFonts w:cs="Arial"/>
          <w:lang w:val="ru-RU" w:bidi="en-US"/>
        </w:rPr>
      </w:pPr>
      <w:r w:rsidRPr="0030403B">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bidi="en-US"/>
        </w:rPr>
      </w:pPr>
      <w:r w:rsidRPr="0030403B">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D03CE6" w:rsidRPr="003D2517" w:rsidRDefault="008D2B23" w:rsidP="00D03CE6">
      <w:pPr>
        <w:pStyle w:val="KDPodnaslov2"/>
        <w:numPr>
          <w:ilvl w:val="1"/>
          <w:numId w:val="23"/>
        </w:numPr>
        <w:spacing w:before="0"/>
        <w:jc w:val="both"/>
        <w:rPr>
          <w:rFonts w:cs="Arial"/>
        </w:rPr>
      </w:pPr>
      <w:bookmarkStart w:id="243" w:name="_Toc441651609"/>
      <w:bookmarkStart w:id="244" w:name="_Toc442559920"/>
      <w:r w:rsidRPr="00F10346">
        <w:rPr>
          <w:rFonts w:cs="Arial"/>
          <w:lang w:val="ru-RU"/>
        </w:rPr>
        <w:lastRenderedPageBreak/>
        <w:t>З</w:t>
      </w:r>
      <w:r w:rsidRPr="00F10346">
        <w:rPr>
          <w:rFonts w:cs="Arial"/>
        </w:rPr>
        <w:t>аштита права понуђача</w:t>
      </w:r>
      <w:bookmarkEnd w:id="243"/>
      <w:bookmarkEnd w:id="244"/>
    </w:p>
    <w:p w:rsidR="00886827" w:rsidRPr="0030403B" w:rsidRDefault="00886827" w:rsidP="00886827">
      <w:pPr>
        <w:pStyle w:val="KDParagraf"/>
        <w:spacing w:before="0"/>
        <w:rPr>
          <w:rFonts w:cs="Arial"/>
          <w:lang w:val="ru-RU" w:bidi="en-US"/>
        </w:rPr>
      </w:pPr>
      <w:r w:rsidRPr="0030403B">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30403B">
        <w:rPr>
          <w:rFonts w:cs="Arial"/>
          <w:lang w:val="ru-RU" w:bidi="en-US"/>
        </w:rPr>
        <w:t>о би се захтев сматрао потпуним</w:t>
      </w:r>
    </w:p>
    <w:p w:rsidR="00A94E70" w:rsidRPr="0030403B" w:rsidRDefault="00A94E70" w:rsidP="00886827">
      <w:pPr>
        <w:pStyle w:val="KDParagraf"/>
        <w:spacing w:before="0"/>
        <w:rPr>
          <w:rFonts w:cs="Arial"/>
          <w:lang w:val="ru-RU" w:bidi="en-US"/>
        </w:rPr>
      </w:pPr>
    </w:p>
    <w:p w:rsidR="00886827" w:rsidRPr="0030403B" w:rsidRDefault="00886827" w:rsidP="00886827">
      <w:pPr>
        <w:pStyle w:val="KDParagraf"/>
        <w:spacing w:before="0"/>
        <w:rPr>
          <w:rFonts w:cs="Arial"/>
          <w:b/>
          <w:lang w:val="ru-RU" w:bidi="en-US"/>
        </w:rPr>
      </w:pPr>
      <w:r w:rsidRPr="0030403B">
        <w:rPr>
          <w:rFonts w:cs="Arial"/>
          <w:b/>
          <w:lang w:val="ru-RU" w:bidi="en-US"/>
        </w:rPr>
        <w:t>Рокови и начин подношења захтева за заштиту права:</w:t>
      </w:r>
    </w:p>
    <w:p w:rsidR="00D03CE6" w:rsidRPr="0030403B" w:rsidRDefault="00D03CE6" w:rsidP="00886827">
      <w:pPr>
        <w:pStyle w:val="KDParagraf"/>
        <w:spacing w:before="0"/>
        <w:rPr>
          <w:rFonts w:cs="Arial"/>
          <w:b/>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Захтев за заштиту права подноси се лично или путем поште на адресу: ЈП „Електропривре</w:t>
      </w:r>
      <w:r w:rsidR="0009377A" w:rsidRPr="0030403B">
        <w:rPr>
          <w:rFonts w:cs="Arial"/>
          <w:lang w:val="ru-RU" w:bidi="en-US"/>
        </w:rPr>
        <w:t>да Србије“ Београд -</w:t>
      </w:r>
      <w:r w:rsidR="00C14152" w:rsidRPr="0030403B">
        <w:rPr>
          <w:rFonts w:cs="Arial"/>
          <w:lang w:val="ru-RU" w:bidi="en-US"/>
        </w:rPr>
        <w:t xml:space="preserve">огранак </w:t>
      </w:r>
      <w:r w:rsidR="003D5F71" w:rsidRPr="0030403B">
        <w:rPr>
          <w:rFonts w:cs="Arial"/>
          <w:lang w:val="ru-RU" w:bidi="en-US"/>
        </w:rPr>
        <w:t>ТЕНТ,</w:t>
      </w:r>
      <w:r w:rsidR="00CF1DAF" w:rsidRPr="0030403B">
        <w:rPr>
          <w:rFonts w:cs="Arial"/>
          <w:lang w:val="ru-RU" w:bidi="en-US"/>
        </w:rPr>
        <w:t>ул.Богољуба Урошевића Црног бр.44 – 11 500 Обреновац</w:t>
      </w:r>
      <w:r w:rsidR="003D5F71" w:rsidRPr="0030403B">
        <w:rPr>
          <w:rFonts w:cs="Arial"/>
          <w:lang w:val="ru-RU" w:bidi="en-US"/>
        </w:rPr>
        <w:t>,</w:t>
      </w:r>
      <w:r w:rsidRPr="0030403B">
        <w:rPr>
          <w:rFonts w:cs="Arial"/>
          <w:lang w:val="ru-RU" w:bidi="en-US"/>
        </w:rPr>
        <w:t>са назнаком Захте</w:t>
      </w:r>
      <w:r w:rsidR="002C3DE1" w:rsidRPr="0030403B">
        <w:rPr>
          <w:rFonts w:cs="Arial"/>
          <w:lang w:val="ru-RU" w:bidi="en-US"/>
        </w:rPr>
        <w:t>в за заштиту права за ЈН добара Елементи за везу (вијци, навртке, подлошке)</w:t>
      </w:r>
      <w:r w:rsidR="00C65C66" w:rsidRPr="0030403B">
        <w:rPr>
          <w:rFonts w:cs="Arial"/>
          <w:lang w:val="ru-RU" w:bidi="en-US"/>
        </w:rPr>
        <w:t>,</w:t>
      </w:r>
      <w:r w:rsidRPr="0030403B">
        <w:rPr>
          <w:rFonts w:cs="Arial"/>
          <w:lang w:val="ru-RU" w:bidi="en-US"/>
        </w:rPr>
        <w:t xml:space="preserve"> бр.ЈН</w:t>
      </w:r>
      <w:r w:rsidR="004A5125" w:rsidRPr="0030403B">
        <w:rPr>
          <w:rFonts w:cs="Arial"/>
          <w:lang w:val="ru-RU" w:bidi="en-US"/>
        </w:rPr>
        <w:t xml:space="preserve"> </w:t>
      </w:r>
      <w:r w:rsidR="004A5125" w:rsidRPr="0030403B">
        <w:rPr>
          <w:b/>
          <w:szCs w:val="24"/>
          <w:lang w:val="ru-RU"/>
        </w:rPr>
        <w:t>3000/0207/2017 (319/2017,930/2017, 876/2017, 575/2017)</w:t>
      </w:r>
      <w:r w:rsidRPr="0030403B">
        <w:rPr>
          <w:rFonts w:cs="Arial"/>
          <w:lang w:val="ru-RU" w:bidi="en-US"/>
        </w:rPr>
        <w:t>, а копија се истовремено доставља Републичкој комисији.</w:t>
      </w:r>
    </w:p>
    <w:p w:rsidR="00886827" w:rsidRPr="0030403B" w:rsidRDefault="00886827" w:rsidP="00886827">
      <w:pPr>
        <w:pStyle w:val="KDParagraf"/>
        <w:spacing w:before="0"/>
        <w:rPr>
          <w:rFonts w:cs="Arial"/>
          <w:lang w:val="ru-RU" w:bidi="en-US"/>
        </w:rPr>
      </w:pPr>
      <w:r w:rsidRPr="0030403B">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30403B">
        <w:rPr>
          <w:rFonts w:cs="Arial"/>
          <w:lang w:val="ru-RU" w:bidi="en-US"/>
        </w:rPr>
        <w:t>-</w:t>
      </w:r>
      <w:r w:rsidRPr="00F10346">
        <w:rPr>
          <w:rFonts w:cs="Arial"/>
          <w:lang w:bidi="en-US"/>
        </w:rPr>
        <w:t>mail</w:t>
      </w:r>
      <w:r w:rsidR="00CF1DAF" w:rsidRPr="0030403B">
        <w:rPr>
          <w:rFonts w:cs="Arial"/>
          <w:lang w:val="ru-RU" w:bidi="en-US"/>
        </w:rPr>
        <w:t xml:space="preserve">: </w:t>
      </w:r>
      <w:r w:rsidR="00CF1DAF" w:rsidRPr="00CF1DAF">
        <w:rPr>
          <w:rFonts w:cs="Arial"/>
          <w:lang w:bidi="en-US"/>
        </w:rPr>
        <w:t>jelisava</w:t>
      </w:r>
      <w:r w:rsidR="00CF1DAF" w:rsidRPr="0030403B">
        <w:rPr>
          <w:rFonts w:cs="Arial"/>
          <w:lang w:val="ru-RU" w:bidi="en-US"/>
        </w:rPr>
        <w:t>.</w:t>
      </w:r>
      <w:r w:rsidR="00CF1DAF" w:rsidRPr="00CF1DAF">
        <w:rPr>
          <w:rFonts w:cs="Arial"/>
          <w:lang w:bidi="en-US"/>
        </w:rPr>
        <w:t>stojilkovic</w:t>
      </w:r>
      <w:r w:rsidR="00CF1DAF" w:rsidRPr="0030403B">
        <w:rPr>
          <w:rFonts w:cs="Arial"/>
          <w:lang w:val="ru-RU" w:bidi="en-US"/>
        </w:rPr>
        <w:t>@</w:t>
      </w:r>
      <w:r w:rsidR="00CF1DAF" w:rsidRPr="00CF1DAF">
        <w:rPr>
          <w:rFonts w:cs="Arial"/>
          <w:lang w:bidi="en-US"/>
        </w:rPr>
        <w:t>eps</w:t>
      </w:r>
      <w:r w:rsidR="00CF1DAF" w:rsidRPr="0030403B">
        <w:rPr>
          <w:rFonts w:cs="Arial"/>
          <w:lang w:val="ru-RU" w:bidi="en-US"/>
        </w:rPr>
        <w:t>.</w:t>
      </w:r>
      <w:r w:rsidR="00CF1DAF" w:rsidRPr="00CF1DAF">
        <w:rPr>
          <w:rFonts w:cs="Arial"/>
          <w:lang w:bidi="en-US"/>
        </w:rPr>
        <w:t>rs</w:t>
      </w:r>
      <w:r w:rsidR="00404B26" w:rsidRPr="0030403B">
        <w:rPr>
          <w:rFonts w:cs="Arial"/>
          <w:lang w:val="ru-RU" w:bidi="en-US"/>
        </w:rPr>
        <w:t>,</w:t>
      </w:r>
      <w:r w:rsidRPr="0030403B">
        <w:rPr>
          <w:rFonts w:cs="Arial"/>
          <w:lang w:val="ru-RU" w:bidi="en-US"/>
        </w:rPr>
        <w:t xml:space="preserve"> радним данима (понедељак-петак) од </w:t>
      </w:r>
      <w:r w:rsidR="0009377A" w:rsidRPr="0030403B">
        <w:rPr>
          <w:rFonts w:cs="Arial"/>
          <w:lang w:val="ru-RU" w:bidi="en-US"/>
        </w:rPr>
        <w:t>7</w:t>
      </w:r>
      <w:r w:rsidR="008824F8" w:rsidRPr="0030403B">
        <w:rPr>
          <w:rFonts w:cs="Arial"/>
          <w:lang w:val="ru-RU" w:bidi="en-US"/>
        </w:rPr>
        <w:t>,00 до 1</w:t>
      </w:r>
      <w:r w:rsidR="0009377A" w:rsidRPr="0030403B">
        <w:rPr>
          <w:rFonts w:cs="Arial"/>
          <w:lang w:val="ru-RU" w:bidi="en-US"/>
        </w:rPr>
        <w:t>4</w:t>
      </w:r>
      <w:r w:rsidRPr="0030403B">
        <w:rPr>
          <w:rFonts w:cs="Arial"/>
          <w:lang w:val="ru-RU" w:bidi="en-US"/>
        </w:rPr>
        <w:t>,00 часова.</w:t>
      </w:r>
    </w:p>
    <w:p w:rsidR="00886827" w:rsidRPr="0030403B" w:rsidRDefault="00886827" w:rsidP="008824F8">
      <w:pPr>
        <w:pStyle w:val="KDParagraf"/>
        <w:spacing w:before="0"/>
        <w:rPr>
          <w:rFonts w:cs="Arial"/>
          <w:lang w:val="ru-RU" w:bidi="en-US"/>
        </w:rPr>
      </w:pPr>
      <w:r w:rsidRPr="0030403B">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30403B" w:rsidRDefault="00886827" w:rsidP="008824F8">
      <w:pPr>
        <w:pStyle w:val="KDParagraf"/>
        <w:spacing w:before="0"/>
        <w:rPr>
          <w:rFonts w:cs="Arial"/>
          <w:lang w:val="ru-RU" w:bidi="en-US"/>
        </w:rPr>
      </w:pPr>
      <w:r w:rsidRPr="0030403B">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30403B">
        <w:rPr>
          <w:rFonts w:cs="Arial"/>
          <w:b/>
          <w:color w:val="0D0D0D" w:themeColor="text1" w:themeTint="F2"/>
          <w:lang w:val="ru-RU" w:bidi="en-US"/>
        </w:rPr>
        <w:t>7 (седам</w:t>
      </w:r>
      <w:r w:rsidR="007C43F5" w:rsidRPr="0030403B">
        <w:rPr>
          <w:rFonts w:cs="Arial"/>
          <w:b/>
          <w:color w:val="0D0D0D" w:themeColor="text1" w:themeTint="F2"/>
          <w:lang w:val="ru-RU" w:bidi="en-US"/>
        </w:rPr>
        <w:t xml:space="preserve">) </w:t>
      </w:r>
      <w:r w:rsidRPr="0030403B">
        <w:rPr>
          <w:rFonts w:cs="Arial"/>
          <w:b/>
          <w:color w:val="0D0D0D" w:themeColor="text1" w:themeTint="F2"/>
          <w:lang w:val="ru-RU" w:bidi="en-US"/>
        </w:rPr>
        <w:t>дана</w:t>
      </w:r>
      <w:r w:rsidRPr="0030403B">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30403B" w:rsidRDefault="00886827" w:rsidP="008824F8">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30403B" w:rsidRDefault="00886827" w:rsidP="00886827">
      <w:pPr>
        <w:pStyle w:val="KDParagraf"/>
        <w:spacing w:before="0"/>
        <w:rPr>
          <w:rFonts w:cs="Arial"/>
          <w:lang w:val="ru-RU" w:bidi="en-US"/>
        </w:rPr>
      </w:pPr>
      <w:r w:rsidRPr="0030403B">
        <w:rPr>
          <w:rFonts w:cs="Arial"/>
          <w:lang w:val="ru-RU" w:bidi="en-US"/>
        </w:rPr>
        <w:t>После доношења одлуке о додели уговора</w:t>
      </w:r>
      <w:r w:rsidR="008F7F28" w:rsidRPr="0030403B">
        <w:rPr>
          <w:rFonts w:cs="Arial"/>
          <w:lang w:val="ru-RU" w:bidi="en-US"/>
        </w:rPr>
        <w:t>и</w:t>
      </w:r>
      <w:r w:rsidRPr="0030403B">
        <w:rPr>
          <w:rFonts w:cs="Arial"/>
          <w:lang w:val="ru-RU" w:bidi="en-US"/>
        </w:rPr>
        <w:t xml:space="preserve"> одлуке о обустави поступка, рок за подношење захтева за заштиту права је </w:t>
      </w:r>
      <w:r w:rsidR="0008263C" w:rsidRPr="0030403B">
        <w:rPr>
          <w:rFonts w:cs="Arial"/>
          <w:lang w:val="ru-RU" w:bidi="en-US"/>
        </w:rPr>
        <w:t>10</w:t>
      </w:r>
      <w:r w:rsidR="008F7F28" w:rsidRPr="0030403B">
        <w:rPr>
          <w:rFonts w:cs="Arial"/>
          <w:lang w:val="ru-RU" w:bidi="en-US"/>
        </w:rPr>
        <w:t xml:space="preserve"> (</w:t>
      </w:r>
      <w:r w:rsidR="0008263C" w:rsidRPr="0030403B">
        <w:rPr>
          <w:rFonts w:cs="Arial"/>
          <w:lang w:val="ru-RU" w:bidi="en-US"/>
        </w:rPr>
        <w:t>десет</w:t>
      </w:r>
      <w:r w:rsidR="008F7F28" w:rsidRPr="0030403B">
        <w:rPr>
          <w:rFonts w:cs="Arial"/>
          <w:lang w:val="ru-RU" w:bidi="en-US"/>
        </w:rPr>
        <w:t>)</w:t>
      </w:r>
      <w:r w:rsidRPr="0030403B">
        <w:rPr>
          <w:rFonts w:cs="Arial"/>
          <w:lang w:val="ru-RU" w:bidi="en-US"/>
        </w:rPr>
        <w:t xml:space="preserve"> дана од дана објављивања одлуке на Порталу јавних набавки. </w:t>
      </w:r>
    </w:p>
    <w:p w:rsidR="006D741D" w:rsidRPr="0030403B" w:rsidRDefault="006D741D" w:rsidP="00886827">
      <w:pPr>
        <w:pStyle w:val="KDParagraf"/>
        <w:spacing w:before="0"/>
        <w:rPr>
          <w:rFonts w:cs="Arial"/>
          <w:lang w:val="ru-RU" w:bidi="en-US"/>
        </w:rPr>
      </w:pPr>
    </w:p>
    <w:p w:rsidR="006D741D" w:rsidRPr="0030403B" w:rsidRDefault="00886827" w:rsidP="00886827">
      <w:pPr>
        <w:pStyle w:val="KDParagraf"/>
        <w:spacing w:before="0"/>
        <w:rPr>
          <w:rFonts w:cs="Arial"/>
          <w:lang w:val="ru-RU" w:bidi="en-US"/>
        </w:rPr>
      </w:pPr>
      <w:r w:rsidRPr="0030403B">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6827" w:rsidRPr="0030403B" w:rsidRDefault="00886827" w:rsidP="00886827">
      <w:pPr>
        <w:pStyle w:val="KDParagraf"/>
        <w:spacing w:before="0"/>
        <w:rPr>
          <w:rFonts w:cs="Arial"/>
          <w:lang w:val="ru-RU" w:bidi="en-US"/>
        </w:rPr>
      </w:pPr>
    </w:p>
    <w:p w:rsidR="006D741D" w:rsidRPr="0030403B" w:rsidRDefault="00886827" w:rsidP="008824F8">
      <w:pPr>
        <w:pStyle w:val="KDParagraf"/>
        <w:spacing w:before="0"/>
        <w:rPr>
          <w:rFonts w:cs="Arial"/>
          <w:lang w:val="ru-RU" w:bidi="en-US"/>
        </w:rPr>
      </w:pPr>
      <w:r w:rsidRPr="0030403B">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24F8" w:rsidP="008824F8">
      <w:pPr>
        <w:pStyle w:val="KDParagraf"/>
        <w:spacing w:before="0"/>
        <w:rPr>
          <w:rFonts w:cs="Arial"/>
          <w:lang w:val="sr-Cyrl-CS" w:bidi="en-US"/>
        </w:rPr>
      </w:pPr>
    </w:p>
    <w:p w:rsidR="008824F8" w:rsidRPr="0030403B" w:rsidRDefault="008824F8" w:rsidP="008824F8">
      <w:pPr>
        <w:pStyle w:val="KDParagraf"/>
        <w:spacing w:before="0"/>
        <w:rPr>
          <w:rFonts w:cs="Arial"/>
          <w:lang w:val="ru-RU"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30403B">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30403B" w:rsidRDefault="00886827"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b/>
          <w:lang w:val="ru-RU" w:bidi="en-US"/>
        </w:rPr>
        <w:t>Детаљно упутство о садржини потпуног захтева за заштиту права</w:t>
      </w:r>
      <w:r w:rsidRPr="0030403B">
        <w:rPr>
          <w:rFonts w:cs="Arial"/>
          <w:lang w:val="ru-RU" w:bidi="en-US"/>
        </w:rPr>
        <w:t xml:space="preserve"> у складу са чланом   151. став 1. тач. 1) – 7) ЗЈН:</w:t>
      </w:r>
    </w:p>
    <w:p w:rsidR="00886827" w:rsidRPr="0030403B" w:rsidRDefault="00886827" w:rsidP="00886827">
      <w:pPr>
        <w:pStyle w:val="KDParagraf"/>
        <w:spacing w:before="0"/>
        <w:rPr>
          <w:rFonts w:cs="Arial"/>
          <w:lang w:val="ru-RU" w:bidi="en-US"/>
        </w:rPr>
      </w:pPr>
      <w:r w:rsidRPr="0030403B">
        <w:rPr>
          <w:rFonts w:cs="Arial"/>
          <w:lang w:val="ru-RU" w:bidi="en-US"/>
        </w:rPr>
        <w:t>Захтев за заштиту права садржи:</w:t>
      </w:r>
    </w:p>
    <w:p w:rsidR="00886827" w:rsidRPr="0030403B" w:rsidRDefault="00886827" w:rsidP="00886827">
      <w:pPr>
        <w:pStyle w:val="KDParagraf"/>
        <w:spacing w:before="0"/>
        <w:rPr>
          <w:rFonts w:cs="Arial"/>
          <w:lang w:val="ru-RU" w:bidi="en-US"/>
        </w:rPr>
      </w:pPr>
      <w:r w:rsidRPr="0030403B">
        <w:rPr>
          <w:rFonts w:cs="Arial"/>
          <w:lang w:val="ru-RU" w:bidi="en-US"/>
        </w:rPr>
        <w:t>1) назив и адресу подносиоца захтева и лице за контакт</w:t>
      </w:r>
    </w:p>
    <w:p w:rsidR="00886827" w:rsidRPr="0030403B" w:rsidRDefault="00886827" w:rsidP="00886827">
      <w:pPr>
        <w:pStyle w:val="KDParagraf"/>
        <w:spacing w:before="0"/>
        <w:rPr>
          <w:rFonts w:cs="Arial"/>
          <w:lang w:val="ru-RU" w:bidi="en-US"/>
        </w:rPr>
      </w:pPr>
      <w:r w:rsidRPr="0030403B">
        <w:rPr>
          <w:rFonts w:cs="Arial"/>
          <w:lang w:val="ru-RU" w:bidi="en-US"/>
        </w:rPr>
        <w:t>2) назив и адресу наручиоца</w:t>
      </w:r>
    </w:p>
    <w:p w:rsidR="00886827" w:rsidRPr="0030403B" w:rsidRDefault="00886827" w:rsidP="00886827">
      <w:pPr>
        <w:pStyle w:val="KDParagraf"/>
        <w:spacing w:before="0"/>
        <w:rPr>
          <w:rFonts w:cs="Arial"/>
          <w:lang w:val="ru-RU" w:bidi="en-US"/>
        </w:rPr>
      </w:pPr>
      <w:r w:rsidRPr="0030403B">
        <w:rPr>
          <w:rFonts w:cs="Arial"/>
          <w:lang w:val="ru-RU" w:bidi="en-US"/>
        </w:rPr>
        <w:t>3) податке о јавној набавци која је предмет захтева, односно о одлуци наручиоца</w:t>
      </w:r>
    </w:p>
    <w:p w:rsidR="00886827" w:rsidRPr="0030403B" w:rsidRDefault="00886827" w:rsidP="00886827">
      <w:pPr>
        <w:pStyle w:val="KDParagraf"/>
        <w:spacing w:before="0"/>
        <w:rPr>
          <w:rFonts w:cs="Arial"/>
          <w:lang w:val="ru-RU" w:bidi="en-US"/>
        </w:rPr>
      </w:pPr>
      <w:r w:rsidRPr="0030403B">
        <w:rPr>
          <w:rFonts w:cs="Arial"/>
          <w:lang w:val="ru-RU" w:bidi="en-US"/>
        </w:rPr>
        <w:t>4) повреде прописа којима се уређује поступак јавне набавке</w:t>
      </w:r>
    </w:p>
    <w:p w:rsidR="00886827" w:rsidRPr="0030403B" w:rsidRDefault="00886827" w:rsidP="00886827">
      <w:pPr>
        <w:pStyle w:val="KDParagraf"/>
        <w:spacing w:before="0"/>
        <w:rPr>
          <w:rFonts w:cs="Arial"/>
          <w:lang w:val="ru-RU" w:bidi="en-US"/>
        </w:rPr>
      </w:pPr>
      <w:r w:rsidRPr="0030403B">
        <w:rPr>
          <w:rFonts w:cs="Arial"/>
          <w:lang w:val="ru-RU" w:bidi="en-US"/>
        </w:rPr>
        <w:t>5) чињенице и доказе којима се повреде доказују</w:t>
      </w:r>
    </w:p>
    <w:p w:rsidR="00886827" w:rsidRPr="0030403B" w:rsidRDefault="00886827" w:rsidP="00886827">
      <w:pPr>
        <w:pStyle w:val="KDParagraf"/>
        <w:spacing w:before="0"/>
        <w:rPr>
          <w:rFonts w:cs="Arial"/>
          <w:lang w:val="ru-RU" w:bidi="en-US"/>
        </w:rPr>
      </w:pPr>
      <w:r w:rsidRPr="0030403B">
        <w:rPr>
          <w:rFonts w:cs="Arial"/>
          <w:lang w:val="ru-RU" w:bidi="en-US"/>
        </w:rPr>
        <w:t>6) потврду о уплати таксе из члана 156. ЗЈН</w:t>
      </w:r>
    </w:p>
    <w:p w:rsidR="00886827" w:rsidRPr="0030403B" w:rsidRDefault="00886827" w:rsidP="00886827">
      <w:pPr>
        <w:pStyle w:val="KDParagraf"/>
        <w:spacing w:before="0"/>
        <w:rPr>
          <w:rFonts w:cs="Arial"/>
          <w:lang w:val="ru-RU" w:bidi="en-US"/>
        </w:rPr>
      </w:pPr>
      <w:r w:rsidRPr="0030403B">
        <w:rPr>
          <w:rFonts w:cs="Arial"/>
          <w:lang w:val="ru-RU" w:bidi="en-US"/>
        </w:rPr>
        <w:t>7) потпис подносиоца.</w:t>
      </w:r>
    </w:p>
    <w:p w:rsidR="008824F8" w:rsidRPr="00F10346" w:rsidRDefault="008824F8" w:rsidP="00886827">
      <w:pPr>
        <w:pStyle w:val="KDParagraf"/>
        <w:spacing w:before="0"/>
        <w:rPr>
          <w:rFonts w:cs="Arial"/>
          <w:b/>
          <w:lang w:val="sr-Cyrl-CS" w:bidi="en-US"/>
        </w:rPr>
      </w:pPr>
    </w:p>
    <w:p w:rsidR="00886827" w:rsidRPr="0030403B" w:rsidRDefault="00886827" w:rsidP="00886827">
      <w:pPr>
        <w:pStyle w:val="KDParagraf"/>
        <w:spacing w:before="0"/>
        <w:rPr>
          <w:rFonts w:cs="Arial"/>
          <w:b/>
          <w:lang w:val="ru-RU" w:bidi="en-US"/>
        </w:rPr>
      </w:pPr>
      <w:r w:rsidRPr="0030403B">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30403B" w:rsidRDefault="00886827" w:rsidP="00886827">
      <w:pPr>
        <w:pStyle w:val="KDParagraf"/>
        <w:spacing w:before="0"/>
        <w:rPr>
          <w:rFonts w:cs="Arial"/>
          <w:lang w:val="ru-RU" w:bidi="en-US"/>
        </w:rPr>
      </w:pPr>
      <w:r w:rsidRPr="0030403B">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30403B" w:rsidRDefault="00886827" w:rsidP="00886827">
      <w:pPr>
        <w:pStyle w:val="KDParagraf"/>
        <w:spacing w:before="0"/>
        <w:rPr>
          <w:rFonts w:cs="Arial"/>
          <w:lang w:val="ru-RU" w:bidi="en-US"/>
        </w:rPr>
      </w:pPr>
      <w:r w:rsidRPr="0030403B">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30403B" w:rsidRDefault="00886827" w:rsidP="00886827">
      <w:pPr>
        <w:pStyle w:val="KDParagraf"/>
        <w:spacing w:before="0"/>
        <w:rPr>
          <w:rFonts w:cs="Arial"/>
          <w:lang w:val="ru-RU" w:bidi="en-US"/>
        </w:rPr>
      </w:pPr>
    </w:p>
    <w:p w:rsidR="00886827" w:rsidRPr="0030403B" w:rsidRDefault="00886827" w:rsidP="00886827">
      <w:pPr>
        <w:pStyle w:val="KDParagraf"/>
        <w:spacing w:before="0"/>
        <w:rPr>
          <w:rFonts w:cs="Arial"/>
          <w:b/>
          <w:lang w:val="ru-RU" w:bidi="en-US"/>
        </w:rPr>
      </w:pPr>
      <w:r w:rsidRPr="0030403B">
        <w:rPr>
          <w:rFonts w:cs="Arial"/>
          <w:b/>
          <w:lang w:val="ru-RU" w:bidi="en-US"/>
        </w:rPr>
        <w:t>Износ таксе из члана 156. став 1. тач. 1)- 3) ЗЈН:</w:t>
      </w:r>
    </w:p>
    <w:p w:rsidR="00A94E70" w:rsidRPr="0030403B" w:rsidRDefault="00A94E70" w:rsidP="00886827">
      <w:pPr>
        <w:pStyle w:val="KDParagraf"/>
        <w:spacing w:before="0"/>
        <w:rPr>
          <w:rFonts w:cs="Arial"/>
          <w:b/>
          <w:lang w:val="ru-RU" w:bidi="en-US"/>
        </w:rPr>
      </w:pPr>
    </w:p>
    <w:p w:rsidR="0008263C" w:rsidRPr="0030403B" w:rsidRDefault="008824F8" w:rsidP="008824F8">
      <w:pPr>
        <w:pStyle w:val="KDParagraf"/>
        <w:spacing w:before="0"/>
        <w:rPr>
          <w:rFonts w:cs="Arial"/>
          <w:lang w:val="ru-RU" w:bidi="en-US"/>
        </w:rPr>
      </w:pPr>
      <w:r w:rsidRPr="0030403B">
        <w:rPr>
          <w:rFonts w:cs="Arial"/>
          <w:lang w:val="ru-RU"/>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30403B">
        <w:rPr>
          <w:rFonts w:cs="Arial"/>
          <w:bCs/>
          <w:iCs/>
          <w:lang w:val="ru-RU"/>
        </w:rPr>
        <w:t>30678845-06</w:t>
      </w:r>
      <w:r w:rsidRPr="0030403B">
        <w:rPr>
          <w:rFonts w:cs="Arial"/>
          <w:lang w:val="ru-RU"/>
        </w:rPr>
        <w:t xml:space="preserve">, шифра плаћања 153 или 253, позив на број </w:t>
      </w:r>
      <w:r w:rsidR="004A5125" w:rsidRPr="0030403B">
        <w:rPr>
          <w:b/>
          <w:szCs w:val="24"/>
          <w:lang w:val="ru-RU"/>
        </w:rPr>
        <w:t>3000/0207/2017 (319/2017,930/2017, 876/2017, 575/2017)</w:t>
      </w:r>
      <w:r w:rsidRPr="0030403B">
        <w:rPr>
          <w:rFonts w:cs="Arial"/>
          <w:lang w:val="ru-RU"/>
        </w:rPr>
        <w:t>, сврха: ЗЗП, ЈП ЕПС</w:t>
      </w:r>
      <w:r w:rsidR="00DA1BA8">
        <w:rPr>
          <w:rFonts w:cs="Arial"/>
          <w:lang w:val="sr-Cyrl-CS"/>
        </w:rPr>
        <w:t>Београд-огранак ТЕНТ Београд-Обреновац</w:t>
      </w:r>
      <w:r w:rsidRPr="0030403B">
        <w:rPr>
          <w:rFonts w:cs="Arial"/>
          <w:lang w:val="ru-RU"/>
        </w:rPr>
        <w:t xml:space="preserve">, јн. бр. </w:t>
      </w:r>
      <w:r w:rsidR="004A5125" w:rsidRPr="0030403B">
        <w:rPr>
          <w:b/>
          <w:szCs w:val="24"/>
          <w:lang w:val="ru-RU"/>
        </w:rPr>
        <w:t>3000/0207/2017 (319/2017,930/2017, 876/2017, 575/2017)</w:t>
      </w:r>
      <w:r w:rsidRPr="0030403B">
        <w:rPr>
          <w:rFonts w:cs="Arial"/>
          <w:lang w:val="ru-RU"/>
        </w:rPr>
        <w:t>, прималац уплате: буџет Републике Србије) уплати таксу</w:t>
      </w:r>
      <w:r w:rsidR="00886827" w:rsidRPr="0030403B">
        <w:rPr>
          <w:rFonts w:cs="Arial"/>
          <w:lang w:val="ru-RU" w:bidi="en-US"/>
        </w:rPr>
        <w:t xml:space="preserve"> од: </w:t>
      </w:r>
    </w:p>
    <w:p w:rsidR="0008263C" w:rsidRPr="0030403B" w:rsidRDefault="0008263C" w:rsidP="008824F8">
      <w:pPr>
        <w:pStyle w:val="KDParagraf"/>
        <w:spacing w:before="0"/>
        <w:rPr>
          <w:rFonts w:cs="Arial"/>
          <w:lang w:val="ru-RU" w:bidi="en-US"/>
        </w:rPr>
      </w:pPr>
    </w:p>
    <w:p w:rsidR="0008263C" w:rsidRPr="0030403B" w:rsidRDefault="0008263C" w:rsidP="00CF1DAF">
      <w:pPr>
        <w:pStyle w:val="KDParagraf"/>
        <w:spacing w:before="0"/>
        <w:rPr>
          <w:rFonts w:cs="Arial"/>
          <w:lang w:val="ru-RU" w:bidi="en-US"/>
        </w:rPr>
      </w:pPr>
      <w:r w:rsidRPr="0030403B">
        <w:rPr>
          <w:rFonts w:cs="Arial"/>
          <w:lang w:val="ru-RU" w:bidi="en-US"/>
        </w:rPr>
        <w:t>1) 120.000 динара ако се захтев за заштиту права подноси пре отварања понуда</w:t>
      </w:r>
      <w:r w:rsidR="00CF1DAF" w:rsidRPr="0030403B">
        <w:rPr>
          <w:rFonts w:cs="Arial"/>
          <w:lang w:val="ru-RU" w:bidi="en-US"/>
        </w:rPr>
        <w:t>.</w:t>
      </w:r>
    </w:p>
    <w:p w:rsidR="0008263C" w:rsidRPr="0030403B" w:rsidRDefault="00B877E3" w:rsidP="00CF1DAF">
      <w:pPr>
        <w:pStyle w:val="KDParagraf"/>
        <w:spacing w:before="0"/>
        <w:rPr>
          <w:rFonts w:cs="Arial"/>
          <w:lang w:val="ru-RU" w:bidi="en-US"/>
        </w:rPr>
      </w:pPr>
      <w:r w:rsidRPr="0030403B">
        <w:rPr>
          <w:rFonts w:cs="Arial"/>
          <w:lang w:val="ru-RU" w:bidi="en-US"/>
        </w:rPr>
        <w:t>2</w:t>
      </w:r>
      <w:r w:rsidR="0008263C" w:rsidRPr="0030403B">
        <w:rPr>
          <w:rFonts w:cs="Arial"/>
          <w:lang w:val="ru-RU" w:bidi="en-US"/>
        </w:rPr>
        <w:t>) 120.000 динара ако се захтев за заштиту права подноси након отварања понуда</w:t>
      </w:r>
      <w:r w:rsidR="00CF1DAF" w:rsidRPr="0030403B">
        <w:rPr>
          <w:rFonts w:cs="Arial"/>
          <w:lang w:val="ru-RU" w:bidi="en-US"/>
        </w:rPr>
        <w:t>.</w:t>
      </w:r>
    </w:p>
    <w:p w:rsidR="00886827" w:rsidRPr="0030403B" w:rsidRDefault="00886827" w:rsidP="00091BB0">
      <w:pPr>
        <w:pStyle w:val="KDParagraf"/>
        <w:spacing w:before="0"/>
        <w:rPr>
          <w:rFonts w:cs="Arial"/>
          <w:lang w:val="ru-RU" w:bidi="en-US"/>
        </w:rPr>
      </w:pPr>
      <w:r w:rsidRPr="0030403B">
        <w:rPr>
          <w:rFonts w:cs="Arial"/>
          <w:lang w:val="ru-RU" w:bidi="en-US"/>
        </w:rPr>
        <w:t>Свака странка у поступку сноси трошкове које проузрокује својим радњама.</w:t>
      </w:r>
    </w:p>
    <w:p w:rsidR="00886827" w:rsidRPr="0030403B" w:rsidRDefault="00886827" w:rsidP="00886827">
      <w:pPr>
        <w:pStyle w:val="KDParagraf"/>
        <w:spacing w:before="0"/>
        <w:rPr>
          <w:rFonts w:cs="Arial"/>
          <w:lang w:val="ru-RU" w:bidi="en-US"/>
        </w:rPr>
      </w:pPr>
      <w:r w:rsidRPr="0030403B">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30403B" w:rsidRDefault="00886827" w:rsidP="00886827">
      <w:pPr>
        <w:pStyle w:val="KDParagraf"/>
        <w:spacing w:before="0"/>
        <w:rPr>
          <w:rFonts w:cs="Arial"/>
          <w:lang w:val="ru-RU" w:bidi="en-US"/>
        </w:rPr>
      </w:pPr>
      <w:r w:rsidRPr="0030403B">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30403B" w:rsidRDefault="00886827" w:rsidP="00886827">
      <w:pPr>
        <w:pStyle w:val="KDParagraf"/>
        <w:spacing w:before="0"/>
        <w:rPr>
          <w:rFonts w:cs="Arial"/>
          <w:lang w:val="ru-RU" w:bidi="en-US"/>
        </w:rPr>
      </w:pPr>
      <w:r w:rsidRPr="0030403B">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30403B" w:rsidRDefault="00886827" w:rsidP="00886827">
      <w:pPr>
        <w:pStyle w:val="KDParagraf"/>
        <w:spacing w:before="0"/>
        <w:rPr>
          <w:rFonts w:cs="Arial"/>
          <w:lang w:val="ru-RU" w:bidi="en-US"/>
        </w:rPr>
      </w:pPr>
      <w:r w:rsidRPr="0030403B">
        <w:rPr>
          <w:rFonts w:cs="Arial"/>
          <w:lang w:val="ru-RU" w:bidi="en-US"/>
        </w:rPr>
        <w:t>Странке у захтеву морају прецизно да наведу трошкове за које траже накнаду.</w:t>
      </w:r>
    </w:p>
    <w:p w:rsidR="00886827" w:rsidRPr="0030403B" w:rsidRDefault="00886827" w:rsidP="00886827">
      <w:pPr>
        <w:pStyle w:val="KDParagraf"/>
        <w:spacing w:before="0"/>
        <w:rPr>
          <w:rFonts w:cs="Arial"/>
          <w:lang w:val="ru-RU" w:bidi="en-US"/>
        </w:rPr>
      </w:pPr>
      <w:r w:rsidRPr="0030403B">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A94E70" w:rsidRPr="0030403B" w:rsidRDefault="00886827" w:rsidP="00886827">
      <w:pPr>
        <w:pStyle w:val="KDParagraf"/>
        <w:spacing w:before="0"/>
        <w:rPr>
          <w:rFonts w:cs="Arial"/>
          <w:lang w:val="ru-RU" w:bidi="en-US"/>
        </w:rPr>
      </w:pPr>
      <w:r w:rsidRPr="0030403B">
        <w:rPr>
          <w:rFonts w:cs="Arial"/>
          <w:lang w:val="ru-RU" w:bidi="en-US"/>
        </w:rPr>
        <w:t>О трошковима одлучује Републичка комисија. Одлука Републичке комисије је извршни наслов.</w:t>
      </w:r>
    </w:p>
    <w:p w:rsidR="00886827" w:rsidRPr="0030403B" w:rsidRDefault="00886827" w:rsidP="00886827">
      <w:pPr>
        <w:pStyle w:val="KDParagraf"/>
        <w:spacing w:before="0"/>
        <w:rPr>
          <w:rFonts w:cs="Arial"/>
          <w:b/>
          <w:lang w:val="ru-RU" w:bidi="en-US"/>
        </w:rPr>
      </w:pPr>
      <w:r w:rsidRPr="0030403B">
        <w:rPr>
          <w:rFonts w:cs="Arial"/>
          <w:b/>
          <w:lang w:val="ru-RU" w:bidi="en-US"/>
        </w:rPr>
        <w:t>Детаљно упутство о потврди из члана 151. став 1. тачка 6) ЗЈН</w:t>
      </w:r>
    </w:p>
    <w:p w:rsidR="00D03CE6" w:rsidRPr="0030403B" w:rsidRDefault="00D03CE6" w:rsidP="00886827">
      <w:pPr>
        <w:pStyle w:val="KDParagraf"/>
        <w:spacing w:before="0"/>
        <w:rPr>
          <w:rFonts w:cs="Arial"/>
          <w:b/>
          <w:lang w:val="ru-RU" w:bidi="en-US"/>
        </w:rPr>
      </w:pPr>
    </w:p>
    <w:p w:rsidR="00886827" w:rsidRPr="0030403B"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30403B">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30403B" w:rsidRDefault="00886827" w:rsidP="00886827">
      <w:pPr>
        <w:pStyle w:val="KDParagraf"/>
        <w:spacing w:before="0"/>
        <w:rPr>
          <w:rFonts w:cs="Arial"/>
          <w:lang w:val="ru-RU" w:bidi="en-US"/>
        </w:rPr>
      </w:pPr>
      <w:r w:rsidRPr="0030403B">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30403B" w:rsidRDefault="00886827" w:rsidP="00886827">
      <w:pPr>
        <w:pStyle w:val="KDParagraf"/>
        <w:spacing w:before="0"/>
        <w:rPr>
          <w:rFonts w:cs="Arial"/>
          <w:lang w:val="ru-RU" w:bidi="en-US"/>
        </w:rPr>
      </w:pPr>
      <w:r w:rsidRPr="0030403B">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30403B" w:rsidRDefault="00886827" w:rsidP="00886827">
      <w:pPr>
        <w:pStyle w:val="KDParagraf"/>
        <w:spacing w:before="0"/>
        <w:rPr>
          <w:rFonts w:cs="Arial"/>
          <w:lang w:val="ru-RU" w:bidi="en-US"/>
        </w:rPr>
      </w:pPr>
      <w:r w:rsidRPr="0030403B">
        <w:rPr>
          <w:rFonts w:cs="Arial"/>
          <w:lang w:val="ru-RU" w:bidi="en-US"/>
        </w:rPr>
        <w:t>Као доказ о уплати таксе, у смислу члана 151. став 1. тачка 6) ЗЈН, прихватиће се:</w:t>
      </w:r>
    </w:p>
    <w:p w:rsidR="00886827" w:rsidRPr="0030403B" w:rsidRDefault="00886827"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1. Потврда о извршеној уплати таксе из члана 156. ЗЈН која садржи следеће елементе:</w:t>
      </w:r>
    </w:p>
    <w:p w:rsidR="00886827" w:rsidRPr="0030403B" w:rsidRDefault="00886827" w:rsidP="00886827">
      <w:pPr>
        <w:pStyle w:val="KDParagraf"/>
        <w:spacing w:before="0"/>
        <w:rPr>
          <w:rFonts w:cs="Arial"/>
          <w:lang w:val="ru-RU" w:bidi="en-US"/>
        </w:rPr>
      </w:pPr>
      <w:r w:rsidRPr="0030403B">
        <w:rPr>
          <w:rFonts w:cs="Arial"/>
          <w:lang w:val="ru-RU" w:bidi="en-US"/>
        </w:rPr>
        <w:t>(1) да буде издата од стране банке и да садржи печат банке;</w:t>
      </w:r>
    </w:p>
    <w:p w:rsidR="00886827" w:rsidRPr="0030403B" w:rsidRDefault="00886827" w:rsidP="00886827">
      <w:pPr>
        <w:pStyle w:val="KDParagraf"/>
        <w:spacing w:before="0"/>
        <w:rPr>
          <w:rFonts w:cs="Arial"/>
          <w:lang w:val="ru-RU" w:bidi="en-US"/>
        </w:rPr>
      </w:pPr>
      <w:r w:rsidRPr="0030403B">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30403B" w:rsidRDefault="00886827" w:rsidP="00886827">
      <w:pPr>
        <w:pStyle w:val="KDParagraf"/>
        <w:spacing w:before="0"/>
        <w:rPr>
          <w:rFonts w:cs="Arial"/>
          <w:lang w:val="ru-RU" w:bidi="en-US"/>
        </w:rPr>
      </w:pPr>
      <w:r w:rsidRPr="0030403B">
        <w:rPr>
          <w:rFonts w:cs="Arial"/>
          <w:lang w:val="ru-RU" w:bidi="en-US"/>
        </w:rPr>
        <w:t>(3) износ таксе из члана 156. ЗЈН чија се уплата врши;</w:t>
      </w:r>
    </w:p>
    <w:p w:rsidR="00886827" w:rsidRPr="0030403B" w:rsidRDefault="00886827" w:rsidP="00886827">
      <w:pPr>
        <w:pStyle w:val="KDParagraf"/>
        <w:spacing w:before="0"/>
        <w:rPr>
          <w:rFonts w:cs="Arial"/>
          <w:lang w:val="ru-RU" w:bidi="en-US"/>
        </w:rPr>
      </w:pPr>
      <w:r w:rsidRPr="0030403B">
        <w:rPr>
          <w:rFonts w:cs="Arial"/>
          <w:lang w:val="ru-RU" w:bidi="en-US"/>
        </w:rPr>
        <w:t>(4) број рачуна: 840-30678845-06;</w:t>
      </w:r>
    </w:p>
    <w:p w:rsidR="00886827" w:rsidRPr="0030403B" w:rsidRDefault="00886827" w:rsidP="00886827">
      <w:pPr>
        <w:pStyle w:val="KDParagraf"/>
        <w:spacing w:before="0"/>
        <w:rPr>
          <w:rFonts w:cs="Arial"/>
          <w:lang w:val="ru-RU" w:bidi="en-US"/>
        </w:rPr>
      </w:pPr>
      <w:r w:rsidRPr="0030403B">
        <w:rPr>
          <w:rFonts w:cs="Arial"/>
          <w:lang w:val="ru-RU" w:bidi="en-US"/>
        </w:rPr>
        <w:lastRenderedPageBreak/>
        <w:t>(5) шифру плаћања: 153 или 253;</w:t>
      </w:r>
    </w:p>
    <w:p w:rsidR="00886827" w:rsidRPr="0030403B" w:rsidRDefault="00886827" w:rsidP="00886827">
      <w:pPr>
        <w:pStyle w:val="KDParagraf"/>
        <w:spacing w:before="0"/>
        <w:rPr>
          <w:rFonts w:cs="Arial"/>
          <w:lang w:val="ru-RU" w:bidi="en-US"/>
        </w:rPr>
      </w:pPr>
      <w:r w:rsidRPr="0030403B">
        <w:rPr>
          <w:rFonts w:cs="Arial"/>
          <w:lang w:val="ru-RU" w:bidi="en-US"/>
        </w:rPr>
        <w:t>(6) позив на број: подаци о броју или ознаци јавне набавке поводом које се подноси захтев за заштиту права;</w:t>
      </w:r>
    </w:p>
    <w:p w:rsidR="00886827" w:rsidRPr="0030403B" w:rsidRDefault="00886827" w:rsidP="00886827">
      <w:pPr>
        <w:pStyle w:val="KDParagraf"/>
        <w:spacing w:before="0"/>
        <w:rPr>
          <w:rFonts w:cs="Arial"/>
          <w:lang w:val="ru-RU" w:bidi="en-US"/>
        </w:rPr>
      </w:pPr>
      <w:r w:rsidRPr="0030403B">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30403B" w:rsidRDefault="00886827" w:rsidP="00886827">
      <w:pPr>
        <w:pStyle w:val="KDParagraf"/>
        <w:spacing w:before="0"/>
        <w:rPr>
          <w:rFonts w:cs="Arial"/>
          <w:lang w:val="ru-RU" w:bidi="en-US"/>
        </w:rPr>
      </w:pPr>
      <w:r w:rsidRPr="0030403B">
        <w:rPr>
          <w:rFonts w:cs="Arial"/>
          <w:lang w:val="ru-RU" w:bidi="en-US"/>
        </w:rPr>
        <w:t>(8) корисник: буџет Републике Србије;</w:t>
      </w:r>
    </w:p>
    <w:p w:rsidR="00886827" w:rsidRPr="0030403B" w:rsidRDefault="00886827" w:rsidP="00886827">
      <w:pPr>
        <w:pStyle w:val="KDParagraf"/>
        <w:spacing w:before="0"/>
        <w:rPr>
          <w:rFonts w:cs="Arial"/>
          <w:lang w:val="ru-RU" w:bidi="en-US"/>
        </w:rPr>
      </w:pPr>
      <w:r w:rsidRPr="0030403B">
        <w:rPr>
          <w:rFonts w:cs="Arial"/>
          <w:lang w:val="ru-RU" w:bidi="en-US"/>
        </w:rPr>
        <w:t>(9) назив уплатиоца, односно назив подносиоца захтева за заштиту права за којег је извршена уплата таксе;</w:t>
      </w:r>
    </w:p>
    <w:p w:rsidR="00886827" w:rsidRPr="0030403B" w:rsidRDefault="00886827" w:rsidP="00886827">
      <w:pPr>
        <w:pStyle w:val="KDParagraf"/>
        <w:spacing w:before="0"/>
        <w:rPr>
          <w:rFonts w:cs="Arial"/>
          <w:lang w:val="ru-RU" w:bidi="en-US"/>
        </w:rPr>
      </w:pPr>
      <w:r w:rsidRPr="0030403B">
        <w:rPr>
          <w:rFonts w:cs="Arial"/>
          <w:lang w:val="ru-RU" w:bidi="en-US"/>
        </w:rPr>
        <w:t>(10) потпис овлашћеног лица банке.</w:t>
      </w:r>
    </w:p>
    <w:p w:rsidR="0009377A" w:rsidRPr="0030403B" w:rsidRDefault="0009377A"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6F1CCD" w:rsidRPr="0030403B" w:rsidRDefault="006F1CCD"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30403B" w:rsidRDefault="00886827" w:rsidP="00886827">
      <w:pPr>
        <w:pStyle w:val="KDParagraf"/>
        <w:spacing w:before="0"/>
        <w:rPr>
          <w:rFonts w:cs="Arial"/>
          <w:lang w:val="ru-RU" w:bidi="en-US"/>
        </w:rPr>
      </w:pPr>
      <w:r w:rsidRPr="0030403B">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30403B" w:rsidRDefault="0009377A"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30403B" w:rsidRDefault="0009377A" w:rsidP="00886827">
      <w:pPr>
        <w:pStyle w:val="KDParagraf"/>
        <w:spacing w:before="0"/>
        <w:rPr>
          <w:rFonts w:cs="Arial"/>
          <w:lang w:val="ru-RU" w:bidi="en-US"/>
        </w:rPr>
      </w:pPr>
    </w:p>
    <w:p w:rsidR="00886827" w:rsidRPr="00F10346" w:rsidRDefault="00886827" w:rsidP="00886827">
      <w:pPr>
        <w:pStyle w:val="KDParagraf"/>
        <w:spacing w:before="0"/>
        <w:rPr>
          <w:rFonts w:cs="Arial"/>
          <w:lang w:val="sr-Cyrl-CS" w:bidi="en-US"/>
        </w:rPr>
      </w:pPr>
      <w:r w:rsidRPr="0030403B">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F10346">
          <w:rPr>
            <w:rFonts w:cs="Arial"/>
            <w:lang w:bidi="en-US"/>
          </w:rPr>
          <w:t>http</w:t>
        </w:r>
        <w:r w:rsidRPr="0030403B">
          <w:rPr>
            <w:rFonts w:cs="Arial"/>
            <w:lang w:val="ru-RU" w:bidi="en-US"/>
          </w:rPr>
          <w:t>://</w:t>
        </w:r>
        <w:r w:rsidRPr="00F10346">
          <w:rPr>
            <w:rFonts w:cs="Arial"/>
            <w:lang w:bidi="en-US"/>
          </w:rPr>
          <w:t>www</w:t>
        </w:r>
        <w:r w:rsidRPr="0030403B">
          <w:rPr>
            <w:rFonts w:cs="Arial"/>
            <w:lang w:val="ru-RU" w:bidi="en-US"/>
          </w:rPr>
          <w:t>.</w:t>
        </w:r>
        <w:r w:rsidRPr="00F10346">
          <w:rPr>
            <w:rFonts w:cs="Arial"/>
            <w:lang w:bidi="en-US"/>
          </w:rPr>
          <w:t>kjn</w:t>
        </w:r>
        <w:r w:rsidRPr="0030403B">
          <w:rPr>
            <w:rFonts w:cs="Arial"/>
            <w:lang w:val="ru-RU" w:bidi="en-US"/>
          </w:rPr>
          <w:t>.</w:t>
        </w:r>
        <w:r w:rsidRPr="00F10346">
          <w:rPr>
            <w:rFonts w:cs="Arial"/>
            <w:lang w:bidi="en-US"/>
          </w:rPr>
          <w:t>gov</w:t>
        </w:r>
        <w:r w:rsidRPr="0030403B">
          <w:rPr>
            <w:rFonts w:cs="Arial"/>
            <w:lang w:val="ru-RU" w:bidi="en-US"/>
          </w:rPr>
          <w:t>.</w:t>
        </w:r>
        <w:r w:rsidRPr="00F10346">
          <w:rPr>
            <w:rFonts w:cs="Arial"/>
            <w:lang w:bidi="en-US"/>
          </w:rPr>
          <w:t>rs</w:t>
        </w:r>
        <w:r w:rsidRPr="0030403B">
          <w:rPr>
            <w:rFonts w:cs="Arial"/>
            <w:lang w:val="ru-RU" w:bidi="en-US"/>
          </w:rPr>
          <w:t>/</w:t>
        </w:r>
        <w:r w:rsidRPr="00F10346">
          <w:rPr>
            <w:rFonts w:cs="Arial"/>
            <w:lang w:bidi="en-US"/>
          </w:rPr>
          <w:t>ci</w:t>
        </w:r>
        <w:r w:rsidRPr="0030403B">
          <w:rPr>
            <w:rFonts w:cs="Arial"/>
            <w:lang w:val="ru-RU" w:bidi="en-US"/>
          </w:rPr>
          <w:t>/</w:t>
        </w:r>
        <w:r w:rsidRPr="00F10346">
          <w:rPr>
            <w:rFonts w:cs="Arial"/>
            <w:lang w:bidi="en-US"/>
          </w:rPr>
          <w:t>uputstvo</w:t>
        </w:r>
        <w:r w:rsidRPr="0030403B">
          <w:rPr>
            <w:rFonts w:cs="Arial"/>
            <w:lang w:val="ru-RU" w:bidi="en-US"/>
          </w:rPr>
          <w:t>-</w:t>
        </w:r>
        <w:r w:rsidRPr="00F10346">
          <w:rPr>
            <w:rFonts w:cs="Arial"/>
            <w:lang w:bidi="en-US"/>
          </w:rPr>
          <w:t>o</w:t>
        </w:r>
        <w:r w:rsidRPr="0030403B">
          <w:rPr>
            <w:rFonts w:cs="Arial"/>
            <w:lang w:val="ru-RU" w:bidi="en-US"/>
          </w:rPr>
          <w:t>-</w:t>
        </w:r>
        <w:r w:rsidRPr="00F10346">
          <w:rPr>
            <w:rFonts w:cs="Arial"/>
            <w:lang w:bidi="en-US"/>
          </w:rPr>
          <w:t>uplati</w:t>
        </w:r>
        <w:r w:rsidRPr="0030403B">
          <w:rPr>
            <w:rFonts w:cs="Arial"/>
            <w:lang w:val="ru-RU" w:bidi="en-US"/>
          </w:rPr>
          <w:t>-</w:t>
        </w:r>
        <w:r w:rsidRPr="00F10346">
          <w:rPr>
            <w:rFonts w:cs="Arial"/>
            <w:lang w:bidi="en-US"/>
          </w:rPr>
          <w:t>republicke</w:t>
        </w:r>
        <w:r w:rsidRPr="0030403B">
          <w:rPr>
            <w:rFonts w:cs="Arial"/>
            <w:lang w:val="ru-RU" w:bidi="en-US"/>
          </w:rPr>
          <w:t>-</w:t>
        </w:r>
        <w:r w:rsidRPr="00F10346">
          <w:rPr>
            <w:rFonts w:cs="Arial"/>
            <w:lang w:bidi="en-US"/>
          </w:rPr>
          <w:t>administrativne</w:t>
        </w:r>
        <w:r w:rsidRPr="0030403B">
          <w:rPr>
            <w:rFonts w:cs="Arial"/>
            <w:lang w:val="ru-RU" w:bidi="en-US"/>
          </w:rPr>
          <w:t>-</w:t>
        </w:r>
        <w:r w:rsidRPr="00F10346">
          <w:rPr>
            <w:rFonts w:cs="Arial"/>
            <w:lang w:bidi="en-US"/>
          </w:rPr>
          <w:t>takse</w:t>
        </w:r>
        <w:r w:rsidRPr="0030403B">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30403B" w:rsidRDefault="00886827" w:rsidP="00886827">
      <w:pPr>
        <w:pStyle w:val="KDParagraf"/>
        <w:spacing w:before="0"/>
        <w:rPr>
          <w:rFonts w:cs="Arial"/>
          <w:lang w:val="ru-RU" w:bidi="en-US"/>
        </w:rPr>
      </w:pPr>
    </w:p>
    <w:p w:rsidR="006F1CCD" w:rsidRPr="0030403B" w:rsidRDefault="006F1CCD"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УПЛАТА ИЗ ИНОСТРАНСТВА</w:t>
      </w:r>
    </w:p>
    <w:p w:rsidR="006F1CCD" w:rsidRPr="0030403B" w:rsidRDefault="006F1CCD"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30403B" w:rsidRDefault="00886827"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НАЗИВ И АДРЕСА БАНКЕ:</w:t>
      </w:r>
    </w:p>
    <w:p w:rsidR="00886827" w:rsidRPr="0030403B" w:rsidRDefault="00886827" w:rsidP="00886827">
      <w:pPr>
        <w:pStyle w:val="KDParagraf"/>
        <w:spacing w:before="0"/>
        <w:rPr>
          <w:rFonts w:cs="Arial"/>
          <w:lang w:val="ru-RU" w:bidi="en-US"/>
        </w:rPr>
      </w:pPr>
      <w:r w:rsidRPr="0030403B">
        <w:rPr>
          <w:rFonts w:cs="Arial"/>
          <w:lang w:val="ru-RU" w:bidi="en-US"/>
        </w:rPr>
        <w:t>Народна банка Србије (НБС)</w:t>
      </w:r>
    </w:p>
    <w:p w:rsidR="00886827" w:rsidRPr="0030403B" w:rsidRDefault="00886827" w:rsidP="00886827">
      <w:pPr>
        <w:pStyle w:val="KDParagraf"/>
        <w:spacing w:before="0"/>
        <w:rPr>
          <w:rFonts w:cs="Arial"/>
          <w:lang w:val="ru-RU" w:bidi="en-US"/>
        </w:rPr>
      </w:pPr>
      <w:r w:rsidRPr="0030403B">
        <w:rPr>
          <w:rFonts w:cs="Arial"/>
          <w:lang w:val="ru-RU" w:bidi="en-US"/>
        </w:rPr>
        <w:t>11000 Београд, ул. Немањина бр. 17</w:t>
      </w:r>
    </w:p>
    <w:p w:rsidR="00886827" w:rsidRPr="0030403B" w:rsidRDefault="00886827" w:rsidP="00886827">
      <w:pPr>
        <w:pStyle w:val="KDParagraf"/>
        <w:spacing w:before="0"/>
        <w:rPr>
          <w:rFonts w:cs="Arial"/>
          <w:lang w:val="ru-RU" w:bidi="en-US"/>
        </w:rPr>
      </w:pPr>
      <w:r w:rsidRPr="0030403B">
        <w:rPr>
          <w:rFonts w:cs="Arial"/>
          <w:lang w:val="ru-RU" w:bidi="en-US"/>
        </w:rPr>
        <w:t>Србија</w:t>
      </w:r>
    </w:p>
    <w:p w:rsidR="00886827" w:rsidRPr="0030403B" w:rsidRDefault="00886827" w:rsidP="00886827">
      <w:pPr>
        <w:pStyle w:val="KDParagraf"/>
        <w:spacing w:before="0"/>
        <w:rPr>
          <w:rFonts w:cs="Arial"/>
          <w:lang w:val="ru-RU" w:bidi="en-US"/>
        </w:rPr>
      </w:pPr>
      <w:r w:rsidRPr="00F10346">
        <w:rPr>
          <w:rFonts w:cs="Arial"/>
          <w:lang w:bidi="en-US"/>
        </w:rPr>
        <w:t>SWIFT</w:t>
      </w:r>
      <w:r w:rsidRPr="0030403B">
        <w:rPr>
          <w:rFonts w:cs="Arial"/>
          <w:lang w:val="ru-RU" w:bidi="en-US"/>
        </w:rPr>
        <w:t xml:space="preserve"> </w:t>
      </w:r>
      <w:r w:rsidRPr="00F10346">
        <w:rPr>
          <w:rFonts w:cs="Arial"/>
          <w:lang w:bidi="en-US"/>
        </w:rPr>
        <w:t>CODE</w:t>
      </w:r>
      <w:r w:rsidRPr="0030403B">
        <w:rPr>
          <w:rFonts w:cs="Arial"/>
          <w:lang w:val="ru-RU" w:bidi="en-US"/>
        </w:rPr>
        <w:t xml:space="preserve">: </w:t>
      </w:r>
      <w:r w:rsidRPr="00F10346">
        <w:rPr>
          <w:rFonts w:cs="Arial"/>
          <w:lang w:bidi="en-US"/>
        </w:rPr>
        <w:t>NBSRRSBGXXX</w:t>
      </w:r>
    </w:p>
    <w:p w:rsidR="00886827" w:rsidRPr="0030403B" w:rsidRDefault="00886827"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НАЗИВ И АДРЕСА ИНСТИТУЦИЈЕ:</w:t>
      </w:r>
    </w:p>
    <w:p w:rsidR="00886827" w:rsidRPr="0030403B" w:rsidRDefault="00886827" w:rsidP="00886827">
      <w:pPr>
        <w:pStyle w:val="KDParagraf"/>
        <w:spacing w:before="0"/>
        <w:rPr>
          <w:rFonts w:cs="Arial"/>
          <w:lang w:val="ru-RU" w:bidi="en-US"/>
        </w:rPr>
      </w:pPr>
      <w:r w:rsidRPr="0030403B">
        <w:rPr>
          <w:rFonts w:cs="Arial"/>
          <w:lang w:val="ru-RU" w:bidi="en-US"/>
        </w:rPr>
        <w:t>Министарство финансија</w:t>
      </w:r>
    </w:p>
    <w:p w:rsidR="00886827" w:rsidRPr="0030403B" w:rsidRDefault="00886827" w:rsidP="00886827">
      <w:pPr>
        <w:pStyle w:val="KDParagraf"/>
        <w:spacing w:before="0"/>
        <w:rPr>
          <w:rFonts w:cs="Arial"/>
          <w:lang w:val="ru-RU" w:bidi="en-US"/>
        </w:rPr>
      </w:pPr>
      <w:r w:rsidRPr="0030403B">
        <w:rPr>
          <w:rFonts w:cs="Arial"/>
          <w:lang w:val="ru-RU" w:bidi="en-US"/>
        </w:rPr>
        <w:t>Управа за трезор</w:t>
      </w:r>
    </w:p>
    <w:p w:rsidR="00886827" w:rsidRPr="0030403B" w:rsidRDefault="00886827" w:rsidP="00886827">
      <w:pPr>
        <w:pStyle w:val="KDParagraf"/>
        <w:spacing w:before="0"/>
        <w:rPr>
          <w:rFonts w:cs="Arial"/>
          <w:lang w:val="ru-RU" w:bidi="en-US"/>
        </w:rPr>
      </w:pPr>
      <w:r w:rsidRPr="0030403B">
        <w:rPr>
          <w:rFonts w:cs="Arial"/>
          <w:lang w:val="ru-RU" w:bidi="en-US"/>
        </w:rPr>
        <w:t>ул. Поп Лукина бр. 7-9</w:t>
      </w:r>
    </w:p>
    <w:p w:rsidR="00886827" w:rsidRPr="0030403B" w:rsidRDefault="00886827" w:rsidP="00886827">
      <w:pPr>
        <w:pStyle w:val="KDParagraf"/>
        <w:spacing w:before="0"/>
        <w:rPr>
          <w:rFonts w:cs="Arial"/>
          <w:lang w:val="ru-RU" w:bidi="en-US"/>
        </w:rPr>
      </w:pPr>
      <w:r w:rsidRPr="0030403B">
        <w:rPr>
          <w:rFonts w:cs="Arial"/>
          <w:lang w:val="ru-RU" w:bidi="en-US"/>
        </w:rPr>
        <w:t>11000 Београд</w:t>
      </w:r>
    </w:p>
    <w:p w:rsidR="00886827" w:rsidRPr="0030403B" w:rsidRDefault="00886827" w:rsidP="00886827">
      <w:pPr>
        <w:pStyle w:val="KDParagraf"/>
        <w:spacing w:before="0"/>
        <w:rPr>
          <w:rFonts w:cs="Arial"/>
          <w:lang w:val="ru-RU" w:bidi="en-US"/>
        </w:rPr>
      </w:pPr>
      <w:r w:rsidRPr="00F10346">
        <w:rPr>
          <w:rFonts w:cs="Arial"/>
          <w:lang w:bidi="en-US"/>
        </w:rPr>
        <w:t>IBAN</w:t>
      </w:r>
      <w:r w:rsidRPr="0030403B">
        <w:rPr>
          <w:rFonts w:cs="Arial"/>
          <w:lang w:val="ru-RU" w:bidi="en-US"/>
        </w:rPr>
        <w:t xml:space="preserve">: </w:t>
      </w:r>
      <w:r w:rsidRPr="00F10346">
        <w:rPr>
          <w:rFonts w:cs="Arial"/>
          <w:lang w:bidi="en-US"/>
        </w:rPr>
        <w:t>RS</w:t>
      </w:r>
      <w:r w:rsidRPr="0030403B">
        <w:rPr>
          <w:rFonts w:cs="Arial"/>
          <w:lang w:val="ru-RU" w:bidi="en-US"/>
        </w:rPr>
        <w:t xml:space="preserve"> 35908500103019323073</w:t>
      </w:r>
    </w:p>
    <w:p w:rsidR="006F1CCD" w:rsidRPr="0030403B" w:rsidRDefault="006F1CCD" w:rsidP="00886827">
      <w:pPr>
        <w:pStyle w:val="KDParagraf"/>
        <w:spacing w:before="0"/>
        <w:rPr>
          <w:rFonts w:cs="Arial"/>
          <w:lang w:val="ru-RU" w:bidi="en-US"/>
        </w:rPr>
      </w:pPr>
    </w:p>
    <w:p w:rsidR="00886827" w:rsidRPr="0030403B" w:rsidRDefault="00886827" w:rsidP="00886827">
      <w:pPr>
        <w:pStyle w:val="KDParagraf"/>
        <w:spacing w:before="0"/>
        <w:rPr>
          <w:rFonts w:cs="Arial"/>
          <w:lang w:val="ru-RU" w:bidi="en-US"/>
        </w:rPr>
      </w:pPr>
      <w:r w:rsidRPr="0030403B">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30403B">
        <w:rPr>
          <w:rFonts w:cs="Arial"/>
          <w:lang w:val="ru-RU" w:bidi="en-US"/>
        </w:rPr>
        <w:t xml:space="preserve"> 70: </w:t>
      </w:r>
      <w:r w:rsidRPr="00F10346">
        <w:rPr>
          <w:rFonts w:cs="Arial"/>
          <w:lang w:bidi="en-US"/>
        </w:rPr>
        <w:t>DETAILS</w:t>
      </w:r>
      <w:r w:rsidRPr="0030403B">
        <w:rPr>
          <w:rFonts w:cs="Arial"/>
          <w:lang w:val="ru-RU" w:bidi="en-US"/>
        </w:rPr>
        <w:t xml:space="preserve"> </w:t>
      </w:r>
      <w:r w:rsidRPr="00F10346">
        <w:rPr>
          <w:rFonts w:cs="Arial"/>
          <w:lang w:bidi="en-US"/>
        </w:rPr>
        <w:t>OF</w:t>
      </w:r>
      <w:r w:rsidRPr="0030403B">
        <w:rPr>
          <w:rFonts w:cs="Arial"/>
          <w:lang w:val="ru-RU" w:bidi="en-US"/>
        </w:rPr>
        <w:t xml:space="preserve"> </w:t>
      </w:r>
      <w:r w:rsidRPr="00F10346">
        <w:rPr>
          <w:rFonts w:cs="Arial"/>
          <w:lang w:bidi="en-US"/>
        </w:rPr>
        <w:t>PAYMENT</w:t>
      </w:r>
      <w:r w:rsidRPr="0030403B">
        <w:rPr>
          <w:rFonts w:cs="Arial"/>
          <w:lang w:val="ru-RU" w:bidi="en-US"/>
        </w:rPr>
        <w:t>):</w:t>
      </w:r>
    </w:p>
    <w:p w:rsidR="00886827" w:rsidRPr="0030403B" w:rsidRDefault="00886827" w:rsidP="00886827">
      <w:pPr>
        <w:pStyle w:val="KDParagraf"/>
        <w:spacing w:before="0"/>
        <w:rPr>
          <w:rFonts w:cs="Arial"/>
          <w:lang w:val="ru-RU" w:bidi="en-US"/>
        </w:rPr>
      </w:pPr>
      <w:r w:rsidRPr="0030403B">
        <w:rPr>
          <w:rFonts w:cs="Arial"/>
          <w:lang w:val="ru-RU" w:bidi="en-US"/>
        </w:rPr>
        <w:t>– број у поступку јавне набавке на које се захтев за заштиту права односи и</w:t>
      </w:r>
    </w:p>
    <w:p w:rsidR="00886827" w:rsidRPr="0030403B" w:rsidRDefault="00886827" w:rsidP="00886827">
      <w:pPr>
        <w:pStyle w:val="KDParagraf"/>
        <w:spacing w:before="0"/>
        <w:rPr>
          <w:rFonts w:cs="Arial"/>
          <w:lang w:val="ru-RU" w:bidi="en-US"/>
        </w:rPr>
      </w:pPr>
      <w:r w:rsidRPr="0030403B">
        <w:rPr>
          <w:rFonts w:cs="Arial"/>
          <w:lang w:val="ru-RU" w:bidi="en-US"/>
        </w:rPr>
        <w:t>назив наручиоца у поступку јавне набавке.</w:t>
      </w:r>
    </w:p>
    <w:p w:rsidR="00886827" w:rsidRPr="0030403B" w:rsidRDefault="00886827" w:rsidP="00886827">
      <w:pPr>
        <w:pStyle w:val="KDParagraf"/>
        <w:spacing w:before="0"/>
        <w:rPr>
          <w:rFonts w:cs="Arial"/>
          <w:lang w:val="ru-RU" w:bidi="en-US"/>
        </w:rPr>
      </w:pPr>
      <w:r w:rsidRPr="0030403B">
        <w:rPr>
          <w:rFonts w:cs="Arial"/>
          <w:lang w:val="ru-RU" w:bidi="en-US"/>
        </w:rPr>
        <w:lastRenderedPageBreak/>
        <w:t xml:space="preserve">У прилогу су инструкције за уплате у валутама: </w:t>
      </w:r>
      <w:r w:rsidRPr="00F10346">
        <w:rPr>
          <w:rFonts w:cs="Arial"/>
          <w:lang w:bidi="en-US"/>
        </w:rPr>
        <w:t>EUR</w:t>
      </w:r>
      <w:r w:rsidRPr="0030403B">
        <w:rPr>
          <w:rFonts w:cs="Arial"/>
          <w:lang w:val="ru-RU" w:bidi="en-US"/>
        </w:rPr>
        <w:t xml:space="preserve"> и </w:t>
      </w:r>
      <w:r w:rsidRPr="00F10346">
        <w:rPr>
          <w:rFonts w:cs="Arial"/>
          <w:lang w:bidi="en-US"/>
        </w:rPr>
        <w:t>USD</w:t>
      </w:r>
      <w:r w:rsidRPr="0030403B">
        <w:rPr>
          <w:rFonts w:cs="Arial"/>
          <w:lang w:val="ru-RU" w:bidi="en-US"/>
        </w:rPr>
        <w:t>.</w:t>
      </w:r>
    </w:p>
    <w:p w:rsidR="00886827" w:rsidRPr="0030403B" w:rsidRDefault="00886827" w:rsidP="00886827">
      <w:pPr>
        <w:pStyle w:val="KDParagraf"/>
        <w:spacing w:before="0"/>
        <w:rPr>
          <w:rFonts w:cs="Arial"/>
          <w:lang w:val="ru-RU" w:bidi="en-US"/>
        </w:rPr>
      </w:pPr>
    </w:p>
    <w:p w:rsidR="00A94E70" w:rsidRPr="0030403B" w:rsidRDefault="00A94E70" w:rsidP="00886827">
      <w:pPr>
        <w:pStyle w:val="KDParagraf"/>
        <w:spacing w:before="0"/>
        <w:rPr>
          <w:rFonts w:cs="Arial"/>
          <w:lang w:val="ru-RU" w:bidi="en-US"/>
        </w:rPr>
      </w:pPr>
    </w:p>
    <w:p w:rsidR="006F1CCD" w:rsidRPr="006F1CCD"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6F1CCD">
        <w:trPr>
          <w:trHeight w:val="389"/>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6F1CCD">
        <w:trPr>
          <w:trHeight w:val="55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6F1CCD">
        <w:trPr>
          <w:trHeight w:val="417"/>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6F1CCD">
        <w:trPr>
          <w:trHeight w:val="40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6F1CCD">
        <w:trPr>
          <w:trHeight w:val="431"/>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6F1CCD">
        <w:trPr>
          <w:trHeight w:val="423"/>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Default="00886827"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Default="006F1CCD" w:rsidP="00886827">
      <w:pPr>
        <w:pStyle w:val="KDParagraf"/>
        <w:spacing w:before="0"/>
        <w:rPr>
          <w:rFonts w:cs="Arial"/>
          <w:lang w:bidi="en-US"/>
        </w:rPr>
      </w:pPr>
    </w:p>
    <w:p w:rsidR="006F1CCD" w:rsidRPr="006F1CCD" w:rsidRDefault="006F1CCD"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A94E70" w:rsidRPr="00A94E70" w:rsidRDefault="00A94E70" w:rsidP="00874F5B">
      <w:bookmarkStart w:id="245" w:name="_Toc441651610"/>
      <w:bookmarkStart w:id="246" w:name="_Toc442559921"/>
    </w:p>
    <w:p w:rsidR="00A94E70" w:rsidRPr="003D2517" w:rsidRDefault="008D2B23" w:rsidP="00A94E70">
      <w:pPr>
        <w:pStyle w:val="KDPodnaslov2"/>
        <w:numPr>
          <w:ilvl w:val="1"/>
          <w:numId w:val="23"/>
        </w:numPr>
        <w:spacing w:before="0"/>
        <w:jc w:val="both"/>
        <w:rPr>
          <w:rFonts w:cs="Arial"/>
        </w:rPr>
      </w:pPr>
      <w:r w:rsidRPr="00F10346">
        <w:rPr>
          <w:rFonts w:cs="Arial"/>
        </w:rPr>
        <w:t>Закључивање уговора</w:t>
      </w:r>
      <w:bookmarkEnd w:id="245"/>
      <w:bookmarkEnd w:id="246"/>
    </w:p>
    <w:p w:rsidR="008D2B23" w:rsidRPr="0030403B" w:rsidRDefault="008D2B23" w:rsidP="008D2B23">
      <w:pPr>
        <w:spacing w:before="0"/>
        <w:rPr>
          <w:rFonts w:cs="Arial"/>
          <w:lang w:val="ru-RU"/>
        </w:rPr>
      </w:pPr>
      <w:r w:rsidRPr="0030403B">
        <w:rPr>
          <w:rFonts w:cs="Arial"/>
          <w:lang w:val="ru-RU"/>
        </w:rPr>
        <w:t xml:space="preserve">Наручилац ће доставити уговор о јавној набавци понуђачу којем је додељен уговор у року од </w:t>
      </w:r>
      <w:r w:rsidR="002479F9" w:rsidRPr="0030403B">
        <w:rPr>
          <w:rFonts w:cs="Arial"/>
          <w:lang w:val="ru-RU"/>
        </w:rPr>
        <w:t>8(</w:t>
      </w:r>
      <w:r w:rsidRPr="0030403B">
        <w:rPr>
          <w:rFonts w:cs="Arial"/>
          <w:lang w:val="ru-RU"/>
        </w:rPr>
        <w:t>осам</w:t>
      </w:r>
      <w:r w:rsidR="002479F9" w:rsidRPr="0030403B">
        <w:rPr>
          <w:rFonts w:cs="Arial"/>
          <w:lang w:val="ru-RU"/>
        </w:rPr>
        <w:t>)</w:t>
      </w:r>
      <w:r w:rsidRPr="0030403B">
        <w:rPr>
          <w:rFonts w:cs="Arial"/>
          <w:lang w:val="ru-RU"/>
        </w:rPr>
        <w:t xml:space="preserve"> дана од протека рока за под</w:t>
      </w:r>
      <w:r w:rsidR="007E3AF6" w:rsidRPr="0030403B">
        <w:rPr>
          <w:rFonts w:cs="Arial"/>
          <w:lang w:val="ru-RU"/>
        </w:rPr>
        <w:t>ношење захтева за заштиту права.</w:t>
      </w:r>
    </w:p>
    <w:p w:rsidR="00B264C2" w:rsidRPr="0030403B" w:rsidRDefault="00B264C2" w:rsidP="00B264C2">
      <w:pPr>
        <w:spacing w:before="0"/>
        <w:rPr>
          <w:rFonts w:cs="Arial"/>
          <w:lang w:val="ru-RU"/>
        </w:rPr>
      </w:pPr>
      <w:r w:rsidRPr="0030403B">
        <w:rPr>
          <w:rFonts w:cs="Arial"/>
          <w:lang w:val="ru-RU"/>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7E3AF6" w:rsidRPr="0030403B" w:rsidRDefault="007E3AF6" w:rsidP="007E3AF6">
      <w:pPr>
        <w:spacing w:before="0"/>
        <w:rPr>
          <w:rFonts w:cs="Arial"/>
          <w:color w:val="00B0F0"/>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3088A">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30403B"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6F1CCD" w:rsidRPr="0030403B" w:rsidRDefault="006F1CCD" w:rsidP="007E3AF6">
      <w:pPr>
        <w:spacing w:before="0"/>
        <w:rPr>
          <w:rFonts w:cs="Arial"/>
          <w:lang w:val="ru-RU"/>
        </w:rPr>
      </w:pPr>
    </w:p>
    <w:p w:rsidR="008D2B23" w:rsidRPr="00F10346" w:rsidRDefault="008D2B23" w:rsidP="00E629E8">
      <w:pPr>
        <w:pStyle w:val="KDPodnaslov2"/>
        <w:numPr>
          <w:ilvl w:val="1"/>
          <w:numId w:val="23"/>
        </w:numPr>
        <w:spacing w:before="0"/>
        <w:jc w:val="both"/>
        <w:rPr>
          <w:rFonts w:cs="Arial"/>
        </w:rPr>
      </w:pPr>
      <w:bookmarkStart w:id="247" w:name="_Toc441651611"/>
      <w:bookmarkStart w:id="248" w:name="_Toc442559922"/>
      <w:r w:rsidRPr="00F10346">
        <w:rPr>
          <w:rFonts w:cs="Arial"/>
        </w:rPr>
        <w:t>Измене током трајања уговора</w:t>
      </w:r>
      <w:bookmarkEnd w:id="247"/>
      <w:bookmarkEnd w:id="248"/>
    </w:p>
    <w:p w:rsidR="005C1AA9" w:rsidRPr="0030403B" w:rsidRDefault="005C1AA9" w:rsidP="005C1AA9">
      <w:pPr>
        <w:spacing w:before="0"/>
        <w:rPr>
          <w:rFonts w:cs="Arial"/>
          <w:lang w:val="ru-RU" w:eastAsia="sr-Latn-CS"/>
        </w:rPr>
      </w:pPr>
      <w:r w:rsidRPr="0030403B">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C1AA9" w:rsidRPr="0030403B" w:rsidRDefault="005C1AA9" w:rsidP="005C1AA9">
      <w:pPr>
        <w:spacing w:before="0"/>
        <w:rPr>
          <w:rFonts w:cs="Arial"/>
          <w:lang w:val="ru-RU" w:eastAsia="sr-Latn-CS"/>
        </w:rPr>
      </w:pPr>
      <w:r w:rsidRPr="0030403B">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30403B" w:rsidRDefault="005C1AA9" w:rsidP="005C1AA9">
      <w:pPr>
        <w:spacing w:before="0"/>
        <w:rPr>
          <w:rFonts w:cs="Arial"/>
          <w:lang w:val="ru-RU" w:eastAsia="sr-Latn-CS"/>
        </w:rPr>
      </w:pPr>
      <w:r w:rsidRPr="0030403B">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922EDB" w:rsidRPr="0030403B">
        <w:rPr>
          <w:rFonts w:cs="Arial"/>
          <w:lang w:val="ru-RU" w:eastAsia="sr-Latn-CS"/>
        </w:rPr>
        <w:t>.</w:t>
      </w:r>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C474EE" w:rsidRDefault="00C474EE" w:rsidP="00922EDB">
      <w:pPr>
        <w:spacing w:before="0"/>
        <w:rPr>
          <w:rFonts w:cs="Arial"/>
          <w:color w:val="00B0F0"/>
          <w:lang w:eastAsia="sr-Latn-CS"/>
        </w:rPr>
      </w:pPr>
    </w:p>
    <w:p w:rsidR="00C474EE" w:rsidRDefault="00C474EE" w:rsidP="00922EDB">
      <w:pPr>
        <w:spacing w:before="0"/>
        <w:rPr>
          <w:rFonts w:cs="Arial"/>
          <w:color w:val="00B0F0"/>
          <w:lang w:eastAsia="sr-Latn-CS"/>
        </w:rPr>
      </w:pPr>
    </w:p>
    <w:p w:rsidR="00C474EE" w:rsidRPr="00F10346" w:rsidRDefault="00C474EE"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D2F0E" w:rsidRDefault="004D2F0E" w:rsidP="00922EDB">
      <w:pPr>
        <w:spacing w:before="0"/>
        <w:rPr>
          <w:rFonts w:cs="Arial"/>
          <w:color w:val="00B0F0"/>
          <w:lang w:eastAsia="sr-Latn-CS"/>
        </w:rPr>
      </w:pPr>
    </w:p>
    <w:p w:rsidR="00A94E70" w:rsidRDefault="00A94E70" w:rsidP="00465640">
      <w:pPr>
        <w:spacing w:before="0"/>
        <w:rPr>
          <w:rFonts w:cs="Arial"/>
          <w:color w:val="00B0F0"/>
          <w:lang w:eastAsia="sr-Latn-CS"/>
        </w:rPr>
      </w:pPr>
    </w:p>
    <w:p w:rsidR="00C474EE" w:rsidRDefault="00C474EE" w:rsidP="00465640">
      <w:pPr>
        <w:spacing w:before="0"/>
        <w:jc w:val="center"/>
        <w:rPr>
          <w:rFonts w:cs="Arial"/>
          <w:color w:val="00B0F0"/>
          <w:lang w:eastAsia="sr-Latn-CS"/>
        </w:rPr>
      </w:pPr>
    </w:p>
    <w:p w:rsidR="00C474EE" w:rsidRDefault="00C474EE"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1550E0" w:rsidRDefault="001550E0" w:rsidP="00465640">
      <w:pPr>
        <w:spacing w:before="0"/>
        <w:jc w:val="center"/>
        <w:rPr>
          <w:rFonts w:cs="Arial"/>
          <w:color w:val="00B0F0"/>
          <w:lang w:eastAsia="sr-Latn-CS"/>
        </w:rPr>
      </w:pPr>
    </w:p>
    <w:p w:rsidR="00C474EE" w:rsidRPr="00F10346" w:rsidRDefault="00C474EE"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E629E8">
      <w:pPr>
        <w:pStyle w:val="KDPodnaslov1"/>
        <w:numPr>
          <w:ilvl w:val="0"/>
          <w:numId w:val="2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873474" w:rsidRDefault="00873474" w:rsidP="00922EDB">
      <w:pPr>
        <w:spacing w:before="0"/>
        <w:rPr>
          <w:rFonts w:cs="Arial"/>
          <w:color w:val="00B0F0"/>
          <w:lang w:eastAsia="sr-Latn-CS"/>
        </w:rPr>
      </w:pPr>
    </w:p>
    <w:p w:rsidR="005B462A" w:rsidRDefault="005B462A" w:rsidP="00922EDB">
      <w:pPr>
        <w:spacing w:before="0"/>
        <w:rPr>
          <w:rFonts w:cs="Arial"/>
          <w:color w:val="00B0F0"/>
          <w:lang w:eastAsia="sr-Latn-CS"/>
        </w:rPr>
      </w:pPr>
    </w:p>
    <w:p w:rsidR="005B462A" w:rsidRDefault="005B462A" w:rsidP="00922EDB">
      <w:pPr>
        <w:spacing w:before="0"/>
        <w:rPr>
          <w:rFonts w:cs="Arial"/>
          <w:color w:val="00B0F0"/>
          <w:lang w:eastAsia="sr-Latn-CS"/>
        </w:rPr>
      </w:pPr>
    </w:p>
    <w:p w:rsidR="005B462A" w:rsidRPr="00873474" w:rsidRDefault="005B462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r w:rsidRPr="00F10346">
        <w:t xml:space="preserve">ОБРАЗАЦ </w:t>
      </w:r>
      <w:r w:rsidR="00C3088A">
        <w:t>1</w:t>
      </w:r>
      <w:r w:rsidRPr="00F10346">
        <w:rPr>
          <w:noProof/>
        </w:rPr>
        <w:t>.</w:t>
      </w:r>
      <w:bookmarkEnd w:id="249"/>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2C3DE1" w:rsidRDefault="00343A18" w:rsidP="00343A18">
      <w:pPr>
        <w:spacing w:before="0"/>
        <w:rPr>
          <w:rFonts w:cs="Arial"/>
          <w:lang w:val="sr-Cyrl-RS"/>
        </w:rPr>
      </w:pPr>
      <w:r w:rsidRPr="0030403B">
        <w:rPr>
          <w:rFonts w:eastAsia="TimesNewRomanPS-BoldMT" w:cs="Arial"/>
          <w:bCs/>
          <w:color w:val="000000"/>
          <w:lang w:val="ru-RU"/>
        </w:rPr>
        <w:t xml:space="preserve">Понуда бр._________ од _______________ за  </w:t>
      </w:r>
      <w:r w:rsidR="0008263C" w:rsidRPr="0030403B">
        <w:rPr>
          <w:rFonts w:eastAsia="TimesNewRomanPS-BoldMT" w:cs="Arial"/>
          <w:bCs/>
          <w:color w:val="000000"/>
          <w:lang w:val="ru-RU"/>
        </w:rPr>
        <w:t>отворени</w:t>
      </w:r>
      <w:r w:rsidRPr="0030403B">
        <w:rPr>
          <w:rFonts w:eastAsia="TimesNewRomanPS-BoldMT" w:cs="Arial"/>
          <w:bCs/>
          <w:color w:val="000000"/>
          <w:lang w:val="ru-RU"/>
        </w:rPr>
        <w:t xml:space="preserve">поступак јавне набавке– </w:t>
      </w:r>
      <w:r w:rsidRPr="0030403B">
        <w:rPr>
          <w:rFonts w:eastAsia="TimesNewRomanPS-BoldMT" w:cs="Arial"/>
          <w:bCs/>
          <w:color w:val="000000" w:themeColor="text1"/>
          <w:lang w:val="ru-RU"/>
        </w:rPr>
        <w:t xml:space="preserve">добра </w:t>
      </w:r>
      <w:r w:rsidR="002C3DE1">
        <w:rPr>
          <w:rFonts w:cs="Arial"/>
          <w:lang w:val="sr-Cyrl-RS"/>
        </w:rPr>
        <w:t>Елементи за везу</w:t>
      </w:r>
      <w:r w:rsidR="002C3DE1" w:rsidRPr="006435CD">
        <w:rPr>
          <w:rFonts w:cs="Arial"/>
          <w:lang w:val="sr-Cyrl-RS"/>
        </w:rPr>
        <w:t xml:space="preserve"> (</w:t>
      </w:r>
      <w:r w:rsidR="002C3DE1">
        <w:rPr>
          <w:rFonts w:cs="Arial"/>
          <w:lang w:val="sr-Cyrl-RS"/>
        </w:rPr>
        <w:t>вијци</w:t>
      </w:r>
      <w:r w:rsidR="002C3DE1" w:rsidRPr="006435CD">
        <w:rPr>
          <w:rFonts w:cs="Arial"/>
          <w:lang w:val="sr-Cyrl-RS"/>
        </w:rPr>
        <w:t xml:space="preserve">, </w:t>
      </w:r>
      <w:r w:rsidR="002C3DE1">
        <w:rPr>
          <w:rFonts w:cs="Arial"/>
          <w:lang w:val="sr-Cyrl-RS"/>
        </w:rPr>
        <w:t>навртке</w:t>
      </w:r>
      <w:r w:rsidR="002C3DE1" w:rsidRPr="006435CD">
        <w:rPr>
          <w:rFonts w:cs="Arial"/>
          <w:lang w:val="sr-Cyrl-RS"/>
        </w:rPr>
        <w:t xml:space="preserve">, </w:t>
      </w:r>
      <w:r w:rsidR="002C3DE1">
        <w:rPr>
          <w:rFonts w:cs="Arial"/>
          <w:lang w:val="sr-Cyrl-RS"/>
        </w:rPr>
        <w:t>подлошке</w:t>
      </w:r>
      <w:r w:rsidR="002C3DE1" w:rsidRPr="006435CD">
        <w:rPr>
          <w:rFonts w:cs="Arial"/>
          <w:lang w:val="sr-Cyrl-RS"/>
        </w:rPr>
        <w:t>)</w:t>
      </w:r>
    </w:p>
    <w:p w:rsidR="004A5125" w:rsidRPr="0030403B" w:rsidRDefault="00343A18" w:rsidP="00343A18">
      <w:pPr>
        <w:spacing w:before="0"/>
        <w:rPr>
          <w:b/>
          <w:szCs w:val="24"/>
          <w:lang w:val="ru-RU"/>
        </w:rPr>
      </w:pPr>
      <w:r w:rsidRPr="0030403B">
        <w:rPr>
          <w:rFonts w:eastAsia="TimesNewRomanPS-BoldMT" w:cs="Arial"/>
          <w:bCs/>
          <w:color w:val="000000" w:themeColor="text1"/>
          <w:lang w:val="ru-RU"/>
        </w:rPr>
        <w:t xml:space="preserve">ЈН бр. </w:t>
      </w:r>
      <w:r w:rsidR="004A5125" w:rsidRPr="0030403B">
        <w:rPr>
          <w:b/>
          <w:szCs w:val="24"/>
          <w:lang w:val="ru-RU"/>
        </w:rPr>
        <w:t>3000/0207/2017 (319/2017,930/2017, 876/2017, 575/2017)</w:t>
      </w:r>
    </w:p>
    <w:p w:rsidR="00343A18" w:rsidRPr="0030403B" w:rsidRDefault="00343A18" w:rsidP="00343A18">
      <w:pPr>
        <w:spacing w:before="0"/>
        <w:rPr>
          <w:rFonts w:cs="Arial"/>
          <w:b/>
          <w:bCs/>
          <w:iCs/>
          <w:lang w:val="ru-RU"/>
        </w:rPr>
      </w:pPr>
      <w:r w:rsidRPr="0030403B">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A1522D"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0403B"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A1522D"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A1522D"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A1522D"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30403B"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30403B" w:rsidRDefault="00952E72" w:rsidP="00343A18">
      <w:pPr>
        <w:spacing w:before="0"/>
        <w:rPr>
          <w:rFonts w:eastAsia="TimesNewRomanPSMT" w:cs="Arial"/>
          <w:bCs/>
          <w:lang w:val="ru-RU"/>
        </w:rPr>
      </w:pPr>
    </w:p>
    <w:p w:rsidR="00343A18" w:rsidRPr="0030403B" w:rsidRDefault="00343A18" w:rsidP="00343A18">
      <w:pPr>
        <w:spacing w:before="0"/>
        <w:rPr>
          <w:rFonts w:eastAsia="TimesNewRomanPSMT" w:cs="Arial"/>
          <w:bCs/>
          <w:lang w:val="ru-RU"/>
        </w:rPr>
      </w:pPr>
    </w:p>
    <w:p w:rsidR="005B462A" w:rsidRPr="0030403B" w:rsidRDefault="005B462A" w:rsidP="00343A18">
      <w:pPr>
        <w:spacing w:before="0"/>
        <w:rPr>
          <w:rFonts w:eastAsia="TimesNewRomanPSMT" w:cs="Arial"/>
          <w:bCs/>
          <w:lang w:val="ru-RU"/>
        </w:rPr>
      </w:pPr>
    </w:p>
    <w:p w:rsidR="005B462A" w:rsidRPr="0030403B" w:rsidRDefault="005B462A"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A1522D"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A1522D"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A1522D"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A1522D"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30403B" w:rsidRDefault="00343A18" w:rsidP="00343A18">
      <w:pPr>
        <w:spacing w:before="0"/>
        <w:rPr>
          <w:rFonts w:eastAsia="TimesNewRomanPSMT" w:cs="Arial"/>
          <w:b/>
          <w:bCs/>
          <w:lang w:val="ru-RU"/>
        </w:rPr>
      </w:pPr>
    </w:p>
    <w:p w:rsidR="0060281E" w:rsidRPr="0030403B" w:rsidRDefault="0060281E" w:rsidP="00343A18">
      <w:pPr>
        <w:spacing w:before="0"/>
        <w:rPr>
          <w:rFonts w:eastAsia="TimesNewRomanPSMT" w:cs="Arial"/>
          <w:b/>
          <w:bCs/>
          <w:lang w:val="ru-RU"/>
        </w:rPr>
      </w:pPr>
    </w:p>
    <w:p w:rsidR="00952E72" w:rsidRPr="0030403B" w:rsidRDefault="00952E72" w:rsidP="00343A18">
      <w:pPr>
        <w:spacing w:before="0"/>
        <w:rPr>
          <w:rFonts w:eastAsia="TimesNewRomanPSMT" w:cs="Arial"/>
          <w:b/>
          <w:bCs/>
          <w:lang w:val="ru-RU"/>
        </w:rPr>
      </w:pPr>
    </w:p>
    <w:p w:rsidR="00952E72" w:rsidRPr="0030403B" w:rsidRDefault="00952E72" w:rsidP="00343A18">
      <w:pPr>
        <w:spacing w:before="0"/>
        <w:rPr>
          <w:rFonts w:eastAsia="TimesNewRomanPSMT" w:cs="Arial"/>
          <w:b/>
          <w:bCs/>
          <w:lang w:val="ru-RU"/>
        </w:rPr>
      </w:pPr>
    </w:p>
    <w:p w:rsidR="00952E72" w:rsidRPr="0030403B" w:rsidRDefault="00952E72" w:rsidP="00343A18">
      <w:pPr>
        <w:spacing w:before="0"/>
        <w:rPr>
          <w:rFonts w:eastAsia="TimesNewRomanPSMT" w:cs="Arial"/>
          <w:b/>
          <w:bCs/>
          <w:lang w:val="ru-RU"/>
        </w:rPr>
      </w:pPr>
    </w:p>
    <w:p w:rsidR="00952E72" w:rsidRPr="0030403B" w:rsidRDefault="00952E72" w:rsidP="00343A18">
      <w:pPr>
        <w:spacing w:before="0"/>
        <w:rPr>
          <w:rFonts w:eastAsia="TimesNewRomanPSMT" w:cs="Arial"/>
          <w:b/>
          <w:bCs/>
          <w:lang w:val="ru-RU"/>
        </w:rPr>
      </w:pPr>
    </w:p>
    <w:p w:rsidR="00952E72" w:rsidRPr="0030403B" w:rsidRDefault="00952E72" w:rsidP="00343A18">
      <w:pPr>
        <w:spacing w:before="0"/>
        <w:rPr>
          <w:rFonts w:eastAsia="TimesNewRomanPSMT" w:cs="Arial"/>
          <w:b/>
          <w:bCs/>
          <w:lang w:val="ru-RU"/>
        </w:rPr>
      </w:pPr>
    </w:p>
    <w:p w:rsidR="00952E72" w:rsidRPr="0030403B" w:rsidRDefault="00952E72" w:rsidP="00343A18">
      <w:pPr>
        <w:spacing w:before="0"/>
        <w:rPr>
          <w:rFonts w:eastAsia="TimesNewRomanPSMT" w:cs="Arial"/>
          <w:b/>
          <w:bCs/>
          <w:lang w:val="ru-RU"/>
        </w:rPr>
      </w:pPr>
    </w:p>
    <w:p w:rsidR="00952E72" w:rsidRPr="0030403B" w:rsidRDefault="00952E72" w:rsidP="00343A18">
      <w:pPr>
        <w:spacing w:before="0"/>
        <w:rPr>
          <w:rFonts w:eastAsia="TimesNewRomanPSMT" w:cs="Arial"/>
          <w:b/>
          <w:bCs/>
          <w:lang w:val="ru-RU"/>
        </w:rPr>
      </w:pPr>
    </w:p>
    <w:p w:rsidR="00050FF5" w:rsidRPr="0030403B" w:rsidRDefault="00050FF5"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Default="0042687E" w:rsidP="00343A18">
      <w:pPr>
        <w:spacing w:before="0"/>
        <w:rPr>
          <w:rFonts w:cs="Arial"/>
          <w:iCs/>
          <w:lang w:val="ru-RU"/>
        </w:rPr>
      </w:pPr>
    </w:p>
    <w:p w:rsidR="003D2517" w:rsidRDefault="003D2517" w:rsidP="00343A18">
      <w:pPr>
        <w:spacing w:before="0"/>
        <w:rPr>
          <w:rFonts w:cs="Arial"/>
          <w:iCs/>
          <w:lang w:val="ru-RU"/>
        </w:rPr>
      </w:pPr>
    </w:p>
    <w:p w:rsidR="003D2517" w:rsidRDefault="003D2517" w:rsidP="00343A18">
      <w:pPr>
        <w:spacing w:before="0"/>
        <w:rPr>
          <w:rFonts w:cs="Arial"/>
          <w:iCs/>
          <w:lang w:val="ru-RU"/>
        </w:rPr>
      </w:pPr>
    </w:p>
    <w:p w:rsidR="003D2517" w:rsidRDefault="003D2517" w:rsidP="00343A18">
      <w:pPr>
        <w:spacing w:before="0"/>
        <w:rPr>
          <w:rFonts w:cs="Arial"/>
          <w:iCs/>
          <w:lang w:val="ru-RU"/>
        </w:rPr>
      </w:pPr>
    </w:p>
    <w:p w:rsidR="003D2517" w:rsidRPr="00F10346" w:rsidRDefault="003D2517" w:rsidP="00343A18">
      <w:pPr>
        <w:spacing w:before="0"/>
        <w:rPr>
          <w:rFonts w:cs="Arial"/>
          <w:iCs/>
          <w:lang w:val="ru-RU"/>
        </w:rPr>
      </w:pPr>
    </w:p>
    <w:p w:rsidR="00F2311C" w:rsidRPr="0030403B" w:rsidRDefault="00F2311C" w:rsidP="00343A18">
      <w:pPr>
        <w:spacing w:before="0"/>
        <w:rPr>
          <w:rFonts w:cs="Arial"/>
          <w:iCs/>
          <w:lang w:val="ru-RU"/>
        </w:rPr>
      </w:pPr>
    </w:p>
    <w:p w:rsidR="00C474EE" w:rsidRPr="0030403B" w:rsidRDefault="00C474EE" w:rsidP="00343A18">
      <w:pPr>
        <w:spacing w:before="0"/>
        <w:rPr>
          <w:rFonts w:cs="Arial"/>
          <w:iCs/>
          <w:lang w:val="ru-RU"/>
        </w:rPr>
      </w:pPr>
    </w:p>
    <w:p w:rsidR="00C474EE" w:rsidRPr="0030403B" w:rsidRDefault="00C474E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889"/>
      </w:tblGrid>
      <w:tr w:rsidR="000E75A0" w:rsidRPr="00A1522D"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3D2517">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0E75A0" w:rsidRPr="00F10346" w:rsidTr="00AF3AF8">
        <w:trPr>
          <w:trHeight w:val="440"/>
        </w:trPr>
        <w:tc>
          <w:tcPr>
            <w:tcW w:w="5920" w:type="dxa"/>
            <w:vAlign w:val="center"/>
          </w:tcPr>
          <w:p w:rsidR="002C3DE1" w:rsidRDefault="002C3DE1" w:rsidP="00697C1C">
            <w:pPr>
              <w:spacing w:before="0"/>
              <w:jc w:val="left"/>
              <w:rPr>
                <w:rFonts w:cs="Arial"/>
                <w:b/>
                <w:lang w:val="sr-Cyrl-CS"/>
              </w:rPr>
            </w:pPr>
            <w:r w:rsidRPr="002C3DE1">
              <w:rPr>
                <w:rFonts w:cs="Arial"/>
                <w:b/>
                <w:lang w:val="sr-Cyrl-CS"/>
              </w:rPr>
              <w:t>Елементи за везу (вијци, навртке, подлошке)</w:t>
            </w:r>
          </w:p>
          <w:p w:rsidR="000E75A0" w:rsidRPr="00F10346" w:rsidRDefault="00DC5302" w:rsidP="00697C1C">
            <w:pPr>
              <w:spacing w:before="0"/>
              <w:jc w:val="left"/>
              <w:rPr>
                <w:rFonts w:cs="Arial"/>
                <w:b/>
                <w:lang w:val="sr-Cyrl-CS"/>
              </w:rPr>
            </w:pPr>
            <w:r>
              <w:rPr>
                <w:rFonts w:cs="Arial"/>
                <w:b/>
                <w:lang w:val="sr-Cyrl-CS"/>
              </w:rPr>
              <w:t xml:space="preserve">ЈН бр. </w:t>
            </w:r>
            <w:r w:rsidR="004A5125" w:rsidRPr="004A5125">
              <w:rPr>
                <w:rFonts w:cs="Arial"/>
                <w:b/>
                <w:lang w:val="sr-Cyrl-CS"/>
              </w:rPr>
              <w:t>3000/0207/2017 (319/2017,930/2017, 876/2017, 575/2017)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0E75A0">
      <w:pPr>
        <w:spacing w:before="0"/>
        <w:jc w:val="center"/>
        <w:rPr>
          <w:rFonts w:cs="Arial"/>
          <w:b/>
          <w:bCs/>
          <w:iCs/>
          <w:u w:val="single"/>
          <w:lang w:val="sr-Cyrl-CS"/>
        </w:rPr>
      </w:pPr>
    </w:p>
    <w:p w:rsidR="00BA3221" w:rsidRPr="00F10346" w:rsidRDefault="00BA3221"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3413B4" w:rsidRDefault="003413B4" w:rsidP="003413B4">
            <w:pPr>
              <w:spacing w:before="0"/>
              <w:jc w:val="center"/>
              <w:rPr>
                <w:rFonts w:cs="Arial"/>
                <w:bCs/>
                <w:iCs/>
                <w:lang w:val="ru-RU"/>
              </w:rPr>
            </w:pPr>
            <w:r w:rsidRPr="003413B4">
              <w:rPr>
                <w:rFonts w:cs="Arial"/>
                <w:bCs/>
                <w:iCs/>
                <w:lang w:val="ru-RU"/>
              </w:rPr>
              <w:t xml:space="preserve">по испоруци добара и потписивању Записника о квалитативном квантитативном пријему добара од стране овлашћених представника Купца и  Продавца - без примедби или отпремнице, у року до 45 дана од дана пријема исправног рачуна.  </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A1522D" w:rsidTr="002217A4">
        <w:tc>
          <w:tcPr>
            <w:tcW w:w="5173" w:type="dxa"/>
            <w:vAlign w:val="center"/>
          </w:tcPr>
          <w:p w:rsidR="000E75A0" w:rsidRDefault="000E75A0" w:rsidP="00AF3AF8">
            <w:pPr>
              <w:spacing w:before="0"/>
              <w:jc w:val="center"/>
              <w:rPr>
                <w:rFonts w:cs="Arial"/>
                <w:b/>
                <w:bCs/>
                <w:iCs/>
                <w:lang w:val="sr-Cyrl-CS"/>
              </w:rPr>
            </w:pPr>
            <w:r w:rsidRPr="00F10346">
              <w:rPr>
                <w:rFonts w:cs="Arial"/>
                <w:b/>
                <w:bCs/>
                <w:iCs/>
                <w:lang w:val="sr-Cyrl-CS"/>
              </w:rPr>
              <w:t>РОК ИСПОРУКЕ:</w:t>
            </w:r>
          </w:p>
          <w:p w:rsidR="00AB1696" w:rsidRPr="0030403B" w:rsidRDefault="00AB1696" w:rsidP="00AB1696">
            <w:pPr>
              <w:spacing w:before="0"/>
              <w:rPr>
                <w:rFonts w:eastAsia="Calibri" w:cs="Arial"/>
                <w:lang w:val="ru-RU"/>
              </w:rPr>
            </w:pPr>
            <w:r w:rsidRPr="0030403B">
              <w:rPr>
                <w:rFonts w:eastAsia="Calibri" w:cs="Arial"/>
                <w:lang w:val="ru-RU"/>
              </w:rPr>
              <w:t xml:space="preserve">- не  може бити   дужи од </w:t>
            </w:r>
            <w:r w:rsidR="001550E0" w:rsidRPr="0030403B">
              <w:rPr>
                <w:rFonts w:eastAsia="Calibri" w:cs="Arial"/>
                <w:lang w:val="ru-RU"/>
              </w:rPr>
              <w:t>45</w:t>
            </w:r>
            <w:r w:rsidRPr="0030403B">
              <w:rPr>
                <w:rFonts w:eastAsia="Calibri" w:cs="Arial"/>
                <w:lang w:val="ru-RU"/>
              </w:rPr>
              <w:t xml:space="preserve"> календарских дана од дана закључења Уговора.</w:t>
            </w:r>
          </w:p>
          <w:p w:rsidR="000E75A0" w:rsidRPr="00B877E3" w:rsidRDefault="000E75A0" w:rsidP="001550E0">
            <w:pPr>
              <w:spacing w:before="0"/>
              <w:rPr>
                <w:rFonts w:cs="Arial"/>
                <w:b/>
                <w:bCs/>
                <w:iCs/>
                <w:lang w:val="sr-Cyrl-CS"/>
              </w:rPr>
            </w:pPr>
          </w:p>
        </w:tc>
        <w:tc>
          <w:tcPr>
            <w:tcW w:w="4072" w:type="dxa"/>
            <w:vAlign w:val="center"/>
          </w:tcPr>
          <w:p w:rsidR="000D2924" w:rsidRPr="0030403B" w:rsidRDefault="000D2924" w:rsidP="000D2924">
            <w:pPr>
              <w:spacing w:before="0"/>
              <w:rPr>
                <w:rFonts w:eastAsia="Calibri" w:cs="Arial"/>
                <w:lang w:val="ru-RU"/>
              </w:rPr>
            </w:pPr>
            <w:r w:rsidRPr="0030403B">
              <w:rPr>
                <w:rFonts w:eastAsia="Calibri" w:cs="Arial"/>
                <w:lang w:val="ru-RU"/>
              </w:rPr>
              <w:t xml:space="preserve">у року од </w:t>
            </w:r>
            <w:r>
              <w:rPr>
                <w:rFonts w:eastAsia="Calibri" w:cs="Arial"/>
                <w:lang w:val="sr-Cyrl-RS"/>
              </w:rPr>
              <w:t>____</w:t>
            </w:r>
            <w:r w:rsidRPr="0030403B">
              <w:rPr>
                <w:rFonts w:eastAsia="Calibri" w:cs="Arial"/>
                <w:lang w:val="ru-RU"/>
              </w:rPr>
              <w:t xml:space="preserve"> календарских дана од дана закључења Уговора.</w:t>
            </w:r>
          </w:p>
          <w:p w:rsidR="00DF6B63" w:rsidRPr="0030403B" w:rsidRDefault="00DF6B63" w:rsidP="001550E0">
            <w:pPr>
              <w:spacing w:before="0"/>
              <w:rPr>
                <w:rFonts w:eastAsia="Calibri" w:cs="Arial"/>
                <w:lang w:val="ru-RU"/>
              </w:rPr>
            </w:pPr>
          </w:p>
          <w:p w:rsidR="000E75A0" w:rsidRPr="0030403B" w:rsidRDefault="000E75A0" w:rsidP="00DF6B63">
            <w:pPr>
              <w:spacing w:before="0"/>
              <w:jc w:val="left"/>
              <w:rPr>
                <w:rFonts w:cs="Arial"/>
                <w:bCs/>
                <w:iCs/>
                <w:color w:val="00B0F0"/>
                <w:lang w:val="ru-RU"/>
              </w:rPr>
            </w:pPr>
          </w:p>
        </w:tc>
      </w:tr>
      <w:tr w:rsidR="000E75A0" w:rsidRPr="00F10346" w:rsidTr="002217A4">
        <w:tc>
          <w:tcPr>
            <w:tcW w:w="5173" w:type="dxa"/>
            <w:vAlign w:val="center"/>
          </w:tcPr>
          <w:p w:rsidR="000E75A0" w:rsidRPr="00464040" w:rsidRDefault="000E75A0" w:rsidP="00AF3AF8">
            <w:pPr>
              <w:spacing w:before="0"/>
              <w:jc w:val="center"/>
              <w:rPr>
                <w:rFonts w:cs="Arial"/>
                <w:b/>
                <w:bCs/>
                <w:iCs/>
                <w:lang w:val="sr-Cyrl-CS"/>
              </w:rPr>
            </w:pPr>
            <w:r w:rsidRPr="00464040">
              <w:rPr>
                <w:rFonts w:cs="Arial"/>
                <w:b/>
                <w:bCs/>
                <w:iCs/>
                <w:lang w:val="sr-Cyrl-CS"/>
              </w:rPr>
              <w:t>ГАРАНТНИ РОК:</w:t>
            </w:r>
          </w:p>
          <w:p w:rsidR="005826C8" w:rsidRPr="005B462A" w:rsidRDefault="000E75A0" w:rsidP="00AF3AF8">
            <w:pPr>
              <w:spacing w:before="0"/>
              <w:jc w:val="center"/>
              <w:rPr>
                <w:rFonts w:cs="Arial"/>
                <w:bCs/>
                <w:iCs/>
                <w:lang w:val="sr-Cyrl-CS"/>
              </w:rPr>
            </w:pPr>
            <w:r w:rsidRPr="005B462A">
              <w:rPr>
                <w:rFonts w:cs="Arial"/>
                <w:bCs/>
                <w:iCs/>
                <w:lang w:val="sr-Cyrl-CS"/>
              </w:rPr>
              <w:t>не може бити краћи од</w:t>
            </w:r>
            <w:r w:rsidR="00873474" w:rsidRPr="005B462A">
              <w:rPr>
                <w:rFonts w:cs="Arial"/>
                <w:bCs/>
                <w:iCs/>
                <w:lang w:val="sr-Cyrl-CS"/>
              </w:rPr>
              <w:t xml:space="preserve"> 12 месеци од испоруке</w:t>
            </w:r>
            <w:r w:rsidR="005826C8" w:rsidRPr="005B462A">
              <w:rPr>
                <w:rFonts w:cs="Arial"/>
                <w:bCs/>
                <w:iCs/>
                <w:lang w:val="sr-Cyrl-CS"/>
              </w:rPr>
              <w:t>:</w:t>
            </w:r>
          </w:p>
          <w:p w:rsidR="005826C8" w:rsidRPr="00464040" w:rsidRDefault="005826C8" w:rsidP="00CA1B50">
            <w:pPr>
              <w:spacing w:before="0"/>
              <w:jc w:val="left"/>
              <w:rPr>
                <w:rFonts w:cs="Arial"/>
                <w:b/>
                <w:bCs/>
                <w:iCs/>
                <w:color w:val="00B0F0"/>
                <w:lang w:val="sr-Cyrl-CS"/>
              </w:rPr>
            </w:pPr>
          </w:p>
        </w:tc>
        <w:tc>
          <w:tcPr>
            <w:tcW w:w="4072" w:type="dxa"/>
            <w:vAlign w:val="center"/>
          </w:tcPr>
          <w:p w:rsidR="000E75A0" w:rsidRPr="00464040" w:rsidRDefault="000E75A0" w:rsidP="00AF3AF8">
            <w:pPr>
              <w:spacing w:before="0"/>
              <w:jc w:val="center"/>
              <w:rPr>
                <w:rFonts w:cs="Arial"/>
                <w:b/>
                <w:bCs/>
                <w:iCs/>
                <w:lang w:val="sr-Cyrl-CS"/>
              </w:rPr>
            </w:pPr>
          </w:p>
          <w:p w:rsidR="000E75A0" w:rsidRPr="00464040" w:rsidRDefault="00CA1B50" w:rsidP="00873474">
            <w:pPr>
              <w:spacing w:before="0"/>
              <w:jc w:val="center"/>
              <w:rPr>
                <w:rFonts w:cs="Arial"/>
                <w:b/>
                <w:bCs/>
                <w:iCs/>
                <w:color w:val="00B0F0"/>
                <w:lang w:val="sr-Cyrl-CS"/>
              </w:rPr>
            </w:pPr>
            <w:r>
              <w:rPr>
                <w:rFonts w:cs="Arial"/>
                <w:bCs/>
                <w:iCs/>
                <w:lang w:val="sr-Cyrl-CS"/>
              </w:rPr>
              <w:t>______</w:t>
            </w:r>
            <w:r w:rsidR="00873474" w:rsidRPr="00873474">
              <w:rPr>
                <w:rFonts w:cs="Arial"/>
                <w:bCs/>
                <w:iCs/>
                <w:lang w:val="sr-Cyrl-CS"/>
              </w:rPr>
              <w:t>месеци од испоруке</w:t>
            </w:r>
          </w:p>
        </w:tc>
      </w:tr>
      <w:tr w:rsidR="000E75A0" w:rsidRPr="00A1522D"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0E75A0" w:rsidRPr="005826C8" w:rsidRDefault="000D2924" w:rsidP="00DF6B63">
            <w:pPr>
              <w:spacing w:before="0"/>
              <w:jc w:val="left"/>
              <w:rPr>
                <w:rFonts w:cs="Arial"/>
                <w:b/>
                <w:bCs/>
                <w:iCs/>
                <w:lang w:val="sr-Cyrl-CS"/>
              </w:rPr>
            </w:pPr>
            <w:r>
              <w:rPr>
                <w:rFonts w:cs="Arial"/>
                <w:spacing w:val="4"/>
                <w:lang w:val="sr-Cyrl-CS"/>
              </w:rPr>
              <w:t>Огранак ТЕНТ, локације А, Б, ТЕК и ТЕМ</w:t>
            </w: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30403B">
              <w:rPr>
                <w:rFonts w:cs="Arial"/>
                <w:bCs/>
                <w:iCs/>
                <w:lang w:val="ru-RU"/>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A1522D"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30403B">
              <w:rPr>
                <w:rFonts w:cs="Arial"/>
                <w:bCs/>
                <w:iCs/>
                <w:lang w:val="ru-RU"/>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A1522D"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30403B">
        <w:rPr>
          <w:rFonts w:eastAsia="TimesNewRomanPSMT" w:cs="Arial"/>
          <w:bCs/>
          <w:lang w:val="ru-RU"/>
        </w:rPr>
        <w:t xml:space="preserve">Датум </w:t>
      </w:r>
      <w:r w:rsidRPr="0030403B">
        <w:rPr>
          <w:rFonts w:eastAsia="TimesNewRomanPSMT" w:cs="Arial"/>
          <w:bCs/>
          <w:lang w:val="ru-RU"/>
        </w:rPr>
        <w:tab/>
      </w:r>
      <w:r w:rsidRPr="0030403B">
        <w:rPr>
          <w:rFonts w:eastAsia="TimesNewRomanPSMT" w:cs="Arial"/>
          <w:bCs/>
          <w:lang w:val="ru-RU"/>
        </w:rPr>
        <w:tab/>
      </w:r>
      <w:r w:rsidRPr="0030403B">
        <w:rPr>
          <w:rFonts w:eastAsia="TimesNewRomanPSMT" w:cs="Arial"/>
          <w:bCs/>
          <w:lang w:val="ru-RU"/>
        </w:rPr>
        <w:tab/>
      </w:r>
      <w:r w:rsidRPr="0030403B">
        <w:rPr>
          <w:rFonts w:eastAsia="TimesNewRomanPSMT" w:cs="Arial"/>
          <w:bCs/>
          <w:lang w:val="ru-RU"/>
        </w:rPr>
        <w:tab/>
        <w:t>Понуђач</w:t>
      </w:r>
    </w:p>
    <w:p w:rsidR="000E75A0" w:rsidRPr="00F10346" w:rsidRDefault="000E75A0" w:rsidP="000E75A0">
      <w:pPr>
        <w:spacing w:before="0"/>
        <w:rPr>
          <w:rFonts w:eastAsia="TimesNewRomanPS-BoldMT" w:cs="Arial"/>
          <w:b/>
          <w:bCs/>
          <w:iCs/>
          <w:lang w:val="sr-Cyrl-CS"/>
        </w:rPr>
      </w:pPr>
      <w:r w:rsidRPr="0030403B">
        <w:rPr>
          <w:rFonts w:eastAsia="TimesNewRomanPS-BoldMT" w:cs="Arial"/>
          <w:b/>
          <w:bCs/>
          <w:iCs/>
          <w:lang w:val="ru-RU"/>
        </w:rPr>
        <w:t>________________________</w:t>
      </w:r>
      <w:r w:rsidRPr="00F10346">
        <w:rPr>
          <w:rFonts w:eastAsia="TimesNewRomanPS-BoldMT" w:cs="Arial"/>
          <w:b/>
          <w:bCs/>
          <w:iCs/>
          <w:lang w:val="sr-Cyrl-CS"/>
        </w:rPr>
        <w:t xml:space="preserve">        М.П.</w:t>
      </w:r>
      <w:r w:rsidRPr="0030403B">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30403B" w:rsidRDefault="00BA2C2D" w:rsidP="000E75A0">
      <w:pPr>
        <w:spacing w:before="0"/>
        <w:rPr>
          <w:rFonts w:cs="Arial"/>
          <w:b/>
          <w:bCs/>
          <w:iCs/>
          <w:u w:val="single"/>
          <w:lang w:val="ru-RU"/>
        </w:rPr>
      </w:pPr>
    </w:p>
    <w:p w:rsidR="000E75A0" w:rsidRPr="0030403B" w:rsidRDefault="000E75A0" w:rsidP="000E75A0">
      <w:pPr>
        <w:spacing w:before="0"/>
        <w:rPr>
          <w:rFonts w:cs="Arial"/>
          <w:b/>
          <w:bCs/>
          <w:iCs/>
          <w:u w:val="single"/>
          <w:lang w:val="ru-RU"/>
        </w:rPr>
      </w:pPr>
      <w:r w:rsidRPr="0030403B">
        <w:rPr>
          <w:rFonts w:cs="Arial"/>
          <w:b/>
          <w:bCs/>
          <w:iCs/>
          <w:u w:val="single"/>
          <w:lang w:val="ru-RU"/>
        </w:rPr>
        <w:t>Напомене:</w:t>
      </w:r>
    </w:p>
    <w:p w:rsidR="00BA2C2D" w:rsidRPr="0030403B" w:rsidRDefault="00BA2C2D" w:rsidP="00BA2C2D">
      <w:pPr>
        <w:autoSpaceDE w:val="0"/>
        <w:autoSpaceDN w:val="0"/>
        <w:adjustRightInd w:val="0"/>
        <w:rPr>
          <w:rFonts w:eastAsia="TimesNewRomanPS-BoldMT" w:cs="Arial"/>
          <w:bCs/>
          <w:iCs/>
          <w:lang w:val="ru-RU"/>
        </w:rPr>
      </w:pPr>
      <w:r w:rsidRPr="0030403B">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30403B">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30403B">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30403B" w:rsidRDefault="00F66410" w:rsidP="00BA2C2D">
      <w:pPr>
        <w:autoSpaceDE w:val="0"/>
        <w:autoSpaceDN w:val="0"/>
        <w:adjustRightInd w:val="0"/>
        <w:rPr>
          <w:rFonts w:eastAsia="TimesNewRomanPS-BoldMT" w:cs="Arial"/>
          <w:bCs/>
          <w:iCs/>
          <w:sz w:val="20"/>
          <w:szCs w:val="20"/>
          <w:lang w:val="ru-RU"/>
        </w:rPr>
      </w:pPr>
    </w:p>
    <w:p w:rsidR="00BA3221" w:rsidRPr="0030403B" w:rsidRDefault="00BA3221" w:rsidP="00343A18">
      <w:pPr>
        <w:pStyle w:val="KDObrazac"/>
        <w:spacing w:before="0"/>
        <w:rPr>
          <w:lang w:val="ru-RU"/>
        </w:rPr>
      </w:pPr>
      <w:bookmarkStart w:id="250" w:name="_Toc442559925"/>
    </w:p>
    <w:p w:rsidR="00BA3221" w:rsidRPr="0030403B" w:rsidRDefault="00BA3221" w:rsidP="00343A18">
      <w:pPr>
        <w:pStyle w:val="KDObrazac"/>
        <w:spacing w:before="0"/>
        <w:rPr>
          <w:lang w:val="ru-RU"/>
        </w:rPr>
      </w:pPr>
    </w:p>
    <w:p w:rsidR="003C266D" w:rsidRPr="0030403B" w:rsidRDefault="003C266D" w:rsidP="00343A18">
      <w:pPr>
        <w:pStyle w:val="KDObrazac"/>
        <w:spacing w:before="0"/>
        <w:rPr>
          <w:lang w:val="ru-RU"/>
        </w:rPr>
      </w:pPr>
    </w:p>
    <w:p w:rsidR="003C266D" w:rsidRPr="0030403B" w:rsidRDefault="003C266D" w:rsidP="001550E0">
      <w:pPr>
        <w:pStyle w:val="KDObrazac"/>
        <w:spacing w:before="0"/>
        <w:jc w:val="both"/>
        <w:rPr>
          <w:lang w:val="ru-RU"/>
        </w:rPr>
      </w:pPr>
    </w:p>
    <w:p w:rsidR="00BA3221" w:rsidRPr="0030403B" w:rsidRDefault="00BA3221" w:rsidP="00343A18">
      <w:pPr>
        <w:pStyle w:val="KDObrazac"/>
        <w:spacing w:before="0"/>
        <w:rPr>
          <w:lang w:val="ru-RU"/>
        </w:rPr>
      </w:pPr>
    </w:p>
    <w:p w:rsidR="00343A18" w:rsidRPr="0030403B" w:rsidRDefault="00343A18" w:rsidP="00343A18">
      <w:pPr>
        <w:pStyle w:val="KDObrazac"/>
        <w:spacing w:before="0"/>
        <w:rPr>
          <w:lang w:val="ru-RU"/>
        </w:rPr>
      </w:pPr>
      <w:r w:rsidRPr="0030403B">
        <w:rPr>
          <w:lang w:val="ru-RU"/>
        </w:rPr>
        <w:t xml:space="preserve">ОБРАЗАЦ </w:t>
      </w:r>
      <w:r w:rsidR="00BA3221" w:rsidRPr="0030403B">
        <w:rPr>
          <w:lang w:val="ru-RU"/>
        </w:rPr>
        <w:t>2</w:t>
      </w:r>
      <w:r w:rsidRPr="0030403B">
        <w:rPr>
          <w:lang w:val="ru-RU"/>
        </w:rPr>
        <w:t>.</w:t>
      </w:r>
      <w:bookmarkEnd w:id="250"/>
    </w:p>
    <w:p w:rsidR="00343A18" w:rsidRPr="0030403B" w:rsidRDefault="00343A18" w:rsidP="00343A18">
      <w:pPr>
        <w:spacing w:before="0"/>
        <w:jc w:val="center"/>
        <w:rPr>
          <w:rFonts w:cs="Arial"/>
          <w:b/>
          <w:lang w:val="ru-RU"/>
        </w:rPr>
      </w:pPr>
      <w:r w:rsidRPr="0030403B">
        <w:rPr>
          <w:rFonts w:cs="Arial"/>
          <w:b/>
          <w:lang w:val="ru-RU"/>
        </w:rPr>
        <w:t>ОБРАЗАЦ СТР</w:t>
      </w:r>
      <w:r w:rsidR="0060281E" w:rsidRPr="0030403B">
        <w:rPr>
          <w:rFonts w:cs="Arial"/>
          <w:b/>
          <w:lang w:val="ru-RU"/>
        </w:rPr>
        <w:t>УКТ</w:t>
      </w:r>
      <w:r w:rsidRPr="0030403B">
        <w:rPr>
          <w:rFonts w:cs="Arial"/>
          <w:b/>
          <w:lang w:val="ru-RU"/>
        </w:rPr>
        <w:t>УРЕ ЦЕНЕ</w:t>
      </w:r>
    </w:p>
    <w:p w:rsidR="00343A18" w:rsidRPr="0030403B" w:rsidRDefault="00343A18" w:rsidP="00343A18">
      <w:pPr>
        <w:spacing w:before="0"/>
        <w:rPr>
          <w:rFonts w:cs="Arial"/>
          <w:lang w:val="ru-RU"/>
        </w:rPr>
      </w:pPr>
    </w:p>
    <w:p w:rsidR="008E0C3D" w:rsidRDefault="00343A18" w:rsidP="00343A18">
      <w:pPr>
        <w:spacing w:before="0"/>
        <w:rPr>
          <w:rFonts w:cs="Arial"/>
          <w:lang w:val="sr-Cyrl-RS"/>
        </w:rPr>
      </w:pPr>
      <w:r w:rsidRPr="0030403B">
        <w:rPr>
          <w:rFonts w:cs="Arial"/>
          <w:lang w:val="ru-RU"/>
        </w:rPr>
        <w:t>Табела 1.</w:t>
      </w:r>
    </w:p>
    <w:tbl>
      <w:tblPr>
        <w:tblW w:w="9648" w:type="dxa"/>
        <w:tblLayout w:type="fixed"/>
        <w:tblLook w:val="04A0" w:firstRow="1" w:lastRow="0" w:firstColumn="1" w:lastColumn="0" w:noHBand="0" w:noVBand="1"/>
      </w:tblPr>
      <w:tblGrid>
        <w:gridCol w:w="9648"/>
      </w:tblGrid>
      <w:tr w:rsidR="008E0C3D" w:rsidRPr="008E0C3D" w:rsidTr="00FB1C36">
        <w:trPr>
          <w:trHeight w:val="454"/>
        </w:trPr>
        <w:tc>
          <w:tcPr>
            <w:tcW w:w="9648" w:type="dxa"/>
          </w:tcPr>
          <w:p w:rsidR="008E0C3D" w:rsidRPr="007E6063" w:rsidRDefault="008E0C3D" w:rsidP="008E0C3D">
            <w:pPr>
              <w:spacing w:before="0" w:after="200" w:line="276" w:lineRule="auto"/>
              <w:jc w:val="left"/>
              <w:rPr>
                <w:rFonts w:asciiTheme="minorHAnsi" w:eastAsia="Calibri" w:hAnsiTheme="minorHAnsi" w:cs="Arial"/>
                <w:b/>
                <w:lang w:val="ru-RU"/>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850"/>
              <w:gridCol w:w="993"/>
              <w:gridCol w:w="1275"/>
              <w:gridCol w:w="993"/>
              <w:gridCol w:w="1417"/>
              <w:gridCol w:w="1417"/>
            </w:tblGrid>
            <w:tr w:rsidR="008E0C3D" w:rsidRPr="00A1522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lang w:val="sr-Latn-CS"/>
                    </w:rPr>
                  </w:pPr>
                  <w:r w:rsidRPr="008E0C3D">
                    <w:rPr>
                      <w:rFonts w:eastAsia="Calibri" w:cs="Arial"/>
                      <w:b/>
                      <w:lang w:val="sr-Latn-CS"/>
                    </w:rPr>
                    <w:t>1</w:t>
                  </w:r>
                </w:p>
                <w:p w:rsidR="008E0C3D" w:rsidRPr="008E0C3D" w:rsidRDefault="008E0C3D" w:rsidP="008E0C3D">
                  <w:pPr>
                    <w:spacing w:before="0" w:after="200" w:line="276" w:lineRule="auto"/>
                    <w:jc w:val="center"/>
                    <w:rPr>
                      <w:rFonts w:eastAsia="Calibri" w:cs="Arial"/>
                      <w:b/>
                      <w:lang w:val="sr-Latn-CS"/>
                    </w:rPr>
                  </w:pPr>
                  <w:r w:rsidRPr="008E0C3D">
                    <w:rPr>
                      <w:rFonts w:eastAsia="Calibri" w:cs="Arial"/>
                      <w:b/>
                      <w:lang w:val="sr-Latn-CS"/>
                    </w:rPr>
                    <w:t>Ред. број</w:t>
                  </w:r>
                </w:p>
                <w:p w:rsidR="008E0C3D" w:rsidRPr="008E0C3D" w:rsidRDefault="008E0C3D" w:rsidP="008E0C3D">
                  <w:pPr>
                    <w:spacing w:before="0" w:after="200" w:line="276" w:lineRule="auto"/>
                    <w:jc w:val="center"/>
                    <w:rPr>
                      <w:rFonts w:eastAsia="Calibri" w:cs="Arial"/>
                      <w:b/>
                      <w:lang w:val="sr-Cyrl-RS"/>
                    </w:rPr>
                  </w:pP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b/>
                      <w:lang w:val="sr-Cyrl-RS"/>
                    </w:rPr>
                  </w:pPr>
                  <w:r w:rsidRPr="008E0C3D">
                    <w:rPr>
                      <w:rFonts w:eastAsia="Calibri" w:cs="Arial"/>
                      <w:b/>
                      <w:lang w:val="sr-Cyrl-RS"/>
                    </w:rPr>
                    <w:t>2</w:t>
                  </w:r>
                </w:p>
                <w:p w:rsidR="008E0C3D" w:rsidRPr="008E0C3D" w:rsidRDefault="008E0C3D" w:rsidP="008E0C3D">
                  <w:pPr>
                    <w:spacing w:before="0" w:after="200" w:line="276" w:lineRule="auto"/>
                    <w:jc w:val="left"/>
                    <w:rPr>
                      <w:rFonts w:eastAsia="Calibri" w:cs="Arial"/>
                    </w:rPr>
                  </w:pPr>
                  <w:r w:rsidRPr="008E0C3D">
                    <w:rPr>
                      <w:rFonts w:eastAsia="Calibri" w:cs="Arial"/>
                      <w:b/>
                      <w:lang w:val="sr-Cyrl-RS"/>
                    </w:rPr>
                    <w:t>Назив добра</w:t>
                  </w:r>
                  <w:r w:rsidRPr="008E0C3D">
                    <w:rPr>
                      <w:rFonts w:eastAsia="Calibri" w:cs="Arial"/>
                      <w:lang w:val="sr-Latn-CS"/>
                    </w:rPr>
                    <w:t xml:space="preserve">  </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lang w:val="sr-Cyrl-RS"/>
                    </w:rPr>
                  </w:pPr>
                  <w:r w:rsidRPr="008E0C3D">
                    <w:rPr>
                      <w:rFonts w:eastAsia="Calibri" w:cs="Arial"/>
                      <w:b/>
                      <w:lang w:val="sr-Cyrl-RS"/>
                    </w:rPr>
                    <w:t>3</w:t>
                  </w:r>
                </w:p>
                <w:p w:rsidR="008E0C3D" w:rsidRPr="008E0C3D" w:rsidRDefault="008E0C3D" w:rsidP="008E0C3D">
                  <w:pPr>
                    <w:spacing w:before="0" w:after="200" w:line="276" w:lineRule="auto"/>
                    <w:jc w:val="center"/>
                    <w:rPr>
                      <w:rFonts w:eastAsia="Calibri" w:cs="Arial"/>
                      <w:b/>
                      <w:lang w:val="sr-Cyrl-RS"/>
                    </w:rPr>
                  </w:pPr>
                  <w:r w:rsidRPr="008E0C3D">
                    <w:rPr>
                      <w:rFonts w:eastAsia="Calibri" w:cs="Arial"/>
                      <w:b/>
                      <w:lang w:val="sr-Cyrl-RS"/>
                    </w:rPr>
                    <w:t>Јед.мере и количина</w:t>
                  </w:r>
                </w:p>
                <w:p w:rsidR="008E0C3D" w:rsidRPr="008E0C3D" w:rsidRDefault="008E0C3D" w:rsidP="008E0C3D">
                  <w:pPr>
                    <w:spacing w:before="0" w:after="200" w:line="276" w:lineRule="auto"/>
                    <w:jc w:val="center"/>
                    <w:rPr>
                      <w:rFonts w:eastAsia="Calibri" w:cs="Arial"/>
                      <w:b/>
                      <w:lang w:val="sr-Cyrl-RS"/>
                    </w:rPr>
                  </w:pPr>
                  <w:r w:rsidRPr="008E0C3D">
                    <w:rPr>
                      <w:rFonts w:eastAsia="Calibri" w:cs="Arial"/>
                      <w:b/>
                      <w:lang w:val="sr-Cyrl-RS"/>
                    </w:rPr>
                    <w:t>(ком)</w:t>
                  </w:r>
                  <w:r w:rsidRPr="008E0C3D">
                    <w:rPr>
                      <w:rFonts w:eastAsia="Calibri" w:cs="Arial"/>
                      <w:b/>
                      <w:lang w:val="sr-Latn-CS"/>
                    </w:rPr>
                    <w:t xml:space="preserve"> </w:t>
                  </w:r>
                </w:p>
              </w:tc>
              <w:tc>
                <w:tcPr>
                  <w:tcW w:w="993" w:type="dxa"/>
                  <w:tcBorders>
                    <w:bottom w:val="single" w:sz="4" w:space="0" w:color="auto"/>
                  </w:tcBorders>
                  <w:vAlign w:val="center"/>
                </w:tcPr>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Јед.</w:t>
                  </w:r>
                </w:p>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цена без ПДВ</w:t>
                  </w:r>
                </w:p>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 xml:space="preserve">дин. </w:t>
                  </w:r>
                </w:p>
              </w:tc>
              <w:tc>
                <w:tcPr>
                  <w:tcW w:w="1275" w:type="dxa"/>
                  <w:tcBorders>
                    <w:bottom w:val="single" w:sz="4" w:space="0" w:color="auto"/>
                  </w:tcBorders>
                  <w:vAlign w:val="center"/>
                </w:tcPr>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Јед.</w:t>
                  </w:r>
                </w:p>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цена са ПДВ</w:t>
                  </w:r>
                </w:p>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 xml:space="preserve">дин. </w:t>
                  </w:r>
                </w:p>
              </w:tc>
              <w:tc>
                <w:tcPr>
                  <w:tcW w:w="993" w:type="dxa"/>
                  <w:tcBorders>
                    <w:bottom w:val="single" w:sz="4" w:space="0" w:color="auto"/>
                  </w:tcBorders>
                  <w:vAlign w:val="center"/>
                </w:tcPr>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Укупна цена без ПДВ</w:t>
                  </w:r>
                </w:p>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 xml:space="preserve">дин. </w:t>
                  </w:r>
                </w:p>
              </w:tc>
              <w:tc>
                <w:tcPr>
                  <w:tcW w:w="1417" w:type="dxa"/>
                  <w:tcBorders>
                    <w:bottom w:val="single" w:sz="4" w:space="0" w:color="auto"/>
                  </w:tcBorders>
                  <w:vAlign w:val="center"/>
                </w:tcPr>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Укупна цена са ПДВ</w:t>
                  </w:r>
                </w:p>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 xml:space="preserve">дин. </w:t>
                  </w:r>
                </w:p>
              </w:tc>
              <w:tc>
                <w:tcPr>
                  <w:tcW w:w="1417" w:type="dxa"/>
                  <w:tcBorders>
                    <w:bottom w:val="single" w:sz="4" w:space="0" w:color="auto"/>
                  </w:tcBorders>
                </w:tcPr>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Назив</w:t>
                  </w:r>
                </w:p>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произвођача</w:t>
                  </w:r>
                </w:p>
                <w:p w:rsidR="008E0C3D" w:rsidRPr="008E0C3D" w:rsidRDefault="008E0C3D" w:rsidP="008E0C3D">
                  <w:pPr>
                    <w:spacing w:before="0" w:line="276" w:lineRule="auto"/>
                    <w:jc w:val="center"/>
                    <w:rPr>
                      <w:rFonts w:eastAsia="Calibri" w:cs="Arial"/>
                      <w:b/>
                      <w:bCs/>
                      <w:iCs/>
                      <w:lang w:val="sr-Cyrl-CS"/>
                    </w:rPr>
                  </w:pPr>
                  <w:r w:rsidRPr="008E0C3D">
                    <w:rPr>
                      <w:rFonts w:eastAsia="Calibri" w:cs="Arial"/>
                      <w:b/>
                      <w:bCs/>
                      <w:iCs/>
                      <w:lang w:val="sr-Cyrl-CS"/>
                    </w:rPr>
                    <w:t>добара</w:t>
                  </w:r>
                  <w:r w:rsidR="007E6063">
                    <w:rPr>
                      <w:rFonts w:eastAsia="Calibri" w:cs="Arial"/>
                      <w:b/>
                      <w:bCs/>
                      <w:iCs/>
                      <w:lang w:val="sr-Cyrl-CS"/>
                    </w:rPr>
                    <w:t xml:space="preserve"> и земља порекла</w:t>
                  </w:r>
                  <w:r w:rsidRPr="008E0C3D">
                    <w:rPr>
                      <w:rFonts w:eastAsia="Calibri" w:cs="Arial"/>
                      <w:b/>
                      <w:bCs/>
                      <w:iCs/>
                      <w:lang w:val="sr-Cyrl-CS"/>
                    </w:rPr>
                    <w:t>,модел, ознака добра</w:t>
                  </w:r>
                </w:p>
              </w:tc>
            </w:tr>
            <w:tr w:rsidR="008E0C3D" w:rsidRPr="008E0C3D" w:rsidTr="008E0C3D">
              <w:trPr>
                <w:trHeight w:val="633"/>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r w:rsidRPr="008E0C3D">
                    <w:rPr>
                      <w:rFonts w:eastAsia="Calibri" w:cs="Arial"/>
                      <w:b/>
                      <w:sz w:val="20"/>
                      <w:szCs w:val="20"/>
                      <w:lang w:val="sr-Cyrl-RS"/>
                    </w:rPr>
                    <w:t>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Cyrl-RS"/>
                    </w:rPr>
                  </w:pPr>
                  <w:r>
                    <w:rPr>
                      <w:rFonts w:eastAsia="Calibri" w:cs="Arial"/>
                      <w:sz w:val="20"/>
                      <w:szCs w:val="20"/>
                      <w:lang w:val="sr-Cyrl-RS"/>
                    </w:rPr>
                    <w:t>(</w:t>
                  </w:r>
                  <w:r w:rsidRPr="008E0C3D">
                    <w:rPr>
                      <w:rFonts w:eastAsia="Calibri" w:cs="Arial"/>
                      <w:sz w:val="20"/>
                      <w:szCs w:val="20"/>
                      <w:lang w:val="sr-Cyrl-RS"/>
                    </w:rPr>
                    <w:t>2</w:t>
                  </w:r>
                  <w:r>
                    <w:rPr>
                      <w:rFonts w:eastAsia="Calibri" w:cs="Arial"/>
                      <w:sz w:val="20"/>
                      <w:szCs w:val="20"/>
                      <w:lang w:val="sr-Cyrl-RS"/>
                    </w:rPr>
                    <w:t>)</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r>
                    <w:rPr>
                      <w:rFonts w:eastAsia="Calibri" w:cs="Arial"/>
                      <w:b/>
                      <w:sz w:val="20"/>
                      <w:szCs w:val="20"/>
                      <w:lang w:val="sr-Cyrl-RS"/>
                    </w:rPr>
                    <w:t>(</w:t>
                  </w:r>
                  <w:r w:rsidRPr="008E0C3D">
                    <w:rPr>
                      <w:rFonts w:eastAsia="Calibri" w:cs="Arial"/>
                      <w:b/>
                      <w:sz w:val="20"/>
                      <w:szCs w:val="20"/>
                      <w:lang w:val="sr-Cyrl-RS"/>
                    </w:rPr>
                    <w:t>3</w:t>
                  </w:r>
                  <w:r>
                    <w:rPr>
                      <w:rFonts w:eastAsia="Calibri" w:cs="Arial"/>
                      <w:b/>
                      <w:sz w:val="20"/>
                      <w:szCs w:val="20"/>
                      <w:lang w:val="sr-Cyrl-RS"/>
                    </w:rPr>
                    <w:t>)</w:t>
                  </w:r>
                  <w:r w:rsidRPr="008E0C3D">
                    <w:rPr>
                      <w:rFonts w:eastAsia="Calibri" w:cs="Arial"/>
                      <w:b/>
                      <w:sz w:val="20"/>
                      <w:szCs w:val="20"/>
                      <w:lang w:val="sr-Cyrl-RS"/>
                    </w:rPr>
                    <w:t xml:space="preserve"> и </w:t>
                  </w:r>
                  <w:r>
                    <w:rPr>
                      <w:rFonts w:eastAsia="Calibri" w:cs="Arial"/>
                      <w:b/>
                      <w:sz w:val="20"/>
                      <w:szCs w:val="20"/>
                      <w:lang w:val="sr-Cyrl-RS"/>
                    </w:rPr>
                    <w:t>(</w:t>
                  </w:r>
                  <w:r w:rsidRPr="008E0C3D">
                    <w:rPr>
                      <w:rFonts w:eastAsia="Calibri" w:cs="Arial"/>
                      <w:b/>
                      <w:sz w:val="20"/>
                      <w:szCs w:val="20"/>
                      <w:lang w:val="sr-Cyrl-RS"/>
                    </w:rPr>
                    <w:t>4</w:t>
                  </w:r>
                  <w:r>
                    <w:rPr>
                      <w:rFonts w:eastAsia="Calibri" w:cs="Arial"/>
                      <w:b/>
                      <w:sz w:val="20"/>
                      <w:szCs w:val="20"/>
                      <w:lang w:val="sr-Cyrl-RS"/>
                    </w:rPr>
                    <w:t>)</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r>
                    <w:rPr>
                      <w:rFonts w:eastAsia="Calibri" w:cs="Arial"/>
                      <w:b/>
                      <w:sz w:val="20"/>
                      <w:szCs w:val="20"/>
                      <w:lang w:val="sr-Cyrl-RS"/>
                    </w:rPr>
                    <w:t>(</w:t>
                  </w:r>
                  <w:r w:rsidRPr="008E0C3D">
                    <w:rPr>
                      <w:rFonts w:eastAsia="Calibri" w:cs="Arial"/>
                      <w:b/>
                      <w:sz w:val="20"/>
                      <w:szCs w:val="20"/>
                      <w:lang w:val="sr-Cyrl-RS"/>
                    </w:rPr>
                    <w:t>5</w:t>
                  </w:r>
                  <w:r>
                    <w:rPr>
                      <w:rFonts w:eastAsia="Calibri" w:cs="Arial"/>
                      <w:b/>
                      <w:sz w:val="20"/>
                      <w:szCs w:val="20"/>
                      <w:lang w:val="sr-Cyrl-RS"/>
                    </w:rPr>
                    <w:t>)</w:t>
                  </w: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r>
                    <w:rPr>
                      <w:rFonts w:eastAsia="Calibri" w:cs="Arial"/>
                      <w:b/>
                      <w:sz w:val="20"/>
                      <w:szCs w:val="20"/>
                      <w:lang w:val="sr-Cyrl-RS"/>
                    </w:rPr>
                    <w:t>(</w:t>
                  </w:r>
                  <w:r w:rsidRPr="008E0C3D">
                    <w:rPr>
                      <w:rFonts w:eastAsia="Calibri" w:cs="Arial"/>
                      <w:b/>
                      <w:sz w:val="20"/>
                      <w:szCs w:val="20"/>
                      <w:lang w:val="sr-Cyrl-RS"/>
                    </w:rPr>
                    <w:t>6</w:t>
                  </w:r>
                  <w:r>
                    <w:rPr>
                      <w:rFonts w:eastAsia="Calibri" w:cs="Arial"/>
                      <w:b/>
                      <w:sz w:val="20"/>
                      <w:szCs w:val="20"/>
                      <w:lang w:val="sr-Cyrl-RS"/>
                    </w:rPr>
                    <w:t>)</w:t>
                  </w: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r>
                    <w:rPr>
                      <w:rFonts w:eastAsia="Calibri" w:cs="Arial"/>
                      <w:b/>
                      <w:sz w:val="20"/>
                      <w:szCs w:val="20"/>
                      <w:lang w:val="sr-Cyrl-RS"/>
                    </w:rPr>
                    <w:t>(</w:t>
                  </w:r>
                  <w:r w:rsidRPr="008E0C3D">
                    <w:rPr>
                      <w:rFonts w:eastAsia="Calibri" w:cs="Arial"/>
                      <w:b/>
                      <w:sz w:val="20"/>
                      <w:szCs w:val="20"/>
                      <w:lang w:val="sr-Cyrl-RS"/>
                    </w:rPr>
                    <w:t>7</w:t>
                  </w:r>
                  <w:r>
                    <w:rPr>
                      <w:rFonts w:eastAsia="Calibri" w:cs="Arial"/>
                      <w:b/>
                      <w:sz w:val="20"/>
                      <w:szCs w:val="20"/>
                      <w:lang w:val="sr-Cyrl-RS"/>
                    </w:rPr>
                    <w:t>)</w:t>
                  </w: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r>
                    <w:rPr>
                      <w:rFonts w:eastAsia="Calibri" w:cs="Arial"/>
                      <w:b/>
                      <w:sz w:val="20"/>
                      <w:szCs w:val="20"/>
                      <w:lang w:val="sr-Cyrl-RS"/>
                    </w:rPr>
                    <w:t>(</w:t>
                  </w:r>
                  <w:r w:rsidRPr="008E0C3D">
                    <w:rPr>
                      <w:rFonts w:eastAsia="Calibri" w:cs="Arial"/>
                      <w:b/>
                      <w:sz w:val="20"/>
                      <w:szCs w:val="20"/>
                      <w:lang w:val="sr-Cyrl-RS"/>
                    </w:rPr>
                    <w:t>8</w:t>
                  </w:r>
                  <w:r>
                    <w:rPr>
                      <w:rFonts w:eastAsia="Calibri" w:cs="Arial"/>
                      <w:b/>
                      <w:sz w:val="20"/>
                      <w:szCs w:val="20"/>
                      <w:lang w:val="sr-Cyrl-RS"/>
                    </w:rPr>
                    <w:t>)</w:t>
                  </w: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r>
                    <w:rPr>
                      <w:rFonts w:eastAsia="Calibri" w:cs="Arial"/>
                      <w:b/>
                      <w:sz w:val="20"/>
                      <w:szCs w:val="20"/>
                      <w:lang w:val="sr-Cyrl-RS"/>
                    </w:rPr>
                    <w:t>(</w:t>
                  </w:r>
                  <w:r w:rsidRPr="008E0C3D">
                    <w:rPr>
                      <w:rFonts w:eastAsia="Calibri" w:cs="Arial"/>
                      <w:b/>
                      <w:sz w:val="20"/>
                      <w:szCs w:val="20"/>
                      <w:lang w:val="sr-Cyrl-RS"/>
                    </w:rPr>
                    <w:t>9</w:t>
                  </w:r>
                  <w:r>
                    <w:rPr>
                      <w:rFonts w:eastAsia="Calibri" w:cs="Arial"/>
                      <w:b/>
                      <w:sz w:val="20"/>
                      <w:szCs w:val="20"/>
                      <w:lang w:val="sr-Cyrl-RS"/>
                    </w:rPr>
                    <w:t>)</w:t>
                  </w: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b/>
                      <w:sz w:val="20"/>
                      <w:szCs w:val="20"/>
                      <w:lang w:val="sr-Cyrl-RS"/>
                    </w:rPr>
                  </w:pPr>
                  <w:r w:rsidRPr="008E0C3D">
                    <w:rPr>
                      <w:rFonts w:eastAsia="Calibri" w:cs="Arial"/>
                      <w:sz w:val="20"/>
                      <w:szCs w:val="20"/>
                      <w:lang w:val="sr-Latn-CS"/>
                    </w:rPr>
                    <w:t>ZAVRTANJ M6x50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M6x90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M8x40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M8x50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M8x60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6</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M8x80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M8x110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M8x140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M10x20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M10x40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M10x50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M10x60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M10x70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M10x80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15</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M10x110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M10x120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M10x140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M12x45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M12x50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M12x55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23</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M12x70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24</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M12x80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M12x90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26</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M12x100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M12x160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28</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M14x45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29</w:t>
                  </w:r>
                </w:p>
              </w:tc>
              <w:tc>
                <w:tcPr>
                  <w:tcW w:w="1843" w:type="dxa"/>
                  <w:tcBorders>
                    <w:bottom w:val="single" w:sz="4" w:space="0" w:color="auto"/>
                  </w:tcBorders>
                </w:tcPr>
                <w:p w:rsidR="008E0C3D" w:rsidRPr="008E0C3D" w:rsidRDefault="008E0C3D" w:rsidP="008E0C3D">
                  <w:pPr>
                    <w:spacing w:before="0" w:after="200" w:line="276" w:lineRule="auto"/>
                    <w:rPr>
                      <w:rFonts w:eastAsia="Calibri" w:cs="Arial"/>
                      <w:sz w:val="20"/>
                      <w:szCs w:val="20"/>
                      <w:lang w:val="sr-Latn-CS"/>
                    </w:rPr>
                  </w:pPr>
                  <w:r w:rsidRPr="008E0C3D">
                    <w:rPr>
                      <w:rFonts w:eastAsia="Calibri" w:cs="Arial"/>
                      <w:sz w:val="20"/>
                      <w:szCs w:val="20"/>
                      <w:lang w:val="sr-Latn-CS"/>
                    </w:rPr>
                    <w:t>ZAVRTANJ M14x50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M14X60 JUS.M.B1.051 DIN931 Č.V.10.9 KL.IZ.A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M14x70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M14X70 JUS.M.B1.051 DIN931 Č.V.10.9 KL.IZ.A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M14x100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M16x45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M16x50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M16x55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M16x65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M16x70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M16x80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M16x90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M16x100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M16x110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M16x120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M16x150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M16x160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M16x180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M18x120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M20x65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M20x70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M20x75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M20x80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M20x90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M20x95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M20x100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M20x110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M20x140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M20x170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M20x300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63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M22x80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M22x90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M22x160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M24x65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M24x75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M24x90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M24x100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M24x110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M24x120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73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M24x130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M24x140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M24x200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M24x260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M27x90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M27x110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M27x140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M30x120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M30x140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M30x150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83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M30x160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M33x120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M33x140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M36x100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M36x120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M36x140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M36x160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M36x200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M36x300 ČV 8.8 KL.IZ.A JUS M.B1.051 DIN 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M52X180 JUS.M.B1.051 DIN931 Č.V.10.9 KL.IZ.A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93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M5x20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M5x30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M5x40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M6x15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M6x20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M6x30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99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M6x40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M6x60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M8x15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M8x20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103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M8x30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M8x40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M8x50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M8x60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M8x70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M10x15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M10x20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M10x25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M10x30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M10x40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113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M10x50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M10x60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M10x70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M10x80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M10x90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M12x20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119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M12x25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M12x30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M12x35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M12x40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123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M12X40 JUS.M.B1.053 DIN933 Č.V.10.9 KL.IZ.B</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M12x45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M12x50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M12x60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M12x70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M12x80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M12x90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M12x100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M12x120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M14X40 JUS.M.B1.053 DIN933 Č.V.10.9 KL.IZ.B</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133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M14x50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M14x60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M14x70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M14x80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M14x100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M16x30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M16x35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M16x40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M16x50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M16x55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143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M16x60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M16x70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M16x80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M16x120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M16x140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M16x150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149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M18x80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M20x35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M20x45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M20x50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153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M20x55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M20x60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M20x65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M20x70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M20x80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M20x90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M20x100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M20x140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M20x230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M24x50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163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M24x100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M27x110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M30x100 ČV 8.8 KL.IZ.B JUS M.B1.053 DIN 933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M5x16 SA CILINDRIČNOM GLAVOM ZN JUS 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M5x30 SA CILINDRIČNOM GLAVOM ZN JUS 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M5x40 SA CILINDRIČNOM GLAVOM ZN JUS 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M6x30 SA CILINDRIČNOM GLAVOM ZN JUS 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M5x20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M5x30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M5x60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173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M6x30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M6x40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M8x30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M8x50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M8x70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M10X35 IMBUS ČV 8.8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179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M10X40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M10X80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M14X60 IMBUS ČV 8.8 ZN JUS M.B1.120 DIN 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M16X40 IMBUS POCINKOVAN JUS.M.B1.120 ČV 8.8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183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M16X50 IMBUS POCINKOVAN JUS.M.B1.120 ČV 8.8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M16X65 IMBUS POCINKOVAN JUS.M.B1.120 ČV 8.8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M16X80 IMBUS POCINKOVAN JUS.M.B1.120 ČV 8.8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M4X30 SA UPUŠTENOM GLAVOM JUS 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M4X50 SA UPUŠTENOM GLAVOM JUS 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M4X70 SA UPUŠTENOM GLAVOM JUS 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189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M5X30 SA UPUŠTENOM GLAVOM JUS 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M5X70 SA UPUŠTENOM GLAVOM JUS 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ZAVRTANJ M6X15 SA UPUŠTENOM  GLAVOM JUS </w:t>
                  </w:r>
                  <w:r w:rsidRPr="008E0C3D">
                    <w:rPr>
                      <w:rFonts w:eastAsia="Calibri" w:cs="Arial"/>
                      <w:sz w:val="20"/>
                      <w:szCs w:val="20"/>
                      <w:lang w:val="sr-Latn-CS"/>
                    </w:rPr>
                    <w:lastRenderedPageBreak/>
                    <w:t>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192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M6X30 SA</w:t>
                  </w:r>
                  <w:r w:rsidR="00AF285C" w:rsidRPr="008E0C3D">
                    <w:rPr>
                      <w:rFonts w:eastAsia="Calibri" w:cs="Arial"/>
                      <w:sz w:val="20"/>
                      <w:szCs w:val="20"/>
                      <w:lang w:val="sr-Latn-CS"/>
                    </w:rPr>
                    <w:t xml:space="preserve"> UPUŠTENOM</w:t>
                  </w:r>
                  <w:r w:rsidRPr="008E0C3D">
                    <w:rPr>
                      <w:rFonts w:eastAsia="Calibri" w:cs="Arial"/>
                      <w:sz w:val="20"/>
                      <w:szCs w:val="20"/>
                      <w:lang w:val="sr-Latn-CS"/>
                    </w:rPr>
                    <w:t xml:space="preserve">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M6X50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M6X70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M8X30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M8X40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M8X45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M8X60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199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M8X70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200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M10X30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M10X50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M10X70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M12X30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M12X40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M12X50 SA UPUŠTENOM GLAVOM JUS M.B1.130 DIN 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M16X45 SA UPUŠTENOM GLAVOM JUS.M.B1.130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DIN963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M10X50 IMBUS SA UPUŠTENOM GLAVOM JUS M.B1.126 DIN 7991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ZAVRTANJ M12X70 IMBUS SA UPUŠTENOM GLAVOM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lastRenderedPageBreak/>
                    <w:t>JUS M.B1.126 DIN 7991 Č.V.10.9 POCINKOVAN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209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M16X30 IMBUS SA UPUŠTENOM GLAVOM JUS M.B1.126 DIN 7991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ZAVRTANJ M20X35 SA UPUŠTENOM GLAVOM IMBUS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 M.B1.126 DIN7991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ŠIPKA NAVOJNA M6X1000 POCINKOVANA DIN975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ŠIPKA NAVOJNA M8X1000 POCINKOVANA DIN975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ŠIPKA NAVOJNA M10X1000 POCINKOVANA DIN975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BREZON M12X40 ČV 8.8 JUS M.B1.265 DIN 2510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BREZON M12X50 JUS M.B1.260 DIN939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ŠIPKA NAVOJNA M12X1000 POCINKOVANA DIN975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ŠIPKA NAVOJNA M16X1000 POCINKOVANA DIN975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218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BREZON M20X80 JUS M.B1.260 DIN939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219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ŠIPKA NAVOJNA M20X1000 POCINKOVANA DIN975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BREZON M24X60 JUS M.B1.260 DIN939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ŠIPKA NAVOJNA M22X1000 POCINKOVANA DIN975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BREZON M24X70 JUS.M.B1.260 DIN939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ŠIPKA NAVOJNA M24X1000 POCINKOVANA DIN975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BREZON M27X100 JUS M.B1.260 DIN939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ŠIPKA NAVOJNA M27X1000 POCINKOVANA DIN975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"U" M6 ZA CEV FI-26,9 FAB.BR.NO85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ANKER FC M12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M12X65 Č.4574 JUS MB.1.051 DIN931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229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M5X14 UVRTNI SA UREZOM I KONIČNIM ZAVRŠETKOM JUS M.B1.280 DIN551 KL.IZ.A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230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M10X30 UVRTNI SA UREZOM I KONIČNIM ZAVRŠETKOM JUS M.B1.280 DIN551 KL.IZ.A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231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ŠPANER M20X200 ZN OKO+KUKA DIN 1480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232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ŠPANER M24X255 ZN OKO+KUKA DIN 1480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233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ŠPANER M30X125 ZN OKO+KUKA DIN 1480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234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 SA PRSTENASTOM GLAVOM METRIČKI NAVOJ Č.V.1 JUS.M.B1.210 DIN580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235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 SA PRSTENASTOM GLAVOM METRIČKI NAVOJ Č.V.1 JUS.M.B1.210 DIN580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236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M27 SA PRSTENASTOM GLAVOM METRIČKI NAVOJ Č.V.1 JUS.M.B1.210 DIN580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237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M39 SA PRSTENASTOM GLAVOM METRIČKI NAVOJ Č.V.1 JUS.M.B1.210 DIN580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238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M4X20 ZA DRVO SA UPUŠTENOMGLAVOM I UREZOM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239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M4X30 ZA DRVO SA UPUŠTENOM GLAVOM I UREZOM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240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M4X40 ZA DRVO SA UPUŠTENOM GLAVOM I UREZOM ZN JUS M.B1.510 DIN97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241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M4X50 ZA DRVO SA UPUŠTENOM GLAVOM I UREZOM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242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M4X70 ZA DRVO SA UPUŠTENOM GLAVOM I UREZOM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243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M5X50 ZA DRVO SA UPUŠTENOM GLAVOM I UREZOM ZN JUS M.B1.510 DIN97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244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M6X50 ZA DRVO SA UPUŠTENOM GLAVOM I UREZOM ZN JUS M.B1.510 DIN97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245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M6X130 ZA SALONIT PLOČE (ZETA VIJAK)</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246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M4,8X25 ZA LIM DIN7504 K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247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M3,9X32 ZA LIM JUS M.B1.458 SA UPUŠTENOM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SOČIVASTOM </w:t>
                  </w:r>
                  <w:r w:rsidRPr="008E0C3D">
                    <w:rPr>
                      <w:rFonts w:eastAsia="Calibri" w:cs="Arial"/>
                      <w:sz w:val="20"/>
                      <w:szCs w:val="20"/>
                      <w:lang w:val="sr-Latn-CS"/>
                    </w:rPr>
                    <w:lastRenderedPageBreak/>
                    <w:t>GLAVOM SA UREZOM DIN1483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248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M4X30 MS SA CILINDRIČNOM GLAVOM JUS 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249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ZAVRTANJ M5X20 MS SA CILINDRIČNOM GLAVOM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 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M3X20 SA CILINDRIČNOM GLAVOM POCINKOVAN</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 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M4X12 POCINKOVAN SA CILINDRIČNOM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M4X30 POCINKOVAN SA CILINDRIČNOM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M4X40 POCINKOVAN SA CILINDRIČNOM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M5X12 POCINKOVAN SA CILINDRIČNOM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ZAVRTANJ M5X45 POCINKOVAN SA </w:t>
                  </w:r>
                  <w:r w:rsidRPr="008E0C3D">
                    <w:rPr>
                      <w:rFonts w:eastAsia="Calibri" w:cs="Arial"/>
                      <w:sz w:val="20"/>
                      <w:szCs w:val="20"/>
                      <w:lang w:val="sr-Latn-CS"/>
                    </w:rPr>
                    <w:lastRenderedPageBreak/>
                    <w:t>CILINDRIČNOM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256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M6X15 POCINKOVAN SA CILINDRIČNOM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M6X20 POCINKOVAN SA CILINDRIČNOM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M6X30 POCINKOVAN SA CILINDRIČNOM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M6X40 POCINKOVANI SA CILINDRIČNOM GLAVOM JUS 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260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M6X80 POCINKOVAN SA CILINDRIČNOM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261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M8X25 POCINKOVANI SA CILINDRIČNOM GLAVOM JUS M.B1.103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262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M4X30 SAŠESTOUGAONOM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JUS M.B1.053 POCINKOVAN ČV.8.8 DIN933 </w:t>
                  </w:r>
                  <w:r w:rsidRPr="008E0C3D">
                    <w:rPr>
                      <w:rFonts w:eastAsia="Calibri" w:cs="Arial"/>
                      <w:sz w:val="20"/>
                      <w:szCs w:val="20"/>
                      <w:lang w:val="sr-Latn-CS"/>
                    </w:rPr>
                    <w:lastRenderedPageBreak/>
                    <w:t>KL.IZ.B</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263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M4X40 SAŠESTOUGAONOM 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 M.B1.053 POCINKOVAN ČV.8.8 DIN933 KL.IZ.B</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264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M5X20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265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M5X60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266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M5X70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267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M6X10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268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M6X25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269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M6X50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M6X70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M6X80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M8X20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M8X40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M8X110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M10X25 POCINKOVAN SAŠESTOUGAO.</w:t>
                  </w:r>
                  <w:r w:rsidRPr="008E0C3D">
                    <w:rPr>
                      <w:rFonts w:eastAsia="Calibri" w:cs="Arial"/>
                      <w:sz w:val="20"/>
                      <w:szCs w:val="20"/>
                      <w:lang w:val="sr-Latn-CS"/>
                    </w:rPr>
                    <w:lastRenderedPageBreak/>
                    <w:t>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276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M10X30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M10X40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M10X50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279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M10X80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280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M12X20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281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M12X30 POCINKOVAN SA ŠESTOUGAO.GL</w:t>
                  </w:r>
                  <w:r w:rsidRPr="008E0C3D">
                    <w:rPr>
                      <w:rFonts w:eastAsia="Calibri" w:cs="Arial"/>
                      <w:sz w:val="20"/>
                      <w:szCs w:val="20"/>
                      <w:lang w:val="sr-Latn-CS"/>
                    </w:rPr>
                    <w:lastRenderedPageBreak/>
                    <w:t>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282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M12X40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283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M12X55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284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M12X60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285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M12X90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286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M16X30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287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ZAVRTANJ M16X35 POCINKOVAN </w:t>
                  </w:r>
                  <w:r w:rsidRPr="008E0C3D">
                    <w:rPr>
                      <w:rFonts w:eastAsia="Calibri" w:cs="Arial"/>
                      <w:sz w:val="20"/>
                      <w:szCs w:val="20"/>
                      <w:lang w:val="sr-Latn-CS"/>
                    </w:rPr>
                    <w:lastRenderedPageBreak/>
                    <w:t>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288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M16X40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289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M16X45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290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M16X50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291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M16X55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292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M16X60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293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M16X65 POCINKOVAN SAŠESTOUGAO.GLAVOM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294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M16X70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295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M16X80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296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M20X50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JUS.M.B1.053 DIN933 KL.IZ.B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297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M20X65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298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M20X70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JUS.M.B1.051 DIN931 KL.IZ.A </w:t>
                  </w:r>
                  <w:r w:rsidRPr="008E0C3D">
                    <w:rPr>
                      <w:rFonts w:eastAsia="Calibri" w:cs="Arial"/>
                      <w:sz w:val="20"/>
                      <w:szCs w:val="20"/>
                      <w:lang w:val="sr-Latn-CS"/>
                    </w:rPr>
                    <w:lastRenderedPageBreak/>
                    <w:t>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299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M20X80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M20X120 POCINKOVAN SA ŠESTOUGAO.GLAVOM</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JUS.M.B1.051 DIN931 KL.IZ.A ČV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M3X20 POCINKOVAN SA UPUŠTENOM GLAVOM JUS M.B1.130 DIN963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M5X30 POCINKOVAN SA UPUŠTENOM GLAVOM JUS M.B1.130 DIN963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GUMENA BEZ K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 VIJAK M6,3X60 JUS M B1.455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ČELIČNA BEZ K.ZP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 VIJAK M6,3X60 JUS M B1.455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M6X40 SA POLUOKRUGLOM GLAVOM I ČETVRTASTIM ZAGLAVKOM ZN JUS M.B1.171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306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M6X60 SA POLUOKRUGLOM GLAVOM I ČETVRTASTIM ZAGLAVKOM ZN JUS M.B1.171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M8X40 SA POLUOKRUGLOM GLAVOM I ČETVRTASTIM ZAGLAVKOM ZN JUS M.B1.171 DIN603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ZAKOVICA BLOK FE 4X10 DIN-7337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M3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M5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M6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M8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M10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M12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M12 JUS.M.B1.601 DIN934 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M14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M14 JUS.M.B1.601 DIN934 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318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M16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319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M20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M24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M27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M30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M4 POCINKOVANA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M5 POCINKOVANA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M6 POCINKOVANA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M8 POCINKOVANA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M10 POCINKOVANA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M12 POCINKOVANA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329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M16 POCINKOVANA ČV 8.8  JUS M.B1.601 DIN 934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330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M18 POCINKOVANA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331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M20 POCINKOVANA JUS M.B1.601 DIN934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332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M5 MESINGANA JUS.M.B1.601 DIN934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333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M6 MESINGANA JUS.M.B1.601 DIN934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334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M8 MESINGANA JUS.M.B1.601 DIN934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335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M10 MESINGANA JUS.M.B1.601 DIN934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336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M12 MESINGANA JUS.M.B1.601 DIN934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337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M16 MESINGANA JUS.M.B1.601 DIN934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338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M8 POCINKOVANA DIN985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339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M10 POCINKOVANA DIN985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M12 POCINKOVANA DIN985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M16 POCINKOVANA DIN985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M18 POCINKOVANA DIN985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M20 POCINKOVANA DIN985 ČV.8.8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NAVRTKA M8 JUS M.B1.601 Č.4574 </w:t>
                  </w:r>
                  <w:r w:rsidRPr="008E0C3D">
                    <w:rPr>
                      <w:rFonts w:eastAsia="Calibri" w:cs="Arial"/>
                      <w:sz w:val="20"/>
                      <w:szCs w:val="20"/>
                      <w:lang w:val="sr-Latn-CS"/>
                    </w:rPr>
                    <w:lastRenderedPageBreak/>
                    <w:t>ANTIMAGNETNA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345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M10 JUS M.B1.601 Č.4574 ANTIMAGNETNA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M12 JUS M.B1.601 Č.4574 ANTIMAGNETNA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M6 KRILASTA POCINKOVANA JUS.M.B1.680 DIN315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M8 KRILASTA POCINKOVANA JUS.M.B1.680 DIN315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349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M10 KRILASTA POCINKOVANA JUS.M.B1.680 DIN315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M12 KRILASTA POCINKOVANA JUS.M.B1.680 DIN315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FI-2X25MM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FI-2X30MM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FI-2,5X30MM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FI-2,5X40MM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355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FI-3,2X40MM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FI-4X63MM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FI-5X35MM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FI-5X50MM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359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FI-5X60MM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FI-6X60MM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FI-6,3X50MM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FI-6,3X80MM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FI-6,3X56MM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FI-6,3X71MM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365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FI-6,3X100MM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FI-8X50MM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FI-8X63MM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FI-8X80MM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369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FI-8X100MM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FI-10X100MM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RASCEPKA FI-13X125MM POCINKOVANA JUS.M.B2.300 DIN94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M6 POCINKOVANA JUS.M.B2.021 R-DIN440R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M8 POCINKOVANA JUS.M.B2.021 R-DIN440R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M10 POCINKOVANA JUS.M.B2.021 R-DIN440R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M12 POCINKOVANA JUS.M.B2.021 R-DIN440R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376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M16 POCINKOVANA JUS.M.B2.021 R-DIN440R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M20 POCINKOVANA JUS.M.B2.021 R-DIN440R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M4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379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M5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M6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M8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M10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M12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M14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M16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M18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M20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388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M22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389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M24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M27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M33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M36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M42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M45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M52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M3 RAVNA POCINKOVANA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M4 POCINKOVANA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M5 RAVNA POCINKOVANA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399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M6 POCINKOVANA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M8 POCINKOVANA  RAVNA JUS.M.B2.011 </w:t>
                  </w:r>
                  <w:r w:rsidRPr="008E0C3D">
                    <w:rPr>
                      <w:rFonts w:eastAsia="Calibri" w:cs="Arial"/>
                      <w:sz w:val="20"/>
                      <w:szCs w:val="20"/>
                      <w:lang w:val="sr-Latn-CS"/>
                    </w:rPr>
                    <w:lastRenderedPageBreak/>
                    <w:t>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401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M10 POCINKOVANA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M12 RAVNA POCINKOVANA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M14 RAVNA POCINKOVANA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M16 POCINKOVANA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M20 POCINKOVANA  RAVNA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M24 RAVNA POCINKOVANA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M10 RAVNA MESINGANA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M12 RAVNA MESINGANA  JUS.M.B2.011 DIN125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M16 KOSA JUS.M.B2.032 DIN434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PRSTEN ZA OSOVINU FI-30MM JUS.M.C2.401 </w:t>
                  </w:r>
                  <w:r w:rsidRPr="008E0C3D">
                    <w:rPr>
                      <w:rFonts w:eastAsia="Calibri" w:cs="Arial"/>
                      <w:sz w:val="20"/>
                      <w:szCs w:val="20"/>
                      <w:lang w:val="sr-Latn-CS"/>
                    </w:rPr>
                    <w:lastRenderedPageBreak/>
                    <w:t>DIN471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411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M5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M6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M8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M10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M12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M14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M16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M18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419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M20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M22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M24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M27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423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M30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M33 ELASTIČNA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M6 ELASTIČNA-POCINKOVANA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M8 ELASTIČNA-POCINKOVANA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M10 ELASTIČNA-POCINKOVANA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M14 ELASTIČNA-POCINKOVANA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429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M20 ELASTIČNA-POCINKOVANA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430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M30 ELASTIČNA-POCINKOVANA JUS.M.B2.110 DIN127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431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PODLOŠKA LEPEZASTA M6 JUS M B2.151 DIN6798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432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PRSTEN SIGUR.ZA RUPU FI-80MM JUS.M.C2.400 DIN472 SEGER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433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PRSTEN SIGUR.ZA RUPU FI-90MM JUS.M.C2.400 DIN472 SEGER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434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PRSTEN SIGUR.ZA RUPU FI-120MM JUS.M.C2.400 DIN472 SEGER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435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PRSTEN SIGUR.ZA RUPU FI-215MM JUS.M.C2.400 DIN472 SEGER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436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PRSTEN SIGUR.ZA RUPU FI-220MM JUS.M.C2.400 DIN472 SEGER</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437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OBUJMICA FI-8MM ZA GUMENO CREVO DIN3017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438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OBUJMICA FI-14MM ZA GUMENO CREVO DIN3017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439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OBUJMICA FI-150MM ZA GUMENO CREVO DIN3017</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ZAKOVICA 6X30 SA POLUOKRUGLOM GLAVOM AL</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JUS M B3.011 DIN660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ČIVIJA ELASTIČNA FI-5X60MM JUS.M.C2.230 DIN1481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ČIVIJA ELASTIČNA FI-8X70MM JUS.M.C2.230 DIN1481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ČIVIJA ELASTIČNA FI-10X55MM JUS.M.C2.230 DIN1481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ČIVIJA ELASTIČNA FI-12X90MM JUS.M.C2.230 </w:t>
                  </w:r>
                  <w:r w:rsidRPr="008E0C3D">
                    <w:rPr>
                      <w:rFonts w:eastAsia="Calibri" w:cs="Arial"/>
                      <w:sz w:val="20"/>
                      <w:szCs w:val="20"/>
                      <w:lang w:val="sr-Latn-CS"/>
                    </w:rPr>
                    <w:lastRenderedPageBreak/>
                    <w:t>DIN1481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FB1C36" w:rsidRPr="008E0C3D" w:rsidTr="00FB1C36">
              <w:trPr>
                <w:trHeight w:val="904"/>
              </w:trPr>
              <w:tc>
                <w:tcPr>
                  <w:tcW w:w="6658" w:type="dxa"/>
                  <w:gridSpan w:val="6"/>
                  <w:tcBorders>
                    <w:bottom w:val="single" w:sz="4" w:space="0" w:color="auto"/>
                  </w:tcBorders>
                </w:tcPr>
                <w:p w:rsidR="00FB1C36" w:rsidRPr="008E0C3D" w:rsidRDefault="00FB1C36" w:rsidP="008E0C3D">
                  <w:pPr>
                    <w:spacing w:before="0" w:after="200"/>
                    <w:jc w:val="center"/>
                    <w:rPr>
                      <w:rFonts w:eastAsia="Calibri" w:cs="Arial"/>
                      <w:b/>
                      <w:sz w:val="20"/>
                      <w:szCs w:val="20"/>
                      <w:lang w:val="sr-Cyrl-RS"/>
                    </w:rPr>
                  </w:pPr>
                  <w:r>
                    <w:rPr>
                      <w:rFonts w:eastAsia="Calibri" w:cs="Arial"/>
                      <w:sz w:val="20"/>
                      <w:szCs w:val="20"/>
                      <w:lang w:val="sr-Latn-RS"/>
                    </w:rPr>
                    <w:lastRenderedPageBreak/>
                    <w:t>MEĐUZBIR</w:t>
                  </w:r>
                </w:p>
              </w:tc>
              <w:tc>
                <w:tcPr>
                  <w:tcW w:w="1417"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r>
            <w:tr w:rsidR="00FB1C36" w:rsidRPr="008E0C3D" w:rsidTr="00FB1C36">
              <w:trPr>
                <w:trHeight w:val="904"/>
              </w:trPr>
              <w:tc>
                <w:tcPr>
                  <w:tcW w:w="704"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Latn-CS"/>
                    </w:rPr>
                  </w:pPr>
                </w:p>
              </w:tc>
              <w:tc>
                <w:tcPr>
                  <w:tcW w:w="1843" w:type="dxa"/>
                  <w:tcBorders>
                    <w:bottom w:val="single" w:sz="4" w:space="0" w:color="auto"/>
                  </w:tcBorders>
                </w:tcPr>
                <w:p w:rsidR="00FB1C36" w:rsidRPr="008E0C3D" w:rsidRDefault="00FB1C36" w:rsidP="008E0C3D">
                  <w:pPr>
                    <w:spacing w:before="0" w:line="276" w:lineRule="auto"/>
                    <w:rPr>
                      <w:rFonts w:eastAsia="Calibri" w:cs="Arial"/>
                      <w:sz w:val="20"/>
                      <w:szCs w:val="20"/>
                      <w:lang w:val="sr-Latn-CS"/>
                    </w:rPr>
                  </w:pPr>
                  <w:r>
                    <w:rPr>
                      <w:rFonts w:eastAsia="Calibri" w:cs="Arial"/>
                      <w:sz w:val="20"/>
                      <w:szCs w:val="20"/>
                      <w:lang w:val="sr-Latn-CS"/>
                    </w:rPr>
                    <w:t>575/2017 TEM</w:t>
                  </w:r>
                </w:p>
              </w:tc>
              <w:tc>
                <w:tcPr>
                  <w:tcW w:w="850"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Latn-CS"/>
                    </w:rPr>
                  </w:pPr>
                </w:p>
              </w:tc>
              <w:tc>
                <w:tcPr>
                  <w:tcW w:w="993"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FB1C36" w:rsidRPr="008E0C3D" w:rsidRDefault="00FB1C36" w:rsidP="008E0C3D">
                  <w:pPr>
                    <w:spacing w:before="0" w:after="200"/>
                    <w:jc w:val="center"/>
                    <w:rPr>
                      <w:rFonts w:eastAsia="Calibri" w:cs="Arial"/>
                      <w:b/>
                      <w:sz w:val="20"/>
                      <w:szCs w:val="20"/>
                      <w:lang w:val="sr-Cyrl-RS"/>
                    </w:rPr>
                  </w:pPr>
                </w:p>
              </w:tc>
              <w:tc>
                <w:tcPr>
                  <w:tcW w:w="1417"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Spojni zavrtanj za sito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4-D2401007 od materijala Č.1531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za spojni zavrtanj za sito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4-D2401008 od materijala Č.1531.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Čaura zavrtnja za vezu</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4-D2401017 po skici od materijala Č.4320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42x240 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449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M56x515 ČV.8.8.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za dupli ležaj mlina po skici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M56 ČV.8.8.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Korak navoja 5,5 mm.</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M56 ČV.10.9.</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Korak navoja 5,5 mm.</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16</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454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12x60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12x60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12x100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24x60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459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24x80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24x100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20x80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imbus JUS.M.B1.120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20x50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20x90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20x100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20x60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20x70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467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20x80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20×210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469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20×50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16x150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16x40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20×50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16×50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16×60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16×70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16×80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479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16×90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480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16×100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16×55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20 ČV.8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16 ČV.8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24ČV.8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12 ČV.8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elastična JUS.M.B2.110     M 12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elastična JUS.M.B2.110     M 16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elastična JUS.M.B2.110     M 24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489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ravna JUS.M.B2.011     M 12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ravna JUS.M.B2.011     M 16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ravna JUS.M.B2.011     M 20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492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Podloška ravna JUS.M.B2.011     M 24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20x60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20x120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imbus JUS.M.B1.120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20x140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10x60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JUS.M.B1.130</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8x50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42×105 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499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4x20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4x20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5x20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5x30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5x20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5x30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505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6x20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6x30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6x20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6x30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8x20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8x30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10x20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10x30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10x40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14x20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14x30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14x40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518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8x20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519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8x30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10x20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10x30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10x40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523</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524</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525</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12x40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526</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14x20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527</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14x30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528</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JUS.M.B1.103/84</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 xml:space="preserve">M 14x40 ČV.8.8. </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529</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12x45 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530</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12x55 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531</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4ČV.8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532</w:t>
                  </w:r>
                </w:p>
              </w:tc>
              <w:tc>
                <w:tcPr>
                  <w:tcW w:w="1843" w:type="dxa"/>
                  <w:tcBorders>
                    <w:bottom w:val="single" w:sz="4" w:space="0" w:color="auto"/>
                  </w:tcBorders>
                </w:tcPr>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M 5 ČV.8</w:t>
                  </w:r>
                </w:p>
                <w:p w:rsidR="008E0C3D" w:rsidRPr="008E0C3D" w:rsidRDefault="008E0C3D" w:rsidP="008E0C3D">
                  <w:pPr>
                    <w:spacing w:before="0" w:line="276" w:lineRule="auto"/>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533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M 6 ČV.8</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534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M 8 ČV.8</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535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M 10 ČV.8</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536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Navrtka JUS.M.B1.601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M 14ČV.8</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537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ravna JUS.M.B2.011     M 4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538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ravna JUS.M.B2.011     M 5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539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ravna JUS.M.B2.011     M 6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ravna JUS.M.B2.011     M 8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ravna JUS.M.B2.011     M 10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ravna JUS.M.B2.011     M 14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elastična JUS.M.B2.110     M 4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Podloška elastična JUS.M.B2.110     </w:t>
                  </w:r>
                  <w:r w:rsidRPr="008E0C3D">
                    <w:rPr>
                      <w:rFonts w:eastAsia="Calibri" w:cs="Arial"/>
                      <w:sz w:val="20"/>
                      <w:szCs w:val="20"/>
                      <w:lang w:val="sr-Latn-CS"/>
                    </w:rPr>
                    <w:lastRenderedPageBreak/>
                    <w:t>M 5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545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elastična JUS.M.B2.110     M 6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elastična JUS.M.B2.110     M 8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elastična JUS.M.B2.110     M 10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elastična JUS.M.B2.110     M 14 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549</w:t>
                  </w:r>
                </w:p>
              </w:tc>
              <w:tc>
                <w:tcPr>
                  <w:tcW w:w="1843" w:type="dxa"/>
                  <w:tcBorders>
                    <w:bottom w:val="single" w:sz="4" w:space="0" w:color="auto"/>
                  </w:tcBorders>
                </w:tcPr>
                <w:p w:rsidR="008E0C3D" w:rsidRPr="008E0C3D" w:rsidRDefault="008E0C3D" w:rsidP="008E0C3D">
                  <w:pPr>
                    <w:spacing w:before="0" w:after="200" w:line="276" w:lineRule="auto"/>
                    <w:jc w:val="left"/>
                    <w:rPr>
                      <w:rFonts w:eastAsia="Calibri" w:cs="Arial"/>
                      <w:sz w:val="20"/>
                      <w:szCs w:val="20"/>
                      <w:lang w:val="sr-Latn-CS"/>
                    </w:rPr>
                  </w:pPr>
                  <w:r w:rsidRPr="008E0C3D">
                    <w:rPr>
                      <w:rFonts w:eastAsia="Calibri" w:cs="Arial"/>
                      <w:sz w:val="20"/>
                      <w:szCs w:val="20"/>
                      <w:lang w:val="sr-Latn-CS"/>
                    </w:rPr>
                    <w:t>Zavrtanj za drvo žuti JUS.M.B1.515/7505 M 5x40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550</w:t>
                  </w:r>
                </w:p>
              </w:tc>
              <w:tc>
                <w:tcPr>
                  <w:tcW w:w="1843" w:type="dxa"/>
                  <w:tcBorders>
                    <w:bottom w:val="single" w:sz="4" w:space="0" w:color="auto"/>
                  </w:tcBorders>
                </w:tcPr>
                <w:p w:rsidR="008E0C3D" w:rsidRPr="008E0C3D" w:rsidRDefault="008E0C3D" w:rsidP="008E0C3D">
                  <w:pPr>
                    <w:spacing w:before="0" w:after="200" w:line="276" w:lineRule="auto"/>
                    <w:jc w:val="left"/>
                    <w:rPr>
                      <w:rFonts w:eastAsia="Calibri" w:cs="Arial"/>
                      <w:sz w:val="20"/>
                      <w:szCs w:val="20"/>
                      <w:lang w:val="sr-Latn-CS"/>
                    </w:rPr>
                  </w:pPr>
                  <w:r w:rsidRPr="008E0C3D">
                    <w:rPr>
                      <w:rFonts w:eastAsia="Calibri" w:cs="Arial"/>
                      <w:sz w:val="20"/>
                      <w:szCs w:val="20"/>
                      <w:lang w:val="sr-Latn-CS"/>
                    </w:rPr>
                    <w:t>Zavrtanj za drvo žuti JUS.M.B1.515/7505 M 6x40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551</w:t>
                  </w:r>
                </w:p>
              </w:tc>
              <w:tc>
                <w:tcPr>
                  <w:tcW w:w="1843" w:type="dxa"/>
                  <w:tcBorders>
                    <w:bottom w:val="single" w:sz="4" w:space="0" w:color="auto"/>
                  </w:tcBorders>
                </w:tcPr>
                <w:p w:rsidR="008E0C3D" w:rsidRPr="008E0C3D" w:rsidRDefault="008E0C3D" w:rsidP="008E0C3D">
                  <w:pPr>
                    <w:spacing w:before="0" w:after="200" w:line="276" w:lineRule="auto"/>
                    <w:jc w:val="left"/>
                    <w:rPr>
                      <w:rFonts w:eastAsia="Calibri" w:cs="Arial"/>
                      <w:sz w:val="20"/>
                      <w:szCs w:val="20"/>
                      <w:lang w:val="sr-Latn-CS"/>
                    </w:rPr>
                  </w:pPr>
                  <w:r w:rsidRPr="008E0C3D">
                    <w:rPr>
                      <w:rFonts w:eastAsia="Calibri" w:cs="Arial"/>
                      <w:sz w:val="20"/>
                      <w:szCs w:val="20"/>
                      <w:lang w:val="sr-Latn-CS"/>
                    </w:rPr>
                    <w:t>Zavrtanj za drvo žuti JUS.M.B1.515/7505 M 8x40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Seger osigurač spoljni Ø80 DIN 471</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Elastična čivija JUS 230, DIN 1481 5.0x70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Elastična čivija JUS 230, DIN 1481 4.0x60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Elastična čivija JUS 230, DIN 1481 6.0x70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39x160 </w:t>
                  </w:r>
                  <w:r w:rsidRPr="008E0C3D">
                    <w:rPr>
                      <w:rFonts w:eastAsia="Calibri" w:cs="Arial"/>
                      <w:sz w:val="20"/>
                      <w:szCs w:val="20"/>
                      <w:lang w:val="sr-Latn-CS"/>
                    </w:rPr>
                    <w:lastRenderedPageBreak/>
                    <w:t>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557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M 39x180 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M 42x160 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559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M 42x180 ČV.10.9.</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ravna JUS.M.B2.011     M 39</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ravna JUS.M.B2.011     M 42</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8×70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12×90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12×130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14×90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20×110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20×140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568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24×170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569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6×70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8×80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JUS.M.B1.053</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6×40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JUS.M.B1.130</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4x16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JUS.M.B1.130</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12x70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JUS.M.B1.130</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10x70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Navrtka M 12 DIN 6334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Navrtka M 16 DIN 6334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Navrtka M 20 DIN 6334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Navrtka M 12  ČV.8 O.K 22 (ojačana navrtka) DIN 6915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579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Seger osigurač spoljni Ø20x1.2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Navrtka krunasta JUS.M.B1.631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16 ČV.8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Rascepka</w:t>
                  </w:r>
                </w:p>
                <w:p w:rsidR="008E0C3D" w:rsidRPr="008E0C3D" w:rsidRDefault="00AF285C" w:rsidP="008E0C3D">
                  <w:pPr>
                    <w:spacing w:before="0" w:line="276" w:lineRule="auto"/>
                    <w:jc w:val="left"/>
                    <w:rPr>
                      <w:rFonts w:eastAsia="Calibri" w:cs="Arial"/>
                      <w:sz w:val="20"/>
                      <w:szCs w:val="20"/>
                      <w:lang w:val="sr-Latn-CS"/>
                    </w:rPr>
                  </w:pPr>
                  <w:r>
                    <w:rPr>
                      <w:rFonts w:eastAsia="Calibri" w:cs="Arial"/>
                      <w:sz w:val="20"/>
                      <w:szCs w:val="20"/>
                      <w:lang w:val="sr-Latn-CS"/>
                    </w:rPr>
                    <w:t>Ø</w:t>
                  </w:r>
                  <w:r w:rsidR="008E0C3D" w:rsidRPr="008E0C3D">
                    <w:rPr>
                      <w:rFonts w:eastAsia="Calibri" w:cs="Arial"/>
                      <w:sz w:val="20"/>
                      <w:szCs w:val="20"/>
                      <w:lang w:val="sr-Latn-CS"/>
                    </w:rPr>
                    <w:t xml:space="preserve"> 4x50mm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582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Rascepka</w:t>
                  </w:r>
                </w:p>
                <w:p w:rsidR="008E0C3D" w:rsidRPr="008E0C3D" w:rsidRDefault="00AF285C" w:rsidP="008E0C3D">
                  <w:pPr>
                    <w:spacing w:before="0" w:line="276" w:lineRule="auto"/>
                    <w:jc w:val="left"/>
                    <w:rPr>
                      <w:rFonts w:eastAsia="Calibri" w:cs="Arial"/>
                      <w:sz w:val="20"/>
                      <w:szCs w:val="20"/>
                      <w:lang w:val="sr-Latn-CS"/>
                    </w:rPr>
                  </w:pPr>
                  <w:r>
                    <w:rPr>
                      <w:rFonts w:eastAsia="Calibri" w:cs="Arial"/>
                      <w:sz w:val="20"/>
                      <w:szCs w:val="20"/>
                      <w:lang w:val="sr-Latn-CS"/>
                    </w:rPr>
                    <w:t>Ø</w:t>
                  </w:r>
                  <w:r w:rsidR="008E0C3D" w:rsidRPr="008E0C3D">
                    <w:rPr>
                      <w:rFonts w:eastAsia="Calibri" w:cs="Arial"/>
                      <w:sz w:val="20"/>
                      <w:szCs w:val="20"/>
                      <w:lang w:val="sr-Latn-CS"/>
                    </w:rPr>
                    <w:t xml:space="preserve">3,2x32mm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Rascepka</w:t>
                  </w:r>
                </w:p>
                <w:p w:rsidR="008E0C3D" w:rsidRPr="008E0C3D" w:rsidRDefault="00AF285C" w:rsidP="008E0C3D">
                  <w:pPr>
                    <w:spacing w:before="0" w:line="276" w:lineRule="auto"/>
                    <w:jc w:val="left"/>
                    <w:rPr>
                      <w:rFonts w:eastAsia="Calibri" w:cs="Arial"/>
                      <w:sz w:val="20"/>
                      <w:szCs w:val="20"/>
                      <w:lang w:val="sr-Latn-CS"/>
                    </w:rPr>
                  </w:pPr>
                  <w:r>
                    <w:rPr>
                      <w:rFonts w:eastAsia="Calibri" w:cs="Arial"/>
                      <w:sz w:val="20"/>
                      <w:szCs w:val="20"/>
                      <w:lang w:val="sr-Latn-CS"/>
                    </w:rPr>
                    <w:t>Ø</w:t>
                  </w:r>
                  <w:r w:rsidRPr="008E0C3D">
                    <w:rPr>
                      <w:rFonts w:eastAsia="Calibri" w:cs="Arial"/>
                      <w:sz w:val="20"/>
                      <w:szCs w:val="20"/>
                      <w:lang w:val="sr-Latn-CS"/>
                    </w:rPr>
                    <w:t xml:space="preserve"> </w:t>
                  </w:r>
                  <w:r w:rsidR="008E0C3D" w:rsidRPr="008E0C3D">
                    <w:rPr>
                      <w:rFonts w:eastAsia="Calibri" w:cs="Arial"/>
                      <w:sz w:val="20"/>
                      <w:szCs w:val="20"/>
                      <w:lang w:val="sr-Latn-CS"/>
                    </w:rPr>
                    <w:t xml:space="preserve">3,2x45mm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Rascepka</w:t>
                  </w:r>
                </w:p>
                <w:p w:rsidR="008E0C3D" w:rsidRPr="008E0C3D" w:rsidRDefault="00AF285C" w:rsidP="008E0C3D">
                  <w:pPr>
                    <w:spacing w:before="0" w:line="276" w:lineRule="auto"/>
                    <w:jc w:val="left"/>
                    <w:rPr>
                      <w:rFonts w:eastAsia="Calibri" w:cs="Arial"/>
                      <w:sz w:val="20"/>
                      <w:szCs w:val="20"/>
                      <w:lang w:val="sr-Latn-CS"/>
                    </w:rPr>
                  </w:pPr>
                  <w:r>
                    <w:rPr>
                      <w:rFonts w:eastAsia="Calibri" w:cs="Arial"/>
                      <w:sz w:val="20"/>
                      <w:szCs w:val="20"/>
                      <w:lang w:val="sr-Latn-CS"/>
                    </w:rPr>
                    <w:t>Ø</w:t>
                  </w:r>
                  <w:r w:rsidR="008E0C3D" w:rsidRPr="008E0C3D">
                    <w:rPr>
                      <w:rFonts w:eastAsia="Calibri" w:cs="Arial"/>
                      <w:sz w:val="20"/>
                      <w:szCs w:val="20"/>
                      <w:lang w:val="sr-Latn-CS"/>
                    </w:rPr>
                    <w:t xml:space="preserve"> 5x63mm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Rascepka</w:t>
                  </w:r>
                </w:p>
                <w:p w:rsidR="008E0C3D" w:rsidRPr="008E0C3D" w:rsidRDefault="00AF285C" w:rsidP="008E0C3D">
                  <w:pPr>
                    <w:spacing w:before="0" w:line="276" w:lineRule="auto"/>
                    <w:jc w:val="left"/>
                    <w:rPr>
                      <w:rFonts w:eastAsia="Calibri" w:cs="Arial"/>
                      <w:sz w:val="20"/>
                      <w:szCs w:val="20"/>
                      <w:lang w:val="sr-Latn-CS"/>
                    </w:rPr>
                  </w:pPr>
                  <w:r>
                    <w:rPr>
                      <w:rFonts w:eastAsia="Calibri" w:cs="Arial"/>
                      <w:sz w:val="20"/>
                      <w:szCs w:val="20"/>
                      <w:lang w:val="sr-Latn-CS"/>
                    </w:rPr>
                    <w:t>Ø</w:t>
                  </w:r>
                  <w:r w:rsidR="008E0C3D" w:rsidRPr="008E0C3D">
                    <w:rPr>
                      <w:rFonts w:eastAsia="Calibri" w:cs="Arial"/>
                      <w:sz w:val="20"/>
                      <w:szCs w:val="20"/>
                      <w:lang w:val="sr-Latn-CS"/>
                    </w:rPr>
                    <w:t xml:space="preserve"> 5x71mm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Zavrtanj JUS.M.B1.051</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 xml:space="preserve">M 30×140 ČV.8.8 </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Tipl čelični M10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Navojna šipka M8 (dužina 1 metar)</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ČV.8.8 DIN 975,1m</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589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Navojna šipka M12 (dužina 1 metar)</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ČV.8.8 DIN 975,1m</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Navojna šipka M16 (dužina 1m) ČV.8.8 DIN 975, 1m</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Navojna šipka M20 (dužina 1m) ČV.8.8 DIN 975, 1m</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Navojna šipka M24 (dužina 1m) ČV.8.8 DIN 975, 1m</w:t>
                  </w:r>
                </w:p>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pocinkovana</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12</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FB1C36" w:rsidRPr="008E0C3D" w:rsidTr="00FB1C36">
              <w:trPr>
                <w:trHeight w:val="904"/>
              </w:trPr>
              <w:tc>
                <w:tcPr>
                  <w:tcW w:w="6658" w:type="dxa"/>
                  <w:gridSpan w:val="6"/>
                  <w:tcBorders>
                    <w:bottom w:val="single" w:sz="4" w:space="0" w:color="auto"/>
                  </w:tcBorders>
                </w:tcPr>
                <w:p w:rsidR="00FB1C36" w:rsidRPr="00FB1C36" w:rsidRDefault="00FB1C36" w:rsidP="008E0C3D">
                  <w:pPr>
                    <w:spacing w:before="0" w:after="200"/>
                    <w:jc w:val="center"/>
                    <w:rPr>
                      <w:rFonts w:eastAsia="Calibri" w:cs="Arial"/>
                      <w:b/>
                      <w:sz w:val="20"/>
                      <w:szCs w:val="20"/>
                      <w:lang w:val="sr-Latn-RS"/>
                    </w:rPr>
                  </w:pPr>
                  <w:r>
                    <w:rPr>
                      <w:rFonts w:eastAsia="Calibri" w:cs="Arial"/>
                      <w:b/>
                      <w:sz w:val="20"/>
                      <w:szCs w:val="20"/>
                      <w:lang w:val="sr-Latn-RS"/>
                    </w:rPr>
                    <w:t>MEĐUZBIR</w:t>
                  </w:r>
                </w:p>
              </w:tc>
              <w:tc>
                <w:tcPr>
                  <w:tcW w:w="1417"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r>
            <w:tr w:rsidR="00FB1C36" w:rsidRPr="008E0C3D" w:rsidTr="00FB1C36">
              <w:trPr>
                <w:trHeight w:val="904"/>
              </w:trPr>
              <w:tc>
                <w:tcPr>
                  <w:tcW w:w="704"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Latn-CS"/>
                    </w:rPr>
                  </w:pPr>
                </w:p>
              </w:tc>
              <w:tc>
                <w:tcPr>
                  <w:tcW w:w="1843" w:type="dxa"/>
                  <w:tcBorders>
                    <w:bottom w:val="single" w:sz="4" w:space="0" w:color="auto"/>
                  </w:tcBorders>
                </w:tcPr>
                <w:p w:rsidR="00FB1C36" w:rsidRPr="008E0C3D" w:rsidRDefault="00FB1C36" w:rsidP="008E0C3D">
                  <w:pPr>
                    <w:spacing w:before="0" w:line="276" w:lineRule="auto"/>
                    <w:jc w:val="left"/>
                    <w:rPr>
                      <w:rFonts w:eastAsia="Calibri" w:cs="Arial"/>
                      <w:sz w:val="20"/>
                      <w:szCs w:val="20"/>
                      <w:lang w:val="sr-Latn-CS"/>
                    </w:rPr>
                  </w:pPr>
                  <w:r>
                    <w:rPr>
                      <w:rFonts w:eastAsia="Calibri" w:cs="Arial"/>
                      <w:sz w:val="20"/>
                      <w:szCs w:val="20"/>
                      <w:lang w:val="sr-Latn-CS"/>
                    </w:rPr>
                    <w:t>878/2017 TENT B</w:t>
                  </w:r>
                </w:p>
              </w:tc>
              <w:tc>
                <w:tcPr>
                  <w:tcW w:w="850"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Latn-CS"/>
                    </w:rPr>
                  </w:pPr>
                </w:p>
              </w:tc>
              <w:tc>
                <w:tcPr>
                  <w:tcW w:w="993"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FB1C36" w:rsidRPr="008E0C3D" w:rsidRDefault="00FB1C36" w:rsidP="008E0C3D">
                  <w:pPr>
                    <w:spacing w:before="0" w:after="200"/>
                    <w:jc w:val="center"/>
                    <w:rPr>
                      <w:rFonts w:eastAsia="Calibri" w:cs="Arial"/>
                      <w:b/>
                      <w:sz w:val="20"/>
                      <w:szCs w:val="20"/>
                      <w:lang w:val="sr-Cyrl-RS"/>
                    </w:rPr>
                  </w:pPr>
                </w:p>
              </w:tc>
              <w:tc>
                <w:tcPr>
                  <w:tcW w:w="1417"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FB1C36" w:rsidRPr="008E0C3D" w:rsidRDefault="00FB1C36"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593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M16x 65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M16x 80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M16x 200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M20x 120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M20x 130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M20x 180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599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M20x 240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M24x 100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M24x 120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M24x 110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M24x 140  SRPS M.B1. 051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M27x 160  SRPS M.B1. 053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M30x 140 SRPS M.B1. 053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M4x 12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 50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608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 60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609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 70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 80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 120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 25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M10x40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M10x50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M10x60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M10x70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M10x120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M12x50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619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M12x80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M12x100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M12x120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M20x70 SRPS M.B1. 053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623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M20x75 SRPS M.B1. 053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M20x80 SRPS M.B1. 053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M20x100 SRPS M.B1. 053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M20x90 SRPS M.B1. 053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M6x20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M6x30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629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M6x50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630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M27x110 SRPS M.B1. 053 8.8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631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M6x60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632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M4x40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633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M4x50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634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M4x60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635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M5x30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636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M6x40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637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M5x20 sa up.gl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638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M5x30 sa up.gl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639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M5x50 sa up.gl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za drvo 4x25 DIN97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za drvo 4x30 DIN97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za drvo 4x50 DIN97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M6x20 IMBUS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M6x30 IMBUS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M8x40 IMBUS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M10x30 IMBUS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M12x50 IMBUS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M12x100 IMBUS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649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M12x30 IMBUS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M16x65 IMBUS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 14 SRPS M.B1.601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652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 8 SRPS M.B1.601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 10 SRPS M.B1.601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 12 SRPS M.B1.601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 16 SRPS M.B1.601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656</w:t>
                  </w:r>
                </w:p>
              </w:tc>
              <w:tc>
                <w:tcPr>
                  <w:tcW w:w="1843" w:type="dxa"/>
                  <w:tcBorders>
                    <w:bottom w:val="single" w:sz="4" w:space="0" w:color="auto"/>
                  </w:tcBorders>
                </w:tcPr>
                <w:p w:rsidR="008E0C3D" w:rsidRPr="008E0C3D" w:rsidRDefault="008E0C3D" w:rsidP="00AF285C">
                  <w:pPr>
                    <w:spacing w:before="0" w:after="200" w:line="276" w:lineRule="auto"/>
                    <w:jc w:val="center"/>
                    <w:rPr>
                      <w:rFonts w:eastAsia="Calibri" w:cs="Arial"/>
                      <w:sz w:val="20"/>
                      <w:szCs w:val="20"/>
                      <w:lang w:val="sr-Latn-CS"/>
                    </w:rPr>
                  </w:pPr>
                  <w:r w:rsidRPr="008E0C3D">
                    <w:rPr>
                      <w:rFonts w:eastAsia="Calibri" w:cs="Arial"/>
                      <w:sz w:val="20"/>
                      <w:szCs w:val="20"/>
                      <w:lang w:val="sr-Latn-CS"/>
                    </w:rPr>
                    <w:t xml:space="preserve">Podloška ravna </w:t>
                  </w:r>
                  <w:r w:rsidR="00AF285C">
                    <w:rPr>
                      <w:rFonts w:eastAsia="Calibri" w:cs="Arial"/>
                      <w:sz w:val="20"/>
                      <w:szCs w:val="20"/>
                      <w:lang w:val="sr-Latn-CS"/>
                    </w:rPr>
                    <w:t>Ø</w:t>
                  </w:r>
                  <w:r w:rsidRPr="008E0C3D">
                    <w:rPr>
                      <w:rFonts w:eastAsia="Calibri" w:cs="Arial"/>
                      <w:sz w:val="20"/>
                      <w:szCs w:val="20"/>
                      <w:lang w:val="sr-Latn-CS"/>
                    </w:rPr>
                    <w:t xml:space="preserve"> 18 M.B2.011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Podloška ?22 M.B2.011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Podloška elastična Ø18 M.B2.110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659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Obujmica za crevo Ø40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Navojna šipka M8x1000mm  8.8 Zn DIN 975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Navojna šipka M10x1000mm  8.8 Zn DIN 975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Leptir navrtka M4 SRPS M.B1.680/315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Leptir navrtka M5 SRPS M.B1.680/315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Leptir navrtka M6 SRPS M.B1.680/315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Leptir navrtka M8 SRPS M.B1.680/315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666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Leptir navrtka M10 SRPS M.B1.680/315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Leptir navrtka M12 SRPS M.B1.680/315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M3x4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669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M4x5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M5x10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M6x10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M6x20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M6x25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M8x10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M8x20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M8x25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M10x25  M.B1.272/915 10.9   goli imbus</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M14x30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679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M14x40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680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M14x50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M14x60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M14x70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M14x80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M14x100 053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M16x30 053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M16x40 053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M16x50 053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M16x60 053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689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M16x70 053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M16x80 053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M16x100 053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M20x80 053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M20x100 053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M20x120 053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695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M8x80  051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M8x100  051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M10x20  051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M10x60  051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699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M10x80  051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imbus M10x100 051  ČV10.9 JUS 120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M8x60 sa up.gl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702</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M4x8  sa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703</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M4x10 sa cil.gl.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704</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M5x40 sa up.gl   053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705</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Podloška ravna ?24 M.B2.011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706</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M22x40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707</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M22x60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708</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M22x80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709</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M10x80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710</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M10x90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711</w:t>
                  </w:r>
                </w:p>
              </w:tc>
              <w:tc>
                <w:tcPr>
                  <w:tcW w:w="1843" w:type="dxa"/>
                  <w:tcBorders>
                    <w:bottom w:val="single" w:sz="4" w:space="0" w:color="auto"/>
                  </w:tcBorders>
                </w:tcPr>
                <w:p w:rsidR="008E0C3D" w:rsidRPr="008E0C3D" w:rsidRDefault="008E0C3D" w:rsidP="008E0C3D">
                  <w:pPr>
                    <w:spacing w:before="0" w:line="276" w:lineRule="auto"/>
                    <w:jc w:val="left"/>
                    <w:rPr>
                      <w:rFonts w:eastAsia="Calibri" w:cs="Arial"/>
                      <w:sz w:val="20"/>
                      <w:szCs w:val="20"/>
                      <w:lang w:val="sr-Latn-CS"/>
                    </w:rPr>
                  </w:pPr>
                  <w:r w:rsidRPr="008E0C3D">
                    <w:rPr>
                      <w:rFonts w:eastAsia="Calibri" w:cs="Arial"/>
                      <w:sz w:val="20"/>
                      <w:szCs w:val="20"/>
                      <w:lang w:val="sr-Latn-CS"/>
                    </w:rPr>
                    <w:t>Vijak M10x100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M24x50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M24x60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M24x70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M24x80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M16x50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M16x60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M16x70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719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M20x50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M20x60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 20 SRPS M.B1.601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 24 SRPS M.B1.601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 56S RPS M.B1.601 KL.8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724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M8x 90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M12x70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M12x90 SRPS M.B1. 053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 90 SRPS M.B1. 051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M12h110 SRPS M.B1. 051 8.8 Zn</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0469BD" w:rsidRPr="008E0C3D" w:rsidTr="000A054D">
              <w:trPr>
                <w:trHeight w:val="904"/>
              </w:trPr>
              <w:tc>
                <w:tcPr>
                  <w:tcW w:w="6658" w:type="dxa"/>
                  <w:gridSpan w:val="6"/>
                  <w:tcBorders>
                    <w:bottom w:val="single" w:sz="4" w:space="0" w:color="auto"/>
                  </w:tcBorders>
                </w:tcPr>
                <w:p w:rsidR="000469BD" w:rsidRPr="000469BD" w:rsidRDefault="000469BD" w:rsidP="008E0C3D">
                  <w:pPr>
                    <w:spacing w:before="0" w:after="200"/>
                    <w:jc w:val="center"/>
                    <w:rPr>
                      <w:rFonts w:eastAsia="Calibri" w:cs="Arial"/>
                      <w:b/>
                      <w:sz w:val="20"/>
                      <w:szCs w:val="20"/>
                      <w:lang w:val="sr-Latn-RS"/>
                    </w:rPr>
                  </w:pPr>
                  <w:r>
                    <w:rPr>
                      <w:rFonts w:eastAsia="Calibri" w:cs="Arial"/>
                      <w:b/>
                      <w:sz w:val="20"/>
                      <w:szCs w:val="20"/>
                      <w:lang w:val="sr-Latn-RS"/>
                    </w:rPr>
                    <w:t>MEĐUZBIR</w:t>
                  </w:r>
                </w:p>
              </w:tc>
              <w:tc>
                <w:tcPr>
                  <w:tcW w:w="1417" w:type="dxa"/>
                  <w:tcBorders>
                    <w:bottom w:val="single" w:sz="4" w:space="0" w:color="auto"/>
                  </w:tcBorders>
                </w:tcPr>
                <w:p w:rsidR="000469BD" w:rsidRPr="008E0C3D" w:rsidRDefault="000469B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0469BD" w:rsidRPr="008E0C3D" w:rsidRDefault="000469BD" w:rsidP="008E0C3D">
                  <w:pPr>
                    <w:spacing w:before="0" w:after="200" w:line="276" w:lineRule="auto"/>
                    <w:jc w:val="center"/>
                    <w:rPr>
                      <w:rFonts w:eastAsia="Calibri" w:cs="Arial"/>
                      <w:b/>
                      <w:sz w:val="20"/>
                      <w:szCs w:val="20"/>
                      <w:lang w:val="sr-Cyrl-RS"/>
                    </w:rPr>
                  </w:pPr>
                </w:p>
              </w:tc>
            </w:tr>
            <w:tr w:rsidR="000469BD" w:rsidRPr="008E0C3D" w:rsidTr="00FB1C36">
              <w:trPr>
                <w:trHeight w:val="904"/>
              </w:trPr>
              <w:tc>
                <w:tcPr>
                  <w:tcW w:w="704" w:type="dxa"/>
                  <w:tcBorders>
                    <w:bottom w:val="single" w:sz="4" w:space="0" w:color="auto"/>
                  </w:tcBorders>
                </w:tcPr>
                <w:p w:rsidR="000469BD" w:rsidRPr="008E0C3D" w:rsidRDefault="000469BD" w:rsidP="008E0C3D">
                  <w:pPr>
                    <w:spacing w:before="0" w:after="200" w:line="276" w:lineRule="auto"/>
                    <w:jc w:val="center"/>
                    <w:rPr>
                      <w:rFonts w:eastAsia="Calibri" w:cs="Arial"/>
                      <w:b/>
                      <w:sz w:val="20"/>
                      <w:szCs w:val="20"/>
                      <w:lang w:val="sr-Latn-CS"/>
                    </w:rPr>
                  </w:pPr>
                </w:p>
              </w:tc>
              <w:tc>
                <w:tcPr>
                  <w:tcW w:w="1843" w:type="dxa"/>
                  <w:tcBorders>
                    <w:bottom w:val="single" w:sz="4" w:space="0" w:color="auto"/>
                  </w:tcBorders>
                </w:tcPr>
                <w:p w:rsidR="000469BD" w:rsidRPr="008E0C3D" w:rsidRDefault="000469BD" w:rsidP="008E0C3D">
                  <w:pPr>
                    <w:spacing w:before="0" w:after="200" w:line="276" w:lineRule="auto"/>
                    <w:jc w:val="center"/>
                    <w:rPr>
                      <w:rFonts w:eastAsia="Calibri" w:cs="Arial"/>
                      <w:sz w:val="20"/>
                      <w:szCs w:val="20"/>
                      <w:lang w:val="sr-Latn-CS"/>
                    </w:rPr>
                  </w:pPr>
                  <w:r>
                    <w:rPr>
                      <w:rFonts w:eastAsia="Calibri" w:cs="Arial"/>
                      <w:sz w:val="20"/>
                      <w:szCs w:val="20"/>
                      <w:lang w:val="sr-Latn-CS"/>
                    </w:rPr>
                    <w:t>930/2017 TEK</w:t>
                  </w:r>
                </w:p>
              </w:tc>
              <w:tc>
                <w:tcPr>
                  <w:tcW w:w="850" w:type="dxa"/>
                  <w:tcBorders>
                    <w:bottom w:val="single" w:sz="4" w:space="0" w:color="auto"/>
                  </w:tcBorders>
                </w:tcPr>
                <w:p w:rsidR="000469BD" w:rsidRPr="008E0C3D" w:rsidRDefault="000469BD" w:rsidP="008E0C3D">
                  <w:pPr>
                    <w:spacing w:before="0" w:after="200" w:line="276" w:lineRule="auto"/>
                    <w:jc w:val="center"/>
                    <w:rPr>
                      <w:rFonts w:eastAsia="Calibri" w:cs="Arial"/>
                      <w:b/>
                      <w:sz w:val="20"/>
                      <w:szCs w:val="20"/>
                      <w:lang w:val="sr-Latn-CS"/>
                    </w:rPr>
                  </w:pPr>
                </w:p>
              </w:tc>
              <w:tc>
                <w:tcPr>
                  <w:tcW w:w="993" w:type="dxa"/>
                  <w:tcBorders>
                    <w:bottom w:val="single" w:sz="4" w:space="0" w:color="auto"/>
                  </w:tcBorders>
                </w:tcPr>
                <w:p w:rsidR="000469BD" w:rsidRPr="008E0C3D" w:rsidRDefault="000469B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0469BD" w:rsidRPr="008E0C3D" w:rsidRDefault="000469B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0469BD" w:rsidRPr="008E0C3D" w:rsidRDefault="000469B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0469BD" w:rsidRPr="008E0C3D" w:rsidRDefault="000469B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0469BD" w:rsidRPr="008E0C3D" w:rsidRDefault="000469B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729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M8x50,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730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M8x55,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731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M8x100,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732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M10x40,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733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M10x70,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734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M10x120,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735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M12x40,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736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M12x45,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737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M12x50,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738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M12x55,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739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M12x60,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M12x70,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M12x80,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M12x90,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M12x120,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M14x30,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M16x35,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M16x50,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M16x55,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M16x65,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749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M16x70,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M16x75,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751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M16x85,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M16x90,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M16x100,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M16x110,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400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M16x120,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M16x130,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M16x150,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M20x40,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759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M20x45,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M20x60,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M20x65,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M20x70,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M20x75,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M20x80,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M20x85,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766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M20x100,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M20x110,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M20x150,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769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M22x120,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M24x70,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M24x90,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M24x110,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M24x140,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M27x90,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M30x120,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M30x150,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M33x90,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M33x110,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779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M33x150,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M33x160, delimični navoj</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781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M4x25, navoj po celoj dužini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M5x30, navoj po celoj dužini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M8x30, navoj po celoj dužini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M8x35, navoj po celoj dužini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M8x40, navoj po celoj dužini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M10x25, navoj po celoj dužini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M10x35, navoj po celoj dužini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M12x30, navoj po celoj dužini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789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Vijak M12x35, navoj po celoj dužini</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M5</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M6</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M10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795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M14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M16</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799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M22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M24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M30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M33</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Navrtka M36</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Ravna podloška M8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Ravna podloška M10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5000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Ravna podloška M12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Ravna podloška M14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Ravna podloška M16</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809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Ravna podloška M18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810</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Ravna podloška M20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Ravna podloška M22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Ravna podloška M24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Elastična zavojna podloška M8</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Elastična zavojna podloška M10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815</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Elastična zavojna podloška M12</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816</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Elastična zavojna podloška M16</w:t>
                  </w:r>
                </w:p>
                <w:p w:rsidR="008E0C3D" w:rsidRPr="008E0C3D" w:rsidRDefault="008E0C3D" w:rsidP="008E0C3D">
                  <w:pPr>
                    <w:spacing w:before="0" w:after="200" w:line="276" w:lineRule="auto"/>
                    <w:jc w:val="center"/>
                    <w:rPr>
                      <w:rFonts w:eastAsia="Calibri" w:cs="Arial"/>
                      <w:sz w:val="20"/>
                      <w:szCs w:val="20"/>
                      <w:lang w:val="sr-Latn-CS"/>
                    </w:rPr>
                  </w:pP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817</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Elastična zavojna podloška M20</w:t>
                  </w:r>
                </w:p>
                <w:p w:rsidR="008E0C3D" w:rsidRPr="008E0C3D" w:rsidRDefault="008E0C3D" w:rsidP="008E0C3D">
                  <w:pPr>
                    <w:spacing w:before="0" w:after="200" w:line="276" w:lineRule="auto"/>
                    <w:jc w:val="center"/>
                    <w:rPr>
                      <w:rFonts w:eastAsia="Calibri" w:cs="Arial"/>
                      <w:sz w:val="20"/>
                      <w:szCs w:val="20"/>
                      <w:lang w:val="sr-Latn-CS"/>
                    </w:rPr>
                  </w:pP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818</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Elastična zavojna podloška M24</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819</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Inbus zavrtanj M6x30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640"/>
              </w:trPr>
              <w:tc>
                <w:tcPr>
                  <w:tcW w:w="704" w:type="dxa"/>
                  <w:tcBorders>
                    <w:bottom w:val="single" w:sz="4" w:space="0" w:color="auto"/>
                  </w:tcBorders>
                </w:tcPr>
                <w:p w:rsidR="008E0C3D" w:rsidRPr="008E0C3D" w:rsidRDefault="008E0C3D" w:rsidP="008E0C3D">
                  <w:pPr>
                    <w:spacing w:before="0" w:line="276" w:lineRule="auto"/>
                    <w:jc w:val="center"/>
                    <w:rPr>
                      <w:rFonts w:eastAsia="Calibri" w:cs="Arial"/>
                      <w:b/>
                      <w:sz w:val="20"/>
                      <w:szCs w:val="20"/>
                      <w:lang w:val="sr-Latn-CS"/>
                    </w:rPr>
                  </w:pPr>
                  <w:r w:rsidRPr="008E0C3D">
                    <w:rPr>
                      <w:rFonts w:eastAsia="Calibri" w:cs="Arial"/>
                      <w:b/>
                      <w:sz w:val="20"/>
                      <w:szCs w:val="20"/>
                      <w:lang w:val="sr-Latn-CS"/>
                    </w:rPr>
                    <w:t>820</w:t>
                  </w:r>
                </w:p>
              </w:tc>
              <w:tc>
                <w:tcPr>
                  <w:tcW w:w="1843" w:type="dxa"/>
                  <w:tcBorders>
                    <w:bottom w:val="single" w:sz="4" w:space="0" w:color="auto"/>
                  </w:tcBorders>
                </w:tcPr>
                <w:p w:rsidR="008E0C3D" w:rsidRPr="008E0C3D" w:rsidRDefault="008E0C3D" w:rsidP="008E0C3D">
                  <w:pPr>
                    <w:spacing w:before="0" w:line="276" w:lineRule="auto"/>
                    <w:jc w:val="center"/>
                    <w:rPr>
                      <w:rFonts w:eastAsia="Calibri" w:cs="Arial"/>
                      <w:sz w:val="20"/>
                      <w:szCs w:val="20"/>
                      <w:lang w:val="sr-Latn-CS"/>
                    </w:rPr>
                  </w:pPr>
                  <w:r w:rsidRPr="008E0C3D">
                    <w:rPr>
                      <w:rFonts w:eastAsia="Calibri" w:cs="Arial"/>
                      <w:sz w:val="20"/>
                      <w:szCs w:val="20"/>
                      <w:lang w:val="sr-Latn-CS"/>
                    </w:rPr>
                    <w:t>Inbus zavrtanj M8x25</w:t>
                  </w:r>
                </w:p>
              </w:tc>
              <w:tc>
                <w:tcPr>
                  <w:tcW w:w="850" w:type="dxa"/>
                  <w:tcBorders>
                    <w:bottom w:val="single" w:sz="4" w:space="0" w:color="auto"/>
                  </w:tcBorders>
                </w:tcPr>
                <w:p w:rsidR="008E0C3D" w:rsidRPr="008E0C3D" w:rsidRDefault="008E0C3D" w:rsidP="008E0C3D">
                  <w:pPr>
                    <w:spacing w:before="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821</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Inbus zavrtanj M8x40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822</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Inbus zavrtanj M10x40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200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823</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Čelični vijak sa upuštenom glavom M10x30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300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8E0C3D" w:rsidRPr="008E0C3D" w:rsidTr="00FB1C36">
              <w:trPr>
                <w:trHeight w:val="904"/>
              </w:trPr>
              <w:tc>
                <w:tcPr>
                  <w:tcW w:w="704"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lastRenderedPageBreak/>
                    <w:t>824</w:t>
                  </w:r>
                </w:p>
              </w:tc>
              <w:tc>
                <w:tcPr>
                  <w:tcW w:w="1843" w:type="dxa"/>
                  <w:tcBorders>
                    <w:bottom w:val="single" w:sz="4" w:space="0" w:color="auto"/>
                  </w:tcBorders>
                </w:tcPr>
                <w:p w:rsidR="008E0C3D" w:rsidRPr="008E0C3D" w:rsidRDefault="008E0C3D" w:rsidP="008E0C3D">
                  <w:pPr>
                    <w:spacing w:before="0" w:after="200" w:line="276" w:lineRule="auto"/>
                    <w:jc w:val="center"/>
                    <w:rPr>
                      <w:rFonts w:eastAsia="Calibri" w:cs="Arial"/>
                      <w:sz w:val="20"/>
                      <w:szCs w:val="20"/>
                      <w:lang w:val="sr-Latn-CS"/>
                    </w:rPr>
                  </w:pPr>
                  <w:r w:rsidRPr="008E0C3D">
                    <w:rPr>
                      <w:rFonts w:eastAsia="Calibri" w:cs="Arial"/>
                      <w:sz w:val="20"/>
                      <w:szCs w:val="20"/>
                      <w:lang w:val="sr-Latn-CS"/>
                    </w:rPr>
                    <w:t>Čelični vijak sa upuštenom glavom M16x60</w:t>
                  </w:r>
                </w:p>
              </w:tc>
              <w:tc>
                <w:tcPr>
                  <w:tcW w:w="850"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Latn-CS"/>
                    </w:rPr>
                  </w:pPr>
                  <w:r w:rsidRPr="008E0C3D">
                    <w:rPr>
                      <w:rFonts w:eastAsia="Calibri" w:cs="Arial"/>
                      <w:b/>
                      <w:sz w:val="20"/>
                      <w:szCs w:val="20"/>
                      <w:lang w:val="sr-Latn-CS"/>
                    </w:rPr>
                    <w:t>1000</w:t>
                  </w:r>
                </w:p>
              </w:tc>
              <w:tc>
                <w:tcPr>
                  <w:tcW w:w="993"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275"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993" w:type="dxa"/>
                  <w:tcBorders>
                    <w:bottom w:val="single" w:sz="4" w:space="0" w:color="auto"/>
                  </w:tcBorders>
                </w:tcPr>
                <w:p w:rsidR="008E0C3D" w:rsidRPr="008E0C3D" w:rsidRDefault="008E0C3D" w:rsidP="008E0C3D">
                  <w:pPr>
                    <w:spacing w:before="0" w:after="200"/>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c>
                <w:tcPr>
                  <w:tcW w:w="1417" w:type="dxa"/>
                  <w:tcBorders>
                    <w:bottom w:val="single" w:sz="4" w:space="0" w:color="auto"/>
                  </w:tcBorders>
                </w:tcPr>
                <w:p w:rsidR="008E0C3D" w:rsidRPr="008E0C3D" w:rsidRDefault="008E0C3D" w:rsidP="008E0C3D">
                  <w:pPr>
                    <w:spacing w:before="0" w:after="200" w:line="276" w:lineRule="auto"/>
                    <w:jc w:val="center"/>
                    <w:rPr>
                      <w:rFonts w:eastAsia="Calibri" w:cs="Arial"/>
                      <w:b/>
                      <w:sz w:val="20"/>
                      <w:szCs w:val="20"/>
                      <w:lang w:val="sr-Cyrl-RS"/>
                    </w:rPr>
                  </w:pPr>
                </w:p>
              </w:tc>
            </w:tr>
            <w:tr w:rsidR="000469BD" w:rsidRPr="008E0C3D" w:rsidTr="000A054D">
              <w:trPr>
                <w:trHeight w:val="218"/>
              </w:trPr>
              <w:tc>
                <w:tcPr>
                  <w:tcW w:w="6658" w:type="dxa"/>
                  <w:gridSpan w:val="6"/>
                </w:tcPr>
                <w:p w:rsidR="000469BD" w:rsidRPr="008E0C3D" w:rsidRDefault="000469BD" w:rsidP="008E0C3D">
                  <w:pPr>
                    <w:spacing w:before="0" w:after="200" w:line="276" w:lineRule="auto"/>
                    <w:jc w:val="center"/>
                    <w:rPr>
                      <w:rFonts w:eastAsia="Calibri" w:cs="Arial"/>
                      <w:b/>
                      <w:sz w:val="20"/>
                      <w:szCs w:val="20"/>
                    </w:rPr>
                  </w:pPr>
                  <w:r>
                    <w:rPr>
                      <w:rFonts w:eastAsia="Calibri" w:cs="Arial"/>
                      <w:b/>
                      <w:sz w:val="20"/>
                      <w:szCs w:val="20"/>
                    </w:rPr>
                    <w:t>MEĐUZBIR</w:t>
                  </w:r>
                </w:p>
              </w:tc>
              <w:tc>
                <w:tcPr>
                  <w:tcW w:w="1417" w:type="dxa"/>
                </w:tcPr>
                <w:p w:rsidR="000469BD" w:rsidRPr="008E0C3D" w:rsidRDefault="000469BD" w:rsidP="008E0C3D">
                  <w:pPr>
                    <w:spacing w:before="0" w:after="200" w:line="276" w:lineRule="auto"/>
                    <w:jc w:val="left"/>
                    <w:rPr>
                      <w:rFonts w:eastAsia="Calibri" w:cs="Arial"/>
                      <w:b/>
                      <w:sz w:val="20"/>
                      <w:szCs w:val="20"/>
                      <w:lang w:val="sr-Cyrl-RS"/>
                    </w:rPr>
                  </w:pPr>
                </w:p>
              </w:tc>
              <w:tc>
                <w:tcPr>
                  <w:tcW w:w="1417" w:type="dxa"/>
                </w:tcPr>
                <w:p w:rsidR="000469BD" w:rsidRPr="008E0C3D" w:rsidRDefault="000469BD" w:rsidP="008E0C3D">
                  <w:pPr>
                    <w:spacing w:before="0" w:after="200" w:line="276" w:lineRule="auto"/>
                    <w:jc w:val="left"/>
                    <w:rPr>
                      <w:rFonts w:eastAsia="Calibri" w:cs="Arial"/>
                      <w:b/>
                      <w:sz w:val="20"/>
                      <w:szCs w:val="20"/>
                      <w:lang w:val="sr-Cyrl-RS"/>
                    </w:rPr>
                  </w:pPr>
                </w:p>
              </w:tc>
            </w:tr>
            <w:tr w:rsidR="008E0C3D" w:rsidRPr="00A1522D" w:rsidTr="00FB1C36">
              <w:trPr>
                <w:trHeight w:val="218"/>
              </w:trPr>
              <w:tc>
                <w:tcPr>
                  <w:tcW w:w="704" w:type="dxa"/>
                </w:tcPr>
                <w:p w:rsidR="008E0C3D" w:rsidRPr="008E0C3D" w:rsidRDefault="008E0C3D" w:rsidP="008E0C3D">
                  <w:pPr>
                    <w:spacing w:before="0" w:after="200" w:line="276" w:lineRule="auto"/>
                    <w:jc w:val="left"/>
                    <w:rPr>
                      <w:rFonts w:eastAsia="Calibri" w:cs="Arial"/>
                      <w:b/>
                      <w:sz w:val="20"/>
                      <w:szCs w:val="20"/>
                    </w:rPr>
                  </w:pPr>
                </w:p>
              </w:tc>
              <w:tc>
                <w:tcPr>
                  <w:tcW w:w="4961" w:type="dxa"/>
                  <w:gridSpan w:val="4"/>
                </w:tcPr>
                <w:p w:rsidR="008E0C3D" w:rsidRPr="008E0C3D" w:rsidRDefault="008E0C3D" w:rsidP="008E0C3D">
                  <w:pPr>
                    <w:spacing w:before="0" w:after="200" w:line="276" w:lineRule="auto"/>
                    <w:ind w:right="-85"/>
                    <w:jc w:val="center"/>
                    <w:rPr>
                      <w:rFonts w:eastAsia="Calibri" w:cs="Arial"/>
                      <w:b/>
                      <w:sz w:val="20"/>
                      <w:szCs w:val="20"/>
                      <w:lang w:val="sr-Cyrl-RS"/>
                    </w:rPr>
                  </w:pPr>
                  <w:r w:rsidRPr="008E0C3D">
                    <w:rPr>
                      <w:rFonts w:eastAsia="Calibri" w:cs="Arial"/>
                      <w:b/>
                      <w:sz w:val="20"/>
                      <w:szCs w:val="20"/>
                      <w:lang w:val="sr-Cyrl-RS"/>
                    </w:rPr>
                    <w:t>УКУПНО ПОНУЂЕНА ЦЕНА без и са ПДВ:</w:t>
                  </w:r>
                </w:p>
              </w:tc>
              <w:tc>
                <w:tcPr>
                  <w:tcW w:w="993" w:type="dxa"/>
                </w:tcPr>
                <w:p w:rsidR="008E0C3D" w:rsidRPr="0030403B" w:rsidRDefault="008E0C3D" w:rsidP="008E0C3D">
                  <w:pPr>
                    <w:spacing w:before="0" w:after="200" w:line="276" w:lineRule="auto"/>
                    <w:jc w:val="center"/>
                    <w:rPr>
                      <w:rFonts w:eastAsia="Calibri" w:cs="Arial"/>
                      <w:b/>
                      <w:sz w:val="20"/>
                      <w:szCs w:val="20"/>
                      <w:lang w:val="ru-RU"/>
                    </w:rPr>
                  </w:pPr>
                </w:p>
              </w:tc>
              <w:tc>
                <w:tcPr>
                  <w:tcW w:w="1417" w:type="dxa"/>
                </w:tcPr>
                <w:p w:rsidR="008E0C3D" w:rsidRPr="008E0C3D" w:rsidRDefault="008E0C3D" w:rsidP="008E0C3D">
                  <w:pPr>
                    <w:spacing w:before="0" w:after="200" w:line="276" w:lineRule="auto"/>
                    <w:jc w:val="left"/>
                    <w:rPr>
                      <w:rFonts w:eastAsia="Calibri" w:cs="Arial"/>
                      <w:b/>
                      <w:sz w:val="20"/>
                      <w:szCs w:val="20"/>
                      <w:lang w:val="sr-Cyrl-RS"/>
                    </w:rPr>
                  </w:pPr>
                </w:p>
              </w:tc>
              <w:tc>
                <w:tcPr>
                  <w:tcW w:w="1417" w:type="dxa"/>
                </w:tcPr>
                <w:p w:rsidR="008E0C3D" w:rsidRPr="008E0C3D" w:rsidRDefault="008E0C3D" w:rsidP="008E0C3D">
                  <w:pPr>
                    <w:spacing w:before="0" w:after="200" w:line="276" w:lineRule="auto"/>
                    <w:jc w:val="left"/>
                    <w:rPr>
                      <w:rFonts w:eastAsia="Calibri" w:cs="Arial"/>
                      <w:b/>
                      <w:sz w:val="20"/>
                      <w:szCs w:val="20"/>
                      <w:lang w:val="sr-Cyrl-RS"/>
                    </w:rPr>
                  </w:pPr>
                </w:p>
              </w:tc>
            </w:tr>
          </w:tbl>
          <w:p w:rsidR="008E0C3D" w:rsidRPr="0030403B" w:rsidRDefault="008E0C3D" w:rsidP="008E0C3D">
            <w:pPr>
              <w:spacing w:before="0" w:after="200" w:line="276" w:lineRule="auto"/>
              <w:jc w:val="left"/>
              <w:rPr>
                <w:rFonts w:ascii="Arial Cirilica" w:eastAsia="Calibri" w:hAnsi="Arial Cirilica" w:cs="Arial"/>
                <w:b/>
                <w:lang w:val="ru-RU"/>
              </w:rPr>
            </w:pPr>
          </w:p>
          <w:p w:rsidR="008E0C3D" w:rsidRPr="008E0C3D" w:rsidRDefault="008E0C3D" w:rsidP="008E0C3D">
            <w:pPr>
              <w:spacing w:before="0" w:after="200" w:line="276" w:lineRule="auto"/>
              <w:rPr>
                <w:rFonts w:eastAsia="Calibri" w:cs="Arial"/>
                <w:b/>
                <w:lang w:val="sr-Cyrl-RS"/>
              </w:rPr>
            </w:pPr>
            <w:r w:rsidRPr="008E0C3D">
              <w:rPr>
                <w:rFonts w:eastAsia="Calibri" w:cs="Arial"/>
                <w:b/>
                <w:lang w:val="sr-Cyrl-RS"/>
              </w:rPr>
              <w:t>ОСТАЛЕ КОЛОНЕ ИЗ СТРУКТУРЕ ЦЕНЕ ПОПУЊАВА ПОНУЂАЧ</w:t>
            </w:r>
            <w:r w:rsidRPr="0030403B">
              <w:rPr>
                <w:rFonts w:eastAsia="Calibri" w:cs="Arial"/>
                <w:b/>
                <w:lang w:val="ru-RU"/>
              </w:rPr>
              <w:t xml:space="preserve"> (4,</w:t>
            </w:r>
            <w:r w:rsidRPr="008E0C3D">
              <w:rPr>
                <w:rFonts w:eastAsia="Calibri" w:cs="Arial"/>
                <w:b/>
                <w:lang w:val="sr-Cyrl-RS"/>
              </w:rPr>
              <w:t xml:space="preserve"> </w:t>
            </w:r>
            <w:r w:rsidRPr="0030403B">
              <w:rPr>
                <w:rFonts w:eastAsia="Calibri" w:cs="Arial"/>
                <w:b/>
                <w:lang w:val="ru-RU"/>
              </w:rPr>
              <w:t>5,</w:t>
            </w:r>
            <w:r w:rsidRPr="008E0C3D">
              <w:rPr>
                <w:rFonts w:eastAsia="Calibri" w:cs="Arial"/>
                <w:b/>
                <w:lang w:val="sr-Cyrl-RS"/>
              </w:rPr>
              <w:t xml:space="preserve"> </w:t>
            </w:r>
            <w:r w:rsidRPr="0030403B">
              <w:rPr>
                <w:rFonts w:eastAsia="Calibri" w:cs="Arial"/>
                <w:b/>
                <w:lang w:val="ru-RU"/>
              </w:rPr>
              <w:t xml:space="preserve">6 </w:t>
            </w:r>
            <w:r w:rsidRPr="008E0C3D">
              <w:rPr>
                <w:rFonts w:eastAsia="Calibri" w:cs="Arial"/>
                <w:b/>
                <w:lang w:val="sr-Cyrl-RS"/>
              </w:rPr>
              <w:t>и</w:t>
            </w:r>
            <w:r w:rsidRPr="0030403B">
              <w:rPr>
                <w:rFonts w:eastAsia="Calibri" w:cs="Arial"/>
                <w:b/>
                <w:lang w:val="ru-RU"/>
              </w:rPr>
              <w:t xml:space="preserve"> 7)</w:t>
            </w:r>
            <w:r w:rsidRPr="008E0C3D">
              <w:rPr>
                <w:rFonts w:eastAsia="Calibri" w:cs="Arial"/>
                <w:b/>
                <w:lang w:val="sr-Cyrl-RS"/>
              </w:rPr>
              <w:t>.</w:t>
            </w:r>
          </w:p>
          <w:p w:rsidR="008E0C3D" w:rsidRPr="008E0C3D" w:rsidRDefault="008E0C3D" w:rsidP="008E0C3D">
            <w:pPr>
              <w:keepNext/>
              <w:spacing w:before="240" w:after="60" w:line="276" w:lineRule="auto"/>
              <w:outlineLvl w:val="3"/>
              <w:rPr>
                <w:rFonts w:eastAsia="Calibri" w:cs="Arial"/>
                <w:b/>
                <w:bCs/>
                <w:sz w:val="24"/>
                <w:szCs w:val="24"/>
                <w:lang w:val="sr-Latn-CS"/>
              </w:rPr>
            </w:pPr>
            <w:r w:rsidRPr="008E0C3D">
              <w:rPr>
                <w:rFonts w:eastAsia="Calibri" w:cs="Arial"/>
                <w:b/>
                <w:bCs/>
                <w:sz w:val="24"/>
                <w:szCs w:val="24"/>
                <w:lang w:val="sr-Cyrl-RS"/>
              </w:rPr>
              <w:t>Када се структура цене тражи за целу понуду, онда је јединична цена једнака укупној цени из понуде, тј. износ у колони 4 једнак износу колоне 6, односо износ у колони 5 једнак износу колоне 7. Образац за набавку услуга/радова  (варијанта 2.)</w:t>
            </w:r>
            <w:r w:rsidRPr="008E0C3D">
              <w:rPr>
                <w:rFonts w:eastAsia="Calibri" w:cs="Arial"/>
                <w:b/>
                <w:bCs/>
                <w:sz w:val="24"/>
                <w:szCs w:val="24"/>
                <w:lang w:val="sr-Latn-CS"/>
              </w:rPr>
              <w:t xml:space="preserve"> </w:t>
            </w:r>
          </w:p>
          <w:p w:rsidR="008E0C3D" w:rsidRPr="008E0C3D" w:rsidRDefault="008E0C3D" w:rsidP="008E0C3D">
            <w:pPr>
              <w:keepNext/>
              <w:spacing w:before="240" w:after="60" w:line="276" w:lineRule="auto"/>
              <w:jc w:val="left"/>
              <w:outlineLvl w:val="3"/>
              <w:rPr>
                <w:rFonts w:eastAsia="Calibri" w:cs="Arial"/>
                <w:b/>
                <w:bCs/>
                <w:sz w:val="24"/>
                <w:szCs w:val="24"/>
                <w:lang w:val="sr-Cyrl-RS"/>
              </w:rPr>
            </w:pPr>
            <w:r w:rsidRPr="008E0C3D">
              <w:rPr>
                <w:rFonts w:eastAsia="Calibri" w:cs="Arial"/>
                <w:b/>
                <w:bCs/>
                <w:sz w:val="24"/>
                <w:szCs w:val="24"/>
                <w:lang w:val="sr-Latn-CS"/>
              </w:rPr>
              <w:t xml:space="preserve"> </w:t>
            </w:r>
          </w:p>
          <w:p w:rsidR="008E0C3D" w:rsidRPr="008E0C3D" w:rsidRDefault="008E0C3D" w:rsidP="008E0C3D">
            <w:pPr>
              <w:spacing w:before="0" w:after="200" w:line="276" w:lineRule="auto"/>
              <w:jc w:val="left"/>
              <w:rPr>
                <w:rFonts w:ascii="Arial Cirilica" w:eastAsia="Calibri" w:cs="Arial"/>
                <w:b/>
              </w:rPr>
            </w:pPr>
            <w:r w:rsidRPr="008E0C3D">
              <w:rPr>
                <w:rFonts w:eastAsia="Calibri" w:cs="Arial"/>
                <w:b/>
                <w:bCs/>
                <w:lang w:val="sr-Cyrl-RS"/>
              </w:rPr>
              <w:t xml:space="preserve">      (</w:t>
            </w:r>
            <w:r w:rsidRPr="008E0C3D">
              <w:rPr>
                <w:rFonts w:eastAsia="Calibri" w:cs="Arial"/>
                <w:b/>
                <w:bCs/>
              </w:rPr>
              <w:t>II</w:t>
            </w:r>
            <w:r w:rsidRPr="008E0C3D">
              <w:rPr>
                <w:rFonts w:eastAsia="Calibri" w:cs="Arial"/>
                <w:b/>
                <w:bCs/>
                <w:lang w:val="sr-Cyrl-RS"/>
              </w:rPr>
              <w:t xml:space="preserve"> део)</w:t>
            </w:r>
            <w:r w:rsidRPr="008E0C3D">
              <w:rPr>
                <w:rFonts w:ascii="Arial Cirilica" w:eastAsia="Calibri" w:cs="Arial"/>
                <w:b/>
              </w:rPr>
              <w:t xml:space="preserve">                                 </w:t>
            </w:r>
          </w:p>
          <w:tbl>
            <w:tblPr>
              <w:tblW w:w="8867"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2"/>
              <w:gridCol w:w="2335"/>
            </w:tblGrid>
            <w:tr w:rsidR="008E0C3D" w:rsidRPr="008E0C3D" w:rsidTr="00FB1C36">
              <w:trPr>
                <w:trHeight w:val="127"/>
                <w:jc w:val="center"/>
              </w:trPr>
              <w:tc>
                <w:tcPr>
                  <w:tcW w:w="6532" w:type="dxa"/>
                  <w:tcBorders>
                    <w:top w:val="single" w:sz="4" w:space="0" w:color="auto"/>
                    <w:left w:val="single" w:sz="4" w:space="0" w:color="auto"/>
                    <w:bottom w:val="single" w:sz="4" w:space="0" w:color="auto"/>
                    <w:right w:val="single" w:sz="4" w:space="0" w:color="auto"/>
                  </w:tcBorders>
                  <w:hideMark/>
                </w:tcPr>
                <w:p w:rsidR="008E0C3D" w:rsidRPr="008E0C3D" w:rsidRDefault="008E0C3D" w:rsidP="008E0C3D">
                  <w:pPr>
                    <w:numPr>
                      <w:ilvl w:val="0"/>
                      <w:numId w:val="34"/>
                    </w:numPr>
                    <w:spacing w:before="0" w:after="200" w:line="276" w:lineRule="auto"/>
                    <w:jc w:val="left"/>
                    <w:rPr>
                      <w:rFonts w:eastAsia="Calibri" w:cs="Arial"/>
                      <w:b/>
                    </w:rPr>
                  </w:pPr>
                  <w:r w:rsidRPr="008E0C3D">
                    <w:rPr>
                      <w:rFonts w:eastAsia="Calibri" w:cs="Arial"/>
                      <w:b/>
                    </w:rPr>
                    <w:t>М - материјал и роба</w:t>
                  </w:r>
                </w:p>
              </w:tc>
              <w:tc>
                <w:tcPr>
                  <w:tcW w:w="2335" w:type="dxa"/>
                  <w:tcBorders>
                    <w:top w:val="single" w:sz="4" w:space="0" w:color="auto"/>
                    <w:left w:val="single" w:sz="4" w:space="0" w:color="auto"/>
                    <w:bottom w:val="single" w:sz="4" w:space="0" w:color="auto"/>
                    <w:right w:val="single" w:sz="4" w:space="0" w:color="auto"/>
                  </w:tcBorders>
                  <w:hideMark/>
                </w:tcPr>
                <w:p w:rsidR="008E0C3D" w:rsidRPr="008E0C3D" w:rsidRDefault="008E0C3D" w:rsidP="008E0C3D">
                  <w:pPr>
                    <w:spacing w:before="0" w:after="200" w:line="276" w:lineRule="auto"/>
                    <w:jc w:val="center"/>
                    <w:rPr>
                      <w:rFonts w:eastAsia="Calibri" w:cs="Arial"/>
                      <w:b/>
                    </w:rPr>
                  </w:pPr>
                  <w:r w:rsidRPr="008E0C3D">
                    <w:rPr>
                      <w:rFonts w:eastAsia="Calibri" w:cs="Arial"/>
                      <w:b/>
                    </w:rPr>
                    <w:t>%</w:t>
                  </w:r>
                </w:p>
              </w:tc>
            </w:tr>
            <w:tr w:rsidR="008E0C3D" w:rsidRPr="008E0C3D" w:rsidTr="00FB1C36">
              <w:trPr>
                <w:trHeight w:val="127"/>
                <w:jc w:val="center"/>
              </w:trPr>
              <w:tc>
                <w:tcPr>
                  <w:tcW w:w="6532"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 добра</w:t>
                  </w:r>
                </w:p>
              </w:tc>
              <w:tc>
                <w:tcPr>
                  <w:tcW w:w="2335"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7"/>
                <w:jc w:val="center"/>
              </w:trPr>
              <w:tc>
                <w:tcPr>
                  <w:tcW w:w="6532"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 царина</w:t>
                  </w:r>
                </w:p>
              </w:tc>
              <w:tc>
                <w:tcPr>
                  <w:tcW w:w="2335"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7"/>
                <w:jc w:val="center"/>
              </w:trPr>
              <w:tc>
                <w:tcPr>
                  <w:tcW w:w="6532"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w:t>
                  </w:r>
                </w:p>
              </w:tc>
              <w:tc>
                <w:tcPr>
                  <w:tcW w:w="2335"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7"/>
                <w:jc w:val="center"/>
              </w:trPr>
              <w:tc>
                <w:tcPr>
                  <w:tcW w:w="6532"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w:t>
                  </w:r>
                </w:p>
              </w:tc>
              <w:tc>
                <w:tcPr>
                  <w:tcW w:w="2335"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55"/>
                <w:jc w:val="center"/>
              </w:trPr>
              <w:tc>
                <w:tcPr>
                  <w:tcW w:w="6532" w:type="dxa"/>
                  <w:tcBorders>
                    <w:top w:val="single" w:sz="12" w:space="0" w:color="auto"/>
                    <w:left w:val="single" w:sz="12" w:space="0" w:color="auto"/>
                    <w:bottom w:val="single" w:sz="12" w:space="0" w:color="auto"/>
                    <w:right w:val="single" w:sz="4" w:space="0" w:color="auto"/>
                  </w:tcBorders>
                  <w:hideMark/>
                </w:tcPr>
                <w:p w:rsidR="008E0C3D" w:rsidRPr="008E0C3D" w:rsidRDefault="008E0C3D" w:rsidP="008E0C3D">
                  <w:pPr>
                    <w:spacing w:before="0" w:after="200" w:line="276" w:lineRule="auto"/>
                    <w:jc w:val="center"/>
                    <w:rPr>
                      <w:rFonts w:eastAsia="Calibri" w:cs="Arial"/>
                      <w:b/>
                    </w:rPr>
                  </w:pPr>
                  <w:r w:rsidRPr="008E0C3D">
                    <w:rPr>
                      <w:rFonts w:eastAsia="Calibri" w:cs="Arial"/>
                      <w:b/>
                      <w:lang w:val="sr-Cyrl-CS"/>
                    </w:rPr>
                    <w:t xml:space="preserve">1 </w:t>
                  </w:r>
                  <w:r w:rsidRPr="008E0C3D">
                    <w:rPr>
                      <w:rFonts w:eastAsia="Calibri" w:cs="Arial"/>
                      <w:b/>
                    </w:rPr>
                    <w:t>Међузбир</w:t>
                  </w:r>
                </w:p>
              </w:tc>
              <w:tc>
                <w:tcPr>
                  <w:tcW w:w="2335" w:type="dxa"/>
                  <w:tcBorders>
                    <w:top w:val="single" w:sz="12" w:space="0" w:color="auto"/>
                    <w:left w:val="single" w:sz="4" w:space="0" w:color="auto"/>
                    <w:bottom w:val="single" w:sz="12" w:space="0" w:color="auto"/>
                    <w:right w:val="single" w:sz="12"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6"/>
                <w:jc w:val="center"/>
              </w:trPr>
              <w:tc>
                <w:tcPr>
                  <w:tcW w:w="6532" w:type="dxa"/>
                  <w:tcBorders>
                    <w:top w:val="single" w:sz="4" w:space="0" w:color="auto"/>
                    <w:left w:val="single" w:sz="4" w:space="0" w:color="auto"/>
                    <w:bottom w:val="single" w:sz="4" w:space="0" w:color="auto"/>
                    <w:right w:val="single" w:sz="4" w:space="0" w:color="auto"/>
                  </w:tcBorders>
                  <w:hideMark/>
                </w:tcPr>
                <w:p w:rsidR="008E0C3D" w:rsidRPr="008E0C3D" w:rsidRDefault="008E0C3D" w:rsidP="008E0C3D">
                  <w:pPr>
                    <w:numPr>
                      <w:ilvl w:val="0"/>
                      <w:numId w:val="34"/>
                    </w:numPr>
                    <w:spacing w:before="0" w:after="200" w:line="276" w:lineRule="auto"/>
                    <w:jc w:val="left"/>
                    <w:rPr>
                      <w:rFonts w:eastAsia="Calibri" w:cs="Arial"/>
                      <w:b/>
                    </w:rPr>
                  </w:pPr>
                  <w:r w:rsidRPr="008E0C3D">
                    <w:rPr>
                      <w:rFonts w:eastAsia="Calibri" w:cs="Arial"/>
                      <w:b/>
                    </w:rPr>
                    <w:t>У  - услуга</w:t>
                  </w:r>
                </w:p>
              </w:tc>
              <w:tc>
                <w:tcPr>
                  <w:tcW w:w="2335" w:type="dxa"/>
                  <w:tcBorders>
                    <w:top w:val="single" w:sz="4" w:space="0" w:color="auto"/>
                    <w:left w:val="single" w:sz="4" w:space="0" w:color="auto"/>
                    <w:bottom w:val="single" w:sz="4" w:space="0" w:color="auto"/>
                    <w:right w:val="single" w:sz="4" w:space="0" w:color="auto"/>
                  </w:tcBorders>
                  <w:hideMark/>
                </w:tcPr>
                <w:p w:rsidR="008E0C3D" w:rsidRPr="008E0C3D" w:rsidRDefault="008E0C3D" w:rsidP="008E0C3D">
                  <w:pPr>
                    <w:spacing w:before="0" w:after="200" w:line="276" w:lineRule="auto"/>
                    <w:jc w:val="center"/>
                    <w:rPr>
                      <w:rFonts w:eastAsia="Calibri" w:cs="Arial"/>
                      <w:b/>
                    </w:rPr>
                  </w:pPr>
                  <w:r w:rsidRPr="008E0C3D">
                    <w:rPr>
                      <w:rFonts w:eastAsia="Calibri" w:cs="Arial"/>
                      <w:b/>
                    </w:rPr>
                    <w:t>%</w:t>
                  </w:r>
                </w:p>
              </w:tc>
            </w:tr>
            <w:tr w:rsidR="008E0C3D" w:rsidRPr="008E0C3D" w:rsidTr="00FB1C36">
              <w:trPr>
                <w:trHeight w:val="126"/>
                <w:jc w:val="center"/>
              </w:trPr>
              <w:tc>
                <w:tcPr>
                  <w:tcW w:w="6532"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 трошкови превоза</w:t>
                  </w:r>
                </w:p>
              </w:tc>
              <w:tc>
                <w:tcPr>
                  <w:tcW w:w="2335"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6"/>
                <w:jc w:val="center"/>
              </w:trPr>
              <w:tc>
                <w:tcPr>
                  <w:tcW w:w="6532"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 осигурање</w:t>
                  </w:r>
                </w:p>
              </w:tc>
              <w:tc>
                <w:tcPr>
                  <w:tcW w:w="2335"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6"/>
                <w:jc w:val="center"/>
              </w:trPr>
              <w:tc>
                <w:tcPr>
                  <w:tcW w:w="6532"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 монтажа и  демонтажа</w:t>
                  </w:r>
                </w:p>
              </w:tc>
              <w:tc>
                <w:tcPr>
                  <w:tcW w:w="2335"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6"/>
                <w:jc w:val="center"/>
              </w:trPr>
              <w:tc>
                <w:tcPr>
                  <w:tcW w:w="6532"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 остале услуге</w:t>
                  </w:r>
                </w:p>
              </w:tc>
              <w:tc>
                <w:tcPr>
                  <w:tcW w:w="2335"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6"/>
                <w:jc w:val="center"/>
              </w:trPr>
              <w:tc>
                <w:tcPr>
                  <w:tcW w:w="6532"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 xml:space="preserve">- </w:t>
                  </w:r>
                </w:p>
              </w:tc>
              <w:tc>
                <w:tcPr>
                  <w:tcW w:w="2335" w:type="dxa"/>
                  <w:tcBorders>
                    <w:top w:val="single" w:sz="4"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6"/>
                <w:jc w:val="center"/>
              </w:trPr>
              <w:tc>
                <w:tcPr>
                  <w:tcW w:w="6532" w:type="dxa"/>
                  <w:tcBorders>
                    <w:top w:val="single" w:sz="4" w:space="0" w:color="auto"/>
                    <w:left w:val="single" w:sz="4" w:space="0" w:color="auto"/>
                    <w:bottom w:val="single" w:sz="12" w:space="0" w:color="auto"/>
                    <w:right w:val="single" w:sz="4" w:space="0" w:color="auto"/>
                  </w:tcBorders>
                </w:tcPr>
                <w:p w:rsidR="008E0C3D" w:rsidRPr="008E0C3D" w:rsidRDefault="008E0C3D" w:rsidP="008E0C3D">
                  <w:pPr>
                    <w:spacing w:before="0" w:after="200" w:line="276" w:lineRule="auto"/>
                    <w:jc w:val="left"/>
                    <w:rPr>
                      <w:rFonts w:eastAsia="Calibri" w:cs="Arial"/>
                      <w:b/>
                    </w:rPr>
                  </w:pPr>
                  <w:r w:rsidRPr="008E0C3D">
                    <w:rPr>
                      <w:rFonts w:eastAsia="Calibri" w:cs="Arial"/>
                      <w:b/>
                    </w:rPr>
                    <w:t xml:space="preserve">- </w:t>
                  </w:r>
                </w:p>
              </w:tc>
              <w:tc>
                <w:tcPr>
                  <w:tcW w:w="2335" w:type="dxa"/>
                  <w:tcBorders>
                    <w:top w:val="single" w:sz="4" w:space="0" w:color="auto"/>
                    <w:left w:val="single" w:sz="4" w:space="0" w:color="auto"/>
                    <w:bottom w:val="single" w:sz="12"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6"/>
                <w:jc w:val="center"/>
              </w:trPr>
              <w:tc>
                <w:tcPr>
                  <w:tcW w:w="6532" w:type="dxa"/>
                  <w:tcBorders>
                    <w:top w:val="single" w:sz="12" w:space="0" w:color="auto"/>
                    <w:left w:val="single" w:sz="12" w:space="0" w:color="auto"/>
                    <w:bottom w:val="single" w:sz="12" w:space="0" w:color="auto"/>
                    <w:right w:val="single" w:sz="4" w:space="0" w:color="auto"/>
                  </w:tcBorders>
                  <w:hideMark/>
                </w:tcPr>
                <w:p w:rsidR="008E0C3D" w:rsidRPr="008E0C3D" w:rsidRDefault="008E0C3D" w:rsidP="008E0C3D">
                  <w:pPr>
                    <w:spacing w:before="0" w:after="200" w:line="276" w:lineRule="auto"/>
                    <w:jc w:val="center"/>
                    <w:rPr>
                      <w:rFonts w:eastAsia="Calibri" w:cs="Arial"/>
                      <w:b/>
                    </w:rPr>
                  </w:pPr>
                  <w:r w:rsidRPr="008E0C3D">
                    <w:rPr>
                      <w:rFonts w:eastAsia="Calibri" w:cs="Arial"/>
                      <w:b/>
                      <w:lang w:val="sr-Cyrl-CS"/>
                    </w:rPr>
                    <w:t xml:space="preserve">2 </w:t>
                  </w:r>
                  <w:r w:rsidRPr="008E0C3D">
                    <w:rPr>
                      <w:rFonts w:eastAsia="Calibri" w:cs="Arial"/>
                      <w:b/>
                    </w:rPr>
                    <w:t>Међузбир</w:t>
                  </w:r>
                </w:p>
              </w:tc>
              <w:tc>
                <w:tcPr>
                  <w:tcW w:w="2335" w:type="dxa"/>
                  <w:tcBorders>
                    <w:top w:val="single" w:sz="12" w:space="0" w:color="auto"/>
                    <w:left w:val="single" w:sz="4" w:space="0" w:color="auto"/>
                    <w:bottom w:val="single" w:sz="12" w:space="0" w:color="auto"/>
                    <w:right w:val="single" w:sz="12" w:space="0" w:color="auto"/>
                  </w:tcBorders>
                </w:tcPr>
                <w:p w:rsidR="008E0C3D" w:rsidRPr="008E0C3D" w:rsidRDefault="008E0C3D" w:rsidP="008E0C3D">
                  <w:pPr>
                    <w:spacing w:before="0" w:after="200" w:line="276" w:lineRule="auto"/>
                    <w:jc w:val="left"/>
                    <w:rPr>
                      <w:rFonts w:eastAsia="Calibri" w:cs="Arial"/>
                      <w:b/>
                    </w:rPr>
                  </w:pPr>
                </w:p>
              </w:tc>
            </w:tr>
            <w:tr w:rsidR="008E0C3D" w:rsidRPr="008E0C3D" w:rsidTr="00FB1C36">
              <w:trPr>
                <w:trHeight w:val="126"/>
                <w:jc w:val="center"/>
              </w:trPr>
              <w:tc>
                <w:tcPr>
                  <w:tcW w:w="6532" w:type="dxa"/>
                  <w:tcBorders>
                    <w:top w:val="single" w:sz="12"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center"/>
                    <w:rPr>
                      <w:rFonts w:eastAsia="Calibri" w:cs="Arial"/>
                      <w:b/>
                      <w:lang w:val="sr-Cyrl-CS"/>
                    </w:rPr>
                  </w:pPr>
                  <w:r w:rsidRPr="008E0C3D">
                    <w:rPr>
                      <w:rFonts w:eastAsia="Calibri" w:cs="Arial"/>
                      <w:b/>
                      <w:lang w:val="sr-Cyrl-CS"/>
                    </w:rPr>
                    <w:t>( 1 + 2 ) = УКУПНО</w:t>
                  </w:r>
                </w:p>
              </w:tc>
              <w:tc>
                <w:tcPr>
                  <w:tcW w:w="2335" w:type="dxa"/>
                  <w:tcBorders>
                    <w:top w:val="single" w:sz="12" w:space="0" w:color="auto"/>
                    <w:left w:val="single" w:sz="4" w:space="0" w:color="auto"/>
                    <w:bottom w:val="single" w:sz="4" w:space="0" w:color="auto"/>
                    <w:right w:val="single" w:sz="4" w:space="0" w:color="auto"/>
                  </w:tcBorders>
                </w:tcPr>
                <w:p w:rsidR="008E0C3D" w:rsidRPr="008E0C3D" w:rsidRDefault="008E0C3D" w:rsidP="008E0C3D">
                  <w:pPr>
                    <w:spacing w:before="0" w:after="200" w:line="276" w:lineRule="auto"/>
                    <w:jc w:val="left"/>
                    <w:rPr>
                      <w:rFonts w:eastAsia="Calibri" w:cs="Arial"/>
                      <w:b/>
                    </w:rPr>
                  </w:pPr>
                </w:p>
              </w:tc>
            </w:tr>
          </w:tbl>
          <w:p w:rsidR="008E0C3D" w:rsidRPr="008E0C3D" w:rsidRDefault="008E0C3D" w:rsidP="008E0C3D">
            <w:pPr>
              <w:spacing w:before="0" w:after="200" w:line="276" w:lineRule="auto"/>
              <w:jc w:val="left"/>
              <w:rPr>
                <w:rFonts w:ascii="Arial Cirilica" w:eastAsia="Calibri" w:hAnsi="Arial Cirilica" w:cs="Arial"/>
                <w:b/>
              </w:rPr>
            </w:pPr>
          </w:p>
          <w:p w:rsidR="008E0C3D" w:rsidRPr="008E0C3D" w:rsidRDefault="008E0C3D" w:rsidP="008E0C3D">
            <w:pPr>
              <w:spacing w:before="0" w:after="200" w:line="276" w:lineRule="auto"/>
              <w:jc w:val="left"/>
              <w:rPr>
                <w:rFonts w:ascii="Arial Cirilica" w:eastAsia="Calibri" w:hAnsi="Arial Cirilica" w:cs="Arial"/>
                <w:b/>
              </w:rPr>
            </w:pPr>
            <w:r w:rsidRPr="008E0C3D">
              <w:rPr>
                <w:rFonts w:ascii="Arial Cirilica" w:eastAsia="Calibri" w:hAnsi="Arial Cirilica" w:cs="Arial"/>
                <w:b/>
                <w:lang w:val="sr-Cyrl-CS"/>
              </w:rPr>
              <w:t xml:space="preserve"> </w:t>
            </w:r>
            <w:r w:rsidRPr="008E0C3D">
              <w:rPr>
                <w:rFonts w:ascii="Arial Cirilica" w:eastAsia="Calibri" w:hAnsi="Arial Cirilica" w:cs="Arial"/>
                <w:b/>
              </w:rPr>
              <w:t xml:space="preserve">             </w:t>
            </w:r>
          </w:p>
        </w:tc>
      </w:tr>
      <w:tr w:rsidR="008E0C3D" w:rsidRPr="008E0C3D" w:rsidTr="00FB1C36">
        <w:trPr>
          <w:trHeight w:val="203"/>
        </w:trPr>
        <w:tc>
          <w:tcPr>
            <w:tcW w:w="9648" w:type="dxa"/>
          </w:tcPr>
          <w:p w:rsidR="008E0C3D" w:rsidRPr="008E0C3D" w:rsidRDefault="008E0C3D" w:rsidP="008E0C3D">
            <w:pPr>
              <w:spacing w:before="0" w:after="200" w:line="276" w:lineRule="auto"/>
              <w:jc w:val="left"/>
              <w:rPr>
                <w:rFonts w:ascii="Arial Cirilica" w:eastAsia="Calibri" w:hAnsi="Arial Cirilica" w:cs="Arial"/>
                <w:b/>
              </w:rPr>
            </w:pPr>
          </w:p>
        </w:tc>
      </w:tr>
    </w:tbl>
    <w:p w:rsidR="008E0C3D" w:rsidRDefault="008E0C3D" w:rsidP="00343A18">
      <w:pPr>
        <w:spacing w:before="0"/>
        <w:rPr>
          <w:rFonts w:cs="Arial"/>
          <w:lang w:val="sr-Cyrl-RS"/>
        </w:rPr>
      </w:pPr>
    </w:p>
    <w:p w:rsidR="008E0C3D" w:rsidRDefault="008E0C3D" w:rsidP="00343A18">
      <w:pPr>
        <w:spacing w:before="0"/>
        <w:rPr>
          <w:rFonts w:cs="Arial"/>
          <w:lang w:val="sr-Cyrl-RS"/>
        </w:rPr>
      </w:pPr>
    </w:p>
    <w:p w:rsidR="008E0C3D" w:rsidRDefault="008E0C3D" w:rsidP="00343A18">
      <w:pPr>
        <w:spacing w:before="0"/>
        <w:rPr>
          <w:rFonts w:cs="Arial"/>
          <w:lang w:val="sr-Cyrl-RS"/>
        </w:rPr>
      </w:pPr>
    </w:p>
    <w:p w:rsidR="008E0C3D" w:rsidRDefault="008E0C3D" w:rsidP="00343A18">
      <w:pPr>
        <w:spacing w:before="0"/>
        <w:rPr>
          <w:rFonts w:cs="Arial"/>
          <w:lang w:val="sr-Cyrl-RS"/>
        </w:rPr>
      </w:pPr>
    </w:p>
    <w:p w:rsidR="008E0C3D" w:rsidRPr="008E0C3D" w:rsidRDefault="008E0C3D"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341F2B" w:rsidRDefault="007F7D7A" w:rsidP="00BE2EA9">
            <w:pPr>
              <w:spacing w:before="0"/>
              <w:jc w:val="center"/>
              <w:rPr>
                <w:rFonts w:cs="Arial"/>
                <w:b/>
                <w:lang w:val="sr-Cyrl-RS"/>
              </w:rPr>
            </w:pPr>
            <w:r w:rsidRPr="0030403B">
              <w:rPr>
                <w:rFonts w:cs="Arial"/>
                <w:b/>
                <w:lang w:val="ru-RU"/>
              </w:rPr>
              <w:t>УКУПНО ПОНУЂЕНА ЦЕНА  без ПДВ динара</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341F2B" w:rsidRDefault="007F7D7A" w:rsidP="00BE2EA9">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A1522D"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30403B" w:rsidRDefault="007F7D7A" w:rsidP="00BE2EA9">
            <w:pPr>
              <w:spacing w:before="0"/>
              <w:jc w:val="center"/>
              <w:rPr>
                <w:rFonts w:cs="Arial"/>
                <w:b/>
                <w:lang w:val="ru-RU"/>
              </w:rPr>
            </w:pPr>
            <w:r w:rsidRPr="0030403B">
              <w:rPr>
                <w:rFonts w:cs="Arial"/>
                <w:b/>
                <w:lang w:val="ru-RU"/>
              </w:rPr>
              <w:t>УКУПНО ПОНУЂЕНА ЦЕНА  са ПДВ</w:t>
            </w:r>
          </w:p>
          <w:p w:rsidR="007F7D7A" w:rsidRPr="00341F2B" w:rsidRDefault="007F7D7A" w:rsidP="00BE2EA9">
            <w:pPr>
              <w:spacing w:before="0"/>
              <w:jc w:val="center"/>
              <w:rPr>
                <w:rFonts w:cs="Arial"/>
                <w:b/>
                <w:lang w:val="sr-Cyrl-RS"/>
              </w:rPr>
            </w:pPr>
            <w:r w:rsidRPr="0030403B">
              <w:rPr>
                <w:rFonts w:cs="Arial"/>
                <w:b/>
                <w:lang w:val="ru-RU"/>
              </w:rPr>
              <w:t>(ред. бр.</w:t>
            </w:r>
            <w:r w:rsidRPr="00F10346">
              <w:rPr>
                <w:rFonts w:cs="Arial"/>
                <w:b/>
                <w:lang w:val="sr-Latn-CS"/>
              </w:rPr>
              <w:t>I</w:t>
            </w:r>
            <w:r w:rsidRPr="0030403B">
              <w:rPr>
                <w:rFonts w:cs="Arial"/>
                <w:b/>
                <w:lang w:val="ru-RU"/>
              </w:rPr>
              <w:t>+ред.бр.</w:t>
            </w:r>
            <w:r w:rsidRPr="00F10346">
              <w:rPr>
                <w:rFonts w:cs="Arial"/>
                <w:b/>
                <w:lang w:val="sr-Latn-CS"/>
              </w:rPr>
              <w:t>II</w:t>
            </w:r>
            <w:r w:rsidRPr="0030403B">
              <w:rPr>
                <w:rFonts w:cs="Arial"/>
                <w:b/>
                <w:lang w:val="ru-RU"/>
              </w:rPr>
              <w:t>) динара</w:t>
            </w:r>
          </w:p>
        </w:tc>
        <w:tc>
          <w:tcPr>
            <w:tcW w:w="2610" w:type="dxa"/>
            <w:tcBorders>
              <w:bottom w:val="single" w:sz="4" w:space="0" w:color="auto"/>
              <w:right w:val="single" w:sz="4" w:space="0" w:color="auto"/>
            </w:tcBorders>
          </w:tcPr>
          <w:p w:rsidR="007F7D7A" w:rsidRPr="0030403B" w:rsidRDefault="007F7D7A" w:rsidP="00BE2EA9">
            <w:pPr>
              <w:spacing w:before="0"/>
              <w:rPr>
                <w:rFonts w:cs="Arial"/>
                <w:color w:val="FF0000"/>
                <w:lang w:val="ru-RU"/>
              </w:rPr>
            </w:pPr>
          </w:p>
        </w:tc>
      </w:tr>
    </w:tbl>
    <w:p w:rsidR="00343A18" w:rsidRDefault="00343A18" w:rsidP="00343A18">
      <w:pPr>
        <w:spacing w:before="0"/>
        <w:rPr>
          <w:rFonts w:cs="Arial"/>
          <w:lang w:val="sr-Cyrl-RS"/>
        </w:rPr>
      </w:pPr>
    </w:p>
    <w:p w:rsidR="008E0C3D" w:rsidRDefault="008E0C3D" w:rsidP="00343A18">
      <w:pPr>
        <w:spacing w:before="0"/>
        <w:rPr>
          <w:rFonts w:cs="Arial"/>
          <w:lang w:val="sr-Cyrl-RS"/>
        </w:rPr>
      </w:pPr>
    </w:p>
    <w:p w:rsidR="008E0C3D" w:rsidRDefault="008E0C3D" w:rsidP="00343A18">
      <w:pPr>
        <w:spacing w:before="0"/>
        <w:rPr>
          <w:rFonts w:cs="Arial"/>
          <w:lang w:val="sr-Cyrl-RS"/>
        </w:rPr>
      </w:pPr>
    </w:p>
    <w:p w:rsidR="008E0C3D" w:rsidRDefault="008E0C3D" w:rsidP="00343A18">
      <w:pPr>
        <w:spacing w:before="0"/>
        <w:rPr>
          <w:rFonts w:cs="Arial"/>
          <w:lang w:val="sr-Cyrl-RS"/>
        </w:rPr>
      </w:pPr>
    </w:p>
    <w:p w:rsidR="008E0C3D" w:rsidRPr="008E0C3D" w:rsidRDefault="008E0C3D" w:rsidP="00343A18">
      <w:pPr>
        <w:spacing w:before="0"/>
        <w:rPr>
          <w:rFonts w:cs="Arial"/>
          <w:lang w:val="sr-Cyrl-RS"/>
        </w:rPr>
      </w:pPr>
    </w:p>
    <w:p w:rsidR="00343A18" w:rsidRPr="0030403B" w:rsidRDefault="00343A18" w:rsidP="00343A18">
      <w:pPr>
        <w:widowControl w:val="0"/>
        <w:spacing w:before="0"/>
        <w:rPr>
          <w:rFonts w:eastAsia="Arial Unicode MS" w:cs="Arial"/>
          <w:lang w:val="ru-RU"/>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30403B" w:rsidRDefault="001639AB" w:rsidP="003D2517">
            <w:pPr>
              <w:spacing w:before="0"/>
              <w:jc w:val="left"/>
              <w:rPr>
                <w:rFonts w:cs="Arial"/>
                <w:lang w:val="ru-RU"/>
              </w:rPr>
            </w:pPr>
            <w:r w:rsidRPr="0030403B">
              <w:rPr>
                <w:rFonts w:cs="Arial"/>
                <w:lang w:val="ru-RU"/>
              </w:rPr>
              <w:t>Посе</w:t>
            </w:r>
            <w:r w:rsidR="003D2517" w:rsidRPr="0030403B">
              <w:rPr>
                <w:rFonts w:cs="Arial"/>
                <w:lang w:val="ru-RU"/>
              </w:rPr>
              <w:t>бно исказани трошкови у дин</w:t>
            </w:r>
            <w:r w:rsidRPr="0030403B">
              <w:rPr>
                <w:rFonts w:cs="Arial"/>
                <w:lang w:val="ru-RU"/>
              </w:rPr>
              <w:t>/процентима који су укључени у укупно понуђену цену без ПДВ-а</w:t>
            </w:r>
          </w:p>
          <w:p w:rsidR="001639AB" w:rsidRPr="00EB69E0" w:rsidRDefault="001639AB" w:rsidP="003D2517">
            <w:pPr>
              <w:spacing w:before="0"/>
              <w:jc w:val="left"/>
              <w:rPr>
                <w:rFonts w:cs="Arial"/>
                <w:lang w:val="sr-Latn-CS"/>
              </w:rPr>
            </w:pPr>
            <w:r w:rsidRPr="0030403B">
              <w:rPr>
                <w:rFonts w:cs="Arial"/>
                <w:lang w:val="ru-RU"/>
              </w:rPr>
              <w:t xml:space="preserve">(цена из реда бр. </w:t>
            </w:r>
            <w:r w:rsidRPr="00EB69E0">
              <w:rPr>
                <w:rFonts w:cs="Arial"/>
                <w:lang w:val="sr-Latn-CS"/>
              </w:rPr>
              <w:t>I</w:t>
            </w:r>
            <w:r w:rsidRPr="0030403B">
              <w:rPr>
                <w:rFonts w:cs="Arial"/>
                <w:lang w:val="ru-RU"/>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3D2517" w:rsidP="003D2517">
            <w:pPr>
              <w:spacing w:before="0"/>
              <w:jc w:val="center"/>
              <w:rPr>
                <w:rFonts w:cs="Arial"/>
              </w:rPr>
            </w:pPr>
            <w:r>
              <w:rPr>
                <w:rFonts w:cs="Arial"/>
              </w:rPr>
              <w:t xml:space="preserve">_____динара, </w:t>
            </w:r>
            <w:r w:rsidR="001639AB" w:rsidRPr="00EB69E0">
              <w:rPr>
                <w:rFonts w:cs="Arial"/>
              </w:rPr>
              <w:t>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3D2517" w:rsidP="003D2517">
            <w:pPr>
              <w:spacing w:before="0"/>
              <w:jc w:val="center"/>
              <w:rPr>
                <w:rFonts w:cs="Arial"/>
              </w:rPr>
            </w:pPr>
            <w:r>
              <w:rPr>
                <w:rFonts w:cs="Arial"/>
              </w:rPr>
              <w:t>_____динара,</w:t>
            </w:r>
            <w:r w:rsidR="001639AB" w:rsidRPr="00EB69E0">
              <w:rPr>
                <w:rFonts w:cs="Arial"/>
              </w:rPr>
              <w:t xml:space="preserve">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3D2517" w:rsidP="003D2517">
            <w:pPr>
              <w:spacing w:before="0"/>
              <w:jc w:val="center"/>
              <w:rPr>
                <w:rFonts w:cs="Arial"/>
              </w:rPr>
            </w:pPr>
            <w:r>
              <w:rPr>
                <w:rFonts w:cs="Arial"/>
              </w:rPr>
              <w:t xml:space="preserve">_____динара, </w:t>
            </w:r>
            <w:r w:rsidR="001639AB" w:rsidRPr="00EB69E0">
              <w:rPr>
                <w:rFonts w:cs="Arial"/>
              </w:rPr>
              <w:t>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30403B" w:rsidRDefault="00343A18" w:rsidP="00343A18">
      <w:pPr>
        <w:spacing w:before="0"/>
        <w:rPr>
          <w:rFonts w:cs="Arial"/>
          <w:b/>
          <w:lang w:val="ru-RU"/>
        </w:rPr>
      </w:pPr>
    </w:p>
    <w:p w:rsidR="00343A18" w:rsidRPr="0030403B" w:rsidRDefault="00343A18" w:rsidP="00343A18">
      <w:pPr>
        <w:pStyle w:val="ListParagraph"/>
        <w:tabs>
          <w:tab w:val="left" w:pos="90"/>
        </w:tabs>
        <w:spacing w:before="0" w:after="0" w:line="240" w:lineRule="auto"/>
        <w:ind w:left="0"/>
        <w:rPr>
          <w:rFonts w:ascii="Arial" w:hAnsi="Arial" w:cs="Arial"/>
          <w:bCs/>
          <w:iCs/>
          <w:lang w:val="ru-RU"/>
        </w:rPr>
      </w:pPr>
      <w:r w:rsidRPr="0030403B">
        <w:rPr>
          <w:rFonts w:ascii="Arial" w:hAnsi="Arial" w:cs="Arial"/>
          <w:bCs/>
          <w:iCs/>
          <w:lang w:val="ru-RU"/>
        </w:rPr>
        <w:t>Понуђач треба да попун</w:t>
      </w:r>
      <w:r w:rsidRPr="00F10346">
        <w:rPr>
          <w:rFonts w:ascii="Arial" w:hAnsi="Arial" w:cs="Arial"/>
          <w:bCs/>
          <w:iCs/>
          <w:lang w:val="sr-Cyrl-CS"/>
        </w:rPr>
        <w:t>и</w:t>
      </w:r>
      <w:r w:rsidRPr="0030403B">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30403B">
        <w:rPr>
          <w:rFonts w:ascii="Arial" w:hAnsi="Arial" w:cs="Arial"/>
          <w:bCs/>
          <w:iCs/>
          <w:lang w:val="ru-RU"/>
        </w:rPr>
        <w:t>:</w:t>
      </w:r>
    </w:p>
    <w:p w:rsidR="000F683D" w:rsidRPr="0030403B" w:rsidRDefault="000F683D" w:rsidP="00343A18">
      <w:pPr>
        <w:pStyle w:val="ListParagraph"/>
        <w:tabs>
          <w:tab w:val="left" w:pos="90"/>
        </w:tabs>
        <w:spacing w:before="0" w:after="0" w:line="240" w:lineRule="auto"/>
        <w:ind w:left="0"/>
        <w:rPr>
          <w:rFonts w:ascii="Arial" w:hAnsi="Arial" w:cs="Arial"/>
          <w:bCs/>
          <w:iCs/>
          <w:lang w:val="ru-RU"/>
        </w:rPr>
      </w:pPr>
    </w:p>
    <w:p w:rsidR="00343A18" w:rsidRPr="0030403B"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30403B">
        <w:rPr>
          <w:rFonts w:ascii="Arial" w:hAnsi="Arial" w:cs="Arial"/>
          <w:bCs/>
          <w:iCs/>
          <w:lang w:val="ru-RU"/>
        </w:rPr>
        <w:t>уписати колико износи јединична цена без ПДВ за испоручено добро;</w:t>
      </w:r>
    </w:p>
    <w:p w:rsidR="00343A18" w:rsidRPr="0030403B"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30403B">
        <w:rPr>
          <w:rFonts w:ascii="Arial" w:hAnsi="Arial" w:cs="Arial"/>
          <w:bCs/>
          <w:iCs/>
          <w:lang w:val="ru-RU"/>
        </w:rPr>
        <w:t>-</w:t>
      </w:r>
      <w:r w:rsidR="00343A18" w:rsidRPr="0030403B">
        <w:rPr>
          <w:rFonts w:ascii="Arial" w:hAnsi="Arial" w:cs="Arial"/>
          <w:bCs/>
          <w:iCs/>
          <w:lang w:val="ru-RU"/>
        </w:rPr>
        <w:t xml:space="preserve">у колону </w:t>
      </w:r>
      <w:r w:rsidR="00343A18" w:rsidRPr="00F10346">
        <w:rPr>
          <w:rFonts w:ascii="Arial" w:hAnsi="Arial" w:cs="Arial"/>
          <w:bCs/>
          <w:iCs/>
          <w:lang w:val="sr-Cyrl-CS"/>
        </w:rPr>
        <w:t>6</w:t>
      </w:r>
      <w:r w:rsidR="00343A18" w:rsidRPr="0030403B">
        <w:rPr>
          <w:rFonts w:ascii="Arial" w:hAnsi="Arial" w:cs="Arial"/>
          <w:bCs/>
          <w:iCs/>
          <w:lang w:val="ru-RU"/>
        </w:rPr>
        <w:t>. уписати колико износи јединична цена са ПДВ за испоручено добро;</w:t>
      </w:r>
    </w:p>
    <w:p w:rsidR="00343A18" w:rsidRPr="0030403B"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30403B">
        <w:rPr>
          <w:rFonts w:ascii="Arial" w:hAnsi="Arial" w:cs="Arial"/>
          <w:bCs/>
          <w:iCs/>
          <w:lang w:val="ru-RU"/>
        </w:rPr>
        <w:t>-</w:t>
      </w:r>
      <w:r w:rsidR="00343A18" w:rsidRPr="0030403B">
        <w:rPr>
          <w:rFonts w:ascii="Arial" w:hAnsi="Arial" w:cs="Arial"/>
          <w:bCs/>
          <w:iCs/>
          <w:lang w:val="ru-RU"/>
        </w:rPr>
        <w:t xml:space="preserve">у колону </w:t>
      </w:r>
      <w:r w:rsidR="00343A18" w:rsidRPr="00F10346">
        <w:rPr>
          <w:rFonts w:ascii="Arial" w:hAnsi="Arial" w:cs="Arial"/>
          <w:bCs/>
          <w:iCs/>
          <w:lang w:val="sr-Cyrl-CS"/>
        </w:rPr>
        <w:t>7</w:t>
      </w:r>
      <w:r w:rsidR="00343A18" w:rsidRPr="0030403B">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30403B">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30403B">
        <w:rPr>
          <w:rFonts w:ascii="Arial" w:hAnsi="Arial" w:cs="Arial"/>
          <w:bCs/>
          <w:iCs/>
          <w:lang w:val="ru-RU"/>
        </w:rPr>
        <w:t xml:space="preserve">.); </w:t>
      </w:r>
    </w:p>
    <w:p w:rsidR="00343A18" w:rsidRPr="0030403B"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30403B">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30403B">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30403B">
        <w:rPr>
          <w:rFonts w:ascii="Arial" w:hAnsi="Arial" w:cs="Arial"/>
          <w:bCs/>
          <w:iCs/>
          <w:lang w:val="ru-RU"/>
        </w:rPr>
        <w:t>.).</w:t>
      </w:r>
    </w:p>
    <w:p w:rsidR="007E7BB8" w:rsidRPr="0030403B" w:rsidRDefault="001639AB" w:rsidP="007E7BB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color w:val="00B0F0"/>
          <w:lang w:val="sr-Cyrl-CS"/>
        </w:rPr>
        <w:lastRenderedPageBreak/>
        <w:t>-</w:t>
      </w:r>
      <w:r w:rsidR="007F7D7A" w:rsidRPr="00EB69E0">
        <w:rPr>
          <w:rFonts w:ascii="Arial" w:hAnsi="Arial" w:cs="Arial"/>
          <w:bCs/>
          <w:iCs/>
          <w:lang w:val="sr-Cyrl-CS"/>
        </w:rPr>
        <w:t>у колону 9</w:t>
      </w:r>
      <w:r w:rsidR="007F7D7A" w:rsidRPr="0030403B">
        <w:rPr>
          <w:rFonts w:ascii="Arial" w:hAnsi="Arial" w:cs="Arial"/>
          <w:bCs/>
          <w:iCs/>
          <w:lang w:val="ru-RU"/>
        </w:rPr>
        <w:t>.</w:t>
      </w:r>
      <w:r w:rsidR="007E7BB8" w:rsidRPr="0030403B">
        <w:rPr>
          <w:rFonts w:ascii="Arial" w:hAnsi="Arial" w:cs="Arial"/>
          <w:bCs/>
          <w:iCs/>
          <w:lang w:val="ru-RU"/>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30403B" w:rsidRDefault="001639AB" w:rsidP="001639AB">
      <w:pPr>
        <w:tabs>
          <w:tab w:val="left" w:pos="992"/>
        </w:tabs>
        <w:spacing w:before="0"/>
        <w:rPr>
          <w:rFonts w:cs="Arial"/>
          <w:lang w:val="ru-RU"/>
        </w:rPr>
      </w:pPr>
      <w:r w:rsidRPr="0030403B">
        <w:rPr>
          <w:rFonts w:cs="Arial"/>
          <w:lang w:val="ru-RU"/>
        </w:rPr>
        <w:t>-</w:t>
      </w:r>
      <w:r w:rsidR="00343A18" w:rsidRPr="0030403B">
        <w:rPr>
          <w:rFonts w:cs="Arial"/>
          <w:lang w:val="ru-RU"/>
        </w:rPr>
        <w:t xml:space="preserve">у ред бр. </w:t>
      </w:r>
      <w:r w:rsidR="00343A18" w:rsidRPr="00EB75D2">
        <w:rPr>
          <w:rFonts w:cs="Arial"/>
        </w:rPr>
        <w:t>I</w:t>
      </w:r>
      <w:r w:rsidR="00343A18" w:rsidRPr="0030403B">
        <w:rPr>
          <w:rFonts w:cs="Arial"/>
          <w:lang w:val="ru-RU"/>
        </w:rPr>
        <w:t xml:space="preserve"> – уписује се укупно понуђена цена за све позиције  без ПДВ (збирколоне бр. </w:t>
      </w:r>
      <w:r w:rsidR="002A6450" w:rsidRPr="0030403B">
        <w:rPr>
          <w:rFonts w:cs="Arial"/>
          <w:lang w:val="ru-RU"/>
        </w:rPr>
        <w:t>7</w:t>
      </w:r>
      <w:r w:rsidR="00343A18" w:rsidRPr="0030403B">
        <w:rPr>
          <w:rFonts w:cs="Arial"/>
          <w:lang w:val="ru-RU"/>
        </w:rPr>
        <w:t>)</w:t>
      </w:r>
    </w:p>
    <w:p w:rsidR="00343A18" w:rsidRPr="0030403B" w:rsidRDefault="001639AB" w:rsidP="001639AB">
      <w:pPr>
        <w:tabs>
          <w:tab w:val="left" w:pos="992"/>
        </w:tabs>
        <w:spacing w:before="0"/>
        <w:rPr>
          <w:rFonts w:cs="Arial"/>
          <w:lang w:val="ru-RU"/>
        </w:rPr>
      </w:pPr>
      <w:r w:rsidRPr="0030403B">
        <w:rPr>
          <w:rFonts w:cs="Arial"/>
          <w:lang w:val="ru-RU"/>
        </w:rPr>
        <w:t>-</w:t>
      </w:r>
      <w:r w:rsidR="00343A18" w:rsidRPr="0030403B">
        <w:rPr>
          <w:rFonts w:cs="Arial"/>
          <w:lang w:val="ru-RU"/>
        </w:rPr>
        <w:t xml:space="preserve">у ред бр. </w:t>
      </w:r>
      <w:r w:rsidR="00343A18" w:rsidRPr="00EB75D2">
        <w:rPr>
          <w:rFonts w:cs="Arial"/>
        </w:rPr>
        <w:t>II</w:t>
      </w:r>
      <w:r w:rsidR="00343A18" w:rsidRPr="0030403B">
        <w:rPr>
          <w:rFonts w:cs="Arial"/>
          <w:lang w:val="ru-RU"/>
        </w:rPr>
        <w:t xml:space="preserve"> – уписује се укупан износ ПДВ </w:t>
      </w:r>
    </w:p>
    <w:p w:rsidR="00343A18" w:rsidRPr="0030403B" w:rsidRDefault="001639AB" w:rsidP="001639AB">
      <w:pPr>
        <w:tabs>
          <w:tab w:val="left" w:pos="992"/>
        </w:tabs>
        <w:spacing w:before="0"/>
        <w:rPr>
          <w:rFonts w:cs="Arial"/>
          <w:lang w:val="ru-RU"/>
        </w:rPr>
      </w:pPr>
      <w:r w:rsidRPr="0030403B">
        <w:rPr>
          <w:rFonts w:cs="Arial"/>
          <w:lang w:val="ru-RU"/>
        </w:rPr>
        <w:t>-</w:t>
      </w:r>
      <w:r w:rsidR="00343A18" w:rsidRPr="0030403B">
        <w:rPr>
          <w:rFonts w:cs="Arial"/>
          <w:lang w:val="ru-RU"/>
        </w:rPr>
        <w:t xml:space="preserve">у ред бр. </w:t>
      </w:r>
      <w:r w:rsidR="00343A18" w:rsidRPr="00EB75D2">
        <w:rPr>
          <w:rFonts w:cs="Arial"/>
        </w:rPr>
        <w:t>III</w:t>
      </w:r>
      <w:r w:rsidR="00343A18" w:rsidRPr="0030403B">
        <w:rPr>
          <w:rFonts w:cs="Arial"/>
          <w:lang w:val="ru-RU"/>
        </w:rPr>
        <w:t xml:space="preserve"> – уписује се укупно понуђена цена са ПДВ (ред бр. </w:t>
      </w:r>
      <w:r w:rsidR="00343A18" w:rsidRPr="00EB75D2">
        <w:rPr>
          <w:rFonts w:cs="Arial"/>
        </w:rPr>
        <w:t>I</w:t>
      </w:r>
      <w:r w:rsidR="00343A18" w:rsidRPr="0030403B">
        <w:rPr>
          <w:rFonts w:cs="Arial"/>
          <w:lang w:val="ru-RU"/>
        </w:rPr>
        <w:t xml:space="preserve"> + ред.бр. </w:t>
      </w:r>
      <w:r w:rsidR="00343A18" w:rsidRPr="00EB75D2">
        <w:rPr>
          <w:rFonts w:cs="Arial"/>
        </w:rPr>
        <w:t>II</w:t>
      </w:r>
      <w:r w:rsidR="00343A18" w:rsidRPr="0030403B">
        <w:rPr>
          <w:rFonts w:cs="Arial"/>
          <w:lang w:val="ru-RU"/>
        </w:rPr>
        <w:t>)</w:t>
      </w:r>
    </w:p>
    <w:p w:rsidR="001639AB" w:rsidRPr="0030403B" w:rsidRDefault="001639AB" w:rsidP="001639AB">
      <w:pPr>
        <w:tabs>
          <w:tab w:val="left" w:pos="992"/>
        </w:tabs>
        <w:spacing w:before="0"/>
        <w:ind w:left="720"/>
        <w:rPr>
          <w:rFonts w:cs="Arial"/>
          <w:color w:val="00B0F0"/>
          <w:lang w:val="ru-RU"/>
        </w:rPr>
      </w:pPr>
    </w:p>
    <w:p w:rsidR="001639AB" w:rsidRPr="0030403B" w:rsidRDefault="001639AB" w:rsidP="001639AB">
      <w:pPr>
        <w:tabs>
          <w:tab w:val="left" w:pos="992"/>
        </w:tabs>
        <w:spacing w:before="0"/>
        <w:rPr>
          <w:rFonts w:cs="Arial"/>
          <w:lang w:val="ru-RU"/>
        </w:rPr>
      </w:pPr>
      <w:r w:rsidRPr="0030403B">
        <w:rPr>
          <w:rFonts w:cs="Arial"/>
          <w:lang w:val="ru-RU"/>
        </w:rPr>
        <w:t xml:space="preserve">- у Табелу 2. уписују се посебно исказани трошкови у дин/ </w:t>
      </w:r>
      <w:r w:rsidRPr="00EB69E0">
        <w:rPr>
          <w:rFonts w:cs="Arial"/>
        </w:rPr>
        <w:t>EUR</w:t>
      </w:r>
      <w:r w:rsidRPr="0030403B">
        <w:rPr>
          <w:rFonts w:cs="Arial"/>
          <w:lang w:val="ru-RU"/>
        </w:rPr>
        <w:t xml:space="preserve"> који су укључени у укупно понуђену цену без ПДВ (ред бр. </w:t>
      </w:r>
      <w:r w:rsidRPr="00EB69E0">
        <w:rPr>
          <w:rFonts w:cs="Arial"/>
        </w:rPr>
        <w:t>I</w:t>
      </w:r>
      <w:r w:rsidRPr="0030403B">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EB69E0">
        <w:rPr>
          <w:rFonts w:cs="Arial"/>
        </w:rPr>
        <w:t>I</w:t>
      </w:r>
      <w:r w:rsidRPr="0030403B">
        <w:rPr>
          <w:rFonts w:cs="Arial"/>
          <w:lang w:val="ru-RU"/>
        </w:rPr>
        <w:t xml:space="preserve"> из табеле 1)</w:t>
      </w:r>
    </w:p>
    <w:p w:rsidR="00343A18" w:rsidRPr="0030403B" w:rsidRDefault="00343A18" w:rsidP="00343A18">
      <w:pPr>
        <w:tabs>
          <w:tab w:val="left" w:pos="992"/>
        </w:tabs>
        <w:spacing w:before="0"/>
        <w:rPr>
          <w:rFonts w:cs="Arial"/>
          <w:color w:val="00B0F0"/>
          <w:lang w:val="ru-RU"/>
        </w:rPr>
      </w:pPr>
    </w:p>
    <w:p w:rsidR="00343A18" w:rsidRPr="0030403B" w:rsidRDefault="001639AB" w:rsidP="001639AB">
      <w:pPr>
        <w:tabs>
          <w:tab w:val="left" w:pos="992"/>
        </w:tabs>
        <w:spacing w:before="0"/>
        <w:rPr>
          <w:rFonts w:cs="Arial"/>
          <w:lang w:val="ru-RU"/>
        </w:rPr>
      </w:pPr>
      <w:r w:rsidRPr="0030403B">
        <w:rPr>
          <w:rFonts w:cs="Arial"/>
          <w:lang w:val="ru-RU"/>
        </w:rPr>
        <w:t>-</w:t>
      </w:r>
      <w:r w:rsidR="00343A18" w:rsidRPr="0030403B">
        <w:rPr>
          <w:rFonts w:cs="Arial"/>
          <w:lang w:val="ru-RU"/>
        </w:rPr>
        <w:t>на место предвиђено за место и датум уписује се место и датум попуњавањаобрасца структуре цене.</w:t>
      </w:r>
    </w:p>
    <w:p w:rsidR="007E7BB8" w:rsidRPr="0030403B" w:rsidRDefault="001639AB" w:rsidP="001639AB">
      <w:pPr>
        <w:tabs>
          <w:tab w:val="left" w:pos="992"/>
        </w:tabs>
        <w:spacing w:before="0"/>
        <w:rPr>
          <w:rFonts w:cs="Arial"/>
          <w:lang w:val="ru-RU"/>
        </w:rPr>
      </w:pPr>
      <w:r w:rsidRPr="0030403B">
        <w:rPr>
          <w:rFonts w:cs="Arial"/>
          <w:lang w:val="ru-RU"/>
        </w:rPr>
        <w:t>-</w:t>
      </w:r>
      <w:r w:rsidR="00343A18" w:rsidRPr="0030403B">
        <w:rPr>
          <w:rFonts w:cs="Arial"/>
          <w:lang w:val="ru-RU"/>
        </w:rPr>
        <w:t>на  место предвиђено за печат и потпис понуђач печатом оверава и потписује образац структуре цене.</w:t>
      </w:r>
    </w:p>
    <w:p w:rsidR="001639AB" w:rsidRPr="0030403B" w:rsidRDefault="001639AB"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1550E0" w:rsidRPr="0030403B" w:rsidRDefault="001550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EB69E0" w:rsidRPr="0030403B" w:rsidRDefault="00EB69E0" w:rsidP="001639AB">
      <w:pPr>
        <w:tabs>
          <w:tab w:val="left" w:pos="992"/>
        </w:tabs>
        <w:spacing w:before="0"/>
        <w:rPr>
          <w:rFonts w:cs="Arial"/>
          <w:lang w:val="ru-RU"/>
        </w:rPr>
      </w:pPr>
    </w:p>
    <w:p w:rsidR="007E7BB8" w:rsidRPr="0030403B" w:rsidRDefault="007E7BB8" w:rsidP="00537552">
      <w:pPr>
        <w:rPr>
          <w:rFonts w:eastAsia="TimesNewRomanPS-BoldMT" w:cs="Arial"/>
          <w:lang w:val="ru-RU"/>
        </w:rPr>
      </w:pPr>
    </w:p>
    <w:p w:rsidR="00343A18" w:rsidRPr="0030403B" w:rsidRDefault="00343A18" w:rsidP="00343A18">
      <w:pPr>
        <w:pStyle w:val="KDObrazac"/>
        <w:spacing w:before="0"/>
        <w:rPr>
          <w:lang w:val="ru-RU"/>
        </w:rPr>
      </w:pPr>
      <w:bookmarkStart w:id="251" w:name="_Toc442559926"/>
      <w:r w:rsidRPr="0030403B">
        <w:rPr>
          <w:lang w:val="ru-RU"/>
        </w:rPr>
        <w:t xml:space="preserve">ОБРАЗАЦ </w:t>
      </w:r>
      <w:r w:rsidR="00EB69E0" w:rsidRPr="0030403B">
        <w:rPr>
          <w:lang w:val="ru-RU"/>
        </w:rPr>
        <w:t>3</w:t>
      </w:r>
      <w:r w:rsidRPr="0030403B">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30403B"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30403B" w:rsidRDefault="00343A18" w:rsidP="005B462A">
      <w:pPr>
        <w:pStyle w:val="Header"/>
        <w:rPr>
          <w:rFonts w:cs="Arial"/>
          <w:b/>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2C3DE1" w:rsidRPr="002C3DE1">
        <w:rPr>
          <w:rFonts w:cs="Arial"/>
          <w:lang w:val="ru-RU"/>
        </w:rPr>
        <w:t>Елементи за везу (вијци, навртке, подлошке)</w:t>
      </w:r>
      <w:r w:rsidR="00C65C66">
        <w:rPr>
          <w:rFonts w:cs="Arial"/>
          <w:lang w:val="ru-RU"/>
        </w:rPr>
        <w:t xml:space="preserve">, </w:t>
      </w:r>
      <w:r w:rsidRPr="00F10346">
        <w:rPr>
          <w:rFonts w:cs="Arial"/>
          <w:lang w:val="ru-RU"/>
        </w:rPr>
        <w:t>ЈН бр.</w:t>
      </w:r>
      <w:r w:rsidR="004A5125" w:rsidRPr="0030403B">
        <w:rPr>
          <w:lang w:val="ru-RU"/>
        </w:rPr>
        <w:t xml:space="preserve"> </w:t>
      </w:r>
      <w:r w:rsidR="004A5125" w:rsidRPr="004A5125">
        <w:rPr>
          <w:rFonts w:cs="Arial"/>
          <w:b/>
          <w:lang w:val="sr-Cyrl-CS"/>
        </w:rPr>
        <w:t>3000/0207/2017 (319/2017,930/2017, 876/2017, 575/2017)</w:t>
      </w:r>
      <w:r w:rsidR="004A5125">
        <w:rPr>
          <w:rFonts w:cs="Arial"/>
          <w:b/>
          <w:lang w:val="sr-Latn-RS"/>
        </w:rPr>
        <w:t xml:space="preserve"> </w:t>
      </w:r>
      <w:r w:rsidRPr="00F10346">
        <w:rPr>
          <w:rFonts w:cs="Arial"/>
          <w:lang w:val="ru-RU"/>
        </w:rPr>
        <w:t xml:space="preserve">Наручиоца </w:t>
      </w:r>
      <w:r w:rsidRPr="0030403B">
        <w:rPr>
          <w:rFonts w:eastAsia="Arial Unicode MS" w:cs="Arial"/>
          <w:color w:val="000000"/>
          <w:kern w:val="1"/>
          <w:lang w:val="ru-RU"/>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30403B">
        <w:rPr>
          <w:rFonts w:cs="Arial"/>
          <w:lang w:val="ru-RU"/>
        </w:rPr>
        <w:t xml:space="preserve">Уколико </w:t>
      </w:r>
      <w:r w:rsidRPr="00F10346">
        <w:rPr>
          <w:rFonts w:cs="Arial"/>
          <w:lang w:val="sr-Cyrl-CS"/>
        </w:rPr>
        <w:t xml:space="preserve">заједничку </w:t>
      </w:r>
      <w:r w:rsidRPr="0030403B">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30403B">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30403B">
        <w:rPr>
          <w:rFonts w:cs="Arial"/>
          <w:lang w:val="ru-RU"/>
        </w:rPr>
        <w:t xml:space="preserve"> понуђача из групе понуђача и оверена печатом. </w:t>
      </w:r>
    </w:p>
    <w:p w:rsidR="00343A18" w:rsidRPr="0030403B" w:rsidRDefault="00343A18" w:rsidP="00343A18">
      <w:pPr>
        <w:rPr>
          <w:rFonts w:cs="Arial"/>
          <w:lang w:val="ru-RU"/>
        </w:rPr>
      </w:pPr>
      <w:r w:rsidRPr="0030403B">
        <w:rPr>
          <w:rFonts w:cs="Arial"/>
          <w:lang w:val="ru-RU"/>
        </w:rPr>
        <w:t>Приликом подношења понуде овај образац копирати у потребном броју примерака.</w:t>
      </w:r>
    </w:p>
    <w:p w:rsidR="00343A18" w:rsidRPr="0030403B" w:rsidRDefault="00343A18" w:rsidP="00343A18">
      <w:pPr>
        <w:rPr>
          <w:rFonts w:cs="Arial"/>
          <w:lang w:val="ru-RU"/>
        </w:rPr>
      </w:pPr>
    </w:p>
    <w:p w:rsidR="00343A18" w:rsidRPr="0030403B" w:rsidRDefault="00343A18" w:rsidP="00343A18">
      <w:pPr>
        <w:rPr>
          <w:rFonts w:cs="Arial"/>
          <w:lang w:val="ru-RU"/>
        </w:rPr>
      </w:pPr>
    </w:p>
    <w:p w:rsidR="00343A18" w:rsidRPr="0030403B" w:rsidRDefault="00343A18" w:rsidP="00343A18">
      <w:pPr>
        <w:rPr>
          <w:rFonts w:cs="Arial"/>
          <w:lang w:val="ru-RU"/>
        </w:rPr>
      </w:pPr>
    </w:p>
    <w:p w:rsidR="00343A18" w:rsidRPr="0030403B" w:rsidRDefault="00343A18" w:rsidP="00343A18">
      <w:pPr>
        <w:rPr>
          <w:rFonts w:cs="Arial"/>
          <w:lang w:val="ru-RU"/>
        </w:rPr>
      </w:pPr>
    </w:p>
    <w:p w:rsidR="00952E72" w:rsidRPr="0030403B" w:rsidRDefault="00952E72" w:rsidP="00343A18">
      <w:pPr>
        <w:rPr>
          <w:rFonts w:cs="Arial"/>
          <w:lang w:val="ru-RU"/>
        </w:rPr>
      </w:pPr>
    </w:p>
    <w:p w:rsidR="00952E72" w:rsidRPr="0030403B" w:rsidRDefault="00952E72" w:rsidP="00343A18">
      <w:pPr>
        <w:rPr>
          <w:rFonts w:cs="Arial"/>
          <w:lang w:val="ru-RU"/>
        </w:rPr>
      </w:pPr>
    </w:p>
    <w:p w:rsidR="00952E72" w:rsidRPr="0030403B" w:rsidRDefault="00952E72" w:rsidP="00343A18">
      <w:pPr>
        <w:rPr>
          <w:rFonts w:cs="Arial"/>
          <w:lang w:val="ru-RU"/>
        </w:rPr>
      </w:pPr>
    </w:p>
    <w:p w:rsidR="00343A18" w:rsidRPr="00F10346" w:rsidRDefault="00343A18" w:rsidP="00343A18">
      <w:pPr>
        <w:rPr>
          <w:rFonts w:cs="Arial"/>
          <w:lang w:val="ru-RU"/>
        </w:rPr>
      </w:pPr>
    </w:p>
    <w:p w:rsidR="00343A18" w:rsidRPr="0030403B" w:rsidRDefault="00343A18" w:rsidP="00343A18">
      <w:pPr>
        <w:pStyle w:val="KDObrazac"/>
        <w:spacing w:before="0"/>
        <w:rPr>
          <w:lang w:val="ru-RU"/>
        </w:rPr>
      </w:pPr>
      <w:bookmarkStart w:id="252" w:name="_Toc442559928"/>
      <w:r w:rsidRPr="0030403B">
        <w:rPr>
          <w:lang w:val="ru-RU"/>
        </w:rPr>
        <w:t xml:space="preserve">ОБРАЗАЦ </w:t>
      </w:r>
      <w:r w:rsidR="00EB69E0" w:rsidRPr="0030403B">
        <w:rPr>
          <w:lang w:val="ru-RU"/>
        </w:rPr>
        <w:t>4</w:t>
      </w:r>
      <w:r w:rsidRPr="0030403B">
        <w:rPr>
          <w:lang w:val="ru-RU"/>
        </w:rPr>
        <w:t>.</w:t>
      </w:r>
      <w:bookmarkEnd w:id="252"/>
    </w:p>
    <w:p w:rsidR="00343A18" w:rsidRPr="0030403B" w:rsidRDefault="00343A18" w:rsidP="00343A18">
      <w:pPr>
        <w:pStyle w:val="KDParagraf"/>
        <w:spacing w:before="0"/>
        <w:rPr>
          <w:rFonts w:cs="Arial"/>
          <w:lang w:val="ru-RU"/>
        </w:rPr>
      </w:pPr>
    </w:p>
    <w:p w:rsidR="00343A18" w:rsidRPr="0030403B" w:rsidRDefault="00343A18" w:rsidP="00343A18">
      <w:pPr>
        <w:pStyle w:val="KDParagraf"/>
        <w:spacing w:before="0"/>
        <w:rPr>
          <w:rFonts w:cs="Arial"/>
          <w:lang w:val="ru-RU"/>
        </w:rPr>
      </w:pPr>
    </w:p>
    <w:p w:rsidR="00343A18" w:rsidRPr="0030403B" w:rsidRDefault="00343A18" w:rsidP="00343A18">
      <w:pPr>
        <w:pStyle w:val="KDParagraf"/>
        <w:spacing w:before="0"/>
        <w:rPr>
          <w:rFonts w:cs="Arial"/>
          <w:lang w:val="ru-RU"/>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30403B">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343A18" w:rsidRPr="0030403B" w:rsidRDefault="00343A18" w:rsidP="00874F5B">
      <w:pPr>
        <w:rPr>
          <w:lang w:val="ru-RU"/>
        </w:rPr>
      </w:pPr>
    </w:p>
    <w:p w:rsidR="00343A18" w:rsidRPr="0030403B" w:rsidRDefault="00343A18" w:rsidP="00874F5B">
      <w:pPr>
        <w:rPr>
          <w:lang w:val="ru-RU"/>
        </w:rPr>
      </w:pPr>
    </w:p>
    <w:p w:rsidR="00343A18" w:rsidRPr="0030403B" w:rsidRDefault="00343A18" w:rsidP="003D2517">
      <w:pPr>
        <w:pStyle w:val="Header"/>
        <w:rPr>
          <w:b/>
          <w:szCs w:val="24"/>
          <w:lang w:val="ru-RU"/>
        </w:rPr>
      </w:pPr>
      <w:r w:rsidRPr="00F10346">
        <w:rPr>
          <w:rFonts w:cs="Arial"/>
          <w:lang w:val="ru-RU"/>
        </w:rPr>
        <w:t xml:space="preserve">којом изричито наводимо да </w:t>
      </w:r>
      <w:r w:rsidRPr="0030403B">
        <w:rPr>
          <w:rFonts w:cs="Arial"/>
          <w:lang w:val="ru-RU"/>
        </w:rPr>
        <w:t>смо у свом досадашњем раду и</w:t>
      </w:r>
      <w:r w:rsidRPr="00F10346">
        <w:rPr>
          <w:rFonts w:cs="Arial"/>
          <w:lang w:val="ru-RU"/>
        </w:rPr>
        <w:t xml:space="preserve"> при састављању Понуде </w:t>
      </w:r>
      <w:r w:rsidRPr="0030403B">
        <w:rPr>
          <w:rFonts w:cs="Arial"/>
          <w:lang w:val="ru-RU"/>
        </w:rPr>
        <w:t xml:space="preserve"> број: </w:t>
      </w:r>
      <w:r w:rsidR="007E7BB8" w:rsidRPr="0030403B">
        <w:rPr>
          <w:rFonts w:cs="Arial"/>
          <w:lang w:val="ru-RU"/>
        </w:rPr>
        <w:t>______________</w:t>
      </w:r>
      <w:r w:rsidRPr="00F10346">
        <w:rPr>
          <w:rFonts w:cs="Arial"/>
          <w:lang w:val="ru-RU"/>
        </w:rPr>
        <w:t xml:space="preserve">за јавну набавку добара </w:t>
      </w:r>
      <w:r w:rsidR="002C3DE1" w:rsidRPr="0030403B">
        <w:rPr>
          <w:rFonts w:cs="Arial"/>
          <w:lang w:val="ru-RU"/>
        </w:rPr>
        <w:t>Елементи за везу (вијци, навртке, подлошке)</w:t>
      </w:r>
      <w:r w:rsidR="0047533D" w:rsidRPr="0030403B">
        <w:rPr>
          <w:rFonts w:cs="Arial"/>
          <w:lang w:val="ru-RU"/>
        </w:rPr>
        <w:t xml:space="preserve">, </w:t>
      </w:r>
      <w:r w:rsidRPr="0030403B">
        <w:rPr>
          <w:rFonts w:cs="Arial"/>
          <w:lang w:val="ru-RU"/>
        </w:rPr>
        <w:t xml:space="preserve">у </w:t>
      </w:r>
      <w:r w:rsidR="0008263C" w:rsidRPr="0030403B">
        <w:rPr>
          <w:rFonts w:cs="Arial"/>
          <w:lang w:val="ru-RU"/>
        </w:rPr>
        <w:t xml:space="preserve">отвореном </w:t>
      </w:r>
      <w:r w:rsidRPr="0030403B">
        <w:rPr>
          <w:rFonts w:cs="Arial"/>
          <w:lang w:val="ru-RU"/>
        </w:rPr>
        <w:t>поступку</w:t>
      </w:r>
      <w:r w:rsidRPr="00F10346">
        <w:rPr>
          <w:rFonts w:cs="Arial"/>
          <w:lang w:val="ru-RU"/>
        </w:rPr>
        <w:t>јавне набавке ЈН бр.</w:t>
      </w:r>
      <w:r w:rsidR="004A5125">
        <w:rPr>
          <w:rFonts w:cs="Arial"/>
          <w:lang w:val="sr-Latn-RS"/>
        </w:rPr>
        <w:t xml:space="preserve"> </w:t>
      </w:r>
      <w:r w:rsidR="004A5125" w:rsidRPr="004A5125">
        <w:rPr>
          <w:rFonts w:cs="Arial"/>
          <w:b/>
          <w:lang w:val="sr-Cyrl-CS"/>
        </w:rPr>
        <w:t>3000/0207/2017 (319/2017,930/2017, 876/2017, 575/2017)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0403B">
        <w:rPr>
          <w:rFonts w:cs="Arial"/>
          <w:lang w:val="ru-RU"/>
        </w:rPr>
        <w:t>,</w:t>
      </w:r>
      <w:r w:rsidRPr="00F10346">
        <w:rPr>
          <w:rFonts w:cs="Arial"/>
          <w:lang w:val="ru-RU"/>
        </w:rPr>
        <w:t xml:space="preserve"> као и да </w:t>
      </w:r>
      <w:r w:rsidRPr="0030403B">
        <w:rPr>
          <w:rFonts w:cs="Arial"/>
          <w:lang w:val="ru-RU"/>
        </w:rPr>
        <w:t>немамо забрану обављања делатности која је на снази у време подношења Понуде.</w:t>
      </w:r>
    </w:p>
    <w:p w:rsidR="00343A18" w:rsidRPr="0030403B" w:rsidRDefault="00343A18" w:rsidP="00343A18">
      <w:pPr>
        <w:rPr>
          <w:rFonts w:cs="Arial"/>
          <w:lang w:val="ru-RU"/>
        </w:rPr>
      </w:pPr>
    </w:p>
    <w:p w:rsidR="00343A18" w:rsidRPr="0030403B" w:rsidRDefault="00343A18" w:rsidP="00343A18">
      <w:pPr>
        <w:tabs>
          <w:tab w:val="left" w:pos="6028"/>
        </w:tabs>
        <w:autoSpaceDE w:val="0"/>
        <w:autoSpaceDN w:val="0"/>
        <w:adjustRightInd w:val="0"/>
        <w:ind w:left="360"/>
        <w:rPr>
          <w:rFonts w:eastAsia="Calibri" w:cs="Arial"/>
          <w:bCs/>
          <w:iCs/>
          <w:lang w:val="ru-RU"/>
        </w:rPr>
      </w:pPr>
    </w:p>
    <w:p w:rsidR="00343A18" w:rsidRPr="0030403B" w:rsidRDefault="00343A18" w:rsidP="00343A18">
      <w:pPr>
        <w:tabs>
          <w:tab w:val="left" w:pos="6028"/>
        </w:tabs>
        <w:autoSpaceDE w:val="0"/>
        <w:autoSpaceDN w:val="0"/>
        <w:adjustRightInd w:val="0"/>
        <w:ind w:left="360"/>
        <w:rPr>
          <w:rFonts w:eastAsia="Calibri" w:cs="Arial"/>
          <w:bCs/>
          <w:iCs/>
          <w:lang w:val="ru-RU"/>
        </w:rPr>
      </w:pPr>
    </w:p>
    <w:p w:rsidR="00343A18" w:rsidRPr="0030403B"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1522D"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30403B">
              <w:rPr>
                <w:rFonts w:cs="Arial"/>
                <w:lang w:val="ru-RU"/>
              </w:rPr>
              <w:t>онуђач</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30403B"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30403B">
        <w:rPr>
          <w:rFonts w:cs="Arial"/>
          <w:b/>
          <w:lang w:val="ru-RU"/>
        </w:rPr>
        <w:t>Напомена:</w:t>
      </w:r>
      <w:r w:rsidRPr="0030403B">
        <w:rPr>
          <w:rFonts w:cs="Arial"/>
          <w:lang w:val="ru-RU"/>
        </w:rPr>
        <w:t xml:space="preserve"> Уколико </w:t>
      </w:r>
      <w:r w:rsidRPr="00F10346">
        <w:rPr>
          <w:rFonts w:cs="Arial"/>
          <w:lang w:val="sr-Cyrl-CS"/>
        </w:rPr>
        <w:t xml:space="preserve">заједничку </w:t>
      </w:r>
      <w:r w:rsidRPr="0030403B">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30403B">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30403B">
        <w:rPr>
          <w:rFonts w:cs="Arial"/>
          <w:lang w:val="ru-RU"/>
        </w:rPr>
        <w:t xml:space="preserve"> понуђача из групе понуђача и оверена печатом. </w:t>
      </w:r>
    </w:p>
    <w:p w:rsidR="00343A18" w:rsidRPr="0030403B" w:rsidRDefault="00343A18" w:rsidP="00343A18">
      <w:pPr>
        <w:rPr>
          <w:rFonts w:cs="Arial"/>
          <w:lang w:val="ru-RU"/>
        </w:rPr>
      </w:pPr>
      <w:r w:rsidRPr="0030403B">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30403B">
        <w:rPr>
          <w:rFonts w:eastAsia="Calibri" w:cs="Arial"/>
          <w:lang w:val="ru-RU"/>
        </w:rPr>
        <w:t xml:space="preserve">мора бити </w:t>
      </w:r>
      <w:r w:rsidRPr="00F10346">
        <w:rPr>
          <w:rFonts w:eastAsia="Calibri" w:cs="Arial"/>
          <w:lang w:val="sr-Cyrl-CS"/>
        </w:rPr>
        <w:t>попуњена,</w:t>
      </w:r>
      <w:r w:rsidRPr="0030403B">
        <w:rPr>
          <w:rFonts w:eastAsia="Calibri" w:cs="Arial"/>
          <w:lang w:val="ru-RU"/>
        </w:rPr>
        <w:t xml:space="preserve"> потписана</w:t>
      </w:r>
      <w:r w:rsidRPr="00F10346">
        <w:rPr>
          <w:rFonts w:eastAsia="Calibri" w:cs="Arial"/>
          <w:lang w:val="sr-Cyrl-CS"/>
        </w:rPr>
        <w:t xml:space="preserve"> и оверена</w:t>
      </w:r>
      <w:r w:rsidRPr="0030403B">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30403B">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30403B">
        <w:rPr>
          <w:rFonts w:cs="Arial"/>
          <w:lang w:val="ru-RU"/>
        </w:rPr>
        <w:t>Приликом подношења понуде овај образац копирати у потребном броју примерака.</w:t>
      </w:r>
    </w:p>
    <w:p w:rsidR="00343A18" w:rsidRPr="0030403B" w:rsidRDefault="00343A18" w:rsidP="00874F5B">
      <w:pPr>
        <w:rPr>
          <w:lang w:val="ru-RU"/>
        </w:rPr>
      </w:pPr>
    </w:p>
    <w:p w:rsidR="000F683D" w:rsidRPr="0030403B" w:rsidRDefault="000F683D" w:rsidP="00874F5B">
      <w:pPr>
        <w:rPr>
          <w:lang w:val="ru-RU"/>
        </w:rPr>
      </w:pPr>
    </w:p>
    <w:p w:rsidR="0042687E" w:rsidRPr="0030403B" w:rsidRDefault="0042687E" w:rsidP="00874F5B">
      <w:pPr>
        <w:rPr>
          <w:lang w:val="ru-RU"/>
        </w:rPr>
      </w:pPr>
    </w:p>
    <w:p w:rsidR="0042687E" w:rsidRPr="0030403B" w:rsidRDefault="0042687E" w:rsidP="00874F5B">
      <w:pPr>
        <w:rPr>
          <w:lang w:val="ru-RU"/>
        </w:rPr>
      </w:pPr>
    </w:p>
    <w:p w:rsidR="000C67B2" w:rsidRPr="0030403B" w:rsidRDefault="00343A18" w:rsidP="003D2517">
      <w:pPr>
        <w:pStyle w:val="KDObrazac"/>
        <w:spacing w:before="0"/>
        <w:jc w:val="both"/>
        <w:rPr>
          <w:color w:val="00B0F0"/>
          <w:lang w:val="ru-RU"/>
        </w:rPr>
      </w:pPr>
      <w:r w:rsidRPr="0030403B">
        <w:rPr>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30403B" w:rsidRDefault="007E7BB8" w:rsidP="007E7BB8">
      <w:pPr>
        <w:pStyle w:val="KDObrazac"/>
        <w:spacing w:before="0"/>
        <w:rPr>
          <w:lang w:val="ru-RU"/>
        </w:rPr>
      </w:pPr>
      <w:r w:rsidRPr="0030403B">
        <w:rPr>
          <w:lang w:val="ru-RU"/>
        </w:rPr>
        <w:t>ОБРАЗАЦ</w:t>
      </w:r>
      <w:r w:rsidR="00B90336" w:rsidRPr="0030403B">
        <w:rPr>
          <w:lang w:val="ru-RU"/>
        </w:rPr>
        <w:t xml:space="preserve">  бр</w:t>
      </w:r>
      <w:r w:rsidR="00015515" w:rsidRPr="0030403B">
        <w:rPr>
          <w:lang w:val="ru-RU"/>
        </w:rPr>
        <w:t>5</w:t>
      </w:r>
    </w:p>
    <w:p w:rsidR="007E7BB8" w:rsidRPr="00F10346" w:rsidRDefault="007E7BB8" w:rsidP="007E7BB8">
      <w:pPr>
        <w:spacing w:before="0"/>
        <w:rPr>
          <w:rFonts w:cs="Arial"/>
          <w:lang w:val="sr-Cyrl-CS"/>
        </w:rPr>
      </w:pPr>
    </w:p>
    <w:p w:rsidR="007E7BB8" w:rsidRPr="0030403B" w:rsidRDefault="007E7BB8" w:rsidP="007E7BB8">
      <w:pPr>
        <w:spacing w:before="0"/>
        <w:jc w:val="center"/>
        <w:rPr>
          <w:rFonts w:cs="Arial"/>
          <w:b/>
          <w:lang w:val="ru-RU"/>
        </w:rPr>
      </w:pPr>
      <w:r w:rsidRPr="0030403B">
        <w:rPr>
          <w:rFonts w:cs="Arial"/>
          <w:b/>
          <w:lang w:val="ru-RU"/>
        </w:rPr>
        <w:t>ОБРАЗАЦ ТРОШКОВА ПРИПРЕМЕ ПОНУДЕ</w:t>
      </w:r>
    </w:p>
    <w:p w:rsidR="002C3DE1" w:rsidRPr="0030403B" w:rsidRDefault="007E7BB8" w:rsidP="00F12A44">
      <w:pPr>
        <w:spacing w:after="120"/>
        <w:jc w:val="center"/>
        <w:rPr>
          <w:rFonts w:cs="Arial"/>
          <w:lang w:val="ru-RU"/>
        </w:rPr>
      </w:pPr>
      <w:r w:rsidRPr="0030403B">
        <w:rPr>
          <w:rFonts w:cs="Arial"/>
          <w:lang w:val="ru-RU"/>
        </w:rPr>
        <w:t>за јавну набавку добара:</w:t>
      </w:r>
      <w:r w:rsidR="002C3DE1" w:rsidRPr="0030403B">
        <w:rPr>
          <w:rFonts w:cs="Arial"/>
          <w:lang w:val="ru-RU"/>
        </w:rPr>
        <w:t xml:space="preserve"> Елементи за везу (вијци, навртке, подлошке)</w:t>
      </w:r>
      <w:r w:rsidR="00C65C66" w:rsidRPr="0030403B">
        <w:rPr>
          <w:rFonts w:cs="Arial"/>
          <w:lang w:val="ru-RU"/>
        </w:rPr>
        <w:t xml:space="preserve">, </w:t>
      </w:r>
    </w:p>
    <w:p w:rsidR="00F12A44" w:rsidRPr="0030403B" w:rsidRDefault="007E7BB8" w:rsidP="00F12A44">
      <w:pPr>
        <w:spacing w:after="120"/>
        <w:jc w:val="center"/>
        <w:rPr>
          <w:rFonts w:cs="Arial"/>
          <w:lang w:val="ru-RU"/>
        </w:rPr>
      </w:pPr>
      <w:r w:rsidRPr="0030403B">
        <w:rPr>
          <w:rFonts w:cs="Arial"/>
          <w:lang w:val="ru-RU"/>
        </w:rPr>
        <w:t>ЈН бр</w:t>
      </w:r>
      <w:r w:rsidR="004A5125" w:rsidRPr="0030403B">
        <w:rPr>
          <w:rFonts w:cs="Arial"/>
          <w:lang w:val="ru-RU"/>
        </w:rPr>
        <w:t>. 3000/0207/2017 (319/2017,930/2017, 876/2017, 575/2017)</w:t>
      </w:r>
    </w:p>
    <w:p w:rsidR="007E7BB8" w:rsidRPr="00F10346" w:rsidRDefault="007E7BB8" w:rsidP="00F12A44">
      <w:pPr>
        <w:spacing w:after="120"/>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sidRPr="0030403B">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30403B" w:rsidRDefault="007E7BB8" w:rsidP="00BE2EA9">
            <w:pPr>
              <w:jc w:val="center"/>
              <w:rPr>
                <w:rFonts w:cs="Arial"/>
                <w:lang w:val="ru-RU"/>
              </w:rPr>
            </w:pPr>
            <w:r w:rsidRPr="0030403B">
              <w:rPr>
                <w:rFonts w:cs="Arial"/>
                <w:lang w:val="ru-RU"/>
              </w:rPr>
              <w:t>трошкови прибављања средстава обезбеђења</w:t>
            </w:r>
            <w:r w:rsidR="00D020E2" w:rsidRPr="0030403B">
              <w:rPr>
                <w:rFonts w:cs="Arial"/>
                <w:lang w:val="ru-RU"/>
              </w:rPr>
              <w:t xml:space="preserve"> за озбиљност понуде</w:t>
            </w:r>
          </w:p>
        </w:tc>
        <w:tc>
          <w:tcPr>
            <w:tcW w:w="4260" w:type="dxa"/>
            <w:shd w:val="clear" w:color="auto" w:fill="auto"/>
          </w:tcPr>
          <w:p w:rsidR="007E7BB8" w:rsidRPr="0030403B"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30403B">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30403B" w:rsidRDefault="007E7BB8" w:rsidP="00925E05">
      <w:pPr>
        <w:pStyle w:val="KDObrazac"/>
        <w:spacing w:before="0"/>
        <w:rPr>
          <w:lang w:val="ru-RU"/>
        </w:rPr>
      </w:pPr>
      <w:r w:rsidRPr="00F10346">
        <w:rPr>
          <w:lang w:val="sr-Latn-CS"/>
        </w:rPr>
        <w:br w:type="page"/>
      </w:r>
      <w:r w:rsidR="00925E05" w:rsidRPr="0030403B">
        <w:rPr>
          <w:lang w:val="ru-RU"/>
        </w:rPr>
        <w:lastRenderedPageBreak/>
        <w:t xml:space="preserve">ПРИЛОГ </w:t>
      </w:r>
      <w:r w:rsidR="00C76174" w:rsidRPr="0030403B">
        <w:rPr>
          <w:lang w:val="ru-RU"/>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30403B" w:rsidRDefault="00E52596" w:rsidP="00E52596">
      <w:pPr>
        <w:spacing w:before="0"/>
        <w:rPr>
          <w:rFonts w:eastAsia="Calibri" w:cs="Arial"/>
          <w:color w:val="00B0F0"/>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A1522D"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A1522D"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A1522D"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0403B" w:rsidRDefault="00932668" w:rsidP="00932668">
      <w:pPr>
        <w:spacing w:after="120"/>
        <w:rPr>
          <w:rFonts w:cs="Arial"/>
          <w:spacing w:val="4"/>
          <w:lang w:val="ru-RU"/>
        </w:rPr>
      </w:pPr>
      <w:r w:rsidRPr="00F10346">
        <w:rPr>
          <w:rFonts w:cs="Arial"/>
          <w:spacing w:val="4"/>
          <w:lang w:val="sr-Cyrl-CS"/>
        </w:rPr>
        <w:t xml:space="preserve">Датум:                                                                                                 </w:t>
      </w:r>
    </w:p>
    <w:p w:rsidR="00932668" w:rsidRPr="0030403B" w:rsidRDefault="00932668" w:rsidP="00932668">
      <w:pPr>
        <w:tabs>
          <w:tab w:val="num" w:pos="360"/>
        </w:tabs>
        <w:rPr>
          <w:rFonts w:cs="Arial"/>
          <w:spacing w:val="2"/>
          <w:lang w:val="ru-RU"/>
        </w:rPr>
      </w:pPr>
      <w:r w:rsidRPr="00F10346">
        <w:rPr>
          <w:rFonts w:cs="Arial"/>
          <w:spacing w:val="2"/>
          <w:lang w:val="sr-Cyrl-CS"/>
        </w:rPr>
        <w:t xml:space="preserve">___________                                     </w:t>
      </w:r>
    </w:p>
    <w:p w:rsidR="00952E72" w:rsidRPr="0030403B" w:rsidRDefault="00952E72" w:rsidP="00932668">
      <w:pPr>
        <w:tabs>
          <w:tab w:val="num" w:pos="360"/>
        </w:tabs>
        <w:rPr>
          <w:rFonts w:cs="Arial"/>
          <w:spacing w:val="2"/>
          <w:lang w:val="ru-RU"/>
        </w:rPr>
      </w:pPr>
    </w:p>
    <w:p w:rsidR="00952E72" w:rsidRPr="0030403B" w:rsidRDefault="00952E72" w:rsidP="00932668">
      <w:pPr>
        <w:tabs>
          <w:tab w:val="num" w:pos="360"/>
        </w:tabs>
        <w:rPr>
          <w:rFonts w:cs="Arial"/>
          <w:spacing w:val="2"/>
          <w:lang w:val="ru-RU"/>
        </w:rPr>
      </w:pPr>
    </w:p>
    <w:p w:rsidR="00164A25" w:rsidRPr="0030403B" w:rsidRDefault="00164A25" w:rsidP="00932668">
      <w:pPr>
        <w:tabs>
          <w:tab w:val="num" w:pos="360"/>
        </w:tabs>
        <w:rPr>
          <w:rFonts w:cs="Arial"/>
          <w:spacing w:val="2"/>
          <w:lang w:val="ru-RU"/>
        </w:rPr>
      </w:pPr>
    </w:p>
    <w:p w:rsidR="00164A25" w:rsidRPr="0030403B" w:rsidRDefault="00164A25" w:rsidP="00932668">
      <w:pPr>
        <w:tabs>
          <w:tab w:val="num" w:pos="360"/>
        </w:tabs>
        <w:rPr>
          <w:rFonts w:cs="Arial"/>
          <w:spacing w:val="2"/>
          <w:lang w:val="ru-RU"/>
        </w:rPr>
      </w:pPr>
    </w:p>
    <w:p w:rsidR="00164A25" w:rsidRPr="0030403B" w:rsidRDefault="00164A25" w:rsidP="00932668">
      <w:pPr>
        <w:tabs>
          <w:tab w:val="num" w:pos="360"/>
        </w:tabs>
        <w:rPr>
          <w:rFonts w:cs="Arial"/>
          <w:spacing w:val="2"/>
          <w:lang w:val="ru-RU"/>
        </w:rPr>
      </w:pPr>
    </w:p>
    <w:p w:rsidR="00164A25" w:rsidRPr="0030403B" w:rsidRDefault="00164A25" w:rsidP="00932668">
      <w:pPr>
        <w:tabs>
          <w:tab w:val="num" w:pos="360"/>
        </w:tabs>
        <w:rPr>
          <w:rFonts w:cs="Arial"/>
          <w:spacing w:val="2"/>
          <w:lang w:val="ru-RU"/>
        </w:rPr>
      </w:pPr>
    </w:p>
    <w:p w:rsidR="00164A25" w:rsidRPr="0030403B" w:rsidRDefault="00164A25" w:rsidP="00932668">
      <w:pPr>
        <w:tabs>
          <w:tab w:val="num" w:pos="360"/>
        </w:tabs>
        <w:rPr>
          <w:rFonts w:cs="Arial"/>
          <w:spacing w:val="2"/>
          <w:lang w:val="ru-RU"/>
        </w:rPr>
      </w:pPr>
    </w:p>
    <w:p w:rsidR="00932668" w:rsidRPr="0030403B" w:rsidRDefault="00932668" w:rsidP="00B02E86">
      <w:pPr>
        <w:rPr>
          <w:lang w:val="ru-RU"/>
        </w:rPr>
      </w:pPr>
    </w:p>
    <w:p w:rsidR="0030782B" w:rsidRPr="0030403B" w:rsidRDefault="0030782B" w:rsidP="0030782B">
      <w:pPr>
        <w:spacing w:before="0"/>
        <w:rPr>
          <w:rFonts w:cs="Arial"/>
          <w:lang w:val="ru-RU"/>
        </w:rPr>
      </w:pPr>
    </w:p>
    <w:p w:rsidR="00F9189E" w:rsidRPr="0030403B" w:rsidRDefault="00F9189E" w:rsidP="00D174CB">
      <w:pPr>
        <w:pStyle w:val="ListParagraph"/>
        <w:spacing w:before="0" w:after="0" w:line="240" w:lineRule="auto"/>
        <w:rPr>
          <w:rFonts w:cs="Arial"/>
          <w:color w:val="00B0F0"/>
          <w:lang w:val="ru-RU"/>
        </w:rPr>
      </w:pPr>
    </w:p>
    <w:p w:rsidR="00F9189E" w:rsidRPr="0030403B" w:rsidRDefault="00F9189E" w:rsidP="00D174CB">
      <w:pPr>
        <w:pStyle w:val="ListParagraph"/>
        <w:spacing w:before="0" w:after="0" w:line="240" w:lineRule="auto"/>
        <w:rPr>
          <w:rFonts w:cs="Arial"/>
          <w:color w:val="00B0F0"/>
          <w:lang w:val="ru-RU"/>
        </w:rPr>
      </w:pPr>
    </w:p>
    <w:p w:rsidR="00B740FF" w:rsidRPr="0030403B" w:rsidRDefault="00B740FF" w:rsidP="00B740FF">
      <w:pPr>
        <w:jc w:val="center"/>
        <w:rPr>
          <w:rFonts w:cs="Arial"/>
          <w:b/>
          <w:lang w:val="ru-RU"/>
        </w:rPr>
      </w:pPr>
      <w:r w:rsidRPr="00F10346">
        <w:rPr>
          <w:rFonts w:cs="Arial"/>
          <w:b/>
          <w:lang w:val="sr-Cyrl-CS"/>
        </w:rPr>
        <w:t>ПРИЛОГ бр</w:t>
      </w:r>
      <w:r w:rsidRPr="0030403B">
        <w:rPr>
          <w:rFonts w:cs="Arial"/>
          <w:b/>
          <w:lang w:val="ru-RU"/>
        </w:rPr>
        <w:t>:</w:t>
      </w:r>
      <w:r w:rsidR="004D2F0E" w:rsidRPr="0030403B">
        <w:rPr>
          <w:rFonts w:cs="Arial"/>
          <w:b/>
          <w:lang w:val="ru-RU"/>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0403B">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КУПАЦ:</w:t>
      </w:r>
    </w:p>
    <w:p w:rsidR="00B740FF" w:rsidRPr="00F10346" w:rsidRDefault="00771564" w:rsidP="00B740FF">
      <w:pPr>
        <w:rPr>
          <w:rFonts w:cs="Arial"/>
          <w:lang w:val="ru-RU"/>
        </w:rPr>
      </w:pPr>
      <w:r w:rsidRPr="00F10346">
        <w:rPr>
          <w:rFonts w:cs="Arial"/>
          <w:lang w:val="ru-RU"/>
        </w:rPr>
        <w:t>__________________________ _________________________</w:t>
      </w:r>
    </w:p>
    <w:p w:rsidR="00B740FF" w:rsidRPr="0030403B" w:rsidRDefault="00B740FF" w:rsidP="00B740FF">
      <w:pPr>
        <w:rPr>
          <w:rFonts w:cs="Arial"/>
          <w:lang w:val="ru-RU"/>
        </w:rPr>
      </w:pPr>
      <w:r w:rsidRPr="00196044">
        <w:rPr>
          <w:rFonts w:cs="Arial"/>
          <w:lang w:val="ru-RU"/>
        </w:rPr>
        <w:t xml:space="preserve">(Назив правног  лица)    </w:t>
      </w:r>
      <w:r w:rsidRPr="00196044">
        <w:rPr>
          <w:rFonts w:cs="Arial"/>
          <w:lang w:val="ru-RU"/>
        </w:rPr>
        <w:tab/>
        <w:t xml:space="preserve">(Назив организационог дела </w:t>
      </w:r>
      <w:r w:rsidRPr="0030403B">
        <w:rPr>
          <w:rFonts w:cs="Arial"/>
          <w:lang w:val="ru-RU"/>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t xml:space="preserve">(Адреса организационог дела </w:t>
      </w:r>
      <w:r w:rsidRPr="0030403B">
        <w:rPr>
          <w:rFonts w:cs="Arial"/>
          <w:lang w:val="ru-RU"/>
        </w:rPr>
        <w:t>ЈП ЕПС</w:t>
      </w:r>
      <w:r w:rsidRPr="00196044">
        <w:rPr>
          <w:rFonts w:cs="Arial"/>
          <w:lang w:val="ru-RU"/>
        </w:rPr>
        <w:t>)</w:t>
      </w:r>
    </w:p>
    <w:p w:rsidR="00B740FF" w:rsidRPr="00F10346" w:rsidRDefault="00B740FF" w:rsidP="00B740FF">
      <w:pPr>
        <w:rPr>
          <w:rFonts w:cs="Arial"/>
          <w:lang w:val="ru-RU"/>
        </w:rPr>
      </w:pPr>
    </w:p>
    <w:p w:rsidR="00B740FF" w:rsidRPr="0030403B"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t>КУПАЦ:</w:t>
      </w:r>
    </w:p>
    <w:p w:rsidR="00B740FF" w:rsidRPr="00F10346" w:rsidRDefault="00B740FF" w:rsidP="00B740FF">
      <w:pPr>
        <w:rPr>
          <w:rFonts w:cs="Arial"/>
          <w:lang w:val="ru-RU"/>
        </w:rPr>
      </w:pPr>
    </w:p>
    <w:p w:rsidR="00B740FF" w:rsidRPr="0030403B" w:rsidRDefault="00B740FF" w:rsidP="00B740FF">
      <w:pPr>
        <w:rPr>
          <w:rFonts w:cs="Arial"/>
          <w:lang w:val="ru-RU"/>
        </w:rPr>
      </w:pPr>
      <w:r w:rsidRPr="00196044">
        <w:rPr>
          <w:rFonts w:cs="Arial"/>
          <w:lang w:val="ru-RU"/>
        </w:rPr>
        <w:t>____________________</w:t>
      </w:r>
      <w:r w:rsidRPr="00196044">
        <w:rPr>
          <w:rFonts w:cs="Arial"/>
          <w:lang w:val="ru-RU"/>
        </w:rPr>
        <w:tab/>
        <w:t xml:space="preserve">____________________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30403B" w:rsidRDefault="00B740FF" w:rsidP="00B740FF">
      <w:pPr>
        <w:rPr>
          <w:rFonts w:cs="Arial"/>
          <w:lang w:val="ru-RU"/>
        </w:rPr>
      </w:pPr>
      <w:r w:rsidRPr="00196044">
        <w:rPr>
          <w:rFonts w:cs="Arial"/>
          <w:lang w:val="ru-RU"/>
        </w:rPr>
        <w:t>____________________</w:t>
      </w:r>
      <w:r w:rsidRPr="00196044">
        <w:rPr>
          <w:rFonts w:cs="Arial"/>
          <w:lang w:val="ru-RU"/>
        </w:rPr>
        <w:tab/>
        <w:t>_____________________</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(Потпис)</w:t>
      </w:r>
    </w:p>
    <w:p w:rsidR="00B740FF" w:rsidRPr="0030403B" w:rsidRDefault="00B740FF" w:rsidP="00B740FF">
      <w:pPr>
        <w:ind w:left="-284"/>
        <w:rPr>
          <w:rFonts w:cs="Arial"/>
          <w:lang w:val="ru-RU"/>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30403B" w:rsidRDefault="00343A18" w:rsidP="00E629E8">
      <w:pPr>
        <w:pStyle w:val="KDPodnaslov1"/>
        <w:numPr>
          <w:ilvl w:val="0"/>
          <w:numId w:val="23"/>
        </w:numPr>
        <w:spacing w:before="0"/>
        <w:rPr>
          <w:rFonts w:cs="Arial"/>
          <w:lang w:val="ru-RU"/>
        </w:rPr>
      </w:pPr>
      <w:r w:rsidRPr="0030403B">
        <w:rPr>
          <w:rFonts w:eastAsia="Arial Unicode MS" w:cs="Arial"/>
          <w:lang w:val="ru-RU"/>
        </w:rPr>
        <w:br w:type="page"/>
      </w:r>
      <w:bookmarkStart w:id="254" w:name="_Toc442559948"/>
    </w:p>
    <w:p w:rsidR="00343A18" w:rsidRPr="00F10346" w:rsidRDefault="00343A18" w:rsidP="00E629E8">
      <w:pPr>
        <w:pStyle w:val="KDPodnaslov1"/>
        <w:numPr>
          <w:ilvl w:val="0"/>
          <w:numId w:val="24"/>
        </w:numPr>
        <w:spacing w:before="0"/>
        <w:jc w:val="center"/>
        <w:rPr>
          <w:rFonts w:cs="Arial"/>
        </w:rPr>
      </w:pPr>
      <w:r w:rsidRPr="00F10346">
        <w:rPr>
          <w:rFonts w:cs="Arial"/>
        </w:rPr>
        <w:lastRenderedPageBreak/>
        <w:t>МОДЕЛ УГОВОРА</w:t>
      </w:r>
      <w:bookmarkEnd w:id="254"/>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
    <w:p w:rsidR="00343A18" w:rsidRPr="0030403B" w:rsidRDefault="00343A18" w:rsidP="00343A18">
      <w:pPr>
        <w:pStyle w:val="KDParagraf"/>
        <w:spacing w:before="0"/>
        <w:rPr>
          <w:rFonts w:cs="Arial"/>
          <w:lang w:val="ru-RU"/>
        </w:rPr>
      </w:pPr>
      <w:r w:rsidRPr="0030403B">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30403B" w:rsidRDefault="00343A18" w:rsidP="00343A18">
      <w:pPr>
        <w:pStyle w:val="KDParagraf"/>
        <w:spacing w:before="0"/>
        <w:rPr>
          <w:rFonts w:cs="Arial"/>
          <w:lang w:val="ru-RU"/>
        </w:rPr>
      </w:pPr>
    </w:p>
    <w:p w:rsidR="00343A18" w:rsidRPr="0030403B" w:rsidRDefault="00343A18" w:rsidP="00343A18">
      <w:pPr>
        <w:pStyle w:val="KDParagraf"/>
        <w:spacing w:before="0"/>
        <w:rPr>
          <w:rFonts w:cs="Arial"/>
          <w:color w:val="000000"/>
          <w:lang w:val="ru-RU"/>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E629E8">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5B462A" w:rsidRPr="005B462A">
        <w:rPr>
          <w:rFonts w:ascii="Arial" w:hAnsi="Arial" w:cs="Arial"/>
        </w:rPr>
        <w:t>12.01.296992/1-17 од 15.06.2017</w:t>
      </w:r>
      <w:r w:rsidR="004E0104" w:rsidRPr="005B462A">
        <w:rPr>
          <w:rFonts w:ascii="Arial" w:hAnsi="Arial" w:cs="Arial"/>
        </w:rPr>
        <w:t>.године</w:t>
      </w:r>
      <w:r w:rsidR="004E0104" w:rsidRPr="00EE23EA">
        <w:rPr>
          <w:rFonts w:ascii="Arial" w:hAnsi="Arial" w:cs="Arial"/>
        </w:rPr>
        <w:t>,</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5B462A">
        <w:rPr>
          <w:rFonts w:ascii="Arial" w:hAnsi="Arial" w:cs="Arial"/>
        </w:rPr>
        <w:t>Жељко Вујиновић</w:t>
      </w:r>
      <w:r w:rsidR="004E0104" w:rsidRPr="00EE23EA">
        <w:rPr>
          <w:rFonts w:ascii="Arial" w:hAnsi="Arial" w:cs="Arial"/>
        </w:rPr>
        <w:t xml:space="preserve">,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30403B" w:rsidRDefault="00DB5B2C" w:rsidP="00E629E8">
      <w:pPr>
        <w:numPr>
          <w:ilvl w:val="0"/>
          <w:numId w:val="7"/>
        </w:numPr>
        <w:spacing w:before="0"/>
        <w:ind w:left="0" w:firstLine="0"/>
        <w:contextualSpacing/>
        <w:rPr>
          <w:rFonts w:eastAsia="Calibri" w:cs="Arial"/>
          <w:lang w:val="ru-RU"/>
        </w:rPr>
      </w:pPr>
      <w:r w:rsidRPr="0030403B">
        <w:rPr>
          <w:rFonts w:eastAsia="Calibri"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(Продавац или лидер у име и за рачун групе понуђача у случају заједничке понуде ) </w:t>
      </w:r>
    </w:p>
    <w:p w:rsidR="00DB5B2C" w:rsidRPr="0030403B" w:rsidRDefault="00DB5B2C" w:rsidP="00DB5B2C">
      <w:pPr>
        <w:spacing w:before="0"/>
        <w:ind w:left="360"/>
        <w:rPr>
          <w:rFonts w:cs="Arial"/>
          <w:lang w:val="ru-RU"/>
        </w:rPr>
      </w:pPr>
    </w:p>
    <w:p w:rsidR="00DB5B2C" w:rsidRPr="00DB5B2C" w:rsidRDefault="00DB5B2C" w:rsidP="00DB5B2C">
      <w:pPr>
        <w:spacing w:before="0"/>
        <w:rPr>
          <w:rFonts w:eastAsia="Calibri" w:cs="Arial"/>
          <w:lang w:val="sr-Cyrl-BA"/>
        </w:rPr>
      </w:pPr>
      <w:r w:rsidRPr="0030403B">
        <w:rPr>
          <w:rFonts w:eastAsia="Calibri" w:cs="Arial"/>
          <w:lang w:val="ru-RU"/>
        </w:rPr>
        <w:t>2а)________________________________________из</w:t>
      </w:r>
      <w:r w:rsidRPr="0030403B">
        <w:rPr>
          <w:rFonts w:eastAsia="Calibri" w:cs="Arial"/>
          <w:lang w:val="ru-RU"/>
        </w:rPr>
        <w:tab/>
        <w:t>_____________, улица</w:t>
      </w:r>
    </w:p>
    <w:p w:rsidR="00DB5B2C" w:rsidRPr="0030403B" w:rsidRDefault="00DB5B2C" w:rsidP="00DB5B2C">
      <w:pPr>
        <w:spacing w:before="0"/>
        <w:rPr>
          <w:rFonts w:eastAsia="Calibri" w:cs="Arial"/>
          <w:lang w:val="ru-RU"/>
        </w:rPr>
      </w:pPr>
      <w:r w:rsidRPr="0030403B">
        <w:rPr>
          <w:rFonts w:eastAsia="Calibri" w:cs="Arial"/>
          <w:lang w:val="ru-RU"/>
        </w:rPr>
        <w:t xml:space="preserve"> ___________________ бр. ___, ПИБ: _____________, матични број _____________, </w:t>
      </w:r>
      <w:r w:rsidRPr="0030403B">
        <w:rPr>
          <w:rFonts w:cs="Arial"/>
          <w:lang w:val="ru-RU"/>
        </w:rPr>
        <w:t>текући рачун ____________,банка ______________ ,</w:t>
      </w:r>
      <w:r w:rsidRPr="0030403B">
        <w:rPr>
          <w:rFonts w:eastAsia="Calibri" w:cs="Arial"/>
          <w:lang w:val="ru-RU"/>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30403B">
        <w:rPr>
          <w:rFonts w:eastAsia="Calibri" w:cs="Arial"/>
          <w:lang w:val="ru-RU"/>
        </w:rPr>
        <w:t>2б)_______________________________________из</w:t>
      </w:r>
      <w:r w:rsidRPr="0030403B">
        <w:rPr>
          <w:rFonts w:eastAsia="Calibri" w:cs="Arial"/>
          <w:lang w:val="ru-RU"/>
        </w:rPr>
        <w:tab/>
        <w:t>_____________, улица</w:t>
      </w:r>
    </w:p>
    <w:p w:rsidR="00DB5B2C" w:rsidRPr="0030403B" w:rsidRDefault="00DB5B2C" w:rsidP="00DB5B2C">
      <w:pPr>
        <w:spacing w:before="0"/>
        <w:rPr>
          <w:rFonts w:eastAsia="Calibri" w:cs="Arial"/>
          <w:lang w:val="ru-RU"/>
        </w:rPr>
      </w:pPr>
      <w:r w:rsidRPr="0030403B">
        <w:rPr>
          <w:rFonts w:eastAsia="Calibri" w:cs="Arial"/>
          <w:lang w:val="ru-RU"/>
        </w:rPr>
        <w:t xml:space="preserve"> ___________________ бр. ___, ПИБ: _____________, матични број _____________, </w:t>
      </w:r>
    </w:p>
    <w:p w:rsidR="00DB5B2C" w:rsidRPr="0030403B" w:rsidRDefault="00DB5B2C" w:rsidP="00DB5B2C">
      <w:pPr>
        <w:spacing w:before="0"/>
        <w:rPr>
          <w:rFonts w:eastAsia="Calibri" w:cs="Arial"/>
          <w:lang w:val="ru-RU"/>
        </w:rPr>
      </w:pPr>
      <w:r w:rsidRPr="0030403B">
        <w:rPr>
          <w:rFonts w:cs="Arial"/>
          <w:lang w:val="ru-RU"/>
        </w:rPr>
        <w:t>текући рачун ____________,банка ______________ ,</w:t>
      </w:r>
      <w:r w:rsidRPr="0030403B">
        <w:rPr>
          <w:rFonts w:eastAsia="Calibri" w:cs="Arial"/>
          <w:lang w:val="ru-RU"/>
        </w:rPr>
        <w:t xml:space="preserve">кога  заступа _______________________, (члан групе понуђача или подизвођач) </w:t>
      </w:r>
    </w:p>
    <w:p w:rsidR="00DB5B2C" w:rsidRPr="0030403B" w:rsidRDefault="00DB5B2C" w:rsidP="00DB5B2C">
      <w:pPr>
        <w:spacing w:before="0"/>
        <w:rPr>
          <w:rFonts w:eastAsia="Calibri" w:cs="Arial"/>
          <w:lang w:val="ru-RU"/>
        </w:rPr>
      </w:pPr>
      <w:r w:rsidRPr="0030403B">
        <w:rPr>
          <w:rFonts w:cs="Arial"/>
          <w:lang w:val="ru-RU"/>
        </w:rPr>
        <w:t>(у даљем тексту: Продавац)</w:t>
      </w:r>
    </w:p>
    <w:p w:rsidR="00DB5B2C" w:rsidRPr="0030403B" w:rsidRDefault="00DB5B2C" w:rsidP="00DB5B2C">
      <w:pPr>
        <w:tabs>
          <w:tab w:val="left" w:pos="567"/>
        </w:tabs>
        <w:spacing w:before="0"/>
        <w:rPr>
          <w:rFonts w:cs="Arial"/>
          <w:lang w:val="ru-RU"/>
        </w:rPr>
      </w:pPr>
    </w:p>
    <w:p w:rsidR="00DB5B2C" w:rsidRPr="0030403B" w:rsidRDefault="00DB5B2C" w:rsidP="00DB5B2C">
      <w:pPr>
        <w:tabs>
          <w:tab w:val="left" w:pos="567"/>
        </w:tabs>
        <w:spacing w:before="0"/>
        <w:rPr>
          <w:rFonts w:cs="Arial"/>
          <w:lang w:val="ru-RU"/>
        </w:rPr>
      </w:pPr>
      <w:r w:rsidRPr="0030403B">
        <w:rPr>
          <w:rFonts w:cs="Arial"/>
          <w:lang w:val="ru-RU"/>
        </w:rPr>
        <w:t>(у даљем тексту заједно: Уговорне стране)</w:t>
      </w:r>
    </w:p>
    <w:p w:rsidR="00DB5B2C" w:rsidRPr="0030403B" w:rsidRDefault="00DB5B2C" w:rsidP="00DB5B2C">
      <w:pPr>
        <w:tabs>
          <w:tab w:val="left" w:pos="567"/>
        </w:tabs>
        <w:spacing w:before="0"/>
        <w:rPr>
          <w:rFonts w:cs="Arial"/>
          <w:lang w:val="ru-RU"/>
        </w:rPr>
      </w:pPr>
    </w:p>
    <w:p w:rsidR="00DB5B2C" w:rsidRPr="0030403B" w:rsidRDefault="00DB5B2C" w:rsidP="00DB5B2C">
      <w:pPr>
        <w:tabs>
          <w:tab w:val="left" w:pos="567"/>
        </w:tabs>
        <w:spacing w:before="0"/>
        <w:rPr>
          <w:rFonts w:cs="Arial"/>
          <w:lang w:val="ru-RU"/>
        </w:rPr>
      </w:pPr>
    </w:p>
    <w:p w:rsidR="00DB5B2C" w:rsidRPr="0030403B" w:rsidRDefault="00DB5B2C" w:rsidP="00DB5B2C">
      <w:pPr>
        <w:tabs>
          <w:tab w:val="left" w:pos="567"/>
        </w:tabs>
        <w:spacing w:before="0"/>
        <w:rPr>
          <w:rFonts w:cs="Arial"/>
          <w:bCs/>
          <w:lang w:val="ru-RU"/>
        </w:rPr>
      </w:pPr>
      <w:r w:rsidRPr="0030403B">
        <w:rPr>
          <w:rFonts w:cs="Arial"/>
          <w:lang w:val="ru-RU"/>
        </w:rPr>
        <w:t>закључиле су у Обреновцу, дана __________.године следећи:</w:t>
      </w:r>
    </w:p>
    <w:p w:rsidR="00DB5B2C" w:rsidRPr="0030403B" w:rsidRDefault="00DB5B2C" w:rsidP="00DB5B2C">
      <w:pPr>
        <w:tabs>
          <w:tab w:val="left" w:pos="567"/>
        </w:tabs>
        <w:spacing w:before="0"/>
        <w:rPr>
          <w:rFonts w:cs="Arial"/>
          <w:lang w:val="ru-RU"/>
        </w:rPr>
      </w:pPr>
    </w:p>
    <w:p w:rsidR="00D03CE6" w:rsidRPr="0030403B" w:rsidRDefault="00D03CE6" w:rsidP="00DB5B2C">
      <w:pPr>
        <w:jc w:val="center"/>
        <w:rPr>
          <w:b/>
          <w:lang w:val="ru-RU"/>
        </w:rPr>
      </w:pPr>
      <w:bookmarkStart w:id="255" w:name="_Toc442559949"/>
    </w:p>
    <w:p w:rsidR="00DB5B2C" w:rsidRPr="0030403B" w:rsidRDefault="00DB5B2C" w:rsidP="00DB5B2C">
      <w:pPr>
        <w:jc w:val="center"/>
        <w:rPr>
          <w:b/>
          <w:lang w:val="ru-RU"/>
        </w:rPr>
      </w:pPr>
      <w:r w:rsidRPr="0030403B">
        <w:rPr>
          <w:b/>
          <w:lang w:val="ru-RU"/>
        </w:rPr>
        <w:t>УГОВОР О КУПОПРОДАЈИ</w:t>
      </w:r>
      <w:bookmarkEnd w:id="255"/>
    </w:p>
    <w:p w:rsidR="00F12A44" w:rsidRPr="0030403B" w:rsidRDefault="00DB5B2C" w:rsidP="00F12A44">
      <w:pPr>
        <w:tabs>
          <w:tab w:val="left" w:pos="567"/>
        </w:tabs>
        <w:spacing w:before="0"/>
        <w:jc w:val="center"/>
        <w:rPr>
          <w:rFonts w:cs="Arial"/>
          <w:b/>
          <w:lang w:val="ru-RU"/>
        </w:rPr>
      </w:pPr>
      <w:r w:rsidRPr="0030403B">
        <w:rPr>
          <w:rFonts w:cs="Arial"/>
          <w:b/>
          <w:lang w:val="ru-RU"/>
        </w:rPr>
        <w:t xml:space="preserve">ДОБАРА: </w:t>
      </w:r>
      <w:r w:rsidR="002C3DE1">
        <w:rPr>
          <w:rFonts w:cs="Arial"/>
          <w:lang w:val="sr-Cyrl-RS"/>
        </w:rPr>
        <w:t>Елементи за везу</w:t>
      </w:r>
      <w:r w:rsidR="002C3DE1" w:rsidRPr="006435CD">
        <w:rPr>
          <w:rFonts w:cs="Arial"/>
          <w:lang w:val="sr-Cyrl-RS"/>
        </w:rPr>
        <w:t xml:space="preserve"> (</w:t>
      </w:r>
      <w:r w:rsidR="002C3DE1">
        <w:rPr>
          <w:rFonts w:cs="Arial"/>
          <w:lang w:val="sr-Cyrl-RS"/>
        </w:rPr>
        <w:t>вијци</w:t>
      </w:r>
      <w:r w:rsidR="002C3DE1" w:rsidRPr="006435CD">
        <w:rPr>
          <w:rFonts w:cs="Arial"/>
          <w:lang w:val="sr-Cyrl-RS"/>
        </w:rPr>
        <w:t xml:space="preserve">, </w:t>
      </w:r>
      <w:r w:rsidR="002C3DE1">
        <w:rPr>
          <w:rFonts w:cs="Arial"/>
          <w:lang w:val="sr-Cyrl-RS"/>
        </w:rPr>
        <w:t>навртке</w:t>
      </w:r>
      <w:r w:rsidR="002C3DE1" w:rsidRPr="006435CD">
        <w:rPr>
          <w:rFonts w:cs="Arial"/>
          <w:lang w:val="sr-Cyrl-RS"/>
        </w:rPr>
        <w:t xml:space="preserve">, </w:t>
      </w:r>
      <w:r w:rsidR="002C3DE1">
        <w:rPr>
          <w:rFonts w:cs="Arial"/>
          <w:lang w:val="sr-Cyrl-RS"/>
        </w:rPr>
        <w:t>подлошке</w:t>
      </w:r>
      <w:r w:rsidR="002C3DE1" w:rsidRPr="006435CD">
        <w:rPr>
          <w:rFonts w:cs="Arial"/>
          <w:lang w:val="sr-Cyrl-RS"/>
        </w:rPr>
        <w:t>)</w:t>
      </w:r>
    </w:p>
    <w:p w:rsidR="00DB5B2C" w:rsidRPr="0030403B" w:rsidRDefault="00DB5B2C" w:rsidP="00F12A44">
      <w:pPr>
        <w:tabs>
          <w:tab w:val="left" w:pos="567"/>
        </w:tabs>
        <w:spacing w:before="0"/>
        <w:rPr>
          <w:rFonts w:cs="Arial"/>
          <w:lang w:val="ru-RU"/>
        </w:rPr>
      </w:pPr>
      <w:r w:rsidRPr="0030403B">
        <w:rPr>
          <w:rFonts w:cs="Arial"/>
          <w:lang w:val="ru-RU"/>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004A5125">
        <w:rPr>
          <w:lang w:val="sr-Latn-RS"/>
        </w:rPr>
        <w:t xml:space="preserve"> </w:t>
      </w:r>
      <w:r w:rsidR="004A5125" w:rsidRPr="004A5125">
        <w:rPr>
          <w:rFonts w:cs="Arial"/>
          <w:b/>
          <w:lang w:val="sr-Cyrl-CS"/>
        </w:rPr>
        <w:t>3000/0207/2017 (319/2017,930/2017, 876/2017, 575/2017)</w:t>
      </w:r>
      <w:r w:rsidR="004A5125">
        <w:rPr>
          <w:rFonts w:cs="Arial"/>
          <w:b/>
          <w:lang w:val="sr-Latn-RS"/>
        </w:rPr>
        <w:t xml:space="preserve"> </w:t>
      </w:r>
      <w:r w:rsidRPr="00DB5B2C">
        <w:rPr>
          <w:lang w:val="ru-RU"/>
        </w:rPr>
        <w:t xml:space="preserve">ради набавке добара и то </w:t>
      </w:r>
      <w:r w:rsidR="002C3DE1" w:rsidRPr="0030403B">
        <w:rPr>
          <w:rFonts w:cs="Arial"/>
          <w:b/>
          <w:lang w:val="ru-RU"/>
        </w:rPr>
        <w:t>Елементи за везу (вијци, навртке, подлошке)</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 xml:space="preserve">да је Позив за </w:t>
      </w:r>
      <w:r w:rsidRPr="006644B2">
        <w:rPr>
          <w:rFonts w:cs="Arial"/>
          <w:lang w:val="ru-RU"/>
        </w:rPr>
        <w:t>подношење понуда у вези предметне јавне набавке објављен на Порталу јавних набавки дана_____________, као и</w:t>
      </w:r>
      <w:r w:rsidR="006644B2" w:rsidRPr="006644B2">
        <w:rPr>
          <w:rFonts w:cs="Arial"/>
          <w:lang w:val="ru-RU"/>
        </w:rPr>
        <w:t xml:space="preserve"> на интернет страници Наручиоцаи на Порталу Службених гласила и база прописа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lastRenderedPageBreak/>
        <w:t>да Понуда Понуђача , која је заведена код Наручиоца под бројем ________ од ________201</w:t>
      </w:r>
      <w:r w:rsidR="00496434">
        <w:rPr>
          <w:rFonts w:cs="Arial"/>
          <w:lang w:val="ru-RU"/>
        </w:rPr>
        <w:t>7</w:t>
      </w:r>
      <w:r w:rsidRPr="00DB5B2C">
        <w:rPr>
          <w:rFonts w:cs="Arial"/>
          <w:lang w:val="ru-RU"/>
        </w:rPr>
        <w:t>.године,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t>да је Наручилац својом Одлуком о додели уговора бр. ____________ од __.__.___. године изабрао понуду Понуђача.</w:t>
      </w: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lang w:val="sr-Cyrl-BA"/>
        </w:rPr>
      </w:pPr>
    </w:p>
    <w:p w:rsidR="00DB5B2C" w:rsidRPr="0030403B" w:rsidRDefault="00DB5B2C" w:rsidP="00DB5B2C">
      <w:pPr>
        <w:tabs>
          <w:tab w:val="left" w:pos="567"/>
        </w:tabs>
        <w:spacing w:before="0"/>
        <w:rPr>
          <w:rFonts w:cs="Arial"/>
          <w:b/>
          <w:lang w:val="ru-RU"/>
        </w:rPr>
      </w:pPr>
      <w:r w:rsidRPr="0030403B">
        <w:rPr>
          <w:rFonts w:cs="Arial"/>
          <w:b/>
          <w:lang w:val="ru-RU"/>
        </w:rPr>
        <w:t>ПРЕДМЕТ  УГОВОРА</w:t>
      </w:r>
    </w:p>
    <w:p w:rsidR="00DB5B2C" w:rsidRPr="0030403B" w:rsidRDefault="00DB5B2C" w:rsidP="00DB5B2C">
      <w:pPr>
        <w:spacing w:before="0"/>
        <w:jc w:val="center"/>
        <w:rPr>
          <w:rFonts w:cs="Arial"/>
          <w:b/>
          <w:lang w:val="ru-RU"/>
        </w:rPr>
      </w:pPr>
      <w:r w:rsidRPr="0030403B">
        <w:rPr>
          <w:rFonts w:cs="Arial"/>
          <w:b/>
          <w:lang w:val="ru-RU"/>
        </w:rPr>
        <w:t>Члан 1.</w:t>
      </w:r>
    </w:p>
    <w:p w:rsidR="00DB5B2C" w:rsidRPr="0030403B" w:rsidRDefault="00DB5B2C" w:rsidP="00DB5B2C">
      <w:pPr>
        <w:tabs>
          <w:tab w:val="left" w:pos="567"/>
        </w:tabs>
        <w:spacing w:before="0"/>
        <w:rPr>
          <w:rFonts w:eastAsia="Calibri" w:cs="Arial"/>
          <w:lang w:val="ru-RU"/>
        </w:rPr>
      </w:pPr>
      <w:r w:rsidRPr="00DB5B2C">
        <w:rPr>
          <w:rFonts w:eastAsia="Calibri" w:cs="Arial"/>
          <w:lang w:val="ru-RU"/>
        </w:rPr>
        <w:t xml:space="preserve">Предмет овог Уговора о купопродаји (даље: Уговор) је набавка </w:t>
      </w:r>
      <w:r w:rsidR="00C65C66" w:rsidRPr="0030403B">
        <w:rPr>
          <w:rFonts w:eastAsia="Calibri" w:cs="Arial"/>
          <w:lang w:val="ru-RU"/>
        </w:rPr>
        <w:t>Плетенице и манлох трака ТЕНТ</w:t>
      </w:r>
      <w:r w:rsidRPr="0030403B">
        <w:rPr>
          <w:rFonts w:eastAsia="Calibri" w:cs="Arial"/>
          <w:lang w:val="ru-RU"/>
        </w:rPr>
        <w:t>.</w:t>
      </w:r>
    </w:p>
    <w:p w:rsidR="00DB5B2C" w:rsidRPr="0030403B" w:rsidRDefault="00DB5B2C" w:rsidP="00DB5B2C">
      <w:pPr>
        <w:tabs>
          <w:tab w:val="left" w:pos="567"/>
        </w:tabs>
        <w:spacing w:before="0"/>
        <w:rPr>
          <w:rFonts w:eastAsia="Calibri" w:cs="Arial"/>
          <w:lang w:val="ru-RU"/>
        </w:rPr>
      </w:pPr>
      <w:r w:rsidRPr="0030403B">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складиштаКупцау свему према Понуди Продавца број_______ од __________године,Обрасцу структуре цене,</w:t>
      </w:r>
      <w:r w:rsidR="00263460">
        <w:rPr>
          <w:rFonts w:eastAsia="Calibri" w:cs="Arial"/>
          <w:lang w:val="ru-RU"/>
        </w:rPr>
        <w:t xml:space="preserve"> Конкурсној документацији</w:t>
      </w:r>
      <w:r w:rsidRPr="0030403B">
        <w:rPr>
          <w:rFonts w:eastAsia="Calibri" w:cs="Arial"/>
          <w:lang w:val="ru-RU"/>
        </w:rPr>
        <w:t xml:space="preserve"> и Техничкој спецификацији, који чине саставни део овог Уговора.</w:t>
      </w:r>
    </w:p>
    <w:p w:rsidR="00A94E70" w:rsidRPr="0030403B" w:rsidRDefault="00A94E70" w:rsidP="00DB5B2C">
      <w:pPr>
        <w:tabs>
          <w:tab w:val="left" w:pos="567"/>
        </w:tabs>
        <w:spacing w:before="0"/>
        <w:rPr>
          <w:rFonts w:eastAsia="Calibri" w:cs="Arial"/>
          <w:lang w:val="ru-RU"/>
        </w:rPr>
      </w:pPr>
    </w:p>
    <w:p w:rsidR="00A94E70" w:rsidRPr="0030403B" w:rsidRDefault="00A94E70" w:rsidP="00DB5B2C">
      <w:pPr>
        <w:tabs>
          <w:tab w:val="left" w:pos="567"/>
        </w:tabs>
        <w:spacing w:before="0"/>
        <w:rPr>
          <w:rFonts w:eastAsia="Calibri" w:cs="Arial"/>
          <w:lang w:val="ru-RU"/>
        </w:rPr>
      </w:pPr>
    </w:p>
    <w:p w:rsidR="00DB5B2C" w:rsidRPr="0030403B" w:rsidRDefault="00DB5B2C" w:rsidP="00DB5B2C">
      <w:pPr>
        <w:spacing w:before="0"/>
        <w:jc w:val="center"/>
        <w:rPr>
          <w:rFonts w:cs="Arial"/>
          <w:b/>
          <w:lang w:val="ru-RU"/>
        </w:rPr>
      </w:pPr>
      <w:r w:rsidRPr="0030403B">
        <w:rPr>
          <w:rFonts w:cs="Arial"/>
          <w:b/>
          <w:lang w:val="ru-RU"/>
        </w:rPr>
        <w:t>Члан 2.</w:t>
      </w:r>
    </w:p>
    <w:p w:rsidR="00DB5B2C" w:rsidRPr="0030403B" w:rsidRDefault="00DB5B2C" w:rsidP="006644B2">
      <w:pPr>
        <w:spacing w:before="0"/>
        <w:rPr>
          <w:rFonts w:cs="Arial"/>
          <w:b/>
          <w:lang w:val="ru-RU"/>
        </w:rPr>
      </w:pPr>
    </w:p>
    <w:p w:rsidR="00DB5B2C" w:rsidRPr="0030403B" w:rsidRDefault="00DB5B2C" w:rsidP="00DB5B2C">
      <w:pPr>
        <w:tabs>
          <w:tab w:val="left" w:pos="567"/>
        </w:tabs>
        <w:spacing w:before="0"/>
        <w:rPr>
          <w:rFonts w:eastAsia="Calibri" w:cs="Arial"/>
          <w:lang w:val="ru-RU"/>
        </w:rPr>
      </w:pPr>
      <w:r w:rsidRPr="0030403B">
        <w:rPr>
          <w:rFonts w:eastAsia="Calibri" w:cs="Arial"/>
          <w:lang w:val="ru-RU"/>
        </w:rPr>
        <w:t>Овај Уговор и његови прилози сачињени су на српском језику.</w:t>
      </w:r>
    </w:p>
    <w:p w:rsidR="00DB5B2C" w:rsidRPr="0030403B" w:rsidRDefault="00DB5B2C" w:rsidP="00DB5B2C">
      <w:pPr>
        <w:tabs>
          <w:tab w:val="left" w:pos="567"/>
        </w:tabs>
        <w:spacing w:before="0"/>
        <w:rPr>
          <w:rFonts w:eastAsia="Calibri" w:cs="Arial"/>
          <w:lang w:val="ru-RU"/>
        </w:rPr>
      </w:pPr>
      <w:r w:rsidRPr="0030403B">
        <w:rPr>
          <w:rFonts w:eastAsia="Calibri" w:cs="Arial"/>
          <w:lang w:val="ru-RU"/>
        </w:rPr>
        <w:t>На овај Уговор примењују се закони Републике Србије, У случају спора меродавно је право Републике Србије.</w:t>
      </w:r>
    </w:p>
    <w:p w:rsidR="00A94E70" w:rsidRPr="0030403B" w:rsidRDefault="00A94E70" w:rsidP="00DB5B2C">
      <w:pPr>
        <w:tabs>
          <w:tab w:val="left" w:pos="567"/>
        </w:tabs>
        <w:spacing w:before="0"/>
        <w:rPr>
          <w:rFonts w:eastAsia="Calibri" w:cs="Arial"/>
          <w:lang w:val="ru-RU"/>
        </w:rPr>
      </w:pPr>
    </w:p>
    <w:p w:rsidR="00DB5B2C" w:rsidRPr="0030403B" w:rsidRDefault="00DB5B2C" w:rsidP="00DB5B2C">
      <w:pPr>
        <w:tabs>
          <w:tab w:val="left" w:pos="567"/>
        </w:tabs>
        <w:spacing w:before="0"/>
        <w:rPr>
          <w:rFonts w:cs="Arial"/>
          <w:b/>
          <w:lang w:val="ru-RU"/>
        </w:rPr>
      </w:pPr>
      <w:r w:rsidRPr="0030403B">
        <w:rPr>
          <w:rFonts w:cs="Arial"/>
          <w:b/>
          <w:lang w:val="ru-RU"/>
        </w:rPr>
        <w:t>УГОВОРЕНА ВРЕДНОСТ</w:t>
      </w:r>
    </w:p>
    <w:p w:rsidR="00DB5B2C" w:rsidRPr="0030403B" w:rsidRDefault="00DB5B2C" w:rsidP="00DB5B2C">
      <w:pPr>
        <w:spacing w:before="0"/>
        <w:jc w:val="center"/>
        <w:rPr>
          <w:rFonts w:cs="Arial"/>
          <w:b/>
          <w:lang w:val="ru-RU"/>
        </w:rPr>
      </w:pPr>
      <w:r w:rsidRPr="0030403B">
        <w:rPr>
          <w:rFonts w:cs="Arial"/>
          <w:b/>
          <w:lang w:val="ru-RU"/>
        </w:rPr>
        <w:t>Члан 3.</w:t>
      </w:r>
    </w:p>
    <w:p w:rsidR="00A94E70" w:rsidRPr="0030403B" w:rsidRDefault="00A94E70" w:rsidP="00DB5B2C">
      <w:pPr>
        <w:spacing w:before="0"/>
        <w:jc w:val="center"/>
        <w:rPr>
          <w:rFonts w:cs="Arial"/>
          <w:b/>
          <w:lang w:val="ru-RU"/>
        </w:rPr>
      </w:pPr>
    </w:p>
    <w:p w:rsidR="00DB5B2C" w:rsidRPr="0030403B" w:rsidRDefault="00DB5B2C" w:rsidP="00DB5B2C">
      <w:pPr>
        <w:spacing w:before="0"/>
        <w:jc w:val="center"/>
        <w:rPr>
          <w:rFonts w:cs="Arial"/>
          <w:b/>
          <w:lang w:val="ru-RU"/>
        </w:rPr>
      </w:pPr>
    </w:p>
    <w:p w:rsidR="00DB5B2C" w:rsidRPr="0030403B" w:rsidRDefault="00DB5B2C" w:rsidP="00DB5B2C">
      <w:pPr>
        <w:tabs>
          <w:tab w:val="left" w:pos="567"/>
        </w:tabs>
        <w:spacing w:before="0"/>
        <w:rPr>
          <w:rFonts w:cs="Arial"/>
          <w:color w:val="00B0F0"/>
          <w:lang w:val="ru-RU"/>
        </w:rPr>
      </w:pPr>
      <w:r w:rsidRPr="0030403B">
        <w:rPr>
          <w:rFonts w:cs="Arial"/>
          <w:lang w:val="ru-RU"/>
        </w:rPr>
        <w:t xml:space="preserve">Укупна вредност добара из члана 1.овог Уговора износи _____________ (словима:_________________________) </w:t>
      </w:r>
      <w:r w:rsidR="00C65C66" w:rsidRPr="0030403B">
        <w:rPr>
          <w:rFonts w:cs="Arial"/>
          <w:lang w:val="ru-RU"/>
        </w:rPr>
        <w:t>дин.</w:t>
      </w:r>
      <w:r w:rsidR="007937B5" w:rsidRPr="0030403B">
        <w:rPr>
          <w:rFonts w:cs="Arial"/>
          <w:lang w:val="ru-RU"/>
        </w:rPr>
        <w:t>.</w:t>
      </w:r>
    </w:p>
    <w:p w:rsidR="007937B5" w:rsidRPr="0030403B" w:rsidRDefault="007937B5" w:rsidP="007937B5">
      <w:pPr>
        <w:tabs>
          <w:tab w:val="left" w:pos="567"/>
        </w:tabs>
        <w:spacing w:before="0"/>
        <w:rPr>
          <w:rFonts w:eastAsia="Calibri" w:cs="Arial"/>
          <w:lang w:val="ru-RU"/>
        </w:rPr>
      </w:pPr>
    </w:p>
    <w:p w:rsidR="00DB5B2C" w:rsidRPr="0030403B" w:rsidRDefault="00DB5B2C" w:rsidP="00DB5B2C">
      <w:pPr>
        <w:tabs>
          <w:tab w:val="left" w:pos="567"/>
        </w:tabs>
        <w:spacing w:before="0"/>
        <w:rPr>
          <w:rFonts w:cs="Arial"/>
          <w:lang w:val="ru-RU"/>
        </w:rPr>
      </w:pPr>
      <w:r w:rsidRPr="0030403B">
        <w:rPr>
          <w:rFonts w:cs="Arial"/>
          <w:lang w:val="ru-RU"/>
        </w:rPr>
        <w:t>Уговорена вредност из става 1.овог члана увећава се за порез на додату вредност, у складу са прописима Републике Србије.</w:t>
      </w:r>
    </w:p>
    <w:p w:rsidR="00A94E70" w:rsidRPr="0030403B" w:rsidRDefault="00A94E70" w:rsidP="00DB5B2C">
      <w:pPr>
        <w:tabs>
          <w:tab w:val="left" w:pos="567"/>
        </w:tabs>
        <w:spacing w:before="0"/>
        <w:rPr>
          <w:rFonts w:cs="Arial"/>
          <w:lang w:val="ru-RU"/>
        </w:rPr>
      </w:pPr>
    </w:p>
    <w:p w:rsidR="00DB5B2C" w:rsidRPr="0030403B" w:rsidRDefault="00DB5B2C" w:rsidP="00DB5B2C">
      <w:pPr>
        <w:tabs>
          <w:tab w:val="left" w:pos="567"/>
        </w:tabs>
        <w:spacing w:before="0"/>
        <w:rPr>
          <w:rFonts w:cs="Arial"/>
          <w:lang w:val="ru-RU"/>
        </w:rPr>
      </w:pPr>
      <w:r w:rsidRPr="0030403B">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7937B5" w:rsidRPr="0030403B" w:rsidRDefault="007937B5" w:rsidP="00DB5B2C">
      <w:pPr>
        <w:tabs>
          <w:tab w:val="left" w:pos="567"/>
        </w:tabs>
        <w:spacing w:before="0"/>
        <w:rPr>
          <w:rFonts w:cs="Arial"/>
          <w:lang w:val="ru-RU"/>
        </w:rPr>
      </w:pPr>
    </w:p>
    <w:p w:rsidR="00DB5B2C" w:rsidRPr="0030403B" w:rsidRDefault="00DB5B2C" w:rsidP="00DB5B2C">
      <w:pPr>
        <w:tabs>
          <w:tab w:val="left" w:pos="567"/>
        </w:tabs>
        <w:spacing w:before="0"/>
        <w:rPr>
          <w:rFonts w:cs="Arial"/>
          <w:lang w:val="ru-RU"/>
        </w:rPr>
      </w:pPr>
      <w:r w:rsidRPr="0030403B">
        <w:rPr>
          <w:rFonts w:cs="Arial"/>
          <w:lang w:val="ru-RU"/>
        </w:rPr>
        <w:t>Цена добара из става 1.овог члана утврђена је на паритету испоручено у складишта ЈП ЕПС</w:t>
      </w:r>
      <w:r w:rsidR="00B90336" w:rsidRPr="0030403B">
        <w:rPr>
          <w:rFonts w:cs="Arial"/>
          <w:lang w:val="ru-RU"/>
        </w:rPr>
        <w:t xml:space="preserve"> Огранак ТЕНТ, локација </w:t>
      </w:r>
      <w:r w:rsidR="005C34AF" w:rsidRPr="0030403B">
        <w:rPr>
          <w:rFonts w:cs="Arial"/>
          <w:lang w:val="ru-RU"/>
        </w:rPr>
        <w:t>А</w:t>
      </w:r>
      <w:r w:rsidR="00496434" w:rsidRPr="0030403B">
        <w:rPr>
          <w:rFonts w:cs="Arial"/>
          <w:lang w:val="ru-RU"/>
        </w:rPr>
        <w:t xml:space="preserve"> и</w:t>
      </w:r>
      <w:r w:rsidR="006644B2" w:rsidRPr="0030403B">
        <w:rPr>
          <w:rFonts w:cs="Arial"/>
          <w:lang w:val="ru-RU"/>
        </w:rPr>
        <w:t xml:space="preserve"> ТЕМ</w:t>
      </w:r>
      <w:r w:rsidRPr="0030403B">
        <w:rPr>
          <w:rFonts w:cs="Arial"/>
          <w:lang w:val="ru-RU"/>
        </w:rPr>
        <w:t>и обухвата све трошкове које Продавац има у вези испоруке на начин како је регулисано овим Уговором.</w:t>
      </w:r>
    </w:p>
    <w:p w:rsidR="00A94E70" w:rsidRPr="00DB5B2C" w:rsidRDefault="00A94E70" w:rsidP="00DB5B2C">
      <w:pPr>
        <w:suppressAutoHyphens/>
        <w:spacing w:before="0" w:line="100" w:lineRule="atLeast"/>
        <w:rPr>
          <w:rFonts w:cs="Arial"/>
          <w:kern w:val="1"/>
          <w:lang w:val="sr-Cyrl-CS" w:eastAsia="ar-SA"/>
        </w:rPr>
      </w:pPr>
    </w:p>
    <w:p w:rsidR="00DB5B2C" w:rsidRPr="0030403B" w:rsidRDefault="005C34AF" w:rsidP="00DB5B2C">
      <w:pPr>
        <w:tabs>
          <w:tab w:val="left" w:pos="567"/>
        </w:tabs>
        <w:spacing w:before="0"/>
        <w:rPr>
          <w:rFonts w:cs="Arial"/>
          <w:b/>
          <w:lang w:val="ru-RU"/>
        </w:rPr>
      </w:pPr>
      <w:r w:rsidRPr="0030403B">
        <w:rPr>
          <w:rFonts w:cs="Arial"/>
          <w:b/>
          <w:lang w:val="ru-RU"/>
        </w:rPr>
        <w:t>Понуђена цена је фиксна</w:t>
      </w:r>
      <w:r w:rsidR="003A1357" w:rsidRPr="0030403B">
        <w:rPr>
          <w:rFonts w:cs="Arial"/>
          <w:b/>
          <w:lang w:val="ru-RU"/>
        </w:rPr>
        <w:t xml:space="preserve"> за цео уговорени период и не подлеже никаквој промени</w:t>
      </w:r>
    </w:p>
    <w:p w:rsidR="00A94E70" w:rsidRPr="0030403B" w:rsidRDefault="00A94E70" w:rsidP="00DB5B2C">
      <w:pPr>
        <w:tabs>
          <w:tab w:val="left" w:pos="567"/>
        </w:tabs>
        <w:spacing w:before="0"/>
        <w:rPr>
          <w:rFonts w:cs="Arial"/>
          <w:b/>
          <w:lang w:val="ru-RU"/>
        </w:rPr>
      </w:pPr>
    </w:p>
    <w:p w:rsidR="00DB5B2C" w:rsidRPr="0030403B" w:rsidRDefault="00DB5B2C" w:rsidP="00DB5B2C">
      <w:pPr>
        <w:tabs>
          <w:tab w:val="left" w:pos="567"/>
        </w:tabs>
        <w:spacing w:before="0"/>
        <w:rPr>
          <w:rFonts w:cs="Arial"/>
          <w:b/>
          <w:lang w:val="ru-RU"/>
        </w:rPr>
      </w:pPr>
      <w:r w:rsidRPr="0030403B">
        <w:rPr>
          <w:rFonts w:cs="Arial"/>
          <w:b/>
          <w:lang w:val="ru-RU"/>
        </w:rPr>
        <w:t>ИЗДАВАЊЕ РАЧУНА И ПЛАЋАЊЕ</w:t>
      </w:r>
    </w:p>
    <w:p w:rsidR="00DB5B2C" w:rsidRPr="0030403B" w:rsidRDefault="00DB5B2C" w:rsidP="00DB5B2C">
      <w:pPr>
        <w:tabs>
          <w:tab w:val="left" w:pos="567"/>
        </w:tabs>
        <w:spacing w:before="0"/>
        <w:rPr>
          <w:rFonts w:cs="Arial"/>
          <w:lang w:val="ru-RU"/>
        </w:rPr>
      </w:pPr>
    </w:p>
    <w:p w:rsidR="00D03CE6" w:rsidRPr="0030403B" w:rsidRDefault="00D03CE6" w:rsidP="00DB5B2C">
      <w:pPr>
        <w:tabs>
          <w:tab w:val="left" w:pos="567"/>
        </w:tabs>
        <w:spacing w:before="0"/>
        <w:rPr>
          <w:rFonts w:cs="Arial"/>
          <w:lang w:val="ru-RU"/>
        </w:rPr>
      </w:pPr>
    </w:p>
    <w:p w:rsidR="00DB5B2C" w:rsidRPr="0030403B" w:rsidRDefault="00DB5B2C" w:rsidP="00DB5B2C">
      <w:pPr>
        <w:spacing w:before="0"/>
        <w:jc w:val="center"/>
        <w:rPr>
          <w:rFonts w:cs="Arial"/>
          <w:b/>
          <w:lang w:val="ru-RU"/>
        </w:rPr>
      </w:pPr>
      <w:r w:rsidRPr="0030403B">
        <w:rPr>
          <w:rFonts w:cs="Arial"/>
          <w:b/>
          <w:lang w:val="ru-RU"/>
        </w:rPr>
        <w:t>Члан 4.</w:t>
      </w:r>
    </w:p>
    <w:p w:rsidR="00A94E70" w:rsidRPr="0030403B" w:rsidRDefault="00A94E70" w:rsidP="00DB5B2C">
      <w:pPr>
        <w:spacing w:before="0"/>
        <w:jc w:val="center"/>
        <w:rPr>
          <w:rFonts w:cs="Arial"/>
          <w:b/>
          <w:lang w:val="ru-RU"/>
        </w:rPr>
      </w:pPr>
    </w:p>
    <w:p w:rsidR="00D03CE6" w:rsidRPr="0030403B" w:rsidRDefault="00D03CE6" w:rsidP="00DB5B2C">
      <w:pPr>
        <w:spacing w:before="0"/>
        <w:jc w:val="center"/>
        <w:rPr>
          <w:rFonts w:cs="Arial"/>
          <w:b/>
          <w:lang w:val="ru-RU"/>
        </w:rPr>
      </w:pPr>
    </w:p>
    <w:p w:rsidR="00DB5B2C" w:rsidRPr="0030403B" w:rsidRDefault="00DB5B2C" w:rsidP="00DB5B2C">
      <w:pPr>
        <w:tabs>
          <w:tab w:val="left" w:pos="567"/>
        </w:tabs>
        <w:spacing w:before="0"/>
        <w:rPr>
          <w:rFonts w:eastAsia="Calibri" w:cs="Arial"/>
          <w:color w:val="00B0F0"/>
          <w:lang w:val="ru-RU"/>
        </w:rPr>
      </w:pPr>
      <w:r w:rsidRPr="0030403B">
        <w:rPr>
          <w:rFonts w:eastAsia="Calibri" w:cs="Arial"/>
          <w:lang w:val="ru-RU"/>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30403B">
        <w:rPr>
          <w:rFonts w:cs="Arial"/>
          <w:lang w:val="ru-RU"/>
        </w:rPr>
        <w:t xml:space="preserve"> отпремнице (или Записник о изваршеној испоруциПрилог 3). </w:t>
      </w:r>
    </w:p>
    <w:p w:rsidR="00A94E70" w:rsidRPr="0030403B" w:rsidRDefault="00A94E70" w:rsidP="00DB5B2C">
      <w:pPr>
        <w:tabs>
          <w:tab w:val="left" w:pos="567"/>
        </w:tabs>
        <w:spacing w:before="0"/>
        <w:rPr>
          <w:rFonts w:cs="Arial"/>
          <w:lang w:val="ru-RU"/>
        </w:rPr>
      </w:pPr>
    </w:p>
    <w:p w:rsidR="00DB5B2C" w:rsidRPr="0030403B" w:rsidRDefault="00DB5B2C" w:rsidP="00DB5B2C">
      <w:pPr>
        <w:tabs>
          <w:tab w:val="left" w:pos="567"/>
        </w:tabs>
        <w:spacing w:before="0"/>
        <w:rPr>
          <w:rFonts w:cs="Arial"/>
          <w:b/>
          <w:lang w:val="ru-RU"/>
        </w:rPr>
      </w:pPr>
      <w:r w:rsidRPr="0030403B">
        <w:rPr>
          <w:rFonts w:cs="Arial"/>
          <w:lang w:val="ru-RU"/>
        </w:rPr>
        <w:lastRenderedPageBreak/>
        <w:t xml:space="preserve">Рачун мора </w:t>
      </w:r>
      <w:r w:rsidRPr="0030403B">
        <w:rPr>
          <w:rFonts w:cs="Arial"/>
          <w:b/>
          <w:lang w:val="ru-RU"/>
        </w:rPr>
        <w:t xml:space="preserve">гласити на: Јавно предузеће „Електропривреда Србије“ Београд, </w:t>
      </w:r>
      <w:r w:rsidR="00496434" w:rsidRPr="0030403B">
        <w:rPr>
          <w:rFonts w:cs="Arial"/>
          <w:b/>
          <w:lang w:val="ru-RU"/>
        </w:rPr>
        <w:t>царице Милице 2, О</w:t>
      </w:r>
      <w:r w:rsidRPr="0030403B">
        <w:rPr>
          <w:rFonts w:cs="Arial"/>
          <w:b/>
          <w:lang w:val="ru-RU"/>
        </w:rPr>
        <w:t xml:space="preserve">гранак ТЕНТ, </w:t>
      </w:r>
      <w:r w:rsidRPr="00DB5B2C">
        <w:rPr>
          <w:rFonts w:cs="Arial"/>
          <w:b/>
          <w:lang w:val="ru-RU"/>
        </w:rPr>
        <w:t>Богољуба Урошевића Црног 44</w:t>
      </w:r>
      <w:r w:rsidRPr="0030403B">
        <w:rPr>
          <w:rFonts w:cs="Arial"/>
          <w:b/>
          <w:lang w:val="ru-RU"/>
        </w:rPr>
        <w:t xml:space="preserve">, 11500 </w:t>
      </w:r>
      <w:r w:rsidRPr="00DB5B2C">
        <w:rPr>
          <w:rFonts w:cs="Arial"/>
          <w:b/>
        </w:rPr>
        <w:t>O</w:t>
      </w:r>
      <w:r w:rsidRPr="0030403B">
        <w:rPr>
          <w:rFonts w:cs="Arial"/>
          <w:b/>
          <w:lang w:val="ru-RU"/>
        </w:rPr>
        <w:t xml:space="preserve">бреновац, ПИБ </w:t>
      </w:r>
      <w:r w:rsidRPr="00DB5B2C">
        <w:rPr>
          <w:rFonts w:cs="Arial"/>
          <w:b/>
          <w:lang w:val="sr-Cyrl-BA"/>
        </w:rPr>
        <w:t>(103920327)</w:t>
      </w:r>
      <w:r w:rsidRPr="0030403B">
        <w:rPr>
          <w:rFonts w:cs="Arial"/>
          <w:lang w:val="ru-RU"/>
        </w:rPr>
        <w:t xml:space="preserve"> и бити достављен на адресу Купца: Јавно предузеће „Електропривреда Србије“ Београд, огранак ТЕНТ Београд-Обреновац, </w:t>
      </w:r>
      <w:r w:rsidRPr="00DB5B2C">
        <w:rPr>
          <w:rFonts w:cs="Arial"/>
          <w:lang w:val="ru-RU"/>
        </w:rPr>
        <w:t>Богољуба Урошевића Црног 44</w:t>
      </w:r>
      <w:r w:rsidRPr="0030403B">
        <w:rPr>
          <w:rFonts w:cs="Arial"/>
          <w:lang w:val="ru-RU"/>
        </w:rPr>
        <w:t xml:space="preserve">, 11500 </w:t>
      </w:r>
      <w:r w:rsidRPr="00DB5B2C">
        <w:rPr>
          <w:rFonts w:cs="Arial"/>
        </w:rPr>
        <w:t>O</w:t>
      </w:r>
      <w:r w:rsidRPr="0030403B">
        <w:rPr>
          <w:rFonts w:cs="Arial"/>
          <w:lang w:val="ru-RU"/>
        </w:rPr>
        <w:t xml:space="preserve">бреновац, са обавезним прилозима-/Отпремница ( или Записник о изваршеној испоруци), са читко написаним именом и презименом и потписом овлашћеног лица Купца. </w:t>
      </w:r>
      <w:r w:rsidRPr="0030403B">
        <w:rPr>
          <w:rFonts w:cs="Arial"/>
          <w:b/>
          <w:lang w:val="ru-RU"/>
        </w:rPr>
        <w:t>Продавац је обавезан да на рачуну/рачунима наведе уговр на основу којег се рачун издаје (број и датум).</w:t>
      </w:r>
    </w:p>
    <w:p w:rsidR="00DB5B2C" w:rsidRPr="0030403B" w:rsidRDefault="00DB5B2C" w:rsidP="00DB5B2C">
      <w:pPr>
        <w:tabs>
          <w:tab w:val="left" w:pos="567"/>
        </w:tabs>
        <w:spacing w:before="0"/>
        <w:rPr>
          <w:rFonts w:eastAsia="Calibri" w:cs="Arial"/>
          <w:lang w:val="ru-RU"/>
        </w:rPr>
      </w:pPr>
    </w:p>
    <w:p w:rsidR="00A94E70" w:rsidRPr="0030403B" w:rsidRDefault="00A94E70" w:rsidP="00DB5B2C">
      <w:pPr>
        <w:tabs>
          <w:tab w:val="left" w:pos="567"/>
        </w:tabs>
        <w:spacing w:before="0"/>
        <w:rPr>
          <w:rFonts w:eastAsia="Calibri" w:cs="Arial"/>
          <w:lang w:val="ru-RU"/>
        </w:rPr>
      </w:pPr>
    </w:p>
    <w:p w:rsidR="00DB5B2C" w:rsidRPr="0030403B" w:rsidRDefault="00DB5B2C" w:rsidP="00DB5B2C">
      <w:pPr>
        <w:tabs>
          <w:tab w:val="left" w:pos="567"/>
        </w:tabs>
        <w:spacing w:before="0"/>
        <w:rPr>
          <w:rFonts w:eastAsia="Calibri" w:cs="Arial"/>
          <w:lang w:val="ru-RU"/>
        </w:rPr>
      </w:pPr>
      <w:r w:rsidRPr="0030403B">
        <w:rPr>
          <w:rFonts w:eastAsia="Calibri" w:cs="Arial"/>
          <w:lang w:val="ru-RU"/>
        </w:rPr>
        <w:t xml:space="preserve">Плаћање добара који су предмет ове јавне набавке Купац ће извршити на текући рачун Продавца, након испоруке и потписивања отпремнице од стране овлашћених представника Купца и  Продавца - без примедби, у року до 45 дана од дана пријема исправног рачуна са прилозима.  </w:t>
      </w:r>
    </w:p>
    <w:p w:rsidR="00A94E70" w:rsidRPr="0030403B" w:rsidRDefault="00A94E70" w:rsidP="00DB5B2C">
      <w:pPr>
        <w:tabs>
          <w:tab w:val="left" w:pos="567"/>
        </w:tabs>
        <w:spacing w:before="0"/>
        <w:rPr>
          <w:rFonts w:eastAsia="Calibri" w:cs="Arial"/>
          <w:lang w:val="ru-RU"/>
        </w:rPr>
      </w:pPr>
    </w:p>
    <w:p w:rsidR="00DB5B2C" w:rsidRPr="0030403B" w:rsidRDefault="00DB5B2C" w:rsidP="00DB5B2C">
      <w:pPr>
        <w:tabs>
          <w:tab w:val="left" w:pos="567"/>
        </w:tabs>
        <w:spacing w:before="0"/>
        <w:rPr>
          <w:rFonts w:cs="Arial"/>
          <w:lang w:val="ru-RU"/>
        </w:rPr>
      </w:pPr>
      <w:r w:rsidRPr="0030403B">
        <w:rPr>
          <w:rFonts w:cs="Arial"/>
          <w:lang w:val="ru-RU"/>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94E70" w:rsidRPr="0030403B" w:rsidRDefault="00A94E70" w:rsidP="00DB5B2C">
      <w:pPr>
        <w:tabs>
          <w:tab w:val="left" w:pos="567"/>
        </w:tabs>
        <w:spacing w:before="0"/>
        <w:rPr>
          <w:rFonts w:cs="Arial"/>
          <w:highlight w:val="red"/>
          <w:lang w:val="ru-RU"/>
        </w:rPr>
      </w:pPr>
    </w:p>
    <w:p w:rsidR="00DB5B2C" w:rsidRPr="0030403B" w:rsidRDefault="00DB5B2C" w:rsidP="00DB5B2C">
      <w:pPr>
        <w:tabs>
          <w:tab w:val="left" w:pos="567"/>
        </w:tabs>
        <w:spacing w:before="0"/>
        <w:rPr>
          <w:rFonts w:cs="Arial"/>
          <w:b/>
          <w:lang w:val="ru-RU"/>
        </w:rPr>
      </w:pPr>
      <w:r w:rsidRPr="0030403B">
        <w:rPr>
          <w:rFonts w:cs="Arial"/>
          <w:b/>
          <w:lang w:val="ru-RU"/>
        </w:rPr>
        <w:t>Рачун који није издат у складу са уговреним условима, неће бити исправан и биће враћен Продавцу.</w:t>
      </w:r>
    </w:p>
    <w:p w:rsidR="00A94E70" w:rsidRPr="0030403B" w:rsidRDefault="00A94E70" w:rsidP="00DB5B2C">
      <w:pPr>
        <w:tabs>
          <w:tab w:val="left" w:pos="567"/>
        </w:tabs>
        <w:spacing w:before="0"/>
        <w:rPr>
          <w:rFonts w:cs="Arial"/>
          <w:highlight w:val="red"/>
          <w:lang w:val="ru-RU"/>
        </w:rPr>
      </w:pPr>
    </w:p>
    <w:p w:rsidR="00A94E70" w:rsidRDefault="00A94E70" w:rsidP="00DB5B2C">
      <w:pPr>
        <w:tabs>
          <w:tab w:val="left" w:pos="567"/>
        </w:tabs>
        <w:spacing w:before="0"/>
        <w:rPr>
          <w:rFonts w:cs="Arial"/>
          <w:lang w:val="sr-Cyrl-RS"/>
        </w:rPr>
      </w:pPr>
    </w:p>
    <w:p w:rsidR="00AC7C29" w:rsidRDefault="00AC7C29" w:rsidP="00DB5B2C">
      <w:pPr>
        <w:tabs>
          <w:tab w:val="left" w:pos="567"/>
        </w:tabs>
        <w:spacing w:before="0"/>
        <w:rPr>
          <w:rFonts w:cs="Arial"/>
          <w:lang w:val="sr-Cyrl-RS"/>
        </w:rPr>
      </w:pPr>
    </w:p>
    <w:p w:rsidR="00AC7C29" w:rsidRPr="00AC7C29" w:rsidRDefault="00AC7C29" w:rsidP="00DB5B2C">
      <w:pPr>
        <w:tabs>
          <w:tab w:val="left" w:pos="567"/>
        </w:tabs>
        <w:spacing w:before="0"/>
        <w:rPr>
          <w:rFonts w:cs="Arial"/>
          <w:lang w:val="sr-Cyrl-RS"/>
        </w:rPr>
      </w:pPr>
    </w:p>
    <w:p w:rsidR="00DB5B2C" w:rsidRPr="0030403B" w:rsidRDefault="00DB5B2C" w:rsidP="00DB5B2C">
      <w:pPr>
        <w:tabs>
          <w:tab w:val="left" w:pos="567"/>
        </w:tabs>
        <w:spacing w:before="0"/>
        <w:rPr>
          <w:rFonts w:cs="Arial"/>
          <w:lang w:val="ru-RU" w:eastAsia="sr-Latn-CS"/>
        </w:rPr>
      </w:pPr>
      <w:r w:rsidRPr="0030403B">
        <w:rPr>
          <w:rFonts w:cs="Arial"/>
          <w:lang w:val="ru-RU" w:eastAsia="sr-Latn-CS"/>
        </w:rPr>
        <w:t xml:space="preserve">Рок плаћања почиње да тече од дана пријема исправног рачуна са захтеваном пратећом документацијом. </w:t>
      </w:r>
    </w:p>
    <w:p w:rsidR="00DB5B2C" w:rsidRPr="0030403B" w:rsidRDefault="00DB5B2C" w:rsidP="00DB5B2C">
      <w:pPr>
        <w:tabs>
          <w:tab w:val="left" w:pos="567"/>
        </w:tabs>
        <w:spacing w:before="0"/>
        <w:rPr>
          <w:rFonts w:cs="Arial"/>
          <w:b/>
          <w:lang w:val="ru-RU"/>
        </w:rPr>
      </w:pPr>
    </w:p>
    <w:p w:rsidR="00DB5B2C" w:rsidRPr="0030403B" w:rsidRDefault="00DB5B2C" w:rsidP="00DB5B2C">
      <w:pPr>
        <w:tabs>
          <w:tab w:val="left" w:pos="567"/>
        </w:tabs>
        <w:spacing w:before="0"/>
        <w:rPr>
          <w:rFonts w:cs="Arial"/>
          <w:b/>
          <w:lang w:val="ru-RU"/>
        </w:rPr>
      </w:pPr>
      <w:r w:rsidRPr="0030403B">
        <w:rPr>
          <w:rFonts w:cs="Arial"/>
          <w:b/>
          <w:lang w:val="ru-RU"/>
        </w:rPr>
        <w:t>РОК И МЕСТО ИСПОРУКЕ</w:t>
      </w:r>
    </w:p>
    <w:p w:rsidR="00DB5B2C" w:rsidRPr="0030403B" w:rsidRDefault="00DB5B2C" w:rsidP="00DB5B2C">
      <w:pPr>
        <w:spacing w:before="0"/>
        <w:jc w:val="center"/>
        <w:rPr>
          <w:rFonts w:cs="Arial"/>
          <w:b/>
          <w:lang w:val="ru-RU"/>
        </w:rPr>
      </w:pPr>
      <w:r w:rsidRPr="0030403B">
        <w:rPr>
          <w:rFonts w:cs="Arial"/>
          <w:b/>
          <w:lang w:val="ru-RU"/>
        </w:rPr>
        <w:t>Члан 5.</w:t>
      </w:r>
    </w:p>
    <w:p w:rsidR="00496434" w:rsidRPr="0030403B" w:rsidRDefault="00496434" w:rsidP="00DB5B2C">
      <w:pPr>
        <w:spacing w:before="0"/>
        <w:jc w:val="center"/>
        <w:rPr>
          <w:rFonts w:cs="Arial"/>
          <w:b/>
          <w:lang w:val="ru-RU"/>
        </w:rPr>
      </w:pPr>
    </w:p>
    <w:p w:rsidR="00DB5B2C" w:rsidRPr="0030403B" w:rsidRDefault="00DB5B2C" w:rsidP="00DB5B2C">
      <w:pPr>
        <w:tabs>
          <w:tab w:val="left" w:pos="567"/>
        </w:tabs>
        <w:spacing w:before="0"/>
        <w:rPr>
          <w:rFonts w:cs="Arial"/>
          <w:color w:val="00B0F0"/>
          <w:lang w:val="ru-RU"/>
        </w:rPr>
      </w:pPr>
    </w:p>
    <w:p w:rsidR="00341F2B" w:rsidRPr="0030403B" w:rsidRDefault="00F229D5" w:rsidP="001550E0">
      <w:pPr>
        <w:tabs>
          <w:tab w:val="left" w:pos="567"/>
        </w:tabs>
        <w:spacing w:before="0"/>
        <w:rPr>
          <w:rFonts w:eastAsia="Calibri" w:cs="Arial"/>
          <w:lang w:val="ru-RU"/>
        </w:rPr>
      </w:pPr>
      <w:r w:rsidRPr="0030403B">
        <w:rPr>
          <w:rFonts w:eastAsia="Calibri" w:cs="Arial"/>
          <w:lang w:val="ru-RU"/>
        </w:rPr>
        <w:t xml:space="preserve">Продавац се обавезује да испоруку предмета Уговора изврши </w:t>
      </w:r>
      <w:r w:rsidR="001550E0" w:rsidRPr="0030403B">
        <w:rPr>
          <w:rFonts w:eastAsia="Calibri" w:cs="Arial"/>
          <w:lang w:val="ru-RU"/>
        </w:rPr>
        <w:t xml:space="preserve">испоруку предметних добара  </w:t>
      </w:r>
      <w:r w:rsidR="00341F2B" w:rsidRPr="0030403B">
        <w:rPr>
          <w:rFonts w:eastAsia="Calibri" w:cs="Arial"/>
          <w:lang w:val="ru-RU"/>
        </w:rPr>
        <w:t xml:space="preserve">у року од </w:t>
      </w:r>
      <w:r w:rsidR="00341F2B">
        <w:rPr>
          <w:rFonts w:eastAsia="Calibri" w:cs="Arial"/>
          <w:lang w:val="sr-Cyrl-RS"/>
        </w:rPr>
        <w:t>____</w:t>
      </w:r>
      <w:r w:rsidR="00341F2B" w:rsidRPr="0030403B">
        <w:rPr>
          <w:rFonts w:eastAsia="Calibri" w:cs="Arial"/>
          <w:lang w:val="ru-RU"/>
        </w:rPr>
        <w:t xml:space="preserve"> календарских дана од дана закључења Уговора.</w:t>
      </w:r>
    </w:p>
    <w:p w:rsidR="001550E0" w:rsidRPr="0030403B" w:rsidRDefault="001550E0" w:rsidP="001550E0">
      <w:pPr>
        <w:spacing w:before="0"/>
        <w:rPr>
          <w:rFonts w:eastAsia="Calibri" w:cs="Arial"/>
          <w:lang w:val="ru-RU"/>
        </w:rPr>
      </w:pPr>
    </w:p>
    <w:p w:rsidR="00341F2B" w:rsidRPr="0030403B" w:rsidRDefault="00341F2B" w:rsidP="00341F2B">
      <w:pPr>
        <w:spacing w:before="0"/>
        <w:rPr>
          <w:rFonts w:eastAsia="Calibri" w:cs="Arial"/>
          <w:lang w:val="ru-RU"/>
        </w:rPr>
      </w:pPr>
    </w:p>
    <w:p w:rsidR="00341F2B" w:rsidRPr="0030403B" w:rsidRDefault="00341F2B" w:rsidP="00341F2B">
      <w:pPr>
        <w:spacing w:before="0"/>
        <w:rPr>
          <w:rFonts w:eastAsia="Calibri" w:cs="Arial"/>
          <w:lang w:val="ru-RU"/>
        </w:rPr>
      </w:pPr>
    </w:p>
    <w:p w:rsidR="00341F2B" w:rsidRDefault="00341F2B" w:rsidP="00341F2B">
      <w:pPr>
        <w:pStyle w:val="Heading10"/>
        <w:rPr>
          <w:lang w:val="sr-Cyrl-RS"/>
        </w:rPr>
      </w:pPr>
      <w:r w:rsidRPr="0030403B">
        <w:rPr>
          <w:lang w:val="ru-RU"/>
        </w:rPr>
        <w:t xml:space="preserve">  </w:t>
      </w:r>
      <w:r w:rsidRPr="00F10346">
        <w:t>Место испоруке добара</w:t>
      </w:r>
    </w:p>
    <w:p w:rsidR="00AC7C29" w:rsidRPr="00AC7C29" w:rsidRDefault="00AC7C29" w:rsidP="00AC7C29">
      <w:pPr>
        <w:rPr>
          <w:lang w:val="sr-Cyrl-RS" w:eastAsia="ar-SA"/>
        </w:rPr>
      </w:pPr>
    </w:p>
    <w:p w:rsidR="00341F2B" w:rsidRPr="00FC08A2" w:rsidRDefault="00341F2B" w:rsidP="00341F2B">
      <w:pPr>
        <w:spacing w:before="0"/>
        <w:rPr>
          <w:rFonts w:cs="Arial"/>
          <w:lang w:val="sr-Cyrl-CS" w:eastAsia="zh-CN"/>
        </w:rPr>
      </w:pPr>
      <w:r w:rsidRPr="00FC08A2">
        <w:rPr>
          <w:rFonts w:cs="Arial"/>
          <w:lang w:val="sr-Cyrl-CS" w:eastAsia="zh-CN"/>
        </w:rPr>
        <w:t>Место испоруке : место испоруке по позицијама из Обрасца структуре цене</w:t>
      </w:r>
    </w:p>
    <w:p w:rsidR="001550E0" w:rsidRPr="006E3462" w:rsidRDefault="001550E0" w:rsidP="001550E0">
      <w:pPr>
        <w:spacing w:before="0"/>
        <w:rPr>
          <w:rFonts w:cs="Arial"/>
          <w:lang w:val="sr-Cyrl-CS" w:eastAsia="zh-CN"/>
        </w:rPr>
      </w:pPr>
      <w:r w:rsidRPr="006E3462">
        <w:rPr>
          <w:rFonts w:cs="Arial"/>
          <w:lang w:val="sr-Cyrl-CS" w:eastAsia="zh-CN"/>
        </w:rPr>
        <w:t xml:space="preserve">-ставка од 1 до </w:t>
      </w:r>
      <w:r w:rsidRPr="006E3462">
        <w:rPr>
          <w:rFonts w:cs="Arial"/>
          <w:lang w:val="sr-Cyrl-RS" w:eastAsia="zh-CN"/>
        </w:rPr>
        <w:t>444</w:t>
      </w:r>
      <w:r w:rsidRPr="006E3462">
        <w:rPr>
          <w:rFonts w:cs="Arial"/>
          <w:lang w:val="sr-Cyrl-CS" w:eastAsia="zh-CN"/>
        </w:rPr>
        <w:t xml:space="preserve"> из обрасца Структура цене</w:t>
      </w:r>
      <w:r w:rsidRPr="0030403B">
        <w:rPr>
          <w:rFonts w:cs="Arial"/>
          <w:lang w:val="ru-RU" w:eastAsia="zh-CN"/>
        </w:rPr>
        <w:t xml:space="preserve"> </w:t>
      </w:r>
      <w:r w:rsidRPr="006E3462">
        <w:rPr>
          <w:rFonts w:cs="Arial"/>
          <w:lang w:val="sr-Cyrl-CS" w:eastAsia="zh-CN"/>
        </w:rPr>
        <w:t>локација А, Богољуба Урошевића 44 Обреновац</w:t>
      </w:r>
    </w:p>
    <w:p w:rsidR="001550E0" w:rsidRPr="001550E0" w:rsidRDefault="001550E0" w:rsidP="001550E0">
      <w:pPr>
        <w:spacing w:before="0"/>
        <w:rPr>
          <w:rFonts w:cs="Arial"/>
          <w:lang w:val="sr-Cyrl-CS" w:eastAsia="zh-CN"/>
        </w:rPr>
      </w:pPr>
      <w:r w:rsidRPr="001550E0">
        <w:rPr>
          <w:rFonts w:cs="Arial"/>
          <w:lang w:val="sr-Cyrl-CS" w:eastAsia="zh-CN"/>
        </w:rPr>
        <w:t xml:space="preserve">-ставке од  </w:t>
      </w:r>
      <w:r w:rsidRPr="001550E0">
        <w:rPr>
          <w:rFonts w:cs="Arial"/>
          <w:lang w:val="sr-Cyrl-RS" w:eastAsia="zh-CN"/>
        </w:rPr>
        <w:t>445</w:t>
      </w:r>
      <w:r w:rsidRPr="001550E0">
        <w:rPr>
          <w:rFonts w:cs="Arial"/>
          <w:lang w:val="sr-Cyrl-CS" w:eastAsia="zh-CN"/>
        </w:rPr>
        <w:t xml:space="preserve"> до </w:t>
      </w:r>
      <w:r w:rsidR="006959DC">
        <w:rPr>
          <w:rFonts w:cs="Arial"/>
          <w:lang w:val="sr-Cyrl-RS" w:eastAsia="zh-CN"/>
        </w:rPr>
        <w:t>5</w:t>
      </w:r>
      <w:r w:rsidR="006959DC">
        <w:rPr>
          <w:rFonts w:cs="Arial"/>
          <w:lang w:val="sr-Latn-RS" w:eastAsia="zh-CN"/>
        </w:rPr>
        <w:t>9</w:t>
      </w:r>
      <w:r w:rsidR="00AC7C29">
        <w:rPr>
          <w:rFonts w:cs="Arial"/>
          <w:lang w:val="sr-Cyrl-RS" w:eastAsia="zh-CN"/>
        </w:rPr>
        <w:t>2</w:t>
      </w:r>
      <w:r w:rsidRPr="001550E0">
        <w:rPr>
          <w:rFonts w:cs="Arial"/>
          <w:lang w:val="sr-Cyrl-CS" w:eastAsia="zh-CN"/>
        </w:rPr>
        <w:t xml:space="preserve"> из обрасца Структура цене, локација ТЕМ Свилајнац Кнеза Милоша 89</w:t>
      </w:r>
    </w:p>
    <w:p w:rsidR="001550E0" w:rsidRPr="001550E0" w:rsidRDefault="001550E0" w:rsidP="001550E0">
      <w:pPr>
        <w:spacing w:before="0"/>
        <w:rPr>
          <w:rFonts w:cs="Arial"/>
          <w:lang w:val="sr-Cyrl-CS" w:eastAsia="zh-CN"/>
        </w:rPr>
      </w:pPr>
      <w:r w:rsidRPr="001550E0">
        <w:rPr>
          <w:rFonts w:cs="Arial"/>
          <w:lang w:val="sr-Cyrl-CS" w:eastAsia="zh-CN"/>
        </w:rPr>
        <w:t xml:space="preserve">-ставке од  </w:t>
      </w:r>
      <w:r w:rsidR="006959DC">
        <w:rPr>
          <w:rFonts w:cs="Arial"/>
          <w:lang w:val="sr-Cyrl-RS" w:eastAsia="zh-CN"/>
        </w:rPr>
        <w:t>5</w:t>
      </w:r>
      <w:r w:rsidR="006959DC">
        <w:rPr>
          <w:rFonts w:cs="Arial"/>
          <w:lang w:val="sr-Latn-RS" w:eastAsia="zh-CN"/>
        </w:rPr>
        <w:t>9</w:t>
      </w:r>
      <w:r w:rsidRPr="001550E0">
        <w:rPr>
          <w:rFonts w:cs="Arial"/>
          <w:lang w:val="sr-Cyrl-RS" w:eastAsia="zh-CN"/>
        </w:rPr>
        <w:t>3</w:t>
      </w:r>
      <w:r w:rsidRPr="001550E0">
        <w:rPr>
          <w:rFonts w:cs="Arial"/>
          <w:lang w:val="sr-Cyrl-CS" w:eastAsia="zh-CN"/>
        </w:rPr>
        <w:t xml:space="preserve"> до 728 из обрасца Структура цене, локација Б Ушће</w:t>
      </w:r>
    </w:p>
    <w:p w:rsidR="001550E0" w:rsidRPr="0030403B" w:rsidRDefault="001550E0" w:rsidP="001550E0">
      <w:pPr>
        <w:spacing w:before="0"/>
        <w:rPr>
          <w:rFonts w:cs="Arial"/>
          <w:lang w:val="ru-RU" w:eastAsia="zh-CN"/>
        </w:rPr>
      </w:pPr>
    </w:p>
    <w:p w:rsidR="001550E0" w:rsidRPr="001550E0" w:rsidRDefault="001550E0" w:rsidP="001550E0">
      <w:pPr>
        <w:spacing w:before="0"/>
        <w:rPr>
          <w:rFonts w:cs="Arial"/>
          <w:lang w:val="sr-Cyrl-CS" w:eastAsia="zh-CN"/>
        </w:rPr>
      </w:pPr>
      <w:r w:rsidRPr="001550E0">
        <w:rPr>
          <w:rFonts w:cs="Arial"/>
          <w:lang w:val="sr-Cyrl-CS" w:eastAsia="zh-CN"/>
        </w:rPr>
        <w:t xml:space="preserve">-ставка од 729 до </w:t>
      </w:r>
      <w:r w:rsidRPr="001550E0">
        <w:rPr>
          <w:rFonts w:cs="Arial"/>
          <w:lang w:val="sr-Cyrl-RS" w:eastAsia="zh-CN"/>
        </w:rPr>
        <w:t>824</w:t>
      </w:r>
      <w:r w:rsidRPr="001550E0">
        <w:rPr>
          <w:rFonts w:cs="Arial"/>
          <w:lang w:val="sr-Cyrl-CS" w:eastAsia="zh-CN"/>
        </w:rPr>
        <w:t xml:space="preserve"> из обрасца Структура цене</w:t>
      </w:r>
      <w:r w:rsidRPr="0030403B">
        <w:rPr>
          <w:rFonts w:cs="Arial"/>
          <w:lang w:val="ru-RU" w:eastAsia="zh-CN"/>
        </w:rPr>
        <w:t xml:space="preserve"> </w:t>
      </w:r>
      <w:r w:rsidRPr="001550E0">
        <w:rPr>
          <w:rFonts w:cs="Arial"/>
          <w:lang w:val="sr-Cyrl-CS" w:eastAsia="zh-CN"/>
        </w:rPr>
        <w:t xml:space="preserve">локација ТЕК Велики Црљени </w:t>
      </w:r>
    </w:p>
    <w:p w:rsidR="00EE04D9" w:rsidRPr="0030403B" w:rsidRDefault="00EE04D9" w:rsidP="00EE04D9">
      <w:pPr>
        <w:tabs>
          <w:tab w:val="left" w:pos="567"/>
        </w:tabs>
        <w:spacing w:before="0"/>
        <w:rPr>
          <w:rFonts w:cs="Arial"/>
          <w:lang w:val="ru-RU"/>
        </w:rPr>
      </w:pPr>
    </w:p>
    <w:p w:rsidR="00EE04D9" w:rsidRPr="0030403B" w:rsidRDefault="00EE04D9" w:rsidP="00EE04D9">
      <w:pPr>
        <w:tabs>
          <w:tab w:val="left" w:pos="567"/>
        </w:tabs>
        <w:spacing w:before="0"/>
        <w:rPr>
          <w:rFonts w:cs="Arial"/>
          <w:lang w:val="ru-RU"/>
        </w:rPr>
      </w:pPr>
      <w:r w:rsidRPr="0030403B">
        <w:rPr>
          <w:rFonts w:cs="Arial"/>
          <w:lang w:val="ru-RU"/>
        </w:rPr>
        <w:t xml:space="preserve">Понуда се даје на паритету: </w:t>
      </w:r>
    </w:p>
    <w:p w:rsidR="00EE04D9" w:rsidRPr="0030403B" w:rsidRDefault="00EE04D9" w:rsidP="00EE04D9">
      <w:pPr>
        <w:tabs>
          <w:tab w:val="left" w:pos="567"/>
        </w:tabs>
        <w:spacing w:before="0"/>
        <w:rPr>
          <w:rFonts w:cs="Arial"/>
          <w:lang w:val="ru-RU"/>
        </w:rPr>
      </w:pPr>
      <w:r w:rsidRPr="0030403B">
        <w:rPr>
          <w:rFonts w:cs="Arial"/>
          <w:lang w:val="ru-RU"/>
        </w:rPr>
        <w:lastRenderedPageBreak/>
        <w:t xml:space="preserve"> </w:t>
      </w:r>
      <w:r w:rsidR="001550E0">
        <w:rPr>
          <w:rFonts w:cs="Arial"/>
        </w:rPr>
        <w:t>FCO</w:t>
      </w:r>
      <w:r w:rsidRPr="0030403B">
        <w:rPr>
          <w:rFonts w:cs="Arial"/>
          <w:lang w:val="ru-RU"/>
        </w:rPr>
        <w:t xml:space="preserve"> магацин Наручиоца, (</w:t>
      </w:r>
      <w:r w:rsidR="008A01F3" w:rsidRPr="0030403B">
        <w:rPr>
          <w:rFonts w:cs="Arial"/>
          <w:lang w:val="ru-RU"/>
        </w:rPr>
        <w:t>локације А</w:t>
      </w:r>
      <w:r w:rsidR="00B7494C">
        <w:rPr>
          <w:rFonts w:cs="Arial"/>
          <w:lang w:val="sr-Cyrl-RS"/>
        </w:rPr>
        <w:t>, Б, ТЕК</w:t>
      </w:r>
      <w:r w:rsidR="008A01F3" w:rsidRPr="0030403B">
        <w:rPr>
          <w:rFonts w:cs="Arial"/>
          <w:lang w:val="ru-RU"/>
        </w:rPr>
        <w:t xml:space="preserve"> </w:t>
      </w:r>
      <w:r w:rsidRPr="0030403B">
        <w:rPr>
          <w:rFonts w:cs="Arial"/>
          <w:lang w:val="ru-RU"/>
        </w:rPr>
        <w:t xml:space="preserve">и ТЕМ) са урачунатим зависним трошковима </w:t>
      </w:r>
    </w:p>
    <w:p w:rsidR="00EE04D9" w:rsidRPr="0030403B" w:rsidRDefault="00EE04D9" w:rsidP="00EE04D9">
      <w:pPr>
        <w:tabs>
          <w:tab w:val="left" w:pos="567"/>
        </w:tabs>
        <w:spacing w:before="0"/>
        <w:rPr>
          <w:rFonts w:cs="Arial"/>
          <w:lang w:val="ru-RU"/>
        </w:rPr>
      </w:pPr>
    </w:p>
    <w:p w:rsidR="007937B5" w:rsidRPr="0030403B" w:rsidRDefault="00EE04D9" w:rsidP="00EE04D9">
      <w:pPr>
        <w:tabs>
          <w:tab w:val="left" w:pos="567"/>
        </w:tabs>
        <w:spacing w:before="0"/>
        <w:rPr>
          <w:rFonts w:cs="Arial"/>
          <w:lang w:val="ru-RU"/>
        </w:rPr>
      </w:pPr>
      <w:r w:rsidRPr="0030403B">
        <w:rPr>
          <w:rFonts w:cs="Arial"/>
          <w:lang w:val="ru-RU"/>
        </w:rPr>
        <w:t>Евентуално настала штета приликом транспорта предметних добара до места испоруке пада на терет изабраног Понуђача.</w:t>
      </w:r>
    </w:p>
    <w:p w:rsidR="007937B5" w:rsidRPr="00341F2B" w:rsidRDefault="007937B5" w:rsidP="007937B5">
      <w:pPr>
        <w:tabs>
          <w:tab w:val="left" w:pos="567"/>
        </w:tabs>
        <w:spacing w:before="0"/>
        <w:rPr>
          <w:rFonts w:cs="Arial"/>
          <w:lang w:val="sr-Cyrl-RS"/>
        </w:rPr>
      </w:pPr>
    </w:p>
    <w:p w:rsidR="00DB5B2C" w:rsidRPr="0030403B" w:rsidRDefault="00DB5B2C" w:rsidP="00DB5B2C">
      <w:pPr>
        <w:tabs>
          <w:tab w:val="left" w:pos="567"/>
        </w:tabs>
        <w:spacing w:before="0"/>
        <w:rPr>
          <w:rFonts w:cs="Arial"/>
          <w:lang w:val="ru-RU"/>
        </w:rPr>
      </w:pPr>
      <w:r w:rsidRPr="0030403B">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адресама које су назначене за место испоруке</w:t>
      </w:r>
    </w:p>
    <w:p w:rsidR="00A94E70" w:rsidRPr="0030403B" w:rsidRDefault="00A94E70" w:rsidP="00DB5B2C">
      <w:pPr>
        <w:tabs>
          <w:tab w:val="left" w:pos="567"/>
        </w:tabs>
        <w:spacing w:before="0"/>
        <w:rPr>
          <w:rFonts w:cs="Arial"/>
          <w:lang w:val="ru-RU"/>
        </w:rPr>
      </w:pPr>
    </w:p>
    <w:p w:rsidR="00DB5B2C" w:rsidRPr="0030403B" w:rsidRDefault="00DB5B2C" w:rsidP="00DB5B2C">
      <w:pPr>
        <w:tabs>
          <w:tab w:val="left" w:pos="567"/>
        </w:tabs>
        <w:spacing w:before="0"/>
        <w:rPr>
          <w:rFonts w:cs="Arial"/>
          <w:lang w:val="ru-RU"/>
        </w:rPr>
      </w:pPr>
      <w:r w:rsidRPr="0030403B">
        <w:rPr>
          <w:rFonts w:cs="Arial"/>
          <w:lang w:val="ru-RU"/>
        </w:rPr>
        <w:t>Евентуално настала штета приликом транспорта предметних добара до места испоруке пада на терет Продавца.</w:t>
      </w:r>
    </w:p>
    <w:p w:rsidR="00DB5B2C" w:rsidRPr="00DB5B2C" w:rsidRDefault="00DB5B2C" w:rsidP="00DB5B2C">
      <w:pPr>
        <w:tabs>
          <w:tab w:val="left" w:pos="567"/>
        </w:tabs>
        <w:spacing w:before="0"/>
        <w:rPr>
          <w:rFonts w:cs="Arial"/>
          <w:color w:val="00B0F0"/>
          <w:lang w:val="sr-Cyrl-BA"/>
        </w:rPr>
      </w:pPr>
      <w:r w:rsidRPr="0030403B">
        <w:rPr>
          <w:rFonts w:cs="Arial"/>
          <w:lang w:val="ru-RU"/>
        </w:rPr>
        <w:t>У случају да Продавац не изврши испоруку добара у уговореним роковима, Купац има право на наплату уговорне казнеи банкарске гаранције за добро извршење посла у целости, као и право на раскид Уговора.</w:t>
      </w:r>
    </w:p>
    <w:p w:rsidR="00D03CE6" w:rsidRPr="0030403B" w:rsidRDefault="00D03CE6" w:rsidP="00DB5B2C">
      <w:pPr>
        <w:tabs>
          <w:tab w:val="left" w:pos="567"/>
        </w:tabs>
        <w:spacing w:before="0"/>
        <w:rPr>
          <w:rFonts w:eastAsia="Calibri" w:cs="Arial"/>
          <w:color w:val="00B0F0"/>
          <w:lang w:val="ru-RU"/>
        </w:rPr>
      </w:pPr>
    </w:p>
    <w:p w:rsidR="00DB5B2C" w:rsidRPr="0030403B" w:rsidRDefault="00DB5B2C" w:rsidP="00DB5B2C">
      <w:pPr>
        <w:spacing w:before="0"/>
        <w:rPr>
          <w:rFonts w:cs="Arial"/>
          <w:b/>
          <w:lang w:val="ru-RU"/>
        </w:rPr>
      </w:pPr>
      <w:r w:rsidRPr="0030403B">
        <w:rPr>
          <w:rFonts w:cs="Arial"/>
          <w:b/>
          <w:lang w:val="ru-RU"/>
        </w:rPr>
        <w:t>КВАЛИТАТИВНИ И КВАНТИТАТИВНИ ПРИЈЕМ</w:t>
      </w:r>
    </w:p>
    <w:p w:rsidR="00A94E70" w:rsidRPr="0030403B" w:rsidRDefault="00A94E70" w:rsidP="00DB5B2C">
      <w:pPr>
        <w:spacing w:before="0"/>
        <w:rPr>
          <w:rFonts w:cs="Arial"/>
          <w:b/>
          <w:lang w:val="ru-RU"/>
        </w:rPr>
      </w:pPr>
    </w:p>
    <w:p w:rsidR="00DB5B2C" w:rsidRPr="0030403B" w:rsidRDefault="00DB5B2C" w:rsidP="00DB5B2C">
      <w:pPr>
        <w:spacing w:before="0"/>
        <w:jc w:val="center"/>
        <w:rPr>
          <w:rFonts w:cs="Arial"/>
          <w:b/>
          <w:lang w:val="ru-RU"/>
        </w:rPr>
      </w:pPr>
      <w:r w:rsidRPr="0030403B">
        <w:rPr>
          <w:rFonts w:cs="Arial"/>
          <w:b/>
          <w:lang w:val="ru-RU"/>
        </w:rPr>
        <w:t>Члан 6.</w:t>
      </w:r>
    </w:p>
    <w:p w:rsidR="00DB5B2C" w:rsidRPr="0030403B" w:rsidRDefault="00DB5B2C" w:rsidP="00DB5B2C">
      <w:pPr>
        <w:spacing w:before="0"/>
        <w:rPr>
          <w:rFonts w:cs="Arial"/>
          <w:b/>
          <w:lang w:val="ru-RU"/>
        </w:rPr>
      </w:pPr>
      <w:r w:rsidRPr="0030403B">
        <w:rPr>
          <w:rFonts w:cs="Arial"/>
          <w:b/>
          <w:lang w:val="ru-RU"/>
        </w:rPr>
        <w:t>Квантитативни пријем</w:t>
      </w:r>
    </w:p>
    <w:p w:rsidR="00A94E70" w:rsidRPr="0030403B" w:rsidRDefault="00A94E70" w:rsidP="00DB5B2C">
      <w:pPr>
        <w:spacing w:before="0"/>
        <w:rPr>
          <w:rFonts w:cs="Arial"/>
          <w:b/>
          <w:lang w:val="ru-RU"/>
        </w:rPr>
      </w:pPr>
    </w:p>
    <w:p w:rsidR="00DB5B2C" w:rsidRPr="0030403B" w:rsidRDefault="00DB5B2C" w:rsidP="00DB5B2C">
      <w:pPr>
        <w:tabs>
          <w:tab w:val="left" w:pos="567"/>
        </w:tabs>
        <w:spacing w:before="0"/>
        <w:rPr>
          <w:rFonts w:cs="Arial"/>
          <w:lang w:val="ru-RU"/>
        </w:rPr>
      </w:pPr>
      <w:r w:rsidRPr="0030403B">
        <w:rPr>
          <w:rFonts w:cs="Arial"/>
          <w:lang w:val="ru-RU"/>
        </w:rPr>
        <w:t>Пријем предмета уговора констатоваће се потписивањем Отпремницеипровером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 xml:space="preserve">да ли су добра испоручена у </w:t>
      </w:r>
      <w:r w:rsidR="00C41B7C">
        <w:rPr>
          <w:rFonts w:cs="Arial"/>
          <w:lang w:val="ru-RU"/>
        </w:rPr>
        <w:t>захтеваном</w:t>
      </w:r>
      <w:r w:rsidRPr="00DB5B2C">
        <w:rPr>
          <w:rFonts w:cs="Arial"/>
          <w:lang w:val="ru-RU"/>
        </w:rPr>
        <w:t xml:space="preserve"> паковању</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A94E70" w:rsidRPr="00C41B7C" w:rsidRDefault="00DB5B2C" w:rsidP="00C41B7C">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30403B">
        <w:rPr>
          <w:rFonts w:cs="Arial"/>
          <w:lang w:val="ru-RU"/>
        </w:rPr>
        <w:t xml:space="preserve"> а</w:t>
      </w:r>
      <w:r w:rsidRPr="00DB5B2C">
        <w:rPr>
          <w:rFonts w:cs="Arial"/>
          <w:lang w:val="ru-RU"/>
        </w:rPr>
        <w:t xml:space="preserve"> док се </w:t>
      </w:r>
      <w:r w:rsidRPr="0030403B">
        <w:rPr>
          <w:rFonts w:cs="Arial"/>
          <w:lang w:val="ru-RU"/>
        </w:rPr>
        <w:t xml:space="preserve">ти недостаци не </w:t>
      </w:r>
      <w:r w:rsidRPr="00DB5B2C">
        <w:rPr>
          <w:rFonts w:cs="Arial"/>
          <w:lang w:val="ru-RU"/>
        </w:rPr>
        <w:t>отклон</w:t>
      </w:r>
      <w:r w:rsidRPr="0030403B">
        <w:rPr>
          <w:rFonts w:cs="Arial"/>
          <w:lang w:val="ru-RU"/>
        </w:rPr>
        <w:t>е</w:t>
      </w:r>
      <w:r w:rsidRPr="00DB5B2C">
        <w:rPr>
          <w:rFonts w:cs="Arial"/>
          <w:lang w:val="ru-RU"/>
        </w:rPr>
        <w:t xml:space="preserve">, </w:t>
      </w:r>
      <w:r w:rsidRPr="0030403B">
        <w:rPr>
          <w:rFonts w:cs="Arial"/>
          <w:lang w:val="ru-RU"/>
        </w:rPr>
        <w:t xml:space="preserve">сматраће се да </w:t>
      </w:r>
      <w:r w:rsidRPr="00DB5B2C">
        <w:rPr>
          <w:rFonts w:cs="Arial"/>
          <w:lang w:val="ru-RU"/>
        </w:rPr>
        <w:t>испорук</w:t>
      </w:r>
      <w:r w:rsidRPr="0030403B">
        <w:rPr>
          <w:rFonts w:cs="Arial"/>
          <w:lang w:val="ru-RU"/>
        </w:rPr>
        <w:t>а</w:t>
      </w:r>
      <w:r w:rsidRPr="00DB5B2C">
        <w:rPr>
          <w:rFonts w:cs="Arial"/>
          <w:lang w:val="ru-RU"/>
        </w:rPr>
        <w:t xml:space="preserve"> није </w:t>
      </w:r>
      <w:r w:rsidRPr="0030403B">
        <w:rPr>
          <w:rFonts w:cs="Arial"/>
          <w:lang w:val="ru-RU"/>
        </w:rPr>
        <w:t>извршена у року</w:t>
      </w:r>
      <w:r w:rsidRPr="00DB5B2C">
        <w:rPr>
          <w:rFonts w:cs="Arial"/>
          <w:lang w:val="ru-RU"/>
        </w:rPr>
        <w:t xml:space="preserve">. </w:t>
      </w:r>
    </w:p>
    <w:p w:rsidR="00DB5B2C" w:rsidRPr="0030403B" w:rsidRDefault="00DB5B2C" w:rsidP="00DB5B2C">
      <w:pPr>
        <w:spacing w:before="0"/>
        <w:rPr>
          <w:rFonts w:cs="Arial"/>
          <w:b/>
          <w:lang w:val="ru-RU"/>
        </w:rPr>
      </w:pPr>
    </w:p>
    <w:p w:rsidR="00DB5B2C" w:rsidRPr="0030403B" w:rsidRDefault="00DB5B2C" w:rsidP="00DB5B2C">
      <w:pPr>
        <w:spacing w:before="0"/>
        <w:jc w:val="center"/>
        <w:rPr>
          <w:rFonts w:cs="Arial"/>
          <w:b/>
          <w:lang w:val="ru-RU"/>
        </w:rPr>
      </w:pPr>
      <w:r w:rsidRPr="0030403B">
        <w:rPr>
          <w:rFonts w:cs="Arial"/>
          <w:b/>
          <w:lang w:val="ru-RU"/>
        </w:rPr>
        <w:t>Члан 7.</w:t>
      </w:r>
    </w:p>
    <w:p w:rsidR="00DB5B2C" w:rsidRPr="0030403B" w:rsidRDefault="00DB5B2C" w:rsidP="00DB5B2C">
      <w:pPr>
        <w:spacing w:before="0"/>
        <w:rPr>
          <w:rFonts w:cs="Arial"/>
          <w:b/>
          <w:lang w:val="ru-RU"/>
        </w:rPr>
      </w:pPr>
      <w:r w:rsidRPr="0030403B">
        <w:rPr>
          <w:rFonts w:cs="Arial"/>
          <w:b/>
          <w:lang w:val="ru-RU"/>
        </w:rPr>
        <w:t>Квалитативни пријем</w:t>
      </w:r>
    </w:p>
    <w:p w:rsidR="00DB5B2C" w:rsidRPr="00C41B7C" w:rsidRDefault="00DB5B2C" w:rsidP="00DB5B2C">
      <w:pPr>
        <w:tabs>
          <w:tab w:val="left" w:pos="9090"/>
        </w:tabs>
        <w:rPr>
          <w:rFonts w:cs="Arial"/>
          <w:highlight w:val="yellow"/>
          <w:lang w:val="sr-Cyrl-CS"/>
        </w:rPr>
      </w:pPr>
      <w:r w:rsidRPr="0030403B">
        <w:rPr>
          <w:rFonts w:cs="Arial"/>
          <w:lang w:val="ru-RU"/>
        </w:rPr>
        <w:t xml:space="preserve">Купац </w:t>
      </w:r>
      <w:r w:rsidRPr="00EE04D9">
        <w:rPr>
          <w:rFonts w:cs="Arial"/>
          <w:lang w:val="sr-Cyrl-CS"/>
        </w:rPr>
        <w:t>може да по квантитативном пријему испоруке</w:t>
      </w:r>
      <w:r w:rsidRPr="00EE04D9">
        <w:rPr>
          <w:rFonts w:cs="Arial"/>
          <w:bCs/>
          <w:lang w:val="sr-Cyrl-CS"/>
        </w:rPr>
        <w:t>добара</w:t>
      </w:r>
      <w:r w:rsidRPr="00EE04D9">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C41B7C">
        <w:rPr>
          <w:rFonts w:cs="Arial"/>
          <w:highlight w:val="yellow"/>
          <w:lang w:val="sr-Cyrl-CS"/>
        </w:rPr>
        <w:t>.</w:t>
      </w:r>
    </w:p>
    <w:p w:rsidR="00DB5B2C" w:rsidRPr="0030403B" w:rsidRDefault="00DB5B2C" w:rsidP="00DB5B2C">
      <w:pPr>
        <w:tabs>
          <w:tab w:val="left" w:pos="9090"/>
        </w:tabs>
        <w:rPr>
          <w:rFonts w:cs="Arial"/>
          <w:lang w:val="ru-RU"/>
        </w:rPr>
      </w:pPr>
      <w:r w:rsidRPr="0030403B">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DB5B2C" w:rsidRPr="0030403B" w:rsidRDefault="00DB5B2C" w:rsidP="00DB5B2C">
      <w:pPr>
        <w:tabs>
          <w:tab w:val="left" w:pos="9090"/>
        </w:tabs>
        <w:rPr>
          <w:rFonts w:cs="Arial"/>
          <w:lang w:val="ru-RU"/>
        </w:rPr>
      </w:pPr>
      <w:r w:rsidRPr="0030403B">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EE04D9">
        <w:rPr>
          <w:rFonts w:cs="Arial"/>
        </w:rPr>
        <w:t>a</w:t>
      </w:r>
      <w:r w:rsidRPr="0030403B">
        <w:rPr>
          <w:rFonts w:cs="Arial"/>
          <w:lang w:val="ru-RU"/>
        </w:rPr>
        <w:t xml:space="preserve"> је утврдио да квалитет испорученог добра не одговара уговореном.</w:t>
      </w:r>
    </w:p>
    <w:p w:rsidR="00DB5B2C" w:rsidRPr="0030403B" w:rsidRDefault="00DB5B2C" w:rsidP="00DB5B2C">
      <w:pPr>
        <w:tabs>
          <w:tab w:val="left" w:pos="9090"/>
        </w:tabs>
        <w:rPr>
          <w:rFonts w:cs="Arial"/>
          <w:lang w:val="ru-RU"/>
        </w:rPr>
      </w:pPr>
      <w:r w:rsidRPr="0030403B">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30403B" w:rsidRDefault="00DB5B2C" w:rsidP="00DB5B2C">
      <w:pPr>
        <w:tabs>
          <w:tab w:val="left" w:pos="9090"/>
        </w:tabs>
        <w:rPr>
          <w:rFonts w:cs="Arial"/>
          <w:lang w:val="ru-RU"/>
        </w:rPr>
      </w:pPr>
      <w:r w:rsidRPr="0030403B">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DB5B2C" w:rsidRPr="0030403B" w:rsidRDefault="00DB5B2C" w:rsidP="00DB5B2C">
      <w:pPr>
        <w:tabs>
          <w:tab w:val="left" w:pos="9090"/>
        </w:tabs>
        <w:rPr>
          <w:rFonts w:cs="Arial"/>
          <w:lang w:val="ru-RU"/>
        </w:rPr>
      </w:pPr>
      <w:r w:rsidRPr="0030403B">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EE04D9" w:rsidRDefault="00DB5B2C" w:rsidP="00DB5B2C">
      <w:pPr>
        <w:tabs>
          <w:tab w:val="num" w:pos="567"/>
          <w:tab w:val="num" w:pos="630"/>
        </w:tabs>
        <w:spacing w:before="80"/>
        <w:ind w:left="568" w:hanging="284"/>
        <w:rPr>
          <w:rFonts w:cs="Arial"/>
          <w:lang w:val="ru-RU"/>
        </w:rPr>
      </w:pPr>
      <w:r w:rsidRPr="00EE04D9">
        <w:rPr>
          <w:rFonts w:cs="Arial"/>
          <w:lang w:val="ru-RU"/>
        </w:rPr>
        <w:lastRenderedPageBreak/>
        <w:t xml:space="preserve">да отклони недостатке о свом трошку, ако су мане на добрима отклоњиве, или </w:t>
      </w:r>
    </w:p>
    <w:p w:rsidR="00DB5B2C" w:rsidRPr="00EE04D9" w:rsidRDefault="00DB5B2C" w:rsidP="00DB5B2C">
      <w:pPr>
        <w:tabs>
          <w:tab w:val="num" w:pos="567"/>
          <w:tab w:val="num" w:pos="630"/>
        </w:tabs>
        <w:spacing w:before="80"/>
        <w:ind w:left="568" w:hanging="284"/>
        <w:rPr>
          <w:rFonts w:cs="Arial"/>
          <w:lang w:val="ru-RU"/>
        </w:rPr>
      </w:pPr>
      <w:r w:rsidRPr="00EE04D9">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EE04D9" w:rsidRDefault="00DB5B2C" w:rsidP="00DB5B2C">
      <w:pPr>
        <w:tabs>
          <w:tab w:val="num" w:pos="567"/>
          <w:tab w:val="num" w:pos="630"/>
        </w:tabs>
        <w:spacing w:before="80"/>
        <w:ind w:left="568" w:hanging="284"/>
        <w:rPr>
          <w:rFonts w:cs="Arial"/>
          <w:lang w:val="ru-RU"/>
        </w:rPr>
      </w:pPr>
      <w:r w:rsidRPr="00EE04D9">
        <w:rPr>
          <w:rFonts w:cs="Arial"/>
          <w:lang w:val="ru-RU"/>
        </w:rPr>
        <w:t>да одбије пријем добра са недостацима.</w:t>
      </w:r>
    </w:p>
    <w:p w:rsidR="00DB5B2C" w:rsidRPr="0030403B" w:rsidRDefault="00DB5B2C" w:rsidP="00DB5B2C">
      <w:pPr>
        <w:tabs>
          <w:tab w:val="left" w:pos="9090"/>
        </w:tabs>
        <w:rPr>
          <w:rFonts w:cs="Arial"/>
          <w:lang w:val="ru-RU"/>
        </w:rPr>
      </w:pPr>
      <w:r w:rsidRPr="0030403B">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B5B2C" w:rsidRPr="0030403B" w:rsidRDefault="00DB5B2C" w:rsidP="00DB5B2C">
      <w:pPr>
        <w:tabs>
          <w:tab w:val="left" w:pos="9090"/>
        </w:tabs>
        <w:rPr>
          <w:rFonts w:cs="Arial"/>
          <w:lang w:val="ru-RU"/>
        </w:rPr>
      </w:pPr>
      <w:r w:rsidRPr="0030403B">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B5B2C" w:rsidRPr="00EE04D9" w:rsidRDefault="00DB5B2C" w:rsidP="00DB5B2C">
      <w:pPr>
        <w:tabs>
          <w:tab w:val="left" w:pos="9090"/>
        </w:tabs>
        <w:rPr>
          <w:rFonts w:cs="Arial"/>
          <w:bCs/>
          <w:lang w:val="sr-Cyrl-CS"/>
        </w:rPr>
      </w:pPr>
      <w:r w:rsidRPr="00EE04D9">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w:t>
      </w:r>
      <w:r w:rsidR="00B37D20" w:rsidRPr="00EE04D9">
        <w:rPr>
          <w:rFonts w:cs="Arial"/>
          <w:bCs/>
          <w:lang w:val="sr-Cyrl-CS"/>
        </w:rPr>
        <w:t>руке добара извршиће независна институције</w:t>
      </w:r>
      <w:r w:rsidRPr="0030403B">
        <w:rPr>
          <w:rFonts w:cs="Arial"/>
          <w:bCs/>
          <w:lang w:val="ru-RU"/>
        </w:rPr>
        <w:t>,</w:t>
      </w:r>
      <w:r w:rsidRPr="00EE04D9">
        <w:rPr>
          <w:rFonts w:cs="Arial"/>
          <w:bCs/>
          <w:lang w:val="sr-Cyrl-CS"/>
        </w:rPr>
        <w:t xml:space="preserve"> одобрена од стране Продавца и </w:t>
      </w:r>
      <w:r w:rsidRPr="00EE04D9">
        <w:rPr>
          <w:rFonts w:cs="Arial"/>
          <w:lang w:val="sr-Cyrl-CS"/>
        </w:rPr>
        <w:t>Купца</w:t>
      </w:r>
      <w:r w:rsidRPr="00EE04D9">
        <w:rPr>
          <w:rFonts w:cs="Arial"/>
          <w:bCs/>
          <w:lang w:val="sr-Cyrl-CS"/>
        </w:rPr>
        <w:t xml:space="preserve">. Одлука независне </w:t>
      </w:r>
      <w:r w:rsidR="00B37D20" w:rsidRPr="00EE04D9">
        <w:rPr>
          <w:rFonts w:cs="Arial"/>
          <w:bCs/>
          <w:lang w:val="sr-Cyrl-CS"/>
        </w:rPr>
        <w:t xml:space="preserve">институције </w:t>
      </w:r>
      <w:r w:rsidRPr="00EE04D9">
        <w:rPr>
          <w:rFonts w:cs="Arial"/>
          <w:bCs/>
          <w:lang w:val="sr-Cyrl-CS"/>
        </w:rPr>
        <w:t xml:space="preserve"> биће коначна. </w:t>
      </w:r>
    </w:p>
    <w:p w:rsidR="00DB5B2C" w:rsidRPr="00EE04D9" w:rsidRDefault="00DB5B2C" w:rsidP="00DB5B2C">
      <w:pPr>
        <w:tabs>
          <w:tab w:val="left" w:pos="9090"/>
        </w:tabs>
        <w:rPr>
          <w:rFonts w:cs="Arial"/>
          <w:bCs/>
          <w:lang w:val="sr-Cyrl-CS"/>
        </w:rPr>
      </w:pPr>
      <w:r w:rsidRPr="00EE04D9">
        <w:rPr>
          <w:rFonts w:cs="Arial"/>
          <w:bCs/>
          <w:lang w:val="sr-Cyrl-CS"/>
        </w:rPr>
        <w:t xml:space="preserve">Одлука независне </w:t>
      </w:r>
      <w:r w:rsidR="00B37D20" w:rsidRPr="00EE04D9">
        <w:rPr>
          <w:rFonts w:cs="Arial"/>
          <w:bCs/>
          <w:lang w:val="sr-Cyrl-CS"/>
        </w:rPr>
        <w:t>институције</w:t>
      </w:r>
      <w:r w:rsidRPr="00EE04D9">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B5B2C">
      <w:pPr>
        <w:tabs>
          <w:tab w:val="left" w:pos="9090"/>
        </w:tabs>
        <w:rPr>
          <w:rFonts w:cs="Arial"/>
          <w:bCs/>
          <w:lang w:val="sr-Cyrl-CS"/>
        </w:rPr>
      </w:pPr>
      <w:r w:rsidRPr="00EE04D9">
        <w:rPr>
          <w:rFonts w:cs="Arial"/>
          <w:bCs/>
          <w:lang w:val="sr-Cyrl-CS"/>
        </w:rPr>
        <w:t>Трошкове контроле сноси Продавац.</w:t>
      </w:r>
    </w:p>
    <w:p w:rsidR="00DB5B2C" w:rsidRPr="0030403B" w:rsidRDefault="00DB5B2C" w:rsidP="00DB5B2C">
      <w:pPr>
        <w:tabs>
          <w:tab w:val="left" w:pos="567"/>
        </w:tabs>
        <w:spacing w:before="0"/>
        <w:rPr>
          <w:rFonts w:cs="Arial"/>
          <w:color w:val="00B0F0"/>
          <w:lang w:val="ru-RU"/>
        </w:rPr>
      </w:pPr>
    </w:p>
    <w:p w:rsidR="00DB5B2C" w:rsidRPr="0030403B" w:rsidRDefault="00DB5B2C" w:rsidP="00DB5B2C">
      <w:pPr>
        <w:spacing w:before="0"/>
        <w:rPr>
          <w:rFonts w:cs="Arial"/>
          <w:b/>
          <w:lang w:val="ru-RU"/>
        </w:rPr>
      </w:pPr>
      <w:r w:rsidRPr="0030403B">
        <w:rPr>
          <w:rFonts w:cs="Arial"/>
          <w:b/>
          <w:lang w:val="ru-RU"/>
        </w:rPr>
        <w:t>ГАРАНТНИ РОК</w:t>
      </w:r>
    </w:p>
    <w:p w:rsidR="00DB5B2C" w:rsidRPr="0030403B" w:rsidRDefault="00DB5B2C" w:rsidP="00DB5B2C">
      <w:pPr>
        <w:spacing w:before="0"/>
        <w:jc w:val="center"/>
        <w:rPr>
          <w:rFonts w:cs="Arial"/>
          <w:lang w:val="ru-RU"/>
        </w:rPr>
      </w:pPr>
      <w:r w:rsidRPr="0030403B">
        <w:rPr>
          <w:rFonts w:cs="Arial"/>
          <w:b/>
          <w:lang w:val="ru-RU"/>
        </w:rPr>
        <w:t>Члан 8.</w:t>
      </w:r>
    </w:p>
    <w:p w:rsidR="00FF2AE7" w:rsidRPr="0030403B" w:rsidRDefault="00DB5B2C" w:rsidP="00DB5B2C">
      <w:pPr>
        <w:tabs>
          <w:tab w:val="left" w:pos="9090"/>
        </w:tabs>
        <w:rPr>
          <w:rFonts w:cs="Arial"/>
          <w:lang w:val="ru-RU"/>
        </w:rPr>
      </w:pPr>
      <w:r w:rsidRPr="0030403B">
        <w:rPr>
          <w:rFonts w:cs="Arial"/>
          <w:lang w:val="ru-RU"/>
        </w:rPr>
        <w:t xml:space="preserve">Гарантни рок за испоручена добра из члана 1, износи </w:t>
      </w:r>
      <w:r w:rsidR="00FF2AE7" w:rsidRPr="0030403B">
        <w:rPr>
          <w:rFonts w:cs="Arial"/>
          <w:lang w:val="ru-RU"/>
        </w:rPr>
        <w:t>:</w:t>
      </w:r>
    </w:p>
    <w:p w:rsidR="00F229D5" w:rsidRPr="0030403B" w:rsidRDefault="00F229D5" w:rsidP="00F229D5">
      <w:pPr>
        <w:tabs>
          <w:tab w:val="left" w:pos="9090"/>
        </w:tabs>
        <w:rPr>
          <w:rFonts w:cs="Arial"/>
          <w:lang w:val="ru-RU"/>
        </w:rPr>
      </w:pPr>
      <w:r w:rsidRPr="0030403B">
        <w:rPr>
          <w:rFonts w:cs="Arial"/>
          <w:lang w:val="ru-RU"/>
        </w:rPr>
        <w:t xml:space="preserve">_______ </w:t>
      </w:r>
      <w:r w:rsidR="00EE04D9" w:rsidRPr="0030403B">
        <w:rPr>
          <w:rFonts w:cs="Arial"/>
          <w:lang w:val="ru-RU"/>
        </w:rPr>
        <w:t xml:space="preserve">месеци  </w:t>
      </w:r>
      <w:r w:rsidRPr="0030403B">
        <w:rPr>
          <w:rFonts w:cs="Arial"/>
          <w:lang w:val="ru-RU"/>
        </w:rPr>
        <w:t xml:space="preserve">од испоруке. </w:t>
      </w:r>
    </w:p>
    <w:p w:rsidR="00DB5B2C" w:rsidRPr="0030403B" w:rsidRDefault="00DB5B2C" w:rsidP="00DB5B2C">
      <w:pPr>
        <w:tabs>
          <w:tab w:val="left" w:pos="9090"/>
        </w:tabs>
        <w:rPr>
          <w:rFonts w:cs="Arial"/>
          <w:lang w:val="ru-RU"/>
        </w:rPr>
      </w:pPr>
      <w:r w:rsidRPr="0030403B">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30403B" w:rsidRDefault="00DB5B2C" w:rsidP="00DB5B2C">
      <w:pPr>
        <w:tabs>
          <w:tab w:val="left" w:pos="9090"/>
        </w:tabs>
        <w:rPr>
          <w:rFonts w:cs="Arial"/>
          <w:lang w:val="ru-RU"/>
        </w:rPr>
      </w:pPr>
      <w:r w:rsidRPr="0030403B">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DB5B2C" w:rsidRPr="0030403B" w:rsidRDefault="00DB5B2C" w:rsidP="00DB5B2C">
      <w:pPr>
        <w:tabs>
          <w:tab w:val="left" w:pos="9090"/>
        </w:tabs>
        <w:rPr>
          <w:rFonts w:cs="Arial"/>
          <w:lang w:val="ru-RU"/>
        </w:rPr>
      </w:pPr>
      <w:r w:rsidRPr="0030403B">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A94E70" w:rsidRPr="0030403B" w:rsidRDefault="00A94E70" w:rsidP="00DB5B2C">
      <w:pPr>
        <w:tabs>
          <w:tab w:val="left" w:pos="9090"/>
        </w:tabs>
        <w:rPr>
          <w:rFonts w:cs="Arial"/>
          <w:lang w:val="ru-RU"/>
        </w:rPr>
      </w:pPr>
    </w:p>
    <w:p w:rsidR="00DB5B2C" w:rsidRPr="0030403B" w:rsidRDefault="00DB5B2C" w:rsidP="00DB5B2C">
      <w:pPr>
        <w:tabs>
          <w:tab w:val="left" w:pos="9090"/>
        </w:tabs>
        <w:rPr>
          <w:rFonts w:cs="Arial"/>
          <w:lang w:val="ru-RU"/>
        </w:rPr>
      </w:pPr>
      <w:r w:rsidRPr="0030403B">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D03CE6" w:rsidRPr="00F10346" w:rsidRDefault="00D03CE6" w:rsidP="00343A18">
      <w:pPr>
        <w:pStyle w:val="KDParagraf"/>
        <w:spacing w:before="0"/>
        <w:rPr>
          <w:rFonts w:cs="Arial"/>
          <w:color w:val="00B0F0"/>
          <w:lang w:val="sr-Cyrl-BA"/>
        </w:rPr>
      </w:pPr>
    </w:p>
    <w:p w:rsidR="00343A18" w:rsidRPr="0030403B" w:rsidRDefault="00343A18" w:rsidP="00343A18">
      <w:pPr>
        <w:spacing w:before="0"/>
        <w:rPr>
          <w:rFonts w:cs="Arial"/>
          <w:b/>
          <w:lang w:val="ru-RU"/>
        </w:rPr>
      </w:pPr>
      <w:r w:rsidRPr="0030403B">
        <w:rPr>
          <w:rFonts w:cs="Arial"/>
          <w:b/>
          <w:lang w:val="ru-RU"/>
        </w:rPr>
        <w:t>СРЕДСТВА ФИНАНСИЈСКОГ ОБЕЗБЕЂЕЊА</w:t>
      </w:r>
    </w:p>
    <w:p w:rsidR="00A94E70" w:rsidRPr="0030403B" w:rsidRDefault="00A94E70" w:rsidP="00343A18">
      <w:pPr>
        <w:spacing w:before="0"/>
        <w:rPr>
          <w:rFonts w:cs="Arial"/>
          <w:b/>
          <w:lang w:val="ru-RU"/>
        </w:rPr>
      </w:pPr>
    </w:p>
    <w:p w:rsidR="00A94E70" w:rsidRPr="0030403B" w:rsidRDefault="00343A18" w:rsidP="00343A18">
      <w:pPr>
        <w:spacing w:before="0"/>
        <w:jc w:val="center"/>
        <w:rPr>
          <w:rFonts w:cs="Arial"/>
          <w:b/>
          <w:lang w:val="ru-RU"/>
        </w:rPr>
      </w:pPr>
      <w:r w:rsidRPr="0030403B">
        <w:rPr>
          <w:rFonts w:cs="Arial"/>
          <w:b/>
          <w:lang w:val="ru-RU"/>
        </w:rPr>
        <w:t xml:space="preserve">Члан </w:t>
      </w:r>
      <w:r w:rsidR="000D6ACE" w:rsidRPr="0030403B">
        <w:rPr>
          <w:rFonts w:cs="Arial"/>
          <w:b/>
          <w:lang w:val="ru-RU"/>
        </w:rPr>
        <w:t>9</w:t>
      </w:r>
      <w:r w:rsidRPr="0030403B">
        <w:rPr>
          <w:rFonts w:cs="Arial"/>
          <w:b/>
          <w:lang w:val="ru-RU"/>
        </w:rPr>
        <w:t>.</w:t>
      </w:r>
    </w:p>
    <w:p w:rsidR="00343A18" w:rsidRPr="0030403B" w:rsidRDefault="00343A18" w:rsidP="00343A18">
      <w:pPr>
        <w:spacing w:before="0"/>
        <w:jc w:val="center"/>
        <w:rPr>
          <w:rFonts w:cs="Arial"/>
          <w:b/>
          <w:lang w:val="ru-RU"/>
        </w:rPr>
      </w:pPr>
    </w:p>
    <w:p w:rsidR="00343A18" w:rsidRPr="0030403B" w:rsidRDefault="00343A18" w:rsidP="00343A18">
      <w:pPr>
        <w:spacing w:before="0"/>
        <w:rPr>
          <w:rFonts w:cs="Arial"/>
          <w:b/>
          <w:lang w:val="ru-RU"/>
        </w:rPr>
      </w:pPr>
      <w:r w:rsidRPr="0030403B">
        <w:rPr>
          <w:rFonts w:cs="Arial"/>
          <w:b/>
          <w:bCs/>
          <w:lang w:val="ru-RU"/>
        </w:rPr>
        <w:t xml:space="preserve">Средства финансијског обезбеђења </w:t>
      </w:r>
      <w:r w:rsidRPr="0030403B">
        <w:rPr>
          <w:rFonts w:cs="Arial"/>
          <w:b/>
          <w:lang w:val="ru-RU"/>
        </w:rPr>
        <w:t xml:space="preserve">за добро извршење посла </w:t>
      </w:r>
    </w:p>
    <w:p w:rsidR="00E31629" w:rsidRPr="00EE04D9" w:rsidRDefault="00E31629" w:rsidP="00E31629">
      <w:pPr>
        <w:spacing w:before="0"/>
        <w:rPr>
          <w:rFonts w:cs="Arial"/>
          <w:color w:val="00B0F0"/>
          <w:lang w:val="ru-RU"/>
        </w:rPr>
      </w:pPr>
    </w:p>
    <w:p w:rsidR="004D2F0E" w:rsidRPr="0030403B" w:rsidRDefault="004D2F0E" w:rsidP="004D2F0E">
      <w:pPr>
        <w:spacing w:before="0"/>
        <w:rPr>
          <w:rFonts w:cs="Arial"/>
          <w:lang w:val="ru-RU"/>
        </w:rPr>
      </w:pPr>
      <w:r w:rsidRPr="0030403B">
        <w:rPr>
          <w:rFonts w:cs="Arial"/>
          <w:lang w:val="ru-RU"/>
        </w:rPr>
        <w:t>Банкарска гаранција за добро извршење посла</w:t>
      </w:r>
    </w:p>
    <w:p w:rsidR="004D2F0E" w:rsidRPr="0030403B" w:rsidRDefault="004D2F0E" w:rsidP="004D2F0E">
      <w:pPr>
        <w:spacing w:before="0"/>
        <w:rPr>
          <w:rFonts w:cs="Arial"/>
          <w:lang w:val="ru-RU"/>
        </w:rPr>
      </w:pPr>
      <w:r w:rsidRPr="0030403B">
        <w:rPr>
          <w:rFonts w:cs="Arial"/>
          <w:lang w:val="ru-RU"/>
        </w:rPr>
        <w:t>Продавац је дужан да у тренутку закључења Уговора, као средство финансијског обезбеђења за добро извршење посла преда Наручиоцу банкарску гаранцију за добро извршење посла.</w:t>
      </w:r>
    </w:p>
    <w:p w:rsidR="004D2F0E" w:rsidRPr="0030403B" w:rsidRDefault="004D2F0E" w:rsidP="004D2F0E">
      <w:pPr>
        <w:spacing w:before="0"/>
        <w:rPr>
          <w:rFonts w:cs="Arial"/>
          <w:lang w:val="ru-RU"/>
        </w:rPr>
      </w:pPr>
      <w:r w:rsidRPr="0030403B">
        <w:rPr>
          <w:rFonts w:cs="Arial"/>
          <w:lang w:val="ru-RU"/>
        </w:rPr>
        <w:lastRenderedPageBreak/>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4D2F0E" w:rsidRPr="0030403B" w:rsidRDefault="004D2F0E" w:rsidP="004D2F0E">
      <w:pPr>
        <w:spacing w:before="0"/>
        <w:rPr>
          <w:rFonts w:cs="Arial"/>
          <w:lang w:val="ru-RU"/>
        </w:rPr>
      </w:pPr>
      <w:r w:rsidRPr="0030403B">
        <w:rPr>
          <w:rFonts w:cs="Arial"/>
          <w:lang w:val="ru-RU"/>
        </w:rPr>
        <w:t>Банкарска гаранција мора трајати најмање 30 (словима:тридесет) календарских дана дуже од рока одређеног за коначно извршење посла.</w:t>
      </w:r>
    </w:p>
    <w:p w:rsidR="004D2F0E" w:rsidRPr="0030403B" w:rsidRDefault="004D2F0E" w:rsidP="004D2F0E">
      <w:pPr>
        <w:spacing w:before="0"/>
        <w:rPr>
          <w:rFonts w:cs="Arial"/>
          <w:lang w:val="ru-RU"/>
        </w:rPr>
      </w:pPr>
      <w:r w:rsidRPr="0030403B">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D2F0E" w:rsidRPr="0030403B" w:rsidRDefault="004D2F0E" w:rsidP="004D2F0E">
      <w:pPr>
        <w:spacing w:before="0"/>
        <w:rPr>
          <w:rFonts w:cs="Arial"/>
          <w:lang w:val="ru-RU"/>
        </w:rPr>
      </w:pPr>
      <w:r w:rsidRPr="0030403B">
        <w:rPr>
          <w:rFonts w:cs="Arial"/>
          <w:lang w:val="ru-RU"/>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4D2F0E" w:rsidRPr="0030403B" w:rsidRDefault="004D2F0E" w:rsidP="004D2F0E">
      <w:pPr>
        <w:spacing w:before="0"/>
        <w:rPr>
          <w:rFonts w:cs="Arial"/>
          <w:lang w:val="ru-RU"/>
        </w:rPr>
      </w:pPr>
      <w:r w:rsidRPr="0030403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D2F0E" w:rsidRPr="0030403B" w:rsidRDefault="004D2F0E" w:rsidP="004D2F0E">
      <w:pPr>
        <w:spacing w:before="0"/>
        <w:rPr>
          <w:rFonts w:cs="Arial"/>
          <w:lang w:val="ru-RU"/>
        </w:rPr>
      </w:pPr>
      <w:r w:rsidRPr="0030403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Pr="0030403B" w:rsidRDefault="00343A18" w:rsidP="00343A18">
      <w:pPr>
        <w:pStyle w:val="KDParagraf"/>
        <w:spacing w:before="0"/>
        <w:rPr>
          <w:rFonts w:cs="Arial"/>
          <w:color w:val="00B0F0"/>
          <w:lang w:val="ru-RU"/>
        </w:rPr>
      </w:pPr>
    </w:p>
    <w:p w:rsidR="00343A18" w:rsidRPr="0030403B" w:rsidRDefault="00343A18" w:rsidP="00343A18">
      <w:pPr>
        <w:spacing w:before="0"/>
        <w:rPr>
          <w:rFonts w:cs="Arial"/>
          <w:b/>
          <w:lang w:val="ru-RU"/>
        </w:rPr>
      </w:pPr>
      <w:r w:rsidRPr="0030403B">
        <w:rPr>
          <w:rFonts w:cs="Arial"/>
          <w:b/>
          <w:lang w:val="ru-RU"/>
        </w:rPr>
        <w:t>УГОВОРНА КАЗНА ЗБОГ ЗАКАШЊЕЊА У ИСПОРУЦИ</w:t>
      </w:r>
    </w:p>
    <w:p w:rsidR="00D03CE6" w:rsidRPr="0030403B" w:rsidRDefault="00D03CE6" w:rsidP="00343A18">
      <w:pPr>
        <w:spacing w:before="0"/>
        <w:jc w:val="center"/>
        <w:rPr>
          <w:rFonts w:cs="Arial"/>
          <w:b/>
          <w:lang w:val="ru-RU"/>
        </w:rPr>
      </w:pPr>
    </w:p>
    <w:p w:rsidR="00343A18" w:rsidRPr="0030403B" w:rsidRDefault="00343A18" w:rsidP="00343A18">
      <w:pPr>
        <w:spacing w:before="0"/>
        <w:jc w:val="center"/>
        <w:rPr>
          <w:rFonts w:cs="Arial"/>
          <w:b/>
          <w:lang w:val="ru-RU"/>
        </w:rPr>
      </w:pPr>
      <w:r w:rsidRPr="0030403B">
        <w:rPr>
          <w:rFonts w:cs="Arial"/>
          <w:b/>
          <w:lang w:val="ru-RU"/>
        </w:rPr>
        <w:t>Члан 1</w:t>
      </w:r>
      <w:r w:rsidR="008A01F3" w:rsidRPr="0030403B">
        <w:rPr>
          <w:rFonts w:cs="Arial"/>
          <w:b/>
          <w:lang w:val="ru-RU"/>
        </w:rPr>
        <w:t>0</w:t>
      </w:r>
      <w:r w:rsidRPr="0030403B">
        <w:rPr>
          <w:rFonts w:cs="Arial"/>
          <w:b/>
          <w:lang w:val="ru-RU"/>
        </w:rPr>
        <w:t>.</w:t>
      </w:r>
    </w:p>
    <w:p w:rsidR="00A94E70" w:rsidRPr="0030403B" w:rsidRDefault="00A94E70" w:rsidP="00343A18">
      <w:pPr>
        <w:spacing w:before="0"/>
        <w:jc w:val="center"/>
        <w:rPr>
          <w:rFonts w:cs="Arial"/>
          <w:b/>
          <w:lang w:val="ru-RU"/>
        </w:rPr>
      </w:pP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30403B">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30403B" w:rsidRDefault="00343A18" w:rsidP="00343A18">
      <w:pPr>
        <w:tabs>
          <w:tab w:val="left" w:pos="9090"/>
        </w:tabs>
        <w:rPr>
          <w:rFonts w:cs="Arial"/>
          <w:lang w:val="ru-RU"/>
        </w:rPr>
      </w:pPr>
      <w:r w:rsidRPr="0030403B">
        <w:rPr>
          <w:rFonts w:cs="Arial"/>
          <w:bCs/>
          <w:lang w:val="ru-RU"/>
        </w:rPr>
        <w:t>Уговорна казна се обрачунава од првог дана од истека уговореног рока испоруке из члана 5</w:t>
      </w:r>
      <w:r w:rsidRPr="002F6D4B">
        <w:rPr>
          <w:rFonts w:cs="Arial"/>
          <w:bCs/>
          <w:lang w:val="sr-Latn-CS"/>
        </w:rPr>
        <w:t>.</w:t>
      </w:r>
      <w:r w:rsidRPr="0030403B">
        <w:rPr>
          <w:rFonts w:cs="Arial"/>
          <w:bCs/>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30403B">
        <w:rPr>
          <w:rFonts w:cs="Arial"/>
          <w:lang w:val="ru-RU"/>
        </w:rPr>
        <w:t>без пореза на додату вредност.</w:t>
      </w:r>
    </w:p>
    <w:p w:rsidR="00343A18" w:rsidRPr="0030403B" w:rsidRDefault="00343A18" w:rsidP="00343A18">
      <w:pPr>
        <w:tabs>
          <w:tab w:val="left" w:pos="9090"/>
        </w:tabs>
        <w:rPr>
          <w:rFonts w:cs="Arial"/>
          <w:lang w:val="ru-RU"/>
        </w:rPr>
      </w:pPr>
      <w:r w:rsidRPr="0030403B">
        <w:rPr>
          <w:rFonts w:cs="Arial"/>
          <w:bCs/>
          <w:lang w:val="ru-RU"/>
        </w:rPr>
        <w:t>Плаћање уговорне казне</w:t>
      </w:r>
      <w:r w:rsidRPr="0030403B">
        <w:rPr>
          <w:rFonts w:cs="Arial"/>
          <w:lang w:val="ru-RU"/>
        </w:rPr>
        <w:t>, из става 1. овог члана,  д</w:t>
      </w:r>
      <w:r w:rsidRPr="00F10346">
        <w:rPr>
          <w:rFonts w:cs="Arial"/>
        </w:rPr>
        <w:t>o</w:t>
      </w:r>
      <w:r w:rsidRPr="0030403B">
        <w:rPr>
          <w:rFonts w:cs="Arial"/>
          <w:lang w:val="ru-RU"/>
        </w:rPr>
        <w:t>сп</w:t>
      </w:r>
      <w:r w:rsidRPr="00F10346">
        <w:rPr>
          <w:rFonts w:cs="Arial"/>
        </w:rPr>
        <w:t>e</w:t>
      </w:r>
      <w:r w:rsidRPr="0030403B">
        <w:rPr>
          <w:rFonts w:cs="Arial"/>
          <w:lang w:val="ru-RU"/>
        </w:rPr>
        <w:t>в</w:t>
      </w:r>
      <w:r w:rsidRPr="00F10346">
        <w:rPr>
          <w:rFonts w:cs="Arial"/>
        </w:rPr>
        <w:t>a</w:t>
      </w:r>
      <w:r w:rsidRPr="0030403B">
        <w:rPr>
          <w:rFonts w:cs="Arial"/>
          <w:lang w:val="ru-RU"/>
        </w:rPr>
        <w:t xml:space="preserve"> у р</w:t>
      </w:r>
      <w:r w:rsidRPr="002F6D4B">
        <w:rPr>
          <w:rFonts w:cs="Arial"/>
        </w:rPr>
        <w:t>o</w:t>
      </w:r>
      <w:r w:rsidRPr="0030403B">
        <w:rPr>
          <w:rFonts w:cs="Arial"/>
          <w:lang w:val="ru-RU"/>
        </w:rPr>
        <w:t>ку до 45(четрдесетпет) д</w:t>
      </w:r>
      <w:r w:rsidRPr="002F6D4B">
        <w:rPr>
          <w:rFonts w:cs="Arial"/>
        </w:rPr>
        <w:t>a</w:t>
      </w:r>
      <w:r w:rsidRPr="0030403B">
        <w:rPr>
          <w:rFonts w:cs="Arial"/>
          <w:lang w:val="ru-RU"/>
        </w:rPr>
        <w:t>н</w:t>
      </w:r>
      <w:r w:rsidRPr="002F6D4B">
        <w:rPr>
          <w:rFonts w:cs="Arial"/>
        </w:rPr>
        <w:t>a</w:t>
      </w:r>
      <w:r w:rsidRPr="0030403B">
        <w:rPr>
          <w:rFonts w:cs="Arial"/>
          <w:lang w:val="ru-RU"/>
        </w:rPr>
        <w:t xml:space="preserve"> </w:t>
      </w:r>
      <w:r w:rsidRPr="002F6D4B">
        <w:rPr>
          <w:rFonts w:cs="Arial"/>
        </w:rPr>
        <w:t>o</w:t>
      </w:r>
      <w:r w:rsidRPr="0030403B">
        <w:rPr>
          <w:rFonts w:cs="Arial"/>
          <w:lang w:val="ru-RU"/>
        </w:rPr>
        <w:t>д д</w:t>
      </w:r>
      <w:r w:rsidRPr="002F6D4B">
        <w:rPr>
          <w:rFonts w:cs="Arial"/>
        </w:rPr>
        <w:t>a</w:t>
      </w:r>
      <w:r w:rsidRPr="0030403B">
        <w:rPr>
          <w:rFonts w:cs="Arial"/>
          <w:lang w:val="ru-RU"/>
        </w:rPr>
        <w:t>н</w:t>
      </w:r>
      <w:r w:rsidRPr="002F6D4B">
        <w:rPr>
          <w:rFonts w:cs="Arial"/>
        </w:rPr>
        <w:t>a</w:t>
      </w:r>
      <w:r w:rsidR="00597EC4" w:rsidRPr="0030403B">
        <w:rPr>
          <w:rFonts w:cs="Arial"/>
          <w:lang w:val="ru-RU"/>
        </w:rPr>
        <w:t xml:space="preserve"> пријема од стране Продавца</w:t>
      </w:r>
      <w:r w:rsidR="000E0FC1" w:rsidRPr="0030403B">
        <w:rPr>
          <w:rFonts w:cs="Arial"/>
          <w:lang w:val="ru-RU"/>
        </w:rPr>
        <w:t>рачун</w:t>
      </w:r>
      <w:r w:rsidR="00597EC4" w:rsidRPr="0030403B">
        <w:rPr>
          <w:rFonts w:cs="Arial"/>
          <w:lang w:val="ru-RU"/>
        </w:rPr>
        <w:t>а</w:t>
      </w:r>
      <w:r w:rsidRPr="0030403B">
        <w:rPr>
          <w:rFonts w:cs="Arial"/>
          <w:bCs/>
          <w:lang w:val="ru-RU"/>
        </w:rPr>
        <w:t>Купца</w:t>
      </w:r>
      <w:r w:rsidRPr="0030403B">
        <w:rPr>
          <w:rFonts w:cs="Arial"/>
          <w:lang w:val="ru-RU"/>
        </w:rPr>
        <w:t>испостављен</w:t>
      </w:r>
      <w:r w:rsidR="00597EC4" w:rsidRPr="0030403B">
        <w:rPr>
          <w:rFonts w:cs="Arial"/>
          <w:lang w:val="ru-RU"/>
        </w:rPr>
        <w:t>их</w:t>
      </w:r>
      <w:r w:rsidRPr="0030403B">
        <w:rPr>
          <w:rFonts w:cs="Arial"/>
          <w:lang w:val="ru-RU"/>
        </w:rPr>
        <w:t xml:space="preserve"> по овом основу.</w:t>
      </w:r>
    </w:p>
    <w:p w:rsidR="00343A18" w:rsidRPr="0030403B" w:rsidRDefault="00343A18" w:rsidP="00343A18">
      <w:pPr>
        <w:tabs>
          <w:tab w:val="left" w:pos="9090"/>
        </w:tabs>
        <w:rPr>
          <w:rFonts w:cs="Arial"/>
          <w:bCs/>
          <w:lang w:val="ru-RU"/>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30403B">
        <w:rPr>
          <w:rFonts w:cs="Arial"/>
          <w:bCs/>
          <w:lang w:val="ru-RU"/>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30403B" w:rsidRDefault="00343A18" w:rsidP="00343A18">
      <w:pPr>
        <w:pStyle w:val="KDParagraf"/>
        <w:spacing w:before="0"/>
        <w:rPr>
          <w:rFonts w:cs="Arial"/>
          <w:lang w:val="ru-RU"/>
        </w:rPr>
      </w:pPr>
    </w:p>
    <w:p w:rsidR="00343A18" w:rsidRPr="0030403B" w:rsidRDefault="00343A18" w:rsidP="00343A18">
      <w:pPr>
        <w:autoSpaceDE w:val="0"/>
        <w:autoSpaceDN w:val="0"/>
        <w:adjustRightInd w:val="0"/>
        <w:spacing w:before="0"/>
        <w:rPr>
          <w:rFonts w:cs="Arial"/>
          <w:b/>
          <w:lang w:val="ru-RU"/>
        </w:rPr>
      </w:pPr>
      <w:r w:rsidRPr="0030403B">
        <w:rPr>
          <w:rFonts w:cs="Arial"/>
          <w:b/>
          <w:lang w:val="ru-RU"/>
        </w:rPr>
        <w:t xml:space="preserve">ВИША СИЛА </w:t>
      </w:r>
    </w:p>
    <w:p w:rsidR="00D03CE6" w:rsidRPr="0030403B" w:rsidRDefault="00D03CE6" w:rsidP="00343A18">
      <w:pPr>
        <w:autoSpaceDE w:val="0"/>
        <w:autoSpaceDN w:val="0"/>
        <w:adjustRightInd w:val="0"/>
        <w:spacing w:before="0"/>
        <w:rPr>
          <w:rFonts w:cs="Arial"/>
          <w:b/>
          <w:lang w:val="ru-RU"/>
        </w:rPr>
      </w:pPr>
    </w:p>
    <w:p w:rsidR="00343A18" w:rsidRPr="0030403B" w:rsidRDefault="00343A18" w:rsidP="00343A18">
      <w:pPr>
        <w:autoSpaceDE w:val="0"/>
        <w:autoSpaceDN w:val="0"/>
        <w:adjustRightInd w:val="0"/>
        <w:spacing w:before="0"/>
        <w:jc w:val="center"/>
        <w:rPr>
          <w:rFonts w:cs="Arial"/>
          <w:b/>
          <w:lang w:val="ru-RU"/>
        </w:rPr>
      </w:pPr>
      <w:r w:rsidRPr="0030403B">
        <w:rPr>
          <w:rFonts w:cs="Arial"/>
          <w:b/>
          <w:lang w:val="ru-RU"/>
        </w:rPr>
        <w:t>Члан 1</w:t>
      </w:r>
      <w:r w:rsidR="008A01F3" w:rsidRPr="0030403B">
        <w:rPr>
          <w:rFonts w:cs="Arial"/>
          <w:b/>
          <w:lang w:val="ru-RU"/>
        </w:rPr>
        <w:t>1</w:t>
      </w:r>
      <w:r w:rsidRPr="0030403B">
        <w:rPr>
          <w:rFonts w:cs="Arial"/>
          <w:b/>
          <w:lang w:val="ru-RU"/>
        </w:rPr>
        <w:t>.</w:t>
      </w:r>
    </w:p>
    <w:p w:rsidR="00D03CE6" w:rsidRPr="0030403B" w:rsidRDefault="00D03CE6" w:rsidP="00343A18">
      <w:pPr>
        <w:autoSpaceDE w:val="0"/>
        <w:autoSpaceDN w:val="0"/>
        <w:adjustRightInd w:val="0"/>
        <w:spacing w:before="0"/>
        <w:jc w:val="center"/>
        <w:rPr>
          <w:rFonts w:cs="Arial"/>
          <w:b/>
          <w:lang w:val="ru-RU"/>
        </w:rPr>
      </w:pPr>
    </w:p>
    <w:p w:rsidR="00343A18" w:rsidRPr="0030403B" w:rsidRDefault="00343A18" w:rsidP="00343A18">
      <w:pPr>
        <w:tabs>
          <w:tab w:val="left" w:pos="1512"/>
          <w:tab w:val="left" w:pos="9090"/>
        </w:tabs>
        <w:rPr>
          <w:rFonts w:cs="Arial"/>
          <w:lang w:val="ru-RU"/>
        </w:rPr>
      </w:pPr>
      <w:r w:rsidRPr="0030403B">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30403B">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30403B">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30403B">
        <w:rPr>
          <w:rFonts w:cs="Arial"/>
          <w:lang w:val="ru-RU"/>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30403B">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30403B">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0403B">
        <w:rPr>
          <w:rFonts w:cs="Arial"/>
          <w:lang w:val="ru-RU"/>
        </w:rPr>
        <w:t>страну о настанку</w:t>
      </w:r>
      <w:r w:rsidRPr="00F10346">
        <w:rPr>
          <w:rFonts w:cs="Arial"/>
          <w:lang w:val="hr-HR"/>
        </w:rPr>
        <w:t xml:space="preserve"> више силе</w:t>
      </w:r>
      <w:r w:rsidRPr="0030403B">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30403B" w:rsidRDefault="00343A18" w:rsidP="00343A18">
      <w:pPr>
        <w:tabs>
          <w:tab w:val="left" w:pos="1512"/>
          <w:tab w:val="left" w:pos="9090"/>
        </w:tabs>
        <w:rPr>
          <w:rFonts w:cs="Arial"/>
          <w:lang w:val="ru-RU"/>
        </w:rPr>
      </w:pPr>
      <w:r w:rsidRPr="0030403B">
        <w:rPr>
          <w:rFonts w:cs="Arial"/>
          <w:lang w:val="ru-RU"/>
        </w:rPr>
        <w:lastRenderedPageBreak/>
        <w:t>За</w:t>
      </w:r>
      <w:r w:rsidR="00C90FDB" w:rsidRPr="0030403B">
        <w:rPr>
          <w:rFonts w:cs="Arial"/>
          <w:lang w:val="ru-RU"/>
        </w:rPr>
        <w:t xml:space="preserve"> време трајања више силе свака У</w:t>
      </w:r>
      <w:r w:rsidRPr="0030403B">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0403B">
        <w:rPr>
          <w:rFonts w:cs="Arial"/>
          <w:lang w:val="ru-RU"/>
        </w:rPr>
        <w:t>.</w:t>
      </w:r>
    </w:p>
    <w:p w:rsidR="00343A18" w:rsidRPr="00F10346" w:rsidRDefault="00343A18" w:rsidP="00343A18">
      <w:pPr>
        <w:tabs>
          <w:tab w:val="left" w:pos="1512"/>
          <w:tab w:val="left" w:pos="9090"/>
        </w:tabs>
        <w:rPr>
          <w:rFonts w:cs="Arial"/>
          <w:lang w:val="sr-Cyrl-CS"/>
        </w:rPr>
      </w:pPr>
      <w:r w:rsidRPr="0030403B">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30403B">
        <w:rPr>
          <w:rFonts w:cs="Arial"/>
          <w:lang w:val="ru-RU"/>
        </w:rPr>
        <w:t>ни једна од Уговорних страна не стиче право на накнаду било какве штете.</w:t>
      </w:r>
    </w:p>
    <w:p w:rsidR="00343A18" w:rsidRPr="0030403B" w:rsidRDefault="00343A18" w:rsidP="00343A18">
      <w:pPr>
        <w:pStyle w:val="KDParagraf"/>
        <w:spacing w:before="0"/>
        <w:rPr>
          <w:rFonts w:cs="Arial"/>
          <w:b/>
          <w:lang w:val="ru-RU"/>
        </w:rPr>
      </w:pPr>
    </w:p>
    <w:p w:rsidR="00D03CE6" w:rsidRPr="0030403B" w:rsidRDefault="00D03CE6" w:rsidP="00343A18">
      <w:pPr>
        <w:pStyle w:val="KDParagraf"/>
        <w:spacing w:before="0"/>
        <w:rPr>
          <w:rFonts w:cs="Arial"/>
          <w:b/>
          <w:lang w:val="ru-RU"/>
        </w:rPr>
      </w:pPr>
    </w:p>
    <w:p w:rsidR="00343A18" w:rsidRPr="0030403B" w:rsidRDefault="00343A18" w:rsidP="00343A18">
      <w:pPr>
        <w:spacing w:before="0"/>
        <w:rPr>
          <w:rFonts w:cs="Arial"/>
          <w:b/>
          <w:lang w:val="ru-RU"/>
        </w:rPr>
      </w:pPr>
      <w:r w:rsidRPr="0030403B">
        <w:rPr>
          <w:rFonts w:cs="Arial"/>
          <w:b/>
          <w:lang w:val="ru-RU"/>
        </w:rPr>
        <w:t>РАСКИД УГОВОРА</w:t>
      </w:r>
    </w:p>
    <w:p w:rsidR="00343A18" w:rsidRPr="0030403B" w:rsidRDefault="00343A18" w:rsidP="00343A18">
      <w:pPr>
        <w:spacing w:before="0"/>
        <w:jc w:val="center"/>
        <w:rPr>
          <w:rFonts w:cs="Arial"/>
          <w:b/>
          <w:lang w:val="ru-RU"/>
        </w:rPr>
      </w:pPr>
      <w:r w:rsidRPr="0030403B">
        <w:rPr>
          <w:rFonts w:cs="Arial"/>
          <w:b/>
          <w:lang w:val="ru-RU"/>
        </w:rPr>
        <w:t>Члан 1</w:t>
      </w:r>
      <w:r w:rsidR="008A01F3" w:rsidRPr="0030403B">
        <w:rPr>
          <w:rFonts w:cs="Arial"/>
          <w:b/>
          <w:lang w:val="ru-RU"/>
        </w:rPr>
        <w:t>2</w:t>
      </w:r>
      <w:r w:rsidRPr="0030403B">
        <w:rPr>
          <w:rFonts w:cs="Arial"/>
          <w:b/>
          <w:lang w:val="ru-RU"/>
        </w:rPr>
        <w:t>.</w:t>
      </w:r>
    </w:p>
    <w:p w:rsidR="00D03CE6" w:rsidRPr="0030403B" w:rsidRDefault="00D03CE6" w:rsidP="00343A18">
      <w:pPr>
        <w:spacing w:before="0"/>
        <w:jc w:val="center"/>
        <w:rPr>
          <w:rFonts w:cs="Arial"/>
          <w:lang w:val="ru-RU"/>
        </w:rPr>
      </w:pP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30403B">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Pr="0030403B" w:rsidRDefault="00597EC4" w:rsidP="00343A18">
      <w:pPr>
        <w:spacing w:before="0"/>
        <w:jc w:val="center"/>
        <w:rPr>
          <w:rFonts w:cs="Arial"/>
          <w:b/>
          <w:lang w:val="ru-RU"/>
        </w:rPr>
      </w:pPr>
    </w:p>
    <w:p w:rsidR="00D03CE6" w:rsidRPr="0030403B" w:rsidRDefault="00343A18" w:rsidP="00710BA6">
      <w:pPr>
        <w:spacing w:before="0"/>
        <w:jc w:val="center"/>
        <w:rPr>
          <w:rFonts w:cs="Arial"/>
          <w:b/>
          <w:lang w:val="ru-RU"/>
        </w:rPr>
      </w:pPr>
      <w:r w:rsidRPr="0030403B">
        <w:rPr>
          <w:rFonts w:cs="Arial"/>
          <w:b/>
          <w:lang w:val="ru-RU"/>
        </w:rPr>
        <w:t>Члан 1</w:t>
      </w:r>
      <w:r w:rsidR="008A01F3" w:rsidRPr="0030403B">
        <w:rPr>
          <w:rFonts w:cs="Arial"/>
          <w:b/>
          <w:lang w:val="ru-RU"/>
        </w:rPr>
        <w:t>3</w:t>
      </w:r>
      <w:r w:rsidRPr="0030403B">
        <w:rPr>
          <w:rFonts w:cs="Arial"/>
          <w:b/>
          <w:lang w:val="ru-RU"/>
        </w:rPr>
        <w:t>.</w:t>
      </w:r>
    </w:p>
    <w:p w:rsidR="00D03CE6" w:rsidRPr="0030403B" w:rsidRDefault="00343A18" w:rsidP="00343A18">
      <w:pPr>
        <w:rPr>
          <w:rFonts w:cs="Arial"/>
          <w:lang w:val="ru-RU"/>
        </w:rPr>
      </w:pPr>
      <w:r w:rsidRPr="0030403B">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30403B" w:rsidRDefault="00343A18" w:rsidP="00343A18">
      <w:pPr>
        <w:spacing w:before="0"/>
        <w:jc w:val="center"/>
        <w:rPr>
          <w:rFonts w:cs="Arial"/>
          <w:b/>
          <w:lang w:val="ru-RU"/>
        </w:rPr>
      </w:pPr>
      <w:r w:rsidRPr="0030403B">
        <w:rPr>
          <w:rFonts w:cs="Arial"/>
          <w:b/>
          <w:lang w:val="ru-RU"/>
        </w:rPr>
        <w:t>Члан 1</w:t>
      </w:r>
      <w:r w:rsidR="008A01F3" w:rsidRPr="0030403B">
        <w:rPr>
          <w:rFonts w:cs="Arial"/>
          <w:b/>
          <w:lang w:val="ru-RU"/>
        </w:rPr>
        <w:t>4</w:t>
      </w:r>
      <w:r w:rsidRPr="0030403B">
        <w:rPr>
          <w:rFonts w:cs="Arial"/>
          <w:b/>
          <w:lang w:val="ru-RU"/>
        </w:rPr>
        <w:t>.</w:t>
      </w:r>
    </w:p>
    <w:p w:rsidR="00A94E70" w:rsidRPr="0030403B" w:rsidRDefault="00343A18" w:rsidP="00343A18">
      <w:pPr>
        <w:rPr>
          <w:rFonts w:cs="Arial"/>
          <w:lang w:val="ru-RU"/>
        </w:rPr>
      </w:pPr>
      <w:r w:rsidRPr="0030403B">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30403B" w:rsidRDefault="00343A18" w:rsidP="00343A18">
      <w:pPr>
        <w:rPr>
          <w:rFonts w:cs="Arial"/>
          <w:lang w:val="ru-RU"/>
        </w:rPr>
      </w:pPr>
      <w:r w:rsidRPr="0030403B">
        <w:rPr>
          <w:rFonts w:cs="Arial"/>
          <w:lang w:val="ru-RU"/>
        </w:rPr>
        <w:t xml:space="preserve">Информације, подаци и документација које је </w:t>
      </w:r>
      <w:r w:rsidRPr="0030403B">
        <w:rPr>
          <w:rFonts w:cs="Arial"/>
          <w:color w:val="000000"/>
          <w:lang w:val="ru-RU"/>
        </w:rPr>
        <w:t>Купац</w:t>
      </w:r>
      <w:r w:rsidRPr="0030403B">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30403B">
        <w:rPr>
          <w:rFonts w:cs="Arial"/>
          <w:color w:val="000000"/>
          <w:lang w:val="ru-RU"/>
        </w:rPr>
        <w:t>Купца</w:t>
      </w:r>
      <w:r w:rsidR="000D6ACE" w:rsidRPr="0030403B">
        <w:rPr>
          <w:rFonts w:cs="Arial"/>
          <w:color w:val="000000"/>
          <w:lang w:val="ru-RU"/>
        </w:rPr>
        <w:t>,осим у случајевима предвиђеним одговарајућим прописима</w:t>
      </w:r>
      <w:r w:rsidRPr="0030403B">
        <w:rPr>
          <w:rFonts w:cs="Arial"/>
          <w:lang w:val="ru-RU"/>
        </w:rPr>
        <w:t xml:space="preserve">. </w:t>
      </w:r>
    </w:p>
    <w:p w:rsidR="006619FB" w:rsidRPr="0030403B" w:rsidRDefault="006619FB" w:rsidP="00343A18">
      <w:pPr>
        <w:pStyle w:val="KDParagraf"/>
        <w:spacing w:before="0"/>
        <w:rPr>
          <w:rFonts w:eastAsia="Calibri" w:cs="Arial"/>
          <w:noProof/>
          <w:color w:val="00B0F0"/>
          <w:lang w:val="ru-RU"/>
        </w:rPr>
      </w:pPr>
    </w:p>
    <w:p w:rsidR="00A94E70" w:rsidRPr="0030403B" w:rsidRDefault="00343A18" w:rsidP="00710BA6">
      <w:pPr>
        <w:spacing w:before="0"/>
        <w:jc w:val="center"/>
        <w:rPr>
          <w:rFonts w:cs="Arial"/>
          <w:b/>
          <w:lang w:val="ru-RU"/>
        </w:rPr>
      </w:pPr>
      <w:r w:rsidRPr="0030403B">
        <w:rPr>
          <w:rFonts w:cs="Arial"/>
          <w:b/>
          <w:lang w:val="ru-RU"/>
        </w:rPr>
        <w:t>Члан 1</w:t>
      </w:r>
      <w:r w:rsidR="008A01F3" w:rsidRPr="0030403B">
        <w:rPr>
          <w:rFonts w:cs="Arial"/>
          <w:b/>
          <w:lang w:val="ru-RU"/>
        </w:rPr>
        <w:t>5</w:t>
      </w:r>
      <w:r w:rsidRPr="0030403B">
        <w:rPr>
          <w:rFonts w:cs="Arial"/>
          <w:b/>
          <w:lang w:val="ru-RU"/>
        </w:rPr>
        <w:t>.</w:t>
      </w:r>
    </w:p>
    <w:p w:rsidR="00343A18" w:rsidRPr="00F10346" w:rsidRDefault="00343A18" w:rsidP="00343A18">
      <w:pPr>
        <w:tabs>
          <w:tab w:val="left" w:pos="9090"/>
        </w:tabs>
        <w:rPr>
          <w:rFonts w:cs="Arial"/>
          <w:lang w:val="sr-Cyrl-CS"/>
        </w:rPr>
      </w:pPr>
      <w:r w:rsidRPr="0030403B">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ru-RU"/>
        </w:rPr>
      </w:pPr>
      <w:r w:rsidRPr="00F10346">
        <w:rPr>
          <w:rFonts w:cs="Arial"/>
          <w:lang w:val="ru-RU"/>
        </w:rPr>
        <w:t xml:space="preserve">Након закључења </w:t>
      </w:r>
      <w:r w:rsidRPr="0030403B">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30403B">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A94E70" w:rsidRPr="00A94E70" w:rsidRDefault="00A94E70" w:rsidP="00343A18">
      <w:pPr>
        <w:tabs>
          <w:tab w:val="left" w:pos="9090"/>
        </w:tabs>
        <w:rPr>
          <w:rFonts w:cs="Arial"/>
          <w:lang w:val="ru-RU"/>
        </w:rPr>
      </w:pPr>
    </w:p>
    <w:p w:rsidR="00A94E70" w:rsidRPr="0030403B" w:rsidRDefault="00343A18" w:rsidP="00710BA6">
      <w:pPr>
        <w:spacing w:before="0"/>
        <w:jc w:val="center"/>
        <w:rPr>
          <w:rFonts w:cs="Arial"/>
          <w:b/>
          <w:lang w:val="ru-RU"/>
        </w:rPr>
      </w:pPr>
      <w:r w:rsidRPr="0030403B">
        <w:rPr>
          <w:rFonts w:cs="Arial"/>
          <w:b/>
          <w:lang w:val="ru-RU"/>
        </w:rPr>
        <w:t xml:space="preserve">Члан </w:t>
      </w:r>
      <w:r w:rsidR="000D6ACE" w:rsidRPr="0030403B">
        <w:rPr>
          <w:rFonts w:cs="Arial"/>
          <w:b/>
          <w:lang w:val="ru-RU"/>
        </w:rPr>
        <w:t>1</w:t>
      </w:r>
      <w:r w:rsidR="008A01F3" w:rsidRPr="0030403B">
        <w:rPr>
          <w:rFonts w:cs="Arial"/>
          <w:b/>
          <w:lang w:val="ru-RU"/>
        </w:rPr>
        <w:t>6</w:t>
      </w:r>
      <w:r w:rsidRPr="0030403B">
        <w:rPr>
          <w:rFonts w:cs="Arial"/>
          <w:b/>
          <w:lang w:val="ru-RU"/>
        </w:rPr>
        <w:t>.</w:t>
      </w:r>
    </w:p>
    <w:p w:rsidR="00343A18" w:rsidRPr="00F10346" w:rsidRDefault="00343A18" w:rsidP="00343A18">
      <w:pPr>
        <w:pStyle w:val="KDParagraf"/>
        <w:spacing w:before="0"/>
        <w:rPr>
          <w:rFonts w:eastAsia="Calibri" w:cs="Arial"/>
          <w:noProof/>
          <w:lang w:val="ru-RU"/>
        </w:rPr>
      </w:pPr>
      <w:r w:rsidRPr="0030403B">
        <w:rPr>
          <w:rFonts w:eastAsia="Calibri" w:cs="Arial"/>
          <w:noProof/>
          <w:lang w:val="ru-RU"/>
        </w:rPr>
        <w:lastRenderedPageBreak/>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30403B">
        <w:rPr>
          <w:rFonts w:eastAsia="Calibri" w:cs="Arial"/>
          <w:noProof/>
          <w:lang w:val="ru-RU"/>
        </w:rPr>
        <w:t>Купца</w:t>
      </w:r>
      <w:r w:rsidRPr="00F10346">
        <w:rPr>
          <w:rFonts w:eastAsia="Calibri" w:cs="Arial"/>
          <w:noProof/>
          <w:lang w:val="ru-RU"/>
        </w:rPr>
        <w:t xml:space="preserve"> и да је документује на прописан начин.</w:t>
      </w:r>
    </w:p>
    <w:p w:rsidR="00343A18" w:rsidRPr="0030403B"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9188A" w:rsidRDefault="00B9188A" w:rsidP="00343A18">
      <w:pPr>
        <w:pStyle w:val="KDParagraf"/>
        <w:spacing w:before="0"/>
        <w:rPr>
          <w:rFonts w:cs="Arial"/>
          <w:b/>
          <w:lang w:val="sr-Cyrl-BA"/>
        </w:rPr>
      </w:pPr>
    </w:p>
    <w:p w:rsidR="00AC7C29" w:rsidRDefault="00AC7C29" w:rsidP="00343A18">
      <w:pPr>
        <w:pStyle w:val="KDParagraf"/>
        <w:spacing w:before="0"/>
        <w:rPr>
          <w:rFonts w:cs="Arial"/>
          <w:b/>
          <w:lang w:val="sr-Cyrl-BA"/>
        </w:rPr>
      </w:pPr>
    </w:p>
    <w:p w:rsidR="001353DA" w:rsidRPr="0030403B" w:rsidRDefault="001353DA" w:rsidP="00343A18">
      <w:pPr>
        <w:pStyle w:val="KDParagraf"/>
        <w:spacing w:before="0"/>
        <w:rPr>
          <w:rFonts w:cs="Arial"/>
          <w:spacing w:val="2"/>
          <w:lang w:val="ru-RU"/>
        </w:rPr>
      </w:pPr>
    </w:p>
    <w:p w:rsidR="00343A18" w:rsidRPr="0030403B" w:rsidRDefault="00343A18" w:rsidP="00343A18">
      <w:pPr>
        <w:spacing w:before="0"/>
        <w:rPr>
          <w:rFonts w:cs="Arial"/>
          <w:b/>
          <w:lang w:val="ru-RU"/>
        </w:rPr>
      </w:pPr>
      <w:r w:rsidRPr="0030403B">
        <w:rPr>
          <w:rFonts w:cs="Arial"/>
          <w:b/>
          <w:lang w:val="ru-RU"/>
        </w:rPr>
        <w:t xml:space="preserve">   ИЗМЕНЕ ТОКОМ ТРАЈАЊА УГОВОРА</w:t>
      </w:r>
    </w:p>
    <w:p w:rsidR="00343A18" w:rsidRPr="0030403B" w:rsidRDefault="00343A18" w:rsidP="00343A18">
      <w:pPr>
        <w:pStyle w:val="KDParagraf"/>
        <w:spacing w:before="0"/>
        <w:rPr>
          <w:rFonts w:cs="Arial"/>
          <w:color w:val="00B0F0"/>
          <w:lang w:val="ru-RU"/>
        </w:rPr>
      </w:pPr>
    </w:p>
    <w:p w:rsidR="00343A18" w:rsidRPr="0030403B" w:rsidRDefault="0023796B" w:rsidP="00343A18">
      <w:pPr>
        <w:spacing w:before="0"/>
        <w:jc w:val="center"/>
        <w:rPr>
          <w:rFonts w:cs="Arial"/>
          <w:b/>
          <w:lang w:val="ru-RU"/>
        </w:rPr>
      </w:pPr>
      <w:r w:rsidRPr="0030403B">
        <w:rPr>
          <w:rFonts w:cs="Arial"/>
          <w:b/>
          <w:lang w:val="ru-RU"/>
        </w:rPr>
        <w:t xml:space="preserve">Члан </w:t>
      </w:r>
      <w:r w:rsidR="008A01F3" w:rsidRPr="0030403B">
        <w:rPr>
          <w:rFonts w:cs="Arial"/>
          <w:b/>
          <w:lang w:val="ru-RU"/>
        </w:rPr>
        <w:t>17</w:t>
      </w:r>
      <w:r w:rsidR="00343A18" w:rsidRPr="0030403B">
        <w:rPr>
          <w:rFonts w:cs="Arial"/>
          <w:b/>
          <w:lang w:val="ru-RU"/>
        </w:rPr>
        <w:t>.</w:t>
      </w:r>
    </w:p>
    <w:p w:rsidR="00A94E70" w:rsidRDefault="00A94E70" w:rsidP="00343A18">
      <w:pPr>
        <w:spacing w:before="0"/>
        <w:jc w:val="center"/>
        <w:rPr>
          <w:rFonts w:cs="Arial"/>
          <w:b/>
          <w:lang w:val="sr-Cyrl-RS"/>
        </w:rPr>
      </w:pPr>
    </w:p>
    <w:p w:rsidR="00AC7C29" w:rsidRPr="00AC7C29" w:rsidRDefault="00AC7C29" w:rsidP="00343A18">
      <w:pPr>
        <w:spacing w:before="0"/>
        <w:jc w:val="center"/>
        <w:rPr>
          <w:rFonts w:cs="Arial"/>
          <w:b/>
          <w:lang w:val="sr-Cyrl-RS"/>
        </w:rPr>
      </w:pPr>
    </w:p>
    <w:p w:rsidR="00AC7C29" w:rsidRPr="00981C56" w:rsidRDefault="00981C56" w:rsidP="00AC7C29">
      <w:pPr>
        <w:pStyle w:val="KDParagraf"/>
        <w:spacing w:before="0"/>
        <w:rPr>
          <w:rFonts w:cs="Arial"/>
          <w:bCs/>
          <w:lang w:val="ru-RU"/>
        </w:rPr>
      </w:pPr>
      <w:r>
        <w:rPr>
          <w:rFonts w:cs="Arial"/>
          <w:bCs/>
          <w:lang w:val="sr-Cyrl-CS"/>
        </w:rPr>
        <w:t>Купац</w:t>
      </w:r>
      <w:r w:rsidR="00AC7C29" w:rsidRPr="00AC7C29">
        <w:rPr>
          <w:rFonts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r>
        <w:rPr>
          <w:rFonts w:cs="Arial"/>
          <w:bCs/>
          <w:lang w:val="sr-Cyrl-CS"/>
        </w:rPr>
        <w:t xml:space="preserve"> </w:t>
      </w:r>
      <w:r w:rsidR="00AC7C29" w:rsidRPr="00AC7C29">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r w:rsidRPr="00981C56">
        <w:rPr>
          <w:rFonts w:cs="Arial"/>
          <w:bCs/>
          <w:lang w:val="ru-RU"/>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p>
    <w:p w:rsidR="00D03CE6" w:rsidRDefault="00AC7C29" w:rsidP="00AC7C29">
      <w:pPr>
        <w:pStyle w:val="KDParagraf"/>
        <w:spacing w:before="0"/>
        <w:rPr>
          <w:rFonts w:cs="Arial"/>
          <w:bCs/>
          <w:lang w:val="sr-Cyrl-CS"/>
        </w:rPr>
      </w:pPr>
      <w:r w:rsidRPr="00AC7C29">
        <w:rPr>
          <w:rFonts w:cs="Arial"/>
          <w:bCs/>
          <w:lang w:val="sr-Cyrl-CS"/>
        </w:rPr>
        <w:t xml:space="preserve">У свим наведеним случајевима, </w:t>
      </w:r>
      <w:r w:rsidR="00981C56">
        <w:rPr>
          <w:rFonts w:cs="Arial"/>
          <w:bCs/>
          <w:lang w:val="sr-Cyrl-CS"/>
        </w:rPr>
        <w:t xml:space="preserve">Купац </w:t>
      </w:r>
      <w:r w:rsidRPr="00AC7C29">
        <w:rPr>
          <w:rFonts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C7C29" w:rsidRDefault="00AC7C29" w:rsidP="00AC7C29">
      <w:pPr>
        <w:pStyle w:val="KDParagraf"/>
        <w:spacing w:before="0"/>
        <w:rPr>
          <w:rFonts w:cs="Arial"/>
          <w:color w:val="00B0F0"/>
          <w:lang w:val="sr-Cyrl-RS"/>
        </w:rPr>
      </w:pPr>
    </w:p>
    <w:p w:rsidR="00AC7C29" w:rsidRPr="00AC7C29" w:rsidRDefault="00AC7C29" w:rsidP="00AC7C29">
      <w:pPr>
        <w:pStyle w:val="KDParagraf"/>
        <w:spacing w:before="0"/>
        <w:rPr>
          <w:rFonts w:cs="Arial"/>
          <w:color w:val="00B0F0"/>
          <w:lang w:val="sr-Cyrl-RS"/>
        </w:rPr>
      </w:pPr>
    </w:p>
    <w:p w:rsidR="00343A18" w:rsidRPr="0030403B" w:rsidRDefault="00343A18" w:rsidP="00343A18">
      <w:pPr>
        <w:spacing w:before="0"/>
        <w:rPr>
          <w:rFonts w:cs="Arial"/>
          <w:b/>
          <w:lang w:val="ru-RU"/>
        </w:rPr>
      </w:pPr>
      <w:r w:rsidRPr="0030403B">
        <w:rPr>
          <w:rFonts w:cs="Arial"/>
          <w:b/>
          <w:lang w:val="ru-RU"/>
        </w:rPr>
        <w:t>ЗАВРШНЕ ОДРЕДБЕ</w:t>
      </w:r>
    </w:p>
    <w:p w:rsidR="00343A18" w:rsidRPr="0030403B" w:rsidRDefault="00343A18" w:rsidP="00343A18">
      <w:pPr>
        <w:spacing w:before="0"/>
        <w:jc w:val="center"/>
        <w:rPr>
          <w:rFonts w:cs="Arial"/>
          <w:b/>
          <w:lang w:val="ru-RU"/>
        </w:rPr>
      </w:pPr>
      <w:r w:rsidRPr="0030403B">
        <w:rPr>
          <w:rFonts w:cs="Arial"/>
          <w:b/>
          <w:lang w:val="ru-RU"/>
        </w:rPr>
        <w:t xml:space="preserve">Члан </w:t>
      </w:r>
      <w:r w:rsidR="008A01F3" w:rsidRPr="0030403B">
        <w:rPr>
          <w:rFonts w:cs="Arial"/>
          <w:b/>
          <w:lang w:val="ru-RU"/>
        </w:rPr>
        <w:t>18</w:t>
      </w:r>
      <w:r w:rsidRPr="0030403B">
        <w:rPr>
          <w:rFonts w:cs="Arial"/>
          <w:b/>
          <w:lang w:val="ru-RU"/>
        </w:rPr>
        <w:t>.</w:t>
      </w:r>
    </w:p>
    <w:p w:rsidR="008A01F3" w:rsidRPr="0030403B" w:rsidRDefault="008A01F3" w:rsidP="008A01F3">
      <w:pPr>
        <w:spacing w:before="0"/>
        <w:jc w:val="center"/>
        <w:rPr>
          <w:rFonts w:cs="Arial"/>
          <w:b/>
          <w:lang w:val="ru-RU"/>
        </w:rPr>
      </w:pPr>
    </w:p>
    <w:p w:rsidR="008A01F3" w:rsidRPr="0030403B" w:rsidRDefault="008A01F3" w:rsidP="008A01F3">
      <w:pPr>
        <w:pStyle w:val="KDParagraf"/>
        <w:spacing w:before="0"/>
        <w:rPr>
          <w:rFonts w:eastAsia="Calibri" w:cs="Arial"/>
          <w:lang w:val="ru-RU"/>
        </w:rPr>
      </w:pPr>
      <w:r w:rsidRPr="0030403B">
        <w:rPr>
          <w:rFonts w:eastAsia="Calibri" w:cs="Arial"/>
          <w:lang w:val="ru-RU"/>
        </w:rPr>
        <w:t>Уговор се сматра закљученим и ступа на снагу након потписивања од стране законских заступника и достављањасредства финансијског обезбеђења.</w:t>
      </w:r>
    </w:p>
    <w:p w:rsidR="008A01F3" w:rsidRPr="0030403B" w:rsidRDefault="008A01F3" w:rsidP="008A01F3">
      <w:pPr>
        <w:pStyle w:val="KDParagraf"/>
        <w:spacing w:before="0"/>
        <w:rPr>
          <w:rFonts w:cs="Arial"/>
          <w:lang w:val="ru-RU"/>
        </w:rPr>
      </w:pPr>
      <w:r w:rsidRPr="0030403B">
        <w:rPr>
          <w:rFonts w:cs="Arial"/>
          <w:lang w:val="ru-RU"/>
        </w:rPr>
        <w:t>Уговор се закључује на период од</w:t>
      </w:r>
      <w:r w:rsidR="00281E4B">
        <w:rPr>
          <w:rFonts w:cs="Arial"/>
          <w:lang w:val="sr-Latn-RS"/>
        </w:rPr>
        <w:t xml:space="preserve"> 12 </w:t>
      </w:r>
      <w:r w:rsidR="00281E4B">
        <w:rPr>
          <w:rFonts w:cs="Arial"/>
          <w:lang w:val="ru-RU"/>
        </w:rPr>
        <w:t>месец</w:t>
      </w:r>
      <w:r w:rsidR="00281E4B">
        <w:rPr>
          <w:rFonts w:cs="Arial"/>
          <w:lang w:val="sr-Cyrl-RS"/>
        </w:rPr>
        <w:t>и</w:t>
      </w:r>
      <w:r w:rsidRPr="0030403B">
        <w:rPr>
          <w:rFonts w:cs="Arial"/>
          <w:lang w:val="ru-RU"/>
        </w:rPr>
        <w:t>, почев од дана ступања уговора на снагу.</w:t>
      </w:r>
    </w:p>
    <w:p w:rsidR="008A01F3" w:rsidRPr="0030403B" w:rsidRDefault="008A01F3" w:rsidP="008A01F3">
      <w:pPr>
        <w:pStyle w:val="KDParagraf"/>
        <w:spacing w:before="0"/>
        <w:rPr>
          <w:rFonts w:eastAsia="Calibri" w:cs="Arial"/>
          <w:lang w:val="ru-RU"/>
        </w:rPr>
      </w:pPr>
      <w:r w:rsidRPr="0030403B">
        <w:rPr>
          <w:rFonts w:eastAsia="Calibri" w:cs="Arial"/>
          <w:lang w:val="ru-RU"/>
        </w:rPr>
        <w:t>Уколико се уговорена средства утроше пре истека уговореног рока Уговор ће се сматрати испуњеним.</w:t>
      </w:r>
    </w:p>
    <w:p w:rsidR="00D03CE6" w:rsidRDefault="00D03CE6" w:rsidP="00343A18">
      <w:pPr>
        <w:spacing w:before="0"/>
        <w:jc w:val="center"/>
        <w:rPr>
          <w:rFonts w:cs="Arial"/>
          <w:lang w:val="sr-Cyrl-RS"/>
        </w:rPr>
      </w:pPr>
    </w:p>
    <w:p w:rsidR="00AC7C29" w:rsidRPr="00AC7C29" w:rsidRDefault="00AC7C29" w:rsidP="00343A18">
      <w:pPr>
        <w:spacing w:before="0"/>
        <w:jc w:val="center"/>
        <w:rPr>
          <w:rFonts w:cs="Arial"/>
          <w:lang w:val="sr-Cyrl-RS"/>
        </w:rPr>
      </w:pPr>
    </w:p>
    <w:p w:rsidR="00343A18" w:rsidRPr="00F10346" w:rsidRDefault="00343A18" w:rsidP="00343A18">
      <w:pPr>
        <w:tabs>
          <w:tab w:val="left" w:pos="9090"/>
        </w:tabs>
        <w:rPr>
          <w:rFonts w:cs="Arial"/>
          <w:lang w:val="sr-Cyrl-CS"/>
        </w:rPr>
      </w:pPr>
      <w:r w:rsidRPr="0030403B">
        <w:rPr>
          <w:rFonts w:cs="Arial"/>
          <w:lang w:val="ru-RU"/>
        </w:rPr>
        <w:t>На односе Уговорних страна</w:t>
      </w:r>
      <w:r w:rsidRPr="00F10346">
        <w:rPr>
          <w:rFonts w:cs="Arial"/>
          <w:lang w:val="sr-Cyrl-CS"/>
        </w:rPr>
        <w:t>,</w:t>
      </w:r>
      <w:r w:rsidRPr="0030403B">
        <w:rPr>
          <w:rFonts w:cs="Arial"/>
          <w:lang w:val="ru-RU"/>
        </w:rPr>
        <w:t xml:space="preserve"> који нису уређени овим Уговором</w:t>
      </w:r>
      <w:r w:rsidRPr="00F10346">
        <w:rPr>
          <w:rFonts w:cs="Arial"/>
          <w:lang w:val="sr-Cyrl-CS"/>
        </w:rPr>
        <w:t>,</w:t>
      </w:r>
      <w:r w:rsidRPr="0030403B">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8A01F3" w:rsidRDefault="008A01F3" w:rsidP="00343A18">
      <w:pPr>
        <w:spacing w:before="0"/>
        <w:jc w:val="center"/>
        <w:rPr>
          <w:rFonts w:cs="Arial"/>
          <w:b/>
          <w:lang w:val="ru-RU"/>
        </w:rPr>
      </w:pPr>
    </w:p>
    <w:p w:rsidR="008A01F3" w:rsidRDefault="008A01F3" w:rsidP="00343A18">
      <w:pPr>
        <w:spacing w:before="0"/>
        <w:jc w:val="center"/>
        <w:rPr>
          <w:rFonts w:cs="Arial"/>
          <w:b/>
          <w:lang w:val="ru-RU"/>
        </w:rPr>
      </w:pPr>
    </w:p>
    <w:p w:rsidR="00AC7C29" w:rsidRDefault="00AC7C29" w:rsidP="00343A18">
      <w:pPr>
        <w:spacing w:before="0"/>
        <w:jc w:val="center"/>
        <w:rPr>
          <w:rFonts w:cs="Arial"/>
          <w:b/>
          <w:lang w:val="ru-RU"/>
        </w:rPr>
      </w:pPr>
    </w:p>
    <w:p w:rsidR="00AC7C29" w:rsidRDefault="00AC7C29" w:rsidP="00343A18">
      <w:pPr>
        <w:spacing w:before="0"/>
        <w:jc w:val="center"/>
        <w:rPr>
          <w:rFonts w:cs="Arial"/>
          <w:b/>
          <w:lang w:val="ru-RU"/>
        </w:rPr>
      </w:pPr>
    </w:p>
    <w:p w:rsidR="008A01F3" w:rsidRDefault="008A01F3" w:rsidP="00343A18">
      <w:pPr>
        <w:spacing w:before="0"/>
        <w:jc w:val="center"/>
        <w:rPr>
          <w:rFonts w:cs="Arial"/>
          <w:b/>
          <w:lang w:val="ru-RU"/>
        </w:rPr>
      </w:pPr>
    </w:p>
    <w:p w:rsidR="00343A18" w:rsidRDefault="00343A18" w:rsidP="00343A18">
      <w:pPr>
        <w:spacing w:before="0"/>
        <w:jc w:val="center"/>
        <w:rPr>
          <w:rFonts w:cs="Arial"/>
          <w:b/>
          <w:lang w:val="ru-RU"/>
        </w:rPr>
      </w:pPr>
      <w:r w:rsidRPr="00F10346">
        <w:rPr>
          <w:rFonts w:cs="Arial"/>
          <w:b/>
          <w:lang w:val="ru-RU"/>
        </w:rPr>
        <w:t xml:space="preserve">Члан </w:t>
      </w:r>
      <w:r w:rsidR="008A01F3" w:rsidRPr="0030403B">
        <w:rPr>
          <w:rFonts w:cs="Arial"/>
          <w:b/>
          <w:lang w:val="ru-RU"/>
        </w:rPr>
        <w:t>19</w:t>
      </w:r>
      <w:r w:rsidRPr="00F10346">
        <w:rPr>
          <w:rFonts w:cs="Arial"/>
          <w:b/>
          <w:lang w:val="ru-RU"/>
        </w:rPr>
        <w:t>.</w:t>
      </w:r>
    </w:p>
    <w:p w:rsidR="00A94E70" w:rsidRDefault="00A94E70" w:rsidP="00C41B7C">
      <w:pPr>
        <w:spacing w:before="0"/>
        <w:rPr>
          <w:rFonts w:cs="Arial"/>
          <w:b/>
          <w:lang w:val="sr-Cyrl-RS"/>
        </w:rPr>
      </w:pPr>
    </w:p>
    <w:p w:rsidR="00AC7C29" w:rsidRDefault="00AC7C29" w:rsidP="00C41B7C">
      <w:pPr>
        <w:spacing w:before="0"/>
        <w:rPr>
          <w:rFonts w:cs="Arial"/>
          <w:b/>
          <w:lang w:val="sr-Cyrl-RS"/>
        </w:rPr>
      </w:pPr>
    </w:p>
    <w:p w:rsidR="00AC7C29" w:rsidRPr="00AC7C29" w:rsidRDefault="00AC7C29" w:rsidP="00C41B7C">
      <w:pPr>
        <w:spacing w:before="0"/>
        <w:rPr>
          <w:rFonts w:cs="Arial"/>
          <w:b/>
          <w:lang w:val="sr-Cyrl-RS"/>
        </w:rPr>
      </w:pPr>
    </w:p>
    <w:p w:rsidR="00343A18" w:rsidRPr="0030403B" w:rsidRDefault="00343A18" w:rsidP="00343A18">
      <w:pPr>
        <w:tabs>
          <w:tab w:val="left" w:pos="9090"/>
        </w:tabs>
        <w:rPr>
          <w:rFonts w:cs="Arial"/>
          <w:color w:val="FF0000"/>
          <w:lang w:val="ru-RU"/>
        </w:rPr>
      </w:pPr>
      <w:r w:rsidRPr="0030403B">
        <w:rPr>
          <w:rFonts w:cs="Arial"/>
          <w:lang w:val="ru-RU"/>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0403B">
        <w:rPr>
          <w:rFonts w:cs="Arial"/>
          <w:lang w:val="ru-RU"/>
        </w:rPr>
        <w:lastRenderedPageBreak/>
        <w:t>Београду/(Спољнотрговинске арбитраже при Привредној комори Србије, уз примену њеног Правилника</w:t>
      </w:r>
      <w:r w:rsidR="00677614" w:rsidRPr="0030403B">
        <w:rPr>
          <w:rFonts w:cs="Arial"/>
          <w:lang w:val="ru-RU"/>
        </w:rPr>
        <w:t>.</w:t>
      </w:r>
      <w:r w:rsidRPr="0030403B">
        <w:rPr>
          <w:rFonts w:cs="Arial"/>
          <w:lang w:val="ru-RU"/>
        </w:rPr>
        <w:t xml:space="preserve"> (напомена: коначан текст у Уговору зависи од тога да ли</w:t>
      </w:r>
      <w:r w:rsidR="00677614" w:rsidRPr="0030403B">
        <w:rPr>
          <w:rFonts w:cs="Arial"/>
          <w:lang w:val="ru-RU"/>
        </w:rPr>
        <w:t xml:space="preserve"> је домаћи или страни Продавац)</w:t>
      </w:r>
    </w:p>
    <w:p w:rsidR="00D03CE6" w:rsidRDefault="00343A18" w:rsidP="00343A18">
      <w:pPr>
        <w:tabs>
          <w:tab w:val="left" w:pos="9090"/>
        </w:tabs>
        <w:rPr>
          <w:rFonts w:cs="Arial"/>
          <w:lang w:val="sr-Latn-RS"/>
        </w:rPr>
      </w:pPr>
      <w:r w:rsidRPr="0030403B">
        <w:rPr>
          <w:rFonts w:cs="Arial"/>
          <w:lang w:val="ru-RU"/>
        </w:rPr>
        <w:t>У случају спора примењује се материјално и процесно право Републике Србије, а поступак се води на српском језику.</w:t>
      </w:r>
    </w:p>
    <w:p w:rsidR="0030403B" w:rsidRDefault="0030403B" w:rsidP="00343A18">
      <w:pPr>
        <w:tabs>
          <w:tab w:val="left" w:pos="9090"/>
        </w:tabs>
        <w:rPr>
          <w:rFonts w:cs="Arial"/>
          <w:lang w:val="sr-Latn-RS"/>
        </w:rPr>
      </w:pPr>
    </w:p>
    <w:p w:rsidR="0030403B" w:rsidRPr="0030403B" w:rsidRDefault="0030403B" w:rsidP="0030403B">
      <w:pPr>
        <w:spacing w:before="0"/>
        <w:rPr>
          <w:rFonts w:eastAsia="Calibri" w:cs="Arial"/>
          <w:b/>
          <w:bCs/>
          <w:lang w:val="ru-RU"/>
        </w:rPr>
      </w:pPr>
      <w:r w:rsidRPr="0030403B">
        <w:rPr>
          <w:rFonts w:eastAsia="Calibri" w:cs="Arial"/>
          <w:b/>
          <w:bCs/>
          <w:lang w:val="ru-RU"/>
        </w:rPr>
        <w:t>ОВЛАШЋЕНИ ПРЕДСТАВНИЦИ ЗА ПРАЋЕЊЕ УГОВОРА</w:t>
      </w:r>
    </w:p>
    <w:p w:rsidR="0030403B" w:rsidRPr="0030403B" w:rsidRDefault="0030403B" w:rsidP="0030403B">
      <w:pPr>
        <w:spacing w:before="0"/>
        <w:jc w:val="center"/>
        <w:rPr>
          <w:rFonts w:eastAsia="Calibri" w:cs="Arial"/>
          <w:lang w:val="ru-RU"/>
        </w:rPr>
      </w:pPr>
      <w:r w:rsidRPr="0030403B">
        <w:rPr>
          <w:rFonts w:eastAsia="Calibri" w:cs="Arial"/>
          <w:b/>
          <w:bCs/>
          <w:lang w:val="ru-RU"/>
        </w:rPr>
        <w:t xml:space="preserve">Члан </w:t>
      </w:r>
      <w:r>
        <w:rPr>
          <w:rFonts w:eastAsia="Calibri" w:cs="Arial"/>
          <w:b/>
          <w:bCs/>
          <w:lang w:val="ru-RU"/>
        </w:rPr>
        <w:t>20</w:t>
      </w:r>
      <w:r w:rsidRPr="0030403B">
        <w:rPr>
          <w:rFonts w:eastAsia="Calibri" w:cs="Arial"/>
          <w:lang w:val="ru-RU"/>
        </w:rPr>
        <w:t>.</w:t>
      </w:r>
    </w:p>
    <w:p w:rsidR="0030403B" w:rsidRPr="0030403B" w:rsidRDefault="0030403B" w:rsidP="0030403B">
      <w:pPr>
        <w:spacing w:before="0"/>
        <w:rPr>
          <w:rFonts w:eastAsia="Calibri" w:cs="Arial"/>
          <w:lang w:val="ru-RU"/>
        </w:rPr>
      </w:pPr>
      <w:r w:rsidRPr="0030403B">
        <w:rPr>
          <w:rFonts w:eastAsia="Calibri" w:cs="Arial"/>
          <w:lang w:val="ru-RU"/>
        </w:rPr>
        <w:t xml:space="preserve">Овлашћени представници за праћење реализације </w:t>
      </w:r>
      <w:r w:rsidRPr="0030403B">
        <w:rPr>
          <w:rFonts w:eastAsia="Calibri" w:cs="Arial"/>
          <w:lang w:val="sr-Cyrl-RS"/>
        </w:rPr>
        <w:t>испоруке добара</w:t>
      </w:r>
      <w:r w:rsidRPr="0030403B">
        <w:rPr>
          <w:rFonts w:eastAsia="Calibri" w:cs="Arial"/>
          <w:lang w:val="ru-RU"/>
        </w:rPr>
        <w:t xml:space="preserve"> из члана 1. овог Уговора су: </w:t>
      </w:r>
    </w:p>
    <w:p w:rsidR="0030403B" w:rsidRPr="0030403B" w:rsidRDefault="0030403B" w:rsidP="0030403B">
      <w:pPr>
        <w:spacing w:before="0"/>
        <w:rPr>
          <w:rFonts w:eastAsia="Calibri" w:cs="Arial"/>
          <w:lang w:val="ru-RU"/>
        </w:rPr>
      </w:pPr>
      <w:r w:rsidRPr="0030403B">
        <w:rPr>
          <w:rFonts w:eastAsia="Calibri" w:cs="Arial"/>
        </w:rPr>
        <w:t>         </w:t>
      </w:r>
      <w:r w:rsidRPr="0030403B">
        <w:rPr>
          <w:rFonts w:eastAsia="Calibri" w:cs="Arial"/>
          <w:lang w:val="ru-RU"/>
        </w:rPr>
        <w:t xml:space="preserve"> - за </w:t>
      </w:r>
      <w:r w:rsidRPr="0030403B">
        <w:rPr>
          <w:rFonts w:eastAsia="Calibri" w:cs="Arial"/>
          <w:lang w:val="sr-Cyrl-RS"/>
        </w:rPr>
        <w:t>Купца</w:t>
      </w:r>
      <w:r w:rsidRPr="0030403B">
        <w:rPr>
          <w:rFonts w:eastAsia="Calibri" w:cs="Arial"/>
          <w:lang w:val="ru-RU"/>
        </w:rPr>
        <w:t xml:space="preserve">: </w:t>
      </w:r>
      <w:r w:rsidRPr="0030403B">
        <w:rPr>
          <w:rFonts w:eastAsia="Calibri" w:cs="Arial"/>
        </w:rPr>
        <w:t>     </w:t>
      </w:r>
      <w:r w:rsidRPr="0030403B">
        <w:rPr>
          <w:rFonts w:eastAsia="Calibri" w:cs="Arial"/>
          <w:lang w:val="ru-RU"/>
        </w:rPr>
        <w:t xml:space="preserve"> ________________________________</w:t>
      </w:r>
    </w:p>
    <w:p w:rsidR="0030403B" w:rsidRPr="0030403B" w:rsidRDefault="0030403B" w:rsidP="0030403B">
      <w:pPr>
        <w:spacing w:before="0"/>
        <w:rPr>
          <w:rFonts w:eastAsia="Calibri" w:cs="Arial"/>
          <w:lang w:val="ru-RU"/>
        </w:rPr>
      </w:pPr>
      <w:r w:rsidRPr="0030403B">
        <w:rPr>
          <w:rFonts w:eastAsia="Calibri" w:cs="Arial"/>
        </w:rPr>
        <w:t>         </w:t>
      </w:r>
      <w:r w:rsidRPr="0030403B">
        <w:rPr>
          <w:rFonts w:eastAsia="Calibri" w:cs="Arial"/>
          <w:lang w:val="ru-RU"/>
        </w:rPr>
        <w:t xml:space="preserve"> - за Пр</w:t>
      </w:r>
      <w:r w:rsidRPr="0030403B">
        <w:rPr>
          <w:rFonts w:eastAsia="Calibri" w:cs="Arial"/>
          <w:lang w:val="sr-Cyrl-RS"/>
        </w:rPr>
        <w:t>одавца</w:t>
      </w:r>
      <w:r w:rsidRPr="0030403B">
        <w:rPr>
          <w:rFonts w:eastAsia="Calibri" w:cs="Arial"/>
          <w:lang w:val="ru-RU"/>
        </w:rPr>
        <w:t xml:space="preserve">: </w:t>
      </w:r>
      <w:r w:rsidRPr="0030403B">
        <w:rPr>
          <w:rFonts w:eastAsia="Calibri" w:cs="Arial"/>
        </w:rPr>
        <w:t>          </w:t>
      </w:r>
      <w:r w:rsidRPr="0030403B">
        <w:rPr>
          <w:rFonts w:eastAsia="Calibri" w:cs="Arial"/>
          <w:lang w:val="ru-RU"/>
        </w:rPr>
        <w:t xml:space="preserve"> ________________________________</w:t>
      </w:r>
    </w:p>
    <w:p w:rsidR="0030403B" w:rsidRPr="0030403B" w:rsidRDefault="0030403B" w:rsidP="0030403B">
      <w:pPr>
        <w:spacing w:before="0"/>
        <w:rPr>
          <w:rFonts w:eastAsia="Calibri" w:cs="Arial"/>
          <w:color w:val="1F497D"/>
          <w:lang w:val="ru-RU"/>
        </w:rPr>
      </w:pPr>
      <w:r w:rsidRPr="0030403B">
        <w:rPr>
          <w:rFonts w:eastAsia="Calibri" w:cs="Arial"/>
          <w:lang w:val="ru-RU"/>
        </w:rPr>
        <w:t>Овлашћења и дужности овлашћених представника</w:t>
      </w:r>
      <w:r w:rsidRPr="0030403B">
        <w:rPr>
          <w:rFonts w:eastAsia="Calibri" w:cs="Arial"/>
        </w:rPr>
        <w:t> </w:t>
      </w:r>
      <w:r w:rsidRPr="0030403B">
        <w:rPr>
          <w:rFonts w:eastAsia="Calibri" w:cs="Arial"/>
          <w:lang w:val="ru-RU"/>
        </w:rPr>
        <w:t xml:space="preserve"> за праћење реализације овог Уговора су да:</w:t>
      </w:r>
    </w:p>
    <w:p w:rsidR="0030403B" w:rsidRPr="0030403B" w:rsidRDefault="0030403B" w:rsidP="0030403B">
      <w:pPr>
        <w:spacing w:before="0"/>
        <w:rPr>
          <w:rFonts w:ascii="Calibri" w:eastAsia="Calibri" w:hAnsi="Calibri"/>
          <w:color w:val="1F497D"/>
          <w:lang w:val="ru-RU"/>
        </w:rPr>
      </w:pPr>
    </w:p>
    <w:p w:rsidR="0030403B" w:rsidRPr="0030403B" w:rsidRDefault="0030403B" w:rsidP="0030403B">
      <w:pPr>
        <w:spacing w:before="0"/>
        <w:rPr>
          <w:rFonts w:eastAsia="Calibri" w:cs="Arial"/>
          <w:lang w:val="ru-RU"/>
        </w:rPr>
      </w:pPr>
      <w:r w:rsidRPr="0030403B">
        <w:rPr>
          <w:rFonts w:eastAsia="Calibri" w:cs="Arial"/>
          <w:lang w:val="ru-RU"/>
        </w:rPr>
        <w:t>-</w:t>
      </w:r>
      <w:r w:rsidRPr="0030403B">
        <w:rPr>
          <w:rFonts w:eastAsia="Calibri" w:cs="Arial"/>
        </w:rPr>
        <w:t>       </w:t>
      </w:r>
      <w:r w:rsidRPr="0030403B">
        <w:rPr>
          <w:rFonts w:eastAsia="Calibri" w:cs="Arial"/>
          <w:lang w:val="ru-RU"/>
        </w:rPr>
        <w:t xml:space="preserve"> Да сачине, потпишу и верификују Записник о </w:t>
      </w:r>
      <w:r w:rsidRPr="0030403B">
        <w:rPr>
          <w:rFonts w:eastAsia="Calibri" w:cs="Arial"/>
          <w:lang w:val="sr-Cyrl-RS"/>
        </w:rPr>
        <w:t>извршеној испоруци добара</w:t>
      </w:r>
      <w:r w:rsidRPr="0030403B">
        <w:rPr>
          <w:rFonts w:eastAsia="Calibri" w:cs="Arial"/>
          <w:lang w:val="ru-RU"/>
        </w:rPr>
        <w:t xml:space="preserve"> (без примедби);</w:t>
      </w:r>
    </w:p>
    <w:p w:rsidR="0030403B" w:rsidRPr="0030403B" w:rsidRDefault="0030403B" w:rsidP="0030403B">
      <w:pPr>
        <w:spacing w:before="0"/>
        <w:rPr>
          <w:rFonts w:eastAsia="Calibri" w:cs="Arial"/>
          <w:lang w:val="ru-RU"/>
        </w:rPr>
      </w:pPr>
      <w:r w:rsidRPr="0030403B">
        <w:rPr>
          <w:rFonts w:eastAsia="Calibri" w:cs="Arial"/>
          <w:lang w:val="ru-RU"/>
        </w:rPr>
        <w:t>-</w:t>
      </w:r>
      <w:r w:rsidRPr="0030403B">
        <w:rPr>
          <w:rFonts w:eastAsia="Calibri" w:cs="Arial"/>
        </w:rPr>
        <w:t>       </w:t>
      </w:r>
      <w:r w:rsidRPr="0030403B">
        <w:rPr>
          <w:rFonts w:eastAsia="Calibri" w:cs="Arial"/>
          <w:lang w:val="ru-RU"/>
        </w:rPr>
        <w:t xml:space="preserve"> благовремено приме Коначан извештај</w:t>
      </w:r>
      <w:r w:rsidRPr="0030403B">
        <w:rPr>
          <w:rFonts w:eastAsia="Calibri" w:cs="Arial"/>
        </w:rPr>
        <w:t> </w:t>
      </w:r>
      <w:r w:rsidRPr="0030403B">
        <w:rPr>
          <w:rFonts w:eastAsia="Calibri" w:cs="Arial"/>
          <w:lang w:val="ru-RU"/>
        </w:rPr>
        <w:t xml:space="preserve"> о извршеној </w:t>
      </w:r>
      <w:r w:rsidRPr="0030403B">
        <w:rPr>
          <w:rFonts w:eastAsia="Calibri" w:cs="Arial"/>
          <w:lang w:val="sr-Cyrl-RS"/>
        </w:rPr>
        <w:t>испоруци</w:t>
      </w:r>
      <w:r w:rsidRPr="0030403B">
        <w:rPr>
          <w:rFonts w:eastAsia="Calibri" w:cs="Arial"/>
          <w:lang w:val="ru-RU"/>
        </w:rPr>
        <w:t xml:space="preserve"> и изјасне се поводом истог у писменој форми;</w:t>
      </w:r>
    </w:p>
    <w:p w:rsidR="00343A18" w:rsidRPr="0030403B" w:rsidRDefault="0030403B" w:rsidP="0030403B">
      <w:pPr>
        <w:spacing w:before="0"/>
        <w:rPr>
          <w:rFonts w:eastAsia="Calibri" w:cs="Arial"/>
          <w:lang w:val="ru-RU"/>
        </w:rPr>
      </w:pPr>
      <w:r w:rsidRPr="0030403B">
        <w:rPr>
          <w:rFonts w:eastAsia="Calibri" w:cs="Arial"/>
          <w:lang w:val="ru-RU"/>
        </w:rPr>
        <w:t>-</w:t>
      </w:r>
      <w:r w:rsidRPr="0030403B">
        <w:rPr>
          <w:rFonts w:eastAsia="Calibri" w:cs="Arial"/>
        </w:rPr>
        <w:t>       </w:t>
      </w:r>
      <w:r w:rsidRPr="0030403B">
        <w:rPr>
          <w:rFonts w:eastAsia="Calibri" w:cs="Arial"/>
          <w:lang w:val="ru-RU"/>
        </w:rPr>
        <w:t xml:space="preserve"> извршавају и друге дужности везане за реализацију предмета овог Уговора, по потреби.</w:t>
      </w:r>
    </w:p>
    <w:p w:rsidR="00A94E70" w:rsidRPr="0030403B" w:rsidRDefault="00343A18" w:rsidP="0030403B">
      <w:pPr>
        <w:spacing w:before="0"/>
        <w:jc w:val="center"/>
        <w:rPr>
          <w:rFonts w:cs="Arial"/>
          <w:b/>
          <w:lang w:val="sr-Latn-RS"/>
        </w:rPr>
      </w:pPr>
      <w:r w:rsidRPr="0030403B">
        <w:rPr>
          <w:rFonts w:cs="Arial"/>
          <w:b/>
          <w:lang w:val="ru-RU"/>
        </w:rPr>
        <w:t>Члан 2</w:t>
      </w:r>
      <w:r w:rsidR="0030403B">
        <w:rPr>
          <w:rFonts w:cs="Arial"/>
          <w:b/>
          <w:lang w:val="ru-RU"/>
        </w:rPr>
        <w:t>1</w:t>
      </w:r>
      <w:r w:rsidRPr="0030403B">
        <w:rPr>
          <w:rFonts w:cs="Arial"/>
          <w:b/>
          <w:lang w:val="ru-RU"/>
        </w:rPr>
        <w:t>.</w:t>
      </w:r>
    </w:p>
    <w:p w:rsidR="00826664" w:rsidRPr="0030403B" w:rsidRDefault="00F9636A" w:rsidP="0030403B">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w:t>
      </w:r>
      <w:r w:rsidR="0030403B">
        <w:rPr>
          <w:rFonts w:cs="Arial"/>
          <w:spacing w:val="2"/>
          <w:lang w:val="sr-Cyrl-CS"/>
        </w:rPr>
        <w:t xml:space="preserve">гу </w:t>
      </w: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r w:rsidR="0030403B">
        <w:rPr>
          <w:rFonts w:cs="Arial"/>
          <w:spacing w:val="2"/>
          <w:lang w:val="sr-Latn-RS"/>
        </w:rPr>
        <w:t xml:space="preserve"> </w:t>
      </w:r>
      <w:r w:rsidR="0030403B">
        <w:rPr>
          <w:rFonts w:cs="Arial"/>
          <w:spacing w:val="2"/>
          <w:lang w:val="sr-Cyrl-RS"/>
        </w:rPr>
        <w:t xml:space="preserve">и доставе </w:t>
      </w:r>
      <w:r w:rsidR="001353DA" w:rsidRPr="00710BA6">
        <w:rPr>
          <w:rFonts w:cs="Arial"/>
          <w:spacing w:val="2"/>
          <w:lang w:val="sr-Cyrl-CS" w:eastAsia="sr-Latn-CS"/>
        </w:rPr>
        <w:t>средства финансијског обезбеђења за добро</w:t>
      </w:r>
      <w:r w:rsidR="001353DA" w:rsidRPr="00F10346">
        <w:rPr>
          <w:rFonts w:cs="Arial"/>
          <w:spacing w:val="2"/>
          <w:lang w:val="sr-Cyrl-CS" w:eastAsia="sr-Latn-CS"/>
        </w:rPr>
        <w:t xml:space="preserve"> извршење посла.</w:t>
      </w:r>
    </w:p>
    <w:p w:rsidR="00677614"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целокупнузваничну конкурсну документацију преко портала Наручиоца</w:t>
      </w:r>
    </w:p>
    <w:p w:rsidR="000D6ACE" w:rsidRPr="0030403B" w:rsidRDefault="000D6ACE" w:rsidP="00677614">
      <w:pPr>
        <w:tabs>
          <w:tab w:val="left" w:pos="9090"/>
        </w:tabs>
        <w:spacing w:before="0"/>
        <w:rPr>
          <w:rFonts w:cs="Arial"/>
          <w:lang w:val="ru-RU"/>
        </w:rPr>
      </w:pPr>
      <w:r w:rsidRPr="0030403B">
        <w:rPr>
          <w:rFonts w:cs="Arial"/>
          <w:lang w:val="ru-RU"/>
        </w:rPr>
        <w:t>Прилог 1 Понуда</w:t>
      </w:r>
    </w:p>
    <w:p w:rsidR="000D6ACE" w:rsidRPr="0030403B" w:rsidRDefault="000D6ACE" w:rsidP="00677614">
      <w:pPr>
        <w:tabs>
          <w:tab w:val="left" w:pos="9090"/>
        </w:tabs>
        <w:spacing w:before="0"/>
        <w:rPr>
          <w:rFonts w:cs="Arial"/>
          <w:lang w:val="ru-RU"/>
        </w:rPr>
      </w:pPr>
      <w:r w:rsidRPr="0030403B">
        <w:rPr>
          <w:rFonts w:cs="Arial"/>
          <w:lang w:val="ru-RU"/>
        </w:rPr>
        <w:t>Прилог 2 Образац структуре цене</w:t>
      </w:r>
    </w:p>
    <w:p w:rsidR="000D6ACE" w:rsidRPr="0030403B" w:rsidRDefault="00B37D20" w:rsidP="00677614">
      <w:pPr>
        <w:tabs>
          <w:tab w:val="left" w:pos="9090"/>
        </w:tabs>
        <w:spacing w:before="0"/>
        <w:rPr>
          <w:rFonts w:cs="Arial"/>
          <w:lang w:val="ru-RU"/>
        </w:rPr>
      </w:pPr>
      <w:r w:rsidRPr="0030403B">
        <w:rPr>
          <w:rFonts w:cs="Arial"/>
          <w:lang w:val="ru-RU"/>
        </w:rPr>
        <w:t>Прилог 3</w:t>
      </w:r>
      <w:r w:rsidR="000D6ACE" w:rsidRPr="0030403B">
        <w:rPr>
          <w:rFonts w:cs="Arial"/>
          <w:lang w:val="ru-RU"/>
        </w:rPr>
        <w:t xml:space="preserve"> Техничка спецификација</w:t>
      </w:r>
    </w:p>
    <w:p w:rsidR="000D6ACE" w:rsidRPr="0030403B" w:rsidRDefault="00B37D20" w:rsidP="00677614">
      <w:pPr>
        <w:tabs>
          <w:tab w:val="left" w:pos="9090"/>
        </w:tabs>
        <w:spacing w:before="0"/>
        <w:rPr>
          <w:rFonts w:cs="Arial"/>
          <w:lang w:val="ru-RU"/>
        </w:rPr>
      </w:pPr>
      <w:r w:rsidRPr="0030403B">
        <w:rPr>
          <w:rFonts w:cs="Arial"/>
          <w:lang w:val="ru-RU"/>
        </w:rPr>
        <w:t>Прилог 4</w:t>
      </w:r>
      <w:r w:rsidR="000D6ACE" w:rsidRPr="0030403B">
        <w:rPr>
          <w:rFonts w:cs="Arial"/>
          <w:lang w:val="ru-RU"/>
        </w:rPr>
        <w:t xml:space="preserve"> Споразум о заједничком наступању</w:t>
      </w: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9188A" w:rsidRPr="0030403B" w:rsidRDefault="00B9188A" w:rsidP="001353DA">
      <w:pPr>
        <w:spacing w:before="0"/>
        <w:rPr>
          <w:rFonts w:cs="Arial"/>
          <w:spacing w:val="2"/>
          <w:lang w:val="sr-Latn-RS"/>
        </w:rPr>
      </w:pPr>
    </w:p>
    <w:p w:rsidR="00343A18" w:rsidRPr="0030403B" w:rsidRDefault="00343A18" w:rsidP="00343A18">
      <w:pPr>
        <w:spacing w:before="0"/>
        <w:jc w:val="center"/>
        <w:rPr>
          <w:rFonts w:cs="Arial"/>
          <w:b/>
          <w:lang w:val="ru-RU"/>
        </w:rPr>
      </w:pPr>
      <w:r w:rsidRPr="0030403B">
        <w:rPr>
          <w:rFonts w:cs="Arial"/>
          <w:b/>
          <w:lang w:val="ru-RU"/>
        </w:rPr>
        <w:t>Члан 2</w:t>
      </w:r>
      <w:r w:rsidR="0030403B">
        <w:rPr>
          <w:rFonts w:cs="Arial"/>
          <w:b/>
          <w:lang w:val="ru-RU"/>
        </w:rPr>
        <w:t>2</w:t>
      </w:r>
      <w:r w:rsidRPr="0030403B">
        <w:rPr>
          <w:rFonts w:cs="Arial"/>
          <w:b/>
          <w:lang w:val="ru-RU"/>
        </w:rPr>
        <w:t>.</w:t>
      </w:r>
    </w:p>
    <w:p w:rsidR="00343A18" w:rsidRPr="0030403B" w:rsidRDefault="00343A18" w:rsidP="00343A18">
      <w:pPr>
        <w:pStyle w:val="KDParagraf"/>
        <w:spacing w:before="0"/>
        <w:rPr>
          <w:rFonts w:cs="Arial"/>
          <w:lang w:val="ru-RU"/>
        </w:rPr>
      </w:pPr>
      <w:r w:rsidRPr="0030403B">
        <w:rPr>
          <w:rFonts w:cs="Arial"/>
          <w:lang w:val="ru-RU"/>
        </w:rPr>
        <w:t>Уговор је сачињен у 6 (шест) истоветних примерка, од којих 2 (два) примерка за Продавца а четири (4) за Купца.</w:t>
      </w:r>
    </w:p>
    <w:p w:rsidR="00D174CB" w:rsidRPr="0030403B" w:rsidRDefault="00D174CB" w:rsidP="00343A18">
      <w:pPr>
        <w:pStyle w:val="KDParagraf"/>
        <w:spacing w:before="0"/>
        <w:rPr>
          <w:rFonts w:cs="Arial"/>
          <w:lang w:val="ru-RU"/>
        </w:rPr>
      </w:pPr>
    </w:p>
    <w:p w:rsidR="00677614" w:rsidRPr="0030403B" w:rsidRDefault="00677614" w:rsidP="00343A18">
      <w:pPr>
        <w:pStyle w:val="KDParagraf"/>
        <w:spacing w:before="0"/>
        <w:rPr>
          <w:rFonts w:cs="Arial"/>
          <w:lang w:val="sr-Latn-RS"/>
        </w:rPr>
      </w:pPr>
    </w:p>
    <w:p w:rsidR="00677614" w:rsidRPr="0030403B" w:rsidRDefault="00677614" w:rsidP="00343A18">
      <w:pPr>
        <w:pStyle w:val="KDParagraf"/>
        <w:spacing w:before="0"/>
        <w:rPr>
          <w:rFonts w:cs="Arial"/>
          <w:b/>
          <w:lang w:val="ru-RU"/>
        </w:rPr>
      </w:pPr>
      <w:r w:rsidRPr="0030403B">
        <w:rPr>
          <w:rFonts w:cs="Arial"/>
          <w:b/>
          <w:lang w:val="ru-RU"/>
        </w:rPr>
        <w:t xml:space="preserve">                        КУПАЦ                                                                            ПРОДАВАЦ</w:t>
      </w:r>
    </w:p>
    <w:p w:rsidR="00677614" w:rsidRPr="0030403B" w:rsidRDefault="00677614" w:rsidP="00677614">
      <w:pPr>
        <w:spacing w:before="0"/>
        <w:rPr>
          <w:rFonts w:cs="Arial"/>
          <w:b/>
          <w:lang w:val="ru-RU"/>
        </w:rPr>
      </w:pPr>
      <w:r w:rsidRPr="0030403B">
        <w:rPr>
          <w:rFonts w:cs="Arial"/>
          <w:b/>
          <w:lang w:val="ru-RU"/>
        </w:rPr>
        <w:t>ЈП „Електропривреда Србије“Београд                                                Назив</w:t>
      </w:r>
    </w:p>
    <w:p w:rsidR="00677614" w:rsidRPr="0030403B" w:rsidRDefault="00AB0C87" w:rsidP="00343A18">
      <w:pPr>
        <w:pStyle w:val="KDParagraf"/>
        <w:spacing w:before="0"/>
        <w:rPr>
          <w:rFonts w:cs="Arial"/>
          <w:lang w:val="ru-RU"/>
        </w:rPr>
      </w:pPr>
      <w:r w:rsidRPr="0030403B">
        <w:rPr>
          <w:rFonts w:cs="Arial"/>
          <w:lang w:val="ru-RU"/>
        </w:rPr>
        <w:t>Огранак ТЕНТ Београд-Обреновац</w:t>
      </w:r>
    </w:p>
    <w:p w:rsidR="00677614" w:rsidRPr="0030403B" w:rsidRDefault="00677614" w:rsidP="00343A18">
      <w:pPr>
        <w:pStyle w:val="KDParagraf"/>
        <w:spacing w:before="0"/>
        <w:rPr>
          <w:rFonts w:cs="Arial"/>
          <w:lang w:val="ru-RU"/>
        </w:rPr>
      </w:pPr>
      <w:r w:rsidRPr="0030403B">
        <w:rPr>
          <w:rFonts w:cs="Arial"/>
          <w:lang w:val="ru-RU"/>
        </w:rPr>
        <w:t>___________________________________                             ________________________</w:t>
      </w:r>
    </w:p>
    <w:p w:rsidR="00677614" w:rsidRPr="0030403B" w:rsidRDefault="00AF285C" w:rsidP="00343A18">
      <w:pPr>
        <w:pStyle w:val="KDParagraf"/>
        <w:spacing w:before="0"/>
        <w:rPr>
          <w:rFonts w:cs="Arial"/>
          <w:b/>
          <w:lang w:val="ru-RU"/>
        </w:rPr>
      </w:pPr>
      <w:r>
        <w:rPr>
          <w:rFonts w:cs="Arial"/>
          <w:b/>
          <w:lang w:val="sr-Cyrl-RS"/>
        </w:rPr>
        <w:t xml:space="preserve">                                                                           </w:t>
      </w:r>
      <w:r w:rsidR="00677614" w:rsidRPr="0030403B">
        <w:rPr>
          <w:rFonts w:cs="Arial"/>
          <w:b/>
          <w:lang w:val="ru-RU"/>
        </w:rPr>
        <w:t>М.П.</w:t>
      </w:r>
    </w:p>
    <w:p w:rsidR="00AF285C" w:rsidRDefault="00677614" w:rsidP="00677614">
      <w:pPr>
        <w:spacing w:before="0"/>
        <w:rPr>
          <w:rFonts w:cs="Arial"/>
          <w:lang w:val="sr-Cyrl-RS"/>
        </w:rPr>
      </w:pPr>
      <w:r w:rsidRPr="0030403B">
        <w:rPr>
          <w:rFonts w:cs="Arial"/>
          <w:lang w:val="ru-RU"/>
        </w:rPr>
        <w:t xml:space="preserve">Финансијски директор ТЕНТ,                 </w:t>
      </w:r>
      <w:r w:rsidR="00AF285C">
        <w:rPr>
          <w:rFonts w:cs="Arial"/>
          <w:lang w:val="sr-Cyrl-RS"/>
        </w:rPr>
        <w:t xml:space="preserve">                                   </w:t>
      </w:r>
      <w:r w:rsidRPr="0030403B">
        <w:rPr>
          <w:rFonts w:cs="Arial"/>
          <w:lang w:val="ru-RU"/>
        </w:rPr>
        <w:t xml:space="preserve"> име и презиме,функција</w:t>
      </w:r>
    </w:p>
    <w:p w:rsidR="00677614" w:rsidRPr="0030403B" w:rsidRDefault="00496434" w:rsidP="00677614">
      <w:pPr>
        <w:spacing w:before="0"/>
        <w:rPr>
          <w:rFonts w:cs="Arial"/>
          <w:lang w:val="ru-RU"/>
        </w:rPr>
      </w:pPr>
      <w:r w:rsidRPr="0030403B">
        <w:rPr>
          <w:rFonts w:cs="Arial"/>
          <w:lang w:val="ru-RU"/>
        </w:rPr>
        <w:t>Жељко Вујиновић</w:t>
      </w:r>
    </w:p>
    <w:p w:rsidR="00677614" w:rsidRPr="0030403B" w:rsidRDefault="00677614" w:rsidP="00343A18">
      <w:pPr>
        <w:pStyle w:val="KDParagraf"/>
        <w:spacing w:before="0"/>
        <w:rPr>
          <w:rFonts w:cs="Arial"/>
          <w:lang w:val="ru-RU"/>
        </w:rPr>
      </w:pPr>
    </w:p>
    <w:p w:rsidR="0066098D" w:rsidRPr="001A20A3" w:rsidRDefault="0066098D" w:rsidP="001A20A3">
      <w:pPr>
        <w:pStyle w:val="KDParagraf"/>
        <w:spacing w:before="0"/>
        <w:rPr>
          <w:rFonts w:cs="Arial"/>
          <w:lang w:val="sr-Cyrl-BA"/>
        </w:rPr>
      </w:pPr>
    </w:p>
    <w:sectPr w:rsidR="0066098D" w:rsidRPr="001A20A3" w:rsidSect="000C50A0">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145" w:rsidRDefault="00930145">
      <w:r>
        <w:separator/>
      </w:r>
    </w:p>
    <w:p w:rsidR="00930145" w:rsidRDefault="00930145"/>
  </w:endnote>
  <w:endnote w:type="continuationSeparator" w:id="0">
    <w:p w:rsidR="00930145" w:rsidRDefault="00930145">
      <w:r>
        <w:continuationSeparator/>
      </w:r>
    </w:p>
    <w:p w:rsidR="00930145" w:rsidRDefault="00930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altName w:val="Courier New"/>
    <w:panose1 w:val="020B7200000000000000"/>
    <w:charset w:val="00"/>
    <w:family w:val="swiss"/>
    <w:pitch w:val="variable"/>
    <w:sig w:usb0="00000005"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54D" w:rsidRDefault="000A054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054D" w:rsidRDefault="000A054D" w:rsidP="00841BE7">
    <w:pPr>
      <w:pStyle w:val="Footer"/>
      <w:ind w:right="360"/>
    </w:pPr>
  </w:p>
  <w:p w:rsidR="000A054D" w:rsidRDefault="000A054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54D" w:rsidRPr="00EC5BB4" w:rsidRDefault="000A054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68F9">
      <w:rPr>
        <w:rStyle w:val="PageNumber"/>
        <w:rFonts w:cs="Arial"/>
        <w:b/>
        <w:noProof/>
        <w:szCs w:val="24"/>
      </w:rPr>
      <w:t>73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68F9">
      <w:rPr>
        <w:rStyle w:val="PageNumber"/>
        <w:rFonts w:cs="Arial"/>
        <w:b/>
        <w:noProof/>
        <w:szCs w:val="24"/>
      </w:rPr>
      <w:t>134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54D" w:rsidRPr="00EC5BB4" w:rsidRDefault="000A054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68F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68F9">
      <w:rPr>
        <w:rStyle w:val="PageNumber"/>
        <w:rFonts w:cs="Arial"/>
        <w:b/>
        <w:noProof/>
        <w:szCs w:val="24"/>
      </w:rPr>
      <w:t>134</w:t>
    </w:r>
    <w:r w:rsidRPr="00EC5BB4">
      <w:rPr>
        <w:rStyle w:val="PageNumber"/>
        <w:rFonts w:cs="Arial"/>
        <w:b/>
        <w:szCs w:val="24"/>
      </w:rPr>
      <w:fldChar w:fldCharType="end"/>
    </w:r>
  </w:p>
  <w:p w:rsidR="000A054D" w:rsidRDefault="000A05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145" w:rsidRDefault="00930145">
      <w:r>
        <w:separator/>
      </w:r>
    </w:p>
    <w:p w:rsidR="00930145" w:rsidRDefault="00930145"/>
  </w:footnote>
  <w:footnote w:type="continuationSeparator" w:id="0">
    <w:p w:rsidR="00930145" w:rsidRDefault="00930145">
      <w:r>
        <w:continuationSeparator/>
      </w:r>
    </w:p>
    <w:p w:rsidR="00930145" w:rsidRDefault="009301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54D" w:rsidRDefault="000A054D" w:rsidP="004276AD">
    <w:pPr>
      <w:pStyle w:val="Header"/>
      <w:rPr>
        <w:sz w:val="20"/>
      </w:rPr>
    </w:pPr>
  </w:p>
  <w:p w:rsidR="000A054D" w:rsidRPr="0030403B" w:rsidRDefault="000A054D" w:rsidP="004276AD">
    <w:pPr>
      <w:pStyle w:val="Header"/>
      <w:rPr>
        <w:szCs w:val="24"/>
        <w:lang w:val="ru-RU"/>
      </w:rPr>
    </w:pPr>
    <w:r w:rsidRPr="0030403B">
      <w:rPr>
        <w:szCs w:val="24"/>
        <w:lang w:val="ru-RU"/>
      </w:rPr>
      <w:t xml:space="preserve">ЈП „Електропривреда Србије“ Београд          Конкурсна документација </w:t>
    </w:r>
  </w:p>
  <w:p w:rsidR="000A054D" w:rsidRPr="00801B09" w:rsidRDefault="000A054D" w:rsidP="00801B09">
    <w:pPr>
      <w:ind w:left="-360" w:right="-19"/>
      <w:jc w:val="center"/>
      <w:outlineLvl w:val="0"/>
      <w:rPr>
        <w:rFonts w:cs="Arial"/>
        <w:b/>
      </w:rPr>
    </w:pPr>
    <w:r w:rsidRPr="00EC5BB4">
      <w:rPr>
        <w:szCs w:val="24"/>
      </w:rPr>
      <w:t>ЈН</w:t>
    </w:r>
    <w:r>
      <w:rPr>
        <w:rFonts w:cs="Arial"/>
        <w:b/>
        <w:lang w:val="sr-Cyrl-CS"/>
      </w:rPr>
      <w:t>3000</w:t>
    </w:r>
    <w:r>
      <w:rPr>
        <w:rFonts w:cs="Arial"/>
        <w:b/>
        <w:lang w:val="sr-Latn-RS"/>
      </w:rPr>
      <w:t>/</w:t>
    </w:r>
    <w:r w:rsidRPr="00F6289F">
      <w:rPr>
        <w:rFonts w:cs="Arial"/>
        <w:b/>
        <w:lang w:val="sr-Cyrl-CS"/>
      </w:rPr>
      <w:t>0</w:t>
    </w:r>
    <w:r>
      <w:rPr>
        <w:rFonts w:cs="Arial"/>
        <w:b/>
        <w:lang w:val="sr-Latn-RS"/>
      </w:rPr>
      <w:t>207/</w:t>
    </w:r>
    <w:r w:rsidRPr="00F6289F">
      <w:rPr>
        <w:rFonts w:cs="Arial"/>
        <w:b/>
        <w:lang w:val="sr-Cyrl-CS"/>
      </w:rPr>
      <w:t>201</w:t>
    </w:r>
    <w:r>
      <w:rPr>
        <w:rFonts w:cs="Arial"/>
        <w:b/>
        <w:lang w:val="sr-Latn-RS"/>
      </w:rPr>
      <w:t>7</w:t>
    </w:r>
    <w:r w:rsidRPr="006808E7">
      <w:rPr>
        <w:rFonts w:cs="Arial"/>
        <w:b/>
        <w:lang w:val="sr-Cyrl-CS"/>
      </w:rPr>
      <w:t xml:space="preserve"> (</w:t>
    </w:r>
    <w:r>
      <w:rPr>
        <w:rFonts w:cs="Arial"/>
        <w:b/>
        <w:lang w:val="sr-Latn-RS"/>
      </w:rPr>
      <w:t>319/2017,930/2017, 876/2017, 575/2017)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54D" w:rsidRDefault="000A054D" w:rsidP="004276AD">
    <w:pPr>
      <w:pStyle w:val="Header"/>
    </w:pPr>
  </w:p>
  <w:p w:rsidR="000A054D" w:rsidRPr="0030403B" w:rsidRDefault="000A054D" w:rsidP="0047533D">
    <w:pPr>
      <w:pStyle w:val="Header"/>
      <w:rPr>
        <w:szCs w:val="24"/>
        <w:lang w:val="ru-RU"/>
      </w:rPr>
    </w:pPr>
    <w:r w:rsidRPr="0030403B">
      <w:rPr>
        <w:szCs w:val="24"/>
        <w:lang w:val="ru-RU"/>
      </w:rPr>
      <w:t xml:space="preserve">ЈП „Електропривреда Србије“ Београд    Конкурсна документација </w:t>
    </w:r>
  </w:p>
  <w:p w:rsidR="000A054D" w:rsidRPr="008B48EB" w:rsidRDefault="000A054D" w:rsidP="008B48EB">
    <w:pPr>
      <w:ind w:left="-360" w:right="-19"/>
      <w:jc w:val="center"/>
      <w:outlineLvl w:val="0"/>
      <w:rPr>
        <w:rFonts w:cs="Arial"/>
        <w:b/>
        <w:lang w:val="sr-Cyrl-RS"/>
      </w:rPr>
    </w:pPr>
    <w:r w:rsidRPr="00113B84">
      <w:rPr>
        <w:szCs w:val="24"/>
      </w:rPr>
      <w:t>ЈН</w:t>
    </w:r>
    <w:r w:rsidRPr="008B48EB">
      <w:rPr>
        <w:rFonts w:cs="Arial"/>
        <w:b/>
        <w:lang w:val="sr-Cyrl-CS"/>
      </w:rPr>
      <w:t>(</w:t>
    </w:r>
    <w:r w:rsidRPr="008B48EB">
      <w:rPr>
        <w:rFonts w:cs="Arial"/>
        <w:b/>
        <w:lang w:val="sr-Latn-RS"/>
      </w:rPr>
      <w:t>319/2017,930/2017, 876/2017, 575/2017)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6A3798"/>
    <w:multiLevelType w:val="hybridMultilevel"/>
    <w:tmpl w:val="3F5AE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0A6F70"/>
    <w:multiLevelType w:val="hybridMultilevel"/>
    <w:tmpl w:val="248C6D00"/>
    <w:lvl w:ilvl="0" w:tplc="F134DA4C">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9FB1445"/>
    <w:multiLevelType w:val="hybridMultilevel"/>
    <w:tmpl w:val="6570DCDE"/>
    <w:lvl w:ilvl="0" w:tplc="BDDC5BE8">
      <w:start w:val="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0AD6BD6"/>
    <w:multiLevelType w:val="hybridMultilevel"/>
    <w:tmpl w:val="55BED54C"/>
    <w:lvl w:ilvl="0" w:tplc="1C008EB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0C43F2E"/>
    <w:multiLevelType w:val="hybridMultilevel"/>
    <w:tmpl w:val="EDA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B965CA6"/>
    <w:multiLevelType w:val="hybridMultilevel"/>
    <w:tmpl w:val="10AE5EFA"/>
    <w:lvl w:ilvl="0" w:tplc="F2868380">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1B5285"/>
    <w:multiLevelType w:val="hybridMultilevel"/>
    <w:tmpl w:val="3FDA1C04"/>
    <w:lvl w:ilvl="0" w:tplc="E0F8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5"/>
  </w:num>
  <w:num w:numId="3">
    <w:abstractNumId w:val="84"/>
  </w:num>
  <w:num w:numId="4">
    <w:abstractNumId w:val="58"/>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3"/>
  </w:num>
  <w:num w:numId="10">
    <w:abstractNumId w:val="67"/>
  </w:num>
  <w:num w:numId="11">
    <w:abstractNumId w:val="62"/>
  </w:num>
  <w:num w:numId="12">
    <w:abstractNumId w:val="59"/>
  </w:num>
  <w:num w:numId="13">
    <w:abstractNumId w:val="75"/>
  </w:num>
  <w:num w:numId="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num>
  <w:num w:numId="16">
    <w:abstractNumId w:val="85"/>
  </w:num>
  <w:num w:numId="17">
    <w:abstractNumId w:val="87"/>
  </w:num>
  <w:num w:numId="18">
    <w:abstractNumId w:val="85"/>
  </w:num>
  <w:num w:numId="19">
    <w:abstractNumId w:val="51"/>
  </w:num>
  <w:num w:numId="20">
    <w:abstractNumId w:val="78"/>
  </w:num>
  <w:num w:numId="21">
    <w:abstractNumId w:val="66"/>
  </w:num>
  <w:num w:numId="22">
    <w:abstractNumId w:val="49"/>
  </w:num>
  <w:num w:numId="23">
    <w:abstractNumId w:val="52"/>
  </w:num>
  <w:num w:numId="24">
    <w:abstractNumId w:val="70"/>
  </w:num>
  <w:num w:numId="25">
    <w:abstractNumId w:val="68"/>
  </w:num>
  <w:num w:numId="26">
    <w:abstractNumId w:val="60"/>
  </w:num>
  <w:num w:numId="2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num>
  <w:num w:numId="29">
    <w:abstractNumId w:val="72"/>
  </w:num>
  <w:num w:numId="30">
    <w:abstractNumId w:val="50"/>
  </w:num>
  <w:num w:numId="31">
    <w:abstractNumId w:val="79"/>
  </w:num>
  <w:num w:numId="32">
    <w:abstractNumId w:val="90"/>
  </w:num>
  <w:num w:numId="33">
    <w:abstractNumId w:val="74"/>
  </w:num>
  <w:num w:numId="34">
    <w:abstractNumId w:val="5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24"/>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515"/>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756"/>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1FF6"/>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9BD"/>
    <w:rsid w:val="00046BC7"/>
    <w:rsid w:val="00046BE9"/>
    <w:rsid w:val="00046D24"/>
    <w:rsid w:val="00046DA8"/>
    <w:rsid w:val="00046F29"/>
    <w:rsid w:val="00046FA0"/>
    <w:rsid w:val="0004799D"/>
    <w:rsid w:val="0005083D"/>
    <w:rsid w:val="00050CD6"/>
    <w:rsid w:val="00050FBE"/>
    <w:rsid w:val="00050FF5"/>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2F"/>
    <w:rsid w:val="000628D0"/>
    <w:rsid w:val="00062E62"/>
    <w:rsid w:val="00062FA8"/>
    <w:rsid w:val="00063C21"/>
    <w:rsid w:val="00063C5D"/>
    <w:rsid w:val="00063D1A"/>
    <w:rsid w:val="00063F0B"/>
    <w:rsid w:val="00063F3D"/>
    <w:rsid w:val="000641BD"/>
    <w:rsid w:val="0006437F"/>
    <w:rsid w:val="00064549"/>
    <w:rsid w:val="000648A2"/>
    <w:rsid w:val="00064B4F"/>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5FA"/>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371"/>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54D"/>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4"/>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299"/>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76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13"/>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208"/>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1BA"/>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493"/>
    <w:rsid w:val="00154F96"/>
    <w:rsid w:val="00155004"/>
    <w:rsid w:val="001550E0"/>
    <w:rsid w:val="001553E5"/>
    <w:rsid w:val="00155607"/>
    <w:rsid w:val="001558D3"/>
    <w:rsid w:val="00155A46"/>
    <w:rsid w:val="001560FE"/>
    <w:rsid w:val="001563C0"/>
    <w:rsid w:val="00156578"/>
    <w:rsid w:val="001567D2"/>
    <w:rsid w:val="00156813"/>
    <w:rsid w:val="0015754B"/>
    <w:rsid w:val="00157A0A"/>
    <w:rsid w:val="00157E0D"/>
    <w:rsid w:val="0016015F"/>
    <w:rsid w:val="0016027D"/>
    <w:rsid w:val="001603BC"/>
    <w:rsid w:val="001606AA"/>
    <w:rsid w:val="00160BF4"/>
    <w:rsid w:val="001612D9"/>
    <w:rsid w:val="00161309"/>
    <w:rsid w:val="0016196A"/>
    <w:rsid w:val="00161CA1"/>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AB"/>
    <w:rsid w:val="001809F2"/>
    <w:rsid w:val="00180E83"/>
    <w:rsid w:val="00181669"/>
    <w:rsid w:val="0018171F"/>
    <w:rsid w:val="001818B9"/>
    <w:rsid w:val="001818C6"/>
    <w:rsid w:val="00181C5A"/>
    <w:rsid w:val="00181D0D"/>
    <w:rsid w:val="00181D3D"/>
    <w:rsid w:val="00181DC2"/>
    <w:rsid w:val="00181E4C"/>
    <w:rsid w:val="0018258E"/>
    <w:rsid w:val="001827E2"/>
    <w:rsid w:val="00182889"/>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1879"/>
    <w:rsid w:val="001A20A3"/>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0DD4"/>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5DD"/>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0A1F"/>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63"/>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9C"/>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6DC"/>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920"/>
    <w:rsid w:val="00230DAD"/>
    <w:rsid w:val="00230DC9"/>
    <w:rsid w:val="00232552"/>
    <w:rsid w:val="00232912"/>
    <w:rsid w:val="00232AB4"/>
    <w:rsid w:val="00232BD9"/>
    <w:rsid w:val="00232CB6"/>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460"/>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4B"/>
    <w:rsid w:val="00281EAD"/>
    <w:rsid w:val="0028205E"/>
    <w:rsid w:val="00282B27"/>
    <w:rsid w:val="00282CE8"/>
    <w:rsid w:val="00282DE8"/>
    <w:rsid w:val="0028381B"/>
    <w:rsid w:val="00283BCC"/>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5D5"/>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50"/>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E1"/>
    <w:rsid w:val="002C3DFA"/>
    <w:rsid w:val="002C3FEE"/>
    <w:rsid w:val="002C4D8F"/>
    <w:rsid w:val="002C564C"/>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425"/>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03B"/>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21"/>
    <w:rsid w:val="00320C29"/>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D4"/>
    <w:rsid w:val="0034052F"/>
    <w:rsid w:val="00340872"/>
    <w:rsid w:val="00340D97"/>
    <w:rsid w:val="0034123C"/>
    <w:rsid w:val="003412CC"/>
    <w:rsid w:val="003413B4"/>
    <w:rsid w:val="00341536"/>
    <w:rsid w:val="0034193A"/>
    <w:rsid w:val="00341B1C"/>
    <w:rsid w:val="00341B30"/>
    <w:rsid w:val="00341DCE"/>
    <w:rsid w:val="00341F2B"/>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09EC"/>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64C"/>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AF3"/>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5DC"/>
    <w:rsid w:val="003C266D"/>
    <w:rsid w:val="003C298E"/>
    <w:rsid w:val="003C2FF1"/>
    <w:rsid w:val="003C37BE"/>
    <w:rsid w:val="003C39B7"/>
    <w:rsid w:val="003C3DA1"/>
    <w:rsid w:val="003C4417"/>
    <w:rsid w:val="003C442A"/>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400"/>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517"/>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EA"/>
    <w:rsid w:val="003F60C3"/>
    <w:rsid w:val="003F670B"/>
    <w:rsid w:val="003F6726"/>
    <w:rsid w:val="003F6858"/>
    <w:rsid w:val="003F6B67"/>
    <w:rsid w:val="003F6D84"/>
    <w:rsid w:val="003F74E3"/>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7A9"/>
    <w:rsid w:val="00403B69"/>
    <w:rsid w:val="00403BD9"/>
    <w:rsid w:val="00403C47"/>
    <w:rsid w:val="00404B26"/>
    <w:rsid w:val="00404DD4"/>
    <w:rsid w:val="00405684"/>
    <w:rsid w:val="00405E5E"/>
    <w:rsid w:val="004062E7"/>
    <w:rsid w:val="004065AE"/>
    <w:rsid w:val="00406F7D"/>
    <w:rsid w:val="0040757E"/>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B32"/>
    <w:rsid w:val="00417EBA"/>
    <w:rsid w:val="004206CB"/>
    <w:rsid w:val="00420F5D"/>
    <w:rsid w:val="00421BD7"/>
    <w:rsid w:val="00422032"/>
    <w:rsid w:val="00422350"/>
    <w:rsid w:val="00422578"/>
    <w:rsid w:val="00422D01"/>
    <w:rsid w:val="0042319D"/>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31"/>
    <w:rsid w:val="00437F73"/>
    <w:rsid w:val="00440A71"/>
    <w:rsid w:val="00440AD5"/>
    <w:rsid w:val="00441026"/>
    <w:rsid w:val="00441283"/>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A32"/>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94"/>
    <w:rsid w:val="0047385E"/>
    <w:rsid w:val="00473AD5"/>
    <w:rsid w:val="00473CD4"/>
    <w:rsid w:val="004740BE"/>
    <w:rsid w:val="0047480C"/>
    <w:rsid w:val="00474981"/>
    <w:rsid w:val="00474AEE"/>
    <w:rsid w:val="00474F05"/>
    <w:rsid w:val="00474F43"/>
    <w:rsid w:val="00475220"/>
    <w:rsid w:val="0047533D"/>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220"/>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43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125"/>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60"/>
    <w:rsid w:val="004B1A93"/>
    <w:rsid w:val="004B1DD8"/>
    <w:rsid w:val="004B20FF"/>
    <w:rsid w:val="004B2200"/>
    <w:rsid w:val="004B25C8"/>
    <w:rsid w:val="004B2BFA"/>
    <w:rsid w:val="004B2F2F"/>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563"/>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2F0E"/>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BDA"/>
    <w:rsid w:val="004E2C0C"/>
    <w:rsid w:val="004E2CD2"/>
    <w:rsid w:val="004E333F"/>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4E74"/>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2A"/>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2EDE"/>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381"/>
    <w:rsid w:val="00522ABF"/>
    <w:rsid w:val="00522D84"/>
    <w:rsid w:val="005232DA"/>
    <w:rsid w:val="0052331A"/>
    <w:rsid w:val="00523579"/>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D67"/>
    <w:rsid w:val="005471B4"/>
    <w:rsid w:val="00547363"/>
    <w:rsid w:val="005474B1"/>
    <w:rsid w:val="00547506"/>
    <w:rsid w:val="00547654"/>
    <w:rsid w:val="00547747"/>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57EB0"/>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5F9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C50"/>
    <w:rsid w:val="00591069"/>
    <w:rsid w:val="00591B88"/>
    <w:rsid w:val="00592754"/>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238"/>
    <w:rsid w:val="005B24DF"/>
    <w:rsid w:val="005B2A19"/>
    <w:rsid w:val="005B462A"/>
    <w:rsid w:val="005B4B20"/>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1AA9"/>
    <w:rsid w:val="005C2322"/>
    <w:rsid w:val="005C2435"/>
    <w:rsid w:val="005C2A56"/>
    <w:rsid w:val="005C2EF7"/>
    <w:rsid w:val="005C301A"/>
    <w:rsid w:val="005C31BC"/>
    <w:rsid w:val="005C32A0"/>
    <w:rsid w:val="005C33B2"/>
    <w:rsid w:val="005C34AF"/>
    <w:rsid w:val="005C396D"/>
    <w:rsid w:val="005C3BD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EED"/>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3C"/>
    <w:rsid w:val="00606B56"/>
    <w:rsid w:val="00606BA9"/>
    <w:rsid w:val="00606DC4"/>
    <w:rsid w:val="006078D6"/>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3CA"/>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4B2"/>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150"/>
    <w:rsid w:val="0069548B"/>
    <w:rsid w:val="00695698"/>
    <w:rsid w:val="006957B5"/>
    <w:rsid w:val="006959A6"/>
    <w:rsid w:val="006959DC"/>
    <w:rsid w:val="0069635B"/>
    <w:rsid w:val="006966EE"/>
    <w:rsid w:val="00696EC6"/>
    <w:rsid w:val="0069705A"/>
    <w:rsid w:val="00697194"/>
    <w:rsid w:val="00697A9B"/>
    <w:rsid w:val="00697C1C"/>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AE2"/>
    <w:rsid w:val="006C0E01"/>
    <w:rsid w:val="006C0EF9"/>
    <w:rsid w:val="006C0FCB"/>
    <w:rsid w:val="006C1770"/>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733"/>
    <w:rsid w:val="006D4977"/>
    <w:rsid w:val="006D5434"/>
    <w:rsid w:val="006D558D"/>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19E"/>
    <w:rsid w:val="006E3215"/>
    <w:rsid w:val="006E3462"/>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CD"/>
    <w:rsid w:val="006F1CDF"/>
    <w:rsid w:val="006F1E4F"/>
    <w:rsid w:val="006F1FC4"/>
    <w:rsid w:val="006F2017"/>
    <w:rsid w:val="006F21D0"/>
    <w:rsid w:val="006F241B"/>
    <w:rsid w:val="006F27AA"/>
    <w:rsid w:val="006F2965"/>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1EE"/>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BA6"/>
    <w:rsid w:val="00710E89"/>
    <w:rsid w:val="0071137E"/>
    <w:rsid w:val="007116C0"/>
    <w:rsid w:val="007116E8"/>
    <w:rsid w:val="007117CF"/>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C22"/>
    <w:rsid w:val="00717D4A"/>
    <w:rsid w:val="00717F9A"/>
    <w:rsid w:val="00720381"/>
    <w:rsid w:val="00720FAB"/>
    <w:rsid w:val="00720FB7"/>
    <w:rsid w:val="00721732"/>
    <w:rsid w:val="00721793"/>
    <w:rsid w:val="007217B0"/>
    <w:rsid w:val="00721A37"/>
    <w:rsid w:val="00721F60"/>
    <w:rsid w:val="00722152"/>
    <w:rsid w:val="007223C9"/>
    <w:rsid w:val="007226DA"/>
    <w:rsid w:val="007228FE"/>
    <w:rsid w:val="00722955"/>
    <w:rsid w:val="0072295D"/>
    <w:rsid w:val="00722ACB"/>
    <w:rsid w:val="00722CAA"/>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4BC"/>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2D2"/>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312"/>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B"/>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11"/>
    <w:rsid w:val="007A51E1"/>
    <w:rsid w:val="007A5621"/>
    <w:rsid w:val="007A5AE6"/>
    <w:rsid w:val="007A5B97"/>
    <w:rsid w:val="007A5C0D"/>
    <w:rsid w:val="007A5D90"/>
    <w:rsid w:val="007A6247"/>
    <w:rsid w:val="007A634D"/>
    <w:rsid w:val="007A6499"/>
    <w:rsid w:val="007A64BE"/>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AE2"/>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2B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768"/>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6063"/>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BDE"/>
    <w:rsid w:val="007F25D0"/>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1F"/>
    <w:rsid w:val="007F582B"/>
    <w:rsid w:val="007F60D0"/>
    <w:rsid w:val="007F6276"/>
    <w:rsid w:val="007F6616"/>
    <w:rsid w:val="007F66B8"/>
    <w:rsid w:val="007F721A"/>
    <w:rsid w:val="007F7431"/>
    <w:rsid w:val="007F7D7A"/>
    <w:rsid w:val="0080073F"/>
    <w:rsid w:val="00800967"/>
    <w:rsid w:val="008009C1"/>
    <w:rsid w:val="00800E18"/>
    <w:rsid w:val="00801702"/>
    <w:rsid w:val="00801B09"/>
    <w:rsid w:val="00801B65"/>
    <w:rsid w:val="00801E1C"/>
    <w:rsid w:val="00801F0A"/>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4"/>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492"/>
    <w:rsid w:val="00832564"/>
    <w:rsid w:val="008337DE"/>
    <w:rsid w:val="00833911"/>
    <w:rsid w:val="00833BA9"/>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992"/>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8F"/>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74"/>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A4E"/>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861"/>
    <w:rsid w:val="00896A1D"/>
    <w:rsid w:val="00896DC8"/>
    <w:rsid w:val="00897218"/>
    <w:rsid w:val="00897674"/>
    <w:rsid w:val="00897711"/>
    <w:rsid w:val="00897A36"/>
    <w:rsid w:val="00897D3B"/>
    <w:rsid w:val="00897ED5"/>
    <w:rsid w:val="008A01F3"/>
    <w:rsid w:val="008A0536"/>
    <w:rsid w:val="008A1111"/>
    <w:rsid w:val="008A1998"/>
    <w:rsid w:val="008A1D3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8EB"/>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5A04"/>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83"/>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0C3D"/>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267"/>
    <w:rsid w:val="0091234D"/>
    <w:rsid w:val="0091248D"/>
    <w:rsid w:val="00912668"/>
    <w:rsid w:val="00912E0D"/>
    <w:rsid w:val="00912E2D"/>
    <w:rsid w:val="009134A0"/>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145"/>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90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918"/>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C56"/>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A63"/>
    <w:rsid w:val="00997DA3"/>
    <w:rsid w:val="00997FBB"/>
    <w:rsid w:val="009A0881"/>
    <w:rsid w:val="009A09D8"/>
    <w:rsid w:val="009A0DC0"/>
    <w:rsid w:val="009A10B5"/>
    <w:rsid w:val="009A11E6"/>
    <w:rsid w:val="009A1A14"/>
    <w:rsid w:val="009A2888"/>
    <w:rsid w:val="009A2A10"/>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0B"/>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748"/>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F09"/>
    <w:rsid w:val="009C51AF"/>
    <w:rsid w:val="009C523E"/>
    <w:rsid w:val="009C52E7"/>
    <w:rsid w:val="009C5FE3"/>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B32"/>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7A2"/>
    <w:rsid w:val="009F7913"/>
    <w:rsid w:val="009F7C52"/>
    <w:rsid w:val="009F7E8E"/>
    <w:rsid w:val="00A004AB"/>
    <w:rsid w:val="00A00D64"/>
    <w:rsid w:val="00A00F2B"/>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9F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22D"/>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7A4"/>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E70"/>
    <w:rsid w:val="00A94F3C"/>
    <w:rsid w:val="00A956FE"/>
    <w:rsid w:val="00A95BC3"/>
    <w:rsid w:val="00A96941"/>
    <w:rsid w:val="00A97155"/>
    <w:rsid w:val="00A97509"/>
    <w:rsid w:val="00A97723"/>
    <w:rsid w:val="00A978E1"/>
    <w:rsid w:val="00A979DC"/>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8D"/>
    <w:rsid w:val="00AA7FF9"/>
    <w:rsid w:val="00AB00B8"/>
    <w:rsid w:val="00AB021F"/>
    <w:rsid w:val="00AB02A1"/>
    <w:rsid w:val="00AB0462"/>
    <w:rsid w:val="00AB0C87"/>
    <w:rsid w:val="00AB0DB9"/>
    <w:rsid w:val="00AB1371"/>
    <w:rsid w:val="00AB1696"/>
    <w:rsid w:val="00AB1BF3"/>
    <w:rsid w:val="00AB204B"/>
    <w:rsid w:val="00AB2310"/>
    <w:rsid w:val="00AB270E"/>
    <w:rsid w:val="00AB2EF2"/>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C29"/>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6A2"/>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85C"/>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C02"/>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29F"/>
    <w:rsid w:val="00B10365"/>
    <w:rsid w:val="00B1090C"/>
    <w:rsid w:val="00B109FE"/>
    <w:rsid w:val="00B11701"/>
    <w:rsid w:val="00B11CD5"/>
    <w:rsid w:val="00B11EEF"/>
    <w:rsid w:val="00B11FC4"/>
    <w:rsid w:val="00B12733"/>
    <w:rsid w:val="00B12914"/>
    <w:rsid w:val="00B13517"/>
    <w:rsid w:val="00B13597"/>
    <w:rsid w:val="00B13CD3"/>
    <w:rsid w:val="00B13EF2"/>
    <w:rsid w:val="00B1420F"/>
    <w:rsid w:val="00B14239"/>
    <w:rsid w:val="00B14600"/>
    <w:rsid w:val="00B1475E"/>
    <w:rsid w:val="00B14905"/>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4F5F"/>
    <w:rsid w:val="00B25024"/>
    <w:rsid w:val="00B251A5"/>
    <w:rsid w:val="00B25745"/>
    <w:rsid w:val="00B259EF"/>
    <w:rsid w:val="00B25AFF"/>
    <w:rsid w:val="00B25D18"/>
    <w:rsid w:val="00B26013"/>
    <w:rsid w:val="00B26266"/>
    <w:rsid w:val="00B264C2"/>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1CE"/>
    <w:rsid w:val="00B7442A"/>
    <w:rsid w:val="00B74703"/>
    <w:rsid w:val="00B7494C"/>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336"/>
    <w:rsid w:val="00B90852"/>
    <w:rsid w:val="00B90993"/>
    <w:rsid w:val="00B90BFB"/>
    <w:rsid w:val="00B90CBB"/>
    <w:rsid w:val="00B91012"/>
    <w:rsid w:val="00B910DC"/>
    <w:rsid w:val="00B91670"/>
    <w:rsid w:val="00B916D2"/>
    <w:rsid w:val="00B9188A"/>
    <w:rsid w:val="00B919E0"/>
    <w:rsid w:val="00B91C8F"/>
    <w:rsid w:val="00B91F55"/>
    <w:rsid w:val="00B92031"/>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3AB"/>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7A9"/>
    <w:rsid w:val="00BB38DB"/>
    <w:rsid w:val="00BB3A9D"/>
    <w:rsid w:val="00BB3DA3"/>
    <w:rsid w:val="00BB4028"/>
    <w:rsid w:val="00BB4103"/>
    <w:rsid w:val="00BB4431"/>
    <w:rsid w:val="00BB443C"/>
    <w:rsid w:val="00BB454D"/>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DFB"/>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4F5"/>
    <w:rsid w:val="00C35A11"/>
    <w:rsid w:val="00C35A7A"/>
    <w:rsid w:val="00C36014"/>
    <w:rsid w:val="00C369DD"/>
    <w:rsid w:val="00C37399"/>
    <w:rsid w:val="00C37A3F"/>
    <w:rsid w:val="00C40127"/>
    <w:rsid w:val="00C405D0"/>
    <w:rsid w:val="00C409D6"/>
    <w:rsid w:val="00C4115F"/>
    <w:rsid w:val="00C41B7C"/>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4EE"/>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C66"/>
    <w:rsid w:val="00C65DCD"/>
    <w:rsid w:val="00C6628D"/>
    <w:rsid w:val="00C6641E"/>
    <w:rsid w:val="00C66456"/>
    <w:rsid w:val="00C668C8"/>
    <w:rsid w:val="00C66C13"/>
    <w:rsid w:val="00C672B0"/>
    <w:rsid w:val="00C67341"/>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443"/>
    <w:rsid w:val="00CA0951"/>
    <w:rsid w:val="00CA0CE9"/>
    <w:rsid w:val="00CA107E"/>
    <w:rsid w:val="00CA15A2"/>
    <w:rsid w:val="00CA1883"/>
    <w:rsid w:val="00CA1AEE"/>
    <w:rsid w:val="00CA1B50"/>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CE6"/>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03A"/>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48A"/>
    <w:rsid w:val="00DA5820"/>
    <w:rsid w:val="00DA5BE0"/>
    <w:rsid w:val="00DA5BEA"/>
    <w:rsid w:val="00DA5D97"/>
    <w:rsid w:val="00DA65B3"/>
    <w:rsid w:val="00DA6982"/>
    <w:rsid w:val="00DA72A8"/>
    <w:rsid w:val="00DA776C"/>
    <w:rsid w:val="00DA79A6"/>
    <w:rsid w:val="00DA7F0B"/>
    <w:rsid w:val="00DA7F21"/>
    <w:rsid w:val="00DB0215"/>
    <w:rsid w:val="00DB05B0"/>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5"/>
    <w:rsid w:val="00DB3B1D"/>
    <w:rsid w:val="00DB3B6D"/>
    <w:rsid w:val="00DB3ECF"/>
    <w:rsid w:val="00DB42FF"/>
    <w:rsid w:val="00DB4304"/>
    <w:rsid w:val="00DB4341"/>
    <w:rsid w:val="00DB4F66"/>
    <w:rsid w:val="00DB5B2C"/>
    <w:rsid w:val="00DB611B"/>
    <w:rsid w:val="00DB6457"/>
    <w:rsid w:val="00DB658F"/>
    <w:rsid w:val="00DB660F"/>
    <w:rsid w:val="00DB6873"/>
    <w:rsid w:val="00DB6924"/>
    <w:rsid w:val="00DB6BD8"/>
    <w:rsid w:val="00DB6C8F"/>
    <w:rsid w:val="00DB6F09"/>
    <w:rsid w:val="00DB7AA3"/>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54"/>
    <w:rsid w:val="00DC52A3"/>
    <w:rsid w:val="00DC5302"/>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32"/>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48"/>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C0A"/>
    <w:rsid w:val="00DF505F"/>
    <w:rsid w:val="00DF5068"/>
    <w:rsid w:val="00DF5153"/>
    <w:rsid w:val="00DF598D"/>
    <w:rsid w:val="00DF5A1F"/>
    <w:rsid w:val="00DF6727"/>
    <w:rsid w:val="00DF6B63"/>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3E9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0F6A"/>
    <w:rsid w:val="00E31210"/>
    <w:rsid w:val="00E3139F"/>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2"/>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8AE"/>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E8"/>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2"/>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6C2"/>
    <w:rsid w:val="00EB4884"/>
    <w:rsid w:val="00EB4D2B"/>
    <w:rsid w:val="00EB4DE3"/>
    <w:rsid w:val="00EB4F1F"/>
    <w:rsid w:val="00EB4F79"/>
    <w:rsid w:val="00EB5552"/>
    <w:rsid w:val="00EB66E6"/>
    <w:rsid w:val="00EB684D"/>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4D9"/>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0F5"/>
    <w:rsid w:val="00EE712B"/>
    <w:rsid w:val="00EE71C7"/>
    <w:rsid w:val="00EE71EB"/>
    <w:rsid w:val="00EE78E3"/>
    <w:rsid w:val="00EE79E0"/>
    <w:rsid w:val="00EE7C88"/>
    <w:rsid w:val="00EF0AF3"/>
    <w:rsid w:val="00EF0B96"/>
    <w:rsid w:val="00EF0BA7"/>
    <w:rsid w:val="00EF0CAA"/>
    <w:rsid w:val="00EF1033"/>
    <w:rsid w:val="00EF1442"/>
    <w:rsid w:val="00EF146F"/>
    <w:rsid w:val="00EF165A"/>
    <w:rsid w:val="00EF17AA"/>
    <w:rsid w:val="00EF1E78"/>
    <w:rsid w:val="00EF2390"/>
    <w:rsid w:val="00EF2405"/>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4"/>
    <w:rsid w:val="00F12A4D"/>
    <w:rsid w:val="00F12C29"/>
    <w:rsid w:val="00F12D52"/>
    <w:rsid w:val="00F12FDB"/>
    <w:rsid w:val="00F1324A"/>
    <w:rsid w:val="00F13418"/>
    <w:rsid w:val="00F13B8A"/>
    <w:rsid w:val="00F13F15"/>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29D5"/>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3C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A9B"/>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F9"/>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0C5"/>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C3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A11"/>
    <w:rsid w:val="00FB7BE8"/>
    <w:rsid w:val="00FB7D5C"/>
    <w:rsid w:val="00FB7F18"/>
    <w:rsid w:val="00FC0417"/>
    <w:rsid w:val="00FC0438"/>
    <w:rsid w:val="00FC08A2"/>
    <w:rsid w:val="00FC0C68"/>
    <w:rsid w:val="00FC0CA2"/>
    <w:rsid w:val="00FC0F99"/>
    <w:rsid w:val="00FC0FB9"/>
    <w:rsid w:val="00FC10E7"/>
    <w:rsid w:val="00FC118B"/>
    <w:rsid w:val="00FC137D"/>
    <w:rsid w:val="00FC18A0"/>
    <w:rsid w:val="00FC201D"/>
    <w:rsid w:val="00FC238F"/>
    <w:rsid w:val="00FC3349"/>
    <w:rsid w:val="00FC355A"/>
    <w:rsid w:val="00FC35D3"/>
    <w:rsid w:val="00FC45B2"/>
    <w:rsid w:val="00FC4614"/>
    <w:rsid w:val="00FC58AF"/>
    <w:rsid w:val="00FC5F24"/>
    <w:rsid w:val="00FC5F8E"/>
    <w:rsid w:val="00FC5FAF"/>
    <w:rsid w:val="00FC6284"/>
    <w:rsid w:val="00FC68BA"/>
    <w:rsid w:val="00FC6A5C"/>
    <w:rsid w:val="00FC6C92"/>
    <w:rsid w:val="00FC7212"/>
    <w:rsid w:val="00FC7857"/>
    <w:rsid w:val="00FC7A29"/>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DE0"/>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6B6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B1696"/>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4A5125"/>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E0C3D"/>
  </w:style>
  <w:style w:type="table" w:customStyle="1" w:styleId="TableGrid10">
    <w:name w:val="Table Grid10"/>
    <w:basedOn w:val="TableNormal"/>
    <w:next w:val="TableGrid"/>
    <w:uiPriority w:val="59"/>
    <w:rsid w:val="008E0C3D"/>
    <w:rPr>
      <w:rFonts w:ascii="Calibri" w:eastAsia="Calibri" w:hAnsi="Calibri"/>
      <w:lang w:val="sr-Latn-RS"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6B6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B1696"/>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4A5125"/>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E0C3D"/>
  </w:style>
  <w:style w:type="table" w:customStyle="1" w:styleId="TableGrid10">
    <w:name w:val="Table Grid10"/>
    <w:basedOn w:val="TableNormal"/>
    <w:next w:val="TableGrid"/>
    <w:uiPriority w:val="59"/>
    <w:rsid w:val="008E0C3D"/>
    <w:rPr>
      <w:rFonts w:ascii="Calibri" w:eastAsia="Calibri" w:hAnsi="Calibri"/>
      <w:lang w:val="sr-Latn-RS"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8944983">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dragan.stanisic@" TargetMode="External"/><Relationship Id="rId170" Type="http://schemas.openxmlformats.org/officeDocument/2006/relationships/image" Target="media/image4.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stanis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7EBB928-5BDB-489B-A988-A3F3AD715101}">
  <ds:schemaRefs>
    <ds:schemaRef ds:uri="http://schemas.openxmlformats.org/officeDocument/2006/bibliography"/>
  </ds:schemaRefs>
</ds:datastoreItem>
</file>

<file path=customXml/itemProps100.xml><?xml version="1.0" encoding="utf-8"?>
<ds:datastoreItem xmlns:ds="http://schemas.openxmlformats.org/officeDocument/2006/customXml" ds:itemID="{0CAB0781-9155-411B-900C-3B1D652880ED}">
  <ds:schemaRefs>
    <ds:schemaRef ds:uri="http://schemas.openxmlformats.org/officeDocument/2006/bibliography"/>
  </ds:schemaRefs>
</ds:datastoreItem>
</file>

<file path=customXml/itemProps101.xml><?xml version="1.0" encoding="utf-8"?>
<ds:datastoreItem xmlns:ds="http://schemas.openxmlformats.org/officeDocument/2006/customXml" ds:itemID="{1DDC84E4-FF79-4DD6-A39A-3762BC35882C}">
  <ds:schemaRefs>
    <ds:schemaRef ds:uri="http://schemas.openxmlformats.org/officeDocument/2006/bibliography"/>
  </ds:schemaRefs>
</ds:datastoreItem>
</file>

<file path=customXml/itemProps102.xml><?xml version="1.0" encoding="utf-8"?>
<ds:datastoreItem xmlns:ds="http://schemas.openxmlformats.org/officeDocument/2006/customXml" ds:itemID="{C0D42A65-C768-46DD-AF67-90C575EF5DFE}">
  <ds:schemaRefs>
    <ds:schemaRef ds:uri="http://schemas.openxmlformats.org/officeDocument/2006/bibliography"/>
  </ds:schemaRefs>
</ds:datastoreItem>
</file>

<file path=customXml/itemProps103.xml><?xml version="1.0" encoding="utf-8"?>
<ds:datastoreItem xmlns:ds="http://schemas.openxmlformats.org/officeDocument/2006/customXml" ds:itemID="{23E7C11F-270E-4949-B111-8D09BCD929B9}">
  <ds:schemaRefs>
    <ds:schemaRef ds:uri="http://schemas.openxmlformats.org/officeDocument/2006/bibliography"/>
  </ds:schemaRefs>
</ds:datastoreItem>
</file>

<file path=customXml/itemProps104.xml><?xml version="1.0" encoding="utf-8"?>
<ds:datastoreItem xmlns:ds="http://schemas.openxmlformats.org/officeDocument/2006/customXml" ds:itemID="{A78BCB55-DDE6-4359-B5FA-34E9597C5979}">
  <ds:schemaRefs>
    <ds:schemaRef ds:uri="http://schemas.openxmlformats.org/officeDocument/2006/bibliography"/>
  </ds:schemaRefs>
</ds:datastoreItem>
</file>

<file path=customXml/itemProps105.xml><?xml version="1.0" encoding="utf-8"?>
<ds:datastoreItem xmlns:ds="http://schemas.openxmlformats.org/officeDocument/2006/customXml" ds:itemID="{BEB935C2-1933-4096-9234-DA07B07ECD8B}">
  <ds:schemaRefs>
    <ds:schemaRef ds:uri="http://schemas.openxmlformats.org/officeDocument/2006/bibliography"/>
  </ds:schemaRefs>
</ds:datastoreItem>
</file>

<file path=customXml/itemProps106.xml><?xml version="1.0" encoding="utf-8"?>
<ds:datastoreItem xmlns:ds="http://schemas.openxmlformats.org/officeDocument/2006/customXml" ds:itemID="{5CF2FF7C-E8C4-47DE-AA01-141C8725FB40}">
  <ds:schemaRefs>
    <ds:schemaRef ds:uri="http://schemas.openxmlformats.org/officeDocument/2006/bibliography"/>
  </ds:schemaRefs>
</ds:datastoreItem>
</file>

<file path=customXml/itemProps107.xml><?xml version="1.0" encoding="utf-8"?>
<ds:datastoreItem xmlns:ds="http://schemas.openxmlformats.org/officeDocument/2006/customXml" ds:itemID="{BA559D10-08BA-4323-B0C9-F7CB191A40A9}">
  <ds:schemaRefs>
    <ds:schemaRef ds:uri="http://schemas.openxmlformats.org/officeDocument/2006/bibliography"/>
  </ds:schemaRefs>
</ds:datastoreItem>
</file>

<file path=customXml/itemProps108.xml><?xml version="1.0" encoding="utf-8"?>
<ds:datastoreItem xmlns:ds="http://schemas.openxmlformats.org/officeDocument/2006/customXml" ds:itemID="{54F638D9-DEAB-46EA-AF7C-07B77F5B8099}">
  <ds:schemaRefs>
    <ds:schemaRef ds:uri="http://schemas.openxmlformats.org/officeDocument/2006/bibliography"/>
  </ds:schemaRefs>
</ds:datastoreItem>
</file>

<file path=customXml/itemProps109.xml><?xml version="1.0" encoding="utf-8"?>
<ds:datastoreItem xmlns:ds="http://schemas.openxmlformats.org/officeDocument/2006/customXml" ds:itemID="{CD7652B8-B01A-4ED7-852D-86FD0FB0C138}">
  <ds:schemaRefs>
    <ds:schemaRef ds:uri="http://schemas.openxmlformats.org/officeDocument/2006/bibliography"/>
  </ds:schemaRefs>
</ds:datastoreItem>
</file>

<file path=customXml/itemProps11.xml><?xml version="1.0" encoding="utf-8"?>
<ds:datastoreItem xmlns:ds="http://schemas.openxmlformats.org/officeDocument/2006/customXml" ds:itemID="{08A03DD8-381D-43B6-95E5-A0D6EC85D77C}">
  <ds:schemaRefs>
    <ds:schemaRef ds:uri="http://schemas.openxmlformats.org/officeDocument/2006/bibliography"/>
  </ds:schemaRefs>
</ds:datastoreItem>
</file>

<file path=customXml/itemProps110.xml><?xml version="1.0" encoding="utf-8"?>
<ds:datastoreItem xmlns:ds="http://schemas.openxmlformats.org/officeDocument/2006/customXml" ds:itemID="{54243259-577F-4050-874D-8BC19AB6396B}">
  <ds:schemaRefs>
    <ds:schemaRef ds:uri="http://schemas.openxmlformats.org/officeDocument/2006/bibliography"/>
  </ds:schemaRefs>
</ds:datastoreItem>
</file>

<file path=customXml/itemProps111.xml><?xml version="1.0" encoding="utf-8"?>
<ds:datastoreItem xmlns:ds="http://schemas.openxmlformats.org/officeDocument/2006/customXml" ds:itemID="{A83A1FE8-1592-4520-8D68-694ABC1E32C3}">
  <ds:schemaRefs>
    <ds:schemaRef ds:uri="http://schemas.openxmlformats.org/officeDocument/2006/bibliography"/>
  </ds:schemaRefs>
</ds:datastoreItem>
</file>

<file path=customXml/itemProps112.xml><?xml version="1.0" encoding="utf-8"?>
<ds:datastoreItem xmlns:ds="http://schemas.openxmlformats.org/officeDocument/2006/customXml" ds:itemID="{84307617-5557-49E8-B7E6-138A279FE60E}">
  <ds:schemaRefs>
    <ds:schemaRef ds:uri="http://schemas.openxmlformats.org/officeDocument/2006/bibliography"/>
  </ds:schemaRefs>
</ds:datastoreItem>
</file>

<file path=customXml/itemProps113.xml><?xml version="1.0" encoding="utf-8"?>
<ds:datastoreItem xmlns:ds="http://schemas.openxmlformats.org/officeDocument/2006/customXml" ds:itemID="{F055E151-79FA-45A9-B05B-C99BBD095C85}">
  <ds:schemaRefs>
    <ds:schemaRef ds:uri="http://schemas.openxmlformats.org/officeDocument/2006/bibliography"/>
  </ds:schemaRefs>
</ds:datastoreItem>
</file>

<file path=customXml/itemProps114.xml><?xml version="1.0" encoding="utf-8"?>
<ds:datastoreItem xmlns:ds="http://schemas.openxmlformats.org/officeDocument/2006/customXml" ds:itemID="{4C8B06C6-54FE-4F01-A5A1-ECF3F2CB4AA2}">
  <ds:schemaRefs>
    <ds:schemaRef ds:uri="http://schemas.openxmlformats.org/officeDocument/2006/bibliography"/>
  </ds:schemaRefs>
</ds:datastoreItem>
</file>

<file path=customXml/itemProps115.xml><?xml version="1.0" encoding="utf-8"?>
<ds:datastoreItem xmlns:ds="http://schemas.openxmlformats.org/officeDocument/2006/customXml" ds:itemID="{7D44C080-8ED3-481B-881B-C09E746343E4}">
  <ds:schemaRefs>
    <ds:schemaRef ds:uri="http://schemas.openxmlformats.org/officeDocument/2006/bibliography"/>
  </ds:schemaRefs>
</ds:datastoreItem>
</file>

<file path=customXml/itemProps116.xml><?xml version="1.0" encoding="utf-8"?>
<ds:datastoreItem xmlns:ds="http://schemas.openxmlformats.org/officeDocument/2006/customXml" ds:itemID="{E43840C9-6886-4A0A-90CB-B1BBF45EDEC5}">
  <ds:schemaRefs>
    <ds:schemaRef ds:uri="http://schemas.openxmlformats.org/officeDocument/2006/bibliography"/>
  </ds:schemaRefs>
</ds:datastoreItem>
</file>

<file path=customXml/itemProps117.xml><?xml version="1.0" encoding="utf-8"?>
<ds:datastoreItem xmlns:ds="http://schemas.openxmlformats.org/officeDocument/2006/customXml" ds:itemID="{9E4B16ED-D5C6-4E59-B138-DAD8DC7E9FD5}">
  <ds:schemaRefs>
    <ds:schemaRef ds:uri="http://schemas.openxmlformats.org/officeDocument/2006/bibliography"/>
  </ds:schemaRefs>
</ds:datastoreItem>
</file>

<file path=customXml/itemProps118.xml><?xml version="1.0" encoding="utf-8"?>
<ds:datastoreItem xmlns:ds="http://schemas.openxmlformats.org/officeDocument/2006/customXml" ds:itemID="{36B7A8E8-071B-4803-B3EA-CB4BFD602CB5}">
  <ds:schemaRefs>
    <ds:schemaRef ds:uri="http://schemas.openxmlformats.org/officeDocument/2006/bibliography"/>
  </ds:schemaRefs>
</ds:datastoreItem>
</file>

<file path=customXml/itemProps119.xml><?xml version="1.0" encoding="utf-8"?>
<ds:datastoreItem xmlns:ds="http://schemas.openxmlformats.org/officeDocument/2006/customXml" ds:itemID="{B6E944F7-3139-475F-A12F-DF666CD4A0B0}">
  <ds:schemaRefs>
    <ds:schemaRef ds:uri="http://schemas.openxmlformats.org/officeDocument/2006/bibliography"/>
  </ds:schemaRefs>
</ds:datastoreItem>
</file>

<file path=customXml/itemProps12.xml><?xml version="1.0" encoding="utf-8"?>
<ds:datastoreItem xmlns:ds="http://schemas.openxmlformats.org/officeDocument/2006/customXml" ds:itemID="{8B61A50B-60DF-43F8-9138-9274A0DCBCF5}">
  <ds:schemaRefs>
    <ds:schemaRef ds:uri="http://schemas.openxmlformats.org/officeDocument/2006/bibliography"/>
  </ds:schemaRefs>
</ds:datastoreItem>
</file>

<file path=customXml/itemProps120.xml><?xml version="1.0" encoding="utf-8"?>
<ds:datastoreItem xmlns:ds="http://schemas.openxmlformats.org/officeDocument/2006/customXml" ds:itemID="{79A6C04B-EFA9-416E-9C3B-2A2796328C0B}">
  <ds:schemaRefs>
    <ds:schemaRef ds:uri="http://schemas.openxmlformats.org/officeDocument/2006/bibliography"/>
  </ds:schemaRefs>
</ds:datastoreItem>
</file>

<file path=customXml/itemProps121.xml><?xml version="1.0" encoding="utf-8"?>
<ds:datastoreItem xmlns:ds="http://schemas.openxmlformats.org/officeDocument/2006/customXml" ds:itemID="{F6939D8B-6BFB-4745-A0F9-1704A04FCB7A}">
  <ds:schemaRefs>
    <ds:schemaRef ds:uri="http://schemas.openxmlformats.org/officeDocument/2006/bibliography"/>
  </ds:schemaRefs>
</ds:datastoreItem>
</file>

<file path=customXml/itemProps122.xml><?xml version="1.0" encoding="utf-8"?>
<ds:datastoreItem xmlns:ds="http://schemas.openxmlformats.org/officeDocument/2006/customXml" ds:itemID="{CA1BEF8F-7B16-4160-901E-B4EDFAD656C5}">
  <ds:schemaRefs>
    <ds:schemaRef ds:uri="http://schemas.openxmlformats.org/officeDocument/2006/bibliography"/>
  </ds:schemaRefs>
</ds:datastoreItem>
</file>

<file path=customXml/itemProps123.xml><?xml version="1.0" encoding="utf-8"?>
<ds:datastoreItem xmlns:ds="http://schemas.openxmlformats.org/officeDocument/2006/customXml" ds:itemID="{D349124B-9779-4C2D-9A77-DFA82CE148DF}">
  <ds:schemaRefs>
    <ds:schemaRef ds:uri="http://schemas.openxmlformats.org/officeDocument/2006/bibliography"/>
  </ds:schemaRefs>
</ds:datastoreItem>
</file>

<file path=customXml/itemProps124.xml><?xml version="1.0" encoding="utf-8"?>
<ds:datastoreItem xmlns:ds="http://schemas.openxmlformats.org/officeDocument/2006/customXml" ds:itemID="{AF588B4B-6C38-4E5C-B86A-4B8C9FA28D73}">
  <ds:schemaRefs>
    <ds:schemaRef ds:uri="http://schemas.openxmlformats.org/officeDocument/2006/bibliography"/>
  </ds:schemaRefs>
</ds:datastoreItem>
</file>

<file path=customXml/itemProps125.xml><?xml version="1.0" encoding="utf-8"?>
<ds:datastoreItem xmlns:ds="http://schemas.openxmlformats.org/officeDocument/2006/customXml" ds:itemID="{13DE51C0-2AED-460D-A723-9CADA1D770EB}">
  <ds:schemaRefs>
    <ds:schemaRef ds:uri="http://schemas.openxmlformats.org/officeDocument/2006/bibliography"/>
  </ds:schemaRefs>
</ds:datastoreItem>
</file>

<file path=customXml/itemProps126.xml><?xml version="1.0" encoding="utf-8"?>
<ds:datastoreItem xmlns:ds="http://schemas.openxmlformats.org/officeDocument/2006/customXml" ds:itemID="{CE48D2EC-2295-4BD1-9ABC-AC82514AF2D9}">
  <ds:schemaRefs>
    <ds:schemaRef ds:uri="http://schemas.openxmlformats.org/officeDocument/2006/bibliography"/>
  </ds:schemaRefs>
</ds:datastoreItem>
</file>

<file path=customXml/itemProps127.xml><?xml version="1.0" encoding="utf-8"?>
<ds:datastoreItem xmlns:ds="http://schemas.openxmlformats.org/officeDocument/2006/customXml" ds:itemID="{0294A7D2-EAEA-43D7-9594-AF8E1E4E5229}">
  <ds:schemaRefs>
    <ds:schemaRef ds:uri="http://schemas.openxmlformats.org/officeDocument/2006/bibliography"/>
  </ds:schemaRefs>
</ds:datastoreItem>
</file>

<file path=customXml/itemProps128.xml><?xml version="1.0" encoding="utf-8"?>
<ds:datastoreItem xmlns:ds="http://schemas.openxmlformats.org/officeDocument/2006/customXml" ds:itemID="{638AE00A-6547-433F-908B-1E69B0C4F8C5}">
  <ds:schemaRefs>
    <ds:schemaRef ds:uri="http://schemas.openxmlformats.org/officeDocument/2006/bibliography"/>
  </ds:schemaRefs>
</ds:datastoreItem>
</file>

<file path=customXml/itemProps129.xml><?xml version="1.0" encoding="utf-8"?>
<ds:datastoreItem xmlns:ds="http://schemas.openxmlformats.org/officeDocument/2006/customXml" ds:itemID="{BBCB4356-51DC-4C78-BCE4-A60088842729}">
  <ds:schemaRefs>
    <ds:schemaRef ds:uri="http://schemas.openxmlformats.org/officeDocument/2006/bibliography"/>
  </ds:schemaRefs>
</ds:datastoreItem>
</file>

<file path=customXml/itemProps13.xml><?xml version="1.0" encoding="utf-8"?>
<ds:datastoreItem xmlns:ds="http://schemas.openxmlformats.org/officeDocument/2006/customXml" ds:itemID="{E075B557-FE89-4902-A0E5-08586BAB8C38}">
  <ds:schemaRefs>
    <ds:schemaRef ds:uri="http://schemas.openxmlformats.org/officeDocument/2006/bibliography"/>
  </ds:schemaRefs>
</ds:datastoreItem>
</file>

<file path=customXml/itemProps130.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31.xml><?xml version="1.0" encoding="utf-8"?>
<ds:datastoreItem xmlns:ds="http://schemas.openxmlformats.org/officeDocument/2006/customXml" ds:itemID="{8C324EDB-9806-44D2-887B-CFAF5137A801}">
  <ds:schemaRefs>
    <ds:schemaRef ds:uri="http://schemas.openxmlformats.org/officeDocument/2006/bibliography"/>
  </ds:schemaRefs>
</ds:datastoreItem>
</file>

<file path=customXml/itemProps132.xml><?xml version="1.0" encoding="utf-8"?>
<ds:datastoreItem xmlns:ds="http://schemas.openxmlformats.org/officeDocument/2006/customXml" ds:itemID="{4C42E7DF-8E33-497A-8F4A-02CB952971A9}">
  <ds:schemaRefs>
    <ds:schemaRef ds:uri="http://schemas.openxmlformats.org/officeDocument/2006/bibliography"/>
  </ds:schemaRefs>
</ds:datastoreItem>
</file>

<file path=customXml/itemProps133.xml><?xml version="1.0" encoding="utf-8"?>
<ds:datastoreItem xmlns:ds="http://schemas.openxmlformats.org/officeDocument/2006/customXml" ds:itemID="{C7931394-9794-40F3-8CB0-D6E3AAD72760}">
  <ds:schemaRefs>
    <ds:schemaRef ds:uri="http://schemas.openxmlformats.org/officeDocument/2006/bibliography"/>
  </ds:schemaRefs>
</ds:datastoreItem>
</file>

<file path=customXml/itemProps134.xml><?xml version="1.0" encoding="utf-8"?>
<ds:datastoreItem xmlns:ds="http://schemas.openxmlformats.org/officeDocument/2006/customXml" ds:itemID="{A09D6685-6A93-4EBF-B026-B34CDD85F592}">
  <ds:schemaRefs>
    <ds:schemaRef ds:uri="http://schemas.openxmlformats.org/officeDocument/2006/bibliography"/>
  </ds:schemaRefs>
</ds:datastoreItem>
</file>

<file path=customXml/itemProps135.xml><?xml version="1.0" encoding="utf-8"?>
<ds:datastoreItem xmlns:ds="http://schemas.openxmlformats.org/officeDocument/2006/customXml" ds:itemID="{5D2FE814-33CA-4AFB-B069-4F16AC1DDFF5}">
  <ds:schemaRefs>
    <ds:schemaRef ds:uri="http://schemas.openxmlformats.org/officeDocument/2006/bibliography"/>
  </ds:schemaRefs>
</ds:datastoreItem>
</file>

<file path=customXml/itemProps136.xml><?xml version="1.0" encoding="utf-8"?>
<ds:datastoreItem xmlns:ds="http://schemas.openxmlformats.org/officeDocument/2006/customXml" ds:itemID="{9BF6F4A5-E63E-44F2-B9DA-30F083F52265}">
  <ds:schemaRefs>
    <ds:schemaRef ds:uri="http://schemas.openxmlformats.org/officeDocument/2006/bibliography"/>
  </ds:schemaRefs>
</ds:datastoreItem>
</file>

<file path=customXml/itemProps137.xml><?xml version="1.0" encoding="utf-8"?>
<ds:datastoreItem xmlns:ds="http://schemas.openxmlformats.org/officeDocument/2006/customXml" ds:itemID="{D55721B5-E7AB-46D1-8D9F-54C1534AE5EF}">
  <ds:schemaRefs>
    <ds:schemaRef ds:uri="http://schemas.openxmlformats.org/officeDocument/2006/bibliography"/>
  </ds:schemaRefs>
</ds:datastoreItem>
</file>

<file path=customXml/itemProps138.xml><?xml version="1.0" encoding="utf-8"?>
<ds:datastoreItem xmlns:ds="http://schemas.openxmlformats.org/officeDocument/2006/customXml" ds:itemID="{2AFC8C76-0591-4E5F-B273-EED45B15C363}">
  <ds:schemaRefs>
    <ds:schemaRef ds:uri="http://schemas.openxmlformats.org/officeDocument/2006/bibliography"/>
  </ds:schemaRefs>
</ds:datastoreItem>
</file>

<file path=customXml/itemProps139.xml><?xml version="1.0" encoding="utf-8"?>
<ds:datastoreItem xmlns:ds="http://schemas.openxmlformats.org/officeDocument/2006/customXml" ds:itemID="{6C10B64D-50D9-4695-8DC5-91277CDA2AF0}">
  <ds:schemaRefs>
    <ds:schemaRef ds:uri="http://schemas.openxmlformats.org/officeDocument/2006/bibliography"/>
  </ds:schemaRefs>
</ds:datastoreItem>
</file>

<file path=customXml/itemProps14.xml><?xml version="1.0" encoding="utf-8"?>
<ds:datastoreItem xmlns:ds="http://schemas.openxmlformats.org/officeDocument/2006/customXml" ds:itemID="{D3778A15-9B11-4070-8BF4-4B69B910E8B9}">
  <ds:schemaRefs>
    <ds:schemaRef ds:uri="http://schemas.openxmlformats.org/officeDocument/2006/bibliography"/>
  </ds:schemaRefs>
</ds:datastoreItem>
</file>

<file path=customXml/itemProps140.xml><?xml version="1.0" encoding="utf-8"?>
<ds:datastoreItem xmlns:ds="http://schemas.openxmlformats.org/officeDocument/2006/customXml" ds:itemID="{90F13E6E-1BEE-48D1-B6F8-5B69CCA8D262}">
  <ds:schemaRefs>
    <ds:schemaRef ds:uri="http://schemas.openxmlformats.org/officeDocument/2006/bibliography"/>
  </ds:schemaRefs>
</ds:datastoreItem>
</file>

<file path=customXml/itemProps141.xml><?xml version="1.0" encoding="utf-8"?>
<ds:datastoreItem xmlns:ds="http://schemas.openxmlformats.org/officeDocument/2006/customXml" ds:itemID="{B319EDB3-72B5-477C-9515-CBA4A305E4DD}">
  <ds:schemaRefs>
    <ds:schemaRef ds:uri="http://schemas.openxmlformats.org/officeDocument/2006/bibliography"/>
  </ds:schemaRefs>
</ds:datastoreItem>
</file>

<file path=customXml/itemProps142.xml><?xml version="1.0" encoding="utf-8"?>
<ds:datastoreItem xmlns:ds="http://schemas.openxmlformats.org/officeDocument/2006/customXml" ds:itemID="{18E56CAD-7AAF-4DC9-A3D2-8DB76DF1797E}">
  <ds:schemaRefs>
    <ds:schemaRef ds:uri="http://schemas.openxmlformats.org/officeDocument/2006/bibliography"/>
  </ds:schemaRefs>
</ds:datastoreItem>
</file>

<file path=customXml/itemProps143.xml><?xml version="1.0" encoding="utf-8"?>
<ds:datastoreItem xmlns:ds="http://schemas.openxmlformats.org/officeDocument/2006/customXml" ds:itemID="{8F585585-19C8-411D-96EC-CC4BE8050B52}">
  <ds:schemaRefs>
    <ds:schemaRef ds:uri="http://schemas.openxmlformats.org/officeDocument/2006/bibliography"/>
  </ds:schemaRefs>
</ds:datastoreItem>
</file>

<file path=customXml/itemProps144.xml><?xml version="1.0" encoding="utf-8"?>
<ds:datastoreItem xmlns:ds="http://schemas.openxmlformats.org/officeDocument/2006/customXml" ds:itemID="{600CE3BE-12FF-447E-A594-D9898DD67A9F}">
  <ds:schemaRefs>
    <ds:schemaRef ds:uri="http://schemas.openxmlformats.org/officeDocument/2006/bibliography"/>
  </ds:schemaRefs>
</ds:datastoreItem>
</file>

<file path=customXml/itemProps145.xml><?xml version="1.0" encoding="utf-8"?>
<ds:datastoreItem xmlns:ds="http://schemas.openxmlformats.org/officeDocument/2006/customXml" ds:itemID="{6ECEB04D-ACB7-43D6-9A5C-12E2D00AE73C}">
  <ds:schemaRefs>
    <ds:schemaRef ds:uri="http://schemas.openxmlformats.org/officeDocument/2006/bibliography"/>
  </ds:schemaRefs>
</ds:datastoreItem>
</file>

<file path=customXml/itemProps146.xml><?xml version="1.0" encoding="utf-8"?>
<ds:datastoreItem xmlns:ds="http://schemas.openxmlformats.org/officeDocument/2006/customXml" ds:itemID="{5770E781-AA1E-49EF-9613-B0529D584C9B}">
  <ds:schemaRefs>
    <ds:schemaRef ds:uri="http://schemas.openxmlformats.org/officeDocument/2006/bibliography"/>
  </ds:schemaRefs>
</ds:datastoreItem>
</file>

<file path=customXml/itemProps147.xml><?xml version="1.0" encoding="utf-8"?>
<ds:datastoreItem xmlns:ds="http://schemas.openxmlformats.org/officeDocument/2006/customXml" ds:itemID="{126F42B8-79C2-4E3A-87B0-4AA77283189E}">
  <ds:schemaRefs>
    <ds:schemaRef ds:uri="http://schemas.openxmlformats.org/officeDocument/2006/bibliography"/>
  </ds:schemaRefs>
</ds:datastoreItem>
</file>

<file path=customXml/itemProps148.xml><?xml version="1.0" encoding="utf-8"?>
<ds:datastoreItem xmlns:ds="http://schemas.openxmlformats.org/officeDocument/2006/customXml" ds:itemID="{6F7A5C36-7CF2-4329-AD15-0BBC93EB2522}">
  <ds:schemaRefs>
    <ds:schemaRef ds:uri="http://schemas.openxmlformats.org/officeDocument/2006/bibliography"/>
  </ds:schemaRefs>
</ds:datastoreItem>
</file>

<file path=customXml/itemProps149.xml><?xml version="1.0" encoding="utf-8"?>
<ds:datastoreItem xmlns:ds="http://schemas.openxmlformats.org/officeDocument/2006/customXml" ds:itemID="{E84C30B3-F6C3-463B-8DBC-4CCA9AA3C798}">
  <ds:schemaRefs>
    <ds:schemaRef ds:uri="http://schemas.openxmlformats.org/officeDocument/2006/bibliography"/>
  </ds:schemaRefs>
</ds:datastoreItem>
</file>

<file path=customXml/itemProps15.xml><?xml version="1.0" encoding="utf-8"?>
<ds:datastoreItem xmlns:ds="http://schemas.openxmlformats.org/officeDocument/2006/customXml" ds:itemID="{19982AD9-0301-4C66-A1C1-20B24A05606F}">
  <ds:schemaRefs>
    <ds:schemaRef ds:uri="http://schemas.openxmlformats.org/officeDocument/2006/bibliography"/>
  </ds:schemaRefs>
</ds:datastoreItem>
</file>

<file path=customXml/itemProps150.xml><?xml version="1.0" encoding="utf-8"?>
<ds:datastoreItem xmlns:ds="http://schemas.openxmlformats.org/officeDocument/2006/customXml" ds:itemID="{AB2F1C48-4196-42C9-9D5E-946F9150747E}">
  <ds:schemaRefs>
    <ds:schemaRef ds:uri="http://schemas.openxmlformats.org/officeDocument/2006/bibliography"/>
  </ds:schemaRefs>
</ds:datastoreItem>
</file>

<file path=customXml/itemProps151.xml><?xml version="1.0" encoding="utf-8"?>
<ds:datastoreItem xmlns:ds="http://schemas.openxmlformats.org/officeDocument/2006/customXml" ds:itemID="{90B6F58E-BDDC-4033-B954-010C6462701D}">
  <ds:schemaRefs>
    <ds:schemaRef ds:uri="http://schemas.openxmlformats.org/officeDocument/2006/bibliography"/>
  </ds:schemaRefs>
</ds:datastoreItem>
</file>

<file path=customXml/itemProps152.xml><?xml version="1.0" encoding="utf-8"?>
<ds:datastoreItem xmlns:ds="http://schemas.openxmlformats.org/officeDocument/2006/customXml" ds:itemID="{711D8A1B-702B-4B58-90CA-3D939E5106D6}">
  <ds:schemaRefs>
    <ds:schemaRef ds:uri="http://schemas.openxmlformats.org/officeDocument/2006/bibliography"/>
  </ds:schemaRefs>
</ds:datastoreItem>
</file>

<file path=customXml/itemProps153.xml><?xml version="1.0" encoding="utf-8"?>
<ds:datastoreItem xmlns:ds="http://schemas.openxmlformats.org/officeDocument/2006/customXml" ds:itemID="{9BD7AF08-B3C1-42CE-ADFC-E1FCD6BB3AC7}">
  <ds:schemaRefs>
    <ds:schemaRef ds:uri="http://schemas.openxmlformats.org/officeDocument/2006/bibliography"/>
  </ds:schemaRefs>
</ds:datastoreItem>
</file>

<file path=customXml/itemProps154.xml><?xml version="1.0" encoding="utf-8"?>
<ds:datastoreItem xmlns:ds="http://schemas.openxmlformats.org/officeDocument/2006/customXml" ds:itemID="{08EC37F4-E146-4A84-953B-7729D4FDDA8F}">
  <ds:schemaRefs>
    <ds:schemaRef ds:uri="http://schemas.openxmlformats.org/officeDocument/2006/bibliography"/>
  </ds:schemaRefs>
</ds:datastoreItem>
</file>

<file path=customXml/itemProps155.xml><?xml version="1.0" encoding="utf-8"?>
<ds:datastoreItem xmlns:ds="http://schemas.openxmlformats.org/officeDocument/2006/customXml" ds:itemID="{300E89B8-FC13-4D89-919F-A09C1C2F4F4A}">
  <ds:schemaRefs>
    <ds:schemaRef ds:uri="http://schemas.openxmlformats.org/officeDocument/2006/bibliography"/>
  </ds:schemaRefs>
</ds:datastoreItem>
</file>

<file path=customXml/itemProps156.xml><?xml version="1.0" encoding="utf-8"?>
<ds:datastoreItem xmlns:ds="http://schemas.openxmlformats.org/officeDocument/2006/customXml" ds:itemID="{CBCB9C2F-6D3A-4B6A-8DA9-671F37A54357}">
  <ds:schemaRefs>
    <ds:schemaRef ds:uri="http://schemas.openxmlformats.org/officeDocument/2006/bibliography"/>
  </ds:schemaRefs>
</ds:datastoreItem>
</file>

<file path=customXml/itemProps157.xml><?xml version="1.0" encoding="utf-8"?>
<ds:datastoreItem xmlns:ds="http://schemas.openxmlformats.org/officeDocument/2006/customXml" ds:itemID="{75370639-A7F1-4D3D-BD75-76FA723FE2D0}">
  <ds:schemaRefs>
    <ds:schemaRef ds:uri="http://schemas.openxmlformats.org/officeDocument/2006/bibliography"/>
  </ds:schemaRefs>
</ds:datastoreItem>
</file>

<file path=customXml/itemProps16.xml><?xml version="1.0" encoding="utf-8"?>
<ds:datastoreItem xmlns:ds="http://schemas.openxmlformats.org/officeDocument/2006/customXml" ds:itemID="{206E6509-D5D6-45C2-9FB8-02522570D839}">
  <ds:schemaRefs>
    <ds:schemaRef ds:uri="http://schemas.openxmlformats.org/officeDocument/2006/bibliography"/>
  </ds:schemaRefs>
</ds:datastoreItem>
</file>

<file path=customXml/itemProps17.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8.xml><?xml version="1.0" encoding="utf-8"?>
<ds:datastoreItem xmlns:ds="http://schemas.openxmlformats.org/officeDocument/2006/customXml" ds:itemID="{DFEB4DA7-F054-407F-949F-1D8CF2EC398E}">
  <ds:schemaRefs>
    <ds:schemaRef ds:uri="http://schemas.openxmlformats.org/officeDocument/2006/bibliography"/>
  </ds:schemaRefs>
</ds:datastoreItem>
</file>

<file path=customXml/itemProps19.xml><?xml version="1.0" encoding="utf-8"?>
<ds:datastoreItem xmlns:ds="http://schemas.openxmlformats.org/officeDocument/2006/customXml" ds:itemID="{85342F7C-DF4C-4E69-AC91-C790323BB2F4}">
  <ds:schemaRefs>
    <ds:schemaRef ds:uri="http://schemas.openxmlformats.org/officeDocument/2006/bibliography"/>
  </ds:schemaRefs>
</ds:datastoreItem>
</file>

<file path=customXml/itemProps2.xml><?xml version="1.0" encoding="utf-8"?>
<ds:datastoreItem xmlns:ds="http://schemas.openxmlformats.org/officeDocument/2006/customXml" ds:itemID="{DD21DFBA-785E-4447-B422-15320D86AE8A}">
  <ds:schemaRefs>
    <ds:schemaRef ds:uri="http://schemas.openxmlformats.org/officeDocument/2006/bibliography"/>
  </ds:schemaRefs>
</ds:datastoreItem>
</file>

<file path=customXml/itemProps20.xml><?xml version="1.0" encoding="utf-8"?>
<ds:datastoreItem xmlns:ds="http://schemas.openxmlformats.org/officeDocument/2006/customXml" ds:itemID="{0579D779-238A-4E3F-AF24-3D8DB7B26D96}">
  <ds:schemaRefs>
    <ds:schemaRef ds:uri="http://schemas.openxmlformats.org/officeDocument/2006/bibliography"/>
  </ds:schemaRefs>
</ds:datastoreItem>
</file>

<file path=customXml/itemProps21.xml><?xml version="1.0" encoding="utf-8"?>
<ds:datastoreItem xmlns:ds="http://schemas.openxmlformats.org/officeDocument/2006/customXml" ds:itemID="{5472F13E-EA87-483E-A57B-E354DEA2EC7B}">
  <ds:schemaRefs>
    <ds:schemaRef ds:uri="http://schemas.openxmlformats.org/officeDocument/2006/bibliography"/>
  </ds:schemaRefs>
</ds:datastoreItem>
</file>

<file path=customXml/itemProps22.xml><?xml version="1.0" encoding="utf-8"?>
<ds:datastoreItem xmlns:ds="http://schemas.openxmlformats.org/officeDocument/2006/customXml" ds:itemID="{4D0837C2-B1C5-4BF5-B272-2E93BBA855EE}">
  <ds:schemaRefs>
    <ds:schemaRef ds:uri="http://schemas.openxmlformats.org/officeDocument/2006/bibliography"/>
  </ds:schemaRefs>
</ds:datastoreItem>
</file>

<file path=customXml/itemProps23.xml><?xml version="1.0" encoding="utf-8"?>
<ds:datastoreItem xmlns:ds="http://schemas.openxmlformats.org/officeDocument/2006/customXml" ds:itemID="{1A0431E6-8D20-4461-AC40-D8745AB65208}">
  <ds:schemaRefs>
    <ds:schemaRef ds:uri="http://schemas.openxmlformats.org/officeDocument/2006/bibliography"/>
  </ds:schemaRefs>
</ds:datastoreItem>
</file>

<file path=customXml/itemProps24.xml><?xml version="1.0" encoding="utf-8"?>
<ds:datastoreItem xmlns:ds="http://schemas.openxmlformats.org/officeDocument/2006/customXml" ds:itemID="{7CBAFA85-FB5A-4EA8-8E31-2B878BE54D96}">
  <ds:schemaRefs>
    <ds:schemaRef ds:uri="http://schemas.openxmlformats.org/officeDocument/2006/bibliography"/>
  </ds:schemaRefs>
</ds:datastoreItem>
</file>

<file path=customXml/itemProps25.xml><?xml version="1.0" encoding="utf-8"?>
<ds:datastoreItem xmlns:ds="http://schemas.openxmlformats.org/officeDocument/2006/customXml" ds:itemID="{03388829-4FA0-4C82-BA69-B8D0457CCFB9}">
  <ds:schemaRefs>
    <ds:schemaRef ds:uri="http://schemas.openxmlformats.org/officeDocument/2006/bibliography"/>
  </ds:schemaRefs>
</ds:datastoreItem>
</file>

<file path=customXml/itemProps26.xml><?xml version="1.0" encoding="utf-8"?>
<ds:datastoreItem xmlns:ds="http://schemas.openxmlformats.org/officeDocument/2006/customXml" ds:itemID="{AB75EAAA-D25A-446A-896F-B7B21B6F10F1}">
  <ds:schemaRefs>
    <ds:schemaRef ds:uri="http://schemas.openxmlformats.org/officeDocument/2006/bibliography"/>
  </ds:schemaRefs>
</ds:datastoreItem>
</file>

<file path=customXml/itemProps27.xml><?xml version="1.0" encoding="utf-8"?>
<ds:datastoreItem xmlns:ds="http://schemas.openxmlformats.org/officeDocument/2006/customXml" ds:itemID="{20E2B587-00B2-4FAA-8E21-C0FF61361783}">
  <ds:schemaRefs>
    <ds:schemaRef ds:uri="http://schemas.openxmlformats.org/officeDocument/2006/bibliography"/>
  </ds:schemaRefs>
</ds:datastoreItem>
</file>

<file path=customXml/itemProps28.xml><?xml version="1.0" encoding="utf-8"?>
<ds:datastoreItem xmlns:ds="http://schemas.openxmlformats.org/officeDocument/2006/customXml" ds:itemID="{06045B23-D7A3-4B2D-98D3-8BD02DC28B3D}">
  <ds:schemaRefs>
    <ds:schemaRef ds:uri="http://schemas.openxmlformats.org/officeDocument/2006/bibliography"/>
  </ds:schemaRefs>
</ds:datastoreItem>
</file>

<file path=customXml/itemProps29.xml><?xml version="1.0" encoding="utf-8"?>
<ds:datastoreItem xmlns:ds="http://schemas.openxmlformats.org/officeDocument/2006/customXml" ds:itemID="{43EEFB9E-A417-4952-A8EC-15131A8D0EF2}">
  <ds:schemaRefs>
    <ds:schemaRef ds:uri="http://schemas.openxmlformats.org/officeDocument/2006/bibliography"/>
  </ds:schemaRefs>
</ds:datastoreItem>
</file>

<file path=customXml/itemProps3.xml><?xml version="1.0" encoding="utf-8"?>
<ds:datastoreItem xmlns:ds="http://schemas.openxmlformats.org/officeDocument/2006/customXml" ds:itemID="{5B4F314F-C4ED-49D6-BE86-C638A23C1020}">
  <ds:schemaRefs>
    <ds:schemaRef ds:uri="http://schemas.openxmlformats.org/officeDocument/2006/bibliography"/>
  </ds:schemaRefs>
</ds:datastoreItem>
</file>

<file path=customXml/itemProps30.xml><?xml version="1.0" encoding="utf-8"?>
<ds:datastoreItem xmlns:ds="http://schemas.openxmlformats.org/officeDocument/2006/customXml" ds:itemID="{D3D65FA3-F1C3-4AD2-AA28-BEAED1F40531}">
  <ds:schemaRefs>
    <ds:schemaRef ds:uri="http://schemas.openxmlformats.org/officeDocument/2006/bibliography"/>
  </ds:schemaRefs>
</ds:datastoreItem>
</file>

<file path=customXml/itemProps31.xml><?xml version="1.0" encoding="utf-8"?>
<ds:datastoreItem xmlns:ds="http://schemas.openxmlformats.org/officeDocument/2006/customXml" ds:itemID="{19929C2E-E23D-4186-91B7-3235132BBE00}">
  <ds:schemaRefs>
    <ds:schemaRef ds:uri="http://schemas.openxmlformats.org/officeDocument/2006/bibliography"/>
  </ds:schemaRefs>
</ds:datastoreItem>
</file>

<file path=customXml/itemProps32.xml><?xml version="1.0" encoding="utf-8"?>
<ds:datastoreItem xmlns:ds="http://schemas.openxmlformats.org/officeDocument/2006/customXml" ds:itemID="{3FB0DB65-3D08-4D19-8E64-06AE6B1CEDD2}">
  <ds:schemaRefs>
    <ds:schemaRef ds:uri="http://schemas.openxmlformats.org/officeDocument/2006/bibliography"/>
  </ds:schemaRefs>
</ds:datastoreItem>
</file>

<file path=customXml/itemProps33.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34.xml><?xml version="1.0" encoding="utf-8"?>
<ds:datastoreItem xmlns:ds="http://schemas.openxmlformats.org/officeDocument/2006/customXml" ds:itemID="{BEC07BEC-BF33-4E01-A54C-4DCABBB6C651}">
  <ds:schemaRefs>
    <ds:schemaRef ds:uri="http://schemas.openxmlformats.org/officeDocument/2006/bibliography"/>
  </ds:schemaRefs>
</ds:datastoreItem>
</file>

<file path=customXml/itemProps35.xml><?xml version="1.0" encoding="utf-8"?>
<ds:datastoreItem xmlns:ds="http://schemas.openxmlformats.org/officeDocument/2006/customXml" ds:itemID="{E4BF42BC-1F4B-4CED-BC86-5D900B38812D}">
  <ds:schemaRefs>
    <ds:schemaRef ds:uri="http://schemas.openxmlformats.org/officeDocument/2006/bibliography"/>
  </ds:schemaRefs>
</ds:datastoreItem>
</file>

<file path=customXml/itemProps36.xml><?xml version="1.0" encoding="utf-8"?>
<ds:datastoreItem xmlns:ds="http://schemas.openxmlformats.org/officeDocument/2006/customXml" ds:itemID="{EE1117E3-14FD-494B-911E-B328CAEA40A3}">
  <ds:schemaRefs>
    <ds:schemaRef ds:uri="http://schemas.openxmlformats.org/officeDocument/2006/bibliography"/>
  </ds:schemaRefs>
</ds:datastoreItem>
</file>

<file path=customXml/itemProps37.xml><?xml version="1.0" encoding="utf-8"?>
<ds:datastoreItem xmlns:ds="http://schemas.openxmlformats.org/officeDocument/2006/customXml" ds:itemID="{843AC90D-C3FE-411D-A41A-22FD9CF4BD03}">
  <ds:schemaRefs>
    <ds:schemaRef ds:uri="http://schemas.openxmlformats.org/officeDocument/2006/bibliography"/>
  </ds:schemaRefs>
</ds:datastoreItem>
</file>

<file path=customXml/itemProps38.xml><?xml version="1.0" encoding="utf-8"?>
<ds:datastoreItem xmlns:ds="http://schemas.openxmlformats.org/officeDocument/2006/customXml" ds:itemID="{30B6D3EF-1FF5-4E03-A01F-5FB4392F106F}">
  <ds:schemaRefs>
    <ds:schemaRef ds:uri="http://schemas.openxmlformats.org/officeDocument/2006/bibliography"/>
  </ds:schemaRefs>
</ds:datastoreItem>
</file>

<file path=customXml/itemProps39.xml><?xml version="1.0" encoding="utf-8"?>
<ds:datastoreItem xmlns:ds="http://schemas.openxmlformats.org/officeDocument/2006/customXml" ds:itemID="{6B0F1EA0-2081-4407-AAFA-C09D07824287}">
  <ds:schemaRefs>
    <ds:schemaRef ds:uri="http://schemas.openxmlformats.org/officeDocument/2006/bibliography"/>
  </ds:schemaRefs>
</ds:datastoreItem>
</file>

<file path=customXml/itemProps4.xml><?xml version="1.0" encoding="utf-8"?>
<ds:datastoreItem xmlns:ds="http://schemas.openxmlformats.org/officeDocument/2006/customXml" ds:itemID="{FDE06ADB-877F-49D5-BC8C-9B59A39D0EB2}">
  <ds:schemaRefs>
    <ds:schemaRef ds:uri="http://schemas.openxmlformats.org/officeDocument/2006/bibliography"/>
  </ds:schemaRefs>
</ds:datastoreItem>
</file>

<file path=customXml/itemProps40.xml><?xml version="1.0" encoding="utf-8"?>
<ds:datastoreItem xmlns:ds="http://schemas.openxmlformats.org/officeDocument/2006/customXml" ds:itemID="{E706CF4A-48AD-496F-8C98-0EC779ED1011}">
  <ds:schemaRefs>
    <ds:schemaRef ds:uri="http://schemas.openxmlformats.org/officeDocument/2006/bibliography"/>
  </ds:schemaRefs>
</ds:datastoreItem>
</file>

<file path=customXml/itemProps41.xml><?xml version="1.0" encoding="utf-8"?>
<ds:datastoreItem xmlns:ds="http://schemas.openxmlformats.org/officeDocument/2006/customXml" ds:itemID="{F30A6019-09EE-4967-9274-9433FD00BBF6}">
  <ds:schemaRefs>
    <ds:schemaRef ds:uri="http://schemas.openxmlformats.org/officeDocument/2006/bibliography"/>
  </ds:schemaRefs>
</ds:datastoreItem>
</file>

<file path=customXml/itemProps42.xml><?xml version="1.0" encoding="utf-8"?>
<ds:datastoreItem xmlns:ds="http://schemas.openxmlformats.org/officeDocument/2006/customXml" ds:itemID="{E7BF0EBC-95CA-40C0-A46A-B716340D582A}">
  <ds:schemaRefs>
    <ds:schemaRef ds:uri="http://schemas.openxmlformats.org/officeDocument/2006/bibliography"/>
  </ds:schemaRefs>
</ds:datastoreItem>
</file>

<file path=customXml/itemProps43.xml><?xml version="1.0" encoding="utf-8"?>
<ds:datastoreItem xmlns:ds="http://schemas.openxmlformats.org/officeDocument/2006/customXml" ds:itemID="{A45050ED-BEAD-4197-AA2A-CB745D9B288F}">
  <ds:schemaRefs>
    <ds:schemaRef ds:uri="http://schemas.openxmlformats.org/officeDocument/2006/bibliography"/>
  </ds:schemaRefs>
</ds:datastoreItem>
</file>

<file path=customXml/itemProps44.xml><?xml version="1.0" encoding="utf-8"?>
<ds:datastoreItem xmlns:ds="http://schemas.openxmlformats.org/officeDocument/2006/customXml" ds:itemID="{8C6A47F6-1F56-4195-945D-03C511525D55}">
  <ds:schemaRefs>
    <ds:schemaRef ds:uri="http://schemas.openxmlformats.org/officeDocument/2006/bibliography"/>
  </ds:schemaRefs>
</ds:datastoreItem>
</file>

<file path=customXml/itemProps45.xml><?xml version="1.0" encoding="utf-8"?>
<ds:datastoreItem xmlns:ds="http://schemas.openxmlformats.org/officeDocument/2006/customXml" ds:itemID="{6930AC95-0221-401B-8695-6A332396B078}">
  <ds:schemaRefs>
    <ds:schemaRef ds:uri="http://schemas.openxmlformats.org/officeDocument/2006/bibliography"/>
  </ds:schemaRefs>
</ds:datastoreItem>
</file>

<file path=customXml/itemProps46.xml><?xml version="1.0" encoding="utf-8"?>
<ds:datastoreItem xmlns:ds="http://schemas.openxmlformats.org/officeDocument/2006/customXml" ds:itemID="{CABBB32A-09DF-4A4D-A64C-BF5E1D7E9992}">
  <ds:schemaRefs>
    <ds:schemaRef ds:uri="http://schemas.openxmlformats.org/officeDocument/2006/bibliography"/>
  </ds:schemaRefs>
</ds:datastoreItem>
</file>

<file path=customXml/itemProps47.xml><?xml version="1.0" encoding="utf-8"?>
<ds:datastoreItem xmlns:ds="http://schemas.openxmlformats.org/officeDocument/2006/customXml" ds:itemID="{74CF2302-4AD2-4F6E-9944-D2B7318DC6BA}">
  <ds:schemaRefs>
    <ds:schemaRef ds:uri="http://schemas.openxmlformats.org/officeDocument/2006/bibliography"/>
  </ds:schemaRefs>
</ds:datastoreItem>
</file>

<file path=customXml/itemProps48.xml><?xml version="1.0" encoding="utf-8"?>
<ds:datastoreItem xmlns:ds="http://schemas.openxmlformats.org/officeDocument/2006/customXml" ds:itemID="{72672758-BA31-4541-A62E-BF0598176412}">
  <ds:schemaRefs>
    <ds:schemaRef ds:uri="http://schemas.openxmlformats.org/officeDocument/2006/bibliography"/>
  </ds:schemaRefs>
</ds:datastoreItem>
</file>

<file path=customXml/itemProps49.xml><?xml version="1.0" encoding="utf-8"?>
<ds:datastoreItem xmlns:ds="http://schemas.openxmlformats.org/officeDocument/2006/customXml" ds:itemID="{27E6C396-B45E-43F8-AD87-594B8F565CD9}">
  <ds:schemaRefs>
    <ds:schemaRef ds:uri="http://schemas.openxmlformats.org/officeDocument/2006/bibliography"/>
  </ds:schemaRefs>
</ds:datastoreItem>
</file>

<file path=customXml/itemProps5.xml><?xml version="1.0" encoding="utf-8"?>
<ds:datastoreItem xmlns:ds="http://schemas.openxmlformats.org/officeDocument/2006/customXml" ds:itemID="{2BF64F48-3C4F-4F23-879A-7CA4B6730C6E}">
  <ds:schemaRefs>
    <ds:schemaRef ds:uri="http://schemas.openxmlformats.org/officeDocument/2006/bibliography"/>
  </ds:schemaRefs>
</ds:datastoreItem>
</file>

<file path=customXml/itemProps50.xml><?xml version="1.0" encoding="utf-8"?>
<ds:datastoreItem xmlns:ds="http://schemas.openxmlformats.org/officeDocument/2006/customXml" ds:itemID="{B7A9F464-999E-4542-9E70-7A94A5D66855}">
  <ds:schemaRefs>
    <ds:schemaRef ds:uri="http://schemas.openxmlformats.org/officeDocument/2006/bibliography"/>
  </ds:schemaRefs>
</ds:datastoreItem>
</file>

<file path=customXml/itemProps51.xml><?xml version="1.0" encoding="utf-8"?>
<ds:datastoreItem xmlns:ds="http://schemas.openxmlformats.org/officeDocument/2006/customXml" ds:itemID="{22C357AE-63F7-46FD-B600-1D1530ACF309}">
  <ds:schemaRefs>
    <ds:schemaRef ds:uri="http://schemas.openxmlformats.org/officeDocument/2006/bibliography"/>
  </ds:schemaRefs>
</ds:datastoreItem>
</file>

<file path=customXml/itemProps52.xml><?xml version="1.0" encoding="utf-8"?>
<ds:datastoreItem xmlns:ds="http://schemas.openxmlformats.org/officeDocument/2006/customXml" ds:itemID="{294C16F1-028C-4CE8-85ED-7A95B33040BC}">
  <ds:schemaRefs>
    <ds:schemaRef ds:uri="http://schemas.openxmlformats.org/officeDocument/2006/bibliography"/>
  </ds:schemaRefs>
</ds:datastoreItem>
</file>

<file path=customXml/itemProps53.xml><?xml version="1.0" encoding="utf-8"?>
<ds:datastoreItem xmlns:ds="http://schemas.openxmlformats.org/officeDocument/2006/customXml" ds:itemID="{7EB49BD1-D0E8-45FB-AED6-EB12B2B2E6B7}">
  <ds:schemaRefs>
    <ds:schemaRef ds:uri="http://schemas.openxmlformats.org/officeDocument/2006/bibliography"/>
  </ds:schemaRefs>
</ds:datastoreItem>
</file>

<file path=customXml/itemProps54.xml><?xml version="1.0" encoding="utf-8"?>
<ds:datastoreItem xmlns:ds="http://schemas.openxmlformats.org/officeDocument/2006/customXml" ds:itemID="{28657F97-F5FF-4460-8B4B-CBA15BA28A4F}">
  <ds:schemaRefs>
    <ds:schemaRef ds:uri="http://schemas.openxmlformats.org/officeDocument/2006/bibliography"/>
  </ds:schemaRefs>
</ds:datastoreItem>
</file>

<file path=customXml/itemProps55.xml><?xml version="1.0" encoding="utf-8"?>
<ds:datastoreItem xmlns:ds="http://schemas.openxmlformats.org/officeDocument/2006/customXml" ds:itemID="{69EDB193-C763-4879-A956-2A0213D2B749}">
  <ds:schemaRefs>
    <ds:schemaRef ds:uri="http://schemas.openxmlformats.org/officeDocument/2006/bibliography"/>
  </ds:schemaRefs>
</ds:datastoreItem>
</file>

<file path=customXml/itemProps56.xml><?xml version="1.0" encoding="utf-8"?>
<ds:datastoreItem xmlns:ds="http://schemas.openxmlformats.org/officeDocument/2006/customXml" ds:itemID="{FD9E149C-94B7-41C9-A5BD-C267A2F597E3}">
  <ds:schemaRefs>
    <ds:schemaRef ds:uri="http://schemas.openxmlformats.org/officeDocument/2006/bibliography"/>
  </ds:schemaRefs>
</ds:datastoreItem>
</file>

<file path=customXml/itemProps57.xml><?xml version="1.0" encoding="utf-8"?>
<ds:datastoreItem xmlns:ds="http://schemas.openxmlformats.org/officeDocument/2006/customXml" ds:itemID="{AACD6D82-F105-4575-A189-EE40DF8E7B44}">
  <ds:schemaRefs>
    <ds:schemaRef ds:uri="http://schemas.openxmlformats.org/officeDocument/2006/bibliography"/>
  </ds:schemaRefs>
</ds:datastoreItem>
</file>

<file path=customXml/itemProps58.xml><?xml version="1.0" encoding="utf-8"?>
<ds:datastoreItem xmlns:ds="http://schemas.openxmlformats.org/officeDocument/2006/customXml" ds:itemID="{6C7EEB9B-BD80-48D5-9DCB-399C8E18F2BC}">
  <ds:schemaRefs>
    <ds:schemaRef ds:uri="http://schemas.openxmlformats.org/officeDocument/2006/bibliography"/>
  </ds:schemaRefs>
</ds:datastoreItem>
</file>

<file path=customXml/itemProps59.xml><?xml version="1.0" encoding="utf-8"?>
<ds:datastoreItem xmlns:ds="http://schemas.openxmlformats.org/officeDocument/2006/customXml" ds:itemID="{88B80B5D-8346-4F7D-B12A-8A0665EE63FC}">
  <ds:schemaRefs>
    <ds:schemaRef ds:uri="http://schemas.openxmlformats.org/officeDocument/2006/bibliography"/>
  </ds:schemaRefs>
</ds:datastoreItem>
</file>

<file path=customXml/itemProps6.xml><?xml version="1.0" encoding="utf-8"?>
<ds:datastoreItem xmlns:ds="http://schemas.openxmlformats.org/officeDocument/2006/customXml" ds:itemID="{C3EAFF83-EC93-4073-9ACC-068892C8287C}">
  <ds:schemaRefs>
    <ds:schemaRef ds:uri="http://schemas.openxmlformats.org/officeDocument/2006/bibliography"/>
  </ds:schemaRefs>
</ds:datastoreItem>
</file>

<file path=customXml/itemProps60.xml><?xml version="1.0" encoding="utf-8"?>
<ds:datastoreItem xmlns:ds="http://schemas.openxmlformats.org/officeDocument/2006/customXml" ds:itemID="{DC5AA48D-F320-48EE-868B-0ACEF9EE6191}">
  <ds:schemaRefs>
    <ds:schemaRef ds:uri="http://schemas.openxmlformats.org/officeDocument/2006/bibliography"/>
  </ds:schemaRefs>
</ds:datastoreItem>
</file>

<file path=customXml/itemProps61.xml><?xml version="1.0" encoding="utf-8"?>
<ds:datastoreItem xmlns:ds="http://schemas.openxmlformats.org/officeDocument/2006/customXml" ds:itemID="{E6EA1BFD-8A30-4E16-A6E9-3B7E2BF42884}">
  <ds:schemaRefs>
    <ds:schemaRef ds:uri="http://schemas.openxmlformats.org/officeDocument/2006/bibliography"/>
  </ds:schemaRefs>
</ds:datastoreItem>
</file>

<file path=customXml/itemProps62.xml><?xml version="1.0" encoding="utf-8"?>
<ds:datastoreItem xmlns:ds="http://schemas.openxmlformats.org/officeDocument/2006/customXml" ds:itemID="{B3015503-8CB5-413A-9CF1-D38678BF7276}">
  <ds:schemaRefs>
    <ds:schemaRef ds:uri="http://schemas.openxmlformats.org/officeDocument/2006/bibliography"/>
  </ds:schemaRefs>
</ds:datastoreItem>
</file>

<file path=customXml/itemProps63.xml><?xml version="1.0" encoding="utf-8"?>
<ds:datastoreItem xmlns:ds="http://schemas.openxmlformats.org/officeDocument/2006/customXml" ds:itemID="{4D09900A-F8E0-443C-9EB6-926367703557}">
  <ds:schemaRefs>
    <ds:schemaRef ds:uri="http://schemas.openxmlformats.org/officeDocument/2006/bibliography"/>
  </ds:schemaRefs>
</ds:datastoreItem>
</file>

<file path=customXml/itemProps64.xml><?xml version="1.0" encoding="utf-8"?>
<ds:datastoreItem xmlns:ds="http://schemas.openxmlformats.org/officeDocument/2006/customXml" ds:itemID="{BF0F34D3-D6A6-43C4-97C7-A8FF2E3D1E5D}">
  <ds:schemaRefs>
    <ds:schemaRef ds:uri="http://schemas.openxmlformats.org/officeDocument/2006/bibliography"/>
  </ds:schemaRefs>
</ds:datastoreItem>
</file>

<file path=customXml/itemProps65.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66.xml><?xml version="1.0" encoding="utf-8"?>
<ds:datastoreItem xmlns:ds="http://schemas.openxmlformats.org/officeDocument/2006/customXml" ds:itemID="{2F6E7390-164D-488D-8474-F4A112D30F87}">
  <ds:schemaRefs>
    <ds:schemaRef ds:uri="http://schemas.openxmlformats.org/officeDocument/2006/bibliography"/>
  </ds:schemaRefs>
</ds:datastoreItem>
</file>

<file path=customXml/itemProps67.xml><?xml version="1.0" encoding="utf-8"?>
<ds:datastoreItem xmlns:ds="http://schemas.openxmlformats.org/officeDocument/2006/customXml" ds:itemID="{ADDD09AC-5719-426F-A2CE-D1FAFDA54CAD}">
  <ds:schemaRefs>
    <ds:schemaRef ds:uri="http://schemas.openxmlformats.org/officeDocument/2006/bibliography"/>
  </ds:schemaRefs>
</ds:datastoreItem>
</file>

<file path=customXml/itemProps68.xml><?xml version="1.0" encoding="utf-8"?>
<ds:datastoreItem xmlns:ds="http://schemas.openxmlformats.org/officeDocument/2006/customXml" ds:itemID="{1CD8A2DA-0091-487D-923C-EA7FB4F5BC45}">
  <ds:schemaRefs>
    <ds:schemaRef ds:uri="http://schemas.openxmlformats.org/officeDocument/2006/bibliography"/>
  </ds:schemaRefs>
</ds:datastoreItem>
</file>

<file path=customXml/itemProps69.xml><?xml version="1.0" encoding="utf-8"?>
<ds:datastoreItem xmlns:ds="http://schemas.openxmlformats.org/officeDocument/2006/customXml" ds:itemID="{35C90315-AF29-4308-BB59-A74CCF79970A}">
  <ds:schemaRefs>
    <ds:schemaRef ds:uri="http://schemas.openxmlformats.org/officeDocument/2006/bibliography"/>
  </ds:schemaRefs>
</ds:datastoreItem>
</file>

<file path=customXml/itemProps7.xml><?xml version="1.0" encoding="utf-8"?>
<ds:datastoreItem xmlns:ds="http://schemas.openxmlformats.org/officeDocument/2006/customXml" ds:itemID="{E5F2E989-A148-4D58-9E5A-36BEBF999E3D}">
  <ds:schemaRefs>
    <ds:schemaRef ds:uri="http://schemas.openxmlformats.org/officeDocument/2006/bibliography"/>
  </ds:schemaRefs>
</ds:datastoreItem>
</file>

<file path=customXml/itemProps70.xml><?xml version="1.0" encoding="utf-8"?>
<ds:datastoreItem xmlns:ds="http://schemas.openxmlformats.org/officeDocument/2006/customXml" ds:itemID="{151169BC-A9D8-4642-9ADC-3D474430BD0A}">
  <ds:schemaRefs>
    <ds:schemaRef ds:uri="http://schemas.openxmlformats.org/officeDocument/2006/bibliography"/>
  </ds:schemaRefs>
</ds:datastoreItem>
</file>

<file path=customXml/itemProps71.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72.xml><?xml version="1.0" encoding="utf-8"?>
<ds:datastoreItem xmlns:ds="http://schemas.openxmlformats.org/officeDocument/2006/customXml" ds:itemID="{7F4DC58C-C20C-4459-A4DE-1A68CF0CF18B}">
  <ds:schemaRefs>
    <ds:schemaRef ds:uri="http://schemas.openxmlformats.org/officeDocument/2006/bibliography"/>
  </ds:schemaRefs>
</ds:datastoreItem>
</file>

<file path=customXml/itemProps73.xml><?xml version="1.0" encoding="utf-8"?>
<ds:datastoreItem xmlns:ds="http://schemas.openxmlformats.org/officeDocument/2006/customXml" ds:itemID="{6335BB13-BB1F-4DCF-B9B6-D9E643F90AE5}">
  <ds:schemaRefs>
    <ds:schemaRef ds:uri="http://schemas.openxmlformats.org/officeDocument/2006/bibliography"/>
  </ds:schemaRefs>
</ds:datastoreItem>
</file>

<file path=customXml/itemProps74.xml><?xml version="1.0" encoding="utf-8"?>
<ds:datastoreItem xmlns:ds="http://schemas.openxmlformats.org/officeDocument/2006/customXml" ds:itemID="{BF634F8B-2F30-4F17-BEB7-1DB17DAA5003}">
  <ds:schemaRefs>
    <ds:schemaRef ds:uri="http://schemas.openxmlformats.org/officeDocument/2006/bibliography"/>
  </ds:schemaRefs>
</ds:datastoreItem>
</file>

<file path=customXml/itemProps75.xml><?xml version="1.0" encoding="utf-8"?>
<ds:datastoreItem xmlns:ds="http://schemas.openxmlformats.org/officeDocument/2006/customXml" ds:itemID="{138CCA09-6694-4E29-876E-CB7B8F7DFE31}">
  <ds:schemaRefs>
    <ds:schemaRef ds:uri="http://schemas.openxmlformats.org/officeDocument/2006/bibliography"/>
  </ds:schemaRefs>
</ds:datastoreItem>
</file>

<file path=customXml/itemProps76.xml><?xml version="1.0" encoding="utf-8"?>
<ds:datastoreItem xmlns:ds="http://schemas.openxmlformats.org/officeDocument/2006/customXml" ds:itemID="{B1519B75-E392-4CBA-9A51-9484192B296C}">
  <ds:schemaRefs>
    <ds:schemaRef ds:uri="http://schemas.openxmlformats.org/officeDocument/2006/bibliography"/>
  </ds:schemaRefs>
</ds:datastoreItem>
</file>

<file path=customXml/itemProps77.xml><?xml version="1.0" encoding="utf-8"?>
<ds:datastoreItem xmlns:ds="http://schemas.openxmlformats.org/officeDocument/2006/customXml" ds:itemID="{D2F5FAEA-4231-48D4-94D2-59E9CF06A58A}">
  <ds:schemaRefs>
    <ds:schemaRef ds:uri="http://schemas.openxmlformats.org/officeDocument/2006/bibliography"/>
  </ds:schemaRefs>
</ds:datastoreItem>
</file>

<file path=customXml/itemProps78.xml><?xml version="1.0" encoding="utf-8"?>
<ds:datastoreItem xmlns:ds="http://schemas.openxmlformats.org/officeDocument/2006/customXml" ds:itemID="{9302893D-4A8F-4F6A-A687-76838A723D5F}">
  <ds:schemaRefs>
    <ds:schemaRef ds:uri="http://schemas.openxmlformats.org/officeDocument/2006/bibliography"/>
  </ds:schemaRefs>
</ds:datastoreItem>
</file>

<file path=customXml/itemProps79.xml><?xml version="1.0" encoding="utf-8"?>
<ds:datastoreItem xmlns:ds="http://schemas.openxmlformats.org/officeDocument/2006/customXml" ds:itemID="{E522B11E-6F79-45ED-BAC5-F6CC9680BD64}">
  <ds:schemaRefs>
    <ds:schemaRef ds:uri="http://schemas.openxmlformats.org/officeDocument/2006/bibliography"/>
  </ds:schemaRefs>
</ds:datastoreItem>
</file>

<file path=customXml/itemProps8.xml><?xml version="1.0" encoding="utf-8"?>
<ds:datastoreItem xmlns:ds="http://schemas.openxmlformats.org/officeDocument/2006/customXml" ds:itemID="{048054E2-1268-4700-8F43-431F3185CAA5}">
  <ds:schemaRefs>
    <ds:schemaRef ds:uri="http://schemas.openxmlformats.org/officeDocument/2006/bibliography"/>
  </ds:schemaRefs>
</ds:datastoreItem>
</file>

<file path=customXml/itemProps80.xml><?xml version="1.0" encoding="utf-8"?>
<ds:datastoreItem xmlns:ds="http://schemas.openxmlformats.org/officeDocument/2006/customXml" ds:itemID="{B5841C2C-969A-43A4-8444-60B97A0916FD}">
  <ds:schemaRefs>
    <ds:schemaRef ds:uri="http://schemas.openxmlformats.org/officeDocument/2006/bibliography"/>
  </ds:schemaRefs>
</ds:datastoreItem>
</file>

<file path=customXml/itemProps81.xml><?xml version="1.0" encoding="utf-8"?>
<ds:datastoreItem xmlns:ds="http://schemas.openxmlformats.org/officeDocument/2006/customXml" ds:itemID="{D58FBF54-446A-40C7-94D3-52C6268D66D3}">
  <ds:schemaRefs>
    <ds:schemaRef ds:uri="http://schemas.openxmlformats.org/officeDocument/2006/bibliography"/>
  </ds:schemaRefs>
</ds:datastoreItem>
</file>

<file path=customXml/itemProps82.xml><?xml version="1.0" encoding="utf-8"?>
<ds:datastoreItem xmlns:ds="http://schemas.openxmlformats.org/officeDocument/2006/customXml" ds:itemID="{C9E8BE70-5A2D-4813-8206-18E9018AFDC1}">
  <ds:schemaRefs>
    <ds:schemaRef ds:uri="http://schemas.openxmlformats.org/officeDocument/2006/bibliography"/>
  </ds:schemaRefs>
</ds:datastoreItem>
</file>

<file path=customXml/itemProps83.xml><?xml version="1.0" encoding="utf-8"?>
<ds:datastoreItem xmlns:ds="http://schemas.openxmlformats.org/officeDocument/2006/customXml" ds:itemID="{6398DEC2-52A4-422B-9D0E-CA4931EC965F}">
  <ds:schemaRefs>
    <ds:schemaRef ds:uri="http://schemas.openxmlformats.org/officeDocument/2006/bibliography"/>
  </ds:schemaRefs>
</ds:datastoreItem>
</file>

<file path=customXml/itemProps84.xml><?xml version="1.0" encoding="utf-8"?>
<ds:datastoreItem xmlns:ds="http://schemas.openxmlformats.org/officeDocument/2006/customXml" ds:itemID="{EE330286-C27B-4C88-A4FB-DD722C45E44E}">
  <ds:schemaRefs>
    <ds:schemaRef ds:uri="http://schemas.openxmlformats.org/officeDocument/2006/bibliography"/>
  </ds:schemaRefs>
</ds:datastoreItem>
</file>

<file path=customXml/itemProps85.xml><?xml version="1.0" encoding="utf-8"?>
<ds:datastoreItem xmlns:ds="http://schemas.openxmlformats.org/officeDocument/2006/customXml" ds:itemID="{67ADB30B-ECA8-4B68-AA3E-E771BEB0F0A2}">
  <ds:schemaRefs>
    <ds:schemaRef ds:uri="http://schemas.openxmlformats.org/officeDocument/2006/bibliography"/>
  </ds:schemaRefs>
</ds:datastoreItem>
</file>

<file path=customXml/itemProps86.xml><?xml version="1.0" encoding="utf-8"?>
<ds:datastoreItem xmlns:ds="http://schemas.openxmlformats.org/officeDocument/2006/customXml" ds:itemID="{DF8C8A65-40A5-4BF6-B1F9-89F7209F3413}">
  <ds:schemaRefs>
    <ds:schemaRef ds:uri="http://schemas.openxmlformats.org/officeDocument/2006/bibliography"/>
  </ds:schemaRefs>
</ds:datastoreItem>
</file>

<file path=customXml/itemProps87.xml><?xml version="1.0" encoding="utf-8"?>
<ds:datastoreItem xmlns:ds="http://schemas.openxmlformats.org/officeDocument/2006/customXml" ds:itemID="{1093A839-54A9-4077-81ED-B9CF4F93E234}">
  <ds:schemaRefs>
    <ds:schemaRef ds:uri="http://schemas.openxmlformats.org/officeDocument/2006/bibliography"/>
  </ds:schemaRefs>
</ds:datastoreItem>
</file>

<file path=customXml/itemProps88.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89.xml><?xml version="1.0" encoding="utf-8"?>
<ds:datastoreItem xmlns:ds="http://schemas.openxmlformats.org/officeDocument/2006/customXml" ds:itemID="{E8F62728-2139-4C5D-BB58-BF7C03F4FF75}">
  <ds:schemaRefs>
    <ds:schemaRef ds:uri="http://schemas.openxmlformats.org/officeDocument/2006/bibliography"/>
  </ds:schemaRefs>
</ds:datastoreItem>
</file>

<file path=customXml/itemProps9.xml><?xml version="1.0" encoding="utf-8"?>
<ds:datastoreItem xmlns:ds="http://schemas.openxmlformats.org/officeDocument/2006/customXml" ds:itemID="{10029AC7-BC5F-41A0-A1F9-ED684C9A42FD}">
  <ds:schemaRefs>
    <ds:schemaRef ds:uri="http://schemas.openxmlformats.org/officeDocument/2006/bibliography"/>
  </ds:schemaRefs>
</ds:datastoreItem>
</file>

<file path=customXml/itemProps90.xml><?xml version="1.0" encoding="utf-8"?>
<ds:datastoreItem xmlns:ds="http://schemas.openxmlformats.org/officeDocument/2006/customXml" ds:itemID="{B26699E5-BB90-4DE1-A7DB-28D0640B8BD1}">
  <ds:schemaRefs>
    <ds:schemaRef ds:uri="http://schemas.openxmlformats.org/officeDocument/2006/bibliography"/>
  </ds:schemaRefs>
</ds:datastoreItem>
</file>

<file path=customXml/itemProps91.xml><?xml version="1.0" encoding="utf-8"?>
<ds:datastoreItem xmlns:ds="http://schemas.openxmlformats.org/officeDocument/2006/customXml" ds:itemID="{4759C111-DC72-4996-B693-9AE697FE7018}">
  <ds:schemaRefs>
    <ds:schemaRef ds:uri="http://schemas.openxmlformats.org/officeDocument/2006/bibliography"/>
  </ds:schemaRefs>
</ds:datastoreItem>
</file>

<file path=customXml/itemProps92.xml><?xml version="1.0" encoding="utf-8"?>
<ds:datastoreItem xmlns:ds="http://schemas.openxmlformats.org/officeDocument/2006/customXml" ds:itemID="{C85B3FE9-C840-42CC-95CB-2F164B955C41}">
  <ds:schemaRefs>
    <ds:schemaRef ds:uri="http://schemas.openxmlformats.org/officeDocument/2006/bibliography"/>
  </ds:schemaRefs>
</ds:datastoreItem>
</file>

<file path=customXml/itemProps93.xml><?xml version="1.0" encoding="utf-8"?>
<ds:datastoreItem xmlns:ds="http://schemas.openxmlformats.org/officeDocument/2006/customXml" ds:itemID="{EF26DB76-C0B6-4C48-A71B-4DF399BBB7D8}">
  <ds:schemaRefs>
    <ds:schemaRef ds:uri="http://schemas.openxmlformats.org/officeDocument/2006/bibliography"/>
  </ds:schemaRefs>
</ds:datastoreItem>
</file>

<file path=customXml/itemProps94.xml><?xml version="1.0" encoding="utf-8"?>
<ds:datastoreItem xmlns:ds="http://schemas.openxmlformats.org/officeDocument/2006/customXml" ds:itemID="{925B2530-03F1-4799-B297-A4BFC271DF99}">
  <ds:schemaRefs>
    <ds:schemaRef ds:uri="http://schemas.openxmlformats.org/officeDocument/2006/bibliography"/>
  </ds:schemaRefs>
</ds:datastoreItem>
</file>

<file path=customXml/itemProps95.xml><?xml version="1.0" encoding="utf-8"?>
<ds:datastoreItem xmlns:ds="http://schemas.openxmlformats.org/officeDocument/2006/customXml" ds:itemID="{CE16A3C9-FF39-497C-AC27-2AD477E75E3F}">
  <ds:schemaRefs>
    <ds:schemaRef ds:uri="http://schemas.openxmlformats.org/officeDocument/2006/bibliography"/>
  </ds:schemaRefs>
</ds:datastoreItem>
</file>

<file path=customXml/itemProps96.xml><?xml version="1.0" encoding="utf-8"?>
<ds:datastoreItem xmlns:ds="http://schemas.openxmlformats.org/officeDocument/2006/customXml" ds:itemID="{CC734ABF-DA6F-4722-B802-F27C67393090}">
  <ds:schemaRefs>
    <ds:schemaRef ds:uri="http://schemas.openxmlformats.org/officeDocument/2006/bibliography"/>
  </ds:schemaRefs>
</ds:datastoreItem>
</file>

<file path=customXml/itemProps97.xml><?xml version="1.0" encoding="utf-8"?>
<ds:datastoreItem xmlns:ds="http://schemas.openxmlformats.org/officeDocument/2006/customXml" ds:itemID="{43420F50-66A6-4985-8E3E-29DF5C9A8BE4}">
  <ds:schemaRefs>
    <ds:schemaRef ds:uri="http://schemas.openxmlformats.org/officeDocument/2006/bibliography"/>
  </ds:schemaRefs>
</ds:datastoreItem>
</file>

<file path=customXml/itemProps98.xml><?xml version="1.0" encoding="utf-8"?>
<ds:datastoreItem xmlns:ds="http://schemas.openxmlformats.org/officeDocument/2006/customXml" ds:itemID="{325DC40B-9716-44B2-858B-8B48C4152898}">
  <ds:schemaRefs>
    <ds:schemaRef ds:uri="http://schemas.openxmlformats.org/officeDocument/2006/bibliography"/>
  </ds:schemaRefs>
</ds:datastoreItem>
</file>

<file path=customXml/itemProps99.xml><?xml version="1.0" encoding="utf-8"?>
<ds:datastoreItem xmlns:ds="http://schemas.openxmlformats.org/officeDocument/2006/customXml" ds:itemID="{F2BE3F53-64A3-437E-8E9B-E733CA998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22574</Words>
  <Characters>128672</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150945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Dragan Stanišić</cp:lastModifiedBy>
  <cp:revision>13</cp:revision>
  <cp:lastPrinted>2017-09-27T09:45:00Z</cp:lastPrinted>
  <dcterms:created xsi:type="dcterms:W3CDTF">2017-09-27T09:25:00Z</dcterms:created>
  <dcterms:modified xsi:type="dcterms:W3CDTF">2017-10-05T06:48:00Z</dcterms:modified>
</cp:coreProperties>
</file>