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DC5302" w:rsidRPr="00DC5302">
        <w:t xml:space="preserve"> </w:t>
      </w:r>
      <w:r w:rsidR="00A43A9F">
        <w:rPr>
          <w:b/>
          <w:szCs w:val="24"/>
        </w:rPr>
        <w:t>3000/1896/2017 (1343/2017)</w:t>
      </w:r>
    </w:p>
    <w:p w:rsidR="00210557" w:rsidRPr="00F10346" w:rsidRDefault="00210557" w:rsidP="00210557">
      <w:pPr>
        <w:jc w:val="center"/>
        <w:rPr>
          <w:rFonts w:cs="Arial"/>
        </w:rPr>
      </w:pPr>
    </w:p>
    <w:p w:rsidR="00210557" w:rsidRPr="00AE2294" w:rsidRDefault="00A43A9F" w:rsidP="00210557">
      <w:pPr>
        <w:pStyle w:val="Title"/>
        <w:spacing w:before="0"/>
        <w:rPr>
          <w:rFonts w:cs="Arial"/>
          <w:color w:val="FF0000"/>
          <w:sz w:val="22"/>
          <w:szCs w:val="22"/>
          <w:lang w:val="sr-Cyrl-RS"/>
        </w:rPr>
      </w:pPr>
      <w:r>
        <w:rPr>
          <w:rFonts w:cs="Arial"/>
          <w:sz w:val="22"/>
          <w:szCs w:val="22"/>
        </w:rPr>
        <w:t xml:space="preserve">Транспортне траке ТЕНТ Б </w:t>
      </w: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64A25" w:rsidRPr="00FE78B8" w:rsidRDefault="00164A25" w:rsidP="00164A25">
      <w:pPr>
        <w:rPr>
          <w:rFonts w:eastAsia="Arial Unicode MS" w:cs="Arial"/>
          <w:b/>
          <w:kern w:val="2"/>
          <w:lang w:val="sr-Cyrl-RS"/>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Default="00164A25" w:rsidP="00164A25">
      <w:pPr>
        <w:rPr>
          <w:rFonts w:eastAsia="Arial Unicode MS" w:cs="Arial"/>
          <w:b/>
          <w:kern w:val="2"/>
          <w:lang w:val="sr-Cyrl-RS"/>
        </w:rPr>
      </w:pPr>
    </w:p>
    <w:p w:rsidR="00C85A04" w:rsidRDefault="00C85A04" w:rsidP="00164A25">
      <w:pPr>
        <w:rPr>
          <w:rFonts w:eastAsia="Arial Unicode MS" w:cs="Arial"/>
          <w:b/>
          <w:kern w:val="2"/>
          <w:lang w:val="sr-Cyrl-RS"/>
        </w:rPr>
      </w:pPr>
    </w:p>
    <w:p w:rsidR="00C85A04" w:rsidRDefault="00C85A04" w:rsidP="00164A25">
      <w:pPr>
        <w:rPr>
          <w:rFonts w:eastAsia="Arial Unicode MS" w:cs="Arial"/>
          <w:b/>
          <w:kern w:val="2"/>
          <w:lang w:val="sr-Cyrl-RS"/>
        </w:rPr>
      </w:pPr>
    </w:p>
    <w:p w:rsidR="00C85A04" w:rsidRDefault="00C85A04" w:rsidP="00164A25">
      <w:pPr>
        <w:rPr>
          <w:rFonts w:eastAsia="Arial Unicode MS" w:cs="Arial"/>
          <w:b/>
          <w:kern w:val="2"/>
          <w:lang w:val="sr-Cyrl-RS"/>
        </w:rPr>
      </w:pPr>
    </w:p>
    <w:p w:rsidR="00C85A04" w:rsidRDefault="00C85A04" w:rsidP="00164A25">
      <w:pPr>
        <w:rPr>
          <w:rFonts w:eastAsia="Arial Unicode MS" w:cs="Arial"/>
          <w:b/>
          <w:kern w:val="2"/>
          <w:lang w:val="sr-Cyrl-RS"/>
        </w:rPr>
      </w:pPr>
    </w:p>
    <w:p w:rsidR="00C85A04" w:rsidRPr="00FE78B8" w:rsidRDefault="00C85A04" w:rsidP="00164A25">
      <w:pPr>
        <w:rPr>
          <w:rFonts w:eastAsia="Arial Unicode MS" w:cs="Arial"/>
          <w:b/>
          <w:kern w:val="2"/>
          <w:lang w:val="sr-Cyrl-RS"/>
        </w:rPr>
      </w:pPr>
      <w:bookmarkStart w:id="6" w:name="_GoBack"/>
      <w:bookmarkEnd w:id="6"/>
    </w:p>
    <w:p w:rsidR="00646539" w:rsidRPr="00FE78B8" w:rsidRDefault="00646539" w:rsidP="00FE78B8">
      <w:pPr>
        <w:pStyle w:val="BodyText"/>
        <w:spacing w:before="0"/>
        <w:rPr>
          <w:rFonts w:cs="Arial"/>
          <w:sz w:val="22"/>
          <w:szCs w:val="22"/>
          <w:lang w:val="sr-Cyrl-R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E13DA" w:rsidRPr="008E13DA">
        <w:rPr>
          <w:rFonts w:cs="Arial"/>
          <w:lang w:val="sr-Latn-RS"/>
        </w:rPr>
        <w:t>105-E.03.01-</w:t>
      </w:r>
      <w:r w:rsidR="00A43A9F">
        <w:rPr>
          <w:rFonts w:cs="Arial"/>
          <w:lang w:val="sr-Cyrl-RS"/>
        </w:rPr>
        <w:t>429721</w:t>
      </w:r>
      <w:r w:rsidR="008E13DA" w:rsidRPr="008E13DA">
        <w:rPr>
          <w:rFonts w:cs="Arial"/>
          <w:lang w:val="sr-Latn-RS"/>
        </w:rPr>
        <w:t>/</w:t>
      </w:r>
      <w:r w:rsidR="0014055D">
        <w:rPr>
          <w:rFonts w:cs="Arial"/>
          <w:lang w:val="sr-Latn-RS"/>
        </w:rPr>
        <w:t>5</w:t>
      </w:r>
      <w:r w:rsidR="008E13DA" w:rsidRPr="008E13DA">
        <w:rPr>
          <w:rFonts w:cs="Arial"/>
          <w:lang w:val="sr-Latn-RS"/>
        </w:rPr>
        <w:t>-2017</w:t>
      </w:r>
      <w:r w:rsidRPr="00F10346">
        <w:rPr>
          <w:rFonts w:eastAsia="Arial Unicode MS" w:cs="Arial"/>
          <w:kern w:val="2"/>
          <w:lang w:val="ru-RU"/>
        </w:rPr>
        <w:t xml:space="preserve"> од </w:t>
      </w:r>
      <w:r w:rsidR="0014055D">
        <w:rPr>
          <w:rFonts w:eastAsia="Arial Unicode MS" w:cs="Arial"/>
          <w:kern w:val="2"/>
          <w:lang w:val="sr-Latn-RS"/>
        </w:rPr>
        <w:t>30.11.</w:t>
      </w:r>
      <w:r w:rsidR="008E13DA">
        <w:rPr>
          <w:rFonts w:eastAsia="Arial Unicode MS" w:cs="Arial"/>
          <w:kern w:val="2"/>
          <w:lang w:val="sr-Latn-RS"/>
        </w:rPr>
        <w:t>.</w:t>
      </w:r>
      <w:r w:rsidR="00413BCE" w:rsidRPr="00F10346">
        <w:rPr>
          <w:rFonts w:eastAsia="Arial Unicode MS" w:cs="Arial"/>
          <w:kern w:val="2"/>
          <w:lang w:val="ru-RU"/>
        </w:rPr>
        <w:t>201</w:t>
      </w:r>
      <w:r w:rsidR="00AE2294">
        <w:rPr>
          <w:rFonts w:eastAsia="Arial Unicode MS" w:cs="Arial"/>
          <w:kern w:val="2"/>
          <w:lang w:val="ru-RU"/>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EC37E4" w:rsidP="000C50A0">
      <w:pPr>
        <w:spacing w:before="0"/>
        <w:jc w:val="center"/>
        <w:rPr>
          <w:rFonts w:cs="Arial"/>
          <w:lang w:val="ru-RU"/>
        </w:rPr>
      </w:pPr>
      <w:r w:rsidRPr="00EC37E4">
        <w:rPr>
          <w:rFonts w:cs="Arial"/>
          <w:lang w:val="ru-RU"/>
        </w:rPr>
        <w:t xml:space="preserve">Обреновац, </w:t>
      </w:r>
      <w:r w:rsidR="00A43A9F">
        <w:rPr>
          <w:rFonts w:cs="Arial"/>
          <w:lang w:val="ru-RU"/>
        </w:rPr>
        <w:t>септембар</w:t>
      </w:r>
      <w:r w:rsidR="00AE2294">
        <w:rPr>
          <w:rFonts w:cs="Arial"/>
          <w:lang w:val="ru-RU"/>
        </w:rPr>
        <w:t xml:space="preserve"> </w:t>
      </w:r>
      <w:r w:rsidRPr="00EC37E4">
        <w:rPr>
          <w:rFonts w:cs="Arial"/>
          <w:lang w:val="ru-RU"/>
        </w:rPr>
        <w:t xml:space="preserve"> 201</w:t>
      </w:r>
      <w:r w:rsidR="00AE2294">
        <w:rPr>
          <w:rFonts w:cs="Arial"/>
          <w:lang w:val="ru-RU"/>
        </w:rPr>
        <w:t>7</w:t>
      </w:r>
      <w:r w:rsidRPr="00EC37E4">
        <w:rPr>
          <w:rFonts w:cs="Arial"/>
          <w:lang w:val="ru-RU"/>
        </w:rPr>
        <w:t>.</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10346" w:rsidRDefault="00113B84" w:rsidP="00E151E9">
      <w:pPr>
        <w:pStyle w:val="Title"/>
        <w:spacing w:before="0"/>
        <w:rPr>
          <w:rFonts w:cs="Arial"/>
          <w:b w:val="0"/>
          <w:color w:val="FF0000"/>
          <w:sz w:val="22"/>
          <w:szCs w:val="22"/>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A43A9F" w:rsidRPr="008E13DA">
        <w:rPr>
          <w:rFonts w:cs="Arial"/>
          <w:lang w:val="sr-Latn-RS"/>
        </w:rPr>
        <w:t>105-E.03.01-</w:t>
      </w:r>
      <w:r w:rsidR="00A43A9F">
        <w:rPr>
          <w:rFonts w:cs="Arial"/>
          <w:lang w:val="sr-Cyrl-RS"/>
        </w:rPr>
        <w:t>429721</w:t>
      </w:r>
      <w:r w:rsidR="00A43A9F" w:rsidRPr="008E13DA">
        <w:rPr>
          <w:rFonts w:cs="Arial"/>
          <w:lang w:val="sr-Latn-RS"/>
        </w:rPr>
        <w:t>/</w:t>
      </w:r>
      <w:r w:rsidR="00F77D66">
        <w:rPr>
          <w:rFonts w:cs="Arial"/>
          <w:lang w:val="sr-Latn-RS"/>
        </w:rPr>
        <w:t>3</w:t>
      </w:r>
      <w:r w:rsidR="00A43A9F" w:rsidRPr="008E13DA">
        <w:rPr>
          <w:rFonts w:cs="Arial"/>
          <w:lang w:val="sr-Latn-RS"/>
        </w:rPr>
        <w:t>-2017</w:t>
      </w:r>
      <w:r w:rsidR="008E13DA" w:rsidRPr="00F10346">
        <w:rPr>
          <w:rFonts w:eastAsia="Arial Unicode MS" w:cs="Arial"/>
          <w:kern w:val="2"/>
          <w:lang w:val="ru-RU"/>
        </w:rPr>
        <w:t xml:space="preserve"> </w:t>
      </w:r>
      <w:r w:rsidR="009E6D2D">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9E6D2D">
        <w:rPr>
          <w:rFonts w:eastAsia="Arial Unicode MS" w:cs="Arial"/>
          <w:color w:val="000000"/>
          <w:kern w:val="2"/>
          <w:lang w:val="sr-Latn-RS"/>
        </w:rPr>
        <w:t xml:space="preserve"> </w:t>
      </w:r>
      <w:r w:rsidR="00F77D66">
        <w:rPr>
          <w:rFonts w:eastAsia="Arial Unicode MS" w:cs="Arial"/>
          <w:color w:val="000000"/>
          <w:kern w:val="2"/>
          <w:lang w:val="sr-Latn-RS"/>
        </w:rPr>
        <w:t>17.10</w:t>
      </w:r>
      <w:r w:rsidR="009E6D2D">
        <w:rPr>
          <w:rFonts w:eastAsia="Arial Unicode MS" w:cs="Arial"/>
          <w:color w:val="000000"/>
          <w:kern w:val="2"/>
          <w:lang w:val="sr-Latn-RS"/>
        </w:rPr>
        <w:t>.</w:t>
      </w:r>
      <w:r w:rsidR="00413BCE" w:rsidRPr="00F10346">
        <w:rPr>
          <w:rFonts w:eastAsia="Arial Unicode MS" w:cs="Arial"/>
          <w:color w:val="000000"/>
          <w:kern w:val="2"/>
          <w:lang w:val="ru-RU"/>
        </w:rPr>
        <w:t>201</w:t>
      </w:r>
      <w:r w:rsidR="008E13DA">
        <w:rPr>
          <w:rFonts w:eastAsia="Arial Unicode MS" w:cs="Arial"/>
          <w:color w:val="000000"/>
          <w:kern w:val="2"/>
          <w:lang w:val="sr-Latn-RS"/>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w:t>
      </w:r>
      <w:r w:rsidR="00A43A9F" w:rsidRPr="008E13DA">
        <w:rPr>
          <w:rFonts w:cs="Arial"/>
          <w:lang w:val="sr-Latn-RS"/>
        </w:rPr>
        <w:t>105-E.03.01-</w:t>
      </w:r>
      <w:r w:rsidR="00A43A9F">
        <w:rPr>
          <w:rFonts w:cs="Arial"/>
          <w:lang w:val="sr-Cyrl-RS"/>
        </w:rPr>
        <w:t>429721</w:t>
      </w:r>
      <w:r w:rsidR="00A43A9F" w:rsidRPr="008E13DA">
        <w:rPr>
          <w:rFonts w:cs="Arial"/>
          <w:lang w:val="sr-Latn-RS"/>
        </w:rPr>
        <w:t>/</w:t>
      </w:r>
      <w:r w:rsidR="00F77D66">
        <w:rPr>
          <w:rFonts w:cs="Arial"/>
          <w:lang w:val="sr-Latn-RS"/>
        </w:rPr>
        <w:t>4</w:t>
      </w:r>
      <w:r w:rsidR="00A43A9F" w:rsidRPr="008E13DA">
        <w:rPr>
          <w:rFonts w:cs="Arial"/>
          <w:lang w:val="sr-Latn-RS"/>
        </w:rPr>
        <w:t>-2017</w:t>
      </w:r>
      <w:r w:rsidR="009E6D2D">
        <w:rPr>
          <w:rFonts w:eastAsia="Arial Unicode MS" w:cs="Arial"/>
          <w:color w:val="000000"/>
          <w:kern w:val="2"/>
          <w:lang w:val="sr-Latn-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F77D66">
        <w:rPr>
          <w:rFonts w:eastAsia="Arial Unicode MS" w:cs="Arial"/>
          <w:color w:val="000000"/>
          <w:kern w:val="2"/>
          <w:lang w:val="sr-Latn-RS"/>
        </w:rPr>
        <w:t>17.10</w:t>
      </w:r>
      <w:r w:rsidR="008E13DA">
        <w:rPr>
          <w:rFonts w:eastAsia="Arial Unicode MS" w:cs="Arial"/>
          <w:color w:val="000000"/>
          <w:kern w:val="2"/>
          <w:lang w:val="sr-Latn-RS"/>
        </w:rPr>
        <w:t>.</w:t>
      </w:r>
      <w:r w:rsidR="008E13DA">
        <w:rPr>
          <w:rFonts w:eastAsia="Arial Unicode MS" w:cs="Arial"/>
          <w:color w:val="000000"/>
          <w:kern w:val="2"/>
          <w:lang w:val="ru-RU"/>
        </w:rPr>
        <w:t>201</w:t>
      </w:r>
      <w:r w:rsidR="008E13DA">
        <w:rPr>
          <w:rFonts w:eastAsia="Arial Unicode MS" w:cs="Arial"/>
          <w:color w:val="000000"/>
          <w:kern w:val="2"/>
          <w:lang w:val="sr-Latn-RS"/>
        </w:rPr>
        <w:t>7</w:t>
      </w:r>
      <w:r w:rsidR="009E6D2D">
        <w:rPr>
          <w:rFonts w:eastAsia="Arial Unicode MS" w:cs="Arial"/>
          <w:color w:val="000000"/>
          <w:kern w:val="2"/>
          <w:lang w:val="ru-RU"/>
        </w:rPr>
        <w:t>.</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1F33D5" w:rsidRPr="00F10346" w:rsidRDefault="00210557" w:rsidP="001F33D5">
      <w:pPr>
        <w:jc w:val="cente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DC5302" w:rsidRPr="00DC5302">
        <w:t xml:space="preserve"> </w:t>
      </w:r>
      <w:r w:rsidR="001F33D5">
        <w:rPr>
          <w:b/>
          <w:szCs w:val="24"/>
        </w:rPr>
        <w:t>3000/1896/2017 (1343/2017)</w:t>
      </w:r>
    </w:p>
    <w:p w:rsidR="009D3699" w:rsidRPr="00F10346" w:rsidRDefault="009D3699" w:rsidP="001F33D5">
      <w:pPr>
        <w:jc w:val="center"/>
        <w:rPr>
          <w:rFonts w:cs="Arial"/>
          <w:color w:val="00B0F0"/>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202101"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202101"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54323" w:rsidRDefault="00554323" w:rsidP="00D5331F">
            <w:pPr>
              <w:tabs>
                <w:tab w:val="left" w:pos="360"/>
                <w:tab w:val="left" w:pos="567"/>
                <w:tab w:val="right" w:leader="dot" w:pos="9639"/>
              </w:tabs>
              <w:jc w:val="center"/>
              <w:rPr>
                <w:lang w:val="sr-Cyrl-RS"/>
              </w:rPr>
            </w:pPr>
            <w:r>
              <w:rPr>
                <w:lang w:val="sr-Cyrl-RS"/>
              </w:rPr>
              <w:t>3</w:t>
            </w:r>
            <w:r w:rsidR="00202101">
              <w:t>-</w:t>
            </w:r>
            <w:r>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554323" w:rsidRDefault="00554323" w:rsidP="00554323">
            <w:pPr>
              <w:tabs>
                <w:tab w:val="left" w:pos="360"/>
                <w:tab w:val="left" w:pos="567"/>
                <w:tab w:val="right" w:leader="dot" w:pos="9639"/>
              </w:tabs>
              <w:jc w:val="center"/>
              <w:rPr>
                <w:lang w:val="sr-Cyrl-RS"/>
              </w:rPr>
            </w:pPr>
            <w:r>
              <w:rPr>
                <w:lang w:val="sr-Cyrl-RS"/>
              </w:rPr>
              <w:t>8</w:t>
            </w:r>
            <w:r w:rsidR="00202101">
              <w:t>-1</w:t>
            </w:r>
            <w:r>
              <w:rPr>
                <w:lang w:val="sr-Cyrl-RS"/>
              </w:rPr>
              <w:t>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554323" w:rsidRDefault="00202101" w:rsidP="00554323">
            <w:pPr>
              <w:tabs>
                <w:tab w:val="left" w:pos="360"/>
                <w:tab w:val="left" w:pos="567"/>
                <w:tab w:val="right" w:leader="dot" w:pos="9639"/>
              </w:tabs>
              <w:jc w:val="center"/>
              <w:rPr>
                <w:lang w:val="sr-Cyrl-RS"/>
              </w:rPr>
            </w:pPr>
            <w:r>
              <w:t>1</w:t>
            </w:r>
            <w:r w:rsidR="00554323">
              <w:rPr>
                <w:lang w:val="sr-Cyrl-RS"/>
              </w:rPr>
              <w:t>2</w:t>
            </w:r>
            <w:r>
              <w:t>-1</w:t>
            </w:r>
            <w:r w:rsidR="00554323">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554323" w:rsidRDefault="00202101" w:rsidP="00554323">
            <w:pPr>
              <w:tabs>
                <w:tab w:val="left" w:pos="360"/>
                <w:tab w:val="left" w:pos="567"/>
                <w:tab w:val="right" w:leader="dot" w:pos="9639"/>
              </w:tabs>
              <w:jc w:val="center"/>
              <w:rPr>
                <w:lang w:val="sr-Cyrl-RS"/>
              </w:rPr>
            </w:pPr>
            <w:r>
              <w:t>13-</w:t>
            </w:r>
            <w:r w:rsidR="00DF2D47">
              <w:t>2</w:t>
            </w:r>
            <w:r w:rsidR="00554323">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554323">
            <w:pPr>
              <w:tabs>
                <w:tab w:val="left" w:pos="360"/>
                <w:tab w:val="left" w:pos="567"/>
                <w:tab w:val="right" w:leader="dot" w:pos="9639"/>
              </w:tabs>
              <w:rPr>
                <w:rFonts w:cs="Arial"/>
              </w:rPr>
            </w:pPr>
            <w:r w:rsidRPr="00F10346">
              <w:rPr>
                <w:rFonts w:cs="Arial"/>
              </w:rPr>
              <w:t>Обрасци</w:t>
            </w:r>
            <w:r w:rsidR="00202101">
              <w:rPr>
                <w:rFonts w:cs="Arial"/>
              </w:rPr>
              <w:t xml:space="preserve"> </w:t>
            </w:r>
            <w:r w:rsidR="00202101">
              <w:rPr>
                <w:rFonts w:cs="Arial"/>
                <w:lang w:val="sr-Cyrl-RS"/>
              </w:rPr>
              <w:t>и Прилози</w:t>
            </w:r>
            <w:r w:rsidRPr="00F10346">
              <w:rPr>
                <w:rFonts w:cs="Arial"/>
              </w:rPr>
              <w:t xml:space="preserve"> </w:t>
            </w:r>
          </w:p>
        </w:tc>
        <w:tc>
          <w:tcPr>
            <w:tcW w:w="810" w:type="dxa"/>
          </w:tcPr>
          <w:p w:rsidR="00C62AA7" w:rsidRPr="00554323" w:rsidRDefault="00554323" w:rsidP="00554323">
            <w:pPr>
              <w:tabs>
                <w:tab w:val="left" w:pos="360"/>
                <w:tab w:val="left" w:pos="567"/>
                <w:tab w:val="right" w:leader="dot" w:pos="9639"/>
              </w:tabs>
              <w:jc w:val="center"/>
              <w:rPr>
                <w:lang w:val="sr-Cyrl-RS"/>
              </w:rPr>
            </w:pPr>
            <w:r>
              <w:rPr>
                <w:lang w:val="sr-Cyrl-RS"/>
              </w:rPr>
              <w:t>29</w:t>
            </w:r>
            <w:r w:rsidR="00202101">
              <w:rPr>
                <w:lang w:val="sr-Cyrl-RS"/>
              </w:rPr>
              <w:t>-</w:t>
            </w:r>
            <w:r>
              <w:rPr>
                <w:lang w:val="sr-Cyrl-RS"/>
              </w:rPr>
              <w:t>43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DF2D47" w:rsidRDefault="00554323" w:rsidP="00554323">
            <w:pPr>
              <w:tabs>
                <w:tab w:val="left" w:pos="360"/>
                <w:tab w:val="left" w:pos="567"/>
                <w:tab w:val="right" w:leader="dot" w:pos="9639"/>
              </w:tabs>
              <w:jc w:val="center"/>
              <w:rPr>
                <w:lang w:val="sr-Latn-RS"/>
              </w:rPr>
            </w:pPr>
            <w:r>
              <w:rPr>
                <w:lang w:val="sr-Cyrl-RS"/>
              </w:rPr>
              <w:t>44</w:t>
            </w:r>
            <w:r w:rsidR="00AB3EC1">
              <w:rPr>
                <w:lang w:val="sr-Cyrl-RS"/>
              </w:rPr>
              <w:t>-</w:t>
            </w:r>
            <w:r>
              <w:rPr>
                <w:lang w:val="sr-Cyrl-RS"/>
              </w:rPr>
              <w:t>56</w:t>
            </w:r>
          </w:p>
        </w:tc>
      </w:tr>
    </w:tbl>
    <w:p w:rsidR="009D3699" w:rsidRPr="00F10346" w:rsidRDefault="009D3699" w:rsidP="000C50A0">
      <w:pPr>
        <w:pStyle w:val="BodyText"/>
        <w:spacing w:before="0"/>
        <w:rPr>
          <w:rFonts w:cs="Arial"/>
          <w:b/>
          <w:spacing w:val="80"/>
          <w:sz w:val="22"/>
          <w:szCs w:val="22"/>
          <w:highlight w:val="yellow"/>
        </w:rPr>
      </w:pPr>
    </w:p>
    <w:p w:rsidR="00F5264D" w:rsidRPr="00554323" w:rsidRDefault="00C53AC6" w:rsidP="00C53AC6">
      <w:pPr>
        <w:jc w:val="right"/>
        <w:rPr>
          <w:rFonts w:cs="Arial"/>
          <w:color w:val="548DD4" w:themeColor="text2" w:themeTint="99"/>
          <w:lang w:val="sr-Cyrl-RS"/>
        </w:rPr>
      </w:pPr>
      <w:r w:rsidRPr="00554323">
        <w:rPr>
          <w:rFonts w:cs="Arial"/>
          <w:bCs/>
          <w:noProof/>
          <w:lang w:val="sr-Cyrl-CS"/>
        </w:rPr>
        <w:t xml:space="preserve">Укупан број страна документације: </w:t>
      </w:r>
      <w:r w:rsidR="00554323" w:rsidRPr="00554323">
        <w:rPr>
          <w:rFonts w:cs="Arial"/>
          <w:bCs/>
          <w:noProof/>
          <w:lang w:val="sr-Cyrl-RS"/>
        </w:rPr>
        <w:t>54</w:t>
      </w:r>
    </w:p>
    <w:p w:rsidR="001853E1" w:rsidRPr="00F10346" w:rsidRDefault="001853E1" w:rsidP="000C50A0">
      <w:pPr>
        <w:pStyle w:val="BodyText"/>
        <w:spacing w:before="0"/>
        <w:rPr>
          <w:rFonts w:cs="Arial"/>
          <w:sz w:val="22"/>
          <w:szCs w:val="22"/>
        </w:rPr>
      </w:pPr>
    </w:p>
    <w:p w:rsidR="00FA0E61" w:rsidRPr="00F10346" w:rsidRDefault="00473AD5" w:rsidP="00124849">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0343A1"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AE2294" w:rsidRDefault="004276AD" w:rsidP="002E12CC">
            <w:pPr>
              <w:pStyle w:val="Heading10"/>
              <w:jc w:val="center"/>
              <w:rPr>
                <w:rFonts w:cs="Arial"/>
                <w:b w:val="0"/>
                <w:lang w:val="sr-Cyrl-RS"/>
              </w:rPr>
            </w:pPr>
            <w:bookmarkStart w:id="16" w:name="_Toc442559877"/>
            <w:r w:rsidRPr="00F10346">
              <w:rPr>
                <w:rFonts w:cs="Arial"/>
                <w:b w:val="0"/>
              </w:rPr>
              <w:t xml:space="preserve">Набавка добара: </w:t>
            </w:r>
            <w:bookmarkEnd w:id="16"/>
            <w:r w:rsidR="00A43A9F">
              <w:rPr>
                <w:rFonts w:cs="Arial"/>
                <w:b w:val="0"/>
              </w:rPr>
              <w:t xml:space="preserve">Транспортне траке ТЕНТ Б </w:t>
            </w:r>
          </w:p>
          <w:p w:rsidR="004276AD" w:rsidRPr="00AE2294" w:rsidRDefault="004276AD" w:rsidP="00AE2294">
            <w:pPr>
              <w:spacing w:before="0"/>
              <w:ind w:left="-360" w:right="-14"/>
              <w:rPr>
                <w:rFonts w:cs="Arial"/>
                <w:lang w:val="ru-RU"/>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0A6E9F" w:rsidRDefault="002E12CC" w:rsidP="002E12CC">
            <w:pPr>
              <w:pStyle w:val="ListParagraph"/>
              <w:widowControl w:val="0"/>
              <w:ind w:left="0"/>
              <w:jc w:val="center"/>
              <w:rPr>
                <w:rFonts w:ascii="Arial" w:hAnsi="Arial" w:cs="Arial"/>
                <w:lang w:val="sr-Cyrl-RS"/>
              </w:rPr>
            </w:pPr>
            <w:r w:rsidRPr="00EC37E4">
              <w:rPr>
                <w:rFonts w:ascii="Arial" w:hAnsi="Arial" w:cs="Arial"/>
              </w:rPr>
              <w:t xml:space="preserve">Jавна набавка </w:t>
            </w:r>
            <w:r w:rsidR="000A6E9F">
              <w:rPr>
                <w:rFonts w:ascii="Arial" w:hAnsi="Arial" w:cs="Arial"/>
                <w:lang w:val="sr-Cyrl-RS"/>
              </w:rPr>
              <w:t xml:space="preserve">је </w:t>
            </w:r>
            <w:r w:rsidR="000A6E9F">
              <w:rPr>
                <w:rFonts w:ascii="Arial" w:hAnsi="Arial" w:cs="Arial"/>
              </w:rPr>
              <w:t xml:space="preserve"> обликована </w:t>
            </w:r>
            <w:r w:rsidR="000A6E9F">
              <w:rPr>
                <w:rFonts w:ascii="Arial" w:hAnsi="Arial" w:cs="Arial"/>
                <w:lang w:val="sr-Cyrl-RS"/>
              </w:rPr>
              <w:t>у три партије</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C37E4" w:rsidRDefault="00EC37E4" w:rsidP="004276AD">
            <w:pPr>
              <w:jc w:val="center"/>
              <w:rPr>
                <w:rFonts w:cs="Arial"/>
                <w:color w:val="00B0F0"/>
                <w:lang w:val="sr-Cyrl-RS"/>
              </w:rPr>
            </w:pPr>
            <w:r>
              <w:rPr>
                <w:rFonts w:cs="Arial"/>
                <w:lang w:val="sr-Cyrl-RS"/>
              </w:rPr>
              <w:t>Јелисава Стојилковић</w:t>
            </w:r>
          </w:p>
          <w:p w:rsidR="004276AD" w:rsidRPr="00F10346" w:rsidRDefault="004276AD" w:rsidP="004276AD">
            <w:pPr>
              <w:jc w:val="center"/>
              <w:rPr>
                <w:rFonts w:cs="Arial"/>
              </w:rPr>
            </w:pPr>
            <w:r w:rsidRPr="00F10346">
              <w:rPr>
                <w:rFonts w:cs="Arial"/>
              </w:rPr>
              <w:t xml:space="preserve">e-mail: </w:t>
            </w:r>
            <w:hyperlink r:id="rId166" w:history="1">
              <w:r w:rsidR="00EC37E4" w:rsidRPr="00E95BAA">
                <w:rPr>
                  <w:rStyle w:val="Hyperlink"/>
                  <w:rFonts w:cs="Arial"/>
                </w:rPr>
                <w:t>jelisava.stojilkovic@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24849">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A43A9F">
        <w:rPr>
          <w:rFonts w:cs="Arial"/>
          <w:lang w:eastAsia="zh-CN"/>
        </w:rPr>
        <w:t xml:space="preserve">Транспортне траке ТЕНТ Б </w:t>
      </w:r>
    </w:p>
    <w:p w:rsidR="00AE2294" w:rsidRPr="00AE2294" w:rsidRDefault="00AE2294" w:rsidP="0032186E">
      <w:pPr>
        <w:spacing w:before="0"/>
        <w:rPr>
          <w:rFonts w:cs="Arial"/>
          <w:lang w:val="sr-Cyrl-RS" w:eastAsia="zh-CN"/>
        </w:rPr>
      </w:pPr>
    </w:p>
    <w:p w:rsidR="002E12CC" w:rsidRPr="00EC37E4" w:rsidRDefault="002E12CC" w:rsidP="0032186E">
      <w:pPr>
        <w:spacing w:before="0"/>
        <w:rPr>
          <w:rFonts w:cs="Arial"/>
          <w:lang w:val="sr-Cyrl-RS" w:eastAsia="zh-CN"/>
        </w:rPr>
      </w:pPr>
      <w:r w:rsidRPr="00F10346">
        <w:rPr>
          <w:rFonts w:cs="Arial"/>
          <w:lang w:eastAsia="zh-CN"/>
        </w:rPr>
        <w:t>Назив из општег речника набавке:</w:t>
      </w:r>
      <w:r w:rsidR="00EC37E4" w:rsidRPr="00EC37E4">
        <w:t xml:space="preserve"> </w:t>
      </w:r>
      <w:r w:rsidR="00EC37E4" w:rsidRPr="00EC37E4">
        <w:rPr>
          <w:rFonts w:cs="Arial"/>
          <w:lang w:eastAsia="zh-CN"/>
        </w:rPr>
        <w:t>Транспортне траке</w:t>
      </w:r>
      <w:r w:rsidR="00EC37E4">
        <w:rPr>
          <w:rFonts w:cs="Arial"/>
          <w:lang w:val="sr-Cyrl-RS" w:eastAsia="zh-CN"/>
        </w:rPr>
        <w:t xml:space="preserve"> од гуме</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EC37E4" w:rsidRPr="00EC37E4">
        <w:rPr>
          <w:rFonts w:cs="Arial"/>
          <w:lang w:eastAsia="zh-CN"/>
        </w:rPr>
        <w:t>34312600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EC37E4" w:rsidRPr="00EC37E4" w:rsidRDefault="00EC37E4" w:rsidP="002E12CC">
      <w:pPr>
        <w:tabs>
          <w:tab w:val="left" w:pos="1134"/>
        </w:tabs>
        <w:rPr>
          <w:rFonts w:cs="Arial"/>
          <w:lang w:val="sr-Cyrl-RS"/>
        </w:rPr>
      </w:pPr>
    </w:p>
    <w:p w:rsidR="0032186E" w:rsidRPr="00F10346" w:rsidRDefault="00DB369C" w:rsidP="00124849">
      <w:pPr>
        <w:pStyle w:val="Heading10"/>
        <w:numPr>
          <w:ilvl w:val="0"/>
          <w:numId w:val="14"/>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836EE2" w:rsidRPr="009A5FA5" w:rsidRDefault="0032186E" w:rsidP="00874F5B">
      <w:pPr>
        <w:rPr>
          <w:lang w:val="sr-Latn-RS"/>
        </w:rPr>
      </w:pPr>
      <w:r w:rsidRPr="00F10346">
        <w:t>(Врста, техничке карактеристике, квалитет, количина и опи</w:t>
      </w:r>
      <w:r w:rsidR="00836EE2">
        <w:t>с добара</w:t>
      </w:r>
      <w:r w:rsidR="00836EE2">
        <w:rPr>
          <w:lang w:val="sr-Cyrl-RS"/>
        </w:rPr>
        <w:t xml:space="preserve"> и </w:t>
      </w:r>
      <w:r w:rsidR="00836EE2">
        <w:t>техничка документација</w:t>
      </w:r>
      <w:r w:rsidR="00836EE2">
        <w:rPr>
          <w:lang w:val="sr-Cyrl-RS"/>
        </w:rPr>
        <w:t xml:space="preserve">, </w:t>
      </w:r>
      <w:r w:rsidRPr="00F10346">
        <w:t>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554323" w:rsidRDefault="00554323" w:rsidP="0032186E">
      <w:pPr>
        <w:pStyle w:val="Heading10"/>
        <w:ind w:left="0" w:firstLine="0"/>
        <w:jc w:val="both"/>
        <w:rPr>
          <w:rFonts w:cs="Arial"/>
          <w:lang w:val="sr-Cyrl-RS"/>
        </w:rPr>
      </w:pPr>
      <w:bookmarkStart w:id="19" w:name="_Toc441651541"/>
      <w:bookmarkStart w:id="20" w:name="_Toc442559879"/>
    </w:p>
    <w:p w:rsidR="00554323" w:rsidRDefault="00554323" w:rsidP="0032186E">
      <w:pPr>
        <w:pStyle w:val="Heading10"/>
        <w:ind w:left="0" w:firstLine="0"/>
        <w:jc w:val="both"/>
        <w:rPr>
          <w:rFonts w:cs="Arial"/>
          <w:lang w:val="sr-Cyrl-RS"/>
        </w:rPr>
      </w:pPr>
    </w:p>
    <w:p w:rsidR="00554323" w:rsidRDefault="00554323" w:rsidP="0032186E">
      <w:pPr>
        <w:pStyle w:val="Heading10"/>
        <w:ind w:left="0" w:firstLine="0"/>
        <w:jc w:val="both"/>
        <w:rPr>
          <w:rFonts w:cs="Arial"/>
          <w:lang w:val="sr-Cyrl-RS"/>
        </w:rPr>
      </w:pPr>
    </w:p>
    <w:p w:rsidR="00554323" w:rsidRDefault="00554323" w:rsidP="0032186E">
      <w:pPr>
        <w:pStyle w:val="Heading10"/>
        <w:ind w:left="0" w:firstLine="0"/>
        <w:jc w:val="both"/>
        <w:rPr>
          <w:rFonts w:cs="Arial"/>
          <w:lang w:val="sr-Cyrl-RS"/>
        </w:rPr>
      </w:pPr>
    </w:p>
    <w:p w:rsidR="00DB369C" w:rsidRDefault="0032186E" w:rsidP="0032186E">
      <w:pPr>
        <w:pStyle w:val="Heading10"/>
        <w:ind w:left="0" w:firstLine="0"/>
        <w:jc w:val="both"/>
        <w:rPr>
          <w:rFonts w:cs="Arial"/>
          <w:lang w:val="sr-Cyrl-RS"/>
        </w:rPr>
      </w:pPr>
      <w:r w:rsidRPr="00F10346">
        <w:rPr>
          <w:rFonts w:cs="Arial"/>
        </w:rPr>
        <w:lastRenderedPageBreak/>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32186E" w:rsidRDefault="00836EE2"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95150E">
        <w:rPr>
          <w:rFonts w:ascii="Arial" w:hAnsi="Arial" w:cs="Arial"/>
          <w:lang w:val="sr-Cyrl-RS"/>
        </w:rPr>
        <w:t>П</w:t>
      </w:r>
      <w:r w:rsidR="0032186E" w:rsidRPr="0095150E">
        <w:rPr>
          <w:rFonts w:ascii="Arial" w:hAnsi="Arial" w:cs="Arial"/>
        </w:rPr>
        <w:t>редмет набавке</w:t>
      </w:r>
      <w:r w:rsidRPr="0095150E">
        <w:rPr>
          <w:rFonts w:ascii="Arial" w:hAnsi="Arial" w:cs="Arial"/>
          <w:lang w:val="sr-Cyrl-RS"/>
        </w:rPr>
        <w:t xml:space="preserve"> подразумева испоруку добара  без уградње</w:t>
      </w:r>
    </w:p>
    <w:p w:rsidR="00A43A9F" w:rsidRDefault="00A43A9F"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A43A9F" w:rsidRDefault="00A43A9F"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tbl>
      <w:tblPr>
        <w:tblW w:w="6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3746"/>
        <w:gridCol w:w="1134"/>
        <w:gridCol w:w="1560"/>
      </w:tblGrid>
      <w:tr w:rsidR="00A43A9F" w:rsidRPr="00A43A9F" w:rsidTr="00A43A9F">
        <w:tc>
          <w:tcPr>
            <w:tcW w:w="480" w:type="dxa"/>
            <w:tcBorders>
              <w:top w:val="single" w:sz="4" w:space="0" w:color="auto"/>
              <w:left w:val="single" w:sz="4" w:space="0" w:color="auto"/>
              <w:bottom w:val="single" w:sz="4" w:space="0" w:color="auto"/>
              <w:right w:val="single" w:sz="4" w:space="0" w:color="auto"/>
            </w:tcBorders>
            <w:shd w:val="clear" w:color="auto" w:fill="C0C0C0"/>
            <w:vAlign w:val="center"/>
          </w:tcPr>
          <w:p w:rsidR="00A43A9F" w:rsidRPr="00A43A9F" w:rsidRDefault="00A43A9F" w:rsidP="00A43A9F">
            <w:pPr>
              <w:spacing w:before="0"/>
              <w:ind w:right="-1149"/>
              <w:jc w:val="left"/>
              <w:rPr>
                <w:rFonts w:cs="Arial"/>
                <w:b/>
                <w:lang w:val="sr-Latn-CS"/>
              </w:rPr>
            </w:pPr>
            <w:r w:rsidRPr="00A43A9F">
              <w:rPr>
                <w:rFonts w:cs="Arial"/>
                <w:b/>
                <w:lang w:val="sr-Latn-CS"/>
              </w:rPr>
              <w:t>Рб</w:t>
            </w:r>
          </w:p>
        </w:tc>
        <w:tc>
          <w:tcPr>
            <w:tcW w:w="3746" w:type="dxa"/>
            <w:tcBorders>
              <w:top w:val="single" w:sz="4" w:space="0" w:color="auto"/>
              <w:left w:val="single" w:sz="4" w:space="0" w:color="auto"/>
              <w:bottom w:val="single" w:sz="4" w:space="0" w:color="auto"/>
              <w:right w:val="single" w:sz="4" w:space="0" w:color="auto"/>
            </w:tcBorders>
            <w:shd w:val="clear" w:color="auto" w:fill="C0C0C0"/>
            <w:vAlign w:val="center"/>
          </w:tcPr>
          <w:p w:rsidR="00A43A9F" w:rsidRPr="00A43A9F" w:rsidRDefault="00A43A9F" w:rsidP="00A43A9F">
            <w:pPr>
              <w:spacing w:before="0"/>
              <w:ind w:right="-1149"/>
              <w:jc w:val="left"/>
              <w:rPr>
                <w:rFonts w:cs="Arial"/>
                <w:b/>
                <w:lang w:val="sr-Latn-CS"/>
              </w:rPr>
            </w:pPr>
            <w:r w:rsidRPr="00A43A9F">
              <w:rPr>
                <w:rFonts w:cs="Arial"/>
                <w:b/>
                <w:lang w:val="sr-Latn-CS"/>
              </w:rPr>
              <w:t xml:space="preserve">           Предмет набавке</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A43A9F" w:rsidRPr="00A43A9F" w:rsidRDefault="00A43A9F" w:rsidP="00A43A9F">
            <w:pPr>
              <w:spacing w:before="0"/>
              <w:ind w:left="-108" w:right="-1149"/>
              <w:jc w:val="left"/>
              <w:rPr>
                <w:rFonts w:cs="Arial"/>
                <w:b/>
                <w:lang w:val="sr-Latn-CS"/>
              </w:rPr>
            </w:pPr>
            <w:r w:rsidRPr="00A43A9F">
              <w:rPr>
                <w:rFonts w:cs="Arial"/>
                <w:b/>
                <w:lang w:val="sr-Latn-CS"/>
              </w:rPr>
              <w:t xml:space="preserve">   Јед</w:t>
            </w:r>
          </w:p>
          <w:p w:rsidR="00A43A9F" w:rsidRPr="00A43A9F" w:rsidRDefault="00A43A9F" w:rsidP="00A43A9F">
            <w:pPr>
              <w:spacing w:before="0"/>
              <w:ind w:left="-108" w:right="-1149"/>
              <w:jc w:val="left"/>
              <w:rPr>
                <w:rFonts w:cs="Arial"/>
                <w:b/>
                <w:lang w:val="sr-Latn-CS"/>
              </w:rPr>
            </w:pPr>
            <w:r w:rsidRPr="00A43A9F">
              <w:rPr>
                <w:rFonts w:cs="Arial"/>
                <w:b/>
                <w:lang w:val="sr-Latn-CS"/>
              </w:rPr>
              <w:t xml:space="preserve">  мере</w:t>
            </w: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A43A9F" w:rsidRPr="00A43A9F" w:rsidRDefault="00A43A9F" w:rsidP="00A43A9F">
            <w:pPr>
              <w:spacing w:before="0"/>
              <w:ind w:left="-129" w:right="-1149"/>
              <w:jc w:val="left"/>
              <w:rPr>
                <w:rFonts w:cs="Arial"/>
                <w:b/>
                <w:lang w:val="sr-Latn-CS"/>
              </w:rPr>
            </w:pPr>
            <w:r w:rsidRPr="00A43A9F">
              <w:rPr>
                <w:rFonts w:cs="Arial"/>
                <w:b/>
                <w:lang w:val="sr-Cyrl-CS"/>
              </w:rPr>
              <w:t xml:space="preserve"> </w:t>
            </w:r>
            <w:r w:rsidRPr="00A43A9F">
              <w:rPr>
                <w:rFonts w:cs="Arial"/>
                <w:b/>
                <w:lang w:val="sr-Latn-CS"/>
              </w:rPr>
              <w:t>Количина</w:t>
            </w:r>
          </w:p>
        </w:tc>
      </w:tr>
      <w:tr w:rsidR="00A43A9F" w:rsidRPr="00A43A9F" w:rsidTr="00A43A9F">
        <w:trPr>
          <w:trHeight w:val="1141"/>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A43A9F" w:rsidRPr="00A43A9F" w:rsidRDefault="00A43A9F" w:rsidP="00A43A9F">
            <w:pPr>
              <w:spacing w:before="0"/>
              <w:ind w:right="-1149"/>
              <w:jc w:val="left"/>
              <w:rPr>
                <w:rFonts w:cs="Arial"/>
                <w:b/>
                <w:sz w:val="24"/>
                <w:szCs w:val="24"/>
                <w:lang w:val="sr-Cyrl-RS"/>
              </w:rPr>
            </w:pPr>
            <w:r w:rsidRPr="00A43A9F">
              <w:rPr>
                <w:rFonts w:cs="Arial"/>
                <w:b/>
                <w:sz w:val="24"/>
                <w:szCs w:val="24"/>
                <w:lang w:val="sr-Latn-CS"/>
              </w:rPr>
              <w:t xml:space="preserve"> 1</w:t>
            </w:r>
            <w:r w:rsidRPr="00A43A9F">
              <w:rPr>
                <w:rFonts w:cs="Arial"/>
                <w:b/>
                <w:sz w:val="24"/>
                <w:szCs w:val="24"/>
                <w:lang w:val="sr-Cyrl-RS"/>
              </w:rPr>
              <w:t>.</w:t>
            </w:r>
          </w:p>
        </w:tc>
        <w:tc>
          <w:tcPr>
            <w:tcW w:w="3746" w:type="dxa"/>
            <w:tcBorders>
              <w:top w:val="single" w:sz="4" w:space="0" w:color="auto"/>
              <w:left w:val="single" w:sz="4" w:space="0" w:color="auto"/>
              <w:bottom w:val="single" w:sz="4" w:space="0" w:color="auto"/>
              <w:right w:val="single" w:sz="4" w:space="0" w:color="auto"/>
            </w:tcBorders>
            <w:shd w:val="clear" w:color="auto" w:fill="auto"/>
          </w:tcPr>
          <w:p w:rsidR="00A43A9F" w:rsidRPr="00A43A9F" w:rsidRDefault="00A43A9F" w:rsidP="00A43A9F">
            <w:pPr>
              <w:spacing w:before="0"/>
              <w:jc w:val="left"/>
              <w:rPr>
                <w:rFonts w:cs="Arial"/>
                <w:sz w:val="24"/>
                <w:szCs w:val="24"/>
                <w:lang w:val="sr-Cyrl-RS"/>
              </w:rPr>
            </w:pPr>
            <w:r w:rsidRPr="00A43A9F">
              <w:rPr>
                <w:rFonts w:cs="Arial"/>
                <w:sz w:val="24"/>
                <w:szCs w:val="24"/>
                <w:lang w:val="sr-Cyrl-RS"/>
              </w:rPr>
              <w:t>Гумена транспортна трака</w:t>
            </w:r>
          </w:p>
          <w:p w:rsidR="00A43A9F" w:rsidRPr="00A43A9F" w:rsidRDefault="00A43A9F" w:rsidP="00A43A9F">
            <w:pPr>
              <w:spacing w:before="0"/>
              <w:jc w:val="left"/>
              <w:rPr>
                <w:rFonts w:cs="Arial"/>
                <w:sz w:val="24"/>
                <w:szCs w:val="24"/>
                <w:lang w:val="sr-Cyrl-RS"/>
              </w:rPr>
            </w:pPr>
            <w:r w:rsidRPr="00A43A9F">
              <w:rPr>
                <w:rFonts w:cs="Arial"/>
                <w:sz w:val="24"/>
                <w:szCs w:val="24"/>
                <w:lang w:val="sr-Cyrl-RS"/>
              </w:rPr>
              <w:t>1600/4 EP- 250   4/2  K</w:t>
            </w:r>
          </w:p>
          <w:p w:rsidR="00A43A9F" w:rsidRPr="00A43A9F" w:rsidRDefault="00A43A9F" w:rsidP="00A43A9F">
            <w:pPr>
              <w:spacing w:before="0"/>
              <w:jc w:val="left"/>
              <w:rPr>
                <w:rFonts w:cs="Arial"/>
                <w:lang w:val="sr-Cyrl-RS"/>
              </w:rPr>
            </w:pPr>
            <w:r w:rsidRPr="00A43A9F">
              <w:rPr>
                <w:rFonts w:cs="Arial"/>
                <w:sz w:val="24"/>
                <w:szCs w:val="24"/>
                <w:lang w:val="sr-Cyrl-RS"/>
              </w:rPr>
              <w:t>DIN 22102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3A9F" w:rsidRPr="00A43A9F" w:rsidRDefault="00A43A9F" w:rsidP="00A43A9F">
            <w:pPr>
              <w:spacing w:before="0"/>
              <w:ind w:right="-1149"/>
              <w:jc w:val="left"/>
              <w:rPr>
                <w:rFonts w:cs="Arial"/>
                <w:sz w:val="24"/>
                <w:szCs w:val="24"/>
              </w:rPr>
            </w:pPr>
            <w:r w:rsidRPr="00A43A9F">
              <w:rPr>
                <w:rFonts w:cs="Arial"/>
                <w:sz w:val="24"/>
                <w:szCs w:val="24"/>
              </w:rPr>
              <w:t>m</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43A9F" w:rsidRPr="00A43A9F" w:rsidRDefault="00A43A9F" w:rsidP="00A43A9F">
            <w:pPr>
              <w:spacing w:before="0"/>
              <w:ind w:left="-108" w:right="-108"/>
              <w:jc w:val="center"/>
              <w:rPr>
                <w:rFonts w:cs="Arial"/>
                <w:sz w:val="24"/>
                <w:szCs w:val="24"/>
                <w:lang w:val="sr-Cyrl-CS"/>
              </w:rPr>
            </w:pPr>
            <w:r w:rsidRPr="00A43A9F">
              <w:rPr>
                <w:rFonts w:cs="Arial"/>
                <w:sz w:val="24"/>
                <w:szCs w:val="24"/>
                <w:lang w:val="sr-Cyrl-CS"/>
              </w:rPr>
              <w:t>355</w:t>
            </w:r>
          </w:p>
        </w:tc>
      </w:tr>
      <w:tr w:rsidR="00A43A9F" w:rsidRPr="00A43A9F" w:rsidTr="00A43A9F">
        <w:trPr>
          <w:trHeight w:val="1116"/>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A43A9F" w:rsidRPr="00A43A9F" w:rsidRDefault="00A43A9F" w:rsidP="00A43A9F">
            <w:pPr>
              <w:spacing w:before="0"/>
              <w:ind w:right="-1149"/>
              <w:jc w:val="left"/>
              <w:rPr>
                <w:rFonts w:cs="Arial"/>
                <w:b/>
                <w:sz w:val="24"/>
                <w:szCs w:val="24"/>
                <w:lang w:val="sr-Cyrl-RS"/>
              </w:rPr>
            </w:pPr>
            <w:r w:rsidRPr="00A43A9F">
              <w:rPr>
                <w:rFonts w:cs="Arial"/>
                <w:b/>
                <w:sz w:val="24"/>
                <w:szCs w:val="24"/>
                <w:lang w:val="sr-Cyrl-RS"/>
              </w:rPr>
              <w:t>2.</w:t>
            </w:r>
          </w:p>
        </w:tc>
        <w:tc>
          <w:tcPr>
            <w:tcW w:w="3746" w:type="dxa"/>
            <w:tcBorders>
              <w:top w:val="single" w:sz="4" w:space="0" w:color="auto"/>
              <w:left w:val="single" w:sz="4" w:space="0" w:color="auto"/>
              <w:bottom w:val="single" w:sz="4" w:space="0" w:color="auto"/>
              <w:right w:val="single" w:sz="4" w:space="0" w:color="auto"/>
            </w:tcBorders>
            <w:shd w:val="clear" w:color="auto" w:fill="auto"/>
          </w:tcPr>
          <w:p w:rsidR="00A43A9F" w:rsidRPr="00A43A9F" w:rsidRDefault="00A43A9F" w:rsidP="00A43A9F">
            <w:pPr>
              <w:spacing w:before="0"/>
              <w:jc w:val="left"/>
              <w:rPr>
                <w:rFonts w:cs="Arial"/>
                <w:sz w:val="24"/>
                <w:szCs w:val="24"/>
                <w:lang w:val="sr-Cyrl-RS"/>
              </w:rPr>
            </w:pPr>
            <w:r w:rsidRPr="00A43A9F">
              <w:rPr>
                <w:rFonts w:cs="Arial"/>
                <w:sz w:val="24"/>
                <w:szCs w:val="24"/>
                <w:lang w:val="sr-Cyrl-RS"/>
              </w:rPr>
              <w:t>Гумена транспортна трака</w:t>
            </w:r>
          </w:p>
          <w:p w:rsidR="00A43A9F" w:rsidRPr="00A43A9F" w:rsidRDefault="00A43A9F" w:rsidP="00A43A9F">
            <w:pPr>
              <w:spacing w:before="0"/>
              <w:jc w:val="left"/>
              <w:rPr>
                <w:rFonts w:cs="Arial"/>
                <w:sz w:val="24"/>
                <w:szCs w:val="24"/>
                <w:lang w:val="sr-Cyrl-RS"/>
              </w:rPr>
            </w:pPr>
            <w:r w:rsidRPr="00A43A9F">
              <w:rPr>
                <w:rFonts w:cs="Arial"/>
                <w:sz w:val="24"/>
                <w:szCs w:val="24"/>
                <w:lang w:val="sr-Cyrl-RS"/>
              </w:rPr>
              <w:t>1600/6 EP- 315   5/3  K</w:t>
            </w:r>
          </w:p>
          <w:p w:rsidR="00A43A9F" w:rsidRPr="00A43A9F" w:rsidRDefault="00A43A9F" w:rsidP="00A43A9F">
            <w:pPr>
              <w:spacing w:before="0"/>
              <w:jc w:val="left"/>
              <w:rPr>
                <w:rFonts w:cs="Arial"/>
                <w:sz w:val="24"/>
                <w:szCs w:val="24"/>
                <w:lang w:val="sr-Cyrl-RS"/>
              </w:rPr>
            </w:pPr>
            <w:r w:rsidRPr="00A43A9F">
              <w:rPr>
                <w:rFonts w:cs="Arial"/>
                <w:sz w:val="24"/>
                <w:szCs w:val="24"/>
                <w:lang w:val="sr-Cyrl-RS"/>
              </w:rPr>
              <w:t>DIN 22102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3A9F" w:rsidRPr="00A43A9F" w:rsidRDefault="00A43A9F" w:rsidP="00A43A9F">
            <w:pPr>
              <w:spacing w:before="0"/>
              <w:ind w:right="-1149"/>
              <w:jc w:val="left"/>
              <w:rPr>
                <w:rFonts w:cs="Arial"/>
                <w:sz w:val="24"/>
                <w:szCs w:val="24"/>
              </w:rPr>
            </w:pPr>
            <w:r w:rsidRPr="00A43A9F">
              <w:rPr>
                <w:rFonts w:cs="Arial"/>
                <w:sz w:val="24"/>
                <w:szCs w:val="24"/>
              </w:rPr>
              <w:t>m</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43A9F" w:rsidRPr="00A43A9F" w:rsidRDefault="00A43A9F" w:rsidP="00A43A9F">
            <w:pPr>
              <w:spacing w:before="0"/>
              <w:ind w:left="-108" w:right="-108"/>
              <w:jc w:val="center"/>
              <w:rPr>
                <w:rFonts w:cs="Arial"/>
                <w:sz w:val="24"/>
                <w:szCs w:val="24"/>
                <w:lang w:val="sr-Cyrl-CS"/>
              </w:rPr>
            </w:pPr>
            <w:r w:rsidRPr="00A43A9F">
              <w:rPr>
                <w:rFonts w:cs="Arial"/>
                <w:sz w:val="24"/>
                <w:szCs w:val="24"/>
                <w:lang w:val="sr-Cyrl-CS"/>
              </w:rPr>
              <w:t>200</w:t>
            </w:r>
          </w:p>
        </w:tc>
      </w:tr>
      <w:tr w:rsidR="00A43A9F" w:rsidRPr="00A43A9F" w:rsidTr="00A43A9F">
        <w:trPr>
          <w:trHeight w:val="1131"/>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A43A9F" w:rsidRPr="00A43A9F" w:rsidRDefault="00A43A9F" w:rsidP="00A43A9F">
            <w:pPr>
              <w:spacing w:before="0"/>
              <w:ind w:right="-1149"/>
              <w:jc w:val="left"/>
              <w:rPr>
                <w:rFonts w:cs="Arial"/>
                <w:b/>
                <w:sz w:val="24"/>
                <w:szCs w:val="24"/>
                <w:lang w:val="sr-Cyrl-RS"/>
              </w:rPr>
            </w:pPr>
            <w:r w:rsidRPr="00A43A9F">
              <w:rPr>
                <w:rFonts w:cs="Arial"/>
                <w:b/>
                <w:sz w:val="24"/>
                <w:szCs w:val="24"/>
                <w:lang w:val="sr-Cyrl-RS"/>
              </w:rPr>
              <w:t>3.</w:t>
            </w:r>
          </w:p>
        </w:tc>
        <w:tc>
          <w:tcPr>
            <w:tcW w:w="3746" w:type="dxa"/>
            <w:tcBorders>
              <w:top w:val="single" w:sz="4" w:space="0" w:color="auto"/>
              <w:left w:val="single" w:sz="4" w:space="0" w:color="auto"/>
              <w:bottom w:val="single" w:sz="4" w:space="0" w:color="auto"/>
              <w:right w:val="single" w:sz="4" w:space="0" w:color="auto"/>
            </w:tcBorders>
            <w:shd w:val="clear" w:color="auto" w:fill="auto"/>
          </w:tcPr>
          <w:p w:rsidR="00A43A9F" w:rsidRPr="00A43A9F" w:rsidRDefault="00A43A9F" w:rsidP="00A43A9F">
            <w:pPr>
              <w:spacing w:before="0"/>
              <w:jc w:val="left"/>
              <w:rPr>
                <w:rFonts w:cs="Arial"/>
                <w:sz w:val="24"/>
                <w:szCs w:val="24"/>
                <w:lang w:val="sr-Cyrl-RS"/>
              </w:rPr>
            </w:pPr>
            <w:r w:rsidRPr="00A43A9F">
              <w:rPr>
                <w:rFonts w:cs="Arial"/>
                <w:sz w:val="24"/>
                <w:szCs w:val="24"/>
                <w:lang w:val="sr-Cyrl-RS"/>
              </w:rPr>
              <w:t>Гумена транспортна трака</w:t>
            </w:r>
          </w:p>
          <w:p w:rsidR="00A43A9F" w:rsidRPr="00A43A9F" w:rsidRDefault="00A43A9F" w:rsidP="00A43A9F">
            <w:pPr>
              <w:spacing w:before="0"/>
              <w:jc w:val="left"/>
              <w:rPr>
                <w:rFonts w:cs="Arial"/>
                <w:sz w:val="24"/>
                <w:szCs w:val="24"/>
                <w:lang w:val="sr-Cyrl-RS"/>
              </w:rPr>
            </w:pPr>
            <w:r w:rsidRPr="00A43A9F">
              <w:rPr>
                <w:rFonts w:cs="Arial"/>
                <w:sz w:val="24"/>
                <w:szCs w:val="24"/>
                <w:lang w:val="sr-Cyrl-RS"/>
              </w:rPr>
              <w:t>1000/4 EP- 315   4/2   K</w:t>
            </w:r>
          </w:p>
          <w:p w:rsidR="00A43A9F" w:rsidRPr="00A43A9F" w:rsidRDefault="00A43A9F" w:rsidP="00A43A9F">
            <w:pPr>
              <w:spacing w:before="0"/>
              <w:jc w:val="left"/>
              <w:rPr>
                <w:rFonts w:cs="Arial"/>
                <w:sz w:val="24"/>
                <w:szCs w:val="24"/>
                <w:lang w:val="sr-Cyrl-RS"/>
              </w:rPr>
            </w:pPr>
            <w:r w:rsidRPr="00A43A9F">
              <w:rPr>
                <w:rFonts w:cs="Arial"/>
                <w:sz w:val="24"/>
                <w:szCs w:val="24"/>
                <w:lang w:val="sr-Cyrl-RS"/>
              </w:rPr>
              <w:t>DIN 22102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3A9F" w:rsidRPr="00A43A9F" w:rsidRDefault="00A43A9F" w:rsidP="00A43A9F">
            <w:pPr>
              <w:spacing w:before="0"/>
              <w:ind w:right="-1149"/>
              <w:jc w:val="left"/>
              <w:rPr>
                <w:rFonts w:cs="Arial"/>
                <w:sz w:val="24"/>
                <w:szCs w:val="24"/>
              </w:rPr>
            </w:pPr>
            <w:r w:rsidRPr="00A43A9F">
              <w:rPr>
                <w:rFonts w:cs="Arial"/>
                <w:sz w:val="24"/>
                <w:szCs w:val="24"/>
              </w:rPr>
              <w:t>m</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43A9F" w:rsidRPr="00A43A9F" w:rsidRDefault="00A43A9F" w:rsidP="00A43A9F">
            <w:pPr>
              <w:spacing w:before="0"/>
              <w:ind w:left="-108" w:right="-108"/>
              <w:jc w:val="center"/>
              <w:rPr>
                <w:rFonts w:cs="Arial"/>
                <w:sz w:val="24"/>
                <w:szCs w:val="24"/>
                <w:lang w:val="sr-Cyrl-CS"/>
              </w:rPr>
            </w:pPr>
            <w:r w:rsidRPr="00A43A9F">
              <w:rPr>
                <w:rFonts w:cs="Arial"/>
                <w:sz w:val="24"/>
                <w:szCs w:val="24"/>
                <w:lang w:val="sr-Cyrl-CS"/>
              </w:rPr>
              <w:t>350</w:t>
            </w:r>
          </w:p>
        </w:tc>
      </w:tr>
      <w:tr w:rsidR="00A43A9F" w:rsidRPr="00A43A9F" w:rsidTr="00A43A9F">
        <w:trPr>
          <w:trHeight w:val="1119"/>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A43A9F" w:rsidRPr="00A43A9F" w:rsidRDefault="00A43A9F" w:rsidP="00A43A9F">
            <w:pPr>
              <w:spacing w:before="0"/>
              <w:ind w:right="-1149"/>
              <w:jc w:val="left"/>
              <w:rPr>
                <w:rFonts w:cs="Arial"/>
                <w:b/>
                <w:sz w:val="24"/>
                <w:szCs w:val="24"/>
                <w:lang w:val="sr-Cyrl-RS"/>
              </w:rPr>
            </w:pPr>
            <w:r w:rsidRPr="00A43A9F">
              <w:rPr>
                <w:rFonts w:cs="Arial"/>
                <w:b/>
                <w:sz w:val="24"/>
                <w:szCs w:val="24"/>
                <w:lang w:val="sr-Cyrl-RS"/>
              </w:rPr>
              <w:t>4.</w:t>
            </w:r>
          </w:p>
        </w:tc>
        <w:tc>
          <w:tcPr>
            <w:tcW w:w="3746" w:type="dxa"/>
            <w:tcBorders>
              <w:top w:val="single" w:sz="4" w:space="0" w:color="auto"/>
              <w:left w:val="single" w:sz="4" w:space="0" w:color="auto"/>
              <w:bottom w:val="single" w:sz="4" w:space="0" w:color="auto"/>
              <w:right w:val="single" w:sz="4" w:space="0" w:color="auto"/>
            </w:tcBorders>
            <w:shd w:val="clear" w:color="auto" w:fill="auto"/>
          </w:tcPr>
          <w:p w:rsidR="00A43A9F" w:rsidRPr="00A43A9F" w:rsidRDefault="00A43A9F" w:rsidP="00A43A9F">
            <w:pPr>
              <w:spacing w:before="0"/>
              <w:jc w:val="left"/>
              <w:rPr>
                <w:rFonts w:cs="Arial"/>
                <w:sz w:val="24"/>
                <w:szCs w:val="24"/>
                <w:lang w:val="sr-Cyrl-RS"/>
              </w:rPr>
            </w:pPr>
            <w:r w:rsidRPr="00A43A9F">
              <w:rPr>
                <w:rFonts w:cs="Arial"/>
                <w:sz w:val="24"/>
                <w:szCs w:val="24"/>
                <w:lang w:val="sr-Cyrl-RS"/>
              </w:rPr>
              <w:t>Гумена транспортна трака</w:t>
            </w:r>
          </w:p>
          <w:p w:rsidR="00A43A9F" w:rsidRPr="00A43A9F" w:rsidRDefault="00A43A9F" w:rsidP="00A43A9F">
            <w:pPr>
              <w:spacing w:before="0"/>
              <w:jc w:val="left"/>
              <w:rPr>
                <w:rFonts w:cs="Arial"/>
                <w:sz w:val="24"/>
                <w:szCs w:val="24"/>
                <w:lang w:val="sr-Cyrl-RS"/>
              </w:rPr>
            </w:pPr>
            <w:r w:rsidRPr="00A43A9F">
              <w:rPr>
                <w:rFonts w:cs="Arial"/>
                <w:sz w:val="24"/>
                <w:szCs w:val="24"/>
                <w:lang w:val="sr-Cyrl-RS"/>
              </w:rPr>
              <w:t>650/3 EP- 315   4/2     К</w:t>
            </w:r>
          </w:p>
          <w:p w:rsidR="00A43A9F" w:rsidRPr="00A43A9F" w:rsidRDefault="00A43A9F" w:rsidP="00A43A9F">
            <w:pPr>
              <w:spacing w:before="0"/>
              <w:jc w:val="left"/>
              <w:rPr>
                <w:rFonts w:cs="Arial"/>
                <w:sz w:val="24"/>
                <w:szCs w:val="24"/>
                <w:lang w:val="sr-Cyrl-RS"/>
              </w:rPr>
            </w:pPr>
            <w:r w:rsidRPr="00A43A9F">
              <w:rPr>
                <w:rFonts w:cs="Arial"/>
                <w:sz w:val="24"/>
                <w:szCs w:val="24"/>
                <w:lang w:val="sr-Cyrl-RS"/>
              </w:rPr>
              <w:t>DIN 22102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3A9F" w:rsidRPr="00A43A9F" w:rsidRDefault="00A43A9F" w:rsidP="00A43A9F">
            <w:pPr>
              <w:spacing w:before="0"/>
              <w:ind w:right="-1149"/>
              <w:jc w:val="left"/>
              <w:rPr>
                <w:rFonts w:cs="Arial"/>
                <w:sz w:val="24"/>
                <w:szCs w:val="24"/>
              </w:rPr>
            </w:pPr>
            <w:r w:rsidRPr="00A43A9F">
              <w:rPr>
                <w:rFonts w:cs="Arial"/>
                <w:sz w:val="24"/>
                <w:szCs w:val="24"/>
              </w:rPr>
              <w:t>m</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43A9F" w:rsidRPr="00A43A9F" w:rsidRDefault="00A43A9F" w:rsidP="00A43A9F">
            <w:pPr>
              <w:spacing w:before="0"/>
              <w:ind w:left="-108" w:right="-108"/>
              <w:jc w:val="center"/>
              <w:rPr>
                <w:rFonts w:cs="Arial"/>
                <w:sz w:val="24"/>
                <w:szCs w:val="24"/>
              </w:rPr>
            </w:pPr>
            <w:r w:rsidRPr="00A43A9F">
              <w:rPr>
                <w:rFonts w:cs="Arial"/>
                <w:sz w:val="24"/>
                <w:szCs w:val="24"/>
              </w:rPr>
              <w:t>400</w:t>
            </w:r>
          </w:p>
        </w:tc>
      </w:tr>
    </w:tbl>
    <w:p w:rsidR="00A43A9F" w:rsidRDefault="00A43A9F"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F2147D" w:rsidRPr="00A43A9F"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B369C" w:rsidRDefault="0032186E" w:rsidP="0032186E">
      <w:pPr>
        <w:pStyle w:val="Heading10"/>
        <w:ind w:left="0" w:firstLine="0"/>
        <w:jc w:val="both"/>
        <w:rPr>
          <w:rFonts w:cs="Arial"/>
          <w:lang w:val="sr-Cyrl-RS"/>
        </w:rPr>
      </w:pPr>
      <w:r w:rsidRPr="0095150E">
        <w:rPr>
          <w:rFonts w:cs="Arial"/>
        </w:rPr>
        <w:t>3.2 Квалитет и т</w:t>
      </w:r>
      <w:r w:rsidR="00DB369C" w:rsidRPr="0095150E">
        <w:rPr>
          <w:rFonts w:cs="Arial"/>
        </w:rPr>
        <w:t>ехничке карактеристике (спецификације)</w:t>
      </w:r>
    </w:p>
    <w:p w:rsidR="00EF60D2" w:rsidRPr="00EF60D2" w:rsidRDefault="00EF60D2" w:rsidP="00EF60D2">
      <w:pPr>
        <w:spacing w:before="0"/>
        <w:jc w:val="left"/>
        <w:rPr>
          <w:rFonts w:cs="Arial"/>
          <w:b/>
          <w:bCs/>
          <w:sz w:val="24"/>
          <w:szCs w:val="24"/>
          <w:lang w:val="sr-Cyrl-RS"/>
        </w:rPr>
      </w:pPr>
      <w:r>
        <w:rPr>
          <w:rFonts w:cs="Arial"/>
          <w:b/>
          <w:bCs/>
          <w:sz w:val="24"/>
          <w:szCs w:val="24"/>
          <w:lang w:val="sr-Cyrl-RS"/>
        </w:rPr>
        <w:t>-</w:t>
      </w:r>
      <w:r w:rsidRPr="00EF60D2">
        <w:rPr>
          <w:rFonts w:cs="Arial"/>
          <w:b/>
          <w:bCs/>
          <w:sz w:val="24"/>
          <w:szCs w:val="24"/>
          <w:lang w:val="sr-Cyrl-RS"/>
        </w:rPr>
        <w:t xml:space="preserve"> </w:t>
      </w:r>
      <w:r w:rsidRPr="00EF60D2">
        <w:rPr>
          <w:rFonts w:cs="Arial"/>
          <w:b/>
          <w:sz w:val="24"/>
          <w:szCs w:val="24"/>
          <w:lang w:val="sr-Cyrl-RS"/>
        </w:rPr>
        <w:t>Гумена транспортна трака 1600/4 EP- 250   4/2  K</w:t>
      </w:r>
      <w:r w:rsidRPr="00EF60D2">
        <w:rPr>
          <w:rFonts w:cs="Arial"/>
          <w:sz w:val="24"/>
          <w:szCs w:val="24"/>
          <w:lang w:val="sr-Cyrl-RS"/>
        </w:rPr>
        <w:t xml:space="preserve">  </w:t>
      </w:r>
      <w:r w:rsidRPr="00EF60D2">
        <w:rPr>
          <w:rFonts w:cs="Arial"/>
          <w:b/>
          <w:bCs/>
          <w:sz w:val="24"/>
          <w:szCs w:val="24"/>
          <w:lang w:val="sr-Cyrl-RS"/>
        </w:rPr>
        <w:t xml:space="preserve"> (поз. 1)</w:t>
      </w:r>
    </w:p>
    <w:p w:rsidR="00EF60D2" w:rsidRPr="00EF60D2" w:rsidRDefault="00EF60D2" w:rsidP="00EF60D2">
      <w:pPr>
        <w:spacing w:before="0"/>
        <w:jc w:val="left"/>
        <w:rPr>
          <w:rFonts w:cs="Arial"/>
          <w:bCs/>
          <w:sz w:val="24"/>
          <w:szCs w:val="24"/>
          <w:lang w:val="sr-Cyrl-RS"/>
        </w:rPr>
      </w:pPr>
      <w:r w:rsidRPr="00EF60D2">
        <w:rPr>
          <w:rFonts w:cs="Arial"/>
          <w:bCs/>
          <w:sz w:val="24"/>
          <w:szCs w:val="24"/>
          <w:lang w:val="sr-Cyrl-RS"/>
        </w:rPr>
        <w:t xml:space="preserve">Трака мора бити израђена према стандарду </w:t>
      </w:r>
      <w:r w:rsidRPr="00EF60D2">
        <w:rPr>
          <w:rFonts w:cs="Arial"/>
          <w:bCs/>
          <w:sz w:val="24"/>
          <w:szCs w:val="24"/>
        </w:rPr>
        <w:t xml:space="preserve">DIN22102, </w:t>
      </w:r>
      <w:r w:rsidRPr="00EF60D2">
        <w:rPr>
          <w:rFonts w:cs="Arial"/>
          <w:bCs/>
          <w:sz w:val="24"/>
          <w:szCs w:val="24"/>
          <w:lang w:val="sr-Cyrl-RS"/>
        </w:rPr>
        <w:t xml:space="preserve">година производње траке мора бити </w:t>
      </w:r>
      <w:r w:rsidR="007A4F5F">
        <w:rPr>
          <w:rFonts w:cs="Arial"/>
          <w:bCs/>
          <w:sz w:val="24"/>
          <w:szCs w:val="24"/>
          <w:lang w:val="sr-Cyrl-RS"/>
        </w:rPr>
        <w:t xml:space="preserve">најраније </w:t>
      </w:r>
      <w:r w:rsidRPr="00EF60D2">
        <w:rPr>
          <w:rFonts w:cs="Arial"/>
          <w:bCs/>
          <w:sz w:val="24"/>
          <w:szCs w:val="24"/>
          <w:lang w:val="sr-Cyrl-RS"/>
        </w:rPr>
        <w:t>2016.</w:t>
      </w:r>
      <w:r w:rsidRPr="00EF60D2">
        <w:rPr>
          <w:rFonts w:cs="Arial"/>
          <w:bCs/>
          <w:sz w:val="24"/>
          <w:szCs w:val="24"/>
        </w:rPr>
        <w:t xml:space="preserve"> </w:t>
      </w:r>
      <w:r w:rsidRPr="00EF60D2">
        <w:rPr>
          <w:rFonts w:cs="Arial"/>
          <w:bCs/>
          <w:sz w:val="24"/>
          <w:szCs w:val="24"/>
          <w:lang w:val="sr-Cyrl-RS"/>
        </w:rPr>
        <w:t>Трака мора бити типа К (отпорна на ватру)</w:t>
      </w:r>
    </w:p>
    <w:p w:rsidR="00EF60D2" w:rsidRPr="00EF60D2" w:rsidRDefault="00EF60D2" w:rsidP="00EF60D2">
      <w:pPr>
        <w:spacing w:before="0"/>
        <w:jc w:val="left"/>
        <w:rPr>
          <w:rFonts w:cs="Arial"/>
          <w:bCs/>
          <w:sz w:val="24"/>
          <w:szCs w:val="24"/>
          <w:lang w:val="sr-Cyrl-RS"/>
        </w:rPr>
      </w:pPr>
      <w:r w:rsidRPr="00EF60D2">
        <w:rPr>
          <w:rFonts w:cs="Arial"/>
          <w:bCs/>
          <w:sz w:val="24"/>
          <w:szCs w:val="24"/>
          <w:lang w:val="sr-Cyrl-RS"/>
        </w:rPr>
        <w:t>- Ширина траке 1600</w:t>
      </w:r>
      <w:r w:rsidRPr="00EF60D2">
        <w:rPr>
          <w:rFonts w:cs="Arial"/>
          <w:bCs/>
          <w:sz w:val="24"/>
          <w:szCs w:val="24"/>
        </w:rPr>
        <w:t xml:space="preserve"> mm</w:t>
      </w:r>
    </w:p>
    <w:p w:rsidR="00EF60D2" w:rsidRPr="00EF60D2" w:rsidRDefault="00EF60D2" w:rsidP="00EF60D2">
      <w:pPr>
        <w:spacing w:before="0"/>
        <w:jc w:val="left"/>
        <w:rPr>
          <w:rFonts w:cs="Arial"/>
          <w:bCs/>
          <w:sz w:val="24"/>
          <w:szCs w:val="24"/>
          <w:lang w:val="sr-Cyrl-RS"/>
        </w:rPr>
      </w:pPr>
      <w:r w:rsidRPr="00EF60D2">
        <w:rPr>
          <w:rFonts w:cs="Arial"/>
          <w:bCs/>
          <w:sz w:val="24"/>
          <w:szCs w:val="24"/>
          <w:lang w:val="sr-Cyrl-RS"/>
        </w:rPr>
        <w:t>- Тип платна Е</w:t>
      </w:r>
      <w:r w:rsidRPr="00EF60D2">
        <w:rPr>
          <w:rFonts w:cs="Arial"/>
          <w:bCs/>
          <w:sz w:val="24"/>
          <w:szCs w:val="24"/>
        </w:rPr>
        <w:t>P 250</w:t>
      </w:r>
    </w:p>
    <w:p w:rsidR="00EF60D2" w:rsidRPr="00EF60D2" w:rsidRDefault="00EF60D2" w:rsidP="00EF60D2">
      <w:pPr>
        <w:spacing w:before="0"/>
        <w:jc w:val="left"/>
        <w:rPr>
          <w:rFonts w:cs="Arial"/>
          <w:bCs/>
          <w:sz w:val="24"/>
          <w:szCs w:val="24"/>
          <w:lang w:val="sr-Cyrl-RS"/>
        </w:rPr>
      </w:pPr>
      <w:r w:rsidRPr="00EF60D2">
        <w:rPr>
          <w:rFonts w:cs="Arial"/>
          <w:bCs/>
          <w:sz w:val="24"/>
          <w:szCs w:val="24"/>
          <w:lang w:val="sr-Cyrl-RS"/>
        </w:rPr>
        <w:t>- Број платана 4</w:t>
      </w:r>
    </w:p>
    <w:p w:rsidR="00EF60D2" w:rsidRPr="00EF60D2" w:rsidRDefault="00EF60D2" w:rsidP="00EF60D2">
      <w:pPr>
        <w:spacing w:before="0"/>
        <w:jc w:val="left"/>
        <w:rPr>
          <w:rFonts w:cs="Arial"/>
          <w:bCs/>
          <w:sz w:val="24"/>
          <w:szCs w:val="24"/>
        </w:rPr>
      </w:pPr>
      <w:r w:rsidRPr="00EF60D2">
        <w:rPr>
          <w:rFonts w:cs="Arial"/>
          <w:bCs/>
          <w:sz w:val="24"/>
          <w:szCs w:val="24"/>
        </w:rPr>
        <w:t xml:space="preserve">- </w:t>
      </w:r>
      <w:r w:rsidRPr="00EF60D2">
        <w:rPr>
          <w:rFonts w:cs="Arial"/>
          <w:bCs/>
          <w:sz w:val="24"/>
          <w:szCs w:val="24"/>
          <w:lang w:val="sr-Cyrl-RS"/>
        </w:rPr>
        <w:t>Минимална прекидна сила 1000</w:t>
      </w:r>
      <w:r w:rsidRPr="00EF60D2">
        <w:rPr>
          <w:rFonts w:cs="Arial"/>
          <w:bCs/>
          <w:sz w:val="24"/>
          <w:szCs w:val="24"/>
        </w:rPr>
        <w:t xml:space="preserve"> N/mm</w:t>
      </w:r>
    </w:p>
    <w:p w:rsidR="00EF60D2" w:rsidRPr="00EF60D2" w:rsidRDefault="00EF60D2" w:rsidP="00EF60D2">
      <w:pPr>
        <w:spacing w:before="0"/>
        <w:jc w:val="left"/>
        <w:rPr>
          <w:rFonts w:cs="Arial"/>
          <w:bCs/>
          <w:sz w:val="24"/>
          <w:szCs w:val="24"/>
          <w:lang w:val="sr-Cyrl-RS"/>
        </w:rPr>
      </w:pPr>
      <w:r w:rsidRPr="00EF60D2">
        <w:rPr>
          <w:rFonts w:cs="Arial"/>
          <w:bCs/>
          <w:sz w:val="24"/>
          <w:szCs w:val="24"/>
        </w:rPr>
        <w:t xml:space="preserve">- </w:t>
      </w:r>
      <w:r w:rsidRPr="00EF60D2">
        <w:rPr>
          <w:rFonts w:cs="Arial"/>
          <w:bCs/>
          <w:sz w:val="24"/>
          <w:szCs w:val="24"/>
          <w:lang w:val="sr-Cyrl-RS"/>
        </w:rPr>
        <w:t>Дебљина носеће стране 4</w:t>
      </w:r>
      <w:r w:rsidRPr="00EF60D2">
        <w:rPr>
          <w:rFonts w:cs="Arial"/>
          <w:bCs/>
          <w:sz w:val="24"/>
          <w:szCs w:val="24"/>
        </w:rPr>
        <w:t xml:space="preserve"> mm</w:t>
      </w:r>
    </w:p>
    <w:p w:rsidR="00EF60D2" w:rsidRPr="00EF60D2" w:rsidRDefault="00EF60D2" w:rsidP="00EF60D2">
      <w:pPr>
        <w:spacing w:before="0"/>
        <w:jc w:val="left"/>
        <w:rPr>
          <w:rFonts w:cs="Arial"/>
          <w:bCs/>
          <w:sz w:val="24"/>
          <w:szCs w:val="24"/>
          <w:lang w:val="sr-Cyrl-RS"/>
        </w:rPr>
      </w:pPr>
      <w:r w:rsidRPr="00EF60D2">
        <w:rPr>
          <w:rFonts w:cs="Arial"/>
          <w:bCs/>
          <w:sz w:val="24"/>
          <w:szCs w:val="24"/>
          <w:lang w:val="sr-Cyrl-RS"/>
        </w:rPr>
        <w:t>- Дебљина доње стране 2</w:t>
      </w:r>
      <w:r w:rsidRPr="00EF60D2">
        <w:rPr>
          <w:rFonts w:cs="Arial"/>
          <w:bCs/>
          <w:sz w:val="24"/>
          <w:szCs w:val="24"/>
        </w:rPr>
        <w:t xml:space="preserve"> mm</w:t>
      </w:r>
    </w:p>
    <w:p w:rsidR="00EF60D2" w:rsidRPr="00EF60D2" w:rsidRDefault="00EF60D2" w:rsidP="00EF60D2">
      <w:pPr>
        <w:spacing w:before="0"/>
        <w:jc w:val="left"/>
        <w:rPr>
          <w:rFonts w:cs="Arial"/>
          <w:bCs/>
          <w:sz w:val="24"/>
          <w:szCs w:val="24"/>
        </w:rPr>
      </w:pPr>
      <w:r w:rsidRPr="00EF60D2">
        <w:rPr>
          <w:rFonts w:cs="Arial"/>
          <w:bCs/>
          <w:sz w:val="24"/>
          <w:szCs w:val="24"/>
          <w:lang w:val="sr-Cyrl-RS"/>
        </w:rPr>
        <w:t>- Ширина бочних ивица 15</w:t>
      </w:r>
      <w:r w:rsidRPr="00EF60D2">
        <w:rPr>
          <w:rFonts w:cs="Arial"/>
          <w:bCs/>
          <w:sz w:val="24"/>
          <w:szCs w:val="24"/>
        </w:rPr>
        <w:t>mm</w:t>
      </w:r>
    </w:p>
    <w:p w:rsidR="00EF60D2" w:rsidRPr="00EF60D2" w:rsidRDefault="00EF60D2" w:rsidP="00EF60D2">
      <w:pPr>
        <w:spacing w:before="0"/>
        <w:jc w:val="left"/>
        <w:rPr>
          <w:rFonts w:cs="Arial"/>
          <w:sz w:val="24"/>
          <w:szCs w:val="24"/>
          <w:lang w:val="sr-Cyrl-RS"/>
        </w:rPr>
      </w:pPr>
      <w:r>
        <w:rPr>
          <w:rFonts w:cs="Arial"/>
          <w:bCs/>
          <w:sz w:val="24"/>
          <w:szCs w:val="24"/>
          <w:lang w:val="sr-Cyrl-RS"/>
        </w:rPr>
        <w:t>-</w:t>
      </w:r>
      <w:r w:rsidRPr="00EF60D2">
        <w:rPr>
          <w:rFonts w:cs="Arial"/>
          <w:bCs/>
          <w:sz w:val="24"/>
          <w:szCs w:val="24"/>
          <w:lang w:val="sr-Cyrl-RS"/>
        </w:rPr>
        <w:t>Трака се испоручује намотана на два котура, један котур укупне дужине 200</w:t>
      </w:r>
      <w:r w:rsidRPr="00EF60D2">
        <w:rPr>
          <w:rFonts w:cs="Arial"/>
          <w:bCs/>
          <w:sz w:val="24"/>
          <w:szCs w:val="24"/>
        </w:rPr>
        <w:t>m</w:t>
      </w:r>
      <w:r w:rsidRPr="00EF60D2">
        <w:rPr>
          <w:rFonts w:cs="Arial"/>
          <w:bCs/>
          <w:sz w:val="24"/>
          <w:szCs w:val="24"/>
          <w:lang w:val="sr-Cyrl-RS"/>
        </w:rPr>
        <w:t xml:space="preserve"> и други котур укупне дужине 155</w:t>
      </w:r>
      <w:r w:rsidRPr="00EF60D2">
        <w:rPr>
          <w:rFonts w:cs="Arial"/>
          <w:bCs/>
          <w:sz w:val="24"/>
          <w:szCs w:val="24"/>
        </w:rPr>
        <w:t>m</w:t>
      </w:r>
    </w:p>
    <w:p w:rsidR="00EF60D2" w:rsidRPr="009546CE" w:rsidRDefault="00EF60D2" w:rsidP="00EF60D2">
      <w:pPr>
        <w:spacing w:before="0"/>
        <w:jc w:val="left"/>
        <w:rPr>
          <w:rFonts w:cs="Arial"/>
          <w:lang w:val="sr-Cyrl-RS"/>
        </w:rPr>
      </w:pPr>
    </w:p>
    <w:p w:rsidR="00EF60D2" w:rsidRPr="009546CE" w:rsidRDefault="00EF60D2" w:rsidP="00EF60D2">
      <w:pPr>
        <w:spacing w:before="0"/>
        <w:jc w:val="left"/>
        <w:rPr>
          <w:rFonts w:cs="Arial"/>
          <w:b/>
          <w:lang w:val="sr-Cyrl-RS"/>
        </w:rPr>
      </w:pPr>
      <w:r w:rsidRPr="009546CE">
        <w:rPr>
          <w:rFonts w:cs="Arial"/>
          <w:lang w:val="sr-Cyrl-RS"/>
        </w:rPr>
        <w:t>-</w:t>
      </w:r>
      <w:r w:rsidRPr="009546CE">
        <w:rPr>
          <w:rFonts w:cs="Arial"/>
          <w:b/>
          <w:bCs/>
          <w:lang w:val="sr-Cyrl-RS"/>
        </w:rPr>
        <w:t xml:space="preserve"> </w:t>
      </w:r>
      <w:r w:rsidRPr="009546CE">
        <w:rPr>
          <w:rFonts w:cs="Arial"/>
          <w:b/>
          <w:lang w:val="sr-Cyrl-RS"/>
        </w:rPr>
        <w:t xml:space="preserve">Гумена транспортна трака 1600/6 EP- 315   5/3  K  </w:t>
      </w:r>
      <w:r w:rsidRPr="009546CE">
        <w:rPr>
          <w:rFonts w:cs="Arial"/>
          <w:b/>
          <w:bCs/>
          <w:lang w:val="sr-Cyrl-RS"/>
        </w:rPr>
        <w:t>(поз. 2)</w:t>
      </w:r>
    </w:p>
    <w:p w:rsidR="00EF60D2" w:rsidRPr="009546CE" w:rsidRDefault="00EF60D2" w:rsidP="00EF60D2">
      <w:pPr>
        <w:spacing w:before="0"/>
        <w:jc w:val="left"/>
        <w:rPr>
          <w:rFonts w:cs="Arial"/>
          <w:bCs/>
          <w:lang w:val="sr-Cyrl-RS"/>
        </w:rPr>
      </w:pPr>
      <w:r w:rsidRPr="009546CE">
        <w:rPr>
          <w:rFonts w:cs="Arial"/>
          <w:bCs/>
          <w:lang w:val="sr-Cyrl-RS"/>
        </w:rPr>
        <w:t xml:space="preserve">Трака мора бити израђена према стандарду </w:t>
      </w:r>
      <w:r w:rsidRPr="009546CE">
        <w:rPr>
          <w:rFonts w:cs="Arial"/>
          <w:bCs/>
        </w:rPr>
        <w:t xml:space="preserve">DIN22102, </w:t>
      </w:r>
      <w:r w:rsidRPr="009546CE">
        <w:rPr>
          <w:rFonts w:cs="Arial"/>
          <w:bCs/>
          <w:lang w:val="sr-Cyrl-RS"/>
        </w:rPr>
        <w:t xml:space="preserve">година производње траке мора бити </w:t>
      </w:r>
      <w:r w:rsidR="00554D8F" w:rsidRPr="00554D8F">
        <w:rPr>
          <w:rFonts w:cs="Arial"/>
          <w:bCs/>
          <w:lang w:val="sr-Cyrl-RS"/>
        </w:rPr>
        <w:t>најраније 2016</w:t>
      </w:r>
      <w:r w:rsidRPr="009546CE">
        <w:rPr>
          <w:rFonts w:cs="Arial"/>
          <w:bCs/>
          <w:lang w:val="sr-Cyrl-RS"/>
        </w:rPr>
        <w:t>.</w:t>
      </w:r>
      <w:r w:rsidRPr="009546CE">
        <w:rPr>
          <w:rFonts w:cs="Arial"/>
          <w:bCs/>
        </w:rPr>
        <w:t xml:space="preserve"> </w:t>
      </w:r>
      <w:r w:rsidRPr="009546CE">
        <w:rPr>
          <w:rFonts w:cs="Arial"/>
          <w:bCs/>
          <w:lang w:val="sr-Cyrl-RS"/>
        </w:rPr>
        <w:t>Трака мора бити типа К (отпорна на ватру)</w:t>
      </w:r>
    </w:p>
    <w:p w:rsidR="00EF60D2" w:rsidRPr="009546CE" w:rsidRDefault="00EF60D2" w:rsidP="00EF60D2">
      <w:pPr>
        <w:spacing w:before="0"/>
        <w:jc w:val="left"/>
        <w:rPr>
          <w:rFonts w:cs="Arial"/>
          <w:bCs/>
          <w:lang w:val="sr-Cyrl-RS"/>
        </w:rPr>
      </w:pPr>
      <w:r w:rsidRPr="009546CE">
        <w:rPr>
          <w:rFonts w:cs="Arial"/>
          <w:bCs/>
          <w:lang w:val="sr-Cyrl-RS"/>
        </w:rPr>
        <w:t>- Ширина траке 1600</w:t>
      </w:r>
      <w:r w:rsidRPr="009546CE">
        <w:rPr>
          <w:rFonts w:cs="Arial"/>
          <w:bCs/>
        </w:rPr>
        <w:t xml:space="preserve"> mm</w:t>
      </w:r>
    </w:p>
    <w:p w:rsidR="00EF60D2" w:rsidRPr="009546CE" w:rsidRDefault="00EF60D2" w:rsidP="00EF60D2">
      <w:pPr>
        <w:spacing w:before="0"/>
        <w:jc w:val="left"/>
        <w:rPr>
          <w:rFonts w:cs="Arial"/>
          <w:bCs/>
          <w:lang w:val="sr-Cyrl-RS"/>
        </w:rPr>
      </w:pPr>
      <w:r w:rsidRPr="009546CE">
        <w:rPr>
          <w:rFonts w:cs="Arial"/>
          <w:bCs/>
          <w:lang w:val="sr-Cyrl-RS"/>
        </w:rPr>
        <w:t>- Тип платна Е</w:t>
      </w:r>
      <w:r w:rsidRPr="009546CE">
        <w:rPr>
          <w:rFonts w:cs="Arial"/>
          <w:bCs/>
        </w:rPr>
        <w:t xml:space="preserve">P </w:t>
      </w:r>
      <w:r w:rsidRPr="009546CE">
        <w:rPr>
          <w:rFonts w:cs="Arial"/>
          <w:bCs/>
          <w:lang w:val="sr-Cyrl-RS"/>
        </w:rPr>
        <w:t>315</w:t>
      </w:r>
    </w:p>
    <w:p w:rsidR="00EF60D2" w:rsidRPr="009546CE" w:rsidRDefault="00EF60D2" w:rsidP="00EF60D2">
      <w:pPr>
        <w:spacing w:before="0"/>
        <w:jc w:val="left"/>
        <w:rPr>
          <w:rFonts w:cs="Arial"/>
          <w:bCs/>
          <w:lang w:val="sr-Cyrl-RS"/>
        </w:rPr>
      </w:pPr>
      <w:r w:rsidRPr="009546CE">
        <w:rPr>
          <w:rFonts w:cs="Arial"/>
          <w:bCs/>
          <w:lang w:val="sr-Cyrl-RS"/>
        </w:rPr>
        <w:t>- Број платана 6</w:t>
      </w:r>
    </w:p>
    <w:p w:rsidR="00EF60D2" w:rsidRPr="009546CE" w:rsidRDefault="00EF60D2" w:rsidP="00EF60D2">
      <w:pPr>
        <w:spacing w:before="0"/>
        <w:jc w:val="left"/>
        <w:rPr>
          <w:rFonts w:cs="Arial"/>
          <w:bCs/>
        </w:rPr>
      </w:pPr>
      <w:r w:rsidRPr="009546CE">
        <w:rPr>
          <w:rFonts w:cs="Arial"/>
          <w:bCs/>
        </w:rPr>
        <w:t xml:space="preserve">- </w:t>
      </w:r>
      <w:r w:rsidRPr="009546CE">
        <w:rPr>
          <w:rFonts w:cs="Arial"/>
          <w:bCs/>
          <w:lang w:val="sr-Cyrl-RS"/>
        </w:rPr>
        <w:t>Минимална прекидна сила 1890</w:t>
      </w:r>
      <w:r w:rsidRPr="009546CE">
        <w:rPr>
          <w:rFonts w:cs="Arial"/>
          <w:bCs/>
        </w:rPr>
        <w:t xml:space="preserve"> N/mm</w:t>
      </w:r>
    </w:p>
    <w:p w:rsidR="00EF60D2" w:rsidRPr="009546CE" w:rsidRDefault="00EF60D2" w:rsidP="00EF60D2">
      <w:pPr>
        <w:spacing w:before="0"/>
        <w:jc w:val="left"/>
        <w:rPr>
          <w:rFonts w:cs="Arial"/>
          <w:bCs/>
          <w:lang w:val="sr-Cyrl-RS"/>
        </w:rPr>
      </w:pPr>
      <w:r w:rsidRPr="009546CE">
        <w:rPr>
          <w:rFonts w:cs="Arial"/>
          <w:bCs/>
        </w:rPr>
        <w:t xml:space="preserve">- </w:t>
      </w:r>
      <w:r w:rsidRPr="009546CE">
        <w:rPr>
          <w:rFonts w:cs="Arial"/>
          <w:bCs/>
          <w:lang w:val="sr-Cyrl-RS"/>
        </w:rPr>
        <w:t>Дебљина носеће стране 5</w:t>
      </w:r>
      <w:r w:rsidRPr="009546CE">
        <w:rPr>
          <w:rFonts w:cs="Arial"/>
          <w:bCs/>
        </w:rPr>
        <w:t xml:space="preserve"> mm</w:t>
      </w:r>
    </w:p>
    <w:p w:rsidR="00EF60D2" w:rsidRPr="009546CE" w:rsidRDefault="00EF60D2" w:rsidP="00EF60D2">
      <w:pPr>
        <w:spacing w:before="0"/>
        <w:jc w:val="left"/>
        <w:rPr>
          <w:rFonts w:cs="Arial"/>
          <w:bCs/>
        </w:rPr>
      </w:pPr>
      <w:r w:rsidRPr="009546CE">
        <w:rPr>
          <w:rFonts w:cs="Arial"/>
          <w:bCs/>
          <w:lang w:val="sr-Cyrl-RS"/>
        </w:rPr>
        <w:t>- Дебљина доње стране 3</w:t>
      </w:r>
      <w:r w:rsidRPr="009546CE">
        <w:rPr>
          <w:rFonts w:cs="Arial"/>
          <w:bCs/>
        </w:rPr>
        <w:t xml:space="preserve"> mm</w:t>
      </w:r>
    </w:p>
    <w:p w:rsidR="00EF60D2" w:rsidRPr="009546CE" w:rsidRDefault="00EF60D2" w:rsidP="00EF60D2">
      <w:pPr>
        <w:spacing w:before="0"/>
        <w:jc w:val="left"/>
        <w:rPr>
          <w:rFonts w:cs="Arial"/>
          <w:bCs/>
          <w:lang w:val="sr-Cyrl-RS"/>
        </w:rPr>
      </w:pPr>
      <w:r w:rsidRPr="009546CE">
        <w:rPr>
          <w:rFonts w:cs="Arial"/>
          <w:bCs/>
          <w:lang w:val="sr-Cyrl-RS"/>
        </w:rPr>
        <w:t>- Ширина бочних ивица 15</w:t>
      </w:r>
      <w:r w:rsidRPr="009546CE">
        <w:rPr>
          <w:rFonts w:cs="Arial"/>
          <w:bCs/>
        </w:rPr>
        <w:t>mm</w:t>
      </w:r>
    </w:p>
    <w:p w:rsidR="00EF60D2" w:rsidRPr="009546CE" w:rsidRDefault="00EF60D2" w:rsidP="00EF60D2">
      <w:pPr>
        <w:spacing w:before="0"/>
        <w:jc w:val="left"/>
        <w:rPr>
          <w:rFonts w:cs="Arial"/>
          <w:lang w:val="sr-Cyrl-RS"/>
        </w:rPr>
      </w:pPr>
      <w:r w:rsidRPr="009546CE">
        <w:rPr>
          <w:rFonts w:cs="Arial"/>
          <w:bCs/>
          <w:lang w:val="sr-Cyrl-RS"/>
        </w:rPr>
        <w:t>-Трака се испоручује намотана на један котур од 200</w:t>
      </w:r>
      <w:r w:rsidRPr="009546CE">
        <w:rPr>
          <w:rFonts w:cs="Arial"/>
          <w:bCs/>
        </w:rPr>
        <w:t xml:space="preserve">m </w:t>
      </w:r>
      <w:r w:rsidRPr="009546CE">
        <w:rPr>
          <w:rFonts w:cs="Arial"/>
          <w:bCs/>
          <w:lang w:val="sr-Cyrl-RS"/>
        </w:rPr>
        <w:t>укупне дужине</w:t>
      </w:r>
    </w:p>
    <w:p w:rsidR="00EF60D2" w:rsidRDefault="00EF60D2" w:rsidP="00EF60D2">
      <w:pPr>
        <w:spacing w:before="0"/>
        <w:jc w:val="left"/>
        <w:rPr>
          <w:rFonts w:cs="Arial"/>
          <w:sz w:val="24"/>
          <w:szCs w:val="24"/>
          <w:lang w:val="sr-Cyrl-RS"/>
        </w:rPr>
      </w:pPr>
    </w:p>
    <w:p w:rsidR="00554323" w:rsidRPr="00EF60D2" w:rsidRDefault="00554323" w:rsidP="00EF60D2">
      <w:pPr>
        <w:spacing w:before="0"/>
        <w:jc w:val="left"/>
        <w:rPr>
          <w:rFonts w:cs="Arial"/>
          <w:sz w:val="24"/>
          <w:szCs w:val="24"/>
          <w:lang w:val="sr-Cyrl-RS"/>
        </w:rPr>
      </w:pPr>
    </w:p>
    <w:p w:rsidR="00EF60D2" w:rsidRPr="009546CE" w:rsidRDefault="00EF60D2" w:rsidP="00EF60D2">
      <w:pPr>
        <w:spacing w:before="0"/>
        <w:jc w:val="left"/>
        <w:rPr>
          <w:rFonts w:cs="Arial"/>
          <w:b/>
          <w:lang w:val="sr-Cyrl-RS"/>
        </w:rPr>
      </w:pPr>
      <w:r w:rsidRPr="009546CE">
        <w:rPr>
          <w:rFonts w:cs="Arial"/>
          <w:b/>
          <w:bCs/>
          <w:lang w:val="sr-Cyrl-RS"/>
        </w:rPr>
        <w:t xml:space="preserve">- </w:t>
      </w:r>
      <w:r w:rsidRPr="009546CE">
        <w:rPr>
          <w:rFonts w:cs="Arial"/>
          <w:b/>
          <w:lang w:val="sr-Cyrl-RS"/>
        </w:rPr>
        <w:t xml:space="preserve">Гумена транспортна трака 1000/4 EP- 315   4/2   K  </w:t>
      </w:r>
      <w:r w:rsidRPr="009546CE">
        <w:rPr>
          <w:rFonts w:cs="Arial"/>
          <w:b/>
          <w:bCs/>
          <w:lang w:val="sr-Cyrl-RS"/>
        </w:rPr>
        <w:t>(поз. 3)</w:t>
      </w:r>
    </w:p>
    <w:p w:rsidR="00EF60D2" w:rsidRPr="009546CE" w:rsidRDefault="00EF60D2" w:rsidP="00EF60D2">
      <w:pPr>
        <w:spacing w:before="0"/>
        <w:jc w:val="left"/>
        <w:rPr>
          <w:rFonts w:cs="Arial"/>
          <w:bCs/>
          <w:lang w:val="sr-Cyrl-RS"/>
        </w:rPr>
      </w:pPr>
      <w:r w:rsidRPr="009546CE">
        <w:rPr>
          <w:rFonts w:cs="Arial"/>
          <w:bCs/>
          <w:lang w:val="sr-Cyrl-RS"/>
        </w:rPr>
        <w:t xml:space="preserve">Трака мора бити израђена према стандарду </w:t>
      </w:r>
      <w:r w:rsidRPr="009546CE">
        <w:rPr>
          <w:rFonts w:cs="Arial"/>
          <w:bCs/>
        </w:rPr>
        <w:t xml:space="preserve">DIN22102, </w:t>
      </w:r>
      <w:r w:rsidRPr="009546CE">
        <w:rPr>
          <w:rFonts w:cs="Arial"/>
          <w:bCs/>
          <w:lang w:val="sr-Cyrl-RS"/>
        </w:rPr>
        <w:t xml:space="preserve">година производње траке мора бити </w:t>
      </w:r>
      <w:r w:rsidR="00554D8F" w:rsidRPr="00554D8F">
        <w:rPr>
          <w:rFonts w:cs="Arial"/>
          <w:bCs/>
          <w:lang w:val="sr-Cyrl-RS"/>
        </w:rPr>
        <w:t>најраније 2016</w:t>
      </w:r>
      <w:r w:rsidRPr="009546CE">
        <w:rPr>
          <w:rFonts w:cs="Arial"/>
          <w:bCs/>
          <w:lang w:val="sr-Cyrl-RS"/>
        </w:rPr>
        <w:t>.</w:t>
      </w:r>
      <w:r w:rsidRPr="009546CE">
        <w:rPr>
          <w:rFonts w:cs="Arial"/>
          <w:bCs/>
        </w:rPr>
        <w:t xml:space="preserve"> </w:t>
      </w:r>
      <w:r w:rsidRPr="009546CE">
        <w:rPr>
          <w:rFonts w:cs="Arial"/>
          <w:bCs/>
          <w:lang w:val="sr-Cyrl-RS"/>
        </w:rPr>
        <w:t>Трака мора бити типа К (отпорна на ватру)</w:t>
      </w:r>
    </w:p>
    <w:p w:rsidR="00EF60D2" w:rsidRPr="009546CE" w:rsidRDefault="00EF60D2" w:rsidP="00EF60D2">
      <w:pPr>
        <w:spacing w:before="0"/>
        <w:jc w:val="left"/>
        <w:rPr>
          <w:rFonts w:cs="Arial"/>
          <w:bCs/>
          <w:lang w:val="sr-Cyrl-RS"/>
        </w:rPr>
      </w:pPr>
      <w:r w:rsidRPr="009546CE">
        <w:rPr>
          <w:rFonts w:cs="Arial"/>
          <w:bCs/>
          <w:lang w:val="sr-Cyrl-RS"/>
        </w:rPr>
        <w:t>- Ширина траке 1000</w:t>
      </w:r>
      <w:r w:rsidRPr="009546CE">
        <w:rPr>
          <w:rFonts w:cs="Arial"/>
          <w:bCs/>
        </w:rPr>
        <w:t xml:space="preserve"> mm</w:t>
      </w:r>
    </w:p>
    <w:p w:rsidR="00EF60D2" w:rsidRPr="009546CE" w:rsidRDefault="00EF60D2" w:rsidP="00EF60D2">
      <w:pPr>
        <w:spacing w:before="0"/>
        <w:jc w:val="left"/>
        <w:rPr>
          <w:rFonts w:cs="Arial"/>
          <w:bCs/>
          <w:lang w:val="sr-Cyrl-RS"/>
        </w:rPr>
      </w:pPr>
      <w:r w:rsidRPr="009546CE">
        <w:rPr>
          <w:rFonts w:cs="Arial"/>
          <w:bCs/>
          <w:lang w:val="sr-Cyrl-RS"/>
        </w:rPr>
        <w:t>- Тип платна Е</w:t>
      </w:r>
      <w:r w:rsidRPr="009546CE">
        <w:rPr>
          <w:rFonts w:cs="Arial"/>
          <w:bCs/>
        </w:rPr>
        <w:t xml:space="preserve">P </w:t>
      </w:r>
      <w:r w:rsidRPr="009546CE">
        <w:rPr>
          <w:rFonts w:cs="Arial"/>
          <w:bCs/>
          <w:lang w:val="sr-Cyrl-RS"/>
        </w:rPr>
        <w:t>315</w:t>
      </w:r>
    </w:p>
    <w:p w:rsidR="00EF60D2" w:rsidRPr="009546CE" w:rsidRDefault="00EF60D2" w:rsidP="00EF60D2">
      <w:pPr>
        <w:spacing w:before="0"/>
        <w:jc w:val="left"/>
        <w:rPr>
          <w:rFonts w:cs="Arial"/>
          <w:bCs/>
          <w:lang w:val="sr-Cyrl-RS"/>
        </w:rPr>
      </w:pPr>
      <w:r w:rsidRPr="009546CE">
        <w:rPr>
          <w:rFonts w:cs="Arial"/>
          <w:bCs/>
          <w:lang w:val="sr-Cyrl-RS"/>
        </w:rPr>
        <w:t>- Број платана 4</w:t>
      </w:r>
    </w:p>
    <w:p w:rsidR="00EF60D2" w:rsidRPr="009546CE" w:rsidRDefault="00EF60D2" w:rsidP="00EF60D2">
      <w:pPr>
        <w:spacing w:before="0"/>
        <w:jc w:val="left"/>
        <w:rPr>
          <w:rFonts w:cs="Arial"/>
          <w:bCs/>
        </w:rPr>
      </w:pPr>
      <w:r w:rsidRPr="009546CE">
        <w:rPr>
          <w:rFonts w:cs="Arial"/>
          <w:bCs/>
        </w:rPr>
        <w:t xml:space="preserve">- </w:t>
      </w:r>
      <w:r w:rsidRPr="009546CE">
        <w:rPr>
          <w:rFonts w:cs="Arial"/>
          <w:bCs/>
          <w:lang w:val="sr-Cyrl-RS"/>
        </w:rPr>
        <w:t>Минимална прекидна сила 1260</w:t>
      </w:r>
      <w:r w:rsidRPr="009546CE">
        <w:rPr>
          <w:rFonts w:cs="Arial"/>
          <w:bCs/>
        </w:rPr>
        <w:t xml:space="preserve"> N/mm</w:t>
      </w:r>
    </w:p>
    <w:p w:rsidR="00EF60D2" w:rsidRPr="009546CE" w:rsidRDefault="00EF60D2" w:rsidP="00EF60D2">
      <w:pPr>
        <w:spacing w:before="0"/>
        <w:jc w:val="left"/>
        <w:rPr>
          <w:rFonts w:cs="Arial"/>
          <w:bCs/>
          <w:lang w:val="sr-Cyrl-RS"/>
        </w:rPr>
      </w:pPr>
      <w:r w:rsidRPr="009546CE">
        <w:rPr>
          <w:rFonts w:cs="Arial"/>
          <w:bCs/>
        </w:rPr>
        <w:t xml:space="preserve">- </w:t>
      </w:r>
      <w:r w:rsidRPr="009546CE">
        <w:rPr>
          <w:rFonts w:cs="Arial"/>
          <w:bCs/>
          <w:lang w:val="sr-Cyrl-RS"/>
        </w:rPr>
        <w:t>Дебљина носеће стране 4</w:t>
      </w:r>
      <w:r w:rsidRPr="009546CE">
        <w:rPr>
          <w:rFonts w:cs="Arial"/>
          <w:bCs/>
        </w:rPr>
        <w:t xml:space="preserve"> mm</w:t>
      </w:r>
    </w:p>
    <w:p w:rsidR="00EF60D2" w:rsidRPr="009546CE" w:rsidRDefault="00EF60D2" w:rsidP="00EF60D2">
      <w:pPr>
        <w:spacing w:before="0"/>
        <w:jc w:val="left"/>
        <w:rPr>
          <w:rFonts w:cs="Arial"/>
          <w:bCs/>
        </w:rPr>
      </w:pPr>
      <w:r w:rsidRPr="009546CE">
        <w:rPr>
          <w:rFonts w:cs="Arial"/>
          <w:bCs/>
          <w:lang w:val="sr-Cyrl-RS"/>
        </w:rPr>
        <w:t>- Дебљина доње стране 2</w:t>
      </w:r>
      <w:r w:rsidRPr="009546CE">
        <w:rPr>
          <w:rFonts w:cs="Arial"/>
          <w:bCs/>
        </w:rPr>
        <w:t xml:space="preserve"> mm</w:t>
      </w:r>
    </w:p>
    <w:p w:rsidR="00EF60D2" w:rsidRPr="009546CE" w:rsidRDefault="00EF60D2" w:rsidP="00EF60D2">
      <w:pPr>
        <w:spacing w:before="0"/>
        <w:jc w:val="left"/>
        <w:rPr>
          <w:rFonts w:cs="Arial"/>
          <w:bCs/>
        </w:rPr>
      </w:pPr>
      <w:r w:rsidRPr="009546CE">
        <w:rPr>
          <w:rFonts w:cs="Arial"/>
          <w:bCs/>
          <w:lang w:val="sr-Cyrl-RS"/>
        </w:rPr>
        <w:t>- Ширина бочних ивица 15</w:t>
      </w:r>
      <w:r w:rsidRPr="009546CE">
        <w:rPr>
          <w:rFonts w:cs="Arial"/>
          <w:bCs/>
        </w:rPr>
        <w:t>mm</w:t>
      </w:r>
    </w:p>
    <w:p w:rsidR="00EF60D2" w:rsidRPr="009546CE" w:rsidRDefault="0007066E" w:rsidP="00EF60D2">
      <w:pPr>
        <w:spacing w:before="0"/>
        <w:jc w:val="left"/>
        <w:rPr>
          <w:rFonts w:cs="Arial"/>
          <w:lang w:val="sr-Cyrl-RS"/>
        </w:rPr>
      </w:pPr>
      <w:r w:rsidRPr="009546CE">
        <w:rPr>
          <w:rFonts w:cs="Arial"/>
          <w:bCs/>
          <w:lang w:val="sr-Cyrl-RS"/>
        </w:rPr>
        <w:t>-</w:t>
      </w:r>
      <w:r w:rsidR="00EF60D2" w:rsidRPr="009546CE">
        <w:rPr>
          <w:rFonts w:cs="Arial"/>
          <w:bCs/>
          <w:lang w:val="sr-Cyrl-RS"/>
        </w:rPr>
        <w:t xml:space="preserve">Трака се испоручује намотана </w:t>
      </w:r>
      <w:r w:rsidR="00EF60D2" w:rsidRPr="009546CE">
        <w:rPr>
          <w:rFonts w:cs="Arial"/>
          <w:b/>
          <w:bCs/>
          <w:lang w:val="sr-Cyrl-RS"/>
        </w:rPr>
        <w:t>на два котура, један котур укупне дужине 200</w:t>
      </w:r>
      <w:r w:rsidR="00EF60D2" w:rsidRPr="009546CE">
        <w:rPr>
          <w:rFonts w:cs="Arial"/>
          <w:b/>
          <w:bCs/>
        </w:rPr>
        <w:t>m</w:t>
      </w:r>
      <w:r w:rsidR="00EF60D2" w:rsidRPr="009546CE">
        <w:rPr>
          <w:rFonts w:cs="Arial"/>
          <w:b/>
          <w:bCs/>
          <w:lang w:val="sr-Cyrl-RS"/>
        </w:rPr>
        <w:t xml:space="preserve"> и други котур укупне дужине 150</w:t>
      </w:r>
      <w:r w:rsidR="00EF60D2" w:rsidRPr="009546CE">
        <w:rPr>
          <w:rFonts w:cs="Arial"/>
          <w:b/>
          <w:bCs/>
        </w:rPr>
        <w:t>m</w:t>
      </w:r>
    </w:p>
    <w:p w:rsidR="00EF60D2" w:rsidRPr="009546CE" w:rsidRDefault="00EF60D2" w:rsidP="00EF60D2">
      <w:pPr>
        <w:spacing w:before="0"/>
        <w:jc w:val="left"/>
        <w:rPr>
          <w:rFonts w:cs="Arial"/>
          <w:lang w:val="sr-Cyrl-RS"/>
        </w:rPr>
      </w:pPr>
    </w:p>
    <w:p w:rsidR="00EF60D2" w:rsidRPr="009546CE" w:rsidRDefault="00EF60D2" w:rsidP="00EF60D2">
      <w:pPr>
        <w:spacing w:before="0"/>
        <w:jc w:val="left"/>
        <w:rPr>
          <w:rFonts w:cs="Arial"/>
          <w:b/>
          <w:lang w:val="sr-Cyrl-RS"/>
        </w:rPr>
      </w:pPr>
      <w:r w:rsidRPr="009546CE">
        <w:rPr>
          <w:rFonts w:cs="Arial"/>
          <w:lang w:val="sr-Cyrl-RS"/>
        </w:rPr>
        <w:t>-</w:t>
      </w:r>
      <w:r w:rsidRPr="009546CE">
        <w:rPr>
          <w:rFonts w:cs="Arial"/>
          <w:b/>
          <w:bCs/>
          <w:lang w:val="sr-Cyrl-RS"/>
        </w:rPr>
        <w:t xml:space="preserve"> </w:t>
      </w:r>
      <w:r w:rsidRPr="009546CE">
        <w:rPr>
          <w:rFonts w:cs="Arial"/>
          <w:b/>
          <w:lang w:val="sr-Cyrl-RS"/>
        </w:rPr>
        <w:t>Гумена транспортна трака</w:t>
      </w:r>
      <w:r w:rsidR="000032B2" w:rsidRPr="009546CE">
        <w:rPr>
          <w:rFonts w:cs="Arial"/>
          <w:b/>
          <w:lang w:val="sr-Cyrl-RS"/>
        </w:rPr>
        <w:t xml:space="preserve"> </w:t>
      </w:r>
      <w:r w:rsidRPr="009546CE">
        <w:rPr>
          <w:rFonts w:cs="Arial"/>
          <w:b/>
          <w:lang w:val="sr-Cyrl-RS"/>
        </w:rPr>
        <w:t xml:space="preserve">650/3 EP- 315   4/2     К  </w:t>
      </w:r>
      <w:r w:rsidRPr="009546CE">
        <w:rPr>
          <w:rFonts w:cs="Arial"/>
          <w:b/>
          <w:bCs/>
          <w:lang w:val="sr-Cyrl-RS"/>
        </w:rPr>
        <w:t>(поз. 4)</w:t>
      </w:r>
    </w:p>
    <w:p w:rsidR="00EF60D2" w:rsidRPr="009546CE" w:rsidRDefault="00EF60D2" w:rsidP="00EF60D2">
      <w:pPr>
        <w:spacing w:before="0"/>
        <w:jc w:val="left"/>
        <w:rPr>
          <w:rFonts w:cs="Arial"/>
          <w:bCs/>
          <w:lang w:val="sr-Cyrl-RS"/>
        </w:rPr>
      </w:pPr>
      <w:r w:rsidRPr="009546CE">
        <w:rPr>
          <w:rFonts w:cs="Arial"/>
          <w:bCs/>
          <w:lang w:val="sr-Cyrl-RS"/>
        </w:rPr>
        <w:t xml:space="preserve">Трака мора бити израђена према стандарду </w:t>
      </w:r>
      <w:r w:rsidRPr="009546CE">
        <w:rPr>
          <w:rFonts w:cs="Arial"/>
          <w:bCs/>
        </w:rPr>
        <w:t xml:space="preserve">DIN22102, </w:t>
      </w:r>
      <w:r w:rsidRPr="009546CE">
        <w:rPr>
          <w:rFonts w:cs="Arial"/>
          <w:bCs/>
          <w:lang w:val="sr-Cyrl-RS"/>
        </w:rPr>
        <w:t xml:space="preserve">година производње траке мора бити </w:t>
      </w:r>
      <w:r w:rsidR="00554D8F" w:rsidRPr="00554D8F">
        <w:rPr>
          <w:rFonts w:cs="Arial"/>
          <w:bCs/>
          <w:lang w:val="sr-Cyrl-RS"/>
        </w:rPr>
        <w:t>најраније 2016</w:t>
      </w:r>
      <w:r w:rsidRPr="009546CE">
        <w:rPr>
          <w:rFonts w:cs="Arial"/>
          <w:bCs/>
          <w:lang w:val="sr-Cyrl-RS"/>
        </w:rPr>
        <w:t>.</w:t>
      </w:r>
      <w:r w:rsidRPr="009546CE">
        <w:rPr>
          <w:rFonts w:cs="Arial"/>
          <w:bCs/>
        </w:rPr>
        <w:t xml:space="preserve"> </w:t>
      </w:r>
      <w:r w:rsidRPr="009546CE">
        <w:rPr>
          <w:rFonts w:cs="Arial"/>
          <w:bCs/>
          <w:lang w:val="sr-Cyrl-RS"/>
        </w:rPr>
        <w:t>Трака мора бити типа К (отпорна на ватру)</w:t>
      </w:r>
    </w:p>
    <w:p w:rsidR="00EF60D2" w:rsidRPr="009546CE" w:rsidRDefault="00EF60D2" w:rsidP="00EF60D2">
      <w:pPr>
        <w:spacing w:before="0"/>
        <w:jc w:val="left"/>
        <w:rPr>
          <w:rFonts w:cs="Arial"/>
          <w:bCs/>
          <w:lang w:val="sr-Cyrl-RS"/>
        </w:rPr>
      </w:pPr>
      <w:r w:rsidRPr="009546CE">
        <w:rPr>
          <w:rFonts w:cs="Arial"/>
          <w:bCs/>
          <w:lang w:val="sr-Cyrl-RS"/>
        </w:rPr>
        <w:t>- Ширина траке 650</w:t>
      </w:r>
      <w:r w:rsidRPr="009546CE">
        <w:rPr>
          <w:rFonts w:cs="Arial"/>
          <w:bCs/>
        </w:rPr>
        <w:t xml:space="preserve"> mm</w:t>
      </w:r>
    </w:p>
    <w:p w:rsidR="00EF60D2" w:rsidRPr="009546CE" w:rsidRDefault="00EF60D2" w:rsidP="00EF60D2">
      <w:pPr>
        <w:spacing w:before="0"/>
        <w:jc w:val="left"/>
        <w:rPr>
          <w:rFonts w:cs="Arial"/>
          <w:bCs/>
          <w:lang w:val="sr-Cyrl-RS"/>
        </w:rPr>
      </w:pPr>
      <w:r w:rsidRPr="009546CE">
        <w:rPr>
          <w:rFonts w:cs="Arial"/>
          <w:bCs/>
          <w:lang w:val="sr-Cyrl-RS"/>
        </w:rPr>
        <w:t>- Тип платна Е</w:t>
      </w:r>
      <w:r w:rsidRPr="009546CE">
        <w:rPr>
          <w:rFonts w:cs="Arial"/>
          <w:bCs/>
        </w:rPr>
        <w:t xml:space="preserve">P </w:t>
      </w:r>
      <w:r w:rsidRPr="009546CE">
        <w:rPr>
          <w:rFonts w:cs="Arial"/>
          <w:bCs/>
          <w:lang w:val="sr-Cyrl-RS"/>
        </w:rPr>
        <w:t>315</w:t>
      </w:r>
    </w:p>
    <w:p w:rsidR="00EF60D2" w:rsidRPr="009546CE" w:rsidRDefault="00EF60D2" w:rsidP="00EF60D2">
      <w:pPr>
        <w:spacing w:before="0"/>
        <w:jc w:val="left"/>
        <w:rPr>
          <w:rFonts w:cs="Arial"/>
          <w:bCs/>
          <w:lang w:val="sr-Cyrl-RS"/>
        </w:rPr>
      </w:pPr>
      <w:r w:rsidRPr="009546CE">
        <w:rPr>
          <w:rFonts w:cs="Arial"/>
          <w:bCs/>
          <w:lang w:val="sr-Cyrl-RS"/>
        </w:rPr>
        <w:t>- Број платана 3</w:t>
      </w:r>
    </w:p>
    <w:p w:rsidR="00EF60D2" w:rsidRPr="009546CE" w:rsidRDefault="00EF60D2" w:rsidP="00EF60D2">
      <w:pPr>
        <w:spacing w:before="0"/>
        <w:jc w:val="left"/>
        <w:rPr>
          <w:rFonts w:cs="Arial"/>
          <w:bCs/>
        </w:rPr>
      </w:pPr>
      <w:r w:rsidRPr="009546CE">
        <w:rPr>
          <w:rFonts w:cs="Arial"/>
          <w:bCs/>
        </w:rPr>
        <w:t xml:space="preserve">- </w:t>
      </w:r>
      <w:r w:rsidRPr="009546CE">
        <w:rPr>
          <w:rFonts w:cs="Arial"/>
          <w:bCs/>
          <w:lang w:val="sr-Cyrl-RS"/>
        </w:rPr>
        <w:t>Минимална прекидна сила 945</w:t>
      </w:r>
      <w:r w:rsidRPr="009546CE">
        <w:rPr>
          <w:rFonts w:cs="Arial"/>
          <w:bCs/>
        </w:rPr>
        <w:t xml:space="preserve"> N/mm</w:t>
      </w:r>
    </w:p>
    <w:p w:rsidR="00EF60D2" w:rsidRPr="009546CE" w:rsidRDefault="00EF60D2" w:rsidP="00EF60D2">
      <w:pPr>
        <w:spacing w:before="0"/>
        <w:jc w:val="left"/>
        <w:rPr>
          <w:rFonts w:cs="Arial"/>
          <w:bCs/>
          <w:lang w:val="sr-Cyrl-RS"/>
        </w:rPr>
      </w:pPr>
      <w:r w:rsidRPr="009546CE">
        <w:rPr>
          <w:rFonts w:cs="Arial"/>
          <w:bCs/>
        </w:rPr>
        <w:t xml:space="preserve">- </w:t>
      </w:r>
      <w:r w:rsidRPr="009546CE">
        <w:rPr>
          <w:rFonts w:cs="Arial"/>
          <w:bCs/>
          <w:lang w:val="sr-Cyrl-RS"/>
        </w:rPr>
        <w:t>Дебљина носеће стране 4</w:t>
      </w:r>
      <w:r w:rsidRPr="009546CE">
        <w:rPr>
          <w:rFonts w:cs="Arial"/>
          <w:bCs/>
        </w:rPr>
        <w:t xml:space="preserve"> mm</w:t>
      </w:r>
    </w:p>
    <w:p w:rsidR="00EF60D2" w:rsidRPr="009546CE" w:rsidRDefault="00EF60D2" w:rsidP="00EF60D2">
      <w:pPr>
        <w:spacing w:before="0"/>
        <w:jc w:val="left"/>
        <w:rPr>
          <w:rFonts w:cs="Arial"/>
          <w:bCs/>
        </w:rPr>
      </w:pPr>
      <w:r w:rsidRPr="009546CE">
        <w:rPr>
          <w:rFonts w:cs="Arial"/>
          <w:bCs/>
          <w:lang w:val="sr-Cyrl-RS"/>
        </w:rPr>
        <w:t>- Дебљина доње стране 2</w:t>
      </w:r>
      <w:r w:rsidRPr="009546CE">
        <w:rPr>
          <w:rFonts w:cs="Arial"/>
          <w:bCs/>
        </w:rPr>
        <w:t xml:space="preserve"> mm</w:t>
      </w:r>
    </w:p>
    <w:p w:rsidR="00EF60D2" w:rsidRPr="009546CE" w:rsidRDefault="00EF60D2" w:rsidP="00EF60D2">
      <w:pPr>
        <w:spacing w:before="0"/>
        <w:jc w:val="left"/>
        <w:rPr>
          <w:rFonts w:cs="Arial"/>
          <w:bCs/>
        </w:rPr>
      </w:pPr>
      <w:r w:rsidRPr="009546CE">
        <w:rPr>
          <w:rFonts w:cs="Arial"/>
          <w:bCs/>
          <w:lang w:val="sr-Cyrl-RS"/>
        </w:rPr>
        <w:t>- Ширина бочних ивица 15</w:t>
      </w:r>
      <w:r w:rsidRPr="009546CE">
        <w:rPr>
          <w:rFonts w:cs="Arial"/>
          <w:bCs/>
        </w:rPr>
        <w:t>mm</w:t>
      </w:r>
    </w:p>
    <w:p w:rsidR="00EF60D2" w:rsidRPr="009546CE" w:rsidRDefault="0007066E" w:rsidP="00EF60D2">
      <w:pPr>
        <w:spacing w:before="0"/>
        <w:jc w:val="left"/>
        <w:rPr>
          <w:rFonts w:cs="Arial"/>
          <w:lang w:val="sr-Cyrl-RS"/>
        </w:rPr>
      </w:pPr>
      <w:r w:rsidRPr="009546CE">
        <w:rPr>
          <w:rFonts w:cs="Arial"/>
          <w:bCs/>
          <w:lang w:val="sr-Cyrl-RS"/>
        </w:rPr>
        <w:t>-</w:t>
      </w:r>
      <w:r w:rsidR="00EF60D2" w:rsidRPr="009546CE">
        <w:rPr>
          <w:rFonts w:cs="Arial"/>
          <w:bCs/>
          <w:lang w:val="sr-Cyrl-RS"/>
        </w:rPr>
        <w:t xml:space="preserve">Трака се испоручује намотана </w:t>
      </w:r>
      <w:r w:rsidR="00EF60D2" w:rsidRPr="009546CE">
        <w:rPr>
          <w:rFonts w:cs="Arial"/>
          <w:b/>
          <w:bCs/>
          <w:lang w:val="sr-Cyrl-RS"/>
        </w:rPr>
        <w:t>на два котура, један котур укупне дужине 200</w:t>
      </w:r>
      <w:r w:rsidR="00EF60D2" w:rsidRPr="009546CE">
        <w:rPr>
          <w:rFonts w:cs="Arial"/>
          <w:b/>
          <w:bCs/>
        </w:rPr>
        <w:t>m</w:t>
      </w:r>
      <w:r w:rsidR="00EF60D2" w:rsidRPr="009546CE">
        <w:rPr>
          <w:rFonts w:cs="Arial"/>
          <w:b/>
          <w:bCs/>
          <w:lang w:val="sr-Cyrl-RS"/>
        </w:rPr>
        <w:t xml:space="preserve"> и други котур укупне дужине 200</w:t>
      </w:r>
      <w:r w:rsidR="00EF60D2" w:rsidRPr="009546CE">
        <w:rPr>
          <w:rFonts w:cs="Arial"/>
          <w:b/>
          <w:bCs/>
        </w:rPr>
        <w:t>m</w:t>
      </w:r>
      <w:r w:rsidRPr="009546CE">
        <w:rPr>
          <w:rFonts w:cs="Arial"/>
          <w:bCs/>
          <w:lang w:val="sr-Cyrl-RS"/>
        </w:rPr>
        <w:t>.</w:t>
      </w:r>
    </w:p>
    <w:p w:rsidR="00A43A9F" w:rsidRPr="009546CE" w:rsidRDefault="00A43A9F" w:rsidP="00A43A9F">
      <w:pPr>
        <w:rPr>
          <w:lang w:val="sr-Cyrl-RS" w:eastAsia="ar-SA"/>
        </w:rPr>
      </w:pPr>
    </w:p>
    <w:p w:rsidR="000628D0" w:rsidRPr="009546CE"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9546CE">
        <w:rPr>
          <w:rFonts w:ascii="Arial" w:hAnsi="Arial" w:cs="Arial"/>
          <w:b/>
          <w:highlight w:val="yellow"/>
        </w:rPr>
        <w:t>3</w:t>
      </w:r>
      <w:r w:rsidRPr="009546CE">
        <w:rPr>
          <w:rFonts w:ascii="Arial" w:hAnsi="Arial" w:cs="Arial"/>
          <w:b/>
        </w:rPr>
        <w:t>.2.1.Техничка документација која се доставља као саставни део понуде</w:t>
      </w:r>
      <w:r w:rsidRPr="009546CE">
        <w:rPr>
          <w:rFonts w:ascii="Arial" w:hAnsi="Arial" w:cs="Arial"/>
        </w:rPr>
        <w:t>, а којом се доказује  да понуђена добра испуњавају захтеване техничке карактеристике:</w:t>
      </w:r>
    </w:p>
    <w:p w:rsidR="000628D0" w:rsidRPr="009546CE" w:rsidRDefault="000628D0" w:rsidP="009A5FA5">
      <w:pPr>
        <w:pStyle w:val="ListParagraph"/>
        <w:autoSpaceDE w:val="0"/>
        <w:autoSpaceDN w:val="0"/>
        <w:adjustRightInd w:val="0"/>
        <w:spacing w:before="0" w:after="0" w:line="240" w:lineRule="auto"/>
        <w:ind w:left="0"/>
        <w:contextualSpacing w:val="0"/>
        <w:rPr>
          <w:rFonts w:ascii="Arial" w:hAnsi="Arial" w:cs="Arial"/>
        </w:rPr>
      </w:pPr>
      <w:r w:rsidRPr="009546CE">
        <w:rPr>
          <w:rFonts w:ascii="Arial" w:hAnsi="Arial" w:cs="Arial"/>
        </w:rPr>
        <w:t xml:space="preserve">     </w:t>
      </w:r>
    </w:p>
    <w:p w:rsidR="000628D0" w:rsidRPr="0095150E"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95150E">
        <w:rPr>
          <w:rFonts w:ascii="Arial" w:hAnsi="Arial" w:cs="Arial"/>
        </w:rPr>
        <w:t xml:space="preserve">- Техничка документација, </w:t>
      </w:r>
      <w:r w:rsidR="00D8157F" w:rsidRPr="0095150E">
        <w:rPr>
          <w:rFonts w:ascii="Arial" w:hAnsi="Arial" w:cs="Arial"/>
        </w:rPr>
        <w:t xml:space="preserve">(каталог производа </w:t>
      </w:r>
      <w:r w:rsidR="00D8157F">
        <w:rPr>
          <w:rFonts w:ascii="Arial" w:hAnsi="Arial" w:cs="Arial"/>
          <w:lang w:val="sr-Cyrl-RS"/>
        </w:rPr>
        <w:t>или т</w:t>
      </w:r>
      <w:r w:rsidR="00D8157F" w:rsidRPr="0095150E">
        <w:rPr>
          <w:rFonts w:ascii="Arial" w:hAnsi="Arial" w:cs="Arial"/>
        </w:rPr>
        <w:t>ехнички лист или  уверење о клвалитету или сертификат или извод из каталога</w:t>
      </w:r>
      <w:r w:rsidR="00D8157F">
        <w:rPr>
          <w:rFonts w:ascii="Arial" w:hAnsi="Arial" w:cs="Arial"/>
          <w:lang w:val="sr-Cyrl-RS"/>
        </w:rPr>
        <w:t>)</w:t>
      </w:r>
      <w:r w:rsidR="00D8157F" w:rsidRPr="0095150E">
        <w:rPr>
          <w:rFonts w:ascii="Arial" w:hAnsi="Arial" w:cs="Arial"/>
        </w:rPr>
        <w:t xml:space="preserve"> за сваку ставку из </w:t>
      </w:r>
      <w:r w:rsidR="00D8157F" w:rsidRPr="0095150E">
        <w:rPr>
          <w:rFonts w:ascii="Arial" w:hAnsi="Arial" w:cs="Arial"/>
          <w:lang w:val="sr-Cyrl-RS"/>
        </w:rPr>
        <w:t>обрасца Структура цене</w:t>
      </w:r>
      <w:r w:rsidR="00D8157F">
        <w:rPr>
          <w:rFonts w:ascii="Arial" w:hAnsi="Arial" w:cs="Arial"/>
          <w:lang w:val="sr-Cyrl-RS"/>
        </w:rPr>
        <w:t xml:space="preserve">, </w:t>
      </w:r>
      <w:r w:rsidRPr="0095150E">
        <w:rPr>
          <w:rFonts w:ascii="Arial" w:hAnsi="Arial" w:cs="Arial"/>
        </w:rPr>
        <w:t>(штампани или електронски облик) са обележеним понуђеним ставкама у складу са захтеваним позицијама из  Обрасца структуре цене, којим се доказује да  понуђена добра одговарају захтеваним техничким карактеристикама</w:t>
      </w:r>
      <w:r w:rsidR="00D53295" w:rsidRPr="0095150E">
        <w:rPr>
          <w:rFonts w:ascii="Arial" w:hAnsi="Arial" w:cs="Arial"/>
        </w:rPr>
        <w:t xml:space="preserve"> </w:t>
      </w:r>
    </w:p>
    <w:p w:rsidR="00FA0A23" w:rsidRPr="00A8062D"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FA0A23">
        <w:rPr>
          <w:rFonts w:ascii="Arial" w:hAnsi="Arial" w:cs="Arial"/>
          <w:b/>
          <w:highlight w:val="yellow"/>
        </w:rPr>
        <w:t xml:space="preserve">3.2.2  </w:t>
      </w:r>
      <w:r w:rsidRPr="00A8062D">
        <w:rPr>
          <w:rFonts w:ascii="Arial" w:hAnsi="Arial" w:cs="Arial"/>
          <w:b/>
        </w:rPr>
        <w:t>Техничка документација која се доставља приликом испоруке</w:t>
      </w:r>
      <w:r w:rsidR="00FA0A23" w:rsidRPr="00A8062D">
        <w:rPr>
          <w:rFonts w:ascii="Arial" w:hAnsi="Arial" w:cs="Arial"/>
        </w:rPr>
        <w:t>:</w:t>
      </w:r>
      <w:r w:rsidRPr="00A8062D">
        <w:rPr>
          <w:rFonts w:ascii="Arial" w:hAnsi="Arial" w:cs="Arial"/>
        </w:rPr>
        <w:t xml:space="preserve"> </w:t>
      </w: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Уз испоруку приложити доказе – атесте о материјалу:</w:t>
      </w:r>
    </w:p>
    <w:p w:rsidR="00FA0A23" w:rsidRPr="00F77D66" w:rsidRDefault="00FA0A23" w:rsidP="00FA0A23">
      <w:pPr>
        <w:pStyle w:val="ListParagraph"/>
        <w:autoSpaceDE w:val="0"/>
        <w:autoSpaceDN w:val="0"/>
        <w:adjustRightInd w:val="0"/>
        <w:spacing w:before="0"/>
        <w:rPr>
          <w:rFonts w:ascii="Arial" w:hAnsi="Arial" w:cs="Arial"/>
        </w:rPr>
      </w:pPr>
      <w:r w:rsidRPr="00A8062D">
        <w:rPr>
          <w:rFonts w:ascii="Arial" w:hAnsi="Arial" w:cs="Arial"/>
        </w:rPr>
        <w:t>-</w:t>
      </w:r>
      <w:r w:rsidRPr="00A8062D">
        <w:rPr>
          <w:rFonts w:ascii="Arial" w:hAnsi="Arial" w:cs="Arial"/>
        </w:rPr>
        <w:tab/>
      </w:r>
      <w:r w:rsidRPr="00F77D66">
        <w:rPr>
          <w:rFonts w:ascii="Arial" w:hAnsi="Arial" w:cs="Arial"/>
        </w:rPr>
        <w:t>за облогу у складу са DIN53 504, DIN53 505, DIN53 516;</w:t>
      </w:r>
    </w:p>
    <w:p w:rsidR="00FA0A23" w:rsidRPr="00F77D66" w:rsidRDefault="00FA0A23" w:rsidP="00FA0A23">
      <w:pPr>
        <w:pStyle w:val="ListParagraph"/>
        <w:autoSpaceDE w:val="0"/>
        <w:autoSpaceDN w:val="0"/>
        <w:adjustRightInd w:val="0"/>
        <w:spacing w:before="0"/>
        <w:rPr>
          <w:rFonts w:ascii="Arial" w:hAnsi="Arial" w:cs="Arial"/>
        </w:rPr>
      </w:pPr>
      <w:r w:rsidRPr="00F77D66">
        <w:rPr>
          <w:rFonts w:ascii="Arial" w:hAnsi="Arial" w:cs="Arial"/>
        </w:rPr>
        <w:t>-</w:t>
      </w:r>
      <w:r w:rsidRPr="00F77D66">
        <w:rPr>
          <w:rFonts w:ascii="Arial" w:hAnsi="Arial" w:cs="Arial"/>
        </w:rPr>
        <w:tab/>
        <w:t>за адхезију у складу са DIN53 530;</w:t>
      </w:r>
    </w:p>
    <w:p w:rsidR="00FA0A23" w:rsidRDefault="00EB3C9A" w:rsidP="00FA0A23">
      <w:pPr>
        <w:pStyle w:val="ListParagraph"/>
        <w:autoSpaceDE w:val="0"/>
        <w:autoSpaceDN w:val="0"/>
        <w:adjustRightInd w:val="0"/>
        <w:spacing w:before="0" w:after="0" w:line="240" w:lineRule="auto"/>
        <w:ind w:left="0"/>
        <w:contextualSpacing w:val="0"/>
        <w:rPr>
          <w:rFonts w:ascii="Arial" w:hAnsi="Arial" w:cs="Arial"/>
          <w:lang w:val="sr-Cyrl-RS"/>
        </w:rPr>
      </w:pPr>
      <w:r w:rsidRPr="00F77D66">
        <w:rPr>
          <w:rFonts w:ascii="Arial" w:hAnsi="Arial" w:cs="Arial"/>
          <w:lang w:val="sr-Cyrl-RS"/>
        </w:rPr>
        <w:t xml:space="preserve">           </w:t>
      </w:r>
      <w:r w:rsidR="00FA0A23" w:rsidRPr="00F77D66">
        <w:rPr>
          <w:rFonts w:ascii="Arial" w:hAnsi="Arial" w:cs="Arial"/>
        </w:rPr>
        <w:t>-</w:t>
      </w:r>
      <w:r w:rsidRPr="00F77D66">
        <w:rPr>
          <w:rFonts w:ascii="Arial" w:hAnsi="Arial" w:cs="Arial"/>
          <w:lang w:val="sr-Cyrl-RS"/>
        </w:rPr>
        <w:t xml:space="preserve">           </w:t>
      </w:r>
      <w:r w:rsidR="00FA0A23" w:rsidRPr="00F77D66">
        <w:rPr>
          <w:rFonts w:ascii="Arial" w:hAnsi="Arial" w:cs="Arial"/>
        </w:rPr>
        <w:t>за основу траке у складу са DIN22 102 и DIN22 104;</w:t>
      </w:r>
    </w:p>
    <w:p w:rsidR="00051133" w:rsidRPr="00EB3C9A" w:rsidRDefault="00051133" w:rsidP="0005113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          </w:t>
      </w:r>
      <w:r w:rsidRPr="0095150E">
        <w:rPr>
          <w:rFonts w:ascii="Arial" w:hAnsi="Arial" w:cs="Arial"/>
          <w:lang w:val="sr-Cyrl-RS"/>
        </w:rPr>
        <w:t>-Упутство</w:t>
      </w:r>
      <w:r>
        <w:rPr>
          <w:rFonts w:ascii="Arial" w:hAnsi="Arial" w:cs="Arial"/>
          <w:lang w:val="sr-Cyrl-RS"/>
        </w:rPr>
        <w:t xml:space="preserve"> о </w:t>
      </w:r>
      <w:r w:rsidRPr="00EB3C9A">
        <w:rPr>
          <w:rFonts w:ascii="Arial" w:hAnsi="Arial" w:cs="Arial"/>
          <w:lang w:val="sr-Cyrl-RS"/>
        </w:rPr>
        <w:t xml:space="preserve"> начин</w:t>
      </w:r>
      <w:r>
        <w:rPr>
          <w:rFonts w:ascii="Arial" w:hAnsi="Arial" w:cs="Arial"/>
          <w:lang w:val="sr-Cyrl-RS"/>
        </w:rPr>
        <w:t>у</w:t>
      </w:r>
      <w:r w:rsidRPr="00EB3C9A">
        <w:rPr>
          <w:rFonts w:ascii="Arial" w:hAnsi="Arial" w:cs="Arial"/>
          <w:lang w:val="sr-Cyrl-RS"/>
        </w:rPr>
        <w:t xml:space="preserve"> и услов</w:t>
      </w:r>
      <w:r>
        <w:rPr>
          <w:rFonts w:ascii="Arial" w:hAnsi="Arial" w:cs="Arial"/>
          <w:lang w:val="sr-Cyrl-RS"/>
        </w:rPr>
        <w:t>има ускладиштења трака</w:t>
      </w:r>
      <w:r w:rsidRPr="00EB3C9A">
        <w:rPr>
          <w:rFonts w:ascii="Arial" w:hAnsi="Arial" w:cs="Arial"/>
          <w:lang w:val="sr-Cyrl-RS"/>
        </w:rPr>
        <w:t xml:space="preserve"> </w:t>
      </w:r>
    </w:p>
    <w:p w:rsidR="00051133" w:rsidRPr="00051133" w:rsidRDefault="00051133" w:rsidP="00FA0A23">
      <w:pPr>
        <w:pStyle w:val="ListParagraph"/>
        <w:autoSpaceDE w:val="0"/>
        <w:autoSpaceDN w:val="0"/>
        <w:adjustRightInd w:val="0"/>
        <w:spacing w:before="0" w:after="0" w:line="240" w:lineRule="auto"/>
        <w:ind w:left="0"/>
        <w:contextualSpacing w:val="0"/>
        <w:rPr>
          <w:rFonts w:ascii="Arial" w:hAnsi="Arial" w:cs="Arial"/>
          <w:lang w:val="sr-Cyrl-RS"/>
        </w:rPr>
      </w:pPr>
    </w:p>
    <w:p w:rsidR="000628D0" w:rsidRPr="00EB3C9A" w:rsidRDefault="000628D0" w:rsidP="000628D0">
      <w:pPr>
        <w:pStyle w:val="ListParagraph"/>
        <w:autoSpaceDE w:val="0"/>
        <w:autoSpaceDN w:val="0"/>
        <w:adjustRightInd w:val="0"/>
        <w:spacing w:before="0" w:after="0" w:line="240" w:lineRule="auto"/>
        <w:ind w:left="0"/>
        <w:contextualSpacing w:val="0"/>
        <w:rPr>
          <w:rFonts w:ascii="Arial" w:hAnsi="Arial" w:cs="Arial"/>
          <w:b/>
        </w:rPr>
      </w:pPr>
      <w:r w:rsidRPr="00EB3C9A">
        <w:rPr>
          <w:rFonts w:ascii="Arial" w:hAnsi="Arial" w:cs="Arial"/>
          <w:b/>
        </w:rPr>
        <w:t xml:space="preserve">3.2.3  Посебни захтеви који се односе на паковање, обележавање и други захтеви </w:t>
      </w:r>
    </w:p>
    <w:p w:rsidR="00EB3C9A" w:rsidRPr="00A8062D" w:rsidRDefault="00EB3C9A" w:rsidP="00EB3C9A">
      <w:pPr>
        <w:autoSpaceDE w:val="0"/>
        <w:autoSpaceDN w:val="0"/>
        <w:adjustRightInd w:val="0"/>
        <w:spacing w:before="0"/>
        <w:rPr>
          <w:rFonts w:cs="Arial"/>
          <w:lang w:val="sr-Cyrl-RS"/>
        </w:rPr>
      </w:pPr>
      <w:r w:rsidRPr="00A8062D">
        <w:rPr>
          <w:rFonts w:cs="Arial"/>
        </w:rPr>
        <w:t>Транспортна трака мора бити намотана на челично језгро (у прилогу су дати снимци). Котур са транспортном траком која је намотана на челично језгро мора бити заштићен непропусном фолијом од атмосферских утицаја</w:t>
      </w:r>
    </w:p>
    <w:p w:rsidR="00EB3C9A" w:rsidRPr="009546CE" w:rsidRDefault="00EB3C9A" w:rsidP="00EB3C9A">
      <w:pPr>
        <w:autoSpaceDE w:val="0"/>
        <w:autoSpaceDN w:val="0"/>
        <w:adjustRightInd w:val="0"/>
        <w:spacing w:before="0"/>
        <w:rPr>
          <w:rFonts w:cs="Arial"/>
          <w:lang w:val="sr-Cyrl-RS"/>
        </w:rPr>
      </w:pPr>
      <w:r w:rsidRPr="00A8062D">
        <w:rPr>
          <w:rFonts w:cs="Arial"/>
        </w:rPr>
        <w:t>Отвор на плочи је квадратног облика димензија 110x110mm</w:t>
      </w:r>
      <w:r w:rsidR="009546CE">
        <w:rPr>
          <w:rFonts w:cs="Arial"/>
          <w:lang w:val="sr-Cyrl-RS"/>
        </w:rPr>
        <w:t xml:space="preserve"> (у прилогу слика челичног језгра.</w:t>
      </w:r>
    </w:p>
    <w:p w:rsidR="00EB3C9A" w:rsidRDefault="00EB3C9A" w:rsidP="00EB3C9A">
      <w:pPr>
        <w:autoSpaceDE w:val="0"/>
        <w:autoSpaceDN w:val="0"/>
        <w:adjustRightInd w:val="0"/>
        <w:spacing w:before="0"/>
        <w:rPr>
          <w:rFonts w:cs="Arial"/>
          <w:lang w:val="sr-Cyrl-RS"/>
        </w:rPr>
      </w:pPr>
      <w:r w:rsidRPr="00A8062D">
        <w:rPr>
          <w:rFonts w:cs="Arial"/>
        </w:rPr>
        <w:t xml:space="preserve">На траци мора бити на сваких 30м </w:t>
      </w:r>
      <w:r w:rsidR="00EF60D2" w:rsidRPr="00EF60D2">
        <w:rPr>
          <w:rFonts w:cs="Arial"/>
        </w:rPr>
        <w:t>уписана ознака траке и година производње</w:t>
      </w:r>
      <w:r w:rsidRPr="00A8062D">
        <w:rPr>
          <w:rFonts w:cs="Arial"/>
        </w:rPr>
        <w:t xml:space="preserve">. </w:t>
      </w:r>
    </w:p>
    <w:p w:rsidR="0095150E" w:rsidRPr="0095150E" w:rsidRDefault="0095150E" w:rsidP="00EB3C9A">
      <w:pPr>
        <w:autoSpaceDE w:val="0"/>
        <w:autoSpaceDN w:val="0"/>
        <w:adjustRightInd w:val="0"/>
        <w:spacing w:before="0"/>
        <w:rPr>
          <w:rFonts w:cs="Arial"/>
          <w:lang w:val="sr-Cyrl-RS"/>
        </w:rPr>
      </w:pPr>
      <w:r w:rsidRPr="0095150E">
        <w:rPr>
          <w:rFonts w:cs="Arial"/>
          <w:lang w:val="sr-Cyrl-RS"/>
        </w:rPr>
        <w:t xml:space="preserve">На траци мора бити на сваких </w:t>
      </w:r>
      <w:r>
        <w:rPr>
          <w:rFonts w:cs="Arial"/>
          <w:lang w:val="sr-Cyrl-RS"/>
        </w:rPr>
        <w:t>5м утиснута дужина.</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554323" w:rsidRDefault="00D45DAA" w:rsidP="00554323">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rPr>
        <w:t xml:space="preserve"> </w:t>
      </w:r>
      <w:r w:rsidR="004D14FC" w:rsidRPr="00A8062D">
        <w:rPr>
          <w:rFonts w:ascii="Arial" w:hAnsi="Arial" w:cs="Arial"/>
        </w:rPr>
        <w:t>Изабрани п</w:t>
      </w:r>
      <w:r w:rsidR="00D06691" w:rsidRPr="00A8062D">
        <w:rPr>
          <w:rFonts w:ascii="Arial" w:hAnsi="Arial" w:cs="Arial"/>
        </w:rPr>
        <w:t>онуђ</w:t>
      </w:r>
      <w:r w:rsidR="009B3371" w:rsidRPr="00A8062D">
        <w:rPr>
          <w:rFonts w:ascii="Arial" w:hAnsi="Arial" w:cs="Arial"/>
        </w:rPr>
        <w:t>ач је обавезан да испоруку добара</w:t>
      </w:r>
      <w:r w:rsidR="0007066E">
        <w:rPr>
          <w:rFonts w:ascii="Arial" w:hAnsi="Arial" w:cs="Arial"/>
        </w:rPr>
        <w:t xml:space="preserve"> изврши </w:t>
      </w:r>
      <w:r w:rsidR="00517D3C" w:rsidRPr="00A8062D">
        <w:rPr>
          <w:rFonts w:ascii="Arial" w:hAnsi="Arial" w:cs="Arial"/>
          <w:lang w:val="sr-Cyrl-RS"/>
        </w:rPr>
        <w:t xml:space="preserve">у року који не </w:t>
      </w:r>
      <w:r w:rsidR="00D06691" w:rsidRPr="00A8062D">
        <w:rPr>
          <w:rFonts w:ascii="Arial" w:hAnsi="Arial" w:cs="Arial"/>
        </w:rPr>
        <w:t xml:space="preserve"> може бити </w:t>
      </w:r>
      <w:r w:rsidR="00517D3C" w:rsidRPr="00A8062D">
        <w:rPr>
          <w:rFonts w:ascii="Arial" w:hAnsi="Arial" w:cs="Arial"/>
          <w:lang w:val="sr-Cyrl-RS"/>
        </w:rPr>
        <w:t xml:space="preserve"> </w:t>
      </w:r>
      <w:r w:rsidR="004D14FC" w:rsidRPr="00A8062D">
        <w:rPr>
          <w:rFonts w:ascii="Arial" w:hAnsi="Arial" w:cs="Arial"/>
        </w:rPr>
        <w:t xml:space="preserve"> дужи од </w:t>
      </w:r>
      <w:r w:rsidR="0007066E">
        <w:rPr>
          <w:rFonts w:ascii="Arial" w:hAnsi="Arial" w:cs="Arial"/>
          <w:lang w:val="sr-Cyrl-RS"/>
        </w:rPr>
        <w:t>60</w:t>
      </w:r>
      <w:r w:rsidR="004D14FC" w:rsidRPr="00A8062D">
        <w:rPr>
          <w:rFonts w:ascii="Arial" w:hAnsi="Arial" w:cs="Arial"/>
        </w:rPr>
        <w:t xml:space="preserve"> календарских дана</w:t>
      </w:r>
      <w:r w:rsidR="00517D3C" w:rsidRPr="00A8062D">
        <w:rPr>
          <w:rFonts w:ascii="Arial" w:hAnsi="Arial" w:cs="Arial"/>
          <w:lang w:val="sr-Cyrl-RS"/>
        </w:rPr>
        <w:t xml:space="preserve"> </w:t>
      </w:r>
      <w:r w:rsidR="00D06691" w:rsidRPr="00A8062D">
        <w:rPr>
          <w:rFonts w:ascii="Arial" w:hAnsi="Arial" w:cs="Arial"/>
        </w:rPr>
        <w:t xml:space="preserve">од дана </w:t>
      </w:r>
      <w:r w:rsidR="009B3371" w:rsidRPr="00A8062D">
        <w:rPr>
          <w:rFonts w:ascii="Arial" w:hAnsi="Arial" w:cs="Arial"/>
        </w:rPr>
        <w:t>закључења Уговора.</w:t>
      </w:r>
    </w:p>
    <w:p w:rsidR="00DB369C" w:rsidRPr="00F10346" w:rsidRDefault="00874F5B" w:rsidP="00874F5B">
      <w:pPr>
        <w:pStyle w:val="Heading10"/>
        <w:rPr>
          <w:lang w:val="en-US"/>
        </w:rPr>
      </w:pPr>
      <w:bookmarkStart w:id="21" w:name="_Toc441651542"/>
      <w:bookmarkStart w:id="22" w:name="_Toc442559880"/>
      <w:r w:rsidRPr="00F10346">
        <w:rPr>
          <w:lang w:val="en-US"/>
        </w:rPr>
        <w:lastRenderedPageBreak/>
        <w:t xml:space="preserve">3.4.  </w:t>
      </w:r>
      <w:r w:rsidR="00DB369C" w:rsidRPr="00F10346">
        <w:t>Место и</w:t>
      </w:r>
      <w:r w:rsidR="004559F1" w:rsidRPr="00F10346">
        <w:t>споруке добара</w:t>
      </w:r>
      <w:bookmarkEnd w:id="21"/>
      <w:bookmarkEnd w:id="22"/>
    </w:p>
    <w:p w:rsidR="001A3D9E" w:rsidRPr="00A8062D" w:rsidRDefault="0007066E" w:rsidP="001A3D9E">
      <w:pPr>
        <w:spacing w:before="0"/>
        <w:rPr>
          <w:rFonts w:cs="Arial"/>
          <w:lang w:val="sr-Cyrl-CS" w:eastAsia="zh-CN"/>
        </w:rPr>
      </w:pPr>
      <w:r>
        <w:rPr>
          <w:rFonts w:cs="Arial"/>
          <w:lang w:val="sr-Cyrl-CS" w:eastAsia="zh-CN"/>
        </w:rPr>
        <w:t>Огранак ТЕНТ,</w:t>
      </w:r>
      <w:r w:rsidR="001A3D9E" w:rsidRPr="00A8062D">
        <w:rPr>
          <w:rFonts w:cs="Arial"/>
          <w:lang w:val="sr-Cyrl-CS" w:eastAsia="zh-CN"/>
        </w:rPr>
        <w:t>локација Б, Ушће</w:t>
      </w:r>
    </w:p>
    <w:p w:rsidR="00BF39C7" w:rsidRPr="006D3185" w:rsidRDefault="00BF39C7" w:rsidP="00BF39C7">
      <w:pPr>
        <w:spacing w:before="0"/>
        <w:rPr>
          <w:rFonts w:cs="Arial"/>
          <w:lang w:val="sr-Cyrl-CS" w:eastAsia="zh-CN"/>
        </w:rPr>
      </w:pPr>
      <w:r w:rsidRPr="006D3185">
        <w:rPr>
          <w:rFonts w:cs="Arial"/>
          <w:lang w:val="sr-Cyrl-CS" w:eastAsia="zh-CN"/>
        </w:rPr>
        <w:t xml:space="preserve">Понуда се даје на паритету: </w:t>
      </w:r>
    </w:p>
    <w:p w:rsidR="00BF39C7" w:rsidRPr="006D3185" w:rsidRDefault="00BF39C7" w:rsidP="00BF39C7">
      <w:pPr>
        <w:spacing w:before="0"/>
        <w:rPr>
          <w:rFonts w:cs="Arial"/>
          <w:lang w:val="sr-Cyrl-CS" w:eastAsia="zh-CN"/>
        </w:rPr>
      </w:pPr>
      <w:r w:rsidRPr="006D3185">
        <w:rPr>
          <w:rFonts w:cs="Arial"/>
          <w:lang w:val="sr-Cyrl-CS" w:eastAsia="zh-CN"/>
        </w:rPr>
        <w:t xml:space="preserve"> - за домаће понуђаче: </w:t>
      </w:r>
      <w:r w:rsidR="006D3185" w:rsidRPr="006D3185">
        <w:rPr>
          <w:rFonts w:cs="Arial"/>
          <w:lang w:val="sr-Cyrl-RS" w:eastAsia="zh-CN"/>
        </w:rPr>
        <w:t>ФЦО</w:t>
      </w:r>
      <w:r w:rsidRPr="006D3185">
        <w:rPr>
          <w:rFonts w:cs="Arial"/>
          <w:lang w:val="sr-Cyrl-CS" w:eastAsia="zh-CN"/>
        </w:rPr>
        <w:t xml:space="preserve"> (магацин Наручиоца</w:t>
      </w:r>
      <w:r w:rsidR="006D3185" w:rsidRPr="006D3185">
        <w:rPr>
          <w:rFonts w:cs="Arial"/>
          <w:lang w:val="sr-Cyrl-CS" w:eastAsia="zh-CN"/>
        </w:rPr>
        <w:t>,</w:t>
      </w:r>
      <w:r w:rsidR="006D3185" w:rsidRPr="006D3185">
        <w:t xml:space="preserve"> </w:t>
      </w:r>
      <w:r w:rsidR="006D3185" w:rsidRPr="006D3185">
        <w:rPr>
          <w:rFonts w:cs="Arial"/>
          <w:lang w:val="sr-Cyrl-CS" w:eastAsia="zh-CN"/>
        </w:rPr>
        <w:t>лок</w:t>
      </w:r>
      <w:r w:rsidR="0007066E">
        <w:rPr>
          <w:rFonts w:cs="Arial"/>
          <w:lang w:val="sr-Cyrl-CS" w:eastAsia="zh-CN"/>
        </w:rPr>
        <w:t xml:space="preserve">ације </w:t>
      </w:r>
      <w:r w:rsidR="00AD7DCB">
        <w:rPr>
          <w:rFonts w:cs="Arial"/>
          <w:lang w:val="sr-Cyrl-CS" w:eastAsia="zh-CN"/>
        </w:rPr>
        <w:t xml:space="preserve"> Б </w:t>
      </w:r>
      <w:r w:rsidR="006D3185" w:rsidRPr="006D3185">
        <w:rPr>
          <w:rFonts w:cs="Arial"/>
          <w:lang w:val="sr-Cyrl-CS" w:eastAsia="zh-CN"/>
        </w:rPr>
        <w:t xml:space="preserve"> </w:t>
      </w:r>
      <w:r w:rsidRPr="006D3185">
        <w:rPr>
          <w:rFonts w:cs="Arial"/>
          <w:lang w:val="sr-Cyrl-CS" w:eastAsia="zh-CN"/>
        </w:rPr>
        <w:t xml:space="preserve">) са урачунатим зависним трошковима </w:t>
      </w:r>
    </w:p>
    <w:p w:rsidR="00BF39C7" w:rsidRPr="006D3185" w:rsidRDefault="00BF39C7" w:rsidP="00BF39C7">
      <w:pPr>
        <w:spacing w:before="0"/>
        <w:rPr>
          <w:rFonts w:cs="Arial"/>
          <w:lang w:val="sr-Cyrl-CS" w:eastAsia="zh-CN"/>
        </w:rPr>
      </w:pPr>
      <w:r w:rsidRPr="006D3185">
        <w:rPr>
          <w:rFonts w:cs="Arial"/>
          <w:lang w:val="sr-Cyrl-CS" w:eastAsia="zh-CN"/>
        </w:rPr>
        <w:t xml:space="preserve"> - за стране понуђаче: DAP (магацин Наручиоца</w:t>
      </w:r>
      <w:r w:rsidR="006D3185" w:rsidRPr="006D3185">
        <w:t xml:space="preserve"> </w:t>
      </w:r>
      <w:r w:rsidR="0007066E">
        <w:rPr>
          <w:rFonts w:cs="Arial"/>
          <w:lang w:val="sr-Cyrl-CS" w:eastAsia="zh-CN"/>
        </w:rPr>
        <w:t xml:space="preserve">локације </w:t>
      </w:r>
      <w:r w:rsidR="00AD7DCB">
        <w:rPr>
          <w:rFonts w:cs="Arial"/>
          <w:lang w:val="sr-Cyrl-CS" w:eastAsia="zh-CN"/>
        </w:rPr>
        <w:t>Б</w:t>
      </w:r>
      <w:r w:rsidRPr="006D3185">
        <w:rPr>
          <w:rFonts w:cs="Arial"/>
          <w:lang w:val="sr-Cyrl-CS" w:eastAsia="zh-CN"/>
        </w:rPr>
        <w:t>) (Incoterms 2010).</w:t>
      </w:r>
    </w:p>
    <w:p w:rsidR="003844EB" w:rsidRDefault="00BF39C7" w:rsidP="00BF39C7">
      <w:pPr>
        <w:spacing w:before="0"/>
        <w:rPr>
          <w:lang w:val="sr-Cyrl-RS"/>
        </w:rPr>
      </w:pPr>
      <w:r w:rsidRPr="006D3185">
        <w:rPr>
          <w:rFonts w:cs="Arial"/>
          <w:lang w:val="sr-Cyrl-CS" w:eastAsia="zh-CN"/>
        </w:rPr>
        <w:t xml:space="preserve"> У понуђену цену страног понуђача урачунавају се и царинске дажбине.</w:t>
      </w:r>
    </w:p>
    <w:p w:rsidR="00BF39C7" w:rsidRPr="006D3185" w:rsidRDefault="003844EB" w:rsidP="00BF39C7">
      <w:pPr>
        <w:spacing w:before="0"/>
        <w:rPr>
          <w:rFonts w:cs="Arial"/>
          <w:lang w:val="sr-Cyrl-CS" w:eastAsia="zh-CN"/>
        </w:rPr>
      </w:pPr>
      <w:r w:rsidRPr="003844EB">
        <w:rPr>
          <w:rFonts w:cs="Arial"/>
          <w:lang w:val="sr-Cyrl-CS" w:eastAsia="zh-CN"/>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w:t>
      </w:r>
      <w:r>
        <w:rPr>
          <w:rFonts w:cs="Arial"/>
          <w:lang w:val="sr-Cyrl-CS" w:eastAsia="zh-CN"/>
        </w:rPr>
        <w:t xml:space="preserve">званичне </w:t>
      </w:r>
      <w:r w:rsidRPr="003844EB">
        <w:rPr>
          <w:rFonts w:cs="Arial"/>
          <w:lang w:val="sr-Cyrl-CS" w:eastAsia="zh-CN"/>
        </w:rPr>
        <w:t>калкулације  шпедитера</w:t>
      </w:r>
      <w:r>
        <w:rPr>
          <w:rFonts w:cs="Arial"/>
          <w:lang w:val="sr-Cyrl-CS" w:eastAsia="zh-CN"/>
        </w:rPr>
        <w:t>.</w:t>
      </w:r>
      <w:r w:rsidRPr="003844EB">
        <w:rPr>
          <w:rFonts w:cs="Arial"/>
          <w:lang w:val="sr-Cyrl-CS" w:eastAsia="zh-CN"/>
        </w:rPr>
        <w:t>.</w:t>
      </w:r>
    </w:p>
    <w:p w:rsidR="00BF39C7" w:rsidRPr="006D3185" w:rsidRDefault="00BF39C7" w:rsidP="00BF39C7">
      <w:pPr>
        <w:spacing w:before="0"/>
        <w:rPr>
          <w:rFonts w:cs="Arial"/>
          <w:lang w:val="sr-Cyrl-CS" w:eastAsia="zh-CN"/>
        </w:rPr>
      </w:pPr>
      <w:r w:rsidRPr="006D3185">
        <w:rPr>
          <w:rFonts w:cs="Arial"/>
          <w:lang w:val="sr-Cyrl-CS" w:eastAsia="zh-CN"/>
        </w:rPr>
        <w:t>Понуђачи  који нуде добра на паритету DAP (магацин Наручиоца) (Incoterms 2010) дужни су да уз понуду доставе Изјаву</w:t>
      </w:r>
      <w:r w:rsidR="003844EB">
        <w:rPr>
          <w:rFonts w:cs="Arial"/>
          <w:lang w:val="sr-Cyrl-CS" w:eastAsia="zh-CN"/>
        </w:rPr>
        <w:t xml:space="preserve"> у слободној форми</w:t>
      </w:r>
      <w:r w:rsidRPr="006D3185">
        <w:rPr>
          <w:rFonts w:cs="Arial"/>
          <w:lang w:val="sr-Cyrl-CS" w:eastAsia="zh-CN"/>
        </w:rPr>
        <w:t xml:space="preserve"> у којој наводе да ли робу прати ЕУР 1.</w:t>
      </w:r>
    </w:p>
    <w:p w:rsidR="00BF39C7" w:rsidRPr="006D3185" w:rsidRDefault="00BF39C7" w:rsidP="00BF39C7">
      <w:pPr>
        <w:spacing w:before="0"/>
        <w:rPr>
          <w:rFonts w:cs="Arial"/>
          <w:lang w:val="sr-Cyrl-CS" w:eastAsia="zh-CN"/>
        </w:rPr>
      </w:pPr>
      <w:r w:rsidRPr="006D3185">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BF39C7" w:rsidRPr="006D3185" w:rsidRDefault="00BF39C7" w:rsidP="00BF39C7">
      <w:pPr>
        <w:spacing w:before="0"/>
        <w:rPr>
          <w:rFonts w:cs="Arial"/>
          <w:lang w:val="sr-Cyrl-CS" w:eastAsia="zh-CN"/>
        </w:rPr>
      </w:pPr>
      <w:r w:rsidRPr="006D3185">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8112A2" w:rsidRPr="006D3185" w:rsidRDefault="00D45DAA" w:rsidP="008112A2">
      <w:pPr>
        <w:spacing w:before="0"/>
        <w:rPr>
          <w:rFonts w:cs="Arial"/>
          <w:lang w:eastAsia="zh-CN"/>
        </w:rPr>
      </w:pPr>
      <w:r w:rsidRPr="006D3185">
        <w:rPr>
          <w:rFonts w:cs="Arial"/>
          <w:lang w:eastAsia="zh-CN"/>
        </w:rPr>
        <w:t xml:space="preserve">Евентуално настала штета приликом транспорта предметних добара до места </w:t>
      </w:r>
      <w:r w:rsidR="004559F1" w:rsidRPr="006D3185">
        <w:rPr>
          <w:rFonts w:cs="Arial"/>
          <w:lang w:eastAsia="zh-CN"/>
        </w:rPr>
        <w:t>и</w:t>
      </w:r>
      <w:r w:rsidRPr="006D3185">
        <w:rPr>
          <w:rFonts w:cs="Arial"/>
          <w:lang w:eastAsia="zh-CN"/>
        </w:rPr>
        <w:t>споруке пада на терет изабраног Понуђача.</w:t>
      </w:r>
    </w:p>
    <w:p w:rsidR="00D45DAA" w:rsidRPr="00F10346" w:rsidRDefault="00D45DAA" w:rsidP="004559F1">
      <w:pPr>
        <w:spacing w:before="0"/>
        <w:rPr>
          <w:rFonts w:cs="Arial"/>
          <w:color w:val="00B0F0"/>
          <w:lang w:eastAsia="zh-CN"/>
        </w:rPr>
      </w:pPr>
    </w:p>
    <w:p w:rsidR="008112A2" w:rsidRPr="00F10346" w:rsidRDefault="008112A2" w:rsidP="00124849">
      <w:pPr>
        <w:pStyle w:val="Heading10"/>
        <w:numPr>
          <w:ilvl w:val="1"/>
          <w:numId w:val="21"/>
        </w:numPr>
      </w:pPr>
      <w:r w:rsidRPr="00F10346">
        <w:t>Квалитативни и квантитативни пријем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Пријем робе у погледу количине и квалитета врши се у складишту Наручиоца где се  утврђују стварно примљене количине робе.</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Квантитативни  пријем  констатоваће се потписивањем Записника о квантитативном пријему – без примедби или Отпремнице и провером: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је испоручена наручене  количина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 xml:space="preserve">да ли су добра испоручена у </w:t>
      </w:r>
      <w:r w:rsidRPr="00464040">
        <w:rPr>
          <w:rFonts w:ascii="Arial" w:hAnsi="Arial" w:cs="Arial"/>
          <w:lang w:val="sr-Cyrl-RS"/>
        </w:rPr>
        <w:t>захтеваном</w:t>
      </w:r>
      <w:r w:rsidRPr="00464040">
        <w:rPr>
          <w:rFonts w:ascii="Arial" w:hAnsi="Arial" w:cs="Arial"/>
        </w:rPr>
        <w:t xml:space="preserve"> паковању</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су добра без видљивог оштећења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је уз испоручена добра достављена комплетна пратећа документација наведена у конкурсној документацији.</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464040" w:rsidRPr="00464040" w:rsidRDefault="00464040" w:rsidP="00464040">
      <w:pPr>
        <w:pStyle w:val="ListParagraph"/>
        <w:autoSpaceDE w:val="0"/>
        <w:autoSpaceDN w:val="0"/>
        <w:adjustRightInd w:val="0"/>
        <w:spacing w:before="0"/>
        <w:rPr>
          <w:rFonts w:ascii="Arial" w:hAnsi="Arial" w:cs="Arial"/>
        </w:rPr>
      </w:pP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одговарајући атест и безбедносни лист, роба се ставља на располагање Понуђачу. </w:t>
      </w:r>
    </w:p>
    <w:p w:rsidR="00771564" w:rsidRPr="00464040" w:rsidRDefault="00464040" w:rsidP="00464040">
      <w:pPr>
        <w:pStyle w:val="ListParagraph"/>
        <w:autoSpaceDE w:val="0"/>
        <w:autoSpaceDN w:val="0"/>
        <w:adjustRightInd w:val="0"/>
        <w:spacing w:before="0" w:after="0" w:line="240" w:lineRule="auto"/>
        <w:ind w:left="0"/>
        <w:contextualSpacing w:val="0"/>
        <w:rPr>
          <w:rFonts w:ascii="Arial" w:hAnsi="Arial" w:cs="Arial"/>
        </w:rPr>
      </w:pPr>
      <w:r w:rsidRPr="00464040">
        <w:rPr>
          <w:rFonts w:ascii="Arial" w:hAnsi="Arial" w:cs="Arial"/>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4D14FC" w:rsidRPr="0007066E" w:rsidRDefault="004D14FC" w:rsidP="0007066E">
      <w:pPr>
        <w:pStyle w:val="Heading10"/>
        <w:numPr>
          <w:ilvl w:val="1"/>
          <w:numId w:val="21"/>
        </w:numPr>
      </w:pPr>
      <w:bookmarkStart w:id="23" w:name="_Toc441651543"/>
      <w:bookmarkStart w:id="24" w:name="_Toc442559881"/>
      <w:r w:rsidRPr="00F10346">
        <w:t>Гарантни рок</w:t>
      </w:r>
      <w:bookmarkEnd w:id="23"/>
      <w:bookmarkEnd w:id="24"/>
      <w:r w:rsidR="0007066E">
        <w:rPr>
          <w:lang w:val="sr-Cyrl-RS"/>
        </w:rPr>
        <w:t xml:space="preserve"> </w:t>
      </w:r>
      <w:r w:rsidR="00AD7DCB" w:rsidRPr="0007066E">
        <w:rPr>
          <w:rFonts w:cs="Arial"/>
          <w:lang w:eastAsia="zh-CN"/>
        </w:rPr>
        <w:t>не може бити краћи</w:t>
      </w:r>
      <w:r w:rsidR="00AD7DCB" w:rsidRPr="0007066E">
        <w:rPr>
          <w:rFonts w:cs="Arial"/>
          <w:lang w:val="sr-Cyrl-RS" w:eastAsia="zh-CN"/>
        </w:rPr>
        <w:t xml:space="preserve"> </w:t>
      </w:r>
      <w:r w:rsidR="00AD7DCB" w:rsidRPr="0007066E">
        <w:rPr>
          <w:rFonts w:cs="Arial"/>
          <w:lang w:eastAsia="zh-CN"/>
        </w:rPr>
        <w:t>од</w:t>
      </w:r>
      <w:r w:rsidR="00AD7DCB" w:rsidRPr="0007066E">
        <w:rPr>
          <w:rFonts w:cs="Arial"/>
          <w:lang w:val="sr-Cyrl-RS" w:eastAsia="zh-CN"/>
        </w:rPr>
        <w:t xml:space="preserve">  </w:t>
      </w:r>
      <w:r w:rsidR="0031125A" w:rsidRPr="0007066E">
        <w:rPr>
          <w:rFonts w:cs="Arial"/>
          <w:lang w:val="sr-Cyrl-RS" w:eastAsia="zh-CN"/>
        </w:rPr>
        <w:t>24</w:t>
      </w:r>
      <w:r w:rsidR="001D5562" w:rsidRPr="0007066E">
        <w:rPr>
          <w:rFonts w:cs="Arial"/>
          <w:lang w:val="sr-Latn-RS" w:eastAsia="zh-CN"/>
        </w:rPr>
        <w:t xml:space="preserve"> </w:t>
      </w:r>
      <w:r w:rsidR="001D5562" w:rsidRPr="0007066E">
        <w:rPr>
          <w:rFonts w:cs="Arial"/>
          <w:lang w:eastAsia="zh-CN"/>
        </w:rPr>
        <w:t>месецa</w:t>
      </w:r>
      <w:r w:rsidR="001C345C" w:rsidRPr="0007066E">
        <w:rPr>
          <w:rFonts w:cs="Arial"/>
          <w:lang w:eastAsia="zh-CN"/>
        </w:rPr>
        <w:t xml:space="preserve"> </w:t>
      </w:r>
      <w:r w:rsidR="00FF2AE7" w:rsidRPr="0007066E">
        <w:rPr>
          <w:rFonts w:cs="Arial"/>
          <w:lang w:eastAsia="zh-CN"/>
        </w:rPr>
        <w:t xml:space="preserve"> </w:t>
      </w:r>
      <w:r w:rsidR="00AD7DCB" w:rsidRPr="0007066E">
        <w:rPr>
          <w:rFonts w:cs="Arial"/>
          <w:lang w:val="sr-Cyrl-RS" w:eastAsia="zh-CN"/>
        </w:rPr>
        <w:t>од испоруке</w:t>
      </w:r>
    </w:p>
    <w:p w:rsidR="00AD7DCB" w:rsidRPr="00AD7DCB" w:rsidRDefault="00AD7DCB" w:rsidP="00FF2AE7">
      <w:pPr>
        <w:spacing w:before="0"/>
        <w:rPr>
          <w:rFonts w:cs="Arial"/>
          <w:lang w:val="sr-Cyrl-RS" w:eastAsia="zh-CN"/>
        </w:rPr>
      </w:pPr>
    </w:p>
    <w:p w:rsidR="004D14FC" w:rsidRPr="000032B2" w:rsidRDefault="004D14FC" w:rsidP="00280127">
      <w:pPr>
        <w:spacing w:before="0"/>
        <w:rPr>
          <w:rFonts w:cs="Arial"/>
          <w:lang w:eastAsia="zh-CN"/>
        </w:rPr>
      </w:pPr>
      <w:r w:rsidRPr="000032B2">
        <w:rPr>
          <w:rFonts w:cs="Arial"/>
          <w:lang w:val="sr-Cyrl-CS" w:eastAsia="zh-CN"/>
        </w:rPr>
        <w:t xml:space="preserve">Изабрани </w:t>
      </w:r>
      <w:r w:rsidRPr="000032B2">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0032B2" w:rsidRDefault="008C2605" w:rsidP="00280127">
      <w:pPr>
        <w:spacing w:before="0"/>
        <w:rPr>
          <w:rFonts w:cs="Arial"/>
          <w:color w:val="00B0F0"/>
          <w:lang w:eastAsia="zh-CN"/>
        </w:rPr>
      </w:pPr>
      <w:r w:rsidRPr="000032B2">
        <w:rPr>
          <w:rFonts w:cs="Arial"/>
          <w:bCs/>
          <w:lang w:val="sr-Cyrl-RS"/>
        </w:rPr>
        <w:t>У случају замене предмета набавке новим</w:t>
      </w:r>
      <w:r w:rsidRPr="000032B2">
        <w:rPr>
          <w:rFonts w:cs="Arial"/>
          <w:bCs/>
        </w:rPr>
        <w:t xml:space="preserve"> </w:t>
      </w:r>
      <w:r w:rsidRPr="000032B2">
        <w:rPr>
          <w:rFonts w:cs="Arial"/>
          <w:bCs/>
          <w:lang w:val="sr-Cyrl-RS"/>
        </w:rPr>
        <w:t>у гаратном периоду, гарантни рок тече од почетка за замењени предмет набавке.</w:t>
      </w:r>
    </w:p>
    <w:p w:rsidR="008E0895" w:rsidRPr="00F10346" w:rsidRDefault="008E0895" w:rsidP="008112A2">
      <w:pPr>
        <w:spacing w:before="0"/>
        <w:rPr>
          <w:rFonts w:cs="Arial"/>
          <w:color w:val="00B0F0"/>
          <w:lang w:eastAsia="zh-CN"/>
        </w:rPr>
      </w:pPr>
    </w:p>
    <w:p w:rsidR="003844EB" w:rsidRPr="003844EB" w:rsidRDefault="003844EB" w:rsidP="003844EB">
      <w:pPr>
        <w:spacing w:before="0"/>
        <w:rPr>
          <w:rFonts w:cs="Arial"/>
          <w:color w:val="00B0F0"/>
          <w:lang w:eastAsia="zh-CN"/>
        </w:rPr>
      </w:pPr>
    </w:p>
    <w:p w:rsidR="008E0895" w:rsidRPr="00430B66" w:rsidRDefault="003844EB" w:rsidP="003844EB">
      <w:pPr>
        <w:spacing w:before="0"/>
        <w:rPr>
          <w:rFonts w:cs="Arial"/>
          <w:b/>
          <w:lang w:val="sr-Cyrl-RS" w:eastAsia="zh-CN"/>
        </w:rPr>
      </w:pPr>
      <w:r w:rsidRPr="003844EB">
        <w:rPr>
          <w:rFonts w:cs="Arial"/>
          <w:color w:val="00B0F0"/>
          <w:lang w:eastAsia="zh-CN"/>
        </w:rPr>
        <w:t>.</w:t>
      </w:r>
      <w:r w:rsidR="00430B66" w:rsidRPr="00430B66">
        <w:rPr>
          <w:rFonts w:cs="Arial"/>
          <w:b/>
          <w:lang w:val="sr-Cyrl-RS" w:eastAsia="zh-CN"/>
        </w:rPr>
        <w:t>Челично језгро:</w:t>
      </w:r>
    </w:p>
    <w:p w:rsidR="00051133" w:rsidRPr="00051133" w:rsidRDefault="00051133" w:rsidP="003844EB">
      <w:pPr>
        <w:spacing w:before="0"/>
        <w:rPr>
          <w:rFonts w:cs="Arial"/>
          <w:color w:val="00B0F0"/>
          <w:lang w:val="sr-Cyrl-RS" w:eastAsia="zh-CN"/>
        </w:rPr>
      </w:pPr>
    </w:p>
    <w:p w:rsidR="008E0895" w:rsidRPr="00F10346" w:rsidRDefault="008E0895" w:rsidP="008112A2">
      <w:pPr>
        <w:spacing w:before="0"/>
        <w:rPr>
          <w:rFonts w:cs="Arial"/>
          <w:color w:val="00B0F0"/>
          <w:lang w:eastAsia="zh-CN"/>
        </w:rPr>
      </w:pPr>
    </w:p>
    <w:p w:rsidR="00A179C0" w:rsidRDefault="00A179C0" w:rsidP="008112A2">
      <w:pPr>
        <w:spacing w:before="0"/>
        <w:rPr>
          <w:rFonts w:cs="Arial"/>
          <w:color w:val="00B0F0"/>
          <w:lang w:val="sr-Cyrl-RS" w:eastAsia="zh-CN"/>
        </w:rPr>
      </w:pPr>
    </w:p>
    <w:p w:rsidR="000032B2" w:rsidRDefault="009546CE" w:rsidP="008112A2">
      <w:pPr>
        <w:spacing w:before="0"/>
        <w:rPr>
          <w:rFonts w:cs="Arial"/>
          <w:color w:val="00B0F0"/>
          <w:lang w:val="sr-Cyrl-RS" w:eastAsia="zh-CN"/>
        </w:rPr>
      </w:pPr>
      <w:r>
        <w:rPr>
          <w:noProof/>
          <w:lang w:val="sr-Latn-RS" w:eastAsia="sr-Latn-RS"/>
        </w:rPr>
        <w:drawing>
          <wp:inline distT="0" distB="0" distL="0" distR="0" wp14:anchorId="139FBB5F" wp14:editId="71E3F77C">
            <wp:extent cx="4036060" cy="30302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36060" cy="3030220"/>
                    </a:xfrm>
                    <a:prstGeom prst="rect">
                      <a:avLst/>
                    </a:prstGeom>
                    <a:noFill/>
                  </pic:spPr>
                </pic:pic>
              </a:graphicData>
            </a:graphic>
          </wp:inline>
        </w:drawing>
      </w: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430B66" w:rsidP="008112A2">
      <w:pPr>
        <w:spacing w:before="0"/>
        <w:rPr>
          <w:rFonts w:cs="Arial"/>
          <w:color w:val="00B0F0"/>
          <w:lang w:val="sr-Cyrl-RS" w:eastAsia="zh-CN"/>
        </w:rPr>
      </w:pPr>
      <w:r>
        <w:rPr>
          <w:rFonts w:cs="Arial"/>
          <w:b/>
          <w:noProof/>
          <w:lang w:val="sr-Latn-RS" w:eastAsia="sr-Latn-RS"/>
        </w:rPr>
        <w:drawing>
          <wp:anchor distT="0" distB="0" distL="114300" distR="114300" simplePos="0" relativeHeight="251661312" behindDoc="0" locked="0" layoutInCell="1" allowOverlap="1" wp14:anchorId="68E320FD" wp14:editId="6C7578F4">
            <wp:simplePos x="0" y="0"/>
            <wp:positionH relativeFrom="column">
              <wp:posOffset>76200</wp:posOffset>
            </wp:positionH>
            <wp:positionV relativeFrom="paragraph">
              <wp:posOffset>151130</wp:posOffset>
            </wp:positionV>
            <wp:extent cx="4038600" cy="30289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0032B2" w:rsidRDefault="000032B2"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756A02" w:rsidRPr="00F10346" w:rsidRDefault="00756A02" w:rsidP="00124849">
      <w:pPr>
        <w:pStyle w:val="Heading10"/>
        <w:numPr>
          <w:ilvl w:val="0"/>
          <w:numId w:val="21"/>
        </w:numPr>
      </w:pPr>
      <w:bookmarkStart w:id="25"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4849">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124849">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484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12484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124849">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124849">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124849">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124849">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124849">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124849">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став 2. ЗЈН(Образац </w:t>
            </w:r>
            <w:r w:rsidRPr="00464040">
              <w:rPr>
                <w:rFonts w:cs="Arial"/>
              </w:rPr>
              <w:t>бр</w:t>
            </w:r>
            <w:r w:rsidR="00464040" w:rsidRPr="00464040">
              <w:rPr>
                <w:rFonts w:cs="Arial"/>
                <w:lang w:val="sr-Cyrl-RS"/>
              </w:rPr>
              <w:t>.4</w:t>
            </w:r>
            <w:r w:rsidRPr="00464040">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24849">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24849">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24849">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BA007F" w:rsidRDefault="00175774" w:rsidP="003A4822">
            <w:pPr>
              <w:ind w:right="-180"/>
              <w:jc w:val="center"/>
              <w:rPr>
                <w:rFonts w:cs="Arial"/>
                <w:b/>
              </w:rPr>
            </w:pPr>
            <w:r w:rsidRPr="00BA007F">
              <w:rPr>
                <w:rFonts w:cs="Arial"/>
                <w:b/>
              </w:rPr>
              <w:t xml:space="preserve">4.2  ДОДАТНИ УСЛОВИ </w:t>
            </w:r>
          </w:p>
          <w:p w:rsidR="00175774" w:rsidRPr="00BA007F" w:rsidRDefault="00175774" w:rsidP="003A4822">
            <w:pPr>
              <w:snapToGrid w:val="0"/>
              <w:jc w:val="center"/>
              <w:rPr>
                <w:rFonts w:cs="Arial"/>
                <w:b/>
              </w:rPr>
            </w:pPr>
            <w:r w:rsidRPr="00BA007F">
              <w:rPr>
                <w:rFonts w:cs="Arial"/>
                <w:b/>
              </w:rPr>
              <w:t>ЗА УЧЕШЋЕ У ПОСТУПКУ ЈАВНЕ НАБАВКЕ ИЗ ЧЛАНА 76. З</w:t>
            </w:r>
            <w:r w:rsidR="005C7CDE" w:rsidRPr="00BA007F">
              <w:rPr>
                <w:rFonts w:cs="Arial"/>
                <w:b/>
              </w:rPr>
              <w:t>АКОНА</w:t>
            </w:r>
          </w:p>
          <w:p w:rsidR="00175774" w:rsidRPr="00BA007F" w:rsidRDefault="00175774" w:rsidP="003E69A2">
            <w:pPr>
              <w:spacing w:before="0"/>
              <w:rPr>
                <w:rFonts w:eastAsia="Calibri" w:cs="Arial"/>
              </w:rPr>
            </w:pPr>
          </w:p>
        </w:tc>
      </w:tr>
      <w:tr w:rsidR="00175774" w:rsidRPr="00F10346" w:rsidTr="008112A2">
        <w:trPr>
          <w:jc w:val="center"/>
        </w:trPr>
        <w:tc>
          <w:tcPr>
            <w:tcW w:w="729" w:type="dxa"/>
            <w:vAlign w:val="center"/>
          </w:tcPr>
          <w:p w:rsidR="00175774" w:rsidRPr="00BA007F" w:rsidRDefault="0042319D" w:rsidP="003A4822">
            <w:pPr>
              <w:jc w:val="center"/>
              <w:rPr>
                <w:rFonts w:cs="Arial"/>
              </w:rPr>
            </w:pPr>
            <w:r w:rsidRPr="00BA007F">
              <w:rPr>
                <w:rFonts w:cs="Arial"/>
                <w:lang w:val="sr-Cyrl-RS"/>
              </w:rPr>
              <w:t>5</w:t>
            </w:r>
            <w:r w:rsidR="00175774" w:rsidRPr="00BA007F">
              <w:rPr>
                <w:rFonts w:cs="Arial"/>
              </w:rPr>
              <w:t>.</w:t>
            </w:r>
          </w:p>
        </w:tc>
        <w:tc>
          <w:tcPr>
            <w:tcW w:w="8430" w:type="dxa"/>
          </w:tcPr>
          <w:p w:rsidR="00175774" w:rsidRPr="00BA007F" w:rsidRDefault="00175774" w:rsidP="003A4822">
            <w:pPr>
              <w:autoSpaceDE w:val="0"/>
              <w:autoSpaceDN w:val="0"/>
              <w:adjustRightInd w:val="0"/>
              <w:rPr>
                <w:rFonts w:cs="Arial"/>
                <w:b/>
              </w:rPr>
            </w:pPr>
            <w:r w:rsidRPr="00BA007F">
              <w:rPr>
                <w:rFonts w:cs="Arial"/>
                <w:b/>
                <w:u w:val="single"/>
              </w:rPr>
              <w:t>Услов:</w:t>
            </w:r>
          </w:p>
          <w:p w:rsidR="00175774" w:rsidRPr="00BA007F" w:rsidRDefault="00175774" w:rsidP="003A4822">
            <w:pPr>
              <w:autoSpaceDE w:val="0"/>
              <w:autoSpaceDN w:val="0"/>
              <w:adjustRightInd w:val="0"/>
              <w:rPr>
                <w:rFonts w:cs="Arial"/>
              </w:rPr>
            </w:pPr>
            <w:r w:rsidRPr="00BA007F">
              <w:rPr>
                <w:rFonts w:cs="Arial"/>
              </w:rPr>
              <w:t xml:space="preserve">Пословни капацитет </w:t>
            </w:r>
          </w:p>
          <w:p w:rsidR="0042319D" w:rsidRPr="000032B2" w:rsidRDefault="00175774" w:rsidP="000032B2">
            <w:pPr>
              <w:autoSpaceDE w:val="0"/>
              <w:autoSpaceDN w:val="0"/>
              <w:adjustRightInd w:val="0"/>
              <w:spacing w:before="0"/>
              <w:rPr>
                <w:rFonts w:cs="Arial"/>
              </w:rPr>
            </w:pPr>
            <w:r w:rsidRPr="00BA007F">
              <w:rPr>
                <w:rFonts w:cs="Arial"/>
              </w:rPr>
              <w:t xml:space="preserve">Понуђач располаже неопходним </w:t>
            </w:r>
            <w:r w:rsidRPr="00BA007F">
              <w:rPr>
                <w:rFonts w:cs="Arial"/>
                <w:b/>
              </w:rPr>
              <w:t>пословним капацитетом</w:t>
            </w:r>
            <w:r w:rsidR="000032B2">
              <w:rPr>
                <w:rFonts w:cs="Arial"/>
              </w:rPr>
              <w:t xml:space="preserve"> ако</w:t>
            </w:r>
            <w:r w:rsidR="000032B2">
              <w:rPr>
                <w:rFonts w:cs="Arial"/>
                <w:lang w:val="sr-Cyrl-RS"/>
              </w:rPr>
              <w:t xml:space="preserve"> </w:t>
            </w:r>
            <w:r w:rsidRPr="00BA007F">
              <w:rPr>
                <w:rFonts w:cs="Arial"/>
              </w:rPr>
              <w:t xml:space="preserve">је у </w:t>
            </w:r>
            <w:r w:rsidR="007F36A5" w:rsidRPr="00BA007F">
              <w:rPr>
                <w:rFonts w:cs="Arial"/>
                <w:lang w:val="sr-Cyrl-CS"/>
              </w:rPr>
              <w:t>претходне</w:t>
            </w:r>
            <w:r w:rsidRPr="00BA007F">
              <w:rPr>
                <w:rFonts w:cs="Arial"/>
              </w:rPr>
              <w:t xml:space="preserve"> </w:t>
            </w:r>
            <w:r w:rsidR="0042319D" w:rsidRPr="00BA007F">
              <w:rPr>
                <w:rFonts w:cs="Arial"/>
                <w:lang w:val="sr-Cyrl-RS"/>
              </w:rPr>
              <w:t>четири</w:t>
            </w:r>
            <w:r w:rsidR="006A620F" w:rsidRPr="00BA007F">
              <w:rPr>
                <w:rFonts w:cs="Arial"/>
              </w:rPr>
              <w:t xml:space="preserve"> </w:t>
            </w:r>
            <w:r w:rsidRPr="00BA007F">
              <w:rPr>
                <w:rFonts w:cs="Arial"/>
              </w:rPr>
              <w:t xml:space="preserve">године </w:t>
            </w:r>
            <w:r w:rsidR="007F36A5" w:rsidRPr="00BA007F">
              <w:rPr>
                <w:rFonts w:cs="Arial"/>
                <w:lang w:val="sr-Cyrl-CS"/>
              </w:rPr>
              <w:t xml:space="preserve">до дана </w:t>
            </w:r>
            <w:r w:rsidR="00950B76" w:rsidRPr="00BA007F">
              <w:rPr>
                <w:rFonts w:cs="Arial"/>
                <w:lang w:val="sr-Cyrl-CS"/>
              </w:rPr>
              <w:t>објављивања Позива за</w:t>
            </w:r>
            <w:r w:rsidR="007F36A5" w:rsidRPr="00BA007F">
              <w:rPr>
                <w:rFonts w:cs="Arial"/>
                <w:lang w:val="sr-Cyrl-CS"/>
              </w:rPr>
              <w:t xml:space="preserve"> подношење понуда</w:t>
            </w:r>
            <w:r w:rsidR="00C800B9" w:rsidRPr="00BA007F">
              <w:rPr>
                <w:rFonts w:cs="Arial"/>
                <w:lang w:val="sr-Cyrl-CS"/>
              </w:rPr>
              <w:t xml:space="preserve"> </w:t>
            </w:r>
            <w:r w:rsidR="00950B76" w:rsidRPr="00BA007F">
              <w:rPr>
                <w:rFonts w:cs="Arial"/>
              </w:rPr>
              <w:t xml:space="preserve">на Порталу јавних набавки </w:t>
            </w:r>
            <w:r w:rsidRPr="00BA007F">
              <w:rPr>
                <w:rFonts w:cs="Arial"/>
              </w:rPr>
              <w:t xml:space="preserve">испоручио </w:t>
            </w:r>
            <w:r w:rsidR="001C345C" w:rsidRPr="0031125A">
              <w:rPr>
                <w:rFonts w:eastAsia="Calibri" w:cs="Arial"/>
                <w:lang w:val="sr-Cyrl-RS"/>
              </w:rPr>
              <w:t xml:space="preserve">транспортне траке </w:t>
            </w:r>
            <w:r w:rsidR="000032B2">
              <w:rPr>
                <w:rFonts w:eastAsia="Calibri" w:cs="Arial"/>
                <w:lang w:val="sr-Cyrl-RS"/>
              </w:rPr>
              <w:t xml:space="preserve"> </w:t>
            </w:r>
            <w:r w:rsidR="001C345C" w:rsidRPr="0031125A">
              <w:rPr>
                <w:rFonts w:eastAsia="Calibri" w:cs="Arial"/>
                <w:lang w:val="sr-Cyrl-RS"/>
              </w:rPr>
              <w:t xml:space="preserve"> типа „К“,</w:t>
            </w:r>
            <w:r w:rsidR="001C345C">
              <w:rPr>
                <w:rFonts w:eastAsia="Calibri" w:cs="Arial"/>
                <w:lang w:val="sr-Cyrl-RS"/>
              </w:rPr>
              <w:t xml:space="preserve"> </w:t>
            </w:r>
            <w:r w:rsidR="0042319D" w:rsidRPr="00BA007F">
              <w:rPr>
                <w:rFonts w:eastAsia="Calibri" w:cs="Arial"/>
              </w:rPr>
              <w:t xml:space="preserve"> минималне укупне вредности </w:t>
            </w:r>
            <w:r w:rsidR="000032B2">
              <w:rPr>
                <w:rFonts w:eastAsia="Calibri" w:cs="Arial"/>
                <w:lang w:val="sr-Cyrl-RS"/>
              </w:rPr>
              <w:t>8</w:t>
            </w:r>
            <w:r w:rsidR="0042319D" w:rsidRPr="0091470A">
              <w:rPr>
                <w:rFonts w:eastAsia="Calibri" w:cs="Arial"/>
                <w:lang w:val="sr-Cyrl-RS"/>
              </w:rPr>
              <w:t>.000.000,00</w:t>
            </w:r>
            <w:r w:rsidR="0042319D" w:rsidRPr="0091470A">
              <w:rPr>
                <w:rFonts w:eastAsia="Calibri" w:cs="Arial"/>
              </w:rPr>
              <w:t xml:space="preserve">динара </w:t>
            </w:r>
            <w:r w:rsidR="0042319D" w:rsidRPr="0091470A">
              <w:rPr>
                <w:rFonts w:eastAsia="Calibri" w:cs="Arial"/>
                <w:lang w:val="sr-Cyrl-RS"/>
              </w:rPr>
              <w:t>без ПДВ_а</w:t>
            </w:r>
          </w:p>
          <w:p w:rsidR="001C345C" w:rsidRPr="00BA007F" w:rsidRDefault="001C345C" w:rsidP="003A4822">
            <w:pPr>
              <w:autoSpaceDE w:val="0"/>
              <w:autoSpaceDN w:val="0"/>
              <w:adjustRightInd w:val="0"/>
              <w:rPr>
                <w:rFonts w:eastAsia="Calibri" w:cs="Arial"/>
                <w:lang w:val="sr-Cyrl-RS"/>
              </w:rPr>
            </w:pPr>
          </w:p>
          <w:p w:rsidR="00175774" w:rsidRPr="00BA007F" w:rsidRDefault="00175774" w:rsidP="003A4822">
            <w:pPr>
              <w:autoSpaceDE w:val="0"/>
              <w:autoSpaceDN w:val="0"/>
              <w:adjustRightInd w:val="0"/>
              <w:rPr>
                <w:rFonts w:cs="Arial"/>
                <w:b/>
                <w:u w:val="single"/>
              </w:rPr>
            </w:pPr>
            <w:r w:rsidRPr="00BA007F">
              <w:rPr>
                <w:rFonts w:cs="Arial"/>
                <w:b/>
                <w:u w:val="single"/>
              </w:rPr>
              <w:t xml:space="preserve">Доказ: </w:t>
            </w:r>
          </w:p>
          <w:p w:rsidR="00175774" w:rsidRPr="00BA007F" w:rsidRDefault="00175774" w:rsidP="00175774">
            <w:pPr>
              <w:autoSpaceDE w:val="0"/>
              <w:autoSpaceDN w:val="0"/>
              <w:adjustRightInd w:val="0"/>
              <w:spacing w:before="0"/>
              <w:ind w:left="279" w:hanging="220"/>
              <w:rPr>
                <w:rFonts w:cs="Arial"/>
              </w:rPr>
            </w:pPr>
            <w:r w:rsidRPr="00BA007F">
              <w:rPr>
                <w:rFonts w:cs="Arial"/>
              </w:rPr>
              <w:t xml:space="preserve">- Референтна листа </w:t>
            </w:r>
          </w:p>
          <w:p w:rsidR="00175774" w:rsidRPr="00BA007F" w:rsidRDefault="00175774" w:rsidP="00175774">
            <w:pPr>
              <w:autoSpaceDE w:val="0"/>
              <w:autoSpaceDN w:val="0"/>
              <w:adjustRightInd w:val="0"/>
              <w:spacing w:before="0"/>
              <w:ind w:left="279" w:hanging="220"/>
              <w:rPr>
                <w:rFonts w:cs="Arial"/>
              </w:rPr>
            </w:pPr>
            <w:r w:rsidRPr="00BA007F">
              <w:rPr>
                <w:rFonts w:cs="Arial"/>
              </w:rPr>
              <w:t>-Потписане и оверене потврде купаца</w:t>
            </w:r>
          </w:p>
          <w:p w:rsidR="00175774" w:rsidRPr="00BA007F" w:rsidRDefault="00175774" w:rsidP="00E151E9">
            <w:pPr>
              <w:autoSpaceDE w:val="0"/>
              <w:autoSpaceDN w:val="0"/>
              <w:adjustRightInd w:val="0"/>
              <w:spacing w:before="0"/>
              <w:ind w:left="279" w:hanging="220"/>
              <w:rPr>
                <w:rFonts w:cs="Arial"/>
                <w:lang w:val="sr-Cyrl-RS"/>
              </w:rPr>
            </w:pPr>
            <w:r w:rsidRPr="00BA007F">
              <w:rPr>
                <w:rFonts w:cs="Arial"/>
              </w:rPr>
              <w:t xml:space="preserve">- Копија </w:t>
            </w:r>
            <w:r w:rsidR="0042319D" w:rsidRPr="00BA007F">
              <w:rPr>
                <w:rFonts w:cs="Arial"/>
                <w:lang w:val="sr-Cyrl-RS"/>
              </w:rPr>
              <w:t>рачуна за референтна испоручена добра</w:t>
            </w:r>
          </w:p>
          <w:p w:rsidR="002B3ADD" w:rsidRPr="00BA007F" w:rsidRDefault="002B3ADD" w:rsidP="002B3ADD">
            <w:pPr>
              <w:rPr>
                <w:rFonts w:cs="Arial"/>
                <w:b/>
                <w:u w:val="single"/>
              </w:rPr>
            </w:pPr>
            <w:r w:rsidRPr="00BA007F">
              <w:rPr>
                <w:rFonts w:cs="Arial"/>
                <w:b/>
                <w:u w:val="single"/>
              </w:rPr>
              <w:t>Напомена:</w:t>
            </w:r>
          </w:p>
          <w:p w:rsidR="002B3ADD" w:rsidRPr="00BA007F" w:rsidRDefault="002B3ADD" w:rsidP="00124849">
            <w:pPr>
              <w:pStyle w:val="ListParagraph"/>
              <w:numPr>
                <w:ilvl w:val="0"/>
                <w:numId w:val="24"/>
              </w:numPr>
              <w:tabs>
                <w:tab w:val="left" w:pos="680"/>
              </w:tabs>
              <w:snapToGrid w:val="0"/>
              <w:spacing w:before="0" w:after="0"/>
              <w:rPr>
                <w:rFonts w:ascii="Arial" w:hAnsi="Arial" w:cs="Arial"/>
              </w:rPr>
            </w:pPr>
            <w:r w:rsidRPr="00BA007F">
              <w:rPr>
                <w:rFonts w:ascii="Arial" w:hAnsi="Arial" w:cs="Arial"/>
              </w:rPr>
              <w:t xml:space="preserve">У случају да понуду подноси група понуђача, </w:t>
            </w:r>
            <w:r w:rsidR="0042319D" w:rsidRPr="00BA007F">
              <w:rPr>
                <w:rFonts w:ascii="Arial" w:hAnsi="Arial" w:cs="Arial"/>
                <w:lang w:val="sr-Cyrl-RS"/>
              </w:rPr>
              <w:t xml:space="preserve">наведене </w:t>
            </w:r>
            <w:r w:rsidRPr="00BA007F">
              <w:rPr>
                <w:rFonts w:ascii="Arial" w:hAnsi="Arial" w:cs="Arial"/>
              </w:rPr>
              <w:t>доказ</w:t>
            </w:r>
            <w:r w:rsidR="0042319D" w:rsidRPr="00BA007F">
              <w:rPr>
                <w:rFonts w:ascii="Arial" w:hAnsi="Arial" w:cs="Arial"/>
                <w:lang w:val="sr-Cyrl-RS"/>
              </w:rPr>
              <w:t>е за пословни капацитет,</w:t>
            </w:r>
            <w:r w:rsidRPr="00BA007F">
              <w:rPr>
                <w:rFonts w:ascii="Arial" w:hAnsi="Arial" w:cs="Arial"/>
              </w:rPr>
              <w:t xml:space="preserve"> доставити за оног члана групе који испуњава тражени услов (довољно је да 1 члан групе достави </w:t>
            </w:r>
            <w:r w:rsidR="0042319D" w:rsidRPr="00BA007F">
              <w:rPr>
                <w:rFonts w:ascii="Arial" w:hAnsi="Arial" w:cs="Arial"/>
                <w:lang w:val="sr-Cyrl-RS"/>
              </w:rPr>
              <w:t>тражене доказе</w:t>
            </w:r>
            <w:r w:rsidRPr="00BA007F">
              <w:rPr>
                <w:rFonts w:ascii="Arial" w:hAnsi="Arial" w:cs="Arial"/>
              </w:rPr>
              <w:t xml:space="preserve">), а уколико више њих заједно испуњавају услов </w:t>
            </w:r>
            <w:r w:rsidR="0042319D" w:rsidRPr="00BA007F">
              <w:rPr>
                <w:rFonts w:ascii="Arial" w:hAnsi="Arial" w:cs="Arial"/>
                <w:lang w:val="sr-Cyrl-RS"/>
              </w:rPr>
              <w:t>за пословни капацитет</w:t>
            </w:r>
            <w:r w:rsidRPr="00BA007F">
              <w:rPr>
                <w:rFonts w:ascii="Arial" w:hAnsi="Arial" w:cs="Arial"/>
              </w:rPr>
              <w:t>- овај доказ доставити за те чланове.</w:t>
            </w:r>
          </w:p>
          <w:p w:rsidR="002B3ADD" w:rsidRPr="00BA007F" w:rsidRDefault="002B3ADD" w:rsidP="00124849">
            <w:pPr>
              <w:pStyle w:val="ListParagraph"/>
              <w:numPr>
                <w:ilvl w:val="0"/>
                <w:numId w:val="24"/>
              </w:numPr>
              <w:tabs>
                <w:tab w:val="left" w:pos="680"/>
              </w:tabs>
              <w:snapToGrid w:val="0"/>
              <w:spacing w:before="0" w:after="0"/>
              <w:rPr>
                <w:rFonts w:cs="Arial"/>
              </w:rPr>
            </w:pPr>
            <w:r w:rsidRPr="00BA007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42319D">
        <w:rPr>
          <w:rFonts w:cs="Arial"/>
          <w:lang w:val="sr-Cyrl-RS" w:eastAsia="zh-CN"/>
        </w:rPr>
        <w:t xml:space="preserve"> </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42319D">
        <w:rPr>
          <w:rFonts w:cs="Arial"/>
          <w:lang w:val="sr-Cyrl-RS" w:eastAsia="zh-CN"/>
        </w:rPr>
        <w:t>5.</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 xml:space="preserve">Закона, што доказује достављањем доказа наведених у овом </w:t>
      </w:r>
      <w:r w:rsidR="00C10575" w:rsidRPr="00F10346">
        <w:rPr>
          <w:rFonts w:cs="Arial"/>
        </w:rPr>
        <w:lastRenderedPageBreak/>
        <w:t>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w:t>
      </w:r>
      <w:r w:rsidR="001C345C">
        <w:rPr>
          <w:rFonts w:cs="Arial"/>
          <w:lang w:val="sr-Cyrl-RS" w:eastAsia="zh-CN"/>
        </w:rPr>
        <w:t xml:space="preserve"> </w:t>
      </w:r>
      <w:r w:rsidR="00C10575" w:rsidRPr="00F1034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1"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lastRenderedPageBreak/>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E7496" w:rsidRPr="00F10346" w:rsidRDefault="00BE7496" w:rsidP="00B13CD3">
      <w:pPr>
        <w:spacing w:before="0"/>
        <w:rPr>
          <w:rFonts w:cs="Arial"/>
          <w:color w:val="00B0F0"/>
          <w:lang w:eastAsia="zh-CN"/>
        </w:rPr>
      </w:pPr>
    </w:p>
    <w:p w:rsidR="00322313" w:rsidRDefault="00322313" w:rsidP="00124849">
      <w:pPr>
        <w:pStyle w:val="KDPodnaslov1"/>
        <w:numPr>
          <w:ilvl w:val="0"/>
          <w:numId w:val="21"/>
        </w:numPr>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КРИТЕРИЈУМ ЗА ДОДЕЛУ УГОВОРА</w:t>
      </w:r>
      <w:bookmarkEnd w:id="194"/>
    </w:p>
    <w:p w:rsidR="0019412A" w:rsidRPr="0019412A" w:rsidRDefault="0019412A" w:rsidP="002217A4">
      <w:pPr>
        <w:pStyle w:val="KDPodnaslov1"/>
        <w:spacing w:before="0"/>
        <w:rPr>
          <w:rFonts w:cs="Arial"/>
          <w:lang w:val="sr-Cyrl-RS"/>
        </w:rPr>
      </w:pPr>
    </w:p>
    <w:p w:rsidR="00621752" w:rsidRPr="00BA007F" w:rsidRDefault="00621752" w:rsidP="00621752">
      <w:pPr>
        <w:pStyle w:val="KDKomentar"/>
        <w:spacing w:before="0"/>
        <w:rPr>
          <w:rFonts w:cs="Arial"/>
          <w:b/>
          <w:i w:val="0"/>
          <w:color w:val="auto"/>
          <w:sz w:val="22"/>
          <w:szCs w:val="22"/>
        </w:rPr>
      </w:pPr>
      <w:r w:rsidRPr="00BA007F">
        <w:rPr>
          <w:rFonts w:cs="Arial"/>
          <w:i w:val="0"/>
          <w:color w:val="auto"/>
          <w:sz w:val="22"/>
          <w:szCs w:val="22"/>
        </w:rPr>
        <w:t xml:space="preserve">Избор најповољније понуде ће се извршити применом критеријума </w:t>
      </w:r>
      <w:r w:rsidRPr="00BA007F">
        <w:rPr>
          <w:rFonts w:cs="Arial"/>
          <w:b/>
          <w:i w:val="0"/>
          <w:color w:val="auto"/>
          <w:sz w:val="22"/>
          <w:szCs w:val="22"/>
        </w:rPr>
        <w:t>„Најнижа понуђена цена“.</w:t>
      </w:r>
    </w:p>
    <w:p w:rsidR="00621752" w:rsidRPr="00F10346" w:rsidRDefault="00621752" w:rsidP="00621752">
      <w:pPr>
        <w:pStyle w:val="KDKomentar"/>
        <w:spacing w:before="0"/>
        <w:rPr>
          <w:rFonts w:cs="Arial"/>
          <w:i w:val="0"/>
          <w:sz w:val="22"/>
          <w:szCs w:val="22"/>
        </w:rPr>
      </w:pPr>
      <w:r w:rsidRPr="00BA007F">
        <w:rPr>
          <w:rFonts w:cs="Arial"/>
          <w:i w:val="0"/>
          <w:color w:val="auto"/>
          <w:sz w:val="22"/>
          <w:szCs w:val="22"/>
        </w:rPr>
        <w:t>Критеријум за оцењивање понуда</w:t>
      </w:r>
      <w:r w:rsidRPr="00BA007F">
        <w:rPr>
          <w:rFonts w:cs="Arial"/>
          <w:b/>
          <w:i w:val="0"/>
          <w:color w:val="auto"/>
          <w:sz w:val="22"/>
          <w:szCs w:val="22"/>
        </w:rPr>
        <w:t xml:space="preserve"> Најнижа понуђена цена, </w:t>
      </w:r>
      <w:r w:rsidRPr="00BA007F">
        <w:rPr>
          <w:rFonts w:cs="Arial"/>
          <w:i w:val="0"/>
          <w:color w:val="auto"/>
          <w:sz w:val="22"/>
          <w:szCs w:val="22"/>
        </w:rPr>
        <w:t>заснива се на понуђеној цени</w:t>
      </w:r>
      <w:r w:rsidR="00C10575" w:rsidRPr="00BA007F">
        <w:rPr>
          <w:rFonts w:cs="Arial"/>
          <w:i w:val="0"/>
          <w:color w:val="auto"/>
          <w:sz w:val="22"/>
          <w:szCs w:val="22"/>
          <w:lang w:val="sr-Cyrl-CS"/>
        </w:rPr>
        <w:t xml:space="preserve"> као једином критеријуму</w:t>
      </w:r>
      <w:r w:rsidRPr="00F10346">
        <w:rPr>
          <w:rFonts w:cs="Arial"/>
          <w:i w:val="0"/>
          <w:sz w:val="22"/>
          <w:szCs w:val="22"/>
        </w:rPr>
        <w:t>.</w:t>
      </w:r>
    </w:p>
    <w:p w:rsidR="002217A4" w:rsidRPr="00502C1B" w:rsidRDefault="002217A4" w:rsidP="002217A4">
      <w:pPr>
        <w:pStyle w:val="KDParagraf"/>
        <w:spacing w:before="0"/>
        <w:rPr>
          <w:rFonts w:cs="Arial"/>
          <w:lang w:val="sr-Cyrl-RS"/>
        </w:rPr>
      </w:pPr>
      <w:r w:rsidRPr="00502C1B">
        <w:rPr>
          <w:rFonts w:cs="Arial"/>
          <w:lang w:val="sr-Cyrl-RS"/>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 </w:t>
      </w:r>
    </w:p>
    <w:p w:rsidR="0019412A" w:rsidRPr="00BA007F" w:rsidRDefault="0019412A" w:rsidP="008512C6">
      <w:pPr>
        <w:pStyle w:val="KDParagraf"/>
        <w:spacing w:before="0"/>
        <w:rPr>
          <w:rFonts w:cs="Arial"/>
          <w:color w:val="00B0F0"/>
          <w:lang w:val="sr-Cyrl-RS"/>
        </w:rPr>
      </w:pPr>
    </w:p>
    <w:p w:rsidR="00621752" w:rsidRPr="00BA007F" w:rsidRDefault="00621752" w:rsidP="00621752">
      <w:pPr>
        <w:pStyle w:val="KDParagraf"/>
        <w:spacing w:before="0"/>
        <w:rPr>
          <w:rFonts w:cs="Arial"/>
        </w:rPr>
      </w:pPr>
      <w:r w:rsidRPr="00BA007F">
        <w:rPr>
          <w:rFonts w:cs="Arial"/>
        </w:rPr>
        <w:t xml:space="preserve">У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w:t>
      </w:r>
      <w:r w:rsidR="00AA5476">
        <w:rPr>
          <w:rFonts w:cs="Arial"/>
          <w:lang w:val="sr-Cyrl-RS"/>
        </w:rPr>
        <w:t xml:space="preserve">већа од </w:t>
      </w:r>
      <w:r w:rsidRPr="00BA007F">
        <w:rPr>
          <w:rFonts w:cs="Arial"/>
        </w:rPr>
        <w:t xml:space="preserve">5% у односу на најнижу понуђену цену понуђача који нуди добра страног порекла. </w:t>
      </w:r>
    </w:p>
    <w:p w:rsidR="0019412A" w:rsidRDefault="0019412A" w:rsidP="00621752">
      <w:pPr>
        <w:pStyle w:val="KDParagraf"/>
        <w:spacing w:before="0"/>
        <w:rPr>
          <w:rFonts w:cs="Arial"/>
          <w:lang w:val="sr-Latn-RS"/>
        </w:rPr>
      </w:pPr>
    </w:p>
    <w:p w:rsidR="00F77D66" w:rsidRPr="00F77D66" w:rsidRDefault="00F77D66" w:rsidP="00621752">
      <w:pPr>
        <w:pStyle w:val="KDParagraf"/>
        <w:spacing w:before="0"/>
        <w:rPr>
          <w:rFonts w:cs="Arial"/>
          <w:lang w:val="sr-Latn-RS"/>
        </w:rPr>
      </w:pPr>
    </w:p>
    <w:p w:rsidR="00621752" w:rsidRPr="00BA007F" w:rsidRDefault="00621752" w:rsidP="00621752">
      <w:pPr>
        <w:pStyle w:val="KDParagraf"/>
        <w:spacing w:before="0"/>
        <w:rPr>
          <w:rFonts w:cs="Arial"/>
        </w:rPr>
      </w:pPr>
      <w:r w:rsidRPr="00BA007F">
        <w:rPr>
          <w:rFonts w:cs="Arial"/>
        </w:rPr>
        <w:t>У понуђену цену страног понуђача урачунавају се и царинске дажбине.</w:t>
      </w: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 xml:space="preserve">Када понуђач достави доказ да нуди добра домаћег порекла, наручилац </w:t>
      </w:r>
      <w:r w:rsidR="009B3371" w:rsidRPr="00BA007F">
        <w:rPr>
          <w:rFonts w:cs="Arial"/>
        </w:rPr>
        <w:t>ће</w:t>
      </w:r>
      <w:r w:rsidRPr="00BA007F">
        <w:rPr>
          <w:rFonts w:cs="Arial"/>
        </w:rPr>
        <w:t xml:space="preserve">, пре рангирања понуда, позвати све остале понуђаче чије су понуде оцењене као прихватљиве </w:t>
      </w:r>
      <w:r w:rsidR="001945FA" w:rsidRPr="00BA007F">
        <w:rPr>
          <w:rFonts w:cs="Arial"/>
        </w:rPr>
        <w:t>а код којих није јасно да ли је реч о добрима домаћег или страног порекла,</w:t>
      </w:r>
      <w:r w:rsidRPr="00BA007F">
        <w:rPr>
          <w:rFonts w:cs="Arial"/>
        </w:rPr>
        <w:t>да се изјасне да ли нуде добра домаћег порекла и да доставе доказ.</w:t>
      </w: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86.став 1. до 4. З</w:t>
      </w:r>
      <w:r w:rsidR="00D16608" w:rsidRPr="00BA007F">
        <w:rPr>
          <w:rFonts w:cs="Arial"/>
        </w:rPr>
        <w:t>акона</w:t>
      </w:r>
      <w:r w:rsidRPr="00BA007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 став 1. до 4.З</w:t>
      </w:r>
      <w:r w:rsidR="00D16608" w:rsidRPr="00BA007F">
        <w:rPr>
          <w:rFonts w:cs="Arial"/>
        </w:rPr>
        <w:t>акона</w:t>
      </w:r>
      <w:r w:rsidRPr="00BA007F">
        <w:rPr>
          <w:rFonts w:cs="Arial"/>
        </w:rPr>
        <w:t xml:space="preserve">) у поступцима јавних набавки у којима учествују </w:t>
      </w:r>
      <w:r w:rsidRPr="00BA007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621752" w:rsidP="00621752">
      <w:pPr>
        <w:pStyle w:val="KDParagraf"/>
        <w:spacing w:before="0"/>
        <w:rPr>
          <w:rFonts w:cs="Arial"/>
          <w:color w:val="FF0000"/>
          <w:lang w:val="sr-Cyrl-RS"/>
        </w:rPr>
      </w:pPr>
    </w:p>
    <w:p w:rsidR="0019412A" w:rsidRPr="0019412A" w:rsidRDefault="0019412A" w:rsidP="00621752">
      <w:pPr>
        <w:pStyle w:val="KDParagraf"/>
        <w:spacing w:before="0"/>
        <w:rPr>
          <w:rFonts w:cs="Arial"/>
          <w:color w:val="FF0000"/>
          <w:lang w:val="sr-Cyrl-RS"/>
        </w:rPr>
      </w:pPr>
    </w:p>
    <w:p w:rsidR="0019412A" w:rsidRDefault="00874F5B" w:rsidP="0061251B">
      <w:pPr>
        <w:pStyle w:val="Heading10"/>
        <w:spacing w:before="0"/>
        <w:jc w:val="both"/>
        <w:rPr>
          <w:rFonts w:eastAsia="TimesNewRomanPSMT" w:cs="Arial"/>
          <w:bCs/>
          <w:iCs/>
          <w:color w:val="000000"/>
          <w:lang w:val="sr-Latn-RS"/>
        </w:rPr>
      </w:pPr>
      <w:bookmarkStart w:id="200" w:name="_Toc441651548"/>
      <w:bookmarkStart w:id="201" w:name="_Toc442559886"/>
      <w:r w:rsidRPr="00F10346">
        <w:rPr>
          <w:lang w:val="en-US"/>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A007F">
        <w:rPr>
          <w:rFonts w:eastAsia="TimesNewRomanPSMT" w:cs="Arial"/>
          <w:bCs/>
          <w:iCs/>
        </w:rPr>
        <w:t>истом понуђеном ценом</w:t>
      </w:r>
      <w:r w:rsidR="00F10346" w:rsidRPr="00F10346">
        <w:rPr>
          <w:rFonts w:eastAsia="TimesNewRomanPSMT" w:cs="Arial"/>
          <w:bCs/>
          <w:iCs/>
          <w:color w:val="00B0F0"/>
        </w:rPr>
        <w:t xml:space="preserve"> </w:t>
      </w:r>
      <w:r w:rsidR="000129AD" w:rsidRPr="00F10346">
        <w:rPr>
          <w:rFonts w:eastAsia="TimesNewRomanPSMT" w:cs="Arial"/>
          <w:bCs/>
          <w:iCs/>
          <w:color w:val="000000"/>
        </w:rPr>
        <w:t>:</w:t>
      </w:r>
    </w:p>
    <w:p w:rsidR="00F77D66" w:rsidRPr="00F77D66" w:rsidRDefault="00F77D66" w:rsidP="00F77D66">
      <w:pPr>
        <w:rPr>
          <w:rFonts w:eastAsia="TimesNewRomanPSMT"/>
          <w:lang w:val="sr-Latn-RS" w:eastAsia="ar-SA"/>
        </w:rPr>
      </w:pPr>
    </w:p>
    <w:p w:rsidR="00F77D66" w:rsidRDefault="000032B2" w:rsidP="000032B2">
      <w:pPr>
        <w:autoSpaceDE w:val="0"/>
        <w:autoSpaceDN w:val="0"/>
        <w:adjustRightInd w:val="0"/>
        <w:spacing w:before="0"/>
        <w:rPr>
          <w:rFonts w:cs="Arial"/>
        </w:rPr>
      </w:pPr>
      <w:r w:rsidRPr="000032B2">
        <w:rPr>
          <w:rFonts w:cs="Arial"/>
        </w:rPr>
        <w:t xml:space="preserve">Уколико две или више понуда имају исту понуђену цену, као повољнија биће изабрана понуда оног понуђача који је понудио дужи гарантни период. </w:t>
      </w:r>
    </w:p>
    <w:p w:rsidR="00F77D66" w:rsidRDefault="00F77D66" w:rsidP="000032B2">
      <w:pPr>
        <w:autoSpaceDE w:val="0"/>
        <w:autoSpaceDN w:val="0"/>
        <w:adjustRightInd w:val="0"/>
        <w:spacing w:before="0"/>
        <w:rPr>
          <w:rFonts w:cs="Arial"/>
        </w:rPr>
      </w:pPr>
    </w:p>
    <w:p w:rsidR="000032B2" w:rsidRPr="000032B2" w:rsidRDefault="000032B2" w:rsidP="000032B2">
      <w:pPr>
        <w:autoSpaceDE w:val="0"/>
        <w:autoSpaceDN w:val="0"/>
        <w:adjustRightInd w:val="0"/>
        <w:spacing w:before="0"/>
        <w:rPr>
          <w:rFonts w:cs="Arial"/>
        </w:rPr>
      </w:pPr>
      <w:r w:rsidRPr="000032B2">
        <w:rPr>
          <w:rFonts w:cs="Arial"/>
        </w:rPr>
        <w:t>Уколико ни после примене резервних критеријума не буде  могуће извршити рангирање, повољнија понуда биће изабрана путем жреба.</w:t>
      </w:r>
    </w:p>
    <w:p w:rsidR="00164A25" w:rsidRPr="00F10346" w:rsidRDefault="000032B2" w:rsidP="000032B2">
      <w:pPr>
        <w:autoSpaceDE w:val="0"/>
        <w:autoSpaceDN w:val="0"/>
        <w:adjustRightInd w:val="0"/>
        <w:spacing w:before="0"/>
        <w:rPr>
          <w:rFonts w:eastAsia="TimesNewRomanPSMT" w:cs="Arial"/>
          <w:bCs/>
          <w:color w:val="00B0F0"/>
        </w:rPr>
      </w:pPr>
      <w:r w:rsidRPr="000032B2">
        <w:rPr>
          <w:rFonts w:cs="Arial"/>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w:t>
      </w:r>
      <w:r w:rsidRPr="000032B2">
        <w:rPr>
          <w:rFonts w:cs="Arial"/>
        </w:rPr>
        <w:lastRenderedPageBreak/>
        <w:t>од чланова Комисије извући само један папир.Понуђачу чији назив буде на извученом папиру биће додељен повољнији ранг.. О извршеном жребању сачињава се Записник који потписују представници Наручиоца и пристуних Понуђача.</w:t>
      </w:r>
    </w:p>
    <w:p w:rsidR="008749F8" w:rsidRPr="0061251B" w:rsidRDefault="00FF31E1" w:rsidP="0061251B">
      <w:pPr>
        <w:jc w:val="right"/>
        <w:rPr>
          <w:rFonts w:eastAsia="Arial Unicode MS" w:cs="Arial"/>
          <w:b/>
          <w:kern w:val="2"/>
          <w:lang w:val="sr-Cyrl-RS"/>
        </w:rPr>
      </w:pPr>
      <w:r w:rsidRPr="00F10346">
        <w:rPr>
          <w:rFonts w:eastAsia="Arial Unicode MS" w:cs="Arial"/>
          <w:b/>
          <w:kern w:val="2"/>
        </w:rPr>
        <w:t xml:space="preserve">                                                                   </w:t>
      </w:r>
      <w:bookmarkStart w:id="202" w:name="_Toc442559887"/>
      <w:bookmarkEnd w:id="195"/>
      <w:bookmarkEnd w:id="196"/>
      <w:bookmarkEnd w:id="197"/>
      <w:bookmarkEnd w:id="198"/>
      <w:bookmarkEnd w:id="199"/>
    </w:p>
    <w:p w:rsidR="008D2B23" w:rsidRPr="00F10346" w:rsidRDefault="008749F8" w:rsidP="008749F8">
      <w:pPr>
        <w:pStyle w:val="KDPodnaslov1"/>
        <w:spacing w:before="0"/>
        <w:ind w:left="360"/>
        <w:rPr>
          <w:rFonts w:cs="Arial"/>
        </w:rPr>
      </w:pPr>
      <w:r>
        <w:rPr>
          <w:rFonts w:cs="Arial"/>
          <w:lang w:val="sr-Cyrl-RS"/>
        </w:rPr>
        <w:t>6.</w:t>
      </w:r>
      <w:r w:rsidR="008D2B23" w:rsidRPr="00F10346">
        <w:rPr>
          <w:rFonts w:cs="Arial"/>
        </w:rPr>
        <w:t>УПУТСТВО ПОНУЂАЧИМА КАКО ДА САЧИНЕ ПОНУДУ</w:t>
      </w:r>
      <w:bookmarkEnd w:id="202"/>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124849">
      <w:pPr>
        <w:pStyle w:val="KDPodnaslov2"/>
        <w:numPr>
          <w:ilvl w:val="1"/>
          <w:numId w:val="20"/>
        </w:numPr>
        <w:spacing w:before="0"/>
        <w:jc w:val="both"/>
        <w:rPr>
          <w:rFonts w:cs="Arial"/>
        </w:rPr>
      </w:pPr>
      <w:bookmarkStart w:id="203" w:name="_Toc441651577"/>
      <w:bookmarkStart w:id="204" w:name="_Toc442559888"/>
      <w:r w:rsidRPr="00F10346">
        <w:rPr>
          <w:rFonts w:cs="Arial"/>
        </w:rPr>
        <w:t>Језик на којем понуда мора бити састављена</w:t>
      </w:r>
      <w:bookmarkEnd w:id="203"/>
      <w:bookmarkEnd w:id="204"/>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Понуда са свим прилозима мора бити сачињена на српском језику.</w:t>
      </w:r>
    </w:p>
    <w:p w:rsidR="008D2B23" w:rsidRPr="008749F8" w:rsidRDefault="008D2B23" w:rsidP="008D2B23">
      <w:pPr>
        <w:pStyle w:val="KDKomentar"/>
        <w:spacing w:before="0"/>
        <w:rPr>
          <w:rStyle w:val="StyleArial"/>
          <w:rFonts w:cs="Arial"/>
          <w:i w:val="0"/>
          <w:sz w:val="22"/>
          <w:szCs w:val="22"/>
          <w:lang w:val="sr-Cyrl-RS"/>
        </w:rPr>
      </w:pPr>
      <w:r w:rsidRPr="00E42D9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8749F8">
        <w:rPr>
          <w:rStyle w:val="StyleArial"/>
          <w:rFonts w:cs="Arial"/>
          <w:i w:val="0"/>
          <w:color w:val="auto"/>
          <w:sz w:val="22"/>
          <w:szCs w:val="22"/>
          <w:lang w:val="sr-Cyrl-RS"/>
        </w:rPr>
        <w:t>.</w:t>
      </w:r>
    </w:p>
    <w:p w:rsidR="008D2B23" w:rsidRPr="00F10346" w:rsidRDefault="008D2B23" w:rsidP="008D2B23">
      <w:pPr>
        <w:pStyle w:val="KDParagraf"/>
        <w:spacing w:before="0"/>
        <w:rPr>
          <w:rFonts w:cs="Arial"/>
          <w:lang w:val="ru-RU" w:eastAsia="sr-Latn-CS"/>
        </w:rPr>
      </w:pPr>
    </w:p>
    <w:p w:rsidR="008D2B23" w:rsidRPr="00F10346" w:rsidRDefault="008D2B23" w:rsidP="00124849">
      <w:pPr>
        <w:pStyle w:val="KDPodnaslov2"/>
        <w:numPr>
          <w:ilvl w:val="1"/>
          <w:numId w:val="20"/>
        </w:numPr>
        <w:spacing w:before="0"/>
        <w:jc w:val="both"/>
        <w:rPr>
          <w:rFonts w:cs="Arial"/>
        </w:rPr>
      </w:pPr>
      <w:bookmarkStart w:id="205" w:name="_Toc441651578"/>
      <w:bookmarkStart w:id="206"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5"/>
      <w:bookmarkEnd w:id="206"/>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 xml:space="preserve">Препоручује се да </w:t>
      </w:r>
      <w:r w:rsidR="0095708A" w:rsidRPr="00E42D9A">
        <w:rPr>
          <w:rFonts w:cs="Arial"/>
          <w:i w:val="0"/>
          <w:color w:val="auto"/>
          <w:sz w:val="22"/>
          <w:szCs w:val="22"/>
        </w:rPr>
        <w:t xml:space="preserve">се </w:t>
      </w:r>
      <w:r w:rsidRPr="00E42D9A">
        <w:rPr>
          <w:rFonts w:cs="Arial"/>
          <w:i w:val="0"/>
          <w:color w:val="auto"/>
          <w:sz w:val="22"/>
          <w:szCs w:val="22"/>
        </w:rPr>
        <w:t>доказ</w:t>
      </w:r>
      <w:r w:rsidR="0095708A" w:rsidRPr="00E42D9A">
        <w:rPr>
          <w:rFonts w:cs="Arial"/>
          <w:i w:val="0"/>
          <w:color w:val="auto"/>
          <w:sz w:val="22"/>
          <w:szCs w:val="22"/>
        </w:rPr>
        <w:t>и</w:t>
      </w:r>
      <w:r w:rsidRPr="00E42D9A">
        <w:rPr>
          <w:rFonts w:cs="Arial"/>
          <w:i w:val="0"/>
          <w:color w:val="auto"/>
          <w:sz w:val="22"/>
          <w:szCs w:val="22"/>
        </w:rPr>
        <w:t xml:space="preserve"> који се достављају уз понуду, а</w:t>
      </w:r>
      <w:r w:rsidR="0095708A" w:rsidRPr="00E42D9A">
        <w:rPr>
          <w:rFonts w:cs="Arial"/>
          <w:i w:val="0"/>
          <w:color w:val="auto"/>
          <w:sz w:val="22"/>
          <w:szCs w:val="22"/>
        </w:rPr>
        <w:t xml:space="preserve"> који</w:t>
      </w:r>
      <w:r w:rsidRPr="00E42D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5861D3" w:rsidRPr="005861D3">
        <w:t xml:space="preserve"> </w:t>
      </w:r>
      <w:r w:rsidR="005861D3" w:rsidRPr="005861D3">
        <w:rPr>
          <w:rFonts w:cs="Arial"/>
          <w:lang w:val="ru-RU"/>
        </w:rPr>
        <w:t>Богољуба Урошевића Црног  44 11500 Обреновац, ПАК 11</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A43A9F">
        <w:rPr>
          <w:rFonts w:cs="Arial"/>
          <w:lang w:val="ru-RU"/>
        </w:rPr>
        <w:t xml:space="preserve">Транспортне траке ТЕНТ Б </w:t>
      </w:r>
      <w:r w:rsidR="00DC5302" w:rsidRPr="00DC5302">
        <w:rPr>
          <w:rFonts w:cs="Arial"/>
          <w:lang w:val="ru-RU"/>
        </w:rPr>
        <w:t xml:space="preserve"> </w:t>
      </w:r>
      <w:r w:rsidRPr="00F10346">
        <w:rPr>
          <w:rFonts w:cs="Arial"/>
          <w:lang w:val="ru-RU"/>
        </w:rPr>
        <w:t xml:space="preserve">- Јавна набавка број </w:t>
      </w:r>
      <w:r w:rsidR="005861D3">
        <w:rPr>
          <w:rFonts w:cs="Arial"/>
          <w:lang w:val="ru-RU"/>
        </w:rPr>
        <w:t xml:space="preserve"> </w:t>
      </w:r>
      <w:r w:rsidR="00115012">
        <w:rPr>
          <w:b/>
          <w:szCs w:val="24"/>
        </w:rPr>
        <w:t>3000/1896/2017 (1343/2017)</w:t>
      </w:r>
      <w:r w:rsidRPr="00F10346">
        <w:rPr>
          <w:rFonts w:cs="Arial"/>
          <w:lang w:val="ru-RU"/>
        </w:rPr>
        <w:t xml:space="preserve">- НЕ ОТВАРАТИ“. </w:t>
      </w:r>
    </w:p>
    <w:p w:rsidR="00115012" w:rsidRPr="00F10346" w:rsidRDefault="00115012" w:rsidP="008D2B23">
      <w:pPr>
        <w:pStyle w:val="KDParagraf"/>
        <w:spacing w:before="0"/>
        <w:rPr>
          <w:rFonts w:cs="Arial"/>
          <w:lang w:val="ru-RU"/>
        </w:rPr>
      </w:pP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F10346">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B67F09" w:rsidRDefault="00613B13" w:rsidP="00B67F09">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F10346" w:rsidRDefault="008D2B23" w:rsidP="00124849">
      <w:pPr>
        <w:pStyle w:val="KDPodnaslov2"/>
        <w:numPr>
          <w:ilvl w:val="1"/>
          <w:numId w:val="20"/>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w:t>
      </w:r>
      <w:r w:rsidRPr="00F10346">
        <w:rPr>
          <w:rFonts w:cs="Arial"/>
          <w:lang w:bidi="en-US"/>
        </w:rPr>
        <w:t>,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5861D3" w:rsidRDefault="00333065" w:rsidP="00645F72">
      <w:pPr>
        <w:pStyle w:val="KDNabrajanje"/>
        <w:spacing w:before="0"/>
        <w:rPr>
          <w:rFonts w:cs="Arial"/>
        </w:rPr>
      </w:pPr>
      <w:r w:rsidRPr="005861D3">
        <w:rPr>
          <w:rFonts w:cs="Arial"/>
        </w:rPr>
        <w:t>С</w:t>
      </w:r>
      <w:r w:rsidR="00645F72" w:rsidRPr="005861D3">
        <w:rPr>
          <w:rFonts w:cs="Arial"/>
        </w:rPr>
        <w:t xml:space="preserve">редства финансијског обезбеђења </w:t>
      </w:r>
      <w:r w:rsidR="00B3572F" w:rsidRPr="005861D3">
        <w:rPr>
          <w:rFonts w:cs="Arial"/>
        </w:rPr>
        <w:t>за озбиљност понуде</w:t>
      </w:r>
    </w:p>
    <w:p w:rsidR="0056571E" w:rsidRPr="005861D3" w:rsidRDefault="007267FC" w:rsidP="00645F72">
      <w:pPr>
        <w:pStyle w:val="KDNabrajanje"/>
        <w:spacing w:before="0"/>
        <w:rPr>
          <w:rFonts w:cs="Arial"/>
        </w:rPr>
      </w:pPr>
      <w:r w:rsidRPr="005861D3">
        <w:rPr>
          <w:rFonts w:cs="Arial"/>
          <w:lang w:val="sr-Cyrl-CS"/>
        </w:rPr>
        <w:t>Списак испоручених добара</w:t>
      </w:r>
    </w:p>
    <w:p w:rsidR="0056571E" w:rsidRPr="005861D3" w:rsidRDefault="007267FC" w:rsidP="00645F72">
      <w:pPr>
        <w:pStyle w:val="KDNabrajanje"/>
        <w:spacing w:before="0"/>
        <w:rPr>
          <w:rFonts w:cs="Arial"/>
        </w:rPr>
      </w:pPr>
      <w:r w:rsidRPr="005861D3">
        <w:rPr>
          <w:rFonts w:cs="Arial"/>
          <w:lang w:val="sr-Cyrl-CS"/>
        </w:rPr>
        <w:t>Потврда о референтним набавкама</w:t>
      </w:r>
    </w:p>
    <w:p w:rsidR="005861D3" w:rsidRPr="005861D3" w:rsidRDefault="005861D3" w:rsidP="00645F72">
      <w:pPr>
        <w:pStyle w:val="KDNabrajanje"/>
        <w:spacing w:before="0"/>
        <w:rPr>
          <w:rFonts w:cs="Arial"/>
        </w:rPr>
      </w:pPr>
      <w:r>
        <w:rPr>
          <w:rFonts w:cs="Arial"/>
          <w:lang w:val="sr-Cyrl-CS"/>
        </w:rPr>
        <w:t>Копије фактура за референтне набавке</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464040" w:rsidRDefault="00EE070C" w:rsidP="00EE070C">
      <w:pPr>
        <w:pStyle w:val="KDNabrajanje"/>
      </w:pPr>
      <w:r w:rsidRPr="00464040">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464040">
        <w:t xml:space="preserve"> </w:t>
      </w:r>
    </w:p>
    <w:p w:rsidR="009B3371" w:rsidRPr="00B67F09" w:rsidRDefault="009B3371" w:rsidP="00EE070C">
      <w:pPr>
        <w:pStyle w:val="KDNabrajanje"/>
      </w:pPr>
      <w:r w:rsidRPr="00F10346">
        <w:t>Овлашћење за потписника (ако не потписује заступник)</w:t>
      </w:r>
    </w:p>
    <w:p w:rsidR="00B67F09" w:rsidRPr="00F10346" w:rsidRDefault="00B67F09" w:rsidP="00B67F09">
      <w:pPr>
        <w:pStyle w:val="KDNabrajanje"/>
      </w:pPr>
      <w:r w:rsidRPr="00B67F09">
        <w:t>Споразум о заједничком извршењу (уколико понуду подноси група понуђача)</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24849">
      <w:pPr>
        <w:pStyle w:val="KDPodnaslov2"/>
        <w:numPr>
          <w:ilvl w:val="1"/>
          <w:numId w:val="20"/>
        </w:numPr>
        <w:spacing w:before="0"/>
        <w:jc w:val="both"/>
        <w:rPr>
          <w:rFonts w:cs="Arial"/>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10346">
        <w:rPr>
          <w:rFonts w:cs="Arial"/>
        </w:rPr>
        <w:lastRenderedPageBreak/>
        <w:t>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5861D3" w:rsidRPr="005861D3">
        <w:rPr>
          <w:rFonts w:cs="Arial"/>
          <w:lang w:val="sr-Latn-CS"/>
        </w:rPr>
        <w:t>Богољуба Урошевића 44 Обреновац, сала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124849">
      <w:pPr>
        <w:pStyle w:val="KDPodnaslov2"/>
        <w:numPr>
          <w:ilvl w:val="1"/>
          <w:numId w:val="20"/>
        </w:numPr>
        <w:spacing w:before="0"/>
        <w:jc w:val="both"/>
        <w:rPr>
          <w:rFonts w:cs="Arial"/>
        </w:rPr>
      </w:pPr>
      <w:bookmarkStart w:id="211" w:name="_Toc441651581"/>
      <w:bookmarkStart w:id="212" w:name="_Toc442559892"/>
      <w:r w:rsidRPr="00F10346">
        <w:rPr>
          <w:rFonts w:cs="Arial"/>
        </w:rPr>
        <w:t>Начин подношења 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124849">
      <w:pPr>
        <w:pStyle w:val="KDPodnaslov2"/>
        <w:numPr>
          <w:ilvl w:val="1"/>
          <w:numId w:val="20"/>
        </w:numPr>
        <w:spacing w:before="0"/>
        <w:jc w:val="both"/>
        <w:rPr>
          <w:rFonts w:cs="Arial"/>
        </w:rPr>
      </w:pPr>
      <w:bookmarkStart w:id="213" w:name="_Toc441651582"/>
      <w:bookmarkStart w:id="214" w:name="_Toc442559893"/>
      <w:r w:rsidRPr="00F10346">
        <w:rPr>
          <w:rFonts w:cs="Arial"/>
        </w:rPr>
        <w:t>Измена, допуна и опозив 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A43A9F">
        <w:rPr>
          <w:rFonts w:cs="Arial"/>
          <w:lang w:val="ru-RU"/>
        </w:rPr>
        <w:t xml:space="preserve">Транспортне траке ТЕНТ Б </w:t>
      </w:r>
      <w:r w:rsidRPr="00F10346">
        <w:rPr>
          <w:rFonts w:cs="Arial"/>
          <w:lang w:val="ru-RU"/>
        </w:rPr>
        <w:t xml:space="preserve"> - Јавна набавка број </w:t>
      </w:r>
      <w:r w:rsidR="00A43A9F">
        <w:rPr>
          <w:rFonts w:cs="Arial"/>
          <w:lang w:val="ru-RU"/>
        </w:rPr>
        <w:t>3000/1896/2017 (1343/2017)</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43A9F">
        <w:rPr>
          <w:rFonts w:cs="Arial"/>
        </w:rPr>
        <w:t xml:space="preserve">Транспортне траке ТЕНТ Б </w:t>
      </w:r>
      <w:r w:rsidRPr="00F10346">
        <w:rPr>
          <w:rFonts w:cs="Arial"/>
        </w:rPr>
        <w:t xml:space="preserve"> - Јавна набавка број </w:t>
      </w:r>
      <w:r w:rsidR="00A43A9F">
        <w:rPr>
          <w:rFonts w:cs="Arial"/>
        </w:rPr>
        <w:t>3000/1896/2017 (1343/2017)</w:t>
      </w:r>
      <w:r w:rsidRPr="00F10346">
        <w:rPr>
          <w:rFonts w:cs="Arial"/>
        </w:rPr>
        <w:t>–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5861D3" w:rsidRDefault="008D2B23" w:rsidP="008D2B23">
      <w:pPr>
        <w:pStyle w:val="KDKomentar"/>
        <w:spacing w:before="0"/>
        <w:rPr>
          <w:rFonts w:cs="Arial"/>
          <w:i w:val="0"/>
          <w:color w:val="auto"/>
          <w:sz w:val="22"/>
          <w:szCs w:val="22"/>
        </w:rPr>
      </w:pPr>
      <w:r w:rsidRPr="005861D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F10346" w:rsidRDefault="008D2B23" w:rsidP="00124849">
      <w:pPr>
        <w:pStyle w:val="KDPodnaslov2"/>
        <w:numPr>
          <w:ilvl w:val="1"/>
          <w:numId w:val="20"/>
        </w:numPr>
        <w:spacing w:before="0"/>
        <w:jc w:val="both"/>
        <w:rPr>
          <w:rFonts w:cs="Arial"/>
        </w:rPr>
      </w:pPr>
      <w:bookmarkStart w:id="215" w:name="_Toc441651583"/>
      <w:bookmarkStart w:id="216" w:name="_Toc442559894"/>
      <w:r w:rsidRPr="00F10346">
        <w:rPr>
          <w:rFonts w:cs="Arial"/>
          <w:lang w:val="ru-RU"/>
        </w:rPr>
        <w:t>П</w:t>
      </w:r>
      <w:r w:rsidRPr="00F10346">
        <w:rPr>
          <w:rFonts w:cs="Arial"/>
        </w:rPr>
        <w:t>артије</w:t>
      </w:r>
      <w:bookmarkEnd w:id="215"/>
      <w:bookmarkEnd w:id="216"/>
    </w:p>
    <w:p w:rsidR="008749F8" w:rsidRPr="008749F8" w:rsidRDefault="008749F8" w:rsidP="008749F8">
      <w:pPr>
        <w:pStyle w:val="KDParagraf"/>
        <w:spacing w:before="0"/>
        <w:rPr>
          <w:rFonts w:cs="Arial"/>
        </w:rPr>
      </w:pPr>
      <w:r>
        <w:rPr>
          <w:rFonts w:cs="Arial"/>
        </w:rPr>
        <w:t>Набавка</w:t>
      </w:r>
      <w:r w:rsidR="0061251B">
        <w:rPr>
          <w:rFonts w:cs="Arial"/>
          <w:lang w:val="sr-Cyrl-RS"/>
        </w:rPr>
        <w:t xml:space="preserve"> ни</w:t>
      </w:r>
      <w:r>
        <w:rPr>
          <w:rFonts w:cs="Arial"/>
        </w:rPr>
        <w:t xml:space="preserve">је обликована у </w:t>
      </w:r>
      <w:r w:rsidRPr="008749F8">
        <w:rPr>
          <w:rFonts w:cs="Arial"/>
        </w:rPr>
        <w:t>партиј</w:t>
      </w:r>
      <w:r>
        <w:rPr>
          <w:rFonts w:cs="Arial"/>
          <w:lang w:val="sr-Cyrl-RS"/>
        </w:rPr>
        <w:t>е</w:t>
      </w:r>
      <w:r w:rsidRPr="008749F8">
        <w:rPr>
          <w:rFonts w:cs="Arial"/>
        </w:rPr>
        <w:t>.</w:t>
      </w:r>
    </w:p>
    <w:p w:rsidR="008D2B23" w:rsidRPr="00F10346" w:rsidRDefault="008D2B23" w:rsidP="00124849">
      <w:pPr>
        <w:pStyle w:val="KDPodnaslov2"/>
        <w:numPr>
          <w:ilvl w:val="1"/>
          <w:numId w:val="20"/>
        </w:numPr>
        <w:spacing w:before="0"/>
        <w:jc w:val="both"/>
        <w:rPr>
          <w:rFonts w:cs="Arial"/>
        </w:rPr>
      </w:pPr>
      <w:bookmarkStart w:id="217" w:name="_Toc441651584"/>
      <w:bookmarkStart w:id="218" w:name="_Toc442559895"/>
      <w:r w:rsidRPr="00F10346">
        <w:rPr>
          <w:rFonts w:cs="Arial"/>
        </w:rPr>
        <w:lastRenderedPageBreak/>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24849">
      <w:pPr>
        <w:pStyle w:val="KDPodnaslov2"/>
        <w:numPr>
          <w:ilvl w:val="1"/>
          <w:numId w:val="20"/>
        </w:numPr>
        <w:spacing w:before="0"/>
        <w:jc w:val="both"/>
        <w:rPr>
          <w:rFonts w:cs="Arial"/>
        </w:rPr>
      </w:pPr>
      <w:bookmarkStart w:id="219" w:name="_Toc441651585"/>
      <w:bookmarkStart w:id="220" w:name="_Toc442559896"/>
      <w:r w:rsidRPr="00F10346">
        <w:rPr>
          <w:rFonts w:cs="Arial"/>
        </w:rPr>
        <w:t>Подношење понуде са подизвођачима</w:t>
      </w:r>
      <w:bookmarkEnd w:id="219"/>
      <w:bookmarkEnd w:id="220"/>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5861D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5861D3">
        <w:rPr>
          <w:rFonts w:cs="Arial"/>
          <w:lang w:val="sr-Cyrl-RS"/>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24849">
      <w:pPr>
        <w:pStyle w:val="KDPodnaslov2"/>
        <w:numPr>
          <w:ilvl w:val="1"/>
          <w:numId w:val="20"/>
        </w:numPr>
        <w:spacing w:before="0"/>
        <w:jc w:val="both"/>
        <w:rPr>
          <w:rFonts w:cs="Arial"/>
        </w:rPr>
      </w:pPr>
      <w:bookmarkStart w:id="221" w:name="_Toc441651586"/>
      <w:bookmarkStart w:id="222" w:name="_Toc442559897"/>
      <w:r w:rsidRPr="00F10346">
        <w:rPr>
          <w:rFonts w:cs="Arial"/>
        </w:rPr>
        <w:t>Подношење заједничке понуде</w:t>
      </w:r>
      <w:bookmarkEnd w:id="221"/>
      <w:bookmarkEnd w:id="222"/>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5861D3"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5861D3">
        <w:rPr>
          <w:rFonts w:cs="Arial"/>
          <w:lang w:val="sr-Cyrl-RS"/>
        </w:rPr>
        <w:t xml:space="preserve">. </w:t>
      </w:r>
      <w:r w:rsidRPr="00F10346">
        <w:rPr>
          <w:rFonts w:cs="Arial"/>
        </w:rPr>
        <w:t xml:space="preserve">Услове у вези са капацитетима, у складу са чланом 76.Закона, понуђачи из групе испуњавају заједно, на основу </w:t>
      </w:r>
      <w:r w:rsidRPr="005861D3">
        <w:rPr>
          <w:rFonts w:cs="Arial"/>
        </w:rPr>
        <w:t>достављених доказа дефинисанихконкурсном документацијом</w:t>
      </w:r>
      <w:r w:rsidR="005861D3" w:rsidRPr="005861D3">
        <w:rPr>
          <w:rFonts w:cs="Arial"/>
          <w:lang w:val="sr-Cyrl-RS"/>
        </w:rPr>
        <w:t>.</w:t>
      </w:r>
    </w:p>
    <w:p w:rsidR="000A6E9F" w:rsidRDefault="000A6E9F" w:rsidP="008D2B23">
      <w:pPr>
        <w:pStyle w:val="KDParagraf"/>
        <w:spacing w:before="0"/>
        <w:rPr>
          <w:rFonts w:cs="Arial"/>
          <w:lang w:val="sr-Cyrl-RS"/>
        </w:rPr>
      </w:pPr>
    </w:p>
    <w:p w:rsidR="000A6E9F" w:rsidRDefault="000A6E9F"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8D2B23" w:rsidRPr="00F10346" w:rsidRDefault="008D2B23" w:rsidP="00124849">
      <w:pPr>
        <w:pStyle w:val="KDPodnaslov2"/>
        <w:numPr>
          <w:ilvl w:val="1"/>
          <w:numId w:val="20"/>
        </w:numPr>
        <w:spacing w:before="0"/>
        <w:jc w:val="both"/>
        <w:rPr>
          <w:rFonts w:cs="Arial"/>
        </w:rPr>
      </w:pPr>
      <w:bookmarkStart w:id="223" w:name="_Toc441651587"/>
      <w:bookmarkStart w:id="224" w:name="_Toc442559898"/>
      <w:r w:rsidRPr="00F10346">
        <w:rPr>
          <w:rFonts w:cs="Arial"/>
        </w:rPr>
        <w:t>Понуђена цена</w:t>
      </w:r>
      <w:bookmarkEnd w:id="223"/>
      <w:bookmarkEnd w:id="224"/>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5861D3">
        <w:rPr>
          <w:rFonts w:cs="Arial"/>
        </w:rPr>
        <w:t>динарима</w:t>
      </w:r>
      <w:r w:rsidR="005861D3" w:rsidRPr="005861D3">
        <w:rPr>
          <w:rFonts w:cs="Arial"/>
          <w:lang w:val="sr-Cyrl-RS"/>
        </w:rPr>
        <w:t xml:space="preserve"> или </w:t>
      </w:r>
      <w:r w:rsidR="00D16608" w:rsidRPr="005861D3">
        <w:rPr>
          <w:rFonts w:cs="Arial"/>
        </w:rPr>
        <w:t>ЕУР</w:t>
      </w:r>
      <w:r w:rsidRPr="005861D3">
        <w:rPr>
          <w:rFonts w:cs="Arial"/>
        </w:rPr>
        <w:t>, без пореза на додату вредност</w:t>
      </w:r>
      <w:r w:rsidRPr="00F10346">
        <w:rPr>
          <w:rFonts w:cs="Arial"/>
          <w:color w:val="00B0F0"/>
        </w:rPr>
        <w:t>.</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Default="002E2F11" w:rsidP="002E2F11">
      <w:pPr>
        <w:pStyle w:val="KDParagraf"/>
        <w:spacing w:before="0"/>
        <w:rPr>
          <w:rFonts w:cs="Arial"/>
        </w:rPr>
      </w:pPr>
      <w:r w:rsidRPr="005861D3">
        <w:rPr>
          <w:rFonts w:cs="Arial"/>
        </w:rPr>
        <w:t xml:space="preserve">Упоређивање понуда које су изражене у динарима са понудама израженим у страној валути, извршиће се </w:t>
      </w:r>
      <w:r w:rsidR="008E0895" w:rsidRPr="005861D3">
        <w:rPr>
          <w:rFonts w:cs="Arial"/>
        </w:rPr>
        <w:t>прерачуном понуде изражене у страној валути у динаре</w:t>
      </w:r>
      <w:r w:rsidRPr="005861D3">
        <w:rPr>
          <w:rFonts w:cs="Arial"/>
        </w:rPr>
        <w:t xml:space="preserve"> према средњем курсу Народне банке Србије на дан када је започето отварање понуда.</w:t>
      </w:r>
    </w:p>
    <w:p w:rsidR="00A94D54" w:rsidRPr="002217A4" w:rsidRDefault="007E3FBC" w:rsidP="002E2F11">
      <w:pPr>
        <w:pStyle w:val="KDParagraf"/>
        <w:spacing w:before="0"/>
        <w:rPr>
          <w:rFonts w:cs="Arial"/>
          <w:lang w:val="sr-Cyrl-RS"/>
        </w:rPr>
      </w:pPr>
      <w:r w:rsidRPr="002217A4">
        <w:rPr>
          <w:rFonts w:cs="Arial"/>
          <w:lang w:val="sr-Cyrl-RS"/>
        </w:rPr>
        <w:t>Ако је у понуди домаћег понуђача цена исказана у ЕУР, уговор се закључује у динарима према средњем курсу Народне банке Србије на дан када је започето отварање понуда.</w:t>
      </w:r>
    </w:p>
    <w:p w:rsidR="007E3FBC" w:rsidRPr="007E3FBC" w:rsidRDefault="007E3FBC" w:rsidP="002E2F11">
      <w:pPr>
        <w:pStyle w:val="KDParagraf"/>
        <w:spacing w:before="0"/>
        <w:rPr>
          <w:rFonts w:cs="Arial"/>
          <w:lang w:val="sr-Cyrl-RS"/>
        </w:rPr>
      </w:pPr>
      <w:r w:rsidRPr="002217A4">
        <w:rPr>
          <w:rFonts w:cs="Arial"/>
          <w:lang w:val="sr-Cyrl-RS"/>
        </w:rPr>
        <w:t>Уколико је понуду по</w:t>
      </w:r>
      <w:r w:rsidR="000A6E9F">
        <w:rPr>
          <w:rFonts w:cs="Arial"/>
          <w:lang w:val="sr-Cyrl-RS"/>
        </w:rPr>
        <w:t>днео страни понуђач, уговор се з</w:t>
      </w:r>
      <w:r w:rsidRPr="002217A4">
        <w:rPr>
          <w:rFonts w:cs="Arial"/>
          <w:lang w:val="sr-Cyrl-RS"/>
        </w:rPr>
        <w:t>акључије у ЕУР</w:t>
      </w:r>
    </w:p>
    <w:p w:rsidR="002E2F11" w:rsidRPr="005861D3" w:rsidRDefault="002E2F11" w:rsidP="002E2F11">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sidR="005861D3">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5861D3" w:rsidRPr="005861D3">
        <w:rPr>
          <w:rFonts w:cs="Arial"/>
        </w:rPr>
        <w:t>а финансијског обезбеђења и др.</w:t>
      </w:r>
    </w:p>
    <w:p w:rsidR="009977EB" w:rsidRPr="005861D3" w:rsidRDefault="009977EB" w:rsidP="009977EB">
      <w:pPr>
        <w:pStyle w:val="KDParagraf"/>
        <w:spacing w:before="0"/>
        <w:rPr>
          <w:rFonts w:eastAsia="Calibri" w:cs="Arial"/>
        </w:rPr>
      </w:pPr>
      <w:r w:rsidRPr="005861D3">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Default="002E2F11" w:rsidP="00124849">
      <w:pPr>
        <w:pStyle w:val="KDPodnaslov2"/>
        <w:numPr>
          <w:ilvl w:val="1"/>
          <w:numId w:val="20"/>
        </w:numPr>
        <w:spacing w:before="0"/>
        <w:jc w:val="both"/>
        <w:rPr>
          <w:rFonts w:cs="Arial"/>
          <w:lang w:val="sr-Cyrl-RS"/>
        </w:rPr>
      </w:pPr>
      <w:r w:rsidRPr="00F10346">
        <w:rPr>
          <w:rFonts w:cs="Arial"/>
        </w:rPr>
        <w:t>Корекција цене</w:t>
      </w:r>
      <w:r w:rsidR="00266FE9">
        <w:rPr>
          <w:rFonts w:cs="Arial"/>
        </w:rPr>
        <w:t xml:space="preserve"> </w:t>
      </w:r>
    </w:p>
    <w:p w:rsidR="00F725B4" w:rsidRPr="00F725B4" w:rsidRDefault="0061251B" w:rsidP="0054056C">
      <w:pPr>
        <w:pStyle w:val="KDParagraf"/>
        <w:spacing w:before="0"/>
        <w:rPr>
          <w:rFonts w:eastAsia="Calibri" w:cs="Arial"/>
          <w:color w:val="00B0F0"/>
          <w:lang w:val="sr-Cyrl-RS"/>
        </w:rPr>
      </w:pPr>
      <w:r w:rsidRPr="0061251B">
        <w:rPr>
          <w:rFonts w:cs="Arial"/>
        </w:rPr>
        <w:t>Цена је фиксна за цео уговорени период и не подлеже никаквој промени</w:t>
      </w:r>
    </w:p>
    <w:p w:rsidR="006C6FDF" w:rsidRPr="00F10346" w:rsidRDefault="006C6FDF" w:rsidP="00124849">
      <w:pPr>
        <w:pStyle w:val="Heading10"/>
        <w:numPr>
          <w:ilvl w:val="1"/>
          <w:numId w:val="20"/>
        </w:numPr>
        <w:rPr>
          <w:rFonts w:cs="Arial"/>
          <w:lang w:val="en-US"/>
        </w:rPr>
      </w:pPr>
      <w:bookmarkStart w:id="225" w:name="_Toc441651588"/>
      <w:bookmarkStart w:id="226" w:name="_Toc442559899"/>
      <w:r w:rsidRPr="00F10346">
        <w:rPr>
          <w:rFonts w:cs="Arial"/>
          <w:lang w:val="en-US"/>
        </w:rPr>
        <w:t xml:space="preserve"> Рок испоруке добара</w:t>
      </w:r>
    </w:p>
    <w:p w:rsidR="007812EA" w:rsidRPr="0061251B" w:rsidRDefault="007812EA" w:rsidP="007812EA">
      <w:pPr>
        <w:pStyle w:val="ListParagraph"/>
        <w:autoSpaceDE w:val="0"/>
        <w:autoSpaceDN w:val="0"/>
        <w:adjustRightInd w:val="0"/>
        <w:spacing w:before="0" w:after="0" w:line="240" w:lineRule="auto"/>
        <w:ind w:left="0"/>
        <w:contextualSpacing w:val="0"/>
        <w:rPr>
          <w:rFonts w:ascii="Arial" w:hAnsi="Arial" w:cs="Arial"/>
          <w:lang w:val="sr-Cyrl-RS"/>
        </w:rPr>
      </w:pPr>
      <w:r w:rsidRPr="007812EA">
        <w:rPr>
          <w:rFonts w:ascii="Arial" w:hAnsi="Arial" w:cs="Arial"/>
        </w:rPr>
        <w:t>Изабрани понуђач је обавезан да испоруку добара изврши у</w:t>
      </w:r>
      <w:r w:rsidRPr="007812EA">
        <w:rPr>
          <w:rFonts w:ascii="Arial" w:hAnsi="Arial" w:cs="Arial"/>
          <w:lang w:val="sr-Cyrl-RS"/>
        </w:rPr>
        <w:t xml:space="preserve">  року који не </w:t>
      </w:r>
      <w:r w:rsidRPr="007812EA">
        <w:rPr>
          <w:rFonts w:ascii="Arial" w:hAnsi="Arial" w:cs="Arial"/>
        </w:rPr>
        <w:t xml:space="preserve"> може бити </w:t>
      </w:r>
      <w:r w:rsidRPr="007812EA">
        <w:rPr>
          <w:rFonts w:ascii="Arial" w:hAnsi="Arial" w:cs="Arial"/>
          <w:lang w:val="sr-Cyrl-RS"/>
        </w:rPr>
        <w:t xml:space="preserve"> </w:t>
      </w:r>
      <w:r w:rsidRPr="007812EA">
        <w:rPr>
          <w:rFonts w:ascii="Arial" w:hAnsi="Arial" w:cs="Arial"/>
        </w:rPr>
        <w:t xml:space="preserve"> дужи од </w:t>
      </w:r>
      <w:r w:rsidR="00F405AF">
        <w:rPr>
          <w:rFonts w:ascii="Arial" w:hAnsi="Arial" w:cs="Arial"/>
          <w:lang w:val="sr-Latn-RS"/>
        </w:rPr>
        <w:t>6</w:t>
      </w:r>
      <w:r w:rsidR="0061251B">
        <w:rPr>
          <w:rFonts w:ascii="Arial" w:hAnsi="Arial" w:cs="Arial"/>
          <w:lang w:val="sr-Cyrl-RS"/>
        </w:rPr>
        <w:t>0</w:t>
      </w:r>
      <w:r w:rsidRPr="007812EA">
        <w:rPr>
          <w:rFonts w:ascii="Arial" w:hAnsi="Arial" w:cs="Arial"/>
        </w:rPr>
        <w:t xml:space="preserve"> календарских дана</w:t>
      </w:r>
      <w:r w:rsidRPr="007812EA">
        <w:rPr>
          <w:rFonts w:ascii="Arial" w:hAnsi="Arial" w:cs="Arial"/>
          <w:lang w:val="sr-Cyrl-RS"/>
        </w:rPr>
        <w:t xml:space="preserve"> </w:t>
      </w:r>
      <w:r w:rsidRPr="007812EA">
        <w:rPr>
          <w:rFonts w:ascii="Arial" w:hAnsi="Arial" w:cs="Arial"/>
        </w:rPr>
        <w:t>од дана закључења Уговора.</w:t>
      </w:r>
    </w:p>
    <w:p w:rsidR="006C6FDF" w:rsidRPr="007812EA" w:rsidRDefault="003662D4" w:rsidP="00124849">
      <w:pPr>
        <w:pStyle w:val="Heading10"/>
        <w:numPr>
          <w:ilvl w:val="1"/>
          <w:numId w:val="20"/>
        </w:numPr>
        <w:rPr>
          <w:rFonts w:cs="Arial"/>
          <w:lang w:val="en-US"/>
        </w:rPr>
      </w:pPr>
      <w:r w:rsidRPr="007812EA">
        <w:rPr>
          <w:rFonts w:cs="Arial"/>
          <w:lang w:val="en-US"/>
        </w:rPr>
        <w:t>Гарантни рок</w:t>
      </w:r>
    </w:p>
    <w:p w:rsidR="006C6FDF" w:rsidRPr="003662D4" w:rsidRDefault="003662D4" w:rsidP="003662D4">
      <w:pPr>
        <w:spacing w:before="0"/>
        <w:rPr>
          <w:rFonts w:cs="Arial"/>
          <w:lang w:eastAsia="zh-CN"/>
        </w:rPr>
      </w:pPr>
      <w:r w:rsidRPr="007812EA">
        <w:rPr>
          <w:rFonts w:cs="Arial"/>
          <w:lang w:val="sr-Cyrl-RS" w:eastAsia="zh-CN"/>
        </w:rPr>
        <w:t xml:space="preserve">Гарантни рок </w:t>
      </w:r>
      <w:r w:rsidR="0061251B">
        <w:rPr>
          <w:rFonts w:cs="Arial"/>
          <w:lang w:eastAsia="zh-CN"/>
        </w:rPr>
        <w:t>не може бити краћи од</w:t>
      </w:r>
      <w:r w:rsidR="0061251B">
        <w:rPr>
          <w:rFonts w:cs="Arial"/>
          <w:lang w:val="sr-Cyrl-RS" w:eastAsia="zh-CN"/>
        </w:rPr>
        <w:t xml:space="preserve"> </w:t>
      </w:r>
      <w:r w:rsidR="007812EA" w:rsidRPr="007812EA">
        <w:rPr>
          <w:rFonts w:cs="Arial"/>
          <w:lang w:eastAsia="zh-CN"/>
        </w:rPr>
        <w:t>24 месецa</w:t>
      </w:r>
      <w:r w:rsidRPr="007812EA">
        <w:rPr>
          <w:rFonts w:cs="Arial"/>
          <w:lang w:eastAsia="zh-CN"/>
        </w:rPr>
        <w:t xml:space="preserve"> </w:t>
      </w:r>
      <w:r w:rsidR="007812EA" w:rsidRPr="007812EA">
        <w:rPr>
          <w:rFonts w:cs="Arial"/>
          <w:lang w:val="sr-Cyrl-RS" w:eastAsia="zh-CN"/>
        </w:rPr>
        <w:t>од испоруке</w:t>
      </w:r>
      <w:r w:rsidR="0061251B">
        <w:rPr>
          <w:rFonts w:cs="Arial"/>
          <w:lang w:val="sr-Cyrl-RS" w:eastAsia="zh-CN"/>
        </w:rPr>
        <w:t>.</w:t>
      </w:r>
      <w:r w:rsidR="007812EA" w:rsidRPr="007812EA">
        <w:rPr>
          <w:rFonts w:cs="Arial"/>
          <w:lang w:val="sr-Cyrl-RS" w:eastAsia="zh-CN"/>
        </w:rPr>
        <w:t xml:space="preserve">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5"/>
      <w:bookmarkEnd w:id="226"/>
    </w:p>
    <w:p w:rsidR="003508B5" w:rsidRPr="00C13410" w:rsidRDefault="003508B5" w:rsidP="003508B5">
      <w:pPr>
        <w:pStyle w:val="KDParagraf"/>
        <w:spacing w:before="0"/>
        <w:rPr>
          <w:rFonts w:eastAsia="Calibri" w:cs="Arial"/>
        </w:rPr>
      </w:pPr>
      <w:r w:rsidRPr="00C13410">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w:t>
      </w:r>
      <w:r w:rsidR="00F725B4" w:rsidRPr="00C13410">
        <w:rPr>
          <w:rFonts w:eastAsia="Calibri" w:cs="Arial"/>
          <w:lang w:val="sr-Cyrl-RS"/>
        </w:rPr>
        <w:t xml:space="preserve"> или отпремнице</w:t>
      </w:r>
      <w:r w:rsidRPr="00C13410">
        <w:rPr>
          <w:rFonts w:eastAsia="Calibri" w:cs="Arial"/>
        </w:rPr>
        <w:t xml:space="preserve">, у року </w:t>
      </w:r>
      <w:r w:rsidR="008F18BC" w:rsidRPr="00C13410">
        <w:rPr>
          <w:rFonts w:eastAsia="Calibri" w:cs="Arial"/>
        </w:rPr>
        <w:t xml:space="preserve">до 45 дана </w:t>
      </w:r>
      <w:r w:rsidRPr="00C13410">
        <w:rPr>
          <w:rFonts w:eastAsia="Calibri" w:cs="Arial"/>
        </w:rPr>
        <w:t xml:space="preserve">од дана пријема исправног рачуна.  </w:t>
      </w:r>
    </w:p>
    <w:p w:rsidR="00821916" w:rsidRPr="00F10346" w:rsidRDefault="00821916" w:rsidP="005A3029">
      <w:pPr>
        <w:pStyle w:val="KDParagraf"/>
        <w:spacing w:before="0"/>
        <w:rPr>
          <w:rFonts w:eastAsia="Calibri" w:cs="Arial"/>
          <w:color w:val="00B0F0"/>
          <w:lang w:val="sr-Cyrl-CS"/>
        </w:rPr>
      </w:pPr>
    </w:p>
    <w:p w:rsidR="00F725B4" w:rsidRPr="00F725B4" w:rsidRDefault="00F725B4" w:rsidP="00F725B4">
      <w:pPr>
        <w:autoSpaceDE w:val="0"/>
        <w:autoSpaceDN w:val="0"/>
        <w:adjustRightInd w:val="0"/>
        <w:spacing w:before="0"/>
        <w:ind w:right="-426"/>
        <w:rPr>
          <w:rFonts w:cs="Arial"/>
        </w:rPr>
      </w:pPr>
      <w:r w:rsidRPr="00F725B4">
        <w:rPr>
          <w:rFonts w:cs="Arial"/>
        </w:rPr>
        <w:t>Рачун мора да гласи на: Јавно предузеће „Електропривреда Србије“ Београд,</w:t>
      </w:r>
      <w:r w:rsidR="000E7053">
        <w:rPr>
          <w:rFonts w:cs="Arial"/>
          <w:lang w:val="sr-Cyrl-RS"/>
        </w:rPr>
        <w:t xml:space="preserve"> царице Милице 2,</w:t>
      </w:r>
      <w:r w:rsidRPr="00F725B4">
        <w:rPr>
          <w:rFonts w:cs="Arial"/>
        </w:rPr>
        <w:t xml:space="preserve"> огранак ТЕНТ Београд-Обреновац, Богољуба Урошевића 44, ПИБ (103920327)  и мора   бити достављен на адресу Наручиоца: Јавно предузеће „Електропривреда Србије“ Београд, огранак ТЕНТ, 11500 Обреновац, Богољуба Урошевића Црног 44, са обавезним прилозима и то: отпремница (или Записник о изваршеној испоруци) на којој је наведен датум испоруке добара, као и количина испоручених добара, са читко написаним </w:t>
      </w:r>
      <w:r w:rsidRPr="00F725B4">
        <w:rPr>
          <w:rFonts w:cs="Arial"/>
        </w:rPr>
        <w:lastRenderedPageBreak/>
        <w:t xml:space="preserve">именом и презименом и потписом овлашћеног лица Купца, које је примило предметна добра. </w:t>
      </w:r>
    </w:p>
    <w:p w:rsidR="00F725B4" w:rsidRPr="00F725B4" w:rsidRDefault="00F725B4" w:rsidP="00F725B4">
      <w:pPr>
        <w:autoSpaceDE w:val="0"/>
        <w:autoSpaceDN w:val="0"/>
        <w:adjustRightInd w:val="0"/>
        <w:spacing w:before="0"/>
        <w:ind w:right="-426"/>
        <w:rPr>
          <w:rFonts w:cs="Arial"/>
        </w:rPr>
      </w:pPr>
    </w:p>
    <w:p w:rsidR="00F725B4" w:rsidRPr="00F725B4" w:rsidRDefault="00F725B4" w:rsidP="00F725B4">
      <w:pPr>
        <w:autoSpaceDE w:val="0"/>
        <w:autoSpaceDN w:val="0"/>
        <w:adjustRightInd w:val="0"/>
        <w:spacing w:before="0"/>
        <w:ind w:right="-426"/>
        <w:rPr>
          <w:rFonts w:cs="Arial"/>
        </w:rPr>
      </w:pPr>
      <w:r w:rsidRPr="00F725B4">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F4B34" w:rsidRPr="00EF4B34" w:rsidRDefault="00EF4B34" w:rsidP="00EF4B34">
      <w:pPr>
        <w:pStyle w:val="KDPodnaslov2"/>
        <w:spacing w:before="0"/>
        <w:ind w:left="915"/>
        <w:jc w:val="both"/>
        <w:rPr>
          <w:rFonts w:cs="Arial"/>
          <w:lang w:val="ru-RU"/>
        </w:rPr>
      </w:pPr>
      <w:bookmarkStart w:id="227" w:name="_Toc441651589"/>
      <w:bookmarkStart w:id="228" w:name="_Toc442559900"/>
    </w:p>
    <w:p w:rsidR="00EF4B34" w:rsidRPr="00EF4B34" w:rsidRDefault="00EF4B34" w:rsidP="00EF4B34">
      <w:pPr>
        <w:pStyle w:val="KDPodnaslov2"/>
        <w:spacing w:before="0"/>
        <w:ind w:left="915"/>
        <w:jc w:val="both"/>
        <w:rPr>
          <w:rFonts w:cs="Arial"/>
          <w:lang w:val="ru-RU"/>
        </w:rPr>
      </w:pPr>
    </w:p>
    <w:p w:rsidR="008D2B23" w:rsidRPr="00F10346" w:rsidRDefault="008D2B23" w:rsidP="00124849">
      <w:pPr>
        <w:pStyle w:val="KDPodnaslov2"/>
        <w:numPr>
          <w:ilvl w:val="1"/>
          <w:numId w:val="22"/>
        </w:numPr>
        <w:spacing w:before="0"/>
        <w:jc w:val="both"/>
        <w:rPr>
          <w:rFonts w:cs="Arial"/>
          <w:lang w:val="ru-RU"/>
        </w:rPr>
      </w:pPr>
      <w:r w:rsidRPr="00F10346">
        <w:rPr>
          <w:rFonts w:cs="Arial"/>
        </w:rPr>
        <w:t>Рок важења понуде</w:t>
      </w:r>
      <w:bookmarkEnd w:id="227"/>
      <w:bookmarkEnd w:id="228"/>
    </w:p>
    <w:p w:rsidR="008D2B23" w:rsidRPr="00F10346" w:rsidRDefault="008D2B23" w:rsidP="008D2B23">
      <w:pPr>
        <w:spacing w:before="0"/>
        <w:rPr>
          <w:rFonts w:cs="Arial"/>
          <w:lang w:val="ru-RU"/>
        </w:rPr>
      </w:pPr>
      <w:r w:rsidRPr="00C13410">
        <w:rPr>
          <w:rFonts w:cs="Arial"/>
          <w:lang w:val="ru-RU"/>
        </w:rPr>
        <w:t xml:space="preserve">Понуда мора да важи најмање </w:t>
      </w:r>
      <w:r w:rsidR="00C13410" w:rsidRPr="00C13410">
        <w:rPr>
          <w:rFonts w:cs="Arial"/>
          <w:lang w:val="sr-Cyrl-RS"/>
        </w:rPr>
        <w:t>60</w:t>
      </w:r>
      <w:r w:rsidRPr="00C13410">
        <w:rPr>
          <w:rFonts w:cs="Arial"/>
          <w:lang w:val="ru-RU"/>
        </w:rPr>
        <w:t xml:space="preserve"> (словима:</w:t>
      </w:r>
      <w:r w:rsidR="00C13410" w:rsidRPr="00C13410">
        <w:rPr>
          <w:rFonts w:cs="Arial"/>
          <w:lang w:val="sr-Cyrl-RS"/>
        </w:rPr>
        <w:t xml:space="preserve">шездесет ) </w:t>
      </w:r>
      <w:r w:rsidRPr="00C13410">
        <w:rPr>
          <w:rFonts w:cs="Arial"/>
          <w:lang w:val="ru-RU"/>
        </w:rPr>
        <w:t>дана од</w:t>
      </w:r>
      <w:r w:rsidRPr="00F10346">
        <w:rPr>
          <w:rFonts w:cs="Arial"/>
          <w:lang w:val="ru-RU"/>
        </w:rPr>
        <w:t xml:space="preserve">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0E7053" w:rsidRPr="000E7053" w:rsidRDefault="000E7053" w:rsidP="00124849">
      <w:pPr>
        <w:keepNext/>
        <w:numPr>
          <w:ilvl w:val="1"/>
          <w:numId w:val="25"/>
        </w:numPr>
        <w:tabs>
          <w:tab w:val="left" w:pos="567"/>
        </w:tabs>
        <w:suppressAutoHyphens/>
        <w:spacing w:before="0"/>
        <w:jc w:val="left"/>
        <w:outlineLvl w:val="1"/>
        <w:rPr>
          <w:rFonts w:cs="Arial"/>
          <w:b/>
        </w:rPr>
      </w:pPr>
      <w:r w:rsidRPr="000E7053">
        <w:rPr>
          <w:rFonts w:cs="Arial"/>
          <w:b/>
        </w:rPr>
        <w:t>Средства финансијског обезбеђења</w:t>
      </w:r>
    </w:p>
    <w:p w:rsidR="000E7053" w:rsidRPr="000E7053" w:rsidRDefault="000E7053" w:rsidP="000E7053">
      <w:pPr>
        <w:rPr>
          <w:rFonts w:cs="Arial"/>
          <w:bCs/>
        </w:rPr>
      </w:pPr>
      <w:r w:rsidRPr="000E7053">
        <w:rPr>
          <w:rFonts w:cs="Arial"/>
          <w:b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E7053" w:rsidRPr="000E7053" w:rsidRDefault="000E7053" w:rsidP="000E7053">
      <w:pPr>
        <w:rPr>
          <w:rFonts w:cs="Arial"/>
          <w:bCs/>
        </w:rPr>
      </w:pPr>
      <w:r w:rsidRPr="000E7053">
        <w:rPr>
          <w:rFonts w:cs="Arial"/>
          <w:bCs/>
        </w:rPr>
        <w:t>Члан групе понуђача може бити налогодавац средства финансијског обезбеђења.</w:t>
      </w:r>
    </w:p>
    <w:p w:rsidR="000E7053" w:rsidRPr="000E7053" w:rsidRDefault="000E7053" w:rsidP="000E7053">
      <w:pPr>
        <w:rPr>
          <w:rFonts w:cs="Arial"/>
          <w:bCs/>
        </w:rPr>
      </w:pPr>
      <w:r w:rsidRPr="000E7053">
        <w:rPr>
          <w:rFonts w:cs="Arial"/>
          <w:bCs/>
        </w:rPr>
        <w:t>Средства финансијског обезбеђења морају да буду у валути у којој је и понуда.</w:t>
      </w:r>
    </w:p>
    <w:p w:rsidR="000E7053" w:rsidRPr="000E7053" w:rsidRDefault="000E7053" w:rsidP="000E7053">
      <w:pPr>
        <w:rPr>
          <w:rFonts w:cs="Arial"/>
          <w:bCs/>
        </w:rPr>
      </w:pPr>
      <w:r w:rsidRPr="000E7053">
        <w:rPr>
          <w:rFonts w:cs="Arial"/>
          <w:bCs/>
        </w:rPr>
        <w:t xml:space="preserve">Ако се за време трајања уговора промене рокови за извршење уговорне обавезе, важност  СФО мора се продужити. </w:t>
      </w:r>
    </w:p>
    <w:p w:rsidR="000E7053" w:rsidRPr="000E7053" w:rsidRDefault="000E7053" w:rsidP="000E7053">
      <w:pPr>
        <w:rPr>
          <w:rFonts w:cs="Arial"/>
          <w:bCs/>
        </w:rPr>
      </w:pPr>
    </w:p>
    <w:p w:rsidR="000E7053" w:rsidRPr="000E7053" w:rsidRDefault="000E7053" w:rsidP="000E7053">
      <w:pPr>
        <w:rPr>
          <w:rFonts w:cs="Arial"/>
          <w:b/>
          <w:bCs/>
        </w:rPr>
      </w:pPr>
      <w:r w:rsidRPr="000E7053">
        <w:rPr>
          <w:rFonts w:cs="Arial"/>
          <w:b/>
          <w:bCs/>
        </w:rPr>
        <w:t>6.17.1. Средство обезбеђења за озбиљност понуде</w:t>
      </w:r>
    </w:p>
    <w:p w:rsidR="000E7053" w:rsidRPr="000E7053" w:rsidRDefault="000E7053" w:rsidP="000E7053">
      <w:pPr>
        <w:rPr>
          <w:rFonts w:cs="Arial"/>
          <w:bCs/>
        </w:rPr>
      </w:pPr>
      <w:r w:rsidRPr="000E7053">
        <w:rPr>
          <w:rFonts w:cs="Arial"/>
          <w:bCs/>
        </w:rPr>
        <w:t>Рок важења средства обезбеђења за озбиљност понуде мора да буде минимум 30 календарских дана дужи од рока важења понуде (опција понуде).</w:t>
      </w:r>
    </w:p>
    <w:p w:rsidR="000E7053" w:rsidRPr="000E7053" w:rsidRDefault="000E7053" w:rsidP="000E7053">
      <w:pPr>
        <w:rPr>
          <w:rFonts w:cs="Arial"/>
          <w:bCs/>
        </w:rPr>
      </w:pPr>
      <w:r w:rsidRPr="000E7053">
        <w:rPr>
          <w:rFonts w:cs="Arial"/>
          <w:bCs/>
        </w:rPr>
        <w:t>Износ средства обезбеђења за озбиљност понуде је 2% вредности понуде без ПДВ.</w:t>
      </w:r>
    </w:p>
    <w:p w:rsidR="000E7053" w:rsidRPr="000E7053" w:rsidRDefault="000E7053" w:rsidP="000E7053">
      <w:pPr>
        <w:rPr>
          <w:rFonts w:cs="Arial"/>
          <w:bCs/>
        </w:rPr>
      </w:pPr>
      <w:r w:rsidRPr="000E7053">
        <w:rPr>
          <w:rFonts w:cs="Arial"/>
          <w:bCs/>
        </w:rPr>
        <w:t>Основи за наплату средства обезбеђења за озбиљност понуде су:</w:t>
      </w:r>
    </w:p>
    <w:p w:rsidR="000E7053" w:rsidRPr="000E7053" w:rsidRDefault="000E7053" w:rsidP="000E7053">
      <w:pPr>
        <w:rPr>
          <w:rFonts w:cs="Arial"/>
          <w:bCs/>
        </w:rPr>
      </w:pPr>
      <w:r w:rsidRPr="000E7053">
        <w:rPr>
          <w:rFonts w:cs="Arial"/>
          <w:bCs/>
        </w:rPr>
        <w:t>- уколико понуђач након истека рока за подношење понуда повуче, опозове или измени своју понуду;</w:t>
      </w:r>
    </w:p>
    <w:p w:rsidR="000E7053" w:rsidRPr="000E7053" w:rsidRDefault="000E7053" w:rsidP="000E7053">
      <w:pPr>
        <w:rPr>
          <w:rFonts w:cs="Arial"/>
          <w:bCs/>
        </w:rPr>
      </w:pPr>
      <w:r w:rsidRPr="000E7053">
        <w:rPr>
          <w:rFonts w:cs="Arial"/>
          <w:bCs/>
        </w:rPr>
        <w:t>- уколико понуђач коме је додељен уговор благовремено не потпише уговор о јавној набавци;</w:t>
      </w:r>
    </w:p>
    <w:p w:rsidR="000E7053" w:rsidRPr="000E7053" w:rsidRDefault="000E7053" w:rsidP="000E7053">
      <w:pPr>
        <w:rPr>
          <w:rFonts w:cs="Arial"/>
          <w:bCs/>
          <w:lang w:val="sr-Cyrl-RS"/>
        </w:rPr>
      </w:pPr>
      <w:r w:rsidRPr="000E7053">
        <w:rPr>
          <w:rFonts w:cs="Arial"/>
          <w:bCs/>
        </w:rPr>
        <w:t>-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E7053" w:rsidRPr="000E7053" w:rsidRDefault="000E7053" w:rsidP="000E7053">
      <w:pPr>
        <w:rPr>
          <w:rFonts w:cs="Arial"/>
          <w:bCs/>
          <w:lang w:val="sr-Cyrl-RS"/>
        </w:rPr>
      </w:pPr>
      <w:r w:rsidRPr="000E7053">
        <w:rPr>
          <w:rFonts w:cs="Arial"/>
          <w:bCs/>
          <w:lang w:val="sr-Cyrl-RS"/>
        </w:rPr>
        <w:t xml:space="preserve">Као средство обезбеђења за озбиљност понуде за предметну  јавну  набавку одређује се </w:t>
      </w:r>
      <w:r w:rsidRPr="000E7053">
        <w:rPr>
          <w:rFonts w:cs="Arial"/>
          <w:b/>
          <w:bCs/>
          <w:lang w:val="sr-Cyrl-RS"/>
        </w:rPr>
        <w:t>Банкарска гаранција</w:t>
      </w:r>
      <w:r w:rsidRPr="000E7053">
        <w:rPr>
          <w:rFonts w:cs="Arial"/>
          <w:bCs/>
          <w:lang w:val="sr-Cyrl-RS"/>
        </w:rPr>
        <w:t xml:space="preserve"> које мора да садржи клаузуле „неопозива“, „безусловна“, „платива на први позив“, и „без права на приговор“, као и основе за наплату средства обезбеђења за озбиљност понуде.</w:t>
      </w:r>
    </w:p>
    <w:p w:rsidR="000E7053" w:rsidRPr="000E7053" w:rsidRDefault="000E7053" w:rsidP="000E7053">
      <w:pPr>
        <w:rPr>
          <w:rFonts w:cs="Arial"/>
          <w:b/>
        </w:rPr>
      </w:pPr>
      <w:r w:rsidRPr="000E7053">
        <w:rPr>
          <w:rFonts w:cs="Arial"/>
          <w:b/>
        </w:rPr>
        <w:t>6.17.2. Средство обезбеђења за добро извршење посла</w:t>
      </w:r>
    </w:p>
    <w:p w:rsidR="000E7053" w:rsidRPr="000E7053" w:rsidRDefault="000E7053" w:rsidP="000E7053">
      <w:pPr>
        <w:rPr>
          <w:rFonts w:cs="Arial"/>
        </w:rPr>
      </w:pPr>
      <w:r w:rsidRPr="000E7053">
        <w:rPr>
          <w:rFonts w:cs="Arial"/>
        </w:rPr>
        <w:t>Рок важења средства обезбеђења за добро извршење посла мора да буде минимум 30 календарских дана дужи од рока важења уговора.</w:t>
      </w:r>
    </w:p>
    <w:p w:rsidR="000E7053" w:rsidRPr="000E7053" w:rsidRDefault="000E7053" w:rsidP="000E7053">
      <w:pPr>
        <w:rPr>
          <w:rFonts w:cs="Arial"/>
        </w:rPr>
      </w:pPr>
      <w:r w:rsidRPr="000E7053">
        <w:rPr>
          <w:rFonts w:cs="Arial"/>
        </w:rPr>
        <w:t>Износ средства обезбеђења за добро извршење посла је 10% од вредности уговора без ПДВ.</w:t>
      </w:r>
    </w:p>
    <w:p w:rsidR="000E7053" w:rsidRPr="000E7053" w:rsidRDefault="000E7053" w:rsidP="000E7053">
      <w:pPr>
        <w:rPr>
          <w:rFonts w:cs="Arial"/>
        </w:rPr>
      </w:pPr>
      <w:r w:rsidRPr="000E7053">
        <w:rPr>
          <w:rFonts w:cs="Arial"/>
        </w:rPr>
        <w:lastRenderedPageBreak/>
        <w:t>Основ за наплату средства обезбеђења за добро извршење посла је: случај да друга уговорна страна  не испуни било коју уговорну обавезу.</w:t>
      </w:r>
    </w:p>
    <w:p w:rsidR="000E7053" w:rsidRPr="000E7053" w:rsidRDefault="000E7053" w:rsidP="000E7053">
      <w:pPr>
        <w:rPr>
          <w:rFonts w:cs="Arial"/>
          <w:color w:val="FF0000"/>
          <w:lang w:val="sr-Cyrl-RS"/>
        </w:rPr>
      </w:pPr>
      <w:r w:rsidRPr="000E7053">
        <w:rPr>
          <w:rFonts w:cs="Arial"/>
        </w:rPr>
        <w:t>Као средство обезбеђења за добро извршење посла за предметну  јавну  набавку одређује се Банкарска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r w:rsidRPr="000E7053">
        <w:rPr>
          <w:rFonts w:cs="Arial"/>
          <w:color w:val="FF0000"/>
        </w:rPr>
        <w:t>.</w:t>
      </w:r>
    </w:p>
    <w:p w:rsidR="000E7053" w:rsidRPr="000E7053" w:rsidRDefault="000E7053" w:rsidP="000E7053">
      <w:pPr>
        <w:rPr>
          <w:rFonts w:cs="Arial"/>
          <w:b/>
        </w:rPr>
      </w:pPr>
      <w:r w:rsidRPr="000E7053">
        <w:rPr>
          <w:rFonts w:cs="Arial"/>
          <w:b/>
        </w:rPr>
        <w:t>6.17.3. Средство обезбеђења за отклањање недостатака у гарантном року</w:t>
      </w:r>
    </w:p>
    <w:p w:rsidR="000E7053" w:rsidRPr="000E7053" w:rsidRDefault="000E7053" w:rsidP="000E7053">
      <w:pPr>
        <w:rPr>
          <w:rFonts w:cs="Arial"/>
        </w:rPr>
      </w:pPr>
      <w:r w:rsidRPr="000E7053">
        <w:rPr>
          <w:rFonts w:cs="Arial"/>
        </w:rPr>
        <w:t>Рок важења средства обезбеђења за отклањање недостатака у гарантном року мора да буде 30 календарских дана дужи од гарантног рока.</w:t>
      </w:r>
    </w:p>
    <w:p w:rsidR="000E7053" w:rsidRPr="000E7053" w:rsidRDefault="000E7053" w:rsidP="000E7053">
      <w:pPr>
        <w:rPr>
          <w:rFonts w:cs="Arial"/>
        </w:rPr>
      </w:pPr>
      <w:r w:rsidRPr="000E7053">
        <w:rPr>
          <w:rFonts w:cs="Arial"/>
        </w:rPr>
        <w:t>Износ средства обезбеђења за за отклањање недостатака у гарантном року је 5% од вредности уговора без ПДВ-а.</w:t>
      </w:r>
    </w:p>
    <w:p w:rsidR="000E7053" w:rsidRPr="000E7053" w:rsidRDefault="000E7053" w:rsidP="000E7053">
      <w:pPr>
        <w:rPr>
          <w:rFonts w:cs="Arial"/>
        </w:rPr>
      </w:pPr>
      <w:r w:rsidRPr="000E7053">
        <w:rPr>
          <w:rFonts w:cs="Arial"/>
        </w:rPr>
        <w:t>Основ за наплату средства обезбеђења за отклањање недостатака у гарантном року је:</w:t>
      </w:r>
    </w:p>
    <w:p w:rsidR="000E7053" w:rsidRPr="000E7053" w:rsidRDefault="000E7053" w:rsidP="000E7053">
      <w:pPr>
        <w:rPr>
          <w:rFonts w:cs="Arial"/>
        </w:rPr>
      </w:pPr>
      <w:r w:rsidRPr="000E7053">
        <w:rPr>
          <w:rFonts w:cs="Arial"/>
        </w:rPr>
        <w:t>случај да друга уговорна страна не отклони недостатке у гарантном року.</w:t>
      </w:r>
    </w:p>
    <w:p w:rsidR="000E7053" w:rsidRPr="000E7053" w:rsidRDefault="000E7053" w:rsidP="000E7053">
      <w:pPr>
        <w:rPr>
          <w:rFonts w:cs="Arial"/>
          <w:lang w:val="sr-Cyrl-RS"/>
        </w:rPr>
      </w:pPr>
      <w:r w:rsidRPr="000E7053">
        <w:rPr>
          <w:rFonts w:cs="Arial"/>
        </w:rPr>
        <w:t>Као средство обезбеђења за отклањање недостатака у гарантном року за предметну  јавну  набавку, одређује се Банкарска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отклањање недостатака у гарантном року.</w:t>
      </w:r>
    </w:p>
    <w:p w:rsidR="000E7053" w:rsidRPr="000E7053" w:rsidRDefault="000E7053" w:rsidP="000E7053">
      <w:pPr>
        <w:rPr>
          <w:rFonts w:cs="Arial"/>
          <w:lang w:val="sr-Cyrl-RS"/>
        </w:rPr>
      </w:pPr>
    </w:p>
    <w:p w:rsidR="000E7053" w:rsidRPr="000E7053" w:rsidRDefault="000E7053" w:rsidP="000E7053">
      <w:pPr>
        <w:rPr>
          <w:rFonts w:cs="Arial"/>
          <w:lang w:val="sr-Cyrl-RS"/>
        </w:rPr>
      </w:pPr>
      <w:r w:rsidRPr="000E7053">
        <w:rPr>
          <w:rFonts w:cs="Arial"/>
        </w:rPr>
        <w:t>Понуђач је дужан да достави следећа средства финансијског обезбеђења:</w:t>
      </w:r>
    </w:p>
    <w:p w:rsidR="000E7053" w:rsidRPr="000E7053" w:rsidRDefault="000E7053" w:rsidP="000E7053">
      <w:pPr>
        <w:spacing w:before="0"/>
        <w:rPr>
          <w:rFonts w:cs="Arial"/>
          <w:color w:val="00B0F0"/>
          <w:lang w:val="ru-RU"/>
        </w:rPr>
      </w:pPr>
    </w:p>
    <w:p w:rsidR="000E7053" w:rsidRPr="000E7053" w:rsidRDefault="000E7053" w:rsidP="000E7053">
      <w:pPr>
        <w:tabs>
          <w:tab w:val="center" w:pos="4514"/>
        </w:tabs>
        <w:spacing w:before="0"/>
        <w:contextualSpacing/>
        <w:rPr>
          <w:rFonts w:eastAsia="Calibri" w:cs="Arial"/>
          <w:b/>
          <w:u w:val="single"/>
        </w:rPr>
      </w:pPr>
      <w:r w:rsidRPr="000E7053">
        <w:rPr>
          <w:rFonts w:eastAsia="Calibri" w:cs="Arial"/>
          <w:b/>
          <w:u w:val="single"/>
        </w:rPr>
        <w:t>У понуди:</w:t>
      </w:r>
    </w:p>
    <w:p w:rsidR="000E7053" w:rsidRPr="000E7053" w:rsidRDefault="000E7053" w:rsidP="000E7053">
      <w:pPr>
        <w:tabs>
          <w:tab w:val="left" w:pos="567"/>
          <w:tab w:val="left" w:pos="851"/>
        </w:tabs>
        <w:spacing w:before="0"/>
        <w:ind w:left="851"/>
        <w:outlineLvl w:val="2"/>
        <w:rPr>
          <w:rFonts w:cs="Arial"/>
          <w:b/>
        </w:rPr>
      </w:pPr>
    </w:p>
    <w:p w:rsidR="000E7053" w:rsidRPr="000E7053" w:rsidRDefault="000E7053" w:rsidP="000E7053">
      <w:pPr>
        <w:tabs>
          <w:tab w:val="left" w:pos="567"/>
          <w:tab w:val="left" w:pos="851"/>
        </w:tabs>
        <w:spacing w:before="0"/>
        <w:ind w:left="851"/>
        <w:outlineLvl w:val="2"/>
        <w:rPr>
          <w:rFonts w:cs="Arial"/>
          <w:b/>
        </w:rPr>
      </w:pPr>
      <w:r w:rsidRPr="000E7053">
        <w:rPr>
          <w:rFonts w:cs="Arial"/>
          <w:b/>
        </w:rPr>
        <w:t>Банкарска гаранција за озбиљност понуде</w:t>
      </w:r>
    </w:p>
    <w:p w:rsidR="000E7053" w:rsidRPr="000E7053" w:rsidRDefault="000E7053" w:rsidP="000E7053">
      <w:pPr>
        <w:rPr>
          <w:rFonts w:cs="Arial"/>
        </w:rPr>
      </w:pPr>
      <w:r w:rsidRPr="000E7053">
        <w:rPr>
          <w:rFonts w:cs="Arial"/>
        </w:rPr>
        <w:t xml:space="preserve">Понуђач доставља оригинал банкарску гаранцију за озбиљност понуде у висини од </w:t>
      </w:r>
      <w:r w:rsidRPr="000E7053">
        <w:rPr>
          <w:rFonts w:cs="Arial"/>
          <w:lang w:val="sr-Cyrl-RS"/>
        </w:rPr>
        <w:t>2</w:t>
      </w:r>
      <w:r w:rsidRPr="000E7053">
        <w:rPr>
          <w:rFonts w:cs="Arial"/>
        </w:rPr>
        <w:t>% вредности понудe, без ПДВ.</w:t>
      </w:r>
    </w:p>
    <w:p w:rsidR="000E7053" w:rsidRPr="000E7053" w:rsidRDefault="000E7053" w:rsidP="000E7053">
      <w:pPr>
        <w:rPr>
          <w:rFonts w:cs="Arial"/>
        </w:rPr>
      </w:pPr>
      <w:r w:rsidRPr="000E7053">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E7053" w:rsidRPr="000E7053" w:rsidRDefault="000E7053" w:rsidP="000E7053">
      <w:pPr>
        <w:rPr>
          <w:rFonts w:cs="Arial"/>
        </w:rPr>
      </w:pPr>
      <w:r w:rsidRPr="000E7053">
        <w:rPr>
          <w:rFonts w:cs="Arial"/>
        </w:rPr>
        <w:t xml:space="preserve">Наручилац ће уновчити гаранцију за озбиљност понуде дату уз понуду уколико: </w:t>
      </w:r>
    </w:p>
    <w:p w:rsidR="000E7053" w:rsidRPr="000E7053" w:rsidRDefault="000E7053" w:rsidP="00124849">
      <w:pPr>
        <w:numPr>
          <w:ilvl w:val="0"/>
          <w:numId w:val="12"/>
        </w:numPr>
        <w:suppressAutoHyphens/>
        <w:spacing w:before="0"/>
        <w:ind w:left="993" w:hanging="142"/>
        <w:jc w:val="left"/>
        <w:rPr>
          <w:rFonts w:cs="Arial"/>
        </w:rPr>
      </w:pPr>
      <w:r w:rsidRPr="000E7053">
        <w:rPr>
          <w:rFonts w:cs="Arial"/>
        </w:rPr>
        <w:t>понуђач након истека рока за подношење понуда повуче, опозове или измени своју понуду или</w:t>
      </w:r>
    </w:p>
    <w:p w:rsidR="000E7053" w:rsidRPr="000E7053" w:rsidRDefault="000E7053" w:rsidP="00124849">
      <w:pPr>
        <w:numPr>
          <w:ilvl w:val="0"/>
          <w:numId w:val="12"/>
        </w:numPr>
        <w:suppressAutoHyphens/>
        <w:spacing w:before="0"/>
        <w:ind w:left="993" w:hanging="142"/>
        <w:jc w:val="left"/>
        <w:rPr>
          <w:rFonts w:cs="Arial"/>
        </w:rPr>
      </w:pPr>
      <w:r w:rsidRPr="000E7053">
        <w:rPr>
          <w:rFonts w:cs="Arial"/>
        </w:rPr>
        <w:t xml:space="preserve">понуђач коме је додељен уговор благовремено не потпише уговор о јавној набавци или </w:t>
      </w:r>
    </w:p>
    <w:p w:rsidR="000E7053" w:rsidRPr="000E7053" w:rsidRDefault="000E7053" w:rsidP="00124849">
      <w:pPr>
        <w:numPr>
          <w:ilvl w:val="0"/>
          <w:numId w:val="12"/>
        </w:numPr>
        <w:suppressAutoHyphens/>
        <w:spacing w:before="0"/>
        <w:ind w:left="993" w:hanging="142"/>
        <w:jc w:val="left"/>
        <w:rPr>
          <w:rFonts w:cs="Arial"/>
        </w:rPr>
      </w:pPr>
      <w:r w:rsidRPr="000E7053">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E7053" w:rsidRPr="000E7053" w:rsidRDefault="000E7053" w:rsidP="000E7053">
      <w:pPr>
        <w:rPr>
          <w:rFonts w:cs="Arial"/>
        </w:rPr>
      </w:pPr>
      <w:r w:rsidRPr="000E705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E7053" w:rsidRPr="000E7053" w:rsidRDefault="000E7053" w:rsidP="000E7053">
      <w:pPr>
        <w:rPr>
          <w:rFonts w:cs="Arial"/>
        </w:rPr>
      </w:pPr>
      <w:r w:rsidRPr="000E705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E7053" w:rsidRPr="000E7053" w:rsidRDefault="000E7053" w:rsidP="000E7053">
      <w:pPr>
        <w:rPr>
          <w:rFonts w:cs="Arial"/>
          <w:color w:val="00B0F0"/>
        </w:rPr>
      </w:pPr>
      <w:r w:rsidRPr="000E7053">
        <w:rPr>
          <w:rFonts w:cs="Arial"/>
        </w:rPr>
        <w:t xml:space="preserve">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w:t>
      </w:r>
      <w:r w:rsidRPr="000E7053">
        <w:rPr>
          <w:rFonts w:cs="Arial"/>
        </w:rPr>
        <w:lastRenderedPageBreak/>
        <w:t>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0E7053">
        <w:rPr>
          <w:rFonts w:cs="Arial"/>
          <w:color w:val="00B0F0"/>
        </w:rPr>
        <w:t>.</w:t>
      </w:r>
    </w:p>
    <w:p w:rsidR="000E7053" w:rsidRPr="000E7053" w:rsidRDefault="000E7053" w:rsidP="000E7053">
      <w:pPr>
        <w:spacing w:before="0"/>
        <w:rPr>
          <w:rFonts w:cs="Arial"/>
          <w:color w:val="00B0F0"/>
          <w:lang w:val="sr-Cyrl-RS"/>
        </w:rPr>
      </w:pPr>
    </w:p>
    <w:p w:rsidR="000E7053" w:rsidRPr="000E7053" w:rsidRDefault="000E7053" w:rsidP="000E7053">
      <w:pPr>
        <w:spacing w:before="0"/>
        <w:contextualSpacing/>
        <w:rPr>
          <w:rFonts w:eastAsia="Calibri" w:cs="Arial"/>
          <w:b/>
          <w:u w:val="single"/>
          <w:lang w:val="sr-Cyrl-RS"/>
        </w:rPr>
      </w:pPr>
      <w:r>
        <w:rPr>
          <w:rFonts w:eastAsia="Calibri" w:cs="Arial"/>
          <w:b/>
          <w:u w:val="single"/>
        </w:rPr>
        <w:t>У</w:t>
      </w:r>
      <w:r>
        <w:rPr>
          <w:rFonts w:eastAsia="Calibri" w:cs="Arial"/>
          <w:b/>
          <w:u w:val="single"/>
          <w:lang w:val="sr-Cyrl-RS"/>
        </w:rPr>
        <w:t xml:space="preserve">з потписан </w:t>
      </w:r>
      <w:r>
        <w:rPr>
          <w:rFonts w:eastAsia="Calibri" w:cs="Arial"/>
          <w:b/>
          <w:u w:val="single"/>
        </w:rPr>
        <w:t>Уговор</w:t>
      </w:r>
    </w:p>
    <w:p w:rsidR="000E7053" w:rsidRPr="000E7053" w:rsidRDefault="000E7053" w:rsidP="000E7053">
      <w:pPr>
        <w:rPr>
          <w:rFonts w:cs="Arial"/>
          <w:b/>
        </w:rPr>
      </w:pPr>
      <w:r w:rsidRPr="000E7053">
        <w:rPr>
          <w:rFonts w:cs="Arial"/>
          <w:b/>
        </w:rPr>
        <w:t>Банкарску гаранцију за добро извршење посла</w:t>
      </w:r>
    </w:p>
    <w:p w:rsidR="000E7053" w:rsidRPr="000E7053" w:rsidRDefault="000E7053" w:rsidP="000E7053">
      <w:pPr>
        <w:rPr>
          <w:rFonts w:cs="Arial"/>
        </w:rPr>
      </w:pPr>
      <w:r w:rsidRPr="000E7053">
        <w:rPr>
          <w:rFonts w:cs="Arial"/>
        </w:rPr>
        <w:t>Изабрани понуђач је дужан да у тренутку закључења Уговора као средство финансијског обезбеђења за добро извршење посла преда Наручиоцу банкарску гаранцију за добро извршење посла.</w:t>
      </w:r>
    </w:p>
    <w:p w:rsidR="000E7053" w:rsidRPr="000E7053" w:rsidRDefault="000E7053" w:rsidP="000E7053">
      <w:pPr>
        <w:rPr>
          <w:rFonts w:cs="Arial"/>
        </w:rPr>
      </w:pPr>
      <w:r w:rsidRPr="000E705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0E7053" w:rsidRPr="000E7053" w:rsidRDefault="000E7053" w:rsidP="000E7053">
      <w:pPr>
        <w:rPr>
          <w:rFonts w:cs="Arial"/>
        </w:rPr>
      </w:pPr>
      <w:r w:rsidRPr="000E7053">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0E7053" w:rsidRPr="000E7053" w:rsidRDefault="000E7053" w:rsidP="000E7053">
      <w:pPr>
        <w:rPr>
          <w:rFonts w:cs="Arial"/>
        </w:rPr>
      </w:pPr>
      <w:r w:rsidRPr="000E705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E7053" w:rsidRPr="000E7053" w:rsidRDefault="000E7053" w:rsidP="000E7053">
      <w:pPr>
        <w:rPr>
          <w:rFonts w:cs="Arial"/>
        </w:rPr>
      </w:pPr>
      <w:r w:rsidRPr="000E7053">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E7053" w:rsidRPr="000E7053" w:rsidRDefault="000E7053" w:rsidP="000E7053">
      <w:pPr>
        <w:rPr>
          <w:rFonts w:cs="Arial"/>
        </w:rPr>
      </w:pPr>
      <w:r w:rsidRPr="000E705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E7053" w:rsidRPr="000E7053" w:rsidRDefault="000E7053" w:rsidP="000E7053">
      <w:pPr>
        <w:rPr>
          <w:rFonts w:cs="Arial"/>
        </w:rPr>
      </w:pPr>
      <w:r w:rsidRPr="000E705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E7053" w:rsidRPr="000E7053" w:rsidRDefault="000E7053" w:rsidP="000E7053">
      <w:pPr>
        <w:tabs>
          <w:tab w:val="left" w:pos="1786"/>
        </w:tabs>
        <w:spacing w:before="0"/>
        <w:ind w:left="1418" w:right="-6" w:hanging="567"/>
        <w:jc w:val="center"/>
        <w:rPr>
          <w:rFonts w:cs="Arial"/>
          <w:color w:val="00B0F0"/>
        </w:rPr>
      </w:pPr>
    </w:p>
    <w:p w:rsidR="000E7053" w:rsidRPr="000E7053" w:rsidRDefault="000E7053" w:rsidP="000E7053">
      <w:pPr>
        <w:spacing w:before="0"/>
        <w:jc w:val="left"/>
        <w:rPr>
          <w:rFonts w:eastAsia="Calibri" w:cs="Arial"/>
          <w:b/>
          <w:u w:val="single"/>
          <w:lang w:val="sr-Cyrl-RS"/>
        </w:rPr>
      </w:pPr>
      <w:r w:rsidRPr="000E7053">
        <w:rPr>
          <w:rFonts w:eastAsia="Calibri" w:cs="Arial"/>
          <w:b/>
          <w:u w:val="single"/>
        </w:rPr>
        <w:t xml:space="preserve"> По потписивању отпремнице за последњу испоруку</w:t>
      </w:r>
    </w:p>
    <w:p w:rsidR="000E7053" w:rsidRPr="000E7053" w:rsidRDefault="000E7053" w:rsidP="000E7053">
      <w:pPr>
        <w:spacing w:before="0"/>
        <w:jc w:val="left"/>
        <w:rPr>
          <w:rFonts w:cs="Arial"/>
          <w:lang w:val="sr-Cyrl-RS"/>
        </w:rPr>
      </w:pPr>
    </w:p>
    <w:p w:rsidR="000E7053" w:rsidRPr="000E7053" w:rsidRDefault="000E7053" w:rsidP="000E7053">
      <w:pPr>
        <w:tabs>
          <w:tab w:val="left" w:pos="567"/>
          <w:tab w:val="left" w:pos="851"/>
        </w:tabs>
        <w:spacing w:before="0"/>
        <w:ind w:left="851"/>
        <w:outlineLvl w:val="2"/>
        <w:rPr>
          <w:rFonts w:eastAsia="TimesNewRomanPSMT" w:cs="Arial"/>
          <w:b/>
          <w:bCs/>
          <w:iCs/>
        </w:rPr>
      </w:pPr>
      <w:bookmarkStart w:id="229" w:name="_Toc441651600"/>
      <w:bookmarkStart w:id="230" w:name="_Toc442559911"/>
      <w:r w:rsidRPr="000E7053">
        <w:rPr>
          <w:rFonts w:eastAsia="TimesNewRomanPSMT" w:cs="Arial"/>
          <w:b/>
          <w:bCs/>
          <w:iCs/>
        </w:rPr>
        <w:t>Банкарску гаранцију за отклањање грешака у гарантном року</w:t>
      </w:r>
      <w:bookmarkEnd w:id="229"/>
      <w:bookmarkEnd w:id="230"/>
    </w:p>
    <w:p w:rsidR="000E7053" w:rsidRPr="000E7053" w:rsidRDefault="000E7053" w:rsidP="000E7053">
      <w:pPr>
        <w:rPr>
          <w:rFonts w:cs="Arial"/>
        </w:rPr>
      </w:pPr>
      <w:r w:rsidRPr="000E7053">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0E7053" w:rsidRPr="000E7053" w:rsidRDefault="000E7053" w:rsidP="000E7053">
      <w:pPr>
        <w:rPr>
          <w:rFonts w:cs="Arial"/>
        </w:rPr>
      </w:pPr>
      <w:r w:rsidRPr="000E7053">
        <w:rPr>
          <w:rFonts w:cs="Arial"/>
        </w:rPr>
        <w:t>Банкарска гаранција за отклањање недостатака у гарантном року, доставља се  у тренутку испоруке последње транше предмета јавне набавке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0E7053" w:rsidRPr="000E7053" w:rsidRDefault="000E7053" w:rsidP="000E7053">
      <w:pPr>
        <w:rPr>
          <w:rFonts w:cs="Arial"/>
        </w:rPr>
      </w:pPr>
      <w:r w:rsidRPr="000E7053">
        <w:rPr>
          <w:rFonts w:cs="Arial"/>
        </w:rPr>
        <w:t>Ако се за време трајања уговора промене рокови за извршење уговорне обавезе, важност банкарске гаранције мора да се продужи.</w:t>
      </w:r>
    </w:p>
    <w:p w:rsidR="000E7053" w:rsidRPr="000E7053" w:rsidRDefault="000E7053" w:rsidP="000E7053">
      <w:pPr>
        <w:rPr>
          <w:rFonts w:cs="Arial"/>
        </w:rPr>
      </w:pPr>
      <w:r w:rsidRPr="000E7053">
        <w:rPr>
          <w:rFonts w:cs="Arial"/>
        </w:rPr>
        <w:t>Достављена банкарска гаранција  не може да садржи додатне услове за исплату, краћи рок и мањи износ.</w:t>
      </w:r>
    </w:p>
    <w:p w:rsidR="000E7053" w:rsidRPr="000E7053" w:rsidRDefault="000E7053" w:rsidP="000E7053">
      <w:pPr>
        <w:rPr>
          <w:rFonts w:cs="Arial"/>
        </w:rPr>
      </w:pPr>
      <w:r w:rsidRPr="000E7053">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0E7053" w:rsidRPr="000E7053" w:rsidRDefault="000E7053" w:rsidP="000E7053">
      <w:pPr>
        <w:tabs>
          <w:tab w:val="left" w:pos="567"/>
          <w:tab w:val="left" w:pos="851"/>
        </w:tabs>
        <w:spacing w:before="0"/>
        <w:ind w:left="851"/>
        <w:outlineLvl w:val="2"/>
        <w:rPr>
          <w:rFonts w:eastAsia="TimesNewRomanPSMT" w:cs="Arial"/>
          <w:b/>
          <w:bCs/>
          <w:iCs/>
          <w:color w:val="00B0F0"/>
        </w:rPr>
      </w:pPr>
    </w:p>
    <w:p w:rsidR="000E7053" w:rsidRPr="000E7053" w:rsidRDefault="000E7053" w:rsidP="000E7053">
      <w:pPr>
        <w:tabs>
          <w:tab w:val="left" w:pos="567"/>
          <w:tab w:val="left" w:pos="851"/>
        </w:tabs>
        <w:spacing w:before="0"/>
        <w:ind w:left="851"/>
        <w:outlineLvl w:val="2"/>
        <w:rPr>
          <w:rFonts w:eastAsia="TimesNewRomanPSMT" w:cs="Arial"/>
          <w:b/>
          <w:bCs/>
          <w:iCs/>
        </w:rPr>
      </w:pPr>
      <w:r w:rsidRPr="000E7053">
        <w:rPr>
          <w:rFonts w:eastAsia="TimesNewRomanPSMT" w:cs="Arial"/>
          <w:b/>
          <w:bCs/>
          <w:iCs/>
        </w:rPr>
        <w:t>Достављање средстава финансијског обезбеђења</w:t>
      </w:r>
    </w:p>
    <w:p w:rsidR="000E7053" w:rsidRPr="000E7053" w:rsidRDefault="000E7053" w:rsidP="000E7053">
      <w:pPr>
        <w:rPr>
          <w:rFonts w:eastAsia="TimesNewRomanPSMT" w:cs="Arial"/>
          <w:bCs/>
        </w:rPr>
      </w:pPr>
    </w:p>
    <w:p w:rsidR="000E7053" w:rsidRPr="000E7053" w:rsidRDefault="000E7053" w:rsidP="000E7053">
      <w:pPr>
        <w:rPr>
          <w:rFonts w:eastAsia="TimesNewRomanPSMT" w:cs="Arial"/>
          <w:bCs/>
        </w:rPr>
      </w:pPr>
      <w:r w:rsidRPr="000E7053">
        <w:rPr>
          <w:rFonts w:eastAsia="TimesNewRomanPSMT" w:cs="Arial"/>
          <w:bCs/>
        </w:rPr>
        <w:lastRenderedPageBreak/>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0E7053" w:rsidRPr="000E7053" w:rsidRDefault="000E7053" w:rsidP="000E7053">
      <w:pPr>
        <w:rPr>
          <w:rFonts w:eastAsia="TimesNewRomanPSMT" w:cs="Arial"/>
          <w:bCs/>
        </w:rPr>
      </w:pPr>
      <w:r w:rsidRPr="000E7053">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и доставља се лично или на одговарајући безбедан начин поштом на адресу: </w:t>
      </w:r>
    </w:p>
    <w:p w:rsidR="000E7053" w:rsidRPr="000E7053" w:rsidRDefault="000E7053" w:rsidP="000E7053">
      <w:pPr>
        <w:rPr>
          <w:rFonts w:eastAsia="TimesNewRomanPSMT" w:cs="Arial"/>
          <w:bCs/>
        </w:rPr>
      </w:pPr>
      <w:r w:rsidRPr="000E7053">
        <w:rPr>
          <w:rFonts w:eastAsia="TimesNewRomanPSMT" w:cs="Arial"/>
          <w:bCs/>
        </w:rPr>
        <w:t>Богољуба Урошевића Црног бр.44., 11500 Обреновац</w:t>
      </w:r>
    </w:p>
    <w:p w:rsidR="000E7053" w:rsidRPr="004F0BA1" w:rsidRDefault="000E7053" w:rsidP="000E7053">
      <w:pPr>
        <w:rPr>
          <w:rFonts w:eastAsia="TimesNewRomanPSMT" w:cs="Arial"/>
          <w:bCs/>
          <w:lang w:val="sr-Cyrl-RS"/>
        </w:rPr>
      </w:pPr>
      <w:r w:rsidRPr="000E7053">
        <w:rPr>
          <w:rFonts w:eastAsia="TimesNewRomanPSMT" w:cs="Arial"/>
          <w:bCs/>
        </w:rPr>
        <w:t>са назнаком: Средство финансијског обезбеђења за ЈН бр.</w:t>
      </w:r>
      <w:r w:rsidRPr="000E7053">
        <w:t xml:space="preserve"> </w:t>
      </w:r>
      <w:r w:rsidR="00A43A9F">
        <w:rPr>
          <w:rFonts w:eastAsia="TimesNewRomanPSMT" w:cs="Arial"/>
          <w:bCs/>
        </w:rPr>
        <w:t>3000/1896/2017 (1343/2017)</w:t>
      </w:r>
    </w:p>
    <w:p w:rsidR="000E7053" w:rsidRPr="000E7053" w:rsidRDefault="000E7053" w:rsidP="000E7053">
      <w:pPr>
        <w:rPr>
          <w:rFonts w:eastAsia="TimesNewRomanPSMT" w:cs="Arial"/>
          <w:bCs/>
        </w:rPr>
      </w:pPr>
      <w:r w:rsidRPr="000E7053">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и доставља се приликом примопредаје предмета уговора или на одговарајући безбедан начин поштом на адресу корисника уговора:</w:t>
      </w:r>
    </w:p>
    <w:p w:rsidR="000E7053" w:rsidRPr="000E7053" w:rsidRDefault="000E7053" w:rsidP="000E7053">
      <w:pPr>
        <w:rPr>
          <w:rFonts w:eastAsia="TimesNewRomanPSMT" w:cs="Arial"/>
          <w:bCs/>
        </w:rPr>
      </w:pPr>
      <w:r w:rsidRPr="000E7053">
        <w:rPr>
          <w:rFonts w:eastAsia="TimesNewRomanPSMT" w:cs="Arial"/>
          <w:bCs/>
        </w:rPr>
        <w:t>Богољуба Урошевића Црног бр.44., 11500 Обреновац</w:t>
      </w:r>
    </w:p>
    <w:p w:rsidR="000E7053" w:rsidRPr="000E7053" w:rsidRDefault="000E7053" w:rsidP="000E7053">
      <w:pPr>
        <w:rPr>
          <w:rFonts w:eastAsia="TimesNewRomanPSMT" w:cs="Arial"/>
          <w:bCs/>
        </w:rPr>
      </w:pPr>
      <w:r w:rsidRPr="000E7053">
        <w:rPr>
          <w:rFonts w:eastAsia="TimesNewRomanPSMT" w:cs="Arial"/>
          <w:bCs/>
        </w:rPr>
        <w:t xml:space="preserve">са назнаком: Средства финансијског обезбеђења за ЈН бр. </w:t>
      </w:r>
      <w:r w:rsidR="00A43A9F">
        <w:rPr>
          <w:rFonts w:eastAsia="TimesNewRomanPSMT" w:cs="Arial"/>
          <w:bCs/>
        </w:rPr>
        <w:t>3000/1896/2017 (1343/2017)</w:t>
      </w:r>
    </w:p>
    <w:p w:rsidR="000E7053" w:rsidRPr="000E7053" w:rsidRDefault="000E7053" w:rsidP="000E7053">
      <w:r w:rsidRPr="000E7053">
        <w:rPr>
          <w:rFonts w:eastAsia="TimesNewRomanPSMT" w:cs="Arial"/>
          <w:bCs/>
        </w:rPr>
        <w:t>Понуђач је одговоран за прописан и безбедан начин достављања СФО Наручиоцу.</w:t>
      </w:r>
    </w:p>
    <w:p w:rsidR="000E7053" w:rsidRPr="000E7053" w:rsidRDefault="000E7053" w:rsidP="000E7053">
      <w:pPr>
        <w:suppressAutoHyphens/>
        <w:spacing w:before="0"/>
        <w:jc w:val="left"/>
        <w:rPr>
          <w:rFonts w:cs="Arial"/>
          <w:lang w:val="sr-Cyrl-RS" w:eastAsia="ar-SA"/>
        </w:rPr>
      </w:pPr>
    </w:p>
    <w:p w:rsidR="0085348E" w:rsidRPr="00F10346" w:rsidRDefault="0085348E" w:rsidP="00124849">
      <w:pPr>
        <w:pStyle w:val="KDPodnaslov2"/>
        <w:numPr>
          <w:ilvl w:val="1"/>
          <w:numId w:val="2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124849">
      <w:pPr>
        <w:pStyle w:val="KDPodnaslov2"/>
        <w:numPr>
          <w:ilvl w:val="1"/>
          <w:numId w:val="22"/>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124849">
      <w:pPr>
        <w:pStyle w:val="KDPodnaslov2"/>
        <w:numPr>
          <w:ilvl w:val="1"/>
          <w:numId w:val="22"/>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124849">
      <w:pPr>
        <w:pStyle w:val="KDPodnaslov2"/>
        <w:numPr>
          <w:ilvl w:val="1"/>
          <w:numId w:val="22"/>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124849">
      <w:pPr>
        <w:pStyle w:val="KDPodnaslov2"/>
        <w:numPr>
          <w:ilvl w:val="1"/>
          <w:numId w:val="22"/>
        </w:numPr>
        <w:spacing w:before="0"/>
        <w:jc w:val="both"/>
        <w:rPr>
          <w:rFonts w:cs="Arial"/>
        </w:rPr>
      </w:pPr>
      <w:bookmarkStart w:id="231" w:name="_Toc441651602"/>
      <w:bookmarkStart w:id="232" w:name="_Toc442559913"/>
      <w:r w:rsidRPr="00F10346">
        <w:rPr>
          <w:rFonts w:cs="Arial"/>
        </w:rPr>
        <w:t>Додатне информације и објашњења</w:t>
      </w:r>
      <w:bookmarkEnd w:id="231"/>
      <w:bookmarkEnd w:id="232"/>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1251B" w:rsidRPr="0061251B">
        <w:rPr>
          <w:rFonts w:cs="Arial"/>
          <w:color w:val="000000"/>
          <w:lang w:val="ru-RU"/>
        </w:rPr>
        <w:t>3000/1896/2017 (1343/2017)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2" w:history="1">
        <w:r w:rsidR="00CF1DAF" w:rsidRPr="00217940">
          <w:rPr>
            <w:rStyle w:val="Hyperlink"/>
            <w:rFonts w:cs="Arial"/>
            <w:lang w:val="sr-Latn-RS"/>
          </w:rPr>
          <w:t>jelisava.stojilkovic</w:t>
        </w:r>
        <w:r w:rsidR="00CF1DAF" w:rsidRPr="00217940">
          <w:rPr>
            <w:rStyle w:val="Hyperlink"/>
            <w:rFonts w:cs="Arial"/>
            <w:lang w:val="ru-RU"/>
          </w:rPr>
          <w:t>@</w:t>
        </w:r>
      </w:hyperlink>
      <w:r w:rsidR="00CF1DAF">
        <w:rPr>
          <w:rFonts w:cs="Arial"/>
          <w:lang w:val="sr-Latn-RS"/>
        </w:rPr>
        <w:t xml:space="preserve">eps.rs, </w:t>
      </w:r>
      <w:r w:rsidRPr="00F10346">
        <w:rPr>
          <w:rFonts w:cs="Arial"/>
          <w:lang w:val="ru-RU"/>
        </w:rPr>
        <w:t xml:space="preserve">радним данима (понедељак – петак) у времену од </w:t>
      </w:r>
      <w:r w:rsidRPr="00CF1DAF">
        <w:rPr>
          <w:rFonts w:cs="Arial"/>
          <w:lang w:val="ru-RU"/>
        </w:rPr>
        <w:t>0</w:t>
      </w:r>
      <w:r w:rsidR="0009377A" w:rsidRPr="00CF1DAF">
        <w:rPr>
          <w:rFonts w:cs="Arial"/>
          <w:lang w:val="ru-RU"/>
        </w:rPr>
        <w:t>7</w:t>
      </w:r>
      <w:r w:rsidR="00BA493E" w:rsidRPr="00CF1DAF">
        <w:rPr>
          <w:rFonts w:cs="Arial"/>
          <w:lang w:val="ru-RU"/>
        </w:rPr>
        <w:t>,00</w:t>
      </w:r>
      <w:r w:rsidRPr="00CF1DAF">
        <w:rPr>
          <w:rFonts w:cs="Arial"/>
          <w:lang w:val="ru-RU"/>
        </w:rPr>
        <w:t xml:space="preserve"> до 1</w:t>
      </w:r>
      <w:r w:rsidR="0009377A" w:rsidRPr="00CF1DAF">
        <w:rPr>
          <w:rFonts w:cs="Arial"/>
          <w:lang w:val="ru-RU"/>
        </w:rPr>
        <w:t>4</w:t>
      </w:r>
      <w:r w:rsidR="00BA493E" w:rsidRPr="00CF1DAF">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124849">
      <w:pPr>
        <w:pStyle w:val="KDPodnaslov2"/>
        <w:numPr>
          <w:ilvl w:val="1"/>
          <w:numId w:val="22"/>
        </w:numPr>
        <w:spacing w:before="0"/>
        <w:jc w:val="both"/>
        <w:rPr>
          <w:rFonts w:cs="Arial"/>
        </w:rPr>
      </w:pPr>
      <w:bookmarkStart w:id="233" w:name="_Toc441651603"/>
      <w:bookmarkStart w:id="234" w:name="_Toc442559914"/>
      <w:r w:rsidRPr="00F10346">
        <w:rPr>
          <w:rFonts w:cs="Arial"/>
        </w:rPr>
        <w:t>Трошкови понуде</w:t>
      </w:r>
      <w:bookmarkEnd w:id="233"/>
      <w:bookmarkEnd w:id="23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124849">
      <w:pPr>
        <w:pStyle w:val="KDPodnaslov2"/>
        <w:numPr>
          <w:ilvl w:val="1"/>
          <w:numId w:val="2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124849">
      <w:pPr>
        <w:pStyle w:val="KDPodnaslov2"/>
        <w:numPr>
          <w:ilvl w:val="1"/>
          <w:numId w:val="22"/>
        </w:numPr>
        <w:spacing w:before="0"/>
        <w:jc w:val="both"/>
        <w:rPr>
          <w:rFonts w:cs="Arial"/>
        </w:rPr>
      </w:pPr>
      <w:bookmarkStart w:id="235" w:name="_Toc442559917"/>
      <w:bookmarkStart w:id="236" w:name="_Toc441651606"/>
      <w:r w:rsidRPr="00F10346">
        <w:rPr>
          <w:rFonts w:cs="Arial"/>
        </w:rPr>
        <w:t>Разлози за одбијање понуде</w:t>
      </w:r>
      <w:bookmarkEnd w:id="235"/>
      <w:bookmarkEnd w:id="236"/>
    </w:p>
    <w:p w:rsidR="00B20A6C" w:rsidRDefault="00B20A6C" w:rsidP="00B20A6C">
      <w:pPr>
        <w:autoSpaceDE w:val="0"/>
        <w:autoSpaceDN w:val="0"/>
        <w:adjustRightInd w:val="0"/>
        <w:spacing w:before="0"/>
        <w:rPr>
          <w:rFonts w:eastAsia="TimesNewRomanPSMT" w:cs="Arial"/>
          <w:bCs/>
          <w:iCs/>
        </w:rPr>
      </w:pPr>
      <w:r w:rsidRPr="00F10346">
        <w:rPr>
          <w:rFonts w:eastAsia="TimesNewRomanPSMT" w:cs="Arial"/>
          <w:bCs/>
          <w:iCs/>
        </w:rPr>
        <w:t>Понуда ће бити одбијена ако:</w:t>
      </w:r>
    </w:p>
    <w:p w:rsidR="00B67F09" w:rsidRPr="00F10346" w:rsidRDefault="00B67F09" w:rsidP="00B20A6C">
      <w:pPr>
        <w:autoSpaceDE w:val="0"/>
        <w:autoSpaceDN w:val="0"/>
        <w:adjustRightInd w:val="0"/>
        <w:spacing w:before="0"/>
        <w:rPr>
          <w:rFonts w:eastAsia="TimesNewRomanPSMT" w:cs="Arial"/>
          <w:bCs/>
          <w:iCs/>
          <w:lang w:val="ru-RU"/>
        </w:rPr>
      </w:pPr>
    </w:p>
    <w:p w:rsidR="00B20A6C" w:rsidRPr="00F10346" w:rsidRDefault="00B20A6C" w:rsidP="0012484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5906E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5906E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5906E3">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5906E3">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5906E3">
      <w:pPr>
        <w:pStyle w:val="KDNabrajanje"/>
        <w:numPr>
          <w:ilvl w:val="0"/>
          <w:numId w:val="19"/>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5906E3" w:rsidRDefault="00B20A6C" w:rsidP="005906E3">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5906E3" w:rsidRPr="005906E3" w:rsidRDefault="005906E3" w:rsidP="005906E3">
      <w:pPr>
        <w:pStyle w:val="ListParagraph"/>
        <w:numPr>
          <w:ilvl w:val="0"/>
          <w:numId w:val="19"/>
        </w:numPr>
        <w:spacing w:before="0" w:after="0"/>
        <w:rPr>
          <w:rFonts w:ascii="Arial" w:eastAsia="Times New Roman" w:hAnsi="Arial" w:cs="Arial"/>
          <w:lang w:val="ru-RU"/>
        </w:rPr>
      </w:pPr>
      <w:r w:rsidRPr="005906E3">
        <w:rPr>
          <w:rFonts w:ascii="Arial" w:eastAsia="Times New Roman" w:hAnsi="Arial" w:cs="Arial"/>
          <w:lang w:val="ru-RU"/>
        </w:rPr>
        <w:t>је понуђени рок важења понуде краћи од прописаног;</w:t>
      </w:r>
    </w:p>
    <w:p w:rsidR="00B20A6C" w:rsidRPr="00CF1DAF" w:rsidRDefault="00B20A6C" w:rsidP="005906E3">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CF1DAF" w:rsidRPr="00464040" w:rsidRDefault="00CF1DAF" w:rsidP="005906E3">
      <w:pPr>
        <w:pStyle w:val="ListParagraph"/>
        <w:numPr>
          <w:ilvl w:val="0"/>
          <w:numId w:val="19"/>
        </w:numPr>
        <w:spacing w:before="0" w:after="0"/>
        <w:rPr>
          <w:rFonts w:ascii="Arial" w:eastAsia="Times New Roman" w:hAnsi="Arial" w:cs="Arial"/>
          <w:lang w:val="ru-RU"/>
        </w:rPr>
      </w:pPr>
      <w:r w:rsidRPr="00464040">
        <w:rPr>
          <w:rFonts w:ascii="Arial" w:eastAsia="Times New Roman" w:hAnsi="Arial" w:cs="Arial"/>
          <w:lang w:val="ru-RU"/>
        </w:rPr>
        <w:t xml:space="preserve">понуђач не достави Техничку документација којом се доказује испуњеност захтеваних техничких карактеристика, наведена у поглављу 3. Техничка спецификација   конкурсне документације </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124849">
      <w:pPr>
        <w:pStyle w:val="KDPodnaslov2"/>
        <w:numPr>
          <w:ilvl w:val="1"/>
          <w:numId w:val="22"/>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124849">
      <w:pPr>
        <w:pStyle w:val="KDPodnaslov2"/>
        <w:numPr>
          <w:ilvl w:val="1"/>
          <w:numId w:val="22"/>
        </w:numPr>
        <w:spacing w:before="0"/>
        <w:jc w:val="both"/>
        <w:rPr>
          <w:rFonts w:cs="Arial"/>
          <w:lang w:val="ru-RU"/>
        </w:rPr>
      </w:pPr>
      <w:bookmarkStart w:id="237" w:name="_Toc441651607"/>
      <w:bookmarkStart w:id="238" w:name="_Toc442559918"/>
      <w:r w:rsidRPr="00F10346">
        <w:rPr>
          <w:rFonts w:cs="Arial"/>
          <w:lang w:val="ru-RU"/>
        </w:rPr>
        <w:t>Н</w:t>
      </w:r>
      <w:r w:rsidRPr="00F10346">
        <w:rPr>
          <w:rFonts w:cs="Arial"/>
        </w:rPr>
        <w:t>егативне референце</w:t>
      </w:r>
      <w:bookmarkEnd w:id="237"/>
      <w:bookmarkEnd w:id="238"/>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lastRenderedPageBreak/>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124849">
      <w:pPr>
        <w:pStyle w:val="KDPodnaslov2"/>
        <w:numPr>
          <w:ilvl w:val="1"/>
          <w:numId w:val="22"/>
        </w:numPr>
        <w:spacing w:before="0"/>
        <w:jc w:val="both"/>
        <w:rPr>
          <w:rFonts w:cs="Arial"/>
        </w:rPr>
      </w:pPr>
      <w:bookmarkStart w:id="239" w:name="_Toc441651608"/>
      <w:bookmarkStart w:id="240" w:name="_Toc442559919"/>
      <w:r w:rsidRPr="00F10346">
        <w:rPr>
          <w:rFonts w:cs="Arial"/>
        </w:rPr>
        <w:t>Увид у документацију</w:t>
      </w:r>
      <w:bookmarkEnd w:id="239"/>
      <w:bookmarkEnd w:id="240"/>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124849">
      <w:pPr>
        <w:pStyle w:val="KDPodnaslov2"/>
        <w:numPr>
          <w:ilvl w:val="1"/>
          <w:numId w:val="22"/>
        </w:numPr>
        <w:spacing w:before="0"/>
        <w:jc w:val="both"/>
        <w:rPr>
          <w:rFonts w:cs="Arial"/>
        </w:rPr>
      </w:pPr>
      <w:bookmarkStart w:id="241" w:name="_Toc441651609"/>
      <w:bookmarkStart w:id="242" w:name="_Toc442559920"/>
      <w:r w:rsidRPr="00F10346">
        <w:rPr>
          <w:rFonts w:cs="Arial"/>
          <w:lang w:val="ru-RU"/>
        </w:rPr>
        <w:t>З</w:t>
      </w:r>
      <w:r w:rsidRPr="00F10346">
        <w:rPr>
          <w:rFonts w:cs="Arial"/>
        </w:rPr>
        <w:t>аштита права понуђача</w:t>
      </w:r>
      <w:bookmarkEnd w:id="241"/>
      <w:bookmarkEnd w:id="242"/>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CF1DAF">
        <w:rPr>
          <w:rFonts w:cs="Arial"/>
          <w:lang w:val="sr-Cyrl-RS" w:bidi="en-US"/>
        </w:rPr>
        <w:t xml:space="preserve"> </w:t>
      </w:r>
      <w:r w:rsidR="00CF1DAF" w:rsidRPr="00CF1DAF">
        <w:rPr>
          <w:rFonts w:cs="Arial"/>
          <w:lang w:bidi="en-US"/>
        </w:rPr>
        <w:t>ул.Богољуба Урошевића Црног бр.44 – 11 500 Обреновац</w:t>
      </w:r>
      <w:r w:rsidR="003D5F71" w:rsidRPr="00CF1DAF">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DC5302" w:rsidRPr="00DC5302">
        <w:t xml:space="preserve"> </w:t>
      </w:r>
      <w:r w:rsidR="00DC5302" w:rsidRPr="00DC5302">
        <w:rPr>
          <w:rFonts w:cs="Arial"/>
          <w:lang w:bidi="en-US"/>
        </w:rPr>
        <w:t>Транспортне траке</w:t>
      </w:r>
      <w:r w:rsidRPr="00F10346">
        <w:rPr>
          <w:rFonts w:cs="Arial"/>
          <w:lang w:bidi="en-US"/>
        </w:rPr>
        <w:t>. бр.ЈН</w:t>
      </w:r>
      <w:r w:rsidR="000E7053">
        <w:rPr>
          <w:rFonts w:cs="Arial"/>
          <w:lang w:val="sr-Cyrl-RS" w:bidi="en-US"/>
        </w:rPr>
        <w:t xml:space="preserve"> </w:t>
      </w:r>
      <w:r w:rsidR="00A43A9F">
        <w:rPr>
          <w:rFonts w:cs="Arial"/>
          <w:lang w:bidi="en-US"/>
        </w:rPr>
        <w:t>3000/1896/2017 (1343/2017)</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CF1DAF">
        <w:rPr>
          <w:rFonts w:cs="Arial"/>
          <w:lang w:val="sr-Cyrl-RS" w:bidi="en-US"/>
        </w:rPr>
        <w:t xml:space="preserve">: </w:t>
      </w:r>
      <w:r w:rsidR="00CF1DAF" w:rsidRPr="00CF1DAF">
        <w:rPr>
          <w:rFonts w:cs="Arial"/>
          <w:lang w:bidi="en-US"/>
        </w:rPr>
        <w:t>jelisava.stojilkovic@eps.rs</w:t>
      </w:r>
      <w:r w:rsidR="00404B26" w:rsidRPr="00F10346">
        <w:rPr>
          <w:rFonts w:cs="Arial"/>
          <w:lang w:bidi="en-US"/>
        </w:rPr>
        <w:t>,</w:t>
      </w:r>
      <w:r w:rsidRPr="00F10346">
        <w:rPr>
          <w:rFonts w:cs="Arial"/>
          <w:lang w:bidi="en-US"/>
        </w:rPr>
        <w:t xml:space="preserve"> радним данима (понедељак-петак) </w:t>
      </w:r>
      <w:r w:rsidRPr="00CF1DAF">
        <w:rPr>
          <w:rFonts w:cs="Arial"/>
          <w:lang w:bidi="en-US"/>
        </w:rPr>
        <w:t xml:space="preserve">од </w:t>
      </w:r>
      <w:r w:rsidR="0009377A" w:rsidRPr="00CF1DAF">
        <w:rPr>
          <w:rFonts w:cs="Arial"/>
          <w:lang w:bidi="en-US"/>
        </w:rPr>
        <w:t>7</w:t>
      </w:r>
      <w:r w:rsidR="008824F8" w:rsidRPr="00CF1DAF">
        <w:rPr>
          <w:rFonts w:cs="Arial"/>
          <w:lang w:bidi="en-US"/>
        </w:rPr>
        <w:t>,00 до 1</w:t>
      </w:r>
      <w:r w:rsidR="0009377A" w:rsidRPr="00CF1DAF">
        <w:rPr>
          <w:rFonts w:cs="Arial"/>
          <w:lang w:bidi="en-US"/>
        </w:rPr>
        <w:t>4</w:t>
      </w:r>
      <w:r w:rsidRPr="00CF1DA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lastRenderedPageBreak/>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A43A9F">
        <w:rPr>
          <w:rFonts w:cs="Arial"/>
          <w:lang w:val="sr-Cyrl-CS"/>
        </w:rPr>
        <w:t>3000/1896/2017 (1343/2017)</w:t>
      </w:r>
      <w:r w:rsidRPr="00CF1DAF">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A43A9F">
        <w:rPr>
          <w:rFonts w:cs="Arial"/>
          <w:lang w:val="sr-Cyrl-CS"/>
        </w:rPr>
        <w:t>3000/1896/2017 (1343/2017)</w:t>
      </w:r>
      <w:r w:rsidRPr="00CF1DA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B877E3" w:rsidRDefault="0008263C" w:rsidP="00CF1DAF">
      <w:pPr>
        <w:pStyle w:val="KDParagraf"/>
        <w:spacing w:before="0"/>
        <w:rPr>
          <w:rFonts w:cs="Arial"/>
          <w:lang w:bidi="en-US"/>
        </w:rPr>
      </w:pPr>
      <w:r w:rsidRPr="00B877E3">
        <w:rPr>
          <w:rFonts w:cs="Arial"/>
          <w:lang w:bidi="en-US"/>
        </w:rPr>
        <w:t>1) 120.000 динара ако се захтев за заштиту права подноси пре отварања понуда</w:t>
      </w:r>
      <w:r w:rsidR="00CF1DAF" w:rsidRPr="00B877E3">
        <w:rPr>
          <w:rFonts w:cs="Arial"/>
          <w:lang w:val="sr-Cyrl-RS" w:bidi="en-US"/>
        </w:rPr>
        <w:t>.</w:t>
      </w:r>
      <w:r w:rsidRPr="00B877E3">
        <w:rPr>
          <w:rFonts w:cs="Arial"/>
          <w:lang w:bidi="en-US"/>
        </w:rPr>
        <w:t xml:space="preserve"> </w:t>
      </w:r>
    </w:p>
    <w:p w:rsidR="0008263C" w:rsidRPr="00B877E3" w:rsidRDefault="00B877E3" w:rsidP="00CF1DAF">
      <w:pPr>
        <w:pStyle w:val="KDParagraf"/>
        <w:spacing w:before="0"/>
        <w:rPr>
          <w:rFonts w:cs="Arial"/>
          <w:lang w:bidi="en-US"/>
        </w:rPr>
      </w:pPr>
      <w:r>
        <w:rPr>
          <w:rFonts w:cs="Arial"/>
          <w:lang w:val="sr-Cyrl-RS" w:bidi="en-US"/>
        </w:rPr>
        <w:t>2</w:t>
      </w:r>
      <w:r w:rsidR="0008263C" w:rsidRPr="00B877E3">
        <w:rPr>
          <w:rFonts w:cs="Arial"/>
          <w:lang w:bidi="en-US"/>
        </w:rPr>
        <w:t>) 120.000 динара ако се захтев за заштиту права подноси након отварања понуда</w:t>
      </w:r>
      <w:r w:rsidR="00CF1DAF" w:rsidRPr="00B877E3">
        <w:rPr>
          <w:rFonts w:cs="Arial"/>
          <w:lang w:val="sr-Cyrl-RS" w:bidi="en-US"/>
        </w:rPr>
        <w:t>.</w:t>
      </w:r>
      <w:r w:rsidR="0008263C" w:rsidRPr="00B877E3">
        <w:rPr>
          <w:rFonts w:cs="Arial"/>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F10346">
        <w:rPr>
          <w:rFonts w:cs="Arial"/>
          <w:lang w:bidi="en-US"/>
        </w:rPr>
        <w:lastRenderedPageBreak/>
        <w:t>(банке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3" w:name="_Toc441651610"/>
      <w:bookmarkStart w:id="244" w:name="_Toc442559921"/>
    </w:p>
    <w:p w:rsidR="008D2B23" w:rsidRPr="00F10346" w:rsidRDefault="008D2B23" w:rsidP="00124849">
      <w:pPr>
        <w:pStyle w:val="KDPodnaslov2"/>
        <w:numPr>
          <w:ilvl w:val="1"/>
          <w:numId w:val="22"/>
        </w:numPr>
        <w:spacing w:before="0"/>
        <w:jc w:val="both"/>
        <w:rPr>
          <w:rFonts w:cs="Arial"/>
        </w:rPr>
      </w:pPr>
      <w:r w:rsidRPr="00F10346">
        <w:rPr>
          <w:rFonts w:cs="Arial"/>
        </w:rPr>
        <w:t>Закључивање уговора</w:t>
      </w:r>
      <w:bookmarkEnd w:id="243"/>
      <w:bookmarkEnd w:id="244"/>
    </w:p>
    <w:p w:rsidR="00FE78B8" w:rsidRPr="00FE78B8" w:rsidRDefault="00FE78B8" w:rsidP="00FE78B8">
      <w:pPr>
        <w:spacing w:before="0"/>
        <w:rPr>
          <w:rFonts w:cs="Arial"/>
        </w:rPr>
      </w:pPr>
      <w:r w:rsidRPr="00FE78B8">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FE78B8" w:rsidRPr="00FE78B8" w:rsidRDefault="00FE78B8" w:rsidP="00FE78B8">
      <w:pPr>
        <w:spacing w:before="0"/>
        <w:rPr>
          <w:rFonts w:cs="Arial"/>
        </w:rPr>
      </w:pPr>
      <w:r w:rsidRPr="00FE78B8">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FE78B8" w:rsidRPr="00FE78B8" w:rsidRDefault="00FE78B8" w:rsidP="00FE78B8">
      <w:pPr>
        <w:spacing w:before="0"/>
        <w:rPr>
          <w:rFonts w:cs="Arial"/>
        </w:rPr>
      </w:pPr>
      <w:r w:rsidRPr="00FE78B8">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A179C0" w:rsidRPr="00F10346" w:rsidRDefault="00FE78B8" w:rsidP="00FE78B8">
      <w:pPr>
        <w:spacing w:before="0"/>
        <w:rPr>
          <w:rFonts w:cs="Arial"/>
        </w:rPr>
      </w:pPr>
      <w:r w:rsidRPr="00FE78B8">
        <w:rPr>
          <w:rFonts w:cs="Arial"/>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FE78B8">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8D2B23" w:rsidRPr="00F10346" w:rsidRDefault="008D2B23" w:rsidP="00124849">
      <w:pPr>
        <w:pStyle w:val="KDPodnaslov2"/>
        <w:numPr>
          <w:ilvl w:val="1"/>
          <w:numId w:val="22"/>
        </w:numPr>
        <w:spacing w:before="0"/>
        <w:jc w:val="both"/>
        <w:rPr>
          <w:rFonts w:cs="Arial"/>
        </w:rPr>
      </w:pPr>
      <w:bookmarkStart w:id="245" w:name="_Toc441651611"/>
      <w:bookmarkStart w:id="246" w:name="_Toc442559922"/>
      <w:r w:rsidRPr="00F10346">
        <w:rPr>
          <w:rFonts w:cs="Arial"/>
        </w:rPr>
        <w:t>Измене током трајања уговора</w:t>
      </w:r>
      <w:bookmarkEnd w:id="245"/>
      <w:bookmarkEnd w:id="246"/>
    </w:p>
    <w:p w:rsidR="00FE78B8" w:rsidRPr="00FE78B8" w:rsidRDefault="00FE78B8" w:rsidP="00FE78B8">
      <w:pPr>
        <w:spacing w:before="0"/>
        <w:rPr>
          <w:rFonts w:cs="Arial"/>
          <w:lang w:eastAsia="sr-Latn-CS"/>
        </w:rPr>
      </w:pPr>
      <w:r w:rsidRPr="00FE78B8">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E78B8" w:rsidRPr="00FE78B8" w:rsidRDefault="00FE78B8" w:rsidP="00FE78B8">
      <w:pPr>
        <w:spacing w:before="0"/>
        <w:rPr>
          <w:rFonts w:cs="Arial"/>
          <w:lang w:eastAsia="sr-Latn-CS"/>
        </w:rPr>
      </w:pPr>
      <w:r w:rsidRPr="00FE78B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F10346" w:rsidRDefault="00FE78B8" w:rsidP="00FE78B8">
      <w:pPr>
        <w:spacing w:before="0"/>
        <w:rPr>
          <w:rFonts w:cs="Arial"/>
          <w:color w:val="00B0F0"/>
          <w:lang w:eastAsia="sr-Latn-CS"/>
        </w:rPr>
      </w:pPr>
      <w:r w:rsidRPr="00FE78B8">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Pr="000E7053" w:rsidRDefault="000E7053"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124849">
      <w:pPr>
        <w:pStyle w:val="KDPodnaslov1"/>
        <w:numPr>
          <w:ilvl w:val="0"/>
          <w:numId w:val="2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Pr="000E7053" w:rsidRDefault="000E7053"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FE78B8" w:rsidRDefault="00FE78B8" w:rsidP="00922EDB">
      <w:pPr>
        <w:spacing w:before="0"/>
        <w:rPr>
          <w:rFonts w:cs="Arial"/>
          <w:color w:val="00B0F0"/>
          <w:lang w:val="sr-Cyrl-RS" w:eastAsia="sr-Latn-CS"/>
        </w:rPr>
      </w:pPr>
    </w:p>
    <w:p w:rsidR="00FE78B8" w:rsidRDefault="00FE78B8" w:rsidP="00922EDB">
      <w:pPr>
        <w:spacing w:before="0"/>
        <w:rPr>
          <w:rFonts w:cs="Arial"/>
          <w:color w:val="00B0F0"/>
          <w:lang w:val="sr-Cyrl-RS" w:eastAsia="sr-Latn-CS"/>
        </w:rPr>
      </w:pPr>
    </w:p>
    <w:p w:rsidR="00FE78B8" w:rsidRDefault="00FE78B8" w:rsidP="00922EDB">
      <w:pPr>
        <w:spacing w:before="0"/>
        <w:rPr>
          <w:rFonts w:cs="Arial"/>
          <w:color w:val="00B0F0"/>
          <w:lang w:val="sr-Cyrl-RS" w:eastAsia="sr-Latn-CS"/>
        </w:rPr>
      </w:pPr>
    </w:p>
    <w:p w:rsidR="00FE78B8" w:rsidRDefault="00FE78B8" w:rsidP="00922EDB">
      <w:pPr>
        <w:spacing w:before="0"/>
        <w:rPr>
          <w:rFonts w:cs="Arial"/>
          <w:color w:val="00B0F0"/>
          <w:lang w:val="sr-Cyrl-RS" w:eastAsia="sr-Latn-CS"/>
        </w:rPr>
      </w:pPr>
    </w:p>
    <w:p w:rsidR="000E7053" w:rsidRPr="000E7053" w:rsidRDefault="000E7053"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343A18" w:rsidRPr="00F10346" w:rsidRDefault="00343A18" w:rsidP="00343A18">
      <w:pPr>
        <w:pStyle w:val="KDObrazac"/>
        <w:spacing w:before="0"/>
        <w:rPr>
          <w:noProof/>
        </w:rPr>
      </w:pPr>
      <w:bookmarkStart w:id="247" w:name="_Toc442559924"/>
      <w:r w:rsidRPr="00F10346">
        <w:lastRenderedPageBreak/>
        <w:t xml:space="preserve">ОБРАЗАЦ </w:t>
      </w:r>
      <w:r w:rsidR="00C3088A">
        <w:rPr>
          <w:lang w:val="sr-Cyrl-RS"/>
        </w:rPr>
        <w:t>1</w:t>
      </w:r>
      <w:r w:rsidRPr="00F10346">
        <w:rPr>
          <w:noProof/>
        </w:rPr>
        <w:t>.</w:t>
      </w:r>
      <w:bookmarkEnd w:id="247"/>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DC5302" w:rsidRPr="00DC5302">
        <w:rPr>
          <w:rFonts w:eastAsia="TimesNewRomanPS-BoldMT" w:cs="Arial"/>
          <w:bCs/>
          <w:color w:val="000000" w:themeColor="text1"/>
        </w:rPr>
        <w:t xml:space="preserve">Транспортне траке </w:t>
      </w:r>
      <w:r w:rsidRPr="00F10346">
        <w:rPr>
          <w:rFonts w:eastAsia="TimesNewRomanPS-BoldMT" w:cs="Arial"/>
          <w:bCs/>
          <w:color w:val="000000" w:themeColor="text1"/>
        </w:rPr>
        <w:t xml:space="preserve">ЈН бр. </w:t>
      </w:r>
      <w:r w:rsidR="00A43A9F">
        <w:rPr>
          <w:rFonts w:eastAsia="TimesNewRomanPS-BoldMT" w:cs="Arial"/>
          <w:bCs/>
          <w:color w:val="000000" w:themeColor="text1"/>
        </w:rPr>
        <w:t>3000/1896/2017 (1343/2017)</w:t>
      </w:r>
      <w:r w:rsidR="00DC5302" w:rsidRPr="00DC5302">
        <w:rPr>
          <w:rFonts w:eastAsia="TimesNewRomanPS-BoldMT" w:cs="Arial"/>
          <w:bCs/>
          <w:color w:val="000000" w:themeColor="text1"/>
        </w:rPr>
        <w:t xml:space="preserve"> </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EC63E3" w:rsidRDefault="00EC63E3" w:rsidP="00EC63E3">
            <w:pPr>
              <w:spacing w:before="0"/>
              <w:rPr>
                <w:rFonts w:eastAsia="TimesNewRomanPSMT" w:cs="Arial"/>
                <w:b/>
                <w:bCs/>
                <w:lang w:val="sr-Cyrl-RS"/>
              </w:rPr>
            </w:pPr>
            <w:r>
              <w:rPr>
                <w:rFonts w:cs="Arial"/>
                <w:lang w:val="sr-Cyrl-RS"/>
              </w:rPr>
              <w:t xml:space="preserve">                                                     </w:t>
            </w:r>
            <w:r w:rsidR="00343A18" w:rsidRPr="00F10346">
              <w:rPr>
                <w:rFonts w:eastAsia="TimesNewRomanPSMT" w:cs="Arial"/>
                <w:b/>
                <w:bCs/>
              </w:rPr>
              <w:t>А) САМОСТАЛНО</w:t>
            </w:r>
          </w:p>
          <w:p w:rsidR="00343A18" w:rsidRPr="00F10346" w:rsidRDefault="00343A18" w:rsidP="00FE78B8">
            <w:pPr>
              <w:spacing w:before="0"/>
              <w:jc w:val="center"/>
              <w:rPr>
                <w:rFonts w:eastAsia="TimesNewRomanPSMT" w:cs="Arial"/>
                <w:b/>
                <w:bCs/>
              </w:rPr>
            </w:pPr>
            <w:r w:rsidRPr="00F10346">
              <w:rPr>
                <w:rFonts w:eastAsia="TimesNewRomanPSMT" w:cs="Arial"/>
                <w:b/>
                <w:bCs/>
              </w:rPr>
              <w:t xml:space="preserve">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EC63E3" w:rsidP="00EC63E3">
            <w:pPr>
              <w:spacing w:before="0"/>
              <w:rPr>
                <w:rFonts w:eastAsia="TimesNewRomanPSMT" w:cs="Arial"/>
                <w:b/>
                <w:bCs/>
                <w:lang w:val="sr-Cyrl-RS"/>
              </w:rPr>
            </w:pPr>
            <w:r>
              <w:rPr>
                <w:rFonts w:eastAsia="TimesNewRomanPSMT" w:cs="Arial"/>
                <w:b/>
                <w:bCs/>
                <w:lang w:val="sr-Cyrl-RS"/>
              </w:rPr>
              <w:t xml:space="preserve">                                                    </w:t>
            </w:r>
            <w:r w:rsidR="00343A18" w:rsidRPr="00F10346">
              <w:rPr>
                <w:rFonts w:eastAsia="TimesNewRomanPSMT" w:cs="Arial"/>
                <w:b/>
                <w:bCs/>
              </w:rPr>
              <w:t>Б) СА ПОДИЗВОЂАЧЕМ</w:t>
            </w:r>
          </w:p>
          <w:p w:rsidR="00EC63E3" w:rsidRPr="00EC63E3" w:rsidRDefault="00EC63E3" w:rsidP="00BC01DC">
            <w:pPr>
              <w:spacing w:before="0"/>
              <w:jc w:val="center"/>
              <w:rPr>
                <w:rFonts w:eastAsia="TimesNewRomanPSMT" w:cs="Arial"/>
                <w:b/>
                <w:bCs/>
                <w:lang w:val="sr-Cyrl-RS"/>
              </w:rPr>
            </w:pP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EC63E3" w:rsidP="00EC63E3">
            <w:pPr>
              <w:spacing w:before="0"/>
              <w:rPr>
                <w:rFonts w:eastAsia="TimesNewRomanPSMT" w:cs="Arial"/>
                <w:b/>
                <w:bCs/>
                <w:lang w:val="sr-Cyrl-RS"/>
              </w:rPr>
            </w:pPr>
            <w:r>
              <w:rPr>
                <w:rFonts w:eastAsia="TimesNewRomanPSMT" w:cs="Arial"/>
                <w:b/>
                <w:bCs/>
                <w:lang w:val="sr-Cyrl-RS"/>
              </w:rPr>
              <w:t xml:space="preserve">                                                    </w:t>
            </w:r>
            <w:r w:rsidR="00343A18" w:rsidRPr="00F10346">
              <w:rPr>
                <w:rFonts w:eastAsia="TimesNewRomanPSMT" w:cs="Arial"/>
                <w:b/>
                <w:bCs/>
              </w:rPr>
              <w:t>В) КАО ЗАЈЕДНИЧКУ ПОНУДУ</w:t>
            </w:r>
          </w:p>
          <w:p w:rsidR="00EC63E3" w:rsidRPr="00EC63E3" w:rsidRDefault="00EC63E3" w:rsidP="00BC01DC">
            <w:pPr>
              <w:spacing w:before="0"/>
              <w:jc w:val="center"/>
              <w:rPr>
                <w:rFonts w:cs="Arial"/>
                <w:b/>
                <w:iCs/>
                <w:lang w:val="sr-Cyrl-RS"/>
              </w:rPr>
            </w:pP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sr-Latn-RS"/>
        </w:rPr>
      </w:pPr>
    </w:p>
    <w:p w:rsidR="005906E3" w:rsidRDefault="005906E3" w:rsidP="00343A18">
      <w:pPr>
        <w:spacing w:before="0"/>
        <w:rPr>
          <w:rFonts w:cs="Arial"/>
          <w:iCs/>
          <w:lang w:val="sr-Latn-RS"/>
        </w:rPr>
      </w:pPr>
    </w:p>
    <w:p w:rsidR="005906E3" w:rsidRPr="005906E3" w:rsidRDefault="005906E3" w:rsidP="00343A18">
      <w:pPr>
        <w:spacing w:before="0"/>
        <w:rPr>
          <w:rFonts w:cs="Arial"/>
          <w:iCs/>
          <w:lang w:val="sr-Latn-RS"/>
        </w:rPr>
      </w:pPr>
    </w:p>
    <w:p w:rsidR="00F2311C" w:rsidRDefault="00F2311C" w:rsidP="00343A18">
      <w:pPr>
        <w:spacing w:before="0"/>
        <w:rPr>
          <w:rFonts w:cs="Arial"/>
          <w:iCs/>
          <w:lang w:val="ru-RU"/>
        </w:rPr>
      </w:pPr>
    </w:p>
    <w:p w:rsidR="004F0BA1" w:rsidRPr="00F10346" w:rsidRDefault="004F0BA1" w:rsidP="00343A18">
      <w:pPr>
        <w:spacing w:before="0"/>
        <w:rPr>
          <w:rFonts w:cs="Arial"/>
          <w:iCs/>
          <w:lang w:val="ru-RU"/>
        </w:rPr>
      </w:pPr>
    </w:p>
    <w:p w:rsidR="00952E72" w:rsidRPr="00F10346" w:rsidRDefault="00952E72" w:rsidP="00343A18">
      <w:pPr>
        <w:spacing w:before="0"/>
        <w:rPr>
          <w:rFonts w:cs="Arial"/>
          <w:iCs/>
          <w:lang w:val="ru-RU"/>
        </w:rPr>
      </w:pPr>
    </w:p>
    <w:p w:rsidR="00F2311C" w:rsidRPr="001D5562" w:rsidRDefault="00F2311C" w:rsidP="00343A18">
      <w:pPr>
        <w:spacing w:before="0"/>
        <w:rPr>
          <w:rFonts w:cs="Arial"/>
          <w:iCs/>
          <w:lang w:val="sr-Latn-RS"/>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EC63E3" w:rsidRPr="00F10346" w:rsidRDefault="00EC63E3" w:rsidP="00BA2C2D">
      <w:pPr>
        <w:spacing w:before="0"/>
        <w:rPr>
          <w:rFonts w:eastAsia="TimesNewRomanPSMT" w:cs="Arial"/>
          <w:b/>
          <w:bCs/>
          <w:lang w:val="sr-Cyrl-CS"/>
        </w:rPr>
      </w:pPr>
      <w:r>
        <w:rPr>
          <w:rFonts w:eastAsia="TimesNewRomanPSMT" w:cs="Arial"/>
          <w:b/>
          <w:bCs/>
          <w:lang w:val="sr-Cyrl-CS"/>
        </w:rPr>
        <w:t>ПАРТИЈА 1:</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DC5302" w:rsidRDefault="00A43A9F" w:rsidP="00C25E10">
            <w:pPr>
              <w:spacing w:before="0"/>
              <w:rPr>
                <w:rFonts w:cs="Arial"/>
                <w:b/>
                <w:lang w:val="sr-Cyrl-CS"/>
              </w:rPr>
            </w:pPr>
            <w:r>
              <w:rPr>
                <w:rFonts w:cs="Arial"/>
                <w:b/>
                <w:lang w:val="sr-Cyrl-CS"/>
              </w:rPr>
              <w:t xml:space="preserve">Транспортне траке ТЕНТ Б </w:t>
            </w:r>
          </w:p>
          <w:p w:rsidR="00EC63E3" w:rsidRPr="00EC63E3" w:rsidRDefault="00DC5302" w:rsidP="00EC63E3">
            <w:pPr>
              <w:pStyle w:val="Header"/>
              <w:rPr>
                <w:szCs w:val="24"/>
                <w:lang w:val="sr-Cyrl-RS"/>
              </w:rPr>
            </w:pPr>
            <w:r>
              <w:rPr>
                <w:rFonts w:cs="Arial"/>
                <w:b/>
                <w:lang w:val="sr-Cyrl-CS"/>
              </w:rPr>
              <w:t xml:space="preserve">ЈН бр. </w:t>
            </w:r>
            <w:r w:rsidR="00A43A9F">
              <w:rPr>
                <w:b/>
                <w:sz w:val="22"/>
                <w:szCs w:val="24"/>
              </w:rPr>
              <w:t>3000/1896/2017 (1343/2017)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BA3221" w:rsidRPr="005906E3" w:rsidRDefault="00BA3221" w:rsidP="005906E3">
      <w:pPr>
        <w:spacing w:before="0"/>
        <w:rPr>
          <w:rFonts w:cs="Arial"/>
          <w:b/>
          <w:bCs/>
          <w:iCs/>
          <w:u w:val="single"/>
          <w:lang w:val="sr-Latn-R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0E75A0" w:rsidRPr="00F10346" w:rsidTr="002217A4">
        <w:trPr>
          <w:trHeight w:val="647"/>
        </w:trPr>
        <w:tc>
          <w:tcPr>
            <w:tcW w:w="517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2217A4">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A00F2B" w:rsidRDefault="00A00F2B" w:rsidP="00715627">
            <w:pPr>
              <w:spacing w:before="0"/>
              <w:jc w:val="center"/>
              <w:rPr>
                <w:rFonts w:cs="Arial"/>
                <w:b/>
                <w:bCs/>
                <w:iCs/>
                <w:lang w:val="sr-Cyrl-CS"/>
              </w:rPr>
            </w:pPr>
            <w:r w:rsidRPr="00A00F2B">
              <w:rPr>
                <w:rFonts w:cs="Arial"/>
                <w:bCs/>
                <w:iCs/>
                <w:lang w:val="sr-Cyrl-CS"/>
              </w:rPr>
              <w:t xml:space="preserve">сукцесивно, 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w:t>
            </w:r>
            <w:r w:rsidR="00715627">
              <w:rPr>
                <w:rFonts w:cs="Arial"/>
                <w:bCs/>
                <w:iCs/>
                <w:lang w:val="sr-Cyrl-CS"/>
              </w:rPr>
              <w:t>2)</w:t>
            </w:r>
          </w:p>
        </w:tc>
        <w:tc>
          <w:tcPr>
            <w:tcW w:w="4072" w:type="dxa"/>
            <w:vAlign w:val="center"/>
          </w:tcPr>
          <w:p w:rsidR="000E75A0" w:rsidRPr="00A00F2B" w:rsidRDefault="000E75A0" w:rsidP="00AF3AF8">
            <w:pPr>
              <w:spacing w:before="0"/>
              <w:jc w:val="center"/>
              <w:rPr>
                <w:rFonts w:cs="Arial"/>
                <w:b/>
                <w:bCs/>
                <w:iCs/>
                <w:lang w:val="sr-Cyrl-CS"/>
              </w:rPr>
            </w:pPr>
          </w:p>
          <w:p w:rsidR="00A00F2B" w:rsidRPr="00A00F2B" w:rsidRDefault="00A00F2B" w:rsidP="00A00F2B">
            <w:pPr>
              <w:spacing w:before="0"/>
              <w:jc w:val="center"/>
              <w:rPr>
                <w:rFonts w:cs="Arial"/>
                <w:b/>
                <w:bCs/>
                <w:iCs/>
                <w:lang w:val="sr-Cyrl-CS"/>
              </w:rPr>
            </w:pPr>
            <w:r w:rsidRPr="00A00F2B">
              <w:rPr>
                <w:rFonts w:cs="Arial"/>
                <w:b/>
                <w:bCs/>
                <w:iCs/>
                <w:lang w:val="sr-Cyrl-CS"/>
              </w:rPr>
              <w:t>Прихвата ДА / НЕ</w:t>
            </w:r>
          </w:p>
          <w:p w:rsidR="00A00F2B" w:rsidRPr="00A00F2B" w:rsidRDefault="00A00F2B" w:rsidP="00A00F2B">
            <w:pPr>
              <w:spacing w:before="0"/>
              <w:jc w:val="center"/>
              <w:rPr>
                <w:rFonts w:cs="Arial"/>
                <w:bCs/>
                <w:iCs/>
                <w:lang w:val="sr-Cyrl-CS"/>
              </w:rPr>
            </w:pPr>
          </w:p>
          <w:p w:rsidR="000E75A0" w:rsidRPr="003200A3" w:rsidRDefault="00A00F2B" w:rsidP="00A00F2B">
            <w:pPr>
              <w:spacing w:before="0"/>
              <w:jc w:val="center"/>
              <w:rPr>
                <w:rFonts w:cs="Arial"/>
                <w:bCs/>
                <w:iCs/>
                <w:color w:val="00B0F0"/>
                <w:lang w:val="sr-Cyrl-CS"/>
              </w:rPr>
            </w:pPr>
            <w:r w:rsidRPr="00A00F2B">
              <w:rPr>
                <w:rFonts w:cs="Arial"/>
                <w:bCs/>
                <w:iCs/>
                <w:lang w:val="sr-Cyrl-CS"/>
              </w:rPr>
              <w:t>(заокружити)</w:t>
            </w:r>
          </w:p>
        </w:tc>
      </w:tr>
      <w:tr w:rsidR="000E75A0" w:rsidRPr="00F10346" w:rsidTr="002217A4">
        <w:tc>
          <w:tcPr>
            <w:tcW w:w="5173" w:type="dxa"/>
            <w:vAlign w:val="center"/>
          </w:tcPr>
          <w:p w:rsidR="00B877E3" w:rsidRPr="005906E3" w:rsidRDefault="005906E3" w:rsidP="005906E3">
            <w:pPr>
              <w:spacing w:before="0"/>
              <w:jc w:val="center"/>
              <w:rPr>
                <w:rFonts w:cs="Arial"/>
                <w:b/>
                <w:bCs/>
                <w:iCs/>
                <w:lang w:val="sr-Latn-RS"/>
              </w:rPr>
            </w:pPr>
            <w:r>
              <w:rPr>
                <w:rFonts w:cs="Arial"/>
                <w:b/>
                <w:bCs/>
                <w:iCs/>
                <w:lang w:val="sr-Cyrl-CS"/>
              </w:rPr>
              <w:t>РОК ИСПОРУКЕ</w:t>
            </w:r>
          </w:p>
          <w:p w:rsidR="000E75A0" w:rsidRPr="00B877E3" w:rsidRDefault="00B877E3" w:rsidP="00FE78B8">
            <w:pPr>
              <w:spacing w:before="0"/>
              <w:jc w:val="center"/>
              <w:rPr>
                <w:rFonts w:cs="Arial"/>
                <w:b/>
                <w:bCs/>
                <w:iCs/>
                <w:lang w:val="sr-Cyrl-CS"/>
              </w:rPr>
            </w:pPr>
            <w:r w:rsidRPr="00B877E3">
              <w:rPr>
                <w:rFonts w:cs="Arial"/>
                <w:b/>
                <w:bCs/>
                <w:iCs/>
                <w:lang w:val="sr-Cyrl-CS"/>
              </w:rPr>
              <w:t>-</w:t>
            </w:r>
            <w:r w:rsidR="00EC63E3" w:rsidRPr="00A8062D">
              <w:rPr>
                <w:rFonts w:cs="Arial"/>
                <w:lang w:val="sr-Cyrl-RS"/>
              </w:rPr>
              <w:t xml:space="preserve"> у року који не </w:t>
            </w:r>
            <w:r w:rsidR="00EC63E3" w:rsidRPr="00A8062D">
              <w:rPr>
                <w:rFonts w:cs="Arial"/>
              </w:rPr>
              <w:t xml:space="preserve"> може бити </w:t>
            </w:r>
            <w:r w:rsidR="00EC63E3" w:rsidRPr="00A8062D">
              <w:rPr>
                <w:rFonts w:cs="Arial"/>
                <w:lang w:val="sr-Cyrl-RS"/>
              </w:rPr>
              <w:t xml:space="preserve"> </w:t>
            </w:r>
            <w:r w:rsidR="00EC63E3" w:rsidRPr="00A8062D">
              <w:rPr>
                <w:rFonts w:cs="Arial"/>
              </w:rPr>
              <w:t xml:space="preserve"> дужи од </w:t>
            </w:r>
            <w:r w:rsidR="00FE78B8">
              <w:rPr>
                <w:rFonts w:cs="Arial"/>
                <w:lang w:val="sr-Cyrl-RS"/>
              </w:rPr>
              <w:t>60</w:t>
            </w:r>
            <w:r w:rsidR="00EC63E3" w:rsidRPr="00A8062D">
              <w:rPr>
                <w:rFonts w:cs="Arial"/>
              </w:rPr>
              <w:t xml:space="preserve"> календарских дана</w:t>
            </w:r>
            <w:r w:rsidR="00EC63E3" w:rsidRPr="00A8062D">
              <w:rPr>
                <w:rFonts w:cs="Arial"/>
                <w:lang w:val="sr-Cyrl-RS"/>
              </w:rPr>
              <w:t xml:space="preserve"> </w:t>
            </w:r>
            <w:r w:rsidR="00EC63E3" w:rsidRPr="00A8062D">
              <w:rPr>
                <w:rFonts w:cs="Arial"/>
              </w:rPr>
              <w:t>од дана закључења Уговора</w:t>
            </w:r>
          </w:p>
        </w:tc>
        <w:tc>
          <w:tcPr>
            <w:tcW w:w="4072" w:type="dxa"/>
            <w:vAlign w:val="center"/>
          </w:tcPr>
          <w:p w:rsidR="000E75A0" w:rsidRPr="00F10346" w:rsidRDefault="00B877E3" w:rsidP="00C25E10">
            <w:pPr>
              <w:spacing w:before="0"/>
              <w:jc w:val="left"/>
              <w:rPr>
                <w:rFonts w:cs="Arial"/>
                <w:bCs/>
                <w:iCs/>
                <w:color w:val="00B0F0"/>
              </w:rPr>
            </w:pPr>
            <w:r w:rsidRPr="00B877E3">
              <w:rPr>
                <w:rFonts w:cs="Arial"/>
                <w:b/>
                <w:bCs/>
                <w:iCs/>
                <w:lang w:val="sr-Cyrl-CS"/>
              </w:rPr>
              <w:t>-</w:t>
            </w:r>
            <w:r w:rsidR="00EC63E3" w:rsidRPr="00A8062D">
              <w:rPr>
                <w:rFonts w:cs="Arial"/>
                <w:lang w:val="sr-Cyrl-RS"/>
              </w:rPr>
              <w:t xml:space="preserve"> у року </w:t>
            </w:r>
            <w:r w:rsidR="00EC63E3" w:rsidRPr="00A8062D">
              <w:rPr>
                <w:rFonts w:cs="Arial"/>
              </w:rPr>
              <w:t xml:space="preserve">од </w:t>
            </w:r>
            <w:r w:rsidR="00EC63E3">
              <w:rPr>
                <w:rFonts w:cs="Arial"/>
                <w:lang w:val="sr-Cyrl-RS"/>
              </w:rPr>
              <w:t>____________</w:t>
            </w:r>
            <w:r w:rsidR="00EC63E3" w:rsidRPr="00A8062D">
              <w:rPr>
                <w:rFonts w:cs="Arial"/>
              </w:rPr>
              <w:t xml:space="preserve"> календарских дана</w:t>
            </w:r>
            <w:r w:rsidR="00EC63E3" w:rsidRPr="00A8062D">
              <w:rPr>
                <w:rFonts w:cs="Arial"/>
                <w:lang w:val="sr-Cyrl-RS"/>
              </w:rPr>
              <w:t xml:space="preserve"> </w:t>
            </w:r>
            <w:r w:rsidR="00EC63E3" w:rsidRPr="00A8062D">
              <w:rPr>
                <w:rFonts w:cs="Arial"/>
              </w:rPr>
              <w:t>од дана закључења Уговора</w:t>
            </w:r>
          </w:p>
        </w:tc>
      </w:tr>
      <w:tr w:rsidR="000E75A0" w:rsidRPr="00F10346" w:rsidTr="002217A4">
        <w:tc>
          <w:tcPr>
            <w:tcW w:w="5173" w:type="dxa"/>
            <w:vAlign w:val="center"/>
          </w:tcPr>
          <w:p w:rsidR="000E75A0" w:rsidRPr="00464040" w:rsidRDefault="000E75A0" w:rsidP="00AF3AF8">
            <w:pPr>
              <w:spacing w:before="0"/>
              <w:jc w:val="center"/>
              <w:rPr>
                <w:rFonts w:cs="Arial"/>
                <w:b/>
                <w:bCs/>
                <w:iCs/>
                <w:lang w:val="sr-Cyrl-CS"/>
              </w:rPr>
            </w:pPr>
            <w:r w:rsidRPr="00464040">
              <w:rPr>
                <w:rFonts w:cs="Arial"/>
                <w:b/>
                <w:bCs/>
                <w:iCs/>
                <w:lang w:val="sr-Cyrl-CS"/>
              </w:rPr>
              <w:t>ГАРАНТНИ РОК:</w:t>
            </w:r>
          </w:p>
          <w:p w:rsidR="005826C8" w:rsidRPr="00464040" w:rsidRDefault="000E75A0" w:rsidP="00AF3AF8">
            <w:pPr>
              <w:spacing w:before="0"/>
              <w:jc w:val="center"/>
              <w:rPr>
                <w:rFonts w:cs="Arial"/>
                <w:bCs/>
                <w:iCs/>
                <w:lang w:val="sr-Cyrl-CS"/>
              </w:rPr>
            </w:pPr>
            <w:r w:rsidRPr="00464040">
              <w:rPr>
                <w:rFonts w:cs="Arial"/>
                <w:bCs/>
                <w:iCs/>
                <w:lang w:val="sr-Cyrl-CS"/>
              </w:rPr>
              <w:t>не може бити краћи од</w:t>
            </w:r>
            <w:r w:rsidR="005826C8" w:rsidRPr="00464040">
              <w:rPr>
                <w:rFonts w:cs="Arial"/>
                <w:bCs/>
                <w:iCs/>
                <w:lang w:val="sr-Cyrl-CS"/>
              </w:rPr>
              <w:t>:</w:t>
            </w:r>
          </w:p>
          <w:p w:rsidR="005826C8" w:rsidRPr="00464040" w:rsidRDefault="007812EA" w:rsidP="00554D8F">
            <w:pPr>
              <w:spacing w:before="0"/>
              <w:jc w:val="left"/>
              <w:rPr>
                <w:rFonts w:cs="Arial"/>
                <w:b/>
                <w:bCs/>
                <w:iCs/>
                <w:color w:val="00B0F0"/>
                <w:lang w:val="sr-Cyrl-CS"/>
              </w:rPr>
            </w:pPr>
            <w:r>
              <w:rPr>
                <w:rFonts w:cs="Arial"/>
                <w:bCs/>
                <w:iCs/>
                <w:lang w:val="sr-Cyrl-CS"/>
              </w:rPr>
              <w:t>--24 месеца</w:t>
            </w:r>
            <w:r w:rsidR="005826C8" w:rsidRPr="00464040">
              <w:rPr>
                <w:rFonts w:cs="Arial"/>
                <w:bCs/>
                <w:iCs/>
                <w:lang w:val="sr-Cyrl-CS"/>
              </w:rPr>
              <w:t xml:space="preserve"> </w:t>
            </w:r>
            <w:r w:rsidR="00554D8F">
              <w:rPr>
                <w:rFonts w:cs="Arial"/>
                <w:bCs/>
                <w:iCs/>
                <w:lang w:val="sr-Cyrl-CS"/>
              </w:rPr>
              <w:t>од дана испоруке за сва добра која су предмет ове јавне набавке</w:t>
            </w:r>
          </w:p>
        </w:tc>
        <w:tc>
          <w:tcPr>
            <w:tcW w:w="4072" w:type="dxa"/>
            <w:vAlign w:val="center"/>
          </w:tcPr>
          <w:p w:rsidR="000E75A0" w:rsidRPr="00464040" w:rsidRDefault="000E75A0" w:rsidP="00AF3AF8">
            <w:pPr>
              <w:spacing w:before="0"/>
              <w:jc w:val="center"/>
              <w:rPr>
                <w:rFonts w:cs="Arial"/>
                <w:b/>
                <w:bCs/>
                <w:iCs/>
                <w:lang w:val="sr-Cyrl-CS"/>
              </w:rPr>
            </w:pPr>
          </w:p>
          <w:p w:rsidR="000E75A0" w:rsidRPr="00464040" w:rsidRDefault="005826C8" w:rsidP="00464040">
            <w:pPr>
              <w:spacing w:before="0"/>
              <w:jc w:val="center"/>
              <w:rPr>
                <w:rFonts w:cs="Arial"/>
                <w:b/>
                <w:bCs/>
                <w:iCs/>
                <w:color w:val="00B0F0"/>
                <w:lang w:val="sr-Cyrl-CS"/>
              </w:rPr>
            </w:pPr>
            <w:r w:rsidRPr="00464040">
              <w:rPr>
                <w:rFonts w:cs="Arial"/>
                <w:bCs/>
                <w:iCs/>
                <w:lang w:val="sr-Cyrl-CS"/>
              </w:rPr>
              <w:t>-_____ месеци за све ставке из обрасца Структура цене</w:t>
            </w:r>
            <w:r w:rsidR="007812EA">
              <w:rPr>
                <w:rFonts w:cs="Arial"/>
                <w:bCs/>
                <w:iCs/>
                <w:lang w:val="sr-Cyrl-CS"/>
              </w:rPr>
              <w:t>, од испоруке</w:t>
            </w:r>
          </w:p>
        </w:tc>
      </w:tr>
      <w:tr w:rsidR="000E75A0" w:rsidRPr="00F10346" w:rsidTr="002217A4">
        <w:trPr>
          <w:trHeight w:val="818"/>
        </w:trPr>
        <w:tc>
          <w:tcPr>
            <w:tcW w:w="5173" w:type="dxa"/>
            <w:vAlign w:val="center"/>
          </w:tcPr>
          <w:p w:rsidR="000E75A0" w:rsidRPr="005826C8" w:rsidRDefault="000E75A0" w:rsidP="00AF3AF8">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5826C8" w:rsidRPr="005826C8" w:rsidRDefault="005826C8" w:rsidP="005826C8">
            <w:pPr>
              <w:spacing w:before="0"/>
              <w:jc w:val="left"/>
              <w:rPr>
                <w:rFonts w:cs="Arial"/>
                <w:spacing w:val="4"/>
                <w:lang w:val="sr-Cyrl-CS"/>
              </w:rPr>
            </w:pPr>
            <w:r w:rsidRPr="005826C8">
              <w:rPr>
                <w:rFonts w:cs="Arial"/>
                <w:spacing w:val="4"/>
                <w:lang w:val="sr-Cyrl-CS"/>
              </w:rPr>
              <w:t xml:space="preserve">локација </w:t>
            </w:r>
            <w:r w:rsidR="00FE78B8">
              <w:rPr>
                <w:rFonts w:cs="Arial"/>
                <w:spacing w:val="4"/>
                <w:lang w:val="sr-Cyrl-CS"/>
              </w:rPr>
              <w:t>Б</w:t>
            </w:r>
            <w:r w:rsidRPr="005826C8">
              <w:rPr>
                <w:rFonts w:cs="Arial"/>
                <w:spacing w:val="4"/>
                <w:lang w:val="sr-Cyrl-CS"/>
              </w:rPr>
              <w:t xml:space="preserve">, </w:t>
            </w:r>
            <w:r w:rsidR="00FE78B8">
              <w:rPr>
                <w:rFonts w:cs="Arial"/>
                <w:spacing w:val="4"/>
                <w:lang w:val="sr-Cyrl-CS"/>
              </w:rPr>
              <w:t>Ушће</w:t>
            </w:r>
            <w:r w:rsidR="00554D8F">
              <w:rPr>
                <w:rFonts w:cs="Arial"/>
                <w:spacing w:val="4"/>
                <w:lang w:val="sr-Cyrl-CS"/>
              </w:rPr>
              <w:t>, поштански фах 35.</w:t>
            </w:r>
          </w:p>
          <w:p w:rsidR="000E75A0" w:rsidRPr="005826C8" w:rsidRDefault="000E75A0" w:rsidP="005826C8">
            <w:pPr>
              <w:spacing w:before="0"/>
              <w:jc w:val="left"/>
              <w:rPr>
                <w:rFonts w:cs="Arial"/>
                <w:b/>
                <w:bCs/>
                <w:iCs/>
                <w:lang w:val="sr-Cyrl-CS"/>
              </w:rPr>
            </w:pPr>
          </w:p>
        </w:tc>
        <w:tc>
          <w:tcPr>
            <w:tcW w:w="4072" w:type="dxa"/>
            <w:vAlign w:val="center"/>
          </w:tcPr>
          <w:p w:rsidR="000E75A0" w:rsidRPr="005826C8" w:rsidRDefault="000E75A0" w:rsidP="00AF3AF8">
            <w:pPr>
              <w:spacing w:before="0"/>
              <w:jc w:val="center"/>
              <w:rPr>
                <w:rFonts w:cs="Arial"/>
                <w:bCs/>
                <w:iCs/>
                <w:lang w:val="sr-Cyrl-CS"/>
              </w:rPr>
            </w:pPr>
            <w:r w:rsidRPr="005826C8">
              <w:rPr>
                <w:rFonts w:cs="Arial"/>
                <w:bCs/>
                <w:iCs/>
                <w:lang w:val="sr-Cyrl-CS"/>
              </w:rPr>
              <w:t xml:space="preserve">Сагласан </w:t>
            </w:r>
            <w:r w:rsidR="00404B26" w:rsidRPr="005826C8">
              <w:rPr>
                <w:rFonts w:cs="Arial"/>
                <w:bCs/>
                <w:iCs/>
              </w:rPr>
              <w:t>с</w:t>
            </w:r>
            <w:r w:rsidRPr="005826C8">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5826C8">
              <w:rPr>
                <w:rFonts w:cs="Arial"/>
                <w:bCs/>
                <w:iCs/>
                <w:lang w:val="sr-Cyrl-CS"/>
              </w:rPr>
              <w:t>ДА/НЕ (заокружити)</w:t>
            </w:r>
          </w:p>
        </w:tc>
      </w:tr>
      <w:tr w:rsidR="0047418A" w:rsidRPr="00F10346" w:rsidTr="002217A4">
        <w:trPr>
          <w:trHeight w:val="818"/>
        </w:trPr>
        <w:tc>
          <w:tcPr>
            <w:tcW w:w="5173" w:type="dxa"/>
            <w:vAlign w:val="center"/>
          </w:tcPr>
          <w:p w:rsidR="0047418A" w:rsidRDefault="0047418A" w:rsidP="00AF3AF8">
            <w:pPr>
              <w:spacing w:before="0"/>
              <w:jc w:val="center"/>
              <w:rPr>
                <w:rFonts w:cs="Arial"/>
                <w:b/>
                <w:bCs/>
                <w:iCs/>
                <w:lang w:val="sr-Cyrl-CS"/>
              </w:rPr>
            </w:pPr>
            <w:r>
              <w:rPr>
                <w:rFonts w:cs="Arial"/>
                <w:b/>
                <w:bCs/>
                <w:iCs/>
                <w:lang w:val="sr-Cyrl-CS"/>
              </w:rPr>
              <w:t>ПАРИТЕТ:</w:t>
            </w:r>
          </w:p>
          <w:p w:rsidR="0047418A" w:rsidRDefault="0047418A" w:rsidP="0047418A">
            <w:pPr>
              <w:tabs>
                <w:tab w:val="left" w:pos="567"/>
              </w:tabs>
              <w:spacing w:before="0"/>
              <w:rPr>
                <w:rFonts w:cs="Arial"/>
                <w:lang w:val="sr-Cyrl-RS"/>
              </w:rPr>
            </w:pPr>
            <w:r w:rsidRPr="007937B5">
              <w:rPr>
                <w:rFonts w:cs="Arial"/>
                <w:lang w:val="sr-Cyrl-RS"/>
              </w:rPr>
              <w:t>- за домаће понуђаче: ФЦО (магацин Наручиоц</w:t>
            </w:r>
            <w:r>
              <w:rPr>
                <w:rFonts w:cs="Arial"/>
                <w:lang w:val="sr-Cyrl-RS"/>
              </w:rPr>
              <w:t>а, локације  Б</w:t>
            </w:r>
            <w:r w:rsidRPr="007937B5">
              <w:rPr>
                <w:rFonts w:cs="Arial"/>
                <w:lang w:val="sr-Cyrl-RS"/>
              </w:rPr>
              <w:t xml:space="preserve"> ) </w:t>
            </w:r>
          </w:p>
          <w:p w:rsidR="0047418A" w:rsidRPr="005826C8" w:rsidRDefault="0047418A" w:rsidP="0047418A">
            <w:pPr>
              <w:tabs>
                <w:tab w:val="left" w:pos="567"/>
              </w:tabs>
              <w:spacing w:before="0"/>
              <w:rPr>
                <w:rFonts w:cs="Arial"/>
                <w:b/>
                <w:bCs/>
                <w:iCs/>
                <w:lang w:val="sr-Cyrl-CS"/>
              </w:rPr>
            </w:pPr>
            <w:r w:rsidRPr="007937B5">
              <w:rPr>
                <w:rFonts w:cs="Arial"/>
                <w:lang w:val="sr-Cyrl-RS"/>
              </w:rPr>
              <w:t>- за стране понуђаче: DAP (м</w:t>
            </w:r>
            <w:r>
              <w:rPr>
                <w:rFonts w:cs="Arial"/>
                <w:lang w:val="sr-Cyrl-RS"/>
              </w:rPr>
              <w:t xml:space="preserve">агацин Наручиоца локације  Б), </w:t>
            </w:r>
            <w:r w:rsidRPr="007937B5">
              <w:rPr>
                <w:rFonts w:cs="Arial"/>
                <w:lang w:val="sr-Cyrl-RS"/>
              </w:rPr>
              <w:t>Incoterms 2010</w:t>
            </w:r>
          </w:p>
        </w:tc>
        <w:tc>
          <w:tcPr>
            <w:tcW w:w="4072" w:type="dxa"/>
            <w:vAlign w:val="center"/>
          </w:tcPr>
          <w:p w:rsidR="0047418A" w:rsidRPr="005826C8" w:rsidRDefault="0047418A" w:rsidP="00AF3AF8">
            <w:pPr>
              <w:spacing w:before="0"/>
              <w:jc w:val="center"/>
              <w:rPr>
                <w:rFonts w:cs="Arial"/>
                <w:bCs/>
                <w:iCs/>
                <w:lang w:val="sr-Cyrl-CS"/>
              </w:rPr>
            </w:pPr>
            <w:r>
              <w:rPr>
                <w:rFonts w:cs="Arial"/>
                <w:bCs/>
                <w:iCs/>
                <w:lang w:val="sr-Cyrl-CS"/>
              </w:rPr>
              <w:t>________________________</w:t>
            </w:r>
          </w:p>
        </w:tc>
      </w:tr>
      <w:tr w:rsidR="000E75A0" w:rsidRPr="00F10346" w:rsidTr="002217A4">
        <w:trPr>
          <w:trHeight w:val="800"/>
        </w:trPr>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5826C8" w:rsidRDefault="000E75A0" w:rsidP="005826C8">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w:t>
            </w:r>
            <w:r w:rsidR="005826C8" w:rsidRPr="005826C8">
              <w:rPr>
                <w:rFonts w:cs="Arial"/>
                <w:bCs/>
                <w:iCs/>
                <w:lang w:val="sr-Cyrl-CS"/>
              </w:rPr>
              <w:t>6</w:t>
            </w:r>
            <w:r w:rsidRPr="005826C8">
              <w:rPr>
                <w:rFonts w:cs="Arial"/>
                <w:bCs/>
                <w:iCs/>
                <w:lang w:val="sr-Cyrl-CS"/>
              </w:rPr>
              <w:t>0 дана од дана отварања понуда</w:t>
            </w:r>
          </w:p>
        </w:tc>
        <w:tc>
          <w:tcPr>
            <w:tcW w:w="4072"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2217A4" w:rsidRPr="00F10346" w:rsidTr="002217A4">
        <w:trPr>
          <w:trHeight w:val="800"/>
        </w:trPr>
        <w:tc>
          <w:tcPr>
            <w:tcW w:w="5173" w:type="dxa"/>
          </w:tcPr>
          <w:p w:rsidR="00474981" w:rsidRDefault="002217A4" w:rsidP="00202101">
            <w:pPr>
              <w:rPr>
                <w:lang w:val="sr-Cyrl-RS"/>
              </w:rPr>
            </w:pPr>
            <w:r w:rsidRPr="00B67155">
              <w:t xml:space="preserve">Изјава да ли робу прати ЕУР 1 </w:t>
            </w:r>
          </w:p>
          <w:p w:rsidR="002217A4" w:rsidRPr="00832492" w:rsidRDefault="002217A4" w:rsidP="00202101">
            <w:pPr>
              <w:rPr>
                <w:lang w:val="sr-Cyrl-RS"/>
              </w:rPr>
            </w:pPr>
            <w:r w:rsidRPr="00B67155">
              <w:t xml:space="preserve"> </w:t>
            </w:r>
            <w:r w:rsidR="00832492">
              <w:rPr>
                <w:lang w:val="sr-Cyrl-RS"/>
              </w:rPr>
              <w:t>(само за стране понуђаче)</w:t>
            </w:r>
          </w:p>
        </w:tc>
        <w:tc>
          <w:tcPr>
            <w:tcW w:w="4072" w:type="dxa"/>
          </w:tcPr>
          <w:p w:rsidR="002217A4" w:rsidRDefault="002217A4" w:rsidP="00202101">
            <w:r w:rsidRPr="00B67155">
              <w:t>ДА/НЕ (заокружити)</w:t>
            </w:r>
          </w:p>
        </w:tc>
      </w:tr>
      <w:tr w:rsidR="000E75A0" w:rsidRPr="00F10346" w:rsidTr="002217A4">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C25E10" w:rsidRPr="00C25E10" w:rsidRDefault="00BA2C2D" w:rsidP="00C25E10">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48" w:name="_Toc442559925"/>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343A18" w:rsidRPr="00F10346" w:rsidRDefault="00343A18" w:rsidP="00343A18">
      <w:pPr>
        <w:pStyle w:val="KDObrazac"/>
        <w:spacing w:before="0"/>
      </w:pPr>
      <w:r w:rsidRPr="00F10346">
        <w:t xml:space="preserve">ОБРАЗАЦ </w:t>
      </w:r>
      <w:r w:rsidR="00BA3221">
        <w:rPr>
          <w:lang w:val="sr-Cyrl-RS"/>
        </w:rPr>
        <w:t>2</w:t>
      </w:r>
      <w:r w:rsidRPr="00F10346">
        <w:t>.</w:t>
      </w:r>
      <w:bookmarkEnd w:id="248"/>
    </w:p>
    <w:p w:rsidR="00343A18" w:rsidRPr="00C25E10"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r w:rsidR="00C25E10">
        <w:rPr>
          <w:rFonts w:cs="Arial"/>
          <w:b/>
          <w:lang w:val="sr-Cyrl-RS"/>
        </w:rPr>
        <w:t xml:space="preserve"> за ПАРТИЈУ 1</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3"/>
        <w:gridCol w:w="852"/>
        <w:gridCol w:w="1092"/>
        <w:gridCol w:w="728"/>
        <w:gridCol w:w="728"/>
        <w:gridCol w:w="975"/>
        <w:gridCol w:w="975"/>
        <w:gridCol w:w="1826"/>
      </w:tblGrid>
      <w:tr w:rsidR="007F7D7A" w:rsidRPr="00F10346" w:rsidTr="00EB69E0">
        <w:tc>
          <w:tcPr>
            <w:tcW w:w="298"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2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Default="00BA3221" w:rsidP="00BC01DC">
            <w:pPr>
              <w:spacing w:before="0"/>
              <w:jc w:val="center"/>
              <w:rPr>
                <w:rFonts w:cs="Arial"/>
                <w:b/>
                <w:bCs/>
                <w:iCs/>
                <w:lang w:val="sr-Cyrl-CS"/>
              </w:rPr>
            </w:pPr>
            <w:r w:rsidRPr="00F10346">
              <w:rPr>
                <w:rFonts w:cs="Arial"/>
                <w:b/>
                <w:bCs/>
                <w:iCs/>
                <w:lang w:val="sr-Cyrl-CS"/>
              </w:rPr>
              <w:t>М</w:t>
            </w:r>
            <w:r w:rsidR="007F7D7A" w:rsidRPr="00F10346">
              <w:rPr>
                <w:rFonts w:cs="Arial"/>
                <w:b/>
                <w:bCs/>
                <w:iCs/>
                <w:lang w:val="sr-Cyrl-CS"/>
              </w:rPr>
              <w:t>ере</w:t>
            </w:r>
          </w:p>
          <w:p w:rsidR="00BA3221" w:rsidRPr="00F10346" w:rsidRDefault="00BA3221" w:rsidP="00BC01DC">
            <w:pPr>
              <w:spacing w:before="0"/>
              <w:jc w:val="center"/>
              <w:rPr>
                <w:rFonts w:cs="Arial"/>
                <w:b/>
                <w:bCs/>
                <w:iCs/>
                <w:lang w:val="sr-Cyrl-CS"/>
              </w:rPr>
            </w:pPr>
            <w:r>
              <w:rPr>
                <w:rFonts w:cs="Arial"/>
                <w:b/>
                <w:bCs/>
                <w:iCs/>
                <w:lang w:val="sr-Cyrl-CS"/>
              </w:rPr>
              <w:t>метар</w:t>
            </w:r>
          </w:p>
        </w:tc>
        <w:tc>
          <w:tcPr>
            <w:tcW w:w="53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890"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B67F09" w:rsidRDefault="007F7D7A" w:rsidP="007F7D7A">
            <w:pPr>
              <w:spacing w:before="0"/>
              <w:jc w:val="center"/>
              <w:rPr>
                <w:rFonts w:cs="Arial"/>
                <w:b/>
                <w:bCs/>
                <w:iCs/>
                <w:lang w:val="sr-Cyrl-RS"/>
              </w:rPr>
            </w:pPr>
            <w:r w:rsidRPr="00F10346">
              <w:rPr>
                <w:rFonts w:cs="Arial"/>
                <w:b/>
                <w:bCs/>
                <w:iCs/>
                <w:lang w:val="sr-Cyrl-CS"/>
              </w:rPr>
              <w:t>добара,модел, ознака добра</w:t>
            </w:r>
            <w:r w:rsidR="00554D8F">
              <w:rPr>
                <w:rFonts w:cs="Arial"/>
                <w:b/>
                <w:bCs/>
                <w:iCs/>
                <w:lang w:val="sr-Cyrl-RS"/>
              </w:rPr>
              <w:t xml:space="preserve"> и</w:t>
            </w:r>
            <w:r w:rsidR="00B67F09">
              <w:rPr>
                <w:rFonts w:cs="Arial"/>
                <w:b/>
                <w:bCs/>
                <w:iCs/>
                <w:lang w:val="sr-Latn-RS"/>
              </w:rPr>
              <w:t xml:space="preserve"> </w:t>
            </w:r>
            <w:r w:rsidR="00B67F09">
              <w:rPr>
                <w:rFonts w:cs="Arial"/>
                <w:b/>
                <w:bCs/>
                <w:iCs/>
                <w:lang w:val="sr-Cyrl-RS"/>
              </w:rPr>
              <w:t>земља порекла</w:t>
            </w:r>
          </w:p>
        </w:tc>
      </w:tr>
      <w:tr w:rsidR="007F7D7A" w:rsidRPr="00F10346" w:rsidTr="00EB69E0">
        <w:tc>
          <w:tcPr>
            <w:tcW w:w="29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90"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FE78B8" w:rsidRPr="00F10346" w:rsidTr="001F33D5">
        <w:tc>
          <w:tcPr>
            <w:tcW w:w="298" w:type="pct"/>
            <w:shd w:val="clear" w:color="auto" w:fill="auto"/>
            <w:vAlign w:val="center"/>
          </w:tcPr>
          <w:p w:rsidR="00FE78B8" w:rsidRPr="00F10346" w:rsidRDefault="00FE78B8"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FE78B8" w:rsidRPr="00A43A9F" w:rsidRDefault="00FE78B8" w:rsidP="001F33D5">
            <w:pPr>
              <w:spacing w:before="0"/>
              <w:jc w:val="left"/>
              <w:rPr>
                <w:rFonts w:cs="Arial"/>
                <w:sz w:val="24"/>
                <w:szCs w:val="24"/>
                <w:lang w:val="sr-Cyrl-RS"/>
              </w:rPr>
            </w:pPr>
            <w:r w:rsidRPr="00A43A9F">
              <w:rPr>
                <w:rFonts w:cs="Arial"/>
                <w:sz w:val="24"/>
                <w:szCs w:val="24"/>
                <w:lang w:val="sr-Cyrl-RS"/>
              </w:rPr>
              <w:t>Гумена транспортна трака</w:t>
            </w:r>
          </w:p>
          <w:p w:rsidR="00FE78B8" w:rsidRPr="00A43A9F" w:rsidRDefault="00FE78B8" w:rsidP="001F33D5">
            <w:pPr>
              <w:spacing w:before="0"/>
              <w:jc w:val="left"/>
              <w:rPr>
                <w:rFonts w:cs="Arial"/>
                <w:sz w:val="24"/>
                <w:szCs w:val="24"/>
                <w:lang w:val="sr-Cyrl-RS"/>
              </w:rPr>
            </w:pPr>
            <w:r w:rsidRPr="00A43A9F">
              <w:rPr>
                <w:rFonts w:cs="Arial"/>
                <w:sz w:val="24"/>
                <w:szCs w:val="24"/>
                <w:lang w:val="sr-Cyrl-RS"/>
              </w:rPr>
              <w:t>1600/4 EP- 250   4/2  K</w:t>
            </w:r>
          </w:p>
          <w:p w:rsidR="00FE78B8" w:rsidRPr="00A43A9F" w:rsidRDefault="00FE78B8" w:rsidP="001F33D5">
            <w:pPr>
              <w:spacing w:before="0"/>
              <w:jc w:val="left"/>
              <w:rPr>
                <w:rFonts w:cs="Arial"/>
                <w:lang w:val="sr-Cyrl-RS"/>
              </w:rPr>
            </w:pPr>
            <w:r w:rsidRPr="00A43A9F">
              <w:rPr>
                <w:rFonts w:cs="Arial"/>
                <w:sz w:val="24"/>
                <w:szCs w:val="24"/>
                <w:lang w:val="sr-Cyrl-RS"/>
              </w:rPr>
              <w:t>DIN 22102</w:t>
            </w:r>
          </w:p>
        </w:tc>
        <w:tc>
          <w:tcPr>
            <w:tcW w:w="415" w:type="pct"/>
            <w:shd w:val="clear" w:color="auto" w:fill="auto"/>
            <w:vAlign w:val="center"/>
          </w:tcPr>
          <w:p w:rsidR="00FE78B8" w:rsidRPr="00A43A9F" w:rsidRDefault="00FE78B8" w:rsidP="001F33D5">
            <w:pPr>
              <w:spacing w:before="0"/>
              <w:ind w:right="-1149"/>
              <w:jc w:val="left"/>
              <w:rPr>
                <w:rFonts w:cs="Arial"/>
                <w:sz w:val="24"/>
                <w:szCs w:val="24"/>
              </w:rPr>
            </w:pPr>
            <w:r w:rsidRPr="00A43A9F">
              <w:rPr>
                <w:rFonts w:cs="Arial"/>
                <w:sz w:val="24"/>
                <w:szCs w:val="24"/>
              </w:rPr>
              <w:t>m</w:t>
            </w:r>
          </w:p>
        </w:tc>
        <w:tc>
          <w:tcPr>
            <w:tcW w:w="532" w:type="pct"/>
            <w:shd w:val="clear" w:color="auto" w:fill="auto"/>
            <w:vAlign w:val="center"/>
          </w:tcPr>
          <w:p w:rsidR="00FE78B8" w:rsidRPr="00A43A9F" w:rsidRDefault="00FE78B8" w:rsidP="001F33D5">
            <w:pPr>
              <w:spacing w:before="0"/>
              <w:ind w:left="-108" w:right="-108"/>
              <w:jc w:val="center"/>
              <w:rPr>
                <w:rFonts w:cs="Arial"/>
                <w:sz w:val="24"/>
                <w:szCs w:val="24"/>
                <w:lang w:val="sr-Cyrl-CS"/>
              </w:rPr>
            </w:pPr>
            <w:r w:rsidRPr="00A43A9F">
              <w:rPr>
                <w:rFonts w:cs="Arial"/>
                <w:sz w:val="24"/>
                <w:szCs w:val="24"/>
                <w:lang w:val="sr-Cyrl-CS"/>
              </w:rPr>
              <w:t>355</w:t>
            </w:r>
          </w:p>
        </w:tc>
        <w:tc>
          <w:tcPr>
            <w:tcW w:w="355" w:type="pct"/>
            <w:shd w:val="clear" w:color="auto" w:fill="auto"/>
            <w:vAlign w:val="center"/>
          </w:tcPr>
          <w:p w:rsidR="00FE78B8" w:rsidRPr="00F10346" w:rsidRDefault="00FE78B8" w:rsidP="00BC01DC">
            <w:pPr>
              <w:spacing w:before="0"/>
              <w:jc w:val="center"/>
              <w:rPr>
                <w:rFonts w:cs="Arial"/>
                <w:b/>
                <w:bCs/>
                <w:iCs/>
              </w:rPr>
            </w:pPr>
          </w:p>
        </w:tc>
        <w:tc>
          <w:tcPr>
            <w:tcW w:w="355" w:type="pct"/>
            <w:shd w:val="clear" w:color="auto" w:fill="auto"/>
            <w:vAlign w:val="center"/>
          </w:tcPr>
          <w:p w:rsidR="00FE78B8" w:rsidRPr="00F10346" w:rsidRDefault="00FE78B8" w:rsidP="00BC01DC">
            <w:pPr>
              <w:spacing w:before="0"/>
              <w:jc w:val="center"/>
              <w:rPr>
                <w:rFonts w:cs="Arial"/>
                <w:b/>
                <w:bCs/>
                <w:iCs/>
              </w:rPr>
            </w:pPr>
          </w:p>
        </w:tc>
        <w:tc>
          <w:tcPr>
            <w:tcW w:w="475" w:type="pct"/>
            <w:shd w:val="clear" w:color="auto" w:fill="auto"/>
            <w:vAlign w:val="center"/>
          </w:tcPr>
          <w:p w:rsidR="00FE78B8" w:rsidRPr="00F10346" w:rsidRDefault="00FE78B8" w:rsidP="00BC01DC">
            <w:pPr>
              <w:spacing w:before="0"/>
              <w:jc w:val="center"/>
              <w:rPr>
                <w:rFonts w:cs="Arial"/>
                <w:b/>
                <w:bCs/>
                <w:iCs/>
              </w:rPr>
            </w:pPr>
          </w:p>
        </w:tc>
        <w:tc>
          <w:tcPr>
            <w:tcW w:w="475" w:type="pct"/>
            <w:shd w:val="clear" w:color="auto" w:fill="auto"/>
            <w:vAlign w:val="center"/>
          </w:tcPr>
          <w:p w:rsidR="00FE78B8" w:rsidRPr="00F10346" w:rsidRDefault="00FE78B8" w:rsidP="00BC01DC">
            <w:pPr>
              <w:spacing w:before="0"/>
              <w:jc w:val="center"/>
              <w:rPr>
                <w:rFonts w:cs="Arial"/>
                <w:b/>
                <w:bCs/>
                <w:iCs/>
              </w:rPr>
            </w:pPr>
          </w:p>
        </w:tc>
        <w:tc>
          <w:tcPr>
            <w:tcW w:w="890" w:type="pct"/>
          </w:tcPr>
          <w:p w:rsidR="00FE78B8" w:rsidRPr="00F10346" w:rsidRDefault="00FE78B8" w:rsidP="00BC01DC">
            <w:pPr>
              <w:spacing w:before="0"/>
              <w:jc w:val="center"/>
              <w:rPr>
                <w:rFonts w:cs="Arial"/>
                <w:b/>
                <w:bCs/>
                <w:iCs/>
              </w:rPr>
            </w:pPr>
          </w:p>
        </w:tc>
      </w:tr>
      <w:tr w:rsidR="00FE78B8" w:rsidRPr="00F10346" w:rsidTr="001F33D5">
        <w:tc>
          <w:tcPr>
            <w:tcW w:w="298" w:type="pct"/>
            <w:shd w:val="clear" w:color="auto" w:fill="auto"/>
            <w:vAlign w:val="center"/>
          </w:tcPr>
          <w:p w:rsidR="00FE78B8" w:rsidRPr="00F10346" w:rsidRDefault="00FE78B8" w:rsidP="00BC01DC">
            <w:pPr>
              <w:spacing w:before="0"/>
              <w:jc w:val="center"/>
              <w:rPr>
                <w:rFonts w:cs="Arial"/>
                <w:b/>
                <w:bCs/>
                <w:iCs/>
                <w:lang w:val="sr-Cyrl-CS"/>
              </w:rPr>
            </w:pPr>
            <w:r>
              <w:rPr>
                <w:rFonts w:cs="Arial"/>
                <w:b/>
                <w:bCs/>
                <w:iCs/>
                <w:lang w:val="sr-Cyrl-CS"/>
              </w:rPr>
              <w:t>2.</w:t>
            </w:r>
          </w:p>
        </w:tc>
        <w:tc>
          <w:tcPr>
            <w:tcW w:w="1205" w:type="pct"/>
            <w:shd w:val="clear" w:color="auto" w:fill="auto"/>
          </w:tcPr>
          <w:p w:rsidR="00FE78B8" w:rsidRPr="00A43A9F" w:rsidRDefault="00FE78B8" w:rsidP="001F33D5">
            <w:pPr>
              <w:spacing w:before="0"/>
              <w:jc w:val="left"/>
              <w:rPr>
                <w:rFonts w:cs="Arial"/>
                <w:sz w:val="24"/>
                <w:szCs w:val="24"/>
                <w:lang w:val="sr-Cyrl-RS"/>
              </w:rPr>
            </w:pPr>
            <w:r w:rsidRPr="00A43A9F">
              <w:rPr>
                <w:rFonts w:cs="Arial"/>
                <w:sz w:val="24"/>
                <w:szCs w:val="24"/>
                <w:lang w:val="sr-Cyrl-RS"/>
              </w:rPr>
              <w:t>Гумена транспортна трака</w:t>
            </w:r>
          </w:p>
          <w:p w:rsidR="00FE78B8" w:rsidRPr="00A43A9F" w:rsidRDefault="00FE78B8" w:rsidP="001F33D5">
            <w:pPr>
              <w:spacing w:before="0"/>
              <w:jc w:val="left"/>
              <w:rPr>
                <w:rFonts w:cs="Arial"/>
                <w:sz w:val="24"/>
                <w:szCs w:val="24"/>
                <w:lang w:val="sr-Cyrl-RS"/>
              </w:rPr>
            </w:pPr>
            <w:r w:rsidRPr="00A43A9F">
              <w:rPr>
                <w:rFonts w:cs="Arial"/>
                <w:sz w:val="24"/>
                <w:szCs w:val="24"/>
                <w:lang w:val="sr-Cyrl-RS"/>
              </w:rPr>
              <w:t>1600/6 EP- 315   5/3  K</w:t>
            </w:r>
          </w:p>
          <w:p w:rsidR="00FE78B8" w:rsidRPr="00A43A9F" w:rsidRDefault="00FE78B8" w:rsidP="001F33D5">
            <w:pPr>
              <w:spacing w:before="0"/>
              <w:jc w:val="left"/>
              <w:rPr>
                <w:rFonts w:cs="Arial"/>
                <w:sz w:val="24"/>
                <w:szCs w:val="24"/>
                <w:lang w:val="sr-Cyrl-RS"/>
              </w:rPr>
            </w:pPr>
            <w:r w:rsidRPr="00A43A9F">
              <w:rPr>
                <w:rFonts w:cs="Arial"/>
                <w:sz w:val="24"/>
                <w:szCs w:val="24"/>
                <w:lang w:val="sr-Cyrl-RS"/>
              </w:rPr>
              <w:t>DIN 22102</w:t>
            </w:r>
          </w:p>
        </w:tc>
        <w:tc>
          <w:tcPr>
            <w:tcW w:w="415" w:type="pct"/>
            <w:shd w:val="clear" w:color="auto" w:fill="auto"/>
            <w:vAlign w:val="center"/>
          </w:tcPr>
          <w:p w:rsidR="00FE78B8" w:rsidRPr="00A43A9F" w:rsidRDefault="00FE78B8" w:rsidP="001F33D5">
            <w:pPr>
              <w:spacing w:before="0"/>
              <w:ind w:right="-1149"/>
              <w:jc w:val="left"/>
              <w:rPr>
                <w:rFonts w:cs="Arial"/>
                <w:sz w:val="24"/>
                <w:szCs w:val="24"/>
              </w:rPr>
            </w:pPr>
            <w:r w:rsidRPr="00A43A9F">
              <w:rPr>
                <w:rFonts w:cs="Arial"/>
                <w:sz w:val="24"/>
                <w:szCs w:val="24"/>
              </w:rPr>
              <w:t>m</w:t>
            </w:r>
          </w:p>
        </w:tc>
        <w:tc>
          <w:tcPr>
            <w:tcW w:w="532" w:type="pct"/>
            <w:shd w:val="clear" w:color="auto" w:fill="auto"/>
            <w:vAlign w:val="center"/>
          </w:tcPr>
          <w:p w:rsidR="00FE78B8" w:rsidRPr="00A43A9F" w:rsidRDefault="00FE78B8" w:rsidP="001F33D5">
            <w:pPr>
              <w:spacing w:before="0"/>
              <w:ind w:left="-108" w:right="-108"/>
              <w:jc w:val="center"/>
              <w:rPr>
                <w:rFonts w:cs="Arial"/>
                <w:sz w:val="24"/>
                <w:szCs w:val="24"/>
                <w:lang w:val="sr-Cyrl-CS"/>
              </w:rPr>
            </w:pPr>
            <w:r w:rsidRPr="00A43A9F">
              <w:rPr>
                <w:rFonts w:cs="Arial"/>
                <w:sz w:val="24"/>
                <w:szCs w:val="24"/>
                <w:lang w:val="sr-Cyrl-CS"/>
              </w:rPr>
              <w:t>200</w:t>
            </w:r>
          </w:p>
        </w:tc>
        <w:tc>
          <w:tcPr>
            <w:tcW w:w="355" w:type="pct"/>
            <w:shd w:val="clear" w:color="auto" w:fill="auto"/>
            <w:vAlign w:val="center"/>
          </w:tcPr>
          <w:p w:rsidR="00FE78B8" w:rsidRPr="00F10346" w:rsidRDefault="00FE78B8" w:rsidP="00BC01DC">
            <w:pPr>
              <w:spacing w:before="0"/>
              <w:jc w:val="center"/>
              <w:rPr>
                <w:rFonts w:cs="Arial"/>
                <w:b/>
                <w:bCs/>
                <w:iCs/>
              </w:rPr>
            </w:pPr>
          </w:p>
        </w:tc>
        <w:tc>
          <w:tcPr>
            <w:tcW w:w="355" w:type="pct"/>
            <w:shd w:val="clear" w:color="auto" w:fill="auto"/>
            <w:vAlign w:val="center"/>
          </w:tcPr>
          <w:p w:rsidR="00FE78B8" w:rsidRPr="00F10346" w:rsidRDefault="00FE78B8" w:rsidP="00BC01DC">
            <w:pPr>
              <w:spacing w:before="0"/>
              <w:jc w:val="center"/>
              <w:rPr>
                <w:rFonts w:cs="Arial"/>
                <w:b/>
                <w:bCs/>
                <w:iCs/>
              </w:rPr>
            </w:pPr>
          </w:p>
        </w:tc>
        <w:tc>
          <w:tcPr>
            <w:tcW w:w="475" w:type="pct"/>
            <w:shd w:val="clear" w:color="auto" w:fill="auto"/>
            <w:vAlign w:val="center"/>
          </w:tcPr>
          <w:p w:rsidR="00FE78B8" w:rsidRPr="00F10346" w:rsidRDefault="00FE78B8" w:rsidP="00BC01DC">
            <w:pPr>
              <w:spacing w:before="0"/>
              <w:jc w:val="center"/>
              <w:rPr>
                <w:rFonts w:cs="Arial"/>
                <w:b/>
                <w:bCs/>
                <w:iCs/>
              </w:rPr>
            </w:pPr>
          </w:p>
        </w:tc>
        <w:tc>
          <w:tcPr>
            <w:tcW w:w="475" w:type="pct"/>
            <w:shd w:val="clear" w:color="auto" w:fill="auto"/>
            <w:vAlign w:val="center"/>
          </w:tcPr>
          <w:p w:rsidR="00FE78B8" w:rsidRPr="00F10346" w:rsidRDefault="00FE78B8" w:rsidP="00BC01DC">
            <w:pPr>
              <w:spacing w:before="0"/>
              <w:jc w:val="center"/>
              <w:rPr>
                <w:rFonts w:cs="Arial"/>
                <w:b/>
                <w:bCs/>
                <w:iCs/>
              </w:rPr>
            </w:pPr>
          </w:p>
        </w:tc>
        <w:tc>
          <w:tcPr>
            <w:tcW w:w="890" w:type="pct"/>
          </w:tcPr>
          <w:p w:rsidR="00FE78B8" w:rsidRPr="00F10346" w:rsidRDefault="00FE78B8" w:rsidP="00BC01DC">
            <w:pPr>
              <w:spacing w:before="0"/>
              <w:jc w:val="center"/>
              <w:rPr>
                <w:rFonts w:cs="Arial"/>
                <w:b/>
                <w:bCs/>
                <w:iCs/>
              </w:rPr>
            </w:pPr>
          </w:p>
        </w:tc>
      </w:tr>
      <w:tr w:rsidR="00FE78B8" w:rsidRPr="00F10346" w:rsidTr="001F33D5">
        <w:tc>
          <w:tcPr>
            <w:tcW w:w="298" w:type="pct"/>
            <w:shd w:val="clear" w:color="auto" w:fill="auto"/>
            <w:vAlign w:val="center"/>
          </w:tcPr>
          <w:p w:rsidR="00FE78B8" w:rsidRPr="00F10346" w:rsidRDefault="00FE78B8" w:rsidP="00BC01DC">
            <w:pPr>
              <w:spacing w:before="0"/>
              <w:jc w:val="center"/>
              <w:rPr>
                <w:rFonts w:cs="Arial"/>
                <w:b/>
                <w:bCs/>
                <w:iCs/>
                <w:lang w:val="sr-Cyrl-CS"/>
              </w:rPr>
            </w:pPr>
            <w:r>
              <w:rPr>
                <w:rFonts w:cs="Arial"/>
                <w:b/>
                <w:bCs/>
                <w:iCs/>
                <w:lang w:val="sr-Cyrl-CS"/>
              </w:rPr>
              <w:t>3.</w:t>
            </w:r>
          </w:p>
        </w:tc>
        <w:tc>
          <w:tcPr>
            <w:tcW w:w="1205" w:type="pct"/>
            <w:shd w:val="clear" w:color="auto" w:fill="auto"/>
          </w:tcPr>
          <w:p w:rsidR="00FE78B8" w:rsidRPr="00A43A9F" w:rsidRDefault="00FE78B8" w:rsidP="001F33D5">
            <w:pPr>
              <w:spacing w:before="0"/>
              <w:jc w:val="left"/>
              <w:rPr>
                <w:rFonts w:cs="Arial"/>
                <w:sz w:val="24"/>
                <w:szCs w:val="24"/>
                <w:lang w:val="sr-Cyrl-RS"/>
              </w:rPr>
            </w:pPr>
            <w:r w:rsidRPr="00A43A9F">
              <w:rPr>
                <w:rFonts w:cs="Arial"/>
                <w:sz w:val="24"/>
                <w:szCs w:val="24"/>
                <w:lang w:val="sr-Cyrl-RS"/>
              </w:rPr>
              <w:t>Гумена транспортна трака</w:t>
            </w:r>
          </w:p>
          <w:p w:rsidR="00FE78B8" w:rsidRPr="00A43A9F" w:rsidRDefault="00FE78B8" w:rsidP="001F33D5">
            <w:pPr>
              <w:spacing w:before="0"/>
              <w:jc w:val="left"/>
              <w:rPr>
                <w:rFonts w:cs="Arial"/>
                <w:sz w:val="24"/>
                <w:szCs w:val="24"/>
                <w:lang w:val="sr-Cyrl-RS"/>
              </w:rPr>
            </w:pPr>
            <w:r w:rsidRPr="00A43A9F">
              <w:rPr>
                <w:rFonts w:cs="Arial"/>
                <w:sz w:val="24"/>
                <w:szCs w:val="24"/>
                <w:lang w:val="sr-Cyrl-RS"/>
              </w:rPr>
              <w:t>1000/4 EP- 315   4/2   K</w:t>
            </w:r>
          </w:p>
          <w:p w:rsidR="00FE78B8" w:rsidRPr="00A43A9F" w:rsidRDefault="00FE78B8" w:rsidP="001F33D5">
            <w:pPr>
              <w:spacing w:before="0"/>
              <w:jc w:val="left"/>
              <w:rPr>
                <w:rFonts w:cs="Arial"/>
                <w:sz w:val="24"/>
                <w:szCs w:val="24"/>
                <w:lang w:val="sr-Cyrl-RS"/>
              </w:rPr>
            </w:pPr>
            <w:r w:rsidRPr="00A43A9F">
              <w:rPr>
                <w:rFonts w:cs="Arial"/>
                <w:sz w:val="24"/>
                <w:szCs w:val="24"/>
                <w:lang w:val="sr-Cyrl-RS"/>
              </w:rPr>
              <w:t>DIN 22102</w:t>
            </w:r>
          </w:p>
        </w:tc>
        <w:tc>
          <w:tcPr>
            <w:tcW w:w="415" w:type="pct"/>
            <w:shd w:val="clear" w:color="auto" w:fill="auto"/>
            <w:vAlign w:val="center"/>
          </w:tcPr>
          <w:p w:rsidR="00FE78B8" w:rsidRPr="00A43A9F" w:rsidRDefault="00FE78B8" w:rsidP="001F33D5">
            <w:pPr>
              <w:spacing w:before="0"/>
              <w:ind w:right="-1149"/>
              <w:jc w:val="left"/>
              <w:rPr>
                <w:rFonts w:cs="Arial"/>
                <w:sz w:val="24"/>
                <w:szCs w:val="24"/>
              </w:rPr>
            </w:pPr>
            <w:r w:rsidRPr="00A43A9F">
              <w:rPr>
                <w:rFonts w:cs="Arial"/>
                <w:sz w:val="24"/>
                <w:szCs w:val="24"/>
              </w:rPr>
              <w:t>m</w:t>
            </w:r>
          </w:p>
        </w:tc>
        <w:tc>
          <w:tcPr>
            <w:tcW w:w="532" w:type="pct"/>
            <w:shd w:val="clear" w:color="auto" w:fill="auto"/>
            <w:vAlign w:val="center"/>
          </w:tcPr>
          <w:p w:rsidR="00FE78B8" w:rsidRPr="00A43A9F" w:rsidRDefault="00FE78B8" w:rsidP="001F33D5">
            <w:pPr>
              <w:spacing w:before="0"/>
              <w:ind w:left="-108" w:right="-108"/>
              <w:jc w:val="center"/>
              <w:rPr>
                <w:rFonts w:cs="Arial"/>
                <w:sz w:val="24"/>
                <w:szCs w:val="24"/>
                <w:lang w:val="sr-Cyrl-CS"/>
              </w:rPr>
            </w:pPr>
            <w:r w:rsidRPr="00A43A9F">
              <w:rPr>
                <w:rFonts w:cs="Arial"/>
                <w:sz w:val="24"/>
                <w:szCs w:val="24"/>
                <w:lang w:val="sr-Cyrl-CS"/>
              </w:rPr>
              <w:t>350</w:t>
            </w:r>
          </w:p>
        </w:tc>
        <w:tc>
          <w:tcPr>
            <w:tcW w:w="355" w:type="pct"/>
            <w:shd w:val="clear" w:color="auto" w:fill="auto"/>
            <w:vAlign w:val="center"/>
          </w:tcPr>
          <w:p w:rsidR="00FE78B8" w:rsidRPr="00F10346" w:rsidRDefault="00FE78B8" w:rsidP="00BC01DC">
            <w:pPr>
              <w:spacing w:before="0"/>
              <w:jc w:val="center"/>
              <w:rPr>
                <w:rFonts w:cs="Arial"/>
                <w:b/>
                <w:bCs/>
                <w:iCs/>
              </w:rPr>
            </w:pPr>
          </w:p>
        </w:tc>
        <w:tc>
          <w:tcPr>
            <w:tcW w:w="355" w:type="pct"/>
            <w:shd w:val="clear" w:color="auto" w:fill="auto"/>
            <w:vAlign w:val="center"/>
          </w:tcPr>
          <w:p w:rsidR="00FE78B8" w:rsidRPr="00F10346" w:rsidRDefault="00FE78B8" w:rsidP="00BC01DC">
            <w:pPr>
              <w:spacing w:before="0"/>
              <w:jc w:val="center"/>
              <w:rPr>
                <w:rFonts w:cs="Arial"/>
                <w:b/>
                <w:bCs/>
                <w:iCs/>
              </w:rPr>
            </w:pPr>
          </w:p>
        </w:tc>
        <w:tc>
          <w:tcPr>
            <w:tcW w:w="475" w:type="pct"/>
            <w:shd w:val="clear" w:color="auto" w:fill="auto"/>
            <w:vAlign w:val="center"/>
          </w:tcPr>
          <w:p w:rsidR="00FE78B8" w:rsidRPr="00F10346" w:rsidRDefault="00FE78B8" w:rsidP="00BC01DC">
            <w:pPr>
              <w:spacing w:before="0"/>
              <w:jc w:val="center"/>
              <w:rPr>
                <w:rFonts w:cs="Arial"/>
                <w:b/>
                <w:bCs/>
                <w:iCs/>
              </w:rPr>
            </w:pPr>
          </w:p>
        </w:tc>
        <w:tc>
          <w:tcPr>
            <w:tcW w:w="475" w:type="pct"/>
            <w:shd w:val="clear" w:color="auto" w:fill="auto"/>
            <w:vAlign w:val="center"/>
          </w:tcPr>
          <w:p w:rsidR="00FE78B8" w:rsidRPr="00F10346" w:rsidRDefault="00FE78B8" w:rsidP="00BC01DC">
            <w:pPr>
              <w:spacing w:before="0"/>
              <w:jc w:val="center"/>
              <w:rPr>
                <w:rFonts w:cs="Arial"/>
                <w:b/>
                <w:bCs/>
                <w:iCs/>
              </w:rPr>
            </w:pPr>
          </w:p>
        </w:tc>
        <w:tc>
          <w:tcPr>
            <w:tcW w:w="890" w:type="pct"/>
          </w:tcPr>
          <w:p w:rsidR="00FE78B8" w:rsidRPr="00F10346" w:rsidRDefault="00FE78B8" w:rsidP="00BC01DC">
            <w:pPr>
              <w:spacing w:before="0"/>
              <w:jc w:val="center"/>
              <w:rPr>
                <w:rFonts w:cs="Arial"/>
                <w:b/>
                <w:bCs/>
                <w:iCs/>
              </w:rPr>
            </w:pPr>
          </w:p>
        </w:tc>
      </w:tr>
      <w:tr w:rsidR="00FE78B8" w:rsidRPr="00F10346" w:rsidTr="001F33D5">
        <w:tc>
          <w:tcPr>
            <w:tcW w:w="298" w:type="pct"/>
            <w:shd w:val="clear" w:color="auto" w:fill="auto"/>
            <w:vAlign w:val="center"/>
          </w:tcPr>
          <w:p w:rsidR="00FE78B8" w:rsidRPr="00F10346" w:rsidRDefault="00FE78B8" w:rsidP="00BC01DC">
            <w:pPr>
              <w:spacing w:before="0"/>
              <w:jc w:val="center"/>
              <w:rPr>
                <w:rFonts w:cs="Arial"/>
                <w:b/>
                <w:bCs/>
                <w:iCs/>
                <w:lang w:val="sr-Cyrl-CS"/>
              </w:rPr>
            </w:pPr>
            <w:r>
              <w:rPr>
                <w:rFonts w:cs="Arial"/>
                <w:b/>
                <w:bCs/>
                <w:iCs/>
                <w:lang w:val="sr-Cyrl-CS"/>
              </w:rPr>
              <w:t>4.</w:t>
            </w:r>
          </w:p>
        </w:tc>
        <w:tc>
          <w:tcPr>
            <w:tcW w:w="1205" w:type="pct"/>
            <w:shd w:val="clear" w:color="auto" w:fill="auto"/>
          </w:tcPr>
          <w:p w:rsidR="00FE78B8" w:rsidRPr="00A43A9F" w:rsidRDefault="00FE78B8" w:rsidP="001F33D5">
            <w:pPr>
              <w:spacing w:before="0"/>
              <w:jc w:val="left"/>
              <w:rPr>
                <w:rFonts w:cs="Arial"/>
                <w:sz w:val="24"/>
                <w:szCs w:val="24"/>
                <w:lang w:val="sr-Cyrl-RS"/>
              </w:rPr>
            </w:pPr>
            <w:r w:rsidRPr="00A43A9F">
              <w:rPr>
                <w:rFonts w:cs="Arial"/>
                <w:sz w:val="24"/>
                <w:szCs w:val="24"/>
                <w:lang w:val="sr-Cyrl-RS"/>
              </w:rPr>
              <w:t>Гумена транспортна трака</w:t>
            </w:r>
          </w:p>
          <w:p w:rsidR="00FE78B8" w:rsidRPr="00A43A9F" w:rsidRDefault="00FE78B8" w:rsidP="001F33D5">
            <w:pPr>
              <w:spacing w:before="0"/>
              <w:jc w:val="left"/>
              <w:rPr>
                <w:rFonts w:cs="Arial"/>
                <w:sz w:val="24"/>
                <w:szCs w:val="24"/>
                <w:lang w:val="sr-Cyrl-RS"/>
              </w:rPr>
            </w:pPr>
            <w:r w:rsidRPr="00A43A9F">
              <w:rPr>
                <w:rFonts w:cs="Arial"/>
                <w:sz w:val="24"/>
                <w:szCs w:val="24"/>
                <w:lang w:val="sr-Cyrl-RS"/>
              </w:rPr>
              <w:t>650/3 EP- 315   4/2     К</w:t>
            </w:r>
          </w:p>
          <w:p w:rsidR="00FE78B8" w:rsidRPr="00A43A9F" w:rsidRDefault="00FE78B8" w:rsidP="001F33D5">
            <w:pPr>
              <w:spacing w:before="0"/>
              <w:jc w:val="left"/>
              <w:rPr>
                <w:rFonts w:cs="Arial"/>
                <w:sz w:val="24"/>
                <w:szCs w:val="24"/>
                <w:lang w:val="sr-Cyrl-RS"/>
              </w:rPr>
            </w:pPr>
            <w:r w:rsidRPr="00A43A9F">
              <w:rPr>
                <w:rFonts w:cs="Arial"/>
                <w:sz w:val="24"/>
                <w:szCs w:val="24"/>
                <w:lang w:val="sr-Cyrl-RS"/>
              </w:rPr>
              <w:t>DIN 22102</w:t>
            </w:r>
          </w:p>
        </w:tc>
        <w:tc>
          <w:tcPr>
            <w:tcW w:w="415" w:type="pct"/>
            <w:shd w:val="clear" w:color="auto" w:fill="auto"/>
            <w:vAlign w:val="center"/>
          </w:tcPr>
          <w:p w:rsidR="00FE78B8" w:rsidRPr="00A43A9F" w:rsidRDefault="00FE78B8" w:rsidP="001F33D5">
            <w:pPr>
              <w:spacing w:before="0"/>
              <w:ind w:right="-1149"/>
              <w:jc w:val="left"/>
              <w:rPr>
                <w:rFonts w:cs="Arial"/>
                <w:sz w:val="24"/>
                <w:szCs w:val="24"/>
              </w:rPr>
            </w:pPr>
            <w:r w:rsidRPr="00A43A9F">
              <w:rPr>
                <w:rFonts w:cs="Arial"/>
                <w:sz w:val="24"/>
                <w:szCs w:val="24"/>
              </w:rPr>
              <w:t>m</w:t>
            </w:r>
          </w:p>
        </w:tc>
        <w:tc>
          <w:tcPr>
            <w:tcW w:w="532" w:type="pct"/>
            <w:shd w:val="clear" w:color="auto" w:fill="auto"/>
            <w:vAlign w:val="center"/>
          </w:tcPr>
          <w:p w:rsidR="00FE78B8" w:rsidRPr="00A43A9F" w:rsidRDefault="00FE78B8" w:rsidP="001F33D5">
            <w:pPr>
              <w:spacing w:before="0"/>
              <w:ind w:left="-108" w:right="-108"/>
              <w:jc w:val="center"/>
              <w:rPr>
                <w:rFonts w:cs="Arial"/>
                <w:sz w:val="24"/>
                <w:szCs w:val="24"/>
              </w:rPr>
            </w:pPr>
            <w:r w:rsidRPr="00A43A9F">
              <w:rPr>
                <w:rFonts w:cs="Arial"/>
                <w:sz w:val="24"/>
                <w:szCs w:val="24"/>
              </w:rPr>
              <w:t>400</w:t>
            </w:r>
          </w:p>
        </w:tc>
        <w:tc>
          <w:tcPr>
            <w:tcW w:w="355" w:type="pct"/>
            <w:shd w:val="clear" w:color="auto" w:fill="auto"/>
            <w:vAlign w:val="center"/>
          </w:tcPr>
          <w:p w:rsidR="00FE78B8" w:rsidRPr="00F10346" w:rsidRDefault="00FE78B8" w:rsidP="00BC01DC">
            <w:pPr>
              <w:spacing w:before="0"/>
              <w:jc w:val="center"/>
              <w:rPr>
                <w:rFonts w:cs="Arial"/>
                <w:b/>
                <w:bCs/>
                <w:iCs/>
              </w:rPr>
            </w:pPr>
          </w:p>
        </w:tc>
        <w:tc>
          <w:tcPr>
            <w:tcW w:w="355" w:type="pct"/>
            <w:shd w:val="clear" w:color="auto" w:fill="auto"/>
            <w:vAlign w:val="center"/>
          </w:tcPr>
          <w:p w:rsidR="00FE78B8" w:rsidRPr="00F10346" w:rsidRDefault="00FE78B8" w:rsidP="00BC01DC">
            <w:pPr>
              <w:spacing w:before="0"/>
              <w:jc w:val="center"/>
              <w:rPr>
                <w:rFonts w:cs="Arial"/>
                <w:b/>
                <w:bCs/>
                <w:iCs/>
              </w:rPr>
            </w:pPr>
          </w:p>
        </w:tc>
        <w:tc>
          <w:tcPr>
            <w:tcW w:w="475" w:type="pct"/>
            <w:shd w:val="clear" w:color="auto" w:fill="auto"/>
            <w:vAlign w:val="center"/>
          </w:tcPr>
          <w:p w:rsidR="00FE78B8" w:rsidRPr="00F10346" w:rsidRDefault="00FE78B8" w:rsidP="00BC01DC">
            <w:pPr>
              <w:spacing w:before="0"/>
              <w:jc w:val="center"/>
              <w:rPr>
                <w:rFonts w:cs="Arial"/>
                <w:b/>
                <w:bCs/>
                <w:iCs/>
              </w:rPr>
            </w:pPr>
          </w:p>
        </w:tc>
        <w:tc>
          <w:tcPr>
            <w:tcW w:w="475" w:type="pct"/>
            <w:shd w:val="clear" w:color="auto" w:fill="auto"/>
            <w:vAlign w:val="center"/>
          </w:tcPr>
          <w:p w:rsidR="00FE78B8" w:rsidRPr="00F10346" w:rsidRDefault="00FE78B8" w:rsidP="00BC01DC">
            <w:pPr>
              <w:spacing w:before="0"/>
              <w:jc w:val="center"/>
              <w:rPr>
                <w:rFonts w:cs="Arial"/>
                <w:b/>
                <w:bCs/>
                <w:iCs/>
              </w:rPr>
            </w:pPr>
          </w:p>
        </w:tc>
        <w:tc>
          <w:tcPr>
            <w:tcW w:w="890" w:type="pct"/>
          </w:tcPr>
          <w:p w:rsidR="00FE78B8" w:rsidRPr="00F10346" w:rsidRDefault="00FE78B8"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EB69E0" w:rsidRDefault="007F7D7A" w:rsidP="00BE2EA9">
            <w:pPr>
              <w:spacing w:before="0"/>
              <w:jc w:val="center"/>
              <w:rPr>
                <w:rFonts w:cs="Arial"/>
                <w:b/>
              </w:rPr>
            </w:pPr>
            <w:r w:rsidRPr="00EB69E0">
              <w:rPr>
                <w:rFonts w:cs="Arial"/>
                <w:b/>
              </w:rPr>
              <w:t>УКУПНО ПОНУЂЕНА ЦЕНА  без ПДВ динара</w:t>
            </w:r>
            <w:r w:rsidR="007E7BB8" w:rsidRPr="00EB69E0">
              <w:rPr>
                <w:rFonts w:cs="Arial"/>
                <w:b/>
              </w:rPr>
              <w:t>/</w:t>
            </w:r>
            <w:r w:rsidR="007E7BB8" w:rsidRPr="00EB69E0">
              <w:rPr>
                <w:rFonts w:cs="Arial"/>
              </w:rPr>
              <w:t xml:space="preserve"> EUR</w:t>
            </w:r>
          </w:p>
          <w:p w:rsidR="007F7D7A" w:rsidRPr="00EB69E0" w:rsidRDefault="007F7D7A" w:rsidP="00BE2EA9">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EB69E0" w:rsidRDefault="007F7D7A" w:rsidP="00BE2EA9">
            <w:pPr>
              <w:spacing w:before="0"/>
              <w:jc w:val="center"/>
              <w:rPr>
                <w:rFonts w:cs="Arial"/>
                <w:b/>
              </w:rPr>
            </w:pPr>
            <w:r w:rsidRPr="00EB69E0">
              <w:rPr>
                <w:rFonts w:cs="Arial"/>
                <w:b/>
              </w:rPr>
              <w:t>УКУПАН ИЗНОС  ПДВ динара</w:t>
            </w:r>
            <w:r w:rsidR="007E7BB8" w:rsidRPr="00EB69E0">
              <w:rPr>
                <w:rFonts w:cs="Arial"/>
                <w:b/>
              </w:rPr>
              <w:t>/</w:t>
            </w:r>
            <w:r w:rsidR="007E7BB8" w:rsidRPr="00EB69E0">
              <w:rPr>
                <w:rFonts w:cs="Arial"/>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10346" w:rsidRDefault="007F7D7A" w:rsidP="00BE2EA9">
            <w:pPr>
              <w:spacing w:before="0"/>
              <w:jc w:val="center"/>
              <w:rPr>
                <w:rFonts w:cs="Arial"/>
                <w:b/>
              </w:rPr>
            </w:pPr>
            <w:r w:rsidRPr="00F10346">
              <w:rPr>
                <w:rFonts w:cs="Arial"/>
                <w:b/>
              </w:rPr>
              <w:t>УКУПНО ПОНУЂЕНА ЦЕНА  са ПДВ</w:t>
            </w:r>
          </w:p>
          <w:p w:rsidR="007F7D7A" w:rsidRPr="00F10346" w:rsidRDefault="007F7D7A" w:rsidP="00BE2EA9">
            <w:pPr>
              <w:spacing w:before="0"/>
              <w:jc w:val="center"/>
              <w:rPr>
                <w:rFonts w:cs="Arial"/>
                <w:b/>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r w:rsidR="007E7BB8" w:rsidRPr="00EB69E0">
              <w:rPr>
                <w:rFonts w:cs="Arial"/>
                <w:b/>
              </w:rPr>
              <w:t>/</w:t>
            </w:r>
            <w:r w:rsidR="007E7BB8" w:rsidRPr="00EB69E0">
              <w:rPr>
                <w:rFonts w:cs="Arial"/>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FE78B8" w:rsidRDefault="00FE78B8" w:rsidP="00343A18">
      <w:pPr>
        <w:widowControl w:val="0"/>
        <w:spacing w:before="0"/>
        <w:rPr>
          <w:rFonts w:eastAsia="Arial Unicode MS" w:cs="Arial"/>
          <w:lang w:val="sr-Cyrl-RS"/>
        </w:rPr>
      </w:pPr>
    </w:p>
    <w:p w:rsidR="00FE78B8" w:rsidRDefault="00FE78B8" w:rsidP="00343A18">
      <w:pPr>
        <w:widowControl w:val="0"/>
        <w:spacing w:before="0"/>
        <w:rPr>
          <w:rFonts w:eastAsia="Arial Unicode MS" w:cs="Arial"/>
          <w:lang w:val="sr-Cyrl-RS"/>
        </w:rPr>
      </w:pPr>
    </w:p>
    <w:p w:rsidR="00FE78B8" w:rsidRDefault="00FE78B8" w:rsidP="00343A18">
      <w:pPr>
        <w:widowControl w:val="0"/>
        <w:spacing w:before="0"/>
        <w:rPr>
          <w:rFonts w:eastAsia="Arial Unicode MS" w:cs="Arial"/>
          <w:lang w:val="sr-Cyrl-RS"/>
        </w:rPr>
      </w:pPr>
    </w:p>
    <w:p w:rsidR="00FE78B8" w:rsidRDefault="00FE78B8" w:rsidP="00343A18">
      <w:pPr>
        <w:widowControl w:val="0"/>
        <w:spacing w:before="0"/>
        <w:rPr>
          <w:rFonts w:eastAsia="Arial Unicode MS" w:cs="Arial"/>
          <w:lang w:val="sr-Cyrl-RS"/>
        </w:rPr>
      </w:pPr>
    </w:p>
    <w:p w:rsidR="00FE78B8" w:rsidRDefault="00FE78B8" w:rsidP="00343A18">
      <w:pPr>
        <w:widowControl w:val="0"/>
        <w:spacing w:before="0"/>
        <w:rPr>
          <w:rFonts w:eastAsia="Arial Unicode MS" w:cs="Arial"/>
          <w:lang w:val="sr-Cyrl-RS"/>
        </w:rPr>
      </w:pPr>
    </w:p>
    <w:p w:rsidR="00FE78B8" w:rsidRDefault="00FE78B8" w:rsidP="00343A18">
      <w:pPr>
        <w:widowControl w:val="0"/>
        <w:spacing w:before="0"/>
        <w:rPr>
          <w:rFonts w:eastAsia="Arial Unicode MS" w:cs="Arial"/>
          <w:lang w:val="sr-Cyrl-RS"/>
        </w:rPr>
      </w:pPr>
    </w:p>
    <w:p w:rsidR="00FE78B8" w:rsidRDefault="00FE78B8" w:rsidP="00343A18">
      <w:pPr>
        <w:widowControl w:val="0"/>
        <w:spacing w:before="0"/>
        <w:rPr>
          <w:rFonts w:eastAsia="Arial Unicode MS" w:cs="Arial"/>
          <w:lang w:val="sr-Cyrl-RS"/>
        </w:rPr>
      </w:pPr>
    </w:p>
    <w:p w:rsidR="00FE78B8" w:rsidRDefault="00FE78B8" w:rsidP="00343A18">
      <w:pPr>
        <w:widowControl w:val="0"/>
        <w:spacing w:before="0"/>
        <w:rPr>
          <w:rFonts w:eastAsia="Arial Unicode MS" w:cs="Arial"/>
          <w:lang w:val="sr-Cyrl-RS"/>
        </w:rPr>
      </w:pPr>
    </w:p>
    <w:p w:rsidR="007812EA" w:rsidRPr="007812EA" w:rsidRDefault="007812EA"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B69E0" w:rsidRDefault="001639AB" w:rsidP="00BC01DC">
            <w:pPr>
              <w:spacing w:before="0"/>
              <w:rPr>
                <w:rFonts w:cs="Arial"/>
              </w:rPr>
            </w:pPr>
            <w:r w:rsidRPr="00EB69E0">
              <w:rPr>
                <w:rFonts w:cs="Arial"/>
              </w:rPr>
              <w:t>Посебно исказани трошкови у дин/ EUR/процентима који су укључени у укупно понуђену цену без ПДВ-а</w:t>
            </w:r>
          </w:p>
          <w:p w:rsidR="001639AB" w:rsidRPr="00EB69E0" w:rsidRDefault="001639AB" w:rsidP="007F7D7A">
            <w:pPr>
              <w:spacing w:before="0"/>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1639AB" w:rsidRPr="00EB69E0" w:rsidRDefault="001639AB" w:rsidP="00BC01DC">
            <w:pPr>
              <w:spacing w:before="0"/>
              <w:rPr>
                <w:rFonts w:cs="Arial"/>
              </w:rPr>
            </w:pPr>
            <w:r w:rsidRPr="00EB69E0">
              <w:rPr>
                <w:rFonts w:cs="Arial"/>
              </w:rPr>
              <w:t>Трошкови царине</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25"/>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rPr>
            </w:pPr>
            <w:r w:rsidRPr="00EB69E0">
              <w:rPr>
                <w:rFonts w:cs="Arial"/>
              </w:rPr>
              <w:t>Трошкови превоза</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34"/>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EB69E0"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color w:val="00B0F0"/>
          <w:lang w:val="sr-Cyrl-CS"/>
        </w:rPr>
        <w:t>-</w:t>
      </w:r>
      <w:r w:rsidR="007F7D7A" w:rsidRPr="00EB69E0">
        <w:rPr>
          <w:rFonts w:ascii="Arial" w:hAnsi="Arial" w:cs="Arial"/>
          <w:bCs/>
          <w:iCs/>
          <w:lang w:val="sr-Cyrl-CS"/>
        </w:rPr>
        <w:t>у колону 9</w:t>
      </w:r>
      <w:r w:rsidR="007F7D7A" w:rsidRPr="00EB69E0">
        <w:rPr>
          <w:rFonts w:ascii="Arial" w:hAnsi="Arial" w:cs="Arial"/>
          <w:bCs/>
          <w:iCs/>
        </w:rPr>
        <w:t>.</w:t>
      </w:r>
      <w:r w:rsidR="007E7BB8" w:rsidRPr="00EB69E0">
        <w:rPr>
          <w:rFonts w:ascii="Arial" w:hAnsi="Arial" w:cs="Arial"/>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кол</w:t>
      </w:r>
      <w:r w:rsidR="00C25E10">
        <w:rPr>
          <w:rFonts w:cs="Arial"/>
        </w:rPr>
        <w:t xml:space="preserve">оне бр. </w:t>
      </w:r>
      <w:r w:rsidR="00C25E10">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EB69E0" w:rsidRDefault="001639AB" w:rsidP="001639AB">
      <w:pPr>
        <w:tabs>
          <w:tab w:val="left" w:pos="992"/>
        </w:tabs>
        <w:spacing w:before="0"/>
        <w:rPr>
          <w:rFonts w:cs="Arial"/>
        </w:rPr>
      </w:pPr>
      <w:r w:rsidRPr="00EB69E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EB69E0" w:rsidRPr="004F0BA1" w:rsidRDefault="001639AB" w:rsidP="001639AB">
      <w:pPr>
        <w:tabs>
          <w:tab w:val="left" w:pos="992"/>
        </w:tabs>
        <w:spacing w:before="0"/>
        <w:rPr>
          <w:rFonts w:cs="Arial"/>
          <w:lang w:val="sr-Cyrl-RS"/>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EB69E0" w:rsidRDefault="00EB69E0" w:rsidP="001639AB">
      <w:pPr>
        <w:tabs>
          <w:tab w:val="left" w:pos="992"/>
        </w:tabs>
        <w:spacing w:before="0"/>
        <w:rPr>
          <w:rFonts w:cs="Arial"/>
          <w:lang w:val="sr-Cyrl-RS"/>
        </w:rPr>
      </w:pPr>
    </w:p>
    <w:p w:rsidR="00C25E10" w:rsidRPr="0009377A" w:rsidRDefault="00C25E10" w:rsidP="00C25E10">
      <w:pPr>
        <w:tabs>
          <w:tab w:val="left" w:pos="992"/>
        </w:tabs>
        <w:spacing w:before="0"/>
        <w:rPr>
          <w:rFonts w:cs="Arial"/>
          <w:b/>
          <w:color w:val="00B0F0"/>
          <w:lang w:val="sr-Cyrl-BA"/>
        </w:rPr>
      </w:pPr>
    </w:p>
    <w:p w:rsidR="00715627" w:rsidRDefault="00715627" w:rsidP="00715627">
      <w:pPr>
        <w:tabs>
          <w:tab w:val="left" w:pos="992"/>
        </w:tabs>
        <w:spacing w:before="0"/>
        <w:rPr>
          <w:rFonts w:cs="Arial"/>
          <w:lang w:val="sr-Cyrl-RS"/>
        </w:rPr>
      </w:pPr>
    </w:p>
    <w:p w:rsidR="00715627" w:rsidRPr="00715627" w:rsidRDefault="00715627" w:rsidP="00715627">
      <w:pPr>
        <w:tabs>
          <w:tab w:val="left" w:pos="992"/>
        </w:tabs>
        <w:spacing w:before="0"/>
        <w:rPr>
          <w:rFonts w:cs="Arial"/>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49" w:name="_Toc442559926"/>
      <w:r w:rsidRPr="00F10346">
        <w:t xml:space="preserve">ОБРАЗАЦ </w:t>
      </w:r>
      <w:r w:rsidR="00EB69E0">
        <w:rPr>
          <w:lang w:val="sr-Cyrl-RS"/>
        </w:rPr>
        <w:t>3</w:t>
      </w:r>
      <w:r w:rsidRPr="00F10346">
        <w:t>.</w:t>
      </w:r>
      <w:bookmarkEnd w:id="249"/>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EB69E0">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A43A9F">
        <w:rPr>
          <w:rFonts w:cs="Arial"/>
          <w:lang w:val="ru-RU"/>
        </w:rPr>
        <w:t xml:space="preserve">Транспортне траке ТЕНТ Б </w:t>
      </w:r>
      <w:r w:rsidR="00715627">
        <w:rPr>
          <w:rFonts w:cs="Arial"/>
          <w:lang w:val="ru-RU"/>
        </w:rPr>
        <w:t xml:space="preserve"> </w:t>
      </w:r>
      <w:r w:rsidRPr="00F10346">
        <w:rPr>
          <w:rFonts w:cs="Arial"/>
          <w:lang w:val="ru-RU"/>
        </w:rPr>
        <w:t>ЈН бр.</w:t>
      </w:r>
      <w:r w:rsidR="00DC5302" w:rsidRPr="00DC5302">
        <w:t xml:space="preserve"> </w:t>
      </w:r>
      <w:r w:rsidR="00A43A9F">
        <w:rPr>
          <w:rFonts w:cs="Arial"/>
          <w:lang w:val="ru-RU"/>
        </w:rPr>
        <w:t>3000/1896/2017 (1343/2017)</w:t>
      </w:r>
      <w:r w:rsidR="00715627">
        <w:rPr>
          <w:rFonts w:cs="Arial"/>
          <w:lang w:val="ru-RU"/>
        </w:rPr>
        <w:t xml:space="preserve"> Н</w:t>
      </w:r>
      <w:r w:rsidRPr="00F10346">
        <w:rPr>
          <w:rFonts w:cs="Arial"/>
          <w:lang w:val="ru-RU"/>
        </w:rPr>
        <w:t xml:space="preserve">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0" w:name="_Toc442559928"/>
      <w:r w:rsidRPr="00F10346">
        <w:t xml:space="preserve">ОБРАЗАЦ </w:t>
      </w:r>
      <w:r w:rsidR="00EB69E0">
        <w:rPr>
          <w:lang w:val="sr-Cyrl-RS"/>
        </w:rPr>
        <w:t>4</w:t>
      </w:r>
      <w:r w:rsidRPr="00F10346">
        <w:t>.</w:t>
      </w:r>
      <w:bookmarkEnd w:id="250"/>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1" w:name="_Toc442559929"/>
      <w:r w:rsidRPr="00F10346">
        <w:rPr>
          <w:b/>
          <w:lang w:val="ru-RU"/>
        </w:rPr>
        <w:t>И З Ј А В У</w:t>
      </w:r>
      <w:bookmarkEnd w:id="251"/>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A43A9F">
        <w:rPr>
          <w:rFonts w:cs="Arial"/>
        </w:rPr>
        <w:t xml:space="preserve">Транспортне траке ТЕНТ Б </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DC5302" w:rsidRPr="00DC5302">
        <w:t xml:space="preserve"> </w:t>
      </w:r>
      <w:r w:rsidR="00A43A9F">
        <w:rPr>
          <w:rFonts w:cs="Arial"/>
          <w:lang w:val="ru-RU"/>
        </w:rPr>
        <w:t>3000/1896/2017 (1343/2017)</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42687E" w:rsidRPr="00FE78B8" w:rsidRDefault="0042687E" w:rsidP="00343A18">
      <w:pPr>
        <w:rPr>
          <w:rFonts w:cs="Arial"/>
          <w:lang w:val="sr-Cyrl-RS"/>
        </w:rPr>
      </w:pPr>
    </w:p>
    <w:p w:rsidR="00952E72" w:rsidRPr="00EB69E0" w:rsidRDefault="00952E72" w:rsidP="00343A18">
      <w:pPr>
        <w:rPr>
          <w:rFonts w:cs="Arial"/>
        </w:rPr>
      </w:pPr>
    </w:p>
    <w:p w:rsidR="00343A18" w:rsidRPr="00EB69E0" w:rsidRDefault="00343A18" w:rsidP="00343A18">
      <w:pPr>
        <w:pStyle w:val="KDObrazac"/>
        <w:rPr>
          <w:lang w:val="sr-Cyrl-RS"/>
        </w:rPr>
      </w:pPr>
      <w:bookmarkStart w:id="252" w:name="_Toc442559940"/>
      <w:r w:rsidRPr="00EB69E0">
        <w:t xml:space="preserve">ОБРАЗАЦ </w:t>
      </w:r>
      <w:bookmarkEnd w:id="252"/>
      <w:r w:rsidR="00EB69E0" w:rsidRPr="00EB69E0">
        <w:rPr>
          <w:lang w:val="sr-Cyrl-RS"/>
        </w:rPr>
        <w:t>5</w:t>
      </w:r>
    </w:p>
    <w:p w:rsidR="00343A18" w:rsidRPr="00EB69E0" w:rsidRDefault="00343A18" w:rsidP="00343A18">
      <w:pPr>
        <w:spacing w:before="0"/>
        <w:rPr>
          <w:rFonts w:cs="Arial"/>
        </w:rPr>
      </w:pPr>
    </w:p>
    <w:p w:rsidR="00343A18" w:rsidRPr="00EB69E0" w:rsidRDefault="00343A18" w:rsidP="00343A18">
      <w:pPr>
        <w:spacing w:before="0"/>
        <w:jc w:val="center"/>
        <w:rPr>
          <w:rFonts w:cs="Arial"/>
          <w:b/>
        </w:rPr>
      </w:pPr>
    </w:p>
    <w:p w:rsidR="00343A18" w:rsidRPr="00EB69E0" w:rsidRDefault="00343A18" w:rsidP="00343A18">
      <w:pPr>
        <w:spacing w:before="0"/>
        <w:jc w:val="center"/>
        <w:rPr>
          <w:rFonts w:cs="Arial"/>
          <w:b/>
        </w:rPr>
      </w:pPr>
      <w:r w:rsidRPr="00EB69E0">
        <w:rPr>
          <w:rFonts w:cs="Arial"/>
          <w:b/>
        </w:rPr>
        <w:t>СПИСАК ИСПОРУЧЕНИХ ДОБАРА– СТРУЧНЕ РЕФЕРЕНЦЕ</w:t>
      </w:r>
    </w:p>
    <w:p w:rsidR="00343A18" w:rsidRPr="00EB69E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EB69E0" w:rsidTr="00BC01DC">
        <w:tc>
          <w:tcPr>
            <w:tcW w:w="213" w:type="pct"/>
            <w:shd w:val="clear" w:color="auto" w:fill="auto"/>
          </w:tcPr>
          <w:p w:rsidR="00343A18" w:rsidRPr="00EB69E0" w:rsidRDefault="00343A18" w:rsidP="00BC01DC">
            <w:pPr>
              <w:spacing w:before="0"/>
              <w:jc w:val="center"/>
              <w:rPr>
                <w:rFonts w:eastAsia="Calibri" w:cs="Arial"/>
                <w:b/>
                <w:bCs/>
                <w:iCs/>
              </w:rPr>
            </w:pPr>
          </w:p>
        </w:tc>
        <w:tc>
          <w:tcPr>
            <w:tcW w:w="951"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Референтни наручилац</w:t>
            </w:r>
            <w:r w:rsidR="000C67B2" w:rsidRPr="00EB69E0">
              <w:rPr>
                <w:rFonts w:eastAsia="Calibri" w:cs="Arial"/>
                <w:bCs/>
                <w:iCs/>
              </w:rPr>
              <w:t xml:space="preserve"> односно купац</w:t>
            </w:r>
          </w:p>
        </w:tc>
        <w:tc>
          <w:tcPr>
            <w:tcW w:w="908"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lang w:val="ru-RU"/>
              </w:rPr>
              <w:t>Лице за контакт</w:t>
            </w:r>
            <w:r w:rsidRPr="00EB69E0">
              <w:rPr>
                <w:rFonts w:eastAsia="Calibri" w:cs="Arial"/>
                <w:bCs/>
                <w:iCs/>
              </w:rPr>
              <w:t xml:space="preserve"> и број телефона</w:t>
            </w:r>
          </w:p>
        </w:tc>
        <w:tc>
          <w:tcPr>
            <w:tcW w:w="92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rPr>
              <w:t>Број и датум закључења уговора</w:t>
            </w:r>
          </w:p>
        </w:tc>
        <w:tc>
          <w:tcPr>
            <w:tcW w:w="859" w:type="pct"/>
            <w:shd w:val="clear" w:color="auto" w:fill="auto"/>
            <w:vAlign w:val="center"/>
          </w:tcPr>
          <w:p w:rsidR="00343A18" w:rsidRPr="00EB69E0" w:rsidRDefault="00343A18" w:rsidP="00BC01DC">
            <w:pPr>
              <w:spacing w:before="0"/>
              <w:jc w:val="center"/>
              <w:rPr>
                <w:rFonts w:eastAsia="Calibri" w:cs="Arial"/>
                <w:bCs/>
                <w:iCs/>
                <w:lang w:val="sr-Cyrl-CS"/>
              </w:rPr>
            </w:pPr>
          </w:p>
          <w:p w:rsidR="00343A18" w:rsidRPr="00EB69E0" w:rsidRDefault="00343A18" w:rsidP="00BC01DC">
            <w:pPr>
              <w:spacing w:before="0"/>
              <w:jc w:val="center"/>
              <w:rPr>
                <w:rFonts w:eastAsia="Calibri" w:cs="Arial"/>
                <w:bCs/>
                <w:iCs/>
              </w:rPr>
            </w:pPr>
            <w:r w:rsidRPr="00EB69E0">
              <w:rPr>
                <w:rFonts w:eastAsia="Calibri" w:cs="Arial"/>
                <w:bCs/>
                <w:iCs/>
                <w:lang w:val="sr-Cyrl-CS"/>
              </w:rPr>
              <w:t xml:space="preserve">Датум </w:t>
            </w:r>
            <w:r w:rsidRPr="00EB69E0">
              <w:rPr>
                <w:rFonts w:eastAsia="Calibri" w:cs="Arial"/>
                <w:bCs/>
                <w:iCs/>
              </w:rPr>
              <w:t>реализације уговора</w:t>
            </w:r>
          </w:p>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Вредност испоручених добара без ПДВ</w:t>
            </w:r>
          </w:p>
          <w:p w:rsidR="00657291" w:rsidRPr="00EB69E0" w:rsidRDefault="00657291" w:rsidP="000C67B2">
            <w:pPr>
              <w:spacing w:before="0"/>
              <w:jc w:val="center"/>
              <w:rPr>
                <w:rFonts w:eastAsia="Calibri" w:cs="Arial"/>
                <w:bCs/>
                <w:iCs/>
              </w:rPr>
            </w:pPr>
            <w:r w:rsidRPr="00EB69E0">
              <w:rPr>
                <w:rFonts w:eastAsia="Calibri" w:cs="Arial"/>
                <w:bCs/>
                <w:iCs/>
              </w:rPr>
              <w:t>Дин/</w:t>
            </w:r>
            <w:r w:rsidR="000C67B2" w:rsidRPr="00EB69E0">
              <w:rPr>
                <w:rFonts w:eastAsia="Calibri" w:cs="Arial"/>
                <w:bCs/>
                <w:iCs/>
              </w:rPr>
              <w:t>ЕUR</w:t>
            </w: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1.</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2.</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3.</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4.</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5.</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0C67B2">
            <w:pPr>
              <w:spacing w:before="0"/>
              <w:jc w:val="center"/>
              <w:rPr>
                <w:rFonts w:eastAsia="Calibri" w:cs="Arial"/>
                <w:b/>
                <w:bCs/>
                <w:iCs/>
              </w:rPr>
            </w:pPr>
          </w:p>
          <w:p w:rsidR="00343A18" w:rsidRPr="00EB69E0" w:rsidRDefault="00343A18" w:rsidP="000C67B2">
            <w:pPr>
              <w:spacing w:before="0"/>
              <w:jc w:val="center"/>
              <w:rPr>
                <w:rFonts w:eastAsia="Calibri" w:cs="Arial"/>
                <w:b/>
                <w:bCs/>
                <w:iCs/>
              </w:rPr>
            </w:pPr>
            <w:r w:rsidRPr="00EB69E0">
              <w:rPr>
                <w:rFonts w:eastAsia="Calibri" w:cs="Arial"/>
                <w:b/>
                <w:bCs/>
                <w:iCs/>
              </w:rPr>
              <w:t>Укупна вредност</w:t>
            </w:r>
          </w:p>
          <w:p w:rsidR="00343A18" w:rsidRPr="00EB69E0" w:rsidRDefault="00343A18" w:rsidP="000C67B2">
            <w:pPr>
              <w:spacing w:before="0"/>
              <w:jc w:val="center"/>
              <w:rPr>
                <w:rFonts w:eastAsia="Calibri" w:cs="Arial"/>
                <w:b/>
                <w:bCs/>
                <w:iCs/>
              </w:rPr>
            </w:pPr>
            <w:r w:rsidRPr="00EB69E0">
              <w:rPr>
                <w:rFonts w:eastAsia="Calibri" w:cs="Arial"/>
                <w:b/>
                <w:bCs/>
                <w:iCs/>
              </w:rPr>
              <w:t>испоручених добара без</w:t>
            </w:r>
          </w:p>
          <w:p w:rsidR="00343A18" w:rsidRPr="00EB69E0" w:rsidRDefault="00343A18" w:rsidP="000C67B2">
            <w:pPr>
              <w:spacing w:before="0"/>
              <w:jc w:val="center"/>
              <w:rPr>
                <w:rFonts w:eastAsia="Calibri" w:cs="Arial"/>
                <w:b/>
                <w:bCs/>
                <w:iCs/>
              </w:rPr>
            </w:pPr>
            <w:r w:rsidRPr="00EB69E0">
              <w:rPr>
                <w:rFonts w:eastAsia="Calibri" w:cs="Arial"/>
                <w:b/>
                <w:bCs/>
                <w:iCs/>
              </w:rPr>
              <w:t>ПДВ</w:t>
            </w:r>
          </w:p>
          <w:p w:rsidR="00343A18" w:rsidRPr="00EB69E0" w:rsidRDefault="000C67B2" w:rsidP="000C67B2">
            <w:pPr>
              <w:spacing w:before="0"/>
              <w:rPr>
                <w:rFonts w:eastAsia="Calibri" w:cs="Arial"/>
                <w:b/>
                <w:bCs/>
                <w:iCs/>
              </w:rPr>
            </w:pPr>
            <w:r w:rsidRPr="00EB69E0">
              <w:rPr>
                <w:rFonts w:eastAsia="Calibri" w:cs="Arial"/>
                <w:b/>
                <w:bCs/>
                <w:iCs/>
              </w:rPr>
              <w:t xml:space="preserve">     Дин/ЕUR</w:t>
            </w:r>
          </w:p>
        </w:tc>
        <w:tc>
          <w:tcPr>
            <w:tcW w:w="1145" w:type="pct"/>
          </w:tcPr>
          <w:p w:rsidR="00343A18" w:rsidRPr="00EB69E0" w:rsidRDefault="00343A18" w:rsidP="000C67B2">
            <w:pPr>
              <w:spacing w:before="0"/>
              <w:ind w:left="720"/>
              <w:jc w:val="center"/>
              <w:rPr>
                <w:rFonts w:eastAsia="Calibri" w:cs="Arial"/>
                <w:b/>
                <w:bCs/>
                <w:iCs/>
              </w:rPr>
            </w:pPr>
          </w:p>
        </w:tc>
      </w:tr>
    </w:tbl>
    <w:p w:rsidR="00343A18" w:rsidRPr="00EB69E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B69E0" w:rsidTr="00BC01DC">
        <w:trPr>
          <w:jc w:val="center"/>
        </w:trPr>
        <w:tc>
          <w:tcPr>
            <w:tcW w:w="3882" w:type="dxa"/>
          </w:tcPr>
          <w:p w:rsidR="00343A18" w:rsidRPr="00EB69E0" w:rsidRDefault="00343A18" w:rsidP="00BC01DC">
            <w:pPr>
              <w:spacing w:before="0"/>
              <w:jc w:val="center"/>
              <w:rPr>
                <w:rFonts w:cs="Arial"/>
              </w:rPr>
            </w:pPr>
            <w:r w:rsidRPr="00EB69E0">
              <w:rPr>
                <w:rFonts w:cs="Arial"/>
              </w:rPr>
              <w:t>Датум:</w:t>
            </w:r>
          </w:p>
        </w:tc>
        <w:tc>
          <w:tcPr>
            <w:tcW w:w="2127" w:type="dxa"/>
          </w:tcPr>
          <w:p w:rsidR="00343A18" w:rsidRPr="00EB69E0" w:rsidRDefault="00343A18" w:rsidP="00BC01DC">
            <w:pPr>
              <w:spacing w:before="0"/>
              <w:jc w:val="center"/>
              <w:rPr>
                <w:rFonts w:cs="Arial"/>
                <w:lang w:val="ru-RU"/>
              </w:rPr>
            </w:pPr>
          </w:p>
        </w:tc>
        <w:tc>
          <w:tcPr>
            <w:tcW w:w="4022" w:type="dxa"/>
          </w:tcPr>
          <w:p w:rsidR="00343A18" w:rsidRPr="00EB69E0" w:rsidRDefault="00343A18" w:rsidP="00BC01DC">
            <w:pPr>
              <w:spacing w:before="0"/>
              <w:jc w:val="center"/>
              <w:rPr>
                <w:rFonts w:cs="Arial"/>
                <w:lang w:val="ru-RU"/>
              </w:rPr>
            </w:pPr>
            <w:r w:rsidRPr="00EB69E0">
              <w:rPr>
                <w:rFonts w:cs="Arial"/>
                <w:lang w:val="sr-Cyrl-CS"/>
              </w:rPr>
              <w:t>П</w:t>
            </w:r>
            <w:r w:rsidRPr="00EB69E0">
              <w:rPr>
                <w:rFonts w:cs="Arial"/>
              </w:rPr>
              <w:t>онуђач</w:t>
            </w:r>
            <w:r w:rsidRPr="00EB69E0">
              <w:rPr>
                <w:rFonts w:cs="Arial"/>
                <w:lang w:val="ru-RU"/>
              </w:rPr>
              <w:t>:</w:t>
            </w:r>
          </w:p>
        </w:tc>
      </w:tr>
      <w:tr w:rsidR="00343A18" w:rsidRPr="00EB69E0" w:rsidTr="00BC01DC">
        <w:trPr>
          <w:jc w:val="center"/>
        </w:trPr>
        <w:tc>
          <w:tcPr>
            <w:tcW w:w="3882" w:type="dxa"/>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rPr>
            </w:pPr>
            <w:r w:rsidRPr="00EB69E0">
              <w:rPr>
                <w:rFonts w:cs="Arial"/>
              </w:rPr>
              <w:t>М.П.</w:t>
            </w:r>
          </w:p>
        </w:tc>
        <w:tc>
          <w:tcPr>
            <w:tcW w:w="4022" w:type="dxa"/>
          </w:tcPr>
          <w:p w:rsidR="00343A18" w:rsidRPr="00EB69E0" w:rsidRDefault="00343A18" w:rsidP="00BC01DC">
            <w:pPr>
              <w:spacing w:before="0"/>
              <w:jc w:val="center"/>
              <w:rPr>
                <w:rFonts w:cs="Arial"/>
                <w:lang w:val="ru-RU"/>
              </w:rPr>
            </w:pPr>
          </w:p>
        </w:tc>
      </w:tr>
      <w:tr w:rsidR="00343A18" w:rsidRPr="00EB69E0" w:rsidTr="00BC01DC">
        <w:trPr>
          <w:jc w:val="center"/>
        </w:trPr>
        <w:tc>
          <w:tcPr>
            <w:tcW w:w="3882" w:type="dxa"/>
            <w:tcBorders>
              <w:bottom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bottom w:val="single" w:sz="4" w:space="0" w:color="auto"/>
            </w:tcBorders>
          </w:tcPr>
          <w:p w:rsidR="00343A18" w:rsidRPr="00EB69E0" w:rsidRDefault="00343A18" w:rsidP="00BC01DC">
            <w:pPr>
              <w:spacing w:before="0"/>
              <w:jc w:val="center"/>
              <w:rPr>
                <w:rFonts w:cs="Arial"/>
                <w:lang w:val="ru-RU"/>
              </w:rPr>
            </w:pPr>
          </w:p>
        </w:tc>
      </w:tr>
      <w:tr w:rsidR="00343A18" w:rsidRPr="00EB69E0" w:rsidTr="00BC01DC">
        <w:trPr>
          <w:trHeight w:val="389"/>
          <w:jc w:val="center"/>
        </w:trPr>
        <w:tc>
          <w:tcPr>
            <w:tcW w:w="3882" w:type="dxa"/>
            <w:tcBorders>
              <w:top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top w:val="single" w:sz="4" w:space="0" w:color="auto"/>
            </w:tcBorders>
          </w:tcPr>
          <w:p w:rsidR="00343A18" w:rsidRPr="00EB69E0" w:rsidRDefault="00343A18" w:rsidP="00BC01DC">
            <w:pPr>
              <w:spacing w:before="0"/>
              <w:jc w:val="center"/>
              <w:rPr>
                <w:rFonts w:cs="Arial"/>
                <w:lang w:val="ru-RU"/>
              </w:rPr>
            </w:pPr>
          </w:p>
        </w:tc>
      </w:tr>
    </w:tbl>
    <w:p w:rsidR="00D63709" w:rsidRPr="00EB69E0" w:rsidRDefault="00D63709" w:rsidP="00343A18">
      <w:pPr>
        <w:rPr>
          <w:rFonts w:eastAsia="Symbol" w:cs="Arial"/>
          <w:b/>
          <w:bCs/>
          <w:kern w:val="28"/>
        </w:rPr>
      </w:pPr>
    </w:p>
    <w:p w:rsidR="00343A18" w:rsidRPr="00EB69E0" w:rsidRDefault="00343A18" w:rsidP="00343A18">
      <w:pPr>
        <w:rPr>
          <w:rFonts w:eastAsia="Symbol" w:cs="Arial"/>
          <w:b/>
          <w:bCs/>
          <w:kern w:val="28"/>
        </w:rPr>
      </w:pPr>
      <w:r w:rsidRPr="00EB69E0">
        <w:rPr>
          <w:rFonts w:eastAsia="Symbol" w:cs="Arial"/>
          <w:b/>
          <w:bCs/>
          <w:kern w:val="28"/>
        </w:rPr>
        <w:t xml:space="preserve">Напомена: </w:t>
      </w:r>
    </w:p>
    <w:p w:rsidR="00343A18" w:rsidRPr="00EB69E0" w:rsidRDefault="00343A18" w:rsidP="00343A18">
      <w:pPr>
        <w:rPr>
          <w:rFonts w:eastAsia="TimesNewRomanPS-BoldMT" w:cs="Arial"/>
          <w:lang w:val="sr-Cyrl-CS"/>
        </w:rPr>
      </w:pPr>
      <w:r w:rsidRPr="00EB69E0">
        <w:rPr>
          <w:rFonts w:eastAsia="TimesNewRomanPS-BoldMT" w:cs="Arial"/>
        </w:rPr>
        <w:t xml:space="preserve">Уколико </w:t>
      </w:r>
      <w:r w:rsidRPr="00EB69E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B69E0">
        <w:rPr>
          <w:rFonts w:eastAsia="TimesNewRomanPS-BoldMT" w:cs="Arial"/>
        </w:rPr>
        <w:t>.</w:t>
      </w:r>
    </w:p>
    <w:p w:rsidR="00657291" w:rsidRPr="00EB69E0" w:rsidRDefault="00657291" w:rsidP="00657291">
      <w:pPr>
        <w:rPr>
          <w:rFonts w:cs="Arial"/>
          <w:lang w:val="sr-Cyrl-CS"/>
        </w:rPr>
      </w:pPr>
      <w:bookmarkStart w:id="253" w:name="_Toc442559941"/>
      <w:r w:rsidRPr="00EB69E0">
        <w:rPr>
          <w:rFonts w:cs="Arial"/>
        </w:rPr>
        <w:t>Приликом подношења понуде овај образац копирати у потребном броју примерака.</w:t>
      </w:r>
    </w:p>
    <w:p w:rsidR="00657291" w:rsidRPr="00EB69E0" w:rsidRDefault="00657291" w:rsidP="000C67B2">
      <w:pPr>
        <w:rPr>
          <w:rFonts w:cs="Arial"/>
          <w:b/>
          <w:bCs/>
          <w:kern w:val="28"/>
          <w:lang w:val="sr-Cyrl-CS" w:eastAsia="ar-SA"/>
        </w:rPr>
      </w:pPr>
      <w:r w:rsidRPr="00EB69E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10346" w:rsidRDefault="0042687E" w:rsidP="00B02E86"/>
    <w:p w:rsidR="0042687E" w:rsidRPr="00C76174" w:rsidRDefault="0042687E" w:rsidP="00B02E86">
      <w:pPr>
        <w:rPr>
          <w:lang w:val="sr-Cyrl-RS"/>
        </w:rPr>
      </w:pPr>
    </w:p>
    <w:p w:rsidR="00343A18" w:rsidRPr="00C76174" w:rsidRDefault="00343A18" w:rsidP="000F683D">
      <w:pPr>
        <w:pStyle w:val="KDObrazac"/>
        <w:rPr>
          <w:lang w:val="sr-Cyrl-RS"/>
        </w:rPr>
      </w:pPr>
      <w:r w:rsidRPr="00C76174">
        <w:t xml:space="preserve">ОБРАЗАЦ </w:t>
      </w:r>
      <w:bookmarkEnd w:id="253"/>
      <w:r w:rsidR="00C76174" w:rsidRPr="00C76174">
        <w:rPr>
          <w:lang w:val="sr-Cyrl-RS"/>
        </w:rPr>
        <w:t>6</w:t>
      </w:r>
    </w:p>
    <w:p w:rsidR="00343A18" w:rsidRPr="00C76174" w:rsidRDefault="00343A18" w:rsidP="000F683D">
      <w:pPr>
        <w:jc w:val="center"/>
        <w:rPr>
          <w:rFonts w:cs="Arial"/>
          <w:b/>
        </w:rPr>
      </w:pPr>
      <w:r w:rsidRPr="00C76174">
        <w:rPr>
          <w:rFonts w:cs="Arial"/>
          <w:b/>
        </w:rPr>
        <w:t>ПОТВРДА О РЕФЕРЕНТНИМ НАБАВКАМА</w:t>
      </w:r>
    </w:p>
    <w:p w:rsidR="0042687E" w:rsidRPr="00C76174" w:rsidRDefault="0042687E" w:rsidP="000F683D">
      <w:pPr>
        <w:jc w:val="center"/>
        <w:rPr>
          <w:rFonts w:cs="Arial"/>
        </w:rPr>
      </w:pPr>
    </w:p>
    <w:p w:rsidR="00343A18" w:rsidRPr="00C76174" w:rsidRDefault="00343A18" w:rsidP="00343A18">
      <w:pPr>
        <w:tabs>
          <w:tab w:val="left" w:pos="0"/>
          <w:tab w:val="left" w:pos="330"/>
          <w:tab w:val="left" w:pos="540"/>
        </w:tabs>
        <w:spacing w:before="0"/>
        <w:jc w:val="left"/>
        <w:rPr>
          <w:rFonts w:eastAsia="Calibri" w:cs="Arial"/>
        </w:rPr>
      </w:pPr>
      <w:r w:rsidRPr="00C76174">
        <w:rPr>
          <w:rFonts w:eastAsia="Calibri" w:cs="Arial"/>
          <w:lang w:val="ru-RU"/>
        </w:rPr>
        <w:t>Наручилац</w:t>
      </w:r>
      <w:r w:rsidR="000C67B2" w:rsidRPr="00C76174">
        <w:rPr>
          <w:rFonts w:eastAsia="Calibri" w:cs="Arial"/>
          <w:lang w:val="ru-RU"/>
        </w:rPr>
        <w:t xml:space="preserve"> односно купац</w:t>
      </w:r>
      <w:r w:rsidRPr="00C76174">
        <w:rPr>
          <w:rFonts w:eastAsia="Calibri" w:cs="Arial"/>
          <w:lang w:val="ru-RU"/>
        </w:rPr>
        <w:t xml:space="preserve"> предметних добара: </w:t>
      </w:r>
    </w:p>
    <w:p w:rsidR="00343A18" w:rsidRPr="00C76174" w:rsidRDefault="00343A18" w:rsidP="00343A18">
      <w:pPr>
        <w:tabs>
          <w:tab w:val="left" w:pos="0"/>
          <w:tab w:val="left" w:pos="330"/>
          <w:tab w:val="left" w:pos="540"/>
        </w:tabs>
        <w:spacing w:before="0"/>
        <w:ind w:left="6"/>
        <w:rPr>
          <w:rFonts w:eastAsia="Calibri" w:cs="Arial"/>
        </w:rPr>
      </w:pPr>
      <w:r w:rsidRPr="00C76174">
        <w:rPr>
          <w:rFonts w:eastAsia="Calibri" w:cs="Arial"/>
        </w:rPr>
        <w:t xml:space="preserve">                                                  _________________________________________</w:t>
      </w:r>
      <w:r w:rsidR="000F683D" w:rsidRPr="00C76174">
        <w:rPr>
          <w:rFonts w:eastAsia="Calibri" w:cs="Arial"/>
        </w:rPr>
        <w:t>_________________________</w:t>
      </w:r>
    </w:p>
    <w:p w:rsidR="00343A18" w:rsidRPr="00C76174" w:rsidRDefault="00343A18" w:rsidP="00343A18">
      <w:pPr>
        <w:tabs>
          <w:tab w:val="left" w:pos="0"/>
          <w:tab w:val="left" w:pos="330"/>
          <w:tab w:val="left" w:pos="540"/>
        </w:tabs>
        <w:spacing w:before="0"/>
        <w:ind w:left="6"/>
        <w:jc w:val="center"/>
        <w:rPr>
          <w:rFonts w:eastAsia="Calibri" w:cs="Arial"/>
        </w:rPr>
      </w:pPr>
      <w:r w:rsidRPr="00C76174">
        <w:rPr>
          <w:rFonts w:cs="Arial"/>
          <w:bCs/>
          <w:kern w:val="28"/>
        </w:rPr>
        <w:t>(назив и седиште наручиоца)</w:t>
      </w:r>
    </w:p>
    <w:p w:rsidR="00343A18" w:rsidRPr="00C76174" w:rsidRDefault="00343A18" w:rsidP="00343A18">
      <w:pPr>
        <w:jc w:val="left"/>
        <w:rPr>
          <w:rFonts w:cs="Arial"/>
        </w:rPr>
      </w:pPr>
      <w:r w:rsidRPr="00C76174">
        <w:rPr>
          <w:rFonts w:cs="Arial"/>
        </w:rPr>
        <w:t>Лице за контакт:      _________________________________________</w:t>
      </w:r>
      <w:r w:rsidR="000F683D" w:rsidRPr="00C76174">
        <w:rPr>
          <w:rFonts w:cs="Arial"/>
        </w:rPr>
        <w:t>__________________________</w:t>
      </w:r>
    </w:p>
    <w:p w:rsidR="00343A18" w:rsidRPr="00C76174" w:rsidRDefault="00343A18" w:rsidP="00343A18">
      <w:pPr>
        <w:jc w:val="center"/>
        <w:rPr>
          <w:rFonts w:cs="Arial"/>
        </w:rPr>
      </w:pPr>
      <w:r w:rsidRPr="00C76174">
        <w:rPr>
          <w:rFonts w:cs="Arial"/>
        </w:rPr>
        <w:t>(име, презиме,  контакт телефон)</w:t>
      </w:r>
    </w:p>
    <w:p w:rsidR="00343A18" w:rsidRPr="00C76174" w:rsidRDefault="00343A18" w:rsidP="00343A18">
      <w:pPr>
        <w:jc w:val="left"/>
        <w:rPr>
          <w:rFonts w:cs="Arial"/>
        </w:rPr>
      </w:pPr>
      <w:r w:rsidRPr="00C76174">
        <w:rPr>
          <w:rFonts w:cs="Arial"/>
        </w:rPr>
        <w:t>Овим путем потврђујем да је _________________________________________</w:t>
      </w:r>
      <w:r w:rsidR="000F683D" w:rsidRPr="00C76174">
        <w:rPr>
          <w:rFonts w:cs="Arial"/>
        </w:rPr>
        <w:t>_________________________</w:t>
      </w:r>
    </w:p>
    <w:p w:rsidR="00343A18" w:rsidRPr="00C76174" w:rsidRDefault="00343A18" w:rsidP="00343A18">
      <w:pPr>
        <w:jc w:val="center"/>
        <w:rPr>
          <w:rFonts w:cs="Arial"/>
        </w:rPr>
      </w:pPr>
      <w:r w:rsidRPr="00C76174">
        <w:rPr>
          <w:rFonts w:cs="Arial"/>
        </w:rPr>
        <w:t>(навести назив седиште  понуђача)</w:t>
      </w:r>
    </w:p>
    <w:p w:rsidR="00343A18" w:rsidRPr="00FE78B8" w:rsidRDefault="00343A18" w:rsidP="00343A18">
      <w:pPr>
        <w:rPr>
          <w:rFonts w:cs="Arial"/>
        </w:rPr>
      </w:pPr>
      <w:r w:rsidRPr="00C76174">
        <w:rPr>
          <w:rFonts w:cs="Arial"/>
        </w:rPr>
        <w:t xml:space="preserve">за наше потребе </w:t>
      </w:r>
      <w:r w:rsidR="00DD7B26" w:rsidRPr="00C76174">
        <w:rPr>
          <w:rFonts w:cs="Arial"/>
        </w:rPr>
        <w:t>испоручио</w:t>
      </w:r>
      <w:r w:rsidRPr="00C76174">
        <w:rPr>
          <w:rFonts w:cs="Arial"/>
        </w:rPr>
        <w:t xml:space="preserve">: </w:t>
      </w:r>
      <w:r w:rsidR="00FE78B8">
        <w:rPr>
          <w:rFonts w:cs="Arial"/>
          <w:u w:val="single"/>
          <w:lang w:val="sr-Cyrl-RS"/>
        </w:rPr>
        <w:t>транспортне траке типа „К“</w:t>
      </w:r>
    </w:p>
    <w:p w:rsidR="00343A18" w:rsidRPr="00C76174" w:rsidRDefault="00343A18" w:rsidP="00343A18">
      <w:pPr>
        <w:rPr>
          <w:rFonts w:cs="Arial"/>
        </w:rPr>
      </w:pPr>
      <w:r w:rsidRPr="00C76174">
        <w:rPr>
          <w:rFonts w:cs="Arial"/>
        </w:rPr>
        <w:t xml:space="preserve">                                                  </w:t>
      </w:r>
    </w:p>
    <w:p w:rsidR="00343A18" w:rsidRPr="00C76174" w:rsidRDefault="00343A18" w:rsidP="00343A18">
      <w:pPr>
        <w:rPr>
          <w:rFonts w:cs="Arial"/>
        </w:rPr>
      </w:pPr>
      <w:r w:rsidRPr="00C76174">
        <w:rPr>
          <w:rFonts w:cs="Arial"/>
        </w:rPr>
        <w:t>у уговореном року, обиму и квалитету и да</w:t>
      </w:r>
      <w:r w:rsidR="00554D8F">
        <w:rPr>
          <w:rFonts w:cs="Arial"/>
          <w:lang w:val="sr-Cyrl-RS"/>
        </w:rPr>
        <w:t xml:space="preserve"> </w:t>
      </w:r>
      <w:r w:rsidR="00FE7F40">
        <w:rPr>
          <w:rFonts w:cs="Arial"/>
          <w:lang w:val="sr-Cyrl-RS"/>
        </w:rPr>
        <w:t xml:space="preserve">до </w:t>
      </w:r>
      <w:r w:rsidR="00554D8F">
        <w:rPr>
          <w:rFonts w:cs="Arial"/>
          <w:lang w:val="sr-Cyrl-RS"/>
        </w:rPr>
        <w:t>д</w:t>
      </w:r>
      <w:r w:rsidR="005906E3">
        <w:rPr>
          <w:rFonts w:cs="Arial"/>
          <w:lang w:val="sr-Latn-RS"/>
        </w:rPr>
        <w:t>a</w:t>
      </w:r>
      <w:r w:rsidR="00554D8F">
        <w:rPr>
          <w:rFonts w:cs="Arial"/>
          <w:lang w:val="sr-Cyrl-RS"/>
        </w:rPr>
        <w:t>на издавања ове потврде</w:t>
      </w:r>
      <w:r w:rsidRPr="00C76174">
        <w:rPr>
          <w:rFonts w:cs="Arial"/>
        </w:rPr>
        <w:t xml:space="preserve"> </w:t>
      </w:r>
      <w:r w:rsidR="000C67B2" w:rsidRPr="00C7617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C7617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76174" w:rsidRDefault="00343A18" w:rsidP="00BC01DC">
            <w:pPr>
              <w:jc w:val="center"/>
              <w:rPr>
                <w:rFonts w:eastAsia="Calibri" w:cs="Arial"/>
              </w:rPr>
            </w:pPr>
            <w:r w:rsidRPr="00C7617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404B26">
            <w:pPr>
              <w:jc w:val="center"/>
              <w:rPr>
                <w:rFonts w:eastAsia="Calibri" w:cs="Arial"/>
              </w:rPr>
            </w:pPr>
            <w:r w:rsidRPr="00C76174">
              <w:rPr>
                <w:rFonts w:eastAsia="Calibri" w:cs="Arial"/>
              </w:rPr>
              <w:t>Вредност уговора без ПДВ</w:t>
            </w:r>
            <w:r w:rsidR="00D020E2" w:rsidRPr="00C76174">
              <w:rPr>
                <w:rFonts w:eastAsia="Calibri" w:cs="Arial"/>
              </w:rPr>
              <w:t>(</w:t>
            </w:r>
            <w:r w:rsidR="00404B26" w:rsidRPr="00C76174">
              <w:rPr>
                <w:rFonts w:eastAsia="Calibri" w:cs="Arial"/>
              </w:rPr>
              <w:t>Дин/EUR</w:t>
            </w:r>
            <w:r w:rsidR="00D020E2" w:rsidRPr="00C7617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Вредност испоручених добара без ПДВ</w:t>
            </w:r>
          </w:p>
          <w:p w:rsidR="00657291" w:rsidRPr="00C76174" w:rsidRDefault="00D020E2" w:rsidP="000C67B2">
            <w:pPr>
              <w:jc w:val="center"/>
              <w:rPr>
                <w:rFonts w:eastAsia="Calibri" w:cs="Arial"/>
              </w:rPr>
            </w:pPr>
            <w:r w:rsidRPr="00C76174">
              <w:rPr>
                <w:rFonts w:eastAsia="Calibri" w:cs="Arial"/>
              </w:rPr>
              <w:t>(</w:t>
            </w:r>
            <w:r w:rsidR="00657291" w:rsidRPr="00C76174">
              <w:rPr>
                <w:rFonts w:eastAsia="Calibri" w:cs="Arial"/>
              </w:rPr>
              <w:t>Дин/</w:t>
            </w:r>
            <w:r w:rsidR="000C67B2" w:rsidRPr="00C76174">
              <w:rPr>
                <w:rFonts w:eastAsia="Calibri" w:cs="Arial"/>
              </w:rPr>
              <w:t>EUR</w:t>
            </w:r>
            <w:r w:rsidRPr="00C76174">
              <w:rPr>
                <w:rFonts w:eastAsia="Calibri" w:cs="Arial"/>
              </w:rPr>
              <w:t>)</w:t>
            </w: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bl>
    <w:p w:rsidR="00343A18" w:rsidRPr="00C76174" w:rsidRDefault="00343A18" w:rsidP="000F683D">
      <w:pPr>
        <w:rPr>
          <w:rFonts w:eastAsia="TimesNewRomanPS-BoldMT" w:cs="Arial"/>
          <w:b/>
          <w:bCs/>
          <w:iCs/>
        </w:rPr>
      </w:pPr>
      <w:r w:rsidRPr="00C7617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76174" w:rsidTr="00BC01DC">
        <w:trPr>
          <w:jc w:val="center"/>
        </w:trPr>
        <w:tc>
          <w:tcPr>
            <w:tcW w:w="3882" w:type="dxa"/>
          </w:tcPr>
          <w:p w:rsidR="00343A18" w:rsidRPr="00C76174" w:rsidRDefault="00343A18" w:rsidP="00BC01DC">
            <w:pPr>
              <w:spacing w:before="0"/>
              <w:jc w:val="center"/>
              <w:rPr>
                <w:rFonts w:cs="Arial"/>
              </w:rPr>
            </w:pPr>
            <w:r w:rsidRPr="00C76174">
              <w:rPr>
                <w:rFonts w:cs="Arial"/>
              </w:rPr>
              <w:t>Датум:</w:t>
            </w:r>
          </w:p>
        </w:tc>
        <w:tc>
          <w:tcPr>
            <w:tcW w:w="2127" w:type="dxa"/>
          </w:tcPr>
          <w:p w:rsidR="00343A18" w:rsidRPr="00C76174" w:rsidRDefault="00343A18" w:rsidP="00BC01DC">
            <w:pPr>
              <w:spacing w:before="0"/>
              <w:jc w:val="center"/>
              <w:rPr>
                <w:rFonts w:cs="Arial"/>
                <w:lang w:val="ru-RU"/>
              </w:rPr>
            </w:pPr>
          </w:p>
        </w:tc>
        <w:tc>
          <w:tcPr>
            <w:tcW w:w="4022" w:type="dxa"/>
          </w:tcPr>
          <w:p w:rsidR="00343A18" w:rsidRPr="00C76174" w:rsidRDefault="00343A18" w:rsidP="00BC01DC">
            <w:pPr>
              <w:spacing w:before="0"/>
              <w:jc w:val="center"/>
              <w:rPr>
                <w:rFonts w:cs="Arial"/>
                <w:lang w:val="ru-RU"/>
              </w:rPr>
            </w:pPr>
            <w:r w:rsidRPr="00C76174">
              <w:rPr>
                <w:rFonts w:cs="Arial"/>
                <w:lang w:val="sr-Cyrl-CS"/>
              </w:rPr>
              <w:t>Наручилац</w:t>
            </w:r>
            <w:r w:rsidR="000C67B2" w:rsidRPr="00C76174">
              <w:rPr>
                <w:rFonts w:cs="Arial"/>
                <w:lang w:val="sr-Cyrl-CS"/>
              </w:rPr>
              <w:t>/купац</w:t>
            </w:r>
            <w:r w:rsidRPr="00C76174">
              <w:rPr>
                <w:rFonts w:cs="Arial"/>
                <w:lang w:val="sr-Cyrl-CS"/>
              </w:rPr>
              <w:t xml:space="preserve"> добара:</w:t>
            </w:r>
          </w:p>
        </w:tc>
      </w:tr>
      <w:tr w:rsidR="00343A18" w:rsidRPr="00F10346" w:rsidTr="00BC01DC">
        <w:trPr>
          <w:jc w:val="center"/>
        </w:trPr>
        <w:tc>
          <w:tcPr>
            <w:tcW w:w="3882" w:type="dxa"/>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rPr>
            </w:pPr>
            <w:r w:rsidRPr="00F10346">
              <w:rPr>
                <w:rFonts w:cs="Arial"/>
                <w:color w:val="00B0F0"/>
              </w:rPr>
              <w:t>М.П.</w:t>
            </w:r>
          </w:p>
        </w:tc>
        <w:tc>
          <w:tcPr>
            <w:tcW w:w="4022" w:type="dxa"/>
          </w:tcPr>
          <w:p w:rsidR="00343A18" w:rsidRPr="00F10346" w:rsidRDefault="00343A18" w:rsidP="00BC01DC">
            <w:pPr>
              <w:spacing w:before="0"/>
              <w:jc w:val="center"/>
              <w:rPr>
                <w:rFonts w:cs="Arial"/>
                <w:color w:val="00B0F0"/>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bottom w:val="single" w:sz="4" w:space="0" w:color="auto"/>
            </w:tcBorders>
          </w:tcPr>
          <w:p w:rsidR="00343A18" w:rsidRPr="00F10346" w:rsidRDefault="00343A18" w:rsidP="00BC01DC">
            <w:pPr>
              <w:spacing w:before="0"/>
              <w:jc w:val="center"/>
              <w:rPr>
                <w:rFonts w:cs="Arial"/>
                <w:color w:val="00B0F0"/>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top w:val="single" w:sz="4" w:space="0" w:color="auto"/>
            </w:tcBorders>
          </w:tcPr>
          <w:p w:rsidR="00343A18" w:rsidRPr="00F10346" w:rsidRDefault="00343A18" w:rsidP="00BC01DC">
            <w:pPr>
              <w:spacing w:before="0"/>
              <w:jc w:val="center"/>
              <w:rPr>
                <w:rFonts w:cs="Arial"/>
                <w:color w:val="00B0F0"/>
                <w:lang w:val="ru-RU"/>
              </w:rPr>
            </w:pPr>
          </w:p>
        </w:tc>
      </w:tr>
    </w:tbl>
    <w:p w:rsidR="00343A18" w:rsidRPr="00F10346" w:rsidRDefault="00343A18" w:rsidP="00343A18">
      <w:pPr>
        <w:tabs>
          <w:tab w:val="left" w:pos="4999"/>
        </w:tabs>
        <w:spacing w:before="0"/>
        <w:rPr>
          <w:rFonts w:eastAsia="TimesNewRomanPS-BoldMT" w:cs="Arial"/>
          <w:b/>
          <w:bCs/>
          <w:iCs/>
          <w:color w:val="00B0F0"/>
        </w:rPr>
      </w:pPr>
    </w:p>
    <w:p w:rsidR="00343A18" w:rsidRPr="00C76174" w:rsidRDefault="00343A18" w:rsidP="00343A18">
      <w:pPr>
        <w:rPr>
          <w:rFonts w:cs="Arial"/>
          <w:b/>
        </w:rPr>
      </w:pPr>
      <w:r w:rsidRPr="00C76174">
        <w:rPr>
          <w:rFonts w:cs="Arial"/>
          <w:b/>
        </w:rPr>
        <w:t>НАПОМЕНА:</w:t>
      </w:r>
    </w:p>
    <w:p w:rsidR="00343A18" w:rsidRPr="00C76174" w:rsidRDefault="00343A18" w:rsidP="00D63709">
      <w:pPr>
        <w:rPr>
          <w:rFonts w:cs="Arial"/>
        </w:rPr>
      </w:pPr>
      <w:r w:rsidRPr="00C76174">
        <w:rPr>
          <w:rFonts w:cs="Arial"/>
        </w:rPr>
        <w:t>Приликом подношења понуде овај образац копирати у потребном броју примерака.</w:t>
      </w:r>
    </w:p>
    <w:p w:rsidR="00657291" w:rsidRPr="00C76174" w:rsidRDefault="00657291" w:rsidP="00D63709">
      <w:pPr>
        <w:spacing w:before="0"/>
        <w:rPr>
          <w:rFonts w:cs="Arial"/>
        </w:rPr>
      </w:pPr>
      <w:r w:rsidRPr="00C7617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C76174" w:rsidRDefault="00D63709" w:rsidP="00343A18">
      <w:pPr>
        <w:rPr>
          <w:rFonts w:cs="Arial"/>
        </w:rPr>
      </w:pPr>
      <w:r w:rsidRPr="00C76174">
        <w:rPr>
          <w:rFonts w:cs="Arial"/>
        </w:rPr>
        <w:t>Уколико је референтни уговор закључен у страној валути, у поступку стручне оцене понуда наручилац ће извршити прерачун (</w:t>
      </w:r>
      <w:r w:rsidRPr="00C76174">
        <w:rPr>
          <w:rFonts w:eastAsia="Calibri" w:cs="Arial"/>
        </w:rPr>
        <w:t>вредности испоручених добара)</w:t>
      </w:r>
      <w:r w:rsidRPr="00C76174">
        <w:rPr>
          <w:rFonts w:cs="Arial"/>
        </w:rPr>
        <w:t xml:space="preserve"> у динаре по средњем курсу Народне </w:t>
      </w:r>
      <w:r w:rsidR="00EB1788" w:rsidRPr="00C76174">
        <w:rPr>
          <w:rFonts w:cs="Arial"/>
        </w:rPr>
        <w:t>Б</w:t>
      </w:r>
      <w:r w:rsidRPr="00C76174">
        <w:rPr>
          <w:rFonts w:cs="Arial"/>
        </w:rPr>
        <w:t>анке Србије на дан закључења референтног уговора.</w:t>
      </w:r>
    </w:p>
    <w:p w:rsidR="00F9189E" w:rsidRPr="00D63709" w:rsidRDefault="00F9189E" w:rsidP="00343A18">
      <w:pPr>
        <w:rPr>
          <w:rFonts w:cs="Arial"/>
          <w:color w:val="00B0F0"/>
        </w:rPr>
      </w:pPr>
    </w:p>
    <w:p w:rsidR="00F9189E" w:rsidRPr="00F10346" w:rsidRDefault="00F9189E" w:rsidP="00343A18">
      <w:pPr>
        <w:rPr>
          <w:rFonts w:cs="Arial"/>
          <w:b/>
          <w:color w:val="00B0F0"/>
        </w:rPr>
      </w:pPr>
    </w:p>
    <w:p w:rsidR="00F9189E" w:rsidRPr="00F10346" w:rsidRDefault="00F9189E" w:rsidP="00343A18">
      <w:pPr>
        <w:rPr>
          <w:rFonts w:cs="Arial"/>
          <w:b/>
          <w:color w:val="00B0F0"/>
        </w:rPr>
      </w:pPr>
    </w:p>
    <w:p w:rsidR="000C67B2" w:rsidRPr="00F10346" w:rsidRDefault="000C67B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C76174" w:rsidRDefault="007E7BB8" w:rsidP="007E7BB8">
      <w:pPr>
        <w:pStyle w:val="KDObrazac"/>
        <w:spacing w:before="0"/>
        <w:rPr>
          <w:lang w:val="sr-Cyrl-RS"/>
        </w:rPr>
      </w:pPr>
      <w:r w:rsidRPr="00F10346">
        <w:t xml:space="preserve">ОБРАЗАЦ </w:t>
      </w:r>
      <w:r w:rsidR="00C76174">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добара:</w:t>
      </w:r>
      <w:r w:rsidR="00DC5302" w:rsidRPr="00DC5302">
        <w:t xml:space="preserve"> </w:t>
      </w:r>
      <w:r w:rsidR="00DC5302" w:rsidRPr="00DC5302">
        <w:rPr>
          <w:rFonts w:cs="Arial"/>
        </w:rPr>
        <w:t>Транспортне траке</w:t>
      </w:r>
    </w:p>
    <w:p w:rsidR="002E6E8C" w:rsidRPr="002E6E8C" w:rsidRDefault="007E7BB8" w:rsidP="007E7BB8">
      <w:pPr>
        <w:spacing w:after="120"/>
        <w:jc w:val="center"/>
        <w:rPr>
          <w:rFonts w:cs="Arial"/>
        </w:rPr>
      </w:pPr>
      <w:r w:rsidRPr="00F10346">
        <w:rPr>
          <w:rFonts w:cs="Arial"/>
        </w:rPr>
        <w:t>ЈН бр.</w:t>
      </w:r>
      <w:r w:rsidR="00DC5302" w:rsidRPr="00DC5302">
        <w:t xml:space="preserve"> </w:t>
      </w:r>
      <w:r w:rsidR="00A43A9F">
        <w:rPr>
          <w:b/>
          <w:szCs w:val="24"/>
        </w:rPr>
        <w:t>3000/1896/2017 (1343/2017)</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8062D">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C76174" w:rsidRDefault="007E7BB8" w:rsidP="00BE2EA9">
            <w:pPr>
              <w:jc w:val="center"/>
              <w:rPr>
                <w:rFonts w:cs="Arial"/>
              </w:rPr>
            </w:pPr>
            <w:r w:rsidRPr="00C76174">
              <w:rPr>
                <w:rFonts w:cs="Arial"/>
              </w:rPr>
              <w:t>трошкови прибављања средстава обезбеђења</w:t>
            </w:r>
            <w:r w:rsidR="00D020E2" w:rsidRPr="00C7617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76174"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7617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196044" w:rsidRDefault="00952E72"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F9189E" w:rsidRPr="00715627" w:rsidRDefault="00F9189E" w:rsidP="00715627">
      <w:pPr>
        <w:spacing w:before="0"/>
        <w:rPr>
          <w:rFonts w:cs="Arial"/>
          <w:color w:val="00B0F0"/>
          <w:lang w:val="sr-Cyrl-RS"/>
        </w:rPr>
      </w:pPr>
    </w:p>
    <w:p w:rsidR="00B740FF" w:rsidRPr="00715627" w:rsidRDefault="00B740FF" w:rsidP="00B740FF">
      <w:pPr>
        <w:jc w:val="center"/>
        <w:rPr>
          <w:rFonts w:cs="Arial"/>
          <w:b/>
          <w:lang w:val="sr-Cyrl-RS"/>
        </w:rPr>
      </w:pPr>
      <w:r w:rsidRPr="00F10346">
        <w:rPr>
          <w:rFonts w:cs="Arial"/>
          <w:b/>
          <w:lang w:val="sr-Cyrl-CS"/>
        </w:rPr>
        <w:lastRenderedPageBreak/>
        <w:t>ПРИЛОГ бр</w:t>
      </w:r>
      <w:r w:rsidRPr="00F10346">
        <w:rPr>
          <w:rFonts w:cs="Arial"/>
          <w:b/>
        </w:rPr>
        <w:t>:</w:t>
      </w:r>
      <w:r w:rsidR="00715627">
        <w:rPr>
          <w:rFonts w:cs="Arial"/>
          <w:b/>
          <w:lang w:val="sr-Cyrl-RS"/>
        </w:rPr>
        <w:t>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196044" w:rsidRDefault="00B740FF" w:rsidP="00B740FF">
      <w:pPr>
        <w:rPr>
          <w:rFonts w:cs="Arial"/>
        </w:rPr>
      </w:pPr>
      <w:r w:rsidRPr="00196044">
        <w:rPr>
          <w:rFonts w:cs="Arial"/>
          <w:lang w:val="ru-RU"/>
        </w:rPr>
        <w:t xml:space="preserve">(Назив правног  лица)    </w:t>
      </w:r>
      <w:r w:rsidRPr="00196044">
        <w:rPr>
          <w:rFonts w:cs="Arial"/>
          <w:lang w:val="ru-RU"/>
        </w:rPr>
        <w:tab/>
      </w:r>
      <w:r w:rsidR="0041695B" w:rsidRPr="00196044">
        <w:rPr>
          <w:rFonts w:cs="Arial"/>
          <w:lang w:val="ru-RU"/>
        </w:rPr>
        <w:t xml:space="preserve">                             </w:t>
      </w:r>
      <w:r w:rsidRPr="00196044">
        <w:rPr>
          <w:rFonts w:cs="Arial"/>
          <w:lang w:val="ru-RU"/>
        </w:rPr>
        <w:t xml:space="preserve">(Назив организационог дела </w:t>
      </w:r>
      <w:r w:rsidRPr="00196044">
        <w:rPr>
          <w:rFonts w:cs="Arial"/>
        </w:rPr>
        <w:t>ЈП ЕПС)</w:t>
      </w:r>
    </w:p>
    <w:p w:rsidR="00B740FF" w:rsidRPr="00196044" w:rsidRDefault="00B740FF" w:rsidP="00B740FF">
      <w:pPr>
        <w:rPr>
          <w:rFonts w:cs="Arial"/>
          <w:lang w:val="ru-RU"/>
        </w:rPr>
      </w:pPr>
      <w:r w:rsidRPr="00196044">
        <w:rPr>
          <w:rFonts w:cs="Arial"/>
          <w:lang w:val="ru-RU"/>
        </w:rPr>
        <w:t xml:space="preserve">___________________________          </w:t>
      </w:r>
      <w:r w:rsidRPr="00196044">
        <w:rPr>
          <w:rFonts w:cs="Arial"/>
          <w:lang w:val="ru-RU"/>
        </w:rPr>
        <w:tab/>
      </w:r>
      <w:r w:rsidRPr="00196044">
        <w:rPr>
          <w:rFonts w:cs="Arial"/>
          <w:lang w:val="ru-RU"/>
        </w:rPr>
        <w:tab/>
        <w:t>_____________________________</w:t>
      </w:r>
    </w:p>
    <w:p w:rsidR="00B740FF" w:rsidRPr="00196044" w:rsidRDefault="00B740FF" w:rsidP="00B740FF">
      <w:pPr>
        <w:rPr>
          <w:rFonts w:cs="Arial"/>
          <w:lang w:val="ru-RU"/>
        </w:rPr>
      </w:pPr>
      <w:r w:rsidRPr="00196044">
        <w:rPr>
          <w:rFonts w:cs="Arial"/>
          <w:lang w:val="ru-RU"/>
        </w:rPr>
        <w:t xml:space="preserve"> (Адреса правног  лица) </w:t>
      </w:r>
      <w:r w:rsidRPr="00196044">
        <w:rPr>
          <w:rFonts w:cs="Arial"/>
          <w:lang w:val="ru-RU"/>
        </w:rPr>
        <w:tab/>
      </w:r>
      <w:r w:rsidRPr="00196044">
        <w:rPr>
          <w:rFonts w:cs="Arial"/>
          <w:lang w:val="ru-RU"/>
        </w:rPr>
        <w:tab/>
      </w:r>
      <w:r w:rsidR="0041695B" w:rsidRPr="00196044">
        <w:rPr>
          <w:rFonts w:cs="Arial"/>
          <w:lang w:val="ru-RU"/>
        </w:rPr>
        <w:t xml:space="preserve">                 </w:t>
      </w:r>
      <w:r w:rsidRPr="00196044">
        <w:rPr>
          <w:rFonts w:cs="Arial"/>
          <w:lang w:val="ru-RU"/>
        </w:rPr>
        <w:t xml:space="preserve">(Адреса организационог дела </w:t>
      </w:r>
      <w:r w:rsidRPr="00196044">
        <w:rPr>
          <w:rFonts w:cs="Arial"/>
        </w:rPr>
        <w:t>ЈП ЕПС</w:t>
      </w:r>
      <w:r w:rsidRPr="00196044">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C76174">
        <w:rPr>
          <w:rFonts w:cs="Arial"/>
          <w:lang w:val="ru-RU"/>
        </w:rPr>
        <w:t>налога за набавку</w:t>
      </w:r>
      <w:r w:rsidRPr="00F10346">
        <w:rPr>
          <w:rFonts w:cs="Arial"/>
          <w:lang w:val="ru-RU"/>
        </w:rPr>
        <w:t>: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C76174">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 xml:space="preserve">____________________   </w:t>
      </w:r>
      <w:r w:rsidR="004C7B4A" w:rsidRPr="00196044">
        <w:rPr>
          <w:rFonts w:cs="Arial"/>
          <w:lang w:val="ru-RU"/>
        </w:rPr>
        <w:t xml:space="preserve">  </w:t>
      </w:r>
    </w:p>
    <w:p w:rsidR="00B740FF" w:rsidRPr="00196044" w:rsidRDefault="00B740FF" w:rsidP="00C76174">
      <w:pPr>
        <w:rPr>
          <w:rFonts w:cs="Arial"/>
          <w:lang w:val="ru-RU"/>
        </w:rPr>
      </w:pPr>
      <w:r w:rsidRPr="00196044">
        <w:rPr>
          <w:rFonts w:cs="Arial"/>
          <w:lang w:val="ru-RU"/>
        </w:rPr>
        <w:t xml:space="preserve">    (Име и презиме)</w:t>
      </w:r>
      <w:r w:rsidRPr="00196044">
        <w:rPr>
          <w:rFonts w:cs="Arial"/>
          <w:lang w:val="ru-RU"/>
        </w:rPr>
        <w:tab/>
      </w:r>
      <w:r w:rsidRPr="00196044">
        <w:rPr>
          <w:rFonts w:cs="Arial"/>
          <w:lang w:val="ru-RU"/>
        </w:rPr>
        <w:tab/>
      </w:r>
      <w:r w:rsidR="004C7B4A" w:rsidRPr="00196044">
        <w:rPr>
          <w:rFonts w:cs="Arial"/>
          <w:lang w:val="ru-RU"/>
        </w:rPr>
        <w:t xml:space="preserve"> </w:t>
      </w:r>
      <w:r w:rsidR="00C76174" w:rsidRPr="00196044">
        <w:rPr>
          <w:rFonts w:cs="Arial"/>
          <w:lang w:val="ru-RU"/>
        </w:rPr>
        <w:t xml:space="preserve">                                     </w:t>
      </w:r>
      <w:r w:rsidR="004C7B4A" w:rsidRPr="00196044">
        <w:rPr>
          <w:rFonts w:cs="Arial"/>
          <w:lang w:val="ru-RU"/>
        </w:rPr>
        <w:t xml:space="preserve">  (Име и презиме)                   </w:t>
      </w:r>
    </w:p>
    <w:p w:rsidR="00B740FF" w:rsidRPr="00196044" w:rsidRDefault="00B740FF" w:rsidP="00B740FF">
      <w:pPr>
        <w:rPr>
          <w:rFonts w:cs="Arial"/>
          <w:lang w:val="ru-RU"/>
        </w:rPr>
      </w:pPr>
    </w:p>
    <w:p w:rsidR="00B740FF" w:rsidRPr="00196044"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_____________________</w:t>
      </w:r>
      <w:r w:rsidRPr="00196044">
        <w:rPr>
          <w:rFonts w:cs="Arial"/>
        </w:rPr>
        <w:t xml:space="preserve">    </w:t>
      </w:r>
    </w:p>
    <w:p w:rsidR="00B740FF" w:rsidRPr="00196044" w:rsidRDefault="00B740FF" w:rsidP="00B740FF">
      <w:pPr>
        <w:rPr>
          <w:rFonts w:cs="Arial"/>
          <w:lang w:val="ru-RU"/>
        </w:rPr>
      </w:pPr>
      <w:r w:rsidRPr="00196044">
        <w:rPr>
          <w:rFonts w:cs="Arial"/>
          <w:lang w:val="ru-RU"/>
        </w:rPr>
        <w:t xml:space="preserve">    (Потпис)</w:t>
      </w:r>
      <w:r w:rsidRPr="00196044">
        <w:rPr>
          <w:rFonts w:cs="Arial"/>
          <w:lang w:val="ru-RU"/>
        </w:rPr>
        <w:tab/>
      </w:r>
      <w:r w:rsidRPr="00196044">
        <w:rPr>
          <w:rFonts w:cs="Arial"/>
          <w:lang w:val="ru-RU"/>
        </w:rPr>
        <w:tab/>
      </w:r>
      <w:r w:rsidRPr="00196044">
        <w:rPr>
          <w:rFonts w:cs="Arial"/>
          <w:lang w:val="ru-RU"/>
        </w:rPr>
        <w:tab/>
        <w:t xml:space="preserve">      </w:t>
      </w:r>
      <w:r w:rsidR="00C76174" w:rsidRPr="00196044">
        <w:rPr>
          <w:rFonts w:cs="Arial"/>
          <w:lang w:val="ru-RU"/>
        </w:rPr>
        <w:t xml:space="preserve">                                     </w:t>
      </w:r>
      <w:r w:rsidRPr="00196044">
        <w:rPr>
          <w:rFonts w:cs="Arial"/>
          <w:lang w:val="ru-RU"/>
        </w:rPr>
        <w:t xml:space="preserve">  (Потпис)</w:t>
      </w:r>
      <w:r w:rsidR="004C7B4A" w:rsidRPr="00196044">
        <w:rPr>
          <w:rFonts w:cs="Arial"/>
          <w:lang w:val="ru-RU"/>
        </w:rPr>
        <w:t xml:space="preserve">                      </w:t>
      </w:r>
    </w:p>
    <w:p w:rsidR="00B740FF" w:rsidRPr="00196044" w:rsidRDefault="00B740FF" w:rsidP="00B740FF">
      <w:pPr>
        <w:ind w:left="-284"/>
        <w:rPr>
          <w:rFonts w:cs="Arial"/>
        </w:rPr>
      </w:pPr>
    </w:p>
    <w:p w:rsidR="00B740FF" w:rsidRPr="00196044" w:rsidRDefault="00B740FF" w:rsidP="00B740FF">
      <w:pPr>
        <w:rPr>
          <w:rFonts w:cs="Arial"/>
          <w:lang w:val="sr-Cyrl-CS"/>
        </w:rPr>
      </w:pPr>
    </w:p>
    <w:p w:rsidR="00B740FF" w:rsidRPr="00196044" w:rsidRDefault="00335C32" w:rsidP="00B740FF">
      <w:pPr>
        <w:rPr>
          <w:rFonts w:cs="Arial"/>
          <w:lang w:val="sr-Cyrl-CS"/>
        </w:rPr>
      </w:pPr>
      <w:r w:rsidRPr="00196044">
        <w:rPr>
          <w:rFonts w:cs="Arial"/>
          <w:lang w:val="sr-Cyrl-CS"/>
        </w:rPr>
        <w:t>*</w:t>
      </w:r>
      <w:r w:rsidR="00B740FF" w:rsidRPr="00196044">
        <w:rPr>
          <w:rFonts w:cs="Arial"/>
          <w:lang w:val="sr-Cyrl-CS"/>
        </w:rPr>
        <w:t>Појашњења: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Сви добављачи биће дужни да уз фактуру доставе и обострано потписани Записник</w:t>
      </w:r>
      <w:r w:rsidR="00C76174" w:rsidRPr="00196044">
        <w:rPr>
          <w:rFonts w:cs="Arial"/>
          <w:lang w:val="sr-Cyrl-CS"/>
        </w:rPr>
        <w:t xml:space="preserve"> или отпремницу</w:t>
      </w:r>
      <w:r w:rsidR="00B740FF" w:rsidRPr="00196044">
        <w:rPr>
          <w:rFonts w:cs="Arial"/>
          <w:lang w:val="sr-Cyrl-CS"/>
        </w:rPr>
        <w:t>.</w:t>
      </w:r>
    </w:p>
    <w:p w:rsidR="00B740FF" w:rsidRPr="00196044" w:rsidRDefault="00343A18" w:rsidP="00124849">
      <w:pPr>
        <w:pStyle w:val="KDPodnaslov1"/>
        <w:numPr>
          <w:ilvl w:val="0"/>
          <w:numId w:val="22"/>
        </w:numPr>
        <w:spacing w:before="0"/>
        <w:rPr>
          <w:rFonts w:cs="Arial"/>
        </w:rPr>
      </w:pPr>
      <w:r w:rsidRPr="00196044">
        <w:rPr>
          <w:rFonts w:eastAsia="Arial Unicode MS" w:cs="Arial"/>
        </w:rPr>
        <w:br w:type="page"/>
      </w:r>
      <w:bookmarkStart w:id="254" w:name="_Toc442559948"/>
    </w:p>
    <w:p w:rsidR="00343A18" w:rsidRPr="00F10346" w:rsidRDefault="00343A18" w:rsidP="00124849">
      <w:pPr>
        <w:pStyle w:val="KDPodnaslov1"/>
        <w:numPr>
          <w:ilvl w:val="0"/>
          <w:numId w:val="23"/>
        </w:numPr>
        <w:spacing w:before="0"/>
        <w:jc w:val="center"/>
        <w:rPr>
          <w:rFonts w:cs="Arial"/>
        </w:rPr>
      </w:pPr>
      <w:r w:rsidRPr="00F10346">
        <w:rPr>
          <w:rFonts w:cs="Arial"/>
        </w:rPr>
        <w:lastRenderedPageBreak/>
        <w:t>МОДЕЛ УГОВОРА</w:t>
      </w:r>
      <w:bookmarkEnd w:id="254"/>
    </w:p>
    <w:p w:rsidR="00343A18" w:rsidRPr="00715627"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5B7B39"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124849">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по пуномоћју бр. </w:t>
      </w:r>
      <w:r w:rsidR="00FE78B8" w:rsidRPr="009F3E2E">
        <w:rPr>
          <w:rFonts w:ascii="Arial" w:hAnsi="Arial" w:cs="Arial"/>
          <w:lang w:val="sr-Latn-RS"/>
        </w:rPr>
        <w:t>12.01.2</w:t>
      </w:r>
      <w:r w:rsidR="00FE78B8" w:rsidRPr="009F3E2E">
        <w:rPr>
          <w:rFonts w:ascii="Arial" w:hAnsi="Arial" w:cs="Arial"/>
          <w:lang w:val="sr-Cyrl-RS"/>
        </w:rPr>
        <w:t>96992</w:t>
      </w:r>
      <w:r w:rsidR="00FE78B8" w:rsidRPr="009F3E2E">
        <w:rPr>
          <w:rFonts w:ascii="Arial" w:hAnsi="Arial" w:cs="Arial"/>
          <w:lang w:val="sr-Latn-RS"/>
        </w:rPr>
        <w:t>/1-17</w:t>
      </w:r>
      <w:r w:rsidR="00FE78B8" w:rsidRPr="009F3E2E">
        <w:rPr>
          <w:rFonts w:ascii="Arial" w:hAnsi="Arial" w:cs="Arial"/>
          <w:lang w:val="sr-Cyrl-RS"/>
        </w:rPr>
        <w:t xml:space="preserve"> од 1</w:t>
      </w:r>
      <w:r w:rsidR="00FE78B8" w:rsidRPr="009F3E2E">
        <w:rPr>
          <w:rFonts w:ascii="Arial" w:hAnsi="Arial" w:cs="Arial"/>
          <w:lang w:val="sr-Latn-RS"/>
        </w:rPr>
        <w:t>5.06</w:t>
      </w:r>
      <w:r w:rsidR="00FE78B8" w:rsidRPr="009F3E2E">
        <w:rPr>
          <w:rFonts w:ascii="Arial" w:hAnsi="Arial" w:cs="Arial"/>
          <w:lang w:val="sr-Cyrl-RS"/>
        </w:rPr>
        <w:t>.201</w:t>
      </w:r>
      <w:r w:rsidR="00FE78B8" w:rsidRPr="009F3E2E">
        <w:rPr>
          <w:rFonts w:ascii="Arial" w:hAnsi="Arial" w:cs="Arial"/>
          <w:lang w:val="sr-Latn-RS"/>
        </w:rPr>
        <w:t>7</w:t>
      </w:r>
      <w:r w:rsidR="00FE78B8" w:rsidRPr="009F3E2E">
        <w:rPr>
          <w:rFonts w:ascii="Arial" w:hAnsi="Arial" w:cs="Arial"/>
        </w:rPr>
        <w:t xml:space="preserve">.године, заступа финансијски директор ТЕНТ </w:t>
      </w:r>
      <w:r w:rsidR="00FE78B8">
        <w:rPr>
          <w:rFonts w:ascii="Arial" w:hAnsi="Arial" w:cs="Arial"/>
          <w:lang w:val="sr-Cyrl-RS"/>
        </w:rPr>
        <w:t>Жељко Вујиновић</w:t>
      </w:r>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DB5B2C" w:rsidRPr="00DB5B2C" w:rsidRDefault="00DB5B2C" w:rsidP="00DB5B2C">
      <w:pPr>
        <w:spacing w:before="0"/>
        <w:rPr>
          <w:rFonts w:cs="Arial"/>
        </w:rPr>
      </w:pPr>
    </w:p>
    <w:p w:rsidR="00DB5B2C" w:rsidRPr="00DB5B2C" w:rsidRDefault="00DB5B2C" w:rsidP="00124849">
      <w:pPr>
        <w:numPr>
          <w:ilvl w:val="0"/>
          <w:numId w:val="7"/>
        </w:numPr>
        <w:spacing w:before="0"/>
        <w:ind w:left="0" w:firstLine="0"/>
        <w:contextualSpacing/>
        <w:rPr>
          <w:rFonts w:eastAsia="Calibri" w:cs="Arial"/>
        </w:rPr>
      </w:pPr>
      <w:r w:rsidRPr="00DB5B2C">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sidRPr="00DB5B2C">
        <w:rPr>
          <w:rFonts w:eastAsia="Calibri" w:cs="Arial"/>
          <w:lang w:val="sr-Cyrl-RS"/>
        </w:rPr>
        <w:t xml:space="preserve">Продавац или </w:t>
      </w:r>
      <w:r w:rsidRPr="00DB5B2C">
        <w:rPr>
          <w:rFonts w:eastAsia="Calibri" w:cs="Arial"/>
        </w:rPr>
        <w:t xml:space="preserve">лидер у име и за рачун групе понуђача </w:t>
      </w:r>
      <w:r w:rsidRPr="00DB5B2C">
        <w:rPr>
          <w:rFonts w:eastAsia="Calibri" w:cs="Arial"/>
          <w:lang w:val="sr-Cyrl-RS"/>
        </w:rPr>
        <w:t>у случају заједничке понуде</w:t>
      </w:r>
      <w:r w:rsidRPr="00DB5B2C">
        <w:rPr>
          <w:rFonts w:eastAsia="Calibri" w:cs="Arial"/>
        </w:rPr>
        <w:t xml:space="preserve"> ) </w:t>
      </w:r>
    </w:p>
    <w:p w:rsidR="00DB5B2C" w:rsidRPr="00DB5B2C" w:rsidRDefault="00DB5B2C" w:rsidP="00DB5B2C">
      <w:pPr>
        <w:spacing w:before="0"/>
        <w:ind w:left="360"/>
        <w:rPr>
          <w:rFonts w:cs="Arial"/>
        </w:rPr>
      </w:pPr>
    </w:p>
    <w:p w:rsidR="00DB5B2C" w:rsidRPr="00DB5B2C" w:rsidRDefault="00DB5B2C" w:rsidP="00DB5B2C">
      <w:pPr>
        <w:spacing w:before="0"/>
        <w:rPr>
          <w:rFonts w:eastAsia="Calibri" w:cs="Arial"/>
          <w:lang w:val="sr-Cyrl-BA"/>
        </w:rPr>
      </w:pPr>
      <w:r w:rsidRPr="00DB5B2C">
        <w:rPr>
          <w:rFonts w:eastAsia="Calibri" w:cs="Arial"/>
        </w:rPr>
        <w:t>2а)________________________________________из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бр. ___, ПИБ: _____________, матични број _____________, </w:t>
      </w:r>
      <w:r w:rsidRPr="00DB5B2C">
        <w:rPr>
          <w:rFonts w:cs="Arial"/>
        </w:rPr>
        <w:t>текући рачун ____________,банка ______________ ,</w:t>
      </w:r>
      <w:r w:rsidRPr="00DB5B2C">
        <w:rPr>
          <w:rFonts w:eastAsia="Calibri" w:cs="Arial"/>
        </w:rPr>
        <w:t>кога заступа __________________________, (члан групе понуђача или подизвођач)</w:t>
      </w:r>
    </w:p>
    <w:p w:rsidR="00DB5B2C" w:rsidRPr="00DB5B2C" w:rsidRDefault="00DB5B2C" w:rsidP="00DB5B2C">
      <w:pPr>
        <w:spacing w:before="0"/>
        <w:rPr>
          <w:rFonts w:eastAsia="Calibri" w:cs="Arial"/>
          <w:lang w:val="sr-Cyrl-BA"/>
        </w:rPr>
      </w:pPr>
      <w:r w:rsidRPr="00DB5B2C">
        <w:rPr>
          <w:rFonts w:eastAsia="Calibri" w:cs="Arial"/>
        </w:rPr>
        <w:t>2б)_______________________________________из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бр. ___, ПИБ: _____________, матични број _____________, </w:t>
      </w:r>
    </w:p>
    <w:p w:rsidR="00DB5B2C" w:rsidRPr="00DB5B2C" w:rsidRDefault="00DB5B2C" w:rsidP="00DB5B2C">
      <w:pPr>
        <w:spacing w:before="0"/>
        <w:rPr>
          <w:rFonts w:eastAsia="Calibri" w:cs="Arial"/>
        </w:rPr>
      </w:pPr>
      <w:r w:rsidRPr="00DB5B2C">
        <w:rPr>
          <w:rFonts w:cs="Arial"/>
        </w:rPr>
        <w:t>текући рачун ____________,банка ______________ ,</w:t>
      </w:r>
      <w:r w:rsidRPr="00DB5B2C">
        <w:rPr>
          <w:rFonts w:eastAsia="Calibri" w:cs="Arial"/>
        </w:rPr>
        <w:t xml:space="preserve">кога  заступа _______________________, (члан групе понуђача или подизвођач) </w:t>
      </w:r>
    </w:p>
    <w:p w:rsidR="00DB5B2C" w:rsidRPr="00DB5B2C" w:rsidRDefault="00DB5B2C" w:rsidP="00DB5B2C">
      <w:pPr>
        <w:spacing w:before="0"/>
        <w:rPr>
          <w:rFonts w:eastAsia="Calibri" w:cs="Arial"/>
        </w:rPr>
      </w:pPr>
      <w:r w:rsidRPr="00DB5B2C">
        <w:rPr>
          <w:rFonts w:cs="Arial"/>
        </w:rPr>
        <w:t>(у даљем тексту: Продавац)</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 даљем тексту заједно: Уговорне стране)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bCs/>
        </w:rPr>
      </w:pPr>
      <w:r w:rsidRPr="00DB5B2C">
        <w:rPr>
          <w:rFonts w:cs="Arial"/>
        </w:rPr>
        <w:t>закључиле су у Обреновцу, дана __________.године следећи:</w:t>
      </w:r>
    </w:p>
    <w:p w:rsidR="00DB5B2C" w:rsidRPr="00DB5B2C" w:rsidRDefault="00DB5B2C" w:rsidP="00DB5B2C">
      <w:pPr>
        <w:tabs>
          <w:tab w:val="left" w:pos="567"/>
        </w:tabs>
        <w:spacing w:before="0"/>
        <w:rPr>
          <w:rFonts w:cs="Arial"/>
        </w:rPr>
      </w:pPr>
    </w:p>
    <w:p w:rsidR="00DB5B2C" w:rsidRPr="00DB5B2C" w:rsidRDefault="00DB5B2C" w:rsidP="00DB5B2C">
      <w:pPr>
        <w:jc w:val="center"/>
        <w:rPr>
          <w:b/>
        </w:rPr>
      </w:pPr>
      <w:bookmarkStart w:id="255" w:name="_Toc442559949"/>
      <w:r w:rsidRPr="00DB5B2C">
        <w:rPr>
          <w:b/>
        </w:rPr>
        <w:t>УГОВОР О КУПОПРОДАЈИ</w:t>
      </w:r>
      <w:bookmarkEnd w:id="255"/>
    </w:p>
    <w:p w:rsidR="00DB5B2C" w:rsidRPr="00DB5B2C" w:rsidRDefault="00DB5B2C" w:rsidP="00DB5B2C">
      <w:pPr>
        <w:tabs>
          <w:tab w:val="left" w:pos="567"/>
        </w:tabs>
        <w:spacing w:before="0"/>
        <w:jc w:val="center"/>
        <w:rPr>
          <w:rFonts w:cs="Arial"/>
          <w:b/>
          <w:lang w:val="sr-Cyrl-CS" w:eastAsia="ar-SA"/>
        </w:rPr>
      </w:pPr>
      <w:r w:rsidRPr="00DB5B2C">
        <w:rPr>
          <w:rFonts w:cs="Arial"/>
          <w:b/>
        </w:rPr>
        <w:t>ДОБАРА: Транспортне траке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Уговорне стране констатују:</w:t>
      </w:r>
    </w:p>
    <w:p w:rsidR="00DB5B2C" w:rsidRPr="00DB5B2C" w:rsidRDefault="00DB5B2C" w:rsidP="00DB5B2C">
      <w:pPr>
        <w:tabs>
          <w:tab w:val="num" w:pos="567"/>
          <w:tab w:val="num" w:pos="630"/>
        </w:tabs>
        <w:spacing w:before="80"/>
        <w:ind w:left="568" w:hanging="284"/>
        <w:rPr>
          <w:lang w:val="ru-RU"/>
        </w:rPr>
      </w:pPr>
      <w:r w:rsidRPr="00DB5B2C">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DB5B2C">
        <w:rPr>
          <w:lang w:val="sr-Cyrl-RS"/>
        </w:rPr>
        <w:t xml:space="preserve"> </w:t>
      </w:r>
      <w:r w:rsidR="00A43A9F">
        <w:rPr>
          <w:lang w:val="ru-RU"/>
        </w:rPr>
        <w:t>3000/1896/2017 (1343/2017)</w:t>
      </w:r>
      <w:r w:rsidRPr="00DB5B2C">
        <w:rPr>
          <w:lang w:val="sr-Cyrl-RS"/>
        </w:rPr>
        <w:t xml:space="preserve"> </w:t>
      </w:r>
      <w:r w:rsidRPr="00DB5B2C">
        <w:rPr>
          <w:lang w:val="ru-RU"/>
        </w:rPr>
        <w:t xml:space="preserve">ради набавке добара и то </w:t>
      </w:r>
      <w:r>
        <w:rPr>
          <w:lang w:val="ru-RU"/>
        </w:rPr>
        <w:t>Т</w:t>
      </w:r>
      <w:r>
        <w:rPr>
          <w:rFonts w:cs="Arial"/>
          <w:lang w:val="ru-RU"/>
        </w:rPr>
        <w:t>ранспортне траке</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DB5B2C" w:rsidRPr="00DB5B2C" w:rsidRDefault="00DB5B2C" w:rsidP="00DB5B2C">
      <w:pPr>
        <w:tabs>
          <w:tab w:val="num" w:pos="567"/>
          <w:tab w:val="num" w:pos="630"/>
        </w:tabs>
        <w:spacing w:before="0"/>
        <w:ind w:left="568" w:hanging="284"/>
        <w:rPr>
          <w:rFonts w:cs="Arial"/>
          <w:b/>
          <w:lang w:val="ru-RU"/>
        </w:rPr>
      </w:pPr>
      <w:r w:rsidRPr="00DB5B2C">
        <w:rPr>
          <w:rFonts w:cs="Arial"/>
          <w:lang w:val="ru-RU"/>
        </w:rPr>
        <w:lastRenderedPageBreak/>
        <w:t>да је Наручилац својом Одлуком о додели уговора бр. ____________ од __.__.___. године изабрао понуду Понуђача.</w:t>
      </w:r>
    </w:p>
    <w:p w:rsidR="001D5562" w:rsidRPr="005B7B39" w:rsidRDefault="001D5562" w:rsidP="00DB5B2C">
      <w:pPr>
        <w:tabs>
          <w:tab w:val="left" w:pos="567"/>
        </w:tabs>
        <w:spacing w:before="0"/>
        <w:rPr>
          <w:rFonts w:cs="Arial"/>
          <w:lang w:val="sr-Cyrl-RS"/>
        </w:rPr>
      </w:pPr>
    </w:p>
    <w:p w:rsidR="001D5562" w:rsidRPr="001D5562" w:rsidRDefault="001D5562" w:rsidP="00DB5B2C">
      <w:pPr>
        <w:tabs>
          <w:tab w:val="left" w:pos="567"/>
        </w:tabs>
        <w:spacing w:before="0"/>
        <w:rPr>
          <w:rFonts w:cs="Arial"/>
          <w:lang w:val="sr-Latn-RS"/>
        </w:rPr>
      </w:pP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b/>
        </w:rPr>
      </w:pPr>
      <w:r w:rsidRPr="00DB5B2C">
        <w:rPr>
          <w:rFonts w:cs="Arial"/>
          <w:b/>
        </w:rPr>
        <w:t>ПРЕДМЕТ  УГОВОРА</w:t>
      </w:r>
    </w:p>
    <w:p w:rsidR="00DB5B2C" w:rsidRPr="00DB5B2C" w:rsidRDefault="00DB5B2C" w:rsidP="00DB5B2C">
      <w:pPr>
        <w:spacing w:before="0"/>
        <w:jc w:val="center"/>
        <w:rPr>
          <w:rFonts w:cs="Arial"/>
          <w:b/>
        </w:rPr>
      </w:pPr>
      <w:r w:rsidRPr="00DB5B2C">
        <w:rPr>
          <w:rFonts w:cs="Arial"/>
          <w:b/>
        </w:rPr>
        <w:t>Члан 1.</w:t>
      </w:r>
    </w:p>
    <w:p w:rsidR="00DB5B2C" w:rsidRPr="00DB5B2C" w:rsidRDefault="00DB5B2C" w:rsidP="00DB5B2C">
      <w:pPr>
        <w:tabs>
          <w:tab w:val="left" w:pos="567"/>
        </w:tabs>
        <w:spacing w:before="0"/>
        <w:rPr>
          <w:rFonts w:eastAsia="Calibri" w:cs="Arial"/>
          <w:lang w:val="sr-Cyrl-RS"/>
        </w:rPr>
      </w:pPr>
      <w:r w:rsidRPr="00DB5B2C">
        <w:rPr>
          <w:rFonts w:eastAsia="Calibri" w:cs="Arial"/>
          <w:lang w:val="ru-RU"/>
        </w:rPr>
        <w:t xml:space="preserve">Предмет овог Уговора о купопродаји (даље: Уговор) је набавка </w:t>
      </w:r>
      <w:r>
        <w:rPr>
          <w:rFonts w:eastAsia="Calibri" w:cs="Arial"/>
          <w:lang w:val="sr-Cyrl-RS"/>
        </w:rPr>
        <w:t>Транспортних трака</w:t>
      </w:r>
      <w:r w:rsidRPr="00DB5B2C">
        <w:rPr>
          <w:rFonts w:eastAsia="Calibri" w:cs="Arial"/>
          <w:lang w:val="sr-Cyrl-RS"/>
        </w:rPr>
        <w:t>.</w:t>
      </w:r>
    </w:p>
    <w:p w:rsidR="00DB5B2C" w:rsidRPr="00DB5B2C" w:rsidRDefault="00DB5B2C" w:rsidP="00DB5B2C">
      <w:pPr>
        <w:tabs>
          <w:tab w:val="left" w:pos="567"/>
        </w:tabs>
        <w:spacing w:before="0"/>
        <w:rPr>
          <w:rFonts w:eastAsia="Calibri" w:cs="Arial"/>
        </w:rPr>
      </w:pPr>
      <w:r w:rsidRPr="00DB5B2C">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DB5B2C">
        <w:rPr>
          <w:rFonts w:eastAsia="Calibri" w:cs="Arial"/>
          <w:color w:val="00B0F0"/>
        </w:rPr>
        <w:t xml:space="preserve"> </w:t>
      </w:r>
      <w:r w:rsidRPr="00DB5B2C">
        <w:rPr>
          <w:rFonts w:eastAsia="Calibri" w:cs="Arial"/>
          <w:lang w:val="sr-Cyrl-RS"/>
        </w:rPr>
        <w:t>Купца</w:t>
      </w:r>
      <w:r w:rsidRPr="00DB5B2C">
        <w:rPr>
          <w:rFonts w:eastAsia="Calibri" w:cs="Arial"/>
          <w:color w:val="00B0F0"/>
        </w:rPr>
        <w:t xml:space="preserve"> </w:t>
      </w:r>
      <w:r w:rsidRPr="00DB5B2C">
        <w:rPr>
          <w:rFonts w:eastAsia="Calibri" w:cs="Arial"/>
        </w:rPr>
        <w:t>у свему према Понуди Продавца број_______ од _</w:t>
      </w:r>
      <w:r w:rsidRPr="00DB5B2C">
        <w:rPr>
          <w:rFonts w:eastAsia="Calibri" w:cs="Arial"/>
          <w:lang w:val="sr-Cyrl-RS"/>
        </w:rPr>
        <w:t>_____</w:t>
      </w:r>
      <w:r w:rsidRPr="00DB5B2C">
        <w:rPr>
          <w:rFonts w:eastAsia="Calibri" w:cs="Arial"/>
        </w:rPr>
        <w:t>____године,</w:t>
      </w:r>
      <w:r w:rsidRPr="00DB5B2C">
        <w:rPr>
          <w:rFonts w:eastAsia="Calibri" w:cs="Arial"/>
          <w:lang w:val="sr-Cyrl-RS"/>
        </w:rPr>
        <w:t xml:space="preserve"> </w:t>
      </w:r>
      <w:r w:rsidRPr="00DB5B2C">
        <w:rPr>
          <w:rFonts w:eastAsia="Calibri" w:cs="Arial"/>
        </w:rPr>
        <w:t>Обрасцу структуре цене, и Техничкој спецификацији, који</w:t>
      </w:r>
      <w:r w:rsidR="002740FE">
        <w:rPr>
          <w:rFonts w:eastAsia="Calibri" w:cs="Arial"/>
        </w:rPr>
        <w:t xml:space="preserve"> чине саставни део овог Уговора a </w:t>
      </w:r>
      <w:r w:rsidR="002740FE" w:rsidRPr="002740FE">
        <w:rPr>
          <w:rFonts w:eastAsia="Calibri" w:cs="Arial"/>
          <w:lang w:val="sr-Cyrl-RS"/>
        </w:rPr>
        <w:t>Купац  се обавезује да плати уговорену вредност за испоручена добра Продавцу</w:t>
      </w:r>
      <w:r w:rsidR="002740FE">
        <w:rPr>
          <w:rFonts w:eastAsia="Calibri" w:cs="Arial"/>
          <w:lang w:val="sr-Latn-RS"/>
        </w:rPr>
        <w:t>.</w:t>
      </w:r>
    </w:p>
    <w:p w:rsidR="001D5562" w:rsidRDefault="001D5562" w:rsidP="00DB5B2C">
      <w:pPr>
        <w:spacing w:before="0"/>
        <w:jc w:val="center"/>
        <w:rPr>
          <w:rFonts w:cs="Arial"/>
          <w:b/>
        </w:rPr>
      </w:pPr>
    </w:p>
    <w:p w:rsidR="00DB5B2C" w:rsidRPr="00DB5B2C" w:rsidRDefault="00DB5B2C" w:rsidP="00DB5B2C">
      <w:pPr>
        <w:spacing w:before="0"/>
        <w:jc w:val="center"/>
        <w:rPr>
          <w:rFonts w:cs="Arial"/>
          <w:b/>
        </w:rPr>
      </w:pPr>
      <w:r w:rsidRPr="00DB5B2C">
        <w:rPr>
          <w:rFonts w:cs="Arial"/>
          <w:b/>
        </w:rPr>
        <w:t>Члан 2.</w:t>
      </w:r>
    </w:p>
    <w:p w:rsidR="00DB5B2C" w:rsidRPr="00DB5B2C" w:rsidRDefault="00DB5B2C" w:rsidP="00DB5B2C">
      <w:pPr>
        <w:spacing w:before="0"/>
        <w:jc w:val="center"/>
        <w:rPr>
          <w:rFonts w:cs="Arial"/>
          <w:b/>
        </w:rPr>
      </w:pPr>
    </w:p>
    <w:p w:rsidR="00DB5B2C" w:rsidRPr="00DB5B2C" w:rsidRDefault="00DB5B2C" w:rsidP="00DB5B2C">
      <w:pPr>
        <w:tabs>
          <w:tab w:val="left" w:pos="567"/>
        </w:tabs>
        <w:spacing w:before="0"/>
        <w:rPr>
          <w:rFonts w:eastAsia="Calibri" w:cs="Arial"/>
        </w:rPr>
      </w:pPr>
      <w:r w:rsidRPr="00DB5B2C">
        <w:rPr>
          <w:rFonts w:eastAsia="Calibri" w:cs="Arial"/>
        </w:rPr>
        <w:t>Овај Уговор и његови прилози сачињени су на српском језику.</w:t>
      </w:r>
    </w:p>
    <w:p w:rsidR="00DB5B2C" w:rsidRPr="00DB5B2C" w:rsidRDefault="00DB5B2C" w:rsidP="00DB5B2C">
      <w:pPr>
        <w:tabs>
          <w:tab w:val="left" w:pos="567"/>
        </w:tabs>
        <w:spacing w:before="0"/>
        <w:rPr>
          <w:rFonts w:eastAsia="Calibri" w:cs="Arial"/>
        </w:rPr>
      </w:pPr>
      <w:r w:rsidRPr="00DB5B2C">
        <w:rPr>
          <w:rFonts w:eastAsia="Calibri" w:cs="Arial"/>
        </w:rPr>
        <w:t>На овај Уговор примењују се закони Републике Србије, У случају спора меродавно је право Републике Србије.</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b/>
        </w:rPr>
      </w:pPr>
      <w:r w:rsidRPr="00DB5B2C">
        <w:rPr>
          <w:rFonts w:cs="Arial"/>
          <w:b/>
        </w:rPr>
        <w:t>УГОВОРЕНА ВРЕДНОСТ</w:t>
      </w:r>
    </w:p>
    <w:p w:rsidR="00DB5B2C" w:rsidRPr="00DB5B2C" w:rsidRDefault="00DB5B2C" w:rsidP="00DB5B2C">
      <w:pPr>
        <w:spacing w:before="0"/>
        <w:jc w:val="center"/>
        <w:rPr>
          <w:rFonts w:cs="Arial"/>
          <w:b/>
        </w:rPr>
      </w:pPr>
      <w:r w:rsidRPr="00DB5B2C">
        <w:rPr>
          <w:rFonts w:cs="Arial"/>
          <w:b/>
        </w:rPr>
        <w:t>Члан 3.</w:t>
      </w:r>
    </w:p>
    <w:p w:rsidR="00DB5B2C" w:rsidRPr="00DB5B2C" w:rsidRDefault="00DB5B2C" w:rsidP="00DB5B2C">
      <w:pPr>
        <w:spacing w:before="0"/>
        <w:jc w:val="center"/>
        <w:rPr>
          <w:rFonts w:cs="Arial"/>
          <w:b/>
        </w:rPr>
      </w:pPr>
    </w:p>
    <w:p w:rsidR="00715627" w:rsidRPr="00FE78B8" w:rsidRDefault="00DB5B2C" w:rsidP="00FE78B8">
      <w:pPr>
        <w:pStyle w:val="KDParagraf"/>
        <w:spacing w:before="0"/>
        <w:rPr>
          <w:rFonts w:cs="Arial"/>
          <w:lang w:val="sr-Cyrl-RS"/>
        </w:rPr>
      </w:pPr>
      <w:r w:rsidRPr="00DB5B2C">
        <w:rPr>
          <w:rFonts w:cs="Arial"/>
        </w:rPr>
        <w:t xml:space="preserve">Укупна вредност добара из члана 1.овог Уговора износи </w:t>
      </w:r>
      <w:r w:rsidR="00715627" w:rsidRPr="00715627">
        <w:rPr>
          <w:rFonts w:cs="Arial"/>
          <w:lang w:val="sr-Cyrl-RS"/>
        </w:rPr>
        <w:t>:</w:t>
      </w:r>
      <w:r w:rsidR="00715627" w:rsidRPr="00715627">
        <w:rPr>
          <w:rFonts w:cs="Arial"/>
        </w:rPr>
        <w:t xml:space="preserve"> _____________ (словима:_________</w:t>
      </w:r>
      <w:r w:rsidR="00FE78B8">
        <w:rPr>
          <w:rFonts w:cs="Arial"/>
          <w:lang w:val="sr-Cyrl-RS"/>
        </w:rPr>
        <w:t>___________________________________</w:t>
      </w:r>
      <w:r w:rsidR="00715627" w:rsidRPr="00715627">
        <w:rPr>
          <w:rFonts w:cs="Arial"/>
        </w:rPr>
        <w:t xml:space="preserve">_____) </w:t>
      </w:r>
      <w:r w:rsidR="005B7B39" w:rsidRPr="007937B5">
        <w:rPr>
          <w:rFonts w:cs="Arial"/>
        </w:rPr>
        <w:t>RSD/EUR</w:t>
      </w:r>
      <w:r w:rsidR="00715627" w:rsidRPr="00715627">
        <w:rPr>
          <w:rFonts w:cs="Arial"/>
        </w:rPr>
        <w:t>.</w:t>
      </w:r>
    </w:p>
    <w:p w:rsidR="00DB5B2C" w:rsidRPr="00DB5B2C" w:rsidRDefault="00DB5B2C" w:rsidP="00DB5B2C">
      <w:pPr>
        <w:tabs>
          <w:tab w:val="left" w:pos="567"/>
        </w:tabs>
        <w:spacing w:before="0"/>
        <w:rPr>
          <w:rFonts w:cs="Arial"/>
        </w:rPr>
      </w:pPr>
    </w:p>
    <w:p w:rsidR="007937B5" w:rsidRPr="007937B5" w:rsidRDefault="007937B5" w:rsidP="007937B5">
      <w:pPr>
        <w:tabs>
          <w:tab w:val="left" w:pos="567"/>
        </w:tabs>
        <w:spacing w:before="0"/>
        <w:rPr>
          <w:rFonts w:eastAsia="Calibri" w:cs="Arial"/>
        </w:rPr>
      </w:pPr>
    </w:p>
    <w:p w:rsidR="00DB5B2C" w:rsidRPr="00DB5B2C" w:rsidRDefault="00DB5B2C" w:rsidP="00DB5B2C">
      <w:pPr>
        <w:tabs>
          <w:tab w:val="left" w:pos="567"/>
        </w:tabs>
        <w:spacing w:before="0"/>
        <w:rPr>
          <w:rFonts w:cs="Arial"/>
        </w:rPr>
      </w:pPr>
      <w:r w:rsidRPr="00DB5B2C">
        <w:rPr>
          <w:rFonts w:cs="Arial"/>
        </w:rPr>
        <w:t>Уговорена вредност из става 1. овог члана увећава се за порез на додату вредност, у складу са прописима Републике Србије.</w:t>
      </w:r>
    </w:p>
    <w:p w:rsidR="00DB5B2C" w:rsidRDefault="00DB5B2C" w:rsidP="00DB5B2C">
      <w:pPr>
        <w:tabs>
          <w:tab w:val="left" w:pos="567"/>
        </w:tabs>
        <w:spacing w:before="0"/>
        <w:rPr>
          <w:rFonts w:cs="Arial"/>
          <w:lang w:val="sr-Cyrl-RS"/>
        </w:rPr>
      </w:pPr>
      <w:r w:rsidRPr="00DB5B2C">
        <w:rPr>
          <w:rFonts w:cs="Arial"/>
        </w:rPr>
        <w:t>У цену су урачунати сви трошкови који се односе на предмет јавне набавке и који су одређени Конкурсном документацијом.</w:t>
      </w:r>
    </w:p>
    <w:p w:rsidR="007937B5" w:rsidRPr="007937B5" w:rsidRDefault="007937B5" w:rsidP="00DB5B2C">
      <w:pPr>
        <w:tabs>
          <w:tab w:val="left" w:pos="567"/>
        </w:tabs>
        <w:spacing w:before="0"/>
        <w:rPr>
          <w:rFonts w:cs="Arial"/>
          <w:lang w:val="sr-Cyrl-RS"/>
        </w:rPr>
      </w:pPr>
    </w:p>
    <w:p w:rsidR="00DB5B2C" w:rsidRPr="00DB5B2C" w:rsidRDefault="00DB5B2C" w:rsidP="00DB5B2C">
      <w:pPr>
        <w:tabs>
          <w:tab w:val="left" w:pos="567"/>
        </w:tabs>
        <w:spacing w:before="0"/>
        <w:rPr>
          <w:rFonts w:cs="Arial"/>
        </w:rPr>
      </w:pPr>
      <w:r w:rsidRPr="00DB5B2C">
        <w:rPr>
          <w:rFonts w:cs="Arial"/>
        </w:rPr>
        <w:t>Цена добара из става 1.овог члана утврђена је на паритету испоручено у складишта ЈП ЕПС</w:t>
      </w:r>
      <w:r w:rsidRPr="00DB5B2C">
        <w:rPr>
          <w:rFonts w:cs="Arial"/>
          <w:lang w:val="sr-Cyrl-RS"/>
        </w:rPr>
        <w:t xml:space="preserve"> Огранак ТЕНТ, локације </w:t>
      </w:r>
      <w:r w:rsidR="00FE78B8">
        <w:rPr>
          <w:rFonts w:cs="Arial"/>
          <w:lang w:val="sr-Cyrl-RS"/>
        </w:rPr>
        <w:t xml:space="preserve">Б </w:t>
      </w:r>
      <w:r w:rsidRPr="00DB5B2C">
        <w:rPr>
          <w:rFonts w:cs="Arial"/>
        </w:rPr>
        <w:t>и обухвата све трошкове које Продавац има у вези испоруке на начин како је регулисано овим Уговором.</w:t>
      </w:r>
    </w:p>
    <w:p w:rsidR="00DB5B2C" w:rsidRPr="00DB5B2C" w:rsidRDefault="00DB5B2C" w:rsidP="00DB5B2C">
      <w:pPr>
        <w:tabs>
          <w:tab w:val="left" w:pos="567"/>
        </w:tabs>
        <w:spacing w:before="0"/>
        <w:rPr>
          <w:rFonts w:cs="Arial"/>
          <w:lang w:val="sr-Cyrl-RS"/>
        </w:rPr>
      </w:pPr>
    </w:p>
    <w:p w:rsidR="00DB5B2C" w:rsidRPr="00DB5B2C" w:rsidRDefault="00FE78B8" w:rsidP="00DB5B2C">
      <w:pPr>
        <w:tabs>
          <w:tab w:val="left" w:pos="567"/>
        </w:tabs>
        <w:spacing w:before="0"/>
        <w:rPr>
          <w:rFonts w:cs="Arial"/>
          <w:b/>
        </w:rPr>
      </w:pPr>
      <w:r>
        <w:rPr>
          <w:rFonts w:cs="Arial"/>
          <w:b/>
          <w:lang w:val="sr-Cyrl-RS"/>
        </w:rPr>
        <w:t>П</w:t>
      </w:r>
      <w:r w:rsidR="003A1357" w:rsidRPr="003A1357">
        <w:rPr>
          <w:rFonts w:cs="Arial"/>
          <w:b/>
        </w:rPr>
        <w:t>онуђена цена је фиксна за цео уговорени период и не подлеже никаквој промени</w:t>
      </w:r>
    </w:p>
    <w:p w:rsidR="00DB5B2C" w:rsidRPr="00DB5B2C" w:rsidRDefault="00DB5B2C" w:rsidP="00DB5B2C">
      <w:pPr>
        <w:tabs>
          <w:tab w:val="left" w:pos="567"/>
        </w:tabs>
        <w:spacing w:before="0"/>
        <w:rPr>
          <w:rFonts w:cs="Arial"/>
          <w:b/>
        </w:rPr>
      </w:pPr>
      <w:r w:rsidRPr="00DB5B2C">
        <w:rPr>
          <w:rFonts w:cs="Arial"/>
          <w:b/>
        </w:rPr>
        <w:t>ИЗДАВАЊЕ РАЧУНА И ПЛАЋАЊЕ</w:t>
      </w:r>
    </w:p>
    <w:p w:rsidR="00DB5B2C" w:rsidRPr="00DB5B2C" w:rsidRDefault="00DB5B2C" w:rsidP="00DB5B2C">
      <w:pPr>
        <w:tabs>
          <w:tab w:val="left" w:pos="567"/>
        </w:tabs>
        <w:spacing w:before="0"/>
        <w:rPr>
          <w:rFonts w:cs="Arial"/>
        </w:rPr>
      </w:pPr>
    </w:p>
    <w:p w:rsidR="00DB5B2C" w:rsidRDefault="00DB5B2C" w:rsidP="00DB5B2C">
      <w:pPr>
        <w:spacing w:before="0"/>
        <w:jc w:val="center"/>
        <w:rPr>
          <w:rFonts w:cs="Arial"/>
          <w:b/>
          <w:lang w:val="sr-Cyrl-RS"/>
        </w:rPr>
      </w:pPr>
      <w:r w:rsidRPr="00DB5B2C">
        <w:rPr>
          <w:rFonts w:cs="Arial"/>
          <w:b/>
        </w:rPr>
        <w:t>Члан 4.</w:t>
      </w:r>
    </w:p>
    <w:p w:rsidR="005B7B39" w:rsidRPr="005B7B39" w:rsidRDefault="005B7B39" w:rsidP="00DB5B2C">
      <w:pPr>
        <w:spacing w:before="0"/>
        <w:jc w:val="center"/>
        <w:rPr>
          <w:rFonts w:cs="Arial"/>
          <w:b/>
          <w:lang w:val="sr-Cyrl-RS"/>
        </w:rPr>
      </w:pPr>
    </w:p>
    <w:p w:rsidR="00DB5B2C" w:rsidRPr="00DB5B2C" w:rsidRDefault="00DB5B2C" w:rsidP="00DB5B2C">
      <w:pPr>
        <w:tabs>
          <w:tab w:val="left" w:pos="567"/>
        </w:tabs>
        <w:spacing w:before="0"/>
        <w:rPr>
          <w:rFonts w:eastAsia="Calibri" w:cs="Arial"/>
          <w:color w:val="00B0F0"/>
          <w:lang w:val="sr-Cyrl-RS"/>
        </w:rPr>
      </w:pPr>
      <w:r w:rsidRPr="00DB5B2C">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DB5B2C">
        <w:rPr>
          <w:rFonts w:cs="Arial"/>
          <w:lang w:val="sr-Latn-CS"/>
        </w:rPr>
        <w:t>добара и потписивања</w:t>
      </w:r>
      <w:r w:rsidRPr="00DB5B2C">
        <w:rPr>
          <w:rFonts w:cs="Arial"/>
          <w:lang w:val="sr-Cyrl-RS"/>
        </w:rPr>
        <w:t xml:space="preserve"> отпремнице (</w:t>
      </w:r>
      <w:r w:rsidRPr="00DB5B2C">
        <w:t xml:space="preserve"> </w:t>
      </w:r>
      <w:r w:rsidRPr="00DB5B2C">
        <w:rPr>
          <w:rFonts w:cs="Arial"/>
          <w:lang w:val="sr-Cyrl-RS"/>
        </w:rPr>
        <w:t>или Записник о изваршеној испоруци</w:t>
      </w:r>
      <w:r w:rsidRPr="00DB5B2C">
        <w:t xml:space="preserve"> </w:t>
      </w:r>
      <w:r w:rsidRPr="00DB5B2C">
        <w:rPr>
          <w:rFonts w:cs="Arial"/>
          <w:lang w:val="sr-Cyrl-RS"/>
        </w:rPr>
        <w:t xml:space="preserve">Прилог 3). </w:t>
      </w:r>
      <w:r w:rsidRPr="00DB5B2C">
        <w:rPr>
          <w:rFonts w:cs="Arial"/>
          <w:color w:val="00B0F0"/>
          <w:lang w:val="sr-Cyrl-RS"/>
        </w:rPr>
        <w:t xml:space="preserve"> </w:t>
      </w:r>
    </w:p>
    <w:p w:rsidR="00DB5B2C" w:rsidRPr="00DB5B2C" w:rsidRDefault="00DB5B2C" w:rsidP="00DB5B2C">
      <w:pPr>
        <w:tabs>
          <w:tab w:val="left" w:pos="567"/>
        </w:tabs>
        <w:spacing w:before="0"/>
        <w:rPr>
          <w:rFonts w:cs="Arial"/>
          <w:b/>
        </w:rPr>
      </w:pPr>
      <w:r w:rsidRPr="00DB5B2C">
        <w:rPr>
          <w:rFonts w:cs="Arial"/>
        </w:rPr>
        <w:t xml:space="preserve">Рачун мора </w:t>
      </w:r>
      <w:r w:rsidRPr="00DB5B2C">
        <w:rPr>
          <w:rFonts w:cs="Arial"/>
          <w:b/>
        </w:rPr>
        <w:t xml:space="preserve">гласити на: Јавно предузеће „Електропривреда Србије“ Београд, </w:t>
      </w:r>
      <w:r w:rsidR="00715627">
        <w:rPr>
          <w:rFonts w:cs="Arial"/>
          <w:b/>
          <w:lang w:val="sr-Cyrl-RS"/>
        </w:rPr>
        <w:t xml:space="preserve">царице Милице 2, </w:t>
      </w:r>
      <w:r w:rsidRPr="00DB5B2C">
        <w:rPr>
          <w:rFonts w:cs="Arial"/>
          <w:b/>
        </w:rPr>
        <w:t xml:space="preserve">огранак ТЕНТ, </w:t>
      </w:r>
      <w:r w:rsidRPr="00DB5B2C">
        <w:rPr>
          <w:rFonts w:cs="Arial"/>
          <w:b/>
          <w:lang w:val="ru-RU"/>
        </w:rPr>
        <w:t>Богољуба Урошевића Црног 44</w:t>
      </w:r>
      <w:r w:rsidRPr="00DB5B2C">
        <w:rPr>
          <w:rFonts w:cs="Arial"/>
          <w:b/>
        </w:rPr>
        <w:t xml:space="preserve">, 11500 Oбреновац, ПИБ </w:t>
      </w:r>
      <w:r w:rsidRPr="00DB5B2C">
        <w:rPr>
          <w:rFonts w:cs="Arial"/>
          <w:b/>
          <w:lang w:val="sr-Cyrl-BA"/>
        </w:rPr>
        <w:t>(103920327)</w:t>
      </w:r>
      <w:r w:rsidRPr="00DB5B2C">
        <w:rPr>
          <w:rFonts w:cs="Arial"/>
        </w:rPr>
        <w:t xml:space="preserve"> и бити достављен на адресу Купца: Јавно предузеће „Електропривреда Србије“ Београд, огранак ТЕНТ</w:t>
      </w:r>
      <w:r w:rsidRPr="00DB5B2C">
        <w:rPr>
          <w:rFonts w:cs="Arial"/>
          <w:lang w:val="sr-Cyrl-RS"/>
        </w:rPr>
        <w:t xml:space="preserve"> Београд-Обреновац</w:t>
      </w:r>
      <w:r w:rsidRPr="00DB5B2C">
        <w:rPr>
          <w:rFonts w:cs="Arial"/>
        </w:rPr>
        <w:t xml:space="preserve">, </w:t>
      </w:r>
      <w:r w:rsidRPr="00DB5B2C">
        <w:rPr>
          <w:rFonts w:cs="Arial"/>
          <w:lang w:val="ru-RU"/>
        </w:rPr>
        <w:t>Богољуба Урошевића Црног 44</w:t>
      </w:r>
      <w:r w:rsidRPr="00DB5B2C">
        <w:rPr>
          <w:rFonts w:cs="Arial"/>
        </w:rPr>
        <w:t>, 11500 Oбреновац, са обавезним прилозима-/</w:t>
      </w:r>
      <w:r w:rsidRPr="00DB5B2C">
        <w:rPr>
          <w:rFonts w:cs="Arial"/>
          <w:lang w:val="sr-Cyrl-RS"/>
        </w:rPr>
        <w:t xml:space="preserve">Отпремница ( или Записник о изваршеној испоруци), </w:t>
      </w:r>
      <w:r w:rsidRPr="00DB5B2C">
        <w:rPr>
          <w:rFonts w:cs="Arial"/>
        </w:rPr>
        <w:t xml:space="preserve">са читко написаним именом и презименом и потписом овлашћеног лица </w:t>
      </w:r>
      <w:r w:rsidRPr="00DB5B2C">
        <w:rPr>
          <w:rFonts w:cs="Arial"/>
          <w:lang w:val="sr-Cyrl-RS"/>
        </w:rPr>
        <w:t>Купца</w:t>
      </w:r>
      <w:r w:rsidRPr="00DB5B2C">
        <w:rPr>
          <w:rFonts w:cs="Arial"/>
        </w:rPr>
        <w:t xml:space="preserve">. </w:t>
      </w:r>
      <w:r w:rsidRPr="00DB5B2C">
        <w:rPr>
          <w:rFonts w:cs="Arial"/>
          <w:b/>
          <w:lang w:val="sr-Cyrl-RS"/>
        </w:rPr>
        <w:t>Продавац</w:t>
      </w:r>
      <w:r w:rsidRPr="00DB5B2C">
        <w:rPr>
          <w:rFonts w:cs="Arial"/>
          <w:b/>
        </w:rPr>
        <w:t xml:space="preserve"> је обавезан да на рачуну/рачунима наведе уговр на основу којег се рачун издаје (број и датум).</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eastAsia="Calibri" w:cs="Arial"/>
        </w:rPr>
      </w:pPr>
      <w:r w:rsidRPr="00DB5B2C">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DB5B2C">
        <w:rPr>
          <w:rFonts w:eastAsia="Calibri" w:cs="Arial"/>
          <w:lang w:val="sr-Cyrl-RS"/>
        </w:rPr>
        <w:t>отпремнице</w:t>
      </w:r>
      <w:r w:rsidRPr="00DB5B2C">
        <w:rPr>
          <w:rFonts w:eastAsia="Calibri" w:cs="Arial"/>
        </w:rPr>
        <w:t xml:space="preserve"> од стране овлашћених представника Купца и  Продавца - без примедби, у року до 45 дана од дана пријема исправног рачуна</w:t>
      </w:r>
      <w:r w:rsidRPr="00DB5B2C">
        <w:rPr>
          <w:rFonts w:eastAsia="Calibri" w:cs="Arial"/>
          <w:lang w:val="sr-Cyrl-RS"/>
        </w:rPr>
        <w:t xml:space="preserve"> са прилозима</w:t>
      </w:r>
      <w:r w:rsidRPr="00DB5B2C">
        <w:rPr>
          <w:rFonts w:eastAsia="Calibri" w:cs="Arial"/>
        </w:rPr>
        <w:t xml:space="preserve">.  </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lang w:val="sr-Cyrl-RS"/>
        </w:rPr>
      </w:pPr>
      <w:r w:rsidRPr="00DB5B2C">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b/>
        </w:rPr>
      </w:pPr>
      <w:r w:rsidRPr="00DB5B2C">
        <w:rPr>
          <w:rFonts w:cs="Arial"/>
          <w:b/>
        </w:rPr>
        <w:t xml:space="preserve">Рачун који није издат у складу са уговреним условима, неће бити исправан и биће враћен </w:t>
      </w:r>
      <w:r w:rsidRPr="00DB5B2C">
        <w:rPr>
          <w:rFonts w:cs="Arial"/>
          <w:b/>
          <w:lang w:val="sr-Cyrl-RS"/>
        </w:rPr>
        <w:t>Продавцу</w:t>
      </w:r>
      <w:r w:rsidRPr="00DB5B2C">
        <w:rPr>
          <w:rFonts w:cs="Arial"/>
          <w:b/>
        </w:rPr>
        <w:t>.</w:t>
      </w:r>
    </w:p>
    <w:p w:rsidR="00DB5B2C" w:rsidRPr="00DB5B2C" w:rsidRDefault="00DB5B2C" w:rsidP="00DB5B2C">
      <w:pPr>
        <w:tabs>
          <w:tab w:val="left" w:pos="567"/>
        </w:tabs>
        <w:spacing w:before="0"/>
        <w:rPr>
          <w:rFonts w:cs="Arial"/>
          <w:highlight w:val="red"/>
          <w:lang w:val="sr-Cyrl-RS"/>
        </w:rPr>
      </w:pPr>
    </w:p>
    <w:p w:rsidR="0047418A" w:rsidRDefault="0047418A" w:rsidP="00DB5B2C">
      <w:pPr>
        <w:tabs>
          <w:tab w:val="left" w:pos="567"/>
        </w:tabs>
        <w:spacing w:before="0"/>
        <w:rPr>
          <w:rFonts w:cs="Arial"/>
          <w:lang w:val="sr-Cyrl-RS"/>
        </w:rPr>
      </w:pPr>
    </w:p>
    <w:p w:rsidR="00DB5B2C" w:rsidRPr="00DB5B2C" w:rsidRDefault="00DB5B2C" w:rsidP="00DB5B2C">
      <w:pPr>
        <w:tabs>
          <w:tab w:val="left" w:pos="567"/>
        </w:tabs>
        <w:spacing w:before="0"/>
        <w:rPr>
          <w:rFonts w:cs="Arial"/>
          <w:lang w:eastAsia="sr-Latn-CS"/>
        </w:rPr>
      </w:pPr>
      <w:r w:rsidRPr="00DB5B2C">
        <w:rPr>
          <w:rFonts w:cs="Arial"/>
          <w:lang w:eastAsia="sr-Latn-CS"/>
        </w:rPr>
        <w:t xml:space="preserve">Рок плаћања почиње да тече од дана пријема исправног рачуна са захтеваном пратећом документацијом. </w:t>
      </w:r>
    </w:p>
    <w:p w:rsidR="009546CE" w:rsidRDefault="009546CE" w:rsidP="00DB5B2C">
      <w:pPr>
        <w:tabs>
          <w:tab w:val="left" w:pos="567"/>
        </w:tabs>
        <w:spacing w:before="0"/>
        <w:rPr>
          <w:rFonts w:eastAsia="Calibri" w:cs="Arial"/>
        </w:rPr>
      </w:pPr>
    </w:p>
    <w:p w:rsidR="005906E3" w:rsidRPr="009546CE" w:rsidRDefault="005906E3" w:rsidP="00DB5B2C">
      <w:pPr>
        <w:tabs>
          <w:tab w:val="left" w:pos="567"/>
        </w:tabs>
        <w:spacing w:before="0"/>
        <w:rPr>
          <w:rFonts w:cs="Arial"/>
          <w:lang w:val="sr-Cyrl-RS"/>
        </w:rPr>
      </w:pPr>
    </w:p>
    <w:p w:rsidR="008B5FE5" w:rsidRPr="009546CE" w:rsidRDefault="008B5FE5" w:rsidP="008B5FE5">
      <w:pPr>
        <w:spacing w:before="0"/>
        <w:ind w:left="-360"/>
        <w:rPr>
          <w:rFonts w:cs="Arial"/>
          <w:sz w:val="24"/>
          <w:szCs w:val="24"/>
          <w:lang w:val="sr-Cyrl-RS"/>
        </w:rPr>
      </w:pPr>
      <w:r w:rsidRPr="009546CE">
        <w:rPr>
          <w:rFonts w:cs="Arial"/>
        </w:rPr>
        <w:t>O</w:t>
      </w:r>
      <w:r w:rsidRPr="009546CE">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9546CE">
        <w:rPr>
          <w:rFonts w:cs="Arial"/>
          <w:lang w:val="ru-RU"/>
        </w:rPr>
        <w:t xml:space="preserve">програму пословања ЈП ЕПС </w:t>
      </w:r>
      <w:r w:rsidRPr="009546CE">
        <w:rPr>
          <w:rFonts w:cs="Arial"/>
          <w:lang w:val="sr-Cyrl-RS"/>
        </w:rPr>
        <w:t>за године у којима ће се плаћати уговорене обавезе</w:t>
      </w:r>
      <w:r w:rsidRPr="009546CE">
        <w:rPr>
          <w:rFonts w:cs="Arial"/>
          <w:sz w:val="24"/>
          <w:szCs w:val="24"/>
          <w:lang w:val="sr-Cyrl-RS"/>
        </w:rPr>
        <w:t>.</w:t>
      </w:r>
    </w:p>
    <w:p w:rsidR="008B5FE5" w:rsidRDefault="008B5FE5" w:rsidP="00DB5B2C">
      <w:pPr>
        <w:tabs>
          <w:tab w:val="left" w:pos="567"/>
        </w:tabs>
        <w:spacing w:before="0"/>
        <w:rPr>
          <w:rFonts w:cs="Arial"/>
          <w:b/>
          <w:lang w:val="sr-Cyrl-RS"/>
        </w:rPr>
      </w:pPr>
    </w:p>
    <w:p w:rsidR="008B5FE5" w:rsidRDefault="008B5FE5"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РОК И МЕСТО ИСПОРУКЕ</w:t>
      </w:r>
    </w:p>
    <w:p w:rsidR="00DB5B2C" w:rsidRPr="00DB5B2C" w:rsidRDefault="00DB5B2C" w:rsidP="00DB5B2C">
      <w:pPr>
        <w:spacing w:before="0"/>
        <w:jc w:val="center"/>
        <w:rPr>
          <w:rFonts w:cs="Arial"/>
          <w:b/>
        </w:rPr>
      </w:pPr>
      <w:r w:rsidRPr="00DB5B2C">
        <w:rPr>
          <w:rFonts w:cs="Arial"/>
          <w:b/>
        </w:rPr>
        <w:t>Члан 5.</w:t>
      </w:r>
    </w:p>
    <w:p w:rsidR="00DB5B2C" w:rsidRPr="00DB5B2C" w:rsidRDefault="00DB5B2C" w:rsidP="00DB5B2C">
      <w:pPr>
        <w:tabs>
          <w:tab w:val="left" w:pos="567"/>
        </w:tabs>
        <w:spacing w:before="0"/>
        <w:rPr>
          <w:rFonts w:cs="Arial"/>
          <w:color w:val="00B0F0"/>
        </w:rPr>
      </w:pPr>
    </w:p>
    <w:p w:rsidR="00715627" w:rsidRPr="009546CE" w:rsidRDefault="00DB5B2C" w:rsidP="009546CE">
      <w:pPr>
        <w:tabs>
          <w:tab w:val="left" w:pos="567"/>
        </w:tabs>
        <w:spacing w:before="0"/>
        <w:rPr>
          <w:rFonts w:cs="Arial"/>
          <w:lang w:val="sr-Cyrl-RS"/>
        </w:rPr>
      </w:pPr>
      <w:r w:rsidRPr="00DB5B2C">
        <w:rPr>
          <w:rFonts w:eastAsia="Calibri" w:cs="Arial"/>
        </w:rPr>
        <w:t>За време трајања Уговора, Продавац се обавезује да изврши сваку поједин</w:t>
      </w:r>
      <w:r>
        <w:rPr>
          <w:rFonts w:eastAsia="Calibri" w:cs="Arial"/>
        </w:rPr>
        <w:t>ачну испоруку предметних добара</w:t>
      </w:r>
      <w:r w:rsidRPr="00DB5B2C">
        <w:rPr>
          <w:rFonts w:eastAsia="Calibri" w:cs="Arial"/>
        </w:rPr>
        <w:t xml:space="preserve"> </w:t>
      </w:r>
      <w:r>
        <w:rPr>
          <w:rFonts w:cs="Arial"/>
          <w:lang w:val="sr-Cyrl-RS"/>
        </w:rPr>
        <w:t xml:space="preserve"> у </w:t>
      </w:r>
      <w:r w:rsidR="00715627" w:rsidRPr="00A8062D">
        <w:rPr>
          <w:rFonts w:cs="Arial"/>
          <w:lang w:val="sr-Cyrl-RS"/>
        </w:rPr>
        <w:t xml:space="preserve">року </w:t>
      </w:r>
      <w:r w:rsidR="00715627" w:rsidRPr="00A8062D">
        <w:rPr>
          <w:rFonts w:cs="Arial"/>
        </w:rPr>
        <w:t xml:space="preserve">од </w:t>
      </w:r>
      <w:r w:rsidR="001D097A">
        <w:rPr>
          <w:rFonts w:cs="Arial"/>
          <w:lang w:val="sr-Cyrl-RS"/>
        </w:rPr>
        <w:t>_____________</w:t>
      </w:r>
      <w:r w:rsidR="00715627" w:rsidRPr="00A8062D">
        <w:rPr>
          <w:rFonts w:cs="Arial"/>
        </w:rPr>
        <w:t xml:space="preserve"> календарских дана</w:t>
      </w:r>
      <w:r w:rsidR="00715627" w:rsidRPr="00A8062D">
        <w:rPr>
          <w:rFonts w:cs="Arial"/>
          <w:lang w:val="sr-Cyrl-RS"/>
        </w:rPr>
        <w:t xml:space="preserve"> </w:t>
      </w:r>
      <w:r w:rsidR="00715627" w:rsidRPr="00A8062D">
        <w:rPr>
          <w:rFonts w:cs="Arial"/>
        </w:rPr>
        <w:t>од дана закључења Уговора.</w:t>
      </w:r>
    </w:p>
    <w:p w:rsidR="001D097A" w:rsidRDefault="001D097A" w:rsidP="00715627">
      <w:pPr>
        <w:spacing w:before="0"/>
        <w:rPr>
          <w:rFonts w:cs="Arial"/>
          <w:lang w:val="sr-Cyrl-CS" w:eastAsia="zh-CN"/>
        </w:rPr>
      </w:pPr>
    </w:p>
    <w:p w:rsidR="009546CE" w:rsidRDefault="009546CE" w:rsidP="00715627">
      <w:pPr>
        <w:spacing w:before="0"/>
        <w:rPr>
          <w:rFonts w:cs="Arial"/>
          <w:lang w:val="sr-Cyrl-CS" w:eastAsia="zh-CN"/>
        </w:rPr>
      </w:pPr>
    </w:p>
    <w:p w:rsidR="00715627" w:rsidRPr="00A8062D" w:rsidRDefault="00715627" w:rsidP="009546CE">
      <w:pPr>
        <w:spacing w:before="0"/>
        <w:rPr>
          <w:rFonts w:cs="Arial"/>
          <w:lang w:val="sr-Cyrl-CS" w:eastAsia="zh-CN"/>
        </w:rPr>
      </w:pPr>
      <w:r w:rsidRPr="00A8062D">
        <w:rPr>
          <w:rFonts w:cs="Arial"/>
          <w:lang w:val="sr-Cyrl-CS" w:eastAsia="zh-CN"/>
        </w:rPr>
        <w:t xml:space="preserve">Место испоруке </w:t>
      </w:r>
      <w:r w:rsidR="009546CE">
        <w:rPr>
          <w:rFonts w:cs="Arial"/>
          <w:lang w:val="sr-Cyrl-CS" w:eastAsia="zh-CN"/>
        </w:rPr>
        <w:t xml:space="preserve">Огранак ТЕНТ  </w:t>
      </w:r>
      <w:r w:rsidRPr="00A8062D">
        <w:rPr>
          <w:rFonts w:cs="Arial"/>
          <w:lang w:val="sr-Cyrl-CS" w:eastAsia="zh-CN"/>
        </w:rPr>
        <w:t>локација Б, Ушће</w:t>
      </w:r>
    </w:p>
    <w:p w:rsidR="007937B5" w:rsidRDefault="007937B5" w:rsidP="00DB5B2C">
      <w:pPr>
        <w:tabs>
          <w:tab w:val="left" w:pos="567"/>
        </w:tabs>
        <w:spacing w:before="0"/>
        <w:rPr>
          <w:rFonts w:cs="Arial"/>
          <w:lang w:val="sr-Cyrl-RS"/>
        </w:rPr>
      </w:pPr>
    </w:p>
    <w:p w:rsidR="007937B5" w:rsidRDefault="007937B5" w:rsidP="007937B5">
      <w:pPr>
        <w:tabs>
          <w:tab w:val="left" w:pos="567"/>
        </w:tabs>
        <w:spacing w:before="0"/>
        <w:rPr>
          <w:rFonts w:cs="Arial"/>
          <w:lang w:val="sr-Cyrl-RS"/>
        </w:rPr>
      </w:pPr>
      <w:r w:rsidRPr="007937B5">
        <w:rPr>
          <w:rFonts w:cs="Arial"/>
          <w:lang w:val="sr-Cyrl-RS"/>
        </w:rPr>
        <w:t>Паритет испоруке</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домаће понуђаче: ФЦО (магацин Наручиоц</w:t>
      </w:r>
      <w:r w:rsidR="009546CE">
        <w:rPr>
          <w:rFonts w:cs="Arial"/>
          <w:lang w:val="sr-Cyrl-RS"/>
        </w:rPr>
        <w:t xml:space="preserve">а, локације </w:t>
      </w:r>
      <w:r w:rsidR="001D097A">
        <w:rPr>
          <w:rFonts w:cs="Arial"/>
          <w:lang w:val="sr-Cyrl-RS"/>
        </w:rPr>
        <w:t xml:space="preserve"> Б</w:t>
      </w:r>
      <w:r w:rsidRPr="007937B5">
        <w:rPr>
          <w:rFonts w:cs="Arial"/>
          <w:lang w:val="sr-Cyrl-RS"/>
        </w:rPr>
        <w:t xml:space="preserve"> ) са урачунатим зависним трошковима </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стране понуђаче: DAP (м</w:t>
      </w:r>
      <w:r w:rsidR="009546CE">
        <w:rPr>
          <w:rFonts w:cs="Arial"/>
          <w:lang w:val="sr-Cyrl-RS"/>
        </w:rPr>
        <w:t xml:space="preserve">агацин Наручиоца локације </w:t>
      </w:r>
      <w:r w:rsidR="001D097A">
        <w:rPr>
          <w:rFonts w:cs="Arial"/>
          <w:lang w:val="sr-Cyrl-RS"/>
        </w:rPr>
        <w:t xml:space="preserve"> Б</w:t>
      </w:r>
      <w:r w:rsidR="009546CE">
        <w:rPr>
          <w:rFonts w:cs="Arial"/>
          <w:lang w:val="sr-Cyrl-RS"/>
        </w:rPr>
        <w:t xml:space="preserve">), </w:t>
      </w:r>
      <w:r w:rsidRPr="007937B5">
        <w:rPr>
          <w:rFonts w:cs="Arial"/>
          <w:lang w:val="sr-Cyrl-RS"/>
        </w:rPr>
        <w:t>Incoterms 2010.</w:t>
      </w:r>
    </w:p>
    <w:p w:rsidR="007937B5" w:rsidRPr="007937B5" w:rsidRDefault="007937B5" w:rsidP="00FF2AE7">
      <w:pPr>
        <w:tabs>
          <w:tab w:val="left" w:pos="567"/>
        </w:tabs>
        <w:spacing w:before="0"/>
        <w:rPr>
          <w:rFonts w:cs="Arial"/>
          <w:lang w:val="sr-Cyrl-RS"/>
        </w:rPr>
      </w:pPr>
      <w:r w:rsidRPr="007937B5">
        <w:rPr>
          <w:rFonts w:cs="Arial"/>
          <w:lang w:val="sr-Cyrl-RS"/>
        </w:rPr>
        <w:t xml:space="preserve"> </w:t>
      </w:r>
    </w:p>
    <w:p w:rsidR="007937B5" w:rsidRPr="007937B5" w:rsidRDefault="007937B5" w:rsidP="007937B5">
      <w:pPr>
        <w:tabs>
          <w:tab w:val="left" w:pos="567"/>
        </w:tabs>
        <w:spacing w:before="0"/>
        <w:rPr>
          <w:rFonts w:cs="Arial"/>
          <w:lang w:val="sr-Cyrl-RS"/>
        </w:rPr>
      </w:pPr>
      <w:r w:rsidRPr="007937B5">
        <w:rPr>
          <w:rFonts w:cs="Arial"/>
          <w:lang w:val="sr-Cyrl-RS"/>
        </w:rPr>
        <w:t>Продавац ће за добра која су</w:t>
      </w:r>
      <w:r>
        <w:rPr>
          <w:rFonts w:cs="Arial"/>
          <w:lang w:val="sr-Cyrl-RS"/>
        </w:rPr>
        <w:t xml:space="preserve"> дата на паритету </w:t>
      </w:r>
      <w:r w:rsidRPr="007937B5">
        <w:rPr>
          <w:rFonts w:cs="Arial"/>
          <w:lang w:val="sr-Cyrl-RS"/>
        </w:rPr>
        <w:t xml:space="preserve"> DAP (магацин Наручиоца) (Incoterms 2010) приликом испоруке, прибавити о свом трошку - сертификат о пореклу ЕУР 1.</w:t>
      </w:r>
    </w:p>
    <w:p w:rsidR="007937B5" w:rsidRPr="007937B5" w:rsidRDefault="007937B5" w:rsidP="007937B5">
      <w:pPr>
        <w:tabs>
          <w:tab w:val="left" w:pos="567"/>
        </w:tabs>
        <w:spacing w:before="0"/>
        <w:rPr>
          <w:rFonts w:cs="Arial"/>
          <w:lang w:val="sr-Cyrl-RS"/>
        </w:rPr>
      </w:pPr>
      <w:r w:rsidRPr="007937B5">
        <w:rPr>
          <w:rFonts w:cs="Arial"/>
          <w:lang w:val="sr-Cyrl-RS"/>
        </w:rPr>
        <w:t>Уколико продавац не прибави сертификат ЕУР 1, дужан је да сноси све зависне трошкове увоза који би услед тога могли настати.</w:t>
      </w:r>
    </w:p>
    <w:p w:rsidR="00DB5B2C" w:rsidRPr="00DB5B2C" w:rsidRDefault="00DB5B2C" w:rsidP="00DB5B2C">
      <w:pPr>
        <w:tabs>
          <w:tab w:val="left" w:pos="567"/>
        </w:tabs>
        <w:spacing w:before="0"/>
        <w:rPr>
          <w:rFonts w:cs="Arial"/>
          <w:lang w:val="sr-Cyrl-RS"/>
        </w:rPr>
      </w:pPr>
      <w:r w:rsidRPr="00DB5B2C">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w:t>
      </w:r>
      <w:r w:rsidRPr="00DB5B2C">
        <w:rPr>
          <w:rFonts w:cs="Arial"/>
          <w:lang w:val="sr-Cyrl-RS"/>
        </w:rPr>
        <w:t>ама које су назначене за место испоруке</w:t>
      </w:r>
    </w:p>
    <w:p w:rsidR="00DB5B2C" w:rsidRPr="00DB5B2C" w:rsidRDefault="00DB5B2C" w:rsidP="00DB5B2C">
      <w:pPr>
        <w:tabs>
          <w:tab w:val="left" w:pos="567"/>
        </w:tabs>
        <w:spacing w:before="0"/>
        <w:rPr>
          <w:rFonts w:cs="Arial"/>
          <w:lang w:val="sr-Cyrl-RS"/>
        </w:rPr>
      </w:pPr>
      <w:r w:rsidRPr="00DB5B2C">
        <w:rPr>
          <w:rFonts w:cs="Arial"/>
        </w:rPr>
        <w:t>Евентуално настала штета приликом транспорта предметних добара до места испоруке пада на терет Продавца.</w:t>
      </w:r>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color w:val="00B0F0"/>
          <w:lang w:val="sr-Cyrl-BA"/>
        </w:rPr>
      </w:pPr>
      <w:r w:rsidRPr="00DB5B2C">
        <w:rPr>
          <w:rFonts w:cs="Arial"/>
        </w:rPr>
        <w:lastRenderedPageBreak/>
        <w:t>У случају да Продавац не изврши испоруку добара у уговореним роковима, Купац има право на наплату уговорне казне</w:t>
      </w:r>
      <w:r w:rsidRPr="00DB5B2C">
        <w:rPr>
          <w:rFonts w:cs="Arial"/>
          <w:color w:val="00B0F0"/>
        </w:rPr>
        <w:t xml:space="preserve"> </w:t>
      </w:r>
      <w:r w:rsidRPr="00DB5B2C">
        <w:rPr>
          <w:rFonts w:cs="Arial"/>
        </w:rPr>
        <w:t>и банкарске гаранције за добро извршење посла у целости, као и право на раскид Уговора.</w:t>
      </w:r>
    </w:p>
    <w:p w:rsidR="001D5562" w:rsidRDefault="001D5562" w:rsidP="00DB5B2C">
      <w:pPr>
        <w:tabs>
          <w:tab w:val="left" w:pos="567"/>
        </w:tabs>
        <w:spacing w:before="0"/>
        <w:rPr>
          <w:rFonts w:eastAsia="Calibri" w:cs="Arial"/>
          <w:color w:val="00B0F0"/>
          <w:lang w:val="sr-Latn-RS"/>
        </w:rPr>
      </w:pPr>
    </w:p>
    <w:p w:rsidR="001D5562" w:rsidRPr="001D5562" w:rsidRDefault="001D5562" w:rsidP="00DB5B2C">
      <w:pPr>
        <w:tabs>
          <w:tab w:val="left" w:pos="567"/>
        </w:tabs>
        <w:spacing w:before="0"/>
        <w:rPr>
          <w:rFonts w:eastAsia="Calibri" w:cs="Arial"/>
          <w:color w:val="00B0F0"/>
          <w:lang w:val="sr-Latn-RS"/>
        </w:rPr>
      </w:pPr>
    </w:p>
    <w:p w:rsidR="00DB5B2C" w:rsidRPr="00DB5B2C" w:rsidRDefault="00DB5B2C" w:rsidP="00DB5B2C">
      <w:pPr>
        <w:spacing w:before="0"/>
        <w:rPr>
          <w:rFonts w:cs="Arial"/>
          <w:b/>
        </w:rPr>
      </w:pPr>
      <w:r w:rsidRPr="00DB5B2C">
        <w:rPr>
          <w:rFonts w:cs="Arial"/>
          <w:b/>
        </w:rPr>
        <w:t>КВАЛИТАТИВНИ И КВАНТИТАТИВНИ ПРИЈЕМ</w:t>
      </w:r>
    </w:p>
    <w:p w:rsidR="001D5562" w:rsidRDefault="001D5562" w:rsidP="00DB5B2C">
      <w:pPr>
        <w:spacing w:before="0"/>
        <w:jc w:val="center"/>
        <w:rPr>
          <w:rFonts w:cs="Arial"/>
          <w:b/>
          <w:lang w:val="sr-Cyrl-RS"/>
        </w:rPr>
      </w:pPr>
    </w:p>
    <w:p w:rsidR="001D29F2" w:rsidRDefault="001D29F2" w:rsidP="00DB5B2C">
      <w:pPr>
        <w:spacing w:before="0"/>
        <w:jc w:val="center"/>
        <w:rPr>
          <w:rFonts w:cs="Arial"/>
          <w:b/>
          <w:lang w:val="sr-Cyrl-RS"/>
        </w:rPr>
      </w:pPr>
    </w:p>
    <w:p w:rsidR="001D29F2" w:rsidRPr="001D29F2" w:rsidRDefault="001D29F2" w:rsidP="00DB5B2C">
      <w:pPr>
        <w:spacing w:before="0"/>
        <w:jc w:val="center"/>
        <w:rPr>
          <w:rFonts w:cs="Arial"/>
          <w:b/>
          <w:lang w:val="sr-Cyrl-RS"/>
        </w:rPr>
      </w:pPr>
    </w:p>
    <w:p w:rsidR="00DB5B2C" w:rsidRPr="00DB5B2C" w:rsidRDefault="00DB5B2C" w:rsidP="00DB5B2C">
      <w:pPr>
        <w:spacing w:before="0"/>
        <w:jc w:val="center"/>
        <w:rPr>
          <w:rFonts w:cs="Arial"/>
          <w:b/>
        </w:rPr>
      </w:pPr>
      <w:r w:rsidRPr="00DB5B2C">
        <w:rPr>
          <w:rFonts w:cs="Arial"/>
          <w:b/>
        </w:rPr>
        <w:t>Члан 6.</w:t>
      </w:r>
    </w:p>
    <w:p w:rsidR="00DB5B2C" w:rsidRDefault="00DB5B2C" w:rsidP="00DB5B2C">
      <w:pPr>
        <w:spacing w:before="0"/>
        <w:rPr>
          <w:rFonts w:cs="Arial"/>
          <w:b/>
        </w:rPr>
      </w:pPr>
      <w:r w:rsidRPr="00DB5B2C">
        <w:rPr>
          <w:rFonts w:cs="Arial"/>
          <w:b/>
        </w:rPr>
        <w:t>Квантитативни пријем</w:t>
      </w:r>
    </w:p>
    <w:p w:rsidR="001D5562" w:rsidRPr="00DB5B2C" w:rsidRDefault="001D5562" w:rsidP="00DB5B2C">
      <w:pPr>
        <w:spacing w:before="0"/>
        <w:rPr>
          <w:rFonts w:cs="Arial"/>
          <w:b/>
        </w:rPr>
      </w:pPr>
    </w:p>
    <w:p w:rsidR="00DB5B2C" w:rsidRPr="00DB5B2C" w:rsidRDefault="00DB5B2C" w:rsidP="00DB5B2C">
      <w:pPr>
        <w:tabs>
          <w:tab w:val="left" w:pos="567"/>
        </w:tabs>
        <w:spacing w:before="0"/>
        <w:rPr>
          <w:rFonts w:cs="Arial"/>
          <w:lang w:val="ru-RU"/>
        </w:rPr>
      </w:pPr>
      <w:r w:rsidRPr="00DB5B2C">
        <w:rPr>
          <w:rFonts w:cs="Arial"/>
          <w:lang w:val="ru-RU"/>
        </w:rPr>
        <w:t xml:space="preserve">Продавац се обавезује да путем </w:t>
      </w:r>
      <w:r w:rsidRPr="00DB5B2C">
        <w:rPr>
          <w:rFonts w:cs="Arial"/>
        </w:rPr>
        <w:t>maila</w:t>
      </w:r>
      <w:r w:rsidRPr="00DB5B2C">
        <w:rPr>
          <w:rFonts w:cs="Arial"/>
          <w:lang w:val="ru-RU"/>
        </w:rPr>
        <w:t xml:space="preserve"> обавести Купца о тачном датуму испоруке најмање 2 </w:t>
      </w:r>
      <w:r w:rsidR="00464040">
        <w:rPr>
          <w:rFonts w:cs="Arial"/>
          <w:lang w:val="ru-RU"/>
        </w:rPr>
        <w:t>дана</w:t>
      </w:r>
      <w:r w:rsidRPr="00DB5B2C">
        <w:rPr>
          <w:rFonts w:cs="Arial"/>
          <w:lang w:val="ru-RU"/>
        </w:rPr>
        <w:t xml:space="preserve"> пре планираног термина испоруке.</w:t>
      </w:r>
    </w:p>
    <w:p w:rsidR="00DB5B2C" w:rsidRPr="00DB5B2C" w:rsidRDefault="00DB5B2C" w:rsidP="00DB5B2C">
      <w:pPr>
        <w:tabs>
          <w:tab w:val="left" w:pos="567"/>
        </w:tabs>
        <w:spacing w:before="0"/>
        <w:rPr>
          <w:rFonts w:cs="Arial"/>
        </w:rPr>
      </w:pPr>
      <w:r w:rsidRPr="00DB5B2C">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B5B2C" w:rsidRPr="00DB5B2C" w:rsidRDefault="00DB5B2C" w:rsidP="00DB5B2C">
      <w:pPr>
        <w:tabs>
          <w:tab w:val="left" w:pos="567"/>
        </w:tabs>
        <w:spacing w:before="0"/>
        <w:rPr>
          <w:rFonts w:cs="Arial"/>
        </w:rPr>
      </w:pPr>
      <w:r w:rsidRPr="00DB5B2C">
        <w:rPr>
          <w:rFonts w:cs="Arial"/>
        </w:rPr>
        <w:t>Купац је дужан да, у складу са обавештењем Продавца, организује благовремено преузимање добра у времену од 0</w:t>
      </w:r>
      <w:r w:rsidRPr="00DB5B2C">
        <w:rPr>
          <w:rFonts w:cs="Arial"/>
          <w:lang w:val="sr-Cyrl-RS"/>
        </w:rPr>
        <w:t>8</w:t>
      </w:r>
      <w:r w:rsidRPr="00DB5B2C">
        <w:rPr>
          <w:rFonts w:cs="Arial"/>
        </w:rPr>
        <w:t>,00 до 14,00 часова.</w:t>
      </w:r>
    </w:p>
    <w:p w:rsidR="00DB5B2C" w:rsidRPr="00DB5B2C" w:rsidRDefault="00DB5B2C" w:rsidP="00DB5B2C">
      <w:pPr>
        <w:tabs>
          <w:tab w:val="left" w:pos="567"/>
        </w:tabs>
        <w:spacing w:before="0"/>
        <w:rPr>
          <w:rFonts w:cs="Arial"/>
        </w:rPr>
      </w:pPr>
      <w:r w:rsidRPr="00DB5B2C">
        <w:rPr>
          <w:rFonts w:cs="Arial"/>
        </w:rPr>
        <w:t>Пријем предмета уговора констатоваће се потписивањем Отпремнице</w:t>
      </w:r>
      <w:r w:rsidRPr="00DB5B2C">
        <w:rPr>
          <w:rFonts w:cs="Arial"/>
          <w:lang w:val="sr-Cyrl-RS"/>
        </w:rPr>
        <w:t xml:space="preserve"> </w:t>
      </w:r>
      <w:r w:rsidRPr="00DB5B2C">
        <w:rPr>
          <w:rFonts w:cs="Arial"/>
        </w:rPr>
        <w:t>и</w:t>
      </w:r>
      <w:r w:rsidRPr="00DB5B2C">
        <w:rPr>
          <w:rFonts w:cs="Arial"/>
          <w:lang w:val="sr-Cyrl-RS"/>
        </w:rPr>
        <w:t xml:space="preserve"> </w:t>
      </w:r>
      <w:r w:rsidRPr="00DB5B2C">
        <w:rPr>
          <w:rFonts w:cs="Arial"/>
        </w:rPr>
        <w:t>провером</w:t>
      </w:r>
      <w:r w:rsidRPr="00DB5B2C">
        <w:rPr>
          <w:rFonts w:cs="Arial"/>
          <w:lang w:val="sr-Latn-CS"/>
        </w:rPr>
        <w:t>:</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испоручена у оригиналном паковању</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DB5B2C" w:rsidRPr="001D097A" w:rsidRDefault="00DB5B2C" w:rsidP="001D097A">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B5B2C">
        <w:rPr>
          <w:rFonts w:cs="Arial"/>
        </w:rPr>
        <w:t xml:space="preserve"> а</w:t>
      </w:r>
      <w:r w:rsidRPr="00DB5B2C">
        <w:rPr>
          <w:rFonts w:cs="Arial"/>
          <w:lang w:val="ru-RU"/>
        </w:rPr>
        <w:t xml:space="preserve"> док се </w:t>
      </w:r>
      <w:r w:rsidRPr="00DB5B2C">
        <w:rPr>
          <w:rFonts w:cs="Arial"/>
        </w:rPr>
        <w:t xml:space="preserve">ти недостаци не </w:t>
      </w:r>
      <w:r w:rsidRPr="00DB5B2C">
        <w:rPr>
          <w:rFonts w:cs="Arial"/>
          <w:lang w:val="ru-RU"/>
        </w:rPr>
        <w:t>отклон</w:t>
      </w:r>
      <w:r w:rsidRPr="00DB5B2C">
        <w:rPr>
          <w:rFonts w:cs="Arial"/>
        </w:rPr>
        <w:t>е</w:t>
      </w:r>
      <w:r w:rsidRPr="00DB5B2C">
        <w:rPr>
          <w:rFonts w:cs="Arial"/>
          <w:lang w:val="ru-RU"/>
        </w:rPr>
        <w:t xml:space="preserve">, </w:t>
      </w:r>
      <w:r w:rsidRPr="00DB5B2C">
        <w:rPr>
          <w:rFonts w:cs="Arial"/>
        </w:rPr>
        <w:t xml:space="preserve">сматраће се да </w:t>
      </w:r>
      <w:r w:rsidRPr="00DB5B2C">
        <w:rPr>
          <w:rFonts w:cs="Arial"/>
          <w:lang w:val="ru-RU"/>
        </w:rPr>
        <w:t>испорук</w:t>
      </w:r>
      <w:r w:rsidRPr="00DB5B2C">
        <w:rPr>
          <w:rFonts w:cs="Arial"/>
        </w:rPr>
        <w:t>а</w:t>
      </w:r>
      <w:r w:rsidRPr="00DB5B2C">
        <w:rPr>
          <w:rFonts w:cs="Arial"/>
          <w:lang w:val="ru-RU"/>
        </w:rPr>
        <w:t xml:space="preserve"> није </w:t>
      </w:r>
      <w:r w:rsidRPr="00DB5B2C">
        <w:rPr>
          <w:rFonts w:cs="Arial"/>
        </w:rPr>
        <w:t>извршена у року</w:t>
      </w:r>
      <w:r w:rsidRPr="00DB5B2C">
        <w:rPr>
          <w:rFonts w:cs="Arial"/>
          <w:lang w:val="ru-RU"/>
        </w:rPr>
        <w:t xml:space="preserve">. </w:t>
      </w:r>
    </w:p>
    <w:p w:rsidR="00DB5B2C" w:rsidRPr="00DB5B2C" w:rsidRDefault="00DB5B2C" w:rsidP="00DB5B2C">
      <w:pPr>
        <w:spacing w:before="0"/>
        <w:rPr>
          <w:rFonts w:cs="Arial"/>
          <w:b/>
          <w:lang w:val="sr-Cyrl-RS"/>
        </w:rPr>
      </w:pPr>
    </w:p>
    <w:p w:rsidR="00DB5B2C" w:rsidRPr="00DB5B2C" w:rsidRDefault="00DB5B2C" w:rsidP="00DB5B2C">
      <w:pPr>
        <w:spacing w:before="0"/>
        <w:jc w:val="center"/>
        <w:rPr>
          <w:rFonts w:cs="Arial"/>
          <w:b/>
        </w:rPr>
      </w:pPr>
      <w:r w:rsidRPr="00DB5B2C">
        <w:rPr>
          <w:rFonts w:cs="Arial"/>
          <w:b/>
        </w:rPr>
        <w:t>Члан 7.</w:t>
      </w:r>
    </w:p>
    <w:p w:rsidR="00DB5B2C" w:rsidRDefault="00DB5B2C" w:rsidP="00DB5B2C">
      <w:pPr>
        <w:spacing w:before="0"/>
        <w:rPr>
          <w:rFonts w:cs="Arial"/>
          <w:b/>
          <w:lang w:val="sr-Cyrl-RS"/>
        </w:rPr>
      </w:pPr>
      <w:r w:rsidRPr="00DB5B2C">
        <w:rPr>
          <w:rFonts w:cs="Arial"/>
          <w:b/>
        </w:rPr>
        <w:t>Квалитативни пријем</w:t>
      </w:r>
    </w:p>
    <w:p w:rsidR="005B7B39" w:rsidRPr="005B7B39" w:rsidRDefault="005B7B39" w:rsidP="00DB5B2C">
      <w:pPr>
        <w:spacing w:before="0"/>
        <w:rPr>
          <w:rFonts w:cs="Arial"/>
          <w:b/>
          <w:lang w:val="sr-Cyrl-RS"/>
        </w:rPr>
      </w:pPr>
    </w:p>
    <w:p w:rsidR="00DB5B2C" w:rsidRPr="00DB5B2C" w:rsidRDefault="00DB5B2C" w:rsidP="00DB5B2C">
      <w:pPr>
        <w:tabs>
          <w:tab w:val="left" w:pos="9090"/>
        </w:tabs>
        <w:rPr>
          <w:rFonts w:cs="Arial"/>
          <w:lang w:val="sr-Cyrl-CS"/>
        </w:rPr>
      </w:pPr>
      <w:r w:rsidRPr="00DB5B2C">
        <w:rPr>
          <w:rFonts w:cs="Arial"/>
        </w:rPr>
        <w:t xml:space="preserve">Купац </w:t>
      </w:r>
      <w:r w:rsidRPr="00DB5B2C">
        <w:rPr>
          <w:rFonts w:cs="Arial"/>
          <w:lang w:val="sr-Cyrl-CS"/>
        </w:rPr>
        <w:t>може да по квантитативном пријему испоруке</w:t>
      </w:r>
      <w:r w:rsidRPr="00DB5B2C">
        <w:rPr>
          <w:rFonts w:cs="Arial"/>
        </w:rPr>
        <w:t xml:space="preserve"> </w:t>
      </w:r>
      <w:r w:rsidRPr="00DB5B2C">
        <w:rPr>
          <w:rFonts w:cs="Arial"/>
          <w:bCs/>
          <w:lang w:val="sr-Cyrl-CS"/>
        </w:rPr>
        <w:t>добара</w:t>
      </w:r>
      <w:r w:rsidRPr="00DB5B2C">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DB5B2C" w:rsidRPr="00DB5B2C" w:rsidRDefault="00DB5B2C" w:rsidP="00DB5B2C">
      <w:pPr>
        <w:tabs>
          <w:tab w:val="left" w:pos="9090"/>
        </w:tabs>
        <w:rPr>
          <w:rFonts w:cs="Arial"/>
        </w:rPr>
      </w:pPr>
      <w:r w:rsidRPr="00DB5B2C">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DB5B2C" w:rsidRPr="00DB5B2C" w:rsidRDefault="00DB5B2C" w:rsidP="00DB5B2C">
      <w:pPr>
        <w:tabs>
          <w:tab w:val="left" w:pos="9090"/>
        </w:tabs>
        <w:rPr>
          <w:rFonts w:cs="Arial"/>
        </w:rPr>
      </w:pPr>
      <w:r w:rsidRPr="00DB5B2C">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B5B2C" w:rsidRPr="00DB5B2C" w:rsidRDefault="00DB5B2C" w:rsidP="00DB5B2C">
      <w:pPr>
        <w:tabs>
          <w:tab w:val="left" w:pos="9090"/>
        </w:tabs>
        <w:rPr>
          <w:rFonts w:cs="Arial"/>
        </w:rPr>
      </w:pPr>
      <w:r w:rsidRPr="00DB5B2C">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B5B2C" w:rsidRPr="00DB5B2C" w:rsidRDefault="00DB5B2C" w:rsidP="00DB5B2C">
      <w:pPr>
        <w:tabs>
          <w:tab w:val="left" w:pos="9090"/>
        </w:tabs>
        <w:rPr>
          <w:rFonts w:cs="Arial"/>
        </w:rPr>
      </w:pPr>
      <w:r w:rsidRPr="00DB5B2C">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DB5B2C" w:rsidRPr="00DB5B2C" w:rsidRDefault="00DB5B2C" w:rsidP="00DB5B2C">
      <w:pPr>
        <w:tabs>
          <w:tab w:val="left" w:pos="9090"/>
        </w:tabs>
        <w:rPr>
          <w:rFonts w:cs="Arial"/>
        </w:rPr>
      </w:pPr>
      <w:r w:rsidRPr="00DB5B2C">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lastRenderedPageBreak/>
        <w:t xml:space="preserve">да отклони недостатке о свом трошку, ако су мане на добрима отклоњиве, или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одбије пријем добра са недостацима.</w:t>
      </w:r>
    </w:p>
    <w:p w:rsidR="00DB5B2C" w:rsidRPr="00DB5B2C" w:rsidRDefault="00DB5B2C" w:rsidP="00DB5B2C">
      <w:pPr>
        <w:tabs>
          <w:tab w:val="left" w:pos="9090"/>
        </w:tabs>
        <w:rPr>
          <w:rFonts w:cs="Arial"/>
        </w:rPr>
      </w:pPr>
      <w:r w:rsidRPr="00DB5B2C">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B5B2C" w:rsidRPr="00DB5B2C" w:rsidRDefault="00DB5B2C" w:rsidP="00DB5B2C">
      <w:pPr>
        <w:tabs>
          <w:tab w:val="left" w:pos="9090"/>
        </w:tabs>
        <w:rPr>
          <w:rFonts w:cs="Arial"/>
        </w:rPr>
      </w:pPr>
      <w:r w:rsidRPr="00DB5B2C">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DB5B2C" w:rsidRPr="00DB5B2C" w:rsidRDefault="00DB5B2C" w:rsidP="00DB5B2C">
      <w:pPr>
        <w:tabs>
          <w:tab w:val="left" w:pos="9090"/>
        </w:tabs>
        <w:rPr>
          <w:rFonts w:cs="Arial"/>
          <w:bCs/>
          <w:lang w:val="sr-Cyrl-CS"/>
        </w:rPr>
      </w:pPr>
      <w:r w:rsidRPr="00DB5B2C">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w:t>
      </w:r>
      <w:r w:rsidR="00B37D20">
        <w:rPr>
          <w:rFonts w:cs="Arial"/>
          <w:bCs/>
          <w:lang w:val="sr-Cyrl-CS"/>
        </w:rPr>
        <w:t>руке добара извршиће независна институције</w:t>
      </w:r>
      <w:r w:rsidRPr="00DB5B2C">
        <w:rPr>
          <w:rFonts w:cs="Arial"/>
          <w:bCs/>
        </w:rPr>
        <w:t>,</w:t>
      </w:r>
      <w:r w:rsidRPr="00DB5B2C">
        <w:rPr>
          <w:rFonts w:cs="Arial"/>
          <w:bCs/>
          <w:lang w:val="sr-Cyrl-CS"/>
        </w:rPr>
        <w:t xml:space="preserve"> одобрена од стране Продавца и </w:t>
      </w:r>
      <w:r w:rsidRPr="00DB5B2C">
        <w:rPr>
          <w:rFonts w:cs="Arial"/>
          <w:lang w:val="sr-Cyrl-CS"/>
        </w:rPr>
        <w:t>Купца</w:t>
      </w:r>
      <w:r w:rsidRPr="00DB5B2C">
        <w:rPr>
          <w:rFonts w:cs="Arial"/>
          <w:bCs/>
          <w:lang w:val="sr-Cyrl-CS"/>
        </w:rPr>
        <w:t xml:space="preserve">. Одлука независне </w:t>
      </w:r>
      <w:r w:rsidR="00B37D20">
        <w:rPr>
          <w:rFonts w:cs="Arial"/>
          <w:bCs/>
          <w:lang w:val="sr-Cyrl-CS"/>
        </w:rPr>
        <w:t xml:space="preserve">институције </w:t>
      </w:r>
      <w:r w:rsidRPr="00DB5B2C">
        <w:rPr>
          <w:rFonts w:cs="Arial"/>
          <w:bCs/>
          <w:lang w:val="sr-Cyrl-CS"/>
        </w:rPr>
        <w:t xml:space="preserve"> биће коначна. </w:t>
      </w:r>
    </w:p>
    <w:p w:rsidR="00DB5B2C" w:rsidRPr="00DB5B2C" w:rsidRDefault="00DB5B2C" w:rsidP="00DB5B2C">
      <w:pPr>
        <w:tabs>
          <w:tab w:val="left" w:pos="9090"/>
        </w:tabs>
        <w:rPr>
          <w:rFonts w:cs="Arial"/>
          <w:bCs/>
          <w:lang w:val="sr-Cyrl-CS"/>
        </w:rPr>
      </w:pPr>
      <w:r w:rsidRPr="00DB5B2C">
        <w:rPr>
          <w:rFonts w:cs="Arial"/>
          <w:bCs/>
          <w:lang w:val="sr-Cyrl-CS"/>
        </w:rPr>
        <w:t xml:space="preserve">Одлука независне </w:t>
      </w:r>
      <w:r w:rsidR="00B37D20">
        <w:rPr>
          <w:rFonts w:cs="Arial"/>
          <w:bCs/>
          <w:lang w:val="sr-Cyrl-CS"/>
        </w:rPr>
        <w:t>институције</w:t>
      </w:r>
      <w:r w:rsidRPr="00DB5B2C">
        <w:rPr>
          <w:rFonts w:cs="Arial"/>
          <w:bCs/>
          <w:lang w:val="sr-Cyrl-CS"/>
        </w:rPr>
        <w:t xml:space="preserve"> за контролу ни у ком случају не ослобађа Продавца од његових обавеза и одговорности из овог Уговора.</w:t>
      </w:r>
    </w:p>
    <w:p w:rsidR="00DB5B2C" w:rsidRPr="00DB5B2C" w:rsidRDefault="00DB5B2C" w:rsidP="00DB5B2C">
      <w:pPr>
        <w:tabs>
          <w:tab w:val="left" w:pos="9090"/>
        </w:tabs>
        <w:rPr>
          <w:rFonts w:cs="Arial"/>
          <w:bCs/>
          <w:lang w:val="sr-Cyrl-CS"/>
        </w:rPr>
      </w:pPr>
      <w:r w:rsidRPr="00DB5B2C">
        <w:rPr>
          <w:rFonts w:cs="Arial"/>
          <w:bCs/>
          <w:lang w:val="sr-Cyrl-CS"/>
        </w:rPr>
        <w:t>Трошкове контроле сноси Продавац.</w:t>
      </w:r>
    </w:p>
    <w:p w:rsidR="00DB5B2C" w:rsidRPr="00DB5B2C" w:rsidRDefault="00DB5B2C" w:rsidP="00DB5B2C">
      <w:pPr>
        <w:tabs>
          <w:tab w:val="left" w:pos="567"/>
        </w:tabs>
        <w:spacing w:before="0"/>
        <w:rPr>
          <w:rFonts w:cs="Arial"/>
          <w:color w:val="00B0F0"/>
        </w:rPr>
      </w:pPr>
    </w:p>
    <w:p w:rsidR="001D29F2" w:rsidRDefault="001D29F2" w:rsidP="00DB5B2C">
      <w:pPr>
        <w:spacing w:before="0"/>
        <w:rPr>
          <w:rFonts w:cs="Arial"/>
          <w:b/>
          <w:lang w:val="sr-Cyrl-RS"/>
        </w:rPr>
      </w:pPr>
    </w:p>
    <w:p w:rsidR="001D29F2" w:rsidRDefault="001D29F2" w:rsidP="00DB5B2C">
      <w:pPr>
        <w:spacing w:before="0"/>
        <w:rPr>
          <w:rFonts w:cs="Arial"/>
          <w:b/>
          <w:lang w:val="sr-Cyrl-RS"/>
        </w:rPr>
      </w:pPr>
    </w:p>
    <w:p w:rsidR="001D29F2" w:rsidRDefault="001D29F2" w:rsidP="00DB5B2C">
      <w:pPr>
        <w:spacing w:before="0"/>
        <w:rPr>
          <w:rFonts w:cs="Arial"/>
          <w:b/>
          <w:lang w:val="sr-Cyrl-RS"/>
        </w:rPr>
      </w:pPr>
    </w:p>
    <w:p w:rsidR="00DB5B2C" w:rsidRPr="00DB5B2C" w:rsidRDefault="00DB5B2C" w:rsidP="00DB5B2C">
      <w:pPr>
        <w:spacing w:before="0"/>
        <w:rPr>
          <w:rFonts w:cs="Arial"/>
          <w:b/>
        </w:rPr>
      </w:pPr>
      <w:r w:rsidRPr="00DB5B2C">
        <w:rPr>
          <w:rFonts w:cs="Arial"/>
          <w:b/>
        </w:rPr>
        <w:t>ГАРАНТНИ РОК</w:t>
      </w:r>
    </w:p>
    <w:p w:rsidR="00DB5B2C" w:rsidRDefault="00DB5B2C" w:rsidP="00DB5B2C">
      <w:pPr>
        <w:spacing w:before="0"/>
        <w:jc w:val="center"/>
        <w:rPr>
          <w:rFonts w:cs="Arial"/>
          <w:b/>
          <w:lang w:val="sr-Cyrl-RS"/>
        </w:rPr>
      </w:pPr>
      <w:r w:rsidRPr="00DB5B2C">
        <w:rPr>
          <w:rFonts w:cs="Arial"/>
          <w:b/>
        </w:rPr>
        <w:t>Члан 8.</w:t>
      </w:r>
    </w:p>
    <w:p w:rsidR="005B7B39" w:rsidRPr="005B7B39" w:rsidRDefault="005B7B39" w:rsidP="00DB5B2C">
      <w:pPr>
        <w:spacing w:before="0"/>
        <w:jc w:val="center"/>
        <w:rPr>
          <w:rFonts w:cs="Arial"/>
          <w:lang w:val="sr-Cyrl-RS"/>
        </w:rPr>
      </w:pPr>
    </w:p>
    <w:p w:rsidR="00DB5B2C" w:rsidRPr="00B37D20" w:rsidRDefault="00DB5B2C" w:rsidP="00FF2AE7">
      <w:pPr>
        <w:tabs>
          <w:tab w:val="left" w:pos="9090"/>
        </w:tabs>
        <w:rPr>
          <w:rFonts w:cs="Arial"/>
          <w:lang w:val="sr-Cyrl-RS"/>
        </w:rPr>
      </w:pPr>
      <w:r w:rsidRPr="00DB5B2C">
        <w:rPr>
          <w:rFonts w:cs="Arial"/>
        </w:rPr>
        <w:t xml:space="preserve">Гарантни рок за испоручена добра из члана 1, износи </w:t>
      </w:r>
      <w:r w:rsidR="00FF2AE7">
        <w:rPr>
          <w:rFonts w:cs="Arial"/>
          <w:lang w:val="sr-Cyrl-RS"/>
        </w:rPr>
        <w:t>:</w:t>
      </w:r>
      <w:r w:rsidR="00B37D20">
        <w:rPr>
          <w:rFonts w:cs="Arial"/>
        </w:rPr>
        <w:t>____</w:t>
      </w:r>
      <w:r w:rsidR="00FF2AE7" w:rsidRPr="00FF2AE7">
        <w:rPr>
          <w:rFonts w:cs="Arial"/>
        </w:rPr>
        <w:t xml:space="preserve"> месеци</w:t>
      </w:r>
      <w:r w:rsidR="00FF2AE7">
        <w:rPr>
          <w:rFonts w:cs="Arial"/>
          <w:lang w:val="sr-Cyrl-RS"/>
        </w:rPr>
        <w:t>,</w:t>
      </w:r>
      <w:r w:rsidR="00FF2AE7" w:rsidRPr="00FF2AE7">
        <w:t xml:space="preserve"> </w:t>
      </w:r>
      <w:r w:rsidR="00FF2AE7" w:rsidRPr="00FF2AE7">
        <w:rPr>
          <w:rFonts w:cs="Arial"/>
        </w:rPr>
        <w:t>од дана испоруке и потписивања отпремнице</w:t>
      </w:r>
      <w:r w:rsidR="00FF2AE7">
        <w:rPr>
          <w:rFonts w:cs="Arial"/>
          <w:lang w:val="sr-Cyrl-RS"/>
        </w:rPr>
        <w:t>,</w:t>
      </w:r>
      <w:r w:rsidR="00B37D20">
        <w:rPr>
          <w:rFonts w:cs="Arial"/>
        </w:rPr>
        <w:t xml:space="preserve"> за све</w:t>
      </w:r>
      <w:r w:rsidR="00B37D20">
        <w:rPr>
          <w:rFonts w:cs="Arial"/>
          <w:lang w:val="sr-Cyrl-RS"/>
        </w:rPr>
        <w:t xml:space="preserve"> уговорене </w:t>
      </w:r>
      <w:r w:rsidR="00B37D20">
        <w:rPr>
          <w:rFonts w:cs="Arial"/>
        </w:rPr>
        <w:t xml:space="preserve">  ставке.</w:t>
      </w:r>
    </w:p>
    <w:p w:rsidR="00DB5B2C" w:rsidRPr="00DB5B2C" w:rsidRDefault="00DB5B2C" w:rsidP="00DB5B2C">
      <w:pPr>
        <w:tabs>
          <w:tab w:val="left" w:pos="9090"/>
        </w:tabs>
        <w:rPr>
          <w:rFonts w:cs="Arial"/>
        </w:rPr>
      </w:pPr>
      <w:r w:rsidRPr="00DB5B2C">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B5B2C" w:rsidRPr="00DB5B2C" w:rsidRDefault="00DB5B2C" w:rsidP="00DB5B2C">
      <w:pPr>
        <w:tabs>
          <w:tab w:val="left" w:pos="9090"/>
        </w:tabs>
        <w:rPr>
          <w:rFonts w:cs="Arial"/>
        </w:rPr>
      </w:pPr>
      <w:r w:rsidRPr="00DB5B2C">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DB5B2C" w:rsidRPr="00DB5B2C" w:rsidRDefault="00DB5B2C" w:rsidP="00DB5B2C">
      <w:pPr>
        <w:tabs>
          <w:tab w:val="left" w:pos="9090"/>
        </w:tabs>
        <w:rPr>
          <w:rFonts w:cs="Arial"/>
        </w:rPr>
      </w:pPr>
      <w:r w:rsidRPr="00DB5B2C">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DB5B2C" w:rsidRPr="00DB5B2C" w:rsidRDefault="00DB5B2C" w:rsidP="00DB5B2C">
      <w:pPr>
        <w:tabs>
          <w:tab w:val="left" w:pos="9090"/>
        </w:tabs>
        <w:rPr>
          <w:rFonts w:cs="Arial"/>
        </w:rPr>
      </w:pPr>
      <w:r w:rsidRPr="00DB5B2C">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8C2605" w:rsidP="00343A18">
      <w:pPr>
        <w:pStyle w:val="KDParagraf"/>
        <w:spacing w:before="0"/>
        <w:rPr>
          <w:rFonts w:cs="Arial"/>
          <w:color w:val="00B0F0"/>
          <w:lang w:val="sr-Cyrl-BA"/>
        </w:rPr>
      </w:pPr>
      <w:r w:rsidRPr="0031125A">
        <w:rPr>
          <w:rFonts w:cs="Arial"/>
          <w:bCs/>
          <w:sz w:val="24"/>
          <w:szCs w:val="24"/>
          <w:lang w:val="sr-Cyrl-RS"/>
        </w:rPr>
        <w:t>У случају замене предмета набавке новим</w:t>
      </w:r>
      <w:r w:rsidRPr="0031125A">
        <w:rPr>
          <w:rFonts w:cs="Arial"/>
          <w:bCs/>
          <w:sz w:val="24"/>
          <w:szCs w:val="24"/>
        </w:rPr>
        <w:t xml:space="preserve"> </w:t>
      </w:r>
      <w:r w:rsidRPr="0031125A">
        <w:rPr>
          <w:rFonts w:cs="Arial"/>
          <w:bCs/>
          <w:sz w:val="24"/>
          <w:szCs w:val="24"/>
          <w:lang w:val="sr-Cyrl-RS"/>
        </w:rPr>
        <w:t>у гаратном периоду, гарантни рок тече од почетка за замењени предмет набавке.</w:t>
      </w:r>
    </w:p>
    <w:p w:rsidR="005B7B39" w:rsidRDefault="005B7B39" w:rsidP="00343A18">
      <w:pPr>
        <w:spacing w:before="0"/>
        <w:rPr>
          <w:rFonts w:cs="Arial"/>
          <w:b/>
          <w:lang w:val="sr-Cyrl-RS"/>
        </w:rPr>
      </w:pPr>
    </w:p>
    <w:p w:rsidR="001D29F2" w:rsidRDefault="001D29F2" w:rsidP="00343A18">
      <w:pPr>
        <w:spacing w:before="0"/>
        <w:rPr>
          <w:rFonts w:cs="Arial"/>
          <w:b/>
          <w:lang w:val="sr-Cyrl-RS"/>
        </w:rPr>
      </w:pPr>
    </w:p>
    <w:p w:rsidR="001D29F2" w:rsidRDefault="001D29F2" w:rsidP="00343A18">
      <w:pPr>
        <w:spacing w:before="0"/>
        <w:rPr>
          <w:rFonts w:cs="Arial"/>
          <w:b/>
          <w:lang w:val="sr-Cyrl-RS"/>
        </w:rPr>
      </w:pPr>
    </w:p>
    <w:p w:rsidR="001D29F2" w:rsidRDefault="001D29F2" w:rsidP="00343A18">
      <w:pPr>
        <w:spacing w:before="0"/>
        <w:rPr>
          <w:rFonts w:cs="Arial"/>
          <w:b/>
          <w:lang w:val="sr-Cyrl-RS"/>
        </w:rPr>
      </w:pPr>
    </w:p>
    <w:p w:rsidR="001D29F2" w:rsidRDefault="001D29F2" w:rsidP="00343A18">
      <w:pPr>
        <w:spacing w:before="0"/>
        <w:rPr>
          <w:rFonts w:cs="Arial"/>
          <w:b/>
          <w:lang w:val="sr-Cyrl-RS"/>
        </w:rPr>
      </w:pPr>
    </w:p>
    <w:p w:rsidR="001D29F2" w:rsidRDefault="001D29F2" w:rsidP="00343A18">
      <w:pPr>
        <w:spacing w:before="0"/>
        <w:rPr>
          <w:rFonts w:cs="Arial"/>
          <w:b/>
          <w:lang w:val="sr-Cyrl-RS"/>
        </w:rPr>
      </w:pPr>
    </w:p>
    <w:p w:rsidR="001D29F2" w:rsidRDefault="001D29F2" w:rsidP="00343A18">
      <w:pPr>
        <w:spacing w:before="0"/>
        <w:rPr>
          <w:rFonts w:cs="Arial"/>
          <w:b/>
          <w:lang w:val="sr-Cyrl-RS"/>
        </w:rPr>
      </w:pPr>
    </w:p>
    <w:p w:rsidR="001D29F2" w:rsidRPr="005B7B39" w:rsidRDefault="001D29F2" w:rsidP="00343A18">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СРЕДСТВА ФИНАНСИЈСКОГ ОБЕЗБЕЂЕЊА</w:t>
      </w:r>
    </w:p>
    <w:p w:rsidR="001D5562" w:rsidRDefault="001D5562" w:rsidP="00343A18">
      <w:pPr>
        <w:spacing w:before="0"/>
        <w:jc w:val="center"/>
        <w:rPr>
          <w:rFonts w:cs="Arial"/>
          <w:b/>
        </w:rPr>
      </w:pPr>
    </w:p>
    <w:p w:rsidR="00343A18"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1D5562" w:rsidRPr="00F10346" w:rsidRDefault="001D5562" w:rsidP="00343A18">
      <w:pPr>
        <w:spacing w:before="0"/>
        <w:jc w:val="center"/>
        <w:rPr>
          <w:rFonts w:cs="Arial"/>
          <w:b/>
        </w:rPr>
      </w:pPr>
    </w:p>
    <w:p w:rsidR="005B7B39" w:rsidRPr="005B7B39" w:rsidRDefault="00343A18" w:rsidP="001D097A">
      <w:pPr>
        <w:spacing w:before="0"/>
        <w:rPr>
          <w:rFonts w:cs="Arial"/>
          <w:b/>
          <w:lang w:val="sr-Cyrl-RS"/>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1D097A" w:rsidRPr="001D097A" w:rsidRDefault="001D097A" w:rsidP="001D097A">
      <w:pPr>
        <w:spacing w:before="0"/>
        <w:rPr>
          <w:rFonts w:cs="Arial"/>
        </w:rPr>
      </w:pPr>
      <w:r w:rsidRPr="001D097A">
        <w:rPr>
          <w:rFonts w:cs="Arial"/>
        </w:rPr>
        <w:t>Банкарска гаранција за добро извршење посла</w:t>
      </w:r>
    </w:p>
    <w:p w:rsidR="001D097A" w:rsidRPr="001D097A" w:rsidRDefault="001D097A" w:rsidP="001D097A">
      <w:pPr>
        <w:spacing w:before="0"/>
        <w:rPr>
          <w:rFonts w:cs="Arial"/>
        </w:rPr>
      </w:pPr>
      <w:r w:rsidRPr="001D097A">
        <w:rPr>
          <w:rFonts w:cs="Arial"/>
        </w:rPr>
        <w:t>Продавац је дужан да у тренутку закључења Уговора</w:t>
      </w:r>
      <w:r w:rsidR="005B7B39">
        <w:rPr>
          <w:rFonts w:cs="Arial"/>
          <w:lang w:val="sr-Cyrl-RS"/>
        </w:rPr>
        <w:t>уз потписан уговор преда Наручиоцу</w:t>
      </w:r>
      <w:r w:rsidRPr="001D097A">
        <w:rPr>
          <w:rFonts w:cs="Arial"/>
        </w:rPr>
        <w:t>, као средство финансијског обезбеђења за добро извршење посла банкарску гаранцију за добро извршење посла.</w:t>
      </w:r>
    </w:p>
    <w:p w:rsidR="001D097A" w:rsidRPr="001D097A" w:rsidRDefault="001D097A" w:rsidP="001D097A">
      <w:pPr>
        <w:spacing w:before="0"/>
        <w:rPr>
          <w:rFonts w:cs="Arial"/>
        </w:rPr>
      </w:pPr>
      <w:r w:rsidRPr="001D097A">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1D097A" w:rsidRPr="001D097A" w:rsidRDefault="001D097A" w:rsidP="001D097A">
      <w:pPr>
        <w:spacing w:before="0"/>
        <w:rPr>
          <w:rFonts w:cs="Arial"/>
        </w:rPr>
      </w:pPr>
      <w:r w:rsidRPr="001D097A">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1D097A" w:rsidRPr="001D097A" w:rsidRDefault="001D097A" w:rsidP="001D097A">
      <w:pPr>
        <w:spacing w:before="0"/>
        <w:rPr>
          <w:rFonts w:cs="Arial"/>
        </w:rPr>
      </w:pPr>
      <w:r w:rsidRPr="001D097A">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D097A" w:rsidRPr="001D097A" w:rsidRDefault="001D097A" w:rsidP="001D097A">
      <w:pPr>
        <w:spacing w:before="0"/>
        <w:rPr>
          <w:rFonts w:cs="Arial"/>
        </w:rPr>
      </w:pPr>
      <w:r w:rsidRPr="001D097A">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1D097A" w:rsidRPr="001D097A" w:rsidRDefault="001D097A" w:rsidP="001D097A">
      <w:pPr>
        <w:spacing w:before="0"/>
        <w:rPr>
          <w:rFonts w:cs="Arial"/>
        </w:rPr>
      </w:pPr>
      <w:r w:rsidRPr="001D097A">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D097A" w:rsidRPr="001D097A" w:rsidRDefault="001D097A" w:rsidP="001D097A">
      <w:pPr>
        <w:spacing w:before="0"/>
        <w:rPr>
          <w:rFonts w:cs="Arial"/>
        </w:rPr>
      </w:pPr>
      <w:r w:rsidRPr="001D097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C2605" w:rsidRDefault="008C2605" w:rsidP="00343A18">
      <w:pPr>
        <w:spacing w:before="0"/>
        <w:jc w:val="center"/>
        <w:rPr>
          <w:rFonts w:cs="Arial"/>
          <w:b/>
          <w:lang w:val="sr-Cyrl-RS"/>
        </w:rPr>
      </w:pPr>
    </w:p>
    <w:p w:rsidR="008C2605" w:rsidRDefault="008C2605" w:rsidP="00343A18">
      <w:pPr>
        <w:spacing w:before="0"/>
        <w:jc w:val="center"/>
        <w:rPr>
          <w:rFonts w:cs="Arial"/>
          <w:b/>
          <w:lang w:val="sr-Cyrl-RS"/>
        </w:rPr>
      </w:pPr>
    </w:p>
    <w:p w:rsidR="008C2605" w:rsidRDefault="008C2605" w:rsidP="00343A18">
      <w:pPr>
        <w:spacing w:before="0"/>
        <w:jc w:val="center"/>
        <w:rPr>
          <w:rFonts w:cs="Arial"/>
          <w:b/>
          <w:lang w:val="sr-Cyrl-RS"/>
        </w:rPr>
      </w:pPr>
    </w:p>
    <w:p w:rsidR="008C2605" w:rsidRDefault="008C2605" w:rsidP="00343A18">
      <w:pPr>
        <w:spacing w:before="0"/>
        <w:jc w:val="center"/>
        <w:rPr>
          <w:rFonts w:cs="Arial"/>
          <w:b/>
          <w:lang w:val="sr-Cyrl-RS"/>
        </w:rPr>
      </w:pPr>
    </w:p>
    <w:p w:rsidR="00343A18" w:rsidRPr="00F10346" w:rsidRDefault="00343A18" w:rsidP="00343A18">
      <w:pPr>
        <w:spacing w:before="0"/>
        <w:jc w:val="center"/>
        <w:rPr>
          <w:rFonts w:cs="Arial"/>
          <w:color w:val="00B050"/>
        </w:rPr>
      </w:pPr>
      <w:r w:rsidRPr="00F10346">
        <w:rPr>
          <w:rFonts w:cs="Arial"/>
          <w:b/>
        </w:rPr>
        <w:t>Члан 1</w:t>
      </w:r>
      <w:r w:rsidR="001D097A">
        <w:rPr>
          <w:rFonts w:cs="Arial"/>
          <w:b/>
          <w:lang w:val="sr-Cyrl-RS"/>
        </w:rPr>
        <w:t>0</w:t>
      </w:r>
      <w:r w:rsidRPr="00F10346">
        <w:rPr>
          <w:rFonts w:cs="Arial"/>
          <w:b/>
        </w:rPr>
        <w:t>.</w:t>
      </w:r>
    </w:p>
    <w:p w:rsidR="00E31629" w:rsidRPr="00F10346" w:rsidRDefault="00E31629" w:rsidP="00E31629">
      <w:pPr>
        <w:pStyle w:val="KDParagraf"/>
        <w:spacing w:before="0"/>
        <w:rPr>
          <w:rFonts w:eastAsia="TimesNewRomanPSMT" w:cs="Arial"/>
          <w:iCs/>
          <w:color w:val="00B0F0"/>
        </w:rPr>
      </w:pPr>
    </w:p>
    <w:p w:rsidR="001D097A" w:rsidRPr="001D097A" w:rsidRDefault="001D097A" w:rsidP="001D097A">
      <w:pPr>
        <w:spacing w:before="0"/>
        <w:rPr>
          <w:rFonts w:cs="Arial"/>
        </w:rPr>
      </w:pPr>
      <w:r w:rsidRPr="001D097A">
        <w:rPr>
          <w:rFonts w:cs="Arial"/>
          <w:b/>
          <w:lang w:val="sr-Cyrl-RS"/>
        </w:rPr>
        <w:t xml:space="preserve">Средство финансијског обезбеђења </w:t>
      </w:r>
      <w:r w:rsidRPr="001D097A">
        <w:rPr>
          <w:rFonts w:cs="Arial"/>
          <w:b/>
        </w:rPr>
        <w:t xml:space="preserve"> за отклањање недостатака у гарантном року</w:t>
      </w:r>
    </w:p>
    <w:p w:rsidR="001D097A" w:rsidRDefault="001D097A" w:rsidP="001D097A">
      <w:pPr>
        <w:tabs>
          <w:tab w:val="left" w:pos="567"/>
        </w:tabs>
        <w:rPr>
          <w:rFonts w:eastAsia="TimesNewRomanPSMT" w:cs="Arial"/>
          <w:b/>
          <w:bCs/>
          <w:iCs/>
          <w:lang w:val="sr-Cyrl-RS"/>
        </w:rPr>
      </w:pPr>
      <w:r w:rsidRPr="001D097A">
        <w:rPr>
          <w:rFonts w:eastAsia="TimesNewRomanPSMT" w:cs="Arial"/>
          <w:b/>
          <w:bCs/>
          <w:iCs/>
        </w:rPr>
        <w:t>Банкарска гаранција за отклањање грешака у гарантном року</w:t>
      </w:r>
    </w:p>
    <w:p w:rsidR="005B7B39" w:rsidRPr="005B7B39" w:rsidRDefault="005B7B39" w:rsidP="001D097A">
      <w:pPr>
        <w:tabs>
          <w:tab w:val="left" w:pos="567"/>
        </w:tabs>
        <w:rPr>
          <w:rFonts w:eastAsia="TimesNewRomanPSMT" w:cs="Arial"/>
          <w:b/>
          <w:bCs/>
          <w:iCs/>
          <w:lang w:val="sr-Cyrl-RS"/>
        </w:rPr>
      </w:pPr>
    </w:p>
    <w:p w:rsidR="001D097A" w:rsidRPr="001D097A" w:rsidRDefault="001D097A" w:rsidP="001D097A">
      <w:pPr>
        <w:tabs>
          <w:tab w:val="left" w:pos="567"/>
        </w:tabs>
        <w:spacing w:before="0"/>
        <w:rPr>
          <w:rFonts w:eastAsia="TimesNewRomanPSMT" w:cs="Arial"/>
          <w:iCs/>
        </w:rPr>
      </w:pPr>
      <w:r w:rsidRPr="001D097A">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1D097A" w:rsidRPr="001D097A" w:rsidRDefault="001D097A" w:rsidP="001D097A">
      <w:pPr>
        <w:tabs>
          <w:tab w:val="left" w:pos="567"/>
        </w:tabs>
        <w:spacing w:before="0"/>
        <w:rPr>
          <w:rFonts w:eastAsia="TimesNewRomanPSMT" w:cs="Arial"/>
          <w:iCs/>
        </w:rPr>
      </w:pPr>
      <w:r w:rsidRPr="001D097A">
        <w:rPr>
          <w:rFonts w:eastAsia="TimesNewRomanPSMT" w:cs="Arial"/>
          <w:iCs/>
        </w:rPr>
        <w:t>Банкарска гаранција за отклањање недостатака у гарантном року, доставља се  у тренутку испоруке последње транше предмета јавне набавке</w:t>
      </w:r>
      <w:r w:rsidRPr="001D097A">
        <w:rPr>
          <w:rFonts w:eastAsia="TimesNewRomanPSMT" w:cs="Arial"/>
          <w:iCs/>
          <w:lang w:val="sr-Cyrl-RS"/>
        </w:rPr>
        <w:t xml:space="preserve">. </w:t>
      </w:r>
      <w:r w:rsidRPr="001D097A">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1D097A" w:rsidRPr="001D097A" w:rsidRDefault="001D097A" w:rsidP="001D097A">
      <w:pPr>
        <w:tabs>
          <w:tab w:val="left" w:pos="567"/>
        </w:tabs>
        <w:spacing w:before="0"/>
        <w:rPr>
          <w:rFonts w:eastAsia="TimesNewRomanPSMT" w:cs="Arial"/>
          <w:iCs/>
        </w:rPr>
      </w:pPr>
      <w:r w:rsidRPr="001D097A">
        <w:rPr>
          <w:rFonts w:eastAsia="TimesNewRomanPSMT" w:cs="Arial"/>
          <w:iCs/>
        </w:rPr>
        <w:t>Достављена банкарска гаранција  не може да садржи додатне услове за исплату, краћи рок и мањи износ.</w:t>
      </w:r>
    </w:p>
    <w:p w:rsidR="001D097A" w:rsidRPr="001D097A" w:rsidRDefault="001D097A" w:rsidP="001D097A">
      <w:pPr>
        <w:tabs>
          <w:tab w:val="left" w:pos="567"/>
        </w:tabs>
        <w:spacing w:before="0"/>
        <w:rPr>
          <w:rFonts w:eastAsia="TimesNewRomanPSMT" w:cs="Arial"/>
          <w:iCs/>
          <w:lang w:val="sr-Cyrl-RS"/>
        </w:rPr>
      </w:pPr>
      <w:r w:rsidRPr="001D097A">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1D097A" w:rsidRDefault="001D097A" w:rsidP="001D097A">
      <w:pPr>
        <w:tabs>
          <w:tab w:val="left" w:pos="567"/>
        </w:tabs>
        <w:spacing w:before="0"/>
        <w:rPr>
          <w:rFonts w:eastAsia="TimesNewRomanPSMT" w:cs="Arial"/>
          <w:iCs/>
          <w:lang w:val="sr-Cyrl-RS"/>
        </w:rPr>
      </w:pPr>
    </w:p>
    <w:p w:rsidR="001D29F2" w:rsidRDefault="001D29F2" w:rsidP="001D097A">
      <w:pPr>
        <w:tabs>
          <w:tab w:val="left" w:pos="567"/>
        </w:tabs>
        <w:spacing w:before="0"/>
        <w:rPr>
          <w:rFonts w:eastAsia="TimesNewRomanPSMT" w:cs="Arial"/>
          <w:iCs/>
          <w:lang w:val="sr-Cyrl-RS"/>
        </w:rPr>
      </w:pPr>
    </w:p>
    <w:p w:rsidR="001D29F2" w:rsidRPr="001D097A" w:rsidRDefault="001D29F2" w:rsidP="001D097A">
      <w:pPr>
        <w:tabs>
          <w:tab w:val="left" w:pos="567"/>
        </w:tabs>
        <w:spacing w:before="0"/>
        <w:rPr>
          <w:rFonts w:eastAsia="TimesNewRomanPSMT" w:cs="Arial"/>
          <w:iCs/>
          <w:lang w:val="sr-Cyrl-RS"/>
        </w:rPr>
      </w:pP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1D5562" w:rsidRDefault="001D5562"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1D097A">
        <w:rPr>
          <w:rFonts w:cs="Arial"/>
          <w:b/>
          <w:lang w:val="sr-Cyrl-RS"/>
        </w:rPr>
        <w:t>1</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F6D4B" w:rsidRDefault="00343A18" w:rsidP="00343A18">
      <w:pPr>
        <w:tabs>
          <w:tab w:val="left" w:pos="9090"/>
        </w:tabs>
        <w:rPr>
          <w:rFonts w:cs="Arial"/>
        </w:rPr>
      </w:pPr>
      <w:r w:rsidRPr="002F6D4B">
        <w:rPr>
          <w:rFonts w:cs="Arial"/>
          <w:bCs/>
        </w:rPr>
        <w:t>Уговорна казна се обрачунава од првог дана од истека уговореног рока испоруке из члана 5</w:t>
      </w:r>
      <w:r w:rsidRPr="002F6D4B">
        <w:rPr>
          <w:rFonts w:cs="Arial"/>
          <w:bCs/>
          <w:lang w:val="sr-Latn-CS"/>
        </w:rPr>
        <w:t>.</w:t>
      </w:r>
      <w:r w:rsidRPr="002F6D4B">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F6D4B">
        <w:rPr>
          <w:rFonts w:cs="Arial"/>
        </w:rPr>
        <w:t>без пореза на додату вредност.</w:t>
      </w:r>
    </w:p>
    <w:p w:rsidR="00343A18" w:rsidRPr="002F6D4B"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w:t>
      </w:r>
      <w:r w:rsidRPr="002F6D4B">
        <w:rPr>
          <w:rFonts w:cs="Arial"/>
        </w:rPr>
        <w:t>у рoку до 45(четрдесетпет) дaнa oд дaнa</w:t>
      </w:r>
      <w:r w:rsidR="00597EC4" w:rsidRPr="002F6D4B">
        <w:rPr>
          <w:rFonts w:cs="Arial"/>
        </w:rPr>
        <w:t xml:space="preserve"> пријема од стране Продавца</w:t>
      </w:r>
      <w:r w:rsidRPr="002F6D4B">
        <w:rPr>
          <w:rFonts w:cs="Arial"/>
        </w:rPr>
        <w:t xml:space="preserve"> </w:t>
      </w:r>
      <w:r w:rsidR="000E0FC1" w:rsidRPr="002F6D4B">
        <w:rPr>
          <w:rFonts w:cs="Arial"/>
        </w:rPr>
        <w:t>рачун</w:t>
      </w:r>
      <w:r w:rsidR="00597EC4" w:rsidRPr="002F6D4B">
        <w:rPr>
          <w:rFonts w:cs="Arial"/>
        </w:rPr>
        <w:t>а</w:t>
      </w:r>
      <w:r w:rsidR="000E0FC1" w:rsidRPr="002F6D4B">
        <w:rPr>
          <w:rFonts w:cs="Arial"/>
        </w:rPr>
        <w:t xml:space="preserve"> </w:t>
      </w:r>
      <w:r w:rsidRPr="002F6D4B">
        <w:rPr>
          <w:rFonts w:cs="Arial"/>
          <w:bCs/>
        </w:rPr>
        <w:t>Купца</w:t>
      </w:r>
      <w:r w:rsidR="00597EC4" w:rsidRPr="002F6D4B">
        <w:rPr>
          <w:rFonts w:cs="Arial"/>
          <w:bCs/>
        </w:rPr>
        <w:t xml:space="preserve"> </w:t>
      </w:r>
      <w:r w:rsidRPr="002F6D4B">
        <w:rPr>
          <w:rFonts w:cs="Arial"/>
        </w:rPr>
        <w:t>испостављен</w:t>
      </w:r>
      <w:r w:rsidR="00597EC4" w:rsidRPr="002F6D4B">
        <w:rPr>
          <w:rFonts w:cs="Arial"/>
        </w:rPr>
        <w:t>их</w:t>
      </w:r>
      <w:r w:rsidRPr="002F6D4B">
        <w:rPr>
          <w:rFonts w:cs="Arial"/>
        </w:rPr>
        <w:t xml:space="preserve"> по овом основу.</w:t>
      </w:r>
    </w:p>
    <w:p w:rsidR="00343A18" w:rsidRPr="00F10346" w:rsidRDefault="00343A18" w:rsidP="00343A18">
      <w:pPr>
        <w:tabs>
          <w:tab w:val="left" w:pos="9090"/>
        </w:tabs>
        <w:rPr>
          <w:rFonts w:cs="Arial"/>
          <w:bCs/>
        </w:rPr>
      </w:pPr>
      <w:r w:rsidRPr="002F6D4B">
        <w:rPr>
          <w:rFonts w:cs="Arial"/>
          <w:bCs/>
          <w:lang w:val="sr-Cyrl-CS"/>
        </w:rPr>
        <w:t>У случају закашњења са испоруком дужег од 20 (двадесет</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1D5562" w:rsidRPr="009546CE" w:rsidRDefault="001D5562" w:rsidP="00343A18">
      <w:pPr>
        <w:pStyle w:val="KDParagraf"/>
        <w:spacing w:before="0"/>
        <w:rPr>
          <w:rFonts w:cs="Arial"/>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1D097A">
        <w:rPr>
          <w:rFonts w:cs="Arial"/>
          <w:b/>
          <w:lang w:val="sr-Cyrl-RS"/>
        </w:rPr>
        <w:t>2</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1D097A">
        <w:rPr>
          <w:rFonts w:cs="Arial"/>
          <w:b/>
          <w:lang w:val="sr-Cyrl-RS"/>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Default="00343A18" w:rsidP="00343A18">
      <w:pPr>
        <w:tabs>
          <w:tab w:val="left" w:pos="9090"/>
        </w:tabs>
        <w:rPr>
          <w:rFonts w:cs="Arial"/>
          <w:bCs/>
          <w:lang w:val="sr-Cyrl-CS"/>
        </w:rPr>
      </w:pPr>
      <w:r w:rsidRPr="00F10346">
        <w:rPr>
          <w:rFonts w:cs="Arial"/>
          <w:bCs/>
          <w:lang w:val="sr-Cyrl-C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1D29F2" w:rsidRDefault="001D29F2" w:rsidP="00343A18">
      <w:pPr>
        <w:tabs>
          <w:tab w:val="left" w:pos="9090"/>
        </w:tabs>
        <w:rPr>
          <w:rFonts w:cs="Arial"/>
          <w:bCs/>
          <w:lang w:val="sr-Cyrl-CS"/>
        </w:rPr>
      </w:pPr>
    </w:p>
    <w:p w:rsidR="001D29F2" w:rsidRPr="00F10346" w:rsidRDefault="001D29F2" w:rsidP="00343A18">
      <w:pPr>
        <w:tabs>
          <w:tab w:val="left" w:pos="9090"/>
        </w:tabs>
        <w:rPr>
          <w:rFonts w:cs="Arial"/>
          <w:bCs/>
          <w:lang w:val="sr-Cyrl-CS"/>
        </w:rPr>
      </w:pP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lang w:val="sr-Cyrl-RS"/>
        </w:rPr>
      </w:pPr>
    </w:p>
    <w:p w:rsidR="005B7B39" w:rsidRPr="005B7B39" w:rsidRDefault="005B7B39" w:rsidP="009546CE">
      <w:pPr>
        <w:spacing w:before="0"/>
        <w:rPr>
          <w:rFonts w:cs="Arial"/>
          <w:b/>
          <w:lang w:val="sr-Cyrl-RS"/>
        </w:rPr>
      </w:pPr>
    </w:p>
    <w:p w:rsidR="00343A18" w:rsidRPr="00F10346" w:rsidRDefault="00343A18" w:rsidP="00343A18">
      <w:pPr>
        <w:spacing w:before="0"/>
        <w:jc w:val="center"/>
        <w:rPr>
          <w:rFonts w:cs="Arial"/>
          <w:b/>
        </w:rPr>
      </w:pPr>
      <w:r w:rsidRPr="00F10346">
        <w:rPr>
          <w:rFonts w:cs="Arial"/>
          <w:b/>
        </w:rPr>
        <w:t>Члан 1</w:t>
      </w:r>
      <w:r w:rsidR="001D097A">
        <w:rPr>
          <w:rFonts w:cs="Arial"/>
          <w:b/>
          <w:lang w:val="sr-Cyrl-RS"/>
        </w:rPr>
        <w:t>4</w:t>
      </w:r>
      <w:r w:rsidRPr="00F10346">
        <w:rPr>
          <w:rFonts w:cs="Arial"/>
          <w:b/>
        </w:rPr>
        <w:t>.</w:t>
      </w:r>
    </w:p>
    <w:p w:rsidR="00343A18" w:rsidRDefault="00343A18" w:rsidP="00343A18">
      <w:pPr>
        <w:rPr>
          <w:rFonts w:cs="Arial"/>
          <w:lang w:val="sr-Cyrl-RS"/>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1D29F2" w:rsidRDefault="001D29F2" w:rsidP="00343A18">
      <w:pPr>
        <w:rPr>
          <w:rFonts w:cs="Arial"/>
          <w:lang w:val="sr-Cyrl-RS"/>
        </w:rPr>
      </w:pPr>
    </w:p>
    <w:p w:rsidR="001D29F2" w:rsidRPr="001D29F2" w:rsidRDefault="001D29F2" w:rsidP="00343A18">
      <w:pPr>
        <w:rPr>
          <w:rFonts w:cs="Arial"/>
          <w:lang w:val="sr-Cyrl-RS"/>
        </w:rPr>
      </w:pPr>
    </w:p>
    <w:p w:rsidR="00343A18" w:rsidRDefault="00343A18" w:rsidP="00343A18">
      <w:pPr>
        <w:spacing w:before="0"/>
        <w:jc w:val="center"/>
        <w:rPr>
          <w:rFonts w:cs="Arial"/>
          <w:b/>
          <w:lang w:val="sr-Cyrl-RS"/>
        </w:rPr>
      </w:pPr>
      <w:r w:rsidRPr="00F10346">
        <w:rPr>
          <w:rFonts w:cs="Arial"/>
          <w:b/>
        </w:rPr>
        <w:t>Члан 1</w:t>
      </w:r>
      <w:r w:rsidR="001D097A">
        <w:rPr>
          <w:rFonts w:cs="Arial"/>
          <w:b/>
          <w:lang w:val="sr-Cyrl-RS"/>
        </w:rPr>
        <w:t>5</w:t>
      </w:r>
      <w:r w:rsidRPr="00F10346">
        <w:rPr>
          <w:rFonts w:cs="Arial"/>
          <w:b/>
        </w:rPr>
        <w:t>.</w:t>
      </w:r>
    </w:p>
    <w:p w:rsidR="001D29F2" w:rsidRPr="001D29F2" w:rsidRDefault="001D29F2" w:rsidP="00343A18">
      <w:pPr>
        <w:spacing w:before="0"/>
        <w:jc w:val="center"/>
        <w:rPr>
          <w:rFonts w:cs="Arial"/>
          <w:b/>
          <w:lang w:val="sr-Cyrl-RS"/>
        </w:rPr>
      </w:pP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Default="00343A18" w:rsidP="00343A18">
      <w:pPr>
        <w:spacing w:before="0"/>
        <w:jc w:val="center"/>
        <w:rPr>
          <w:rFonts w:cs="Arial"/>
          <w:b/>
          <w:lang w:val="sr-Cyrl-RS"/>
        </w:rPr>
      </w:pPr>
      <w:r w:rsidRPr="00F10346">
        <w:rPr>
          <w:rFonts w:cs="Arial"/>
          <w:b/>
        </w:rPr>
        <w:t>Члан 1</w:t>
      </w:r>
      <w:r w:rsidR="001D097A">
        <w:rPr>
          <w:rFonts w:cs="Arial"/>
          <w:b/>
          <w:lang w:val="sr-Cyrl-RS"/>
        </w:rPr>
        <w:t>6</w:t>
      </w:r>
      <w:r w:rsidRPr="00F10346">
        <w:rPr>
          <w:rFonts w:cs="Arial"/>
          <w:b/>
        </w:rPr>
        <w:t>.</w:t>
      </w:r>
    </w:p>
    <w:p w:rsidR="001D29F2" w:rsidRDefault="001D29F2" w:rsidP="00343A18">
      <w:pPr>
        <w:spacing w:before="0"/>
        <w:jc w:val="center"/>
        <w:rPr>
          <w:rFonts w:cs="Arial"/>
          <w:b/>
          <w:lang w:val="sr-Cyrl-RS"/>
        </w:rPr>
      </w:pPr>
    </w:p>
    <w:p w:rsidR="001D29F2" w:rsidRPr="001D29F2" w:rsidRDefault="001D29F2" w:rsidP="00343A18">
      <w:pPr>
        <w:spacing w:before="0"/>
        <w:jc w:val="center"/>
        <w:rPr>
          <w:rFonts w:cs="Arial"/>
          <w:b/>
          <w:lang w:val="sr-Cyrl-RS"/>
        </w:rPr>
      </w:pP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1D097A"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1D5562" w:rsidRDefault="001D5562" w:rsidP="00343A18">
      <w:pPr>
        <w:spacing w:before="0"/>
        <w:jc w:val="center"/>
        <w:rPr>
          <w:rFonts w:cs="Arial"/>
          <w:b/>
        </w:rPr>
      </w:pPr>
    </w:p>
    <w:p w:rsidR="001D29F2" w:rsidRDefault="001D29F2" w:rsidP="00343A18">
      <w:pPr>
        <w:spacing w:before="0"/>
        <w:jc w:val="center"/>
        <w:rPr>
          <w:rFonts w:cs="Arial"/>
          <w:b/>
          <w:lang w:val="sr-Cyrl-RS"/>
        </w:rPr>
      </w:pPr>
    </w:p>
    <w:p w:rsidR="001D29F2" w:rsidRDefault="001D29F2" w:rsidP="00343A18">
      <w:pPr>
        <w:spacing w:before="0"/>
        <w:jc w:val="center"/>
        <w:rPr>
          <w:rFonts w:cs="Arial"/>
          <w:b/>
          <w:lang w:val="sr-Cyrl-RS"/>
        </w:rPr>
      </w:pPr>
    </w:p>
    <w:p w:rsidR="001D29F2" w:rsidRDefault="001D29F2" w:rsidP="00343A18">
      <w:pPr>
        <w:spacing w:before="0"/>
        <w:jc w:val="center"/>
        <w:rPr>
          <w:rFonts w:cs="Arial"/>
          <w:b/>
          <w:lang w:val="sr-Cyrl-RS"/>
        </w:rPr>
      </w:pPr>
    </w:p>
    <w:p w:rsidR="001D29F2" w:rsidRDefault="001D29F2" w:rsidP="00343A18">
      <w:pPr>
        <w:spacing w:before="0"/>
        <w:jc w:val="center"/>
        <w:rPr>
          <w:rFonts w:cs="Arial"/>
          <w:b/>
          <w:lang w:val="sr-Cyrl-RS"/>
        </w:rPr>
      </w:pPr>
    </w:p>
    <w:p w:rsidR="00343A18"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1D097A">
        <w:rPr>
          <w:rFonts w:cs="Arial"/>
          <w:b/>
          <w:lang w:val="sr-Cyrl-RS"/>
        </w:rPr>
        <w:t>7</w:t>
      </w:r>
      <w:r w:rsidRPr="00F10346">
        <w:rPr>
          <w:rFonts w:cs="Arial"/>
          <w:b/>
        </w:rPr>
        <w:t>.</w:t>
      </w:r>
    </w:p>
    <w:p w:rsidR="001D5562" w:rsidRPr="00F10346" w:rsidRDefault="001D5562" w:rsidP="00343A18">
      <w:pPr>
        <w:spacing w:before="0"/>
        <w:jc w:val="center"/>
        <w:rPr>
          <w:rFonts w:cs="Arial"/>
          <w:b/>
        </w:rPr>
      </w:pP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1D5562" w:rsidRPr="009546CE" w:rsidRDefault="00343A18" w:rsidP="00343A18">
      <w:pPr>
        <w:pStyle w:val="KDParagraf"/>
        <w:spacing w:before="0"/>
        <w:rPr>
          <w:rFonts w:eastAsia="Calibri" w:cs="Arial"/>
          <w:noProof/>
          <w:lang w:val="sr-Cyrl-RS"/>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D29F2" w:rsidRDefault="001D29F2" w:rsidP="001D29F2">
      <w:pPr>
        <w:spacing w:before="0"/>
        <w:rPr>
          <w:rFonts w:eastAsia="Calibri" w:cs="Arial"/>
          <w:b/>
          <w:bCs/>
          <w:lang w:val="sr-Cyrl-RS"/>
        </w:rPr>
      </w:pPr>
    </w:p>
    <w:p w:rsidR="001D29F2" w:rsidRDefault="001D29F2" w:rsidP="001D29F2">
      <w:pPr>
        <w:spacing w:before="0"/>
        <w:rPr>
          <w:rFonts w:eastAsia="Calibri" w:cs="Arial"/>
          <w:b/>
          <w:bCs/>
          <w:lang w:val="sr-Cyrl-RS"/>
        </w:rPr>
      </w:pPr>
    </w:p>
    <w:p w:rsidR="001D29F2" w:rsidRDefault="001D29F2" w:rsidP="001D29F2">
      <w:pPr>
        <w:spacing w:before="0"/>
        <w:rPr>
          <w:rFonts w:eastAsia="Calibri" w:cs="Arial"/>
          <w:b/>
          <w:bCs/>
          <w:lang w:val="sr-Cyrl-RS"/>
        </w:rPr>
      </w:pPr>
    </w:p>
    <w:p w:rsidR="001D29F2" w:rsidRDefault="001D29F2" w:rsidP="001D29F2">
      <w:pPr>
        <w:spacing w:before="0"/>
        <w:rPr>
          <w:rFonts w:eastAsia="Calibri" w:cs="Arial"/>
          <w:b/>
          <w:bCs/>
          <w:lang w:val="sr-Cyrl-RS"/>
        </w:rPr>
      </w:pPr>
    </w:p>
    <w:p w:rsidR="001D29F2" w:rsidRPr="001D29F2" w:rsidRDefault="001D29F2" w:rsidP="001D29F2">
      <w:pPr>
        <w:spacing w:before="0"/>
        <w:rPr>
          <w:rFonts w:eastAsia="Calibri" w:cs="Arial"/>
          <w:b/>
          <w:bCs/>
        </w:rPr>
      </w:pPr>
      <w:r w:rsidRPr="001D29F2">
        <w:rPr>
          <w:rFonts w:eastAsia="Calibri" w:cs="Arial"/>
          <w:b/>
          <w:bCs/>
        </w:rPr>
        <w:t>ОВЛАШЋЕНИ ПРЕДСТАВНИЦИ ЗА ПРАЋЕЊЕ УГОВОРА</w:t>
      </w:r>
    </w:p>
    <w:p w:rsidR="001D29F2" w:rsidRDefault="001D29F2" w:rsidP="001D29F2">
      <w:pPr>
        <w:spacing w:before="0"/>
        <w:jc w:val="center"/>
        <w:rPr>
          <w:rFonts w:eastAsia="Calibri" w:cs="Arial"/>
          <w:b/>
          <w:bCs/>
          <w:lang w:val="sr-Cyrl-RS"/>
        </w:rPr>
      </w:pPr>
    </w:p>
    <w:p w:rsidR="001D29F2" w:rsidRDefault="001D29F2" w:rsidP="001D29F2">
      <w:pPr>
        <w:spacing w:before="0"/>
        <w:jc w:val="center"/>
        <w:rPr>
          <w:rFonts w:eastAsia="Calibri" w:cs="Arial"/>
          <w:b/>
          <w:bCs/>
          <w:lang w:val="sr-Cyrl-RS"/>
        </w:rPr>
      </w:pPr>
    </w:p>
    <w:p w:rsidR="001D29F2" w:rsidRDefault="001D29F2" w:rsidP="001D29F2">
      <w:pPr>
        <w:spacing w:before="0"/>
        <w:jc w:val="center"/>
        <w:rPr>
          <w:rFonts w:eastAsia="Calibri" w:cs="Arial"/>
          <w:b/>
          <w:bCs/>
          <w:lang w:val="sr-Cyrl-RS"/>
        </w:rPr>
      </w:pPr>
      <w:r w:rsidRPr="001D29F2">
        <w:rPr>
          <w:rFonts w:eastAsia="Calibri" w:cs="Arial"/>
          <w:b/>
          <w:bCs/>
        </w:rPr>
        <w:t xml:space="preserve">Члан </w:t>
      </w:r>
      <w:r>
        <w:rPr>
          <w:rFonts w:eastAsia="Calibri" w:cs="Arial"/>
          <w:b/>
          <w:bCs/>
          <w:lang w:val="sr-Cyrl-RS"/>
        </w:rPr>
        <w:t>18.</w:t>
      </w:r>
    </w:p>
    <w:p w:rsidR="001D29F2" w:rsidRDefault="001D29F2" w:rsidP="001D29F2">
      <w:pPr>
        <w:spacing w:before="0"/>
        <w:jc w:val="center"/>
        <w:rPr>
          <w:rFonts w:eastAsia="Calibri" w:cs="Arial"/>
          <w:b/>
          <w:bCs/>
          <w:lang w:val="sr-Cyrl-RS"/>
        </w:rPr>
      </w:pPr>
    </w:p>
    <w:p w:rsidR="001D29F2" w:rsidRPr="001D29F2" w:rsidRDefault="001D29F2" w:rsidP="001D29F2">
      <w:pPr>
        <w:spacing w:before="0"/>
        <w:jc w:val="center"/>
        <w:rPr>
          <w:rFonts w:eastAsia="Calibri" w:cs="Arial"/>
          <w:lang w:val="sr-Cyrl-RS"/>
        </w:rPr>
      </w:pPr>
    </w:p>
    <w:p w:rsidR="001D29F2" w:rsidRPr="001D29F2" w:rsidRDefault="001D29F2" w:rsidP="001D29F2">
      <w:pPr>
        <w:spacing w:before="0"/>
        <w:rPr>
          <w:rFonts w:eastAsia="Calibri" w:cs="Arial"/>
        </w:rPr>
      </w:pPr>
      <w:r w:rsidRPr="001D29F2">
        <w:rPr>
          <w:rFonts w:eastAsia="Calibri" w:cs="Arial"/>
        </w:rPr>
        <w:t xml:space="preserve">Овлашћени представници за праћење реализације </w:t>
      </w:r>
      <w:r w:rsidRPr="001D29F2">
        <w:rPr>
          <w:rFonts w:eastAsia="Calibri" w:cs="Arial"/>
          <w:lang w:val="sr-Cyrl-RS"/>
        </w:rPr>
        <w:t>испоруке добара</w:t>
      </w:r>
      <w:r w:rsidRPr="001D29F2">
        <w:rPr>
          <w:rFonts w:eastAsia="Calibri" w:cs="Arial"/>
        </w:rPr>
        <w:t xml:space="preserve"> из члана 1. овог Уговора су: </w:t>
      </w:r>
    </w:p>
    <w:p w:rsidR="001D29F2" w:rsidRPr="001D29F2" w:rsidRDefault="001D29F2" w:rsidP="001D29F2">
      <w:pPr>
        <w:spacing w:before="0"/>
        <w:rPr>
          <w:rFonts w:eastAsia="Calibri" w:cs="Arial"/>
        </w:rPr>
      </w:pPr>
      <w:r w:rsidRPr="001D29F2">
        <w:rPr>
          <w:rFonts w:eastAsia="Calibri" w:cs="Arial"/>
        </w:rPr>
        <w:t xml:space="preserve">          - за </w:t>
      </w:r>
      <w:r w:rsidRPr="001D29F2">
        <w:rPr>
          <w:rFonts w:eastAsia="Calibri" w:cs="Arial"/>
          <w:lang w:val="sr-Cyrl-RS"/>
        </w:rPr>
        <w:t>Купца</w:t>
      </w:r>
      <w:r w:rsidRPr="001D29F2">
        <w:rPr>
          <w:rFonts w:eastAsia="Calibri" w:cs="Arial"/>
        </w:rPr>
        <w:t>:       ________________________________</w:t>
      </w:r>
    </w:p>
    <w:p w:rsidR="001D29F2" w:rsidRPr="001D29F2" w:rsidRDefault="001D29F2" w:rsidP="001D29F2">
      <w:pPr>
        <w:spacing w:before="0"/>
        <w:rPr>
          <w:rFonts w:eastAsia="Calibri" w:cs="Arial"/>
        </w:rPr>
      </w:pPr>
      <w:r w:rsidRPr="001D29F2">
        <w:rPr>
          <w:rFonts w:eastAsia="Calibri" w:cs="Arial"/>
        </w:rPr>
        <w:t>          - за Пр</w:t>
      </w:r>
      <w:r w:rsidRPr="001D29F2">
        <w:rPr>
          <w:rFonts w:eastAsia="Calibri" w:cs="Arial"/>
          <w:lang w:val="sr-Cyrl-RS"/>
        </w:rPr>
        <w:t>одавца</w:t>
      </w:r>
      <w:r w:rsidRPr="001D29F2">
        <w:rPr>
          <w:rFonts w:eastAsia="Calibri" w:cs="Arial"/>
        </w:rPr>
        <w:t>:            ________________________________</w:t>
      </w:r>
    </w:p>
    <w:p w:rsidR="001D29F2" w:rsidRPr="001D29F2" w:rsidRDefault="001D29F2" w:rsidP="001D29F2">
      <w:pPr>
        <w:spacing w:before="0"/>
        <w:rPr>
          <w:rFonts w:eastAsia="Calibri" w:cs="Arial"/>
          <w:color w:val="1F497D"/>
        </w:rPr>
      </w:pPr>
      <w:r w:rsidRPr="001D29F2">
        <w:rPr>
          <w:rFonts w:eastAsia="Calibri" w:cs="Arial"/>
        </w:rPr>
        <w:t>Овлашћења и дужности овлашћених представника  за праћење реализације овог Уговора су да:</w:t>
      </w:r>
    </w:p>
    <w:p w:rsidR="001D29F2" w:rsidRPr="001D29F2" w:rsidRDefault="001D29F2" w:rsidP="001D29F2">
      <w:pPr>
        <w:spacing w:before="0"/>
        <w:rPr>
          <w:rFonts w:ascii="Calibri" w:eastAsia="Calibri" w:hAnsi="Calibri"/>
          <w:color w:val="1F497D"/>
        </w:rPr>
      </w:pPr>
    </w:p>
    <w:p w:rsidR="001D29F2" w:rsidRPr="001D29F2" w:rsidRDefault="001D29F2" w:rsidP="001D29F2">
      <w:pPr>
        <w:spacing w:before="0"/>
        <w:rPr>
          <w:rFonts w:eastAsia="Calibri" w:cs="Arial"/>
        </w:rPr>
      </w:pPr>
      <w:r w:rsidRPr="001D29F2">
        <w:rPr>
          <w:rFonts w:eastAsia="Calibri" w:cs="Arial"/>
        </w:rPr>
        <w:t xml:space="preserve">-        Да сачине, потпишу и верификују Записник о </w:t>
      </w:r>
      <w:r w:rsidRPr="001D29F2">
        <w:rPr>
          <w:rFonts w:eastAsia="Calibri" w:cs="Arial"/>
          <w:lang w:val="sr-Cyrl-RS"/>
        </w:rPr>
        <w:t>извршеној испоруци добара</w:t>
      </w:r>
      <w:r w:rsidRPr="001D29F2">
        <w:rPr>
          <w:rFonts w:eastAsia="Calibri" w:cs="Arial"/>
        </w:rPr>
        <w:t xml:space="preserve"> (без примедби);</w:t>
      </w:r>
    </w:p>
    <w:p w:rsidR="001D29F2" w:rsidRPr="001D29F2" w:rsidRDefault="001D29F2" w:rsidP="001D29F2">
      <w:pPr>
        <w:spacing w:before="0"/>
        <w:rPr>
          <w:rFonts w:eastAsia="Calibri" w:cs="Arial"/>
        </w:rPr>
      </w:pPr>
      <w:r w:rsidRPr="001D29F2">
        <w:rPr>
          <w:rFonts w:eastAsia="Calibri" w:cs="Arial"/>
        </w:rPr>
        <w:t xml:space="preserve">-        благовремено приме Коначан извештај  о извршеној </w:t>
      </w:r>
      <w:r w:rsidRPr="001D29F2">
        <w:rPr>
          <w:rFonts w:eastAsia="Calibri" w:cs="Arial"/>
          <w:lang w:val="sr-Cyrl-RS"/>
        </w:rPr>
        <w:t>испоруци</w:t>
      </w:r>
      <w:r w:rsidRPr="001D29F2">
        <w:rPr>
          <w:rFonts w:eastAsia="Calibri" w:cs="Arial"/>
        </w:rPr>
        <w:t xml:space="preserve"> и изјасне се поводом истог у писменој форми;</w:t>
      </w:r>
    </w:p>
    <w:p w:rsidR="001D29F2" w:rsidRPr="001D29F2" w:rsidRDefault="001D29F2" w:rsidP="001D29F2">
      <w:pPr>
        <w:spacing w:before="0"/>
        <w:rPr>
          <w:rFonts w:eastAsia="Calibri" w:cs="Arial"/>
          <w:lang w:val="sr-Cyrl-RS"/>
        </w:rPr>
      </w:pPr>
      <w:r w:rsidRPr="001D29F2">
        <w:rPr>
          <w:rFonts w:eastAsia="Calibri" w:cs="Arial"/>
        </w:rPr>
        <w:t>-        извршавају и друге дужности везане за реализацију предмета овог Уговора, по потреби.</w:t>
      </w:r>
    </w:p>
    <w:p w:rsidR="001D5562" w:rsidRPr="001D5562" w:rsidRDefault="001D5562" w:rsidP="00343A18">
      <w:pPr>
        <w:pStyle w:val="KDParagraf"/>
        <w:spacing w:before="0"/>
        <w:rPr>
          <w:rFonts w:eastAsia="Calibri" w:cs="Arial"/>
          <w:color w:val="00B0F0"/>
          <w:lang w:val="sr-Latn-RS"/>
        </w:rPr>
      </w:pPr>
    </w:p>
    <w:p w:rsidR="001D29F2" w:rsidRDefault="00343A18" w:rsidP="00343A18">
      <w:pPr>
        <w:spacing w:before="0"/>
        <w:rPr>
          <w:rFonts w:cs="Arial"/>
          <w:b/>
          <w:lang w:val="sr-Cyrl-RS"/>
        </w:rPr>
      </w:pPr>
      <w:r w:rsidRPr="00F10346">
        <w:rPr>
          <w:rFonts w:cs="Arial"/>
          <w:b/>
        </w:rPr>
        <w:t xml:space="preserve"> </w:t>
      </w:r>
    </w:p>
    <w:p w:rsidR="001D29F2" w:rsidRDefault="001D29F2" w:rsidP="00343A18">
      <w:pPr>
        <w:spacing w:before="0"/>
        <w:rPr>
          <w:rFonts w:cs="Arial"/>
          <w:b/>
          <w:lang w:val="sr-Cyrl-RS"/>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Default="0023796B" w:rsidP="00343A18">
      <w:pPr>
        <w:spacing w:before="0"/>
        <w:jc w:val="center"/>
        <w:rPr>
          <w:rFonts w:cs="Arial"/>
          <w:b/>
          <w:lang w:val="sr-Cyrl-RS"/>
        </w:rPr>
      </w:pPr>
      <w:r>
        <w:rPr>
          <w:rFonts w:cs="Arial"/>
          <w:b/>
        </w:rPr>
        <w:t xml:space="preserve">Члан </w:t>
      </w:r>
      <w:r w:rsidR="001D29F2">
        <w:rPr>
          <w:rFonts w:cs="Arial"/>
          <w:b/>
          <w:lang w:val="sr-Cyrl-RS"/>
        </w:rPr>
        <w:t>19</w:t>
      </w:r>
      <w:r w:rsidR="00343A18" w:rsidRPr="00F10346">
        <w:rPr>
          <w:rFonts w:cs="Arial"/>
          <w:b/>
        </w:rPr>
        <w:t>.</w:t>
      </w:r>
    </w:p>
    <w:p w:rsidR="001D29F2" w:rsidRDefault="001D29F2" w:rsidP="00343A18">
      <w:pPr>
        <w:spacing w:before="0"/>
        <w:jc w:val="center"/>
        <w:rPr>
          <w:rFonts w:cs="Arial"/>
          <w:b/>
          <w:lang w:val="sr-Cyrl-RS"/>
        </w:rPr>
      </w:pPr>
    </w:p>
    <w:p w:rsidR="001D29F2" w:rsidRPr="001D29F2" w:rsidRDefault="001D29F2" w:rsidP="00343A18">
      <w:pPr>
        <w:spacing w:before="0"/>
        <w:jc w:val="center"/>
        <w:rPr>
          <w:rFonts w:cs="Arial"/>
          <w:b/>
          <w:lang w:val="sr-Cyrl-RS"/>
        </w:rPr>
      </w:pPr>
    </w:p>
    <w:p w:rsidR="009546CE" w:rsidRPr="009546CE" w:rsidRDefault="009546CE" w:rsidP="009546CE">
      <w:pPr>
        <w:pStyle w:val="KDParagraf"/>
        <w:spacing w:before="0"/>
        <w:rPr>
          <w:rFonts w:cs="Arial"/>
          <w:bCs/>
          <w:lang w:val="sr-Cyrl-CS"/>
        </w:rPr>
      </w:pPr>
      <w:r w:rsidRPr="009546CE">
        <w:rPr>
          <w:rFonts w:cs="Arial"/>
          <w:bCs/>
          <w:lang w:val="sr-Cyrl-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546CE" w:rsidRPr="009546CE" w:rsidRDefault="009546CE" w:rsidP="009546CE">
      <w:pPr>
        <w:pStyle w:val="KDParagraf"/>
        <w:spacing w:before="0"/>
        <w:rPr>
          <w:rFonts w:cs="Arial"/>
          <w:bCs/>
          <w:lang w:val="sr-Cyrl-CS"/>
        </w:rPr>
      </w:pPr>
      <w:r w:rsidRPr="009546CE">
        <w:rPr>
          <w:rFonts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3A18" w:rsidRPr="00F10346" w:rsidRDefault="009546CE" w:rsidP="009546CE">
      <w:pPr>
        <w:pStyle w:val="KDParagraf"/>
        <w:spacing w:before="0"/>
        <w:rPr>
          <w:rFonts w:cs="Arial"/>
          <w:color w:val="00B0F0"/>
        </w:rPr>
      </w:pPr>
      <w:r w:rsidRPr="009546CE">
        <w:rPr>
          <w:rFonts w:cs="Arial"/>
          <w:bCs/>
          <w:lang w:val="sr-Cyrl-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D29F2" w:rsidRDefault="001D29F2" w:rsidP="00343A18">
      <w:pPr>
        <w:spacing w:before="0"/>
        <w:rPr>
          <w:rFonts w:cs="Arial"/>
          <w:b/>
          <w:lang w:val="sr-Cyrl-RS"/>
        </w:rPr>
      </w:pPr>
    </w:p>
    <w:p w:rsidR="001D29F2" w:rsidRDefault="001D29F2" w:rsidP="00343A18">
      <w:pPr>
        <w:spacing w:before="0"/>
        <w:rPr>
          <w:rFonts w:cs="Arial"/>
          <w:b/>
          <w:lang w:val="sr-Cyrl-RS"/>
        </w:rPr>
      </w:pPr>
    </w:p>
    <w:p w:rsidR="001D29F2" w:rsidRDefault="001D29F2" w:rsidP="00343A18">
      <w:pPr>
        <w:spacing w:before="0"/>
        <w:rPr>
          <w:rFonts w:cs="Arial"/>
          <w:b/>
          <w:lang w:val="sr-Cyrl-RS"/>
        </w:rPr>
      </w:pPr>
    </w:p>
    <w:p w:rsidR="00343A18" w:rsidRDefault="00343A18" w:rsidP="00343A18">
      <w:pPr>
        <w:spacing w:before="0"/>
        <w:rPr>
          <w:rFonts w:cs="Arial"/>
          <w:b/>
          <w:lang w:val="sr-Cyrl-RS"/>
        </w:rPr>
      </w:pPr>
      <w:r w:rsidRPr="00F10346">
        <w:rPr>
          <w:rFonts w:cs="Arial"/>
          <w:b/>
        </w:rPr>
        <w:t>ЗАВРШНЕ ОДРЕДБЕ</w:t>
      </w:r>
    </w:p>
    <w:p w:rsidR="001D097A" w:rsidRPr="00F10346" w:rsidRDefault="001D097A" w:rsidP="001D097A">
      <w:pPr>
        <w:spacing w:before="0"/>
        <w:jc w:val="center"/>
        <w:rPr>
          <w:rFonts w:cs="Arial"/>
          <w:b/>
        </w:rPr>
      </w:pPr>
      <w:r>
        <w:rPr>
          <w:rFonts w:cs="Arial"/>
          <w:b/>
        </w:rPr>
        <w:t xml:space="preserve">Члан </w:t>
      </w:r>
      <w:r w:rsidR="001D29F2">
        <w:rPr>
          <w:rFonts w:cs="Arial"/>
          <w:b/>
          <w:lang w:val="sr-Cyrl-RS"/>
        </w:rPr>
        <w:t>20</w:t>
      </w:r>
      <w:r w:rsidRPr="00F10346">
        <w:rPr>
          <w:rFonts w:cs="Arial"/>
          <w:b/>
        </w:rPr>
        <w:t>.</w:t>
      </w:r>
    </w:p>
    <w:p w:rsidR="001D097A" w:rsidRPr="0023796B" w:rsidRDefault="001D097A" w:rsidP="001D097A">
      <w:pPr>
        <w:pStyle w:val="KDParagraf"/>
        <w:spacing w:before="0"/>
        <w:rPr>
          <w:rFonts w:eastAsia="Calibri" w:cs="Arial"/>
        </w:rPr>
      </w:pPr>
      <w:r w:rsidRPr="00F10346">
        <w:rPr>
          <w:rFonts w:eastAsia="Calibri" w:cs="Arial"/>
        </w:rPr>
        <w:t>Уговор се сматра закљученим</w:t>
      </w:r>
      <w:r>
        <w:rPr>
          <w:rFonts w:eastAsia="Calibri" w:cs="Arial"/>
          <w:lang w:val="sr-Cyrl-RS"/>
        </w:rPr>
        <w:t xml:space="preserve"> </w:t>
      </w:r>
      <w:r w:rsidRPr="00F10346">
        <w:rPr>
          <w:rFonts w:eastAsia="Calibri" w:cs="Arial"/>
        </w:rPr>
        <w:t xml:space="preserve">након потписивања од стране законских заступника </w:t>
      </w:r>
      <w:r>
        <w:rPr>
          <w:rFonts w:eastAsia="Calibri" w:cs="Arial"/>
          <w:lang w:val="sr-Cyrl-RS"/>
        </w:rPr>
        <w:t>и достављања</w:t>
      </w:r>
      <w:r w:rsidRPr="0023796B">
        <w:rPr>
          <w:rFonts w:eastAsia="Calibri" w:cs="Arial"/>
        </w:rPr>
        <w:t xml:space="preserve"> средства финансијског обезбеђења.</w:t>
      </w:r>
    </w:p>
    <w:p w:rsidR="001D097A" w:rsidRPr="0023796B" w:rsidRDefault="001D097A" w:rsidP="001D097A">
      <w:pPr>
        <w:pStyle w:val="KDParagraf"/>
        <w:spacing w:before="0"/>
        <w:rPr>
          <w:rFonts w:cs="Arial"/>
          <w:lang w:val="sr-Cyrl-RS"/>
        </w:rPr>
      </w:pPr>
      <w:r w:rsidRPr="0023796B">
        <w:rPr>
          <w:rFonts w:cs="Arial"/>
        </w:rPr>
        <w:t xml:space="preserve">Уговор се закључује на период </w:t>
      </w:r>
      <w:r w:rsidRPr="0023796B">
        <w:rPr>
          <w:rFonts w:cs="Arial"/>
          <w:lang w:val="sr-Cyrl-RS"/>
        </w:rPr>
        <w:t xml:space="preserve">од </w:t>
      </w:r>
      <w:r>
        <w:rPr>
          <w:rFonts w:cs="Arial"/>
          <w:lang w:val="sr-Cyrl-RS"/>
        </w:rPr>
        <w:t>6 месеци</w:t>
      </w:r>
      <w:r w:rsidRPr="0023796B">
        <w:rPr>
          <w:rFonts w:cs="Arial"/>
        </w:rPr>
        <w:t xml:space="preserve">, почев од дана </w:t>
      </w:r>
      <w:r w:rsidR="004369F3">
        <w:rPr>
          <w:rFonts w:cs="Arial"/>
          <w:lang w:val="sr-Cyrl-RS"/>
        </w:rPr>
        <w:t>закључења уговора</w:t>
      </w:r>
      <w:r w:rsidRPr="0023796B">
        <w:rPr>
          <w:rFonts w:cs="Arial"/>
          <w:lang w:val="sr-Cyrl-RS"/>
        </w:rPr>
        <w:t>.</w:t>
      </w:r>
    </w:p>
    <w:p w:rsidR="001D097A" w:rsidRDefault="001D097A" w:rsidP="00343A18">
      <w:pPr>
        <w:spacing w:before="0"/>
        <w:rPr>
          <w:rFonts w:cs="Arial"/>
          <w:b/>
          <w:lang w:val="sr-Cyrl-RS"/>
        </w:rPr>
      </w:pPr>
    </w:p>
    <w:p w:rsidR="001D29F2" w:rsidRDefault="001D29F2" w:rsidP="00343A18">
      <w:pPr>
        <w:spacing w:before="0"/>
        <w:rPr>
          <w:rFonts w:cs="Arial"/>
          <w:b/>
          <w:lang w:val="sr-Cyrl-RS"/>
        </w:rPr>
      </w:pPr>
    </w:p>
    <w:p w:rsidR="001D29F2" w:rsidRDefault="001D29F2" w:rsidP="00343A18">
      <w:pPr>
        <w:spacing w:before="0"/>
        <w:rPr>
          <w:rFonts w:cs="Arial"/>
          <w:b/>
          <w:lang w:val="sr-Cyrl-RS"/>
        </w:rPr>
      </w:pPr>
    </w:p>
    <w:p w:rsidR="001D29F2" w:rsidRDefault="001D29F2" w:rsidP="00343A18">
      <w:pPr>
        <w:spacing w:before="0"/>
        <w:rPr>
          <w:rFonts w:cs="Arial"/>
          <w:b/>
          <w:lang w:val="sr-Cyrl-RS"/>
        </w:rPr>
      </w:pPr>
    </w:p>
    <w:p w:rsidR="001D29F2" w:rsidRPr="001D097A" w:rsidRDefault="001D29F2" w:rsidP="00343A18">
      <w:pPr>
        <w:spacing w:before="0"/>
        <w:rPr>
          <w:rFonts w:cs="Arial"/>
          <w:b/>
          <w:lang w:val="sr-Cyrl-RS"/>
        </w:rPr>
      </w:pPr>
    </w:p>
    <w:p w:rsidR="00343A18" w:rsidRPr="00F10346" w:rsidRDefault="001D29F2" w:rsidP="00343A18">
      <w:pPr>
        <w:spacing w:before="0"/>
        <w:jc w:val="center"/>
        <w:rPr>
          <w:rFonts w:cs="Arial"/>
        </w:rPr>
      </w:pPr>
      <w:r>
        <w:rPr>
          <w:rFonts w:cs="Arial"/>
          <w:b/>
        </w:rPr>
        <w:lastRenderedPageBreak/>
        <w:t xml:space="preserve">Члан </w:t>
      </w:r>
      <w:r>
        <w:rPr>
          <w:rFonts w:cs="Arial"/>
          <w:b/>
          <w:lang w:val="sr-Cyrl-RS"/>
        </w:rPr>
        <w:t>21</w:t>
      </w:r>
      <w:r w:rsidR="00343A18" w:rsidRPr="00F10346">
        <w:rPr>
          <w:rFonts w:cs="Arial"/>
          <w:b/>
        </w:rPr>
        <w:t>.</w:t>
      </w:r>
    </w:p>
    <w:p w:rsidR="00343A18"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1D29F2" w:rsidRDefault="001D29F2" w:rsidP="00343A18">
      <w:pPr>
        <w:tabs>
          <w:tab w:val="left" w:pos="9090"/>
        </w:tabs>
        <w:rPr>
          <w:rFonts w:cs="Arial"/>
          <w:lang w:val="sr-Cyrl-CS"/>
        </w:rPr>
      </w:pPr>
    </w:p>
    <w:p w:rsidR="001D29F2" w:rsidRDefault="001D29F2" w:rsidP="00343A18">
      <w:pPr>
        <w:tabs>
          <w:tab w:val="left" w:pos="9090"/>
        </w:tabs>
        <w:rPr>
          <w:rFonts w:cs="Arial"/>
          <w:lang w:val="sr-Cyrl-CS"/>
        </w:rPr>
      </w:pPr>
    </w:p>
    <w:p w:rsidR="001D29F2" w:rsidRPr="00F10346" w:rsidRDefault="001D29F2" w:rsidP="00343A18">
      <w:pPr>
        <w:tabs>
          <w:tab w:val="left" w:pos="9090"/>
        </w:tabs>
        <w:rPr>
          <w:rFonts w:cs="Arial"/>
          <w:lang w:val="sr-Cyrl-CS"/>
        </w:rPr>
      </w:pPr>
    </w:p>
    <w:p w:rsidR="00343A18" w:rsidRDefault="00343A18" w:rsidP="00343A18">
      <w:pPr>
        <w:spacing w:before="0"/>
        <w:jc w:val="center"/>
        <w:rPr>
          <w:rFonts w:cs="Arial"/>
          <w:b/>
          <w:lang w:val="ru-RU"/>
        </w:rPr>
      </w:pPr>
      <w:r w:rsidRPr="00F10346">
        <w:rPr>
          <w:rFonts w:cs="Arial"/>
          <w:b/>
          <w:lang w:val="ru-RU"/>
        </w:rPr>
        <w:t xml:space="preserve">Члан </w:t>
      </w:r>
      <w:r w:rsidRPr="00F10346">
        <w:rPr>
          <w:rFonts w:cs="Arial"/>
          <w:b/>
        </w:rPr>
        <w:t>2</w:t>
      </w:r>
      <w:r w:rsidR="001D29F2">
        <w:rPr>
          <w:rFonts w:cs="Arial"/>
          <w:b/>
          <w:lang w:val="sr-Cyrl-RS"/>
        </w:rPr>
        <w:t>2</w:t>
      </w:r>
      <w:r w:rsidRPr="00F10346">
        <w:rPr>
          <w:rFonts w:cs="Arial"/>
          <w:b/>
          <w:lang w:val="ru-RU"/>
        </w:rPr>
        <w:t>.</w:t>
      </w:r>
    </w:p>
    <w:p w:rsidR="001D29F2" w:rsidRDefault="001D29F2" w:rsidP="00343A18">
      <w:pPr>
        <w:spacing w:before="0"/>
        <w:jc w:val="center"/>
        <w:rPr>
          <w:rFonts w:cs="Arial"/>
          <w:b/>
          <w:lang w:val="ru-RU"/>
        </w:rPr>
      </w:pPr>
    </w:p>
    <w:p w:rsidR="001D29F2" w:rsidRPr="00F10346" w:rsidRDefault="001D29F2" w:rsidP="00343A18">
      <w:pPr>
        <w:spacing w:before="0"/>
        <w:jc w:val="center"/>
        <w:rPr>
          <w:rFonts w:cs="Arial"/>
          <w:b/>
        </w:rPr>
      </w:pPr>
    </w:p>
    <w:p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3796B">
        <w:rPr>
          <w:rFonts w:cs="Arial"/>
        </w:rPr>
        <w:t>.</w:t>
      </w:r>
      <w:r w:rsidRPr="0023796B">
        <w:rPr>
          <w:rFonts w:cs="Arial"/>
        </w:rPr>
        <w:t xml:space="preserve"> (напомена: коначан текст у Уговору зависи од тога да ли</w:t>
      </w:r>
      <w:r w:rsidR="00677614" w:rsidRPr="0023796B">
        <w:rPr>
          <w:rFonts w:cs="Arial"/>
        </w:rPr>
        <w:t xml:space="preserve"> је домаћи или страни Продавац)</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Default="00343A18" w:rsidP="00343A18">
      <w:pPr>
        <w:spacing w:before="0"/>
        <w:jc w:val="center"/>
        <w:rPr>
          <w:rFonts w:cs="Arial"/>
          <w:b/>
          <w:lang w:val="sr-Cyrl-RS"/>
        </w:rPr>
      </w:pPr>
    </w:p>
    <w:p w:rsidR="001D29F2" w:rsidRDefault="001D29F2" w:rsidP="00343A18">
      <w:pPr>
        <w:spacing w:before="0"/>
        <w:jc w:val="center"/>
        <w:rPr>
          <w:rFonts w:cs="Arial"/>
          <w:b/>
          <w:lang w:val="sr-Cyrl-RS"/>
        </w:rPr>
      </w:pPr>
    </w:p>
    <w:p w:rsidR="001D29F2" w:rsidRPr="001D29F2" w:rsidRDefault="001D29F2" w:rsidP="00343A18">
      <w:pPr>
        <w:spacing w:before="0"/>
        <w:jc w:val="center"/>
        <w:rPr>
          <w:rFonts w:cs="Arial"/>
          <w:b/>
          <w:lang w:val="sr-Cyrl-RS"/>
        </w:rPr>
      </w:pPr>
    </w:p>
    <w:p w:rsidR="00343A18" w:rsidRDefault="00343A18" w:rsidP="00343A18">
      <w:pPr>
        <w:spacing w:before="0"/>
        <w:jc w:val="center"/>
        <w:rPr>
          <w:rFonts w:cs="Arial"/>
          <w:b/>
          <w:lang w:val="sr-Cyrl-RS"/>
        </w:rPr>
      </w:pPr>
      <w:r w:rsidRPr="00F10346">
        <w:rPr>
          <w:rFonts w:cs="Arial"/>
          <w:b/>
        </w:rPr>
        <w:t>Члан 2</w:t>
      </w:r>
      <w:r w:rsidR="00B66280">
        <w:rPr>
          <w:rFonts w:cs="Arial"/>
          <w:b/>
          <w:lang w:val="sr-Cyrl-RS"/>
        </w:rPr>
        <w:t>3</w:t>
      </w:r>
      <w:r w:rsidRPr="00F10346">
        <w:rPr>
          <w:rFonts w:cs="Arial"/>
          <w:b/>
        </w:rPr>
        <w:t>.</w:t>
      </w:r>
    </w:p>
    <w:p w:rsidR="001D29F2" w:rsidRDefault="001D29F2" w:rsidP="00343A18">
      <w:pPr>
        <w:spacing w:before="0"/>
        <w:jc w:val="center"/>
        <w:rPr>
          <w:rFonts w:cs="Arial"/>
          <w:b/>
          <w:lang w:val="sr-Cyrl-RS"/>
        </w:rPr>
      </w:pPr>
    </w:p>
    <w:p w:rsidR="001D29F2" w:rsidRDefault="001D29F2" w:rsidP="00343A18">
      <w:pPr>
        <w:spacing w:before="0"/>
        <w:jc w:val="center"/>
        <w:rPr>
          <w:rFonts w:cs="Arial"/>
          <w:b/>
          <w:lang w:val="sr-Cyrl-RS"/>
        </w:rPr>
      </w:pPr>
    </w:p>
    <w:p w:rsidR="001D29F2" w:rsidRPr="001D29F2" w:rsidRDefault="001D29F2" w:rsidP="00343A18">
      <w:pPr>
        <w:spacing w:before="0"/>
        <w:jc w:val="center"/>
        <w:rPr>
          <w:rFonts w:cs="Arial"/>
          <w:b/>
          <w:lang w:val="sr-Cyrl-RS"/>
        </w:rPr>
      </w:pP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4849">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24849">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AB0C87" w:rsidRPr="00F10346" w:rsidRDefault="00AB0C87" w:rsidP="00677614">
      <w:pPr>
        <w:spacing w:before="0"/>
        <w:rPr>
          <w:rFonts w:cs="Arial"/>
          <w:spacing w:val="2"/>
          <w:lang w:val="sr-Cyrl-CS"/>
        </w:rPr>
      </w:pPr>
      <w:r w:rsidRPr="00AB0C87">
        <w:rPr>
          <w:rFonts w:cs="Arial"/>
          <w:spacing w:val="2"/>
          <w:lang w:val="sr-Cyrl-CS"/>
        </w:rPr>
        <w:t>Уговорне ст</w:t>
      </w:r>
      <w:r w:rsidR="00202315">
        <w:rPr>
          <w:rFonts w:cs="Arial"/>
          <w:spacing w:val="2"/>
          <w:lang w:val="sr-Cyrl-CS"/>
        </w:rPr>
        <w:t>ране констатују да су обезбедиле</w:t>
      </w:r>
      <w:r w:rsidRPr="00AB0C87">
        <w:rPr>
          <w:rFonts w:cs="Arial"/>
          <w:spacing w:val="2"/>
          <w:lang w:val="sr-Cyrl-CS"/>
        </w:rPr>
        <w:t xml:space="preserve"> целокупну</w:t>
      </w:r>
      <w:r w:rsidR="00202315">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B37D20" w:rsidP="00677614">
      <w:pPr>
        <w:tabs>
          <w:tab w:val="left" w:pos="9090"/>
        </w:tabs>
        <w:spacing w:before="0"/>
        <w:rPr>
          <w:rFonts w:cs="Arial"/>
        </w:rPr>
      </w:pPr>
      <w:r>
        <w:rPr>
          <w:rFonts w:cs="Arial"/>
        </w:rPr>
        <w:t xml:space="preserve">Прилог </w:t>
      </w:r>
      <w:r>
        <w:rPr>
          <w:rFonts w:cs="Arial"/>
          <w:lang w:val="sr-Cyrl-RS"/>
        </w:rPr>
        <w:t>3</w:t>
      </w:r>
      <w:r w:rsidR="000D6ACE" w:rsidRPr="00F10346">
        <w:rPr>
          <w:rFonts w:cs="Arial"/>
        </w:rPr>
        <w:t xml:space="preserve"> Техничка спецификација</w:t>
      </w:r>
    </w:p>
    <w:p w:rsidR="000D6ACE" w:rsidRPr="00AB0C87" w:rsidRDefault="00B37D20" w:rsidP="00677614">
      <w:pPr>
        <w:tabs>
          <w:tab w:val="left" w:pos="9090"/>
        </w:tabs>
        <w:spacing w:before="0"/>
        <w:rPr>
          <w:rFonts w:cs="Arial"/>
        </w:rPr>
      </w:pPr>
      <w:r>
        <w:rPr>
          <w:rFonts w:cs="Arial"/>
        </w:rPr>
        <w:t xml:space="preserve">Прилог </w:t>
      </w:r>
      <w:r>
        <w:rPr>
          <w:rFonts w:cs="Arial"/>
          <w:lang w:val="sr-Cyrl-RS"/>
        </w:rPr>
        <w:t>4</w:t>
      </w:r>
      <w:r w:rsidR="000D6ACE" w:rsidRPr="00AB0C87">
        <w:rPr>
          <w:rFonts w:cs="Arial"/>
        </w:rPr>
        <w:t xml:space="preserve"> Споразум о заједничком наступању</w:t>
      </w:r>
      <w:r w:rsidR="007A4F5F" w:rsidRPr="007A4F5F">
        <w:t xml:space="preserve"> </w:t>
      </w:r>
      <w:r w:rsidR="007A4F5F">
        <w:t>(</w:t>
      </w:r>
      <w:r w:rsidR="007A4F5F" w:rsidRPr="007A4F5F">
        <w:rPr>
          <w:rFonts w:cs="Arial"/>
        </w:rPr>
        <w:t>у случају заједничке понуде)</w:t>
      </w:r>
    </w:p>
    <w:p w:rsidR="00677614" w:rsidRDefault="00AB0C87" w:rsidP="001353DA">
      <w:pPr>
        <w:spacing w:before="0"/>
        <w:rPr>
          <w:rFonts w:cs="Arial"/>
          <w:spacing w:val="2"/>
          <w:lang w:val="sr-Cyrl-CS"/>
        </w:rPr>
      </w:pPr>
      <w:r w:rsidRPr="00AB0C87">
        <w:rPr>
          <w:rFonts w:cs="Arial"/>
          <w:spacing w:val="2"/>
          <w:lang w:val="sr-Cyrl-CS"/>
        </w:rPr>
        <w:t>Уговорне стране констатују да су обезбедили целокупну</w:t>
      </w:r>
      <w:r>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1D5562" w:rsidRDefault="001D5562" w:rsidP="001353DA">
      <w:pPr>
        <w:spacing w:before="0"/>
        <w:rPr>
          <w:rFonts w:cs="Arial"/>
          <w:spacing w:val="2"/>
          <w:lang w:val="sr-Latn-RS"/>
        </w:rPr>
      </w:pPr>
    </w:p>
    <w:p w:rsidR="001D5562" w:rsidRDefault="001D5562" w:rsidP="001353DA">
      <w:pPr>
        <w:spacing w:before="0"/>
        <w:rPr>
          <w:rFonts w:cs="Arial"/>
          <w:spacing w:val="2"/>
          <w:lang w:val="sr-Cyrl-RS"/>
        </w:rPr>
      </w:pPr>
    </w:p>
    <w:p w:rsidR="001D29F2" w:rsidRDefault="001D29F2" w:rsidP="001353DA">
      <w:pPr>
        <w:spacing w:before="0"/>
        <w:rPr>
          <w:rFonts w:cs="Arial"/>
          <w:spacing w:val="2"/>
          <w:lang w:val="sr-Cyrl-RS"/>
        </w:rPr>
      </w:pPr>
    </w:p>
    <w:p w:rsidR="001D29F2" w:rsidRDefault="001D29F2" w:rsidP="001353DA">
      <w:pPr>
        <w:spacing w:before="0"/>
        <w:rPr>
          <w:rFonts w:cs="Arial"/>
          <w:spacing w:val="2"/>
          <w:lang w:val="sr-Cyrl-RS"/>
        </w:rPr>
      </w:pPr>
    </w:p>
    <w:p w:rsidR="001D29F2" w:rsidRDefault="001D29F2" w:rsidP="001353DA">
      <w:pPr>
        <w:spacing w:before="0"/>
        <w:rPr>
          <w:rFonts w:cs="Arial"/>
          <w:spacing w:val="2"/>
          <w:lang w:val="sr-Cyrl-RS"/>
        </w:rPr>
      </w:pPr>
    </w:p>
    <w:p w:rsidR="001D29F2" w:rsidRDefault="001D29F2" w:rsidP="001353DA">
      <w:pPr>
        <w:spacing w:before="0"/>
        <w:rPr>
          <w:rFonts w:cs="Arial"/>
          <w:spacing w:val="2"/>
          <w:lang w:val="sr-Cyrl-RS"/>
        </w:rPr>
      </w:pPr>
    </w:p>
    <w:p w:rsidR="001D29F2" w:rsidRDefault="001D29F2" w:rsidP="001353DA">
      <w:pPr>
        <w:spacing w:before="0"/>
        <w:rPr>
          <w:rFonts w:cs="Arial"/>
          <w:spacing w:val="2"/>
          <w:lang w:val="sr-Cyrl-RS"/>
        </w:rPr>
      </w:pPr>
    </w:p>
    <w:p w:rsidR="001D29F2" w:rsidRPr="001D29F2" w:rsidRDefault="001D29F2" w:rsidP="001353DA">
      <w:pPr>
        <w:spacing w:before="0"/>
        <w:rPr>
          <w:rFonts w:cs="Arial"/>
          <w:spacing w:val="2"/>
          <w:lang w:val="sr-Cyrl-RS"/>
        </w:rPr>
      </w:pPr>
    </w:p>
    <w:p w:rsidR="00343A18" w:rsidRPr="00F10346" w:rsidRDefault="00343A18" w:rsidP="00343A18">
      <w:pPr>
        <w:spacing w:before="0"/>
        <w:jc w:val="center"/>
        <w:rPr>
          <w:rFonts w:cs="Arial"/>
          <w:b/>
        </w:rPr>
      </w:pPr>
      <w:r w:rsidRPr="00F10346">
        <w:rPr>
          <w:rFonts w:cs="Arial"/>
          <w:b/>
        </w:rPr>
        <w:t>Члан 2</w:t>
      </w:r>
      <w:r w:rsidR="00B66280">
        <w:rPr>
          <w:rFonts w:cs="Arial"/>
          <w:b/>
          <w:lang w:val="sr-Cyrl-RS"/>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b/>
        </w:rPr>
      </w:pPr>
      <w:r w:rsidRPr="0023796B">
        <w:rPr>
          <w:rFonts w:cs="Arial"/>
          <w:b/>
        </w:rPr>
        <w:t xml:space="preserve">                        КУПАЦ                                                                            ПРОДАВАЦ</w:t>
      </w:r>
    </w:p>
    <w:p w:rsidR="00677614" w:rsidRPr="0023796B" w:rsidRDefault="00677614" w:rsidP="00677614">
      <w:pPr>
        <w:spacing w:before="0"/>
        <w:rPr>
          <w:rFonts w:cs="Arial"/>
          <w:b/>
        </w:rPr>
      </w:pPr>
      <w:r w:rsidRPr="0023796B">
        <w:rPr>
          <w:rFonts w:cs="Arial"/>
          <w:b/>
        </w:rPr>
        <w:t>ЈП „Електропривреда Србије“Београд                                                Назив</w:t>
      </w:r>
    </w:p>
    <w:p w:rsidR="00677614" w:rsidRPr="0023796B" w:rsidRDefault="00AB0C87" w:rsidP="00343A18">
      <w:pPr>
        <w:pStyle w:val="KDParagraf"/>
        <w:spacing w:before="0"/>
        <w:rPr>
          <w:rFonts w:cs="Arial"/>
        </w:rPr>
      </w:pPr>
      <w:r w:rsidRPr="00AB0C87">
        <w:rPr>
          <w:rFonts w:cs="Arial"/>
        </w:rPr>
        <w:t>Огранак ТЕНТ Београд-Обреновац</w:t>
      </w:r>
    </w:p>
    <w:p w:rsidR="00677614" w:rsidRPr="0023796B" w:rsidRDefault="00677614" w:rsidP="00343A18">
      <w:pPr>
        <w:pStyle w:val="KDParagraf"/>
        <w:spacing w:before="0"/>
        <w:rPr>
          <w:rFonts w:cs="Arial"/>
        </w:rPr>
      </w:pPr>
      <w:r w:rsidRPr="0023796B">
        <w:rPr>
          <w:rFonts w:cs="Arial"/>
        </w:rPr>
        <w:t>___________________________________                             ________________________</w:t>
      </w:r>
    </w:p>
    <w:p w:rsidR="00677614" w:rsidRPr="0023796B" w:rsidRDefault="00677614" w:rsidP="00343A18">
      <w:pPr>
        <w:pStyle w:val="KDParagraf"/>
        <w:spacing w:before="0"/>
        <w:rPr>
          <w:rFonts w:cs="Arial"/>
          <w:b/>
        </w:rPr>
      </w:pPr>
      <w:r w:rsidRPr="0023796B">
        <w:rPr>
          <w:rFonts w:cs="Arial"/>
        </w:rPr>
        <w:t xml:space="preserve">                                                                               </w:t>
      </w:r>
      <w:r w:rsidRPr="0023796B">
        <w:rPr>
          <w:rFonts w:cs="Arial"/>
          <w:b/>
        </w:rPr>
        <w:t>М.П.</w:t>
      </w:r>
    </w:p>
    <w:p w:rsidR="00677614" w:rsidRPr="0023796B" w:rsidRDefault="00677614" w:rsidP="00677614">
      <w:pPr>
        <w:spacing w:before="0"/>
        <w:rPr>
          <w:rFonts w:cs="Arial"/>
        </w:rPr>
      </w:pPr>
      <w:r w:rsidRPr="0023796B">
        <w:rPr>
          <w:rFonts w:cs="Arial"/>
        </w:rPr>
        <w:t xml:space="preserve">Финансијски директор ТЕНТ,                  име и презиме,функција                                            </w:t>
      </w:r>
      <w:r w:rsidR="009546CE">
        <w:rPr>
          <w:rFonts w:cs="Arial"/>
          <w:lang w:val="sr-Cyrl-RS"/>
        </w:rPr>
        <w:t>Жељко Вујиновић</w:t>
      </w:r>
      <w:r w:rsidRPr="0023796B">
        <w:rPr>
          <w:rFonts w:cs="Arial"/>
        </w:rPr>
        <w:t xml:space="preserve">                                                                            </w:t>
      </w:r>
    </w:p>
    <w:p w:rsidR="00677614" w:rsidRDefault="00677614" w:rsidP="00343A18">
      <w:pPr>
        <w:pStyle w:val="KDParagraf"/>
        <w:spacing w:before="0"/>
        <w:rPr>
          <w:rFonts w:cs="Arial"/>
        </w:rPr>
      </w:pPr>
    </w:p>
    <w:p w:rsidR="00343A18" w:rsidRPr="009546CE" w:rsidRDefault="00343A18" w:rsidP="00343A18">
      <w:pPr>
        <w:pStyle w:val="KDParagraf"/>
        <w:spacing w:before="0"/>
        <w:rPr>
          <w:rFonts w:cs="Arial"/>
          <w:lang w:val="sr-Cyrl-RS"/>
        </w:rPr>
      </w:pPr>
    </w:p>
    <w:p w:rsidR="00A83EEA" w:rsidRPr="00662DC6" w:rsidRDefault="00A83EEA" w:rsidP="00343A18">
      <w:pPr>
        <w:pStyle w:val="KDParagraf"/>
        <w:spacing w:before="0"/>
        <w:rPr>
          <w:rFonts w:eastAsia="Calibri" w:cs="Arial"/>
          <w:noProof/>
          <w:color w:val="00B0F0"/>
          <w:lang w:val="sr-Cyrl-RS"/>
        </w:rPr>
      </w:pPr>
    </w:p>
    <w:sectPr w:rsidR="00A83EEA" w:rsidRPr="00662DC6"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3A1" w:rsidRDefault="000343A1">
      <w:r>
        <w:separator/>
      </w:r>
    </w:p>
    <w:p w:rsidR="000343A1" w:rsidRDefault="000343A1"/>
  </w:endnote>
  <w:endnote w:type="continuationSeparator" w:id="0">
    <w:p w:rsidR="000343A1" w:rsidRDefault="000343A1">
      <w:r>
        <w:continuationSeparator/>
      </w:r>
    </w:p>
    <w:p w:rsidR="000343A1" w:rsidRDefault="000343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40" w:rsidRDefault="00FE7F4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E7F40" w:rsidRDefault="00FE7F40" w:rsidP="00841BE7">
    <w:pPr>
      <w:pStyle w:val="Footer"/>
      <w:ind w:right="360"/>
    </w:pPr>
  </w:p>
  <w:p w:rsidR="00FE7F40" w:rsidRDefault="00FE7F40"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40" w:rsidRPr="00EC5BB4" w:rsidRDefault="00FE7F4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5A0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5A04">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40" w:rsidRPr="00EC5BB4" w:rsidRDefault="00FE7F4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5A0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5A04">
      <w:rPr>
        <w:rStyle w:val="PageNumber"/>
        <w:rFonts w:cs="Arial"/>
        <w:b/>
        <w:noProof/>
        <w:szCs w:val="24"/>
      </w:rPr>
      <w:t>54</w:t>
    </w:r>
    <w:r w:rsidRPr="00EC5BB4">
      <w:rPr>
        <w:rStyle w:val="PageNumber"/>
        <w:rFonts w:cs="Arial"/>
        <w:b/>
        <w:szCs w:val="24"/>
      </w:rPr>
      <w:fldChar w:fldCharType="end"/>
    </w:r>
  </w:p>
  <w:p w:rsidR="00FE7F40" w:rsidRDefault="00FE7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3A1" w:rsidRDefault="000343A1">
      <w:r>
        <w:separator/>
      </w:r>
    </w:p>
    <w:p w:rsidR="000343A1" w:rsidRDefault="000343A1"/>
  </w:footnote>
  <w:footnote w:type="continuationSeparator" w:id="0">
    <w:p w:rsidR="000343A1" w:rsidRDefault="000343A1">
      <w:r>
        <w:continuationSeparator/>
      </w:r>
    </w:p>
    <w:p w:rsidR="000343A1" w:rsidRDefault="000343A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40" w:rsidRDefault="00FE7F40" w:rsidP="004276AD">
    <w:pPr>
      <w:pStyle w:val="Header"/>
      <w:rPr>
        <w:sz w:val="20"/>
      </w:rPr>
    </w:pPr>
  </w:p>
  <w:p w:rsidR="00FE7F40" w:rsidRPr="00EC5BB4" w:rsidRDefault="00FE7F40" w:rsidP="004276AD">
    <w:pPr>
      <w:pStyle w:val="Header"/>
      <w:rPr>
        <w:szCs w:val="24"/>
      </w:rPr>
    </w:pPr>
    <w:r w:rsidRPr="00EC5BB4">
      <w:rPr>
        <w:szCs w:val="24"/>
      </w:rPr>
      <w:t>ЈП „Електропривреда Србије“ Београд          Конкурсна документација ЈН</w:t>
    </w:r>
    <w:r>
      <w:rPr>
        <w:szCs w:val="24"/>
        <w:lang w:val="sr-Cyrl-RS"/>
      </w:rPr>
      <w:t xml:space="preserve"> </w:t>
    </w:r>
    <w:r>
      <w:rPr>
        <w:b/>
        <w:sz w:val="22"/>
        <w:szCs w:val="24"/>
      </w:rPr>
      <w:t>3000/1896/2017 (1343/2017)</w:t>
    </w:r>
  </w:p>
  <w:p w:rsidR="00FE7F40" w:rsidRPr="004276AD" w:rsidRDefault="00FE7F40"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F40" w:rsidRDefault="00FE7F40" w:rsidP="004276AD">
    <w:pPr>
      <w:pStyle w:val="Header"/>
    </w:pPr>
  </w:p>
  <w:p w:rsidR="00FE7F40" w:rsidRDefault="00FE7F40" w:rsidP="004276AD">
    <w:pPr>
      <w:pStyle w:val="Header"/>
      <w:rPr>
        <w:szCs w:val="24"/>
        <w:lang w:val="sr-Cyrl-RS"/>
      </w:rPr>
    </w:pPr>
    <w:r w:rsidRPr="00113B84">
      <w:rPr>
        <w:szCs w:val="24"/>
      </w:rPr>
      <w:t xml:space="preserve">ЈП „Електропривреда Србије“ Београд    </w:t>
    </w:r>
  </w:p>
  <w:p w:rsidR="00FE7F40" w:rsidRPr="00113B84" w:rsidRDefault="00FE7F40" w:rsidP="004276AD">
    <w:pPr>
      <w:pStyle w:val="Header"/>
      <w:rPr>
        <w:szCs w:val="24"/>
      </w:rPr>
    </w:pPr>
    <w:r w:rsidRPr="00113B84">
      <w:rPr>
        <w:szCs w:val="24"/>
      </w:rPr>
      <w:t>Конкурсна документација ЈН</w:t>
    </w:r>
    <w:r>
      <w:rPr>
        <w:szCs w:val="24"/>
        <w:lang w:val="sr-Cyrl-RS"/>
      </w:rPr>
      <w:t xml:space="preserve"> </w:t>
    </w:r>
    <w:r>
      <w:rPr>
        <w:b/>
        <w:sz w:val="22"/>
        <w:szCs w:val="24"/>
      </w:rPr>
      <w:t>3000/1896/2017 (1343/2017)</w:t>
    </w:r>
  </w:p>
  <w:p w:rsidR="00FE7F40" w:rsidRPr="00210557" w:rsidRDefault="00FE7F40"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15:restartNumberingAfterBreak="0">
    <w:nsid w:val="519B7740"/>
    <w:multiLevelType w:val="multilevel"/>
    <w:tmpl w:val="447A8912"/>
    <w:lvl w:ilvl="0">
      <w:start w:val="6"/>
      <w:numFmt w:val="decimal"/>
      <w:lvlText w:val="%1"/>
      <w:lvlJc w:val="left"/>
      <w:pPr>
        <w:ind w:left="420" w:hanging="420"/>
      </w:pPr>
      <w:rPr>
        <w:rFonts w:hint="default"/>
      </w:rPr>
    </w:lvl>
    <w:lvl w:ilvl="1">
      <w:start w:val="1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C283211"/>
    <w:multiLevelType w:val="hybridMultilevel"/>
    <w:tmpl w:val="E8D4C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2"/>
  </w:num>
  <w:num w:numId="2">
    <w:abstractNumId w:val="63"/>
  </w:num>
  <w:num w:numId="3">
    <w:abstractNumId w:val="78"/>
  </w:num>
  <w:num w:numId="4">
    <w:abstractNumId w:val="57"/>
  </w:num>
  <w:num w:numId="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num>
  <w:num w:numId="9">
    <w:abstractNumId w:val="69"/>
  </w:num>
  <w:num w:numId="10">
    <w:abstractNumId w:val="65"/>
  </w:num>
  <w:num w:numId="11">
    <w:abstractNumId w:val="60"/>
  </w:num>
  <w:num w:numId="12">
    <w:abstractNumId w:val="58"/>
  </w:num>
  <w:num w:numId="13">
    <w:abstractNumId w:val="70"/>
  </w:num>
  <w:num w:numId="14">
    <w:abstractNumId w:val="62"/>
  </w:num>
  <w:num w:numId="15">
    <w:abstractNumId w:val="79"/>
  </w:num>
  <w:num w:numId="16">
    <w:abstractNumId w:val="81"/>
  </w:num>
  <w:num w:numId="17">
    <w:abstractNumId w:val="79"/>
  </w:num>
  <w:num w:numId="18">
    <w:abstractNumId w:val="50"/>
  </w:num>
  <w:num w:numId="19">
    <w:abstractNumId w:val="72"/>
  </w:num>
  <w:num w:numId="20">
    <w:abstractNumId w:val="64"/>
  </w:num>
  <w:num w:numId="21">
    <w:abstractNumId w:val="49"/>
  </w:num>
  <w:num w:numId="22">
    <w:abstractNumId w:val="51"/>
  </w:num>
  <w:num w:numId="23">
    <w:abstractNumId w:val="67"/>
  </w:num>
  <w:num w:numId="2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num>
  <w:num w:numId="26">
    <w:abstractNumId w:val="1"/>
  </w:num>
  <w:num w:numId="27">
    <w:abstractNumId w:val="2"/>
  </w:num>
  <w:num w:numId="28">
    <w:abstractNumId w:val="55"/>
  </w:num>
  <w:num w:numId="29">
    <w:abstractNumId w:val="7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2B2"/>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C2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266"/>
    <w:rsid w:val="000303E2"/>
    <w:rsid w:val="00030591"/>
    <w:rsid w:val="00030949"/>
    <w:rsid w:val="00030B9D"/>
    <w:rsid w:val="0003103E"/>
    <w:rsid w:val="0003169E"/>
    <w:rsid w:val="000317BA"/>
    <w:rsid w:val="00031E71"/>
    <w:rsid w:val="00032272"/>
    <w:rsid w:val="00032B7E"/>
    <w:rsid w:val="00032C65"/>
    <w:rsid w:val="00033D74"/>
    <w:rsid w:val="00034202"/>
    <w:rsid w:val="000343A1"/>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1E2E"/>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133"/>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B4F"/>
    <w:rsid w:val="00065071"/>
    <w:rsid w:val="0006514D"/>
    <w:rsid w:val="00065368"/>
    <w:rsid w:val="00065849"/>
    <w:rsid w:val="00065DE7"/>
    <w:rsid w:val="000663EE"/>
    <w:rsid w:val="00066E57"/>
    <w:rsid w:val="0006783E"/>
    <w:rsid w:val="00070234"/>
    <w:rsid w:val="00070240"/>
    <w:rsid w:val="0007066E"/>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E9F"/>
    <w:rsid w:val="000A6F54"/>
    <w:rsid w:val="000A6FB8"/>
    <w:rsid w:val="000A70B6"/>
    <w:rsid w:val="000A7203"/>
    <w:rsid w:val="000A760B"/>
    <w:rsid w:val="000A7725"/>
    <w:rsid w:val="000A7A41"/>
    <w:rsid w:val="000A7CFA"/>
    <w:rsid w:val="000B02D2"/>
    <w:rsid w:val="000B057D"/>
    <w:rsid w:val="000B0BB9"/>
    <w:rsid w:val="000B0E5B"/>
    <w:rsid w:val="000B13F7"/>
    <w:rsid w:val="000B13F9"/>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16"/>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05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012"/>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849"/>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5D"/>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2F48"/>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CA1"/>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12A"/>
    <w:rsid w:val="0019425A"/>
    <w:rsid w:val="001945D3"/>
    <w:rsid w:val="001945FA"/>
    <w:rsid w:val="001948C6"/>
    <w:rsid w:val="001948F8"/>
    <w:rsid w:val="00194903"/>
    <w:rsid w:val="00194C7D"/>
    <w:rsid w:val="001959B0"/>
    <w:rsid w:val="001959D0"/>
    <w:rsid w:val="00196044"/>
    <w:rsid w:val="00196151"/>
    <w:rsid w:val="00196726"/>
    <w:rsid w:val="00196727"/>
    <w:rsid w:val="00196D47"/>
    <w:rsid w:val="00197578"/>
    <w:rsid w:val="0019781E"/>
    <w:rsid w:val="001979B1"/>
    <w:rsid w:val="001A01DA"/>
    <w:rsid w:val="001A046B"/>
    <w:rsid w:val="001A0798"/>
    <w:rsid w:val="001A0B47"/>
    <w:rsid w:val="001A0BD5"/>
    <w:rsid w:val="001A14E3"/>
    <w:rsid w:val="001A1593"/>
    <w:rsid w:val="001A172A"/>
    <w:rsid w:val="001A180B"/>
    <w:rsid w:val="001A23A7"/>
    <w:rsid w:val="001A2760"/>
    <w:rsid w:val="001A287D"/>
    <w:rsid w:val="001A297E"/>
    <w:rsid w:val="001A2F3C"/>
    <w:rsid w:val="001A2FA0"/>
    <w:rsid w:val="001A3616"/>
    <w:rsid w:val="001A375E"/>
    <w:rsid w:val="001A3D9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45C"/>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7A"/>
    <w:rsid w:val="001D09B2"/>
    <w:rsid w:val="001D1027"/>
    <w:rsid w:val="001D1509"/>
    <w:rsid w:val="001D1EB2"/>
    <w:rsid w:val="001D29F2"/>
    <w:rsid w:val="001D307C"/>
    <w:rsid w:val="001D32F5"/>
    <w:rsid w:val="001D3C3D"/>
    <w:rsid w:val="001D3C84"/>
    <w:rsid w:val="001D3DA5"/>
    <w:rsid w:val="001D3DBD"/>
    <w:rsid w:val="001D4246"/>
    <w:rsid w:val="001D4DC7"/>
    <w:rsid w:val="001D4E60"/>
    <w:rsid w:val="001D5159"/>
    <w:rsid w:val="001D5473"/>
    <w:rsid w:val="001D5562"/>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3D5"/>
    <w:rsid w:val="001F3DA5"/>
    <w:rsid w:val="001F3DCE"/>
    <w:rsid w:val="001F43E0"/>
    <w:rsid w:val="001F4CCE"/>
    <w:rsid w:val="001F4EE1"/>
    <w:rsid w:val="001F5035"/>
    <w:rsid w:val="001F5123"/>
    <w:rsid w:val="001F56BB"/>
    <w:rsid w:val="001F5715"/>
    <w:rsid w:val="001F59E0"/>
    <w:rsid w:val="001F5EFA"/>
    <w:rsid w:val="001F62BF"/>
    <w:rsid w:val="001F68D8"/>
    <w:rsid w:val="001F71CB"/>
    <w:rsid w:val="001F74B2"/>
    <w:rsid w:val="001F74B4"/>
    <w:rsid w:val="001F776A"/>
    <w:rsid w:val="001F7A08"/>
    <w:rsid w:val="00200244"/>
    <w:rsid w:val="00200349"/>
    <w:rsid w:val="002008DA"/>
    <w:rsid w:val="002009BF"/>
    <w:rsid w:val="00200C66"/>
    <w:rsid w:val="00200CBB"/>
    <w:rsid w:val="00200E58"/>
    <w:rsid w:val="002019F6"/>
    <w:rsid w:val="00202101"/>
    <w:rsid w:val="00202315"/>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D9C"/>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7A4"/>
    <w:rsid w:val="00221994"/>
    <w:rsid w:val="002227E8"/>
    <w:rsid w:val="00222BA3"/>
    <w:rsid w:val="00222C12"/>
    <w:rsid w:val="00222E33"/>
    <w:rsid w:val="00222EC2"/>
    <w:rsid w:val="002231BA"/>
    <w:rsid w:val="002231ED"/>
    <w:rsid w:val="002232C0"/>
    <w:rsid w:val="002233C3"/>
    <w:rsid w:val="002234C5"/>
    <w:rsid w:val="00223749"/>
    <w:rsid w:val="002237FE"/>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6B"/>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0FE"/>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96F"/>
    <w:rsid w:val="002F3DAD"/>
    <w:rsid w:val="002F45B3"/>
    <w:rsid w:val="002F48D1"/>
    <w:rsid w:val="002F536E"/>
    <w:rsid w:val="002F53FF"/>
    <w:rsid w:val="002F6ACF"/>
    <w:rsid w:val="002F6D4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25A"/>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2F5"/>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CCF"/>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572"/>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2D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4EB"/>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57"/>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1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19D"/>
    <w:rsid w:val="004232F7"/>
    <w:rsid w:val="004233C1"/>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B66"/>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9F3"/>
    <w:rsid w:val="00436DA9"/>
    <w:rsid w:val="00436EE1"/>
    <w:rsid w:val="00437049"/>
    <w:rsid w:val="00437846"/>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040"/>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094"/>
    <w:rsid w:val="004716B3"/>
    <w:rsid w:val="00471E6B"/>
    <w:rsid w:val="004722E0"/>
    <w:rsid w:val="004728B7"/>
    <w:rsid w:val="00472BF8"/>
    <w:rsid w:val="00472DAF"/>
    <w:rsid w:val="00472EC5"/>
    <w:rsid w:val="00473394"/>
    <w:rsid w:val="0047385E"/>
    <w:rsid w:val="00473AD5"/>
    <w:rsid w:val="00473CD4"/>
    <w:rsid w:val="004740BE"/>
    <w:rsid w:val="0047418A"/>
    <w:rsid w:val="0047480C"/>
    <w:rsid w:val="00474981"/>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24E"/>
    <w:rsid w:val="00480324"/>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2E24"/>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BA1"/>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1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D3C"/>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747"/>
    <w:rsid w:val="00550552"/>
    <w:rsid w:val="00550BFA"/>
    <w:rsid w:val="00550FE2"/>
    <w:rsid w:val="0055106E"/>
    <w:rsid w:val="005519B6"/>
    <w:rsid w:val="00551AD0"/>
    <w:rsid w:val="00551C38"/>
    <w:rsid w:val="00552254"/>
    <w:rsid w:val="00552504"/>
    <w:rsid w:val="00552974"/>
    <w:rsid w:val="00553412"/>
    <w:rsid w:val="00553AE8"/>
    <w:rsid w:val="00553BCF"/>
    <w:rsid w:val="00554209"/>
    <w:rsid w:val="005542FC"/>
    <w:rsid w:val="00554323"/>
    <w:rsid w:val="005545D8"/>
    <w:rsid w:val="005546B3"/>
    <w:rsid w:val="00554870"/>
    <w:rsid w:val="00554A9F"/>
    <w:rsid w:val="00554AAF"/>
    <w:rsid w:val="00554AE4"/>
    <w:rsid w:val="00554B71"/>
    <w:rsid w:val="00554CCD"/>
    <w:rsid w:val="00554D8F"/>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6C8"/>
    <w:rsid w:val="005829C3"/>
    <w:rsid w:val="0058323D"/>
    <w:rsid w:val="005832AA"/>
    <w:rsid w:val="00583667"/>
    <w:rsid w:val="00583A40"/>
    <w:rsid w:val="00584509"/>
    <w:rsid w:val="005847B0"/>
    <w:rsid w:val="005851BE"/>
    <w:rsid w:val="005852D5"/>
    <w:rsid w:val="00585A47"/>
    <w:rsid w:val="005861D3"/>
    <w:rsid w:val="005863F4"/>
    <w:rsid w:val="0058657D"/>
    <w:rsid w:val="00586789"/>
    <w:rsid w:val="00586F76"/>
    <w:rsid w:val="0058756C"/>
    <w:rsid w:val="00587B94"/>
    <w:rsid w:val="00587C8E"/>
    <w:rsid w:val="005906E3"/>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39"/>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1F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37"/>
    <w:rsid w:val="00606B3C"/>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51B"/>
    <w:rsid w:val="00612982"/>
    <w:rsid w:val="00612F4B"/>
    <w:rsid w:val="00613206"/>
    <w:rsid w:val="00613B13"/>
    <w:rsid w:val="00613F59"/>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8D"/>
    <w:rsid w:val="00660E11"/>
    <w:rsid w:val="00660E4F"/>
    <w:rsid w:val="006618E1"/>
    <w:rsid w:val="006619FB"/>
    <w:rsid w:val="00661A0A"/>
    <w:rsid w:val="00661BB7"/>
    <w:rsid w:val="006625C2"/>
    <w:rsid w:val="00662DC6"/>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A9F"/>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B07"/>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4A"/>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85"/>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7C"/>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AB0"/>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447"/>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627"/>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017"/>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2C5E"/>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2EA"/>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0DE"/>
    <w:rsid w:val="007903CB"/>
    <w:rsid w:val="007904A5"/>
    <w:rsid w:val="00790505"/>
    <w:rsid w:val="00790AE8"/>
    <w:rsid w:val="00790B6E"/>
    <w:rsid w:val="00791DF1"/>
    <w:rsid w:val="007922C8"/>
    <w:rsid w:val="00792427"/>
    <w:rsid w:val="00792C3B"/>
    <w:rsid w:val="00792E35"/>
    <w:rsid w:val="00793032"/>
    <w:rsid w:val="007937B5"/>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4F5F"/>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D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BC"/>
    <w:rsid w:val="007E3FEC"/>
    <w:rsid w:val="007E44E5"/>
    <w:rsid w:val="007E4744"/>
    <w:rsid w:val="007E4BCD"/>
    <w:rsid w:val="007E4C12"/>
    <w:rsid w:val="007E4CDF"/>
    <w:rsid w:val="007E5103"/>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0A"/>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492"/>
    <w:rsid w:val="00832564"/>
    <w:rsid w:val="008337DE"/>
    <w:rsid w:val="00833911"/>
    <w:rsid w:val="00834673"/>
    <w:rsid w:val="00834839"/>
    <w:rsid w:val="00834929"/>
    <w:rsid w:val="00834A47"/>
    <w:rsid w:val="00834F58"/>
    <w:rsid w:val="00835FA9"/>
    <w:rsid w:val="00836E6D"/>
    <w:rsid w:val="00836EE2"/>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9F8"/>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86"/>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5FE5"/>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05"/>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6FEA"/>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AC3"/>
    <w:rsid w:val="008E0BD1"/>
    <w:rsid w:val="008E1385"/>
    <w:rsid w:val="008E13DA"/>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70A"/>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E"/>
    <w:rsid w:val="00952753"/>
    <w:rsid w:val="00952760"/>
    <w:rsid w:val="00952CFD"/>
    <w:rsid w:val="00952E72"/>
    <w:rsid w:val="00952F9E"/>
    <w:rsid w:val="0095421C"/>
    <w:rsid w:val="009542BF"/>
    <w:rsid w:val="00954467"/>
    <w:rsid w:val="009546CE"/>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361"/>
    <w:rsid w:val="0097192A"/>
    <w:rsid w:val="00971B66"/>
    <w:rsid w:val="00971B9A"/>
    <w:rsid w:val="00971D11"/>
    <w:rsid w:val="00971DC9"/>
    <w:rsid w:val="00971EDE"/>
    <w:rsid w:val="00972001"/>
    <w:rsid w:val="009721FB"/>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7AF"/>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FA5"/>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D2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0F2B"/>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9D"/>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42"/>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6AE"/>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AC9"/>
    <w:rsid w:val="00A254DA"/>
    <w:rsid w:val="00A25735"/>
    <w:rsid w:val="00A257F5"/>
    <w:rsid w:val="00A25D00"/>
    <w:rsid w:val="00A25D78"/>
    <w:rsid w:val="00A26526"/>
    <w:rsid w:val="00A266F8"/>
    <w:rsid w:val="00A27030"/>
    <w:rsid w:val="00A27BE7"/>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9F"/>
    <w:rsid w:val="00A43EFF"/>
    <w:rsid w:val="00A444CB"/>
    <w:rsid w:val="00A44505"/>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53E"/>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413"/>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7"/>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62D"/>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D54"/>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476"/>
    <w:rsid w:val="00AA5929"/>
    <w:rsid w:val="00AA6002"/>
    <w:rsid w:val="00AA65F6"/>
    <w:rsid w:val="00AA6AAA"/>
    <w:rsid w:val="00AA6D9C"/>
    <w:rsid w:val="00AA6DE0"/>
    <w:rsid w:val="00AA6F40"/>
    <w:rsid w:val="00AA7A21"/>
    <w:rsid w:val="00AA7FF9"/>
    <w:rsid w:val="00AB00B8"/>
    <w:rsid w:val="00AB021F"/>
    <w:rsid w:val="00AB02A1"/>
    <w:rsid w:val="00AB0462"/>
    <w:rsid w:val="00AB0C87"/>
    <w:rsid w:val="00AB0DB9"/>
    <w:rsid w:val="00AB1371"/>
    <w:rsid w:val="00AB1BF3"/>
    <w:rsid w:val="00AB204B"/>
    <w:rsid w:val="00AB2310"/>
    <w:rsid w:val="00AB270E"/>
    <w:rsid w:val="00AB2EF2"/>
    <w:rsid w:val="00AB33B7"/>
    <w:rsid w:val="00AB3921"/>
    <w:rsid w:val="00AB3E2C"/>
    <w:rsid w:val="00AB3EC1"/>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DCB"/>
    <w:rsid w:val="00AD7E87"/>
    <w:rsid w:val="00AE03DB"/>
    <w:rsid w:val="00AE05BA"/>
    <w:rsid w:val="00AE067A"/>
    <w:rsid w:val="00AE0894"/>
    <w:rsid w:val="00AE08D6"/>
    <w:rsid w:val="00AE16FC"/>
    <w:rsid w:val="00AE1DB7"/>
    <w:rsid w:val="00AE1E83"/>
    <w:rsid w:val="00AE1FC9"/>
    <w:rsid w:val="00AE2294"/>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AA"/>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74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20"/>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1C"/>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280"/>
    <w:rsid w:val="00B6644A"/>
    <w:rsid w:val="00B666D1"/>
    <w:rsid w:val="00B6674E"/>
    <w:rsid w:val="00B66791"/>
    <w:rsid w:val="00B6692D"/>
    <w:rsid w:val="00B66A88"/>
    <w:rsid w:val="00B66A96"/>
    <w:rsid w:val="00B677C8"/>
    <w:rsid w:val="00B67A37"/>
    <w:rsid w:val="00B67C02"/>
    <w:rsid w:val="00B67C31"/>
    <w:rsid w:val="00B67F09"/>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E3"/>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2B3"/>
    <w:rsid w:val="00B973BE"/>
    <w:rsid w:val="00B973F7"/>
    <w:rsid w:val="00B975FA"/>
    <w:rsid w:val="00B9767D"/>
    <w:rsid w:val="00B97774"/>
    <w:rsid w:val="00B977FF"/>
    <w:rsid w:val="00B97C88"/>
    <w:rsid w:val="00BA007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221"/>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0D5"/>
    <w:rsid w:val="00C0444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10"/>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D6"/>
    <w:rsid w:val="00C23AF3"/>
    <w:rsid w:val="00C24038"/>
    <w:rsid w:val="00C24192"/>
    <w:rsid w:val="00C2471E"/>
    <w:rsid w:val="00C24C7C"/>
    <w:rsid w:val="00C25E10"/>
    <w:rsid w:val="00C264A6"/>
    <w:rsid w:val="00C2696B"/>
    <w:rsid w:val="00C26B46"/>
    <w:rsid w:val="00C26CDF"/>
    <w:rsid w:val="00C2724C"/>
    <w:rsid w:val="00C273A1"/>
    <w:rsid w:val="00C274E7"/>
    <w:rsid w:val="00C27E1F"/>
    <w:rsid w:val="00C3007D"/>
    <w:rsid w:val="00C3010E"/>
    <w:rsid w:val="00C305FF"/>
    <w:rsid w:val="00C3088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174"/>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7AE"/>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A04"/>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2F4"/>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BB"/>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1DAF"/>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57A"/>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AE4"/>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746"/>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295"/>
    <w:rsid w:val="00D5331F"/>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5B2"/>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7F"/>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B2C"/>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302"/>
    <w:rsid w:val="00DC55A5"/>
    <w:rsid w:val="00DC569E"/>
    <w:rsid w:val="00DC5BCF"/>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889"/>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1F"/>
    <w:rsid w:val="00DF1586"/>
    <w:rsid w:val="00DF188B"/>
    <w:rsid w:val="00DF2577"/>
    <w:rsid w:val="00DF260A"/>
    <w:rsid w:val="00DF2854"/>
    <w:rsid w:val="00DF2A9A"/>
    <w:rsid w:val="00DF2D47"/>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D9A"/>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1"/>
    <w:rsid w:val="00E56DF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E56"/>
    <w:rsid w:val="00E666FC"/>
    <w:rsid w:val="00E66940"/>
    <w:rsid w:val="00E66AD1"/>
    <w:rsid w:val="00E66C77"/>
    <w:rsid w:val="00E66EB9"/>
    <w:rsid w:val="00E67113"/>
    <w:rsid w:val="00E67186"/>
    <w:rsid w:val="00E678D0"/>
    <w:rsid w:val="00E67EB5"/>
    <w:rsid w:val="00E70508"/>
    <w:rsid w:val="00E70892"/>
    <w:rsid w:val="00E708AC"/>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EC0"/>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C9A"/>
    <w:rsid w:val="00EB430C"/>
    <w:rsid w:val="00EB4884"/>
    <w:rsid w:val="00EB4D2B"/>
    <w:rsid w:val="00EB4DE3"/>
    <w:rsid w:val="00EB4F1F"/>
    <w:rsid w:val="00EB4F79"/>
    <w:rsid w:val="00EB5552"/>
    <w:rsid w:val="00EB66E6"/>
    <w:rsid w:val="00EB684D"/>
    <w:rsid w:val="00EB69E0"/>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7E4"/>
    <w:rsid w:val="00EC404C"/>
    <w:rsid w:val="00EC40F9"/>
    <w:rsid w:val="00EC4B14"/>
    <w:rsid w:val="00EC521B"/>
    <w:rsid w:val="00EC5229"/>
    <w:rsid w:val="00EC54F3"/>
    <w:rsid w:val="00EC5711"/>
    <w:rsid w:val="00EC5BB4"/>
    <w:rsid w:val="00EC5C99"/>
    <w:rsid w:val="00EC5C9F"/>
    <w:rsid w:val="00EC6312"/>
    <w:rsid w:val="00EC63E3"/>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153"/>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B34"/>
    <w:rsid w:val="00EF4EED"/>
    <w:rsid w:val="00EF4FF8"/>
    <w:rsid w:val="00EF5BAB"/>
    <w:rsid w:val="00EF5E49"/>
    <w:rsid w:val="00EF60D2"/>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B88"/>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30"/>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5AF"/>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16"/>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5B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D66"/>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A2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A8"/>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8B8"/>
    <w:rsid w:val="00FE7EF5"/>
    <w:rsid w:val="00FE7F40"/>
    <w:rsid w:val="00FF0601"/>
    <w:rsid w:val="00FF08AC"/>
    <w:rsid w:val="00FF0AC2"/>
    <w:rsid w:val="00FF0BAA"/>
    <w:rsid w:val="00FF0ED7"/>
    <w:rsid w:val="00FF1213"/>
    <w:rsid w:val="00FF1348"/>
    <w:rsid w:val="00FF148D"/>
    <w:rsid w:val="00FF1DB8"/>
    <w:rsid w:val="00FF2AE7"/>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C72FA"/>
  <w15:docId w15:val="{A1B28977-1A91-49F6-9585-3B1F7B95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74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jelisava.stojilk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jelisava.stojilkovic@"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96CCEAF-EDD3-446D-91B8-B8AE3D4920DB}">
  <ds:schemaRefs>
    <ds:schemaRef ds:uri="http://schemas.openxmlformats.org/officeDocument/2006/bibliography"/>
  </ds:schemaRefs>
</ds:datastoreItem>
</file>

<file path=customXml/itemProps100.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101.xml><?xml version="1.0" encoding="utf-8"?>
<ds:datastoreItem xmlns:ds="http://schemas.openxmlformats.org/officeDocument/2006/customXml" ds:itemID="{45D87CA8-DCB1-4166-8C8C-C126DEC792AB}">
  <ds:schemaRefs>
    <ds:schemaRef ds:uri="http://schemas.openxmlformats.org/officeDocument/2006/bibliography"/>
  </ds:schemaRefs>
</ds:datastoreItem>
</file>

<file path=customXml/itemProps102.xml><?xml version="1.0" encoding="utf-8"?>
<ds:datastoreItem xmlns:ds="http://schemas.openxmlformats.org/officeDocument/2006/customXml" ds:itemID="{F040E275-924F-4F97-A0AD-C83CB5E00DC5}">
  <ds:schemaRefs>
    <ds:schemaRef ds:uri="http://schemas.openxmlformats.org/officeDocument/2006/bibliography"/>
  </ds:schemaRefs>
</ds:datastoreItem>
</file>

<file path=customXml/itemProps103.xml><?xml version="1.0" encoding="utf-8"?>
<ds:datastoreItem xmlns:ds="http://schemas.openxmlformats.org/officeDocument/2006/customXml" ds:itemID="{DD18FAC4-71AB-44A1-8B86-2DB6C1F2FD88}">
  <ds:schemaRefs>
    <ds:schemaRef ds:uri="http://schemas.openxmlformats.org/officeDocument/2006/bibliography"/>
  </ds:schemaRefs>
</ds:datastoreItem>
</file>

<file path=customXml/itemProps104.xml><?xml version="1.0" encoding="utf-8"?>
<ds:datastoreItem xmlns:ds="http://schemas.openxmlformats.org/officeDocument/2006/customXml" ds:itemID="{79025807-ED5E-4CDD-89BC-B945CA7CD4EB}">
  <ds:schemaRefs>
    <ds:schemaRef ds:uri="http://schemas.openxmlformats.org/officeDocument/2006/bibliography"/>
  </ds:schemaRefs>
</ds:datastoreItem>
</file>

<file path=customXml/itemProps105.xml><?xml version="1.0" encoding="utf-8"?>
<ds:datastoreItem xmlns:ds="http://schemas.openxmlformats.org/officeDocument/2006/customXml" ds:itemID="{BB5DB2AB-0CF9-4AE5-B0F0-23808682D9B8}">
  <ds:schemaRefs>
    <ds:schemaRef ds:uri="http://schemas.openxmlformats.org/officeDocument/2006/bibliography"/>
  </ds:schemaRefs>
</ds:datastoreItem>
</file>

<file path=customXml/itemProps106.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107.xml><?xml version="1.0" encoding="utf-8"?>
<ds:datastoreItem xmlns:ds="http://schemas.openxmlformats.org/officeDocument/2006/customXml" ds:itemID="{63D3B5F9-9020-4E25-8E04-7110D432B434}">
  <ds:schemaRefs>
    <ds:schemaRef ds:uri="http://schemas.openxmlformats.org/officeDocument/2006/bibliography"/>
  </ds:schemaRefs>
</ds:datastoreItem>
</file>

<file path=customXml/itemProps108.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09.xml><?xml version="1.0" encoding="utf-8"?>
<ds:datastoreItem xmlns:ds="http://schemas.openxmlformats.org/officeDocument/2006/customXml" ds:itemID="{AEA98993-1451-4045-B23A-BC00C292AFC5}">
  <ds:schemaRefs>
    <ds:schemaRef ds:uri="http://schemas.openxmlformats.org/officeDocument/2006/bibliography"/>
  </ds:schemaRefs>
</ds:datastoreItem>
</file>

<file path=customXml/itemProps11.xml><?xml version="1.0" encoding="utf-8"?>
<ds:datastoreItem xmlns:ds="http://schemas.openxmlformats.org/officeDocument/2006/customXml" ds:itemID="{603199EF-AA0D-4379-B676-5D26C7338845}">
  <ds:schemaRefs>
    <ds:schemaRef ds:uri="http://schemas.openxmlformats.org/officeDocument/2006/bibliography"/>
  </ds:schemaRefs>
</ds:datastoreItem>
</file>

<file path=customXml/itemProps110.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111.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112.xml><?xml version="1.0" encoding="utf-8"?>
<ds:datastoreItem xmlns:ds="http://schemas.openxmlformats.org/officeDocument/2006/customXml" ds:itemID="{5350E783-3B4E-4BB6-8328-078B1546D66A}">
  <ds:schemaRefs>
    <ds:schemaRef ds:uri="http://schemas.openxmlformats.org/officeDocument/2006/bibliography"/>
  </ds:schemaRefs>
</ds:datastoreItem>
</file>

<file path=customXml/itemProps113.xml><?xml version="1.0" encoding="utf-8"?>
<ds:datastoreItem xmlns:ds="http://schemas.openxmlformats.org/officeDocument/2006/customXml" ds:itemID="{58A1AC78-F34D-47EE-AC68-696AD67FB21B}">
  <ds:schemaRefs>
    <ds:schemaRef ds:uri="http://schemas.openxmlformats.org/officeDocument/2006/bibliography"/>
  </ds:schemaRefs>
</ds:datastoreItem>
</file>

<file path=customXml/itemProps114.xml><?xml version="1.0" encoding="utf-8"?>
<ds:datastoreItem xmlns:ds="http://schemas.openxmlformats.org/officeDocument/2006/customXml" ds:itemID="{521847CE-92FD-420A-BC70-8F877854D644}">
  <ds:schemaRefs>
    <ds:schemaRef ds:uri="http://schemas.openxmlformats.org/officeDocument/2006/bibliography"/>
  </ds:schemaRefs>
</ds:datastoreItem>
</file>

<file path=customXml/itemProps115.xml><?xml version="1.0" encoding="utf-8"?>
<ds:datastoreItem xmlns:ds="http://schemas.openxmlformats.org/officeDocument/2006/customXml" ds:itemID="{BED34B30-495D-4752-B64C-EAC82917584F}">
  <ds:schemaRefs>
    <ds:schemaRef ds:uri="http://schemas.openxmlformats.org/officeDocument/2006/bibliography"/>
  </ds:schemaRefs>
</ds:datastoreItem>
</file>

<file path=customXml/itemProps116.xml><?xml version="1.0" encoding="utf-8"?>
<ds:datastoreItem xmlns:ds="http://schemas.openxmlformats.org/officeDocument/2006/customXml" ds:itemID="{11BA5E71-1856-4D4D-8713-9AFD13CC8A22}">
  <ds:schemaRefs>
    <ds:schemaRef ds:uri="http://schemas.openxmlformats.org/officeDocument/2006/bibliography"/>
  </ds:schemaRefs>
</ds:datastoreItem>
</file>

<file path=customXml/itemProps117.xml><?xml version="1.0" encoding="utf-8"?>
<ds:datastoreItem xmlns:ds="http://schemas.openxmlformats.org/officeDocument/2006/customXml" ds:itemID="{CF347175-1F27-4E46-ADFE-CA333CD663DF}">
  <ds:schemaRefs>
    <ds:schemaRef ds:uri="http://schemas.openxmlformats.org/officeDocument/2006/bibliography"/>
  </ds:schemaRefs>
</ds:datastoreItem>
</file>

<file path=customXml/itemProps118.xml><?xml version="1.0" encoding="utf-8"?>
<ds:datastoreItem xmlns:ds="http://schemas.openxmlformats.org/officeDocument/2006/customXml" ds:itemID="{8EFBDFB5-D5DC-44AB-AEF2-83C4CCCAAA19}">
  <ds:schemaRefs>
    <ds:schemaRef ds:uri="http://schemas.openxmlformats.org/officeDocument/2006/bibliography"/>
  </ds:schemaRefs>
</ds:datastoreItem>
</file>

<file path=customXml/itemProps119.xml><?xml version="1.0" encoding="utf-8"?>
<ds:datastoreItem xmlns:ds="http://schemas.openxmlformats.org/officeDocument/2006/customXml" ds:itemID="{A158BF11-9F09-46FF-82F1-E5EEE389FDCC}">
  <ds:schemaRefs>
    <ds:schemaRef ds:uri="http://schemas.openxmlformats.org/officeDocument/2006/bibliography"/>
  </ds:schemaRefs>
</ds:datastoreItem>
</file>

<file path=customXml/itemProps12.xml><?xml version="1.0" encoding="utf-8"?>
<ds:datastoreItem xmlns:ds="http://schemas.openxmlformats.org/officeDocument/2006/customXml" ds:itemID="{FABAEDD5-9948-4A55-AA57-AB7C00943704}">
  <ds:schemaRefs>
    <ds:schemaRef ds:uri="http://schemas.openxmlformats.org/officeDocument/2006/bibliography"/>
  </ds:schemaRefs>
</ds:datastoreItem>
</file>

<file path=customXml/itemProps120.xml><?xml version="1.0" encoding="utf-8"?>
<ds:datastoreItem xmlns:ds="http://schemas.openxmlformats.org/officeDocument/2006/customXml" ds:itemID="{0F71CC9C-37A4-4E79-893A-D5671CAE64CD}">
  <ds:schemaRefs>
    <ds:schemaRef ds:uri="http://schemas.openxmlformats.org/officeDocument/2006/bibliography"/>
  </ds:schemaRefs>
</ds:datastoreItem>
</file>

<file path=customXml/itemProps121.xml><?xml version="1.0" encoding="utf-8"?>
<ds:datastoreItem xmlns:ds="http://schemas.openxmlformats.org/officeDocument/2006/customXml" ds:itemID="{35EF9BAB-47B8-4B08-9BDE-CCC337A13A27}">
  <ds:schemaRefs>
    <ds:schemaRef ds:uri="http://schemas.openxmlformats.org/officeDocument/2006/bibliography"/>
  </ds:schemaRefs>
</ds:datastoreItem>
</file>

<file path=customXml/itemProps122.xml><?xml version="1.0" encoding="utf-8"?>
<ds:datastoreItem xmlns:ds="http://schemas.openxmlformats.org/officeDocument/2006/customXml" ds:itemID="{85F95AB4-2A85-492B-BAC1-9315A23A878A}">
  <ds:schemaRefs>
    <ds:schemaRef ds:uri="http://schemas.openxmlformats.org/officeDocument/2006/bibliography"/>
  </ds:schemaRefs>
</ds:datastoreItem>
</file>

<file path=customXml/itemProps123.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24.xml><?xml version="1.0" encoding="utf-8"?>
<ds:datastoreItem xmlns:ds="http://schemas.openxmlformats.org/officeDocument/2006/customXml" ds:itemID="{F32ED531-408D-4023-B313-A69E209453EB}">
  <ds:schemaRefs>
    <ds:schemaRef ds:uri="http://schemas.openxmlformats.org/officeDocument/2006/bibliography"/>
  </ds:schemaRefs>
</ds:datastoreItem>
</file>

<file path=customXml/itemProps125.xml><?xml version="1.0" encoding="utf-8"?>
<ds:datastoreItem xmlns:ds="http://schemas.openxmlformats.org/officeDocument/2006/customXml" ds:itemID="{148D32CE-6084-445F-A70C-AD154F1BE0D1}">
  <ds:schemaRefs>
    <ds:schemaRef ds:uri="http://schemas.openxmlformats.org/officeDocument/2006/bibliography"/>
  </ds:schemaRefs>
</ds:datastoreItem>
</file>

<file path=customXml/itemProps126.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127.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28.xml><?xml version="1.0" encoding="utf-8"?>
<ds:datastoreItem xmlns:ds="http://schemas.openxmlformats.org/officeDocument/2006/customXml" ds:itemID="{C1F88161-9EAD-4118-AE3E-C76F42E3A2A9}">
  <ds:schemaRefs>
    <ds:schemaRef ds:uri="http://schemas.openxmlformats.org/officeDocument/2006/bibliography"/>
  </ds:schemaRefs>
</ds:datastoreItem>
</file>

<file path=customXml/itemProps129.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3.xml><?xml version="1.0" encoding="utf-8"?>
<ds:datastoreItem xmlns:ds="http://schemas.openxmlformats.org/officeDocument/2006/customXml" ds:itemID="{08257BE2-1635-4B2F-8B56-D8DA984FF430}">
  <ds:schemaRefs>
    <ds:schemaRef ds:uri="http://schemas.openxmlformats.org/officeDocument/2006/bibliography"/>
  </ds:schemaRefs>
</ds:datastoreItem>
</file>

<file path=customXml/itemProps130.xml><?xml version="1.0" encoding="utf-8"?>
<ds:datastoreItem xmlns:ds="http://schemas.openxmlformats.org/officeDocument/2006/customXml" ds:itemID="{A83A1FE8-1592-4520-8D68-694ABC1E32C3}">
  <ds:schemaRefs>
    <ds:schemaRef ds:uri="http://schemas.openxmlformats.org/officeDocument/2006/bibliography"/>
  </ds:schemaRefs>
</ds:datastoreItem>
</file>

<file path=customXml/itemProps131.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132.xml><?xml version="1.0" encoding="utf-8"?>
<ds:datastoreItem xmlns:ds="http://schemas.openxmlformats.org/officeDocument/2006/customXml" ds:itemID="{A6BBC8A9-ABF4-45F8-A897-556841CC22B7}">
  <ds:schemaRefs>
    <ds:schemaRef ds:uri="http://schemas.openxmlformats.org/officeDocument/2006/bibliography"/>
  </ds:schemaRefs>
</ds:datastoreItem>
</file>

<file path=customXml/itemProps133.xml><?xml version="1.0" encoding="utf-8"?>
<ds:datastoreItem xmlns:ds="http://schemas.openxmlformats.org/officeDocument/2006/customXml" ds:itemID="{F3086A14-2BFA-4B6A-97ED-49C9934AFBB1}">
  <ds:schemaRefs>
    <ds:schemaRef ds:uri="http://schemas.openxmlformats.org/officeDocument/2006/bibliography"/>
  </ds:schemaRefs>
</ds:datastoreItem>
</file>

<file path=customXml/itemProps134.xml><?xml version="1.0" encoding="utf-8"?>
<ds:datastoreItem xmlns:ds="http://schemas.openxmlformats.org/officeDocument/2006/customXml" ds:itemID="{35F9813D-FFD9-4238-BA08-84E208CBDEDD}">
  <ds:schemaRefs>
    <ds:schemaRef ds:uri="http://schemas.openxmlformats.org/officeDocument/2006/bibliography"/>
  </ds:schemaRefs>
</ds:datastoreItem>
</file>

<file path=customXml/itemProps135.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136.xml><?xml version="1.0" encoding="utf-8"?>
<ds:datastoreItem xmlns:ds="http://schemas.openxmlformats.org/officeDocument/2006/customXml" ds:itemID="{C0D0226E-E6A4-41C5-8D55-F2939B90827A}">
  <ds:schemaRefs>
    <ds:schemaRef ds:uri="http://schemas.openxmlformats.org/officeDocument/2006/bibliography"/>
  </ds:schemaRefs>
</ds:datastoreItem>
</file>

<file path=customXml/itemProps137.xml><?xml version="1.0" encoding="utf-8"?>
<ds:datastoreItem xmlns:ds="http://schemas.openxmlformats.org/officeDocument/2006/customXml" ds:itemID="{0AD3A74A-9C10-4FCE-8B1C-D2A6B67D3490}">
  <ds:schemaRefs>
    <ds:schemaRef ds:uri="http://schemas.openxmlformats.org/officeDocument/2006/bibliography"/>
  </ds:schemaRefs>
</ds:datastoreItem>
</file>

<file path=customXml/itemProps138.xml><?xml version="1.0" encoding="utf-8"?>
<ds:datastoreItem xmlns:ds="http://schemas.openxmlformats.org/officeDocument/2006/customXml" ds:itemID="{F5FE6EBD-CECC-4102-8753-D937A321279B}">
  <ds:schemaRefs>
    <ds:schemaRef ds:uri="http://schemas.openxmlformats.org/officeDocument/2006/bibliography"/>
  </ds:schemaRefs>
</ds:datastoreItem>
</file>

<file path=customXml/itemProps139.xml><?xml version="1.0" encoding="utf-8"?>
<ds:datastoreItem xmlns:ds="http://schemas.openxmlformats.org/officeDocument/2006/customXml" ds:itemID="{B02ECC41-4F86-42D6-AA29-2B738A772FD3}">
  <ds:schemaRefs>
    <ds:schemaRef ds:uri="http://schemas.openxmlformats.org/officeDocument/2006/bibliography"/>
  </ds:schemaRefs>
</ds:datastoreItem>
</file>

<file path=customXml/itemProps14.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40.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141.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42.xml><?xml version="1.0" encoding="utf-8"?>
<ds:datastoreItem xmlns:ds="http://schemas.openxmlformats.org/officeDocument/2006/customXml" ds:itemID="{96F55517-419F-4D8C-A54F-BED50620083A}">
  <ds:schemaRefs>
    <ds:schemaRef ds:uri="http://schemas.openxmlformats.org/officeDocument/2006/bibliography"/>
  </ds:schemaRefs>
</ds:datastoreItem>
</file>

<file path=customXml/itemProps143.xml><?xml version="1.0" encoding="utf-8"?>
<ds:datastoreItem xmlns:ds="http://schemas.openxmlformats.org/officeDocument/2006/customXml" ds:itemID="{26EDF2F3-2F94-4F1C-9BE1-22CC62FE3456}">
  <ds:schemaRefs>
    <ds:schemaRef ds:uri="http://schemas.openxmlformats.org/officeDocument/2006/bibliography"/>
  </ds:schemaRefs>
</ds:datastoreItem>
</file>

<file path=customXml/itemProps144.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145.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46.xml><?xml version="1.0" encoding="utf-8"?>
<ds:datastoreItem xmlns:ds="http://schemas.openxmlformats.org/officeDocument/2006/customXml" ds:itemID="{4DFB91C9-E51D-4E7D-9F32-2BB48E4F83C7}">
  <ds:schemaRefs>
    <ds:schemaRef ds:uri="http://schemas.openxmlformats.org/officeDocument/2006/bibliography"/>
  </ds:schemaRefs>
</ds:datastoreItem>
</file>

<file path=customXml/itemProps147.xml><?xml version="1.0" encoding="utf-8"?>
<ds:datastoreItem xmlns:ds="http://schemas.openxmlformats.org/officeDocument/2006/customXml" ds:itemID="{7CAA10E7-51E2-42F7-8D79-89A640433906}">
  <ds:schemaRefs>
    <ds:schemaRef ds:uri="http://schemas.openxmlformats.org/officeDocument/2006/bibliography"/>
  </ds:schemaRefs>
</ds:datastoreItem>
</file>

<file path=customXml/itemProps148.xml><?xml version="1.0" encoding="utf-8"?>
<ds:datastoreItem xmlns:ds="http://schemas.openxmlformats.org/officeDocument/2006/customXml" ds:itemID="{CA8DABF5-EECC-4897-AA4A-A2989F17DA90}">
  <ds:schemaRefs>
    <ds:schemaRef ds:uri="http://schemas.openxmlformats.org/officeDocument/2006/bibliography"/>
  </ds:schemaRefs>
</ds:datastoreItem>
</file>

<file path=customXml/itemProps149.xml><?xml version="1.0" encoding="utf-8"?>
<ds:datastoreItem xmlns:ds="http://schemas.openxmlformats.org/officeDocument/2006/customXml" ds:itemID="{70D75906-2537-4407-B929-52E8F2B30E1C}">
  <ds:schemaRefs>
    <ds:schemaRef ds:uri="http://schemas.openxmlformats.org/officeDocument/2006/bibliography"/>
  </ds:schemaRefs>
</ds:datastoreItem>
</file>

<file path=customXml/itemProps15.xml><?xml version="1.0" encoding="utf-8"?>
<ds:datastoreItem xmlns:ds="http://schemas.openxmlformats.org/officeDocument/2006/customXml" ds:itemID="{5F233B59-5C81-4B70-88D7-E33CF6AC93F2}">
  <ds:schemaRefs>
    <ds:schemaRef ds:uri="http://schemas.openxmlformats.org/officeDocument/2006/bibliography"/>
  </ds:schemaRefs>
</ds:datastoreItem>
</file>

<file path=customXml/itemProps150.xml><?xml version="1.0" encoding="utf-8"?>
<ds:datastoreItem xmlns:ds="http://schemas.openxmlformats.org/officeDocument/2006/customXml" ds:itemID="{A644C466-4C1A-4D54-956E-29427DCA8136}">
  <ds:schemaRefs>
    <ds:schemaRef ds:uri="http://schemas.openxmlformats.org/officeDocument/2006/bibliography"/>
  </ds:schemaRefs>
</ds:datastoreItem>
</file>

<file path=customXml/itemProps151.xml><?xml version="1.0" encoding="utf-8"?>
<ds:datastoreItem xmlns:ds="http://schemas.openxmlformats.org/officeDocument/2006/customXml" ds:itemID="{56D033C4-D619-4450-A929-D0795C4BB5A0}">
  <ds:schemaRefs>
    <ds:schemaRef ds:uri="http://schemas.openxmlformats.org/officeDocument/2006/bibliography"/>
  </ds:schemaRefs>
</ds:datastoreItem>
</file>

<file path=customXml/itemProps152.xml><?xml version="1.0" encoding="utf-8"?>
<ds:datastoreItem xmlns:ds="http://schemas.openxmlformats.org/officeDocument/2006/customXml" ds:itemID="{CDD957E0-79EE-41CB-A411-77307E5D258C}">
  <ds:schemaRefs>
    <ds:schemaRef ds:uri="http://schemas.openxmlformats.org/officeDocument/2006/bibliography"/>
  </ds:schemaRefs>
</ds:datastoreItem>
</file>

<file path=customXml/itemProps153.xml><?xml version="1.0" encoding="utf-8"?>
<ds:datastoreItem xmlns:ds="http://schemas.openxmlformats.org/officeDocument/2006/customXml" ds:itemID="{2E14D758-8B1A-4C72-AB01-DC3025B459DD}">
  <ds:schemaRefs>
    <ds:schemaRef ds:uri="http://schemas.openxmlformats.org/officeDocument/2006/bibliography"/>
  </ds:schemaRefs>
</ds:datastoreItem>
</file>

<file path=customXml/itemProps154.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55.xml><?xml version="1.0" encoding="utf-8"?>
<ds:datastoreItem xmlns:ds="http://schemas.openxmlformats.org/officeDocument/2006/customXml" ds:itemID="{ABF31B2D-A164-40C6-BE67-AD4D39D20A0C}">
  <ds:schemaRefs>
    <ds:schemaRef ds:uri="http://schemas.openxmlformats.org/officeDocument/2006/bibliography"/>
  </ds:schemaRefs>
</ds:datastoreItem>
</file>

<file path=customXml/itemProps156.xml><?xml version="1.0" encoding="utf-8"?>
<ds:datastoreItem xmlns:ds="http://schemas.openxmlformats.org/officeDocument/2006/customXml" ds:itemID="{F1D4332B-2C9E-4EB3-AC1A-42E273822690}">
  <ds:schemaRefs>
    <ds:schemaRef ds:uri="http://schemas.openxmlformats.org/officeDocument/2006/bibliography"/>
  </ds:schemaRefs>
</ds:datastoreItem>
</file>

<file path=customXml/itemProps157.xml><?xml version="1.0" encoding="utf-8"?>
<ds:datastoreItem xmlns:ds="http://schemas.openxmlformats.org/officeDocument/2006/customXml" ds:itemID="{0D509EBC-D0B6-4ACE-AE6D-CE79878271C8}">
  <ds:schemaRefs>
    <ds:schemaRef ds:uri="http://schemas.openxmlformats.org/officeDocument/2006/bibliography"/>
  </ds:schemaRefs>
</ds:datastoreItem>
</file>

<file path=customXml/itemProps16.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7.xml><?xml version="1.0" encoding="utf-8"?>
<ds:datastoreItem xmlns:ds="http://schemas.openxmlformats.org/officeDocument/2006/customXml" ds:itemID="{33822051-1B52-4747-B819-59E37AFC354E}">
  <ds:schemaRefs>
    <ds:schemaRef ds:uri="http://schemas.openxmlformats.org/officeDocument/2006/bibliography"/>
  </ds:schemaRefs>
</ds:datastoreItem>
</file>

<file path=customXml/itemProps18.xml><?xml version="1.0" encoding="utf-8"?>
<ds:datastoreItem xmlns:ds="http://schemas.openxmlformats.org/officeDocument/2006/customXml" ds:itemID="{6FA47408-3AAC-4342-B85C-6F7B31D04A70}">
  <ds:schemaRefs>
    <ds:schemaRef ds:uri="http://schemas.openxmlformats.org/officeDocument/2006/bibliography"/>
  </ds:schemaRefs>
</ds:datastoreItem>
</file>

<file path=customXml/itemProps19.xml><?xml version="1.0" encoding="utf-8"?>
<ds:datastoreItem xmlns:ds="http://schemas.openxmlformats.org/officeDocument/2006/customXml" ds:itemID="{1B75709B-031D-4B98-BCF9-859077FC4585}">
  <ds:schemaRefs>
    <ds:schemaRef ds:uri="http://schemas.openxmlformats.org/officeDocument/2006/bibliography"/>
  </ds:schemaRefs>
</ds:datastoreItem>
</file>

<file path=customXml/itemProps2.xml><?xml version="1.0" encoding="utf-8"?>
<ds:datastoreItem xmlns:ds="http://schemas.openxmlformats.org/officeDocument/2006/customXml" ds:itemID="{B1F9AB8E-099B-447D-AC62-495D87DC3070}">
  <ds:schemaRefs>
    <ds:schemaRef ds:uri="http://schemas.openxmlformats.org/officeDocument/2006/bibliography"/>
  </ds:schemaRefs>
</ds:datastoreItem>
</file>

<file path=customXml/itemProps20.xml><?xml version="1.0" encoding="utf-8"?>
<ds:datastoreItem xmlns:ds="http://schemas.openxmlformats.org/officeDocument/2006/customXml" ds:itemID="{C10510C0-1E60-4647-87F6-EC653ED6625F}">
  <ds:schemaRefs>
    <ds:schemaRef ds:uri="http://schemas.openxmlformats.org/officeDocument/2006/bibliography"/>
  </ds:schemaRefs>
</ds:datastoreItem>
</file>

<file path=customXml/itemProps21.xml><?xml version="1.0" encoding="utf-8"?>
<ds:datastoreItem xmlns:ds="http://schemas.openxmlformats.org/officeDocument/2006/customXml" ds:itemID="{88F89AB0-7EB7-4F71-B867-03BB77B76D6D}">
  <ds:schemaRefs>
    <ds:schemaRef ds:uri="http://schemas.openxmlformats.org/officeDocument/2006/bibliography"/>
  </ds:schemaRefs>
</ds:datastoreItem>
</file>

<file path=customXml/itemProps22.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23.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24.xml><?xml version="1.0" encoding="utf-8"?>
<ds:datastoreItem xmlns:ds="http://schemas.openxmlformats.org/officeDocument/2006/customXml" ds:itemID="{52D23A57-43EE-41A8-8EBF-06370C7AB775}">
  <ds:schemaRefs>
    <ds:schemaRef ds:uri="http://schemas.openxmlformats.org/officeDocument/2006/bibliography"/>
  </ds:schemaRefs>
</ds:datastoreItem>
</file>

<file path=customXml/itemProps25.xml><?xml version="1.0" encoding="utf-8"?>
<ds:datastoreItem xmlns:ds="http://schemas.openxmlformats.org/officeDocument/2006/customXml" ds:itemID="{A6FD63F0-2E36-439D-AEBA-179F7C66A660}">
  <ds:schemaRefs>
    <ds:schemaRef ds:uri="http://schemas.openxmlformats.org/officeDocument/2006/bibliography"/>
  </ds:schemaRefs>
</ds:datastoreItem>
</file>

<file path=customXml/itemProps26.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27.xml><?xml version="1.0" encoding="utf-8"?>
<ds:datastoreItem xmlns:ds="http://schemas.openxmlformats.org/officeDocument/2006/customXml" ds:itemID="{ED49C426-0BA5-4B37-A7FD-438126A4F9EB}">
  <ds:schemaRefs>
    <ds:schemaRef ds:uri="http://schemas.openxmlformats.org/officeDocument/2006/bibliography"/>
  </ds:schemaRefs>
</ds:datastoreItem>
</file>

<file path=customXml/itemProps28.xml><?xml version="1.0" encoding="utf-8"?>
<ds:datastoreItem xmlns:ds="http://schemas.openxmlformats.org/officeDocument/2006/customXml" ds:itemID="{56E4BA1B-8369-431A-BD23-B8C9F8511CAD}">
  <ds:schemaRefs>
    <ds:schemaRef ds:uri="http://schemas.openxmlformats.org/officeDocument/2006/bibliography"/>
  </ds:schemaRefs>
</ds:datastoreItem>
</file>

<file path=customXml/itemProps29.xml><?xml version="1.0" encoding="utf-8"?>
<ds:datastoreItem xmlns:ds="http://schemas.openxmlformats.org/officeDocument/2006/customXml" ds:itemID="{1181B60D-8072-4CAE-B967-F2D1D194C297}">
  <ds:schemaRefs>
    <ds:schemaRef ds:uri="http://schemas.openxmlformats.org/officeDocument/2006/bibliography"/>
  </ds:schemaRefs>
</ds:datastoreItem>
</file>

<file path=customXml/itemProps3.xml><?xml version="1.0" encoding="utf-8"?>
<ds:datastoreItem xmlns:ds="http://schemas.openxmlformats.org/officeDocument/2006/customXml" ds:itemID="{C3B3DE58-DEE0-4839-BCCF-11E18D231290}">
  <ds:schemaRefs>
    <ds:schemaRef ds:uri="http://schemas.openxmlformats.org/officeDocument/2006/bibliography"/>
  </ds:schemaRefs>
</ds:datastoreItem>
</file>

<file path=customXml/itemProps30.xml><?xml version="1.0" encoding="utf-8"?>
<ds:datastoreItem xmlns:ds="http://schemas.openxmlformats.org/officeDocument/2006/customXml" ds:itemID="{F8D6E337-45BA-4B6A-BD89-FEF4CF14D9D3}">
  <ds:schemaRefs>
    <ds:schemaRef ds:uri="http://schemas.openxmlformats.org/officeDocument/2006/bibliography"/>
  </ds:schemaRefs>
</ds:datastoreItem>
</file>

<file path=customXml/itemProps31.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32.xml><?xml version="1.0" encoding="utf-8"?>
<ds:datastoreItem xmlns:ds="http://schemas.openxmlformats.org/officeDocument/2006/customXml" ds:itemID="{8B5ED13B-2ED3-49D6-804C-B3233AC45E73}">
  <ds:schemaRefs>
    <ds:schemaRef ds:uri="http://schemas.openxmlformats.org/officeDocument/2006/bibliography"/>
  </ds:schemaRefs>
</ds:datastoreItem>
</file>

<file path=customXml/itemProps33.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34.xml><?xml version="1.0" encoding="utf-8"?>
<ds:datastoreItem xmlns:ds="http://schemas.openxmlformats.org/officeDocument/2006/customXml" ds:itemID="{E4621CCF-F13A-4313-AD53-5E31DBB68B2F}">
  <ds:schemaRefs>
    <ds:schemaRef ds:uri="http://schemas.openxmlformats.org/officeDocument/2006/bibliography"/>
  </ds:schemaRefs>
</ds:datastoreItem>
</file>

<file path=customXml/itemProps35.xml><?xml version="1.0" encoding="utf-8"?>
<ds:datastoreItem xmlns:ds="http://schemas.openxmlformats.org/officeDocument/2006/customXml" ds:itemID="{C862FEF2-032E-40E4-B732-3E15EC1F7142}">
  <ds:schemaRefs>
    <ds:schemaRef ds:uri="http://schemas.openxmlformats.org/officeDocument/2006/bibliography"/>
  </ds:schemaRefs>
</ds:datastoreItem>
</file>

<file path=customXml/itemProps36.xml><?xml version="1.0" encoding="utf-8"?>
<ds:datastoreItem xmlns:ds="http://schemas.openxmlformats.org/officeDocument/2006/customXml" ds:itemID="{839CCF89-155A-469B-8988-901B83D73B78}">
  <ds:schemaRefs>
    <ds:schemaRef ds:uri="http://schemas.openxmlformats.org/officeDocument/2006/bibliography"/>
  </ds:schemaRefs>
</ds:datastoreItem>
</file>

<file path=customXml/itemProps37.xml><?xml version="1.0" encoding="utf-8"?>
<ds:datastoreItem xmlns:ds="http://schemas.openxmlformats.org/officeDocument/2006/customXml" ds:itemID="{5B375898-BFFC-4E32-96E3-17ED605C430D}">
  <ds:schemaRefs>
    <ds:schemaRef ds:uri="http://schemas.openxmlformats.org/officeDocument/2006/bibliography"/>
  </ds:schemaRefs>
</ds:datastoreItem>
</file>

<file path=customXml/itemProps38.xml><?xml version="1.0" encoding="utf-8"?>
<ds:datastoreItem xmlns:ds="http://schemas.openxmlformats.org/officeDocument/2006/customXml" ds:itemID="{57F6B691-F355-4E7D-AB64-DD83CAC0FFF8}">
  <ds:schemaRefs>
    <ds:schemaRef ds:uri="http://schemas.openxmlformats.org/officeDocument/2006/bibliography"/>
  </ds:schemaRefs>
</ds:datastoreItem>
</file>

<file path=customXml/itemProps39.xml><?xml version="1.0" encoding="utf-8"?>
<ds:datastoreItem xmlns:ds="http://schemas.openxmlformats.org/officeDocument/2006/customXml" ds:itemID="{A39C4F8A-FDCE-4EC2-856C-9A2E76A438FE}">
  <ds:schemaRefs>
    <ds:schemaRef ds:uri="http://schemas.openxmlformats.org/officeDocument/2006/bibliography"/>
  </ds:schemaRefs>
</ds:datastoreItem>
</file>

<file path=customXml/itemProps4.xml><?xml version="1.0" encoding="utf-8"?>
<ds:datastoreItem xmlns:ds="http://schemas.openxmlformats.org/officeDocument/2006/customXml" ds:itemID="{AED49295-D7B8-400D-AD93-4F6E2207AEE4}">
  <ds:schemaRefs>
    <ds:schemaRef ds:uri="http://schemas.openxmlformats.org/officeDocument/2006/bibliography"/>
  </ds:schemaRefs>
</ds:datastoreItem>
</file>

<file path=customXml/itemProps40.xml><?xml version="1.0" encoding="utf-8"?>
<ds:datastoreItem xmlns:ds="http://schemas.openxmlformats.org/officeDocument/2006/customXml" ds:itemID="{2A0F021C-13B7-41A4-A710-FFD98810286C}">
  <ds:schemaRefs>
    <ds:schemaRef ds:uri="http://schemas.openxmlformats.org/officeDocument/2006/bibliography"/>
  </ds:schemaRefs>
</ds:datastoreItem>
</file>

<file path=customXml/itemProps41.xml><?xml version="1.0" encoding="utf-8"?>
<ds:datastoreItem xmlns:ds="http://schemas.openxmlformats.org/officeDocument/2006/customXml" ds:itemID="{1BF376F0-56BF-4803-9709-439E5802454C}">
  <ds:schemaRefs>
    <ds:schemaRef ds:uri="http://schemas.openxmlformats.org/officeDocument/2006/bibliography"/>
  </ds:schemaRefs>
</ds:datastoreItem>
</file>

<file path=customXml/itemProps42.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43.xml><?xml version="1.0" encoding="utf-8"?>
<ds:datastoreItem xmlns:ds="http://schemas.openxmlformats.org/officeDocument/2006/customXml" ds:itemID="{D1498CB9-7B7C-4A60-8B7F-CE9C75173FCE}">
  <ds:schemaRefs>
    <ds:schemaRef ds:uri="http://schemas.openxmlformats.org/officeDocument/2006/bibliography"/>
  </ds:schemaRefs>
</ds:datastoreItem>
</file>

<file path=customXml/itemProps44.xml><?xml version="1.0" encoding="utf-8"?>
<ds:datastoreItem xmlns:ds="http://schemas.openxmlformats.org/officeDocument/2006/customXml" ds:itemID="{855DA69A-61C3-4435-8AA4-686C495ACE9A}">
  <ds:schemaRefs>
    <ds:schemaRef ds:uri="http://schemas.openxmlformats.org/officeDocument/2006/bibliography"/>
  </ds:schemaRefs>
</ds:datastoreItem>
</file>

<file path=customXml/itemProps45.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46.xml><?xml version="1.0" encoding="utf-8"?>
<ds:datastoreItem xmlns:ds="http://schemas.openxmlformats.org/officeDocument/2006/customXml" ds:itemID="{82565C69-DFC6-4E3C-A3A9-02CBB73B2AAB}">
  <ds:schemaRefs>
    <ds:schemaRef ds:uri="http://schemas.openxmlformats.org/officeDocument/2006/bibliography"/>
  </ds:schemaRefs>
</ds:datastoreItem>
</file>

<file path=customXml/itemProps47.xml><?xml version="1.0" encoding="utf-8"?>
<ds:datastoreItem xmlns:ds="http://schemas.openxmlformats.org/officeDocument/2006/customXml" ds:itemID="{45E4207B-6D54-4477-95FE-0E14EB0F95A0}">
  <ds:schemaRefs>
    <ds:schemaRef ds:uri="http://schemas.openxmlformats.org/officeDocument/2006/bibliography"/>
  </ds:schemaRefs>
</ds:datastoreItem>
</file>

<file path=customXml/itemProps48.xml><?xml version="1.0" encoding="utf-8"?>
<ds:datastoreItem xmlns:ds="http://schemas.openxmlformats.org/officeDocument/2006/customXml" ds:itemID="{2E4F941A-6DC0-4DE6-9A99-6B0FA6705059}">
  <ds:schemaRefs>
    <ds:schemaRef ds:uri="http://schemas.openxmlformats.org/officeDocument/2006/bibliography"/>
  </ds:schemaRefs>
</ds:datastoreItem>
</file>

<file path=customXml/itemProps49.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5.xml><?xml version="1.0" encoding="utf-8"?>
<ds:datastoreItem xmlns:ds="http://schemas.openxmlformats.org/officeDocument/2006/customXml" ds:itemID="{91E73255-D27A-4EE0-840B-CECB1804C812}">
  <ds:schemaRefs>
    <ds:schemaRef ds:uri="http://schemas.openxmlformats.org/officeDocument/2006/bibliography"/>
  </ds:schemaRefs>
</ds:datastoreItem>
</file>

<file path=customXml/itemProps50.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51.xml><?xml version="1.0" encoding="utf-8"?>
<ds:datastoreItem xmlns:ds="http://schemas.openxmlformats.org/officeDocument/2006/customXml" ds:itemID="{CC734ABF-DA6F-4722-B802-F27C67393090}">
  <ds:schemaRefs>
    <ds:schemaRef ds:uri="http://schemas.openxmlformats.org/officeDocument/2006/bibliography"/>
  </ds:schemaRefs>
</ds:datastoreItem>
</file>

<file path=customXml/itemProps52.xml><?xml version="1.0" encoding="utf-8"?>
<ds:datastoreItem xmlns:ds="http://schemas.openxmlformats.org/officeDocument/2006/customXml" ds:itemID="{E14438F6-386A-46FF-AEFA-E080AA617F35}">
  <ds:schemaRefs>
    <ds:schemaRef ds:uri="http://schemas.openxmlformats.org/officeDocument/2006/bibliography"/>
  </ds:schemaRefs>
</ds:datastoreItem>
</file>

<file path=customXml/itemProps53.xml><?xml version="1.0" encoding="utf-8"?>
<ds:datastoreItem xmlns:ds="http://schemas.openxmlformats.org/officeDocument/2006/customXml" ds:itemID="{0B60C247-19B0-48F2-A005-1A118B846C6B}">
  <ds:schemaRefs>
    <ds:schemaRef ds:uri="http://schemas.openxmlformats.org/officeDocument/2006/bibliography"/>
  </ds:schemaRefs>
</ds:datastoreItem>
</file>

<file path=customXml/itemProps54.xml><?xml version="1.0" encoding="utf-8"?>
<ds:datastoreItem xmlns:ds="http://schemas.openxmlformats.org/officeDocument/2006/customXml" ds:itemID="{CB36BAE7-6C02-4B46-94A0-0CE6D1A26442}">
  <ds:schemaRefs>
    <ds:schemaRef ds:uri="http://schemas.openxmlformats.org/officeDocument/2006/bibliography"/>
  </ds:schemaRefs>
</ds:datastoreItem>
</file>

<file path=customXml/itemProps55.xml><?xml version="1.0" encoding="utf-8"?>
<ds:datastoreItem xmlns:ds="http://schemas.openxmlformats.org/officeDocument/2006/customXml" ds:itemID="{41930CC6-ACC6-46D4-82E1-CDEC98781F40}">
  <ds:schemaRefs>
    <ds:schemaRef ds:uri="http://schemas.openxmlformats.org/officeDocument/2006/bibliography"/>
  </ds:schemaRefs>
</ds:datastoreItem>
</file>

<file path=customXml/itemProps56.xml><?xml version="1.0" encoding="utf-8"?>
<ds:datastoreItem xmlns:ds="http://schemas.openxmlformats.org/officeDocument/2006/customXml" ds:itemID="{721E459E-C8DB-4EC1-B9FA-D0A052EBAFD7}">
  <ds:schemaRefs>
    <ds:schemaRef ds:uri="http://schemas.openxmlformats.org/officeDocument/2006/bibliography"/>
  </ds:schemaRefs>
</ds:datastoreItem>
</file>

<file path=customXml/itemProps57.xml><?xml version="1.0" encoding="utf-8"?>
<ds:datastoreItem xmlns:ds="http://schemas.openxmlformats.org/officeDocument/2006/customXml" ds:itemID="{89BB808A-7FA9-46E2-A9D5-97348CC999B3}">
  <ds:schemaRefs>
    <ds:schemaRef ds:uri="http://schemas.openxmlformats.org/officeDocument/2006/bibliography"/>
  </ds:schemaRefs>
</ds:datastoreItem>
</file>

<file path=customXml/itemProps58.xml><?xml version="1.0" encoding="utf-8"?>
<ds:datastoreItem xmlns:ds="http://schemas.openxmlformats.org/officeDocument/2006/customXml" ds:itemID="{662D92E2-DFEB-4474-ACDD-FF53A193ED5B}">
  <ds:schemaRefs>
    <ds:schemaRef ds:uri="http://schemas.openxmlformats.org/officeDocument/2006/bibliography"/>
  </ds:schemaRefs>
</ds:datastoreItem>
</file>

<file path=customXml/itemProps59.xml><?xml version="1.0" encoding="utf-8"?>
<ds:datastoreItem xmlns:ds="http://schemas.openxmlformats.org/officeDocument/2006/customXml" ds:itemID="{1BE81CA6-2C68-40BB-9BDD-157E57DEB78C}">
  <ds:schemaRefs>
    <ds:schemaRef ds:uri="http://schemas.openxmlformats.org/officeDocument/2006/bibliography"/>
  </ds:schemaRefs>
</ds:datastoreItem>
</file>

<file path=customXml/itemProps6.xml><?xml version="1.0" encoding="utf-8"?>
<ds:datastoreItem xmlns:ds="http://schemas.openxmlformats.org/officeDocument/2006/customXml" ds:itemID="{A370135C-D76E-4C27-802A-86D305D81340}">
  <ds:schemaRefs>
    <ds:schemaRef ds:uri="http://schemas.openxmlformats.org/officeDocument/2006/bibliography"/>
  </ds:schemaRefs>
</ds:datastoreItem>
</file>

<file path=customXml/itemProps60.xml><?xml version="1.0" encoding="utf-8"?>
<ds:datastoreItem xmlns:ds="http://schemas.openxmlformats.org/officeDocument/2006/customXml" ds:itemID="{F9A56072-2CBA-4050-8BD0-3B6A55E47FA1}">
  <ds:schemaRefs>
    <ds:schemaRef ds:uri="http://schemas.openxmlformats.org/officeDocument/2006/bibliography"/>
  </ds:schemaRefs>
</ds:datastoreItem>
</file>

<file path=customXml/itemProps61.xml><?xml version="1.0" encoding="utf-8"?>
<ds:datastoreItem xmlns:ds="http://schemas.openxmlformats.org/officeDocument/2006/customXml" ds:itemID="{096A2DC8-9A14-4D0C-AA5E-5186896E9859}">
  <ds:schemaRefs>
    <ds:schemaRef ds:uri="http://schemas.openxmlformats.org/officeDocument/2006/bibliography"/>
  </ds:schemaRefs>
</ds:datastoreItem>
</file>

<file path=customXml/itemProps62.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63.xml><?xml version="1.0" encoding="utf-8"?>
<ds:datastoreItem xmlns:ds="http://schemas.openxmlformats.org/officeDocument/2006/customXml" ds:itemID="{5A361AC6-81F0-41FD-9AAF-512C23DF0663}">
  <ds:schemaRefs>
    <ds:schemaRef ds:uri="http://schemas.openxmlformats.org/officeDocument/2006/bibliography"/>
  </ds:schemaRefs>
</ds:datastoreItem>
</file>

<file path=customXml/itemProps64.xml><?xml version="1.0" encoding="utf-8"?>
<ds:datastoreItem xmlns:ds="http://schemas.openxmlformats.org/officeDocument/2006/customXml" ds:itemID="{096E2299-9226-45E3-882B-8B02E1907001}">
  <ds:schemaRefs>
    <ds:schemaRef ds:uri="http://schemas.openxmlformats.org/officeDocument/2006/bibliography"/>
  </ds:schemaRefs>
</ds:datastoreItem>
</file>

<file path=customXml/itemProps65.xml><?xml version="1.0" encoding="utf-8"?>
<ds:datastoreItem xmlns:ds="http://schemas.openxmlformats.org/officeDocument/2006/customXml" ds:itemID="{008A8B5E-CF39-402D-B667-5A87F3E67923}">
  <ds:schemaRefs>
    <ds:schemaRef ds:uri="http://schemas.openxmlformats.org/officeDocument/2006/bibliography"/>
  </ds:schemaRefs>
</ds:datastoreItem>
</file>

<file path=customXml/itemProps66.xml><?xml version="1.0" encoding="utf-8"?>
<ds:datastoreItem xmlns:ds="http://schemas.openxmlformats.org/officeDocument/2006/customXml" ds:itemID="{642918B3-BF43-46CA-A38B-5E9627809C12}">
  <ds:schemaRefs>
    <ds:schemaRef ds:uri="http://schemas.openxmlformats.org/officeDocument/2006/bibliography"/>
  </ds:schemaRefs>
</ds:datastoreItem>
</file>

<file path=customXml/itemProps67.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68.xml><?xml version="1.0" encoding="utf-8"?>
<ds:datastoreItem xmlns:ds="http://schemas.openxmlformats.org/officeDocument/2006/customXml" ds:itemID="{AACE5A79-BF92-4B07-BEAE-C62A22317D8B}">
  <ds:schemaRefs>
    <ds:schemaRef ds:uri="http://schemas.openxmlformats.org/officeDocument/2006/bibliography"/>
  </ds:schemaRefs>
</ds:datastoreItem>
</file>

<file path=customXml/itemProps69.xml><?xml version="1.0" encoding="utf-8"?>
<ds:datastoreItem xmlns:ds="http://schemas.openxmlformats.org/officeDocument/2006/customXml" ds:itemID="{7CB0D74E-7CF5-4E99-B59E-6AE8CD0C7E27}">
  <ds:schemaRefs>
    <ds:schemaRef ds:uri="http://schemas.openxmlformats.org/officeDocument/2006/bibliography"/>
  </ds:schemaRefs>
</ds:datastoreItem>
</file>

<file path=customXml/itemProps7.xml><?xml version="1.0" encoding="utf-8"?>
<ds:datastoreItem xmlns:ds="http://schemas.openxmlformats.org/officeDocument/2006/customXml" ds:itemID="{3DE2D198-B405-41DF-AEE0-A7607BC0C2B7}">
  <ds:schemaRefs>
    <ds:schemaRef ds:uri="http://schemas.openxmlformats.org/officeDocument/2006/bibliography"/>
  </ds:schemaRefs>
</ds:datastoreItem>
</file>

<file path=customXml/itemProps70.xml><?xml version="1.0" encoding="utf-8"?>
<ds:datastoreItem xmlns:ds="http://schemas.openxmlformats.org/officeDocument/2006/customXml" ds:itemID="{A6E9878C-E128-440B-B107-3E3B13BE8CA0}">
  <ds:schemaRefs>
    <ds:schemaRef ds:uri="http://schemas.openxmlformats.org/officeDocument/2006/bibliography"/>
  </ds:schemaRefs>
</ds:datastoreItem>
</file>

<file path=customXml/itemProps71.xml><?xml version="1.0" encoding="utf-8"?>
<ds:datastoreItem xmlns:ds="http://schemas.openxmlformats.org/officeDocument/2006/customXml" ds:itemID="{395B1585-F6A0-4098-A408-61D44DB28BEA}">
  <ds:schemaRefs>
    <ds:schemaRef ds:uri="http://schemas.openxmlformats.org/officeDocument/2006/bibliography"/>
  </ds:schemaRefs>
</ds:datastoreItem>
</file>

<file path=customXml/itemProps72.xml><?xml version="1.0" encoding="utf-8"?>
<ds:datastoreItem xmlns:ds="http://schemas.openxmlformats.org/officeDocument/2006/customXml" ds:itemID="{BF634F8B-2F30-4F17-BEB7-1DB17DAA5003}">
  <ds:schemaRefs>
    <ds:schemaRef ds:uri="http://schemas.openxmlformats.org/officeDocument/2006/bibliography"/>
  </ds:schemaRefs>
</ds:datastoreItem>
</file>

<file path=customXml/itemProps73.xml><?xml version="1.0" encoding="utf-8"?>
<ds:datastoreItem xmlns:ds="http://schemas.openxmlformats.org/officeDocument/2006/customXml" ds:itemID="{9850695C-65CE-418A-97E8-FBA7CD7380BE}">
  <ds:schemaRefs>
    <ds:schemaRef ds:uri="http://schemas.openxmlformats.org/officeDocument/2006/bibliography"/>
  </ds:schemaRefs>
</ds:datastoreItem>
</file>

<file path=customXml/itemProps74.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75.xml><?xml version="1.0" encoding="utf-8"?>
<ds:datastoreItem xmlns:ds="http://schemas.openxmlformats.org/officeDocument/2006/customXml" ds:itemID="{911A2B03-8794-4D4F-9F4C-7D21BC986D17}">
  <ds:schemaRefs>
    <ds:schemaRef ds:uri="http://schemas.openxmlformats.org/officeDocument/2006/bibliography"/>
  </ds:schemaRefs>
</ds:datastoreItem>
</file>

<file path=customXml/itemProps76.xml><?xml version="1.0" encoding="utf-8"?>
<ds:datastoreItem xmlns:ds="http://schemas.openxmlformats.org/officeDocument/2006/customXml" ds:itemID="{C4DC06C9-F183-4BDC-A50B-17C0C2C585F9}">
  <ds:schemaRefs>
    <ds:schemaRef ds:uri="http://schemas.openxmlformats.org/officeDocument/2006/bibliography"/>
  </ds:schemaRefs>
</ds:datastoreItem>
</file>

<file path=customXml/itemProps77.xml><?xml version="1.0" encoding="utf-8"?>
<ds:datastoreItem xmlns:ds="http://schemas.openxmlformats.org/officeDocument/2006/customXml" ds:itemID="{35CA2EF5-468E-40D3-997C-CAF7CA2FDF9C}">
  <ds:schemaRefs>
    <ds:schemaRef ds:uri="http://schemas.openxmlformats.org/officeDocument/2006/bibliography"/>
  </ds:schemaRefs>
</ds:datastoreItem>
</file>

<file path=customXml/itemProps78.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79.xml><?xml version="1.0" encoding="utf-8"?>
<ds:datastoreItem xmlns:ds="http://schemas.openxmlformats.org/officeDocument/2006/customXml" ds:itemID="{F372DE78-4324-40C9-8063-D21ADBD39519}">
  <ds:schemaRefs>
    <ds:schemaRef ds:uri="http://schemas.openxmlformats.org/officeDocument/2006/bibliography"/>
  </ds:schemaRefs>
</ds:datastoreItem>
</file>

<file path=customXml/itemProps8.xml><?xml version="1.0" encoding="utf-8"?>
<ds:datastoreItem xmlns:ds="http://schemas.openxmlformats.org/officeDocument/2006/customXml" ds:itemID="{EBCD8BCC-7C01-4D9F-9599-7BA38EE25EA8}">
  <ds:schemaRefs>
    <ds:schemaRef ds:uri="http://schemas.openxmlformats.org/officeDocument/2006/bibliography"/>
  </ds:schemaRefs>
</ds:datastoreItem>
</file>

<file path=customXml/itemProps80.xml><?xml version="1.0" encoding="utf-8"?>
<ds:datastoreItem xmlns:ds="http://schemas.openxmlformats.org/officeDocument/2006/customXml" ds:itemID="{502AAD1B-4690-4758-A89E-B961E63C5239}">
  <ds:schemaRefs>
    <ds:schemaRef ds:uri="http://schemas.openxmlformats.org/officeDocument/2006/bibliography"/>
  </ds:schemaRefs>
</ds:datastoreItem>
</file>

<file path=customXml/itemProps81.xml><?xml version="1.0" encoding="utf-8"?>
<ds:datastoreItem xmlns:ds="http://schemas.openxmlformats.org/officeDocument/2006/customXml" ds:itemID="{326A671B-4201-4F0E-A5E5-5988072A9378}">
  <ds:schemaRefs>
    <ds:schemaRef ds:uri="http://schemas.openxmlformats.org/officeDocument/2006/bibliography"/>
  </ds:schemaRefs>
</ds:datastoreItem>
</file>

<file path=customXml/itemProps82.xml><?xml version="1.0" encoding="utf-8"?>
<ds:datastoreItem xmlns:ds="http://schemas.openxmlformats.org/officeDocument/2006/customXml" ds:itemID="{1732D02F-78E6-4E2B-B72C-C2DBA5075E59}">
  <ds:schemaRefs>
    <ds:schemaRef ds:uri="http://schemas.openxmlformats.org/officeDocument/2006/bibliography"/>
  </ds:schemaRefs>
</ds:datastoreItem>
</file>

<file path=customXml/itemProps83.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84.xml><?xml version="1.0" encoding="utf-8"?>
<ds:datastoreItem xmlns:ds="http://schemas.openxmlformats.org/officeDocument/2006/customXml" ds:itemID="{B7DE1C4D-8B3A-4431-8306-4C9D18C541B3}">
  <ds:schemaRefs>
    <ds:schemaRef ds:uri="http://schemas.openxmlformats.org/officeDocument/2006/bibliography"/>
  </ds:schemaRefs>
</ds:datastoreItem>
</file>

<file path=customXml/itemProps85.xml><?xml version="1.0" encoding="utf-8"?>
<ds:datastoreItem xmlns:ds="http://schemas.openxmlformats.org/officeDocument/2006/customXml" ds:itemID="{B00D3A3C-1465-4C4D-90A4-13446D287700}">
  <ds:schemaRefs>
    <ds:schemaRef ds:uri="http://schemas.openxmlformats.org/officeDocument/2006/bibliography"/>
  </ds:schemaRefs>
</ds:datastoreItem>
</file>

<file path=customXml/itemProps86.xml><?xml version="1.0" encoding="utf-8"?>
<ds:datastoreItem xmlns:ds="http://schemas.openxmlformats.org/officeDocument/2006/customXml" ds:itemID="{A2452280-A8D3-4941-A556-41E2F1ECA362}">
  <ds:schemaRefs>
    <ds:schemaRef ds:uri="http://schemas.openxmlformats.org/officeDocument/2006/bibliography"/>
  </ds:schemaRefs>
</ds:datastoreItem>
</file>

<file path=customXml/itemProps87.xml><?xml version="1.0" encoding="utf-8"?>
<ds:datastoreItem xmlns:ds="http://schemas.openxmlformats.org/officeDocument/2006/customXml" ds:itemID="{AC32C989-FCD2-46BF-A0AA-04C532EC94D6}">
  <ds:schemaRefs>
    <ds:schemaRef ds:uri="http://schemas.openxmlformats.org/officeDocument/2006/bibliography"/>
  </ds:schemaRefs>
</ds:datastoreItem>
</file>

<file path=customXml/itemProps88.xml><?xml version="1.0" encoding="utf-8"?>
<ds:datastoreItem xmlns:ds="http://schemas.openxmlformats.org/officeDocument/2006/customXml" ds:itemID="{AB5A0D62-DB3B-43D0-887F-28B95ADB0827}">
  <ds:schemaRefs>
    <ds:schemaRef ds:uri="http://schemas.openxmlformats.org/officeDocument/2006/bibliography"/>
  </ds:schemaRefs>
</ds:datastoreItem>
</file>

<file path=customXml/itemProps89.xml><?xml version="1.0" encoding="utf-8"?>
<ds:datastoreItem xmlns:ds="http://schemas.openxmlformats.org/officeDocument/2006/customXml" ds:itemID="{45E95B4A-0CB6-49ED-BDE2-A613559DF696}">
  <ds:schemaRefs>
    <ds:schemaRef ds:uri="http://schemas.openxmlformats.org/officeDocument/2006/bibliography"/>
  </ds:schemaRefs>
</ds:datastoreItem>
</file>

<file path=customXml/itemProps9.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90.xml><?xml version="1.0" encoding="utf-8"?>
<ds:datastoreItem xmlns:ds="http://schemas.openxmlformats.org/officeDocument/2006/customXml" ds:itemID="{39C64AB7-94F7-49FC-8E41-F16C2F2E4F4F}">
  <ds:schemaRefs>
    <ds:schemaRef ds:uri="http://schemas.openxmlformats.org/officeDocument/2006/bibliography"/>
  </ds:schemaRefs>
</ds:datastoreItem>
</file>

<file path=customXml/itemProps91.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92.xml><?xml version="1.0" encoding="utf-8"?>
<ds:datastoreItem xmlns:ds="http://schemas.openxmlformats.org/officeDocument/2006/customXml" ds:itemID="{49D84957-0D1D-4056-AD95-92B2D39722DE}">
  <ds:schemaRefs>
    <ds:schemaRef ds:uri="http://schemas.openxmlformats.org/officeDocument/2006/bibliography"/>
  </ds:schemaRefs>
</ds:datastoreItem>
</file>

<file path=customXml/itemProps93.xml><?xml version="1.0" encoding="utf-8"?>
<ds:datastoreItem xmlns:ds="http://schemas.openxmlformats.org/officeDocument/2006/customXml" ds:itemID="{819D6495-A56A-439E-B5E1-5C8119950184}">
  <ds:schemaRefs>
    <ds:schemaRef ds:uri="http://schemas.openxmlformats.org/officeDocument/2006/bibliography"/>
  </ds:schemaRefs>
</ds:datastoreItem>
</file>

<file path=customXml/itemProps94.xml><?xml version="1.0" encoding="utf-8"?>
<ds:datastoreItem xmlns:ds="http://schemas.openxmlformats.org/officeDocument/2006/customXml" ds:itemID="{2634E837-F50F-4088-BBC2-5F67E0AE99EA}">
  <ds:schemaRefs>
    <ds:schemaRef ds:uri="http://schemas.openxmlformats.org/officeDocument/2006/bibliography"/>
  </ds:schemaRefs>
</ds:datastoreItem>
</file>

<file path=customXml/itemProps95.xml><?xml version="1.0" encoding="utf-8"?>
<ds:datastoreItem xmlns:ds="http://schemas.openxmlformats.org/officeDocument/2006/customXml" ds:itemID="{5EE136D6-8E5E-42C8-AC7E-BC76EEBF72B2}">
  <ds:schemaRefs>
    <ds:schemaRef ds:uri="http://schemas.openxmlformats.org/officeDocument/2006/bibliography"/>
  </ds:schemaRefs>
</ds:datastoreItem>
</file>

<file path=customXml/itemProps96.xml><?xml version="1.0" encoding="utf-8"?>
<ds:datastoreItem xmlns:ds="http://schemas.openxmlformats.org/officeDocument/2006/customXml" ds:itemID="{291BFBB6-0F28-4B60-91B5-93C28DAEB2B6}">
  <ds:schemaRefs>
    <ds:schemaRef ds:uri="http://schemas.openxmlformats.org/officeDocument/2006/bibliography"/>
  </ds:schemaRefs>
</ds:datastoreItem>
</file>

<file path=customXml/itemProps97.xml><?xml version="1.0" encoding="utf-8"?>
<ds:datastoreItem xmlns:ds="http://schemas.openxmlformats.org/officeDocument/2006/customXml" ds:itemID="{4655118C-B2DE-445E-9044-C19154D2478C}">
  <ds:schemaRefs>
    <ds:schemaRef ds:uri="http://schemas.openxmlformats.org/officeDocument/2006/bibliography"/>
  </ds:schemaRefs>
</ds:datastoreItem>
</file>

<file path=customXml/itemProps98.xml><?xml version="1.0" encoding="utf-8"?>
<ds:datastoreItem xmlns:ds="http://schemas.openxmlformats.org/officeDocument/2006/customXml" ds:itemID="{E4DC1590-5679-4852-B963-9AADE5AB5482}">
  <ds:schemaRefs>
    <ds:schemaRef ds:uri="http://schemas.openxmlformats.org/officeDocument/2006/bibliography"/>
  </ds:schemaRefs>
</ds:datastoreItem>
</file>

<file path=customXml/itemProps99.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1832</TotalTime>
  <Pages>54</Pages>
  <Words>16387</Words>
  <Characters>93412</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109580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Marijana Jovanović</cp:lastModifiedBy>
  <cp:revision>185</cp:revision>
  <cp:lastPrinted>2017-10-25T08:22:00Z</cp:lastPrinted>
  <dcterms:created xsi:type="dcterms:W3CDTF">2016-03-21T12:25:00Z</dcterms:created>
  <dcterms:modified xsi:type="dcterms:W3CDTF">2017-10-31T12:26:00Z</dcterms:modified>
</cp:coreProperties>
</file>