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3D1C58">
        <w:rPr>
          <w:rFonts w:cs="Arial"/>
          <w:b/>
          <w:lang w:val="sr-Cyrl-CS"/>
        </w:rPr>
        <w:t>3000/0972/2017(986/2017)</w:t>
      </w:r>
    </w:p>
    <w:p w:rsidR="00164A25" w:rsidRPr="005726D2" w:rsidRDefault="00E65758" w:rsidP="001A088F">
      <w:pPr>
        <w:jc w:val="center"/>
        <w:rPr>
          <w:rFonts w:eastAsia="Arial Unicode MS" w:cs="Arial"/>
          <w:b/>
          <w:kern w:val="2"/>
          <w:lang w:val="ru-RU"/>
        </w:rPr>
      </w:pPr>
      <w:r>
        <w:rPr>
          <w:rFonts w:cs="Arial"/>
          <w:b/>
          <w:bCs/>
          <w:lang w:val="sr-Cyrl-RS" w:eastAsia="ar-SA"/>
        </w:rPr>
        <w:t>Делови за сервис електронских склопова</w:t>
      </w:r>
    </w:p>
    <w:p w:rsidR="00164A25" w:rsidRDefault="00164A25" w:rsidP="00164A25">
      <w:pPr>
        <w:rPr>
          <w:lang w:val="sr-Latn-RS"/>
        </w:rPr>
      </w:pPr>
    </w:p>
    <w:p w:rsidR="00F01C98" w:rsidRDefault="00F01C98" w:rsidP="00164A25">
      <w:pPr>
        <w:rPr>
          <w:lang w:val="ru-RU"/>
        </w:rPr>
      </w:pPr>
    </w:p>
    <w:p w:rsidR="00622C93" w:rsidRDefault="00622C93" w:rsidP="00164A25">
      <w:pPr>
        <w:rPr>
          <w:lang w:val="ru-RU"/>
        </w:rPr>
      </w:pPr>
    </w:p>
    <w:p w:rsidR="00622C93" w:rsidRDefault="00622C93" w:rsidP="00164A25">
      <w:pPr>
        <w:rPr>
          <w:lang w:val="ru-RU"/>
        </w:rPr>
      </w:pPr>
    </w:p>
    <w:p w:rsidR="00622C93" w:rsidRDefault="00622C93" w:rsidP="00164A25">
      <w:pPr>
        <w:rPr>
          <w:lang w:val="ru-RU"/>
        </w:rPr>
      </w:pPr>
    </w:p>
    <w:p w:rsidR="00622C93" w:rsidRDefault="00622C93" w:rsidP="00164A25">
      <w:pPr>
        <w:rPr>
          <w:lang w:val="ru-RU"/>
        </w:rPr>
      </w:pPr>
    </w:p>
    <w:p w:rsidR="00622C93" w:rsidRDefault="00622C93" w:rsidP="00164A25">
      <w:pPr>
        <w:rPr>
          <w:lang w:val="ru-RU"/>
        </w:rPr>
      </w:pPr>
    </w:p>
    <w:p w:rsidR="00622C93" w:rsidRDefault="00622C93" w:rsidP="00164A25">
      <w:pPr>
        <w:rPr>
          <w:lang w:val="ru-RU"/>
        </w:rPr>
      </w:pPr>
    </w:p>
    <w:p w:rsidR="00622C93" w:rsidRDefault="00622C93" w:rsidP="00164A25">
      <w:pPr>
        <w:rPr>
          <w:lang w:val="ru-RU"/>
        </w:rPr>
      </w:pPr>
    </w:p>
    <w:p w:rsidR="00622C93" w:rsidRPr="00980902" w:rsidRDefault="00622C93" w:rsidP="00164A25">
      <w:pPr>
        <w:rPr>
          <w:lang w:val="ru-RU"/>
        </w:rPr>
      </w:pPr>
      <w:bookmarkStart w:id="6" w:name="_GoBack"/>
      <w:bookmarkEnd w:id="6"/>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Default="00164A25" w:rsidP="00164A25">
      <w:pPr>
        <w:rPr>
          <w:rFonts w:eastAsia="Arial Unicode MS" w:cs="Arial"/>
          <w:b/>
          <w:kern w:val="2"/>
          <w:lang w:val="ru-RU"/>
        </w:rPr>
      </w:pPr>
    </w:p>
    <w:p w:rsidR="00980902" w:rsidRDefault="00980902" w:rsidP="00164A25">
      <w:pPr>
        <w:rPr>
          <w:rFonts w:eastAsia="Arial Unicode MS" w:cs="Arial"/>
          <w:b/>
          <w:kern w:val="2"/>
          <w:lang w:val="ru-RU"/>
        </w:rPr>
      </w:pPr>
    </w:p>
    <w:p w:rsidR="00980902" w:rsidRPr="005726D2" w:rsidRDefault="00980902"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2A0599" w:rsidRPr="002A0599">
        <w:rPr>
          <w:rFonts w:cs="Arial"/>
          <w:lang w:val="sr-Latn-RS"/>
        </w:rPr>
        <w:t>105-E.03.01-</w:t>
      </w:r>
      <w:r w:rsidR="002A0599" w:rsidRPr="002A0599">
        <w:rPr>
          <w:rFonts w:cs="Arial"/>
          <w:lang w:val="sr-Cyrl-RS"/>
        </w:rPr>
        <w:t>306369</w:t>
      </w:r>
      <w:r w:rsidR="002A0599" w:rsidRPr="002A0599">
        <w:rPr>
          <w:rFonts w:cs="Arial"/>
          <w:lang w:val="sr-Latn-RS"/>
        </w:rPr>
        <w:t>/</w:t>
      </w:r>
      <w:r w:rsidR="00622C93">
        <w:rPr>
          <w:rFonts w:cs="Arial"/>
          <w:lang w:val="sr-Latn-RS"/>
        </w:rPr>
        <w:t>6</w:t>
      </w:r>
      <w:r w:rsidR="002A0599" w:rsidRPr="002A0599">
        <w:rPr>
          <w:rFonts w:cs="Arial"/>
          <w:lang w:val="sr-Latn-RS"/>
        </w:rPr>
        <w:t>-2017</w:t>
      </w:r>
      <w:r w:rsidR="00F01C98" w:rsidRPr="00F01C98">
        <w:rPr>
          <w:rFonts w:cs="Arial"/>
          <w:lang w:val="sr-Cyrl-CS"/>
        </w:rPr>
        <w:t xml:space="preserve"> од</w:t>
      </w:r>
      <w:r w:rsidR="00F01C98" w:rsidRPr="00F01C98">
        <w:rPr>
          <w:rFonts w:cs="Arial"/>
          <w:lang w:val="sr-Latn-RS"/>
        </w:rPr>
        <w:t xml:space="preserve"> </w:t>
      </w:r>
      <w:r w:rsidR="00622C93">
        <w:rPr>
          <w:rFonts w:cs="Arial"/>
          <w:lang w:val="sr-Latn-RS"/>
        </w:rPr>
        <w:t>02.11</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622C93">
        <w:rPr>
          <w:rFonts w:cs="Arial"/>
          <w:lang w:val="sr-Cyrl-RS"/>
        </w:rPr>
        <w:t xml:space="preserve">Новембар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E0B25">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A0599" w:rsidRPr="002A0599">
        <w:rPr>
          <w:rFonts w:cs="Arial"/>
          <w:lang w:val="sr-Latn-RS"/>
        </w:rPr>
        <w:t>105-E.03.01-</w:t>
      </w:r>
      <w:r w:rsidR="002A0599" w:rsidRPr="002A0599">
        <w:rPr>
          <w:rFonts w:cs="Arial"/>
          <w:lang w:val="sr-Cyrl-RS"/>
        </w:rPr>
        <w:t>306369</w:t>
      </w:r>
      <w:r w:rsidR="002A0599" w:rsidRPr="002A0599">
        <w:rPr>
          <w:rFonts w:cs="Arial"/>
          <w:lang w:val="sr-Latn-RS"/>
        </w:rPr>
        <w:t>/</w:t>
      </w:r>
      <w:r w:rsidR="00FF0BBC">
        <w:rPr>
          <w:rFonts w:cs="Arial"/>
          <w:lang w:val="sr-Latn-RS"/>
        </w:rPr>
        <w:t>3</w:t>
      </w:r>
      <w:r w:rsidR="002A0599" w:rsidRPr="002A0599">
        <w:rPr>
          <w:rFonts w:cs="Arial"/>
          <w:lang w:val="sr-Latn-RS"/>
        </w:rPr>
        <w:t>-2017</w:t>
      </w:r>
      <w:r w:rsidR="00034A3C" w:rsidRPr="00034A3C">
        <w:rPr>
          <w:rFonts w:cs="Arial"/>
          <w:lang w:val="sr-Cyrl-CS"/>
        </w:rPr>
        <w:t xml:space="preserve"> од</w:t>
      </w:r>
      <w:r w:rsidR="00034A3C" w:rsidRPr="00034A3C">
        <w:rPr>
          <w:rFonts w:cs="Arial"/>
          <w:lang w:val="sr-Latn-RS"/>
        </w:rPr>
        <w:t xml:space="preserve"> </w:t>
      </w:r>
      <w:r w:rsidR="00FF0BBC">
        <w:rPr>
          <w:rFonts w:cs="Arial"/>
          <w:lang w:val="sr-Latn-RS"/>
        </w:rPr>
        <w:t>16.10</w:t>
      </w:r>
      <w:r w:rsidR="00034A3C" w:rsidRPr="00034A3C">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2A0599" w:rsidRPr="002A0599">
        <w:rPr>
          <w:rFonts w:cs="Arial"/>
          <w:lang w:val="sr-Latn-RS"/>
        </w:rPr>
        <w:t>105-E.03.01-</w:t>
      </w:r>
      <w:r w:rsidR="002A0599" w:rsidRPr="002A0599">
        <w:rPr>
          <w:rFonts w:cs="Arial"/>
          <w:lang w:val="sr-Cyrl-RS"/>
        </w:rPr>
        <w:t>306369</w:t>
      </w:r>
      <w:r w:rsidR="00FF0BBC">
        <w:rPr>
          <w:rFonts w:cs="Arial"/>
          <w:lang w:val="sr-Latn-RS"/>
        </w:rPr>
        <w:t>/4</w:t>
      </w:r>
      <w:r w:rsidR="002A0599" w:rsidRPr="002A0599">
        <w:rPr>
          <w:rFonts w:cs="Arial"/>
          <w:lang w:val="sr-Latn-RS"/>
        </w:rPr>
        <w:t>-2017</w:t>
      </w:r>
      <w:r w:rsidR="00034A3C" w:rsidRPr="00034A3C">
        <w:rPr>
          <w:rFonts w:cs="Arial"/>
          <w:lang w:val="sr-Cyrl-CS"/>
        </w:rPr>
        <w:t xml:space="preserve"> од </w:t>
      </w:r>
      <w:r w:rsidR="00FF0BBC">
        <w:rPr>
          <w:rFonts w:cs="Arial"/>
          <w:lang w:val="sr-Latn-RS"/>
        </w:rPr>
        <w:t>16.10</w:t>
      </w:r>
      <w:r w:rsidR="00034A3C" w:rsidRPr="00034A3C">
        <w:rPr>
          <w:rFonts w:cs="Arial"/>
          <w:lang w:val="sr-Cyrl-C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3D1C58">
        <w:rPr>
          <w:b/>
          <w:lang w:val="sr-Cyrl-CS"/>
        </w:rPr>
        <w:t>3000/0972/2017(986/2017)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815C22" w:rsidRDefault="00815C22" w:rsidP="004C3B38">
            <w:pPr>
              <w:tabs>
                <w:tab w:val="left" w:pos="360"/>
                <w:tab w:val="left" w:pos="567"/>
                <w:tab w:val="right" w:leader="dot" w:pos="9639"/>
              </w:tabs>
              <w:jc w:val="center"/>
              <w:rPr>
                <w:lang w:val="sr-Latn-RS"/>
              </w:rPr>
            </w:pPr>
            <w:r>
              <w:rPr>
                <w:lang w:val="sr-Latn-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815C22" w:rsidRDefault="00815C22" w:rsidP="004C3B38">
            <w:pPr>
              <w:tabs>
                <w:tab w:val="left" w:pos="360"/>
                <w:tab w:val="left" w:pos="567"/>
                <w:tab w:val="right" w:leader="dot" w:pos="9639"/>
              </w:tabs>
              <w:jc w:val="center"/>
              <w:rPr>
                <w:lang w:val="sr-Latn-RS"/>
              </w:rPr>
            </w:pPr>
            <w:r>
              <w:rPr>
                <w:lang w:val="sr-Latn-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815C22" w:rsidRDefault="00815C22" w:rsidP="004C3B38">
            <w:pPr>
              <w:tabs>
                <w:tab w:val="left" w:pos="360"/>
                <w:tab w:val="left" w:pos="567"/>
                <w:tab w:val="right" w:leader="dot" w:pos="9639"/>
              </w:tabs>
              <w:jc w:val="center"/>
              <w:rPr>
                <w:lang w:val="sr-Latn-RS"/>
              </w:rPr>
            </w:pPr>
            <w:r>
              <w:rPr>
                <w:lang w:val="sr-Latn-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815C22" w:rsidRDefault="00FF6C65" w:rsidP="00815C22">
            <w:pPr>
              <w:tabs>
                <w:tab w:val="left" w:pos="360"/>
                <w:tab w:val="left" w:pos="567"/>
                <w:tab w:val="right" w:leader="dot" w:pos="9639"/>
              </w:tabs>
              <w:jc w:val="center"/>
              <w:rPr>
                <w:lang w:val="sr-Latn-RS"/>
              </w:rPr>
            </w:pPr>
            <w:r>
              <w:rPr>
                <w:lang w:val="sr-Cyrl-RS"/>
              </w:rPr>
              <w:t>2</w:t>
            </w:r>
            <w:r w:rsidR="00815C22">
              <w:rPr>
                <w:lang w:val="sr-Latn-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644FEE" w:rsidP="00267274">
            <w:pPr>
              <w:tabs>
                <w:tab w:val="left" w:pos="360"/>
                <w:tab w:val="left" w:pos="567"/>
                <w:tab w:val="right" w:leader="dot" w:pos="9639"/>
              </w:tabs>
              <w:jc w:val="center"/>
              <w:rPr>
                <w:lang w:val="sr-Cyrl-RS"/>
              </w:rPr>
            </w:pPr>
            <w:r>
              <w:rPr>
                <w:lang w:val="sr-Cyrl-RS"/>
              </w:rPr>
              <w:t>4</w:t>
            </w:r>
            <w:r w:rsidR="00267274">
              <w:rPr>
                <w:lang w:val="sr-Cyrl-RS"/>
              </w:rPr>
              <w:t>1</w:t>
            </w:r>
          </w:p>
        </w:tc>
      </w:tr>
    </w:tbl>
    <w:p w:rsidR="009D3699" w:rsidRPr="00F10346" w:rsidRDefault="009D3699" w:rsidP="000C50A0">
      <w:pPr>
        <w:pStyle w:val="BodyText"/>
        <w:spacing w:before="0"/>
        <w:rPr>
          <w:rFonts w:cs="Arial"/>
          <w:b/>
          <w:spacing w:val="80"/>
          <w:sz w:val="22"/>
          <w:szCs w:val="22"/>
          <w:highlight w:val="yellow"/>
        </w:rPr>
      </w:pPr>
    </w:p>
    <w:p w:rsidR="00F5264D" w:rsidRPr="00546E5A"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2126A5">
        <w:rPr>
          <w:rFonts w:cs="Arial"/>
          <w:bCs/>
          <w:noProof/>
          <w:lang w:val="sr-Cyrl-CS"/>
        </w:rPr>
        <w:t>47</w:t>
      </w:r>
    </w:p>
    <w:p w:rsidR="001853E1" w:rsidRPr="00F10346" w:rsidRDefault="001853E1" w:rsidP="000C50A0">
      <w:pPr>
        <w:pStyle w:val="BodyText"/>
        <w:spacing w:before="0"/>
        <w:rPr>
          <w:rFonts w:cs="Arial"/>
          <w:sz w:val="22"/>
          <w:szCs w:val="22"/>
        </w:rPr>
      </w:pPr>
    </w:p>
    <w:p w:rsidR="00FA0E61" w:rsidRDefault="00473AD5" w:rsidP="00181E4C">
      <w:pPr>
        <w:pStyle w:val="Heading10"/>
        <w:numPr>
          <w:ilvl w:val="0"/>
          <w:numId w:val="20"/>
        </w:numPr>
        <w:rPr>
          <w:rFonts w:cs="Arial"/>
          <w:lang w:val="sr-Latn-R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p w:rsidR="007C434C" w:rsidRPr="007C434C" w:rsidRDefault="007C434C" w:rsidP="007C434C">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CF0FE6"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622C93"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E65758">
              <w:rPr>
                <w:rFonts w:cs="Arial"/>
                <w:b w:val="0"/>
                <w:bCs/>
                <w:lang w:val="sr-Cyrl-RS"/>
              </w:rPr>
              <w:t>Делови за сервис електронских склопова</w:t>
            </w:r>
            <w:bookmarkEnd w:id="16"/>
          </w:p>
        </w:tc>
      </w:tr>
      <w:tr w:rsidR="002E12CC" w:rsidRPr="00622C93"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360B1B">
              <w:rPr>
                <w:rFonts w:ascii="Arial" w:hAnsi="Arial" w:cs="Arial"/>
                <w:lang w:val="ru-RU"/>
              </w:rPr>
              <w:t>ни</w:t>
            </w:r>
            <w:r w:rsidRPr="005726D2">
              <w:rPr>
                <w:rFonts w:ascii="Arial" w:hAnsi="Arial" w:cs="Arial"/>
                <w:lang w:val="ru-RU"/>
              </w:rPr>
              <w:t>је обликована по партијама</w:t>
            </w:r>
          </w:p>
        </w:tc>
      </w:tr>
      <w:tr w:rsidR="004276AD" w:rsidRPr="00622C93"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7C434C" w:rsidRPr="007C434C" w:rsidRDefault="007C434C" w:rsidP="007C434C">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5726D2">
        <w:rPr>
          <w:rFonts w:cs="Arial"/>
          <w:lang w:val="ru-RU" w:eastAsia="zh-CN"/>
        </w:rPr>
        <w:t xml:space="preserve">Опис предмета јавне набавке: </w:t>
      </w:r>
      <w:r w:rsidR="00E65758">
        <w:rPr>
          <w:rFonts w:cs="Arial"/>
          <w:bCs/>
          <w:lang w:val="sr-Cyrl-RS" w:eastAsia="zh-CN"/>
        </w:rPr>
        <w:t>Делови за сервис електронских склопова</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6E108E" w:rsidRPr="006E108E">
        <w:rPr>
          <w:rFonts w:cs="Arial"/>
          <w:bCs/>
          <w:iCs/>
          <w:lang w:val="ru-RU" w:eastAsia="zh-CN"/>
        </w:rPr>
        <w:t>делови електронских склопова</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6E108E" w:rsidRPr="006E108E">
        <w:rPr>
          <w:rFonts w:cs="Arial"/>
          <w:bCs/>
          <w:iCs/>
          <w:lang w:val="ru-RU" w:eastAsia="zh-CN"/>
        </w:rPr>
        <w:t>31711500</w:t>
      </w:r>
    </w:p>
    <w:p w:rsidR="00F95DB8" w:rsidRDefault="002E12CC" w:rsidP="00FD5541">
      <w:pPr>
        <w:spacing w:before="0"/>
        <w:rPr>
          <w:rFonts w:cs="Arial"/>
          <w:lang w:val="sr-Latn-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7C434C" w:rsidRPr="007C434C" w:rsidRDefault="007C434C" w:rsidP="00FD5541">
      <w:pPr>
        <w:spacing w:before="0"/>
        <w:rPr>
          <w:rFonts w:cs="Arial"/>
          <w:lang w:val="sr-Latn-RS" w:eastAsia="zh-CN"/>
        </w:rPr>
      </w:pPr>
    </w:p>
    <w:p w:rsidR="00F95DB8" w:rsidRDefault="00DB369C" w:rsidP="00A30597">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0311D" w:rsidRPr="00D0311D" w:rsidRDefault="00D0311D" w:rsidP="00D0311D">
      <w:pPr>
        <w:spacing w:before="0"/>
        <w:rPr>
          <w:b/>
          <w:lang w:val="sr-Cyrl-RS" w:eastAsia="ar-SA"/>
        </w:rPr>
      </w:pPr>
      <w:r w:rsidRPr="00D0311D">
        <w:rPr>
          <w:b/>
          <w:lang w:val="sr-Cyrl-RS" w:eastAsia="ar-SA"/>
        </w:rPr>
        <w:t>3.1.Врста и количина добара</w:t>
      </w:r>
    </w:p>
    <w:p w:rsidR="00D0311D" w:rsidRPr="00D0311D" w:rsidRDefault="00D0311D" w:rsidP="00D0311D">
      <w:pPr>
        <w:spacing w:before="0"/>
        <w:rPr>
          <w:lang w:val="sr-Cyrl-RS" w:eastAsia="ar-SA"/>
        </w:rPr>
      </w:pPr>
      <w:r w:rsidRPr="00D0311D">
        <w:rPr>
          <w:lang w:val="sr-Cyrl-RS" w:eastAsia="ar-SA"/>
        </w:rPr>
        <w:t>Према обрасцу стуктура цене и цртежу</w:t>
      </w:r>
    </w:p>
    <w:p w:rsidR="007C434C" w:rsidRPr="007C434C" w:rsidRDefault="007C434C" w:rsidP="007C434C">
      <w:pPr>
        <w:rPr>
          <w:lang w:val="sr-Latn-RS" w:eastAsia="ar-SA"/>
        </w:rPr>
      </w:pPr>
      <w:r w:rsidRPr="007C434C">
        <w:rPr>
          <w:rFonts w:ascii="Calibri" w:hAnsi="Calibri" w:cs="Arial"/>
          <w:noProof/>
          <w:lang w:val="sr-Latn-RS" w:eastAsia="sr-Latn-RS"/>
        </w:rPr>
        <w:lastRenderedPageBreak/>
        <w:drawing>
          <wp:inline distT="0" distB="0" distL="0" distR="0" wp14:anchorId="7F80FEEB" wp14:editId="12C06766">
            <wp:extent cx="5724525" cy="9039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24525" cy="9039225"/>
                    </a:xfrm>
                    <a:prstGeom prst="rect">
                      <a:avLst/>
                    </a:prstGeom>
                    <a:noFill/>
                    <a:ln>
                      <a:noFill/>
                    </a:ln>
                  </pic:spPr>
                </pic:pic>
              </a:graphicData>
            </a:graphic>
          </wp:inline>
        </w:drawing>
      </w:r>
    </w:p>
    <w:bookmarkEnd w:id="17"/>
    <w:p w:rsidR="00DB369C" w:rsidRPr="00F10346" w:rsidRDefault="000628D0" w:rsidP="00A30597">
      <w:pPr>
        <w:pStyle w:val="Heading10"/>
        <w:spacing w:before="0"/>
        <w:ind w:left="0" w:firstLine="0"/>
        <w:jc w:val="both"/>
        <w:rPr>
          <w:rFonts w:cs="Arial"/>
        </w:rPr>
      </w:pPr>
      <w:r w:rsidRPr="00F10346">
        <w:rPr>
          <w:rFonts w:cs="Arial"/>
        </w:rPr>
        <w:lastRenderedPageBreak/>
        <w:t>3.</w:t>
      </w:r>
      <w:r w:rsidR="00D0311D">
        <w:rPr>
          <w:rFonts w:cs="Arial"/>
          <w:lang w:val="sr-Latn-RS"/>
        </w:rPr>
        <w:t>2</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Pr="00805982" w:rsidRDefault="00805982" w:rsidP="00370F64">
      <w:pPr>
        <w:spacing w:before="0"/>
        <w:rPr>
          <w:rFonts w:eastAsia="Calibri" w:cs="Arial"/>
          <w:lang w:val="ru-RU"/>
        </w:rPr>
      </w:pPr>
      <w:r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D742E1">
        <w:rPr>
          <w:rFonts w:eastAsia="Calibri" w:cs="Arial"/>
          <w:lang w:val="ru-RU"/>
        </w:rPr>
        <w:t>из</w:t>
      </w:r>
      <w:r w:rsidR="00224319" w:rsidRPr="00224319">
        <w:rPr>
          <w:rFonts w:eastAsia="Calibri" w:cs="Arial"/>
          <w:lang w:val="sr-Cyrl-CS"/>
        </w:rPr>
        <w:t xml:space="preserve">врши </w:t>
      </w:r>
      <w:r w:rsidRPr="00805982">
        <w:rPr>
          <w:rFonts w:eastAsia="Calibri" w:cs="Arial"/>
          <w:lang w:val="ru-RU"/>
        </w:rPr>
        <w:t xml:space="preserve">у року </w:t>
      </w:r>
      <w:r w:rsidR="00D742E1" w:rsidRPr="00D742E1">
        <w:rPr>
          <w:rFonts w:eastAsia="Calibri" w:cs="Arial"/>
          <w:bCs/>
          <w:lang w:val="ru-RU"/>
        </w:rPr>
        <w:t xml:space="preserve">не може бити дужи од 45 дана </w:t>
      </w:r>
      <w:r w:rsidR="00D742E1" w:rsidRPr="00D742E1">
        <w:rPr>
          <w:rFonts w:eastAsia="Calibri" w:cs="Arial"/>
          <w:bCs/>
          <w:lang w:val="sr-Cyrl-RS"/>
        </w:rPr>
        <w:t xml:space="preserve">од дана </w:t>
      </w:r>
      <w:r w:rsidR="00D742E1" w:rsidRPr="00D742E1">
        <w:rPr>
          <w:rFonts w:eastAsia="Calibri" w:cs="Arial"/>
          <w:bCs/>
          <w:lang w:val="ru-RU"/>
        </w:rPr>
        <w:t>ступања уговора на снагу</w:t>
      </w:r>
      <w:r w:rsidRPr="00805982">
        <w:rPr>
          <w:rFonts w:eastAsia="Calibri" w:cs="Arial"/>
          <w:lang w:val="ru-RU"/>
        </w:rPr>
        <w:t>.</w:t>
      </w:r>
    </w:p>
    <w:p w:rsidR="00DB369C" w:rsidRPr="003D3208" w:rsidRDefault="00874F5B" w:rsidP="00370F64">
      <w:pPr>
        <w:pStyle w:val="Heading10"/>
        <w:spacing w:before="0"/>
        <w:rPr>
          <w:lang w:val="ru-RU"/>
        </w:rPr>
      </w:pPr>
      <w:bookmarkStart w:id="19" w:name="_Toc441651542"/>
      <w:bookmarkStart w:id="20" w:name="_Toc442559880"/>
      <w:r w:rsidRPr="003D3208">
        <w:rPr>
          <w:lang w:val="ru-RU"/>
        </w:rPr>
        <w:t>3.</w:t>
      </w:r>
      <w:r w:rsidR="00D0311D">
        <w:rPr>
          <w:lang w:val="sr-Latn-RS"/>
        </w:rPr>
        <w:t>3</w:t>
      </w:r>
      <w:r w:rsidRPr="003D3208">
        <w:rPr>
          <w:lang w:val="ru-RU"/>
        </w:rPr>
        <w:t xml:space="preserve">.  </w:t>
      </w:r>
      <w:r w:rsidR="00DB369C" w:rsidRPr="00F10346">
        <w:t>Место и</w:t>
      </w:r>
      <w:r w:rsidR="004559F1" w:rsidRPr="00F10346">
        <w:t>споруке добара</w:t>
      </w:r>
      <w:bookmarkEnd w:id="19"/>
      <w:bookmarkEnd w:id="20"/>
    </w:p>
    <w:p w:rsidR="00D45DAA" w:rsidRPr="00D742E1" w:rsidRDefault="00D742E1" w:rsidP="00D742E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Место испоруке  је Огранак ТЕНТ, Богољуба Урошевића Црног бр.44., 11500 Обреновац. Паритет испоруке је  FCA (магацин Наручиоца) са урачунатим зависним трошковима.</w:t>
      </w:r>
    </w:p>
    <w:p w:rsidR="008112A2" w:rsidRDefault="00D0311D" w:rsidP="00D0311D">
      <w:pPr>
        <w:pStyle w:val="Heading10"/>
        <w:spacing w:before="0"/>
        <w:ind w:left="0" w:firstLine="0"/>
        <w:rPr>
          <w:lang w:val="sr-Latn-RS"/>
        </w:rPr>
      </w:pPr>
      <w:r>
        <w:rPr>
          <w:lang w:val="sr-Latn-RS"/>
        </w:rPr>
        <w:t xml:space="preserve">3.4 </w:t>
      </w:r>
      <w:r w:rsidR="008112A2" w:rsidRPr="00F10346">
        <w:t>Квалитативни и квантитативни пријем</w:t>
      </w:r>
    </w:p>
    <w:p w:rsidR="00D0311D" w:rsidRPr="005726D2" w:rsidRDefault="00D0311D" w:rsidP="00D0311D">
      <w:pPr>
        <w:spacing w:before="0"/>
        <w:rPr>
          <w:rFonts w:cs="Arial"/>
          <w:b/>
          <w:lang w:val="ru-RU"/>
        </w:rPr>
      </w:pPr>
      <w:r w:rsidRPr="005726D2">
        <w:rPr>
          <w:rFonts w:cs="Arial"/>
          <w:b/>
          <w:lang w:val="ru-RU"/>
        </w:rPr>
        <w:t>Квантитативни пријем</w:t>
      </w:r>
    </w:p>
    <w:p w:rsidR="00D0311D" w:rsidRPr="00F10346" w:rsidRDefault="00D0311D" w:rsidP="00D0311D">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D0311D" w:rsidRPr="00BD7631" w:rsidRDefault="00D0311D" w:rsidP="00D0311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311D" w:rsidRPr="0065657E" w:rsidRDefault="00D0311D" w:rsidP="00D0311D">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D0311D" w:rsidRPr="00D0311D" w:rsidRDefault="00D0311D" w:rsidP="00D0311D">
      <w:pPr>
        <w:pStyle w:val="KDParagraf"/>
        <w:spacing w:before="0"/>
        <w:rPr>
          <w:rFonts w:cs="Arial"/>
          <w:lang w:val="ru-RU"/>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Pr>
          <w:rFonts w:cs="Arial"/>
          <w:lang w:val="sr-Cyrl-RS"/>
        </w:rPr>
        <w:t xml:space="preserve"> </w:t>
      </w:r>
      <w:r w:rsidRPr="00D0311D">
        <w:rPr>
          <w:rFonts w:cs="Arial"/>
          <w:lang w:val="ru-RU"/>
        </w:rPr>
        <w:t>да ли је испоручена уговорена  количина</w:t>
      </w:r>
      <w:r>
        <w:rPr>
          <w:rFonts w:cs="Arial"/>
          <w:lang w:val="ru-RU"/>
        </w:rPr>
        <w:t xml:space="preserve">, </w:t>
      </w:r>
      <w:r w:rsidRPr="00D0311D">
        <w:rPr>
          <w:rFonts w:cs="Arial"/>
          <w:lang w:val="ru-RU"/>
        </w:rPr>
        <w:t>да ли су добра испоручена у оригиналном паковању</w:t>
      </w:r>
      <w:r>
        <w:rPr>
          <w:rFonts w:cs="Arial"/>
          <w:lang w:val="ru-RU"/>
        </w:rPr>
        <w:t xml:space="preserve"> и </w:t>
      </w:r>
      <w:r w:rsidRPr="00D0311D">
        <w:rPr>
          <w:rFonts w:cs="Arial"/>
          <w:lang w:val="ru-RU"/>
        </w:rPr>
        <w:t>да ли су добра без видљивог оштећења</w:t>
      </w:r>
      <w:r>
        <w:rPr>
          <w:rFonts w:cs="Arial"/>
          <w:lang w:val="ru-RU"/>
        </w:rPr>
        <w:t xml:space="preserve">. </w:t>
      </w: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D0311D" w:rsidRPr="0065657E" w:rsidRDefault="00D0311D" w:rsidP="00D0311D">
      <w:pPr>
        <w:spacing w:before="0"/>
        <w:rPr>
          <w:rFonts w:cs="Arial"/>
          <w:b/>
          <w:lang w:val="ru-RU"/>
        </w:rPr>
      </w:pPr>
      <w:r w:rsidRPr="0065657E">
        <w:rPr>
          <w:rFonts w:cs="Arial"/>
          <w:b/>
          <w:lang w:val="ru-RU"/>
        </w:rPr>
        <w:t>Квалитативни пријем</w:t>
      </w:r>
    </w:p>
    <w:p w:rsidR="00D0311D" w:rsidRPr="00D0311D" w:rsidRDefault="00D0311D" w:rsidP="00D0311D">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r>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D0311D" w:rsidRPr="003E405A" w:rsidRDefault="00D0311D" w:rsidP="007506F7">
      <w:pPr>
        <w:pStyle w:val="KDNabrajanje"/>
        <w:numPr>
          <w:ilvl w:val="0"/>
          <w:numId w:val="0"/>
        </w:numPr>
        <w:spacing w:before="0"/>
        <w:rPr>
          <w:rFonts w:cs="Arial"/>
        </w:rPr>
      </w:pPr>
      <w:r>
        <w:rPr>
          <w:rFonts w:cs="Arial"/>
        </w:rPr>
        <w:t xml:space="preserve">Наручилац </w:t>
      </w:r>
      <w:r w:rsidRPr="005726D2">
        <w:rPr>
          <w:rFonts w:cs="Arial"/>
        </w:rPr>
        <w:t xml:space="preserve">, који </w:t>
      </w:r>
      <w:r>
        <w:rPr>
          <w:rFonts w:cs="Arial"/>
        </w:rPr>
        <w:t>изабраном понуђачу</w:t>
      </w:r>
      <w:r w:rsidRPr="005726D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rPr>
        <w:t>изабраног понуђача</w:t>
      </w:r>
      <w:r w:rsidRPr="005726D2">
        <w:rPr>
          <w:rFonts w:cs="Arial"/>
        </w:rPr>
        <w:t xml:space="preserve">: </w:t>
      </w:r>
      <w:r>
        <w:rPr>
          <w:rFonts w:cs="Arial"/>
        </w:rPr>
        <w:t xml:space="preserve"> </w:t>
      </w:r>
      <w:r w:rsidRPr="00D0311D">
        <w:rPr>
          <w:rFonts w:cs="Arial"/>
        </w:rPr>
        <w:t>да отклони недостатке о свом трошку, а</w:t>
      </w:r>
      <w:r w:rsidR="007506F7">
        <w:rPr>
          <w:rFonts w:cs="Arial"/>
        </w:rPr>
        <w:t>ко су мане на добрима отклоњиве</w:t>
      </w:r>
      <w:r w:rsidRPr="00D0311D">
        <w:rPr>
          <w:rFonts w:cs="Arial"/>
        </w:rPr>
        <w:t xml:space="preserve"> или </w:t>
      </w: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r w:rsidR="007506F7">
        <w:rPr>
          <w:rFonts w:cs="Arial"/>
          <w:lang w:val="sr-Cyrl-RS"/>
        </w:rPr>
        <w:t xml:space="preserve"> </w:t>
      </w:r>
      <w:r w:rsidRPr="00F10346">
        <w:rPr>
          <w:rFonts w:cs="Arial"/>
        </w:rPr>
        <w:t>да одбије пријем добра са недостацима.</w:t>
      </w:r>
    </w:p>
    <w:p w:rsidR="00D0311D" w:rsidRPr="007506F7" w:rsidRDefault="00D0311D" w:rsidP="007506F7">
      <w:pPr>
        <w:tabs>
          <w:tab w:val="left" w:pos="9090"/>
        </w:tabs>
        <w:spacing w:before="0"/>
        <w:rPr>
          <w:rFonts w:cs="Arial"/>
          <w:lang w:val="ru-RU"/>
        </w:rPr>
      </w:pPr>
      <w:r w:rsidRPr="002E0F39">
        <w:rPr>
          <w:rFonts w:cs="Arial"/>
          <w:lang w:val="ru-RU"/>
        </w:rPr>
        <w:t xml:space="preserve">У сваком од ових случајева, </w:t>
      </w:r>
      <w:r w:rsidR="007506F7">
        <w:rPr>
          <w:rFonts w:cs="Arial"/>
          <w:lang w:val="ru-RU"/>
        </w:rPr>
        <w:t>Наручилац</w:t>
      </w:r>
      <w:r w:rsidRPr="002E0F39">
        <w:rPr>
          <w:rFonts w:cs="Arial"/>
          <w:lang w:val="ru-RU"/>
        </w:rPr>
        <w:t xml:space="preserve"> има право и на накнаду штете. Поред тога, и независно од тога, </w:t>
      </w:r>
      <w:r w:rsidR="007506F7">
        <w:rPr>
          <w:rFonts w:cs="Arial"/>
          <w:lang w:val="ru-RU"/>
        </w:rPr>
        <w:t>изабрани понуђач</w:t>
      </w:r>
      <w:r w:rsidRPr="002E0F39">
        <w:rPr>
          <w:rFonts w:cs="Arial"/>
          <w:lang w:val="ru-RU"/>
        </w:rPr>
        <w:t xml:space="preserve"> одговара </w:t>
      </w:r>
      <w:r w:rsidR="007506F7">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7506F7">
        <w:rPr>
          <w:rFonts w:cs="Arial"/>
          <w:lang w:val="sr-Cyrl-RS"/>
        </w:rPr>
        <w:t xml:space="preserve"> </w:t>
      </w:r>
      <w:r w:rsidR="007506F7">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sidR="007506F7">
        <w:rPr>
          <w:rFonts w:cs="Arial"/>
          <w:lang w:val="ru-RU"/>
        </w:rPr>
        <w:t>Наручиоца</w:t>
      </w:r>
      <w:r w:rsidRPr="002E0F39">
        <w:rPr>
          <w:rFonts w:cs="Arial"/>
          <w:lang w:val="ru-RU"/>
        </w:rPr>
        <w:t>, чији је узрок постојао пре преузимања (скривене мане).</w:t>
      </w:r>
    </w:p>
    <w:p w:rsidR="004D14FC" w:rsidRPr="00F10346" w:rsidRDefault="00D0311D" w:rsidP="00D0311D">
      <w:pPr>
        <w:pStyle w:val="Heading10"/>
        <w:spacing w:before="0"/>
        <w:ind w:left="0" w:firstLine="0"/>
      </w:pPr>
      <w:bookmarkStart w:id="21" w:name="_Toc441651543"/>
      <w:bookmarkStart w:id="22" w:name="_Toc442559881"/>
      <w:r>
        <w:rPr>
          <w:lang w:val="sr-Latn-RS"/>
        </w:rPr>
        <w:t xml:space="preserve">3.5 </w:t>
      </w:r>
      <w:r w:rsidR="004D14FC" w:rsidRPr="00F10346">
        <w:t>Гарантни рок</w:t>
      </w:r>
      <w:bookmarkEnd w:id="21"/>
      <w:bookmarkEnd w:id="22"/>
    </w:p>
    <w:p w:rsidR="007C434C" w:rsidRPr="007506F7" w:rsidRDefault="000376ED" w:rsidP="007506F7">
      <w:pPr>
        <w:spacing w:before="0"/>
        <w:rPr>
          <w:rFonts w:cs="Arial"/>
          <w:lang w:val="sr-Cyrl-RS" w:eastAsia="zh-CN"/>
        </w:rPr>
      </w:pPr>
      <w:bookmarkStart w:id="23" w:name="_Toc441651544"/>
      <w:bookmarkStart w:id="24" w:name="_Toc442559882"/>
      <w:r w:rsidRPr="00413661">
        <w:rPr>
          <w:rFonts w:cs="Arial"/>
          <w:lang w:val="ru-RU" w:eastAsia="zh-CN"/>
        </w:rPr>
        <w:t xml:space="preserve">Гарантни рок за предмет набавке је минимум </w:t>
      </w:r>
      <w:r w:rsidRPr="00B5454E">
        <w:rPr>
          <w:rFonts w:cs="Arial"/>
          <w:lang w:val="sr-Cyrl-CS" w:eastAsia="zh-CN"/>
        </w:rPr>
        <w:t>2</w:t>
      </w:r>
      <w:r w:rsidR="00D742E1">
        <w:rPr>
          <w:rFonts w:cs="Arial"/>
          <w:lang w:val="sr-Cyrl-CS" w:eastAsia="zh-CN"/>
        </w:rPr>
        <w:t>4 месеца</w:t>
      </w:r>
      <w:r w:rsidRPr="00B5454E">
        <w:rPr>
          <w:rFonts w:cs="Arial"/>
          <w:lang w:val="sr-Cyrl-CS" w:eastAsia="zh-CN"/>
        </w:rPr>
        <w:t xml:space="preserve"> </w:t>
      </w:r>
      <w:r w:rsidRPr="00413661">
        <w:rPr>
          <w:rFonts w:cs="Arial"/>
          <w:lang w:val="ru-RU" w:eastAsia="zh-CN"/>
        </w:rPr>
        <w:t xml:space="preserve"> </w:t>
      </w:r>
      <w:r w:rsidR="0057249A" w:rsidRPr="0057249A">
        <w:rPr>
          <w:rFonts w:cs="Arial"/>
          <w:lang w:val="ru-RU" w:eastAsia="zh-CN"/>
        </w:rPr>
        <w:t xml:space="preserve">од дана када је извршен </w:t>
      </w:r>
      <w:r w:rsidR="0057249A">
        <w:rPr>
          <w:rFonts w:cs="Arial"/>
          <w:lang w:val="ru-RU" w:eastAsia="zh-CN"/>
        </w:rPr>
        <w:t xml:space="preserve">квалитативни пријем </w:t>
      </w:r>
      <w:r w:rsidR="0057249A" w:rsidRPr="0057249A">
        <w:rPr>
          <w:rFonts w:cs="Arial"/>
          <w:lang w:val="ru-RU" w:eastAsia="zh-CN"/>
        </w:rPr>
        <w:t>добара</w:t>
      </w:r>
      <w:r w:rsidRPr="00413661">
        <w:rPr>
          <w:rFonts w:cs="Arial"/>
          <w:lang w:val="ru-RU" w:eastAsia="zh-CN"/>
        </w:rPr>
        <w:t>.</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Понуђач је дужан да о свом трошку отклони све евентуалне недостатке у току трајања гарантног рока</w:t>
      </w:r>
      <w:bookmarkEnd w:id="23"/>
      <w:bookmarkEnd w:id="24"/>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6C4803">
        <w:rPr>
          <w:lang w:val="sr-Cyrl-RS"/>
        </w:rPr>
        <w:t xml:space="preserve">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5726D2">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622C93"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622C93"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622C93"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622C93"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980902" w:rsidRPr="00413661" w:rsidRDefault="00980902" w:rsidP="00980902">
      <w:pPr>
        <w:spacing w:before="0"/>
        <w:rPr>
          <w:rFonts w:cs="Arial"/>
          <w:lang w:val="ru-RU" w:eastAsia="zh-CN"/>
        </w:rPr>
      </w:pPr>
      <w:r w:rsidRPr="00413661">
        <w:rPr>
          <w:rFonts w:cs="Arial"/>
          <w:lang w:val="ru-RU" w:eastAsia="zh-CN"/>
        </w:rPr>
        <w:lastRenderedPageBreak/>
        <w:t xml:space="preserve">Понуда понуђача који не докаже да испуњава наведене обавезне услове из тачака 1.до </w:t>
      </w:r>
      <w:r w:rsidR="008F6E4E">
        <w:rPr>
          <w:rFonts w:cs="Arial"/>
          <w:lang w:val="sr-Cyrl-RS" w:eastAsia="zh-CN"/>
        </w:rPr>
        <w:t>4</w:t>
      </w:r>
      <w:r>
        <w:rPr>
          <w:rFonts w:cs="Arial"/>
          <w:lang w:val="sr-Cyrl-RS" w:eastAsia="zh-CN"/>
        </w:rPr>
        <w:t>.</w:t>
      </w:r>
      <w:r w:rsidRPr="00413661">
        <w:rPr>
          <w:rFonts w:cs="Arial"/>
          <w:lang w:val="ru-RU" w:eastAsia="zh-CN"/>
        </w:rPr>
        <w:t xml:space="preserve"> овог обрасца, биће одбијена као неприхватљива.</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60FC8" w:rsidRPr="005726D2"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70"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7C434C" w:rsidP="00621752">
      <w:pPr>
        <w:pStyle w:val="KDParagraf"/>
        <w:spacing w:before="0"/>
        <w:rPr>
          <w:rFonts w:cs="Arial"/>
          <w:lang w:val="ru-RU"/>
        </w:rPr>
      </w:pPr>
      <w:r w:rsidRPr="007C434C">
        <w:rPr>
          <w:rFonts w:cs="Arial"/>
          <w:lang w:val="sr-Cyrl-RS"/>
        </w:rPr>
        <w:lastRenderedPageBreak/>
        <w:t xml:space="preserve">У </w:t>
      </w:r>
      <w:r w:rsidRPr="007C434C">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7C434C">
        <w:rPr>
          <w:rFonts w:cs="Arial"/>
          <w:b/>
          <w:bCs/>
          <w:lang w:val="sr-Latn-RS"/>
        </w:rPr>
        <w:t>5%</w:t>
      </w:r>
      <w:r w:rsidRPr="007C434C">
        <w:rPr>
          <w:rFonts w:cs="Arial"/>
          <w:lang w:val="sr-Latn-RS"/>
        </w:rPr>
        <w:t xml:space="preserve"> у односу на нaјнижу понуђену цену понуђача који нуди добра </w:t>
      </w:r>
      <w:r w:rsidRPr="007C434C">
        <w:rPr>
          <w:rFonts w:cs="Arial"/>
          <w:lang w:val="sr-Cyrl-RS"/>
        </w:rPr>
        <w:t>страног</w:t>
      </w:r>
      <w:r w:rsidRPr="007C434C">
        <w:rPr>
          <w:rFonts w:cs="Arial"/>
          <w:lang w:val="sr-Latn-RS"/>
        </w:rPr>
        <w:t xml:space="preserve"> порекла.</w:t>
      </w:r>
      <w:r w:rsidR="00621752" w:rsidRPr="005726D2">
        <w:rPr>
          <w:rFonts w:cs="Arial"/>
          <w:lang w:val="ru-RU"/>
        </w:rPr>
        <w:t xml:space="preserve">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77279E" w:rsidRPr="008C4A04" w:rsidRDefault="0077279E" w:rsidP="0077279E">
      <w:pPr>
        <w:spacing w:before="0"/>
        <w:rPr>
          <w:rFonts w:cs="Arial"/>
          <w:lang w:val="sr-Latn-RS"/>
        </w:rPr>
      </w:pPr>
      <w:r w:rsidRPr="008C4A04">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4A04">
        <w:rPr>
          <w:rFonts w:cs="Arial"/>
          <w:lang w:val="sr-Cyrl-RS"/>
        </w:rPr>
        <w:t>дужи гарантни рок добара</w:t>
      </w:r>
      <w:r w:rsidRPr="008C4A04">
        <w:rPr>
          <w:rFonts w:cs="Arial"/>
          <w:lang w:val="sr-Latn-RS"/>
        </w:rPr>
        <w:t xml:space="preserve">.У случају истог понуђеног </w:t>
      </w:r>
      <w:r w:rsidRPr="008C4A04">
        <w:rPr>
          <w:rFonts w:cs="Arial"/>
          <w:lang w:val="sr-Cyrl-RS"/>
        </w:rPr>
        <w:t xml:space="preserve">гарантног рока </w:t>
      </w:r>
      <w:r w:rsidRPr="008C4A04">
        <w:rPr>
          <w:rFonts w:cs="Arial"/>
          <w:lang w:val="sr-Latn-RS"/>
        </w:rPr>
        <w:t xml:space="preserve">, као повољнија биће изабрана понуда оног понуђача који је понудио </w:t>
      </w:r>
      <w:r w:rsidRPr="008C4A04">
        <w:rPr>
          <w:rFonts w:cs="Arial"/>
          <w:lang w:val="sr-Cyrl-RS"/>
        </w:rPr>
        <w:t>краћи рок испоруке</w:t>
      </w:r>
      <w:r w:rsidRPr="008C4A04">
        <w:rPr>
          <w:rFonts w:cs="Arial"/>
          <w:lang w:val="sr-Latn-RS"/>
        </w:rPr>
        <w:t>.</w:t>
      </w:r>
      <w:r w:rsidRPr="008C4A04">
        <w:rPr>
          <w:rFonts w:cs="Arial"/>
          <w:lang w:val="sr-Cyrl-RS"/>
        </w:rPr>
        <w:t xml:space="preserve">  </w:t>
      </w:r>
      <w:r w:rsidRPr="008C4A04">
        <w:rPr>
          <w:rFonts w:cs="Arial"/>
          <w:lang w:val="sr-Latn-RS"/>
        </w:rPr>
        <w:t xml:space="preserve">Уколико ни после примене резервних критеријума не буде могуће </w:t>
      </w:r>
      <w:r w:rsidRPr="008C4A04">
        <w:rPr>
          <w:rFonts w:cs="Arial"/>
          <w:lang w:val="sr-Cyrl-RS"/>
        </w:rPr>
        <w:t>извршити рангирање</w:t>
      </w:r>
      <w:r w:rsidRPr="008C4A04">
        <w:rPr>
          <w:rFonts w:cs="Arial"/>
          <w:lang w:val="sr-Latn-RS"/>
        </w:rPr>
        <w:t xml:space="preserve"> понуд</w:t>
      </w:r>
      <w:r w:rsidRPr="008C4A04">
        <w:rPr>
          <w:rFonts w:cs="Arial"/>
          <w:lang w:val="sr-Cyrl-RS"/>
        </w:rPr>
        <w:t>а</w:t>
      </w:r>
      <w:r w:rsidRPr="008C4A04">
        <w:rPr>
          <w:rFonts w:cs="Arial"/>
          <w:lang w:val="sr-Latn-RS"/>
        </w:rPr>
        <w:t>, повољнија понуда биће изабрана путем жреба.</w:t>
      </w:r>
    </w:p>
    <w:p w:rsidR="00A208F3" w:rsidRPr="003414F4" w:rsidRDefault="0077279E" w:rsidP="0077279E">
      <w:pPr>
        <w:spacing w:before="0"/>
        <w:rPr>
          <w:rFonts w:cs="Arial"/>
          <w:b/>
          <w:lang w:val="ru-RU"/>
        </w:rPr>
      </w:pPr>
      <w:r w:rsidRPr="008C4A04">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C4A04">
        <w:rPr>
          <w:rFonts w:cs="Arial"/>
          <w:lang w:val="sr-Cyrl-RS"/>
        </w:rPr>
        <w:t>н</w:t>
      </w:r>
      <w:r w:rsidRPr="008C4A04">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C4A04">
        <w:rPr>
          <w:rFonts w:cs="Arial"/>
          <w:lang w:val="sr-Cyrl-RS"/>
        </w:rPr>
        <w:t xml:space="preserve"> Понуди </w:t>
      </w:r>
      <w:r w:rsidRPr="008C4A04">
        <w:rPr>
          <w:rFonts w:cs="Arial"/>
          <w:lang w:val="sr-Latn-RS"/>
        </w:rPr>
        <w:t>Понуђач</w:t>
      </w:r>
      <w:r w:rsidRPr="008C4A04">
        <w:rPr>
          <w:rFonts w:cs="Arial"/>
          <w:lang w:val="sr-Cyrl-RS"/>
        </w:rPr>
        <w:t>а</w:t>
      </w:r>
      <w:r w:rsidRPr="008C4A04">
        <w:rPr>
          <w:rFonts w:cs="Arial"/>
          <w:lang w:val="sr-Latn-RS"/>
        </w:rPr>
        <w:t xml:space="preserve"> чији назив буде на извученом папиру биће додељен </w:t>
      </w:r>
      <w:r w:rsidRPr="008C4A04">
        <w:rPr>
          <w:rFonts w:cs="Arial"/>
          <w:lang w:val="sr-Cyrl-RS"/>
        </w:rPr>
        <w:t>повољнији ранг</w:t>
      </w:r>
      <w:r w:rsidRPr="008C4A04">
        <w:rPr>
          <w:rFonts w:cs="Arial"/>
          <w:lang w:val="sr-Latn-RS"/>
        </w:rPr>
        <w:t>.</w:t>
      </w:r>
      <w:r w:rsidRPr="008C4A04">
        <w:rPr>
          <w:rFonts w:cs="Arial"/>
          <w:lang w:val="sr-Cyrl-RS"/>
        </w:rPr>
        <w:t xml:space="preserve"> О извршеном жребању сачињава се записник који потписују представници наручиоца и присутних понуђача.</w:t>
      </w:r>
      <w:r w:rsidR="00FF31E1"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2" w:name="_Toc442559887"/>
      <w:bookmarkEnd w:id="195"/>
      <w:bookmarkEnd w:id="196"/>
      <w:bookmarkEnd w:id="197"/>
      <w:bookmarkEnd w:id="198"/>
      <w:bookmarkEnd w:id="199"/>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F51E1C" w:rsidRPr="001847D7" w:rsidRDefault="00F51E1C" w:rsidP="00F51E1C">
      <w:pPr>
        <w:spacing w:before="0"/>
        <w:rPr>
          <w:rFonts w:eastAsia="TimesNewRomanPSMT" w:cs="Arial"/>
          <w:bCs/>
          <w:lang w:val="sr-Cyrl-RS"/>
        </w:rPr>
      </w:pPr>
    </w:p>
    <w:p w:rsidR="00417C26" w:rsidRPr="00E453B5" w:rsidRDefault="003414F4" w:rsidP="00E453B5">
      <w:pPr>
        <w:pStyle w:val="KDPodnaslov1"/>
        <w:spacing w:before="0"/>
        <w:ind w:left="360"/>
        <w:rPr>
          <w:rFonts w:cs="Arial"/>
          <w:lang w:val="ru-RU"/>
        </w:rPr>
      </w:pPr>
      <w:r>
        <w:rPr>
          <w:rFonts w:cs="Arial"/>
          <w:lang w:val="sr-Cyrl-RS"/>
        </w:rPr>
        <w:lastRenderedPageBreak/>
        <w:t>6.</w:t>
      </w:r>
      <w:r w:rsidR="008D2B23" w:rsidRPr="005726D2">
        <w:rPr>
          <w:rFonts w:cs="Arial"/>
          <w:lang w:val="ru-RU"/>
        </w:rPr>
        <w:t>УПУТСТВО ПОНУЂАЧИМА КАКО ДА САЧИНЕ ПОНУДУ</w:t>
      </w:r>
      <w:bookmarkEnd w:id="202"/>
    </w:p>
    <w:p w:rsidR="008D2B23" w:rsidRPr="007D0DF0" w:rsidRDefault="008D2B23" w:rsidP="008D2B23">
      <w:pPr>
        <w:pStyle w:val="KDParagraf"/>
        <w:spacing w:before="0"/>
        <w:rPr>
          <w:rFonts w:cs="Arial"/>
          <w:lang w:val="sr-Latn-RS"/>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F162FA" w:rsidRPr="007D0DF0"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r w:rsidR="007D0DF0">
        <w:rPr>
          <w:rFonts w:cs="Arial"/>
          <w:lang w:val="sr-Latn-RS"/>
        </w:rPr>
        <w:t xml:space="preserve"> </w:t>
      </w:r>
      <w:r w:rsidR="00F162FA"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E65758">
        <w:rPr>
          <w:rFonts w:cs="Arial"/>
          <w:bCs/>
          <w:lang w:val="sr-Cyrl-RS"/>
        </w:rPr>
        <w:t>Делови за сервис електронских склопова</w:t>
      </w:r>
      <w:r w:rsidR="001A088F" w:rsidRPr="001A088F">
        <w:rPr>
          <w:rFonts w:cs="Arial"/>
          <w:lang w:val="ru-RU"/>
        </w:rPr>
        <w:t xml:space="preserve"> </w:t>
      </w:r>
      <w:r w:rsidRPr="00F10346">
        <w:rPr>
          <w:rFonts w:cs="Arial"/>
          <w:lang w:val="ru-RU"/>
        </w:rPr>
        <w:t xml:space="preserve">- Јавна набавка број </w:t>
      </w:r>
      <w:r w:rsidR="003D1C58">
        <w:rPr>
          <w:rFonts w:cs="Arial"/>
          <w:b/>
          <w:lang w:val="sr-Cyrl-CS"/>
        </w:rPr>
        <w:t>3000/0972/2017(986/2017)</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D923FE" w:rsidRDefault="00613B13" w:rsidP="00D923FE">
      <w:pPr>
        <w:pStyle w:val="KDParagraf"/>
        <w:spacing w:before="0"/>
        <w:rPr>
          <w:rFonts w:cs="Arial"/>
          <w:lang w:val="sr-Latn-RS"/>
        </w:rPr>
      </w:pPr>
      <w:r w:rsidRPr="002E0F39">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82519" w:rsidRPr="00A82519" w:rsidRDefault="00A82519" w:rsidP="00D923FE">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5A477C"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5A477C" w:rsidRPr="00E453B5" w:rsidRDefault="009B3371" w:rsidP="00D72192">
      <w:pPr>
        <w:pStyle w:val="KDNabrajanje"/>
        <w:spacing w:before="0"/>
      </w:pPr>
      <w:r w:rsidRPr="00F10346">
        <w:t>Овлашћење за потписника (ако не потписује заступник)</w:t>
      </w:r>
    </w:p>
    <w:p w:rsidR="00E453B5" w:rsidRPr="00C76B8D" w:rsidRDefault="00E453B5" w:rsidP="00D72192">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7D0DF0"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7D0DF0">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7D0DF0">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E65758">
        <w:rPr>
          <w:rFonts w:cs="Arial"/>
          <w:bCs/>
          <w:lang w:val="sr-Cyrl-RS"/>
        </w:rPr>
        <w:t>Делови за сервис електронских склопова</w:t>
      </w:r>
      <w:r w:rsidRPr="00F10346">
        <w:rPr>
          <w:rFonts w:cs="Arial"/>
          <w:lang w:val="ru-RU"/>
        </w:rPr>
        <w:t xml:space="preserve"> - Јавна набавка број </w:t>
      </w:r>
      <w:r w:rsidR="003D1C58">
        <w:rPr>
          <w:rFonts w:cs="Arial"/>
          <w:b/>
          <w:lang w:val="sr-Cyrl-CS"/>
        </w:rPr>
        <w:t>3000/0972/2017(986/2017)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65758">
        <w:rPr>
          <w:rFonts w:cs="Arial"/>
          <w:bCs/>
          <w:lang w:val="sr-Cyrl-RS"/>
        </w:rPr>
        <w:t>Делови за сервис електронских склопова</w:t>
      </w:r>
      <w:r w:rsidRPr="002E0F39">
        <w:rPr>
          <w:rFonts w:cs="Arial"/>
          <w:lang w:val="ru-RU"/>
        </w:rPr>
        <w:t xml:space="preserve"> - Јавна набавка број </w:t>
      </w:r>
      <w:r w:rsidR="003D1C58">
        <w:rPr>
          <w:rFonts w:cs="Arial"/>
          <w:b/>
          <w:lang w:val="sr-Cyrl-CS"/>
        </w:rPr>
        <w:t>3000/0972/2017(986/2017)</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6E73D4" w:rsidRPr="00D65D84" w:rsidRDefault="006E73D4" w:rsidP="006E73D4">
      <w:pPr>
        <w:spacing w:before="0"/>
        <w:rPr>
          <w:rFonts w:cs="Arial"/>
          <w:lang w:val="ru-RU"/>
        </w:rPr>
      </w:pPr>
      <w:r>
        <w:rPr>
          <w:rFonts w:cs="Arial"/>
          <w:lang w:val="ru-RU"/>
        </w:rPr>
        <w:t xml:space="preserve">Набавка </w:t>
      </w:r>
      <w:r w:rsidR="00D72192">
        <w:rPr>
          <w:rFonts w:cs="Arial"/>
          <w:lang w:val="ru-RU"/>
        </w:rPr>
        <w:t>ни</w:t>
      </w:r>
      <w:r>
        <w:rPr>
          <w:rFonts w:cs="Arial"/>
          <w:lang w:val="ru-RU"/>
        </w:rPr>
        <w:t xml:space="preserve">је обликована </w:t>
      </w:r>
      <w:r w:rsidR="00D72192">
        <w:rPr>
          <w:rFonts w:cs="Arial"/>
          <w:lang w:val="ru-RU"/>
        </w:rPr>
        <w:t>по</w:t>
      </w:r>
      <w:r w:rsidRPr="00D65D84">
        <w:rPr>
          <w:rFonts w:cs="Arial"/>
          <w:lang w:val="ru-RU"/>
        </w:rPr>
        <w:t xml:space="preserve"> </w:t>
      </w:r>
      <w:r w:rsidR="00D72192">
        <w:rPr>
          <w:rFonts w:cs="Arial"/>
          <w:lang w:val="ru-RU"/>
        </w:rPr>
        <w:t>партијама</w:t>
      </w:r>
      <w:r w:rsidRPr="00D65D84">
        <w:rPr>
          <w:rFonts w:cs="Arial"/>
          <w:lang w:val="ru-RU"/>
        </w:rPr>
        <w:t>.</w:t>
      </w:r>
    </w:p>
    <w:p w:rsidR="00E547ED" w:rsidRPr="006E73D4"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Pr="00073F14" w:rsidRDefault="00FF2105" w:rsidP="00FF2105">
      <w:pPr>
        <w:pStyle w:val="KDParagraf"/>
        <w:spacing w:before="0"/>
        <w:rPr>
          <w:rFonts w:cs="Arial"/>
          <w:lang w:val="ru-RU"/>
        </w:rPr>
      </w:pPr>
      <w:r w:rsidRPr="00073F14">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001369F3">
        <w:rPr>
          <w:rFonts w:cs="Arial"/>
          <w:lang w:val="ru-RU"/>
        </w:rPr>
        <w:t>.</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proofErr w:type="gramStart"/>
      <w:r w:rsidRPr="001369F3">
        <w:rPr>
          <w:rFonts w:cs="Arial"/>
          <w:lang w:bidi="en-US"/>
        </w:rPr>
        <w:t>Закона.</w:t>
      </w:r>
      <w:proofErr w:type="gramEnd"/>
    </w:p>
    <w:p w:rsidR="008D2B23" w:rsidRPr="00D72192" w:rsidRDefault="008D2B23" w:rsidP="008D2B23">
      <w:pPr>
        <w:pStyle w:val="KDParagraf"/>
        <w:spacing w:before="0"/>
        <w:rPr>
          <w:rFonts w:cs="Arial"/>
          <w:color w:val="00B0F0"/>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D72192" w:rsidRDefault="001369F3" w:rsidP="001369F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p>
    <w:p w:rsidR="001369F3" w:rsidRPr="00073F14" w:rsidRDefault="001369F3" w:rsidP="001369F3">
      <w:pPr>
        <w:pStyle w:val="KDParagraf"/>
        <w:spacing w:before="0"/>
        <w:rPr>
          <w:rFonts w:cs="Arial"/>
          <w:color w:val="00B0F0"/>
          <w:lang w:val="ru-RU" w:bidi="en-US"/>
        </w:rPr>
      </w:pP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lastRenderedPageBreak/>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9B3371" w:rsidRDefault="007D46A9" w:rsidP="007D46A9">
      <w:pPr>
        <w:spacing w:before="0"/>
        <w:rPr>
          <w:rFonts w:eastAsia="Calibri" w:cs="Arial"/>
          <w:lang w:val="ru-RU"/>
        </w:rPr>
      </w:pP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sidRPr="00805982">
        <w:rPr>
          <w:rFonts w:eastAsia="Calibri" w:cs="Arial"/>
          <w:lang w:val="ru-RU"/>
        </w:rPr>
        <w:t xml:space="preserve">у року </w:t>
      </w:r>
      <w:r w:rsidRPr="00D742E1">
        <w:rPr>
          <w:rFonts w:eastAsia="Calibri" w:cs="Arial"/>
          <w:bCs/>
          <w:lang w:val="ru-RU"/>
        </w:rPr>
        <w:t xml:space="preserve">не може бити дужи од 45 дана </w:t>
      </w:r>
      <w:r w:rsidRPr="00D742E1">
        <w:rPr>
          <w:rFonts w:eastAsia="Calibri" w:cs="Arial"/>
          <w:bCs/>
          <w:lang w:val="sr-Cyrl-RS"/>
        </w:rPr>
        <w:t xml:space="preserve">од дана </w:t>
      </w:r>
      <w:r w:rsidRPr="00D742E1">
        <w:rPr>
          <w:rFonts w:eastAsia="Calibri" w:cs="Arial"/>
          <w:bCs/>
          <w:lang w:val="ru-RU"/>
        </w:rPr>
        <w:t>ступања уговора на снагу</w:t>
      </w:r>
      <w:r w:rsidRPr="00805982">
        <w:rPr>
          <w:rFonts w:eastAsia="Calibri" w:cs="Arial"/>
          <w:lang w:val="ru-RU"/>
        </w:rPr>
        <w:t>.</w:t>
      </w:r>
    </w:p>
    <w:p w:rsidR="007D46A9" w:rsidRPr="007D46A9" w:rsidRDefault="007D46A9" w:rsidP="007D46A9">
      <w:pPr>
        <w:spacing w:before="0"/>
        <w:rPr>
          <w:rFonts w:eastAsia="Calibri" w:cs="Arial"/>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24148" w:rsidRPr="00B24148">
        <w:rPr>
          <w:rFonts w:cs="Arial"/>
          <w:lang w:val="sr-Cyrl-CS" w:eastAsia="zh-CN"/>
        </w:rPr>
        <w:t>2</w:t>
      </w:r>
      <w:r w:rsidR="007D46A9">
        <w:rPr>
          <w:rFonts w:cs="Arial"/>
          <w:lang w:val="sr-Cyrl-CS" w:eastAsia="zh-CN"/>
        </w:rPr>
        <w:t>4</w:t>
      </w:r>
      <w:r w:rsidR="00B24148" w:rsidRPr="00B24148">
        <w:rPr>
          <w:rFonts w:cs="Arial"/>
          <w:lang w:val="sr-Cyrl-CS" w:eastAsia="zh-CN"/>
        </w:rPr>
        <w:t xml:space="preserve"> месец</w:t>
      </w:r>
      <w:r w:rsidR="007D46A9">
        <w:rPr>
          <w:rFonts w:cs="Arial"/>
          <w:lang w:val="sr-Cyrl-CS" w:eastAsia="zh-CN"/>
        </w:rPr>
        <w:t>а</w:t>
      </w:r>
      <w:r w:rsidR="00B24148" w:rsidRPr="00B24148">
        <w:rPr>
          <w:rFonts w:cs="Arial"/>
          <w:lang w:val="sr-Cyrl-CS" w:eastAsia="zh-CN"/>
        </w:rPr>
        <w:t xml:space="preserve"> </w:t>
      </w:r>
      <w:r w:rsidR="00B24148" w:rsidRPr="00B24148">
        <w:rPr>
          <w:rFonts w:cs="Arial"/>
          <w:lang w:val="ru-RU" w:eastAsia="zh-CN"/>
        </w:rPr>
        <w:t xml:space="preserve">од дана </w:t>
      </w:r>
      <w:r w:rsidR="000E3B48">
        <w:rPr>
          <w:rFonts w:cs="Arial"/>
          <w:lang w:val="ru-RU" w:eastAsia="zh-CN"/>
        </w:rPr>
        <w:t xml:space="preserve">када је </w:t>
      </w:r>
      <w:r w:rsidR="00147C5A" w:rsidRPr="00147C5A">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93388E">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93388E">
        <w:rPr>
          <w:rFonts w:eastAsia="Calibri" w:cs="Arial"/>
          <w:lang w:val="ru-RU"/>
        </w:rPr>
        <w:t>изабраног понуђача</w:t>
      </w:r>
      <w:r w:rsidRPr="005726D2">
        <w:rPr>
          <w:rFonts w:eastAsia="Calibri" w:cs="Arial"/>
          <w:lang w:val="ru-RU"/>
        </w:rPr>
        <w:t xml:space="preserve"> и  </w:t>
      </w:r>
      <w:r w:rsidR="0093388E">
        <w:rPr>
          <w:rFonts w:eastAsia="Calibri" w:cs="Arial"/>
          <w:lang w:val="ru-RU"/>
        </w:rPr>
        <w:t>Наручиоца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EC7D37"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3388E">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3388E">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3388E"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3388E">
        <w:rPr>
          <w:bCs/>
          <w:lang w:val="sr-Cyrl-RS"/>
        </w:rPr>
        <w:t>изабраном 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lastRenderedPageBreak/>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lastRenderedPageBreak/>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3D1C58">
        <w:rPr>
          <w:rFonts w:cs="Arial"/>
          <w:b/>
          <w:lang w:val="sr-Cyrl-CS"/>
        </w:rPr>
        <w:t>3000/0972/2017(986/2017)</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lastRenderedPageBreak/>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D1C58">
        <w:rPr>
          <w:rFonts w:cs="Arial"/>
          <w:b/>
          <w:color w:val="000000"/>
          <w:lang w:val="sr-Cyrl-CS"/>
        </w:rPr>
        <w:t>3000/0972/2017(986/2017)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1"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4E7014"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7" w:name="_Toc441651607"/>
      <w:bookmarkStart w:id="238" w:name="_Toc442559918"/>
      <w:r w:rsidRPr="00F10346">
        <w:rPr>
          <w:rFonts w:cs="Arial"/>
          <w:lang w:val="ru-RU"/>
        </w:rPr>
        <w:lastRenderedPageBreak/>
        <w:t>Н</w:t>
      </w:r>
      <w:r w:rsidRPr="00F10346">
        <w:rPr>
          <w:rFonts w:cs="Arial"/>
        </w:rPr>
        <w:t>егативне референце</w:t>
      </w:r>
      <w:bookmarkEnd w:id="237"/>
      <w:bookmarkEnd w:id="238"/>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E65758">
        <w:rPr>
          <w:rFonts w:cs="Arial"/>
          <w:bCs/>
          <w:lang w:val="sr-Cyrl-RS" w:bidi="en-US"/>
        </w:rPr>
        <w:t xml:space="preserve">Делови </w:t>
      </w:r>
      <w:r w:rsidR="00E65758">
        <w:rPr>
          <w:rFonts w:cs="Arial"/>
          <w:bCs/>
          <w:lang w:val="sr-Cyrl-RS" w:bidi="en-US"/>
        </w:rPr>
        <w:lastRenderedPageBreak/>
        <w:t>за сервис електронских склопова</w:t>
      </w:r>
      <w:r w:rsidRPr="002E0F39">
        <w:rPr>
          <w:rFonts w:cs="Arial"/>
          <w:lang w:val="sr-Cyrl-RS" w:bidi="en-US"/>
        </w:rPr>
        <w:t xml:space="preserve"> бр.ЈН</w:t>
      </w:r>
      <w:r w:rsidR="001773C7">
        <w:rPr>
          <w:rFonts w:cs="Arial"/>
          <w:lang w:val="sr-Cyrl-RS" w:bidi="en-US"/>
        </w:rPr>
        <w:t xml:space="preserve"> </w:t>
      </w:r>
      <w:r w:rsidR="003D1C58">
        <w:rPr>
          <w:rFonts w:cs="Arial"/>
          <w:b/>
          <w:lang w:val="sr-Cyrl-CS" w:bidi="en-US"/>
        </w:rPr>
        <w:t>3000/0972/2017(986/2017)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7D2472">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7D2472">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F934E0">
        <w:rPr>
          <w:rFonts w:cs="Arial"/>
          <w:b/>
          <w:lang w:val="sr-Cyrl-CS"/>
        </w:rPr>
        <w:t>3000</w:t>
      </w:r>
      <w:r w:rsidR="00F934E0">
        <w:rPr>
          <w:rFonts w:cs="Arial"/>
          <w:b/>
          <w:lang w:val="sr-Latn-RS"/>
        </w:rPr>
        <w:t xml:space="preserve"> </w:t>
      </w:r>
      <w:r w:rsidR="00F934E0">
        <w:rPr>
          <w:rFonts w:cs="Arial"/>
          <w:b/>
          <w:lang w:val="sr-Cyrl-CS"/>
        </w:rPr>
        <w:t>0972</w:t>
      </w:r>
      <w:r w:rsidR="00F934E0">
        <w:rPr>
          <w:rFonts w:cs="Arial"/>
          <w:b/>
          <w:lang w:val="sr-Latn-RS"/>
        </w:rPr>
        <w:t xml:space="preserve"> </w:t>
      </w:r>
      <w:r w:rsidR="00F934E0">
        <w:rPr>
          <w:rFonts w:cs="Arial"/>
          <w:b/>
          <w:lang w:val="sr-Cyrl-CS"/>
        </w:rPr>
        <w:t>2017(986</w:t>
      </w:r>
      <w:r w:rsidR="00F934E0">
        <w:rPr>
          <w:rFonts w:cs="Arial"/>
          <w:b/>
          <w:lang w:val="sr-Latn-RS"/>
        </w:rPr>
        <w:t xml:space="preserve"> </w:t>
      </w:r>
      <w:r w:rsidR="00F934E0" w:rsidRPr="00F934E0">
        <w:rPr>
          <w:rFonts w:cs="Arial"/>
          <w:b/>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3D1C58">
        <w:rPr>
          <w:rFonts w:cs="Arial"/>
          <w:b/>
          <w:lang w:val="sr-Cyrl-CS"/>
        </w:rPr>
        <w:t>3000/0972/2017(986/2017)</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AC3A15" w:rsidRPr="00B578EC" w:rsidRDefault="00AC3A15" w:rsidP="007D2472">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AC3A15" w:rsidRPr="007D2472" w:rsidRDefault="007D2472" w:rsidP="007D2472">
      <w:pPr>
        <w:pStyle w:val="KDParagraf"/>
        <w:spacing w:before="0"/>
        <w:rPr>
          <w:rFonts w:cs="Arial"/>
          <w:lang w:val="ru-RU" w:bidi="en-US"/>
        </w:rPr>
      </w:pPr>
      <w:r w:rsidRPr="007D2472">
        <w:rPr>
          <w:rFonts w:cs="Arial"/>
          <w:lang w:val="sr-Cyrl-RS" w:bidi="en-US"/>
        </w:rPr>
        <w:t>2</w:t>
      </w:r>
      <w:r w:rsidRPr="007D247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7D2472">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5726D2">
        <w:rPr>
          <w:rFonts w:cs="Arial"/>
          <w:lang w:val="ru-RU" w:bidi="en-US"/>
        </w:rPr>
        <w:lastRenderedPageBreak/>
        <w:t>(банке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lastRenderedPageBreak/>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3" w:name="_Toc441651610"/>
      <w:bookmarkStart w:id="244"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3"/>
      <w:bookmarkEnd w:id="244"/>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понуда буде прихватљива, наручилац</w:t>
      </w:r>
      <w:r w:rsidR="00396A22">
        <w:rPr>
          <w:rFonts w:cs="Arial"/>
          <w:lang w:val="ru-RU"/>
        </w:rPr>
        <w:t xml:space="preserve">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E35636">
      <w:pPr>
        <w:pStyle w:val="KDPodnaslov2"/>
        <w:numPr>
          <w:ilvl w:val="1"/>
          <w:numId w:val="33"/>
        </w:numPr>
        <w:spacing w:before="0"/>
        <w:jc w:val="both"/>
        <w:rPr>
          <w:rFonts w:cs="Arial"/>
          <w:lang w:val="sr-Cyrl-RS"/>
        </w:rPr>
      </w:pPr>
      <w:bookmarkStart w:id="245" w:name="_Toc441651611"/>
      <w:bookmarkStart w:id="246" w:name="_Toc442559922"/>
      <w:r w:rsidRPr="00E35636">
        <w:rPr>
          <w:rFonts w:cs="Arial"/>
        </w:rPr>
        <w:t>Измене током трајања уговора</w:t>
      </w:r>
      <w:bookmarkEnd w:id="245"/>
      <w:bookmarkEnd w:id="246"/>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Pr="00815C22" w:rsidRDefault="006D54A5" w:rsidP="00815C22">
      <w:pPr>
        <w:spacing w:before="0"/>
        <w:rPr>
          <w:rFonts w:cs="Arial"/>
          <w:color w:val="00B0F0"/>
          <w:lang w:val="sr-Latn-RS" w:eastAsia="sr-Latn-CS"/>
        </w:rPr>
      </w:pPr>
    </w:p>
    <w:p w:rsidR="006D54A5" w:rsidRPr="006D54A5" w:rsidRDefault="006D54A5" w:rsidP="00465640">
      <w:pPr>
        <w:spacing w:before="0"/>
        <w:jc w:val="center"/>
        <w:rPr>
          <w:rFonts w:cs="Arial"/>
          <w:color w:val="00B0F0"/>
          <w:lang w:val="sr-Cyrl-RS" w:eastAsia="sr-Latn-CS"/>
        </w:rPr>
      </w:pPr>
    </w:p>
    <w:p w:rsidR="00465640" w:rsidRPr="00815C22" w:rsidRDefault="00465640" w:rsidP="00922EDB">
      <w:pPr>
        <w:pStyle w:val="KDPodnaslov1"/>
        <w:numPr>
          <w:ilvl w:val="0"/>
          <w:numId w:val="33"/>
        </w:numPr>
        <w:spacing w:before="0"/>
        <w:jc w:val="center"/>
        <w:rPr>
          <w:rFonts w:cs="Arial"/>
        </w:rPr>
      </w:pPr>
      <w:r w:rsidRPr="00F10346">
        <w:rPr>
          <w:rFonts w:cs="Arial"/>
        </w:rPr>
        <w:lastRenderedPageBreak/>
        <w:t>ОБРАСЦИ</w:t>
      </w:r>
    </w:p>
    <w:p w:rsidR="00343A18" w:rsidRPr="00F10346" w:rsidRDefault="00343A18" w:rsidP="00343A18">
      <w:pPr>
        <w:pStyle w:val="KDObrazac"/>
        <w:spacing w:before="0"/>
        <w:rPr>
          <w:noProof/>
        </w:rPr>
      </w:pPr>
      <w:bookmarkStart w:id="247" w:name="_Toc442559924"/>
      <w:proofErr w:type="gramStart"/>
      <w:r w:rsidRPr="00F10346">
        <w:t xml:space="preserve">ОБРАЗАЦ </w:t>
      </w:r>
      <w:r w:rsidR="00FF6C65">
        <w:rPr>
          <w:lang w:val="sr-Cyrl-RS"/>
        </w:rPr>
        <w:t>1</w:t>
      </w:r>
      <w:r w:rsidRPr="00F10346">
        <w:rPr>
          <w:noProof/>
        </w:rPr>
        <w:t>.</w:t>
      </w:r>
      <w:bookmarkEnd w:id="247"/>
      <w:proofErr w:type="gramEnd"/>
    </w:p>
    <w:p w:rsidR="00952E72" w:rsidRPr="00CA3F37" w:rsidRDefault="00343A18" w:rsidP="00CA3F37">
      <w:pPr>
        <w:spacing w:before="0"/>
        <w:jc w:val="center"/>
        <w:rPr>
          <w:rStyle w:val="BookTitle"/>
          <w:rFonts w:cs="Arial"/>
          <w:lang w:val="sr-Cyrl-RS"/>
        </w:rPr>
      </w:pPr>
      <w:r w:rsidRPr="00F10346">
        <w:rPr>
          <w:rStyle w:val="BookTitle"/>
          <w:rFonts w:cs="Arial"/>
        </w:rPr>
        <w:t>ОБРАЗАЦ ПОНУДЕ</w:t>
      </w:r>
    </w:p>
    <w:p w:rsidR="00343A18" w:rsidRDefault="00343A18" w:rsidP="00343A18">
      <w:pPr>
        <w:spacing w:before="0"/>
        <w:rPr>
          <w:rFonts w:cs="Arial"/>
          <w:b/>
          <w:lang w:val="sr-Latn-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E65758">
        <w:rPr>
          <w:rFonts w:eastAsia="TimesNewRomanPS-BoldMT" w:cs="Arial"/>
          <w:bCs/>
          <w:color w:val="000000" w:themeColor="text1"/>
          <w:lang w:val="sr-Cyrl-RS"/>
        </w:rPr>
        <w:t>Делови за сервис електронских склопова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3D1C58">
        <w:rPr>
          <w:rFonts w:cs="Arial"/>
          <w:b/>
          <w:lang w:val="sr-Cyrl-CS"/>
        </w:rPr>
        <w:t>3000/0972/2017(986/2017)</w:t>
      </w:r>
    </w:p>
    <w:p w:rsidR="00DA468D" w:rsidRPr="00DA468D" w:rsidRDefault="00DA468D" w:rsidP="00343A18">
      <w:pPr>
        <w:spacing w:before="0"/>
        <w:rPr>
          <w:rFonts w:cs="Arial"/>
          <w:b/>
          <w:lang w:val="sr-Latn-RS"/>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622C9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622C9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622C9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622C9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CE3726" w:rsidRDefault="00CA3F37" w:rsidP="006C1A9B">
            <w:pPr>
              <w:spacing w:before="0"/>
              <w:jc w:val="center"/>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p>
          <w:p w:rsidR="00CA3F37" w:rsidRPr="00CE3726" w:rsidRDefault="00CA3F37" w:rsidP="006C1A9B">
            <w:pPr>
              <w:spacing w:before="0"/>
              <w:jc w:val="center"/>
              <w:rPr>
                <w:rFonts w:eastAsia="TimesNewRomanPSMT" w:cs="Arial"/>
                <w:bCs/>
                <w:lang w:val="sr-Latn-RS"/>
              </w:rPr>
            </w:pP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CE3726" w:rsidRDefault="00CA3F37" w:rsidP="006C1A9B">
            <w:pPr>
              <w:spacing w:before="0"/>
              <w:jc w:val="center"/>
              <w:rPr>
                <w:rFonts w:eastAsia="TimesNewRomanPSMT" w:cs="Arial"/>
                <w:bCs/>
                <w:lang w:val="sr-Cyrl-RS"/>
              </w:rPr>
            </w:pPr>
            <w:r w:rsidRPr="00CE3726">
              <w:rPr>
                <w:rFonts w:eastAsia="TimesNewRomanPSMT" w:cs="Arial"/>
                <w:bCs/>
                <w:lang w:val="ru-RU"/>
              </w:rPr>
              <w:t>Б) СА ПОДИЗВОЂАЧЕМ</w:t>
            </w:r>
          </w:p>
          <w:p w:rsidR="00CA3F37" w:rsidRPr="00CE3726" w:rsidRDefault="00CA3F37" w:rsidP="006C1A9B">
            <w:pPr>
              <w:spacing w:before="0"/>
              <w:jc w:val="center"/>
              <w:rPr>
                <w:rFonts w:eastAsia="TimesNewRomanPSMT" w:cs="Arial"/>
                <w:bCs/>
                <w:lang w:val="sr-Latn-RS"/>
              </w:rPr>
            </w:pP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CE3726" w:rsidRDefault="00CA3F37" w:rsidP="006C1A9B">
            <w:pPr>
              <w:spacing w:before="0"/>
              <w:jc w:val="center"/>
              <w:rPr>
                <w:rFonts w:eastAsia="TimesNewRomanPSMT" w:cs="Arial"/>
                <w:bCs/>
                <w:lang w:val="sr-Cyrl-RS"/>
              </w:rPr>
            </w:pPr>
            <w:r w:rsidRPr="00CE3726">
              <w:rPr>
                <w:rFonts w:eastAsia="TimesNewRomanPSMT" w:cs="Arial"/>
                <w:bCs/>
                <w:lang w:val="ru-RU"/>
              </w:rPr>
              <w:t>В) КАО ЗАЈЕДНИЧКУ ПОНУДУ</w:t>
            </w:r>
          </w:p>
          <w:p w:rsidR="00CA3F37" w:rsidRPr="00CE3726" w:rsidRDefault="00CA3F37" w:rsidP="006C1A9B">
            <w:pPr>
              <w:spacing w:before="0"/>
              <w:jc w:val="center"/>
              <w:rPr>
                <w:rFonts w:cs="Arial"/>
                <w:iCs/>
                <w:lang w:val="sr-Latn-RS"/>
              </w:rPr>
            </w:pP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CA3F37" w:rsidRDefault="00CA3F37" w:rsidP="00343A18">
      <w:pPr>
        <w:spacing w:before="0"/>
        <w:rPr>
          <w:rFonts w:eastAsia="TimesNewRomanPSMT" w:cs="Arial"/>
          <w:bCs/>
          <w:lang w:val="sr-Latn-RS"/>
        </w:rPr>
      </w:pPr>
    </w:p>
    <w:p w:rsidR="00DA468D" w:rsidRDefault="00DA468D" w:rsidP="00343A18">
      <w:pPr>
        <w:spacing w:before="0"/>
        <w:rPr>
          <w:rFonts w:eastAsia="TimesNewRomanPSMT" w:cs="Arial"/>
          <w:bCs/>
          <w:lang w:val="sr-Cyrl-RS"/>
        </w:rPr>
      </w:pPr>
    </w:p>
    <w:p w:rsidR="00BD70B7" w:rsidRDefault="00BD70B7" w:rsidP="00343A18">
      <w:pPr>
        <w:spacing w:before="0"/>
        <w:rPr>
          <w:rFonts w:eastAsia="TimesNewRomanPSMT" w:cs="Arial"/>
          <w:bCs/>
          <w:lang w:val="sr-Cyrl-RS"/>
        </w:rPr>
      </w:pPr>
    </w:p>
    <w:p w:rsidR="00BD70B7" w:rsidRPr="00BD70B7" w:rsidRDefault="00BD70B7" w:rsidP="00343A18">
      <w:pPr>
        <w:spacing w:before="0"/>
        <w:rPr>
          <w:rFonts w:eastAsia="TimesNewRomanPSMT" w:cs="Arial"/>
          <w:bCs/>
          <w:lang w:val="sr-Cyrl-RS"/>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622C9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622C9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622C9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622C9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EF62E0" w:rsidRDefault="00EF62E0"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EF62E0" w:rsidRPr="00F10346" w:rsidRDefault="00EF62E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622C93"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622C93" w:rsidTr="00AF3AF8">
        <w:trPr>
          <w:trHeight w:val="440"/>
        </w:trPr>
        <w:tc>
          <w:tcPr>
            <w:tcW w:w="5920" w:type="dxa"/>
            <w:vAlign w:val="center"/>
          </w:tcPr>
          <w:p w:rsidR="000E75A0" w:rsidRPr="00F10346" w:rsidRDefault="00506024" w:rsidP="00C52C87">
            <w:pPr>
              <w:spacing w:before="0"/>
              <w:rPr>
                <w:rFonts w:cs="Arial"/>
                <w:b/>
                <w:lang w:val="sr-Cyrl-CS"/>
              </w:rPr>
            </w:pPr>
            <w:r w:rsidRPr="00506024">
              <w:rPr>
                <w:rFonts w:cs="Arial"/>
                <w:b/>
                <w:bCs/>
                <w:lang w:val="sr-Cyrl-CS"/>
              </w:rPr>
              <w:t>делови за сервис електронских склопова</w:t>
            </w:r>
            <w:r w:rsidR="0074706C" w:rsidRPr="005726D2">
              <w:rPr>
                <w:rFonts w:cs="Arial"/>
                <w:lang w:val="ru-RU"/>
              </w:rPr>
              <w:t xml:space="preserve"> бр. </w:t>
            </w:r>
            <w:r w:rsidR="003D1C58">
              <w:rPr>
                <w:rFonts w:cs="Arial"/>
                <w:b/>
                <w:lang w:val="sr-Cyrl-CS"/>
              </w:rPr>
              <w:t>3000/0972/2017(986/2017)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622C9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622C9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74586F" w:rsidP="000159D6">
            <w:pPr>
              <w:spacing w:before="0"/>
              <w:jc w:val="center"/>
              <w:rPr>
                <w:rFonts w:cs="Arial"/>
                <w:spacing w:val="4"/>
                <w:lang w:val="ru-RU"/>
              </w:rPr>
            </w:pPr>
            <w:r>
              <w:rPr>
                <w:rFonts w:cs="Arial"/>
                <w:bCs/>
                <w:spacing w:val="4"/>
                <w:lang w:val="ru-RU"/>
              </w:rPr>
              <w:t>најдуже</w:t>
            </w:r>
            <w:r w:rsidRPr="0074586F">
              <w:rPr>
                <w:rFonts w:cs="Arial"/>
                <w:bCs/>
                <w:spacing w:val="4"/>
                <w:lang w:val="ru-RU"/>
              </w:rPr>
              <w:t xml:space="preserve"> од 45 дана </w:t>
            </w:r>
            <w:r w:rsidRPr="0074586F">
              <w:rPr>
                <w:rFonts w:cs="Arial"/>
                <w:bCs/>
                <w:spacing w:val="4"/>
                <w:lang w:val="sr-Cyrl-RS"/>
              </w:rPr>
              <w:t xml:space="preserve">од дана </w:t>
            </w:r>
            <w:r w:rsidRPr="0074586F">
              <w:rPr>
                <w:rFonts w:cs="Arial"/>
                <w:bCs/>
                <w:spacing w:val="4"/>
                <w:lang w:val="ru-RU"/>
              </w:rPr>
              <w:t>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74586F" w:rsidP="000159D6">
            <w:pPr>
              <w:spacing w:before="0"/>
              <w:jc w:val="center"/>
              <w:rPr>
                <w:rFonts w:cs="Arial"/>
                <w:bCs/>
                <w:iCs/>
                <w:lang w:val="ru-RU"/>
              </w:rPr>
            </w:pPr>
            <w:r>
              <w:rPr>
                <w:rFonts w:eastAsia="Calibri" w:cs="Arial"/>
                <w:bCs/>
                <w:lang w:val="ru-RU"/>
              </w:rPr>
              <w:t>____</w:t>
            </w:r>
            <w:r w:rsidRPr="00D742E1">
              <w:rPr>
                <w:rFonts w:eastAsia="Calibri" w:cs="Arial"/>
                <w:bCs/>
                <w:lang w:val="ru-RU"/>
              </w:rPr>
              <w:t xml:space="preserve"> дана </w:t>
            </w:r>
            <w:r w:rsidRPr="00D742E1">
              <w:rPr>
                <w:rFonts w:eastAsia="Calibri" w:cs="Arial"/>
                <w:bCs/>
                <w:lang w:val="sr-Cyrl-RS"/>
              </w:rPr>
              <w:t xml:space="preserve">од дана </w:t>
            </w:r>
            <w:r w:rsidRPr="00D742E1">
              <w:rPr>
                <w:rFonts w:eastAsia="Calibri" w:cs="Arial"/>
                <w:bCs/>
                <w:lang w:val="ru-RU"/>
              </w:rPr>
              <w:t>ступања уговора на снагу</w:t>
            </w:r>
          </w:p>
        </w:tc>
      </w:tr>
      <w:tr w:rsidR="000E75A0" w:rsidRPr="00622C9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B5F3E">
            <w:pPr>
              <w:spacing w:before="0"/>
              <w:jc w:val="center"/>
              <w:rPr>
                <w:rFonts w:cs="Arial"/>
                <w:b/>
                <w:bCs/>
                <w:iCs/>
                <w:lang w:val="sr-Cyrl-CS"/>
              </w:rPr>
            </w:pPr>
            <w:r>
              <w:rPr>
                <w:rFonts w:cs="Arial"/>
                <w:bCs/>
                <w:iCs/>
                <w:lang w:val="sr-Cyrl-CS"/>
              </w:rPr>
              <w:t xml:space="preserve">не може бити краћи од </w:t>
            </w:r>
            <w:r w:rsidR="000B5F3E">
              <w:rPr>
                <w:rFonts w:cs="Arial"/>
                <w:bCs/>
                <w:iCs/>
                <w:lang w:val="sr-Cyrl-CS"/>
              </w:rPr>
              <w:t>2</w:t>
            </w:r>
            <w:r w:rsidR="00190F8E">
              <w:rPr>
                <w:rFonts w:cs="Arial"/>
                <w:bCs/>
                <w:iCs/>
                <w:lang w:val="sr-Cyrl-CS"/>
              </w:rPr>
              <w:t>4</w:t>
            </w:r>
            <w:r w:rsidR="000E75A0" w:rsidRPr="00510E58">
              <w:rPr>
                <w:rFonts w:cs="Arial"/>
                <w:bCs/>
                <w:iCs/>
                <w:lang w:val="sr-Cyrl-CS"/>
              </w:rPr>
              <w:t xml:space="preserve"> месец</w:t>
            </w:r>
            <w:r w:rsidR="00190F8E">
              <w:rPr>
                <w:rFonts w:cs="Arial"/>
                <w:bCs/>
                <w:iCs/>
                <w:lang w:val="sr-Cyrl-CS"/>
              </w:rPr>
              <w:t>а</w:t>
            </w:r>
            <w:r w:rsidR="000E75A0" w:rsidRPr="00510E58">
              <w:rPr>
                <w:rFonts w:cs="Arial"/>
                <w:bCs/>
                <w:iCs/>
                <w:lang w:val="sr-Cyrl-CS"/>
              </w:rPr>
              <w:t xml:space="preserve"> од </w:t>
            </w:r>
            <w:r w:rsidR="00147C5A">
              <w:rPr>
                <w:rFonts w:cs="Arial"/>
                <w:bCs/>
                <w:iCs/>
                <w:lang w:val="sr-Cyrl-CS"/>
              </w:rPr>
              <w:t xml:space="preserve">дана када је </w:t>
            </w:r>
            <w:r w:rsidR="00147C5A" w:rsidRPr="00147C5A">
              <w:rPr>
                <w:rFonts w:cs="Arial"/>
                <w:bCs/>
                <w:iCs/>
                <w:lang w:val="ru-RU"/>
              </w:rPr>
              <w:t>извршен квалитативни пријем добара</w:t>
            </w:r>
          </w:p>
        </w:tc>
        <w:tc>
          <w:tcPr>
            <w:tcW w:w="4394" w:type="dxa"/>
            <w:vAlign w:val="center"/>
          </w:tcPr>
          <w:p w:rsidR="000E75A0" w:rsidRPr="00510E58" w:rsidRDefault="000E75A0" w:rsidP="00190F8E">
            <w:pPr>
              <w:spacing w:before="0"/>
              <w:jc w:val="center"/>
              <w:rPr>
                <w:rFonts w:cs="Arial"/>
                <w:b/>
                <w:bCs/>
                <w:iCs/>
                <w:lang w:val="sr-Cyrl-CS"/>
              </w:rPr>
            </w:pPr>
            <w:r w:rsidRPr="00510E58">
              <w:rPr>
                <w:rFonts w:cs="Arial"/>
                <w:bCs/>
                <w:iCs/>
                <w:lang w:val="sr-Cyrl-CS"/>
              </w:rPr>
              <w:t xml:space="preserve">____ </w:t>
            </w:r>
            <w:r w:rsidR="00147C5A" w:rsidRPr="00147C5A">
              <w:rPr>
                <w:rFonts w:cs="Arial"/>
                <w:bCs/>
                <w:iCs/>
                <w:lang w:val="sr-Cyrl-CS"/>
              </w:rPr>
              <w:t xml:space="preserve">месеца од дана када је </w:t>
            </w:r>
            <w:r w:rsidR="00147C5A" w:rsidRPr="00147C5A">
              <w:rPr>
                <w:rFonts w:cs="Arial"/>
                <w:bCs/>
                <w:iCs/>
                <w:lang w:val="ru-RU"/>
              </w:rPr>
              <w:t>извршен квалитативни пријем добара</w:t>
            </w:r>
          </w:p>
        </w:tc>
      </w:tr>
      <w:tr w:rsidR="000E75A0" w:rsidRPr="00622C93"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0E75A0" w:rsidRP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622C93"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622C93"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333ACB" w:rsidRDefault="00333ACB" w:rsidP="00BA2C2D">
      <w:pPr>
        <w:autoSpaceDE w:val="0"/>
        <w:autoSpaceDN w:val="0"/>
        <w:adjustRightInd w:val="0"/>
        <w:rPr>
          <w:rFonts w:eastAsia="TimesNewRomanPS-BoldMT" w:cs="Arial"/>
          <w:bCs/>
          <w:iCs/>
          <w:sz w:val="20"/>
          <w:szCs w:val="20"/>
          <w:lang w:val="sr-Cyrl-RS"/>
        </w:rPr>
      </w:pPr>
    </w:p>
    <w:p w:rsidR="00EF62E0" w:rsidRDefault="00EF62E0" w:rsidP="00BA2C2D">
      <w:pPr>
        <w:autoSpaceDE w:val="0"/>
        <w:autoSpaceDN w:val="0"/>
        <w:adjustRightInd w:val="0"/>
        <w:rPr>
          <w:rFonts w:eastAsia="TimesNewRomanPS-BoldMT" w:cs="Arial"/>
          <w:bCs/>
          <w:iCs/>
          <w:sz w:val="20"/>
          <w:szCs w:val="20"/>
          <w:lang w:val="sr-Cyrl-RS"/>
        </w:rPr>
      </w:pPr>
    </w:p>
    <w:p w:rsidR="00BC7B2D" w:rsidRPr="00CC6AD4" w:rsidRDefault="00BC7B2D" w:rsidP="00BA2C2D">
      <w:pPr>
        <w:autoSpaceDE w:val="0"/>
        <w:autoSpaceDN w:val="0"/>
        <w:adjustRightInd w:val="0"/>
        <w:rPr>
          <w:rFonts w:eastAsia="TimesNewRomanPS-BoldMT" w:cs="Arial"/>
          <w:bCs/>
          <w:iCs/>
          <w:sz w:val="20"/>
          <w:szCs w:val="20"/>
          <w:lang w:val="sr-Latn-RS"/>
        </w:rPr>
      </w:pPr>
    </w:p>
    <w:p w:rsidR="00343A18" w:rsidRPr="00340896" w:rsidRDefault="00343A18" w:rsidP="00343A18">
      <w:pPr>
        <w:pStyle w:val="KDObrazac"/>
        <w:spacing w:before="0"/>
        <w:rPr>
          <w:lang w:val="ru-RU"/>
        </w:rPr>
      </w:pPr>
      <w:bookmarkStart w:id="248" w:name="_Toc442559925"/>
      <w:r w:rsidRPr="00340896">
        <w:rPr>
          <w:lang w:val="ru-RU"/>
        </w:rPr>
        <w:t xml:space="preserve">ОБРАЗАЦ </w:t>
      </w:r>
      <w:r w:rsidR="00BC7B2D">
        <w:rPr>
          <w:lang w:val="sr-Cyrl-RS"/>
        </w:rPr>
        <w:t>2</w:t>
      </w:r>
      <w:r w:rsidRPr="00340896">
        <w:rPr>
          <w:lang w:val="ru-RU"/>
        </w:rPr>
        <w:t>.</w:t>
      </w:r>
      <w:bookmarkEnd w:id="248"/>
    </w:p>
    <w:p w:rsidR="00343A18" w:rsidRPr="00AF39D2" w:rsidRDefault="00333ACB" w:rsidP="00AF39D2">
      <w:pPr>
        <w:spacing w:before="0"/>
        <w:jc w:val="center"/>
        <w:rPr>
          <w:rFonts w:cs="Arial"/>
          <w:b/>
          <w:lang w:val="sr-Cyrl-RS"/>
        </w:rPr>
      </w:pPr>
      <w:r w:rsidRPr="00333ACB">
        <w:rPr>
          <w:rFonts w:cs="Arial"/>
          <w:b/>
          <w:lang w:val="ru-RU"/>
        </w:rPr>
        <w:t>ОБРАЗАЦ СТРУКТУРЕ ЦЕНЕ</w:t>
      </w:r>
    </w:p>
    <w:p w:rsidR="00343A18" w:rsidRPr="00340896" w:rsidRDefault="00343A18" w:rsidP="00343A1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D24820" w:rsidRPr="00622C93" w:rsidTr="003439C7">
        <w:trPr>
          <w:trHeight w:val="1188"/>
        </w:trPr>
        <w:tc>
          <w:tcPr>
            <w:tcW w:w="276" w:type="pct"/>
            <w:shd w:val="clear" w:color="auto" w:fill="C6D9F1" w:themeFill="text2" w:themeFillTint="33"/>
            <w:vAlign w:val="center"/>
          </w:tcPr>
          <w:p w:rsidR="007F7D7A" w:rsidRPr="00340896" w:rsidRDefault="007F7D7A" w:rsidP="00AF39D2">
            <w:pPr>
              <w:spacing w:before="0"/>
              <w:jc w:val="center"/>
              <w:rPr>
                <w:rFonts w:cs="Arial"/>
                <w:bCs/>
                <w:iCs/>
                <w:lang w:val="sr-Cyrl-CS"/>
              </w:rPr>
            </w:pPr>
            <w:r w:rsidRPr="00340896">
              <w:rPr>
                <w:rFonts w:cs="Arial"/>
                <w:bCs/>
                <w:iCs/>
                <w:lang w:val="sr-Cyrl-CS"/>
              </w:rPr>
              <w:t>Рбр</w:t>
            </w:r>
          </w:p>
        </w:tc>
        <w:tc>
          <w:tcPr>
            <w:tcW w:w="1457"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Назив добра</w:t>
            </w:r>
          </w:p>
        </w:tc>
        <w:tc>
          <w:tcPr>
            <w:tcW w:w="342"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Јед.</w:t>
            </w:r>
          </w:p>
          <w:p w:rsidR="007F7D7A" w:rsidRPr="00340896" w:rsidRDefault="007F7D7A" w:rsidP="00AF39D2">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Јед.</w:t>
            </w:r>
          </w:p>
          <w:p w:rsidR="007F7D7A" w:rsidRPr="00340896" w:rsidRDefault="007F7D7A" w:rsidP="00AF39D2">
            <w:pPr>
              <w:spacing w:before="0"/>
              <w:jc w:val="center"/>
              <w:rPr>
                <w:rFonts w:cs="Arial"/>
                <w:b/>
                <w:bCs/>
                <w:iCs/>
                <w:lang w:val="sr-Cyrl-CS"/>
              </w:rPr>
            </w:pPr>
            <w:r w:rsidRPr="00340896">
              <w:rPr>
                <w:rFonts w:cs="Arial"/>
                <w:b/>
                <w:bCs/>
                <w:iCs/>
                <w:lang w:val="sr-Cyrl-CS"/>
              </w:rPr>
              <w:t>цена без ПДВ</w:t>
            </w:r>
          </w:p>
          <w:p w:rsidR="007F7D7A" w:rsidRPr="003439C7" w:rsidRDefault="003439C7" w:rsidP="003439C7">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Јед.</w:t>
            </w:r>
          </w:p>
          <w:p w:rsidR="007F7D7A" w:rsidRPr="00340896" w:rsidRDefault="007F7D7A" w:rsidP="00AF39D2">
            <w:pPr>
              <w:spacing w:before="0"/>
              <w:jc w:val="center"/>
              <w:rPr>
                <w:rFonts w:cs="Arial"/>
                <w:b/>
                <w:bCs/>
                <w:iCs/>
                <w:lang w:val="sr-Cyrl-CS"/>
              </w:rPr>
            </w:pPr>
            <w:r w:rsidRPr="00340896">
              <w:rPr>
                <w:rFonts w:cs="Arial"/>
                <w:b/>
                <w:bCs/>
                <w:iCs/>
                <w:lang w:val="sr-Cyrl-CS"/>
              </w:rPr>
              <w:t>цена са ПДВ</w:t>
            </w:r>
          </w:p>
          <w:p w:rsidR="00186529" w:rsidRPr="003439C7" w:rsidRDefault="007F7D7A" w:rsidP="003439C7">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Укупна цена без ПДВ</w:t>
            </w:r>
          </w:p>
          <w:p w:rsidR="00186529" w:rsidRPr="003439C7" w:rsidRDefault="003439C7" w:rsidP="003439C7">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Укупна цена са ПДВ</w:t>
            </w:r>
          </w:p>
          <w:p w:rsidR="00186529" w:rsidRPr="003439C7" w:rsidRDefault="003439C7" w:rsidP="003439C7">
            <w:pPr>
              <w:spacing w:before="0"/>
              <w:jc w:val="center"/>
              <w:rPr>
                <w:rFonts w:cs="Arial"/>
                <w:b/>
                <w:bCs/>
                <w:iCs/>
                <w:lang w:val="sr-Cyrl-CS"/>
              </w:rPr>
            </w:pPr>
            <w:r>
              <w:rPr>
                <w:rFonts w:cs="Arial"/>
                <w:b/>
                <w:bCs/>
                <w:iCs/>
                <w:lang w:val="sr-Cyrl-CS"/>
              </w:rPr>
              <w:t>дин</w:t>
            </w:r>
            <w:r w:rsidR="007F7D7A" w:rsidRPr="00340896">
              <w:rPr>
                <w:rFonts w:cs="Arial"/>
                <w:b/>
                <w:bCs/>
                <w:iCs/>
                <w:lang w:val="sr-Cyrl-CS"/>
              </w:rPr>
              <w:t xml:space="preserve"> </w:t>
            </w:r>
          </w:p>
        </w:tc>
        <w:tc>
          <w:tcPr>
            <w:tcW w:w="824" w:type="pct"/>
            <w:shd w:val="clear" w:color="auto" w:fill="C6D9F1" w:themeFill="text2" w:themeFillTint="33"/>
          </w:tcPr>
          <w:p w:rsidR="007F7D7A" w:rsidRPr="00340896" w:rsidRDefault="007F7D7A" w:rsidP="00AF39D2">
            <w:pPr>
              <w:spacing w:before="0"/>
              <w:jc w:val="center"/>
              <w:rPr>
                <w:rFonts w:cs="Arial"/>
                <w:b/>
                <w:bCs/>
                <w:iCs/>
                <w:lang w:val="sr-Cyrl-CS"/>
              </w:rPr>
            </w:pPr>
            <w:r w:rsidRPr="00340896">
              <w:rPr>
                <w:rFonts w:cs="Arial"/>
                <w:b/>
                <w:bCs/>
                <w:iCs/>
                <w:lang w:val="sr-Cyrl-CS"/>
              </w:rPr>
              <w:t>Назив</w:t>
            </w:r>
          </w:p>
          <w:p w:rsidR="007F7D7A" w:rsidRPr="00340896" w:rsidRDefault="007F7D7A" w:rsidP="00AF39D2">
            <w:pPr>
              <w:spacing w:before="0"/>
              <w:jc w:val="center"/>
              <w:rPr>
                <w:rFonts w:cs="Arial"/>
                <w:b/>
                <w:bCs/>
                <w:iCs/>
                <w:lang w:val="sr-Cyrl-CS"/>
              </w:rPr>
            </w:pPr>
            <w:r w:rsidRPr="00340896">
              <w:rPr>
                <w:rFonts w:cs="Arial"/>
                <w:b/>
                <w:bCs/>
                <w:iCs/>
                <w:lang w:val="sr-Cyrl-CS"/>
              </w:rPr>
              <w:t>произвођача</w:t>
            </w:r>
          </w:p>
          <w:p w:rsidR="007F7D7A" w:rsidRPr="00340896" w:rsidRDefault="007F7D7A" w:rsidP="00AF39D2">
            <w:pPr>
              <w:spacing w:before="0"/>
              <w:jc w:val="center"/>
              <w:rPr>
                <w:rFonts w:cs="Arial"/>
                <w:b/>
                <w:bCs/>
                <w:iCs/>
                <w:lang w:val="sr-Cyrl-CS"/>
              </w:rPr>
            </w:pPr>
            <w:r w:rsidRPr="00340896">
              <w:rPr>
                <w:rFonts w:cs="Arial"/>
                <w:b/>
                <w:bCs/>
                <w:iCs/>
                <w:lang w:val="sr-Cyrl-CS"/>
              </w:rPr>
              <w:t>добара,</w:t>
            </w:r>
            <w:r w:rsidR="003439C7">
              <w:rPr>
                <w:rFonts w:cs="Arial"/>
                <w:b/>
                <w:bCs/>
                <w:iCs/>
                <w:lang w:val="sr-Cyrl-CS"/>
              </w:rPr>
              <w:t xml:space="preserve">земља порекла, </w:t>
            </w:r>
            <w:r w:rsidRPr="00340896">
              <w:rPr>
                <w:rFonts w:cs="Arial"/>
                <w:b/>
                <w:bCs/>
                <w:iCs/>
                <w:lang w:val="sr-Cyrl-CS"/>
              </w:rPr>
              <w:t>модел, ознака добра</w:t>
            </w:r>
          </w:p>
        </w:tc>
      </w:tr>
      <w:tr w:rsidR="00D24820" w:rsidRPr="00340896" w:rsidTr="00697E49">
        <w:tc>
          <w:tcPr>
            <w:tcW w:w="276"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(1)</w:t>
            </w:r>
          </w:p>
        </w:tc>
        <w:tc>
          <w:tcPr>
            <w:tcW w:w="1457"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(2)</w:t>
            </w:r>
          </w:p>
        </w:tc>
        <w:tc>
          <w:tcPr>
            <w:tcW w:w="342"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(8)</w:t>
            </w:r>
          </w:p>
        </w:tc>
        <w:tc>
          <w:tcPr>
            <w:tcW w:w="824" w:type="pct"/>
          </w:tcPr>
          <w:p w:rsidR="007F7D7A" w:rsidRPr="00340896" w:rsidRDefault="007F7D7A" w:rsidP="00AF39D2">
            <w:pPr>
              <w:spacing w:before="0"/>
              <w:jc w:val="center"/>
              <w:rPr>
                <w:rFonts w:cs="Arial"/>
                <w:b/>
                <w:bCs/>
                <w:iCs/>
                <w:lang w:val="sr-Cyrl-CS"/>
              </w:rPr>
            </w:pPr>
            <w:r w:rsidRPr="00340896">
              <w:rPr>
                <w:rFonts w:cs="Arial"/>
                <w:b/>
                <w:bCs/>
                <w:iCs/>
                <w:lang w:val="sr-Cyrl-CS"/>
              </w:rPr>
              <w:t>(9)</w:t>
            </w: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sidRPr="00340896">
              <w:rPr>
                <w:rFonts w:cs="Arial"/>
                <w:b/>
                <w:lang w:val="sr-Latn-CS"/>
              </w:rPr>
              <w:t>1</w:t>
            </w:r>
          </w:p>
        </w:tc>
        <w:tc>
          <w:tcPr>
            <w:tcW w:w="1457" w:type="pct"/>
            <w:shd w:val="clear" w:color="auto" w:fill="auto"/>
            <w:vAlign w:val="bottom"/>
          </w:tcPr>
          <w:p w:rsidR="000B7113" w:rsidRPr="00035256" w:rsidRDefault="000B7113" w:rsidP="00AF39D2">
            <w:pPr>
              <w:spacing w:before="0"/>
              <w:rPr>
                <w:rFonts w:cs="Arial"/>
                <w:lang w:val="sr-Cyrl-RS" w:eastAsia="hr-HR"/>
              </w:rPr>
            </w:pPr>
            <w:r w:rsidRPr="00035256">
              <w:rPr>
                <w:rFonts w:cs="Arial"/>
                <w:lang w:eastAsia="hr-HR"/>
              </w:rPr>
              <w:t>BNC</w:t>
            </w:r>
            <w:r w:rsidRPr="00035256">
              <w:rPr>
                <w:rFonts w:cs="Arial"/>
                <w:lang w:val="ru-RU" w:eastAsia="hr-HR"/>
              </w:rPr>
              <w:t xml:space="preserve"> </w:t>
            </w:r>
            <w:r>
              <w:rPr>
                <w:rFonts w:cs="Arial"/>
                <w:lang w:val="sr-Cyrl-RS" w:eastAsia="hr-HR"/>
              </w:rPr>
              <w:t xml:space="preserve">конектор за </w:t>
            </w:r>
            <w:r w:rsidRPr="00035256">
              <w:rPr>
                <w:rFonts w:cs="Arial"/>
                <w:lang w:val="ru-RU" w:eastAsia="hr-HR"/>
              </w:rPr>
              <w:t xml:space="preserve"> </w:t>
            </w:r>
            <w:r w:rsidRPr="00035256">
              <w:rPr>
                <w:rFonts w:cs="Arial"/>
                <w:lang w:eastAsia="hr-HR"/>
              </w:rPr>
              <w:t>RG</w:t>
            </w:r>
            <w:r w:rsidRPr="00035256">
              <w:rPr>
                <w:rFonts w:cs="Arial"/>
                <w:lang w:val="ru-RU" w:eastAsia="hr-HR"/>
              </w:rPr>
              <w:t xml:space="preserve"> 213, </w:t>
            </w:r>
            <w:r>
              <w:rPr>
                <w:rFonts w:cs="Arial"/>
                <w:lang w:val="sr-Cyrl-RS" w:eastAsia="hr-HR"/>
              </w:rPr>
              <w:t xml:space="preserve">мушки </w:t>
            </w:r>
            <w:r w:rsidRPr="00035256">
              <w:rPr>
                <w:rFonts w:cs="Arial"/>
                <w:lang w:val="ru-RU" w:eastAsia="hr-HR"/>
              </w:rPr>
              <w:t xml:space="preserve">, </w:t>
            </w:r>
            <w:r>
              <w:rPr>
                <w:rFonts w:cs="Arial"/>
                <w:lang w:val="sr-Cyrl-RS" w:eastAsia="hr-HR"/>
              </w:rPr>
              <w:t>кримп</w:t>
            </w:r>
          </w:p>
        </w:tc>
        <w:tc>
          <w:tcPr>
            <w:tcW w:w="342" w:type="pct"/>
            <w:shd w:val="clear" w:color="auto" w:fill="auto"/>
          </w:tcPr>
          <w:p w:rsidR="000B7113" w:rsidRPr="00CC6AD4" w:rsidRDefault="000B7113" w:rsidP="00AF39D2">
            <w:pPr>
              <w:spacing w:before="0" w:line="276" w:lineRule="auto"/>
              <w:jc w:val="center"/>
              <w:rPr>
                <w:rFonts w:cs="Arial"/>
                <w:lang w:val="sr-Cyrl-RS"/>
              </w:rPr>
            </w:pPr>
            <w:r>
              <w:rPr>
                <w:rFonts w:cs="Arial"/>
                <w:lang w:val="sr-Cyrl-RS"/>
              </w:rPr>
              <w:t>к</w:t>
            </w:r>
            <w:r>
              <w:rPr>
                <w:rFonts w:cs="Arial"/>
                <w:lang w:val="sr-Latn-RS"/>
              </w:rPr>
              <w:t>o</w:t>
            </w:r>
            <w:r>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20</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2</w:t>
            </w:r>
          </w:p>
        </w:tc>
        <w:tc>
          <w:tcPr>
            <w:tcW w:w="1457" w:type="pct"/>
            <w:shd w:val="clear" w:color="auto" w:fill="auto"/>
            <w:vAlign w:val="bottom"/>
          </w:tcPr>
          <w:p w:rsidR="000B7113" w:rsidRPr="00035256" w:rsidRDefault="000B7113" w:rsidP="00AF39D2">
            <w:pPr>
              <w:spacing w:before="0"/>
              <w:rPr>
                <w:rFonts w:cs="Arial"/>
                <w:lang w:val="ru-RU" w:eastAsia="hr-HR"/>
              </w:rPr>
            </w:pPr>
            <w:r w:rsidRPr="00035256">
              <w:rPr>
                <w:rFonts w:cs="Arial"/>
                <w:lang w:eastAsia="hr-HR"/>
              </w:rPr>
              <w:t>BNC</w:t>
            </w:r>
            <w:r w:rsidRPr="00035256">
              <w:rPr>
                <w:rFonts w:cs="Arial"/>
                <w:lang w:val="ru-RU" w:eastAsia="hr-HR"/>
              </w:rPr>
              <w:t xml:space="preserve"> </w:t>
            </w:r>
            <w:r w:rsidRPr="001C7CD1">
              <w:rPr>
                <w:rFonts w:cs="Arial"/>
                <w:lang w:val="sr-Cyrl-RS" w:eastAsia="hr-HR"/>
              </w:rPr>
              <w:t>конектор за</w:t>
            </w:r>
            <w:r w:rsidRPr="001C7CD1">
              <w:rPr>
                <w:rFonts w:cs="Arial"/>
                <w:lang w:val="ru-RU" w:eastAsia="hr-HR"/>
              </w:rPr>
              <w:t xml:space="preserve"> </w:t>
            </w:r>
            <w:r w:rsidRPr="00035256">
              <w:rPr>
                <w:rFonts w:cs="Arial"/>
                <w:lang w:eastAsia="hr-HR"/>
              </w:rPr>
              <w:t>RG</w:t>
            </w:r>
            <w:r w:rsidRPr="00035256">
              <w:rPr>
                <w:rFonts w:cs="Arial"/>
                <w:lang w:val="ru-RU" w:eastAsia="hr-HR"/>
              </w:rPr>
              <w:t xml:space="preserve"> 58, </w:t>
            </w:r>
            <w:r w:rsidRPr="001C7CD1">
              <w:rPr>
                <w:rFonts w:cs="Arial"/>
                <w:lang w:val="sr-Cyrl-RS" w:eastAsia="hr-HR"/>
              </w:rPr>
              <w:t xml:space="preserve">мушки </w:t>
            </w:r>
            <w:r w:rsidRPr="001C7CD1">
              <w:rPr>
                <w:rFonts w:cs="Arial"/>
                <w:lang w:val="ru-RU" w:eastAsia="hr-HR"/>
              </w:rPr>
              <w:t xml:space="preserve">, </w:t>
            </w:r>
            <w:r w:rsidRPr="001C7CD1">
              <w:rPr>
                <w:rFonts w:cs="Arial"/>
                <w:lang w:val="sr-Cyrl-RS" w:eastAsia="hr-HR"/>
              </w:rPr>
              <w:t>кримп</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20</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3</w:t>
            </w:r>
          </w:p>
        </w:tc>
        <w:tc>
          <w:tcPr>
            <w:tcW w:w="1457" w:type="pct"/>
            <w:shd w:val="clear" w:color="auto" w:fill="auto"/>
            <w:vAlign w:val="bottom"/>
          </w:tcPr>
          <w:p w:rsidR="000B7113" w:rsidRPr="00035256" w:rsidRDefault="000B7113" w:rsidP="00AF39D2">
            <w:pPr>
              <w:spacing w:before="0"/>
              <w:rPr>
                <w:rFonts w:cs="Arial"/>
                <w:lang w:val="ru-RU" w:eastAsia="hr-HR"/>
              </w:rPr>
            </w:pPr>
            <w:r w:rsidRPr="00035256">
              <w:rPr>
                <w:rFonts w:cs="Arial"/>
                <w:lang w:eastAsia="hr-HR"/>
              </w:rPr>
              <w:t>BNC</w:t>
            </w:r>
            <w:r w:rsidRPr="00035256">
              <w:rPr>
                <w:rFonts w:cs="Arial"/>
                <w:lang w:val="ru-RU" w:eastAsia="hr-HR"/>
              </w:rPr>
              <w:t xml:space="preserve"> </w:t>
            </w:r>
            <w:r w:rsidRPr="001C7CD1">
              <w:rPr>
                <w:rFonts w:cs="Arial"/>
                <w:lang w:val="ru-RU" w:eastAsia="hr-HR"/>
              </w:rPr>
              <w:t>конектор за</w:t>
            </w:r>
            <w:r w:rsidRPr="00035256">
              <w:rPr>
                <w:rFonts w:cs="Arial"/>
                <w:lang w:val="ru-RU" w:eastAsia="hr-HR"/>
              </w:rPr>
              <w:t xml:space="preserve"> </w:t>
            </w:r>
            <w:r w:rsidRPr="00035256">
              <w:rPr>
                <w:rFonts w:cs="Arial"/>
                <w:lang w:eastAsia="hr-HR"/>
              </w:rPr>
              <w:t>RG</w:t>
            </w:r>
            <w:r w:rsidRPr="00035256">
              <w:rPr>
                <w:rFonts w:cs="Arial"/>
                <w:lang w:val="ru-RU" w:eastAsia="hr-HR"/>
              </w:rPr>
              <w:t xml:space="preserve"> 59, </w:t>
            </w:r>
            <w:r w:rsidRPr="001C7CD1">
              <w:rPr>
                <w:rFonts w:cs="Arial"/>
                <w:lang w:val="sr-Cyrl-RS" w:eastAsia="hr-HR"/>
              </w:rPr>
              <w:t xml:space="preserve">мушки </w:t>
            </w:r>
            <w:r w:rsidRPr="001C7CD1">
              <w:rPr>
                <w:rFonts w:cs="Arial"/>
                <w:lang w:val="ru-RU" w:eastAsia="hr-HR"/>
              </w:rPr>
              <w:t xml:space="preserve">, </w:t>
            </w:r>
            <w:r w:rsidRPr="001C7CD1">
              <w:rPr>
                <w:rFonts w:cs="Arial"/>
                <w:lang w:val="sr-Cyrl-RS" w:eastAsia="hr-HR"/>
              </w:rPr>
              <w:t>кримп</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20</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4</w:t>
            </w:r>
          </w:p>
        </w:tc>
        <w:tc>
          <w:tcPr>
            <w:tcW w:w="1457" w:type="pct"/>
            <w:shd w:val="clear" w:color="auto" w:fill="auto"/>
            <w:vAlign w:val="bottom"/>
          </w:tcPr>
          <w:p w:rsidR="000B7113" w:rsidRPr="00035256" w:rsidRDefault="000B7113" w:rsidP="00AF39D2">
            <w:pPr>
              <w:spacing w:before="0"/>
              <w:rPr>
                <w:rFonts w:cs="Arial"/>
                <w:lang w:val="sr-Cyrl-RS" w:eastAsia="hr-HR"/>
              </w:rPr>
            </w:pPr>
            <w:r>
              <w:rPr>
                <w:rFonts w:cs="Arial"/>
                <w:lang w:val="sr-Cyrl-RS" w:eastAsia="hr-HR"/>
              </w:rPr>
              <w:t>Клешта за кримповање</w:t>
            </w:r>
            <w:r w:rsidRPr="00035256">
              <w:rPr>
                <w:rFonts w:cs="Arial"/>
                <w:lang w:val="ru-RU" w:eastAsia="hr-HR"/>
              </w:rPr>
              <w:t xml:space="preserve"> </w:t>
            </w:r>
            <w:r w:rsidRPr="00035256">
              <w:rPr>
                <w:rFonts w:cs="Arial"/>
                <w:lang w:eastAsia="hr-HR"/>
              </w:rPr>
              <w:t>RG</w:t>
            </w:r>
            <w:r w:rsidRPr="00035256">
              <w:rPr>
                <w:rFonts w:cs="Arial"/>
                <w:lang w:val="ru-RU" w:eastAsia="hr-HR"/>
              </w:rPr>
              <w:t xml:space="preserve">58/59/62/6, </w:t>
            </w:r>
            <w:r>
              <w:rPr>
                <w:rFonts w:cs="Arial"/>
                <w:lang w:val="sr-Cyrl-RS" w:eastAsia="hr-HR"/>
              </w:rPr>
              <w:t>тип</w:t>
            </w:r>
            <w:r w:rsidRPr="00035256">
              <w:rPr>
                <w:rFonts w:cs="Arial"/>
                <w:lang w:val="ru-RU" w:eastAsia="hr-HR"/>
              </w:rPr>
              <w:t xml:space="preserve"> </w:t>
            </w:r>
            <w:r w:rsidRPr="00035256">
              <w:rPr>
                <w:rFonts w:cs="Arial"/>
                <w:lang w:eastAsia="hr-HR"/>
              </w:rPr>
              <w:t>HT</w:t>
            </w:r>
            <w:r w:rsidRPr="00035256">
              <w:rPr>
                <w:rFonts w:cs="Arial"/>
                <w:lang w:val="ru-RU" w:eastAsia="hr-HR"/>
              </w:rPr>
              <w:t>-336</w:t>
            </w:r>
            <w:r w:rsidRPr="00035256">
              <w:rPr>
                <w:rFonts w:cs="Arial"/>
                <w:lang w:eastAsia="hr-HR"/>
              </w:rPr>
              <w:t>C</w:t>
            </w:r>
            <w:r w:rsidRPr="00035256">
              <w:rPr>
                <w:rFonts w:cs="Arial"/>
                <w:lang w:val="ru-RU" w:eastAsia="hr-HR"/>
              </w:rPr>
              <w:t xml:space="preserve"> </w:t>
            </w:r>
            <w:r>
              <w:rPr>
                <w:rFonts w:cs="Arial"/>
                <w:lang w:val="sr-Cyrl-RS" w:eastAsia="hr-HR"/>
              </w:rPr>
              <w:t>или одговарајући</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2</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5</w:t>
            </w:r>
          </w:p>
        </w:tc>
        <w:tc>
          <w:tcPr>
            <w:tcW w:w="1457" w:type="pct"/>
            <w:shd w:val="clear" w:color="auto" w:fill="auto"/>
            <w:vAlign w:val="bottom"/>
          </w:tcPr>
          <w:p w:rsidR="000B7113" w:rsidRPr="00035256" w:rsidRDefault="000B7113" w:rsidP="00AF39D2">
            <w:pPr>
              <w:spacing w:before="0"/>
              <w:rPr>
                <w:rFonts w:cs="Arial"/>
                <w:lang w:val="ru-RU" w:eastAsia="hr-HR"/>
              </w:rPr>
            </w:pPr>
            <w:r>
              <w:rPr>
                <w:rFonts w:cs="Arial"/>
                <w:lang w:val="sr-Cyrl-RS" w:eastAsia="hr-HR"/>
              </w:rPr>
              <w:t>Пуњач акомулатора за лампе</w:t>
            </w:r>
            <w:r w:rsidRPr="00035256">
              <w:rPr>
                <w:rFonts w:cs="Arial"/>
                <w:lang w:val="ru-RU" w:eastAsia="hr-HR"/>
              </w:rPr>
              <w:t xml:space="preserve"> 9</w:t>
            </w:r>
            <w:r w:rsidRPr="00035256">
              <w:rPr>
                <w:rFonts w:cs="Arial"/>
                <w:lang w:eastAsia="hr-HR"/>
              </w:rPr>
              <w:t>V</w:t>
            </w:r>
            <w:r w:rsidRPr="00035256">
              <w:rPr>
                <w:rFonts w:cs="Arial"/>
                <w:lang w:val="ru-RU" w:eastAsia="hr-HR"/>
              </w:rPr>
              <w:t>/500</w:t>
            </w:r>
            <w:r w:rsidRPr="00035256">
              <w:rPr>
                <w:rFonts w:cs="Arial"/>
                <w:lang w:eastAsia="hr-HR"/>
              </w:rPr>
              <w:t>mA</w:t>
            </w:r>
            <w:r w:rsidRPr="00035256">
              <w:rPr>
                <w:rFonts w:cs="Arial"/>
                <w:lang w:val="ru-RU" w:eastAsia="hr-HR"/>
              </w:rPr>
              <w:t xml:space="preserve"> </w:t>
            </w:r>
            <w:r>
              <w:rPr>
                <w:rFonts w:cs="Arial"/>
                <w:lang w:val="sr-Cyrl-RS" w:eastAsia="hr-HR"/>
              </w:rPr>
              <w:t>са утикачем за напајање</w:t>
            </w:r>
            <w:r w:rsidRPr="00035256">
              <w:rPr>
                <w:rFonts w:cs="Arial"/>
                <w:lang w:val="ru-RU" w:eastAsia="hr-HR"/>
              </w:rPr>
              <w:t xml:space="preserve"> (2,5</w:t>
            </w:r>
            <w:r w:rsidRPr="00035256">
              <w:rPr>
                <w:rFonts w:cs="Arial"/>
                <w:lang w:eastAsia="hr-HR"/>
              </w:rPr>
              <w:t>x</w:t>
            </w:r>
            <w:r w:rsidRPr="00035256">
              <w:rPr>
                <w:rFonts w:cs="Arial"/>
                <w:lang w:val="ru-RU" w:eastAsia="hr-HR"/>
              </w:rPr>
              <w:t>5,5</w:t>
            </w:r>
            <w:r w:rsidRPr="00035256">
              <w:rPr>
                <w:rFonts w:cs="Arial"/>
                <w:lang w:eastAsia="hr-HR"/>
              </w:rPr>
              <w:t>x</w:t>
            </w:r>
            <w:r w:rsidRPr="00035256">
              <w:rPr>
                <w:rFonts w:cs="Arial"/>
                <w:lang w:val="ru-RU" w:eastAsia="hr-HR"/>
              </w:rPr>
              <w:t xml:space="preserve">10) </w:t>
            </w:r>
            <w:r w:rsidRPr="00035256">
              <w:rPr>
                <w:rFonts w:cs="Arial"/>
                <w:lang w:eastAsia="hr-HR"/>
              </w:rPr>
              <w:t>mm</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5</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6</w:t>
            </w:r>
          </w:p>
        </w:tc>
        <w:tc>
          <w:tcPr>
            <w:tcW w:w="1457" w:type="pct"/>
            <w:shd w:val="clear" w:color="auto" w:fill="auto"/>
            <w:vAlign w:val="bottom"/>
          </w:tcPr>
          <w:p w:rsidR="000B7113" w:rsidRPr="00035256" w:rsidRDefault="000B7113" w:rsidP="00AF39D2">
            <w:pPr>
              <w:spacing w:before="0"/>
              <w:rPr>
                <w:rFonts w:cs="Arial"/>
                <w:lang w:val="ru-RU" w:eastAsia="hr-HR"/>
              </w:rPr>
            </w:pPr>
            <w:r w:rsidRPr="004B43EF">
              <w:rPr>
                <w:rFonts w:cs="Arial"/>
                <w:lang w:val="sr-Cyrl-RS" w:eastAsia="hr-HR"/>
              </w:rPr>
              <w:t>Клешта за кримповање</w:t>
            </w:r>
            <w:r w:rsidRPr="004B43EF">
              <w:rPr>
                <w:rFonts w:cs="Arial"/>
                <w:lang w:val="ru-RU" w:eastAsia="hr-HR"/>
              </w:rPr>
              <w:t xml:space="preserve"> </w:t>
            </w:r>
            <w:r w:rsidRPr="00035256">
              <w:rPr>
                <w:rFonts w:cs="Arial"/>
                <w:lang w:eastAsia="hr-HR"/>
              </w:rPr>
              <w:t>RG</w:t>
            </w:r>
            <w:r w:rsidRPr="00035256">
              <w:rPr>
                <w:rFonts w:cs="Arial"/>
                <w:lang w:val="ru-RU" w:eastAsia="hr-HR"/>
              </w:rPr>
              <w:t xml:space="preserve">6, </w:t>
            </w:r>
            <w:r w:rsidRPr="00035256">
              <w:rPr>
                <w:rFonts w:cs="Arial"/>
                <w:lang w:eastAsia="hr-HR"/>
              </w:rPr>
              <w:t>RG</w:t>
            </w:r>
            <w:r w:rsidRPr="00035256">
              <w:rPr>
                <w:rFonts w:cs="Arial"/>
                <w:lang w:val="ru-RU" w:eastAsia="hr-HR"/>
              </w:rPr>
              <w:t xml:space="preserve">11, </w:t>
            </w:r>
            <w:r w:rsidRPr="00035256">
              <w:rPr>
                <w:rFonts w:cs="Arial"/>
                <w:lang w:eastAsia="hr-HR"/>
              </w:rPr>
              <w:t>RG</w:t>
            </w:r>
            <w:r w:rsidRPr="00035256">
              <w:rPr>
                <w:rFonts w:cs="Arial"/>
                <w:lang w:val="ru-RU" w:eastAsia="hr-HR"/>
              </w:rPr>
              <w:t xml:space="preserve">213, </w:t>
            </w:r>
            <w:r>
              <w:rPr>
                <w:rFonts w:cs="Arial"/>
                <w:lang w:val="sr-Cyrl-RS" w:eastAsia="hr-HR"/>
              </w:rPr>
              <w:t>тип</w:t>
            </w:r>
            <w:r w:rsidRPr="00035256">
              <w:rPr>
                <w:rFonts w:cs="Arial"/>
                <w:lang w:val="ru-RU" w:eastAsia="hr-HR"/>
              </w:rPr>
              <w:t xml:space="preserve"> </w:t>
            </w:r>
            <w:r w:rsidRPr="00035256">
              <w:rPr>
                <w:rFonts w:cs="Arial"/>
                <w:lang w:eastAsia="hr-HR"/>
              </w:rPr>
              <w:t>HT</w:t>
            </w:r>
            <w:r w:rsidRPr="00035256">
              <w:rPr>
                <w:rFonts w:cs="Arial"/>
                <w:lang w:val="ru-RU" w:eastAsia="hr-HR"/>
              </w:rPr>
              <w:t xml:space="preserve"> 106</w:t>
            </w:r>
            <w:r w:rsidRPr="00035256">
              <w:rPr>
                <w:rFonts w:cs="Arial"/>
                <w:lang w:eastAsia="hr-HR"/>
              </w:rPr>
              <w:t>F</w:t>
            </w:r>
            <w:r w:rsidRPr="00035256">
              <w:rPr>
                <w:rFonts w:cs="Arial"/>
                <w:lang w:val="ru-RU" w:eastAsia="hr-HR"/>
              </w:rPr>
              <w:t xml:space="preserve"> </w:t>
            </w:r>
            <w:r w:rsidRPr="004B43EF">
              <w:rPr>
                <w:rFonts w:cs="Arial"/>
                <w:lang w:val="sr-Cyrl-RS" w:eastAsia="hr-HR"/>
              </w:rPr>
              <w:t>или одговарајући</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2</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7</w:t>
            </w:r>
          </w:p>
        </w:tc>
        <w:tc>
          <w:tcPr>
            <w:tcW w:w="1457" w:type="pct"/>
            <w:shd w:val="clear" w:color="auto" w:fill="auto"/>
            <w:vAlign w:val="bottom"/>
          </w:tcPr>
          <w:p w:rsidR="000B7113" w:rsidRPr="00B52703" w:rsidRDefault="000B7113" w:rsidP="00AF39D2">
            <w:pPr>
              <w:spacing w:before="0"/>
              <w:rPr>
                <w:rFonts w:cs="Arial"/>
                <w:lang w:val="sr-Cyrl-RS" w:eastAsia="hr-HR"/>
              </w:rPr>
            </w:pPr>
            <w:r>
              <w:rPr>
                <w:rFonts w:cs="Arial"/>
                <w:lang w:val="sr-Cyrl-RS" w:eastAsia="hr-HR"/>
              </w:rPr>
              <w:t>Вакум пумпа</w:t>
            </w:r>
            <w:r w:rsidRPr="005F36E6">
              <w:rPr>
                <w:rFonts w:cs="Arial"/>
                <w:lang w:val="sr-Latn-CS" w:eastAsia="hr-HR"/>
              </w:rPr>
              <w:t xml:space="preserve"> </w:t>
            </w:r>
            <w:r w:rsidRPr="00035256">
              <w:rPr>
                <w:rFonts w:cs="Arial"/>
                <w:lang w:eastAsia="hr-HR"/>
              </w:rPr>
              <w:t>ProsKit</w:t>
            </w:r>
            <w:r w:rsidRPr="005F36E6">
              <w:rPr>
                <w:rFonts w:cs="Arial"/>
                <w:lang w:val="sr-Latn-CS" w:eastAsia="hr-HR"/>
              </w:rPr>
              <w:t xml:space="preserve"> 8</w:t>
            </w:r>
            <w:r w:rsidRPr="00035256">
              <w:rPr>
                <w:rFonts w:cs="Arial"/>
                <w:lang w:eastAsia="hr-HR"/>
              </w:rPr>
              <w:t>pk</w:t>
            </w:r>
            <w:r w:rsidRPr="005F36E6">
              <w:rPr>
                <w:rFonts w:cs="Arial"/>
                <w:lang w:val="sr-Latn-CS" w:eastAsia="hr-HR"/>
              </w:rPr>
              <w:t>-366</w:t>
            </w:r>
            <w:r w:rsidRPr="00035256">
              <w:rPr>
                <w:rFonts w:cs="Arial"/>
                <w:lang w:eastAsia="hr-HR"/>
              </w:rPr>
              <w:t>N</w:t>
            </w:r>
            <w:r w:rsidR="00B52703" w:rsidRPr="00B52703">
              <w:rPr>
                <w:rFonts w:cs="Arial"/>
                <w:lang w:val="sr-Latn-CS" w:eastAsia="hr-HR"/>
              </w:rPr>
              <w:t xml:space="preserve"> </w:t>
            </w:r>
            <w:r w:rsidR="00B52703">
              <w:rPr>
                <w:rFonts w:cs="Arial"/>
                <w:lang w:val="sr-Cyrl-RS" w:eastAsia="hr-HR"/>
              </w:rPr>
              <w:t>или одговарајући</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15</w:t>
            </w:r>
          </w:p>
        </w:tc>
        <w:tc>
          <w:tcPr>
            <w:tcW w:w="329" w:type="pct"/>
            <w:shd w:val="clear" w:color="auto" w:fill="auto"/>
            <w:vAlign w:val="center"/>
          </w:tcPr>
          <w:p w:rsidR="000B7113" w:rsidRPr="00CC6AD4" w:rsidRDefault="000B7113" w:rsidP="00AF39D2">
            <w:pPr>
              <w:spacing w:before="0"/>
              <w:jc w:val="center"/>
              <w:rPr>
                <w:rFonts w:cs="Arial"/>
                <w:b/>
                <w:bCs/>
                <w:iCs/>
                <w:lang w:val="sr-Latn-CS"/>
              </w:rPr>
            </w:pPr>
          </w:p>
        </w:tc>
        <w:tc>
          <w:tcPr>
            <w:tcW w:w="329" w:type="pct"/>
            <w:shd w:val="clear" w:color="auto" w:fill="auto"/>
            <w:vAlign w:val="center"/>
          </w:tcPr>
          <w:p w:rsidR="000B7113" w:rsidRPr="00CC6AD4" w:rsidRDefault="000B7113" w:rsidP="00AF39D2">
            <w:pPr>
              <w:spacing w:before="0"/>
              <w:jc w:val="center"/>
              <w:rPr>
                <w:rFonts w:cs="Arial"/>
                <w:b/>
                <w:bCs/>
                <w:iCs/>
                <w:lang w:val="sr-Latn-CS"/>
              </w:rPr>
            </w:pPr>
          </w:p>
        </w:tc>
        <w:tc>
          <w:tcPr>
            <w:tcW w:w="439" w:type="pct"/>
            <w:shd w:val="clear" w:color="auto" w:fill="auto"/>
            <w:vAlign w:val="center"/>
          </w:tcPr>
          <w:p w:rsidR="000B7113" w:rsidRPr="00CC6AD4" w:rsidRDefault="000B7113" w:rsidP="00AF39D2">
            <w:pPr>
              <w:spacing w:before="0"/>
              <w:jc w:val="center"/>
              <w:rPr>
                <w:rFonts w:cs="Arial"/>
                <w:b/>
                <w:bCs/>
                <w:iCs/>
                <w:lang w:val="sr-Latn-CS"/>
              </w:rPr>
            </w:pPr>
          </w:p>
        </w:tc>
        <w:tc>
          <w:tcPr>
            <w:tcW w:w="439" w:type="pct"/>
            <w:shd w:val="clear" w:color="auto" w:fill="auto"/>
            <w:vAlign w:val="center"/>
          </w:tcPr>
          <w:p w:rsidR="000B7113" w:rsidRPr="00CC6AD4" w:rsidRDefault="000B7113" w:rsidP="00AF39D2">
            <w:pPr>
              <w:spacing w:before="0"/>
              <w:jc w:val="center"/>
              <w:rPr>
                <w:rFonts w:cs="Arial"/>
                <w:b/>
                <w:bCs/>
                <w:iCs/>
                <w:lang w:val="sr-Latn-CS"/>
              </w:rPr>
            </w:pPr>
          </w:p>
        </w:tc>
        <w:tc>
          <w:tcPr>
            <w:tcW w:w="824" w:type="pct"/>
          </w:tcPr>
          <w:p w:rsidR="000B7113" w:rsidRPr="00CC6AD4" w:rsidRDefault="000B7113" w:rsidP="00AF39D2">
            <w:pPr>
              <w:spacing w:before="0"/>
              <w:jc w:val="center"/>
              <w:rPr>
                <w:rFonts w:cs="Arial"/>
                <w:b/>
                <w:bCs/>
                <w:iCs/>
                <w:lang w:val="sr-Latn-CS"/>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8</w:t>
            </w:r>
          </w:p>
        </w:tc>
        <w:tc>
          <w:tcPr>
            <w:tcW w:w="1457" w:type="pct"/>
            <w:shd w:val="clear" w:color="auto" w:fill="auto"/>
            <w:vAlign w:val="bottom"/>
          </w:tcPr>
          <w:p w:rsidR="000B7113" w:rsidRPr="005F36E6" w:rsidRDefault="000B7113" w:rsidP="00AF39D2">
            <w:pPr>
              <w:spacing w:before="0"/>
              <w:rPr>
                <w:rFonts w:cs="Arial"/>
                <w:lang w:val="sr-Latn-CS" w:eastAsia="hr-HR"/>
              </w:rPr>
            </w:pPr>
            <w:r>
              <w:rPr>
                <w:rFonts w:cs="Arial"/>
                <w:lang w:val="sr-Cyrl-RS" w:eastAsia="hr-HR"/>
              </w:rPr>
              <w:t xml:space="preserve">Ротациона лампа тип </w:t>
            </w:r>
            <w:r w:rsidRPr="005F36E6">
              <w:rPr>
                <w:rFonts w:cs="Arial"/>
                <w:lang w:val="sr-Latn-CS" w:eastAsia="hr-HR"/>
              </w:rPr>
              <w:t xml:space="preserve"> 007 550, 24</w:t>
            </w:r>
            <w:r w:rsidRPr="00035256">
              <w:rPr>
                <w:rFonts w:cs="Arial"/>
                <w:lang w:eastAsia="hr-HR"/>
              </w:rPr>
              <w:t>Vdc</w:t>
            </w:r>
            <w:r w:rsidRPr="005F36E6">
              <w:rPr>
                <w:rFonts w:cs="Arial"/>
                <w:lang w:val="sr-Latn-CS" w:eastAsia="hr-HR"/>
              </w:rPr>
              <w:t xml:space="preserve">, </w:t>
            </w:r>
            <w:r w:rsidRPr="00035256">
              <w:rPr>
                <w:rFonts w:cs="Arial"/>
                <w:lang w:eastAsia="hr-HR"/>
              </w:rPr>
              <w:t>yellow</w:t>
            </w:r>
            <w:r w:rsidRPr="005F36E6">
              <w:rPr>
                <w:rFonts w:cs="Arial"/>
                <w:lang w:val="sr-Latn-CS" w:eastAsia="hr-HR"/>
              </w:rPr>
              <w:t xml:space="preserve">, </w:t>
            </w:r>
            <w:r w:rsidRPr="0037570C">
              <w:rPr>
                <w:rFonts w:cs="Arial"/>
                <w:lang w:val="sr-Cyrl-RS" w:eastAsia="hr-HR"/>
              </w:rPr>
              <w:t>произвођача</w:t>
            </w:r>
            <w:r w:rsidRPr="005F36E6">
              <w:rPr>
                <w:rFonts w:cs="Arial"/>
                <w:lang w:val="sr-Latn-CS" w:eastAsia="hr-HR"/>
              </w:rPr>
              <w:t xml:space="preserve"> </w:t>
            </w:r>
            <w:r w:rsidRPr="00035256">
              <w:rPr>
                <w:rFonts w:cs="Arial"/>
                <w:lang w:eastAsia="hr-HR"/>
              </w:rPr>
              <w:t>Hella</w:t>
            </w:r>
            <w:r w:rsidRPr="005F36E6">
              <w:rPr>
                <w:rFonts w:cs="Arial"/>
                <w:lang w:val="sr-Latn-CS" w:eastAsia="hr-HR"/>
              </w:rPr>
              <w:t xml:space="preserve"> (н</w:t>
            </w:r>
            <w:r w:rsidRPr="00035256">
              <w:rPr>
                <w:rFonts w:cs="Arial"/>
                <w:lang w:eastAsia="hr-HR"/>
              </w:rPr>
              <w:t>a</w:t>
            </w:r>
            <w:r w:rsidRPr="005F36E6">
              <w:rPr>
                <w:rFonts w:cs="Arial"/>
                <w:lang w:val="sr-Latn-CS" w:eastAsia="hr-HR"/>
              </w:rPr>
              <w:t>б</w:t>
            </w:r>
            <w:r w:rsidRPr="00035256">
              <w:rPr>
                <w:rFonts w:cs="Arial"/>
                <w:lang w:eastAsia="hr-HR"/>
              </w:rPr>
              <w:t>a</w:t>
            </w:r>
            <w:r w:rsidRPr="005F36E6">
              <w:rPr>
                <w:rFonts w:cs="Arial"/>
                <w:lang w:val="sr-Latn-CS" w:eastAsia="hr-HR"/>
              </w:rPr>
              <w:t>вк</w:t>
            </w:r>
            <w:r w:rsidRPr="00035256">
              <w:rPr>
                <w:rFonts w:cs="Arial"/>
                <w:lang w:eastAsia="hr-HR"/>
              </w:rPr>
              <w:t>a</w:t>
            </w:r>
            <w:r w:rsidRPr="005F36E6">
              <w:rPr>
                <w:rFonts w:cs="Arial"/>
                <w:lang w:val="sr-Latn-CS" w:eastAsia="hr-HR"/>
              </w:rPr>
              <w:t xml:space="preserve"> п</w:t>
            </w:r>
            <w:r w:rsidRPr="00035256">
              <w:rPr>
                <w:rFonts w:cs="Arial"/>
                <w:lang w:eastAsia="hr-HR"/>
              </w:rPr>
              <w:t>o</w:t>
            </w:r>
            <w:r w:rsidRPr="005F36E6">
              <w:rPr>
                <w:rFonts w:cs="Arial"/>
                <w:lang w:val="sr-Latn-CS" w:eastAsia="hr-HR"/>
              </w:rPr>
              <w:t xml:space="preserve"> уз</w:t>
            </w:r>
            <w:r w:rsidRPr="00035256">
              <w:rPr>
                <w:rFonts w:cs="Arial"/>
                <w:lang w:eastAsia="hr-HR"/>
              </w:rPr>
              <w:t>o</w:t>
            </w:r>
            <w:r w:rsidRPr="005F36E6">
              <w:rPr>
                <w:rFonts w:cs="Arial"/>
                <w:lang w:val="sr-Latn-CS" w:eastAsia="hr-HR"/>
              </w:rPr>
              <w:t>рку)</w:t>
            </w:r>
            <w:r w:rsidRPr="0037570C">
              <w:rPr>
                <w:rFonts w:cs="Arial"/>
                <w:lang w:val="sr-Cyrl-RS" w:eastAsia="hr-HR"/>
              </w:rPr>
              <w:t xml:space="preserve"> или одговарајући</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20</w:t>
            </w:r>
          </w:p>
        </w:tc>
        <w:tc>
          <w:tcPr>
            <w:tcW w:w="329" w:type="pct"/>
            <w:shd w:val="clear" w:color="auto" w:fill="auto"/>
            <w:vAlign w:val="center"/>
          </w:tcPr>
          <w:p w:rsidR="000B7113" w:rsidRPr="00CC6AD4" w:rsidRDefault="000B7113" w:rsidP="00AF39D2">
            <w:pPr>
              <w:spacing w:before="0"/>
              <w:jc w:val="center"/>
              <w:rPr>
                <w:rFonts w:cs="Arial"/>
                <w:b/>
                <w:bCs/>
                <w:iCs/>
                <w:lang w:val="sr-Latn-CS"/>
              </w:rPr>
            </w:pPr>
          </w:p>
        </w:tc>
        <w:tc>
          <w:tcPr>
            <w:tcW w:w="329" w:type="pct"/>
            <w:shd w:val="clear" w:color="auto" w:fill="auto"/>
            <w:vAlign w:val="center"/>
          </w:tcPr>
          <w:p w:rsidR="000B7113" w:rsidRPr="00CC6AD4" w:rsidRDefault="000B7113" w:rsidP="00AF39D2">
            <w:pPr>
              <w:spacing w:before="0"/>
              <w:jc w:val="center"/>
              <w:rPr>
                <w:rFonts w:cs="Arial"/>
                <w:b/>
                <w:bCs/>
                <w:iCs/>
                <w:lang w:val="sr-Latn-CS"/>
              </w:rPr>
            </w:pPr>
          </w:p>
        </w:tc>
        <w:tc>
          <w:tcPr>
            <w:tcW w:w="439" w:type="pct"/>
            <w:shd w:val="clear" w:color="auto" w:fill="auto"/>
            <w:vAlign w:val="center"/>
          </w:tcPr>
          <w:p w:rsidR="000B7113" w:rsidRPr="00CC6AD4" w:rsidRDefault="000B7113" w:rsidP="00AF39D2">
            <w:pPr>
              <w:spacing w:before="0"/>
              <w:jc w:val="center"/>
              <w:rPr>
                <w:rFonts w:cs="Arial"/>
                <w:b/>
                <w:bCs/>
                <w:iCs/>
                <w:lang w:val="sr-Latn-CS"/>
              </w:rPr>
            </w:pPr>
          </w:p>
        </w:tc>
        <w:tc>
          <w:tcPr>
            <w:tcW w:w="439" w:type="pct"/>
            <w:shd w:val="clear" w:color="auto" w:fill="auto"/>
            <w:vAlign w:val="center"/>
          </w:tcPr>
          <w:p w:rsidR="000B7113" w:rsidRPr="00CC6AD4" w:rsidRDefault="000B7113" w:rsidP="00AF39D2">
            <w:pPr>
              <w:spacing w:before="0"/>
              <w:jc w:val="center"/>
              <w:rPr>
                <w:rFonts w:cs="Arial"/>
                <w:b/>
                <w:bCs/>
                <w:iCs/>
                <w:lang w:val="sr-Latn-CS"/>
              </w:rPr>
            </w:pPr>
          </w:p>
        </w:tc>
        <w:tc>
          <w:tcPr>
            <w:tcW w:w="824" w:type="pct"/>
          </w:tcPr>
          <w:p w:rsidR="000B7113" w:rsidRPr="00CC6AD4" w:rsidRDefault="000B7113" w:rsidP="00AF39D2">
            <w:pPr>
              <w:spacing w:before="0"/>
              <w:jc w:val="center"/>
              <w:rPr>
                <w:rFonts w:cs="Arial"/>
                <w:b/>
                <w:bCs/>
                <w:iCs/>
                <w:lang w:val="sr-Latn-CS"/>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9</w:t>
            </w:r>
          </w:p>
        </w:tc>
        <w:tc>
          <w:tcPr>
            <w:tcW w:w="1457" w:type="pct"/>
            <w:shd w:val="clear" w:color="auto" w:fill="auto"/>
            <w:vAlign w:val="bottom"/>
          </w:tcPr>
          <w:p w:rsidR="00A4234D" w:rsidRPr="00180E6B" w:rsidRDefault="000B7113" w:rsidP="00A4234D">
            <w:pPr>
              <w:spacing w:before="0"/>
              <w:rPr>
                <w:rFonts w:cs="Arial"/>
                <w:lang w:val="ru-RU" w:eastAsia="hr-HR"/>
              </w:rPr>
            </w:pPr>
            <w:r w:rsidRPr="00485F4E">
              <w:rPr>
                <w:rFonts w:cs="Arial"/>
                <w:lang w:val="sr-Cyrl-RS" w:eastAsia="hr-HR"/>
              </w:rPr>
              <w:t>Пинцета</w:t>
            </w:r>
            <w:r w:rsidRPr="005F36E6">
              <w:rPr>
                <w:rFonts w:cs="Arial"/>
                <w:lang w:val="sr-Latn-CS" w:eastAsia="hr-HR"/>
              </w:rPr>
              <w:t xml:space="preserve"> </w:t>
            </w:r>
          </w:p>
          <w:p w:rsidR="000B7113" w:rsidRPr="005F36E6" w:rsidRDefault="000B7113" w:rsidP="00A4234D">
            <w:pPr>
              <w:spacing w:before="0"/>
              <w:rPr>
                <w:rFonts w:cs="Arial"/>
                <w:lang w:val="sr-Latn-CS" w:eastAsia="hr-HR"/>
              </w:rPr>
            </w:pPr>
            <w:r w:rsidRPr="005F36E6">
              <w:rPr>
                <w:rFonts w:cs="Arial"/>
                <w:lang w:val="sr-Latn-CS" w:eastAsia="hr-HR"/>
              </w:rPr>
              <w:t>10775 (</w:t>
            </w:r>
            <w:r w:rsidRPr="00485F4E">
              <w:rPr>
                <w:rFonts w:cs="Arial"/>
                <w:lang w:val="sr-Cyrl-RS" w:eastAsia="hr-HR"/>
              </w:rPr>
              <w:t>дужина</w:t>
            </w:r>
            <w:r w:rsidRPr="005F36E6">
              <w:rPr>
                <w:rFonts w:cs="Arial"/>
                <w:lang w:val="sr-Latn-CS" w:eastAsia="hr-HR"/>
              </w:rPr>
              <w:t xml:space="preserve"> 180 </w:t>
            </w:r>
            <w:r w:rsidRPr="00035256">
              <w:rPr>
                <w:rFonts w:cs="Arial"/>
                <w:lang w:eastAsia="hr-HR"/>
              </w:rPr>
              <w:t>mm</w:t>
            </w:r>
            <w:r w:rsidRPr="005F36E6">
              <w:rPr>
                <w:rFonts w:cs="Arial"/>
                <w:lang w:val="sr-Latn-CS" w:eastAsia="hr-HR"/>
              </w:rPr>
              <w:t xml:space="preserve"> с</w:t>
            </w:r>
            <w:r w:rsidRPr="00035256">
              <w:rPr>
                <w:rFonts w:cs="Arial"/>
                <w:lang w:eastAsia="hr-HR"/>
              </w:rPr>
              <w:t>a</w:t>
            </w:r>
            <w:r w:rsidRPr="005F36E6">
              <w:rPr>
                <w:rFonts w:cs="Arial"/>
                <w:lang w:val="sr-Latn-CS" w:eastAsia="hr-HR"/>
              </w:rPr>
              <w:t xml:space="preserve"> пр</w:t>
            </w:r>
            <w:r w:rsidRPr="00035256">
              <w:rPr>
                <w:rFonts w:cs="Arial"/>
                <w:lang w:eastAsia="hr-HR"/>
              </w:rPr>
              <w:t>a</w:t>
            </w:r>
            <w:r w:rsidRPr="005F36E6">
              <w:rPr>
                <w:rFonts w:cs="Arial"/>
                <w:lang w:val="sr-Latn-CS" w:eastAsia="hr-HR"/>
              </w:rPr>
              <w:t>вим врх</w:t>
            </w:r>
            <w:r w:rsidRPr="00035256">
              <w:rPr>
                <w:rFonts w:cs="Arial"/>
                <w:lang w:eastAsia="hr-HR"/>
              </w:rPr>
              <w:t>o</w:t>
            </w:r>
            <w:r w:rsidRPr="005F36E6">
              <w:rPr>
                <w:rFonts w:cs="Arial"/>
                <w:lang w:val="sr-Latn-CS" w:eastAsia="hr-HR"/>
              </w:rPr>
              <w:t>м)</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15</w:t>
            </w:r>
          </w:p>
        </w:tc>
        <w:tc>
          <w:tcPr>
            <w:tcW w:w="329" w:type="pct"/>
            <w:shd w:val="clear" w:color="auto" w:fill="auto"/>
            <w:vAlign w:val="center"/>
          </w:tcPr>
          <w:p w:rsidR="000B7113" w:rsidRPr="00CC6AD4" w:rsidRDefault="000B7113" w:rsidP="00AF39D2">
            <w:pPr>
              <w:spacing w:before="0"/>
              <w:jc w:val="center"/>
              <w:rPr>
                <w:rFonts w:cs="Arial"/>
                <w:b/>
                <w:bCs/>
                <w:iCs/>
                <w:lang w:val="sr-Latn-CS"/>
              </w:rPr>
            </w:pPr>
          </w:p>
        </w:tc>
        <w:tc>
          <w:tcPr>
            <w:tcW w:w="329" w:type="pct"/>
            <w:shd w:val="clear" w:color="auto" w:fill="auto"/>
            <w:vAlign w:val="center"/>
          </w:tcPr>
          <w:p w:rsidR="000B7113" w:rsidRPr="00CC6AD4" w:rsidRDefault="000B7113" w:rsidP="00AF39D2">
            <w:pPr>
              <w:spacing w:before="0"/>
              <w:jc w:val="center"/>
              <w:rPr>
                <w:rFonts w:cs="Arial"/>
                <w:b/>
                <w:bCs/>
                <w:iCs/>
                <w:lang w:val="sr-Latn-CS"/>
              </w:rPr>
            </w:pPr>
          </w:p>
        </w:tc>
        <w:tc>
          <w:tcPr>
            <w:tcW w:w="439" w:type="pct"/>
            <w:shd w:val="clear" w:color="auto" w:fill="auto"/>
            <w:vAlign w:val="center"/>
          </w:tcPr>
          <w:p w:rsidR="000B7113" w:rsidRPr="00CC6AD4" w:rsidRDefault="000B7113" w:rsidP="00AF39D2">
            <w:pPr>
              <w:spacing w:before="0"/>
              <w:jc w:val="center"/>
              <w:rPr>
                <w:rFonts w:cs="Arial"/>
                <w:b/>
                <w:bCs/>
                <w:iCs/>
                <w:lang w:val="sr-Latn-CS"/>
              </w:rPr>
            </w:pPr>
          </w:p>
        </w:tc>
        <w:tc>
          <w:tcPr>
            <w:tcW w:w="439" w:type="pct"/>
            <w:shd w:val="clear" w:color="auto" w:fill="auto"/>
            <w:vAlign w:val="center"/>
          </w:tcPr>
          <w:p w:rsidR="000B7113" w:rsidRPr="00CC6AD4" w:rsidRDefault="000B7113" w:rsidP="00AF39D2">
            <w:pPr>
              <w:spacing w:before="0"/>
              <w:jc w:val="center"/>
              <w:rPr>
                <w:rFonts w:cs="Arial"/>
                <w:b/>
                <w:bCs/>
                <w:iCs/>
                <w:lang w:val="sr-Latn-CS"/>
              </w:rPr>
            </w:pPr>
          </w:p>
        </w:tc>
        <w:tc>
          <w:tcPr>
            <w:tcW w:w="824" w:type="pct"/>
          </w:tcPr>
          <w:p w:rsidR="000B7113" w:rsidRPr="00CC6AD4" w:rsidRDefault="000B7113" w:rsidP="00AF39D2">
            <w:pPr>
              <w:spacing w:before="0"/>
              <w:jc w:val="center"/>
              <w:rPr>
                <w:rFonts w:cs="Arial"/>
                <w:b/>
                <w:bCs/>
                <w:iCs/>
                <w:lang w:val="sr-Latn-CS"/>
              </w:rPr>
            </w:pPr>
          </w:p>
        </w:tc>
      </w:tr>
      <w:tr w:rsidR="000B7113" w:rsidRPr="00CC6AD4" w:rsidTr="00697E49">
        <w:tc>
          <w:tcPr>
            <w:tcW w:w="276" w:type="pct"/>
            <w:shd w:val="clear" w:color="auto" w:fill="auto"/>
          </w:tcPr>
          <w:p w:rsidR="000B7113" w:rsidRPr="00340896" w:rsidRDefault="000B7113" w:rsidP="00AF39D2">
            <w:pPr>
              <w:spacing w:before="0" w:line="276" w:lineRule="auto"/>
              <w:jc w:val="center"/>
              <w:rPr>
                <w:rFonts w:cs="Arial"/>
                <w:b/>
                <w:lang w:val="sr-Latn-CS"/>
              </w:rPr>
            </w:pPr>
            <w:r>
              <w:rPr>
                <w:rFonts w:cs="Arial"/>
                <w:b/>
                <w:lang w:val="sr-Latn-CS"/>
              </w:rPr>
              <w:t>10</w:t>
            </w:r>
          </w:p>
        </w:tc>
        <w:tc>
          <w:tcPr>
            <w:tcW w:w="1457" w:type="pct"/>
            <w:shd w:val="clear" w:color="auto" w:fill="auto"/>
            <w:vAlign w:val="bottom"/>
          </w:tcPr>
          <w:p w:rsidR="000B7113" w:rsidRPr="00035256" w:rsidRDefault="000B7113" w:rsidP="00AF39D2">
            <w:pPr>
              <w:spacing w:before="0"/>
              <w:rPr>
                <w:rFonts w:cs="Arial"/>
                <w:lang w:val="ru-RU" w:eastAsia="hr-HR"/>
              </w:rPr>
            </w:pPr>
            <w:r>
              <w:rPr>
                <w:rFonts w:cs="Arial"/>
                <w:lang w:val="sr-Cyrl-RS" w:eastAsia="hr-HR"/>
              </w:rPr>
              <w:t>Турпије</w:t>
            </w:r>
            <w:r w:rsidRPr="00035256">
              <w:rPr>
                <w:rFonts w:cs="Arial"/>
                <w:lang w:val="ru-RU" w:eastAsia="hr-HR"/>
              </w:rPr>
              <w:t xml:space="preserve"> </w:t>
            </w:r>
            <w:r w:rsidRPr="00035256">
              <w:rPr>
                <w:rFonts w:cs="Arial"/>
                <w:lang w:eastAsia="hr-HR"/>
              </w:rPr>
              <w:t>VTDF</w:t>
            </w:r>
            <w:r w:rsidRPr="00035256">
              <w:rPr>
                <w:rFonts w:cs="Arial"/>
                <w:lang w:val="ru-RU" w:eastAsia="hr-HR"/>
              </w:rPr>
              <w:t xml:space="preserve">1 </w:t>
            </w:r>
            <w:r>
              <w:rPr>
                <w:rFonts w:cs="Arial"/>
                <w:lang w:val="sr-Cyrl-RS" w:eastAsia="hr-HR"/>
              </w:rPr>
              <w:t>сет</w:t>
            </w:r>
            <w:r w:rsidRPr="00035256">
              <w:rPr>
                <w:rFonts w:cs="Arial"/>
                <w:lang w:val="ru-RU" w:eastAsia="hr-HR"/>
              </w:rPr>
              <w:t xml:space="preserve"> 10/1 </w:t>
            </w:r>
            <w:r w:rsidRPr="0037570C">
              <w:rPr>
                <w:rFonts w:cs="Arial"/>
                <w:lang w:val="sr-Cyrl-RS" w:eastAsia="hr-HR"/>
              </w:rPr>
              <w:t>или одговарајући</w:t>
            </w:r>
          </w:p>
        </w:tc>
        <w:tc>
          <w:tcPr>
            <w:tcW w:w="342" w:type="pct"/>
            <w:shd w:val="clear" w:color="auto" w:fill="auto"/>
          </w:tcPr>
          <w:p w:rsidR="000B7113" w:rsidRDefault="000B7113"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0B7113" w:rsidRPr="00035256" w:rsidRDefault="000B7113" w:rsidP="00AF39D2">
            <w:pPr>
              <w:spacing w:before="0"/>
              <w:jc w:val="right"/>
              <w:rPr>
                <w:rFonts w:cs="Arial"/>
                <w:lang w:eastAsia="hr-HR"/>
              </w:rPr>
            </w:pPr>
            <w:r w:rsidRPr="00035256">
              <w:rPr>
                <w:rFonts w:cs="Arial"/>
                <w:lang w:eastAsia="hr-HR"/>
              </w:rPr>
              <w:t>10</w:t>
            </w: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32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439" w:type="pct"/>
            <w:shd w:val="clear" w:color="auto" w:fill="auto"/>
            <w:vAlign w:val="center"/>
          </w:tcPr>
          <w:p w:rsidR="000B7113" w:rsidRPr="00CC6AD4" w:rsidRDefault="000B7113" w:rsidP="00AF39D2">
            <w:pPr>
              <w:spacing w:before="0"/>
              <w:jc w:val="center"/>
              <w:rPr>
                <w:rFonts w:cs="Arial"/>
                <w:b/>
                <w:bCs/>
                <w:iCs/>
                <w:lang w:val="ru-RU"/>
              </w:rPr>
            </w:pPr>
          </w:p>
        </w:tc>
        <w:tc>
          <w:tcPr>
            <w:tcW w:w="824" w:type="pct"/>
          </w:tcPr>
          <w:p w:rsidR="000B7113" w:rsidRPr="00CC6AD4" w:rsidRDefault="000B7113"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11</w:t>
            </w:r>
          </w:p>
        </w:tc>
        <w:tc>
          <w:tcPr>
            <w:tcW w:w="1457" w:type="pct"/>
            <w:shd w:val="clear" w:color="auto" w:fill="auto"/>
            <w:vAlign w:val="bottom"/>
          </w:tcPr>
          <w:p w:rsidR="007330A6" w:rsidRPr="00035256" w:rsidRDefault="007330A6" w:rsidP="00AF39D2">
            <w:pPr>
              <w:spacing w:before="0"/>
              <w:rPr>
                <w:rFonts w:cs="Arial"/>
                <w:lang w:val="ru-RU" w:eastAsia="hr-HR"/>
              </w:rPr>
            </w:pPr>
            <w:r>
              <w:rPr>
                <w:rFonts w:cs="Arial"/>
                <w:lang w:val="sr-Cyrl-RS" w:eastAsia="hr-HR"/>
              </w:rPr>
              <w:t>Реле</w:t>
            </w:r>
            <w:r w:rsidRPr="00035256">
              <w:rPr>
                <w:rFonts w:cs="Arial"/>
                <w:lang w:val="ru-RU" w:eastAsia="hr-HR"/>
              </w:rPr>
              <w:t xml:space="preserve"> </w:t>
            </w:r>
            <w:r w:rsidRPr="00035256">
              <w:rPr>
                <w:rFonts w:cs="Arial"/>
                <w:lang w:eastAsia="hr-HR"/>
              </w:rPr>
              <w:t>TRP</w:t>
            </w:r>
            <w:r w:rsidRPr="00035256">
              <w:rPr>
                <w:rFonts w:cs="Arial"/>
                <w:lang w:val="ru-RU" w:eastAsia="hr-HR"/>
              </w:rPr>
              <w:t>-6140 80</w:t>
            </w:r>
            <w:r w:rsidRPr="00035256">
              <w:rPr>
                <w:rFonts w:cs="Arial"/>
                <w:lang w:eastAsia="hr-HR"/>
              </w:rPr>
              <w:t>V</w:t>
            </w:r>
            <w:r w:rsidRPr="00035256">
              <w:rPr>
                <w:rFonts w:cs="Arial"/>
                <w:lang w:val="ru-RU" w:eastAsia="hr-HR"/>
              </w:rPr>
              <w:t xml:space="preserve">, </w:t>
            </w:r>
            <w:r>
              <w:rPr>
                <w:rFonts w:cs="Arial"/>
                <w:lang w:val="sr-Cyrl-RS" w:eastAsia="hr-HR"/>
              </w:rPr>
              <w:t>произвођача</w:t>
            </w:r>
            <w:r w:rsidRPr="00035256">
              <w:rPr>
                <w:rFonts w:cs="Arial"/>
                <w:lang w:val="ru-RU" w:eastAsia="hr-HR"/>
              </w:rPr>
              <w:t xml:space="preserve"> </w:t>
            </w:r>
            <w:r w:rsidRPr="00035256">
              <w:rPr>
                <w:rFonts w:cs="Arial"/>
                <w:lang w:eastAsia="hr-HR"/>
              </w:rPr>
              <w:t>Iskra</w:t>
            </w:r>
            <w:r w:rsidRPr="004B43EF">
              <w:rPr>
                <w:rFonts w:cs="Arial"/>
                <w:lang w:val="sr-Cyrl-RS" w:eastAsia="hr-HR"/>
              </w:rPr>
              <w:t xml:space="preserve"> или одговарајући</w:t>
            </w:r>
          </w:p>
        </w:tc>
        <w:tc>
          <w:tcPr>
            <w:tcW w:w="342" w:type="pct"/>
            <w:shd w:val="clear" w:color="auto" w:fill="auto"/>
          </w:tcPr>
          <w:p w:rsidR="007330A6" w:rsidRDefault="007330A6"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25</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12</w:t>
            </w:r>
          </w:p>
        </w:tc>
        <w:tc>
          <w:tcPr>
            <w:tcW w:w="1457" w:type="pct"/>
            <w:shd w:val="clear" w:color="auto" w:fill="auto"/>
            <w:vAlign w:val="bottom"/>
          </w:tcPr>
          <w:p w:rsidR="007330A6" w:rsidRPr="00035256" w:rsidRDefault="007330A6" w:rsidP="00AF39D2">
            <w:pPr>
              <w:spacing w:before="0"/>
              <w:rPr>
                <w:rFonts w:cs="Arial"/>
                <w:lang w:val="ru-RU" w:eastAsia="hr-HR"/>
              </w:rPr>
            </w:pPr>
            <w:r w:rsidRPr="00035256">
              <w:rPr>
                <w:rFonts w:cs="Arial"/>
                <w:lang w:eastAsia="hr-HR"/>
              </w:rPr>
              <w:t>N</w:t>
            </w:r>
            <w:r w:rsidRPr="00035256">
              <w:rPr>
                <w:rFonts w:cs="Arial"/>
                <w:lang w:val="ru-RU" w:eastAsia="hr-HR"/>
              </w:rPr>
              <w:t xml:space="preserve"> </w:t>
            </w:r>
            <w:r w:rsidRPr="0037570C">
              <w:rPr>
                <w:rFonts w:cs="Arial"/>
                <w:lang w:val="ru-RU" w:eastAsia="hr-HR"/>
              </w:rPr>
              <w:t>конектор</w:t>
            </w:r>
            <w:r w:rsidRPr="00EA3365">
              <w:rPr>
                <w:rFonts w:cs="Arial"/>
                <w:lang w:val="ru-RU" w:eastAsia="hr-HR"/>
              </w:rPr>
              <w:t xml:space="preserve"> </w:t>
            </w:r>
            <w:r w:rsidRPr="0037570C">
              <w:rPr>
                <w:rFonts w:cs="Arial"/>
                <w:lang w:val="ru-RU" w:eastAsia="hr-HR"/>
              </w:rPr>
              <w:t>за</w:t>
            </w:r>
            <w:r w:rsidRPr="00035256">
              <w:rPr>
                <w:rFonts w:cs="Arial"/>
                <w:lang w:val="ru-RU" w:eastAsia="hr-HR"/>
              </w:rPr>
              <w:t xml:space="preserve"> </w:t>
            </w:r>
            <w:r w:rsidRPr="00035256">
              <w:rPr>
                <w:rFonts w:cs="Arial"/>
                <w:lang w:eastAsia="hr-HR"/>
              </w:rPr>
              <w:t>RG</w:t>
            </w:r>
            <w:r w:rsidRPr="00035256">
              <w:rPr>
                <w:rFonts w:cs="Arial"/>
                <w:lang w:val="ru-RU" w:eastAsia="hr-HR"/>
              </w:rPr>
              <w:t xml:space="preserve"> 213, </w:t>
            </w:r>
            <w:r w:rsidRPr="0037570C">
              <w:rPr>
                <w:rFonts w:cs="Arial"/>
                <w:lang w:val="sr-Cyrl-RS" w:eastAsia="hr-HR"/>
              </w:rPr>
              <w:t>мушки</w:t>
            </w:r>
            <w:r w:rsidRPr="00035256">
              <w:rPr>
                <w:rFonts w:cs="Arial"/>
                <w:lang w:val="ru-RU" w:eastAsia="hr-HR"/>
              </w:rPr>
              <w:t xml:space="preserve">, </w:t>
            </w:r>
            <w:r w:rsidRPr="00EA3365">
              <w:rPr>
                <w:rFonts w:cs="Arial"/>
                <w:lang w:val="sr-Cyrl-RS" w:eastAsia="hr-HR"/>
              </w:rPr>
              <w:t>кримп</w:t>
            </w:r>
            <w:r>
              <w:rPr>
                <w:rFonts w:cs="Arial"/>
                <w:lang w:val="sr-Cyrl-RS" w:eastAsia="hr-HR"/>
              </w:rPr>
              <w:t>,</w:t>
            </w:r>
            <w:r w:rsidRPr="00EA3365">
              <w:rPr>
                <w:rFonts w:cs="Arial"/>
                <w:lang w:val="sr-Cyrl-RS" w:eastAsia="hr-HR"/>
              </w:rPr>
              <w:t xml:space="preserve"> произвођача</w:t>
            </w:r>
            <w:r w:rsidRPr="00EA3365">
              <w:rPr>
                <w:rFonts w:cs="Arial"/>
                <w:lang w:val="ru-RU" w:eastAsia="hr-HR"/>
              </w:rPr>
              <w:t xml:space="preserve"> </w:t>
            </w:r>
            <w:r w:rsidRPr="00035256">
              <w:rPr>
                <w:rFonts w:cs="Arial"/>
                <w:lang w:eastAsia="hr-HR"/>
              </w:rPr>
              <w:t>Telegartner</w:t>
            </w:r>
            <w:r w:rsidRPr="00035256">
              <w:rPr>
                <w:rFonts w:cs="Arial"/>
                <w:lang w:val="ru-RU" w:eastAsia="hr-HR"/>
              </w:rPr>
              <w:t xml:space="preserve"> </w:t>
            </w:r>
            <w:r w:rsidRPr="0037570C">
              <w:rPr>
                <w:rFonts w:cs="Arial"/>
                <w:lang w:val="sr-Cyrl-RS" w:eastAsia="hr-HR"/>
              </w:rPr>
              <w:t>или одговарајући</w:t>
            </w:r>
          </w:p>
        </w:tc>
        <w:tc>
          <w:tcPr>
            <w:tcW w:w="342" w:type="pct"/>
            <w:shd w:val="clear" w:color="auto" w:fill="auto"/>
          </w:tcPr>
          <w:p w:rsidR="007330A6" w:rsidRDefault="007330A6"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15</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13</w:t>
            </w:r>
          </w:p>
        </w:tc>
        <w:tc>
          <w:tcPr>
            <w:tcW w:w="1457" w:type="pct"/>
            <w:shd w:val="clear" w:color="auto" w:fill="auto"/>
            <w:vAlign w:val="bottom"/>
          </w:tcPr>
          <w:p w:rsidR="007330A6" w:rsidRPr="00035256" w:rsidRDefault="007330A6" w:rsidP="00AF39D2">
            <w:pPr>
              <w:spacing w:before="0"/>
              <w:rPr>
                <w:rFonts w:cs="Arial"/>
                <w:lang w:val="ru-RU" w:eastAsia="hr-HR"/>
              </w:rPr>
            </w:pPr>
            <w:r w:rsidRPr="00035256">
              <w:rPr>
                <w:rFonts w:cs="Arial"/>
                <w:lang w:eastAsia="hr-HR"/>
              </w:rPr>
              <w:t>N</w:t>
            </w:r>
            <w:r w:rsidRPr="00035256">
              <w:rPr>
                <w:rFonts w:cs="Arial"/>
                <w:lang w:val="ru-RU" w:eastAsia="hr-HR"/>
              </w:rPr>
              <w:t xml:space="preserve"> </w:t>
            </w:r>
            <w:r w:rsidRPr="0037570C">
              <w:rPr>
                <w:rFonts w:cs="Arial"/>
                <w:lang w:val="ru-RU" w:eastAsia="hr-HR"/>
              </w:rPr>
              <w:t>конектор</w:t>
            </w:r>
            <w:r w:rsidRPr="00EA3365">
              <w:rPr>
                <w:rFonts w:cs="Arial"/>
                <w:lang w:val="ru-RU" w:eastAsia="hr-HR"/>
              </w:rPr>
              <w:t xml:space="preserve"> </w:t>
            </w:r>
            <w:r w:rsidRPr="0037570C">
              <w:rPr>
                <w:rFonts w:cs="Arial"/>
                <w:lang w:val="ru-RU" w:eastAsia="hr-HR"/>
              </w:rPr>
              <w:t>за</w:t>
            </w:r>
            <w:r w:rsidRPr="00035256">
              <w:rPr>
                <w:rFonts w:cs="Arial"/>
                <w:lang w:val="ru-RU" w:eastAsia="hr-HR"/>
              </w:rPr>
              <w:t xml:space="preserve"> </w:t>
            </w:r>
            <w:r w:rsidRPr="00035256">
              <w:rPr>
                <w:rFonts w:cs="Arial"/>
                <w:lang w:eastAsia="hr-HR"/>
              </w:rPr>
              <w:t>RG</w:t>
            </w:r>
            <w:r w:rsidRPr="00035256">
              <w:rPr>
                <w:rFonts w:cs="Arial"/>
                <w:lang w:val="ru-RU" w:eastAsia="hr-HR"/>
              </w:rPr>
              <w:t xml:space="preserve"> 58, </w:t>
            </w:r>
            <w:r>
              <w:rPr>
                <w:rFonts w:cs="Arial"/>
                <w:lang w:val="sr-Cyrl-RS" w:eastAsia="hr-HR"/>
              </w:rPr>
              <w:t>женски</w:t>
            </w:r>
            <w:r w:rsidRPr="00035256">
              <w:rPr>
                <w:rFonts w:cs="Arial"/>
                <w:lang w:val="ru-RU" w:eastAsia="hr-HR"/>
              </w:rPr>
              <w:t xml:space="preserve">, </w:t>
            </w:r>
            <w:r w:rsidRPr="00EA3365">
              <w:rPr>
                <w:rFonts w:cs="Arial"/>
                <w:lang w:val="sr-Cyrl-RS" w:eastAsia="hr-HR"/>
              </w:rPr>
              <w:t>кримп</w:t>
            </w:r>
            <w:r w:rsidRPr="00035256">
              <w:rPr>
                <w:rFonts w:cs="Arial"/>
                <w:lang w:val="ru-RU" w:eastAsia="hr-HR"/>
              </w:rPr>
              <w:t xml:space="preserve">, </w:t>
            </w:r>
            <w:r w:rsidRPr="0037570C">
              <w:rPr>
                <w:rFonts w:cs="Arial"/>
                <w:lang w:val="sr-Cyrl-RS" w:eastAsia="hr-HR"/>
              </w:rPr>
              <w:t>произвођача</w:t>
            </w:r>
            <w:r w:rsidRPr="00EA3365">
              <w:rPr>
                <w:rFonts w:cs="Arial"/>
                <w:lang w:val="ru-RU" w:eastAsia="hr-HR"/>
              </w:rPr>
              <w:t xml:space="preserve"> </w:t>
            </w:r>
            <w:r w:rsidRPr="00035256">
              <w:rPr>
                <w:rFonts w:cs="Arial"/>
                <w:lang w:eastAsia="hr-HR"/>
              </w:rPr>
              <w:t>Telegartner</w:t>
            </w:r>
            <w:r w:rsidRPr="00035256">
              <w:rPr>
                <w:rFonts w:cs="Arial"/>
                <w:lang w:val="ru-RU" w:eastAsia="hr-HR"/>
              </w:rPr>
              <w:t xml:space="preserve"> </w:t>
            </w:r>
            <w:r w:rsidRPr="0037570C">
              <w:rPr>
                <w:rFonts w:cs="Arial"/>
                <w:lang w:val="sr-Cyrl-RS" w:eastAsia="hr-HR"/>
              </w:rPr>
              <w:t>или одговарајући</w:t>
            </w:r>
          </w:p>
        </w:tc>
        <w:tc>
          <w:tcPr>
            <w:tcW w:w="342" w:type="pct"/>
            <w:shd w:val="clear" w:color="auto" w:fill="auto"/>
          </w:tcPr>
          <w:p w:rsidR="007330A6" w:rsidRDefault="007330A6"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15</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14</w:t>
            </w:r>
          </w:p>
        </w:tc>
        <w:tc>
          <w:tcPr>
            <w:tcW w:w="1457" w:type="pct"/>
            <w:shd w:val="clear" w:color="auto" w:fill="auto"/>
            <w:vAlign w:val="bottom"/>
          </w:tcPr>
          <w:p w:rsidR="007330A6" w:rsidRPr="005F36E6" w:rsidRDefault="007330A6" w:rsidP="00AF39D2">
            <w:pPr>
              <w:spacing w:before="0"/>
              <w:rPr>
                <w:rFonts w:cs="Arial"/>
                <w:lang w:val="sr-Latn-CS" w:eastAsia="hr-HR"/>
              </w:rPr>
            </w:pPr>
            <w:r>
              <w:rPr>
                <w:rFonts w:cs="Arial"/>
                <w:lang w:val="sr-Cyrl-RS" w:eastAsia="hr-HR"/>
              </w:rPr>
              <w:t>Пинцета</w:t>
            </w:r>
            <w:r w:rsidRPr="005F36E6">
              <w:rPr>
                <w:rFonts w:cs="Arial"/>
                <w:lang w:val="sr-Latn-CS" w:eastAsia="hr-HR"/>
              </w:rPr>
              <w:t xml:space="preserve"> </w:t>
            </w:r>
            <w:r w:rsidRPr="00035256">
              <w:rPr>
                <w:rFonts w:cs="Arial"/>
                <w:lang w:eastAsia="hr-HR"/>
              </w:rPr>
              <w:t>MC</w:t>
            </w:r>
            <w:r w:rsidRPr="005F36E6">
              <w:rPr>
                <w:rFonts w:cs="Arial"/>
                <w:lang w:val="sr-Latn-CS" w:eastAsia="hr-HR"/>
              </w:rPr>
              <w:t xml:space="preserve"> </w:t>
            </w:r>
            <w:r w:rsidRPr="00035256">
              <w:rPr>
                <w:rFonts w:cs="Arial"/>
                <w:lang w:eastAsia="hr-HR"/>
              </w:rPr>
              <w:t>S</w:t>
            </w:r>
            <w:r w:rsidRPr="005F36E6">
              <w:rPr>
                <w:rFonts w:cs="Arial"/>
                <w:lang w:val="sr-Latn-CS" w:eastAsia="hr-HR"/>
              </w:rPr>
              <w:t>106</w:t>
            </w:r>
            <w:r w:rsidRPr="00035256">
              <w:rPr>
                <w:rFonts w:cs="Arial"/>
                <w:lang w:eastAsia="hr-HR"/>
              </w:rPr>
              <w:t>B</w:t>
            </w:r>
            <w:r w:rsidRPr="005F36E6">
              <w:rPr>
                <w:rFonts w:cs="Arial"/>
                <w:lang w:val="sr-Latn-CS" w:eastAsia="hr-HR"/>
              </w:rPr>
              <w:t xml:space="preserve"> (</w:t>
            </w:r>
            <w:r>
              <w:rPr>
                <w:rFonts w:cs="Arial"/>
                <w:lang w:val="sr-Cyrl-RS" w:eastAsia="hr-HR"/>
              </w:rPr>
              <w:t>дужина</w:t>
            </w:r>
            <w:r w:rsidRPr="005F36E6">
              <w:rPr>
                <w:rFonts w:cs="Arial"/>
                <w:lang w:val="sr-Latn-CS" w:eastAsia="hr-HR"/>
              </w:rPr>
              <w:t xml:space="preserve"> 150 </w:t>
            </w:r>
            <w:r w:rsidRPr="00035256">
              <w:rPr>
                <w:rFonts w:cs="Arial"/>
                <w:lang w:eastAsia="hr-HR"/>
              </w:rPr>
              <w:t>mm</w:t>
            </w:r>
            <w:r w:rsidRPr="005F36E6">
              <w:rPr>
                <w:rFonts w:cs="Arial"/>
                <w:lang w:val="sr-Latn-CS" w:eastAsia="hr-HR"/>
              </w:rPr>
              <w:t xml:space="preserve"> п</w:t>
            </w:r>
            <w:r w:rsidRPr="00035256">
              <w:rPr>
                <w:rFonts w:cs="Arial"/>
                <w:lang w:eastAsia="hr-HR"/>
              </w:rPr>
              <w:t>o</w:t>
            </w:r>
            <w:r w:rsidRPr="005F36E6">
              <w:rPr>
                <w:rFonts w:cs="Arial"/>
                <w:lang w:val="sr-Latn-CS" w:eastAsia="hr-HR"/>
              </w:rPr>
              <w:t>д угл</w:t>
            </w:r>
            <w:r w:rsidRPr="00035256">
              <w:rPr>
                <w:rFonts w:cs="Arial"/>
                <w:lang w:eastAsia="hr-HR"/>
              </w:rPr>
              <w:t>o</w:t>
            </w:r>
            <w:r w:rsidRPr="005F36E6">
              <w:rPr>
                <w:rFonts w:cs="Arial"/>
                <w:lang w:val="sr-Latn-CS" w:eastAsia="hr-HR"/>
              </w:rPr>
              <w:t xml:space="preserve">м </w:t>
            </w:r>
            <w:r w:rsidRPr="00035256">
              <w:rPr>
                <w:rFonts w:cs="Arial"/>
                <w:lang w:eastAsia="hr-HR"/>
              </w:rPr>
              <w:t>o</w:t>
            </w:r>
            <w:r w:rsidRPr="005F36E6">
              <w:rPr>
                <w:rFonts w:cs="Arial"/>
                <w:lang w:val="sr-Latn-CS" w:eastAsia="hr-HR"/>
              </w:rPr>
              <w:t>д 30 ст</w:t>
            </w:r>
            <w:r w:rsidRPr="00035256">
              <w:rPr>
                <w:rFonts w:cs="Arial"/>
                <w:lang w:eastAsia="hr-HR"/>
              </w:rPr>
              <w:t>e</w:t>
            </w:r>
            <w:r w:rsidRPr="005F36E6">
              <w:rPr>
                <w:rFonts w:cs="Arial"/>
                <w:lang w:val="sr-Latn-CS" w:eastAsia="hr-HR"/>
              </w:rPr>
              <w:t>п</w:t>
            </w:r>
            <w:r w:rsidRPr="00035256">
              <w:rPr>
                <w:rFonts w:cs="Arial"/>
                <w:lang w:eastAsia="hr-HR"/>
              </w:rPr>
              <w:t>e</w:t>
            </w:r>
            <w:r w:rsidRPr="005F36E6">
              <w:rPr>
                <w:rFonts w:cs="Arial"/>
                <w:lang w:val="sr-Latn-CS" w:eastAsia="hr-HR"/>
              </w:rPr>
              <w:t>ни)</w:t>
            </w:r>
          </w:p>
        </w:tc>
        <w:tc>
          <w:tcPr>
            <w:tcW w:w="342" w:type="pct"/>
            <w:shd w:val="clear" w:color="auto" w:fill="auto"/>
          </w:tcPr>
          <w:p w:rsidR="007330A6" w:rsidRDefault="007330A6"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7330A6" w:rsidRPr="00105616" w:rsidRDefault="007330A6" w:rsidP="00AF39D2">
            <w:pPr>
              <w:spacing w:before="0"/>
              <w:jc w:val="right"/>
              <w:rPr>
                <w:rFonts w:cs="Arial"/>
                <w:lang w:val="sr-Cyrl-RS" w:eastAsia="hr-HR"/>
              </w:rPr>
            </w:pPr>
            <w:r>
              <w:rPr>
                <w:rFonts w:cs="Arial"/>
                <w:lang w:val="sr-Cyrl-RS" w:eastAsia="hr-HR"/>
              </w:rPr>
              <w:t>15</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15</w:t>
            </w:r>
          </w:p>
        </w:tc>
        <w:tc>
          <w:tcPr>
            <w:tcW w:w="1457" w:type="pct"/>
            <w:shd w:val="clear" w:color="auto" w:fill="auto"/>
            <w:vAlign w:val="bottom"/>
          </w:tcPr>
          <w:p w:rsidR="007330A6" w:rsidRPr="00035256" w:rsidRDefault="007330A6" w:rsidP="00AF39D2">
            <w:pPr>
              <w:spacing w:before="0"/>
              <w:rPr>
                <w:rFonts w:cs="Arial"/>
                <w:lang w:eastAsia="hr-HR"/>
              </w:rPr>
            </w:pPr>
            <w:r>
              <w:rPr>
                <w:rFonts w:cs="Arial"/>
                <w:lang w:val="sr-Cyrl-RS" w:eastAsia="hr-HR"/>
              </w:rPr>
              <w:t>Диода</w:t>
            </w:r>
            <w:r w:rsidRPr="00035256">
              <w:rPr>
                <w:rFonts w:cs="Arial"/>
                <w:lang w:eastAsia="hr-HR"/>
              </w:rPr>
              <w:t xml:space="preserve"> 1N 4007 (1000V, 1A)</w:t>
            </w:r>
          </w:p>
        </w:tc>
        <w:tc>
          <w:tcPr>
            <w:tcW w:w="342" w:type="pct"/>
            <w:shd w:val="clear" w:color="auto" w:fill="auto"/>
          </w:tcPr>
          <w:p w:rsidR="007330A6" w:rsidRDefault="007330A6" w:rsidP="00AF39D2">
            <w:pPr>
              <w:spacing w:before="0"/>
            </w:pPr>
            <w:r w:rsidRPr="009C7FD5">
              <w:rPr>
                <w:rFonts w:cs="Arial"/>
                <w:lang w:val="sr-Cyrl-RS"/>
              </w:rPr>
              <w:t>к</w:t>
            </w:r>
            <w:r w:rsidRPr="009C7FD5">
              <w:rPr>
                <w:rFonts w:cs="Arial"/>
                <w:lang w:val="sr-Latn-RS"/>
              </w:rPr>
              <w:t>o</w:t>
            </w:r>
            <w:r w:rsidRPr="009C7FD5">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200</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16</w:t>
            </w:r>
          </w:p>
        </w:tc>
        <w:tc>
          <w:tcPr>
            <w:tcW w:w="1457" w:type="pct"/>
            <w:shd w:val="clear" w:color="auto" w:fill="auto"/>
            <w:vAlign w:val="bottom"/>
          </w:tcPr>
          <w:p w:rsidR="007330A6" w:rsidRPr="005F36E6" w:rsidRDefault="007330A6" w:rsidP="00AF39D2">
            <w:pPr>
              <w:spacing w:before="0"/>
              <w:rPr>
                <w:rFonts w:cs="Arial"/>
                <w:lang w:val="sr-Latn-CS" w:eastAsia="hr-HR"/>
              </w:rPr>
            </w:pPr>
            <w:r w:rsidRPr="00035256">
              <w:rPr>
                <w:rFonts w:cs="Arial"/>
                <w:lang w:eastAsia="hr-HR"/>
              </w:rPr>
              <w:t>T</w:t>
            </w:r>
            <w:r>
              <w:rPr>
                <w:rFonts w:cs="Arial"/>
                <w:lang w:val="sr-Cyrl-RS" w:eastAsia="hr-HR"/>
              </w:rPr>
              <w:t>ранзистор</w:t>
            </w:r>
            <w:r w:rsidRPr="005F36E6">
              <w:rPr>
                <w:rFonts w:cs="Arial"/>
                <w:lang w:val="sr-Latn-CS" w:eastAsia="hr-HR"/>
              </w:rPr>
              <w:t xml:space="preserve"> 2</w:t>
            </w:r>
            <w:r w:rsidRPr="00035256">
              <w:rPr>
                <w:rFonts w:cs="Arial"/>
                <w:lang w:eastAsia="hr-HR"/>
              </w:rPr>
              <w:t>N</w:t>
            </w:r>
            <w:r w:rsidRPr="005F36E6">
              <w:rPr>
                <w:rFonts w:cs="Arial"/>
                <w:lang w:val="sr-Latn-CS" w:eastAsia="hr-HR"/>
              </w:rPr>
              <w:t xml:space="preserve"> 3773 (</w:t>
            </w:r>
            <w:r w:rsidRPr="00035256">
              <w:rPr>
                <w:rFonts w:cs="Arial"/>
                <w:lang w:eastAsia="hr-HR"/>
              </w:rPr>
              <w:t>NPN</w:t>
            </w:r>
            <w:r w:rsidRPr="005F36E6">
              <w:rPr>
                <w:rFonts w:cs="Arial"/>
                <w:lang w:val="sr-Latn-CS" w:eastAsia="hr-HR"/>
              </w:rPr>
              <w:t xml:space="preserve">, </w:t>
            </w:r>
            <w:r w:rsidRPr="005F36E6">
              <w:rPr>
                <w:rFonts w:cs="Arial"/>
                <w:lang w:val="sr-Latn-CS" w:eastAsia="hr-HR"/>
              </w:rPr>
              <w:lastRenderedPageBreak/>
              <w:t>160</w:t>
            </w:r>
            <w:r w:rsidRPr="00035256">
              <w:rPr>
                <w:rFonts w:cs="Arial"/>
                <w:lang w:eastAsia="hr-HR"/>
              </w:rPr>
              <w:t>V</w:t>
            </w:r>
            <w:r w:rsidRPr="005F36E6">
              <w:rPr>
                <w:rFonts w:cs="Arial"/>
                <w:lang w:val="sr-Latn-CS" w:eastAsia="hr-HR"/>
              </w:rPr>
              <w:t>, 16</w:t>
            </w:r>
            <w:r w:rsidRPr="00035256">
              <w:rPr>
                <w:rFonts w:cs="Arial"/>
                <w:lang w:eastAsia="hr-HR"/>
              </w:rPr>
              <w:t>A</w:t>
            </w:r>
            <w:r w:rsidRPr="005F36E6">
              <w:rPr>
                <w:rFonts w:cs="Arial"/>
                <w:lang w:val="sr-Latn-CS" w:eastAsia="hr-HR"/>
              </w:rPr>
              <w:t>, 150</w:t>
            </w:r>
            <w:r w:rsidRPr="00035256">
              <w:rPr>
                <w:rFonts w:cs="Arial"/>
                <w:lang w:eastAsia="hr-HR"/>
              </w:rPr>
              <w:t>W</w:t>
            </w:r>
            <w:r w:rsidRPr="005F36E6">
              <w:rPr>
                <w:rFonts w:cs="Arial"/>
                <w:lang w:val="sr-Latn-CS" w:eastAsia="hr-HR"/>
              </w:rPr>
              <w:t xml:space="preserve">, </w:t>
            </w:r>
            <w:r>
              <w:rPr>
                <w:rFonts w:cs="Arial"/>
                <w:lang w:val="sr-Cyrl-RS" w:eastAsia="hr-HR"/>
              </w:rPr>
              <w:t>кућиште</w:t>
            </w:r>
            <w:r w:rsidRPr="005F36E6">
              <w:rPr>
                <w:rFonts w:cs="Arial"/>
                <w:lang w:val="sr-Latn-CS" w:eastAsia="hr-HR"/>
              </w:rPr>
              <w:t xml:space="preserve"> </w:t>
            </w:r>
            <w:r w:rsidRPr="00035256">
              <w:rPr>
                <w:rFonts w:cs="Arial"/>
                <w:lang w:eastAsia="hr-HR"/>
              </w:rPr>
              <w:t>TO</w:t>
            </w:r>
            <w:r w:rsidRPr="005F36E6">
              <w:rPr>
                <w:rFonts w:cs="Arial"/>
                <w:lang w:val="sr-Latn-CS" w:eastAsia="hr-HR"/>
              </w:rPr>
              <w:t>-3 )</w:t>
            </w:r>
          </w:p>
        </w:tc>
        <w:tc>
          <w:tcPr>
            <w:tcW w:w="342" w:type="pct"/>
            <w:shd w:val="clear" w:color="auto" w:fill="auto"/>
          </w:tcPr>
          <w:p w:rsidR="007330A6" w:rsidRDefault="007330A6" w:rsidP="00AF39D2">
            <w:pPr>
              <w:spacing w:before="0"/>
            </w:pPr>
            <w:r w:rsidRPr="009C7FD5">
              <w:rPr>
                <w:rFonts w:cs="Arial"/>
                <w:lang w:val="sr-Cyrl-RS"/>
              </w:rPr>
              <w:lastRenderedPageBreak/>
              <w:t>к</w:t>
            </w:r>
            <w:r w:rsidRPr="009C7FD5">
              <w:rPr>
                <w:rFonts w:cs="Arial"/>
                <w:lang w:val="sr-Latn-RS"/>
              </w:rPr>
              <w:t>o</w:t>
            </w:r>
            <w:r w:rsidRPr="009C7FD5">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lastRenderedPageBreak/>
              <w:t>17</w:t>
            </w:r>
          </w:p>
        </w:tc>
        <w:tc>
          <w:tcPr>
            <w:tcW w:w="1457" w:type="pct"/>
            <w:shd w:val="clear" w:color="auto" w:fill="auto"/>
            <w:vAlign w:val="bottom"/>
          </w:tcPr>
          <w:p w:rsidR="007330A6" w:rsidRDefault="007330A6" w:rsidP="00AF39D2">
            <w:pPr>
              <w:spacing w:before="0"/>
              <w:rPr>
                <w:rFonts w:cs="Arial"/>
                <w:lang w:val="sr-Cyrl-RS" w:eastAsia="hr-HR"/>
              </w:rPr>
            </w:pPr>
          </w:p>
          <w:p w:rsidR="007330A6" w:rsidRPr="00035256" w:rsidRDefault="007330A6" w:rsidP="00AF39D2">
            <w:pPr>
              <w:spacing w:before="0"/>
              <w:rPr>
                <w:rFonts w:cs="Arial"/>
                <w:lang w:val="ru-RU" w:eastAsia="hr-HR"/>
              </w:rPr>
            </w:pPr>
            <w:r>
              <w:rPr>
                <w:rFonts w:cs="Arial"/>
                <w:lang w:val="sr-Cyrl-RS" w:eastAsia="hr-HR"/>
              </w:rPr>
              <w:t>Ручна лупа увећање</w:t>
            </w:r>
            <w:r w:rsidRPr="00035256">
              <w:rPr>
                <w:rFonts w:cs="Arial"/>
                <w:lang w:val="ru-RU" w:eastAsia="hr-HR"/>
              </w:rPr>
              <w:t xml:space="preserve"> </w:t>
            </w:r>
            <w:r w:rsidRPr="00035256">
              <w:rPr>
                <w:rFonts w:cs="Arial"/>
                <w:lang w:eastAsia="hr-HR"/>
              </w:rPr>
              <w:t>x</w:t>
            </w:r>
            <w:r w:rsidRPr="00035256">
              <w:rPr>
                <w:rFonts w:cs="Arial"/>
                <w:lang w:val="ru-RU" w:eastAsia="hr-HR"/>
              </w:rPr>
              <w:t xml:space="preserve">6, </w:t>
            </w:r>
            <w:r>
              <w:rPr>
                <w:rFonts w:cs="Arial"/>
                <w:lang w:val="sr-Cyrl-RS" w:eastAsia="hr-HR"/>
              </w:rPr>
              <w:t>тип</w:t>
            </w:r>
            <w:r w:rsidRPr="00035256">
              <w:rPr>
                <w:rFonts w:cs="Arial"/>
                <w:lang w:val="ru-RU" w:eastAsia="hr-HR"/>
              </w:rPr>
              <w:t xml:space="preserve"> </w:t>
            </w:r>
            <w:r w:rsidRPr="00035256">
              <w:rPr>
                <w:rFonts w:cs="Arial"/>
                <w:lang w:eastAsia="hr-HR"/>
              </w:rPr>
              <w:t>GCB</w:t>
            </w:r>
            <w:r w:rsidRPr="00035256">
              <w:rPr>
                <w:rFonts w:cs="Arial"/>
                <w:lang w:val="ru-RU" w:eastAsia="hr-HR"/>
              </w:rPr>
              <w:t xml:space="preserve">-102 </w:t>
            </w:r>
            <w:r w:rsidRPr="0037570C">
              <w:rPr>
                <w:rFonts w:cs="Arial"/>
                <w:lang w:val="sr-Cyrl-RS" w:eastAsia="hr-HR"/>
              </w:rPr>
              <w:t>или одговарајући</w:t>
            </w:r>
          </w:p>
        </w:tc>
        <w:tc>
          <w:tcPr>
            <w:tcW w:w="342" w:type="pct"/>
            <w:shd w:val="clear" w:color="auto" w:fill="auto"/>
          </w:tcPr>
          <w:p w:rsidR="007330A6" w:rsidRDefault="007330A6"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15</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18</w:t>
            </w:r>
          </w:p>
        </w:tc>
        <w:tc>
          <w:tcPr>
            <w:tcW w:w="1457" w:type="pct"/>
            <w:shd w:val="clear" w:color="auto" w:fill="auto"/>
            <w:vAlign w:val="bottom"/>
          </w:tcPr>
          <w:p w:rsidR="007330A6" w:rsidRPr="00035256" w:rsidRDefault="007330A6" w:rsidP="00AF39D2">
            <w:pPr>
              <w:spacing w:before="0"/>
              <w:rPr>
                <w:rFonts w:cs="Arial"/>
                <w:lang w:val="ru-RU" w:eastAsia="hr-HR"/>
              </w:rPr>
            </w:pPr>
            <w:r>
              <w:rPr>
                <w:rFonts w:cs="Arial"/>
                <w:lang w:val="sr-Cyrl-RS" w:eastAsia="hr-HR"/>
              </w:rPr>
              <w:t>Лемилица штап</w:t>
            </w:r>
            <w:r w:rsidRPr="00035256">
              <w:rPr>
                <w:rFonts w:cs="Arial"/>
                <w:lang w:val="ru-RU" w:eastAsia="hr-HR"/>
              </w:rPr>
              <w:t xml:space="preserve"> 220</w:t>
            </w:r>
            <w:r w:rsidRPr="00035256">
              <w:rPr>
                <w:rFonts w:cs="Arial"/>
                <w:lang w:eastAsia="hr-HR"/>
              </w:rPr>
              <w:t>Vac</w:t>
            </w:r>
            <w:r w:rsidRPr="00035256">
              <w:rPr>
                <w:rFonts w:cs="Arial"/>
                <w:lang w:val="ru-RU" w:eastAsia="hr-HR"/>
              </w:rPr>
              <w:t>, 60</w:t>
            </w:r>
            <w:r w:rsidRPr="00035256">
              <w:rPr>
                <w:rFonts w:cs="Arial"/>
                <w:lang w:eastAsia="hr-HR"/>
              </w:rPr>
              <w:t>W</w:t>
            </w:r>
            <w:r w:rsidRPr="00035256">
              <w:rPr>
                <w:rFonts w:cs="Arial"/>
                <w:lang w:val="ru-RU" w:eastAsia="hr-HR"/>
              </w:rPr>
              <w:t xml:space="preserve">, </w:t>
            </w:r>
            <w:r>
              <w:rPr>
                <w:rFonts w:cs="Arial"/>
                <w:lang w:val="sr-Cyrl-RS" w:eastAsia="hr-HR"/>
              </w:rPr>
              <w:t>дужина</w:t>
            </w:r>
            <w:r w:rsidRPr="00035256">
              <w:rPr>
                <w:rFonts w:cs="Arial"/>
                <w:lang w:val="ru-RU" w:eastAsia="hr-HR"/>
              </w:rPr>
              <w:t xml:space="preserve"> 240</w:t>
            </w:r>
            <w:r w:rsidRPr="00035256">
              <w:rPr>
                <w:rFonts w:cs="Arial"/>
                <w:lang w:eastAsia="hr-HR"/>
              </w:rPr>
              <w:t>mm</w:t>
            </w:r>
            <w:r w:rsidRPr="00035256">
              <w:rPr>
                <w:rFonts w:cs="Arial"/>
                <w:lang w:val="ru-RU" w:eastAsia="hr-HR"/>
              </w:rPr>
              <w:t xml:space="preserve">, </w:t>
            </w:r>
            <w:r w:rsidRPr="0037570C">
              <w:rPr>
                <w:rFonts w:cs="Arial"/>
                <w:lang w:val="sr-Cyrl-RS" w:eastAsia="hr-HR"/>
              </w:rPr>
              <w:t>произвођача</w:t>
            </w:r>
            <w:r w:rsidRPr="00EA3365">
              <w:rPr>
                <w:rFonts w:cs="Arial"/>
                <w:lang w:val="ru-RU" w:eastAsia="hr-HR"/>
              </w:rPr>
              <w:t xml:space="preserve"> </w:t>
            </w:r>
            <w:r w:rsidRPr="00035256">
              <w:rPr>
                <w:rFonts w:cs="Arial"/>
                <w:lang w:eastAsia="hr-HR"/>
              </w:rPr>
              <w:t>SMA</w:t>
            </w:r>
            <w:r w:rsidRPr="00035256">
              <w:rPr>
                <w:rFonts w:cs="Arial"/>
                <w:lang w:val="ru-RU" w:eastAsia="hr-HR"/>
              </w:rPr>
              <w:t xml:space="preserve"> </w:t>
            </w:r>
            <w:r w:rsidRPr="00EA3365">
              <w:rPr>
                <w:rFonts w:cs="Arial"/>
                <w:lang w:val="sr-Cyrl-RS" w:eastAsia="hr-HR"/>
              </w:rPr>
              <w:t>или одговарајући</w:t>
            </w:r>
          </w:p>
        </w:tc>
        <w:tc>
          <w:tcPr>
            <w:tcW w:w="342" w:type="pct"/>
            <w:shd w:val="clear" w:color="auto" w:fill="auto"/>
          </w:tcPr>
          <w:p w:rsidR="007330A6" w:rsidRDefault="007330A6"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10</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F95ECC"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19</w:t>
            </w:r>
          </w:p>
        </w:tc>
        <w:tc>
          <w:tcPr>
            <w:tcW w:w="1457" w:type="pct"/>
            <w:shd w:val="clear" w:color="auto" w:fill="auto"/>
            <w:vAlign w:val="bottom"/>
          </w:tcPr>
          <w:p w:rsidR="007330A6" w:rsidRPr="00035256" w:rsidRDefault="007330A6" w:rsidP="00AF39D2">
            <w:pPr>
              <w:spacing w:before="0"/>
              <w:rPr>
                <w:rFonts w:cs="Arial"/>
                <w:lang w:eastAsia="hr-HR"/>
              </w:rPr>
            </w:pPr>
            <w:r w:rsidRPr="00035256">
              <w:rPr>
                <w:rFonts w:cs="Arial"/>
                <w:lang w:eastAsia="hr-HR"/>
              </w:rPr>
              <w:t xml:space="preserve">TRIAK BTA-41/600V, 40A 600V </w:t>
            </w:r>
            <w:r>
              <w:rPr>
                <w:rFonts w:cs="Arial"/>
                <w:lang w:val="sr-Cyrl-RS" w:eastAsia="hr-HR"/>
              </w:rPr>
              <w:t>осветљеност</w:t>
            </w:r>
            <w:r w:rsidRPr="00035256">
              <w:rPr>
                <w:rFonts w:cs="Arial"/>
                <w:lang w:eastAsia="hr-HR"/>
              </w:rPr>
              <w:t xml:space="preserve"> 50mA</w:t>
            </w:r>
          </w:p>
        </w:tc>
        <w:tc>
          <w:tcPr>
            <w:tcW w:w="342" w:type="pct"/>
            <w:shd w:val="clear" w:color="auto" w:fill="auto"/>
          </w:tcPr>
          <w:p w:rsidR="007330A6" w:rsidRDefault="007330A6"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20</w:t>
            </w:r>
          </w:p>
        </w:tc>
        <w:tc>
          <w:tcPr>
            <w:tcW w:w="329" w:type="pct"/>
            <w:shd w:val="clear" w:color="auto" w:fill="auto"/>
            <w:vAlign w:val="center"/>
          </w:tcPr>
          <w:p w:rsidR="007330A6" w:rsidRPr="00F95ECC" w:rsidRDefault="007330A6" w:rsidP="00AF39D2">
            <w:pPr>
              <w:spacing w:before="0"/>
              <w:jc w:val="center"/>
              <w:rPr>
                <w:rFonts w:cs="Arial"/>
                <w:b/>
                <w:bCs/>
                <w:iCs/>
              </w:rPr>
            </w:pPr>
          </w:p>
        </w:tc>
        <w:tc>
          <w:tcPr>
            <w:tcW w:w="329" w:type="pct"/>
            <w:shd w:val="clear" w:color="auto" w:fill="auto"/>
            <w:vAlign w:val="center"/>
          </w:tcPr>
          <w:p w:rsidR="007330A6" w:rsidRPr="00F95ECC" w:rsidRDefault="007330A6" w:rsidP="00AF39D2">
            <w:pPr>
              <w:spacing w:before="0"/>
              <w:jc w:val="center"/>
              <w:rPr>
                <w:rFonts w:cs="Arial"/>
                <w:b/>
                <w:bCs/>
                <w:iCs/>
              </w:rPr>
            </w:pPr>
          </w:p>
        </w:tc>
        <w:tc>
          <w:tcPr>
            <w:tcW w:w="439" w:type="pct"/>
            <w:shd w:val="clear" w:color="auto" w:fill="auto"/>
            <w:vAlign w:val="center"/>
          </w:tcPr>
          <w:p w:rsidR="007330A6" w:rsidRPr="00F95ECC" w:rsidRDefault="007330A6" w:rsidP="00AF39D2">
            <w:pPr>
              <w:spacing w:before="0"/>
              <w:jc w:val="center"/>
              <w:rPr>
                <w:rFonts w:cs="Arial"/>
                <w:b/>
                <w:bCs/>
                <w:iCs/>
              </w:rPr>
            </w:pPr>
          </w:p>
        </w:tc>
        <w:tc>
          <w:tcPr>
            <w:tcW w:w="439" w:type="pct"/>
            <w:shd w:val="clear" w:color="auto" w:fill="auto"/>
            <w:vAlign w:val="center"/>
          </w:tcPr>
          <w:p w:rsidR="007330A6" w:rsidRPr="00F95ECC" w:rsidRDefault="007330A6" w:rsidP="00AF39D2">
            <w:pPr>
              <w:spacing w:before="0"/>
              <w:jc w:val="center"/>
              <w:rPr>
                <w:rFonts w:cs="Arial"/>
                <w:b/>
                <w:bCs/>
                <w:iCs/>
              </w:rPr>
            </w:pPr>
          </w:p>
        </w:tc>
        <w:tc>
          <w:tcPr>
            <w:tcW w:w="824" w:type="pct"/>
          </w:tcPr>
          <w:p w:rsidR="007330A6" w:rsidRPr="00F95ECC" w:rsidRDefault="007330A6" w:rsidP="00AF39D2">
            <w:pPr>
              <w:spacing w:before="0"/>
              <w:jc w:val="center"/>
              <w:rPr>
                <w:rFonts w:cs="Arial"/>
                <w:b/>
                <w:bCs/>
                <w:iCs/>
              </w:rPr>
            </w:pPr>
          </w:p>
        </w:tc>
      </w:tr>
      <w:tr w:rsidR="007330A6" w:rsidRPr="00F95ECC"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20</w:t>
            </w:r>
          </w:p>
        </w:tc>
        <w:tc>
          <w:tcPr>
            <w:tcW w:w="1457" w:type="pct"/>
            <w:shd w:val="clear" w:color="auto" w:fill="auto"/>
            <w:vAlign w:val="bottom"/>
          </w:tcPr>
          <w:p w:rsidR="007330A6" w:rsidRPr="005F36E6" w:rsidRDefault="007330A6" w:rsidP="00AF39D2">
            <w:pPr>
              <w:spacing w:before="0"/>
              <w:rPr>
                <w:rFonts w:cs="Arial"/>
                <w:lang w:val="sr-Latn-CS" w:eastAsia="hr-HR"/>
              </w:rPr>
            </w:pPr>
            <w:r w:rsidRPr="00035256">
              <w:rPr>
                <w:rFonts w:cs="Arial"/>
                <w:lang w:eastAsia="hr-HR"/>
              </w:rPr>
              <w:t>TE</w:t>
            </w:r>
            <w:r w:rsidRPr="005F36E6">
              <w:rPr>
                <w:rFonts w:cs="Arial"/>
                <w:lang w:val="sr-Latn-CS" w:eastAsia="hr-HR"/>
              </w:rPr>
              <w:t>Л</w:t>
            </w:r>
            <w:r w:rsidRPr="00035256">
              <w:rPr>
                <w:rFonts w:cs="Arial"/>
                <w:lang w:eastAsia="hr-HR"/>
              </w:rPr>
              <w:t>E</w:t>
            </w:r>
            <w:r w:rsidRPr="005F36E6">
              <w:rPr>
                <w:rFonts w:cs="Arial"/>
                <w:lang w:val="sr-Latn-CS" w:eastAsia="hr-HR"/>
              </w:rPr>
              <w:t>Ф</w:t>
            </w:r>
            <w:r w:rsidRPr="00035256">
              <w:rPr>
                <w:rFonts w:cs="Arial"/>
                <w:lang w:eastAsia="hr-HR"/>
              </w:rPr>
              <w:t>O</w:t>
            </w:r>
            <w:r w:rsidRPr="005F36E6">
              <w:rPr>
                <w:rFonts w:cs="Arial"/>
                <w:lang w:val="sr-Latn-CS" w:eastAsia="hr-HR"/>
              </w:rPr>
              <w:t>НСК</w:t>
            </w:r>
            <w:r w:rsidRPr="00035256">
              <w:rPr>
                <w:rFonts w:cs="Arial"/>
                <w:lang w:eastAsia="hr-HR"/>
              </w:rPr>
              <w:t>A</w:t>
            </w:r>
            <w:r w:rsidRPr="005F36E6">
              <w:rPr>
                <w:rFonts w:cs="Arial"/>
                <w:lang w:val="sr-Latn-CS" w:eastAsia="hr-HR"/>
              </w:rPr>
              <w:t xml:space="preserve"> У</w:t>
            </w:r>
            <w:r w:rsidRPr="00035256">
              <w:rPr>
                <w:rFonts w:cs="Arial"/>
                <w:lang w:eastAsia="hr-HR"/>
              </w:rPr>
              <w:t>T</w:t>
            </w:r>
            <w:r w:rsidRPr="005F36E6">
              <w:rPr>
                <w:rFonts w:cs="Arial"/>
                <w:lang w:val="sr-Latn-CS" w:eastAsia="hr-HR"/>
              </w:rPr>
              <w:t>И</w:t>
            </w:r>
            <w:r>
              <w:rPr>
                <w:rFonts w:cs="Arial"/>
                <w:lang w:val="sr-Cyrl-RS" w:eastAsia="hr-HR"/>
              </w:rPr>
              <w:t>Ч</w:t>
            </w:r>
            <w:r w:rsidRPr="005F36E6">
              <w:rPr>
                <w:rFonts w:cs="Arial"/>
                <w:lang w:val="sr-Latn-CS" w:eastAsia="hr-HR"/>
              </w:rPr>
              <w:t>НИЦ</w:t>
            </w:r>
            <w:r w:rsidRPr="00035256">
              <w:rPr>
                <w:rFonts w:cs="Arial"/>
                <w:lang w:eastAsia="hr-HR"/>
              </w:rPr>
              <w:t>A</w:t>
            </w:r>
            <w:r w:rsidRPr="005F36E6">
              <w:rPr>
                <w:rFonts w:cs="Arial"/>
                <w:lang w:val="sr-Latn-CS" w:eastAsia="hr-HR"/>
              </w:rPr>
              <w:t xml:space="preserve"> с</w:t>
            </w:r>
            <w:r w:rsidRPr="00035256">
              <w:rPr>
                <w:rFonts w:cs="Arial"/>
                <w:lang w:eastAsia="hr-HR"/>
              </w:rPr>
              <w:t>a</w:t>
            </w:r>
            <w:r w:rsidRPr="005F36E6">
              <w:rPr>
                <w:rFonts w:cs="Arial"/>
                <w:lang w:val="sr-Latn-CS" w:eastAsia="hr-HR"/>
              </w:rPr>
              <w:t xml:space="preserve"> дв</w:t>
            </w:r>
            <w:r w:rsidRPr="00035256">
              <w:rPr>
                <w:rFonts w:cs="Arial"/>
                <w:lang w:eastAsia="hr-HR"/>
              </w:rPr>
              <w:t>a</w:t>
            </w:r>
            <w:r w:rsidRPr="005F36E6">
              <w:rPr>
                <w:rFonts w:cs="Arial"/>
                <w:lang w:val="sr-Latn-CS" w:eastAsia="hr-HR"/>
              </w:rPr>
              <w:t xml:space="preserve"> м</w:t>
            </w:r>
            <w:r w:rsidRPr="00035256">
              <w:rPr>
                <w:rFonts w:cs="Arial"/>
                <w:lang w:eastAsia="hr-HR"/>
              </w:rPr>
              <w:t>o</w:t>
            </w:r>
            <w:r w:rsidRPr="005F36E6">
              <w:rPr>
                <w:rFonts w:cs="Arial"/>
                <w:lang w:val="sr-Latn-CS" w:eastAsia="hr-HR"/>
              </w:rPr>
              <w:t>дул</w:t>
            </w:r>
            <w:r w:rsidRPr="00035256">
              <w:rPr>
                <w:rFonts w:cs="Arial"/>
                <w:lang w:eastAsia="hr-HR"/>
              </w:rPr>
              <w:t>a</w:t>
            </w:r>
            <w:r w:rsidRPr="005F36E6">
              <w:rPr>
                <w:rFonts w:cs="Arial"/>
                <w:lang w:val="sr-Latn-CS" w:eastAsia="hr-HR"/>
              </w:rPr>
              <w:t>рн</w:t>
            </w:r>
            <w:r w:rsidRPr="00035256">
              <w:rPr>
                <w:rFonts w:cs="Arial"/>
                <w:lang w:eastAsia="hr-HR"/>
              </w:rPr>
              <w:t>a</w:t>
            </w:r>
            <w:r w:rsidRPr="005F36E6">
              <w:rPr>
                <w:rFonts w:cs="Arial"/>
                <w:lang w:val="sr-Latn-CS" w:eastAsia="hr-HR"/>
              </w:rPr>
              <w:t xml:space="preserve"> т</w:t>
            </w:r>
            <w:r w:rsidRPr="00035256">
              <w:rPr>
                <w:rFonts w:cs="Arial"/>
                <w:lang w:eastAsia="hr-HR"/>
              </w:rPr>
              <w:t>e</w:t>
            </w:r>
            <w:r w:rsidRPr="005F36E6">
              <w:rPr>
                <w:rFonts w:cs="Arial"/>
                <w:lang w:val="sr-Latn-CS" w:eastAsia="hr-HR"/>
              </w:rPr>
              <w:t>л</w:t>
            </w:r>
            <w:r w:rsidRPr="00035256">
              <w:rPr>
                <w:rFonts w:cs="Arial"/>
                <w:lang w:eastAsia="hr-HR"/>
              </w:rPr>
              <w:t>e</w:t>
            </w:r>
            <w:r w:rsidRPr="005F36E6">
              <w:rPr>
                <w:rFonts w:cs="Arial"/>
                <w:lang w:val="sr-Latn-CS" w:eastAsia="hr-HR"/>
              </w:rPr>
              <w:t>ф</w:t>
            </w:r>
            <w:r w:rsidRPr="00035256">
              <w:rPr>
                <w:rFonts w:cs="Arial"/>
                <w:lang w:eastAsia="hr-HR"/>
              </w:rPr>
              <w:t>o</w:t>
            </w:r>
            <w:r w:rsidRPr="005F36E6">
              <w:rPr>
                <w:rFonts w:cs="Arial"/>
                <w:lang w:val="sr-Latn-CS" w:eastAsia="hr-HR"/>
              </w:rPr>
              <w:t>нск</w:t>
            </w:r>
            <w:r w:rsidRPr="00035256">
              <w:rPr>
                <w:rFonts w:cs="Arial"/>
                <w:lang w:eastAsia="hr-HR"/>
              </w:rPr>
              <w:t>a</w:t>
            </w:r>
            <w:r w:rsidRPr="005F36E6">
              <w:rPr>
                <w:rFonts w:cs="Arial"/>
                <w:lang w:val="sr-Latn-CS" w:eastAsia="hr-HR"/>
              </w:rPr>
              <w:t xml:space="preserve"> прик</w:t>
            </w:r>
            <w:r>
              <w:rPr>
                <w:rFonts w:cs="Arial"/>
                <w:lang w:val="sr-Cyrl-RS" w:eastAsia="hr-HR"/>
              </w:rPr>
              <w:t>љ</w:t>
            </w:r>
            <w:r w:rsidRPr="005F36E6">
              <w:rPr>
                <w:rFonts w:cs="Arial"/>
                <w:lang w:val="sr-Latn-CS" w:eastAsia="hr-HR"/>
              </w:rPr>
              <w:t>у</w:t>
            </w:r>
            <w:r>
              <w:rPr>
                <w:rFonts w:cs="Arial"/>
                <w:lang w:val="sr-Cyrl-RS" w:eastAsia="hr-HR"/>
              </w:rPr>
              <w:t>ч</w:t>
            </w:r>
            <w:r w:rsidRPr="005F36E6">
              <w:rPr>
                <w:rFonts w:cs="Arial"/>
                <w:lang w:val="sr-Latn-CS" w:eastAsia="hr-HR"/>
              </w:rPr>
              <w:t>к</w:t>
            </w:r>
            <w:r w:rsidRPr="00035256">
              <w:rPr>
                <w:rFonts w:cs="Arial"/>
                <w:lang w:eastAsia="hr-HR"/>
              </w:rPr>
              <w:t>a</w:t>
            </w:r>
            <w:r w:rsidRPr="005F36E6">
              <w:rPr>
                <w:rFonts w:cs="Arial"/>
                <w:lang w:val="sr-Latn-CS" w:eastAsia="hr-HR"/>
              </w:rPr>
              <w:t xml:space="preserve">, </w:t>
            </w:r>
            <w:r>
              <w:rPr>
                <w:rFonts w:cs="Arial"/>
                <w:lang w:val="sr-Cyrl-RS" w:eastAsia="hr-HR"/>
              </w:rPr>
              <w:t>тип</w:t>
            </w:r>
            <w:r w:rsidRPr="005F36E6">
              <w:rPr>
                <w:rFonts w:cs="Arial"/>
                <w:lang w:val="sr-Latn-CS" w:eastAsia="hr-HR"/>
              </w:rPr>
              <w:t xml:space="preserve">01.57.41 </w:t>
            </w:r>
            <w:r w:rsidRPr="00035256">
              <w:rPr>
                <w:rFonts w:cs="Arial"/>
                <w:lang w:eastAsia="hr-HR"/>
              </w:rPr>
              <w:t>Metalka</w:t>
            </w:r>
            <w:r w:rsidRPr="005F36E6">
              <w:rPr>
                <w:rFonts w:cs="Arial"/>
                <w:lang w:val="sr-Latn-CS" w:eastAsia="hr-HR"/>
              </w:rPr>
              <w:t xml:space="preserve"> </w:t>
            </w:r>
            <w:r w:rsidRPr="00EA3365">
              <w:rPr>
                <w:rFonts w:cs="Arial"/>
                <w:lang w:val="sr-Cyrl-RS" w:eastAsia="hr-HR"/>
              </w:rPr>
              <w:t>или одговарајући</w:t>
            </w:r>
          </w:p>
        </w:tc>
        <w:tc>
          <w:tcPr>
            <w:tcW w:w="342" w:type="pct"/>
            <w:shd w:val="clear" w:color="auto" w:fill="auto"/>
          </w:tcPr>
          <w:p w:rsidR="007330A6" w:rsidRDefault="007330A6"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7330A6" w:rsidRPr="00F95ECC" w:rsidRDefault="007330A6" w:rsidP="00AF39D2">
            <w:pPr>
              <w:spacing w:before="0"/>
              <w:jc w:val="center"/>
              <w:rPr>
                <w:rFonts w:cs="Arial"/>
                <w:b/>
                <w:bCs/>
                <w:iCs/>
                <w:lang w:val="sr-Latn-CS"/>
              </w:rPr>
            </w:pPr>
          </w:p>
        </w:tc>
        <w:tc>
          <w:tcPr>
            <w:tcW w:w="329" w:type="pct"/>
            <w:shd w:val="clear" w:color="auto" w:fill="auto"/>
            <w:vAlign w:val="center"/>
          </w:tcPr>
          <w:p w:rsidR="007330A6" w:rsidRPr="00F95ECC" w:rsidRDefault="007330A6" w:rsidP="00AF39D2">
            <w:pPr>
              <w:spacing w:before="0"/>
              <w:jc w:val="center"/>
              <w:rPr>
                <w:rFonts w:cs="Arial"/>
                <w:b/>
                <w:bCs/>
                <w:iCs/>
                <w:lang w:val="sr-Latn-CS"/>
              </w:rPr>
            </w:pPr>
          </w:p>
        </w:tc>
        <w:tc>
          <w:tcPr>
            <w:tcW w:w="439" w:type="pct"/>
            <w:shd w:val="clear" w:color="auto" w:fill="auto"/>
            <w:vAlign w:val="center"/>
          </w:tcPr>
          <w:p w:rsidR="007330A6" w:rsidRPr="00F95ECC" w:rsidRDefault="007330A6" w:rsidP="00AF39D2">
            <w:pPr>
              <w:spacing w:before="0"/>
              <w:jc w:val="center"/>
              <w:rPr>
                <w:rFonts w:cs="Arial"/>
                <w:b/>
                <w:bCs/>
                <w:iCs/>
                <w:lang w:val="sr-Latn-CS"/>
              </w:rPr>
            </w:pPr>
          </w:p>
        </w:tc>
        <w:tc>
          <w:tcPr>
            <w:tcW w:w="439" w:type="pct"/>
            <w:shd w:val="clear" w:color="auto" w:fill="auto"/>
            <w:vAlign w:val="center"/>
          </w:tcPr>
          <w:p w:rsidR="007330A6" w:rsidRPr="00F95ECC" w:rsidRDefault="007330A6" w:rsidP="00AF39D2">
            <w:pPr>
              <w:spacing w:before="0"/>
              <w:jc w:val="center"/>
              <w:rPr>
                <w:rFonts w:cs="Arial"/>
                <w:b/>
                <w:bCs/>
                <w:iCs/>
                <w:lang w:val="sr-Latn-CS"/>
              </w:rPr>
            </w:pPr>
          </w:p>
        </w:tc>
        <w:tc>
          <w:tcPr>
            <w:tcW w:w="824" w:type="pct"/>
          </w:tcPr>
          <w:p w:rsidR="007330A6" w:rsidRPr="00F95ECC" w:rsidRDefault="007330A6" w:rsidP="00AF39D2">
            <w:pPr>
              <w:spacing w:before="0"/>
              <w:jc w:val="center"/>
              <w:rPr>
                <w:rFonts w:cs="Arial"/>
                <w:b/>
                <w:bCs/>
                <w:iCs/>
                <w:lang w:val="sr-Latn-CS"/>
              </w:rPr>
            </w:pPr>
          </w:p>
        </w:tc>
      </w:tr>
      <w:tr w:rsidR="007330A6" w:rsidRPr="00CC6AD4"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21</w:t>
            </w:r>
          </w:p>
        </w:tc>
        <w:tc>
          <w:tcPr>
            <w:tcW w:w="1457" w:type="pct"/>
            <w:shd w:val="clear" w:color="auto" w:fill="auto"/>
            <w:vAlign w:val="bottom"/>
          </w:tcPr>
          <w:p w:rsidR="007330A6" w:rsidRPr="00035256" w:rsidRDefault="007330A6" w:rsidP="00AF39D2">
            <w:pPr>
              <w:spacing w:before="0"/>
              <w:rPr>
                <w:rFonts w:cs="Arial"/>
                <w:lang w:val="sr-Cyrl-RS" w:eastAsia="hr-HR"/>
              </w:rPr>
            </w:pPr>
            <w:r>
              <w:rPr>
                <w:rFonts w:cs="Arial"/>
                <w:lang w:eastAsia="hr-HR"/>
              </w:rPr>
              <w:t>К</w:t>
            </w:r>
            <w:r w:rsidRPr="00035256">
              <w:rPr>
                <w:rFonts w:cs="Arial"/>
                <w:lang w:eastAsia="hr-HR"/>
              </w:rPr>
              <w:t>A</w:t>
            </w:r>
            <w:r>
              <w:rPr>
                <w:rFonts w:cs="Arial"/>
                <w:lang w:eastAsia="hr-HR"/>
              </w:rPr>
              <w:t>БЛ</w:t>
            </w:r>
            <w:r w:rsidRPr="00035256">
              <w:rPr>
                <w:rFonts w:cs="Arial"/>
                <w:lang w:eastAsia="hr-HR"/>
              </w:rPr>
              <w:t xml:space="preserve"> TE</w:t>
            </w:r>
            <w:r>
              <w:rPr>
                <w:rFonts w:cs="Arial"/>
                <w:lang w:eastAsia="hr-HR"/>
              </w:rPr>
              <w:t>Л</w:t>
            </w:r>
            <w:r w:rsidRPr="00035256">
              <w:rPr>
                <w:rFonts w:cs="Arial"/>
                <w:lang w:eastAsia="hr-HR"/>
              </w:rPr>
              <w:t>E</w:t>
            </w:r>
            <w:r>
              <w:rPr>
                <w:rFonts w:cs="Arial"/>
                <w:lang w:eastAsia="hr-HR"/>
              </w:rPr>
              <w:t>Ф</w:t>
            </w:r>
            <w:r w:rsidRPr="00035256">
              <w:rPr>
                <w:rFonts w:cs="Arial"/>
                <w:lang w:eastAsia="hr-HR"/>
              </w:rPr>
              <w:t>O</w:t>
            </w:r>
            <w:r>
              <w:rPr>
                <w:rFonts w:cs="Arial"/>
                <w:lang w:eastAsia="hr-HR"/>
              </w:rPr>
              <w:t>НСКИ</w:t>
            </w:r>
            <w:r w:rsidRPr="00035256">
              <w:rPr>
                <w:rFonts w:cs="Arial"/>
                <w:lang w:eastAsia="hr-HR"/>
              </w:rPr>
              <w:t xml:space="preserve"> PGA-4 </w:t>
            </w:r>
            <w:r>
              <w:rPr>
                <w:rFonts w:cs="Arial"/>
                <w:lang w:val="sr-Cyrl-RS" w:eastAsia="hr-HR"/>
              </w:rPr>
              <w:t>бели</w:t>
            </w:r>
          </w:p>
        </w:tc>
        <w:tc>
          <w:tcPr>
            <w:tcW w:w="342" w:type="pct"/>
            <w:shd w:val="clear" w:color="auto" w:fill="auto"/>
          </w:tcPr>
          <w:p w:rsidR="007330A6" w:rsidRDefault="007330A6"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200</w:t>
            </w: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32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439" w:type="pct"/>
            <w:shd w:val="clear" w:color="auto" w:fill="auto"/>
            <w:vAlign w:val="center"/>
          </w:tcPr>
          <w:p w:rsidR="007330A6" w:rsidRPr="00CC6AD4" w:rsidRDefault="007330A6" w:rsidP="00AF39D2">
            <w:pPr>
              <w:spacing w:before="0"/>
              <w:jc w:val="center"/>
              <w:rPr>
                <w:rFonts w:cs="Arial"/>
                <w:b/>
                <w:bCs/>
                <w:iCs/>
                <w:lang w:val="ru-RU"/>
              </w:rPr>
            </w:pPr>
          </w:p>
        </w:tc>
        <w:tc>
          <w:tcPr>
            <w:tcW w:w="824" w:type="pct"/>
          </w:tcPr>
          <w:p w:rsidR="007330A6" w:rsidRPr="00CC6AD4" w:rsidRDefault="007330A6" w:rsidP="00AF39D2">
            <w:pPr>
              <w:spacing w:before="0"/>
              <w:jc w:val="center"/>
              <w:rPr>
                <w:rFonts w:cs="Arial"/>
                <w:b/>
                <w:bCs/>
                <w:iCs/>
                <w:lang w:val="ru-RU"/>
              </w:rPr>
            </w:pPr>
          </w:p>
        </w:tc>
      </w:tr>
      <w:tr w:rsidR="007330A6" w:rsidRPr="00F95ECC" w:rsidTr="00697E49">
        <w:tc>
          <w:tcPr>
            <w:tcW w:w="276" w:type="pct"/>
            <w:shd w:val="clear" w:color="auto" w:fill="auto"/>
          </w:tcPr>
          <w:p w:rsidR="007330A6" w:rsidRPr="00F95ECC" w:rsidRDefault="007330A6" w:rsidP="00AF39D2">
            <w:pPr>
              <w:spacing w:before="0" w:line="276" w:lineRule="auto"/>
              <w:jc w:val="center"/>
              <w:rPr>
                <w:rFonts w:cs="Arial"/>
                <w:b/>
                <w:lang w:val="sr-Cyrl-RS"/>
              </w:rPr>
            </w:pPr>
            <w:r>
              <w:rPr>
                <w:rFonts w:cs="Arial"/>
                <w:b/>
                <w:lang w:val="sr-Cyrl-RS"/>
              </w:rPr>
              <w:t>22</w:t>
            </w:r>
          </w:p>
        </w:tc>
        <w:tc>
          <w:tcPr>
            <w:tcW w:w="1457" w:type="pct"/>
            <w:shd w:val="clear" w:color="auto" w:fill="auto"/>
            <w:vAlign w:val="bottom"/>
          </w:tcPr>
          <w:p w:rsidR="007330A6" w:rsidRPr="005F36E6" w:rsidRDefault="007330A6" w:rsidP="00AF39D2">
            <w:pPr>
              <w:spacing w:before="0"/>
              <w:rPr>
                <w:rFonts w:cs="Arial"/>
                <w:lang w:val="sr-Latn-CS" w:eastAsia="hr-HR"/>
              </w:rPr>
            </w:pPr>
            <w:r w:rsidRPr="00035256">
              <w:rPr>
                <w:rFonts w:cs="Arial"/>
                <w:lang w:eastAsia="hr-HR"/>
              </w:rPr>
              <w:t>PIEZO</w:t>
            </w:r>
            <w:r w:rsidRPr="005F36E6">
              <w:rPr>
                <w:rFonts w:cs="Arial"/>
                <w:lang w:val="sr-Latn-CS" w:eastAsia="hr-HR"/>
              </w:rPr>
              <w:t xml:space="preserve"> </w:t>
            </w:r>
            <w:r>
              <w:rPr>
                <w:rFonts w:cs="Arial"/>
                <w:lang w:val="sr-Cyrl-RS" w:eastAsia="hr-HR"/>
              </w:rPr>
              <w:t>позивник</w:t>
            </w:r>
            <w:r w:rsidRPr="005F36E6">
              <w:rPr>
                <w:rFonts w:cs="Arial"/>
                <w:lang w:val="sr-Latn-CS" w:eastAsia="hr-HR"/>
              </w:rPr>
              <w:t xml:space="preserve"> 42,0</w:t>
            </w:r>
            <w:r w:rsidRPr="00035256">
              <w:rPr>
                <w:rFonts w:cs="Arial"/>
                <w:lang w:eastAsia="hr-HR"/>
              </w:rPr>
              <w:t>mm</w:t>
            </w:r>
            <w:r w:rsidRPr="005F36E6">
              <w:rPr>
                <w:rFonts w:cs="Arial"/>
                <w:lang w:val="sr-Latn-CS" w:eastAsia="hr-HR"/>
              </w:rPr>
              <w:t xml:space="preserve"> 2,9</w:t>
            </w:r>
            <w:r w:rsidRPr="00035256">
              <w:rPr>
                <w:rFonts w:cs="Arial"/>
                <w:lang w:eastAsia="hr-HR"/>
              </w:rPr>
              <w:t>kHz</w:t>
            </w:r>
            <w:r w:rsidRPr="005F36E6">
              <w:rPr>
                <w:rFonts w:cs="Arial"/>
                <w:lang w:val="sr-Latn-CS" w:eastAsia="hr-HR"/>
              </w:rPr>
              <w:t xml:space="preserve"> 90</w:t>
            </w:r>
            <w:r w:rsidRPr="00035256">
              <w:rPr>
                <w:rFonts w:cs="Arial"/>
                <w:lang w:eastAsia="hr-HR"/>
              </w:rPr>
              <w:t>dB</w:t>
            </w:r>
            <w:r w:rsidRPr="005F36E6">
              <w:rPr>
                <w:rFonts w:cs="Arial"/>
                <w:lang w:val="sr-Latn-CS" w:eastAsia="hr-HR"/>
              </w:rPr>
              <w:t xml:space="preserve"> 24</w:t>
            </w:r>
            <w:r w:rsidRPr="00035256">
              <w:rPr>
                <w:rFonts w:cs="Arial"/>
                <w:lang w:eastAsia="hr-HR"/>
              </w:rPr>
              <w:t>V</w:t>
            </w:r>
            <w:r w:rsidRPr="005F36E6">
              <w:rPr>
                <w:rFonts w:cs="Arial"/>
                <w:lang w:val="sr-Latn-CS" w:eastAsia="hr-HR"/>
              </w:rPr>
              <w:t xml:space="preserve"> </w:t>
            </w:r>
            <w:r w:rsidRPr="00035256">
              <w:rPr>
                <w:rFonts w:cs="Arial"/>
                <w:lang w:eastAsia="hr-HR"/>
              </w:rPr>
              <w:t>DC</w:t>
            </w:r>
            <w:r w:rsidRPr="005F36E6">
              <w:rPr>
                <w:rFonts w:cs="Arial"/>
                <w:lang w:val="sr-Latn-CS" w:eastAsia="hr-HR"/>
              </w:rPr>
              <w:t xml:space="preserve">, </w:t>
            </w:r>
            <w:r>
              <w:rPr>
                <w:rFonts w:cs="Arial"/>
                <w:lang w:val="sr-Cyrl-RS" w:eastAsia="hr-HR"/>
              </w:rPr>
              <w:t>тип</w:t>
            </w:r>
            <w:r w:rsidRPr="005F36E6">
              <w:rPr>
                <w:rFonts w:cs="Arial"/>
                <w:lang w:val="sr-Latn-CS" w:eastAsia="hr-HR"/>
              </w:rPr>
              <w:t xml:space="preserve"> </w:t>
            </w:r>
            <w:r w:rsidRPr="00035256">
              <w:rPr>
                <w:rFonts w:cs="Arial"/>
                <w:lang w:eastAsia="hr-HR"/>
              </w:rPr>
              <w:t>PK</w:t>
            </w:r>
            <w:r w:rsidRPr="005F36E6">
              <w:rPr>
                <w:rFonts w:cs="Arial"/>
                <w:lang w:val="sr-Latn-CS" w:eastAsia="hr-HR"/>
              </w:rPr>
              <w:t>-35</w:t>
            </w:r>
            <w:r w:rsidRPr="00035256">
              <w:rPr>
                <w:rFonts w:cs="Arial"/>
                <w:lang w:eastAsia="hr-HR"/>
              </w:rPr>
              <w:t>N</w:t>
            </w:r>
            <w:r w:rsidRPr="005F36E6">
              <w:rPr>
                <w:rFonts w:cs="Arial"/>
                <w:lang w:val="sr-Latn-CS" w:eastAsia="hr-HR"/>
              </w:rPr>
              <w:t>29</w:t>
            </w:r>
            <w:r w:rsidRPr="00035256">
              <w:rPr>
                <w:rFonts w:cs="Arial"/>
                <w:lang w:eastAsia="hr-HR"/>
              </w:rPr>
              <w:t>WQ</w:t>
            </w:r>
            <w:r w:rsidRPr="005F36E6">
              <w:rPr>
                <w:rFonts w:cs="Arial"/>
                <w:lang w:val="sr-Latn-CS" w:eastAsia="hr-HR"/>
              </w:rPr>
              <w:t xml:space="preserve"> </w:t>
            </w:r>
            <w:r w:rsidRPr="00EA3365">
              <w:rPr>
                <w:rFonts w:cs="Arial"/>
                <w:lang w:val="sr-Cyrl-RS" w:eastAsia="hr-HR"/>
              </w:rPr>
              <w:t>произвођача</w:t>
            </w:r>
            <w:r w:rsidRPr="005F36E6">
              <w:rPr>
                <w:rFonts w:cs="Arial"/>
                <w:lang w:val="sr-Latn-CS" w:eastAsia="hr-HR"/>
              </w:rPr>
              <w:t xml:space="preserve"> </w:t>
            </w:r>
            <w:r w:rsidRPr="00035256">
              <w:rPr>
                <w:rFonts w:cs="Arial"/>
                <w:lang w:eastAsia="hr-HR"/>
              </w:rPr>
              <w:t>Hitpoint</w:t>
            </w:r>
            <w:r w:rsidRPr="005F36E6">
              <w:rPr>
                <w:rFonts w:cs="Arial"/>
                <w:lang w:val="sr-Latn-CS" w:eastAsia="hr-HR"/>
              </w:rPr>
              <w:t xml:space="preserve"> </w:t>
            </w:r>
            <w:r w:rsidRPr="00EA3365">
              <w:rPr>
                <w:rFonts w:cs="Arial"/>
                <w:lang w:val="sr-Cyrl-RS" w:eastAsia="hr-HR"/>
              </w:rPr>
              <w:t>или одговарајући</w:t>
            </w:r>
          </w:p>
        </w:tc>
        <w:tc>
          <w:tcPr>
            <w:tcW w:w="342" w:type="pct"/>
            <w:shd w:val="clear" w:color="auto" w:fill="auto"/>
          </w:tcPr>
          <w:p w:rsidR="007330A6" w:rsidRDefault="007330A6"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7330A6" w:rsidRPr="00035256" w:rsidRDefault="007330A6" w:rsidP="00AF39D2">
            <w:pPr>
              <w:spacing w:before="0"/>
              <w:jc w:val="right"/>
              <w:rPr>
                <w:rFonts w:cs="Arial"/>
                <w:lang w:eastAsia="hr-HR"/>
              </w:rPr>
            </w:pPr>
            <w:r w:rsidRPr="00035256">
              <w:rPr>
                <w:rFonts w:cs="Arial"/>
                <w:lang w:eastAsia="hr-HR"/>
              </w:rPr>
              <w:t>30</w:t>
            </w:r>
          </w:p>
        </w:tc>
        <w:tc>
          <w:tcPr>
            <w:tcW w:w="329" w:type="pct"/>
            <w:shd w:val="clear" w:color="auto" w:fill="auto"/>
            <w:vAlign w:val="center"/>
          </w:tcPr>
          <w:p w:rsidR="007330A6" w:rsidRPr="00F95ECC" w:rsidRDefault="007330A6" w:rsidP="00AF39D2">
            <w:pPr>
              <w:spacing w:before="0"/>
              <w:jc w:val="center"/>
              <w:rPr>
                <w:rFonts w:cs="Arial"/>
                <w:b/>
                <w:bCs/>
                <w:iCs/>
                <w:lang w:val="sr-Latn-CS"/>
              </w:rPr>
            </w:pPr>
          </w:p>
        </w:tc>
        <w:tc>
          <w:tcPr>
            <w:tcW w:w="329" w:type="pct"/>
            <w:shd w:val="clear" w:color="auto" w:fill="auto"/>
            <w:vAlign w:val="center"/>
          </w:tcPr>
          <w:p w:rsidR="007330A6" w:rsidRPr="00F95ECC" w:rsidRDefault="007330A6" w:rsidP="00AF39D2">
            <w:pPr>
              <w:spacing w:before="0"/>
              <w:jc w:val="center"/>
              <w:rPr>
                <w:rFonts w:cs="Arial"/>
                <w:b/>
                <w:bCs/>
                <w:iCs/>
                <w:lang w:val="sr-Latn-CS"/>
              </w:rPr>
            </w:pPr>
          </w:p>
        </w:tc>
        <w:tc>
          <w:tcPr>
            <w:tcW w:w="439" w:type="pct"/>
            <w:shd w:val="clear" w:color="auto" w:fill="auto"/>
            <w:vAlign w:val="center"/>
          </w:tcPr>
          <w:p w:rsidR="007330A6" w:rsidRPr="00F95ECC" w:rsidRDefault="007330A6" w:rsidP="00AF39D2">
            <w:pPr>
              <w:spacing w:before="0"/>
              <w:jc w:val="center"/>
              <w:rPr>
                <w:rFonts w:cs="Arial"/>
                <w:b/>
                <w:bCs/>
                <w:iCs/>
                <w:lang w:val="sr-Latn-CS"/>
              </w:rPr>
            </w:pPr>
          </w:p>
        </w:tc>
        <w:tc>
          <w:tcPr>
            <w:tcW w:w="439" w:type="pct"/>
            <w:shd w:val="clear" w:color="auto" w:fill="auto"/>
            <w:vAlign w:val="center"/>
          </w:tcPr>
          <w:p w:rsidR="007330A6" w:rsidRPr="00F95ECC" w:rsidRDefault="007330A6" w:rsidP="00AF39D2">
            <w:pPr>
              <w:spacing w:before="0"/>
              <w:jc w:val="center"/>
              <w:rPr>
                <w:rFonts w:cs="Arial"/>
                <w:b/>
                <w:bCs/>
                <w:iCs/>
                <w:lang w:val="sr-Latn-CS"/>
              </w:rPr>
            </w:pPr>
          </w:p>
        </w:tc>
        <w:tc>
          <w:tcPr>
            <w:tcW w:w="824" w:type="pct"/>
          </w:tcPr>
          <w:p w:rsidR="007330A6" w:rsidRPr="00F95ECC" w:rsidRDefault="007330A6"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23</w:t>
            </w:r>
          </w:p>
        </w:tc>
        <w:tc>
          <w:tcPr>
            <w:tcW w:w="1457" w:type="pct"/>
            <w:shd w:val="clear" w:color="auto" w:fill="auto"/>
            <w:vAlign w:val="bottom"/>
          </w:tcPr>
          <w:p w:rsidR="00697E49" w:rsidRPr="005F36E6" w:rsidRDefault="00697E49" w:rsidP="00AF39D2">
            <w:pPr>
              <w:spacing w:before="0"/>
              <w:rPr>
                <w:rFonts w:cs="Arial"/>
                <w:lang w:val="sr-Latn-CS" w:eastAsia="hr-HR"/>
              </w:rPr>
            </w:pPr>
            <w:r w:rsidRPr="005F36E6">
              <w:rPr>
                <w:rFonts w:cs="Arial"/>
                <w:lang w:val="sr-Latn-CS" w:eastAsia="hr-HR"/>
              </w:rPr>
              <w:t>К</w:t>
            </w:r>
            <w:r w:rsidRPr="00EA3365">
              <w:rPr>
                <w:rFonts w:cs="Arial"/>
                <w:lang w:eastAsia="hr-HR"/>
              </w:rPr>
              <w:t>A</w:t>
            </w:r>
            <w:r w:rsidRPr="005F36E6">
              <w:rPr>
                <w:rFonts w:cs="Arial"/>
                <w:lang w:val="sr-Latn-CS" w:eastAsia="hr-HR"/>
              </w:rPr>
              <w:t xml:space="preserve">БЛ </w:t>
            </w:r>
            <w:r w:rsidRPr="00EA3365">
              <w:rPr>
                <w:rFonts w:cs="Arial"/>
                <w:lang w:eastAsia="hr-HR"/>
              </w:rPr>
              <w:t>TE</w:t>
            </w:r>
            <w:r w:rsidRPr="005F36E6">
              <w:rPr>
                <w:rFonts w:cs="Arial"/>
                <w:lang w:val="sr-Latn-CS" w:eastAsia="hr-HR"/>
              </w:rPr>
              <w:t>Л</w:t>
            </w:r>
            <w:r w:rsidRPr="00EA3365">
              <w:rPr>
                <w:rFonts w:cs="Arial"/>
                <w:lang w:eastAsia="hr-HR"/>
              </w:rPr>
              <w:t>E</w:t>
            </w:r>
            <w:r w:rsidRPr="005F36E6">
              <w:rPr>
                <w:rFonts w:cs="Arial"/>
                <w:lang w:val="sr-Latn-CS" w:eastAsia="hr-HR"/>
              </w:rPr>
              <w:t>Ф</w:t>
            </w:r>
            <w:r w:rsidRPr="00EA3365">
              <w:rPr>
                <w:rFonts w:cs="Arial"/>
                <w:lang w:eastAsia="hr-HR"/>
              </w:rPr>
              <w:t>O</w:t>
            </w:r>
            <w:r w:rsidRPr="005F36E6">
              <w:rPr>
                <w:rFonts w:cs="Arial"/>
                <w:lang w:val="sr-Latn-CS" w:eastAsia="hr-HR"/>
              </w:rPr>
              <w:t>НСКИ СПИР</w:t>
            </w:r>
            <w:r w:rsidRPr="00035256">
              <w:rPr>
                <w:rFonts w:cs="Arial"/>
                <w:lang w:eastAsia="hr-HR"/>
              </w:rPr>
              <w:t>A</w:t>
            </w:r>
            <w:r w:rsidRPr="005F36E6">
              <w:rPr>
                <w:rFonts w:cs="Arial"/>
                <w:lang w:val="sr-Latn-CS" w:eastAsia="hr-HR"/>
              </w:rPr>
              <w:t>ЛНИ З</w:t>
            </w:r>
            <w:r w:rsidRPr="00035256">
              <w:rPr>
                <w:rFonts w:cs="Arial"/>
                <w:lang w:eastAsia="hr-HR"/>
              </w:rPr>
              <w:t>A</w:t>
            </w:r>
            <w:r w:rsidRPr="005F36E6">
              <w:rPr>
                <w:rFonts w:cs="Arial"/>
                <w:lang w:val="sr-Latn-CS" w:eastAsia="hr-HR"/>
              </w:rPr>
              <w:t xml:space="preserve"> </w:t>
            </w:r>
            <w:r w:rsidRPr="00035256">
              <w:rPr>
                <w:rFonts w:cs="Arial"/>
                <w:lang w:eastAsia="hr-HR"/>
              </w:rPr>
              <w:t>TE</w:t>
            </w:r>
            <w:r w:rsidRPr="005F36E6">
              <w:rPr>
                <w:rFonts w:cs="Arial"/>
                <w:lang w:val="sr-Latn-CS" w:eastAsia="hr-HR"/>
              </w:rPr>
              <w:t>Л</w:t>
            </w:r>
            <w:r w:rsidRPr="00035256">
              <w:rPr>
                <w:rFonts w:cs="Arial"/>
                <w:lang w:eastAsia="hr-HR"/>
              </w:rPr>
              <w:t>E</w:t>
            </w:r>
            <w:r w:rsidRPr="005F36E6">
              <w:rPr>
                <w:rFonts w:cs="Arial"/>
                <w:lang w:val="sr-Latn-CS" w:eastAsia="hr-HR"/>
              </w:rPr>
              <w:t>Ф</w:t>
            </w:r>
            <w:r w:rsidRPr="00035256">
              <w:rPr>
                <w:rFonts w:cs="Arial"/>
                <w:lang w:eastAsia="hr-HR"/>
              </w:rPr>
              <w:t>O</w:t>
            </w:r>
            <w:r w:rsidRPr="005F36E6">
              <w:rPr>
                <w:rFonts w:cs="Arial"/>
                <w:lang w:val="sr-Latn-CS" w:eastAsia="hr-HR"/>
              </w:rPr>
              <w:t xml:space="preserve">Н </w:t>
            </w:r>
            <w:r w:rsidRPr="00EA3365">
              <w:rPr>
                <w:rFonts w:cs="Arial"/>
                <w:lang w:eastAsia="hr-HR"/>
              </w:rPr>
              <w:t>PANASONIC</w:t>
            </w:r>
            <w:r w:rsidRPr="005F36E6">
              <w:rPr>
                <w:rFonts w:cs="Arial"/>
                <w:lang w:val="sr-Latn-CS" w:eastAsia="hr-HR"/>
              </w:rPr>
              <w:t>, ду</w:t>
            </w:r>
            <w:r>
              <w:rPr>
                <w:rFonts w:cs="Arial"/>
                <w:lang w:val="sr-Cyrl-RS" w:eastAsia="hr-HR"/>
              </w:rPr>
              <w:t>ж</w:t>
            </w:r>
            <w:r w:rsidRPr="005F36E6">
              <w:rPr>
                <w:rFonts w:cs="Arial"/>
                <w:lang w:val="sr-Latn-CS" w:eastAsia="hr-HR"/>
              </w:rPr>
              <w:t>ин</w:t>
            </w:r>
            <w:r w:rsidRPr="00035256">
              <w:rPr>
                <w:rFonts w:cs="Arial"/>
                <w:lang w:eastAsia="hr-HR"/>
              </w:rPr>
              <w:t>e</w:t>
            </w:r>
            <w:r w:rsidRPr="005F36E6">
              <w:rPr>
                <w:rFonts w:cs="Arial"/>
                <w:lang w:val="sr-Latn-CS" w:eastAsia="hr-HR"/>
              </w:rPr>
              <w:t xml:space="preserve"> 2м, црни, с</w:t>
            </w:r>
            <w:r w:rsidRPr="00035256">
              <w:rPr>
                <w:rFonts w:cs="Arial"/>
                <w:lang w:eastAsia="hr-HR"/>
              </w:rPr>
              <w:t>a</w:t>
            </w:r>
            <w:r w:rsidRPr="005F36E6">
              <w:rPr>
                <w:rFonts w:cs="Arial"/>
                <w:lang w:val="sr-Latn-CS" w:eastAsia="hr-HR"/>
              </w:rPr>
              <w:t xml:space="preserve"> к</w:t>
            </w:r>
            <w:r w:rsidRPr="00035256">
              <w:rPr>
                <w:rFonts w:cs="Arial"/>
                <w:lang w:eastAsia="hr-HR"/>
              </w:rPr>
              <w:t>o</w:t>
            </w:r>
            <w:r w:rsidRPr="005F36E6">
              <w:rPr>
                <w:rFonts w:cs="Arial"/>
                <w:lang w:val="sr-Latn-CS" w:eastAsia="hr-HR"/>
              </w:rPr>
              <w:t>н</w:t>
            </w:r>
            <w:r w:rsidRPr="00035256">
              <w:rPr>
                <w:rFonts w:cs="Arial"/>
                <w:lang w:eastAsia="hr-HR"/>
              </w:rPr>
              <w:t>e</w:t>
            </w:r>
            <w:r w:rsidRPr="005F36E6">
              <w:rPr>
                <w:rFonts w:cs="Arial"/>
                <w:lang w:val="sr-Latn-CS" w:eastAsia="hr-HR"/>
              </w:rPr>
              <w:t>кт</w:t>
            </w:r>
            <w:r w:rsidRPr="00035256">
              <w:rPr>
                <w:rFonts w:cs="Arial"/>
                <w:lang w:eastAsia="hr-HR"/>
              </w:rPr>
              <w:t>o</w:t>
            </w:r>
            <w:r w:rsidRPr="005F36E6">
              <w:rPr>
                <w:rFonts w:cs="Arial"/>
                <w:lang w:val="sr-Latn-CS" w:eastAsia="hr-HR"/>
              </w:rPr>
              <w:t>рим</w:t>
            </w:r>
            <w:r w:rsidRPr="00035256">
              <w:rPr>
                <w:rFonts w:cs="Arial"/>
                <w:lang w:eastAsia="hr-HR"/>
              </w:rPr>
              <w:t>a</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24</w:t>
            </w:r>
          </w:p>
        </w:tc>
        <w:tc>
          <w:tcPr>
            <w:tcW w:w="1457" w:type="pct"/>
            <w:shd w:val="clear" w:color="auto" w:fill="auto"/>
            <w:vAlign w:val="bottom"/>
          </w:tcPr>
          <w:p w:rsidR="00697E49" w:rsidRPr="005F36E6" w:rsidRDefault="00697E49" w:rsidP="00AF39D2">
            <w:pPr>
              <w:spacing w:before="0"/>
              <w:rPr>
                <w:rFonts w:cs="Arial"/>
                <w:lang w:val="sr-Latn-CS" w:eastAsia="hr-HR"/>
              </w:rPr>
            </w:pPr>
            <w:r w:rsidRPr="005F36E6">
              <w:rPr>
                <w:rFonts w:cs="Arial"/>
                <w:lang w:val="sr-Latn-CS" w:eastAsia="hr-HR"/>
              </w:rPr>
              <w:t>К</w:t>
            </w:r>
            <w:r w:rsidRPr="00EA3365">
              <w:rPr>
                <w:rFonts w:cs="Arial"/>
                <w:lang w:eastAsia="hr-HR"/>
              </w:rPr>
              <w:t>A</w:t>
            </w:r>
            <w:r w:rsidRPr="005F36E6">
              <w:rPr>
                <w:rFonts w:cs="Arial"/>
                <w:lang w:val="sr-Latn-CS" w:eastAsia="hr-HR"/>
              </w:rPr>
              <w:t xml:space="preserve">БЛ </w:t>
            </w:r>
            <w:r w:rsidRPr="00EA3365">
              <w:rPr>
                <w:rFonts w:cs="Arial"/>
                <w:lang w:eastAsia="hr-HR"/>
              </w:rPr>
              <w:t>TE</w:t>
            </w:r>
            <w:r w:rsidRPr="005F36E6">
              <w:rPr>
                <w:rFonts w:cs="Arial"/>
                <w:lang w:val="sr-Latn-CS" w:eastAsia="hr-HR"/>
              </w:rPr>
              <w:t>Л</w:t>
            </w:r>
            <w:r w:rsidRPr="00EA3365">
              <w:rPr>
                <w:rFonts w:cs="Arial"/>
                <w:lang w:eastAsia="hr-HR"/>
              </w:rPr>
              <w:t>E</w:t>
            </w:r>
            <w:r w:rsidRPr="005F36E6">
              <w:rPr>
                <w:rFonts w:cs="Arial"/>
                <w:lang w:val="sr-Latn-CS" w:eastAsia="hr-HR"/>
              </w:rPr>
              <w:t>Ф</w:t>
            </w:r>
            <w:r w:rsidRPr="00EA3365">
              <w:rPr>
                <w:rFonts w:cs="Arial"/>
                <w:lang w:eastAsia="hr-HR"/>
              </w:rPr>
              <w:t>O</w:t>
            </w:r>
            <w:r w:rsidRPr="005F36E6">
              <w:rPr>
                <w:rFonts w:cs="Arial"/>
                <w:lang w:val="sr-Latn-CS" w:eastAsia="hr-HR"/>
              </w:rPr>
              <w:t>НСКИ СПИР</w:t>
            </w:r>
            <w:r w:rsidRPr="00EA3365">
              <w:rPr>
                <w:rFonts w:cs="Arial"/>
                <w:lang w:eastAsia="hr-HR"/>
              </w:rPr>
              <w:t>A</w:t>
            </w:r>
            <w:r w:rsidRPr="005F36E6">
              <w:rPr>
                <w:rFonts w:cs="Arial"/>
                <w:lang w:val="sr-Latn-CS" w:eastAsia="hr-HR"/>
              </w:rPr>
              <w:t>ЛНИ З</w:t>
            </w:r>
            <w:r w:rsidRPr="00EA3365">
              <w:rPr>
                <w:rFonts w:cs="Arial"/>
                <w:lang w:eastAsia="hr-HR"/>
              </w:rPr>
              <w:t>A</w:t>
            </w:r>
            <w:r w:rsidRPr="005F36E6">
              <w:rPr>
                <w:rFonts w:cs="Arial"/>
                <w:lang w:val="sr-Latn-CS" w:eastAsia="hr-HR"/>
              </w:rPr>
              <w:t xml:space="preserve"> </w:t>
            </w:r>
            <w:r w:rsidRPr="00EA3365">
              <w:rPr>
                <w:rFonts w:cs="Arial"/>
                <w:lang w:eastAsia="hr-HR"/>
              </w:rPr>
              <w:t>TE</w:t>
            </w:r>
            <w:r w:rsidRPr="005F36E6">
              <w:rPr>
                <w:rFonts w:cs="Arial"/>
                <w:lang w:val="sr-Latn-CS" w:eastAsia="hr-HR"/>
              </w:rPr>
              <w:t>Л</w:t>
            </w:r>
            <w:r w:rsidRPr="00EA3365">
              <w:rPr>
                <w:rFonts w:cs="Arial"/>
                <w:lang w:eastAsia="hr-HR"/>
              </w:rPr>
              <w:t>E</w:t>
            </w:r>
            <w:r w:rsidRPr="005F36E6">
              <w:rPr>
                <w:rFonts w:cs="Arial"/>
                <w:lang w:val="sr-Latn-CS" w:eastAsia="hr-HR"/>
              </w:rPr>
              <w:t>Ф</w:t>
            </w:r>
            <w:r w:rsidRPr="00EA3365">
              <w:rPr>
                <w:rFonts w:cs="Arial"/>
                <w:lang w:eastAsia="hr-HR"/>
              </w:rPr>
              <w:t>O</w:t>
            </w:r>
            <w:r w:rsidRPr="005F36E6">
              <w:rPr>
                <w:rFonts w:cs="Arial"/>
                <w:lang w:val="sr-Latn-CS" w:eastAsia="hr-HR"/>
              </w:rPr>
              <w:t xml:space="preserve">Н </w:t>
            </w:r>
            <w:r w:rsidRPr="00EA3365">
              <w:rPr>
                <w:rFonts w:cs="Arial"/>
                <w:lang w:eastAsia="hr-HR"/>
              </w:rPr>
              <w:t>PANASONIC</w:t>
            </w:r>
            <w:r w:rsidRPr="005F36E6">
              <w:rPr>
                <w:rFonts w:cs="Arial"/>
                <w:lang w:val="sr-Latn-CS" w:eastAsia="hr-HR"/>
              </w:rPr>
              <w:t>, ду</w:t>
            </w:r>
            <w:r w:rsidRPr="002A6E26">
              <w:rPr>
                <w:rFonts w:cs="Arial"/>
                <w:lang w:val="sr-Cyrl-RS" w:eastAsia="hr-HR"/>
              </w:rPr>
              <w:t>ж</w:t>
            </w:r>
            <w:r w:rsidRPr="005F36E6">
              <w:rPr>
                <w:rFonts w:cs="Arial"/>
                <w:lang w:val="sr-Latn-CS" w:eastAsia="hr-HR"/>
              </w:rPr>
              <w:t>ин</w:t>
            </w:r>
            <w:r w:rsidRPr="002A6E26">
              <w:rPr>
                <w:rFonts w:cs="Arial"/>
                <w:lang w:eastAsia="hr-HR"/>
              </w:rPr>
              <w:t>e</w:t>
            </w:r>
            <w:r w:rsidRPr="005F36E6">
              <w:rPr>
                <w:rFonts w:cs="Arial"/>
                <w:lang w:val="sr-Latn-CS" w:eastAsia="hr-HR"/>
              </w:rPr>
              <w:t xml:space="preserve"> 2</w:t>
            </w:r>
            <w:r w:rsidRPr="00035256">
              <w:rPr>
                <w:rFonts w:cs="Arial"/>
                <w:lang w:eastAsia="hr-HR"/>
              </w:rPr>
              <w:t>m</w:t>
            </w:r>
            <w:r w:rsidRPr="005F36E6">
              <w:rPr>
                <w:rFonts w:cs="Arial"/>
                <w:lang w:val="sr-Latn-CS" w:eastAsia="hr-HR"/>
              </w:rPr>
              <w:t xml:space="preserve">, </w:t>
            </w:r>
            <w:r>
              <w:rPr>
                <w:rFonts w:cs="Arial"/>
                <w:lang w:val="sr-Cyrl-RS" w:eastAsia="hr-HR"/>
              </w:rPr>
              <w:t>бели или грао</w:t>
            </w:r>
            <w:r w:rsidRPr="005F36E6">
              <w:rPr>
                <w:rFonts w:cs="Arial"/>
                <w:lang w:val="sr-Latn-CS" w:eastAsia="hr-HR"/>
              </w:rPr>
              <w:t>, с</w:t>
            </w:r>
            <w:r w:rsidRPr="002A6E26">
              <w:rPr>
                <w:rFonts w:cs="Arial"/>
                <w:lang w:eastAsia="hr-HR"/>
              </w:rPr>
              <w:t>a</w:t>
            </w:r>
            <w:r w:rsidRPr="005F36E6">
              <w:rPr>
                <w:rFonts w:cs="Arial"/>
                <w:lang w:val="sr-Latn-CS" w:eastAsia="hr-HR"/>
              </w:rPr>
              <w:t xml:space="preserve"> к</w:t>
            </w:r>
            <w:r w:rsidRPr="002A6E26">
              <w:rPr>
                <w:rFonts w:cs="Arial"/>
                <w:lang w:eastAsia="hr-HR"/>
              </w:rPr>
              <w:t>o</w:t>
            </w:r>
            <w:r w:rsidRPr="005F36E6">
              <w:rPr>
                <w:rFonts w:cs="Arial"/>
                <w:lang w:val="sr-Latn-CS" w:eastAsia="hr-HR"/>
              </w:rPr>
              <w:t>н</w:t>
            </w:r>
            <w:r w:rsidRPr="002A6E26">
              <w:rPr>
                <w:rFonts w:cs="Arial"/>
                <w:lang w:eastAsia="hr-HR"/>
              </w:rPr>
              <w:t>e</w:t>
            </w:r>
            <w:r w:rsidRPr="005F36E6">
              <w:rPr>
                <w:rFonts w:cs="Arial"/>
                <w:lang w:val="sr-Latn-CS" w:eastAsia="hr-HR"/>
              </w:rPr>
              <w:t>кт</w:t>
            </w:r>
            <w:r w:rsidRPr="002A6E26">
              <w:rPr>
                <w:rFonts w:cs="Arial"/>
                <w:lang w:eastAsia="hr-HR"/>
              </w:rPr>
              <w:t>o</w:t>
            </w:r>
            <w:r w:rsidRPr="005F36E6">
              <w:rPr>
                <w:rFonts w:cs="Arial"/>
                <w:lang w:val="sr-Latn-CS" w:eastAsia="hr-HR"/>
              </w:rPr>
              <w:t>рим</w:t>
            </w:r>
            <w:r w:rsidRPr="002A6E26">
              <w:rPr>
                <w:rFonts w:cs="Arial"/>
                <w:lang w:eastAsia="hr-HR"/>
              </w:rPr>
              <w:t>a</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25</w:t>
            </w:r>
          </w:p>
        </w:tc>
        <w:tc>
          <w:tcPr>
            <w:tcW w:w="1457" w:type="pct"/>
            <w:shd w:val="clear" w:color="auto" w:fill="auto"/>
            <w:vAlign w:val="bottom"/>
          </w:tcPr>
          <w:p w:rsidR="00697E49" w:rsidRPr="005F36E6" w:rsidRDefault="00697E49" w:rsidP="00AF39D2">
            <w:pPr>
              <w:spacing w:before="0"/>
              <w:rPr>
                <w:rFonts w:cs="Arial"/>
                <w:lang w:val="sr-Latn-CS" w:eastAsia="hr-HR"/>
              </w:rPr>
            </w:pPr>
            <w:r w:rsidRPr="00035256">
              <w:rPr>
                <w:rFonts w:cs="Arial"/>
                <w:lang w:eastAsia="hr-HR"/>
              </w:rPr>
              <w:t>TE</w:t>
            </w:r>
            <w:r w:rsidRPr="005F36E6">
              <w:rPr>
                <w:rFonts w:cs="Arial"/>
                <w:lang w:val="sr-Latn-CS" w:eastAsia="hr-HR"/>
              </w:rPr>
              <w:t>Л</w:t>
            </w:r>
            <w:r w:rsidRPr="00035256">
              <w:rPr>
                <w:rFonts w:cs="Arial"/>
                <w:lang w:eastAsia="hr-HR"/>
              </w:rPr>
              <w:t>E</w:t>
            </w:r>
            <w:r w:rsidRPr="005F36E6">
              <w:rPr>
                <w:rFonts w:cs="Arial"/>
                <w:lang w:val="sr-Latn-CS" w:eastAsia="hr-HR"/>
              </w:rPr>
              <w:t>Ф</w:t>
            </w:r>
            <w:r w:rsidRPr="00035256">
              <w:rPr>
                <w:rFonts w:cs="Arial"/>
                <w:lang w:eastAsia="hr-HR"/>
              </w:rPr>
              <w:t>O</w:t>
            </w:r>
            <w:r w:rsidRPr="005F36E6">
              <w:rPr>
                <w:rFonts w:cs="Arial"/>
                <w:lang w:val="sr-Latn-CS" w:eastAsia="hr-HR"/>
              </w:rPr>
              <w:t>НСКИ Р</w:t>
            </w:r>
            <w:r w:rsidRPr="00035256">
              <w:rPr>
                <w:rFonts w:cs="Arial"/>
                <w:lang w:eastAsia="hr-HR"/>
              </w:rPr>
              <w:t>A</w:t>
            </w:r>
            <w:r w:rsidRPr="005F36E6">
              <w:rPr>
                <w:rFonts w:cs="Arial"/>
                <w:lang w:val="sr-Latn-CS" w:eastAsia="hr-HR"/>
              </w:rPr>
              <w:t>Н</w:t>
            </w:r>
            <w:r>
              <w:rPr>
                <w:rFonts w:cs="Arial"/>
                <w:lang w:val="sr-Cyrl-RS" w:eastAsia="hr-HR"/>
              </w:rPr>
              <w:t>Ж</w:t>
            </w:r>
            <w:r w:rsidRPr="005F36E6">
              <w:rPr>
                <w:rFonts w:cs="Arial"/>
                <w:lang w:val="sr-Latn-CS" w:eastAsia="hr-HR"/>
              </w:rPr>
              <w:t>ИРНИ К</w:t>
            </w:r>
            <w:r w:rsidRPr="00035256">
              <w:rPr>
                <w:rFonts w:cs="Arial"/>
                <w:lang w:eastAsia="hr-HR"/>
              </w:rPr>
              <w:t>A</w:t>
            </w:r>
            <w:r w:rsidRPr="005F36E6">
              <w:rPr>
                <w:rFonts w:cs="Arial"/>
                <w:lang w:val="sr-Latn-CS" w:eastAsia="hr-HR"/>
              </w:rPr>
              <w:t xml:space="preserve">БЛ тип </w:t>
            </w:r>
            <w:r w:rsidRPr="00035256">
              <w:rPr>
                <w:rFonts w:cs="Arial"/>
                <w:lang w:eastAsia="hr-HR"/>
              </w:rPr>
              <w:t>T</w:t>
            </w:r>
            <w:r>
              <w:rPr>
                <w:rFonts w:cs="Arial"/>
                <w:lang w:eastAsia="hr-HR"/>
              </w:rPr>
              <w:t>I</w:t>
            </w:r>
            <w:r w:rsidRPr="005F36E6">
              <w:rPr>
                <w:rFonts w:cs="Arial"/>
                <w:lang w:val="sr-Latn-CS" w:eastAsia="hr-HR"/>
              </w:rPr>
              <w:t>-20 2</w:t>
            </w:r>
            <w:r w:rsidRPr="00035256">
              <w:rPr>
                <w:rFonts w:cs="Arial"/>
                <w:lang w:eastAsia="hr-HR"/>
              </w:rPr>
              <w:t>x</w:t>
            </w:r>
            <w:r w:rsidRPr="005F36E6">
              <w:rPr>
                <w:rFonts w:cs="Arial"/>
                <w:lang w:val="sr-Latn-CS" w:eastAsia="hr-HR"/>
              </w:rPr>
              <w:t>0.6 пл</w:t>
            </w:r>
            <w:r w:rsidRPr="00035256">
              <w:rPr>
                <w:rFonts w:cs="Arial"/>
                <w:lang w:eastAsia="hr-HR"/>
              </w:rPr>
              <w:t>a</w:t>
            </w:r>
            <w:r w:rsidRPr="005F36E6">
              <w:rPr>
                <w:rFonts w:cs="Arial"/>
                <w:lang w:val="sr-Latn-CS" w:eastAsia="hr-HR"/>
              </w:rPr>
              <w:t>в</w:t>
            </w:r>
            <w:r w:rsidRPr="00035256">
              <w:rPr>
                <w:rFonts w:cs="Arial"/>
                <w:lang w:eastAsia="hr-HR"/>
              </w:rPr>
              <w:t>o</w:t>
            </w:r>
            <w:r w:rsidRPr="005F36E6">
              <w:rPr>
                <w:rFonts w:cs="Arial"/>
                <w:lang w:val="sr-Latn-CS" w:eastAsia="hr-HR"/>
              </w:rPr>
              <w:t xml:space="preserve"> б</w:t>
            </w:r>
            <w:r w:rsidRPr="00035256">
              <w:rPr>
                <w:rFonts w:cs="Arial"/>
                <w:lang w:eastAsia="hr-HR"/>
              </w:rPr>
              <w:t>e</w:t>
            </w:r>
            <w:r w:rsidRPr="005F36E6">
              <w:rPr>
                <w:rFonts w:cs="Arial"/>
                <w:lang w:val="sr-Latn-CS" w:eastAsia="hr-HR"/>
              </w:rPr>
              <w:t>ли</w:t>
            </w:r>
            <w:r w:rsidRPr="00B26537">
              <w:rPr>
                <w:rFonts w:cs="Arial"/>
                <w:lang w:val="sr-Cyrl-RS" w:eastAsia="hr-HR"/>
              </w:rPr>
              <w:t xml:space="preserve"> или одговарајући</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200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26</w:t>
            </w:r>
          </w:p>
        </w:tc>
        <w:tc>
          <w:tcPr>
            <w:tcW w:w="1457" w:type="pct"/>
            <w:shd w:val="clear" w:color="auto" w:fill="auto"/>
            <w:vAlign w:val="bottom"/>
          </w:tcPr>
          <w:p w:rsidR="00697E49" w:rsidRPr="00B26537" w:rsidRDefault="00697E49" w:rsidP="00AF39D2">
            <w:pPr>
              <w:spacing w:before="0"/>
              <w:rPr>
                <w:rFonts w:cs="Arial"/>
                <w:lang w:val="ru-RU" w:eastAsia="hr-HR"/>
              </w:rPr>
            </w:pPr>
            <w:r>
              <w:rPr>
                <w:rFonts w:cs="Arial"/>
                <w:lang w:val="sr-Cyrl-RS" w:eastAsia="hr-HR"/>
              </w:rPr>
              <w:t>Врх за лемилицу</w:t>
            </w:r>
            <w:r w:rsidRPr="00B26537">
              <w:rPr>
                <w:rFonts w:cs="Arial"/>
                <w:lang w:val="ru-RU" w:eastAsia="hr-HR"/>
              </w:rPr>
              <w:t xml:space="preserve"> </w:t>
            </w:r>
            <w:r w:rsidRPr="00035256">
              <w:rPr>
                <w:rFonts w:cs="Arial"/>
                <w:lang w:eastAsia="hr-HR"/>
              </w:rPr>
              <w:t>ZD</w:t>
            </w:r>
            <w:r w:rsidRPr="00B26537">
              <w:rPr>
                <w:rFonts w:cs="Arial"/>
                <w:lang w:val="ru-RU" w:eastAsia="hr-HR"/>
              </w:rPr>
              <w:t xml:space="preserve">-937, </w:t>
            </w:r>
            <w:r>
              <w:rPr>
                <w:rFonts w:cs="Arial"/>
                <w:lang w:val="sr-Cyrl-RS" w:eastAsia="hr-HR"/>
              </w:rPr>
              <w:t>тип</w:t>
            </w:r>
            <w:r w:rsidRPr="00B26537">
              <w:rPr>
                <w:rFonts w:cs="Arial"/>
                <w:lang w:val="ru-RU" w:eastAsia="hr-HR"/>
              </w:rPr>
              <w:t xml:space="preserve"> </w:t>
            </w:r>
            <w:r w:rsidRPr="00035256">
              <w:rPr>
                <w:rFonts w:cs="Arial"/>
                <w:lang w:eastAsia="hr-HR"/>
              </w:rPr>
              <w:t>N</w:t>
            </w:r>
            <w:r w:rsidRPr="00B26537">
              <w:rPr>
                <w:rFonts w:cs="Arial"/>
                <w:lang w:val="ru-RU" w:eastAsia="hr-HR"/>
              </w:rPr>
              <w:t xml:space="preserve">1-16 5.3/0.5 </w:t>
            </w:r>
            <w:r w:rsidRPr="00035256">
              <w:rPr>
                <w:rFonts w:cs="Arial"/>
                <w:lang w:eastAsia="hr-HR"/>
              </w:rPr>
              <w:t>mm</w:t>
            </w:r>
            <w:r w:rsidRPr="00B26537">
              <w:rPr>
                <w:rFonts w:cs="Arial"/>
                <w:lang w:val="sr-Cyrl-RS" w:eastAsia="hr-HR"/>
              </w:rPr>
              <w:t xml:space="preserve"> или одговарајући</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4</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27</w:t>
            </w:r>
          </w:p>
        </w:tc>
        <w:tc>
          <w:tcPr>
            <w:tcW w:w="1457" w:type="pct"/>
            <w:shd w:val="clear" w:color="auto" w:fill="auto"/>
            <w:vAlign w:val="bottom"/>
          </w:tcPr>
          <w:p w:rsidR="00697E49" w:rsidRPr="00B26537" w:rsidRDefault="00697E49" w:rsidP="00AF39D2">
            <w:pPr>
              <w:spacing w:before="0"/>
              <w:rPr>
                <w:rFonts w:cs="Arial"/>
                <w:lang w:val="ru-RU" w:eastAsia="hr-HR"/>
              </w:rPr>
            </w:pPr>
            <w:r w:rsidRPr="00B26537">
              <w:rPr>
                <w:rFonts w:cs="Arial"/>
                <w:lang w:val="sr-Cyrl-RS" w:eastAsia="hr-HR"/>
              </w:rPr>
              <w:t>Врх за лемилицу</w:t>
            </w:r>
            <w:r w:rsidRPr="00B26537">
              <w:rPr>
                <w:rFonts w:cs="Arial"/>
                <w:lang w:val="ru-RU" w:eastAsia="hr-HR"/>
              </w:rPr>
              <w:t xml:space="preserve"> </w:t>
            </w:r>
            <w:r w:rsidRPr="00035256">
              <w:rPr>
                <w:rFonts w:cs="Arial"/>
                <w:lang w:eastAsia="hr-HR"/>
              </w:rPr>
              <w:t>ZD</w:t>
            </w:r>
            <w:r w:rsidRPr="00B26537">
              <w:rPr>
                <w:rFonts w:cs="Arial"/>
                <w:lang w:val="ru-RU" w:eastAsia="hr-HR"/>
              </w:rPr>
              <w:t xml:space="preserve">-937, </w:t>
            </w:r>
            <w:r>
              <w:rPr>
                <w:rFonts w:cs="Arial"/>
                <w:lang w:val="sr-Cyrl-RS" w:eastAsia="hr-HR"/>
              </w:rPr>
              <w:t xml:space="preserve">тип </w:t>
            </w:r>
            <w:r w:rsidRPr="00035256">
              <w:rPr>
                <w:rFonts w:cs="Arial"/>
                <w:lang w:eastAsia="hr-HR"/>
              </w:rPr>
              <w:t>N</w:t>
            </w:r>
            <w:r w:rsidRPr="00B26537">
              <w:rPr>
                <w:rFonts w:cs="Arial"/>
                <w:lang w:val="ru-RU" w:eastAsia="hr-HR"/>
              </w:rPr>
              <w:t xml:space="preserve">1-46 5.3/2.0 </w:t>
            </w:r>
            <w:r w:rsidRPr="00035256">
              <w:rPr>
                <w:rFonts w:cs="Arial"/>
                <w:lang w:eastAsia="hr-HR"/>
              </w:rPr>
              <w:t>mm</w:t>
            </w:r>
            <w:r w:rsidRPr="00B26537">
              <w:rPr>
                <w:rFonts w:cs="Arial"/>
                <w:lang w:val="sr-Cyrl-RS" w:eastAsia="hr-HR"/>
              </w:rPr>
              <w:t xml:space="preserve"> или одговарајући</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4</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28</w:t>
            </w:r>
          </w:p>
        </w:tc>
        <w:tc>
          <w:tcPr>
            <w:tcW w:w="1457" w:type="pct"/>
            <w:shd w:val="clear" w:color="auto" w:fill="auto"/>
            <w:vAlign w:val="bottom"/>
          </w:tcPr>
          <w:p w:rsidR="00697E49" w:rsidRPr="00B26537" w:rsidRDefault="00697E49" w:rsidP="00AF39D2">
            <w:pPr>
              <w:spacing w:before="0"/>
              <w:rPr>
                <w:rFonts w:cs="Arial"/>
                <w:lang w:val="ru-RU" w:eastAsia="hr-HR"/>
              </w:rPr>
            </w:pPr>
            <w:r w:rsidRPr="00B26537">
              <w:rPr>
                <w:rFonts w:cs="Arial"/>
                <w:lang w:val="sr-Cyrl-RS" w:eastAsia="hr-HR"/>
              </w:rPr>
              <w:t>Врх за лемилицу</w:t>
            </w:r>
            <w:r w:rsidRPr="00B26537">
              <w:rPr>
                <w:rFonts w:cs="Arial"/>
                <w:lang w:val="ru-RU" w:eastAsia="hr-HR"/>
              </w:rPr>
              <w:t xml:space="preserve"> </w:t>
            </w:r>
            <w:r>
              <w:rPr>
                <w:rFonts w:cs="Arial"/>
                <w:lang w:val="ru-RU" w:eastAsia="hr-HR"/>
              </w:rPr>
              <w:t xml:space="preserve"> </w:t>
            </w:r>
            <w:r w:rsidRPr="00035256">
              <w:rPr>
                <w:rFonts w:cs="Arial"/>
                <w:lang w:eastAsia="hr-HR"/>
              </w:rPr>
              <w:t>Weller</w:t>
            </w:r>
            <w:r w:rsidRPr="00B26537">
              <w:rPr>
                <w:rFonts w:cs="Arial"/>
                <w:lang w:val="ru-RU" w:eastAsia="hr-HR"/>
              </w:rPr>
              <w:t xml:space="preserve"> </w:t>
            </w:r>
            <w:r w:rsidRPr="00035256">
              <w:rPr>
                <w:rFonts w:cs="Arial"/>
                <w:lang w:eastAsia="hr-HR"/>
              </w:rPr>
              <w:t>WS</w:t>
            </w:r>
            <w:r w:rsidRPr="00B26537">
              <w:rPr>
                <w:rFonts w:cs="Arial"/>
                <w:lang w:val="ru-RU" w:eastAsia="hr-HR"/>
              </w:rPr>
              <w:t xml:space="preserve"> 81, </w:t>
            </w:r>
            <w:r>
              <w:rPr>
                <w:rFonts w:cs="Arial"/>
                <w:lang w:val="sr-Cyrl-RS" w:eastAsia="hr-HR"/>
              </w:rPr>
              <w:t>тип</w:t>
            </w:r>
            <w:r w:rsidRPr="00B26537">
              <w:rPr>
                <w:rFonts w:cs="Arial"/>
                <w:lang w:val="ru-RU" w:eastAsia="hr-HR"/>
              </w:rPr>
              <w:t xml:space="preserve"> </w:t>
            </w:r>
            <w:r w:rsidRPr="00035256">
              <w:rPr>
                <w:rFonts w:cs="Arial"/>
                <w:lang w:eastAsia="hr-HR"/>
              </w:rPr>
              <w:t>LT</w:t>
            </w:r>
            <w:r w:rsidRPr="00B26537">
              <w:rPr>
                <w:rFonts w:cs="Arial"/>
                <w:lang w:val="ru-RU" w:eastAsia="hr-HR"/>
              </w:rPr>
              <w:t>1</w:t>
            </w:r>
            <w:r w:rsidRPr="00B26537">
              <w:rPr>
                <w:rFonts w:cs="Arial"/>
                <w:lang w:val="sr-Cyrl-RS" w:eastAsia="hr-HR"/>
              </w:rPr>
              <w:t xml:space="preserve"> или одговарајући</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29</w:t>
            </w:r>
          </w:p>
        </w:tc>
        <w:tc>
          <w:tcPr>
            <w:tcW w:w="1457" w:type="pct"/>
            <w:shd w:val="clear" w:color="auto" w:fill="auto"/>
            <w:vAlign w:val="bottom"/>
          </w:tcPr>
          <w:p w:rsidR="00697E49" w:rsidRPr="00B26537" w:rsidRDefault="00697E49" w:rsidP="00AF39D2">
            <w:pPr>
              <w:spacing w:before="0"/>
              <w:rPr>
                <w:rFonts w:cs="Arial"/>
                <w:lang w:val="ru-RU" w:eastAsia="hr-HR"/>
              </w:rPr>
            </w:pPr>
            <w:r w:rsidRPr="00B26537">
              <w:rPr>
                <w:rFonts w:cs="Arial"/>
                <w:lang w:val="sr-Cyrl-RS" w:eastAsia="hr-HR"/>
              </w:rPr>
              <w:t xml:space="preserve">Врх за </w:t>
            </w:r>
            <w:r>
              <w:rPr>
                <w:rFonts w:cs="Arial"/>
                <w:lang w:val="sr-Cyrl-RS" w:eastAsia="hr-HR"/>
              </w:rPr>
              <w:t xml:space="preserve">штап </w:t>
            </w:r>
            <w:r w:rsidRPr="00B26537">
              <w:rPr>
                <w:rFonts w:cs="Arial"/>
                <w:lang w:val="sr-Cyrl-RS" w:eastAsia="hr-HR"/>
              </w:rPr>
              <w:t>лемилицу</w:t>
            </w:r>
            <w:r w:rsidRPr="00B26537">
              <w:rPr>
                <w:rFonts w:cs="Arial"/>
                <w:lang w:val="ru-RU" w:eastAsia="hr-HR"/>
              </w:rPr>
              <w:t xml:space="preserve"> 30</w:t>
            </w:r>
            <w:r w:rsidRPr="00035256">
              <w:rPr>
                <w:rFonts w:cs="Arial"/>
                <w:lang w:eastAsia="hr-HR"/>
              </w:rPr>
              <w:t>W</w:t>
            </w:r>
            <w:r w:rsidRPr="00B26537">
              <w:rPr>
                <w:rFonts w:cs="Arial"/>
                <w:lang w:val="ru-RU" w:eastAsia="hr-HR"/>
              </w:rPr>
              <w:t xml:space="preserve"> 1,5</w:t>
            </w:r>
            <w:r w:rsidRPr="00035256">
              <w:rPr>
                <w:rFonts w:cs="Arial"/>
                <w:lang w:eastAsia="hr-HR"/>
              </w:rPr>
              <w:t>x</w:t>
            </w:r>
            <w:r w:rsidRPr="00B26537">
              <w:rPr>
                <w:rFonts w:cs="Arial"/>
                <w:lang w:val="ru-RU" w:eastAsia="hr-HR"/>
              </w:rPr>
              <w:t>4,8</w:t>
            </w:r>
            <w:r w:rsidRPr="00035256">
              <w:rPr>
                <w:rFonts w:cs="Arial"/>
                <w:lang w:eastAsia="hr-HR"/>
              </w:rPr>
              <w:t>x</w:t>
            </w:r>
            <w:r w:rsidRPr="00B26537">
              <w:rPr>
                <w:rFonts w:cs="Arial"/>
                <w:lang w:val="ru-RU" w:eastAsia="hr-HR"/>
              </w:rPr>
              <w:t>75</w:t>
            </w:r>
            <w:r w:rsidRPr="00035256">
              <w:rPr>
                <w:rFonts w:cs="Arial"/>
                <w:lang w:eastAsia="hr-HR"/>
              </w:rPr>
              <w:t>mm</w:t>
            </w:r>
            <w:r w:rsidRPr="00B26537">
              <w:rPr>
                <w:rFonts w:cs="Arial"/>
                <w:lang w:val="ru-RU" w:eastAsia="hr-HR"/>
              </w:rPr>
              <w:t xml:space="preserve">, </w:t>
            </w:r>
            <w:r w:rsidRPr="00B26537">
              <w:rPr>
                <w:rFonts w:cs="Arial"/>
                <w:lang w:val="sr-Cyrl-RS" w:eastAsia="hr-HR"/>
              </w:rPr>
              <w:t>произвођача</w:t>
            </w:r>
            <w:r w:rsidRPr="00B26537">
              <w:rPr>
                <w:rFonts w:cs="Arial"/>
                <w:lang w:val="ru-RU" w:eastAsia="hr-HR"/>
              </w:rPr>
              <w:t xml:space="preserve"> </w:t>
            </w:r>
            <w:r w:rsidRPr="00035256">
              <w:rPr>
                <w:rFonts w:cs="Arial"/>
                <w:lang w:eastAsia="hr-HR"/>
              </w:rPr>
              <w:t>Fixpoint</w:t>
            </w:r>
            <w:r w:rsidRPr="00B26537">
              <w:rPr>
                <w:rFonts w:cs="Arial"/>
                <w:lang w:val="ru-RU" w:eastAsia="hr-HR"/>
              </w:rPr>
              <w:t xml:space="preserve"> </w:t>
            </w:r>
            <w:r w:rsidRPr="00B26537">
              <w:rPr>
                <w:rFonts w:cs="Arial"/>
                <w:lang w:val="sr-Cyrl-RS" w:eastAsia="hr-HR"/>
              </w:rPr>
              <w:t>или одговарајући</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30</w:t>
            </w:r>
          </w:p>
        </w:tc>
        <w:tc>
          <w:tcPr>
            <w:tcW w:w="1457" w:type="pct"/>
            <w:shd w:val="clear" w:color="auto" w:fill="auto"/>
            <w:vAlign w:val="bottom"/>
          </w:tcPr>
          <w:p w:rsidR="00697E49" w:rsidRPr="005F36E6" w:rsidRDefault="00697E49" w:rsidP="00AF39D2">
            <w:pPr>
              <w:spacing w:before="0"/>
              <w:rPr>
                <w:rFonts w:cs="Arial"/>
                <w:lang w:val="sr-Latn-CS" w:eastAsia="hr-HR"/>
              </w:rPr>
            </w:pPr>
            <w:r>
              <w:rPr>
                <w:rFonts w:cs="Arial"/>
                <w:lang w:val="sr-Cyrl-RS" w:eastAsia="hr-HR"/>
              </w:rPr>
              <w:t xml:space="preserve">Батерија за </w:t>
            </w:r>
            <w:r w:rsidRPr="005F36E6">
              <w:rPr>
                <w:rFonts w:cs="Arial"/>
                <w:lang w:val="sr-Latn-CS" w:eastAsia="hr-HR"/>
              </w:rPr>
              <w:t xml:space="preserve"> </w:t>
            </w:r>
            <w:r w:rsidRPr="00035256">
              <w:rPr>
                <w:rFonts w:cs="Arial"/>
                <w:lang w:eastAsia="hr-HR"/>
              </w:rPr>
              <w:t>APC</w:t>
            </w:r>
            <w:r w:rsidRPr="005F36E6">
              <w:rPr>
                <w:rFonts w:cs="Arial"/>
                <w:lang w:val="sr-Latn-CS" w:eastAsia="hr-HR"/>
              </w:rPr>
              <w:t xml:space="preserve"> </w:t>
            </w:r>
            <w:r w:rsidRPr="00035256">
              <w:rPr>
                <w:rFonts w:cs="Arial"/>
                <w:lang w:eastAsia="hr-HR"/>
              </w:rPr>
              <w:t>Smart</w:t>
            </w:r>
            <w:r w:rsidRPr="005F36E6">
              <w:rPr>
                <w:rFonts w:cs="Arial"/>
                <w:lang w:val="sr-Latn-CS" w:eastAsia="hr-HR"/>
              </w:rPr>
              <w:t>-</w:t>
            </w:r>
            <w:r w:rsidRPr="00035256">
              <w:rPr>
                <w:rFonts w:cs="Arial"/>
                <w:lang w:eastAsia="hr-HR"/>
              </w:rPr>
              <w:t>UPS</w:t>
            </w:r>
            <w:r w:rsidRPr="005F36E6">
              <w:rPr>
                <w:rFonts w:cs="Arial"/>
                <w:lang w:val="sr-Latn-CS" w:eastAsia="hr-HR"/>
              </w:rPr>
              <w:t xml:space="preserve"> 750 (750</w:t>
            </w:r>
            <w:r w:rsidRPr="00035256">
              <w:rPr>
                <w:rFonts w:cs="Arial"/>
                <w:lang w:eastAsia="hr-HR"/>
              </w:rPr>
              <w:t>VA</w:t>
            </w:r>
            <w:r w:rsidRPr="005F36E6">
              <w:rPr>
                <w:rFonts w:cs="Arial"/>
                <w:lang w:val="sr-Latn-CS" w:eastAsia="hr-HR"/>
              </w:rPr>
              <w:t xml:space="preserve"> 500</w:t>
            </w:r>
            <w:r w:rsidRPr="00035256">
              <w:rPr>
                <w:rFonts w:cs="Arial"/>
                <w:lang w:eastAsia="hr-HR"/>
              </w:rPr>
              <w:t>W</w:t>
            </w:r>
            <w:r w:rsidRPr="005F36E6">
              <w:rPr>
                <w:rFonts w:cs="Arial"/>
                <w:lang w:val="sr-Latn-CS" w:eastAsia="hr-HR"/>
              </w:rPr>
              <w:t xml:space="preserve"> 3,5</w:t>
            </w:r>
            <w:r w:rsidRPr="00035256">
              <w:rPr>
                <w:rFonts w:cs="Arial"/>
                <w:lang w:eastAsia="hr-HR"/>
              </w:rPr>
              <w:t>A</w:t>
            </w:r>
            <w:r w:rsidRPr="005F36E6">
              <w:rPr>
                <w:rFonts w:cs="Arial"/>
                <w:lang w:val="sr-Latn-CS" w:eastAsia="hr-HR"/>
              </w:rPr>
              <w:t xml:space="preserve"> </w:t>
            </w:r>
            <w:r>
              <w:rPr>
                <w:rFonts w:cs="Arial"/>
                <w:lang w:val="sr-Cyrl-RS" w:eastAsia="hr-HR"/>
              </w:rPr>
              <w:t xml:space="preserve">и димензија </w:t>
            </w:r>
            <w:r w:rsidRPr="00035256">
              <w:rPr>
                <w:rFonts w:cs="Arial"/>
                <w:lang w:eastAsia="hr-HR"/>
              </w:rPr>
              <w:t>D</w:t>
            </w:r>
            <w:r w:rsidRPr="005F36E6">
              <w:rPr>
                <w:rFonts w:cs="Arial"/>
                <w:lang w:val="sr-Latn-CS" w:eastAsia="hr-HR"/>
              </w:rPr>
              <w:t>:[:</w:t>
            </w:r>
            <w:r w:rsidRPr="00035256">
              <w:rPr>
                <w:rFonts w:cs="Arial"/>
                <w:lang w:eastAsia="hr-HR"/>
              </w:rPr>
              <w:t>V</w:t>
            </w:r>
            <w:r w:rsidRPr="005F36E6">
              <w:rPr>
                <w:rFonts w:cs="Arial"/>
                <w:lang w:val="sr-Latn-CS" w:eastAsia="hr-HR"/>
              </w:rPr>
              <w:t>=150</w:t>
            </w:r>
            <w:r w:rsidRPr="00035256">
              <w:rPr>
                <w:rFonts w:cs="Arial"/>
                <w:lang w:eastAsia="hr-HR"/>
              </w:rPr>
              <w:t>mm</w:t>
            </w:r>
            <w:r w:rsidRPr="005F36E6">
              <w:rPr>
                <w:rFonts w:cs="Arial"/>
                <w:lang w:val="sr-Latn-CS" w:eastAsia="hr-HR"/>
              </w:rPr>
              <w:t>:132</w:t>
            </w:r>
            <w:r w:rsidRPr="00035256">
              <w:rPr>
                <w:rFonts w:cs="Arial"/>
                <w:lang w:eastAsia="hr-HR"/>
              </w:rPr>
              <w:t>mm</w:t>
            </w:r>
            <w:r w:rsidRPr="005F36E6">
              <w:rPr>
                <w:rFonts w:cs="Arial"/>
                <w:lang w:val="sr-Latn-CS" w:eastAsia="hr-HR"/>
              </w:rPr>
              <w:t>:108</w:t>
            </w:r>
            <w:r w:rsidRPr="00035256">
              <w:rPr>
                <w:rFonts w:cs="Arial"/>
                <w:lang w:eastAsia="hr-HR"/>
              </w:rPr>
              <w:t>mm</w:t>
            </w:r>
            <w:r w:rsidRPr="005F36E6">
              <w:rPr>
                <w:rFonts w:cs="Arial"/>
                <w:lang w:val="sr-Latn-CS" w:eastAsia="hr-HR"/>
              </w:rPr>
              <w:t>)</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8</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31</w:t>
            </w:r>
          </w:p>
        </w:tc>
        <w:tc>
          <w:tcPr>
            <w:tcW w:w="1457" w:type="pct"/>
            <w:shd w:val="clear" w:color="auto" w:fill="auto"/>
            <w:vAlign w:val="bottom"/>
          </w:tcPr>
          <w:p w:rsidR="00697E49" w:rsidRPr="00035256" w:rsidRDefault="00697E49" w:rsidP="00AF39D2">
            <w:pPr>
              <w:spacing w:before="0"/>
              <w:rPr>
                <w:rFonts w:cs="Arial"/>
                <w:lang w:eastAsia="hr-HR"/>
              </w:rPr>
            </w:pPr>
            <w:r>
              <w:rPr>
                <w:rFonts w:cs="Arial"/>
                <w:lang w:val="sr-Cyrl-RS" w:eastAsia="hr-HR"/>
              </w:rPr>
              <w:t>Транзистор</w:t>
            </w:r>
            <w:r w:rsidRPr="00035256">
              <w:rPr>
                <w:rFonts w:cs="Arial"/>
                <w:lang w:eastAsia="hr-HR"/>
              </w:rPr>
              <w:t xml:space="preserve"> BD 136 (P, 45V 1,5A 12,5W TO-126)</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12457E" w:rsidRDefault="00697E49" w:rsidP="00AF39D2">
            <w:pPr>
              <w:spacing w:before="0"/>
              <w:jc w:val="right"/>
              <w:rPr>
                <w:rFonts w:cs="Arial"/>
                <w:sz w:val="24"/>
                <w:szCs w:val="24"/>
                <w:lang w:eastAsia="hr-HR"/>
              </w:rPr>
            </w:pPr>
            <w:r w:rsidRPr="0012457E">
              <w:rPr>
                <w:rFonts w:cs="Arial"/>
                <w:sz w:val="24"/>
                <w:szCs w:val="24"/>
                <w:lang w:eastAsia="hr-HR"/>
              </w:rPr>
              <w:t>50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32</w:t>
            </w:r>
          </w:p>
        </w:tc>
        <w:tc>
          <w:tcPr>
            <w:tcW w:w="1457" w:type="pct"/>
            <w:shd w:val="clear" w:color="auto" w:fill="auto"/>
            <w:vAlign w:val="bottom"/>
          </w:tcPr>
          <w:p w:rsidR="00697E49" w:rsidRPr="00035256" w:rsidRDefault="00697E49"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BD 139 (N, 80V 1,5A 12,5W TO-126)</w:t>
            </w:r>
          </w:p>
        </w:tc>
        <w:tc>
          <w:tcPr>
            <w:tcW w:w="342" w:type="pct"/>
            <w:shd w:val="clear" w:color="auto" w:fill="auto"/>
          </w:tcPr>
          <w:p w:rsidR="00697E49" w:rsidRDefault="00697E49" w:rsidP="00AF39D2">
            <w:pPr>
              <w:spacing w:before="0"/>
            </w:pPr>
            <w:r w:rsidRPr="0027520A">
              <w:rPr>
                <w:rFonts w:cs="Arial"/>
                <w:lang w:val="sr-Cyrl-RS"/>
              </w:rPr>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t>33</w:t>
            </w:r>
          </w:p>
        </w:tc>
        <w:tc>
          <w:tcPr>
            <w:tcW w:w="1457" w:type="pct"/>
            <w:shd w:val="clear" w:color="auto" w:fill="auto"/>
            <w:vAlign w:val="bottom"/>
          </w:tcPr>
          <w:p w:rsidR="00697E49" w:rsidRPr="00035256" w:rsidRDefault="00697E49" w:rsidP="00AF39D2">
            <w:pPr>
              <w:spacing w:before="0"/>
              <w:rPr>
                <w:rFonts w:cs="Arial"/>
                <w:lang w:eastAsia="hr-HR"/>
              </w:rPr>
            </w:pPr>
            <w:r w:rsidRPr="004144D0">
              <w:rPr>
                <w:rFonts w:cs="Arial"/>
                <w:lang w:eastAsia="hr-HR"/>
              </w:rPr>
              <w:t>Транзистор</w:t>
            </w:r>
            <w:r w:rsidRPr="00035256">
              <w:rPr>
                <w:rFonts w:cs="Arial"/>
                <w:lang w:eastAsia="hr-HR"/>
              </w:rPr>
              <w:t xml:space="preserve"> BD 140 (P, 80V </w:t>
            </w:r>
            <w:r w:rsidRPr="00035256">
              <w:rPr>
                <w:rFonts w:cs="Arial"/>
                <w:lang w:eastAsia="hr-HR"/>
              </w:rPr>
              <w:lastRenderedPageBreak/>
              <w:t>1,5A 12,5W TO-126)</w:t>
            </w:r>
          </w:p>
        </w:tc>
        <w:tc>
          <w:tcPr>
            <w:tcW w:w="342" w:type="pct"/>
            <w:shd w:val="clear" w:color="auto" w:fill="auto"/>
          </w:tcPr>
          <w:p w:rsidR="00697E49" w:rsidRDefault="00697E49" w:rsidP="00AF39D2">
            <w:pPr>
              <w:spacing w:before="0"/>
            </w:pPr>
            <w:r w:rsidRPr="0027520A">
              <w:rPr>
                <w:rFonts w:cs="Arial"/>
                <w:lang w:val="sr-Cyrl-RS"/>
              </w:rPr>
              <w:lastRenderedPageBreak/>
              <w:t>к</w:t>
            </w:r>
            <w:r w:rsidRPr="0027520A">
              <w:rPr>
                <w:rFonts w:cs="Arial"/>
                <w:lang w:val="sr-Latn-RS"/>
              </w:rPr>
              <w:t>o</w:t>
            </w:r>
            <w:r w:rsidRPr="0027520A">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697E49" w:rsidRPr="00F95ECC" w:rsidTr="00697E49">
        <w:tc>
          <w:tcPr>
            <w:tcW w:w="276" w:type="pct"/>
            <w:shd w:val="clear" w:color="auto" w:fill="auto"/>
          </w:tcPr>
          <w:p w:rsidR="00697E49" w:rsidRPr="00697E49" w:rsidRDefault="00697E49" w:rsidP="00AF39D2">
            <w:pPr>
              <w:spacing w:before="0" w:line="276" w:lineRule="auto"/>
              <w:jc w:val="center"/>
              <w:rPr>
                <w:rFonts w:cs="Arial"/>
                <w:b/>
                <w:lang w:val="sr-Cyrl-RS"/>
              </w:rPr>
            </w:pPr>
            <w:r>
              <w:rPr>
                <w:rFonts w:cs="Arial"/>
                <w:b/>
                <w:lang w:val="sr-Cyrl-RS"/>
              </w:rPr>
              <w:lastRenderedPageBreak/>
              <w:t>34</w:t>
            </w:r>
          </w:p>
        </w:tc>
        <w:tc>
          <w:tcPr>
            <w:tcW w:w="1457" w:type="pct"/>
            <w:shd w:val="clear" w:color="auto" w:fill="auto"/>
            <w:vAlign w:val="bottom"/>
          </w:tcPr>
          <w:p w:rsidR="00697E49" w:rsidRPr="00035256" w:rsidRDefault="00697E49"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BD-141 (N, 140V, 8A, 117W TO-3)</w:t>
            </w:r>
          </w:p>
        </w:tc>
        <w:tc>
          <w:tcPr>
            <w:tcW w:w="342" w:type="pct"/>
            <w:shd w:val="clear" w:color="auto" w:fill="auto"/>
          </w:tcPr>
          <w:p w:rsidR="00697E49" w:rsidRDefault="00697E49"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697E49" w:rsidRPr="00035256" w:rsidRDefault="00697E49"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32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439" w:type="pct"/>
            <w:shd w:val="clear" w:color="auto" w:fill="auto"/>
            <w:vAlign w:val="center"/>
          </w:tcPr>
          <w:p w:rsidR="00697E49" w:rsidRPr="00F95ECC" w:rsidRDefault="00697E49" w:rsidP="00AF39D2">
            <w:pPr>
              <w:spacing w:before="0"/>
              <w:jc w:val="center"/>
              <w:rPr>
                <w:rFonts w:cs="Arial"/>
                <w:b/>
                <w:bCs/>
                <w:iCs/>
                <w:lang w:val="sr-Latn-CS"/>
              </w:rPr>
            </w:pPr>
          </w:p>
        </w:tc>
        <w:tc>
          <w:tcPr>
            <w:tcW w:w="824" w:type="pct"/>
          </w:tcPr>
          <w:p w:rsidR="00697E49" w:rsidRPr="00F95ECC" w:rsidRDefault="00697E49"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35</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BD 243C (N, 100V 6,5A 65W TO-220AB)</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36</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BD 244C (P, 100V 6,5A 65W TO-220AB)</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37</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eastAsia="hr-HR"/>
              </w:rPr>
              <w:t>Транзистор</w:t>
            </w:r>
            <w:r w:rsidRPr="00035256">
              <w:rPr>
                <w:rFonts w:cs="Arial"/>
                <w:lang w:eastAsia="hr-HR"/>
              </w:rPr>
              <w:t xml:space="preserve"> BD 249C (N, 100V, 25A, 125W TOP-3)</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38</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2SD 882</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39</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IRF-840, </w:t>
            </w:r>
            <w:r>
              <w:rPr>
                <w:rFonts w:cs="Arial"/>
                <w:lang w:val="sr-Cyrl-RS" w:eastAsia="hr-HR"/>
              </w:rPr>
              <w:t>кућиште</w:t>
            </w:r>
            <w:r w:rsidRPr="00035256">
              <w:rPr>
                <w:rFonts w:cs="Arial"/>
                <w:lang w:eastAsia="hr-HR"/>
              </w:rPr>
              <w:t xml:space="preserve"> SMD</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40</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BC 546A (N, 65V 0,1A 0,5W TO-92)</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41</w:t>
            </w:r>
          </w:p>
        </w:tc>
        <w:tc>
          <w:tcPr>
            <w:tcW w:w="1457" w:type="pct"/>
            <w:shd w:val="clear" w:color="auto" w:fill="auto"/>
            <w:vAlign w:val="bottom"/>
          </w:tcPr>
          <w:p w:rsidR="008E5FB3" w:rsidRPr="00035256" w:rsidRDefault="008E5FB3" w:rsidP="00AF39D2">
            <w:pPr>
              <w:spacing w:before="0"/>
              <w:rPr>
                <w:rFonts w:cs="Arial"/>
                <w:lang w:eastAsia="hr-HR"/>
              </w:rPr>
            </w:pPr>
            <w:r w:rsidRPr="004144D0">
              <w:rPr>
                <w:rFonts w:cs="Arial"/>
                <w:lang w:val="sr-Cyrl-RS" w:eastAsia="hr-HR"/>
              </w:rPr>
              <w:t>Транзистор</w:t>
            </w:r>
            <w:r w:rsidRPr="00035256">
              <w:rPr>
                <w:rFonts w:cs="Arial"/>
                <w:lang w:eastAsia="hr-HR"/>
              </w:rPr>
              <w:t xml:space="preserve"> BC 639 </w:t>
            </w:r>
            <w:r>
              <w:rPr>
                <w:rFonts w:cs="Arial"/>
                <w:lang w:val="sr-Cyrl-RS" w:eastAsia="hr-HR"/>
              </w:rPr>
              <w:t>или</w:t>
            </w:r>
            <w:r w:rsidRPr="00035256">
              <w:rPr>
                <w:rFonts w:cs="Arial"/>
                <w:lang w:eastAsia="hr-HR"/>
              </w:rPr>
              <w:t xml:space="preserve"> S8050</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42</w:t>
            </w:r>
          </w:p>
        </w:tc>
        <w:tc>
          <w:tcPr>
            <w:tcW w:w="1457" w:type="pct"/>
            <w:shd w:val="clear" w:color="auto" w:fill="auto"/>
            <w:vAlign w:val="bottom"/>
          </w:tcPr>
          <w:p w:rsidR="008E5FB3" w:rsidRPr="00035256" w:rsidRDefault="008E5FB3" w:rsidP="00AF39D2">
            <w:pPr>
              <w:spacing w:before="0"/>
              <w:rPr>
                <w:rFonts w:cs="Arial"/>
                <w:lang w:eastAsia="hr-HR"/>
              </w:rPr>
            </w:pPr>
            <w:r w:rsidRPr="00035256">
              <w:rPr>
                <w:rFonts w:cs="Arial"/>
                <w:lang w:eastAsia="hr-HR"/>
              </w:rPr>
              <w:t xml:space="preserve">ZENER </w:t>
            </w:r>
            <w:r>
              <w:rPr>
                <w:rFonts w:cs="Arial"/>
                <w:lang w:val="sr-Cyrl-RS" w:eastAsia="hr-HR"/>
              </w:rPr>
              <w:t>диода</w:t>
            </w:r>
            <w:r w:rsidRPr="00035256">
              <w:rPr>
                <w:rFonts w:cs="Arial"/>
                <w:lang w:eastAsia="hr-HR"/>
              </w:rPr>
              <w:t xml:space="preserve"> 1V 0,5W</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50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r w:rsidR="008E5FB3" w:rsidRPr="00F95ECC" w:rsidTr="00697E49">
        <w:tc>
          <w:tcPr>
            <w:tcW w:w="276" w:type="pct"/>
            <w:shd w:val="clear" w:color="auto" w:fill="auto"/>
          </w:tcPr>
          <w:p w:rsidR="008E5FB3" w:rsidRPr="008E5FB3" w:rsidRDefault="008E5FB3" w:rsidP="00AF39D2">
            <w:pPr>
              <w:spacing w:before="0" w:line="276" w:lineRule="auto"/>
              <w:jc w:val="center"/>
              <w:rPr>
                <w:rFonts w:cs="Arial"/>
                <w:b/>
                <w:lang w:val="sr-Cyrl-RS"/>
              </w:rPr>
            </w:pPr>
            <w:r>
              <w:rPr>
                <w:rFonts w:cs="Arial"/>
                <w:b/>
                <w:lang w:val="sr-Cyrl-RS"/>
              </w:rPr>
              <w:t>43</w:t>
            </w:r>
          </w:p>
        </w:tc>
        <w:tc>
          <w:tcPr>
            <w:tcW w:w="1457" w:type="pct"/>
            <w:shd w:val="clear" w:color="auto" w:fill="auto"/>
            <w:vAlign w:val="bottom"/>
          </w:tcPr>
          <w:p w:rsidR="008E5FB3" w:rsidRPr="005F36E6" w:rsidRDefault="008E5FB3" w:rsidP="00AF39D2">
            <w:pPr>
              <w:spacing w:before="0"/>
              <w:rPr>
                <w:rFonts w:cs="Arial"/>
                <w:lang w:val="sr-Cyrl-RS" w:eastAsia="hr-HR"/>
              </w:rPr>
            </w:pPr>
            <w:r w:rsidRPr="00035256">
              <w:rPr>
                <w:rFonts w:cs="Arial"/>
                <w:lang w:eastAsia="hr-HR"/>
              </w:rPr>
              <w:t>ZENER</w:t>
            </w:r>
            <w:r w:rsidRPr="005F36E6">
              <w:rPr>
                <w:rFonts w:cs="Arial"/>
                <w:lang w:val="sr-Cyrl-RS" w:eastAsia="hr-HR"/>
              </w:rPr>
              <w:t xml:space="preserve"> </w:t>
            </w:r>
            <w:r>
              <w:rPr>
                <w:rFonts w:cs="Arial"/>
                <w:lang w:val="sr-Cyrl-RS" w:eastAsia="hr-HR"/>
              </w:rPr>
              <w:t>диода</w:t>
            </w:r>
            <w:r w:rsidRPr="005F36E6">
              <w:rPr>
                <w:rFonts w:cs="Arial"/>
                <w:lang w:val="sr-Cyrl-RS" w:eastAsia="hr-HR"/>
              </w:rPr>
              <w:t xml:space="preserve"> </w:t>
            </w:r>
            <w:r w:rsidRPr="00035256">
              <w:rPr>
                <w:rFonts w:cs="Arial"/>
                <w:lang w:eastAsia="hr-HR"/>
              </w:rPr>
              <w:t>ZX</w:t>
            </w:r>
            <w:r w:rsidRPr="005F36E6">
              <w:rPr>
                <w:rFonts w:cs="Arial"/>
                <w:lang w:val="sr-Cyrl-RS" w:eastAsia="hr-HR"/>
              </w:rPr>
              <w:t>24 (24</w:t>
            </w:r>
            <w:r w:rsidRPr="00035256">
              <w:rPr>
                <w:rFonts w:cs="Arial"/>
                <w:lang w:eastAsia="hr-HR"/>
              </w:rPr>
              <w:t>V</w:t>
            </w:r>
            <w:r w:rsidRPr="005F36E6">
              <w:rPr>
                <w:rFonts w:cs="Arial"/>
                <w:lang w:val="sr-Cyrl-RS" w:eastAsia="hr-HR"/>
              </w:rPr>
              <w:t xml:space="preserve"> 10</w:t>
            </w:r>
            <w:r w:rsidRPr="00035256">
              <w:rPr>
                <w:rFonts w:cs="Arial"/>
                <w:lang w:eastAsia="hr-HR"/>
              </w:rPr>
              <w:t>W</w:t>
            </w:r>
            <w:r w:rsidRPr="005F36E6">
              <w:rPr>
                <w:rFonts w:cs="Arial"/>
                <w:lang w:val="sr-Cyrl-RS" w:eastAsia="hr-HR"/>
              </w:rPr>
              <w:t xml:space="preserve"> </w:t>
            </w:r>
            <w:r>
              <w:rPr>
                <w:rFonts w:cs="Arial"/>
                <w:lang w:val="sr-Cyrl-RS" w:eastAsia="hr-HR"/>
              </w:rPr>
              <w:t xml:space="preserve">кућиште </w:t>
            </w:r>
            <w:r w:rsidRPr="005F36E6">
              <w:rPr>
                <w:rFonts w:cs="Arial"/>
                <w:lang w:val="sr-Cyrl-RS" w:eastAsia="hr-HR"/>
              </w:rPr>
              <w:t xml:space="preserve"> </w:t>
            </w:r>
            <w:r w:rsidRPr="00035256">
              <w:rPr>
                <w:rFonts w:cs="Arial"/>
                <w:lang w:eastAsia="hr-HR"/>
              </w:rPr>
              <w:t>DO</w:t>
            </w:r>
            <w:r w:rsidRPr="005F36E6">
              <w:rPr>
                <w:rFonts w:cs="Arial"/>
                <w:lang w:val="sr-Cyrl-RS" w:eastAsia="hr-HR"/>
              </w:rPr>
              <w:t>4)</w:t>
            </w:r>
          </w:p>
        </w:tc>
        <w:tc>
          <w:tcPr>
            <w:tcW w:w="342" w:type="pct"/>
            <w:shd w:val="clear" w:color="auto" w:fill="auto"/>
          </w:tcPr>
          <w:p w:rsidR="008E5FB3" w:rsidRDefault="008E5FB3" w:rsidP="00AF39D2">
            <w:pPr>
              <w:spacing w:before="0"/>
            </w:pPr>
            <w:r w:rsidRPr="00763723">
              <w:rPr>
                <w:rFonts w:cs="Arial"/>
                <w:lang w:val="sr-Cyrl-RS"/>
              </w:rPr>
              <w:t>к</w:t>
            </w:r>
            <w:r w:rsidRPr="00763723">
              <w:rPr>
                <w:rFonts w:cs="Arial"/>
                <w:lang w:val="sr-Latn-RS"/>
              </w:rPr>
              <w:t>o</w:t>
            </w:r>
            <w:r w:rsidRPr="00763723">
              <w:rPr>
                <w:rFonts w:cs="Arial"/>
                <w:lang w:val="sr-Cyrl-RS"/>
              </w:rPr>
              <w:t>м</w:t>
            </w:r>
          </w:p>
        </w:tc>
        <w:tc>
          <w:tcPr>
            <w:tcW w:w="566" w:type="pct"/>
            <w:shd w:val="clear" w:color="auto" w:fill="auto"/>
            <w:vAlign w:val="bottom"/>
          </w:tcPr>
          <w:p w:rsidR="008E5FB3" w:rsidRPr="00035256" w:rsidRDefault="008E5FB3" w:rsidP="00AF39D2">
            <w:pPr>
              <w:spacing w:before="0"/>
              <w:jc w:val="right"/>
              <w:rPr>
                <w:rFonts w:cs="Arial"/>
                <w:lang w:eastAsia="hr-HR"/>
              </w:rPr>
            </w:pPr>
            <w:r w:rsidRPr="00035256">
              <w:rPr>
                <w:rFonts w:cs="Arial"/>
                <w:lang w:eastAsia="hr-HR"/>
              </w:rPr>
              <w:t>30</w:t>
            </w: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32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439" w:type="pct"/>
            <w:shd w:val="clear" w:color="auto" w:fill="auto"/>
            <w:vAlign w:val="center"/>
          </w:tcPr>
          <w:p w:rsidR="008E5FB3" w:rsidRPr="00F95ECC" w:rsidRDefault="008E5FB3" w:rsidP="00AF39D2">
            <w:pPr>
              <w:spacing w:before="0"/>
              <w:jc w:val="center"/>
              <w:rPr>
                <w:rFonts w:cs="Arial"/>
                <w:b/>
                <w:bCs/>
                <w:iCs/>
                <w:lang w:val="sr-Latn-CS"/>
              </w:rPr>
            </w:pPr>
          </w:p>
        </w:tc>
        <w:tc>
          <w:tcPr>
            <w:tcW w:w="824" w:type="pct"/>
          </w:tcPr>
          <w:p w:rsidR="008E5FB3" w:rsidRPr="00F95ECC" w:rsidRDefault="008E5FB3" w:rsidP="00AF39D2">
            <w:pPr>
              <w:spacing w:before="0"/>
              <w:jc w:val="center"/>
              <w:rPr>
                <w:rFonts w:cs="Arial"/>
                <w:b/>
                <w:bCs/>
                <w:iCs/>
                <w:lang w:val="sr-Latn-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3415" w:rsidRPr="00D57337" w:rsidTr="00BE2EA9">
        <w:trPr>
          <w:trHeight w:val="418"/>
        </w:trPr>
        <w:tc>
          <w:tcPr>
            <w:tcW w:w="568" w:type="dxa"/>
            <w:vAlign w:val="center"/>
          </w:tcPr>
          <w:p w:rsidR="007F7D7A" w:rsidRPr="00D57337" w:rsidRDefault="007F7D7A" w:rsidP="00BE2EA9">
            <w:pPr>
              <w:spacing w:before="0"/>
              <w:jc w:val="center"/>
              <w:rPr>
                <w:rFonts w:cs="Arial"/>
                <w:b/>
                <w:lang w:val="sr-Latn-CS"/>
              </w:rPr>
            </w:pPr>
            <w:r w:rsidRPr="00D57337">
              <w:rPr>
                <w:rFonts w:cs="Arial"/>
                <w:b/>
              </w:rPr>
              <w:t>I</w:t>
            </w:r>
          </w:p>
        </w:tc>
        <w:tc>
          <w:tcPr>
            <w:tcW w:w="6740" w:type="dxa"/>
          </w:tcPr>
          <w:p w:rsidR="007F7D7A" w:rsidRPr="0036778B" w:rsidRDefault="007F7D7A" w:rsidP="00BE2EA9">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BE2EA9">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BE2EA9">
            <w:pPr>
              <w:spacing w:before="0"/>
              <w:rPr>
                <w:rFonts w:cs="Arial"/>
              </w:rPr>
            </w:pPr>
          </w:p>
        </w:tc>
      </w:tr>
      <w:tr w:rsidR="00BA3415" w:rsidRPr="00D04F0F" w:rsidTr="00BE2EA9">
        <w:trPr>
          <w:trHeight w:val="610"/>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36778B">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BE2EA9">
            <w:pPr>
              <w:spacing w:before="0"/>
              <w:rPr>
                <w:rFonts w:cs="Arial"/>
                <w:lang w:val="ru-RU"/>
              </w:rPr>
            </w:pPr>
          </w:p>
        </w:tc>
      </w:tr>
      <w:tr w:rsidR="00BA3415" w:rsidRPr="00622C93" w:rsidTr="00BE2EA9">
        <w:trPr>
          <w:trHeight w:val="562"/>
        </w:trPr>
        <w:tc>
          <w:tcPr>
            <w:tcW w:w="568" w:type="dxa"/>
            <w:tcBorders>
              <w:bottom w:val="single" w:sz="4" w:space="0" w:color="auto"/>
            </w:tcBorders>
            <w:vAlign w:val="center"/>
          </w:tcPr>
          <w:p w:rsidR="007F7D7A" w:rsidRPr="00D57337" w:rsidRDefault="007F7D7A" w:rsidP="00BE2EA9">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BE2EA9">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36778B">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BE2EA9">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Default="00D91347" w:rsidP="00343A18">
      <w:pPr>
        <w:spacing w:before="0"/>
        <w:rPr>
          <w:rFonts w:cs="Arial"/>
          <w:b/>
          <w:lang w:val="sr-Latn-CS"/>
        </w:rPr>
      </w:pPr>
    </w:p>
    <w:p w:rsidR="00D91347" w:rsidRPr="00CC6AD4" w:rsidRDefault="00D91347" w:rsidP="00343A18">
      <w:pPr>
        <w:spacing w:before="0"/>
        <w:rPr>
          <w:rFonts w:cs="Arial"/>
          <w:b/>
          <w:lang w:val="sr-Latn-RS"/>
        </w:rPr>
      </w:pP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190F8E">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7E7BB8" w:rsidRPr="00CC6AD4" w:rsidRDefault="007E7BB8" w:rsidP="00537552">
      <w:pPr>
        <w:rPr>
          <w:rFonts w:eastAsia="TimesNewRomanPS-BoldMT" w:cs="Arial"/>
          <w:lang w:val="sr-Latn-RS"/>
        </w:rPr>
      </w:pPr>
    </w:p>
    <w:p w:rsidR="00343A18" w:rsidRPr="005726D2" w:rsidRDefault="00343A18" w:rsidP="00343A18">
      <w:pPr>
        <w:pStyle w:val="KDObrazac"/>
        <w:spacing w:before="0"/>
        <w:rPr>
          <w:lang w:val="ru-RU"/>
        </w:rPr>
      </w:pPr>
      <w:bookmarkStart w:id="249" w:name="_Toc442559926"/>
      <w:r w:rsidRPr="005726D2">
        <w:rPr>
          <w:lang w:val="ru-RU"/>
        </w:rPr>
        <w:t xml:space="preserve">ОБРАЗАЦ </w:t>
      </w:r>
      <w:r w:rsidR="00DF7FA6">
        <w:rPr>
          <w:lang w:val="sr-Cyrl-RS"/>
        </w:rPr>
        <w:t>3</w:t>
      </w:r>
      <w:r w:rsidRPr="005726D2">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65758">
        <w:rPr>
          <w:rFonts w:cs="Arial"/>
          <w:bCs/>
          <w:lang w:val="sr-Cyrl-RS"/>
        </w:rPr>
        <w:t>Делови за сервис електронских склопова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3D1C58">
        <w:rPr>
          <w:rFonts w:cs="Arial"/>
          <w:b/>
          <w:lang w:val="sr-Cyrl-CS"/>
        </w:rPr>
        <w:t>3000/0972/2017(986/2017)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sr-Latn-RS"/>
        </w:rPr>
      </w:pPr>
    </w:p>
    <w:p w:rsidR="00952E72" w:rsidRPr="00815C22" w:rsidRDefault="00952E72" w:rsidP="00343A18">
      <w:pPr>
        <w:rPr>
          <w:rFonts w:cs="Arial"/>
          <w:lang w:val="sr-Latn-RS"/>
        </w:rPr>
      </w:pPr>
    </w:p>
    <w:p w:rsidR="00245A2F" w:rsidRDefault="00245A2F" w:rsidP="003D0A70">
      <w:pPr>
        <w:pStyle w:val="KDObrazac"/>
        <w:spacing w:before="0"/>
        <w:jc w:val="both"/>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0"/>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E65758">
        <w:rPr>
          <w:rFonts w:cs="Arial"/>
          <w:bCs/>
          <w:lang w:val="sr-Cyrl-RS"/>
        </w:rPr>
        <w:t>Делови за сервис електронских склопова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3D1C58">
        <w:rPr>
          <w:rFonts w:cs="Arial"/>
          <w:b/>
          <w:lang w:val="sr-Cyrl-CS"/>
        </w:rPr>
        <w:t>3000/0972/2017(986/2017)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622C93"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B452DD">
      <w:pPr>
        <w:pStyle w:val="KDObrazac"/>
        <w:spacing w:before="0"/>
        <w:jc w:val="both"/>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BC2DCE">
        <w:rPr>
          <w:lang w:val="sr-Cyrl-RS"/>
        </w:rPr>
        <w:t>5</w:t>
      </w:r>
      <w:r w:rsidR="00080C6A">
        <w:rPr>
          <w:lang w:val="sr-Cyrl-RS"/>
        </w:rPr>
        <w:t>.</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E65758">
        <w:rPr>
          <w:rFonts w:cs="Arial"/>
          <w:bCs/>
          <w:lang w:val="sr-Cyrl-RS"/>
        </w:rPr>
        <w:t>Делови за сервис електронских склопова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3D1C58">
        <w:rPr>
          <w:rFonts w:cs="Arial"/>
          <w:b/>
          <w:lang w:val="sr-Cyrl-CS"/>
        </w:rPr>
        <w:t>3000/0972/2017(986/2017)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622C9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622C9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622C9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E65758">
        <w:rPr>
          <w:rFonts w:cs="Arial"/>
          <w:bCs/>
          <w:lang w:val="sr-Cyrl-RS"/>
        </w:rPr>
        <w:t>Делови за сервис електронских склопова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3D1C58">
        <w:rPr>
          <w:rFonts w:cs="Arial"/>
          <w:b/>
          <w:lang w:val="sr-Cyrl-CS"/>
        </w:rPr>
        <w:t>3000/0972/2017(986/2017)</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2836C3" w:rsidRDefault="002836C3" w:rsidP="007C434C">
      <w:pPr>
        <w:rPr>
          <w:rFonts w:cs="Arial"/>
          <w:color w:val="00B0F0"/>
          <w:lang w:val="sr-Latn-RS"/>
        </w:rPr>
      </w:pPr>
    </w:p>
    <w:p w:rsidR="007C434C" w:rsidRPr="007C434C" w:rsidRDefault="007C434C" w:rsidP="007C434C">
      <w:pPr>
        <w:rPr>
          <w:rFonts w:cs="Arial"/>
          <w:b/>
          <w:lang w:val="sr-Latn-R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7C434C">
        <w:rPr>
          <w:rFonts w:cs="Arial"/>
          <w:b/>
          <w:lang w:val="sr-Latn-RS"/>
        </w:rPr>
        <w:t>4</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2"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2"/>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709A5"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704E6D" w:rsidRDefault="00343A18" w:rsidP="00704E6D">
      <w:pPr>
        <w:pStyle w:val="KDNabrajanje"/>
        <w:rPr>
          <w:bCs/>
          <w:lang w:val="sr-Cyrl-R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3D1C58">
        <w:rPr>
          <w:rFonts w:cs="Arial"/>
          <w:b/>
          <w:lang w:val="sr-Cyrl-CS"/>
        </w:rPr>
        <w:t>3000/0972/2017(986/2017)</w:t>
      </w:r>
      <w:r w:rsidR="00617256">
        <w:rPr>
          <w:rFonts w:cs="Arial"/>
          <w:lang w:val="sr-Cyrl-RS"/>
        </w:rPr>
        <w:t xml:space="preserve"> </w:t>
      </w:r>
      <w:r w:rsidRPr="00F10346">
        <w:t xml:space="preserve">ради набавке добара и то </w:t>
      </w:r>
      <w:r w:rsidR="007709A5" w:rsidRPr="007709A5">
        <w:rPr>
          <w:b/>
          <w:bCs/>
          <w:lang w:val="sr-Cyrl-CS"/>
        </w:rPr>
        <w:t>делов</w:t>
      </w:r>
      <w:r w:rsidR="007709A5">
        <w:rPr>
          <w:b/>
          <w:bCs/>
          <w:lang w:val="sr-Cyrl-CS"/>
        </w:rPr>
        <w:t>а</w:t>
      </w:r>
      <w:r w:rsidR="007709A5" w:rsidRPr="007709A5">
        <w:rPr>
          <w:b/>
          <w:bCs/>
          <w:lang w:val="sr-Cyrl-CS"/>
        </w:rPr>
        <w:t xml:space="preserve"> за сервис електронских склопова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DA4932" w:rsidRDefault="00343A18" w:rsidP="00343A18">
      <w:pPr>
        <w:pStyle w:val="KDParagraf"/>
        <w:spacing w:before="0"/>
        <w:rPr>
          <w:rFonts w:eastAsia="Calibri" w:cs="Arial"/>
          <w:lang w:val="sr-Latn-RS"/>
        </w:rPr>
      </w:pPr>
      <w:r w:rsidRPr="00F10346">
        <w:rPr>
          <w:rFonts w:eastAsia="Calibri" w:cs="Arial"/>
          <w:lang w:val="ru-RU"/>
        </w:rPr>
        <w:t xml:space="preserve">Предмет овог Уговора о купопродаји (даље: Уговор) </w:t>
      </w:r>
      <w:r w:rsidR="007709A5">
        <w:rPr>
          <w:rFonts w:eastAsia="Calibri" w:cs="Arial"/>
          <w:lang w:val="ru-RU"/>
        </w:rPr>
        <w:t>су</w:t>
      </w:r>
      <w:r w:rsidR="000E1092">
        <w:rPr>
          <w:rFonts w:eastAsia="Calibri" w:cs="Arial"/>
          <w:lang w:val="ru-RU"/>
        </w:rPr>
        <w:t xml:space="preserve"> </w:t>
      </w:r>
      <w:r w:rsidR="007709A5" w:rsidRPr="007709A5">
        <w:rPr>
          <w:rFonts w:eastAsia="Calibri" w:cs="Arial"/>
          <w:bCs/>
          <w:lang w:val="sr-Cyrl-CS"/>
        </w:rPr>
        <w:t>делови за сервис електронских склопова</w:t>
      </w:r>
      <w:r w:rsidR="00DD773E" w:rsidRPr="007709A5">
        <w:rPr>
          <w:rFonts w:eastAsia="Calibri" w:cs="Arial"/>
          <w:lang w:val="ru-RU"/>
        </w:rPr>
        <w:t>.</w:t>
      </w:r>
      <w:r w:rsidR="00DB266A">
        <w:rPr>
          <w:rFonts w:eastAsia="Calibri" w:cs="Arial"/>
          <w:lang w:val="ru-RU"/>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A4932">
        <w:rPr>
          <w:rFonts w:eastAsia="Calibri" w:cs="Arial"/>
          <w:lang w:val="ru-RU"/>
        </w:rPr>
        <w:t xml:space="preserve"> чине саставни део овог Уговора</w:t>
      </w:r>
      <w:r w:rsidR="00DA4932">
        <w:rPr>
          <w:rFonts w:eastAsia="Calibri" w:cs="Arial"/>
          <w:lang w:val="sr-Latn-RS"/>
        </w:rPr>
        <w:t xml:space="preserve">, a </w:t>
      </w:r>
      <w:r w:rsidR="00DA4932" w:rsidRPr="00DA4932">
        <w:rPr>
          <w:rFonts w:ascii="Calibri" w:eastAsia="Calibri" w:hAnsi="Calibri" w:cs="Arial"/>
          <w:sz w:val="21"/>
          <w:szCs w:val="21"/>
          <w:lang w:val="sr-Cyrl-RS" w:eastAsia="sr-Latn-RS"/>
        </w:rPr>
        <w:t xml:space="preserve"> </w:t>
      </w:r>
      <w:r w:rsidR="00DA4932" w:rsidRPr="00DA4932">
        <w:rPr>
          <w:rFonts w:eastAsia="Calibri" w:cs="Arial"/>
          <w:lang w:val="sr-Cyrl-RS"/>
        </w:rPr>
        <w:t>К</w:t>
      </w:r>
      <w:r w:rsidR="00DA4932">
        <w:rPr>
          <w:rFonts w:eastAsia="Calibri" w:cs="Arial"/>
          <w:lang w:val="sr-Cyrl-RS"/>
        </w:rPr>
        <w:t>упац</w:t>
      </w:r>
      <w:r w:rsidR="00DA4932" w:rsidRPr="00DA4932">
        <w:rPr>
          <w:rFonts w:eastAsia="Calibri" w:cs="Arial"/>
          <w:lang w:val="sr-Cyrl-RS"/>
        </w:rPr>
        <w:t xml:space="preserve"> се обавезује да плати уговорену вредност за испоручена добра Продавцу</w:t>
      </w:r>
      <w:r w:rsidR="00DA4932">
        <w:rPr>
          <w:rFonts w:eastAsia="Calibri" w:cs="Arial"/>
          <w:lang w:val="sr-Latn-RS"/>
        </w:rPr>
        <w:t>.</w:t>
      </w:r>
    </w:p>
    <w:p w:rsidR="001D2260" w:rsidRPr="00DB266A" w:rsidRDefault="00343A18" w:rsidP="00DB266A">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343A18" w:rsidRPr="002E0F39" w:rsidRDefault="00343A18" w:rsidP="00343A18">
      <w:pPr>
        <w:pStyle w:val="KDParagraf"/>
        <w:spacing w:before="0"/>
        <w:rPr>
          <w:rFonts w:eastAsia="Calibri" w:cs="Arial"/>
          <w:lang w:val="ru-RU"/>
        </w:rPr>
      </w:pP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E47D96"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334054" w:rsidRPr="0065657E" w:rsidRDefault="00334054" w:rsidP="00334054">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Pr="003E405A">
        <w:rPr>
          <w:rFonts w:cs="Arial"/>
          <w:lang w:val="ru-RU"/>
        </w:rPr>
        <w:t>.</w:t>
      </w:r>
    </w:p>
    <w:p w:rsidR="00334054" w:rsidRPr="00BD7631" w:rsidRDefault="00334054" w:rsidP="00334054">
      <w:pPr>
        <w:pStyle w:val="KDParagraf"/>
        <w:spacing w:before="0"/>
        <w:rPr>
          <w:rFonts w:cs="Arial"/>
          <w:lang w:val="sr-Cyrl-RS"/>
        </w:rPr>
      </w:pPr>
      <w:r w:rsidRPr="002E0F39">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2E0F39">
        <w:rPr>
          <w:rFonts w:cs="Arial"/>
          <w:lang w:val="ru-RU"/>
        </w:rPr>
        <w:t xml:space="preserve">. </w:t>
      </w:r>
    </w:p>
    <w:p w:rsidR="00334054" w:rsidRPr="00BD7631" w:rsidRDefault="00334054" w:rsidP="00334054">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334054" w:rsidRPr="002E0F39" w:rsidRDefault="00334054" w:rsidP="00334054">
      <w:pPr>
        <w:pStyle w:val="KDParagraf"/>
        <w:spacing w:before="0"/>
        <w:rPr>
          <w:rFonts w:cs="Arial"/>
          <w:lang w:val="ru-RU"/>
        </w:rPr>
      </w:pPr>
      <w:r w:rsidRPr="002E0F39">
        <w:rPr>
          <w:rFonts w:cs="Arial"/>
          <w:lang w:val="ru-RU"/>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334054" w:rsidRPr="00BD7631" w:rsidRDefault="00334054" w:rsidP="00334054">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Pr="00334054" w:rsidRDefault="00334054" w:rsidP="00CE265D">
      <w:pPr>
        <w:pStyle w:val="KDParagraf"/>
        <w:spacing w:before="0"/>
        <w:rPr>
          <w:rFonts w:cs="Arial"/>
          <w:color w:val="00B0F0"/>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2B184D" w:rsidRPr="00146134" w:rsidRDefault="002B184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34054" w:rsidRDefault="00334054" w:rsidP="00334054">
      <w:pPr>
        <w:spacing w:before="0"/>
        <w:jc w:val="center"/>
        <w:rPr>
          <w:rFonts w:cs="Arial"/>
          <w:b/>
          <w:lang w:val="sr-Cyrl-RS"/>
        </w:rPr>
      </w:pPr>
      <w:r w:rsidRPr="005726D2">
        <w:rPr>
          <w:rFonts w:cs="Arial"/>
          <w:b/>
          <w:lang w:val="ru-RU"/>
        </w:rPr>
        <w:t>Члан 6.</w:t>
      </w:r>
    </w:p>
    <w:p w:rsidR="00334054" w:rsidRPr="005726D2" w:rsidRDefault="00334054" w:rsidP="00334054">
      <w:pPr>
        <w:spacing w:before="0"/>
        <w:rPr>
          <w:rFonts w:cs="Arial"/>
          <w:b/>
          <w:lang w:val="ru-RU"/>
        </w:rPr>
      </w:pPr>
      <w:r w:rsidRPr="005726D2">
        <w:rPr>
          <w:rFonts w:cs="Arial"/>
          <w:b/>
          <w:lang w:val="ru-RU"/>
        </w:rPr>
        <w:t>Квантитативни пријем</w:t>
      </w:r>
    </w:p>
    <w:p w:rsidR="00334054" w:rsidRPr="00F10346" w:rsidRDefault="00334054" w:rsidP="0033405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334054" w:rsidRPr="00BD7631" w:rsidRDefault="00334054" w:rsidP="00334054">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34054" w:rsidRPr="0065657E" w:rsidRDefault="00334054" w:rsidP="00334054">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34054" w:rsidRPr="00245A2F" w:rsidRDefault="00334054" w:rsidP="00334054">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334054" w:rsidRPr="0065657E" w:rsidRDefault="00334054" w:rsidP="00334054">
      <w:pPr>
        <w:pStyle w:val="KDNabrajanje"/>
        <w:spacing w:before="0"/>
        <w:rPr>
          <w:rFonts w:cs="Arial"/>
        </w:rPr>
      </w:pPr>
      <w:r w:rsidRPr="00F10346">
        <w:rPr>
          <w:rFonts w:cs="Arial"/>
        </w:rPr>
        <w:t>да ли је испоручена уговорена  количина</w:t>
      </w:r>
    </w:p>
    <w:p w:rsidR="00334054" w:rsidRPr="0065657E" w:rsidRDefault="00334054" w:rsidP="00334054">
      <w:pPr>
        <w:pStyle w:val="KDNabrajanje"/>
        <w:spacing w:before="0"/>
        <w:rPr>
          <w:rFonts w:cs="Arial"/>
        </w:rPr>
      </w:pPr>
      <w:r w:rsidRPr="00F10346">
        <w:rPr>
          <w:rFonts w:cs="Arial"/>
        </w:rPr>
        <w:t>да ли су добра испоручена у оригиналном паковању</w:t>
      </w:r>
    </w:p>
    <w:p w:rsidR="00334054" w:rsidRPr="0065657E" w:rsidRDefault="00334054" w:rsidP="00334054">
      <w:pPr>
        <w:pStyle w:val="KDNabrajanje"/>
        <w:spacing w:before="0"/>
        <w:rPr>
          <w:rFonts w:cs="Arial"/>
        </w:rPr>
      </w:pPr>
      <w:r w:rsidRPr="00F10346">
        <w:rPr>
          <w:rFonts w:cs="Arial"/>
        </w:rPr>
        <w:t>да ли су добра без видљивог оштећења</w:t>
      </w:r>
    </w:p>
    <w:p w:rsidR="00334054" w:rsidRPr="0065657E" w:rsidRDefault="00334054" w:rsidP="0033405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334054" w:rsidRPr="0065657E" w:rsidRDefault="00334054" w:rsidP="00334054">
      <w:pPr>
        <w:spacing w:before="0"/>
        <w:jc w:val="center"/>
        <w:rPr>
          <w:rFonts w:cs="Arial"/>
          <w:b/>
          <w:lang w:val="ru-RU"/>
        </w:rPr>
      </w:pPr>
      <w:r w:rsidRPr="0065657E">
        <w:rPr>
          <w:rFonts w:cs="Arial"/>
          <w:b/>
          <w:lang w:val="ru-RU"/>
        </w:rPr>
        <w:t>Члан 7.</w:t>
      </w:r>
    </w:p>
    <w:p w:rsidR="00334054" w:rsidRPr="0065657E" w:rsidRDefault="00334054" w:rsidP="00334054">
      <w:pPr>
        <w:spacing w:before="0"/>
        <w:rPr>
          <w:rFonts w:cs="Arial"/>
          <w:b/>
          <w:lang w:val="ru-RU"/>
        </w:rPr>
      </w:pPr>
      <w:r w:rsidRPr="0065657E">
        <w:rPr>
          <w:rFonts w:cs="Arial"/>
          <w:b/>
          <w:lang w:val="ru-RU"/>
        </w:rPr>
        <w:t>Квалитативни пријем</w:t>
      </w:r>
    </w:p>
    <w:p w:rsidR="00334054" w:rsidRPr="00F10346" w:rsidRDefault="00334054" w:rsidP="00334054">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334054" w:rsidRPr="00245A2F" w:rsidRDefault="00334054" w:rsidP="00334054">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34054" w:rsidRPr="00245A2F" w:rsidRDefault="00334054" w:rsidP="00334054">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334054" w:rsidRPr="0065657E" w:rsidRDefault="00334054" w:rsidP="00334054">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34054" w:rsidRDefault="00334054" w:rsidP="00334054">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34054" w:rsidRPr="00245A2F" w:rsidRDefault="00334054" w:rsidP="00334054">
      <w:pPr>
        <w:tabs>
          <w:tab w:val="left" w:pos="9090"/>
        </w:tabs>
        <w:spacing w:before="0"/>
        <w:rPr>
          <w:rFonts w:cs="Arial"/>
          <w:lang w:val="sr-Cyrl-RS"/>
        </w:rPr>
      </w:pPr>
    </w:p>
    <w:p w:rsidR="00334054" w:rsidRPr="00245A2F" w:rsidRDefault="00334054" w:rsidP="00334054">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34054" w:rsidRPr="003E405A" w:rsidRDefault="00334054" w:rsidP="00334054">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34054" w:rsidRPr="003E405A" w:rsidRDefault="00334054" w:rsidP="00334054">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34054" w:rsidRPr="003E405A" w:rsidRDefault="00334054" w:rsidP="00334054">
      <w:pPr>
        <w:pStyle w:val="KDNabrajanje"/>
        <w:spacing w:before="0"/>
        <w:rPr>
          <w:rFonts w:cs="Arial"/>
        </w:rPr>
      </w:pPr>
      <w:r w:rsidRPr="00F10346">
        <w:rPr>
          <w:rFonts w:cs="Arial"/>
        </w:rPr>
        <w:t>да одбије пријем добра са недостацима.</w:t>
      </w:r>
    </w:p>
    <w:p w:rsidR="00334054" w:rsidRPr="00245A2F" w:rsidRDefault="00334054" w:rsidP="00334054">
      <w:pPr>
        <w:tabs>
          <w:tab w:val="left" w:pos="9090"/>
        </w:tabs>
        <w:spacing w:before="0"/>
        <w:rPr>
          <w:rFonts w:cs="Arial"/>
          <w:lang w:val="sr-Cyrl-RS"/>
        </w:rPr>
      </w:pPr>
      <w:r w:rsidRPr="002E0F39">
        <w:rPr>
          <w:rFonts w:cs="Arial"/>
          <w:lang w:val="ru-RU"/>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34054" w:rsidRPr="002E0F39" w:rsidRDefault="00334054" w:rsidP="0033405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551EE" w:rsidRPr="00334054"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D01109">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B184D" w:rsidRDefault="000D7EB3" w:rsidP="00271876">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sidR="002B184D">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sidR="002B184D">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sidR="002B184D">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D01109">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01109">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w:t>
      </w:r>
      <w:r w:rsidR="002952CF">
        <w:rPr>
          <w:rFonts w:cs="Arial"/>
          <w:lang w:val="sr-Cyrl-CS"/>
        </w:rPr>
        <w:t>а</w:t>
      </w:r>
      <w:r w:rsidR="00DB5020" w:rsidRPr="00DB5020">
        <w:rPr>
          <w:rFonts w:cs="Arial"/>
          <w:lang w:val="sr-Cyrl-CS"/>
        </w:rPr>
        <w:t xml:space="preserve"> </w:t>
      </w:r>
      <w:r w:rsidR="00DB5020" w:rsidRPr="00DB5020">
        <w:rPr>
          <w:rFonts w:cs="Arial"/>
          <w:lang w:val="ru-RU"/>
        </w:rPr>
        <w:t xml:space="preserve"> </w:t>
      </w:r>
      <w:r w:rsidR="0019257E" w:rsidRPr="0019257E">
        <w:rPr>
          <w:rFonts w:cs="Arial"/>
          <w:lang w:val="ru-RU"/>
        </w:rPr>
        <w:t>од дана када је 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D01109">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D01109">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w:t>
      </w:r>
      <w:r w:rsidRPr="00F10346">
        <w:rPr>
          <w:rFonts w:cs="Arial"/>
          <w:lang w:val="hr-HR"/>
        </w:rPr>
        <w:lastRenderedPageBreak/>
        <w:t xml:space="preserve">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D01109">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D01109">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D01109">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D01109">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D01109">
        <w:rPr>
          <w:rFonts w:cs="Arial"/>
          <w:b/>
          <w:lang w:val="sr-Cyrl-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D01109">
        <w:rPr>
          <w:rFonts w:cs="Arial"/>
          <w:b/>
          <w:lang w:val="sr-Cyrl-RS"/>
        </w:rPr>
        <w:t>8</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sidR="00840192">
        <w:rPr>
          <w:rFonts w:eastAsia="Calibri" w:cs="Arial"/>
          <w:lang w:val="sr-Cyrl-CS"/>
        </w:rPr>
        <w:t xml:space="preserve"> за добро извршења посла</w:t>
      </w:r>
      <w:r>
        <w:rPr>
          <w:rFonts w:eastAsia="Calibri" w:cs="Arial"/>
          <w:lang w:val="sr-Cyrl-CS"/>
        </w:rPr>
        <w:t>.</w:t>
      </w:r>
      <w:r>
        <w:rPr>
          <w:rFonts w:eastAsia="Calibri" w:cs="Arial"/>
          <w:lang w:val="sr-Cyrl-RS"/>
        </w:rPr>
        <w:t xml:space="preserve"> </w:t>
      </w:r>
      <w:r w:rsidR="00343A18" w:rsidRPr="002E0F39">
        <w:rPr>
          <w:rFonts w:cs="Arial"/>
          <w:lang w:val="ru-RU"/>
        </w:rPr>
        <w:lastRenderedPageBreak/>
        <w:t xml:space="preserve">Уговор се закључује на период до </w:t>
      </w:r>
      <w:r w:rsidR="002952CF">
        <w:rPr>
          <w:rFonts w:cs="Arial"/>
          <w:lang w:val="sr-Cyrl-RS"/>
        </w:rPr>
        <w:t xml:space="preserve">12 </w:t>
      </w:r>
      <w:r w:rsidR="009967F0" w:rsidRPr="009967F0">
        <w:rPr>
          <w:rFonts w:cs="Arial"/>
          <w:lang w:val="sr-Cyrl-RS"/>
        </w:rPr>
        <w:t>месец</w:t>
      </w:r>
      <w:r w:rsidR="002952CF">
        <w:rPr>
          <w:rFonts w:cs="Arial"/>
          <w:lang w:val="sr-Cyrl-RS"/>
        </w:rPr>
        <w:t>и</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p>
    <w:p w:rsidR="007F4ACF" w:rsidRPr="00BD7631" w:rsidRDefault="007F4ACF" w:rsidP="007F4ACF">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D01109">
        <w:rPr>
          <w:rFonts w:cs="Arial"/>
          <w:b/>
          <w:lang w:val="sr-Cyrl-RS"/>
        </w:rPr>
        <w:t>9</w:t>
      </w:r>
      <w:r w:rsidR="00343A18" w:rsidRPr="005726D2">
        <w:rPr>
          <w:rFonts w:cs="Arial"/>
          <w:b/>
          <w:lang w:val="ru-RU"/>
        </w:rPr>
        <w:t>.</w:t>
      </w:r>
    </w:p>
    <w:p w:rsidR="003174D5" w:rsidRPr="003174D5" w:rsidRDefault="003174D5" w:rsidP="003174D5">
      <w:pPr>
        <w:spacing w:before="0"/>
        <w:rPr>
          <w:rFonts w:cs="Arial"/>
          <w:lang w:val="ru-RU" w:eastAsia="sr-Latn-CS"/>
        </w:rPr>
      </w:pPr>
      <w:r>
        <w:rPr>
          <w:rFonts w:cs="Arial"/>
          <w:lang w:val="ru-RU" w:eastAsia="sr-Latn-CS"/>
        </w:rPr>
        <w:t>Купац</w:t>
      </w:r>
      <w:r w:rsidRPr="00E35636">
        <w:rPr>
          <w:rFonts w:cs="Arial"/>
          <w:lang w:val="ru-RU" w:eastAsia="sr-Latn-CS"/>
        </w:rPr>
        <w:t xml:space="preserve">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r>
        <w:rPr>
          <w:rFonts w:cs="Arial"/>
          <w:lang w:val="ru-RU" w:eastAsia="sr-Latn-CS"/>
        </w:rPr>
        <w:t xml:space="preserve"> </w:t>
      </w: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Pr>
          <w:rFonts w:cs="Arial"/>
          <w:lang w:val="ru-RU" w:eastAsia="sr-Latn-CS"/>
        </w:rPr>
        <w:t xml:space="preserve"> </w:t>
      </w:r>
      <w:r w:rsidRPr="00E35636">
        <w:rPr>
          <w:rFonts w:cs="Arial"/>
          <w:lang w:val="ru-RU" w:eastAsia="sr-Latn-CS"/>
        </w:rPr>
        <w:t xml:space="preserve">У </w:t>
      </w:r>
      <w:r w:rsidRPr="00E35636">
        <w:rPr>
          <w:rFonts w:cs="Arial"/>
          <w:lang w:val="sr-Cyrl-CS" w:eastAsia="sr-Latn-CS"/>
        </w:rPr>
        <w:t xml:space="preserve">свим наведеним случајевима, </w:t>
      </w:r>
      <w:r>
        <w:rPr>
          <w:rFonts w:cs="Arial"/>
          <w:lang w:val="sr-Cyrl-CS" w:eastAsia="sr-Latn-CS"/>
        </w:rPr>
        <w:t>Купац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Pr="003174D5" w:rsidRDefault="00245A2F" w:rsidP="003E405A">
      <w:pPr>
        <w:spacing w:before="0"/>
        <w:rPr>
          <w:rFonts w:cs="Arial"/>
          <w:b/>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01109">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D01109">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D01109">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BD7631" w:rsidRPr="002D1018" w:rsidRDefault="000D6ACE" w:rsidP="003E405A">
      <w:pPr>
        <w:tabs>
          <w:tab w:val="left" w:pos="9090"/>
        </w:tabs>
        <w:spacing w:before="0"/>
        <w:rPr>
          <w:rFonts w:cs="Arial"/>
          <w:lang w:val="sr-Cyrl-RS"/>
        </w:rPr>
      </w:pPr>
      <w:r w:rsidRPr="005726D2">
        <w:rPr>
          <w:rFonts w:cs="Arial"/>
          <w:lang w:val="ru-RU"/>
        </w:rPr>
        <w:t xml:space="preserve">Прилог </w:t>
      </w:r>
      <w:r w:rsidR="00F01852">
        <w:rPr>
          <w:rFonts w:cs="Arial"/>
          <w:lang w:val="sr-Latn-RS"/>
        </w:rPr>
        <w:t>4</w:t>
      </w:r>
      <w:r w:rsidRPr="005726D2">
        <w:rPr>
          <w:rFonts w:cs="Arial"/>
          <w:lang w:val="ru-RU"/>
        </w:rPr>
        <w:t xml:space="preserve"> Споразум о заједничком наступању</w:t>
      </w:r>
      <w:r w:rsidR="002D1018">
        <w:rPr>
          <w:rFonts w:cs="Arial"/>
          <w:lang w:val="sr-Latn-RS"/>
        </w:rPr>
        <w:t>(</w:t>
      </w:r>
      <w:r w:rsidR="002D1018">
        <w:rPr>
          <w:rFonts w:cs="Arial"/>
          <w:lang w:val="sr-Cyrl-RS"/>
        </w:rPr>
        <w:t>у случају заједничке понуде)</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271876">
        <w:rPr>
          <w:rFonts w:cs="Arial"/>
          <w:b/>
          <w:lang w:val="sr-Latn-RS"/>
        </w:rPr>
        <w:t>2</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3174D5" w:rsidRDefault="00677614" w:rsidP="003174D5">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7E7BB8" w:rsidRPr="00815C22" w:rsidRDefault="00677614" w:rsidP="00815C22">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sectPr w:rsidR="007E7BB8" w:rsidRPr="00815C22"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FE6" w:rsidRDefault="00CF0FE6">
      <w:r>
        <w:separator/>
      </w:r>
    </w:p>
    <w:p w:rsidR="00CF0FE6" w:rsidRDefault="00CF0FE6"/>
  </w:endnote>
  <w:endnote w:type="continuationSeparator" w:id="0">
    <w:p w:rsidR="00CF0FE6" w:rsidRDefault="00CF0FE6">
      <w:r>
        <w:continuationSeparator/>
      </w:r>
    </w:p>
    <w:p w:rsidR="00CF0FE6" w:rsidRDefault="00CF0F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1D" w:rsidRDefault="00D0311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311D" w:rsidRDefault="00D0311D" w:rsidP="00841BE7">
    <w:pPr>
      <w:pStyle w:val="Footer"/>
      <w:ind w:right="360"/>
    </w:pPr>
  </w:p>
  <w:p w:rsidR="00D0311D" w:rsidRDefault="00D0311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1D" w:rsidRPr="00EC5BB4" w:rsidRDefault="00D0311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22C93">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22C93">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1D" w:rsidRPr="00EC5BB4" w:rsidRDefault="00D0311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22C9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22C93">
      <w:rPr>
        <w:rStyle w:val="PageNumber"/>
        <w:rFonts w:cs="Arial"/>
        <w:b/>
        <w:noProof/>
        <w:szCs w:val="24"/>
      </w:rPr>
      <w:t>47</w:t>
    </w:r>
    <w:r w:rsidRPr="00EC5BB4">
      <w:rPr>
        <w:rStyle w:val="PageNumber"/>
        <w:rFonts w:cs="Arial"/>
        <w:b/>
        <w:szCs w:val="24"/>
      </w:rPr>
      <w:fldChar w:fldCharType="end"/>
    </w:r>
  </w:p>
  <w:p w:rsidR="00D0311D" w:rsidRDefault="00D03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FE6" w:rsidRDefault="00CF0FE6">
      <w:r>
        <w:separator/>
      </w:r>
    </w:p>
    <w:p w:rsidR="00CF0FE6" w:rsidRDefault="00CF0FE6"/>
  </w:footnote>
  <w:footnote w:type="continuationSeparator" w:id="0">
    <w:p w:rsidR="00CF0FE6" w:rsidRDefault="00CF0FE6">
      <w:r>
        <w:continuationSeparator/>
      </w:r>
    </w:p>
    <w:p w:rsidR="00CF0FE6" w:rsidRDefault="00CF0F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1D" w:rsidRDefault="00D0311D" w:rsidP="004276AD">
    <w:pPr>
      <w:pStyle w:val="Header"/>
      <w:rPr>
        <w:sz w:val="20"/>
      </w:rPr>
    </w:pPr>
  </w:p>
  <w:p w:rsidR="00D0311D" w:rsidRPr="002E0F39" w:rsidRDefault="00D0311D"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0311D" w:rsidRPr="00472FCC" w:rsidRDefault="00D0311D" w:rsidP="00472FCC">
    <w:pPr>
      <w:pStyle w:val="Header"/>
      <w:spacing w:before="0"/>
    </w:pPr>
    <w:r w:rsidRPr="002E0F39">
      <w:rPr>
        <w:szCs w:val="24"/>
        <w:lang w:val="ru-RU"/>
      </w:rPr>
      <w:t xml:space="preserve">                                                                        </w:t>
    </w:r>
    <w:r w:rsidRPr="00472FCC">
      <w:rPr>
        <w:szCs w:val="24"/>
      </w:rPr>
      <w:t xml:space="preserve">ЈН </w:t>
    </w:r>
    <w:r w:rsidRPr="003D1C58">
      <w:rPr>
        <w:b/>
        <w:szCs w:val="24"/>
        <w:lang w:val="sr-Cyrl-CS"/>
      </w:rPr>
      <w:t>3000/0972/2017(986/2017)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1D" w:rsidRDefault="00D0311D" w:rsidP="004276AD">
    <w:pPr>
      <w:pStyle w:val="Header"/>
    </w:pPr>
  </w:p>
  <w:p w:rsidR="00D0311D" w:rsidRPr="002E0F39" w:rsidRDefault="00D0311D"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0311D" w:rsidRPr="00113B84" w:rsidRDefault="00D0311D"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3D1C58">
      <w:rPr>
        <w:b/>
        <w:szCs w:val="24"/>
        <w:lang w:val="sr-Cyrl-CS"/>
      </w:rPr>
      <w:t>3000/0972/2017(986/2017)</w:t>
    </w:r>
  </w:p>
  <w:p w:rsidR="00D0311D" w:rsidRPr="00210557" w:rsidRDefault="00D0311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F03A67"/>
    <w:multiLevelType w:val="hybridMultilevel"/>
    <w:tmpl w:val="00564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5B5D33"/>
    <w:multiLevelType w:val="hybridMultilevel"/>
    <w:tmpl w:val="78C0BAD6"/>
    <w:lvl w:ilvl="0" w:tplc="31A61492">
      <w:start w:val="1"/>
      <w:numFmt w:val="decimal"/>
      <w:lvlText w:val="%1."/>
      <w:lvlJc w:val="left"/>
      <w:pPr>
        <w:ind w:left="719" w:hanging="435"/>
      </w:pPr>
    </w:lvl>
    <w:lvl w:ilvl="1" w:tplc="241A0019">
      <w:start w:val="1"/>
      <w:numFmt w:val="lowerLetter"/>
      <w:lvlText w:val="%2."/>
      <w:lvlJc w:val="left"/>
      <w:pPr>
        <w:ind w:left="1544" w:hanging="360"/>
      </w:pPr>
    </w:lvl>
    <w:lvl w:ilvl="2" w:tplc="241A001B">
      <w:start w:val="1"/>
      <w:numFmt w:val="lowerRoman"/>
      <w:lvlText w:val="%3."/>
      <w:lvlJc w:val="right"/>
      <w:pPr>
        <w:ind w:left="2264" w:hanging="180"/>
      </w:pPr>
    </w:lvl>
    <w:lvl w:ilvl="3" w:tplc="241A000F">
      <w:start w:val="1"/>
      <w:numFmt w:val="decimal"/>
      <w:lvlText w:val="%4."/>
      <w:lvlJc w:val="left"/>
      <w:pPr>
        <w:ind w:left="2984" w:hanging="360"/>
      </w:pPr>
    </w:lvl>
    <w:lvl w:ilvl="4" w:tplc="241A0019">
      <w:start w:val="1"/>
      <w:numFmt w:val="lowerLetter"/>
      <w:lvlText w:val="%5."/>
      <w:lvlJc w:val="left"/>
      <w:pPr>
        <w:ind w:left="3704" w:hanging="360"/>
      </w:pPr>
    </w:lvl>
    <w:lvl w:ilvl="5" w:tplc="241A001B">
      <w:start w:val="1"/>
      <w:numFmt w:val="lowerRoman"/>
      <w:lvlText w:val="%6."/>
      <w:lvlJc w:val="right"/>
      <w:pPr>
        <w:ind w:left="4424" w:hanging="180"/>
      </w:pPr>
    </w:lvl>
    <w:lvl w:ilvl="6" w:tplc="241A000F">
      <w:start w:val="1"/>
      <w:numFmt w:val="decimal"/>
      <w:lvlText w:val="%7."/>
      <w:lvlJc w:val="left"/>
      <w:pPr>
        <w:ind w:left="5144" w:hanging="360"/>
      </w:pPr>
    </w:lvl>
    <w:lvl w:ilvl="7" w:tplc="241A0019">
      <w:start w:val="1"/>
      <w:numFmt w:val="lowerLetter"/>
      <w:lvlText w:val="%8."/>
      <w:lvlJc w:val="left"/>
      <w:pPr>
        <w:ind w:left="5864" w:hanging="360"/>
      </w:pPr>
    </w:lvl>
    <w:lvl w:ilvl="8" w:tplc="241A001B">
      <w:start w:val="1"/>
      <w:numFmt w:val="lowerRoman"/>
      <w:lvlText w:val="%9."/>
      <w:lvlJc w:val="right"/>
      <w:pPr>
        <w:ind w:left="6584"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9D6"/>
    <w:rsid w:val="00015D88"/>
    <w:rsid w:val="00015E2F"/>
    <w:rsid w:val="00015E7C"/>
    <w:rsid w:val="0001636F"/>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EE"/>
    <w:rsid w:val="00035C04"/>
    <w:rsid w:val="00036222"/>
    <w:rsid w:val="000364AD"/>
    <w:rsid w:val="000365C7"/>
    <w:rsid w:val="00036776"/>
    <w:rsid w:val="00036BDD"/>
    <w:rsid w:val="00036C14"/>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12"/>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29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5F3E"/>
    <w:rsid w:val="000B67DA"/>
    <w:rsid w:val="000B6C6F"/>
    <w:rsid w:val="000B6E4A"/>
    <w:rsid w:val="000B7113"/>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4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9F3"/>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34"/>
    <w:rsid w:val="00146266"/>
    <w:rsid w:val="0014649A"/>
    <w:rsid w:val="001465C5"/>
    <w:rsid w:val="00146A66"/>
    <w:rsid w:val="00146C4C"/>
    <w:rsid w:val="001474B6"/>
    <w:rsid w:val="00147C5A"/>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6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6C"/>
    <w:rsid w:val="001836E4"/>
    <w:rsid w:val="00184258"/>
    <w:rsid w:val="001847D7"/>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0F8E"/>
    <w:rsid w:val="0019115C"/>
    <w:rsid w:val="00191706"/>
    <w:rsid w:val="001917F1"/>
    <w:rsid w:val="00191978"/>
    <w:rsid w:val="00191A6C"/>
    <w:rsid w:val="00191AA9"/>
    <w:rsid w:val="00191B87"/>
    <w:rsid w:val="00191DBB"/>
    <w:rsid w:val="00192224"/>
    <w:rsid w:val="00192230"/>
    <w:rsid w:val="0019257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EC2"/>
    <w:rsid w:val="001F43E0"/>
    <w:rsid w:val="001F4726"/>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A5"/>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ABA"/>
    <w:rsid w:val="00240B93"/>
    <w:rsid w:val="0024114E"/>
    <w:rsid w:val="00241A19"/>
    <w:rsid w:val="00241AB0"/>
    <w:rsid w:val="002422C3"/>
    <w:rsid w:val="00242DF8"/>
    <w:rsid w:val="00242F92"/>
    <w:rsid w:val="002430B1"/>
    <w:rsid w:val="00243AB0"/>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1EE"/>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63F5"/>
    <w:rsid w:val="0026679A"/>
    <w:rsid w:val="002668E9"/>
    <w:rsid w:val="00266BA4"/>
    <w:rsid w:val="00266DA8"/>
    <w:rsid w:val="00266FE9"/>
    <w:rsid w:val="00267274"/>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C3"/>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F"/>
    <w:rsid w:val="00295377"/>
    <w:rsid w:val="00295C5A"/>
    <w:rsid w:val="00295D4D"/>
    <w:rsid w:val="00296016"/>
    <w:rsid w:val="002960CE"/>
    <w:rsid w:val="00296110"/>
    <w:rsid w:val="002963F0"/>
    <w:rsid w:val="00296950"/>
    <w:rsid w:val="00296972"/>
    <w:rsid w:val="00297F48"/>
    <w:rsid w:val="002A0233"/>
    <w:rsid w:val="002A0599"/>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84D"/>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8"/>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22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4D5"/>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ACB"/>
    <w:rsid w:val="00333F16"/>
    <w:rsid w:val="00334054"/>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C7"/>
    <w:rsid w:val="00343A18"/>
    <w:rsid w:val="00343A1F"/>
    <w:rsid w:val="00343EE5"/>
    <w:rsid w:val="00344337"/>
    <w:rsid w:val="00344368"/>
    <w:rsid w:val="00344587"/>
    <w:rsid w:val="00344E22"/>
    <w:rsid w:val="00344ED8"/>
    <w:rsid w:val="00345036"/>
    <w:rsid w:val="0034563E"/>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B0A"/>
    <w:rsid w:val="00357FBA"/>
    <w:rsid w:val="003602D1"/>
    <w:rsid w:val="0036050C"/>
    <w:rsid w:val="0036054A"/>
    <w:rsid w:val="00360709"/>
    <w:rsid w:val="00360962"/>
    <w:rsid w:val="00360B1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93"/>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A22"/>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3"/>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C58"/>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B25"/>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42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568"/>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36"/>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014"/>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52BC"/>
    <w:rsid w:val="00506024"/>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6E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9A"/>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F2"/>
    <w:rsid w:val="005F7D8D"/>
    <w:rsid w:val="00600004"/>
    <w:rsid w:val="00600067"/>
    <w:rsid w:val="006002CC"/>
    <w:rsid w:val="0060043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17D38"/>
    <w:rsid w:val="006204E2"/>
    <w:rsid w:val="00620511"/>
    <w:rsid w:val="00620723"/>
    <w:rsid w:val="00620E07"/>
    <w:rsid w:val="006213F4"/>
    <w:rsid w:val="00621752"/>
    <w:rsid w:val="00621765"/>
    <w:rsid w:val="006220D5"/>
    <w:rsid w:val="006222FF"/>
    <w:rsid w:val="0062245B"/>
    <w:rsid w:val="006225D2"/>
    <w:rsid w:val="00622937"/>
    <w:rsid w:val="00622B66"/>
    <w:rsid w:val="00622C93"/>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49"/>
    <w:rsid w:val="00697EB8"/>
    <w:rsid w:val="006A0A56"/>
    <w:rsid w:val="006A0D89"/>
    <w:rsid w:val="006A0F23"/>
    <w:rsid w:val="006A0F2F"/>
    <w:rsid w:val="006A10D1"/>
    <w:rsid w:val="006A1120"/>
    <w:rsid w:val="006A17A2"/>
    <w:rsid w:val="006A1CD1"/>
    <w:rsid w:val="006A229F"/>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8E"/>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9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A6"/>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6F"/>
    <w:rsid w:val="00745BA2"/>
    <w:rsid w:val="00745C70"/>
    <w:rsid w:val="00746006"/>
    <w:rsid w:val="0074701B"/>
    <w:rsid w:val="0074706C"/>
    <w:rsid w:val="00747325"/>
    <w:rsid w:val="00747611"/>
    <w:rsid w:val="00747669"/>
    <w:rsid w:val="007477B6"/>
    <w:rsid w:val="00750519"/>
    <w:rsid w:val="007506F7"/>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9A5"/>
    <w:rsid w:val="00770B29"/>
    <w:rsid w:val="00770F30"/>
    <w:rsid w:val="00770F7D"/>
    <w:rsid w:val="00771126"/>
    <w:rsid w:val="00771277"/>
    <w:rsid w:val="00771564"/>
    <w:rsid w:val="00771671"/>
    <w:rsid w:val="0077172B"/>
    <w:rsid w:val="00771762"/>
    <w:rsid w:val="007717B8"/>
    <w:rsid w:val="00771BF8"/>
    <w:rsid w:val="00771E42"/>
    <w:rsid w:val="007725F4"/>
    <w:rsid w:val="0077279E"/>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4C"/>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0DF0"/>
    <w:rsid w:val="007D106E"/>
    <w:rsid w:val="007D1350"/>
    <w:rsid w:val="007D14D6"/>
    <w:rsid w:val="007D1705"/>
    <w:rsid w:val="007D1834"/>
    <w:rsid w:val="007D1B28"/>
    <w:rsid w:val="007D1E12"/>
    <w:rsid w:val="007D21B5"/>
    <w:rsid w:val="007D2472"/>
    <w:rsid w:val="007D2C5A"/>
    <w:rsid w:val="007D2F59"/>
    <w:rsid w:val="007D46A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19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EF"/>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2A0"/>
    <w:rsid w:val="008C13A6"/>
    <w:rsid w:val="008C1FD7"/>
    <w:rsid w:val="008C2061"/>
    <w:rsid w:val="008C206E"/>
    <w:rsid w:val="008C21F6"/>
    <w:rsid w:val="008C230B"/>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5FB3"/>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E4E"/>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233"/>
    <w:rsid w:val="00930400"/>
    <w:rsid w:val="0093067A"/>
    <w:rsid w:val="00931669"/>
    <w:rsid w:val="00931774"/>
    <w:rsid w:val="00932408"/>
    <w:rsid w:val="00932668"/>
    <w:rsid w:val="00932678"/>
    <w:rsid w:val="00932CD3"/>
    <w:rsid w:val="00932D2D"/>
    <w:rsid w:val="00932DEC"/>
    <w:rsid w:val="00932FBF"/>
    <w:rsid w:val="009331EB"/>
    <w:rsid w:val="009333C3"/>
    <w:rsid w:val="0093388E"/>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EF"/>
    <w:rsid w:val="009832B9"/>
    <w:rsid w:val="009833A8"/>
    <w:rsid w:val="009833C9"/>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34D"/>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19"/>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986"/>
    <w:rsid w:val="00A97E89"/>
    <w:rsid w:val="00A97F37"/>
    <w:rsid w:val="00AA02ED"/>
    <w:rsid w:val="00AA0303"/>
    <w:rsid w:val="00AA0433"/>
    <w:rsid w:val="00AA0691"/>
    <w:rsid w:val="00AA06CD"/>
    <w:rsid w:val="00AA10D4"/>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9D2"/>
    <w:rsid w:val="00AF3AF8"/>
    <w:rsid w:val="00AF3EF7"/>
    <w:rsid w:val="00AF3F68"/>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6E7C"/>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59"/>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DD"/>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03"/>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5FF"/>
    <w:rsid w:val="00BC2627"/>
    <w:rsid w:val="00BC2984"/>
    <w:rsid w:val="00BC2DCE"/>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B7"/>
    <w:rsid w:val="00BD72A8"/>
    <w:rsid w:val="00BD73C2"/>
    <w:rsid w:val="00BD7631"/>
    <w:rsid w:val="00BD7ABC"/>
    <w:rsid w:val="00BE03C3"/>
    <w:rsid w:val="00BE0691"/>
    <w:rsid w:val="00BE06C7"/>
    <w:rsid w:val="00BE0987"/>
    <w:rsid w:val="00BE1272"/>
    <w:rsid w:val="00BE15D8"/>
    <w:rsid w:val="00BE1A3D"/>
    <w:rsid w:val="00BE1B5A"/>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B8D"/>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EFB"/>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37"/>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683"/>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AD4"/>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0FE6"/>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09"/>
    <w:rsid w:val="00D01601"/>
    <w:rsid w:val="00D01A59"/>
    <w:rsid w:val="00D01AAB"/>
    <w:rsid w:val="00D020E2"/>
    <w:rsid w:val="00D020FB"/>
    <w:rsid w:val="00D02249"/>
    <w:rsid w:val="00D022EC"/>
    <w:rsid w:val="00D02E6D"/>
    <w:rsid w:val="00D03040"/>
    <w:rsid w:val="00D0311D"/>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77F"/>
    <w:rsid w:val="00D67C01"/>
    <w:rsid w:val="00D67F8E"/>
    <w:rsid w:val="00D70F0C"/>
    <w:rsid w:val="00D711B7"/>
    <w:rsid w:val="00D7169A"/>
    <w:rsid w:val="00D71CF7"/>
    <w:rsid w:val="00D72192"/>
    <w:rsid w:val="00D72CFC"/>
    <w:rsid w:val="00D73495"/>
    <w:rsid w:val="00D73918"/>
    <w:rsid w:val="00D73E0F"/>
    <w:rsid w:val="00D741FC"/>
    <w:rsid w:val="00D742E1"/>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EFE"/>
    <w:rsid w:val="00D91347"/>
    <w:rsid w:val="00D914AE"/>
    <w:rsid w:val="00D91C9F"/>
    <w:rsid w:val="00D923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68D"/>
    <w:rsid w:val="00DA4805"/>
    <w:rsid w:val="00DA4932"/>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66A"/>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D4"/>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17DCA"/>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3B5"/>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96"/>
    <w:rsid w:val="00E50E50"/>
    <w:rsid w:val="00E514C3"/>
    <w:rsid w:val="00E514E8"/>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58"/>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E87"/>
    <w:rsid w:val="00EA3051"/>
    <w:rsid w:val="00EA353F"/>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C6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C7D37"/>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0"/>
    <w:rsid w:val="00EF652F"/>
    <w:rsid w:val="00EF6815"/>
    <w:rsid w:val="00EF686A"/>
    <w:rsid w:val="00EF6DAD"/>
    <w:rsid w:val="00EF6F76"/>
    <w:rsid w:val="00EF7B0D"/>
    <w:rsid w:val="00F00160"/>
    <w:rsid w:val="00F00381"/>
    <w:rsid w:val="00F00792"/>
    <w:rsid w:val="00F0093D"/>
    <w:rsid w:val="00F014A0"/>
    <w:rsid w:val="00F01852"/>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27"/>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6E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1EC"/>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4E0"/>
    <w:rsid w:val="00F93D07"/>
    <w:rsid w:val="00F93D7B"/>
    <w:rsid w:val="00F93DC8"/>
    <w:rsid w:val="00F946CA"/>
    <w:rsid w:val="00F94D16"/>
    <w:rsid w:val="00F94F42"/>
    <w:rsid w:val="00F95255"/>
    <w:rsid w:val="00F959E2"/>
    <w:rsid w:val="00F95AEE"/>
    <w:rsid w:val="00F95DB8"/>
    <w:rsid w:val="00F95DDD"/>
    <w:rsid w:val="00F95ECC"/>
    <w:rsid w:val="00F9620D"/>
    <w:rsid w:val="00F962B6"/>
    <w:rsid w:val="00F9636A"/>
    <w:rsid w:val="00F96608"/>
    <w:rsid w:val="00F96FD4"/>
    <w:rsid w:val="00F97543"/>
    <w:rsid w:val="00F9755E"/>
    <w:rsid w:val="00F9774D"/>
    <w:rsid w:val="00FA0088"/>
    <w:rsid w:val="00FA056A"/>
    <w:rsid w:val="00FA0636"/>
    <w:rsid w:val="00FA0E61"/>
    <w:rsid w:val="00FA0E8C"/>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66"/>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9CC"/>
    <w:rsid w:val="00FE7EF5"/>
    <w:rsid w:val="00FF0601"/>
    <w:rsid w:val="00FF08AC"/>
    <w:rsid w:val="00FF0AC2"/>
    <w:rsid w:val="00FF0BAA"/>
    <w:rsid w:val="00FF0BBC"/>
    <w:rsid w:val="00FF0ED7"/>
    <w:rsid w:val="00FF1348"/>
    <w:rsid w:val="00FF148D"/>
    <w:rsid w:val="00FF1DB8"/>
    <w:rsid w:val="00FF2105"/>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205274D-AF51-4C87-A6B4-BF0CE72C1307}">
  <ds:schemaRefs>
    <ds:schemaRef ds:uri="http://schemas.openxmlformats.org/officeDocument/2006/bibliography"/>
  </ds:schemaRefs>
</ds:datastoreItem>
</file>

<file path=customXml/itemProps100.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101.xml><?xml version="1.0" encoding="utf-8"?>
<ds:datastoreItem xmlns:ds="http://schemas.openxmlformats.org/officeDocument/2006/customXml" ds:itemID="{76D297A9-E8AB-46C9-9954-E369C3E20876}">
  <ds:schemaRefs>
    <ds:schemaRef ds:uri="http://schemas.openxmlformats.org/officeDocument/2006/bibliography"/>
  </ds:schemaRefs>
</ds:datastoreItem>
</file>

<file path=customXml/itemProps102.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103.xml><?xml version="1.0" encoding="utf-8"?>
<ds:datastoreItem xmlns:ds="http://schemas.openxmlformats.org/officeDocument/2006/customXml" ds:itemID="{A856B297-2551-404F-BA95-684D68AE0D46}">
  <ds:schemaRefs>
    <ds:schemaRef ds:uri="http://schemas.openxmlformats.org/officeDocument/2006/bibliography"/>
  </ds:schemaRefs>
</ds:datastoreItem>
</file>

<file path=customXml/itemProps104.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105.xml><?xml version="1.0" encoding="utf-8"?>
<ds:datastoreItem xmlns:ds="http://schemas.openxmlformats.org/officeDocument/2006/customXml" ds:itemID="{6C8589DF-B377-4B49-BB79-3C53F0A11D0A}">
  <ds:schemaRefs>
    <ds:schemaRef ds:uri="http://schemas.openxmlformats.org/officeDocument/2006/bibliography"/>
  </ds:schemaRefs>
</ds:datastoreItem>
</file>

<file path=customXml/itemProps106.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107.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108.xml><?xml version="1.0" encoding="utf-8"?>
<ds:datastoreItem xmlns:ds="http://schemas.openxmlformats.org/officeDocument/2006/customXml" ds:itemID="{C667AA97-AAF0-4A73-9E89-FEE541945491}">
  <ds:schemaRefs>
    <ds:schemaRef ds:uri="http://schemas.openxmlformats.org/officeDocument/2006/bibliography"/>
  </ds:schemaRefs>
</ds:datastoreItem>
</file>

<file path=customXml/itemProps109.xml><?xml version="1.0" encoding="utf-8"?>
<ds:datastoreItem xmlns:ds="http://schemas.openxmlformats.org/officeDocument/2006/customXml" ds:itemID="{BA920625-4DE1-44A0-81FE-7D9DC26B283D}">
  <ds:schemaRefs>
    <ds:schemaRef ds:uri="http://schemas.openxmlformats.org/officeDocument/2006/bibliography"/>
  </ds:schemaRefs>
</ds:datastoreItem>
</file>

<file path=customXml/itemProps11.xml><?xml version="1.0" encoding="utf-8"?>
<ds:datastoreItem xmlns:ds="http://schemas.openxmlformats.org/officeDocument/2006/customXml" ds:itemID="{DC9E9050-0673-458A-AB03-212698F262B4}">
  <ds:schemaRefs>
    <ds:schemaRef ds:uri="http://schemas.openxmlformats.org/officeDocument/2006/bibliography"/>
  </ds:schemaRefs>
</ds:datastoreItem>
</file>

<file path=customXml/itemProps110.xml><?xml version="1.0" encoding="utf-8"?>
<ds:datastoreItem xmlns:ds="http://schemas.openxmlformats.org/officeDocument/2006/customXml" ds:itemID="{411F4233-4143-4910-AEA4-776737E3F2D2}">
  <ds:schemaRefs>
    <ds:schemaRef ds:uri="http://schemas.openxmlformats.org/officeDocument/2006/bibliography"/>
  </ds:schemaRefs>
</ds:datastoreItem>
</file>

<file path=customXml/itemProps111.xml><?xml version="1.0" encoding="utf-8"?>
<ds:datastoreItem xmlns:ds="http://schemas.openxmlformats.org/officeDocument/2006/customXml" ds:itemID="{FD0137E7-14A9-4129-BD96-405E06AFA64E}">
  <ds:schemaRefs>
    <ds:schemaRef ds:uri="http://schemas.openxmlformats.org/officeDocument/2006/bibliography"/>
  </ds:schemaRefs>
</ds:datastoreItem>
</file>

<file path=customXml/itemProps112.xml><?xml version="1.0" encoding="utf-8"?>
<ds:datastoreItem xmlns:ds="http://schemas.openxmlformats.org/officeDocument/2006/customXml" ds:itemID="{F585CFCC-B81A-4C42-B5C9-5990BBEE1B45}">
  <ds:schemaRefs>
    <ds:schemaRef ds:uri="http://schemas.openxmlformats.org/officeDocument/2006/bibliography"/>
  </ds:schemaRefs>
</ds:datastoreItem>
</file>

<file path=customXml/itemProps113.xml><?xml version="1.0" encoding="utf-8"?>
<ds:datastoreItem xmlns:ds="http://schemas.openxmlformats.org/officeDocument/2006/customXml" ds:itemID="{DF366F69-D15D-448A-A25A-7D2776FA63B9}">
  <ds:schemaRefs>
    <ds:schemaRef ds:uri="http://schemas.openxmlformats.org/officeDocument/2006/bibliography"/>
  </ds:schemaRefs>
</ds:datastoreItem>
</file>

<file path=customXml/itemProps114.xml><?xml version="1.0" encoding="utf-8"?>
<ds:datastoreItem xmlns:ds="http://schemas.openxmlformats.org/officeDocument/2006/customXml" ds:itemID="{7AE3365C-AD8D-4635-81E9-2546E4FE2E03}">
  <ds:schemaRefs>
    <ds:schemaRef ds:uri="http://schemas.openxmlformats.org/officeDocument/2006/bibliography"/>
  </ds:schemaRefs>
</ds:datastoreItem>
</file>

<file path=customXml/itemProps115.xml><?xml version="1.0" encoding="utf-8"?>
<ds:datastoreItem xmlns:ds="http://schemas.openxmlformats.org/officeDocument/2006/customXml" ds:itemID="{F39C2DF6-0508-4390-A496-408CB38BCA30}">
  <ds:schemaRefs>
    <ds:schemaRef ds:uri="http://schemas.openxmlformats.org/officeDocument/2006/bibliography"/>
  </ds:schemaRefs>
</ds:datastoreItem>
</file>

<file path=customXml/itemProps116.xml><?xml version="1.0" encoding="utf-8"?>
<ds:datastoreItem xmlns:ds="http://schemas.openxmlformats.org/officeDocument/2006/customXml" ds:itemID="{83644068-837E-4FD3-BB21-0D4D9D309CA8}">
  <ds:schemaRefs>
    <ds:schemaRef ds:uri="http://schemas.openxmlformats.org/officeDocument/2006/bibliography"/>
  </ds:schemaRefs>
</ds:datastoreItem>
</file>

<file path=customXml/itemProps117.xml><?xml version="1.0" encoding="utf-8"?>
<ds:datastoreItem xmlns:ds="http://schemas.openxmlformats.org/officeDocument/2006/customXml" ds:itemID="{A90BCE2B-E2B1-487D-8571-70E40CEBA130}">
  <ds:schemaRefs>
    <ds:schemaRef ds:uri="http://schemas.openxmlformats.org/officeDocument/2006/bibliography"/>
  </ds:schemaRefs>
</ds:datastoreItem>
</file>

<file path=customXml/itemProps118.xml><?xml version="1.0" encoding="utf-8"?>
<ds:datastoreItem xmlns:ds="http://schemas.openxmlformats.org/officeDocument/2006/customXml" ds:itemID="{E06FD5C3-372E-40E3-9DDC-15FF4D1EF55B}">
  <ds:schemaRefs>
    <ds:schemaRef ds:uri="http://schemas.openxmlformats.org/officeDocument/2006/bibliography"/>
  </ds:schemaRefs>
</ds:datastoreItem>
</file>

<file path=customXml/itemProps119.xml><?xml version="1.0" encoding="utf-8"?>
<ds:datastoreItem xmlns:ds="http://schemas.openxmlformats.org/officeDocument/2006/customXml" ds:itemID="{5FA6DC10-8D66-449B-86BD-0E33A7E3095C}">
  <ds:schemaRefs>
    <ds:schemaRef ds:uri="http://schemas.openxmlformats.org/officeDocument/2006/bibliography"/>
  </ds:schemaRefs>
</ds:datastoreItem>
</file>

<file path=customXml/itemProps12.xml><?xml version="1.0" encoding="utf-8"?>
<ds:datastoreItem xmlns:ds="http://schemas.openxmlformats.org/officeDocument/2006/customXml" ds:itemID="{4C533647-61EF-4EFB-BE6A-17E48C1E6C16}">
  <ds:schemaRefs>
    <ds:schemaRef ds:uri="http://schemas.openxmlformats.org/officeDocument/2006/bibliography"/>
  </ds:schemaRefs>
</ds:datastoreItem>
</file>

<file path=customXml/itemProps12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21.xml><?xml version="1.0" encoding="utf-8"?>
<ds:datastoreItem xmlns:ds="http://schemas.openxmlformats.org/officeDocument/2006/customXml" ds:itemID="{044E6636-3465-4193-A1E8-489B9F37ADA3}">
  <ds:schemaRefs>
    <ds:schemaRef ds:uri="http://schemas.openxmlformats.org/officeDocument/2006/bibliography"/>
  </ds:schemaRefs>
</ds:datastoreItem>
</file>

<file path=customXml/itemProps122.xml><?xml version="1.0" encoding="utf-8"?>
<ds:datastoreItem xmlns:ds="http://schemas.openxmlformats.org/officeDocument/2006/customXml" ds:itemID="{C314AD23-2D08-4B2E-84E2-3DB867128592}">
  <ds:schemaRefs>
    <ds:schemaRef ds:uri="http://schemas.openxmlformats.org/officeDocument/2006/bibliography"/>
  </ds:schemaRefs>
</ds:datastoreItem>
</file>

<file path=customXml/itemProps123.xml><?xml version="1.0" encoding="utf-8"?>
<ds:datastoreItem xmlns:ds="http://schemas.openxmlformats.org/officeDocument/2006/customXml" ds:itemID="{F1E1C2EA-2171-4ADA-93CE-580422F6D20D}">
  <ds:schemaRefs>
    <ds:schemaRef ds:uri="http://schemas.openxmlformats.org/officeDocument/2006/bibliography"/>
  </ds:schemaRefs>
</ds:datastoreItem>
</file>

<file path=customXml/itemProps124.xml><?xml version="1.0" encoding="utf-8"?>
<ds:datastoreItem xmlns:ds="http://schemas.openxmlformats.org/officeDocument/2006/customXml" ds:itemID="{E56A92D0-2AB6-4B38-910E-AF4BC4727256}">
  <ds:schemaRefs>
    <ds:schemaRef ds:uri="http://schemas.openxmlformats.org/officeDocument/2006/bibliography"/>
  </ds:schemaRefs>
</ds:datastoreItem>
</file>

<file path=customXml/itemProps125.xml><?xml version="1.0" encoding="utf-8"?>
<ds:datastoreItem xmlns:ds="http://schemas.openxmlformats.org/officeDocument/2006/customXml" ds:itemID="{4050BCEC-3415-4325-938D-529958FA0558}">
  <ds:schemaRefs>
    <ds:schemaRef ds:uri="http://schemas.openxmlformats.org/officeDocument/2006/bibliography"/>
  </ds:schemaRefs>
</ds:datastoreItem>
</file>

<file path=customXml/itemProps126.xml><?xml version="1.0" encoding="utf-8"?>
<ds:datastoreItem xmlns:ds="http://schemas.openxmlformats.org/officeDocument/2006/customXml" ds:itemID="{E69CE8C5-B6E1-4D10-9E7F-3CD845A9D50A}">
  <ds:schemaRefs>
    <ds:schemaRef ds:uri="http://schemas.openxmlformats.org/officeDocument/2006/bibliography"/>
  </ds:schemaRefs>
</ds:datastoreItem>
</file>

<file path=customXml/itemProps127.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128.xml><?xml version="1.0" encoding="utf-8"?>
<ds:datastoreItem xmlns:ds="http://schemas.openxmlformats.org/officeDocument/2006/customXml" ds:itemID="{B2BF8C86-EA51-4051-A2AE-5BBF4D00237A}">
  <ds:schemaRefs>
    <ds:schemaRef ds:uri="http://schemas.openxmlformats.org/officeDocument/2006/bibliography"/>
  </ds:schemaRefs>
</ds:datastoreItem>
</file>

<file path=customXml/itemProps129.xml><?xml version="1.0" encoding="utf-8"?>
<ds:datastoreItem xmlns:ds="http://schemas.openxmlformats.org/officeDocument/2006/customXml" ds:itemID="{8614D4AD-781C-4E7F-96A0-25EF120DF0DA}">
  <ds:schemaRefs>
    <ds:schemaRef ds:uri="http://schemas.openxmlformats.org/officeDocument/2006/bibliography"/>
  </ds:schemaRefs>
</ds:datastoreItem>
</file>

<file path=customXml/itemProps13.xml><?xml version="1.0" encoding="utf-8"?>
<ds:datastoreItem xmlns:ds="http://schemas.openxmlformats.org/officeDocument/2006/customXml" ds:itemID="{59FCF1EE-116E-4EC3-905D-98B91210CDEB}">
  <ds:schemaRefs>
    <ds:schemaRef ds:uri="http://schemas.openxmlformats.org/officeDocument/2006/bibliography"/>
  </ds:schemaRefs>
</ds:datastoreItem>
</file>

<file path=customXml/itemProps130.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131.xml><?xml version="1.0" encoding="utf-8"?>
<ds:datastoreItem xmlns:ds="http://schemas.openxmlformats.org/officeDocument/2006/customXml" ds:itemID="{B7C92947-03FF-4563-9C14-F8FC253139A3}">
  <ds:schemaRefs>
    <ds:schemaRef ds:uri="http://schemas.openxmlformats.org/officeDocument/2006/bibliography"/>
  </ds:schemaRefs>
</ds:datastoreItem>
</file>

<file path=customXml/itemProps132.xml><?xml version="1.0" encoding="utf-8"?>
<ds:datastoreItem xmlns:ds="http://schemas.openxmlformats.org/officeDocument/2006/customXml" ds:itemID="{AB00BFB6-FD52-4B94-92DE-EEF952438106}">
  <ds:schemaRefs>
    <ds:schemaRef ds:uri="http://schemas.openxmlformats.org/officeDocument/2006/bibliography"/>
  </ds:schemaRefs>
</ds:datastoreItem>
</file>

<file path=customXml/itemProps133.xml><?xml version="1.0" encoding="utf-8"?>
<ds:datastoreItem xmlns:ds="http://schemas.openxmlformats.org/officeDocument/2006/customXml" ds:itemID="{BA9DEF08-02C7-4F2F-8B69-A9B2F9231FE9}">
  <ds:schemaRefs>
    <ds:schemaRef ds:uri="http://schemas.openxmlformats.org/officeDocument/2006/bibliography"/>
  </ds:schemaRefs>
</ds:datastoreItem>
</file>

<file path=customXml/itemProps134.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135.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136.xml><?xml version="1.0" encoding="utf-8"?>
<ds:datastoreItem xmlns:ds="http://schemas.openxmlformats.org/officeDocument/2006/customXml" ds:itemID="{C4C8823D-AB5B-4AD1-BE02-6515DDD762BC}">
  <ds:schemaRefs>
    <ds:schemaRef ds:uri="http://schemas.openxmlformats.org/officeDocument/2006/bibliography"/>
  </ds:schemaRefs>
</ds:datastoreItem>
</file>

<file path=customXml/itemProps137.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38.xml><?xml version="1.0" encoding="utf-8"?>
<ds:datastoreItem xmlns:ds="http://schemas.openxmlformats.org/officeDocument/2006/customXml" ds:itemID="{9822F71D-BC68-4E52-BE58-11574290CD12}">
  <ds:schemaRefs>
    <ds:schemaRef ds:uri="http://schemas.openxmlformats.org/officeDocument/2006/bibliography"/>
  </ds:schemaRefs>
</ds:datastoreItem>
</file>

<file path=customXml/itemProps139.xml><?xml version="1.0" encoding="utf-8"?>
<ds:datastoreItem xmlns:ds="http://schemas.openxmlformats.org/officeDocument/2006/customXml" ds:itemID="{ADFD9932-0DE9-4154-847B-96174BAC5801}">
  <ds:schemaRefs>
    <ds:schemaRef ds:uri="http://schemas.openxmlformats.org/officeDocument/2006/bibliography"/>
  </ds:schemaRefs>
</ds:datastoreItem>
</file>

<file path=customXml/itemProps14.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140.xml><?xml version="1.0" encoding="utf-8"?>
<ds:datastoreItem xmlns:ds="http://schemas.openxmlformats.org/officeDocument/2006/customXml" ds:itemID="{C7574377-5D2C-4093-AB87-00249E9D6A59}">
  <ds:schemaRefs>
    <ds:schemaRef ds:uri="http://schemas.openxmlformats.org/officeDocument/2006/bibliography"/>
  </ds:schemaRefs>
</ds:datastoreItem>
</file>

<file path=customXml/itemProps141.xml><?xml version="1.0" encoding="utf-8"?>
<ds:datastoreItem xmlns:ds="http://schemas.openxmlformats.org/officeDocument/2006/customXml" ds:itemID="{EE3A66D9-2692-4058-A459-78F59F4E7168}">
  <ds:schemaRefs>
    <ds:schemaRef ds:uri="http://schemas.openxmlformats.org/officeDocument/2006/bibliography"/>
  </ds:schemaRefs>
</ds:datastoreItem>
</file>

<file path=customXml/itemProps142.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43.xml><?xml version="1.0" encoding="utf-8"?>
<ds:datastoreItem xmlns:ds="http://schemas.openxmlformats.org/officeDocument/2006/customXml" ds:itemID="{60861EE3-2FB0-4D68-BB0A-63714B3A65A7}">
  <ds:schemaRefs>
    <ds:schemaRef ds:uri="http://schemas.openxmlformats.org/officeDocument/2006/bibliography"/>
  </ds:schemaRefs>
</ds:datastoreItem>
</file>

<file path=customXml/itemProps144.xml><?xml version="1.0" encoding="utf-8"?>
<ds:datastoreItem xmlns:ds="http://schemas.openxmlformats.org/officeDocument/2006/customXml" ds:itemID="{F4B925C6-EFCB-4A02-ABD0-B801439DD47E}">
  <ds:schemaRefs>
    <ds:schemaRef ds:uri="http://schemas.openxmlformats.org/officeDocument/2006/bibliography"/>
  </ds:schemaRefs>
</ds:datastoreItem>
</file>

<file path=customXml/itemProps145.xml><?xml version="1.0" encoding="utf-8"?>
<ds:datastoreItem xmlns:ds="http://schemas.openxmlformats.org/officeDocument/2006/customXml" ds:itemID="{A40BAA1D-3E11-427F-9E0A-626F7C63E100}">
  <ds:schemaRefs>
    <ds:schemaRef ds:uri="http://schemas.openxmlformats.org/officeDocument/2006/bibliography"/>
  </ds:schemaRefs>
</ds:datastoreItem>
</file>

<file path=customXml/itemProps146.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147.xml><?xml version="1.0" encoding="utf-8"?>
<ds:datastoreItem xmlns:ds="http://schemas.openxmlformats.org/officeDocument/2006/customXml" ds:itemID="{26BBA34C-7D89-4642-A85F-C2B14FED58A4}">
  <ds:schemaRefs>
    <ds:schemaRef ds:uri="http://schemas.openxmlformats.org/officeDocument/2006/bibliography"/>
  </ds:schemaRefs>
</ds:datastoreItem>
</file>

<file path=customXml/itemProps148.xml><?xml version="1.0" encoding="utf-8"?>
<ds:datastoreItem xmlns:ds="http://schemas.openxmlformats.org/officeDocument/2006/customXml" ds:itemID="{1ECE4585-334F-4A0D-88EC-E252A76B688E}">
  <ds:schemaRefs>
    <ds:schemaRef ds:uri="http://schemas.openxmlformats.org/officeDocument/2006/bibliography"/>
  </ds:schemaRefs>
</ds:datastoreItem>
</file>

<file path=customXml/itemProps149.xml><?xml version="1.0" encoding="utf-8"?>
<ds:datastoreItem xmlns:ds="http://schemas.openxmlformats.org/officeDocument/2006/customXml" ds:itemID="{FC239175-B5E0-4CEA-AE68-970D105F4892}">
  <ds:schemaRefs>
    <ds:schemaRef ds:uri="http://schemas.openxmlformats.org/officeDocument/2006/bibliography"/>
  </ds:schemaRefs>
</ds:datastoreItem>
</file>

<file path=customXml/itemProps15.xml><?xml version="1.0" encoding="utf-8"?>
<ds:datastoreItem xmlns:ds="http://schemas.openxmlformats.org/officeDocument/2006/customXml" ds:itemID="{CA5684D9-CC9B-4E06-BE07-D19471865D17}">
  <ds:schemaRefs>
    <ds:schemaRef ds:uri="http://schemas.openxmlformats.org/officeDocument/2006/bibliography"/>
  </ds:schemaRefs>
</ds:datastoreItem>
</file>

<file path=customXml/itemProps150.xml><?xml version="1.0" encoding="utf-8"?>
<ds:datastoreItem xmlns:ds="http://schemas.openxmlformats.org/officeDocument/2006/customXml" ds:itemID="{F0ABCC98-B614-4B5E-A55F-A637AC1DC452}">
  <ds:schemaRefs>
    <ds:schemaRef ds:uri="http://schemas.openxmlformats.org/officeDocument/2006/bibliography"/>
  </ds:schemaRefs>
</ds:datastoreItem>
</file>

<file path=customXml/itemProps151.xml><?xml version="1.0" encoding="utf-8"?>
<ds:datastoreItem xmlns:ds="http://schemas.openxmlformats.org/officeDocument/2006/customXml" ds:itemID="{BFCB15E9-F242-46D6-A7CC-2B0AA7A63741}">
  <ds:schemaRefs>
    <ds:schemaRef ds:uri="http://schemas.openxmlformats.org/officeDocument/2006/bibliography"/>
  </ds:schemaRefs>
</ds:datastoreItem>
</file>

<file path=customXml/itemProps152.xml><?xml version="1.0" encoding="utf-8"?>
<ds:datastoreItem xmlns:ds="http://schemas.openxmlformats.org/officeDocument/2006/customXml" ds:itemID="{36EFE3A2-2C33-4D3D-A810-48F28543A0EF}">
  <ds:schemaRefs>
    <ds:schemaRef ds:uri="http://schemas.openxmlformats.org/officeDocument/2006/bibliography"/>
  </ds:schemaRefs>
</ds:datastoreItem>
</file>

<file path=customXml/itemProps153.xml><?xml version="1.0" encoding="utf-8"?>
<ds:datastoreItem xmlns:ds="http://schemas.openxmlformats.org/officeDocument/2006/customXml" ds:itemID="{EDC0AEB4-C299-4759-97BD-F0E96CE6D06E}">
  <ds:schemaRefs>
    <ds:schemaRef ds:uri="http://schemas.openxmlformats.org/officeDocument/2006/bibliography"/>
  </ds:schemaRefs>
</ds:datastoreItem>
</file>

<file path=customXml/itemProps154.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55.xml><?xml version="1.0" encoding="utf-8"?>
<ds:datastoreItem xmlns:ds="http://schemas.openxmlformats.org/officeDocument/2006/customXml" ds:itemID="{5906B73E-6272-4EA2-AA2C-D19BBB57673D}">
  <ds:schemaRefs>
    <ds:schemaRef ds:uri="http://schemas.openxmlformats.org/officeDocument/2006/bibliography"/>
  </ds:schemaRefs>
</ds:datastoreItem>
</file>

<file path=customXml/itemProps156.xml><?xml version="1.0" encoding="utf-8"?>
<ds:datastoreItem xmlns:ds="http://schemas.openxmlformats.org/officeDocument/2006/customXml" ds:itemID="{10604D0F-DA73-4B80-B025-18E4E7DDA6FC}">
  <ds:schemaRefs>
    <ds:schemaRef ds:uri="http://schemas.openxmlformats.org/officeDocument/2006/bibliography"/>
  </ds:schemaRefs>
</ds:datastoreItem>
</file>

<file path=customXml/itemProps157.xml><?xml version="1.0" encoding="utf-8"?>
<ds:datastoreItem xmlns:ds="http://schemas.openxmlformats.org/officeDocument/2006/customXml" ds:itemID="{92060461-837F-43CE-BBE5-BE71E8FCC7F4}">
  <ds:schemaRefs>
    <ds:schemaRef ds:uri="http://schemas.openxmlformats.org/officeDocument/2006/bibliography"/>
  </ds:schemaRefs>
</ds:datastoreItem>
</file>

<file path=customXml/itemProps16.xml><?xml version="1.0" encoding="utf-8"?>
<ds:datastoreItem xmlns:ds="http://schemas.openxmlformats.org/officeDocument/2006/customXml" ds:itemID="{2A0F70B0-7CBD-468F-9D2A-03BF27CEBCDA}">
  <ds:schemaRefs>
    <ds:schemaRef ds:uri="http://schemas.openxmlformats.org/officeDocument/2006/bibliography"/>
  </ds:schemaRefs>
</ds:datastoreItem>
</file>

<file path=customXml/itemProps17.xml><?xml version="1.0" encoding="utf-8"?>
<ds:datastoreItem xmlns:ds="http://schemas.openxmlformats.org/officeDocument/2006/customXml" ds:itemID="{B3232C60-0DE7-421F-B14D-F1015199654E}">
  <ds:schemaRefs>
    <ds:schemaRef ds:uri="http://schemas.openxmlformats.org/officeDocument/2006/bibliography"/>
  </ds:schemaRefs>
</ds:datastoreItem>
</file>

<file path=customXml/itemProps18.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19.xml><?xml version="1.0" encoding="utf-8"?>
<ds:datastoreItem xmlns:ds="http://schemas.openxmlformats.org/officeDocument/2006/customXml" ds:itemID="{3E990955-9D89-4B62-B6BC-E1C8A6973E69}">
  <ds:schemaRefs>
    <ds:schemaRef ds:uri="http://schemas.openxmlformats.org/officeDocument/2006/bibliography"/>
  </ds:schemaRefs>
</ds:datastoreItem>
</file>

<file path=customXml/itemProps2.xml><?xml version="1.0" encoding="utf-8"?>
<ds:datastoreItem xmlns:ds="http://schemas.openxmlformats.org/officeDocument/2006/customXml" ds:itemID="{A0E3324D-5C10-4CB0-BAF2-BE8995799CC2}">
  <ds:schemaRefs>
    <ds:schemaRef ds:uri="http://schemas.openxmlformats.org/officeDocument/2006/bibliography"/>
  </ds:schemaRefs>
</ds:datastoreItem>
</file>

<file path=customXml/itemProps20.xml><?xml version="1.0" encoding="utf-8"?>
<ds:datastoreItem xmlns:ds="http://schemas.openxmlformats.org/officeDocument/2006/customXml" ds:itemID="{237A7CEA-AF02-4BC9-9015-4EF991AA52B1}">
  <ds:schemaRefs>
    <ds:schemaRef ds:uri="http://schemas.openxmlformats.org/officeDocument/2006/bibliography"/>
  </ds:schemaRefs>
</ds:datastoreItem>
</file>

<file path=customXml/itemProps21.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22.xml><?xml version="1.0" encoding="utf-8"?>
<ds:datastoreItem xmlns:ds="http://schemas.openxmlformats.org/officeDocument/2006/customXml" ds:itemID="{6102026F-0DBB-42BB-9FF7-6971FBA6184F}">
  <ds:schemaRefs>
    <ds:schemaRef ds:uri="http://schemas.openxmlformats.org/officeDocument/2006/bibliography"/>
  </ds:schemaRefs>
</ds:datastoreItem>
</file>

<file path=customXml/itemProps23.xml><?xml version="1.0" encoding="utf-8"?>
<ds:datastoreItem xmlns:ds="http://schemas.openxmlformats.org/officeDocument/2006/customXml" ds:itemID="{5F8315AC-ECA5-4547-8DEC-7F58669BEE31}">
  <ds:schemaRefs>
    <ds:schemaRef ds:uri="http://schemas.openxmlformats.org/officeDocument/2006/bibliography"/>
  </ds:schemaRefs>
</ds:datastoreItem>
</file>

<file path=customXml/itemProps24.xml><?xml version="1.0" encoding="utf-8"?>
<ds:datastoreItem xmlns:ds="http://schemas.openxmlformats.org/officeDocument/2006/customXml" ds:itemID="{3A8230F1-FE1C-4586-96AB-E0DD62D31080}">
  <ds:schemaRefs>
    <ds:schemaRef ds:uri="http://schemas.openxmlformats.org/officeDocument/2006/bibliography"/>
  </ds:schemaRefs>
</ds:datastoreItem>
</file>

<file path=customXml/itemProps25.xml><?xml version="1.0" encoding="utf-8"?>
<ds:datastoreItem xmlns:ds="http://schemas.openxmlformats.org/officeDocument/2006/customXml" ds:itemID="{02E098B3-350D-4441-820F-29792D534D03}">
  <ds:schemaRefs>
    <ds:schemaRef ds:uri="http://schemas.openxmlformats.org/officeDocument/2006/bibliography"/>
  </ds:schemaRefs>
</ds:datastoreItem>
</file>

<file path=customXml/itemProps26.xml><?xml version="1.0" encoding="utf-8"?>
<ds:datastoreItem xmlns:ds="http://schemas.openxmlformats.org/officeDocument/2006/customXml" ds:itemID="{51711E64-3AF1-4B08-920D-E795BB1344CB}">
  <ds:schemaRefs>
    <ds:schemaRef ds:uri="http://schemas.openxmlformats.org/officeDocument/2006/bibliography"/>
  </ds:schemaRefs>
</ds:datastoreItem>
</file>

<file path=customXml/itemProps27.xml><?xml version="1.0" encoding="utf-8"?>
<ds:datastoreItem xmlns:ds="http://schemas.openxmlformats.org/officeDocument/2006/customXml" ds:itemID="{5EB4073F-A836-4544-8509-EC7A0A91D99D}">
  <ds:schemaRefs>
    <ds:schemaRef ds:uri="http://schemas.openxmlformats.org/officeDocument/2006/bibliography"/>
  </ds:schemaRefs>
</ds:datastoreItem>
</file>

<file path=customXml/itemProps28.xml><?xml version="1.0" encoding="utf-8"?>
<ds:datastoreItem xmlns:ds="http://schemas.openxmlformats.org/officeDocument/2006/customXml" ds:itemID="{8BE01C8B-437B-4DE3-A6EB-D3889DD550D8}">
  <ds:schemaRefs>
    <ds:schemaRef ds:uri="http://schemas.openxmlformats.org/officeDocument/2006/bibliography"/>
  </ds:schemaRefs>
</ds:datastoreItem>
</file>

<file path=customXml/itemProps29.xml><?xml version="1.0" encoding="utf-8"?>
<ds:datastoreItem xmlns:ds="http://schemas.openxmlformats.org/officeDocument/2006/customXml" ds:itemID="{24F0BAB7-EA1A-4D9B-968E-813EDFEB294C}">
  <ds:schemaRefs>
    <ds:schemaRef ds:uri="http://schemas.openxmlformats.org/officeDocument/2006/bibliography"/>
  </ds:schemaRefs>
</ds:datastoreItem>
</file>

<file path=customXml/itemProps3.xml><?xml version="1.0" encoding="utf-8"?>
<ds:datastoreItem xmlns:ds="http://schemas.openxmlformats.org/officeDocument/2006/customXml" ds:itemID="{C0EEF79A-087C-42BB-B562-48F242B171BC}">
  <ds:schemaRefs>
    <ds:schemaRef ds:uri="http://schemas.openxmlformats.org/officeDocument/2006/bibliography"/>
  </ds:schemaRefs>
</ds:datastoreItem>
</file>

<file path=customXml/itemProps30.xml><?xml version="1.0" encoding="utf-8"?>
<ds:datastoreItem xmlns:ds="http://schemas.openxmlformats.org/officeDocument/2006/customXml" ds:itemID="{B31A1806-272D-4C5E-832A-26E00EC9C0B0}">
  <ds:schemaRefs>
    <ds:schemaRef ds:uri="http://schemas.openxmlformats.org/officeDocument/2006/bibliography"/>
  </ds:schemaRefs>
</ds:datastoreItem>
</file>

<file path=customXml/itemProps31.xml><?xml version="1.0" encoding="utf-8"?>
<ds:datastoreItem xmlns:ds="http://schemas.openxmlformats.org/officeDocument/2006/customXml" ds:itemID="{A460D923-5072-4F68-818A-09F4A6B9BF29}">
  <ds:schemaRefs>
    <ds:schemaRef ds:uri="http://schemas.openxmlformats.org/officeDocument/2006/bibliography"/>
  </ds:schemaRefs>
</ds:datastoreItem>
</file>

<file path=customXml/itemProps32.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33.xml><?xml version="1.0" encoding="utf-8"?>
<ds:datastoreItem xmlns:ds="http://schemas.openxmlformats.org/officeDocument/2006/customXml" ds:itemID="{7464BD39-88F3-4CB8-857A-D02112917777}">
  <ds:schemaRefs>
    <ds:schemaRef ds:uri="http://schemas.openxmlformats.org/officeDocument/2006/bibliography"/>
  </ds:schemaRefs>
</ds:datastoreItem>
</file>

<file path=customXml/itemProps34.xml><?xml version="1.0" encoding="utf-8"?>
<ds:datastoreItem xmlns:ds="http://schemas.openxmlformats.org/officeDocument/2006/customXml" ds:itemID="{DD70E5AE-B6B9-4956-8804-B6E2A4F1F617}">
  <ds:schemaRefs>
    <ds:schemaRef ds:uri="http://schemas.openxmlformats.org/officeDocument/2006/bibliography"/>
  </ds:schemaRefs>
</ds:datastoreItem>
</file>

<file path=customXml/itemProps35.xml><?xml version="1.0" encoding="utf-8"?>
<ds:datastoreItem xmlns:ds="http://schemas.openxmlformats.org/officeDocument/2006/customXml" ds:itemID="{A59B669B-E1D9-4F69-A1A4-FA0BBD22E8CC}">
  <ds:schemaRefs>
    <ds:schemaRef ds:uri="http://schemas.openxmlformats.org/officeDocument/2006/bibliography"/>
  </ds:schemaRefs>
</ds:datastoreItem>
</file>

<file path=customXml/itemProps36.xml><?xml version="1.0" encoding="utf-8"?>
<ds:datastoreItem xmlns:ds="http://schemas.openxmlformats.org/officeDocument/2006/customXml" ds:itemID="{9DCBD71A-C34D-4E0A-B058-85731F7B25B8}">
  <ds:schemaRefs>
    <ds:schemaRef ds:uri="http://schemas.openxmlformats.org/officeDocument/2006/bibliography"/>
  </ds:schemaRefs>
</ds:datastoreItem>
</file>

<file path=customXml/itemProps37.xml><?xml version="1.0" encoding="utf-8"?>
<ds:datastoreItem xmlns:ds="http://schemas.openxmlformats.org/officeDocument/2006/customXml" ds:itemID="{A2E703AA-BCFE-4B67-A882-55E16470F804}">
  <ds:schemaRefs>
    <ds:schemaRef ds:uri="http://schemas.openxmlformats.org/officeDocument/2006/bibliography"/>
  </ds:schemaRefs>
</ds:datastoreItem>
</file>

<file path=customXml/itemProps38.xml><?xml version="1.0" encoding="utf-8"?>
<ds:datastoreItem xmlns:ds="http://schemas.openxmlformats.org/officeDocument/2006/customXml" ds:itemID="{A8E08806-D701-4128-9AC4-23322BF1DD4B}">
  <ds:schemaRefs>
    <ds:schemaRef ds:uri="http://schemas.openxmlformats.org/officeDocument/2006/bibliography"/>
  </ds:schemaRefs>
</ds:datastoreItem>
</file>

<file path=customXml/itemProps39.xml><?xml version="1.0" encoding="utf-8"?>
<ds:datastoreItem xmlns:ds="http://schemas.openxmlformats.org/officeDocument/2006/customXml" ds:itemID="{D6506183-2874-4DD1-85AE-8F3B7B59BB0A}">
  <ds:schemaRefs>
    <ds:schemaRef ds:uri="http://schemas.openxmlformats.org/officeDocument/2006/bibliography"/>
  </ds:schemaRefs>
</ds:datastoreItem>
</file>

<file path=customXml/itemProps4.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40.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41.xml><?xml version="1.0" encoding="utf-8"?>
<ds:datastoreItem xmlns:ds="http://schemas.openxmlformats.org/officeDocument/2006/customXml" ds:itemID="{65BA4531-A770-463F-BFAB-73C0DBB0E236}">
  <ds:schemaRefs>
    <ds:schemaRef ds:uri="http://schemas.openxmlformats.org/officeDocument/2006/bibliography"/>
  </ds:schemaRefs>
</ds:datastoreItem>
</file>

<file path=customXml/itemProps42.xml><?xml version="1.0" encoding="utf-8"?>
<ds:datastoreItem xmlns:ds="http://schemas.openxmlformats.org/officeDocument/2006/customXml" ds:itemID="{8DEBF1A3-2FFA-4C26-A82F-0DACF9EB9F6A}">
  <ds:schemaRefs>
    <ds:schemaRef ds:uri="http://schemas.openxmlformats.org/officeDocument/2006/bibliography"/>
  </ds:schemaRefs>
</ds:datastoreItem>
</file>

<file path=customXml/itemProps43.xml><?xml version="1.0" encoding="utf-8"?>
<ds:datastoreItem xmlns:ds="http://schemas.openxmlformats.org/officeDocument/2006/customXml" ds:itemID="{9D5AA34F-ECC2-4D4F-8E8B-84BDBFC44FBD}">
  <ds:schemaRefs>
    <ds:schemaRef ds:uri="http://schemas.openxmlformats.org/officeDocument/2006/bibliography"/>
  </ds:schemaRefs>
</ds:datastoreItem>
</file>

<file path=customXml/itemProps44.xml><?xml version="1.0" encoding="utf-8"?>
<ds:datastoreItem xmlns:ds="http://schemas.openxmlformats.org/officeDocument/2006/customXml" ds:itemID="{79857825-F519-47E5-927A-457B1277D11A}">
  <ds:schemaRefs>
    <ds:schemaRef ds:uri="http://schemas.openxmlformats.org/officeDocument/2006/bibliography"/>
  </ds:schemaRefs>
</ds:datastoreItem>
</file>

<file path=customXml/itemProps45.xml><?xml version="1.0" encoding="utf-8"?>
<ds:datastoreItem xmlns:ds="http://schemas.openxmlformats.org/officeDocument/2006/customXml" ds:itemID="{FB53426D-C52B-4173-A41C-E0B98293D727}">
  <ds:schemaRefs>
    <ds:schemaRef ds:uri="http://schemas.openxmlformats.org/officeDocument/2006/bibliography"/>
  </ds:schemaRefs>
</ds:datastoreItem>
</file>

<file path=customXml/itemProps46.xml><?xml version="1.0" encoding="utf-8"?>
<ds:datastoreItem xmlns:ds="http://schemas.openxmlformats.org/officeDocument/2006/customXml" ds:itemID="{AB2CC057-CF1F-4A23-B341-B0AD97A824D0}">
  <ds:schemaRefs>
    <ds:schemaRef ds:uri="http://schemas.openxmlformats.org/officeDocument/2006/bibliography"/>
  </ds:schemaRefs>
</ds:datastoreItem>
</file>

<file path=customXml/itemProps47.xml><?xml version="1.0" encoding="utf-8"?>
<ds:datastoreItem xmlns:ds="http://schemas.openxmlformats.org/officeDocument/2006/customXml" ds:itemID="{FF73F1C8-8562-43AF-8C6A-65639BF60C29}">
  <ds:schemaRefs>
    <ds:schemaRef ds:uri="http://schemas.openxmlformats.org/officeDocument/2006/bibliography"/>
  </ds:schemaRefs>
</ds:datastoreItem>
</file>

<file path=customXml/itemProps48.xml><?xml version="1.0" encoding="utf-8"?>
<ds:datastoreItem xmlns:ds="http://schemas.openxmlformats.org/officeDocument/2006/customXml" ds:itemID="{88A26139-B262-4944-8003-CD9B000C406C}">
  <ds:schemaRefs>
    <ds:schemaRef ds:uri="http://schemas.openxmlformats.org/officeDocument/2006/bibliography"/>
  </ds:schemaRefs>
</ds:datastoreItem>
</file>

<file path=customXml/itemProps49.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5.xml><?xml version="1.0" encoding="utf-8"?>
<ds:datastoreItem xmlns:ds="http://schemas.openxmlformats.org/officeDocument/2006/customXml" ds:itemID="{8579CACB-2211-4245-9D0C-1FF28E70E377}">
  <ds:schemaRefs>
    <ds:schemaRef ds:uri="http://schemas.openxmlformats.org/officeDocument/2006/bibliography"/>
  </ds:schemaRefs>
</ds:datastoreItem>
</file>

<file path=customXml/itemProps50.xml><?xml version="1.0" encoding="utf-8"?>
<ds:datastoreItem xmlns:ds="http://schemas.openxmlformats.org/officeDocument/2006/customXml" ds:itemID="{A5CBD302-C736-42A9-91F3-2482B3949721}">
  <ds:schemaRefs>
    <ds:schemaRef ds:uri="http://schemas.openxmlformats.org/officeDocument/2006/bibliography"/>
  </ds:schemaRefs>
</ds:datastoreItem>
</file>

<file path=customXml/itemProps51.xml><?xml version="1.0" encoding="utf-8"?>
<ds:datastoreItem xmlns:ds="http://schemas.openxmlformats.org/officeDocument/2006/customXml" ds:itemID="{AD4A8375-73EF-4739-B756-0C514D190E91}">
  <ds:schemaRefs>
    <ds:schemaRef ds:uri="http://schemas.openxmlformats.org/officeDocument/2006/bibliography"/>
  </ds:schemaRefs>
</ds:datastoreItem>
</file>

<file path=customXml/itemProps52.xml><?xml version="1.0" encoding="utf-8"?>
<ds:datastoreItem xmlns:ds="http://schemas.openxmlformats.org/officeDocument/2006/customXml" ds:itemID="{8C21A654-160F-49E8-8737-5ED9FC370981}">
  <ds:schemaRefs>
    <ds:schemaRef ds:uri="http://schemas.openxmlformats.org/officeDocument/2006/bibliography"/>
  </ds:schemaRefs>
</ds:datastoreItem>
</file>

<file path=customXml/itemProps53.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54.xml><?xml version="1.0" encoding="utf-8"?>
<ds:datastoreItem xmlns:ds="http://schemas.openxmlformats.org/officeDocument/2006/customXml" ds:itemID="{3E6ED805-801F-4B88-B8CF-A656D25250E8}">
  <ds:schemaRefs>
    <ds:schemaRef ds:uri="http://schemas.openxmlformats.org/officeDocument/2006/bibliography"/>
  </ds:schemaRefs>
</ds:datastoreItem>
</file>

<file path=customXml/itemProps55.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56.xml><?xml version="1.0" encoding="utf-8"?>
<ds:datastoreItem xmlns:ds="http://schemas.openxmlformats.org/officeDocument/2006/customXml" ds:itemID="{31AC6618-6451-424D-8A3E-A1EF62E8A2CB}">
  <ds:schemaRefs>
    <ds:schemaRef ds:uri="http://schemas.openxmlformats.org/officeDocument/2006/bibliography"/>
  </ds:schemaRefs>
</ds:datastoreItem>
</file>

<file path=customXml/itemProps57.xml><?xml version="1.0" encoding="utf-8"?>
<ds:datastoreItem xmlns:ds="http://schemas.openxmlformats.org/officeDocument/2006/customXml" ds:itemID="{47C4AD07-2E7A-481B-B231-6C0A5D0255E9}">
  <ds:schemaRefs>
    <ds:schemaRef ds:uri="http://schemas.openxmlformats.org/officeDocument/2006/bibliography"/>
  </ds:schemaRefs>
</ds:datastoreItem>
</file>

<file path=customXml/itemProps58.xml><?xml version="1.0" encoding="utf-8"?>
<ds:datastoreItem xmlns:ds="http://schemas.openxmlformats.org/officeDocument/2006/customXml" ds:itemID="{51973355-BE2D-4E89-9FF6-1903D076E38C}">
  <ds:schemaRefs>
    <ds:schemaRef ds:uri="http://schemas.openxmlformats.org/officeDocument/2006/bibliography"/>
  </ds:schemaRefs>
</ds:datastoreItem>
</file>

<file path=customXml/itemProps59.xml><?xml version="1.0" encoding="utf-8"?>
<ds:datastoreItem xmlns:ds="http://schemas.openxmlformats.org/officeDocument/2006/customXml" ds:itemID="{B7C0F0D6-C036-4667-A97C-BC69E53B292B}">
  <ds:schemaRefs>
    <ds:schemaRef ds:uri="http://schemas.openxmlformats.org/officeDocument/2006/bibliography"/>
  </ds:schemaRefs>
</ds:datastoreItem>
</file>

<file path=customXml/itemProps6.xml><?xml version="1.0" encoding="utf-8"?>
<ds:datastoreItem xmlns:ds="http://schemas.openxmlformats.org/officeDocument/2006/customXml" ds:itemID="{DB046CEE-CDB5-459A-B08F-9CD1425E308F}">
  <ds:schemaRefs>
    <ds:schemaRef ds:uri="http://schemas.openxmlformats.org/officeDocument/2006/bibliography"/>
  </ds:schemaRefs>
</ds:datastoreItem>
</file>

<file path=customXml/itemProps60.xml><?xml version="1.0" encoding="utf-8"?>
<ds:datastoreItem xmlns:ds="http://schemas.openxmlformats.org/officeDocument/2006/customXml" ds:itemID="{45A4F4D3-E4BD-4697-844B-3867E4EEDF75}">
  <ds:schemaRefs>
    <ds:schemaRef ds:uri="http://schemas.openxmlformats.org/officeDocument/2006/bibliography"/>
  </ds:schemaRefs>
</ds:datastoreItem>
</file>

<file path=customXml/itemProps61.xml><?xml version="1.0" encoding="utf-8"?>
<ds:datastoreItem xmlns:ds="http://schemas.openxmlformats.org/officeDocument/2006/customXml" ds:itemID="{B5168683-D092-465B-97F9-74C24ACE1FEF}">
  <ds:schemaRefs>
    <ds:schemaRef ds:uri="http://schemas.openxmlformats.org/officeDocument/2006/bibliography"/>
  </ds:schemaRefs>
</ds:datastoreItem>
</file>

<file path=customXml/itemProps62.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63.xml><?xml version="1.0" encoding="utf-8"?>
<ds:datastoreItem xmlns:ds="http://schemas.openxmlformats.org/officeDocument/2006/customXml" ds:itemID="{A38E4A32-69E7-4881-8CA8-266BE536510A}">
  <ds:schemaRefs>
    <ds:schemaRef ds:uri="http://schemas.openxmlformats.org/officeDocument/2006/bibliography"/>
  </ds:schemaRefs>
</ds:datastoreItem>
</file>

<file path=customXml/itemProps64.xml><?xml version="1.0" encoding="utf-8"?>
<ds:datastoreItem xmlns:ds="http://schemas.openxmlformats.org/officeDocument/2006/customXml" ds:itemID="{80B8ED62-C74C-4F19-AFFC-449EC9F86759}">
  <ds:schemaRefs>
    <ds:schemaRef ds:uri="http://schemas.openxmlformats.org/officeDocument/2006/bibliography"/>
  </ds:schemaRefs>
</ds:datastoreItem>
</file>

<file path=customXml/itemProps65.xml><?xml version="1.0" encoding="utf-8"?>
<ds:datastoreItem xmlns:ds="http://schemas.openxmlformats.org/officeDocument/2006/customXml" ds:itemID="{8D6EE591-E905-42DA-9DA4-6178BC65494B}">
  <ds:schemaRefs>
    <ds:schemaRef ds:uri="http://schemas.openxmlformats.org/officeDocument/2006/bibliography"/>
  </ds:schemaRefs>
</ds:datastoreItem>
</file>

<file path=customXml/itemProps66.xml><?xml version="1.0" encoding="utf-8"?>
<ds:datastoreItem xmlns:ds="http://schemas.openxmlformats.org/officeDocument/2006/customXml" ds:itemID="{98B21B59-840D-4ECA-9BEB-73A7F0897431}">
  <ds:schemaRefs>
    <ds:schemaRef ds:uri="http://schemas.openxmlformats.org/officeDocument/2006/bibliography"/>
  </ds:schemaRefs>
</ds:datastoreItem>
</file>

<file path=customXml/itemProps67.xml><?xml version="1.0" encoding="utf-8"?>
<ds:datastoreItem xmlns:ds="http://schemas.openxmlformats.org/officeDocument/2006/customXml" ds:itemID="{7DB2722A-26EE-4600-9C8F-BD5364219655}">
  <ds:schemaRefs>
    <ds:schemaRef ds:uri="http://schemas.openxmlformats.org/officeDocument/2006/bibliography"/>
  </ds:schemaRefs>
</ds:datastoreItem>
</file>

<file path=customXml/itemProps68.xml><?xml version="1.0" encoding="utf-8"?>
<ds:datastoreItem xmlns:ds="http://schemas.openxmlformats.org/officeDocument/2006/customXml" ds:itemID="{0386F05C-55C4-4E4E-A371-EF24F46EC77B}">
  <ds:schemaRefs>
    <ds:schemaRef ds:uri="http://schemas.openxmlformats.org/officeDocument/2006/bibliography"/>
  </ds:schemaRefs>
</ds:datastoreItem>
</file>

<file path=customXml/itemProps69.xml><?xml version="1.0" encoding="utf-8"?>
<ds:datastoreItem xmlns:ds="http://schemas.openxmlformats.org/officeDocument/2006/customXml" ds:itemID="{88161CA1-EBF0-47C3-8AB9-0AA50C0136E9}">
  <ds:schemaRefs>
    <ds:schemaRef ds:uri="http://schemas.openxmlformats.org/officeDocument/2006/bibliography"/>
  </ds:schemaRefs>
</ds:datastoreItem>
</file>

<file path=customXml/itemProps7.xml><?xml version="1.0" encoding="utf-8"?>
<ds:datastoreItem xmlns:ds="http://schemas.openxmlformats.org/officeDocument/2006/customXml" ds:itemID="{DB348E69-3E12-4589-BB11-7442740DAED7}">
  <ds:schemaRefs>
    <ds:schemaRef ds:uri="http://schemas.openxmlformats.org/officeDocument/2006/bibliography"/>
  </ds:schemaRefs>
</ds:datastoreItem>
</file>

<file path=customXml/itemProps70.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71.xml><?xml version="1.0" encoding="utf-8"?>
<ds:datastoreItem xmlns:ds="http://schemas.openxmlformats.org/officeDocument/2006/customXml" ds:itemID="{D5FE82D3-5B60-4216-B012-82861533EAE9}">
  <ds:schemaRefs>
    <ds:schemaRef ds:uri="http://schemas.openxmlformats.org/officeDocument/2006/bibliography"/>
  </ds:schemaRefs>
</ds:datastoreItem>
</file>

<file path=customXml/itemProps72.xml><?xml version="1.0" encoding="utf-8"?>
<ds:datastoreItem xmlns:ds="http://schemas.openxmlformats.org/officeDocument/2006/customXml" ds:itemID="{D3A352BE-6A4B-41CC-B25F-D39609595E5A}">
  <ds:schemaRefs>
    <ds:schemaRef ds:uri="http://schemas.openxmlformats.org/officeDocument/2006/bibliography"/>
  </ds:schemaRefs>
</ds:datastoreItem>
</file>

<file path=customXml/itemProps73.xml><?xml version="1.0" encoding="utf-8"?>
<ds:datastoreItem xmlns:ds="http://schemas.openxmlformats.org/officeDocument/2006/customXml" ds:itemID="{938F9B43-A13B-4496-B273-3BFC1A37776E}">
  <ds:schemaRefs>
    <ds:schemaRef ds:uri="http://schemas.openxmlformats.org/officeDocument/2006/bibliography"/>
  </ds:schemaRefs>
</ds:datastoreItem>
</file>

<file path=customXml/itemProps74.xml><?xml version="1.0" encoding="utf-8"?>
<ds:datastoreItem xmlns:ds="http://schemas.openxmlformats.org/officeDocument/2006/customXml" ds:itemID="{11BF86B9-C6DE-471C-90B4-C49977DB3AE8}">
  <ds:schemaRefs>
    <ds:schemaRef ds:uri="http://schemas.openxmlformats.org/officeDocument/2006/bibliography"/>
  </ds:schemaRefs>
</ds:datastoreItem>
</file>

<file path=customXml/itemProps75.xml><?xml version="1.0" encoding="utf-8"?>
<ds:datastoreItem xmlns:ds="http://schemas.openxmlformats.org/officeDocument/2006/customXml" ds:itemID="{8CBB4973-12D5-4825-B510-64B9B73E3636}">
  <ds:schemaRefs>
    <ds:schemaRef ds:uri="http://schemas.openxmlformats.org/officeDocument/2006/bibliography"/>
  </ds:schemaRefs>
</ds:datastoreItem>
</file>

<file path=customXml/itemProps76.xml><?xml version="1.0" encoding="utf-8"?>
<ds:datastoreItem xmlns:ds="http://schemas.openxmlformats.org/officeDocument/2006/customXml" ds:itemID="{F4AD89A4-F6BE-47D2-B903-B1689DC0F9A8}">
  <ds:schemaRefs>
    <ds:schemaRef ds:uri="http://schemas.openxmlformats.org/officeDocument/2006/bibliography"/>
  </ds:schemaRefs>
</ds:datastoreItem>
</file>

<file path=customXml/itemProps77.xml><?xml version="1.0" encoding="utf-8"?>
<ds:datastoreItem xmlns:ds="http://schemas.openxmlformats.org/officeDocument/2006/customXml" ds:itemID="{463DC01F-DC5B-4328-B333-D379EBFB54A6}">
  <ds:schemaRefs>
    <ds:schemaRef ds:uri="http://schemas.openxmlformats.org/officeDocument/2006/bibliography"/>
  </ds:schemaRefs>
</ds:datastoreItem>
</file>

<file path=customXml/itemProps78.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79.xml><?xml version="1.0" encoding="utf-8"?>
<ds:datastoreItem xmlns:ds="http://schemas.openxmlformats.org/officeDocument/2006/customXml" ds:itemID="{BDA38965-2F1E-462F-B967-A63ECE190A82}">
  <ds:schemaRefs>
    <ds:schemaRef ds:uri="http://schemas.openxmlformats.org/officeDocument/2006/bibliography"/>
  </ds:schemaRefs>
</ds:datastoreItem>
</file>

<file path=customXml/itemProps8.xml><?xml version="1.0" encoding="utf-8"?>
<ds:datastoreItem xmlns:ds="http://schemas.openxmlformats.org/officeDocument/2006/customXml" ds:itemID="{3571EB0B-A3BA-452D-BEC0-E02DFA22F79E}">
  <ds:schemaRefs>
    <ds:schemaRef ds:uri="http://schemas.openxmlformats.org/officeDocument/2006/bibliography"/>
  </ds:schemaRefs>
</ds:datastoreItem>
</file>

<file path=customXml/itemProps80.xml><?xml version="1.0" encoding="utf-8"?>
<ds:datastoreItem xmlns:ds="http://schemas.openxmlformats.org/officeDocument/2006/customXml" ds:itemID="{A3D071F4-5F8A-4189-A7BC-2649D38DB717}">
  <ds:schemaRefs>
    <ds:schemaRef ds:uri="http://schemas.openxmlformats.org/officeDocument/2006/bibliography"/>
  </ds:schemaRefs>
</ds:datastoreItem>
</file>

<file path=customXml/itemProps81.xml><?xml version="1.0" encoding="utf-8"?>
<ds:datastoreItem xmlns:ds="http://schemas.openxmlformats.org/officeDocument/2006/customXml" ds:itemID="{214DD7F3-D49E-43EB-BC2B-6B96398AAAA9}">
  <ds:schemaRefs>
    <ds:schemaRef ds:uri="http://schemas.openxmlformats.org/officeDocument/2006/bibliography"/>
  </ds:schemaRefs>
</ds:datastoreItem>
</file>

<file path=customXml/itemProps82.xml><?xml version="1.0" encoding="utf-8"?>
<ds:datastoreItem xmlns:ds="http://schemas.openxmlformats.org/officeDocument/2006/customXml" ds:itemID="{F3707004-75E7-40F8-88F8-A400E88F67C6}">
  <ds:schemaRefs>
    <ds:schemaRef ds:uri="http://schemas.openxmlformats.org/officeDocument/2006/bibliography"/>
  </ds:schemaRefs>
</ds:datastoreItem>
</file>

<file path=customXml/itemProps83.xml><?xml version="1.0" encoding="utf-8"?>
<ds:datastoreItem xmlns:ds="http://schemas.openxmlformats.org/officeDocument/2006/customXml" ds:itemID="{CCC910B9-C9E1-4D98-AC73-067BA71A13D4}">
  <ds:schemaRefs>
    <ds:schemaRef ds:uri="http://schemas.openxmlformats.org/officeDocument/2006/bibliography"/>
  </ds:schemaRefs>
</ds:datastoreItem>
</file>

<file path=customXml/itemProps84.xml><?xml version="1.0" encoding="utf-8"?>
<ds:datastoreItem xmlns:ds="http://schemas.openxmlformats.org/officeDocument/2006/customXml" ds:itemID="{8128B542-387D-4DB2-B096-8756EBCCB8A7}">
  <ds:schemaRefs>
    <ds:schemaRef ds:uri="http://schemas.openxmlformats.org/officeDocument/2006/bibliography"/>
  </ds:schemaRefs>
</ds:datastoreItem>
</file>

<file path=customXml/itemProps85.xml><?xml version="1.0" encoding="utf-8"?>
<ds:datastoreItem xmlns:ds="http://schemas.openxmlformats.org/officeDocument/2006/customXml" ds:itemID="{810BF55F-5F2E-4FC7-BC03-F8A5B6D8729E}">
  <ds:schemaRefs>
    <ds:schemaRef ds:uri="http://schemas.openxmlformats.org/officeDocument/2006/bibliography"/>
  </ds:schemaRefs>
</ds:datastoreItem>
</file>

<file path=customXml/itemProps86.xml><?xml version="1.0" encoding="utf-8"?>
<ds:datastoreItem xmlns:ds="http://schemas.openxmlformats.org/officeDocument/2006/customXml" ds:itemID="{9549E22C-3A4C-4038-A632-7C1B9544648E}">
  <ds:schemaRefs>
    <ds:schemaRef ds:uri="http://schemas.openxmlformats.org/officeDocument/2006/bibliography"/>
  </ds:schemaRefs>
</ds:datastoreItem>
</file>

<file path=customXml/itemProps87.xml><?xml version="1.0" encoding="utf-8"?>
<ds:datastoreItem xmlns:ds="http://schemas.openxmlformats.org/officeDocument/2006/customXml" ds:itemID="{D3079A5C-8BEA-4A6C-894B-D3795321D560}">
  <ds:schemaRefs>
    <ds:schemaRef ds:uri="http://schemas.openxmlformats.org/officeDocument/2006/bibliography"/>
  </ds:schemaRefs>
</ds:datastoreItem>
</file>

<file path=customXml/itemProps88.xml><?xml version="1.0" encoding="utf-8"?>
<ds:datastoreItem xmlns:ds="http://schemas.openxmlformats.org/officeDocument/2006/customXml" ds:itemID="{26C13D6C-EBF8-4F33-8047-723FA3CB9330}">
  <ds:schemaRefs>
    <ds:schemaRef ds:uri="http://schemas.openxmlformats.org/officeDocument/2006/bibliography"/>
  </ds:schemaRefs>
</ds:datastoreItem>
</file>

<file path=customXml/itemProps89.xml><?xml version="1.0" encoding="utf-8"?>
<ds:datastoreItem xmlns:ds="http://schemas.openxmlformats.org/officeDocument/2006/customXml" ds:itemID="{EC85B0F4-390B-4252-9651-1E6B1C6B7FB6}">
  <ds:schemaRefs>
    <ds:schemaRef ds:uri="http://schemas.openxmlformats.org/officeDocument/2006/bibliography"/>
  </ds:schemaRefs>
</ds:datastoreItem>
</file>

<file path=customXml/itemProps9.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90.xml><?xml version="1.0" encoding="utf-8"?>
<ds:datastoreItem xmlns:ds="http://schemas.openxmlformats.org/officeDocument/2006/customXml" ds:itemID="{82A728C0-6824-45EB-A740-950C3600E5B8}">
  <ds:schemaRefs>
    <ds:schemaRef ds:uri="http://schemas.openxmlformats.org/officeDocument/2006/bibliography"/>
  </ds:schemaRefs>
</ds:datastoreItem>
</file>

<file path=customXml/itemProps91.xml><?xml version="1.0" encoding="utf-8"?>
<ds:datastoreItem xmlns:ds="http://schemas.openxmlformats.org/officeDocument/2006/customXml" ds:itemID="{83F32D9C-8B2C-4FE6-8A48-7262F03C944D}">
  <ds:schemaRefs>
    <ds:schemaRef ds:uri="http://schemas.openxmlformats.org/officeDocument/2006/bibliography"/>
  </ds:schemaRefs>
</ds:datastoreItem>
</file>

<file path=customXml/itemProps92.xml><?xml version="1.0" encoding="utf-8"?>
<ds:datastoreItem xmlns:ds="http://schemas.openxmlformats.org/officeDocument/2006/customXml" ds:itemID="{E85566CF-A2CF-4479-AA22-083F0FE62D52}">
  <ds:schemaRefs>
    <ds:schemaRef ds:uri="http://schemas.openxmlformats.org/officeDocument/2006/bibliography"/>
  </ds:schemaRefs>
</ds:datastoreItem>
</file>

<file path=customXml/itemProps93.xml><?xml version="1.0" encoding="utf-8"?>
<ds:datastoreItem xmlns:ds="http://schemas.openxmlformats.org/officeDocument/2006/customXml" ds:itemID="{58AE8CCE-B96B-442A-8DC2-153BD1FA249B}">
  <ds:schemaRefs>
    <ds:schemaRef ds:uri="http://schemas.openxmlformats.org/officeDocument/2006/bibliography"/>
  </ds:schemaRefs>
</ds:datastoreItem>
</file>

<file path=customXml/itemProps94.xml><?xml version="1.0" encoding="utf-8"?>
<ds:datastoreItem xmlns:ds="http://schemas.openxmlformats.org/officeDocument/2006/customXml" ds:itemID="{EF7771A3-F00F-4C26-AD5B-6E72EF7A96C1}">
  <ds:schemaRefs>
    <ds:schemaRef ds:uri="http://schemas.openxmlformats.org/officeDocument/2006/bibliography"/>
  </ds:schemaRefs>
</ds:datastoreItem>
</file>

<file path=customXml/itemProps95.xml><?xml version="1.0" encoding="utf-8"?>
<ds:datastoreItem xmlns:ds="http://schemas.openxmlformats.org/officeDocument/2006/customXml" ds:itemID="{9A81B2B5-3B24-4AA3-81CD-7BED2877AEAC}">
  <ds:schemaRefs>
    <ds:schemaRef ds:uri="http://schemas.openxmlformats.org/officeDocument/2006/bibliography"/>
  </ds:schemaRefs>
</ds:datastoreItem>
</file>

<file path=customXml/itemProps96.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97.xml><?xml version="1.0" encoding="utf-8"?>
<ds:datastoreItem xmlns:ds="http://schemas.openxmlformats.org/officeDocument/2006/customXml" ds:itemID="{211A081E-7765-4CCA-924E-29A4E59E7B1B}">
  <ds:schemaRefs>
    <ds:schemaRef ds:uri="http://schemas.openxmlformats.org/officeDocument/2006/bibliography"/>
  </ds:schemaRefs>
</ds:datastoreItem>
</file>

<file path=customXml/itemProps98.xml><?xml version="1.0" encoding="utf-8"?>
<ds:datastoreItem xmlns:ds="http://schemas.openxmlformats.org/officeDocument/2006/customXml" ds:itemID="{BAB4067B-7D45-445F-B0FB-A3CFF48CE370}">
  <ds:schemaRefs>
    <ds:schemaRef ds:uri="http://schemas.openxmlformats.org/officeDocument/2006/bibliography"/>
  </ds:schemaRefs>
</ds:datastoreItem>
</file>

<file path=customXml/itemProps99.xml><?xml version="1.0" encoding="utf-8"?>
<ds:datastoreItem xmlns:ds="http://schemas.openxmlformats.org/officeDocument/2006/customXml" ds:itemID="{A1AB6FF2-4A61-4F76-8C5B-81F03189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47</Pages>
  <Words>16069</Words>
  <Characters>91594</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107449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560</cp:revision>
  <cp:lastPrinted>2017-10-18T08:03:00Z</cp:lastPrinted>
  <dcterms:created xsi:type="dcterms:W3CDTF">2016-03-21T12:25:00Z</dcterms:created>
  <dcterms:modified xsi:type="dcterms:W3CDTF">2017-11-02T10:53:00Z</dcterms:modified>
</cp:coreProperties>
</file>