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4F7565" w:rsidRDefault="00113B84" w:rsidP="00113B84">
      <w:pPr>
        <w:suppressAutoHyphens/>
        <w:jc w:val="center"/>
        <w:rPr>
          <w:rFonts w:eastAsia="Arial Unicode MS" w:cs="Arial"/>
          <w:b/>
          <w:color w:val="000000"/>
          <w:kern w:val="1"/>
          <w:lang w:eastAsia="ar-SA"/>
        </w:rPr>
      </w:pPr>
      <w:r w:rsidRPr="004F7565">
        <w:rPr>
          <w:rFonts w:eastAsia="Arial Unicode MS" w:cs="Arial"/>
          <w:b/>
          <w:color w:val="000000"/>
          <w:kern w:val="1"/>
          <w:lang w:eastAsia="ar-SA"/>
        </w:rPr>
        <w:t>ЈАВНО ПРЕДУЗЕЋЕ «ЕЛЕКТРОПРИВРЕДА СРБИЈЕ» БЕОГРАД</w:t>
      </w:r>
    </w:p>
    <w:p w:rsidR="00210557" w:rsidRPr="004F7565" w:rsidRDefault="00A44AA6" w:rsidP="00210557">
      <w:pPr>
        <w:jc w:val="center"/>
        <w:rPr>
          <w:rFonts w:cs="Arial"/>
          <w:b/>
        </w:rPr>
      </w:pPr>
      <w:r w:rsidRPr="004F7565">
        <w:rPr>
          <w:rFonts w:cs="Arial"/>
          <w:b/>
        </w:rPr>
        <w:t xml:space="preserve">      </w:t>
      </w:r>
      <w:r w:rsidR="00AF3AF8" w:rsidRPr="004F7565">
        <w:rPr>
          <w:rFonts w:cs="Arial"/>
          <w:b/>
        </w:rPr>
        <w:t xml:space="preserve">ОГРАНАК </w:t>
      </w:r>
      <w:r w:rsidR="00F16226" w:rsidRPr="004F7565">
        <w:rPr>
          <w:rFonts w:cs="Arial"/>
          <w:b/>
        </w:rPr>
        <w:t>ТЕНТ</w:t>
      </w:r>
    </w:p>
    <w:p w:rsidR="00032A17" w:rsidRDefault="00032A17" w:rsidP="005D6699">
      <w:pPr>
        <w:jc w:val="left"/>
        <w:rPr>
          <w:rFonts w:cs="Arial"/>
          <w:b/>
          <w:color w:val="FF0000"/>
          <w:lang w:val="sr-Cyrl-RS"/>
        </w:rPr>
      </w:pPr>
    </w:p>
    <w:p w:rsidR="00032A17" w:rsidRDefault="00B67C02" w:rsidP="005D6699">
      <w:pPr>
        <w:jc w:val="left"/>
        <w:rPr>
          <w:rFonts w:cs="Arial"/>
          <w:lang w:val="sr-Latn-CS"/>
        </w:rPr>
      </w:pPr>
      <w:r w:rsidRPr="004F7565">
        <w:rPr>
          <w:rFonts w:cs="Arial"/>
          <w:noProof/>
        </w:rPr>
        <w:drawing>
          <wp:anchor distT="0" distB="0" distL="114300" distR="114300" simplePos="0" relativeHeight="251659264" behindDoc="0" locked="0" layoutInCell="1" allowOverlap="1" wp14:anchorId="52A14939" wp14:editId="1082E0C8">
            <wp:simplePos x="0" y="0"/>
            <wp:positionH relativeFrom="column">
              <wp:posOffset>2247900</wp:posOffset>
            </wp:positionH>
            <wp:positionV relativeFrom="paragraph">
              <wp:posOffset>57150</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032A17" w:rsidRPr="00032A17" w:rsidRDefault="00032A17" w:rsidP="00032A17">
      <w:pPr>
        <w:rPr>
          <w:rFonts w:cs="Arial"/>
          <w:lang w:val="sr-Latn-CS"/>
        </w:rPr>
      </w:pPr>
    </w:p>
    <w:p w:rsidR="00210557" w:rsidRPr="004F7565" w:rsidRDefault="005D6699" w:rsidP="00032A17">
      <w:pPr>
        <w:tabs>
          <w:tab w:val="left" w:pos="3720"/>
        </w:tabs>
        <w:rPr>
          <w:rFonts w:cs="Arial"/>
          <w:lang w:val="sr-Latn-CS"/>
        </w:rPr>
      </w:pPr>
      <w:r>
        <w:rPr>
          <w:rFonts w:cs="Arial"/>
          <w:lang w:val="sr-Latn-CS"/>
        </w:rPr>
        <w:br w:type="textWrapping" w:clear="all"/>
      </w:r>
    </w:p>
    <w:p w:rsidR="00210557" w:rsidRPr="004F7565" w:rsidRDefault="00210557" w:rsidP="00210557">
      <w:pPr>
        <w:jc w:val="center"/>
        <w:rPr>
          <w:rFonts w:cs="Arial"/>
          <w:b/>
          <w:lang w:val="sr-Latn-CS"/>
        </w:rPr>
      </w:pPr>
    </w:p>
    <w:p w:rsidR="00210557" w:rsidRPr="004F7565" w:rsidRDefault="00210557" w:rsidP="00781B02">
      <w:pPr>
        <w:jc w:val="center"/>
        <w:rPr>
          <w:rFonts w:cs="Arial"/>
          <w:b/>
        </w:rPr>
      </w:pPr>
      <w:bookmarkStart w:id="0" w:name="_Toc441215596"/>
      <w:bookmarkStart w:id="1" w:name="_Toc441651535"/>
      <w:bookmarkStart w:id="2" w:name="_Toc442559872"/>
      <w:r w:rsidRPr="004F7565">
        <w:rPr>
          <w:rFonts w:cs="Arial"/>
          <w:b/>
        </w:rPr>
        <w:t>КОНКУРСНА ДОКУМЕНТАЦИЈА</w:t>
      </w:r>
      <w:bookmarkEnd w:id="0"/>
      <w:bookmarkEnd w:id="1"/>
      <w:bookmarkEnd w:id="2"/>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B7166F" w:rsidRPr="004F7565">
        <w:rPr>
          <w:rFonts w:cs="Arial"/>
        </w:rPr>
        <w:t xml:space="preserve">отвореном </w:t>
      </w:r>
      <w:r w:rsidR="00210557" w:rsidRPr="004F7565">
        <w:rPr>
          <w:rFonts w:cs="Arial"/>
        </w:rPr>
        <w:t xml:space="preserve">поступку </w:t>
      </w:r>
    </w:p>
    <w:p w:rsidR="00210557" w:rsidRDefault="00210557" w:rsidP="00601AFA">
      <w:pPr>
        <w:jc w:val="center"/>
        <w:rPr>
          <w:szCs w:val="24"/>
        </w:rPr>
      </w:pPr>
      <w:bookmarkStart w:id="3" w:name="_Toc441215597"/>
      <w:bookmarkStart w:id="4" w:name="_Toc441651536"/>
      <w:bookmarkStart w:id="5" w:name="_Toc442559873"/>
      <w:proofErr w:type="gramStart"/>
      <w:r w:rsidRPr="004F7565">
        <w:rPr>
          <w:rFonts w:cs="Arial"/>
        </w:rPr>
        <w:t>за</w:t>
      </w:r>
      <w:proofErr w:type="gramEnd"/>
      <w:r w:rsidRPr="004F7565">
        <w:rPr>
          <w:rFonts w:cs="Arial"/>
        </w:rPr>
        <w:t xml:space="preserve"> јавну набавку </w:t>
      </w:r>
      <w:r w:rsidR="00A63575" w:rsidRPr="004F7565">
        <w:rPr>
          <w:rFonts w:cs="Arial"/>
        </w:rPr>
        <w:t xml:space="preserve">услуга </w:t>
      </w:r>
      <w:r w:rsidRPr="004F7565">
        <w:rPr>
          <w:rFonts w:cs="Arial"/>
        </w:rPr>
        <w:t>бр</w:t>
      </w:r>
      <w:bookmarkEnd w:id="3"/>
      <w:bookmarkEnd w:id="4"/>
      <w:bookmarkEnd w:id="5"/>
      <w:r w:rsidR="00113B84" w:rsidRPr="004F7565">
        <w:rPr>
          <w:rFonts w:cs="Arial"/>
        </w:rPr>
        <w:t>.</w:t>
      </w:r>
      <w:r w:rsidR="00F723F5" w:rsidRPr="004F7565">
        <w:rPr>
          <w:rFonts w:cs="Arial"/>
        </w:rPr>
        <w:t xml:space="preserve"> </w:t>
      </w:r>
      <w:r w:rsidR="00FB792A">
        <w:rPr>
          <w:szCs w:val="24"/>
          <w:lang w:val="sr-Cyrl-RS"/>
        </w:rPr>
        <w:t>ЈН/3000/0517/2017(1060/2017)</w:t>
      </w:r>
    </w:p>
    <w:p w:rsidR="00601AFA" w:rsidRPr="00601AFA" w:rsidRDefault="00601AFA" w:rsidP="00601AFA">
      <w:pPr>
        <w:jc w:val="center"/>
        <w:rPr>
          <w:rFonts w:cs="Arial"/>
        </w:rPr>
      </w:pPr>
    </w:p>
    <w:p w:rsidR="00F16226" w:rsidRPr="004F7565" w:rsidRDefault="00FB792A" w:rsidP="00A2612D">
      <w:pPr>
        <w:jc w:val="center"/>
        <w:rPr>
          <w:rFonts w:eastAsia="Arial Unicode MS" w:cs="Arial"/>
          <w:b/>
          <w:kern w:val="2"/>
        </w:rPr>
      </w:pPr>
      <w:r>
        <w:rPr>
          <w:rFonts w:cs="Arial"/>
          <w:b/>
          <w:bCs/>
          <w:lang w:val="sr-Cyrl-RS" w:eastAsia="ar-SA"/>
        </w:rPr>
        <w:t>Сервис и рекалибрација преносног експлозиметра Warnex C - ТЕНТ Б</w:t>
      </w:r>
    </w:p>
    <w:p w:rsidR="00C6752E" w:rsidRDefault="00C6752E" w:rsidP="00C6752E">
      <w:pPr>
        <w:rPr>
          <w:rFonts w:eastAsia="Arial Unicode MS" w:cs="Arial"/>
          <w:b/>
          <w:kern w:val="2"/>
          <w:lang w:val="sr-Cyrl-RS"/>
        </w:rPr>
      </w:pPr>
    </w:p>
    <w:p w:rsidR="00637D7F" w:rsidRDefault="00637D7F" w:rsidP="00C6752E">
      <w:pPr>
        <w:rPr>
          <w:rFonts w:eastAsia="Arial Unicode MS" w:cs="Arial"/>
          <w:b/>
          <w:kern w:val="2"/>
          <w:lang w:val="sr-Cyrl-RS"/>
        </w:rPr>
      </w:pPr>
    </w:p>
    <w:p w:rsidR="00EC73E7" w:rsidRPr="00E47C2E" w:rsidRDefault="00EC73E7" w:rsidP="00EC73E7">
      <w:pPr>
        <w:rPr>
          <w:rFonts w:eastAsia="Arial Unicode MS" w:cs="Arial"/>
          <w:b/>
          <w:kern w:val="2"/>
          <w:lang w:val="ru-RU"/>
        </w:rPr>
      </w:pPr>
      <w:r w:rsidRPr="00E47C2E">
        <w:rPr>
          <w:rFonts w:eastAsia="Arial Unicode MS" w:cs="Arial"/>
          <w:b/>
          <w:kern w:val="2"/>
          <w:lang w:val="ru-RU"/>
        </w:rPr>
        <w:t>К О М И С И Ј А</w:t>
      </w:r>
    </w:p>
    <w:p w:rsidR="00EC73E7" w:rsidRPr="00E47C2E" w:rsidRDefault="00EC73E7" w:rsidP="00EC73E7">
      <w:pPr>
        <w:rPr>
          <w:rFonts w:eastAsia="Arial Unicode MS" w:cs="Arial"/>
          <w:kern w:val="2"/>
        </w:rPr>
      </w:pPr>
      <w:r w:rsidRPr="00E47C2E">
        <w:rPr>
          <w:rFonts w:eastAsia="Arial Unicode MS" w:cs="Arial"/>
          <w:kern w:val="2"/>
          <w:lang w:val="ru-RU"/>
        </w:rPr>
        <w:t xml:space="preserve">за спровођење </w:t>
      </w:r>
      <w:r w:rsidR="00FB792A">
        <w:rPr>
          <w:szCs w:val="24"/>
          <w:lang w:val="sr-Cyrl-RS"/>
        </w:rPr>
        <w:t>ЈН/3000/0517/2017(1060/2017)</w:t>
      </w:r>
    </w:p>
    <w:p w:rsidR="00EC73E7" w:rsidRPr="009A7A49" w:rsidRDefault="00EC73E7" w:rsidP="00EC73E7">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4C1AE7">
        <w:rPr>
          <w:rFonts w:cs="Arial"/>
          <w:lang w:val="sr-Cyrl-RS"/>
        </w:rPr>
        <w:t>5364-Е.03.02.-342306/</w:t>
      </w:r>
      <w:r w:rsidR="004C1AE7">
        <w:rPr>
          <w:rFonts w:cs="Arial"/>
          <w:lang w:val="sr-Cyrl-RS"/>
        </w:rPr>
        <w:t>4</w:t>
      </w:r>
      <w:r w:rsidR="004C1AE7">
        <w:rPr>
          <w:rFonts w:cs="Arial"/>
          <w:lang w:val="sr-Cyrl-RS"/>
        </w:rPr>
        <w:t>-2017</w:t>
      </w:r>
      <w:r>
        <w:rPr>
          <w:rFonts w:eastAsia="Arial Unicode MS" w:cs="Arial"/>
          <w:kern w:val="2"/>
          <w:lang w:val="ru-RU"/>
        </w:rPr>
        <w:t xml:space="preserve"> од </w:t>
      </w:r>
      <w:r w:rsidR="004C1AE7">
        <w:rPr>
          <w:rFonts w:eastAsia="Arial Unicode MS" w:cs="Arial"/>
          <w:kern w:val="2"/>
          <w:lang w:val="ru-RU"/>
        </w:rPr>
        <w:t>17.10.</w:t>
      </w:r>
      <w:r>
        <w:rPr>
          <w:rFonts w:eastAsia="Arial Unicode MS" w:cs="Arial"/>
          <w:kern w:val="2"/>
          <w:lang w:val="ru-RU"/>
        </w:rPr>
        <w:t>2017. године</w:t>
      </w:r>
    </w:p>
    <w:p w:rsidR="00637D7F" w:rsidRPr="00637D7F" w:rsidRDefault="00637D7F" w:rsidP="00C6752E">
      <w:pPr>
        <w:rPr>
          <w:rFonts w:eastAsia="Arial Unicode MS" w:cs="Arial"/>
          <w:b/>
          <w:kern w:val="2"/>
          <w:lang w:val="sr-Cyrl-RS"/>
        </w:rPr>
      </w:pPr>
    </w:p>
    <w:p w:rsidR="00C6752E" w:rsidRDefault="00C6752E" w:rsidP="00C6752E">
      <w:pPr>
        <w:rPr>
          <w:rFonts w:eastAsia="Arial Unicode MS" w:cs="Arial"/>
          <w:b/>
          <w:kern w:val="2"/>
          <w:lang w:val="sr-Cyrl-RS"/>
        </w:rPr>
      </w:pPr>
    </w:p>
    <w:p w:rsidR="004C1AE7" w:rsidRDefault="004C1AE7" w:rsidP="00C6752E">
      <w:pPr>
        <w:rPr>
          <w:rFonts w:eastAsia="Arial Unicode MS" w:cs="Arial"/>
          <w:b/>
          <w:kern w:val="2"/>
          <w:lang w:val="sr-Cyrl-RS"/>
        </w:rPr>
      </w:pPr>
    </w:p>
    <w:p w:rsidR="004C1AE7" w:rsidRDefault="004C1AE7" w:rsidP="00C6752E">
      <w:pPr>
        <w:rPr>
          <w:rFonts w:eastAsia="Arial Unicode MS" w:cs="Arial"/>
          <w:b/>
          <w:kern w:val="2"/>
          <w:lang w:val="sr-Cyrl-RS"/>
        </w:rPr>
      </w:pPr>
    </w:p>
    <w:p w:rsidR="004C1AE7" w:rsidRDefault="004C1AE7" w:rsidP="00C6752E">
      <w:pPr>
        <w:rPr>
          <w:rFonts w:eastAsia="Arial Unicode MS" w:cs="Arial"/>
          <w:b/>
          <w:kern w:val="2"/>
          <w:lang w:val="sr-Cyrl-RS"/>
        </w:rPr>
      </w:pPr>
    </w:p>
    <w:p w:rsidR="004C1AE7" w:rsidRDefault="004C1AE7" w:rsidP="00C6752E">
      <w:pPr>
        <w:rPr>
          <w:rFonts w:eastAsia="Arial Unicode MS" w:cs="Arial"/>
          <w:b/>
          <w:kern w:val="2"/>
          <w:lang w:val="sr-Cyrl-RS"/>
        </w:rPr>
      </w:pPr>
    </w:p>
    <w:p w:rsidR="004C1AE7" w:rsidRDefault="004C1AE7" w:rsidP="00C6752E">
      <w:pPr>
        <w:rPr>
          <w:rFonts w:eastAsia="Arial Unicode MS" w:cs="Arial"/>
          <w:b/>
          <w:kern w:val="2"/>
          <w:lang w:val="sr-Cyrl-RS"/>
        </w:rPr>
      </w:pPr>
    </w:p>
    <w:p w:rsidR="004C1AE7" w:rsidRDefault="004C1AE7" w:rsidP="00C6752E">
      <w:pPr>
        <w:rPr>
          <w:rFonts w:eastAsia="Arial Unicode MS" w:cs="Arial"/>
          <w:b/>
          <w:kern w:val="2"/>
          <w:lang w:val="sr-Cyrl-RS"/>
        </w:rPr>
      </w:pPr>
    </w:p>
    <w:p w:rsidR="004C1AE7" w:rsidRDefault="004C1AE7" w:rsidP="00C6752E">
      <w:pPr>
        <w:rPr>
          <w:rFonts w:eastAsia="Arial Unicode MS" w:cs="Arial"/>
          <w:b/>
          <w:kern w:val="2"/>
          <w:lang w:val="sr-Cyrl-RS"/>
        </w:rPr>
      </w:pPr>
    </w:p>
    <w:p w:rsidR="004C1AE7" w:rsidRDefault="004C1AE7" w:rsidP="00C6752E">
      <w:pPr>
        <w:rPr>
          <w:rFonts w:eastAsia="Arial Unicode MS" w:cs="Arial"/>
          <w:b/>
          <w:kern w:val="2"/>
          <w:lang w:val="sr-Cyrl-RS"/>
        </w:rPr>
      </w:pPr>
    </w:p>
    <w:p w:rsidR="004C1AE7" w:rsidRPr="004C1AE7" w:rsidRDefault="004C1AE7" w:rsidP="00C6752E">
      <w:pPr>
        <w:rPr>
          <w:rFonts w:eastAsia="Arial Unicode MS" w:cs="Arial"/>
          <w:b/>
          <w:kern w:val="2"/>
          <w:lang w:val="sr-Cyrl-RS"/>
        </w:rPr>
      </w:pPr>
    </w:p>
    <w:p w:rsidR="00150FCE" w:rsidRPr="004F7565" w:rsidRDefault="00150FCE" w:rsidP="000C50A0">
      <w:pPr>
        <w:pStyle w:val="BodyText"/>
        <w:spacing w:before="0"/>
        <w:jc w:val="center"/>
        <w:rPr>
          <w:rFonts w:cs="Arial"/>
          <w:sz w:val="22"/>
          <w:szCs w:val="22"/>
          <w:lang w:val="ru-RU"/>
        </w:rPr>
      </w:pPr>
    </w:p>
    <w:p w:rsidR="00E13FFC" w:rsidRPr="004F7565" w:rsidRDefault="00E13FFC" w:rsidP="00E13FFC">
      <w:pPr>
        <w:spacing w:before="0"/>
        <w:jc w:val="center"/>
        <w:rPr>
          <w:rFonts w:eastAsia="Arial Unicode MS" w:cs="Arial"/>
          <w:kern w:val="2"/>
          <w:lang w:val="ru-RU"/>
        </w:rPr>
      </w:pPr>
      <w:r w:rsidRPr="004F7565">
        <w:rPr>
          <w:rFonts w:eastAsia="Arial Unicode MS" w:cs="Arial"/>
          <w:kern w:val="2"/>
          <w:lang w:val="ru-RU"/>
        </w:rPr>
        <w:t xml:space="preserve">(заведено у ЈП ЕПС број </w:t>
      </w:r>
      <w:r w:rsidR="004C1AE7" w:rsidRPr="004C1AE7">
        <w:rPr>
          <w:rFonts w:eastAsia="Arial Unicode MS" w:cs="Arial"/>
          <w:kern w:val="2"/>
          <w:lang w:val="sr-Cyrl-RS"/>
        </w:rPr>
        <w:t>5364-Е.03.02.-342306/</w:t>
      </w:r>
      <w:r w:rsidR="004C1AE7">
        <w:rPr>
          <w:rFonts w:eastAsia="Arial Unicode MS" w:cs="Arial"/>
          <w:kern w:val="2"/>
          <w:lang w:val="sr-Cyrl-RS"/>
        </w:rPr>
        <w:t>6</w:t>
      </w:r>
      <w:r w:rsidR="004C1AE7" w:rsidRPr="004C1AE7">
        <w:rPr>
          <w:rFonts w:eastAsia="Arial Unicode MS" w:cs="Arial"/>
          <w:kern w:val="2"/>
          <w:lang w:val="sr-Cyrl-RS"/>
        </w:rPr>
        <w:t>-2017</w:t>
      </w:r>
      <w:r w:rsidR="00F1655A">
        <w:rPr>
          <w:rFonts w:eastAsia="Arial Unicode MS" w:cs="Arial"/>
          <w:kern w:val="2"/>
        </w:rPr>
        <w:t xml:space="preserve"> </w:t>
      </w:r>
      <w:r w:rsidRPr="004F7565">
        <w:rPr>
          <w:rFonts w:eastAsia="Arial Unicode MS" w:cs="Arial"/>
          <w:kern w:val="2"/>
          <w:lang w:val="ru-RU"/>
        </w:rPr>
        <w:t xml:space="preserve">од </w:t>
      </w:r>
      <w:r w:rsidR="004C1AE7">
        <w:rPr>
          <w:rFonts w:eastAsia="Arial Unicode MS" w:cs="Arial"/>
          <w:kern w:val="2"/>
          <w:lang w:val="sr-Cyrl-RS"/>
        </w:rPr>
        <w:t>03.11.2017.</w:t>
      </w:r>
      <w:r w:rsidRPr="004F7565">
        <w:rPr>
          <w:rFonts w:eastAsia="Arial Unicode MS" w:cs="Arial"/>
          <w:kern w:val="2"/>
          <w:lang w:val="ru-RU"/>
        </w:rPr>
        <w:t>године)</w:t>
      </w:r>
    </w:p>
    <w:p w:rsidR="00E13FFC" w:rsidRPr="004F7565" w:rsidRDefault="00E13FFC" w:rsidP="00E13FFC">
      <w:pPr>
        <w:spacing w:before="0"/>
        <w:jc w:val="center"/>
        <w:rPr>
          <w:rFonts w:eastAsia="Arial Unicode MS" w:cs="Arial"/>
          <w:kern w:val="2"/>
          <w:lang w:val="ru-RU"/>
        </w:rPr>
      </w:pPr>
    </w:p>
    <w:p w:rsidR="00E13FFC" w:rsidRPr="004F7565" w:rsidRDefault="00E13FFC" w:rsidP="00E13FFC">
      <w:pPr>
        <w:spacing w:before="0"/>
        <w:jc w:val="center"/>
        <w:rPr>
          <w:rFonts w:eastAsia="Arial Unicode MS" w:cs="Arial"/>
          <w:kern w:val="2"/>
          <w:lang w:val="ru-RU"/>
        </w:rPr>
      </w:pPr>
    </w:p>
    <w:p w:rsidR="00E13FFC" w:rsidRPr="004F7565" w:rsidRDefault="00F723F5" w:rsidP="00E13FFC">
      <w:pPr>
        <w:spacing w:before="0"/>
        <w:jc w:val="center"/>
        <w:rPr>
          <w:rFonts w:cs="Arial"/>
          <w:lang w:val="ru-RU"/>
        </w:rPr>
      </w:pPr>
      <w:r w:rsidRPr="004F7565">
        <w:rPr>
          <w:rFonts w:cs="Arial"/>
          <w:lang w:val="sr-Cyrl-RS"/>
        </w:rPr>
        <w:t>Обреновац</w:t>
      </w:r>
    </w:p>
    <w:p w:rsidR="00E13FFC" w:rsidRPr="004F7565" w:rsidRDefault="00E13FFC" w:rsidP="00E13FFC">
      <w:pPr>
        <w:spacing w:before="0"/>
        <w:jc w:val="center"/>
        <w:rPr>
          <w:rFonts w:cs="Arial"/>
          <w:b/>
          <w:lang w:val="ru-RU"/>
        </w:rPr>
      </w:pPr>
    </w:p>
    <w:p w:rsidR="00261778" w:rsidRPr="004F7565" w:rsidRDefault="000C50A0" w:rsidP="000C50A0">
      <w:pPr>
        <w:spacing w:before="0"/>
        <w:rPr>
          <w:rFonts w:eastAsia="TimesNewRomanPSMT" w:cs="Arial"/>
          <w:color w:val="000000"/>
          <w:kern w:val="2"/>
          <w:lang w:val="ru-RU"/>
        </w:rPr>
      </w:pPr>
      <w:r w:rsidRPr="004F7565">
        <w:rPr>
          <w:rFonts w:eastAsia="TimesNewRomanPSMT" w:cs="Arial"/>
          <w:color w:val="000000"/>
          <w:kern w:val="2"/>
          <w:lang w:val="ru-RU"/>
        </w:rPr>
        <w:br w:type="page"/>
      </w:r>
      <w:r w:rsidR="00261778" w:rsidRPr="004F7565">
        <w:rPr>
          <w:rFonts w:eastAsia="TimesNewRomanPSMT" w:cs="Arial"/>
          <w:color w:val="000000"/>
          <w:kern w:val="2"/>
          <w:lang w:val="ru-RU"/>
        </w:rPr>
        <w:lastRenderedPageBreak/>
        <w:t>На основу чл</w:t>
      </w:r>
      <w:r w:rsidR="00472BF8" w:rsidRPr="004F7565">
        <w:rPr>
          <w:rFonts w:eastAsia="TimesNewRomanPSMT" w:cs="Arial"/>
          <w:color w:val="000000"/>
          <w:kern w:val="2"/>
          <w:lang w:val="ru-RU"/>
        </w:rPr>
        <w:t>ана</w:t>
      </w:r>
      <w:r w:rsidR="00A44AA6" w:rsidRPr="004F7565">
        <w:rPr>
          <w:rFonts w:eastAsia="TimesNewRomanPSMT" w:cs="Arial"/>
          <w:color w:val="000000"/>
          <w:kern w:val="2"/>
          <w:lang w:val="ru-RU"/>
        </w:rPr>
        <w:t xml:space="preserve"> </w:t>
      </w:r>
      <w:r w:rsidR="00010E49" w:rsidRPr="004F7565">
        <w:rPr>
          <w:rFonts w:eastAsia="TimesNewRomanPSMT" w:cs="Arial"/>
          <w:color w:val="000000"/>
          <w:kern w:val="2"/>
          <w:lang w:val="ru-RU"/>
        </w:rPr>
        <w:t>32</w:t>
      </w:r>
      <w:r w:rsidR="00E13FFC" w:rsidRPr="004F7565">
        <w:rPr>
          <w:rFonts w:eastAsia="TimesNewRomanPSMT" w:cs="Arial"/>
          <w:color w:val="000000"/>
          <w:kern w:val="2"/>
        </w:rPr>
        <w:t>.</w:t>
      </w:r>
      <w:r w:rsidR="00C13A0E">
        <w:rPr>
          <w:rFonts w:eastAsia="TimesNewRomanPSMT" w:cs="Arial"/>
          <w:color w:val="000000"/>
          <w:kern w:val="2"/>
          <w:lang w:val="ru-RU"/>
        </w:rPr>
        <w:t xml:space="preserve"> </w:t>
      </w:r>
      <w:r w:rsidR="00010E49" w:rsidRPr="004F7565">
        <w:rPr>
          <w:rFonts w:eastAsia="TimesNewRomanPSMT" w:cs="Arial"/>
          <w:color w:val="000000"/>
          <w:kern w:val="2"/>
          <w:lang w:val="ru-RU"/>
        </w:rPr>
        <w:t>и 61</w:t>
      </w:r>
      <w:r w:rsidR="009D3699" w:rsidRPr="004F7565">
        <w:rPr>
          <w:rFonts w:eastAsia="TimesNewRomanPSMT" w:cs="Arial"/>
          <w:color w:val="000000"/>
          <w:kern w:val="2"/>
          <w:lang w:val="ru-RU"/>
        </w:rPr>
        <w:t>.</w:t>
      </w:r>
      <w:r w:rsidR="00261778" w:rsidRPr="004F7565">
        <w:rPr>
          <w:rFonts w:eastAsia="TimesNewRomanPSMT" w:cs="Arial"/>
          <w:color w:val="000000"/>
          <w:kern w:val="2"/>
          <w:lang w:val="ru-RU"/>
        </w:rPr>
        <w:t xml:space="preserve"> Закона о јавним набавкама („Сл. гласник РС” бр. </w:t>
      </w:r>
      <w:r w:rsidR="00750519" w:rsidRPr="004F7565">
        <w:rPr>
          <w:rFonts w:eastAsia="TimesNewRomanPSMT" w:cs="Arial"/>
          <w:color w:val="000000"/>
          <w:kern w:val="2"/>
          <w:lang w:val="ru-RU"/>
        </w:rPr>
        <w:t>124/</w:t>
      </w:r>
      <w:r w:rsidR="009060E7" w:rsidRPr="004F7565">
        <w:rPr>
          <w:rFonts w:eastAsia="TimesNewRomanPSMT" w:cs="Arial"/>
          <w:color w:val="000000"/>
          <w:kern w:val="2"/>
          <w:lang w:val="ru-RU"/>
        </w:rPr>
        <w:t>12, 14/15 и 68/15</w:t>
      </w:r>
      <w:r w:rsidR="000F57ED" w:rsidRPr="004F7565">
        <w:rPr>
          <w:rFonts w:eastAsia="TimesNewRomanPSMT" w:cs="Arial"/>
          <w:color w:val="000000"/>
          <w:kern w:val="2"/>
          <w:lang w:val="ru-RU"/>
        </w:rPr>
        <w:t>, у даљем тексту</w:t>
      </w:r>
      <w:r w:rsidR="00BA1E63" w:rsidRPr="004F7565">
        <w:rPr>
          <w:rFonts w:eastAsia="Calibri" w:cs="Arial"/>
          <w:bCs/>
        </w:rPr>
        <w:t>Закон</w:t>
      </w:r>
      <w:r w:rsidR="00261778" w:rsidRPr="004F7565">
        <w:rPr>
          <w:rFonts w:eastAsia="TimesNewRomanPSMT" w:cs="Arial"/>
          <w:color w:val="000000"/>
          <w:kern w:val="2"/>
          <w:lang w:val="ru-RU"/>
        </w:rPr>
        <w:t>),чл</w:t>
      </w:r>
      <w:r w:rsidR="00472BF8" w:rsidRPr="004F7565">
        <w:rPr>
          <w:rFonts w:eastAsia="TimesNewRomanPSMT" w:cs="Arial"/>
          <w:color w:val="000000"/>
          <w:kern w:val="2"/>
          <w:lang w:val="ru-RU"/>
        </w:rPr>
        <w:t>ана</w:t>
      </w:r>
      <w:r w:rsidR="00B617A6">
        <w:rPr>
          <w:rFonts w:eastAsia="TimesNewRomanPSMT" w:cs="Arial"/>
          <w:color w:val="000000"/>
          <w:kern w:val="2"/>
          <w:lang w:val="ru-RU"/>
        </w:rPr>
        <w:t>2</w:t>
      </w:r>
      <w:r w:rsidR="00261778" w:rsidRPr="004F7565">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4F7565">
        <w:rPr>
          <w:rFonts w:eastAsia="TimesNewRomanPSMT" w:cs="Arial"/>
          <w:color w:val="000000"/>
          <w:kern w:val="2"/>
          <w:lang w:val="ru-RU"/>
        </w:rPr>
        <w:t xml:space="preserve">лова („Сл. гласник РС” бр. </w:t>
      </w:r>
      <w:r w:rsidR="00DB369C" w:rsidRPr="004F7565">
        <w:rPr>
          <w:rFonts w:eastAsia="TimesNewRomanPSMT" w:cs="Arial"/>
          <w:color w:val="000000"/>
          <w:kern w:val="2"/>
        </w:rPr>
        <w:t>86/15</w:t>
      </w:r>
      <w:r w:rsidR="00261778" w:rsidRPr="004F7565">
        <w:rPr>
          <w:rFonts w:eastAsia="TimesNewRomanPSMT" w:cs="Arial"/>
          <w:color w:val="000000"/>
          <w:kern w:val="2"/>
          <w:lang w:val="ru-RU"/>
        </w:rPr>
        <w:t xml:space="preserve">), </w:t>
      </w:r>
      <w:r w:rsidR="00261778" w:rsidRPr="004F7565">
        <w:rPr>
          <w:rFonts w:eastAsia="Arial Unicode MS" w:cs="Arial"/>
          <w:color w:val="000000"/>
          <w:kern w:val="2"/>
          <w:lang w:val="ru-RU"/>
        </w:rPr>
        <w:t xml:space="preserve">Одлуке о покретању поступка јавне набавке број </w:t>
      </w:r>
      <w:r w:rsidR="004C1AE7" w:rsidRPr="004C1AE7">
        <w:rPr>
          <w:rFonts w:eastAsia="Arial Unicode MS" w:cs="Arial"/>
          <w:kern w:val="2"/>
          <w:lang w:val="sr-Cyrl-RS"/>
        </w:rPr>
        <w:t>5364-Е.03.02.-342306/</w:t>
      </w:r>
      <w:r w:rsidR="004C1AE7">
        <w:rPr>
          <w:rFonts w:eastAsia="Arial Unicode MS" w:cs="Arial"/>
          <w:kern w:val="2"/>
          <w:lang w:val="sr-Cyrl-RS"/>
        </w:rPr>
        <w:t>3</w:t>
      </w:r>
      <w:r w:rsidR="004C1AE7" w:rsidRPr="004C1AE7">
        <w:rPr>
          <w:rFonts w:eastAsia="Arial Unicode MS" w:cs="Arial"/>
          <w:kern w:val="2"/>
          <w:lang w:val="sr-Cyrl-RS"/>
        </w:rPr>
        <w:t>-2017</w:t>
      </w:r>
      <w:r w:rsidR="004C1AE7">
        <w:rPr>
          <w:rFonts w:eastAsia="Arial Unicode MS" w:cs="Arial"/>
          <w:kern w:val="2"/>
        </w:rPr>
        <w:t xml:space="preserve"> </w:t>
      </w:r>
      <w:r w:rsidR="004C1AE7" w:rsidRPr="004F7565">
        <w:rPr>
          <w:rFonts w:eastAsia="Arial Unicode MS" w:cs="Arial"/>
          <w:kern w:val="2"/>
          <w:lang w:val="ru-RU"/>
        </w:rPr>
        <w:t xml:space="preserve">од </w:t>
      </w:r>
      <w:r w:rsidR="004C1AE7">
        <w:rPr>
          <w:rFonts w:eastAsia="Arial Unicode MS" w:cs="Arial"/>
          <w:kern w:val="2"/>
          <w:lang w:val="sr-Cyrl-RS"/>
        </w:rPr>
        <w:t>17</w:t>
      </w:r>
      <w:r w:rsidR="004C1AE7">
        <w:rPr>
          <w:rFonts w:eastAsia="Arial Unicode MS" w:cs="Arial"/>
          <w:kern w:val="2"/>
          <w:lang w:val="sr-Cyrl-RS"/>
        </w:rPr>
        <w:t>.1</w:t>
      </w:r>
      <w:r w:rsidR="004C1AE7">
        <w:rPr>
          <w:rFonts w:eastAsia="Arial Unicode MS" w:cs="Arial"/>
          <w:kern w:val="2"/>
          <w:lang w:val="sr-Cyrl-RS"/>
        </w:rPr>
        <w:t>0</w:t>
      </w:r>
      <w:r w:rsidR="004C1AE7">
        <w:rPr>
          <w:rFonts w:eastAsia="Arial Unicode MS" w:cs="Arial"/>
          <w:kern w:val="2"/>
          <w:lang w:val="sr-Cyrl-RS"/>
        </w:rPr>
        <w:t>.2017.</w:t>
      </w:r>
      <w:r w:rsidR="004C1AE7" w:rsidRPr="004F7565">
        <w:rPr>
          <w:rFonts w:eastAsia="Arial Unicode MS" w:cs="Arial"/>
          <w:kern w:val="2"/>
          <w:lang w:val="ru-RU"/>
        </w:rPr>
        <w:t>године</w:t>
      </w:r>
      <w:r w:rsidR="004C1AE7" w:rsidRPr="004F7565">
        <w:rPr>
          <w:rFonts w:eastAsia="Arial Unicode MS" w:cs="Arial"/>
          <w:color w:val="000000"/>
          <w:kern w:val="2"/>
          <w:lang w:val="ru-RU"/>
        </w:rPr>
        <w:t xml:space="preserve"> </w:t>
      </w:r>
      <w:r w:rsidR="00261778" w:rsidRPr="004F7565">
        <w:rPr>
          <w:rFonts w:eastAsia="Arial Unicode MS" w:cs="Arial"/>
          <w:color w:val="000000"/>
          <w:kern w:val="2"/>
          <w:lang w:val="ru-RU"/>
        </w:rPr>
        <w:t xml:space="preserve">и Решења о образовању комисије за јавну набавку број </w:t>
      </w:r>
      <w:r w:rsidR="004C1AE7" w:rsidRPr="004C1AE7">
        <w:rPr>
          <w:rFonts w:eastAsia="Arial Unicode MS" w:cs="Arial"/>
          <w:kern w:val="2"/>
          <w:lang w:val="sr-Cyrl-RS"/>
        </w:rPr>
        <w:t>5364-Е.03.02.-342306/</w:t>
      </w:r>
      <w:r w:rsidR="004C1AE7">
        <w:rPr>
          <w:rFonts w:eastAsia="Arial Unicode MS" w:cs="Arial"/>
          <w:kern w:val="2"/>
          <w:lang w:val="sr-Cyrl-RS"/>
        </w:rPr>
        <w:t>4</w:t>
      </w:r>
      <w:bookmarkStart w:id="6" w:name="_GoBack"/>
      <w:bookmarkEnd w:id="6"/>
      <w:r w:rsidR="004C1AE7" w:rsidRPr="004C1AE7">
        <w:rPr>
          <w:rFonts w:eastAsia="Arial Unicode MS" w:cs="Arial"/>
          <w:kern w:val="2"/>
          <w:lang w:val="sr-Cyrl-RS"/>
        </w:rPr>
        <w:t>-2017</w:t>
      </w:r>
      <w:r w:rsidR="004C1AE7">
        <w:rPr>
          <w:rFonts w:eastAsia="Arial Unicode MS" w:cs="Arial"/>
          <w:kern w:val="2"/>
        </w:rPr>
        <w:t xml:space="preserve"> </w:t>
      </w:r>
      <w:r w:rsidR="004C1AE7" w:rsidRPr="004F7565">
        <w:rPr>
          <w:rFonts w:eastAsia="Arial Unicode MS" w:cs="Arial"/>
          <w:kern w:val="2"/>
          <w:lang w:val="ru-RU"/>
        </w:rPr>
        <w:t xml:space="preserve">од </w:t>
      </w:r>
      <w:r w:rsidR="004C1AE7">
        <w:rPr>
          <w:rFonts w:eastAsia="Arial Unicode MS" w:cs="Arial"/>
          <w:kern w:val="2"/>
          <w:lang w:val="sr-Cyrl-RS"/>
        </w:rPr>
        <w:t>17.10.2017.</w:t>
      </w:r>
      <w:r w:rsidR="004C1AE7" w:rsidRPr="004F7565">
        <w:rPr>
          <w:rFonts w:eastAsia="Arial Unicode MS" w:cs="Arial"/>
          <w:kern w:val="2"/>
          <w:lang w:val="ru-RU"/>
        </w:rPr>
        <w:t>године</w:t>
      </w:r>
      <w:r w:rsidR="00961A99" w:rsidRPr="004F7565">
        <w:rPr>
          <w:rFonts w:eastAsia="Arial Unicode MS" w:cs="Arial"/>
          <w:color w:val="000000"/>
          <w:kern w:val="2"/>
          <w:lang w:val="ru-RU"/>
        </w:rPr>
        <w:t xml:space="preserve"> </w:t>
      </w:r>
      <w:r w:rsidR="006E0436" w:rsidRPr="004F7565">
        <w:rPr>
          <w:rFonts w:eastAsia="Arial Unicode MS" w:cs="Arial"/>
          <w:color w:val="000000"/>
          <w:kern w:val="2"/>
          <w:lang w:val="ru-RU"/>
        </w:rPr>
        <w:t>и</w:t>
      </w:r>
      <w:r w:rsidR="00261778" w:rsidRPr="004F7565">
        <w:rPr>
          <w:rFonts w:eastAsia="Arial Unicode MS" w:cs="Arial"/>
          <w:color w:val="000000"/>
          <w:kern w:val="2"/>
          <w:lang w:val="ru-RU"/>
        </w:rPr>
        <w:t xml:space="preserve"> припремљена је:</w:t>
      </w:r>
    </w:p>
    <w:p w:rsidR="00261778" w:rsidRPr="004F7565" w:rsidRDefault="00261778" w:rsidP="000C50A0">
      <w:pPr>
        <w:pStyle w:val="BodyText"/>
        <w:spacing w:before="0"/>
        <w:rPr>
          <w:rFonts w:cs="Arial"/>
          <w:b/>
          <w:spacing w:val="80"/>
          <w:sz w:val="22"/>
          <w:szCs w:val="22"/>
          <w:lang w:val="ru-RU"/>
        </w:rPr>
      </w:pPr>
    </w:p>
    <w:p w:rsidR="000C50A0" w:rsidRPr="004F7565" w:rsidRDefault="000C50A0" w:rsidP="000C50A0">
      <w:pPr>
        <w:pStyle w:val="BodyText"/>
        <w:spacing w:before="0"/>
        <w:rPr>
          <w:rFonts w:cs="Arial"/>
          <w:b/>
          <w:spacing w:val="80"/>
          <w:sz w:val="22"/>
          <w:szCs w:val="22"/>
          <w:lang w:val="ru-RU"/>
        </w:rPr>
      </w:pPr>
    </w:p>
    <w:p w:rsidR="00210557" w:rsidRPr="004F7565" w:rsidRDefault="00210557" w:rsidP="00781B02">
      <w:pPr>
        <w:jc w:val="center"/>
        <w:rPr>
          <w:rFonts w:cs="Arial"/>
          <w:b/>
        </w:rPr>
      </w:pPr>
      <w:bookmarkStart w:id="7" w:name="_Toc441215598"/>
      <w:bookmarkStart w:id="8" w:name="_Toc441651537"/>
      <w:bookmarkStart w:id="9" w:name="_Toc442559874"/>
      <w:r w:rsidRPr="004F7565">
        <w:rPr>
          <w:rFonts w:cs="Arial"/>
          <w:b/>
        </w:rPr>
        <w:t>КОНКУРСНА ДОКУМЕНТАЦИЈА</w:t>
      </w:r>
      <w:bookmarkEnd w:id="7"/>
      <w:bookmarkEnd w:id="8"/>
      <w:bookmarkEnd w:id="9"/>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010E49" w:rsidRPr="004F7565">
        <w:rPr>
          <w:rFonts w:cs="Arial"/>
        </w:rPr>
        <w:t xml:space="preserve">отвореном </w:t>
      </w:r>
      <w:r w:rsidR="00210557" w:rsidRPr="004F7565">
        <w:rPr>
          <w:rFonts w:cs="Arial"/>
        </w:rPr>
        <w:t xml:space="preserve">поступку </w:t>
      </w:r>
    </w:p>
    <w:p w:rsidR="00210557" w:rsidRPr="004F7565" w:rsidRDefault="00210557" w:rsidP="00781B02">
      <w:pPr>
        <w:jc w:val="center"/>
        <w:rPr>
          <w:rFonts w:cs="Arial"/>
          <w:b/>
        </w:rPr>
      </w:pPr>
      <w:bookmarkStart w:id="10" w:name="_Toc441215599"/>
      <w:bookmarkStart w:id="11" w:name="_Toc441651538"/>
      <w:bookmarkStart w:id="12" w:name="_Toc442559875"/>
      <w:proofErr w:type="gramStart"/>
      <w:r w:rsidRPr="004F7565">
        <w:rPr>
          <w:rFonts w:cs="Arial"/>
          <w:b/>
        </w:rPr>
        <w:t>за</w:t>
      </w:r>
      <w:proofErr w:type="gramEnd"/>
      <w:r w:rsidRPr="004F7565">
        <w:rPr>
          <w:rFonts w:cs="Arial"/>
          <w:b/>
        </w:rPr>
        <w:t xml:space="preserve"> јавну набавку </w:t>
      </w:r>
      <w:r w:rsidR="00A63575" w:rsidRPr="004F7565">
        <w:rPr>
          <w:rFonts w:cs="Arial"/>
          <w:b/>
        </w:rPr>
        <w:t xml:space="preserve">услуга </w:t>
      </w:r>
      <w:r w:rsidRPr="004F7565">
        <w:rPr>
          <w:rFonts w:cs="Arial"/>
          <w:b/>
        </w:rPr>
        <w:t>бр</w:t>
      </w:r>
      <w:bookmarkEnd w:id="10"/>
      <w:bookmarkEnd w:id="11"/>
      <w:bookmarkEnd w:id="12"/>
      <w:r w:rsidR="00F723F5" w:rsidRPr="004F7565">
        <w:rPr>
          <w:rFonts w:cs="Arial"/>
          <w:b/>
          <w:lang w:val="sr-Cyrl-RS"/>
        </w:rPr>
        <w:t>.</w:t>
      </w:r>
      <w:r w:rsidR="00297CF6" w:rsidRPr="00297CF6">
        <w:rPr>
          <w:rFonts w:cs="Arial"/>
          <w:b/>
          <w:lang w:eastAsia="hr-HR"/>
        </w:rPr>
        <w:t xml:space="preserve"> </w:t>
      </w:r>
      <w:r w:rsidR="00FB792A">
        <w:rPr>
          <w:rFonts w:cs="Arial"/>
          <w:b/>
          <w:lang w:val="sr-Cyrl-RS"/>
        </w:rPr>
        <w:t>ЈН/3000/0517/2017(1060/2017)</w:t>
      </w: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C62AA7" w:rsidRPr="004F7565" w:rsidRDefault="00C62AA7" w:rsidP="00C62AA7">
      <w:pPr>
        <w:pStyle w:val="Title"/>
        <w:rPr>
          <w:rFonts w:cs="Arial"/>
          <w:sz w:val="22"/>
          <w:szCs w:val="22"/>
          <w:lang w:val="de-DE"/>
        </w:rPr>
      </w:pPr>
      <w:r w:rsidRPr="004F7565">
        <w:rPr>
          <w:rFonts w:cs="Arial"/>
          <w:sz w:val="22"/>
          <w:szCs w:val="22"/>
          <w:lang w:val="de-DE"/>
        </w:rPr>
        <w:t>Садр</w:t>
      </w:r>
      <w:r w:rsidRPr="004F7565">
        <w:rPr>
          <w:rFonts w:cs="Arial"/>
          <w:sz w:val="22"/>
          <w:szCs w:val="22"/>
          <w:lang w:val="ru-RU"/>
        </w:rPr>
        <w:t>ж</w:t>
      </w:r>
      <w:r w:rsidRPr="004F7565">
        <w:rPr>
          <w:rFonts w:cs="Arial"/>
          <w:sz w:val="22"/>
          <w:szCs w:val="22"/>
          <w:lang w:val="de-DE"/>
        </w:rPr>
        <w:t>ај</w:t>
      </w:r>
      <w:r w:rsidRPr="004F7565">
        <w:rPr>
          <w:rFonts w:cs="Arial"/>
          <w:sz w:val="22"/>
          <w:szCs w:val="22"/>
          <w:lang w:val="ru-RU"/>
        </w:rPr>
        <w:t xml:space="preserve"> к</w:t>
      </w:r>
      <w:r w:rsidRPr="004F7565">
        <w:rPr>
          <w:rFonts w:cs="Arial"/>
          <w:sz w:val="22"/>
          <w:szCs w:val="22"/>
          <w:lang w:val="de-DE"/>
        </w:rPr>
        <w:t>онкурсне</w:t>
      </w:r>
      <w:r w:rsidR="00E13FFC" w:rsidRPr="004F7565">
        <w:rPr>
          <w:rFonts w:cs="Arial"/>
          <w:sz w:val="22"/>
          <w:szCs w:val="22"/>
          <w:lang w:val="de-DE"/>
        </w:rPr>
        <w:t xml:space="preserve"> </w:t>
      </w:r>
      <w:r w:rsidRPr="004F7565">
        <w:rPr>
          <w:rFonts w:cs="Arial"/>
          <w:sz w:val="22"/>
          <w:szCs w:val="22"/>
          <w:lang w:val="de-DE"/>
        </w:rPr>
        <w:t>документације:</w:t>
      </w:r>
    </w:p>
    <w:p w:rsidR="00C62AA7" w:rsidRPr="004F7565" w:rsidRDefault="00C62AA7" w:rsidP="00C62AA7">
      <w:pPr>
        <w:pStyle w:val="Title"/>
        <w:rPr>
          <w:rFonts w:cs="Arial"/>
          <w:b w:val="0"/>
          <w:sz w:val="22"/>
          <w:szCs w:val="22"/>
          <w:lang w:val="ru-RU"/>
        </w:rPr>
      </w:pP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b w:val="0"/>
          <w:sz w:val="22"/>
          <w:szCs w:val="22"/>
          <w:lang w:val="ru-RU"/>
        </w:rPr>
        <w:t>страна</w:t>
      </w:r>
      <w:r w:rsidRPr="004F7565">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1.</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Општи подаци о јавној набавци</w:t>
            </w:r>
          </w:p>
        </w:tc>
        <w:tc>
          <w:tcPr>
            <w:tcW w:w="810" w:type="dxa"/>
          </w:tcPr>
          <w:p w:rsidR="00C62AA7" w:rsidRPr="004F7565" w:rsidRDefault="004F756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2.</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Подаци о предмету набавке</w:t>
            </w:r>
          </w:p>
        </w:tc>
        <w:tc>
          <w:tcPr>
            <w:tcW w:w="810" w:type="dxa"/>
          </w:tcPr>
          <w:p w:rsidR="00C62AA7" w:rsidRPr="004F7565" w:rsidRDefault="003E144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3.</w:t>
            </w:r>
          </w:p>
        </w:tc>
        <w:tc>
          <w:tcPr>
            <w:tcW w:w="7574" w:type="dxa"/>
          </w:tcPr>
          <w:p w:rsidR="00C62AA7" w:rsidRPr="004F7565" w:rsidRDefault="00C62AA7" w:rsidP="006F517A">
            <w:pPr>
              <w:tabs>
                <w:tab w:val="left" w:pos="317"/>
                <w:tab w:val="left" w:pos="360"/>
                <w:tab w:val="right" w:leader="dot" w:pos="9639"/>
              </w:tabs>
              <w:rPr>
                <w:rFonts w:cs="Arial"/>
              </w:rPr>
            </w:pPr>
            <w:r w:rsidRPr="004F7565">
              <w:rPr>
                <w:rFonts w:cs="Arial"/>
              </w:rPr>
              <w:t xml:space="preserve">Техничка спецификација (врста, техничке карактеристике, квалитет, </w:t>
            </w:r>
            <w:r w:rsidR="006F517A" w:rsidRPr="004F7565">
              <w:rPr>
                <w:rFonts w:cs="Arial"/>
              </w:rPr>
              <w:t>обим</w:t>
            </w:r>
            <w:r w:rsidRPr="004F7565">
              <w:rPr>
                <w:rFonts w:cs="Arial"/>
              </w:rPr>
              <w:t xml:space="preserve"> и опис </w:t>
            </w:r>
            <w:r w:rsidR="00A63575" w:rsidRPr="004F7565">
              <w:rPr>
                <w:rFonts w:cs="Arial"/>
              </w:rPr>
              <w:t>услуга</w:t>
            </w:r>
            <w:r w:rsidRPr="004F7565">
              <w:rPr>
                <w:rFonts w:cs="Arial"/>
              </w:rPr>
              <w:t>...)</w:t>
            </w:r>
          </w:p>
        </w:tc>
        <w:tc>
          <w:tcPr>
            <w:tcW w:w="810" w:type="dxa"/>
          </w:tcPr>
          <w:p w:rsidR="00C62AA7" w:rsidRPr="003E1445" w:rsidRDefault="003C0C4E" w:rsidP="004C3B38">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4.</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Услови за учешће у поступку ЈН и упутство како се доказује испуњеност услова</w:t>
            </w:r>
          </w:p>
        </w:tc>
        <w:tc>
          <w:tcPr>
            <w:tcW w:w="810" w:type="dxa"/>
          </w:tcPr>
          <w:p w:rsidR="00C62AA7" w:rsidRPr="003E1445" w:rsidRDefault="00FF2C04" w:rsidP="004C3B38">
            <w:pPr>
              <w:tabs>
                <w:tab w:val="left" w:pos="360"/>
                <w:tab w:val="left" w:pos="567"/>
                <w:tab w:val="right" w:leader="dot" w:pos="9639"/>
              </w:tabs>
              <w:jc w:val="center"/>
              <w:rPr>
                <w:rFonts w:cs="Arial"/>
                <w:lang w:val="sr-Cyrl-RS"/>
              </w:rPr>
            </w:pPr>
            <w:r>
              <w:rPr>
                <w:rFonts w:cs="Arial"/>
                <w:lang w:val="sr-Cyrl-RS"/>
              </w:rPr>
              <w:t>4</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5.</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Критеријум за доделу уговора</w:t>
            </w:r>
          </w:p>
        </w:tc>
        <w:tc>
          <w:tcPr>
            <w:tcW w:w="810" w:type="dxa"/>
          </w:tcPr>
          <w:p w:rsidR="00C62AA7" w:rsidRPr="003E1445" w:rsidRDefault="00FF2C04" w:rsidP="004C3B38">
            <w:pPr>
              <w:tabs>
                <w:tab w:val="left" w:pos="360"/>
                <w:tab w:val="left" w:pos="567"/>
                <w:tab w:val="right" w:leader="dot" w:pos="9639"/>
              </w:tabs>
              <w:jc w:val="center"/>
              <w:rPr>
                <w:rFonts w:cs="Arial"/>
                <w:lang w:val="sr-Cyrl-RS"/>
              </w:rPr>
            </w:pPr>
            <w:r>
              <w:rPr>
                <w:rFonts w:cs="Arial"/>
                <w:lang w:val="sr-Cyrl-RS"/>
              </w:rPr>
              <w:t>7</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6.</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Упутство понуђачима како да сачине понуду</w:t>
            </w:r>
          </w:p>
        </w:tc>
        <w:tc>
          <w:tcPr>
            <w:tcW w:w="810" w:type="dxa"/>
          </w:tcPr>
          <w:p w:rsidR="00C62AA7" w:rsidRPr="003E1445" w:rsidRDefault="000501C4" w:rsidP="004C3B38">
            <w:pPr>
              <w:tabs>
                <w:tab w:val="left" w:pos="360"/>
                <w:tab w:val="left" w:pos="567"/>
                <w:tab w:val="right" w:leader="dot" w:pos="9639"/>
              </w:tabs>
              <w:jc w:val="center"/>
              <w:rPr>
                <w:rFonts w:cs="Arial"/>
                <w:lang w:val="sr-Cyrl-RS"/>
              </w:rPr>
            </w:pPr>
            <w:r>
              <w:rPr>
                <w:rFonts w:cs="Arial"/>
                <w:lang w:val="sr-Cyrl-RS"/>
              </w:rPr>
              <w:t>8</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7.</w:t>
            </w:r>
          </w:p>
        </w:tc>
        <w:tc>
          <w:tcPr>
            <w:tcW w:w="7574" w:type="dxa"/>
          </w:tcPr>
          <w:p w:rsidR="00C62AA7" w:rsidRPr="004F7565" w:rsidRDefault="00C62AA7" w:rsidP="00D14B4C">
            <w:pPr>
              <w:tabs>
                <w:tab w:val="left" w:pos="360"/>
                <w:tab w:val="left" w:pos="567"/>
                <w:tab w:val="right" w:leader="dot" w:pos="9639"/>
              </w:tabs>
              <w:rPr>
                <w:rFonts w:cs="Arial"/>
              </w:rPr>
            </w:pPr>
            <w:r w:rsidRPr="004F7565">
              <w:rPr>
                <w:rFonts w:cs="Arial"/>
              </w:rPr>
              <w:t xml:space="preserve">Обрасци </w:t>
            </w:r>
          </w:p>
        </w:tc>
        <w:tc>
          <w:tcPr>
            <w:tcW w:w="810" w:type="dxa"/>
          </w:tcPr>
          <w:p w:rsidR="00C62AA7" w:rsidRPr="003E1445" w:rsidRDefault="00037907" w:rsidP="000501C4">
            <w:pPr>
              <w:tabs>
                <w:tab w:val="left" w:pos="360"/>
                <w:tab w:val="left" w:pos="567"/>
                <w:tab w:val="right" w:leader="dot" w:pos="9639"/>
              </w:tabs>
              <w:jc w:val="center"/>
              <w:rPr>
                <w:rFonts w:cs="Arial"/>
                <w:lang w:val="sr-Cyrl-RS"/>
              </w:rPr>
            </w:pPr>
            <w:r>
              <w:rPr>
                <w:rFonts w:cs="Arial"/>
                <w:lang w:val="sr-Cyrl-RS"/>
              </w:rPr>
              <w:t>2</w:t>
            </w:r>
            <w:r w:rsidR="000501C4">
              <w:rPr>
                <w:rFonts w:cs="Arial"/>
                <w:lang w:val="sr-Cyrl-RS"/>
              </w:rPr>
              <w:t>0</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8.</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Модел уговора</w:t>
            </w:r>
          </w:p>
        </w:tc>
        <w:tc>
          <w:tcPr>
            <w:tcW w:w="810" w:type="dxa"/>
          </w:tcPr>
          <w:p w:rsidR="00C62AA7" w:rsidRPr="00037907" w:rsidRDefault="00A7067E" w:rsidP="009B5183">
            <w:pPr>
              <w:tabs>
                <w:tab w:val="left" w:pos="360"/>
                <w:tab w:val="left" w:pos="567"/>
                <w:tab w:val="right" w:leader="dot" w:pos="9639"/>
              </w:tabs>
              <w:jc w:val="center"/>
              <w:rPr>
                <w:rFonts w:cs="Arial"/>
                <w:lang w:val="sr-Cyrl-RS"/>
              </w:rPr>
            </w:pPr>
            <w:r>
              <w:rPr>
                <w:rFonts w:cs="Arial"/>
                <w:lang w:val="sr-Cyrl-RS"/>
              </w:rPr>
              <w:t>3</w:t>
            </w:r>
            <w:r w:rsidR="009B5183">
              <w:rPr>
                <w:rFonts w:cs="Arial"/>
                <w:lang w:val="sr-Cyrl-RS"/>
              </w:rPr>
              <w:t>0</w:t>
            </w:r>
          </w:p>
        </w:tc>
      </w:tr>
    </w:tbl>
    <w:p w:rsidR="009D3699" w:rsidRPr="004F7565" w:rsidRDefault="009D3699" w:rsidP="000C50A0">
      <w:pPr>
        <w:pStyle w:val="BodyText"/>
        <w:spacing w:before="0"/>
        <w:rPr>
          <w:rFonts w:cs="Arial"/>
          <w:b/>
          <w:spacing w:val="80"/>
          <w:sz w:val="22"/>
          <w:szCs w:val="22"/>
          <w:highlight w:val="yellow"/>
        </w:rPr>
      </w:pPr>
    </w:p>
    <w:p w:rsidR="00F5264D" w:rsidRPr="006464DE" w:rsidRDefault="00C53AC6" w:rsidP="00C53AC6">
      <w:pPr>
        <w:jc w:val="right"/>
        <w:rPr>
          <w:rFonts w:cs="Arial"/>
          <w:color w:val="548DD4" w:themeColor="text2" w:themeTint="99"/>
        </w:rPr>
      </w:pPr>
      <w:r w:rsidRPr="004F7565">
        <w:rPr>
          <w:rFonts w:cs="Arial"/>
          <w:bCs/>
          <w:noProof/>
          <w:lang w:val="sr-Cyrl-CS"/>
        </w:rPr>
        <w:t xml:space="preserve">Укупан број страна документације: </w:t>
      </w:r>
      <w:r w:rsidR="00DC2F80">
        <w:rPr>
          <w:rFonts w:cs="Arial"/>
          <w:bCs/>
          <w:noProof/>
          <w:lang w:val="sr-Cyrl-CS"/>
        </w:rPr>
        <w:t>4</w:t>
      </w:r>
      <w:r w:rsidR="006464DE">
        <w:rPr>
          <w:rFonts w:cs="Arial"/>
          <w:bCs/>
          <w:noProof/>
        </w:rPr>
        <w:t>2</w:t>
      </w:r>
    </w:p>
    <w:p w:rsidR="001853E1" w:rsidRPr="004F7565" w:rsidRDefault="001853E1" w:rsidP="000C50A0">
      <w:pPr>
        <w:pStyle w:val="BodyText"/>
        <w:spacing w:before="0"/>
        <w:rPr>
          <w:rFonts w:cs="Arial"/>
          <w:sz w:val="22"/>
          <w:szCs w:val="22"/>
        </w:rPr>
      </w:pPr>
    </w:p>
    <w:p w:rsidR="00FA0E61" w:rsidRPr="004F7565" w:rsidRDefault="00473AD5" w:rsidP="003306B4">
      <w:pPr>
        <w:pStyle w:val="Heading10"/>
        <w:numPr>
          <w:ilvl w:val="0"/>
          <w:numId w:val="13"/>
        </w:numPr>
        <w:rPr>
          <w:rFonts w:cs="Arial"/>
          <w:lang w:val="en-US"/>
        </w:rPr>
      </w:pPr>
      <w:r w:rsidRPr="004F7565">
        <w:rPr>
          <w:rFonts w:cs="Arial"/>
          <w:lang w:val="ru-RU"/>
        </w:rPr>
        <w:br w:type="page"/>
      </w:r>
      <w:bookmarkStart w:id="13" w:name="_Toc430335136"/>
      <w:bookmarkStart w:id="14" w:name="_Toc442559876"/>
      <w:bookmarkStart w:id="15" w:name="_Toc427817447"/>
      <w:r w:rsidR="00FA0E61" w:rsidRPr="004F7565">
        <w:rPr>
          <w:rFonts w:cs="Arial"/>
        </w:rPr>
        <w:lastRenderedPageBreak/>
        <w:t>ОПШТИ ПОДАЦИ О ЈАВНОЈ НАБАВЦИ</w:t>
      </w:r>
      <w:bookmarkEnd w:id="13"/>
      <w:bookmarkEnd w:id="1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432"/>
      </w:tblGrid>
      <w:tr w:rsidR="004276AD" w:rsidRPr="004F7565" w:rsidTr="00A2612D">
        <w:tc>
          <w:tcPr>
            <w:tcW w:w="3032" w:type="dxa"/>
            <w:shd w:val="clear" w:color="auto" w:fill="auto"/>
          </w:tcPr>
          <w:p w:rsidR="002E12CC" w:rsidRPr="004F7565" w:rsidRDefault="002E12CC" w:rsidP="004276AD">
            <w:pPr>
              <w:autoSpaceDE w:val="0"/>
              <w:autoSpaceDN w:val="0"/>
              <w:adjustRightInd w:val="0"/>
              <w:jc w:val="center"/>
              <w:rPr>
                <w:rFonts w:eastAsia="TimesNewRomanPSMT" w:cs="Arial"/>
                <w:bCs/>
              </w:rPr>
            </w:pPr>
          </w:p>
          <w:p w:rsidR="002E12CC" w:rsidRPr="004F7565" w:rsidRDefault="002E12CC" w:rsidP="004276AD">
            <w:pPr>
              <w:autoSpaceDE w:val="0"/>
              <w:autoSpaceDN w:val="0"/>
              <w:adjustRightInd w:val="0"/>
              <w:jc w:val="center"/>
              <w:rPr>
                <w:rFonts w:eastAsia="TimesNewRomanPSMT" w:cs="Arial"/>
                <w:bCs/>
              </w:rPr>
            </w:pPr>
          </w:p>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Назив и адреса Наручиоца</w:t>
            </w:r>
          </w:p>
        </w:tc>
        <w:tc>
          <w:tcPr>
            <w:tcW w:w="6432" w:type="dxa"/>
            <w:shd w:val="clear" w:color="auto" w:fill="auto"/>
          </w:tcPr>
          <w:p w:rsidR="004276AD" w:rsidRPr="004F7565" w:rsidRDefault="004276AD" w:rsidP="004276AD">
            <w:pPr>
              <w:suppressAutoHyphens/>
              <w:spacing w:line="100" w:lineRule="atLeast"/>
              <w:jc w:val="center"/>
              <w:rPr>
                <w:rFonts w:cs="Arial"/>
              </w:rPr>
            </w:pPr>
            <w:r w:rsidRPr="004F7565">
              <w:rPr>
                <w:rFonts w:cs="Arial"/>
              </w:rPr>
              <w:t>Јавно предузеће „Електропривреда Србије“ Београд,</w:t>
            </w:r>
          </w:p>
          <w:p w:rsidR="004276AD" w:rsidRPr="004F7565" w:rsidRDefault="004276AD" w:rsidP="004276AD">
            <w:pPr>
              <w:suppressAutoHyphens/>
              <w:spacing w:line="100" w:lineRule="atLeast"/>
              <w:jc w:val="center"/>
              <w:rPr>
                <w:rFonts w:cs="Arial"/>
              </w:rPr>
            </w:pPr>
            <w:r w:rsidRPr="004F7565">
              <w:rPr>
                <w:rFonts w:cs="Arial"/>
              </w:rPr>
              <w:t>Улица царице Милице бр.2, 11000 Београд</w:t>
            </w:r>
          </w:p>
          <w:p w:rsidR="00E13FFC" w:rsidRPr="004F7565" w:rsidRDefault="00C6752E" w:rsidP="00C6752E">
            <w:pPr>
              <w:suppressAutoHyphens/>
              <w:spacing w:line="100" w:lineRule="atLeast"/>
              <w:jc w:val="center"/>
              <w:rPr>
                <w:rFonts w:cs="Arial"/>
              </w:rPr>
            </w:pPr>
            <w:r w:rsidRPr="004F7565">
              <w:rPr>
                <w:rFonts w:cs="Arial"/>
              </w:rPr>
              <w:t>Огранак ТЕНТ, Богољуба Урошевића Црног бр.44</w:t>
            </w:r>
            <w:proofErr w:type="gramStart"/>
            <w:r w:rsidRPr="004F7565">
              <w:rPr>
                <w:rFonts w:cs="Arial"/>
              </w:rPr>
              <w:t>.,</w:t>
            </w:r>
            <w:proofErr w:type="gramEnd"/>
            <w:r w:rsidRPr="004F7565">
              <w:rPr>
                <w:rFonts w:cs="Arial"/>
              </w:rPr>
              <w:t xml:space="preserve"> </w:t>
            </w:r>
          </w:p>
          <w:p w:rsidR="002E12CC" w:rsidRPr="004F7565" w:rsidRDefault="00C6752E" w:rsidP="00C6752E">
            <w:pPr>
              <w:suppressAutoHyphens/>
              <w:spacing w:line="100" w:lineRule="atLeast"/>
              <w:jc w:val="center"/>
              <w:rPr>
                <w:rFonts w:cs="Arial"/>
              </w:rPr>
            </w:pPr>
            <w:r w:rsidRPr="004F7565">
              <w:rPr>
                <w:rFonts w:cs="Arial"/>
              </w:rPr>
              <w:t>11500 Обреновац</w:t>
            </w:r>
          </w:p>
        </w:tc>
      </w:tr>
      <w:tr w:rsidR="004276AD" w:rsidRPr="004F7565" w:rsidTr="00D70110">
        <w:trPr>
          <w:trHeight w:val="243"/>
        </w:trPr>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Интернет страница Наручиоца</w:t>
            </w:r>
          </w:p>
        </w:tc>
        <w:tc>
          <w:tcPr>
            <w:tcW w:w="6432" w:type="dxa"/>
            <w:shd w:val="clear" w:color="auto" w:fill="auto"/>
          </w:tcPr>
          <w:p w:rsidR="002E12CC" w:rsidRPr="00D70110" w:rsidRDefault="00CA5C4A" w:rsidP="00D70110">
            <w:pPr>
              <w:autoSpaceDE w:val="0"/>
              <w:autoSpaceDN w:val="0"/>
              <w:adjustRightInd w:val="0"/>
              <w:jc w:val="center"/>
              <w:rPr>
                <w:rFonts w:eastAsia="Arial Unicode MS" w:cs="Arial"/>
                <w:kern w:val="1"/>
                <w:u w:val="single"/>
                <w:lang w:val="sr-Cyrl-RS" w:eastAsia="ar-SA"/>
              </w:rPr>
            </w:pPr>
            <w:hyperlink r:id="rId166" w:history="1">
              <w:r w:rsidR="004276AD" w:rsidRPr="004F7565">
                <w:rPr>
                  <w:rStyle w:val="Hyperlink"/>
                  <w:rFonts w:eastAsia="Arial Unicode MS" w:cs="Arial"/>
                  <w:color w:val="auto"/>
                  <w:kern w:val="1"/>
                  <w:lang w:eastAsia="ar-SA"/>
                </w:rPr>
                <w:t>www.eps.rs</w:t>
              </w:r>
            </w:hyperlink>
          </w:p>
        </w:tc>
      </w:tr>
      <w:tr w:rsidR="004276AD" w:rsidRPr="004F7565" w:rsidTr="00A2612D">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Врста поступка</w:t>
            </w:r>
          </w:p>
        </w:tc>
        <w:tc>
          <w:tcPr>
            <w:tcW w:w="6432" w:type="dxa"/>
            <w:shd w:val="clear" w:color="auto" w:fill="auto"/>
            <w:vAlign w:val="center"/>
          </w:tcPr>
          <w:p w:rsidR="004276AD" w:rsidRPr="004F7565" w:rsidRDefault="00010E49" w:rsidP="004276AD">
            <w:pPr>
              <w:autoSpaceDE w:val="0"/>
              <w:autoSpaceDN w:val="0"/>
              <w:adjustRightInd w:val="0"/>
              <w:jc w:val="center"/>
              <w:rPr>
                <w:rFonts w:eastAsia="TimesNewRomanPSMT" w:cs="Arial"/>
                <w:bCs/>
              </w:rPr>
            </w:pPr>
            <w:r w:rsidRPr="004F7565">
              <w:rPr>
                <w:rFonts w:eastAsia="TimesNewRomanPSMT" w:cs="Arial"/>
                <w:bCs/>
              </w:rPr>
              <w:t>Отворени поступак</w:t>
            </w:r>
          </w:p>
        </w:tc>
      </w:tr>
      <w:tr w:rsidR="004276AD" w:rsidRPr="004F7565" w:rsidTr="00A2612D">
        <w:trPr>
          <w:trHeight w:val="419"/>
        </w:trPr>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Предмет јавне набавке</w:t>
            </w:r>
          </w:p>
        </w:tc>
        <w:tc>
          <w:tcPr>
            <w:tcW w:w="6432" w:type="dxa"/>
            <w:shd w:val="clear" w:color="auto" w:fill="auto"/>
          </w:tcPr>
          <w:p w:rsidR="004276AD" w:rsidRPr="003F1A55" w:rsidRDefault="004276AD" w:rsidP="003F1A55">
            <w:pPr>
              <w:pStyle w:val="Heading10"/>
              <w:ind w:left="0" w:firstLine="0"/>
              <w:jc w:val="center"/>
              <w:rPr>
                <w:rFonts w:cs="Arial"/>
                <w:b w:val="0"/>
                <w:lang w:val="en-US"/>
              </w:rPr>
            </w:pPr>
            <w:bookmarkStart w:id="16" w:name="_Toc442559877"/>
            <w:r w:rsidRPr="004F7565">
              <w:rPr>
                <w:rFonts w:cs="Arial"/>
                <w:b w:val="0"/>
              </w:rPr>
              <w:t xml:space="preserve">Набавка </w:t>
            </w:r>
            <w:r w:rsidR="00A63575" w:rsidRPr="004F7565">
              <w:rPr>
                <w:rFonts w:cs="Arial"/>
                <w:b w:val="0"/>
              </w:rPr>
              <w:t>услуга</w:t>
            </w:r>
            <w:r w:rsidR="00EB612E">
              <w:rPr>
                <w:rFonts w:cs="Arial"/>
                <w:b w:val="0"/>
              </w:rPr>
              <w:t>:</w:t>
            </w:r>
            <w:r w:rsidR="001918B3">
              <w:t xml:space="preserve"> </w:t>
            </w:r>
            <w:r w:rsidR="00FB792A">
              <w:rPr>
                <w:rFonts w:cs="Arial"/>
                <w:b w:val="0"/>
              </w:rPr>
              <w:t>Сервис и рекалибрација преносног експлозиметра Warnex C - ТЕНТ Б</w:t>
            </w:r>
            <w:bookmarkEnd w:id="16"/>
          </w:p>
        </w:tc>
      </w:tr>
      <w:tr w:rsidR="002E12CC" w:rsidRPr="004F7565" w:rsidTr="00727A52">
        <w:trPr>
          <w:trHeight w:val="60"/>
        </w:trPr>
        <w:tc>
          <w:tcPr>
            <w:tcW w:w="3032" w:type="dxa"/>
            <w:shd w:val="clear" w:color="auto" w:fill="auto"/>
          </w:tcPr>
          <w:p w:rsidR="002E12CC" w:rsidRPr="004F7565" w:rsidRDefault="00F723F5" w:rsidP="00727A52">
            <w:pPr>
              <w:autoSpaceDE w:val="0"/>
              <w:autoSpaceDN w:val="0"/>
              <w:adjustRightInd w:val="0"/>
              <w:rPr>
                <w:rFonts w:eastAsia="TimesNewRomanPSMT" w:cs="Arial"/>
                <w:bCs/>
              </w:rPr>
            </w:pPr>
            <w:r w:rsidRPr="004F7565">
              <w:rPr>
                <w:rFonts w:eastAsia="TimesNewRomanPSMT" w:cs="Arial"/>
                <w:bCs/>
                <w:lang w:val="sr-Cyrl-RS"/>
              </w:rPr>
              <w:t xml:space="preserve">       </w:t>
            </w:r>
            <w:r w:rsidR="002E12CC" w:rsidRPr="004F7565">
              <w:rPr>
                <w:rFonts w:cs="Arial"/>
              </w:rPr>
              <w:t>Опис сваке партије</w:t>
            </w:r>
          </w:p>
        </w:tc>
        <w:tc>
          <w:tcPr>
            <w:tcW w:w="6432" w:type="dxa"/>
            <w:shd w:val="clear" w:color="auto" w:fill="auto"/>
            <w:vAlign w:val="center"/>
          </w:tcPr>
          <w:p w:rsidR="002E12CC" w:rsidRPr="00D70110" w:rsidRDefault="002E12CC" w:rsidP="00727A52">
            <w:pPr>
              <w:pStyle w:val="ListParagraph"/>
              <w:widowControl w:val="0"/>
              <w:spacing w:before="0" w:after="240" w:line="240" w:lineRule="auto"/>
              <w:ind w:left="0"/>
              <w:jc w:val="center"/>
              <w:rPr>
                <w:rFonts w:ascii="Arial" w:hAnsi="Arial" w:cs="Arial"/>
                <w:lang w:val="sr-Cyrl-RS"/>
              </w:rPr>
            </w:pPr>
            <w:r w:rsidRPr="004F7565">
              <w:rPr>
                <w:rFonts w:ascii="Arial" w:hAnsi="Arial" w:cs="Arial"/>
              </w:rPr>
              <w:t>Jавна набавка није обликована по партијама</w:t>
            </w:r>
          </w:p>
        </w:tc>
      </w:tr>
      <w:tr w:rsidR="004276AD" w:rsidRPr="004F7565" w:rsidTr="00D70110">
        <w:trPr>
          <w:trHeight w:val="91"/>
        </w:trPr>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Циљ поступка</w:t>
            </w:r>
          </w:p>
        </w:tc>
        <w:tc>
          <w:tcPr>
            <w:tcW w:w="6432" w:type="dxa"/>
            <w:shd w:val="clear" w:color="auto" w:fill="auto"/>
          </w:tcPr>
          <w:p w:rsidR="002E12CC" w:rsidRPr="00D70110" w:rsidRDefault="004276AD" w:rsidP="00D70110">
            <w:pPr>
              <w:autoSpaceDE w:val="0"/>
              <w:autoSpaceDN w:val="0"/>
              <w:adjustRightInd w:val="0"/>
              <w:jc w:val="center"/>
              <w:rPr>
                <w:rFonts w:eastAsia="TimesNewRomanPSMT" w:cs="Arial"/>
                <w:bCs/>
                <w:lang w:val="sr-Cyrl-RS"/>
              </w:rPr>
            </w:pPr>
            <w:r w:rsidRPr="004F7565">
              <w:rPr>
                <w:rFonts w:eastAsia="TimesNewRomanPSMT" w:cs="Arial"/>
                <w:bCs/>
              </w:rPr>
              <w:t xml:space="preserve"> Закључење Уговора о јавној набавци </w:t>
            </w:r>
          </w:p>
        </w:tc>
      </w:tr>
      <w:tr w:rsidR="004276AD" w:rsidRPr="004F7565" w:rsidTr="00D70110">
        <w:trPr>
          <w:trHeight w:val="70"/>
        </w:trPr>
        <w:tc>
          <w:tcPr>
            <w:tcW w:w="3032" w:type="dxa"/>
            <w:shd w:val="clear" w:color="auto" w:fill="auto"/>
          </w:tcPr>
          <w:p w:rsidR="004276AD" w:rsidRPr="004F7565" w:rsidRDefault="004276AD" w:rsidP="00D70110">
            <w:pPr>
              <w:autoSpaceDE w:val="0"/>
              <w:autoSpaceDN w:val="0"/>
              <w:adjustRightInd w:val="0"/>
              <w:spacing w:before="0"/>
              <w:jc w:val="center"/>
              <w:rPr>
                <w:rFonts w:eastAsia="TimesNewRomanPSMT" w:cs="Arial"/>
                <w:bCs/>
              </w:rPr>
            </w:pPr>
          </w:p>
          <w:p w:rsidR="004276AD" w:rsidRPr="004F7565" w:rsidRDefault="004276AD" w:rsidP="00D70110">
            <w:pPr>
              <w:autoSpaceDE w:val="0"/>
              <w:autoSpaceDN w:val="0"/>
              <w:adjustRightInd w:val="0"/>
              <w:spacing w:before="0"/>
              <w:jc w:val="center"/>
              <w:rPr>
                <w:rFonts w:eastAsia="TimesNewRomanPSMT" w:cs="Arial"/>
                <w:bCs/>
              </w:rPr>
            </w:pPr>
            <w:r w:rsidRPr="004F7565">
              <w:rPr>
                <w:rFonts w:eastAsia="TimesNewRomanPSMT" w:cs="Arial"/>
                <w:bCs/>
              </w:rPr>
              <w:t>Контакт</w:t>
            </w:r>
          </w:p>
        </w:tc>
        <w:tc>
          <w:tcPr>
            <w:tcW w:w="6432" w:type="dxa"/>
            <w:shd w:val="clear" w:color="auto" w:fill="auto"/>
            <w:vAlign w:val="center"/>
          </w:tcPr>
          <w:p w:rsidR="00E13FFC" w:rsidRPr="004F7565" w:rsidRDefault="00F723F5" w:rsidP="00D70110">
            <w:pPr>
              <w:spacing w:before="0"/>
              <w:jc w:val="center"/>
              <w:rPr>
                <w:rFonts w:cs="Arial"/>
                <w:color w:val="00B0F0"/>
                <w:lang w:val="sr-Cyrl-RS"/>
              </w:rPr>
            </w:pPr>
            <w:r w:rsidRPr="004F7565">
              <w:rPr>
                <w:rFonts w:cs="Arial"/>
                <w:lang w:val="sr-Cyrl-RS"/>
              </w:rPr>
              <w:t>Марија Милачић</w:t>
            </w:r>
          </w:p>
          <w:p w:rsidR="004276AD" w:rsidRPr="00EC45B9" w:rsidRDefault="00E13FFC" w:rsidP="00D70110">
            <w:pPr>
              <w:spacing w:before="0"/>
              <w:jc w:val="center"/>
              <w:rPr>
                <w:rFonts w:cs="Arial"/>
              </w:rPr>
            </w:pPr>
            <w:r w:rsidRPr="004F7565">
              <w:rPr>
                <w:rFonts w:cs="Arial"/>
              </w:rPr>
              <w:t xml:space="preserve">e-mail: </w:t>
            </w:r>
            <w:hyperlink r:id="rId167" w:history="1">
              <w:r w:rsidR="00F723F5" w:rsidRPr="004F7565">
                <w:rPr>
                  <w:rStyle w:val="Hyperlink"/>
                  <w:rFonts w:cs="Arial"/>
                </w:rPr>
                <w:t>marija.milacic@</w:t>
              </w:r>
            </w:hyperlink>
            <w:r w:rsidRPr="004F7565">
              <w:rPr>
                <w:rStyle w:val="Hyperlink"/>
                <w:rFonts w:cs="Arial"/>
              </w:rPr>
              <w:t>eps.rs</w:t>
            </w:r>
          </w:p>
        </w:tc>
      </w:tr>
    </w:tbl>
    <w:p w:rsidR="00F819FF" w:rsidRPr="00D70110" w:rsidRDefault="002E12CC" w:rsidP="003306B4">
      <w:pPr>
        <w:pStyle w:val="Heading10"/>
        <w:numPr>
          <w:ilvl w:val="0"/>
          <w:numId w:val="13"/>
        </w:numPr>
        <w:jc w:val="both"/>
        <w:rPr>
          <w:rFonts w:cs="Arial"/>
          <w:lang w:val="sr-Cyrl-RS"/>
        </w:rPr>
      </w:pPr>
      <w:bookmarkStart w:id="17" w:name="_Toc442559878"/>
      <w:bookmarkStart w:id="18" w:name="_Toc427817448"/>
      <w:r w:rsidRPr="004F7565">
        <w:rPr>
          <w:rFonts w:cs="Arial"/>
        </w:rPr>
        <w:t>ПОДАЦИ О ПРЕДМЕТУ ЈАВНЕ НАБАВКЕ</w:t>
      </w:r>
    </w:p>
    <w:p w:rsidR="002E12CC" w:rsidRPr="004F7565" w:rsidRDefault="002E12CC" w:rsidP="002E75B4">
      <w:pPr>
        <w:pStyle w:val="Heading10"/>
        <w:spacing w:before="0"/>
        <w:ind w:left="0" w:firstLine="0"/>
        <w:jc w:val="both"/>
        <w:rPr>
          <w:rFonts w:cs="Arial"/>
        </w:rPr>
      </w:pPr>
      <w:r w:rsidRPr="004F7565">
        <w:rPr>
          <w:rFonts w:cs="Arial"/>
        </w:rPr>
        <w:t>2.1 Опис предмета јавне набавке, назив и ознака из општег речника набавке</w:t>
      </w:r>
    </w:p>
    <w:p w:rsidR="00297CF6" w:rsidRDefault="002E12CC" w:rsidP="0032186E">
      <w:pPr>
        <w:spacing w:before="0"/>
        <w:rPr>
          <w:rFonts w:cs="Arial"/>
          <w:lang w:val="sr-Cyrl-RS"/>
        </w:rPr>
      </w:pPr>
      <w:r w:rsidRPr="004F7565">
        <w:rPr>
          <w:rFonts w:cs="Arial"/>
          <w:lang w:eastAsia="zh-CN"/>
        </w:rPr>
        <w:t xml:space="preserve">Опис предмета јавне набавке: </w:t>
      </w:r>
      <w:r w:rsidR="00FB792A">
        <w:rPr>
          <w:rFonts w:cs="Arial"/>
          <w:lang w:val="sr-Cyrl-RS"/>
        </w:rPr>
        <w:t>Сервис и рекалибрација преносног експлозиметра Warnex C - ТЕНТ Б</w:t>
      </w:r>
      <w:r w:rsidR="005D6699">
        <w:rPr>
          <w:rFonts w:cs="Arial"/>
          <w:lang w:val="sr-Cyrl-RS"/>
        </w:rPr>
        <w:t xml:space="preserve"> </w:t>
      </w:r>
    </w:p>
    <w:p w:rsidR="002E12CC" w:rsidRPr="00AE5572" w:rsidRDefault="002E12CC" w:rsidP="0032186E">
      <w:pPr>
        <w:spacing w:before="0"/>
        <w:rPr>
          <w:rFonts w:cs="Arial"/>
          <w:lang w:val="sr-Cyrl-RS" w:eastAsia="zh-CN"/>
        </w:rPr>
      </w:pPr>
      <w:r w:rsidRPr="004F7565">
        <w:rPr>
          <w:rFonts w:cs="Arial"/>
          <w:lang w:eastAsia="zh-CN"/>
        </w:rPr>
        <w:t>Назив из општег речника набавке:</w:t>
      </w:r>
      <w:r w:rsidR="00EE4670" w:rsidRPr="004F7565">
        <w:rPr>
          <w:rFonts w:cs="Arial"/>
        </w:rPr>
        <w:t xml:space="preserve"> </w:t>
      </w:r>
      <w:r w:rsidR="006464DE" w:rsidRPr="00D73068">
        <w:rPr>
          <w:rFonts w:cs="Arial"/>
          <w:lang w:val="ru-RU"/>
        </w:rPr>
        <w:t xml:space="preserve">Услуге поправке и одржавања </w:t>
      </w:r>
      <w:r w:rsidR="006464DE">
        <w:rPr>
          <w:rFonts w:cs="Arial"/>
          <w:lang w:val="ru-RU"/>
        </w:rPr>
        <w:t>мерних апарата</w:t>
      </w:r>
    </w:p>
    <w:p w:rsidR="0032186E" w:rsidRPr="003C3798" w:rsidRDefault="002E12CC" w:rsidP="0032186E">
      <w:pPr>
        <w:spacing w:before="0"/>
        <w:rPr>
          <w:rFonts w:cs="Arial"/>
          <w:color w:val="FF0000"/>
          <w:lang w:eastAsia="zh-CN"/>
        </w:rPr>
      </w:pPr>
      <w:r w:rsidRPr="004F7565">
        <w:rPr>
          <w:rFonts w:cs="Arial"/>
          <w:lang w:eastAsia="zh-CN"/>
        </w:rPr>
        <w:t xml:space="preserve">Ознака из општег речника набавке: </w:t>
      </w:r>
      <w:r w:rsidR="006464DE" w:rsidRPr="006464DE">
        <w:rPr>
          <w:rFonts w:cs="Arial"/>
          <w:lang w:eastAsia="zh-CN"/>
        </w:rPr>
        <w:t>50411000</w:t>
      </w:r>
    </w:p>
    <w:p w:rsidR="00377EBA" w:rsidRPr="00DC713F" w:rsidRDefault="002E12CC" w:rsidP="00232714">
      <w:pPr>
        <w:spacing w:before="0"/>
        <w:rPr>
          <w:rFonts w:cs="Arial"/>
          <w:lang w:val="sr-Cyrl-RS" w:eastAsia="zh-CN"/>
        </w:rPr>
      </w:pPr>
      <w:r w:rsidRPr="004F7565">
        <w:rPr>
          <w:rFonts w:cs="Arial"/>
          <w:lang w:eastAsia="zh-CN"/>
        </w:rPr>
        <w:t>Детаљани подаци о предмету набавке наведени су у техничк</w:t>
      </w:r>
      <w:r w:rsidR="001C41B8">
        <w:rPr>
          <w:rFonts w:cs="Arial"/>
          <w:lang w:eastAsia="zh-CN"/>
        </w:rPr>
        <w:t>ој спецификацији (поглавље 3</w:t>
      </w:r>
      <w:r w:rsidR="003D4A76">
        <w:rPr>
          <w:rFonts w:cs="Arial"/>
          <w:lang w:val="sr-Cyrl-RS" w:eastAsia="zh-CN"/>
        </w:rPr>
        <w:t xml:space="preserve">. </w:t>
      </w:r>
      <w:r w:rsidRPr="004F7565">
        <w:rPr>
          <w:rFonts w:cs="Arial"/>
          <w:lang w:eastAsia="zh-CN"/>
        </w:rPr>
        <w:t>Конкурсне документације)</w:t>
      </w:r>
    </w:p>
    <w:p w:rsidR="00F819FF" w:rsidRPr="006F758F" w:rsidRDefault="00DB369C" w:rsidP="003306B4">
      <w:pPr>
        <w:pStyle w:val="Heading10"/>
        <w:numPr>
          <w:ilvl w:val="0"/>
          <w:numId w:val="13"/>
        </w:numPr>
        <w:jc w:val="both"/>
        <w:rPr>
          <w:rFonts w:cs="Arial"/>
          <w:lang w:val="sr-Cyrl-RS"/>
        </w:rPr>
      </w:pPr>
      <w:r w:rsidRPr="004F7565">
        <w:rPr>
          <w:rFonts w:cs="Arial"/>
        </w:rPr>
        <w:t>ТЕХНИЧК</w:t>
      </w:r>
      <w:r w:rsidR="0032186E" w:rsidRPr="004F7565">
        <w:rPr>
          <w:rFonts w:cs="Arial"/>
        </w:rPr>
        <w:t>А</w:t>
      </w:r>
      <w:r w:rsidR="00EE4670" w:rsidRPr="004F7565">
        <w:rPr>
          <w:rFonts w:cs="Arial"/>
          <w:lang w:val="sr-Cyrl-RS"/>
        </w:rPr>
        <w:t xml:space="preserve"> </w:t>
      </w:r>
      <w:r w:rsidR="0032186E" w:rsidRPr="004F7565">
        <w:rPr>
          <w:rFonts w:cs="Arial"/>
        </w:rPr>
        <w:t>СПЕЦИФИКАЦИЈА</w:t>
      </w:r>
    </w:p>
    <w:bookmarkEnd w:id="17"/>
    <w:p w:rsidR="0011340F" w:rsidRDefault="0011340F" w:rsidP="003306B4">
      <w:pPr>
        <w:pStyle w:val="ListParagraph"/>
        <w:numPr>
          <w:ilvl w:val="1"/>
          <w:numId w:val="13"/>
        </w:numPr>
        <w:autoSpaceDE w:val="0"/>
        <w:autoSpaceDN w:val="0"/>
        <w:adjustRightInd w:val="0"/>
        <w:spacing w:before="0" w:after="0" w:line="240" w:lineRule="auto"/>
        <w:ind w:left="284" w:hanging="284"/>
        <w:jc w:val="left"/>
        <w:rPr>
          <w:rFonts w:ascii="Arial" w:hAnsi="Arial" w:cs="Arial"/>
          <w:b/>
        </w:rPr>
      </w:pPr>
      <w:r w:rsidRPr="0011340F">
        <w:rPr>
          <w:rFonts w:ascii="Arial" w:hAnsi="Arial" w:cs="Arial"/>
          <w:b/>
        </w:rPr>
        <w:t xml:space="preserve">Врста и обим услуга </w:t>
      </w:r>
    </w:p>
    <w:p w:rsidR="00FB792A" w:rsidRDefault="00FB792A" w:rsidP="00FB792A">
      <w:pPr>
        <w:pStyle w:val="ListParagraph"/>
        <w:autoSpaceDE w:val="0"/>
        <w:autoSpaceDN w:val="0"/>
        <w:adjustRightInd w:val="0"/>
        <w:spacing w:before="0" w:after="0" w:line="240" w:lineRule="auto"/>
        <w:ind w:left="284"/>
        <w:jc w:val="left"/>
        <w:rPr>
          <w:rFonts w:ascii="Arial" w:hAnsi="Arial" w:cs="Arial"/>
          <w:b/>
        </w:rPr>
      </w:pPr>
    </w:p>
    <w:p w:rsidR="00FB792A" w:rsidRPr="00537092" w:rsidRDefault="00FB792A" w:rsidP="00FB792A">
      <w:pPr>
        <w:autoSpaceDE w:val="0"/>
        <w:autoSpaceDN w:val="0"/>
        <w:adjustRightInd w:val="0"/>
        <w:spacing w:before="0"/>
        <w:rPr>
          <w:rFonts w:eastAsia="TimesNewRomanPSMT" w:cs="Arial"/>
          <w:bCs/>
          <w:color w:val="000000"/>
          <w:lang w:val="sr-Cyrl-RS"/>
        </w:rPr>
      </w:pPr>
      <w:r w:rsidRPr="00537092">
        <w:rPr>
          <w:rFonts w:eastAsia="TimesNewRomanPSMT" w:cs="Arial"/>
          <w:bCs/>
          <w:color w:val="000000"/>
          <w:lang w:val="sr-Cyrl-RS"/>
        </w:rPr>
        <w:t xml:space="preserve">ИЗВРШИТИ РЕДОВАН СЕРВИС И РЕКАЛИБРАЦИЈУ “ПРЕНОСНОГ ЕКСПЛОЗИМЕТРА ЗА ДЕТЕКЦИЈУ ВОДОНИКА”. </w:t>
      </w:r>
    </w:p>
    <w:p w:rsidR="00FB792A" w:rsidRPr="00537092" w:rsidRDefault="00FB792A" w:rsidP="00FB792A">
      <w:pPr>
        <w:autoSpaceDE w:val="0"/>
        <w:autoSpaceDN w:val="0"/>
        <w:adjustRightInd w:val="0"/>
        <w:spacing w:before="0"/>
        <w:rPr>
          <w:rFonts w:eastAsia="TimesNewRomanPSMT" w:cs="Arial"/>
          <w:bCs/>
          <w:color w:val="000000"/>
          <w:lang w:val="sr-Cyrl-RS"/>
        </w:rPr>
      </w:pPr>
    </w:p>
    <w:p w:rsidR="00FB792A" w:rsidRDefault="00FB792A" w:rsidP="00FB792A">
      <w:pPr>
        <w:autoSpaceDE w:val="0"/>
        <w:autoSpaceDN w:val="0"/>
        <w:adjustRightInd w:val="0"/>
        <w:spacing w:before="0"/>
        <w:rPr>
          <w:rFonts w:eastAsia="TimesNewRomanPSMT" w:cs="Arial"/>
          <w:bCs/>
          <w:color w:val="000000"/>
          <w:lang w:val="sr-Cyrl-RS"/>
        </w:rPr>
      </w:pPr>
      <w:r w:rsidRPr="00537092">
        <w:rPr>
          <w:rFonts w:eastAsia="TimesNewRomanPSMT" w:cs="Arial"/>
          <w:bCs/>
          <w:color w:val="000000"/>
          <w:lang w:val="sr-Cyrl-RS"/>
        </w:rPr>
        <w:t>Ти</w:t>
      </w:r>
      <w:r>
        <w:rPr>
          <w:rFonts w:eastAsia="TimesNewRomanPSMT" w:cs="Arial"/>
          <w:bCs/>
          <w:color w:val="000000"/>
          <w:lang w:val="sr-Cyrl-RS"/>
        </w:rPr>
        <w:t xml:space="preserve">п уређаја: “WАРНЕX </w:t>
      </w:r>
      <w:r w:rsidR="006464DE">
        <w:rPr>
          <w:rFonts w:eastAsia="TimesNewRomanPSMT" w:cs="Arial"/>
          <w:bCs/>
          <w:color w:val="000000"/>
        </w:rPr>
        <w:t>C</w:t>
      </w:r>
      <w:r>
        <w:rPr>
          <w:rFonts w:eastAsia="TimesNewRomanPSMT" w:cs="Arial"/>
          <w:bCs/>
          <w:color w:val="000000"/>
          <w:lang w:val="sr-Cyrl-RS"/>
        </w:rPr>
        <w:t>", "ДРАГЕР"</w:t>
      </w:r>
    </w:p>
    <w:p w:rsidR="00FB792A" w:rsidRPr="00537092" w:rsidRDefault="00FB792A" w:rsidP="00FB792A">
      <w:pPr>
        <w:autoSpaceDE w:val="0"/>
        <w:autoSpaceDN w:val="0"/>
        <w:adjustRightInd w:val="0"/>
        <w:spacing w:before="0"/>
        <w:rPr>
          <w:rFonts w:eastAsia="TimesNewRomanPSMT" w:cs="Arial"/>
          <w:bCs/>
          <w:color w:val="000000"/>
          <w:lang w:val="sr-Cyrl-RS"/>
        </w:rPr>
      </w:pPr>
    </w:p>
    <w:p w:rsidR="00FB792A" w:rsidRDefault="00FB792A" w:rsidP="00FB792A">
      <w:pPr>
        <w:autoSpaceDE w:val="0"/>
        <w:autoSpaceDN w:val="0"/>
        <w:adjustRightInd w:val="0"/>
        <w:spacing w:before="0"/>
        <w:rPr>
          <w:rFonts w:eastAsia="TimesNewRomanPSMT" w:cs="Arial"/>
          <w:bCs/>
          <w:color w:val="000000"/>
        </w:rPr>
      </w:pPr>
      <w:r w:rsidRPr="00537092">
        <w:rPr>
          <w:rFonts w:eastAsia="TimesNewRomanPSMT" w:cs="Arial"/>
          <w:bCs/>
          <w:color w:val="000000"/>
          <w:lang w:val="sr-Cyrl-RS"/>
        </w:rPr>
        <w:t xml:space="preserve"> После извршеног сервиса и рекалибрације издати одговарајући </w:t>
      </w:r>
      <w:r>
        <w:rPr>
          <w:rFonts w:eastAsia="TimesNewRomanPSMT" w:cs="Arial"/>
          <w:bCs/>
          <w:color w:val="000000"/>
          <w:lang w:val="sr-Cyrl-RS"/>
        </w:rPr>
        <w:t>с</w:t>
      </w:r>
      <w:r w:rsidRPr="00537092">
        <w:rPr>
          <w:rFonts w:eastAsia="TimesNewRomanPSMT" w:cs="Arial"/>
          <w:bCs/>
          <w:color w:val="000000"/>
          <w:lang w:val="sr-Cyrl-RS"/>
        </w:rPr>
        <w:t>ертификат.</w:t>
      </w:r>
    </w:p>
    <w:p w:rsidR="00FB792A" w:rsidRPr="00FB792A" w:rsidRDefault="00FB792A" w:rsidP="00FB792A">
      <w:pPr>
        <w:autoSpaceDE w:val="0"/>
        <w:autoSpaceDN w:val="0"/>
        <w:adjustRightInd w:val="0"/>
        <w:spacing w:before="0"/>
        <w:rPr>
          <w:rFonts w:eastAsia="TimesNewRomanPSMT" w:cs="Arial"/>
          <w:bCs/>
          <w:color w:val="000000"/>
        </w:rPr>
      </w:pPr>
    </w:p>
    <w:p w:rsidR="008E403C" w:rsidRPr="008C70F8" w:rsidRDefault="008E403C" w:rsidP="003306B4">
      <w:pPr>
        <w:pStyle w:val="Heading10"/>
        <w:numPr>
          <w:ilvl w:val="0"/>
          <w:numId w:val="29"/>
        </w:numPr>
        <w:spacing w:before="0"/>
        <w:ind w:left="284" w:hanging="284"/>
        <w:jc w:val="both"/>
        <w:rPr>
          <w:rFonts w:cs="Arial"/>
        </w:rPr>
      </w:pPr>
      <w:r w:rsidRPr="008C70F8">
        <w:rPr>
          <w:rFonts w:cs="Arial"/>
        </w:rPr>
        <w:t>Рок извршења услуга</w:t>
      </w:r>
    </w:p>
    <w:p w:rsidR="00FB792A" w:rsidRDefault="00FB792A" w:rsidP="00FB792A">
      <w:pPr>
        <w:autoSpaceDE w:val="0"/>
        <w:autoSpaceDN w:val="0"/>
        <w:adjustRightInd w:val="0"/>
        <w:rPr>
          <w:rFonts w:eastAsia="TimesNewRomanPSMT" w:cs="Arial"/>
          <w:bCs/>
          <w:lang w:val="sr-Cyrl-RS"/>
        </w:rPr>
      </w:pPr>
      <w:bookmarkStart w:id="19" w:name="_Toc441651542"/>
      <w:bookmarkStart w:id="20" w:name="_Toc442559880"/>
      <w:r w:rsidRPr="0027342B">
        <w:rPr>
          <w:rFonts w:eastAsia="TimesNewRomanPSMT" w:cs="Arial"/>
          <w:bCs/>
          <w:lang w:val="sr-Cyrl-RS"/>
        </w:rPr>
        <w:t>Услуг</w:t>
      </w:r>
      <w:r>
        <w:rPr>
          <w:rFonts w:eastAsia="TimesNewRomanPSMT" w:cs="Arial"/>
          <w:bCs/>
          <w:lang w:val="sr-Cyrl-RS"/>
        </w:rPr>
        <w:t>е</w:t>
      </w:r>
      <w:r w:rsidRPr="0027342B">
        <w:rPr>
          <w:rFonts w:eastAsia="TimesNewRomanPSMT" w:cs="Arial"/>
          <w:bCs/>
          <w:lang w:val="sr-Cyrl-RS"/>
        </w:rPr>
        <w:t xml:space="preserve"> </w:t>
      </w:r>
      <w:r>
        <w:rPr>
          <w:rFonts w:eastAsia="TimesNewRomanPSMT" w:cs="Arial"/>
          <w:bCs/>
          <w:lang w:val="sr-Cyrl-RS"/>
        </w:rPr>
        <w:t xml:space="preserve">обухватају 2 шестомесечна прегледа. </w:t>
      </w:r>
    </w:p>
    <w:p w:rsidR="00FB792A" w:rsidRPr="0027342B" w:rsidRDefault="00BA17A8" w:rsidP="00FB792A">
      <w:pPr>
        <w:autoSpaceDE w:val="0"/>
        <w:autoSpaceDN w:val="0"/>
        <w:adjustRightInd w:val="0"/>
        <w:rPr>
          <w:rFonts w:eastAsia="TimesNewRomanPSMT" w:cs="Arial"/>
          <w:bCs/>
          <w:lang w:val="sr-Cyrl-RS"/>
        </w:rPr>
      </w:pPr>
      <w:r>
        <w:rPr>
          <w:rFonts w:eastAsia="TimesNewRomanPSMT" w:cs="Arial"/>
          <w:bCs/>
          <w:lang w:val="sr-Cyrl-RS"/>
        </w:rPr>
        <w:t>Понуђач</w:t>
      </w:r>
      <w:r w:rsidR="00FB792A">
        <w:rPr>
          <w:rFonts w:eastAsia="TimesNewRomanPSMT" w:cs="Arial"/>
          <w:bCs/>
          <w:lang w:val="sr-Cyrl-RS"/>
        </w:rPr>
        <w:t xml:space="preserve"> је у обавези да први сервис изврши у периоду од </w:t>
      </w:r>
      <w:r w:rsidR="007D4B65">
        <w:rPr>
          <w:rFonts w:eastAsia="TimesNewRomanPSMT" w:cs="Arial"/>
          <w:bCs/>
          <w:lang w:val="sr-Cyrl-RS"/>
        </w:rPr>
        <w:t>15 дана</w:t>
      </w:r>
      <w:r w:rsidR="00FB792A">
        <w:rPr>
          <w:rFonts w:eastAsia="TimesNewRomanPSMT" w:cs="Arial"/>
          <w:bCs/>
          <w:lang w:val="sr-Cyrl-RS"/>
        </w:rPr>
        <w:t xml:space="preserve"> од дана </w:t>
      </w:r>
      <w:r w:rsidR="003F2C07">
        <w:rPr>
          <w:rFonts w:eastAsia="TimesNewRomanPSMT" w:cs="Arial"/>
          <w:bCs/>
          <w:lang w:val="sr-Cyrl-RS"/>
        </w:rPr>
        <w:t>закључења</w:t>
      </w:r>
      <w:r w:rsidR="00FB792A">
        <w:rPr>
          <w:rFonts w:eastAsia="TimesNewRomanPSMT" w:cs="Arial"/>
          <w:bCs/>
          <w:lang w:val="sr-Cyrl-RS"/>
        </w:rPr>
        <w:t xml:space="preserve"> уговора а други сервис у периоду од </w:t>
      </w:r>
      <w:r w:rsidR="007D4B65">
        <w:rPr>
          <w:rFonts w:eastAsia="TimesNewRomanPSMT" w:cs="Arial"/>
          <w:bCs/>
          <w:lang w:val="sr-Cyrl-RS"/>
        </w:rPr>
        <w:t>15 дана</w:t>
      </w:r>
      <w:r w:rsidR="00FB792A">
        <w:rPr>
          <w:rFonts w:eastAsia="TimesNewRomanPSMT" w:cs="Arial"/>
          <w:bCs/>
          <w:lang w:val="sr-Cyrl-RS"/>
        </w:rPr>
        <w:t xml:space="preserve">, након 6 месеци од дана </w:t>
      </w:r>
      <w:r w:rsidR="003F2C07">
        <w:rPr>
          <w:rFonts w:eastAsia="TimesNewRomanPSMT" w:cs="Arial"/>
          <w:bCs/>
          <w:lang w:val="sr-Cyrl-RS"/>
        </w:rPr>
        <w:t>закључења</w:t>
      </w:r>
      <w:r w:rsidR="00FB792A">
        <w:rPr>
          <w:rFonts w:eastAsia="TimesNewRomanPSMT" w:cs="Arial"/>
          <w:bCs/>
          <w:lang w:val="sr-Cyrl-RS"/>
        </w:rPr>
        <w:t xml:space="preserve"> уговора</w:t>
      </w:r>
    </w:p>
    <w:p w:rsidR="00D12231" w:rsidRDefault="008E403C" w:rsidP="003306B4">
      <w:pPr>
        <w:pStyle w:val="ListParagraph"/>
        <w:numPr>
          <w:ilvl w:val="0"/>
          <w:numId w:val="28"/>
        </w:numPr>
        <w:spacing w:before="0" w:after="0" w:line="240" w:lineRule="auto"/>
        <w:ind w:left="284" w:hanging="284"/>
        <w:rPr>
          <w:rFonts w:ascii="Arial" w:hAnsi="Arial" w:cs="Arial"/>
          <w:b/>
        </w:rPr>
      </w:pPr>
      <w:r w:rsidRPr="00EB63B8">
        <w:rPr>
          <w:rFonts w:ascii="Arial" w:hAnsi="Arial" w:cs="Arial"/>
          <w:b/>
        </w:rPr>
        <w:t xml:space="preserve">Место </w:t>
      </w:r>
      <w:bookmarkEnd w:id="19"/>
      <w:bookmarkEnd w:id="20"/>
      <w:r w:rsidRPr="00EB63B8">
        <w:rPr>
          <w:rFonts w:ascii="Arial" w:hAnsi="Arial" w:cs="Arial"/>
          <w:b/>
        </w:rPr>
        <w:t>извршења услуга</w:t>
      </w:r>
      <w:bookmarkStart w:id="21" w:name="_Toc442559884"/>
    </w:p>
    <w:p w:rsidR="00605E0D" w:rsidRPr="003F2C07" w:rsidRDefault="00605E0D" w:rsidP="00605E0D">
      <w:pPr>
        <w:spacing w:before="0"/>
        <w:jc w:val="left"/>
        <w:outlineLvl w:val="0"/>
        <w:rPr>
          <w:rFonts w:cs="Arial"/>
          <w:lang w:eastAsia="zh-CN"/>
        </w:rPr>
      </w:pPr>
      <w:bookmarkStart w:id="22" w:name="_Toc441651543"/>
      <w:bookmarkStart w:id="23" w:name="_Toc442559881"/>
      <w:r w:rsidRPr="00605E0D">
        <w:rPr>
          <w:rFonts w:cs="Arial"/>
          <w:lang w:val="sr-Cyrl-CS" w:eastAsia="zh-CN"/>
        </w:rPr>
        <w:t xml:space="preserve">Услуге се врше у просторијама </w:t>
      </w:r>
      <w:r w:rsidR="00715143">
        <w:rPr>
          <w:rFonts w:cs="Arial"/>
          <w:lang w:val="sr-Cyrl-CS" w:eastAsia="zh-CN"/>
        </w:rPr>
        <w:t>понуђача</w:t>
      </w:r>
      <w:r w:rsidRPr="00605E0D">
        <w:rPr>
          <w:rFonts w:cs="Arial"/>
          <w:lang w:val="sr-Cyrl-CS" w:eastAsia="zh-CN"/>
        </w:rPr>
        <w:t xml:space="preserve"> </w:t>
      </w:r>
      <w:r w:rsidR="003F2C07">
        <w:rPr>
          <w:rFonts w:cs="Arial"/>
          <w:lang w:eastAsia="zh-CN"/>
        </w:rPr>
        <w:t>.</w:t>
      </w:r>
    </w:p>
    <w:p w:rsidR="00605E0D" w:rsidRDefault="00605E0D" w:rsidP="00605E0D">
      <w:pPr>
        <w:spacing w:before="0"/>
        <w:jc w:val="left"/>
        <w:outlineLvl w:val="0"/>
        <w:rPr>
          <w:rFonts w:cs="Arial"/>
          <w:lang w:eastAsia="zh-CN"/>
        </w:rPr>
      </w:pPr>
      <w:r w:rsidRPr="00605E0D">
        <w:rPr>
          <w:rFonts w:cs="Arial"/>
          <w:lang w:val="sr-Cyrl-CS" w:eastAsia="zh-CN"/>
        </w:rPr>
        <w:t xml:space="preserve">Напомена: Транспорт од ТЕНТ Б до места извршења услуге и назад (након завршене услуге) је обавеза </w:t>
      </w:r>
      <w:r w:rsidR="00715143">
        <w:rPr>
          <w:rFonts w:cs="Arial"/>
          <w:lang w:val="sr-Cyrl-CS" w:eastAsia="zh-CN"/>
        </w:rPr>
        <w:t>наручиоца</w:t>
      </w:r>
      <w:r w:rsidRPr="00605E0D">
        <w:rPr>
          <w:rFonts w:cs="Arial"/>
          <w:lang w:val="sr-Cyrl-CS" w:eastAsia="zh-CN"/>
        </w:rPr>
        <w:t>.</w:t>
      </w:r>
    </w:p>
    <w:p w:rsidR="000915B3" w:rsidRPr="00605E0D" w:rsidRDefault="000915B3" w:rsidP="00605E0D">
      <w:pPr>
        <w:pStyle w:val="ListParagraph"/>
        <w:numPr>
          <w:ilvl w:val="0"/>
          <w:numId w:val="28"/>
        </w:numPr>
        <w:spacing w:before="0" w:after="0" w:line="240" w:lineRule="auto"/>
        <w:ind w:left="284" w:hanging="284"/>
        <w:jc w:val="left"/>
        <w:outlineLvl w:val="0"/>
        <w:rPr>
          <w:rFonts w:ascii="Arial" w:eastAsia="Times New Roman" w:hAnsi="Arial" w:cs="Arial"/>
          <w:lang w:val="sr-Cyrl-CS" w:eastAsia="zh-CN"/>
        </w:rPr>
      </w:pPr>
      <w:r w:rsidRPr="00605E0D">
        <w:rPr>
          <w:rFonts w:ascii="Arial" w:hAnsi="Arial" w:cs="Arial"/>
          <w:b/>
          <w:color w:val="000000" w:themeColor="text1"/>
          <w:lang w:val="sr-Cyrl-CS" w:eastAsia="ar-SA"/>
        </w:rPr>
        <w:t>Гарантни рок</w:t>
      </w:r>
      <w:bookmarkEnd w:id="22"/>
      <w:bookmarkEnd w:id="23"/>
    </w:p>
    <w:p w:rsidR="00605E0D" w:rsidRDefault="00605E0D" w:rsidP="00605E0D">
      <w:pPr>
        <w:autoSpaceDE w:val="0"/>
        <w:autoSpaceDN w:val="0"/>
        <w:adjustRightInd w:val="0"/>
        <w:spacing w:before="0"/>
        <w:rPr>
          <w:rFonts w:cs="Arial"/>
          <w:lang w:val="sr-Cyrl-RS" w:eastAsia="zh-CN"/>
        </w:rPr>
      </w:pPr>
      <w:proofErr w:type="gramStart"/>
      <w:r w:rsidRPr="00605E0D">
        <w:rPr>
          <w:rFonts w:cs="Arial"/>
          <w:lang w:eastAsia="zh-CN"/>
        </w:rPr>
        <w:t xml:space="preserve">Не краћи од </w:t>
      </w:r>
      <w:r w:rsidRPr="00605E0D">
        <w:rPr>
          <w:rFonts w:cs="Arial"/>
          <w:lang w:val="sr-Cyrl-RS" w:eastAsia="zh-CN"/>
        </w:rPr>
        <w:t xml:space="preserve">6 </w:t>
      </w:r>
      <w:r w:rsidRPr="00605E0D">
        <w:rPr>
          <w:rFonts w:cs="Arial"/>
          <w:bCs/>
          <w:iCs/>
          <w:lang w:val="sr-Cyrl-RS"/>
        </w:rPr>
        <w:t>месеци од дана извршења појединачног сервиса</w:t>
      </w:r>
      <w:r w:rsidRPr="00605E0D">
        <w:rPr>
          <w:rFonts w:cs="Arial"/>
          <w:lang w:val="sr-Cyrl-RS" w:eastAsia="zh-CN"/>
        </w:rPr>
        <w:t>.</w:t>
      </w:r>
      <w:proofErr w:type="gramEnd"/>
      <w:r w:rsidRPr="00605E0D">
        <w:rPr>
          <w:rFonts w:cs="Arial"/>
          <w:lang w:val="sr-Cyrl-RS" w:eastAsia="zh-CN"/>
        </w:rPr>
        <w:t xml:space="preserve"> </w:t>
      </w:r>
      <w:r w:rsidR="00BA17A8">
        <w:rPr>
          <w:rFonts w:cs="Arial"/>
          <w:lang w:val="sr-Cyrl-RS" w:eastAsia="zh-CN"/>
        </w:rPr>
        <w:t>Понуђач</w:t>
      </w:r>
      <w:r w:rsidRPr="00605E0D">
        <w:rPr>
          <w:rFonts w:cs="Arial"/>
          <w:lang w:eastAsia="zh-CN"/>
        </w:rPr>
        <w:t xml:space="preserve"> је дужан да о свом трошку отклони све евентуалне недостатке у току трајања гарантног рока.</w:t>
      </w:r>
    </w:p>
    <w:p w:rsidR="00BA17A8" w:rsidRDefault="00BA17A8" w:rsidP="00605E0D">
      <w:pPr>
        <w:autoSpaceDE w:val="0"/>
        <w:autoSpaceDN w:val="0"/>
        <w:adjustRightInd w:val="0"/>
        <w:spacing w:before="0"/>
        <w:rPr>
          <w:rFonts w:eastAsia="TimesNewRomanPSMT" w:cs="Arial"/>
          <w:b/>
          <w:bCs/>
          <w:lang w:val="sr-Cyrl-RS" w:eastAsia="sr-Latn-CS"/>
        </w:rPr>
      </w:pPr>
    </w:p>
    <w:p w:rsidR="003F2C07" w:rsidRPr="00BA17A8" w:rsidRDefault="003F2C07" w:rsidP="00605E0D">
      <w:pPr>
        <w:autoSpaceDE w:val="0"/>
        <w:autoSpaceDN w:val="0"/>
        <w:adjustRightInd w:val="0"/>
        <w:spacing w:before="0"/>
        <w:rPr>
          <w:rFonts w:eastAsia="TimesNewRomanPSMT" w:cs="Arial"/>
          <w:b/>
          <w:bCs/>
          <w:lang w:val="sr-Cyrl-RS" w:eastAsia="sr-Latn-CS"/>
        </w:rPr>
      </w:pPr>
    </w:p>
    <w:p w:rsidR="00756A02" w:rsidRPr="004F7565" w:rsidRDefault="00756A02" w:rsidP="003306B4">
      <w:pPr>
        <w:pStyle w:val="Heading10"/>
        <w:numPr>
          <w:ilvl w:val="0"/>
          <w:numId w:val="13"/>
        </w:numPr>
        <w:jc w:val="both"/>
        <w:rPr>
          <w:rFonts w:cs="Arial"/>
        </w:rPr>
      </w:pPr>
      <w:r w:rsidRPr="004F7565">
        <w:rPr>
          <w:rFonts w:cs="Arial"/>
        </w:rPr>
        <w:lastRenderedPageBreak/>
        <w:t xml:space="preserve">УСЛОВИ ЗА УЧЕШЋЕ У ПОСТУПКУ </w:t>
      </w:r>
      <w:bookmarkEnd w:id="21"/>
      <w:r w:rsidR="00FD5593" w:rsidRPr="004F7565">
        <w:rPr>
          <w:rFonts w:cs="Arial"/>
        </w:rPr>
        <w:t>ЈАВНЕ НАБАВКЕ ИЗ ЧЛ. 75.</w:t>
      </w:r>
      <w:r w:rsidR="00AE2544">
        <w:rPr>
          <w:rFonts w:cs="Arial"/>
          <w:lang w:val="sr-Cyrl-RS"/>
        </w:rPr>
        <w:t xml:space="preserve"> И 76.</w:t>
      </w:r>
      <w:r w:rsidR="00FD5593" w:rsidRPr="004F7565">
        <w:rPr>
          <w:rFonts w:cs="Arial"/>
        </w:rPr>
        <w:t xml:space="preserve"> 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4F7565" w:rsidTr="008112A2">
        <w:trPr>
          <w:trHeight w:val="524"/>
          <w:jc w:val="center"/>
        </w:trPr>
        <w:tc>
          <w:tcPr>
            <w:tcW w:w="729" w:type="dxa"/>
            <w:vAlign w:val="center"/>
          </w:tcPr>
          <w:p w:rsidR="00175774" w:rsidRPr="004F7565" w:rsidRDefault="00175774" w:rsidP="00046C92">
            <w:pPr>
              <w:spacing w:before="0"/>
              <w:jc w:val="center"/>
              <w:rPr>
                <w:rFonts w:cs="Arial"/>
                <w:b/>
              </w:rPr>
            </w:pPr>
            <w:r w:rsidRPr="004F7565">
              <w:rPr>
                <w:rFonts w:cs="Arial"/>
                <w:b/>
              </w:rPr>
              <w:t xml:space="preserve">Ред. </w:t>
            </w:r>
            <w:r w:rsidR="003D4A76" w:rsidRPr="004F7565">
              <w:rPr>
                <w:rFonts w:cs="Arial"/>
                <w:b/>
              </w:rPr>
              <w:t>Б</w:t>
            </w:r>
            <w:r w:rsidRPr="004F7565">
              <w:rPr>
                <w:rFonts w:cs="Arial"/>
                <w:b/>
              </w:rPr>
              <w:t>р.</w:t>
            </w:r>
          </w:p>
        </w:tc>
        <w:tc>
          <w:tcPr>
            <w:tcW w:w="8430" w:type="dxa"/>
            <w:vAlign w:val="center"/>
          </w:tcPr>
          <w:p w:rsidR="00175774" w:rsidRPr="004F7565" w:rsidRDefault="00175774" w:rsidP="00046C92">
            <w:pPr>
              <w:spacing w:before="0"/>
              <w:ind w:right="-180"/>
              <w:jc w:val="center"/>
              <w:rPr>
                <w:rFonts w:cs="Arial"/>
                <w:b/>
              </w:rPr>
            </w:pPr>
            <w:r w:rsidRPr="004F7565">
              <w:rPr>
                <w:rFonts w:cs="Arial"/>
                <w:b/>
              </w:rPr>
              <w:t xml:space="preserve">4.1  ОБАВЕЗНИ УСЛОВИ </w:t>
            </w:r>
          </w:p>
          <w:p w:rsidR="00175774" w:rsidRPr="004F7565" w:rsidRDefault="00175774" w:rsidP="00046C92">
            <w:pPr>
              <w:spacing w:before="0"/>
              <w:jc w:val="center"/>
              <w:rPr>
                <w:rFonts w:cs="Arial"/>
                <w:b/>
                <w:color w:val="FF0000"/>
              </w:rPr>
            </w:pPr>
            <w:r w:rsidRPr="004F7565">
              <w:rPr>
                <w:rFonts w:cs="Arial"/>
                <w:b/>
              </w:rPr>
              <w:t>ЗА УЧЕШЋЕ У ПОСТУПКУ ЈАВНЕ НАБАВКЕ ИЗ ЧЛАНА 75. З</w:t>
            </w:r>
            <w:r w:rsidR="005C7CDE" w:rsidRPr="004F7565">
              <w:rPr>
                <w:rFonts w:cs="Arial"/>
                <w:b/>
              </w:rPr>
              <w:t>АКОНА</w:t>
            </w:r>
          </w:p>
        </w:tc>
      </w:tr>
      <w:tr w:rsidR="00175774" w:rsidRPr="004F7565" w:rsidTr="008112A2">
        <w:trPr>
          <w:jc w:val="center"/>
        </w:trPr>
        <w:tc>
          <w:tcPr>
            <w:tcW w:w="729" w:type="dxa"/>
            <w:vAlign w:val="center"/>
          </w:tcPr>
          <w:p w:rsidR="00175774" w:rsidRPr="004F7565" w:rsidRDefault="00175774" w:rsidP="003A4822">
            <w:pPr>
              <w:jc w:val="center"/>
              <w:rPr>
                <w:rFonts w:cs="Arial"/>
              </w:rPr>
            </w:pPr>
            <w:r w:rsidRPr="004F7565">
              <w:rPr>
                <w:rFonts w:cs="Arial"/>
              </w:rPr>
              <w:t>1.</w:t>
            </w:r>
          </w:p>
        </w:tc>
        <w:tc>
          <w:tcPr>
            <w:tcW w:w="8430" w:type="dxa"/>
            <w:vAlign w:val="center"/>
          </w:tcPr>
          <w:p w:rsidR="00E13FFC" w:rsidRPr="004F7565" w:rsidRDefault="00E13FFC" w:rsidP="00F819FF">
            <w:pPr>
              <w:autoSpaceDE w:val="0"/>
              <w:autoSpaceDN w:val="0"/>
              <w:adjustRightInd w:val="0"/>
              <w:spacing w:before="0"/>
              <w:rPr>
                <w:rFonts w:cs="Arial"/>
                <w:b/>
                <w:u w:val="single"/>
              </w:rPr>
            </w:pPr>
            <w:r w:rsidRPr="004F7565">
              <w:rPr>
                <w:rFonts w:cs="Arial"/>
                <w:b/>
                <w:u w:val="single"/>
              </w:rPr>
              <w:t>Услов:</w:t>
            </w:r>
          </w:p>
          <w:p w:rsidR="00E13FFC" w:rsidRPr="004F7565" w:rsidRDefault="00E13FFC" w:rsidP="00F819FF">
            <w:pPr>
              <w:autoSpaceDE w:val="0"/>
              <w:autoSpaceDN w:val="0"/>
              <w:adjustRightInd w:val="0"/>
              <w:spacing w:before="0"/>
              <w:rPr>
                <w:rFonts w:cs="Arial"/>
              </w:rPr>
            </w:pPr>
            <w:r w:rsidRPr="004F7565">
              <w:rPr>
                <w:rFonts w:cs="Arial"/>
                <w:lang w:val="pl-PL"/>
              </w:rPr>
              <w:t>Да је понуђач регистрован код надлежног органа, односно уписан у одговарајући регистар</w:t>
            </w:r>
          </w:p>
          <w:p w:rsidR="00E13FFC" w:rsidRPr="004F7565" w:rsidRDefault="00E13FFC" w:rsidP="00F819FF">
            <w:pPr>
              <w:autoSpaceDE w:val="0"/>
              <w:autoSpaceDN w:val="0"/>
              <w:adjustRightInd w:val="0"/>
              <w:spacing w:before="0"/>
              <w:rPr>
                <w:rFonts w:cs="Arial"/>
                <w:b/>
                <w:u w:val="single"/>
              </w:rPr>
            </w:pPr>
            <w:r w:rsidRPr="004F7565">
              <w:rPr>
                <w:rFonts w:cs="Arial"/>
                <w:b/>
                <w:u w:val="single"/>
              </w:rPr>
              <w:t xml:space="preserve">Доказ: </w:t>
            </w:r>
          </w:p>
          <w:p w:rsidR="00E13FFC" w:rsidRPr="004F7565" w:rsidRDefault="00E13FFC" w:rsidP="00F819FF">
            <w:pPr>
              <w:tabs>
                <w:tab w:val="left" w:pos="680"/>
              </w:tabs>
              <w:snapToGrid w:val="0"/>
              <w:spacing w:before="0"/>
              <w:rPr>
                <w:rFonts w:eastAsia="Calibri" w:cs="Arial"/>
              </w:rPr>
            </w:pPr>
            <w:r w:rsidRPr="004F7565">
              <w:rPr>
                <w:rFonts w:eastAsia="Calibri" w:cs="Arial"/>
                <w:lang w:val="ru-RU"/>
              </w:rPr>
              <w:t xml:space="preserve">- </w:t>
            </w:r>
            <w:r w:rsidRPr="004F7565">
              <w:rPr>
                <w:rFonts w:eastAsia="Calibri" w:cs="Arial"/>
                <w:b/>
              </w:rPr>
              <w:t>за правно лице:</w:t>
            </w:r>
            <w:r w:rsidRPr="004F7565">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4F7565" w:rsidRDefault="00E13FFC" w:rsidP="00F819FF">
            <w:pPr>
              <w:tabs>
                <w:tab w:val="left" w:pos="680"/>
              </w:tabs>
              <w:snapToGrid w:val="0"/>
              <w:spacing w:before="0"/>
              <w:rPr>
                <w:rFonts w:eastAsia="Calibri" w:cs="Arial"/>
              </w:rPr>
            </w:pPr>
            <w:r w:rsidRPr="004F7565">
              <w:rPr>
                <w:rFonts w:eastAsia="Calibri" w:cs="Arial"/>
              </w:rPr>
              <w:t xml:space="preserve">- </w:t>
            </w:r>
            <w:r w:rsidRPr="004F7565">
              <w:rPr>
                <w:rFonts w:eastAsia="Calibri" w:cs="Arial"/>
                <w:b/>
              </w:rPr>
              <w:t xml:space="preserve">за предузетнике: </w:t>
            </w:r>
            <w:r w:rsidRPr="004F7565">
              <w:rPr>
                <w:rFonts w:eastAsia="Calibri" w:cs="Arial"/>
              </w:rPr>
              <w:t>И</w:t>
            </w:r>
            <w:r w:rsidRPr="004F7565">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4F7565" w:rsidRDefault="00E13FFC" w:rsidP="00F819FF">
            <w:pPr>
              <w:autoSpaceDE w:val="0"/>
              <w:autoSpaceDN w:val="0"/>
              <w:adjustRightInd w:val="0"/>
              <w:spacing w:before="0"/>
              <w:rPr>
                <w:rFonts w:eastAsia="Calibri" w:cs="Arial"/>
              </w:rPr>
            </w:pPr>
            <w:r w:rsidRPr="004F7565">
              <w:rPr>
                <w:rFonts w:eastAsia="Calibri" w:cs="Arial"/>
              </w:rPr>
              <w:t xml:space="preserve">Напомена: </w:t>
            </w:r>
          </w:p>
          <w:p w:rsidR="00E13FFC" w:rsidRPr="004F7565" w:rsidRDefault="00E13FFC" w:rsidP="003306B4">
            <w:pPr>
              <w:numPr>
                <w:ilvl w:val="0"/>
                <w:numId w:val="18"/>
              </w:numPr>
              <w:tabs>
                <w:tab w:val="left" w:pos="680"/>
              </w:tabs>
              <w:snapToGrid w:val="0"/>
              <w:spacing w:before="0"/>
              <w:ind w:left="714" w:hanging="357"/>
              <w:contextualSpacing/>
              <w:rPr>
                <w:rFonts w:eastAsia="Calibri" w:cs="Arial"/>
              </w:rPr>
            </w:pPr>
            <w:r w:rsidRPr="004F7565">
              <w:rPr>
                <w:rFonts w:eastAsia="Calibri" w:cs="Arial"/>
              </w:rPr>
              <w:t xml:space="preserve">У случају да понуду подноси група понуђача, овај доказ доставити за сваког </w:t>
            </w:r>
            <w:r w:rsidRPr="004F7565">
              <w:rPr>
                <w:rFonts w:eastAsia="Calibri" w:cs="Arial"/>
                <w:lang w:val="sr-Cyrl-CS"/>
              </w:rPr>
              <w:t>члана групе понуђача</w:t>
            </w:r>
          </w:p>
          <w:p w:rsidR="00175774" w:rsidRPr="004F7565" w:rsidRDefault="00E13FFC" w:rsidP="003306B4">
            <w:pPr>
              <w:numPr>
                <w:ilvl w:val="0"/>
                <w:numId w:val="14"/>
              </w:numPr>
              <w:tabs>
                <w:tab w:val="left" w:pos="680"/>
              </w:tabs>
              <w:snapToGrid w:val="0"/>
              <w:spacing w:before="0"/>
              <w:ind w:left="714" w:hanging="357"/>
              <w:contextualSpacing/>
              <w:jc w:val="left"/>
              <w:rPr>
                <w:rFonts w:cs="Arial"/>
              </w:rPr>
            </w:pPr>
            <w:r w:rsidRPr="004F7565">
              <w:rPr>
                <w:rFonts w:eastAsia="Calibri" w:cs="Arial"/>
              </w:rPr>
              <w:t>У случају да понуђач подноси понуду са подизвођачем, овај доказ доставити и за сваког подизвођача</w:t>
            </w:r>
          </w:p>
        </w:tc>
      </w:tr>
      <w:tr w:rsidR="00175774" w:rsidRPr="004F7565" w:rsidTr="00F819FF">
        <w:trPr>
          <w:trHeight w:val="1975"/>
          <w:jc w:val="center"/>
        </w:trPr>
        <w:tc>
          <w:tcPr>
            <w:tcW w:w="729" w:type="dxa"/>
            <w:vAlign w:val="center"/>
          </w:tcPr>
          <w:p w:rsidR="00175774" w:rsidRPr="004F7565" w:rsidRDefault="00175774" w:rsidP="003A4822">
            <w:pPr>
              <w:jc w:val="center"/>
              <w:rPr>
                <w:rFonts w:cs="Arial"/>
              </w:rPr>
            </w:pPr>
            <w:r w:rsidRPr="004F7565">
              <w:rPr>
                <w:rFonts w:cs="Arial"/>
              </w:rPr>
              <w:t>2.</w:t>
            </w:r>
          </w:p>
        </w:tc>
        <w:tc>
          <w:tcPr>
            <w:tcW w:w="8430" w:type="dxa"/>
            <w:vAlign w:val="center"/>
          </w:tcPr>
          <w:p w:rsidR="00E13FFC" w:rsidRPr="004F7565" w:rsidRDefault="00E13FFC" w:rsidP="00232714">
            <w:pPr>
              <w:autoSpaceDE w:val="0"/>
              <w:autoSpaceDN w:val="0"/>
              <w:adjustRightInd w:val="0"/>
              <w:spacing w:before="0"/>
              <w:jc w:val="left"/>
              <w:rPr>
                <w:rFonts w:cs="Arial"/>
                <w:lang w:val="sr-Latn-CS" w:eastAsia="sr-Latn-CS"/>
              </w:rPr>
            </w:pPr>
            <w:r w:rsidRPr="004F7565">
              <w:rPr>
                <w:rFonts w:cs="Arial"/>
                <w:b/>
                <w:u w:val="single"/>
                <w:lang w:val="sr-Latn-CS" w:eastAsia="sr-Latn-CS"/>
              </w:rPr>
              <w:t>Услов:</w:t>
            </w:r>
            <w:r w:rsidRPr="004F7565">
              <w:rPr>
                <w:rFonts w:cs="Arial"/>
                <w:lang w:val="sr-Latn-CS" w:eastAsia="sr-Latn-CS"/>
              </w:rPr>
              <w:t xml:space="preserve"> </w:t>
            </w:r>
          </w:p>
          <w:p w:rsidR="00E13FFC" w:rsidRPr="004F7565" w:rsidRDefault="00E13FFC" w:rsidP="00F819FF">
            <w:pPr>
              <w:autoSpaceDE w:val="0"/>
              <w:autoSpaceDN w:val="0"/>
              <w:adjustRightInd w:val="0"/>
              <w:spacing w:before="0"/>
              <w:jc w:val="left"/>
              <w:rPr>
                <w:rFonts w:cs="Arial"/>
                <w:lang w:val="sr-Latn-CS" w:eastAsia="sr-Latn-CS"/>
              </w:rPr>
            </w:pPr>
            <w:r w:rsidRPr="004F7565">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4F7565" w:rsidRDefault="00E13FFC" w:rsidP="00F819FF">
            <w:pPr>
              <w:autoSpaceDE w:val="0"/>
              <w:autoSpaceDN w:val="0"/>
              <w:adjustRightInd w:val="0"/>
              <w:spacing w:before="0"/>
              <w:jc w:val="left"/>
              <w:rPr>
                <w:rFonts w:cs="Arial"/>
                <w:b/>
                <w:u w:val="single"/>
                <w:lang w:val="sr-Latn-CS" w:eastAsia="sr-Latn-CS"/>
              </w:rPr>
            </w:pPr>
            <w:r w:rsidRPr="004F7565">
              <w:rPr>
                <w:rFonts w:cs="Arial"/>
                <w:b/>
                <w:u w:val="single"/>
                <w:lang w:val="sr-Latn-CS" w:eastAsia="sr-Latn-CS"/>
              </w:rPr>
              <w:t>Доказ:</w:t>
            </w:r>
          </w:p>
          <w:p w:rsidR="00E13FFC" w:rsidRPr="004F7565" w:rsidRDefault="00E13FFC" w:rsidP="00FF2A98">
            <w:pPr>
              <w:autoSpaceDE w:val="0"/>
              <w:autoSpaceDN w:val="0"/>
              <w:adjustRightInd w:val="0"/>
              <w:spacing w:before="0"/>
              <w:jc w:val="left"/>
              <w:rPr>
                <w:rFonts w:cs="Arial"/>
                <w:b/>
                <w:u w:val="single"/>
                <w:lang w:val="sr-Latn-CS" w:eastAsia="sr-Latn-CS"/>
              </w:rPr>
            </w:pPr>
            <w:r w:rsidRPr="004F7565">
              <w:rPr>
                <w:rFonts w:eastAsia="Calibri" w:cs="Arial"/>
                <w:lang w:val="ru-RU" w:eastAsia="sr-Latn-CS"/>
              </w:rPr>
              <w:t xml:space="preserve">- </w:t>
            </w:r>
            <w:r w:rsidRPr="004F7565">
              <w:rPr>
                <w:rFonts w:eastAsia="Calibri" w:cs="Arial"/>
                <w:b/>
                <w:lang w:val="sr-Latn-CS" w:eastAsia="sr-Latn-CS"/>
              </w:rPr>
              <w:t>за правно лице:</w:t>
            </w:r>
          </w:p>
          <w:p w:rsidR="00E13FFC" w:rsidRPr="004F7565" w:rsidRDefault="00E13FFC" w:rsidP="00FF2A98">
            <w:pPr>
              <w:spacing w:before="0"/>
              <w:jc w:val="left"/>
              <w:rPr>
                <w:rFonts w:cs="Arial"/>
                <w:lang w:val="sr-Latn-CS" w:eastAsia="sr-Latn-CS"/>
              </w:rPr>
            </w:pPr>
            <w:r w:rsidRPr="004F7565">
              <w:rPr>
                <w:rFonts w:cs="Arial"/>
                <w:lang w:val="sr-Latn-CS" w:eastAsia="sr-Latn-CS"/>
              </w:rPr>
              <w:t>1) ЗА ЗАКОНСКОГ ЗАСТУПНИКА</w:t>
            </w:r>
            <w:r w:rsidRPr="004F7565">
              <w:rPr>
                <w:rFonts w:cs="Arial"/>
                <w:b/>
                <w:lang w:val="sr-Latn-CS" w:eastAsia="sr-Latn-CS"/>
              </w:rPr>
              <w:t xml:space="preserve"> –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t>месту пребивалишта</w:t>
            </w:r>
            <w:r w:rsidRPr="004F7565">
              <w:rPr>
                <w:rFonts w:cs="Arial"/>
                <w:lang w:val="sr-Latn-CS" w:eastAsia="sr-Latn-CS"/>
              </w:rPr>
              <w:t>.</w:t>
            </w:r>
          </w:p>
          <w:p w:rsidR="00E13FFC" w:rsidRPr="004F7565" w:rsidRDefault="00E13FFC" w:rsidP="00FF2A98">
            <w:pPr>
              <w:spacing w:before="0"/>
              <w:jc w:val="left"/>
              <w:rPr>
                <w:rFonts w:cs="Arial"/>
                <w:lang w:val="sr-Latn-CS" w:eastAsia="sr-Latn-CS"/>
              </w:rPr>
            </w:pPr>
            <w:r w:rsidRPr="004F7565">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8E403C">
              <w:rPr>
                <w:rFonts w:cs="Arial"/>
                <w:lang w:val="sr-Cyrl-RS" w:eastAsia="sr-Latn-CS"/>
              </w:rPr>
              <w:t xml:space="preserve"> </w:t>
            </w:r>
            <w:hyperlink r:id="rId168" w:history="1">
              <w:r w:rsidRPr="004F7565">
                <w:rPr>
                  <w:rStyle w:val="Hyperlink"/>
                  <w:rFonts w:cs="Arial"/>
                  <w:lang w:val="sr-Latn-CS" w:eastAsia="sr-Latn-CS"/>
                </w:rPr>
                <w:t>http://www.bg.vi.sud.rs/lt/articles/o-visem-sudu/obavestenje-ke-za-pravna-lica.html</w:t>
              </w:r>
            </w:hyperlink>
          </w:p>
          <w:p w:rsidR="00E13FFC" w:rsidRPr="004F7565" w:rsidRDefault="00E13FFC" w:rsidP="00F819FF">
            <w:pPr>
              <w:spacing w:before="0"/>
              <w:jc w:val="left"/>
              <w:rPr>
                <w:rFonts w:cs="Arial"/>
                <w:lang w:val="sr-Latn-CS" w:eastAsia="sr-Latn-CS"/>
              </w:rPr>
            </w:pPr>
            <w:r w:rsidRPr="004F7565">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4F7565">
              <w:rPr>
                <w:rFonts w:cs="Arial"/>
                <w:b/>
                <w:lang w:val="sr-Latn-CS" w:eastAsia="sr-Latn-CS"/>
              </w:rPr>
              <w:t xml:space="preserve">Уверење Основног суда  </w:t>
            </w:r>
            <w:r w:rsidRPr="004F7565">
              <w:rPr>
                <w:rFonts w:cs="Arial"/>
                <w:lang w:val="sr-Latn-CS" w:eastAsia="sr-Latn-CS"/>
              </w:rPr>
              <w:t>(</w:t>
            </w:r>
            <w:r w:rsidRPr="004F7565">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4F7565">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4F7565" w:rsidRDefault="00E13FFC" w:rsidP="00F819FF">
            <w:pPr>
              <w:spacing w:before="0"/>
              <w:jc w:val="left"/>
              <w:rPr>
                <w:rFonts w:cs="Arial"/>
                <w:b/>
                <w:lang w:val="sr-Latn-CS" w:eastAsia="sr-Latn-CS"/>
              </w:rPr>
            </w:pPr>
            <w:r w:rsidRPr="004F7565">
              <w:rPr>
                <w:rFonts w:cs="Arial"/>
                <w:lang w:val="sr-Latn-CS" w:eastAsia="sr-Latn-CS"/>
              </w:rPr>
              <w:t xml:space="preserve">Посебна напомена: Уколико уверење </w:t>
            </w:r>
            <w:r w:rsidRPr="004F7565">
              <w:rPr>
                <w:rFonts w:cs="Arial"/>
                <w:lang w:val="sr-Cyrl-CS" w:eastAsia="sr-Latn-CS"/>
              </w:rPr>
              <w:t>О</w:t>
            </w:r>
            <w:r w:rsidRPr="004F7565">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4F7565">
              <w:rPr>
                <w:rFonts w:cs="Arial"/>
                <w:u w:val="single"/>
                <w:lang w:val="sr-Latn-CS" w:eastAsia="sr-Latn-CS"/>
              </w:rPr>
              <w:t>и</w:t>
            </w:r>
            <w:r w:rsidRPr="004F7565">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4F7565">
              <w:rPr>
                <w:rFonts w:cs="Arial"/>
                <w:b/>
                <w:lang w:val="sr-Latn-CS" w:eastAsia="sr-Latn-CS"/>
              </w:rPr>
              <w:t>кривична дела против привреде и кривично дело примања мита.</w:t>
            </w:r>
          </w:p>
          <w:p w:rsidR="00E13FFC" w:rsidRPr="004F7565" w:rsidRDefault="00E13FFC" w:rsidP="00F819FF">
            <w:pPr>
              <w:spacing w:before="0"/>
              <w:jc w:val="left"/>
              <w:rPr>
                <w:rFonts w:cs="Arial"/>
                <w:lang w:val="sr-Latn-CS" w:eastAsia="sr-Latn-CS"/>
              </w:rPr>
            </w:pPr>
            <w:r w:rsidRPr="004F7565">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t>месту пребивалишта</w:t>
            </w:r>
            <w:r w:rsidRPr="004F7565">
              <w:rPr>
                <w:rFonts w:cs="Arial"/>
                <w:lang w:val="sr-Latn-CS" w:eastAsia="sr-Latn-CS"/>
              </w:rPr>
              <w:t>.</w:t>
            </w:r>
          </w:p>
          <w:p w:rsidR="00E13FFC" w:rsidRPr="004F7565" w:rsidRDefault="00E13FFC" w:rsidP="00F819FF">
            <w:pPr>
              <w:autoSpaceDE w:val="0"/>
              <w:autoSpaceDN w:val="0"/>
              <w:adjustRightInd w:val="0"/>
              <w:spacing w:before="0"/>
              <w:jc w:val="left"/>
              <w:rPr>
                <w:rFonts w:eastAsia="Calibri" w:cs="Arial"/>
                <w:lang w:val="sr-Latn-CS" w:eastAsia="sr-Latn-CS"/>
              </w:rPr>
            </w:pPr>
            <w:r w:rsidRPr="004F7565">
              <w:rPr>
                <w:rFonts w:eastAsia="Calibri" w:cs="Arial"/>
                <w:lang w:val="sr-Latn-CS" w:eastAsia="sr-Latn-CS"/>
              </w:rPr>
              <w:t xml:space="preserve">Напомена: </w:t>
            </w:r>
          </w:p>
          <w:p w:rsidR="00E13FFC" w:rsidRPr="004F7565" w:rsidRDefault="00E13FFC" w:rsidP="003306B4">
            <w:pPr>
              <w:numPr>
                <w:ilvl w:val="0"/>
                <w:numId w:val="18"/>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lastRenderedPageBreak/>
              <w:t>У случају да понуду подноси правно лице потребно је доставити овај доказ и за правно лице и за законског заступника</w:t>
            </w:r>
          </w:p>
          <w:p w:rsidR="00E13FFC" w:rsidRPr="004F7565" w:rsidRDefault="00E13FFC" w:rsidP="003306B4">
            <w:pPr>
              <w:numPr>
                <w:ilvl w:val="0"/>
                <w:numId w:val="18"/>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4F7565" w:rsidRDefault="00E13FFC" w:rsidP="003306B4">
            <w:pPr>
              <w:numPr>
                <w:ilvl w:val="0"/>
                <w:numId w:val="18"/>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 xml:space="preserve">У случају да понуду подноси група понуђача, ове доказе доставити за сваког </w:t>
            </w:r>
            <w:r w:rsidRPr="004F7565">
              <w:rPr>
                <w:rFonts w:eastAsia="Calibri" w:cs="Arial"/>
                <w:lang w:val="sr-Cyrl-CS" w:eastAsia="sr-Latn-CS"/>
              </w:rPr>
              <w:t>члана групе понуђача</w:t>
            </w:r>
          </w:p>
          <w:p w:rsidR="00E13FFC" w:rsidRPr="004F7565" w:rsidRDefault="00E13FFC" w:rsidP="003306B4">
            <w:pPr>
              <w:numPr>
                <w:ilvl w:val="0"/>
                <w:numId w:val="18"/>
              </w:numPr>
              <w:tabs>
                <w:tab w:val="left" w:pos="680"/>
              </w:tabs>
              <w:snapToGrid w:val="0"/>
              <w:spacing w:before="0"/>
              <w:ind w:left="714" w:hanging="357"/>
              <w:contextualSpacing/>
              <w:jc w:val="left"/>
              <w:rPr>
                <w:rFonts w:cs="Arial"/>
                <w:lang w:val="sr-Latn-CS" w:eastAsia="sr-Latn-CS"/>
              </w:rPr>
            </w:pPr>
            <w:r w:rsidRPr="004F7565">
              <w:rPr>
                <w:rFonts w:eastAsia="Calibri" w:cs="Arial"/>
                <w:lang w:val="sr-Latn-CS" w:eastAsia="sr-Latn-CS"/>
              </w:rPr>
              <w:t xml:space="preserve">У случају да понуђач подноси понуду са подизвођачем, ове доказе доставити и за </w:t>
            </w:r>
            <w:r w:rsidRPr="004F7565">
              <w:rPr>
                <w:rFonts w:eastAsia="Calibri" w:cs="Arial"/>
                <w:lang w:val="sr-Cyrl-CS" w:eastAsia="sr-Latn-CS"/>
              </w:rPr>
              <w:t xml:space="preserve">сваког </w:t>
            </w:r>
            <w:r w:rsidRPr="004F7565">
              <w:rPr>
                <w:rFonts w:eastAsia="Calibri" w:cs="Arial"/>
                <w:lang w:val="sr-Latn-CS" w:eastAsia="sr-Latn-CS"/>
              </w:rPr>
              <w:t xml:space="preserve">подизвођача </w:t>
            </w:r>
          </w:p>
          <w:p w:rsidR="00B46D29" w:rsidRPr="00F819FF" w:rsidRDefault="00E13FFC" w:rsidP="00F819FF">
            <w:pPr>
              <w:tabs>
                <w:tab w:val="left" w:pos="680"/>
              </w:tabs>
              <w:snapToGrid w:val="0"/>
              <w:spacing w:before="0"/>
              <w:contextualSpacing/>
              <w:jc w:val="left"/>
              <w:rPr>
                <w:rFonts w:eastAsia="Calibri" w:cs="Arial"/>
                <w:lang w:val="sr-Cyrl-RS"/>
              </w:rPr>
            </w:pPr>
            <w:r w:rsidRPr="004F7565">
              <w:rPr>
                <w:rFonts w:eastAsia="Calibri" w:cs="Arial"/>
                <w:b/>
                <w:lang w:val="sr-Latn-CS" w:eastAsia="sr-Latn-CS"/>
              </w:rPr>
              <w:t>Ови докази не могу бити старији од два месеца пре отварања понуда</w:t>
            </w:r>
            <w:r w:rsidRPr="004F7565">
              <w:rPr>
                <w:rFonts w:eastAsia="Calibri" w:cs="Arial"/>
                <w:lang w:val="sr-Latn-CS" w:eastAsia="sr-Latn-CS"/>
              </w:rPr>
              <w:t>.</w:t>
            </w:r>
          </w:p>
        </w:tc>
      </w:tr>
      <w:tr w:rsidR="00175774" w:rsidRPr="004F7565" w:rsidTr="00046C92">
        <w:trPr>
          <w:trHeight w:val="7077"/>
          <w:jc w:val="center"/>
        </w:trPr>
        <w:tc>
          <w:tcPr>
            <w:tcW w:w="729" w:type="dxa"/>
            <w:vAlign w:val="center"/>
          </w:tcPr>
          <w:p w:rsidR="00175774" w:rsidRPr="004F7565" w:rsidRDefault="00175774" w:rsidP="003A4822">
            <w:pPr>
              <w:jc w:val="center"/>
              <w:rPr>
                <w:rFonts w:cs="Arial"/>
              </w:rPr>
            </w:pPr>
            <w:r w:rsidRPr="004F7565">
              <w:rPr>
                <w:rFonts w:cs="Arial"/>
              </w:rPr>
              <w:lastRenderedPageBreak/>
              <w:t>3.</w:t>
            </w:r>
          </w:p>
        </w:tc>
        <w:tc>
          <w:tcPr>
            <w:tcW w:w="8430" w:type="dxa"/>
            <w:vAlign w:val="center"/>
          </w:tcPr>
          <w:p w:rsidR="00562AED" w:rsidRPr="004F7565" w:rsidRDefault="00562AED" w:rsidP="00FF2A98">
            <w:pPr>
              <w:snapToGrid w:val="0"/>
              <w:spacing w:before="0"/>
              <w:rPr>
                <w:rFonts w:cs="Arial"/>
                <w:lang w:val="sr-Latn-CS" w:eastAsia="sr-Latn-CS"/>
              </w:rPr>
            </w:pPr>
            <w:r w:rsidRPr="004F7565">
              <w:rPr>
                <w:rFonts w:cs="Arial"/>
                <w:b/>
                <w:u w:val="single"/>
                <w:lang w:val="sr-Latn-CS" w:eastAsia="sr-Latn-CS"/>
              </w:rPr>
              <w:t>Услов</w:t>
            </w:r>
            <w:r w:rsidRPr="004F7565">
              <w:rPr>
                <w:rFonts w:cs="Arial"/>
                <w:u w:val="single"/>
                <w:lang w:val="sr-Latn-CS" w:eastAsia="sr-Latn-CS"/>
              </w:rPr>
              <w:t>:</w:t>
            </w:r>
            <w:r w:rsidRPr="004F7565">
              <w:rPr>
                <w:rFonts w:cs="Arial"/>
                <w:lang w:val="sr-Latn-CS" w:eastAsia="sr-Latn-CS"/>
              </w:rPr>
              <w:t xml:space="preserve"> </w:t>
            </w:r>
          </w:p>
          <w:p w:rsidR="00562AED" w:rsidRPr="004F7565" w:rsidRDefault="00562AED" w:rsidP="00FF2A98">
            <w:pPr>
              <w:snapToGrid w:val="0"/>
              <w:spacing w:before="0"/>
              <w:rPr>
                <w:rFonts w:cs="Arial"/>
                <w:lang w:val="sr-Latn-CS" w:eastAsia="sr-Latn-CS"/>
              </w:rPr>
            </w:pPr>
            <w:r w:rsidRPr="004F7565">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2225F3" w:rsidRPr="002225F3" w:rsidRDefault="00562AED" w:rsidP="00562AED">
            <w:pPr>
              <w:autoSpaceDE w:val="0"/>
              <w:autoSpaceDN w:val="0"/>
              <w:adjustRightInd w:val="0"/>
              <w:rPr>
                <w:rFonts w:cs="Arial"/>
                <w:b/>
                <w:u w:val="single"/>
                <w:lang w:val="sr-Cyrl-RS" w:eastAsia="sr-Latn-CS"/>
              </w:rPr>
            </w:pPr>
            <w:r w:rsidRPr="004F7565">
              <w:rPr>
                <w:rFonts w:cs="Arial"/>
                <w:b/>
                <w:u w:val="single"/>
                <w:lang w:val="sr-Latn-CS" w:eastAsia="sr-Latn-CS"/>
              </w:rPr>
              <w:t>Доказ:</w:t>
            </w:r>
          </w:p>
          <w:p w:rsidR="00562AED" w:rsidRPr="004F7565" w:rsidRDefault="00562AED" w:rsidP="00FF2A98">
            <w:pPr>
              <w:snapToGrid w:val="0"/>
              <w:spacing w:before="0"/>
              <w:rPr>
                <w:rFonts w:eastAsia="Calibri" w:cs="Arial"/>
                <w:lang w:val="ru-RU" w:eastAsia="sr-Latn-CS"/>
              </w:rPr>
            </w:pPr>
            <w:r w:rsidRPr="004F7565">
              <w:rPr>
                <w:rFonts w:eastAsia="Calibri" w:cs="Arial"/>
                <w:lang w:val="ru-RU" w:eastAsia="sr-Latn-CS"/>
              </w:rPr>
              <w:t xml:space="preserve">- </w:t>
            </w:r>
            <w:r w:rsidRPr="004F7565">
              <w:rPr>
                <w:rFonts w:eastAsia="Calibri" w:cs="Arial"/>
                <w:b/>
                <w:lang w:val="ru-RU" w:eastAsia="sr-Latn-CS"/>
              </w:rPr>
              <w:t xml:space="preserve">за правно лице, предузетнике и физичка лица: </w:t>
            </w:r>
          </w:p>
          <w:p w:rsidR="00562AED" w:rsidRPr="004F7565" w:rsidRDefault="00562AED" w:rsidP="00FF2A98">
            <w:pPr>
              <w:snapToGrid w:val="0"/>
              <w:spacing w:before="0"/>
              <w:rPr>
                <w:rFonts w:eastAsia="Calibri" w:cs="Arial"/>
                <w:lang w:val="ru-RU" w:eastAsia="sr-Latn-CS"/>
              </w:rPr>
            </w:pPr>
            <w:r w:rsidRPr="004F7565">
              <w:rPr>
                <w:rFonts w:eastAsia="Calibri" w:cs="Arial"/>
                <w:b/>
                <w:lang w:val="ru-RU" w:eastAsia="sr-Latn-CS"/>
              </w:rPr>
              <w:t>1.Уверење Пореске управе</w:t>
            </w:r>
            <w:r w:rsidRPr="004F7565">
              <w:rPr>
                <w:rFonts w:eastAsia="Calibri" w:cs="Arial"/>
                <w:lang w:val="ru-RU" w:eastAsia="sr-Latn-CS"/>
              </w:rPr>
              <w:t xml:space="preserve"> Министарства финансија да је измирио доспеле </w:t>
            </w:r>
            <w:r w:rsidRPr="004F7565">
              <w:rPr>
                <w:rFonts w:cs="Arial"/>
                <w:lang w:val="ru-RU" w:eastAsia="sr-Latn-CS"/>
              </w:rPr>
              <w:t xml:space="preserve">порезе и доприносе </w:t>
            </w:r>
            <w:r w:rsidRPr="004F7565">
              <w:rPr>
                <w:rFonts w:eastAsia="Calibri" w:cs="Arial"/>
                <w:b/>
                <w:u w:val="single"/>
                <w:lang w:val="ru-RU" w:eastAsia="sr-Latn-CS"/>
              </w:rPr>
              <w:t>и</w:t>
            </w:r>
          </w:p>
          <w:p w:rsidR="00562AED" w:rsidRPr="004F7565" w:rsidRDefault="00562AED" w:rsidP="00F819FF">
            <w:pPr>
              <w:spacing w:before="0"/>
              <w:rPr>
                <w:rFonts w:cs="Arial"/>
                <w:lang w:val="ru-RU" w:eastAsia="sr-Latn-CS"/>
              </w:rPr>
            </w:pPr>
            <w:r w:rsidRPr="004F7565">
              <w:rPr>
                <w:rFonts w:eastAsia="Calibri" w:cs="Arial"/>
                <w:b/>
                <w:lang w:val="ru-RU" w:eastAsia="sr-Latn-CS"/>
              </w:rPr>
              <w:t>2.Уверење Управе јавних прихода локалне самоуправе (града, односно општине</w:t>
            </w:r>
            <w:r w:rsidRPr="004F7565">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4F7565">
              <w:rPr>
                <w:rFonts w:eastAsia="Calibri" w:cs="Arial"/>
                <w:lang w:val="ru-RU" w:eastAsia="sr-Latn-CS"/>
              </w:rPr>
              <w:t xml:space="preserve">да је измирио обавезе по основу изворних локалних јавних прихода </w:t>
            </w:r>
          </w:p>
          <w:p w:rsidR="00562AED" w:rsidRPr="004F7565" w:rsidRDefault="00562AED" w:rsidP="00562AED">
            <w:pPr>
              <w:ind w:right="122"/>
              <w:rPr>
                <w:rFonts w:cs="Arial"/>
                <w:lang w:val="ru-RU" w:eastAsia="sr-Latn-CS"/>
              </w:rPr>
            </w:pPr>
            <w:r w:rsidRPr="004F7565">
              <w:rPr>
                <w:rFonts w:cs="Arial"/>
                <w:lang w:val="ru-RU" w:eastAsia="sr-Latn-CS"/>
              </w:rPr>
              <w:t>Напомена:</w:t>
            </w:r>
          </w:p>
          <w:p w:rsidR="00562AED" w:rsidRPr="004F7565" w:rsidRDefault="00562AED" w:rsidP="003306B4">
            <w:pPr>
              <w:numPr>
                <w:ilvl w:val="0"/>
                <w:numId w:val="19"/>
              </w:numPr>
              <w:autoSpaceDE w:val="0"/>
              <w:autoSpaceDN w:val="0"/>
              <w:adjustRightInd w:val="0"/>
              <w:snapToGrid w:val="0"/>
              <w:spacing w:before="0"/>
              <w:ind w:hanging="357"/>
              <w:contextualSpacing/>
              <w:rPr>
                <w:rFonts w:eastAsia="TimesNewRomanPSMT" w:cs="Arial"/>
                <w:b/>
                <w:u w:val="single"/>
                <w:lang w:val="sr-Latn-CS" w:eastAsia="sr-Latn-CS"/>
              </w:rPr>
            </w:pPr>
            <w:r w:rsidRPr="004F7565">
              <w:rPr>
                <w:rFonts w:eastAsia="TimesNewRomanPSMT" w:cs="Arial"/>
                <w:lang w:val="sr-Latn-CS" w:eastAsia="sr-Latn-CS"/>
              </w:rPr>
              <w:t>Уколико локална (општин</w:t>
            </w:r>
            <w:r w:rsidRPr="004F7565">
              <w:rPr>
                <w:rFonts w:eastAsia="TimesNewRomanPSMT" w:cs="Arial"/>
                <w:lang w:val="sr-Cyrl-CS" w:eastAsia="sr-Latn-CS"/>
              </w:rPr>
              <w:t>с</w:t>
            </w:r>
            <w:r w:rsidRPr="004F7565">
              <w:rPr>
                <w:rFonts w:eastAsia="TimesNewRomanPSMT" w:cs="Arial"/>
                <w:lang w:val="sr-Latn-CS" w:eastAsia="sr-Latn-CS"/>
              </w:rPr>
              <w:t>ка) управа</w:t>
            </w:r>
            <w:r w:rsidRPr="004F7565">
              <w:rPr>
                <w:rFonts w:eastAsia="TimesNewRomanPSMT" w:cs="Arial"/>
                <w:lang w:val="sr-Cyrl-CS" w:eastAsia="sr-Latn-CS"/>
              </w:rPr>
              <w:t xml:space="preserve"> јавних приход</w:t>
            </w:r>
            <w:r w:rsidRPr="004F7565">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4F7565">
              <w:rPr>
                <w:rFonts w:eastAsia="TimesNewRomanPSMT" w:cs="Arial"/>
                <w:lang w:val="sr-Cyrl-CS" w:eastAsia="sr-Latn-CS"/>
              </w:rPr>
              <w:t xml:space="preserve">јавних прихода </w:t>
            </w:r>
            <w:r w:rsidRPr="004F7565">
              <w:rPr>
                <w:rFonts w:eastAsia="TimesNewRomanPSMT" w:cs="Arial"/>
                <w:lang w:val="sr-Latn-CS" w:eastAsia="sr-Latn-CS"/>
              </w:rPr>
              <w:t xml:space="preserve">приложи и потврде </w:t>
            </w:r>
            <w:r w:rsidRPr="004F7565">
              <w:rPr>
                <w:rFonts w:eastAsia="TimesNewRomanPSMT" w:cs="Arial"/>
                <w:lang w:val="sr-Cyrl-CS" w:eastAsia="sr-Latn-CS"/>
              </w:rPr>
              <w:t xml:space="preserve">тих </w:t>
            </w:r>
            <w:r w:rsidRPr="004F7565">
              <w:rPr>
                <w:rFonts w:eastAsia="TimesNewRomanPSMT" w:cs="Arial"/>
                <w:lang w:val="sr-Latn-CS" w:eastAsia="sr-Latn-CS"/>
              </w:rPr>
              <w:t>осталих лок</w:t>
            </w:r>
            <w:r w:rsidRPr="004F7565">
              <w:rPr>
                <w:rFonts w:eastAsia="TimesNewRomanPSMT" w:cs="Arial"/>
                <w:lang w:val="sr-Cyrl-CS" w:eastAsia="sr-Latn-CS"/>
              </w:rPr>
              <w:t>а</w:t>
            </w:r>
            <w:r w:rsidRPr="004F7565">
              <w:rPr>
                <w:rFonts w:eastAsia="TimesNewRomanPSMT" w:cs="Arial"/>
                <w:lang w:val="sr-Latn-CS" w:eastAsia="sr-Latn-CS"/>
              </w:rPr>
              <w:t xml:space="preserve">лних органа/организација/установа </w:t>
            </w:r>
          </w:p>
          <w:p w:rsidR="00562AED" w:rsidRPr="004F7565" w:rsidRDefault="00562AED" w:rsidP="003306B4">
            <w:pPr>
              <w:numPr>
                <w:ilvl w:val="0"/>
                <w:numId w:val="19"/>
              </w:numPr>
              <w:autoSpaceDE w:val="0"/>
              <w:autoSpaceDN w:val="0"/>
              <w:adjustRightInd w:val="0"/>
              <w:snapToGrid w:val="0"/>
              <w:spacing w:before="0"/>
              <w:ind w:hanging="357"/>
              <w:contextualSpacing/>
              <w:rPr>
                <w:rFonts w:eastAsia="Calibri" w:cs="Arial"/>
                <w:lang w:val="sr-Latn-CS" w:eastAsia="sr-Latn-CS"/>
              </w:rPr>
            </w:pPr>
            <w:r w:rsidRPr="004F7565">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4F7565">
              <w:rPr>
                <w:rFonts w:eastAsia="TimesNewRomanPSMT" w:cs="Arial"/>
                <w:b/>
                <w:lang w:val="sr-Latn-CS" w:eastAsia="sr-Latn-CS"/>
              </w:rPr>
              <w:t>у</w:t>
            </w:r>
            <w:r w:rsidRPr="004F7565">
              <w:rPr>
                <w:rFonts w:eastAsia="Calibri" w:cs="Arial"/>
                <w:b/>
                <w:lang w:val="ru-RU" w:eastAsia="sr-Latn-CS"/>
              </w:rPr>
              <w:t>верење Агенције за приватизацију да се налази у поступку приватизације</w:t>
            </w:r>
          </w:p>
          <w:p w:rsidR="00562AED" w:rsidRPr="004F7565" w:rsidRDefault="00562AED" w:rsidP="003306B4">
            <w:pPr>
              <w:numPr>
                <w:ilvl w:val="0"/>
                <w:numId w:val="19"/>
              </w:numPr>
              <w:tabs>
                <w:tab w:val="left" w:pos="680"/>
              </w:tabs>
              <w:snapToGrid w:val="0"/>
              <w:spacing w:before="0"/>
              <w:ind w:hanging="357"/>
              <w:contextualSpacing/>
              <w:rPr>
                <w:rFonts w:eastAsia="Calibri" w:cs="Arial"/>
                <w:lang w:val="sr-Latn-CS" w:eastAsia="sr-Latn-CS"/>
              </w:rPr>
            </w:pPr>
            <w:r w:rsidRPr="004F7565">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4F7565" w:rsidRDefault="00562AED" w:rsidP="003306B4">
            <w:pPr>
              <w:numPr>
                <w:ilvl w:val="0"/>
                <w:numId w:val="20"/>
              </w:numPr>
              <w:tabs>
                <w:tab w:val="left" w:pos="680"/>
              </w:tabs>
              <w:snapToGrid w:val="0"/>
              <w:spacing w:before="0"/>
              <w:contextualSpacing/>
              <w:rPr>
                <w:rFonts w:cs="Arial"/>
                <w:lang w:val="sr-Latn-CS" w:eastAsia="sr-Latn-CS"/>
              </w:rPr>
            </w:pPr>
            <w:r w:rsidRPr="004F7565">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2225F3" w:rsidRPr="002225F3" w:rsidRDefault="00562AED" w:rsidP="00562AED">
            <w:pPr>
              <w:tabs>
                <w:tab w:val="left" w:pos="680"/>
              </w:tabs>
              <w:snapToGrid w:val="0"/>
              <w:contextualSpacing/>
              <w:rPr>
                <w:rFonts w:eastAsia="Calibri" w:cs="Arial"/>
                <w:lang w:val="sr-Cyrl-RS" w:eastAsia="sr-Latn-CS"/>
              </w:rPr>
            </w:pPr>
            <w:r w:rsidRPr="004F7565">
              <w:rPr>
                <w:rFonts w:eastAsia="Calibri" w:cs="Arial"/>
                <w:b/>
                <w:lang w:val="sr-Latn-CS" w:eastAsia="sr-Latn-CS"/>
              </w:rPr>
              <w:t xml:space="preserve">Ови докази не могу бити старији од два месеца </w:t>
            </w:r>
            <w:r w:rsidRPr="004F7565">
              <w:rPr>
                <w:rFonts w:eastAsia="Calibri" w:cs="Arial"/>
                <w:b/>
                <w:lang w:val="sr-Cyrl-CS" w:eastAsia="sr-Latn-CS"/>
              </w:rPr>
              <w:t>пре</w:t>
            </w:r>
            <w:r w:rsidRPr="004F7565">
              <w:rPr>
                <w:rFonts w:eastAsia="Calibri" w:cs="Arial"/>
                <w:b/>
                <w:lang w:val="sr-Latn-CS" w:eastAsia="sr-Latn-CS"/>
              </w:rPr>
              <w:t xml:space="preserve"> отварања понуда</w:t>
            </w:r>
            <w:r w:rsidRPr="004F7565">
              <w:rPr>
                <w:rFonts w:eastAsia="Calibri" w:cs="Arial"/>
                <w:lang w:val="sr-Latn-CS" w:eastAsia="sr-Latn-CS"/>
              </w:rPr>
              <w:t>.</w:t>
            </w:r>
          </w:p>
        </w:tc>
      </w:tr>
      <w:tr w:rsidR="00175774" w:rsidRPr="004F7565" w:rsidTr="00AE2544">
        <w:trPr>
          <w:trHeight w:val="4787"/>
          <w:jc w:val="center"/>
        </w:trPr>
        <w:tc>
          <w:tcPr>
            <w:tcW w:w="729" w:type="dxa"/>
            <w:vAlign w:val="center"/>
          </w:tcPr>
          <w:p w:rsidR="00175774" w:rsidRPr="004F7565" w:rsidRDefault="007641F4" w:rsidP="002225F3">
            <w:pPr>
              <w:spacing w:before="0"/>
              <w:jc w:val="center"/>
              <w:rPr>
                <w:rFonts w:cs="Arial"/>
              </w:rPr>
            </w:pPr>
            <w:r>
              <w:rPr>
                <w:rFonts w:cs="Arial"/>
                <w:lang w:val="sr-Cyrl-RS"/>
              </w:rPr>
              <w:t>4</w:t>
            </w:r>
            <w:r w:rsidR="00175774" w:rsidRPr="004F7565">
              <w:rPr>
                <w:rFonts w:cs="Arial"/>
              </w:rPr>
              <w:t xml:space="preserve">. </w:t>
            </w:r>
          </w:p>
        </w:tc>
        <w:tc>
          <w:tcPr>
            <w:tcW w:w="8430" w:type="dxa"/>
          </w:tcPr>
          <w:p w:rsidR="00562AED" w:rsidRPr="004F7565" w:rsidRDefault="00562AED" w:rsidP="002225F3">
            <w:pPr>
              <w:snapToGrid w:val="0"/>
              <w:spacing w:before="0"/>
              <w:rPr>
                <w:rFonts w:cs="Arial"/>
                <w:b/>
                <w:u w:val="single"/>
                <w:lang w:val="sr-Latn-CS" w:eastAsia="sr-Latn-CS"/>
              </w:rPr>
            </w:pPr>
            <w:r w:rsidRPr="004F7565">
              <w:rPr>
                <w:rFonts w:cs="Arial"/>
                <w:b/>
                <w:u w:val="single"/>
                <w:lang w:val="sr-Latn-CS" w:eastAsia="sr-Latn-CS"/>
              </w:rPr>
              <w:t>Услов:</w:t>
            </w:r>
          </w:p>
          <w:p w:rsidR="00046C92" w:rsidRPr="00FF2A98" w:rsidRDefault="00562AED" w:rsidP="002225F3">
            <w:pPr>
              <w:snapToGrid w:val="0"/>
              <w:spacing w:before="0"/>
              <w:rPr>
                <w:rFonts w:cs="Arial"/>
                <w:lang w:val="ru-RU" w:eastAsia="sr-Latn-CS"/>
              </w:rPr>
            </w:pPr>
            <w:r w:rsidRPr="004F7565">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4F7565" w:rsidRDefault="00562AED" w:rsidP="002225F3">
            <w:pPr>
              <w:autoSpaceDE w:val="0"/>
              <w:autoSpaceDN w:val="0"/>
              <w:adjustRightInd w:val="0"/>
              <w:spacing w:before="0"/>
              <w:rPr>
                <w:rFonts w:cs="Arial"/>
                <w:b/>
                <w:u w:val="single"/>
                <w:lang w:val="sr-Latn-CS" w:eastAsia="sr-Latn-CS"/>
              </w:rPr>
            </w:pPr>
            <w:r w:rsidRPr="004F7565">
              <w:rPr>
                <w:rFonts w:cs="Arial"/>
                <w:b/>
                <w:u w:val="single"/>
                <w:lang w:val="sr-Latn-CS" w:eastAsia="sr-Latn-CS"/>
              </w:rPr>
              <w:t>Доказ:</w:t>
            </w:r>
          </w:p>
          <w:p w:rsidR="00562AED" w:rsidRPr="004F7565" w:rsidRDefault="00562AED" w:rsidP="002225F3">
            <w:pPr>
              <w:spacing w:before="0"/>
              <w:rPr>
                <w:rFonts w:cs="Arial"/>
                <w:b/>
                <w:lang w:val="sr-Latn-CS" w:eastAsia="sr-Latn-CS"/>
              </w:rPr>
            </w:pPr>
            <w:r w:rsidRPr="004F7565">
              <w:rPr>
                <w:rFonts w:cs="Arial"/>
                <w:lang w:val="sr-Latn-CS" w:eastAsia="sr-Latn-CS"/>
              </w:rPr>
              <w:t xml:space="preserve">Потписан и оверен Образац изјаве на основу члана 75. </w:t>
            </w:r>
            <w:r w:rsidR="003D4A76" w:rsidRPr="004F7565">
              <w:rPr>
                <w:rFonts w:cs="Arial"/>
                <w:lang w:val="sr-Latn-CS" w:eastAsia="sr-Latn-CS"/>
              </w:rPr>
              <w:t>С</w:t>
            </w:r>
            <w:r w:rsidRPr="004F7565">
              <w:rPr>
                <w:rFonts w:cs="Arial"/>
                <w:lang w:val="sr-Latn-CS" w:eastAsia="sr-Latn-CS"/>
              </w:rPr>
              <w:t>тав 2. ЗЈН(Образац бр.</w:t>
            </w:r>
            <w:r w:rsidR="0016293F">
              <w:rPr>
                <w:rFonts w:cs="Arial"/>
                <w:lang w:val="sr-Latn-CS" w:eastAsia="sr-Latn-CS"/>
              </w:rPr>
              <w:t>4</w:t>
            </w:r>
            <w:r w:rsidRPr="004F7565">
              <w:rPr>
                <w:rFonts w:cs="Arial"/>
                <w:lang w:val="sr-Latn-CS" w:eastAsia="sr-Latn-CS"/>
              </w:rPr>
              <w:t>)</w:t>
            </w:r>
          </w:p>
          <w:p w:rsidR="00562AED" w:rsidRPr="004F7565" w:rsidRDefault="00562AED" w:rsidP="002225F3">
            <w:pPr>
              <w:snapToGrid w:val="0"/>
              <w:spacing w:before="0"/>
              <w:rPr>
                <w:rFonts w:cs="Arial"/>
                <w:lang w:val="sr-Cyrl-CS" w:eastAsia="sr-Latn-CS"/>
              </w:rPr>
            </w:pPr>
            <w:r w:rsidRPr="004F7565">
              <w:rPr>
                <w:rFonts w:cs="Arial"/>
                <w:lang w:val="sr-Latn-CS" w:eastAsia="sr-Latn-CS"/>
              </w:rPr>
              <w:t>Напомена:</w:t>
            </w:r>
          </w:p>
          <w:p w:rsidR="00562AED" w:rsidRPr="004F7565" w:rsidRDefault="00562AED" w:rsidP="003306B4">
            <w:pPr>
              <w:numPr>
                <w:ilvl w:val="0"/>
                <w:numId w:val="21"/>
              </w:numPr>
              <w:snapToGrid w:val="0"/>
              <w:spacing w:before="0"/>
              <w:rPr>
                <w:rFonts w:cs="Arial"/>
                <w:lang w:val="sr-Cyrl-CS" w:eastAsia="sr-Latn-CS"/>
              </w:rPr>
            </w:pPr>
            <w:r w:rsidRPr="004F7565">
              <w:rPr>
                <w:rFonts w:cs="Arial"/>
                <w:lang w:val="sr-Latn-CS" w:eastAsia="sr-Latn-CS"/>
              </w:rPr>
              <w:t xml:space="preserve">Изјава мора да буде потписана од стране овлашћеног лица </w:t>
            </w:r>
            <w:r w:rsidRPr="004F7565">
              <w:rPr>
                <w:rFonts w:cs="Arial"/>
                <w:lang w:val="sr-Cyrl-CS" w:eastAsia="sr-Latn-CS"/>
              </w:rPr>
              <w:t>за заступање понуђача</w:t>
            </w:r>
            <w:r w:rsidRPr="004F7565">
              <w:rPr>
                <w:rFonts w:cs="Arial"/>
                <w:lang w:val="sr-Latn-CS" w:eastAsia="sr-Latn-CS"/>
              </w:rPr>
              <w:t xml:space="preserve"> и оверена печатом. </w:t>
            </w:r>
          </w:p>
          <w:p w:rsidR="00562AED" w:rsidRPr="004F7565" w:rsidRDefault="00562AED" w:rsidP="003306B4">
            <w:pPr>
              <w:numPr>
                <w:ilvl w:val="0"/>
                <w:numId w:val="21"/>
              </w:numPr>
              <w:snapToGrid w:val="0"/>
              <w:spacing w:before="0"/>
              <w:rPr>
                <w:rFonts w:cs="Arial"/>
                <w:lang w:val="sr-Latn-CS" w:eastAsia="sr-Latn-CS"/>
              </w:rPr>
            </w:pPr>
            <w:r w:rsidRPr="004F7565">
              <w:rPr>
                <w:rFonts w:cs="Arial"/>
                <w:lang w:val="sr-Latn-CS" w:eastAsia="sr-Latn-CS"/>
              </w:rPr>
              <w:t xml:space="preserve">Уколико понуду подноси група понуђача, Изјава мора бити </w:t>
            </w:r>
            <w:r w:rsidRPr="004F7565">
              <w:rPr>
                <w:rFonts w:cs="Arial"/>
                <w:lang w:val="sr-Cyrl-CS" w:eastAsia="sr-Latn-CS"/>
              </w:rPr>
              <w:t>достављена за сваког члана групе понуђача. Изјава мора бити</w:t>
            </w:r>
            <w:r w:rsidRPr="004F7565">
              <w:rPr>
                <w:rFonts w:cs="Arial"/>
                <w:lang w:val="sr-Latn-CS" w:eastAsia="sr-Latn-CS"/>
              </w:rPr>
              <w:t xml:space="preserve"> потписана од стране овлашћеног лица </w:t>
            </w:r>
            <w:r w:rsidRPr="004F7565">
              <w:rPr>
                <w:rFonts w:cs="Arial"/>
                <w:lang w:val="sr-Cyrl-CS" w:eastAsia="sr-Latn-CS"/>
              </w:rPr>
              <w:t xml:space="preserve">за заступање </w:t>
            </w:r>
            <w:r w:rsidRPr="004F7565">
              <w:rPr>
                <w:rFonts w:cs="Arial"/>
                <w:lang w:val="sr-Latn-CS" w:eastAsia="sr-Latn-CS"/>
              </w:rPr>
              <w:t xml:space="preserve">понуђача из групе понуђача и оверена печатом.  </w:t>
            </w:r>
          </w:p>
          <w:p w:rsidR="005E487E" w:rsidRPr="00DC2F80" w:rsidRDefault="00562AED" w:rsidP="003306B4">
            <w:pPr>
              <w:numPr>
                <w:ilvl w:val="0"/>
                <w:numId w:val="21"/>
              </w:numPr>
              <w:tabs>
                <w:tab w:val="num" w:pos="723"/>
              </w:tabs>
              <w:snapToGrid w:val="0"/>
              <w:spacing w:before="0"/>
              <w:ind w:left="723"/>
              <w:rPr>
                <w:rFonts w:cs="Arial"/>
                <w:lang w:val="sr-Latn-CS" w:eastAsia="sr-Latn-CS"/>
              </w:rPr>
            </w:pPr>
            <w:r w:rsidRPr="004F7565">
              <w:rPr>
                <w:rFonts w:cs="Arial"/>
                <w:lang w:val="sr-Latn-CS" w:eastAsia="sr-Latn-CS"/>
              </w:rPr>
              <w:t xml:space="preserve">Уколико понуђач подноси понуду са подизвођачем, Изјава мора бити </w:t>
            </w:r>
            <w:r w:rsidRPr="004F7565">
              <w:rPr>
                <w:rFonts w:cs="Arial"/>
                <w:lang w:val="sr-Cyrl-CS" w:eastAsia="sr-Latn-CS"/>
              </w:rPr>
              <w:t xml:space="preserve">достављена и за сваког </w:t>
            </w:r>
            <w:r w:rsidRPr="004F7565">
              <w:rPr>
                <w:rFonts w:cs="Arial"/>
                <w:lang w:val="sr-Latn-CS" w:eastAsia="sr-Latn-CS"/>
              </w:rPr>
              <w:t>подизвођача.</w:t>
            </w:r>
            <w:r w:rsidRPr="004F7565">
              <w:rPr>
                <w:rFonts w:cs="Arial"/>
                <w:lang w:val="sr-Cyrl-CS" w:eastAsia="sr-Latn-CS"/>
              </w:rPr>
              <w:t xml:space="preserve"> Изјава мора бити</w:t>
            </w:r>
            <w:r w:rsidRPr="004F7565">
              <w:rPr>
                <w:rFonts w:cs="Arial"/>
                <w:lang w:val="sr-Latn-CS" w:eastAsia="sr-Latn-CS"/>
              </w:rPr>
              <w:t xml:space="preserve"> потписана од стране овлашћеног лица </w:t>
            </w:r>
            <w:r w:rsidRPr="004F7565">
              <w:rPr>
                <w:rFonts w:cs="Arial"/>
                <w:lang w:val="sr-Cyrl-CS" w:eastAsia="sr-Latn-CS"/>
              </w:rPr>
              <w:t xml:space="preserve">за заступање </w:t>
            </w:r>
            <w:r w:rsidRPr="004F7565">
              <w:rPr>
                <w:rFonts w:cs="Arial"/>
                <w:lang w:val="sr-Latn-CS" w:eastAsia="sr-Latn-CS"/>
              </w:rPr>
              <w:t>подизвођача и оверена печатом.</w:t>
            </w:r>
          </w:p>
        </w:tc>
      </w:tr>
    </w:tbl>
    <w:p w:rsidR="00AE2544" w:rsidRPr="004F7565" w:rsidRDefault="00AE2544" w:rsidP="00AE2544">
      <w:pPr>
        <w:spacing w:before="0"/>
        <w:rPr>
          <w:rFonts w:cs="Arial"/>
          <w:lang w:eastAsia="zh-CN"/>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roofErr w:type="gramStart"/>
      <w:r w:rsidRPr="004F7565">
        <w:rPr>
          <w:rFonts w:cs="Arial"/>
          <w:lang w:eastAsia="zh-CN"/>
        </w:rPr>
        <w:lastRenderedPageBreak/>
        <w:t>Понуда понуђача који не докаже да испуњава наведене обавезне</w:t>
      </w:r>
      <w:r>
        <w:rPr>
          <w:rFonts w:cs="Arial"/>
          <w:lang w:val="sr-Cyrl-RS" w:eastAsia="zh-CN"/>
        </w:rPr>
        <w:t xml:space="preserve"> услове</w:t>
      </w:r>
      <w:r w:rsidRPr="004F7565">
        <w:rPr>
          <w:rFonts w:cs="Arial"/>
          <w:lang w:eastAsia="zh-CN"/>
        </w:rPr>
        <w:t xml:space="preserve"> из тачака 1.до </w:t>
      </w:r>
      <w:r w:rsidR="00765E00">
        <w:rPr>
          <w:rFonts w:cs="Arial"/>
          <w:lang w:eastAsia="zh-CN"/>
        </w:rPr>
        <w:t>4</w:t>
      </w:r>
      <w:r w:rsidRPr="004F7565">
        <w:rPr>
          <w:rFonts w:cs="Arial"/>
          <w:lang w:val="sr-Cyrl-RS" w:eastAsia="zh-CN"/>
        </w:rPr>
        <w:t>.</w:t>
      </w:r>
      <w:proofErr w:type="gramEnd"/>
      <w:r w:rsidRPr="004F7565">
        <w:rPr>
          <w:rFonts w:cs="Arial"/>
          <w:lang w:eastAsia="zh-CN"/>
        </w:rPr>
        <w:t xml:space="preserve"> </w:t>
      </w:r>
      <w:proofErr w:type="gramStart"/>
      <w:r w:rsidRPr="004F7565">
        <w:rPr>
          <w:rFonts w:cs="Arial"/>
          <w:lang w:eastAsia="zh-CN"/>
        </w:rPr>
        <w:t>овог</w:t>
      </w:r>
      <w:proofErr w:type="gramEnd"/>
      <w:r w:rsidRPr="004F7565">
        <w:rPr>
          <w:rFonts w:cs="Arial"/>
          <w:lang w:eastAsia="zh-CN"/>
        </w:rPr>
        <w:t xml:space="preserve"> обрасца, биће одбијена као неприхватљива.</w:t>
      </w:r>
    </w:p>
    <w:p w:rsidR="00AE2544" w:rsidRPr="004F7565" w:rsidRDefault="00AE2544" w:rsidP="00AE2544">
      <w:pPr>
        <w:rPr>
          <w:rFonts w:cs="Arial"/>
          <w:lang w:val="sr-Cyrl-RS"/>
        </w:rPr>
      </w:pPr>
      <w:r w:rsidRPr="004F7565">
        <w:rPr>
          <w:rFonts w:cs="Arial"/>
        </w:rPr>
        <w:t xml:space="preserve">1. Сваки подизвођач мора да испуњава услове из члана 75.став 1. </w:t>
      </w:r>
      <w:proofErr w:type="gramStart"/>
      <w:r w:rsidRPr="004F7565">
        <w:rPr>
          <w:rFonts w:cs="Arial"/>
        </w:rPr>
        <w:t>тачка</w:t>
      </w:r>
      <w:proofErr w:type="gramEnd"/>
      <w:r w:rsidRPr="004F7565">
        <w:rPr>
          <w:rFonts w:cs="Arial"/>
        </w:rPr>
        <w:t xml:space="preserve"> 1), 2) и 4) и члана 75. </w:t>
      </w:r>
      <w:proofErr w:type="gramStart"/>
      <w:r w:rsidRPr="004F7565">
        <w:rPr>
          <w:rFonts w:cs="Arial"/>
        </w:rPr>
        <w:t>став</w:t>
      </w:r>
      <w:proofErr w:type="gramEnd"/>
      <w:r w:rsidRPr="004F7565">
        <w:rPr>
          <w:rFonts w:cs="Arial"/>
        </w:rPr>
        <w:t xml:space="preserve"> 2. </w:t>
      </w:r>
      <w:proofErr w:type="gramStart"/>
      <w:r w:rsidRPr="004F7565">
        <w:rPr>
          <w:rFonts w:cs="Arial"/>
        </w:rPr>
        <w:t>Закона, што доказује достављањем доказа наведених у овом одељку.</w:t>
      </w:r>
      <w:proofErr w:type="gramEnd"/>
      <w:r w:rsidRPr="004F7565">
        <w:rPr>
          <w:rFonts w:cs="Arial"/>
        </w:rPr>
        <w:t xml:space="preserve"> </w:t>
      </w:r>
    </w:p>
    <w:p w:rsidR="00765E00" w:rsidRDefault="00AE2544" w:rsidP="00AE2544">
      <w:pPr>
        <w:spacing w:before="0"/>
        <w:rPr>
          <w:rFonts w:cs="Arial"/>
          <w:lang w:eastAsia="zh-CN"/>
        </w:rPr>
      </w:pPr>
      <w:r w:rsidRPr="004F7565">
        <w:rPr>
          <w:rFonts w:cs="Arial"/>
          <w:lang w:eastAsia="zh-CN"/>
        </w:rPr>
        <w:t xml:space="preserve">2. Сваки понуђач из групе </w:t>
      </w:r>
      <w:proofErr w:type="gramStart"/>
      <w:r w:rsidRPr="004F7565">
        <w:rPr>
          <w:rFonts w:cs="Arial"/>
          <w:lang w:eastAsia="zh-CN"/>
        </w:rPr>
        <w:t>понуђача  која</w:t>
      </w:r>
      <w:proofErr w:type="gramEnd"/>
      <w:r w:rsidRPr="004F7565">
        <w:rPr>
          <w:rFonts w:cs="Arial"/>
          <w:lang w:eastAsia="zh-CN"/>
        </w:rPr>
        <w:t xml:space="preserve"> подноси заједничку понуду мора да испуњава услове из члана 75. </w:t>
      </w:r>
      <w:proofErr w:type="gramStart"/>
      <w:r w:rsidRPr="004F7565">
        <w:rPr>
          <w:rFonts w:cs="Arial"/>
          <w:lang w:eastAsia="zh-CN"/>
        </w:rPr>
        <w:t>став</w:t>
      </w:r>
      <w:proofErr w:type="gramEnd"/>
      <w:r w:rsidRPr="004F7565">
        <w:rPr>
          <w:rFonts w:cs="Arial"/>
          <w:lang w:eastAsia="zh-CN"/>
        </w:rPr>
        <w:t xml:space="preserve"> 1. </w:t>
      </w:r>
      <w:proofErr w:type="gramStart"/>
      <w:r w:rsidRPr="004F7565">
        <w:rPr>
          <w:rFonts w:cs="Arial"/>
          <w:lang w:eastAsia="zh-CN"/>
        </w:rPr>
        <w:t>тачка</w:t>
      </w:r>
      <w:proofErr w:type="gramEnd"/>
      <w:r w:rsidRPr="004F7565">
        <w:rPr>
          <w:rFonts w:cs="Arial"/>
          <w:lang w:eastAsia="zh-CN"/>
        </w:rPr>
        <w:t xml:space="preserve"> 1), 2) и 4) </w:t>
      </w:r>
      <w:r w:rsidRPr="004F7565">
        <w:rPr>
          <w:rFonts w:cs="Arial"/>
        </w:rPr>
        <w:t xml:space="preserve">и члана 75. </w:t>
      </w:r>
      <w:proofErr w:type="gramStart"/>
      <w:r w:rsidRPr="004F7565">
        <w:rPr>
          <w:rFonts w:cs="Arial"/>
        </w:rPr>
        <w:t>став</w:t>
      </w:r>
      <w:proofErr w:type="gramEnd"/>
      <w:r w:rsidRPr="004F7565">
        <w:rPr>
          <w:rFonts w:cs="Arial"/>
        </w:rPr>
        <w:t xml:space="preserve"> 2. </w:t>
      </w:r>
      <w:proofErr w:type="gramStart"/>
      <w:r w:rsidRPr="004F7565">
        <w:rPr>
          <w:rFonts w:cs="Arial"/>
          <w:lang w:eastAsia="zh-CN"/>
        </w:rPr>
        <w:t>Закона, што доказује достављањем доказа наведених у овом одељку.</w:t>
      </w:r>
      <w:proofErr w:type="gramEnd"/>
      <w:r w:rsidRPr="004F7565">
        <w:rPr>
          <w:rFonts w:cs="Arial"/>
          <w:lang w:eastAsia="zh-CN"/>
        </w:rPr>
        <w:t xml:space="preserve"> </w:t>
      </w:r>
    </w:p>
    <w:p w:rsidR="00AE2544" w:rsidRPr="004F7565" w:rsidRDefault="00AE2544" w:rsidP="00AE2544">
      <w:pPr>
        <w:spacing w:before="0"/>
        <w:rPr>
          <w:rFonts w:cs="Arial"/>
          <w:lang w:eastAsia="zh-CN"/>
        </w:rPr>
      </w:pPr>
      <w:r w:rsidRPr="004F7565">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AE2544" w:rsidRPr="00483C1B" w:rsidRDefault="00AE2544" w:rsidP="00AE2544">
      <w:pPr>
        <w:spacing w:before="0"/>
        <w:rPr>
          <w:rFonts w:cs="Arial"/>
          <w:lang w:val="sr-Cyrl-RS" w:eastAsia="zh-CN"/>
        </w:rPr>
      </w:pPr>
      <w:proofErr w:type="gramStart"/>
      <w:r w:rsidRPr="004F7565">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AE2544" w:rsidRPr="004F7565" w:rsidRDefault="00AE2544" w:rsidP="00AE2544">
      <w:pPr>
        <w:spacing w:before="0"/>
        <w:rPr>
          <w:rFonts w:cs="Arial"/>
          <w:lang w:eastAsia="zh-CN"/>
        </w:rPr>
      </w:pPr>
      <w:r w:rsidRPr="004F7565">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4F7565">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4F7565">
        <w:rPr>
          <w:rFonts w:cs="Arial"/>
          <w:lang w:eastAsia="zh-CN"/>
        </w:rPr>
        <w:t xml:space="preserve"> </w:t>
      </w:r>
      <w:proofErr w:type="gramStart"/>
      <w:r w:rsidRPr="004F7565">
        <w:rPr>
          <w:rFonts w:cs="Arial"/>
          <w:lang w:eastAsia="zh-CN"/>
        </w:rPr>
        <w:t>Уз наведену Изјаву, понуђач може да достави и фотокопију Решења о упису понуђача у Регистар понуђача.</w:t>
      </w:r>
      <w:proofErr w:type="gramEnd"/>
      <w:r w:rsidRPr="004F7565">
        <w:rPr>
          <w:rFonts w:cs="Arial"/>
          <w:lang w:eastAsia="zh-CN"/>
        </w:rPr>
        <w:t xml:space="preserve">  </w:t>
      </w:r>
    </w:p>
    <w:p w:rsidR="00AE2544" w:rsidRPr="004F7565" w:rsidRDefault="00AE2544" w:rsidP="00AE2544">
      <w:pPr>
        <w:spacing w:before="0"/>
        <w:rPr>
          <w:rFonts w:cs="Arial"/>
          <w:lang w:eastAsia="zh-CN"/>
        </w:rPr>
      </w:pPr>
      <w:proofErr w:type="gramStart"/>
      <w:r w:rsidRPr="004F7565">
        <w:rPr>
          <w:rFonts w:cs="Arial"/>
          <w:lang w:eastAsia="zh-CN"/>
        </w:rPr>
        <w:t>На основу члана 79.став 5.</w:t>
      </w:r>
      <w:proofErr w:type="gramEnd"/>
      <w:r w:rsidRPr="004F7565">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AE2544" w:rsidRPr="004F7565" w:rsidRDefault="00AE2544" w:rsidP="00AE2544">
      <w:pPr>
        <w:spacing w:before="0"/>
        <w:ind w:firstLine="720"/>
        <w:rPr>
          <w:rFonts w:cs="Arial"/>
          <w:lang w:eastAsia="zh-CN"/>
        </w:rPr>
      </w:pPr>
      <w:proofErr w:type="gramStart"/>
      <w:r w:rsidRPr="004F7565">
        <w:rPr>
          <w:rFonts w:cs="Arial"/>
          <w:lang w:eastAsia="zh-CN"/>
        </w:rPr>
        <w:t>1)извод</w:t>
      </w:r>
      <w:proofErr w:type="gramEnd"/>
      <w:r w:rsidRPr="004F7565">
        <w:rPr>
          <w:rFonts w:cs="Arial"/>
          <w:lang w:eastAsia="zh-CN"/>
        </w:rPr>
        <w:t xml:space="preserve"> из регистра надлежног органа:</w:t>
      </w:r>
    </w:p>
    <w:p w:rsidR="00AE2544" w:rsidRPr="004F7565" w:rsidRDefault="00AE2544" w:rsidP="00AE2544">
      <w:pPr>
        <w:spacing w:before="0"/>
        <w:ind w:firstLine="720"/>
        <w:rPr>
          <w:rFonts w:cs="Arial"/>
          <w:lang w:eastAsia="zh-CN"/>
        </w:rPr>
      </w:pPr>
      <w:r w:rsidRPr="004F7565">
        <w:rPr>
          <w:rFonts w:cs="Arial"/>
          <w:lang w:eastAsia="zh-CN"/>
        </w:rPr>
        <w:t xml:space="preserve">-извод из регистра АПР: </w:t>
      </w:r>
      <w:hyperlink r:id="rId169" w:history="1">
        <w:r w:rsidRPr="004F7565">
          <w:rPr>
            <w:rStyle w:val="Hyperlink"/>
            <w:rFonts w:cs="Arial"/>
            <w:lang w:eastAsia="zh-CN"/>
          </w:rPr>
          <w:t>www.apr.gov.rs</w:t>
        </w:r>
      </w:hyperlink>
    </w:p>
    <w:p w:rsidR="00AE2544" w:rsidRPr="004F7565" w:rsidRDefault="00AE2544" w:rsidP="00AE2544">
      <w:pPr>
        <w:spacing w:before="0"/>
        <w:ind w:firstLine="720"/>
        <w:rPr>
          <w:rFonts w:cs="Arial"/>
          <w:lang w:eastAsia="zh-CN"/>
        </w:rPr>
      </w:pPr>
      <w:proofErr w:type="gramStart"/>
      <w:r w:rsidRPr="004F7565">
        <w:rPr>
          <w:rFonts w:cs="Arial"/>
          <w:lang w:eastAsia="zh-CN"/>
        </w:rPr>
        <w:t>2)докази</w:t>
      </w:r>
      <w:proofErr w:type="gramEnd"/>
      <w:r w:rsidRPr="004F7565">
        <w:rPr>
          <w:rFonts w:cs="Arial"/>
          <w:lang w:eastAsia="zh-CN"/>
        </w:rPr>
        <w:t xml:space="preserve"> из члана 75. </w:t>
      </w:r>
      <w:proofErr w:type="gramStart"/>
      <w:r w:rsidRPr="004F7565">
        <w:rPr>
          <w:rFonts w:cs="Arial"/>
          <w:lang w:eastAsia="zh-CN"/>
        </w:rPr>
        <w:t>став</w:t>
      </w:r>
      <w:proofErr w:type="gramEnd"/>
      <w:r w:rsidRPr="004F7565">
        <w:rPr>
          <w:rFonts w:cs="Arial"/>
          <w:lang w:eastAsia="zh-CN"/>
        </w:rPr>
        <w:t xml:space="preserve"> 1. </w:t>
      </w:r>
      <w:proofErr w:type="gramStart"/>
      <w:r w:rsidRPr="004F7565">
        <w:rPr>
          <w:rFonts w:cs="Arial"/>
          <w:lang w:eastAsia="zh-CN"/>
        </w:rPr>
        <w:t>тачка</w:t>
      </w:r>
      <w:proofErr w:type="gramEnd"/>
      <w:r w:rsidRPr="004F7565">
        <w:rPr>
          <w:rFonts w:cs="Arial"/>
          <w:lang w:eastAsia="zh-CN"/>
        </w:rPr>
        <w:t xml:space="preserve"> 1) ,2) и 4) Закона</w:t>
      </w:r>
    </w:p>
    <w:p w:rsidR="00AE2544" w:rsidRPr="004F7565" w:rsidRDefault="00AE2544" w:rsidP="00AE2544">
      <w:pPr>
        <w:spacing w:before="0"/>
        <w:ind w:firstLine="720"/>
        <w:rPr>
          <w:rFonts w:cs="Arial"/>
          <w:lang w:val="sr-Cyrl-RS"/>
        </w:rPr>
      </w:pPr>
      <w:r w:rsidRPr="004F7565">
        <w:rPr>
          <w:rFonts w:cs="Arial"/>
          <w:lang w:eastAsia="zh-CN"/>
        </w:rPr>
        <w:t xml:space="preserve">-регистар понуђача: </w:t>
      </w:r>
      <w:hyperlink r:id="rId170" w:history="1">
        <w:r w:rsidRPr="004F7565">
          <w:rPr>
            <w:rStyle w:val="Hyperlink"/>
            <w:rFonts w:cs="Arial"/>
            <w:lang w:eastAsia="zh-CN"/>
          </w:rPr>
          <w:t>www.apr.gov.rs</w:t>
        </w:r>
      </w:hyperlink>
    </w:p>
    <w:p w:rsidR="00AE2544" w:rsidRPr="004F7565" w:rsidRDefault="00AE2544" w:rsidP="00AE2544">
      <w:pPr>
        <w:spacing w:before="0"/>
        <w:rPr>
          <w:rFonts w:cs="Arial"/>
          <w:lang w:val="sr-Cyrl-CS" w:eastAsia="zh-CN"/>
        </w:rPr>
      </w:pPr>
      <w:r w:rsidRPr="004F7565">
        <w:rPr>
          <w:rFonts w:cs="Arial"/>
          <w:lang w:val="sr-Cyrl-CS" w:eastAsia="zh-CN"/>
        </w:rPr>
        <w:t>5</w:t>
      </w:r>
      <w:r w:rsidRPr="004F7565">
        <w:rPr>
          <w:rFonts w:cs="Arial"/>
          <w:lang w:eastAsia="zh-CN"/>
        </w:rPr>
        <w:t xml:space="preserve">. </w:t>
      </w:r>
      <w:proofErr w:type="gramStart"/>
      <w:r w:rsidRPr="004F7565">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4F7565">
        <w:rPr>
          <w:rFonts w:cs="Arial"/>
          <w:lang w:val="sr-Cyrl-CS" w:eastAsia="zh-CN"/>
        </w:rPr>
        <w:t>.</w:t>
      </w:r>
      <w:proofErr w:type="gramEnd"/>
    </w:p>
    <w:p w:rsidR="00AE2544" w:rsidRPr="004F7565" w:rsidRDefault="00AE2544" w:rsidP="00AE2544">
      <w:pPr>
        <w:spacing w:before="0"/>
        <w:rPr>
          <w:rFonts w:cs="Arial"/>
          <w:lang w:eastAsia="zh-CN"/>
        </w:rPr>
      </w:pPr>
      <w:r w:rsidRPr="004F7565">
        <w:rPr>
          <w:rFonts w:cs="Arial"/>
          <w:lang w:val="sr-Cyrl-CS" w:eastAsia="zh-CN"/>
        </w:rPr>
        <w:t>6</w:t>
      </w:r>
      <w:r w:rsidRPr="004F7565">
        <w:rPr>
          <w:rFonts w:cs="Arial"/>
          <w:lang w:eastAsia="zh-CN"/>
        </w:rPr>
        <w:t xml:space="preserve">. </w:t>
      </w:r>
      <w:proofErr w:type="gramStart"/>
      <w:r w:rsidRPr="004F7565">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AE2544" w:rsidRPr="00483C1B" w:rsidRDefault="00AE2544" w:rsidP="00AE2544">
      <w:pPr>
        <w:spacing w:before="0"/>
        <w:rPr>
          <w:rFonts w:cs="Arial"/>
          <w:lang w:val="sr-Cyrl-RS" w:eastAsia="zh-CN"/>
        </w:rPr>
      </w:pPr>
      <w:r w:rsidRPr="004F7565">
        <w:rPr>
          <w:rFonts w:cs="Arial"/>
          <w:lang w:val="sr-Cyrl-CS" w:eastAsia="zh-CN"/>
        </w:rPr>
        <w:t>7</w:t>
      </w:r>
      <w:r w:rsidRPr="004F7565">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AE2544" w:rsidRPr="00A567F1" w:rsidRDefault="00AE2544" w:rsidP="00AE2544">
      <w:pPr>
        <w:spacing w:before="0"/>
        <w:rPr>
          <w:rFonts w:cs="Arial"/>
          <w:lang w:val="sr-Cyrl-RS" w:eastAsia="zh-CN"/>
        </w:rPr>
      </w:pPr>
      <w:r w:rsidRPr="004F7565">
        <w:rPr>
          <w:rFonts w:cs="Arial"/>
          <w:lang w:eastAsia="zh-CN"/>
        </w:rPr>
        <w:t xml:space="preserve">8. Ако се у држави у којој понуђач има седиште не издају докази из члана 77. </w:t>
      </w:r>
      <w:r w:rsidRPr="004F7565">
        <w:rPr>
          <w:rFonts w:cs="Arial"/>
          <w:lang w:val="sr-Cyrl-CS" w:eastAsia="zh-CN"/>
        </w:rPr>
        <w:t xml:space="preserve">став 1. </w:t>
      </w:r>
      <w:proofErr w:type="gramStart"/>
      <w:r w:rsidRPr="004F7565">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AE2544" w:rsidRPr="008A77E8" w:rsidRDefault="00AE2544" w:rsidP="00AE2544">
      <w:pPr>
        <w:spacing w:before="0"/>
        <w:rPr>
          <w:rFonts w:cs="Arial"/>
          <w:lang w:val="sr-Cyrl-RS" w:eastAsia="zh-CN"/>
        </w:rPr>
      </w:pPr>
      <w:r w:rsidRPr="004F7565">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22313" w:rsidRPr="004F7565" w:rsidRDefault="008D2B23" w:rsidP="00BE7496">
      <w:pPr>
        <w:pStyle w:val="KDPodnaslov1"/>
        <w:spacing w:before="0"/>
        <w:rPr>
          <w:rFonts w:cs="Arial"/>
        </w:rPr>
      </w:pPr>
      <w:r w:rsidRPr="004F7565">
        <w:rPr>
          <w:rFonts w:cs="Arial"/>
        </w:rPr>
        <w:t xml:space="preserve">5. </w:t>
      </w:r>
      <w:r w:rsidR="00322313" w:rsidRPr="004F7565">
        <w:rPr>
          <w:rFonts w:cs="Arial"/>
        </w:rPr>
        <w:t>КРИТЕРИЈУМ ЗА ДОДЕЛУ УГОВОРА</w:t>
      </w:r>
      <w:bookmarkEnd w:id="192"/>
    </w:p>
    <w:p w:rsidR="00BE2596" w:rsidRPr="004F7565" w:rsidRDefault="00BE2596" w:rsidP="00BE2596">
      <w:pPr>
        <w:pStyle w:val="KDKomentar"/>
        <w:spacing w:before="0"/>
        <w:rPr>
          <w:rFonts w:cs="Arial"/>
          <w:b/>
          <w:i w:val="0"/>
          <w:color w:val="auto"/>
          <w:sz w:val="22"/>
          <w:szCs w:val="22"/>
        </w:rPr>
      </w:pPr>
      <w:r w:rsidRPr="004F7565">
        <w:rPr>
          <w:rFonts w:cs="Arial"/>
          <w:i w:val="0"/>
          <w:color w:val="auto"/>
          <w:sz w:val="22"/>
          <w:szCs w:val="22"/>
        </w:rPr>
        <w:t xml:space="preserve">Избор најповољније понуде ће се извршити применом критеријума </w:t>
      </w:r>
      <w:r w:rsidRPr="004F7565">
        <w:rPr>
          <w:rFonts w:cs="Arial"/>
          <w:b/>
          <w:i w:val="0"/>
          <w:color w:val="auto"/>
          <w:sz w:val="22"/>
          <w:szCs w:val="22"/>
        </w:rPr>
        <w:t>„Најнижа понуђена цена“.</w:t>
      </w:r>
    </w:p>
    <w:p w:rsidR="00BE2596" w:rsidRPr="007F4A03" w:rsidRDefault="00BE2596" w:rsidP="007F4A03">
      <w:pPr>
        <w:pStyle w:val="KDKomentar"/>
        <w:spacing w:before="0"/>
        <w:rPr>
          <w:rFonts w:cs="Arial"/>
          <w:i w:val="0"/>
          <w:color w:val="auto"/>
          <w:sz w:val="22"/>
          <w:szCs w:val="22"/>
          <w:lang w:val="sr-Cyrl-RS"/>
        </w:rPr>
      </w:pPr>
      <w:r w:rsidRPr="004F7565">
        <w:rPr>
          <w:rFonts w:cs="Arial"/>
          <w:i w:val="0"/>
          <w:color w:val="auto"/>
          <w:sz w:val="22"/>
          <w:szCs w:val="22"/>
        </w:rPr>
        <w:t>Критеријум за оцењивање понуда</w:t>
      </w:r>
      <w:r w:rsidRPr="004F7565">
        <w:rPr>
          <w:rFonts w:cs="Arial"/>
          <w:b/>
          <w:i w:val="0"/>
          <w:color w:val="auto"/>
          <w:sz w:val="22"/>
          <w:szCs w:val="22"/>
        </w:rPr>
        <w:t xml:space="preserve"> Најнижа понуђена цена, </w:t>
      </w:r>
      <w:r w:rsidRPr="004F7565">
        <w:rPr>
          <w:rFonts w:cs="Arial"/>
          <w:i w:val="0"/>
          <w:color w:val="auto"/>
          <w:sz w:val="22"/>
          <w:szCs w:val="22"/>
        </w:rPr>
        <w:t>заснива се на понуђеној цени</w:t>
      </w:r>
      <w:r w:rsidRPr="004F7565">
        <w:rPr>
          <w:rFonts w:cs="Arial"/>
          <w:i w:val="0"/>
          <w:color w:val="auto"/>
          <w:sz w:val="22"/>
          <w:szCs w:val="22"/>
          <w:lang w:val="sr-Cyrl-CS"/>
        </w:rPr>
        <w:t xml:space="preserve"> као једином критеријуму</w:t>
      </w:r>
      <w:r w:rsidRPr="004F7565">
        <w:rPr>
          <w:rFonts w:cs="Arial"/>
          <w:i w:val="0"/>
          <w:color w:val="auto"/>
          <w:sz w:val="22"/>
          <w:szCs w:val="22"/>
        </w:rPr>
        <w:t>.</w:t>
      </w:r>
    </w:p>
    <w:p w:rsidR="00A32F72" w:rsidRPr="00A567F1" w:rsidRDefault="00A32F72" w:rsidP="00A32F72">
      <w:pPr>
        <w:pStyle w:val="KDParagraf"/>
        <w:spacing w:before="0"/>
        <w:rPr>
          <w:rFonts w:cs="Arial"/>
          <w:lang w:val="sr-Cyrl-RS"/>
        </w:rPr>
      </w:pPr>
      <w:r w:rsidRPr="004F7565">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w:t>
      </w:r>
      <w:r w:rsidRPr="004F7565">
        <w:rPr>
          <w:rFonts w:cs="Arial"/>
        </w:rPr>
        <w:lastRenderedPageBreak/>
        <w:t xml:space="preserve">понуду домаћег понуђача под условом да његова понуђена цена није преко 5% већа у односу на најнижу понуђену цену страног понуђача. </w:t>
      </w:r>
    </w:p>
    <w:p w:rsidR="00A32F72" w:rsidRPr="004F7565" w:rsidRDefault="00A32F72" w:rsidP="00A32F72">
      <w:pPr>
        <w:pStyle w:val="KDParagraf"/>
        <w:spacing w:before="0"/>
        <w:rPr>
          <w:rFonts w:cs="Arial"/>
        </w:rPr>
      </w:pPr>
      <w:proofErr w:type="gramStart"/>
      <w:r w:rsidRPr="004F7565">
        <w:rPr>
          <w:rFonts w:cs="Arial"/>
        </w:rPr>
        <w:t>Предност дата за домаће понуђаче (члан 86.</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до</w:t>
      </w:r>
      <w:proofErr w:type="gramEnd"/>
      <w:r w:rsidRPr="004F7565">
        <w:rPr>
          <w:rFonts w:cs="Arial"/>
        </w:rPr>
        <w:t xml:space="preserve"> 4. </w:t>
      </w:r>
      <w:proofErr w:type="gramStart"/>
      <w:r w:rsidRPr="004F7565">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25024A" w:rsidRPr="0025024A" w:rsidRDefault="00A32F72" w:rsidP="00A32F72">
      <w:pPr>
        <w:pStyle w:val="KDParagraf"/>
        <w:spacing w:before="0"/>
        <w:rPr>
          <w:rFonts w:cs="Arial"/>
          <w:lang w:val="sr-Cyrl-RS"/>
        </w:rPr>
      </w:pPr>
      <w:proofErr w:type="gramStart"/>
      <w:r w:rsidRPr="004F7565">
        <w:rPr>
          <w:rFonts w:cs="Arial"/>
        </w:rPr>
        <w:t>Предност дата за домаће понуђаче (члан 86. став 1. до 4.</w:t>
      </w:r>
      <w:proofErr w:type="gramEnd"/>
      <w:r w:rsidRPr="004F7565">
        <w:rPr>
          <w:rFonts w:cs="Arial"/>
        </w:rPr>
        <w:t xml:space="preserve"> </w:t>
      </w:r>
      <w:proofErr w:type="gramStart"/>
      <w:r w:rsidRPr="004F7565">
        <w:rPr>
          <w:rFonts w:cs="Arial"/>
        </w:rPr>
        <w:t>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BE2596" w:rsidRDefault="00BE2596" w:rsidP="003306B4">
      <w:pPr>
        <w:pStyle w:val="KDPodnaslov2"/>
        <w:numPr>
          <w:ilvl w:val="1"/>
          <w:numId w:val="16"/>
        </w:numPr>
        <w:spacing w:before="0"/>
        <w:jc w:val="both"/>
        <w:rPr>
          <w:rFonts w:eastAsia="TimesNewRomanPSMT" w:cs="Arial"/>
          <w:bCs/>
          <w:iCs/>
        </w:rPr>
      </w:pPr>
      <w:r w:rsidRPr="004F7565">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A620DD" w:rsidRPr="00807EAC" w:rsidRDefault="00A620DD" w:rsidP="00DC2F80">
      <w:pPr>
        <w:spacing w:before="0"/>
        <w:rPr>
          <w:rFonts w:cs="Arial"/>
          <w:color w:val="000000" w:themeColor="text1"/>
          <w:lang w:val="sr-Cyrl-RS"/>
        </w:rPr>
      </w:pPr>
      <w:r w:rsidRPr="00A620DD">
        <w:rPr>
          <w:rFonts w:cs="Arial"/>
          <w:color w:val="000000" w:themeColor="text1"/>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A620DD">
        <w:rPr>
          <w:rFonts w:cs="Arial"/>
          <w:color w:val="000000" w:themeColor="text1"/>
          <w:lang w:val="sr-Cyrl-RS"/>
        </w:rPr>
        <w:t>дужи гарантни рок</w:t>
      </w:r>
      <w:r w:rsidRPr="00A620DD">
        <w:rPr>
          <w:rFonts w:cs="Arial"/>
          <w:color w:val="000000" w:themeColor="text1"/>
          <w:lang w:val="sr-Latn-RS"/>
        </w:rPr>
        <w:t xml:space="preserve">.У случају истог понуђеног </w:t>
      </w:r>
      <w:r w:rsidR="00807EAC">
        <w:rPr>
          <w:rFonts w:cs="Arial"/>
          <w:color w:val="000000" w:themeColor="text1"/>
          <w:lang w:val="sr-Cyrl-RS"/>
        </w:rPr>
        <w:t>гарантног рока</w:t>
      </w:r>
      <w:r w:rsidRPr="00A620DD">
        <w:rPr>
          <w:rFonts w:cs="Arial"/>
          <w:color w:val="000000" w:themeColor="text1"/>
          <w:lang w:val="sr-Cyrl-RS"/>
        </w:rPr>
        <w:t xml:space="preserve">, </w:t>
      </w:r>
      <w:r w:rsidRPr="00A620DD">
        <w:rPr>
          <w:rFonts w:cs="Arial"/>
          <w:color w:val="000000" w:themeColor="text1"/>
          <w:lang w:val="sr-Latn-RS"/>
        </w:rPr>
        <w:t xml:space="preserve">биће </w:t>
      </w:r>
      <w:r w:rsidRPr="00A620DD">
        <w:rPr>
          <w:rFonts w:cs="Arial"/>
          <w:color w:val="000000" w:themeColor="text1"/>
          <w:lang w:val="sr-Cyrl-RS"/>
        </w:rPr>
        <w:t xml:space="preserve">оцењена као повољнија </w:t>
      </w:r>
      <w:r w:rsidRPr="00A620DD">
        <w:rPr>
          <w:rFonts w:cs="Arial"/>
          <w:color w:val="000000" w:themeColor="text1"/>
          <w:lang w:val="sr-Latn-RS"/>
        </w:rPr>
        <w:t xml:space="preserve">понуда оног понуђача који је понудио </w:t>
      </w:r>
      <w:r w:rsidRPr="00A620DD">
        <w:rPr>
          <w:rFonts w:cs="Arial"/>
          <w:color w:val="000000" w:themeColor="text1"/>
          <w:lang w:val="sr-Cyrl-RS"/>
        </w:rPr>
        <w:t xml:space="preserve">дужи рок важности понуде. </w:t>
      </w:r>
      <w:r w:rsidRPr="00A620DD">
        <w:rPr>
          <w:rFonts w:cs="Arial"/>
          <w:color w:val="000000" w:themeColor="text1"/>
          <w:lang w:val="sr-Latn-RS"/>
        </w:rPr>
        <w:t xml:space="preserve">Уколико ни после примене резервних критеријума не буде могуће </w:t>
      </w:r>
      <w:r w:rsidRPr="00A620DD">
        <w:rPr>
          <w:rFonts w:cs="Arial"/>
          <w:color w:val="000000" w:themeColor="text1"/>
          <w:lang w:val="sr-Cyrl-RS"/>
        </w:rPr>
        <w:t>извршити рангирање</w:t>
      </w:r>
      <w:r w:rsidRPr="00A620DD">
        <w:rPr>
          <w:rFonts w:cs="Arial"/>
          <w:color w:val="000000" w:themeColor="text1"/>
          <w:lang w:val="sr-Latn-RS"/>
        </w:rPr>
        <w:t xml:space="preserve"> понуд</w:t>
      </w:r>
      <w:r w:rsidRPr="00A620DD">
        <w:rPr>
          <w:rFonts w:cs="Arial"/>
          <w:color w:val="000000" w:themeColor="text1"/>
          <w:lang w:val="sr-Cyrl-RS"/>
        </w:rPr>
        <w:t>а</w:t>
      </w:r>
      <w:r w:rsidRPr="00A620DD">
        <w:rPr>
          <w:rFonts w:cs="Arial"/>
          <w:color w:val="000000" w:themeColor="text1"/>
          <w:lang w:val="sr-Latn-RS"/>
        </w:rPr>
        <w:t>, повољнија понуда биће изабрана путем жреба.</w:t>
      </w:r>
    </w:p>
    <w:p w:rsidR="00A620DD" w:rsidRPr="00A620DD" w:rsidRDefault="00A620DD" w:rsidP="00A620DD">
      <w:pPr>
        <w:rPr>
          <w:rFonts w:cs="Arial"/>
          <w:b/>
          <w:bCs/>
          <w:color w:val="000000" w:themeColor="text1"/>
          <w:lang w:val="sr-Cyrl-RS"/>
        </w:rPr>
      </w:pPr>
      <w:r w:rsidRPr="00A620DD">
        <w:rPr>
          <w:rFonts w:cs="Arial"/>
          <w:color w:val="000000" w:themeColor="text1"/>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A620DD">
        <w:rPr>
          <w:rFonts w:cs="Arial"/>
          <w:color w:val="000000" w:themeColor="text1"/>
          <w:lang w:val="sr-Cyrl-RS"/>
        </w:rPr>
        <w:t>н</w:t>
      </w:r>
      <w:r w:rsidRPr="00A620DD">
        <w:rPr>
          <w:rFonts w:cs="Arial"/>
          <w:color w:val="000000" w:themeColor="text1"/>
          <w:lang w:val="sr-Latn-RS"/>
        </w:rPr>
        <w:t>аручилац ће исписати називе Понуђача, те папире ставити у кутију, одакле ће један од чланова Комисије извући само један папир.</w:t>
      </w:r>
      <w:r w:rsidRPr="00A620DD">
        <w:rPr>
          <w:rFonts w:cs="Arial"/>
          <w:color w:val="000000" w:themeColor="text1"/>
          <w:lang w:val="sr-Cyrl-RS"/>
        </w:rPr>
        <w:t xml:space="preserve"> Понуди </w:t>
      </w:r>
      <w:r w:rsidRPr="00A620DD">
        <w:rPr>
          <w:rFonts w:cs="Arial"/>
          <w:color w:val="000000" w:themeColor="text1"/>
          <w:lang w:val="sr-Latn-RS"/>
        </w:rPr>
        <w:t>Понуђач</w:t>
      </w:r>
      <w:r w:rsidRPr="00A620DD">
        <w:rPr>
          <w:rFonts w:cs="Arial"/>
          <w:color w:val="000000" w:themeColor="text1"/>
          <w:lang w:val="sr-Cyrl-RS"/>
        </w:rPr>
        <w:t>а</w:t>
      </w:r>
      <w:r w:rsidRPr="00A620DD">
        <w:rPr>
          <w:rFonts w:cs="Arial"/>
          <w:color w:val="000000" w:themeColor="text1"/>
          <w:lang w:val="sr-Latn-RS"/>
        </w:rPr>
        <w:t xml:space="preserve"> чији назив буде на извученом папиру биће додељен </w:t>
      </w:r>
      <w:r w:rsidRPr="00A620DD">
        <w:rPr>
          <w:rFonts w:cs="Arial"/>
          <w:color w:val="000000" w:themeColor="text1"/>
          <w:lang w:val="sr-Cyrl-RS"/>
        </w:rPr>
        <w:t>повољнији ранг</w:t>
      </w:r>
      <w:r w:rsidRPr="00A620DD">
        <w:rPr>
          <w:rFonts w:cs="Arial"/>
          <w:color w:val="000000" w:themeColor="text1"/>
          <w:lang w:val="sr-Latn-RS"/>
        </w:rPr>
        <w:t>.</w:t>
      </w:r>
      <w:r w:rsidRPr="00A620DD">
        <w:rPr>
          <w:rFonts w:cs="Arial"/>
          <w:color w:val="000000" w:themeColor="text1"/>
          <w:lang w:val="sr-Cyrl-RS"/>
        </w:rPr>
        <w:t xml:space="preserve"> О извршеном жребању сачињава се записник који потписују представници наручиоца и присутних понуђача.</w:t>
      </w:r>
    </w:p>
    <w:p w:rsidR="00EC73E7" w:rsidRPr="00EC73E7" w:rsidRDefault="00EC73E7" w:rsidP="00E143D9">
      <w:pPr>
        <w:rPr>
          <w:rFonts w:cs="Arial"/>
        </w:rPr>
      </w:pPr>
    </w:p>
    <w:p w:rsidR="008D2B23" w:rsidRPr="00995006" w:rsidRDefault="008D2B23" w:rsidP="003306B4">
      <w:pPr>
        <w:pStyle w:val="KDPodnaslov1"/>
        <w:numPr>
          <w:ilvl w:val="0"/>
          <w:numId w:val="12"/>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4F7565">
        <w:rPr>
          <w:rFonts w:cs="Arial"/>
        </w:rPr>
        <w:t>УПУТСТВО ПОНУЂАЧИМА КАКО ДА САЧИНЕ ПОНУДУ</w:t>
      </w:r>
      <w:bookmarkEnd w:id="204"/>
    </w:p>
    <w:p w:rsidR="00995006" w:rsidRPr="004F7565" w:rsidRDefault="00995006" w:rsidP="00637D7F">
      <w:pPr>
        <w:pStyle w:val="KDPodnaslov1"/>
        <w:spacing w:before="0"/>
        <w:ind w:left="720"/>
        <w:rPr>
          <w:rFonts w:cs="Arial"/>
        </w:rPr>
      </w:pPr>
    </w:p>
    <w:p w:rsidR="008D2B23" w:rsidRPr="004F7565" w:rsidRDefault="008D2B23" w:rsidP="008D2B23">
      <w:pPr>
        <w:pStyle w:val="KDParagraf"/>
        <w:spacing w:before="0"/>
        <w:rPr>
          <w:rFonts w:cs="Arial"/>
          <w:lang w:val="ru-RU"/>
        </w:rPr>
      </w:pPr>
      <w:r w:rsidRPr="004F7565">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4F7565" w:rsidRDefault="008D2B23" w:rsidP="008D2B23">
      <w:pPr>
        <w:pStyle w:val="KDParagraf"/>
        <w:spacing w:before="0"/>
        <w:rPr>
          <w:rFonts w:cs="Arial"/>
        </w:rPr>
      </w:pPr>
      <w:r w:rsidRPr="004F7565">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4F7565">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4F7565" w:rsidRDefault="008D2B23" w:rsidP="008D2B23">
      <w:pPr>
        <w:pStyle w:val="KDParagraf"/>
        <w:spacing w:before="0"/>
        <w:rPr>
          <w:rFonts w:cs="Arial"/>
        </w:rPr>
      </w:pPr>
    </w:p>
    <w:p w:rsidR="008D2B23" w:rsidRPr="004F7565" w:rsidRDefault="008D2B23" w:rsidP="003306B4">
      <w:pPr>
        <w:pStyle w:val="KDPodnaslov2"/>
        <w:numPr>
          <w:ilvl w:val="1"/>
          <w:numId w:val="17"/>
        </w:numPr>
        <w:spacing w:before="0"/>
        <w:jc w:val="both"/>
        <w:rPr>
          <w:rFonts w:cs="Arial"/>
        </w:rPr>
      </w:pPr>
      <w:bookmarkStart w:id="205" w:name="_Toc441651577"/>
      <w:bookmarkStart w:id="206" w:name="_Toc442559888"/>
      <w:r w:rsidRPr="004F7565">
        <w:rPr>
          <w:rFonts w:cs="Arial"/>
        </w:rPr>
        <w:t>Језик на којем понуда мора бити састављена</w:t>
      </w:r>
      <w:bookmarkEnd w:id="205"/>
      <w:bookmarkEnd w:id="206"/>
    </w:p>
    <w:p w:rsidR="00FC0CE3" w:rsidRPr="002A63FE" w:rsidRDefault="008D2B23" w:rsidP="002A63FE">
      <w:pPr>
        <w:pStyle w:val="KDParagraf"/>
        <w:spacing w:before="0"/>
        <w:rPr>
          <w:rFonts w:cs="Arial"/>
          <w:lang w:val="sr-Cyrl-RS"/>
        </w:rPr>
      </w:pPr>
      <w:proofErr w:type="gramStart"/>
      <w:r w:rsidRPr="004F7565">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4F7565">
        <w:rPr>
          <w:rFonts w:cs="Arial"/>
        </w:rPr>
        <w:t xml:space="preserve"> </w:t>
      </w:r>
    </w:p>
    <w:p w:rsidR="008D2B23" w:rsidRPr="004F7565" w:rsidRDefault="008D2B23" w:rsidP="008D2B23">
      <w:pPr>
        <w:pStyle w:val="KDKomentar"/>
        <w:spacing w:before="0"/>
        <w:rPr>
          <w:rFonts w:cs="Arial"/>
          <w:i w:val="0"/>
          <w:color w:val="auto"/>
          <w:sz w:val="22"/>
          <w:szCs w:val="22"/>
        </w:rPr>
      </w:pPr>
      <w:r w:rsidRPr="004F7565">
        <w:rPr>
          <w:rFonts w:cs="Arial"/>
          <w:i w:val="0"/>
          <w:color w:val="auto"/>
          <w:sz w:val="22"/>
          <w:szCs w:val="22"/>
        </w:rPr>
        <w:t>Понуда са свим прилозима мора бити сачињена на српском језику.</w:t>
      </w:r>
    </w:p>
    <w:p w:rsidR="008D2B23" w:rsidRDefault="008D2B23" w:rsidP="00637D7F">
      <w:pPr>
        <w:pStyle w:val="KDKomentar"/>
        <w:spacing w:before="0"/>
        <w:rPr>
          <w:rStyle w:val="StyleArial"/>
          <w:rFonts w:cs="Arial"/>
          <w:i w:val="0"/>
          <w:color w:val="auto"/>
          <w:sz w:val="22"/>
          <w:szCs w:val="22"/>
          <w:lang w:val="sr-Cyrl-RS"/>
        </w:rPr>
      </w:pPr>
      <w:r w:rsidRPr="004F7565">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D85AAD">
        <w:rPr>
          <w:rStyle w:val="StyleArial"/>
          <w:rFonts w:cs="Arial"/>
          <w:i w:val="0"/>
          <w:color w:val="auto"/>
          <w:sz w:val="22"/>
          <w:szCs w:val="22"/>
          <w:lang w:val="sr-Cyrl-RS"/>
        </w:rPr>
        <w:t>по захтеву наручиоца, у фази стручне оцене понуда.</w:t>
      </w:r>
    </w:p>
    <w:p w:rsidR="00637D7F" w:rsidRPr="00637D7F" w:rsidRDefault="00637D7F" w:rsidP="00637D7F">
      <w:pPr>
        <w:pStyle w:val="KDKomentar"/>
        <w:spacing w:before="0"/>
        <w:rPr>
          <w:rFonts w:cs="Arial"/>
          <w:i w:val="0"/>
          <w:color w:val="auto"/>
          <w:sz w:val="22"/>
          <w:szCs w:val="22"/>
          <w:lang w:val="sr-Cyrl-RS"/>
        </w:rPr>
      </w:pPr>
    </w:p>
    <w:p w:rsidR="00637D7F" w:rsidRPr="00DC2F80" w:rsidRDefault="008D2B23" w:rsidP="003306B4">
      <w:pPr>
        <w:pStyle w:val="KDPodnaslov2"/>
        <w:numPr>
          <w:ilvl w:val="1"/>
          <w:numId w:val="17"/>
        </w:numPr>
        <w:spacing w:before="0"/>
        <w:jc w:val="both"/>
        <w:rPr>
          <w:rFonts w:cs="Arial"/>
          <w:lang w:val="sr-Cyrl-RS"/>
        </w:rPr>
      </w:pPr>
      <w:bookmarkStart w:id="207" w:name="_Toc441651578"/>
      <w:bookmarkStart w:id="208" w:name="_Toc442559889"/>
      <w:r w:rsidRPr="004F7565">
        <w:rPr>
          <w:rFonts w:cs="Arial"/>
        </w:rPr>
        <w:t xml:space="preserve">Начин састављања </w:t>
      </w:r>
      <w:r w:rsidR="00FC355A" w:rsidRPr="004F7565">
        <w:rPr>
          <w:rFonts w:cs="Arial"/>
        </w:rPr>
        <w:t xml:space="preserve">и подношења </w:t>
      </w:r>
      <w:r w:rsidRPr="004F7565">
        <w:rPr>
          <w:rFonts w:cs="Arial"/>
        </w:rPr>
        <w:t>понуде</w:t>
      </w:r>
      <w:bookmarkEnd w:id="207"/>
      <w:bookmarkEnd w:id="208"/>
    </w:p>
    <w:p w:rsidR="008D2B23" w:rsidRDefault="008D2B23" w:rsidP="008D2B23">
      <w:pPr>
        <w:pStyle w:val="KDParagraf"/>
        <w:spacing w:before="0"/>
        <w:rPr>
          <w:rFonts w:cs="Arial"/>
          <w:lang w:val="ru-RU"/>
        </w:rPr>
      </w:pPr>
      <w:r w:rsidRPr="004F7565">
        <w:rPr>
          <w:rFonts w:cs="Arial"/>
          <w:lang w:val="ru-RU"/>
        </w:rPr>
        <w:t>Понуђач је обавезан да сачини понуду тако што</w:t>
      </w:r>
      <w:r w:rsidR="00613B13" w:rsidRPr="004F7565">
        <w:rPr>
          <w:rFonts w:cs="Arial"/>
          <w:lang w:val="ru-RU"/>
        </w:rPr>
        <w:t xml:space="preserve"> Понуђач </w:t>
      </w:r>
      <w:r w:rsidRPr="004F7565">
        <w:rPr>
          <w:rFonts w:cs="Arial"/>
          <w:lang w:val="ru-RU"/>
        </w:rPr>
        <w:t>уписује тражене податке у обрасце који су саста</w:t>
      </w:r>
      <w:r w:rsidR="00613B13" w:rsidRPr="004F7565">
        <w:rPr>
          <w:rFonts w:cs="Arial"/>
          <w:lang w:val="ru-RU"/>
        </w:rPr>
        <w:t xml:space="preserve">вни део конкурсне документације </w:t>
      </w:r>
      <w:r w:rsidRPr="004F7565">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4F7565">
        <w:rPr>
          <w:rFonts w:cs="Arial"/>
          <w:lang w:val="ru-RU"/>
        </w:rPr>
        <w:t xml:space="preserve"> Доставља их заједно са осталим документима који представљају обавезну садржину понуде.</w:t>
      </w:r>
    </w:p>
    <w:p w:rsidR="00637D7F" w:rsidRPr="004F7565" w:rsidRDefault="00637D7F" w:rsidP="008D2B23">
      <w:pPr>
        <w:pStyle w:val="KDParagraf"/>
        <w:spacing w:before="0"/>
        <w:rPr>
          <w:rFonts w:cs="Arial"/>
          <w:lang w:val="ru-RU"/>
        </w:rPr>
      </w:pPr>
    </w:p>
    <w:p w:rsidR="008D2B23" w:rsidRDefault="008D2B23" w:rsidP="008D2B23">
      <w:pPr>
        <w:pStyle w:val="KDParagraf"/>
        <w:spacing w:before="0"/>
        <w:rPr>
          <w:rFonts w:cs="Arial"/>
          <w:lang w:val="sr-Cyrl-RS"/>
        </w:rPr>
      </w:pPr>
      <w:r w:rsidRPr="004F7565">
        <w:rPr>
          <w:rFonts w:cs="Arial"/>
        </w:rPr>
        <w:lastRenderedPageBreak/>
        <w:t xml:space="preserve">Препоручује се да сви документи поднети у </w:t>
      </w:r>
      <w:proofErr w:type="gramStart"/>
      <w:r w:rsidRPr="004F7565">
        <w:rPr>
          <w:rFonts w:cs="Arial"/>
        </w:rPr>
        <w:t>понуди  буду</w:t>
      </w:r>
      <w:proofErr w:type="gramEnd"/>
      <w:r w:rsidRPr="004F7565">
        <w:rPr>
          <w:rFonts w:cs="Arial"/>
        </w:rPr>
        <w:t xml:space="preserve"> нумерисани</w:t>
      </w:r>
      <w:r w:rsidRPr="004F7565">
        <w:rPr>
          <w:rFonts w:cs="Arial"/>
          <w:lang w:val="sr-Latn-CS"/>
        </w:rPr>
        <w:t xml:space="preserve"> и</w:t>
      </w:r>
      <w:r w:rsidRPr="004F7565">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637D7F" w:rsidRPr="00637D7F" w:rsidRDefault="00637D7F" w:rsidP="008D2B23">
      <w:pPr>
        <w:pStyle w:val="KDParagraf"/>
        <w:spacing w:before="0"/>
        <w:rPr>
          <w:rFonts w:cs="Arial"/>
          <w:lang w:val="sr-Cyrl-RS"/>
        </w:rPr>
      </w:pPr>
    </w:p>
    <w:p w:rsidR="008D2B23" w:rsidRPr="004F7565" w:rsidRDefault="008D2B23" w:rsidP="008D2B23">
      <w:pPr>
        <w:pStyle w:val="KDParagraf"/>
        <w:spacing w:before="0"/>
        <w:rPr>
          <w:rFonts w:cs="Arial"/>
          <w:lang w:val="ru-RU"/>
        </w:rPr>
      </w:pPr>
      <w:r w:rsidRPr="004F7565">
        <w:rPr>
          <w:rFonts w:cs="Arial"/>
          <w:lang w:val="ru-RU"/>
        </w:rPr>
        <w:t xml:space="preserve">Препоручује се да се нумерација поднете документације </w:t>
      </w:r>
      <w:r w:rsidR="00FC355A" w:rsidRPr="004F7565">
        <w:rPr>
          <w:rFonts w:cs="Arial"/>
          <w:lang w:val="ru-RU"/>
        </w:rPr>
        <w:t>и образац</w:t>
      </w:r>
      <w:r w:rsidR="00962DFB" w:rsidRPr="004F7565">
        <w:rPr>
          <w:rFonts w:cs="Arial"/>
          <w:lang w:val="ru-RU"/>
        </w:rPr>
        <w:t>а</w:t>
      </w:r>
      <w:r w:rsidR="00FC355A" w:rsidRPr="004F7565">
        <w:rPr>
          <w:rFonts w:cs="Arial"/>
          <w:lang w:val="ru-RU"/>
        </w:rPr>
        <w:t xml:space="preserve"> у понуди </w:t>
      </w:r>
      <w:r w:rsidRPr="004F7565">
        <w:rPr>
          <w:rFonts w:cs="Arial"/>
          <w:lang w:val="ru-RU"/>
        </w:rPr>
        <w:t>изврши на свако</w:t>
      </w:r>
      <w:r w:rsidRPr="004F7565">
        <w:rPr>
          <w:rFonts w:cs="Arial"/>
        </w:rPr>
        <w:t>j</w:t>
      </w:r>
      <w:r w:rsidRPr="004F7565">
        <w:rPr>
          <w:rFonts w:cs="Arial"/>
          <w:lang w:val="ru-RU"/>
        </w:rPr>
        <w:t xml:space="preserve"> страни на којој има текста, исписивањем “1 од </w:t>
      </w:r>
      <w:r w:rsidRPr="004F7565">
        <w:rPr>
          <w:rFonts w:cs="Arial"/>
        </w:rPr>
        <w:t>н</w:t>
      </w:r>
      <w:r w:rsidRPr="004F7565">
        <w:rPr>
          <w:rFonts w:cs="Arial"/>
          <w:lang w:val="ru-RU"/>
        </w:rPr>
        <w:t>“, „2 од н“ и тако све до „н од н“, с тим да „н“ представља укупан број страна понуде.</w:t>
      </w:r>
    </w:p>
    <w:p w:rsidR="008D2B23" w:rsidRPr="004F7565" w:rsidRDefault="008D2B23" w:rsidP="008D2B23">
      <w:pPr>
        <w:pStyle w:val="KDKomentar"/>
        <w:spacing w:before="0"/>
        <w:rPr>
          <w:rFonts w:cs="Arial"/>
          <w:i w:val="0"/>
          <w:color w:val="auto"/>
          <w:sz w:val="22"/>
          <w:szCs w:val="22"/>
        </w:rPr>
      </w:pPr>
      <w:r w:rsidRPr="004F7565">
        <w:rPr>
          <w:rFonts w:cs="Arial"/>
          <w:i w:val="0"/>
          <w:color w:val="auto"/>
          <w:sz w:val="22"/>
          <w:szCs w:val="22"/>
        </w:rPr>
        <w:t>Препоручује се да доказ који се доставља уз понуду, а због своје важности не сме бити оштећен, означени бројем (</w:t>
      </w:r>
      <w:r w:rsidR="00232714" w:rsidRPr="004F7565">
        <w:rPr>
          <w:rFonts w:cs="Arial"/>
          <w:i w:val="0"/>
          <w:color w:val="auto"/>
          <w:sz w:val="22"/>
          <w:szCs w:val="22"/>
        </w:rPr>
        <w:t>меница), ставља</w:t>
      </w:r>
      <w:r w:rsidRPr="004F7565">
        <w:rPr>
          <w:rFonts w:cs="Arial"/>
          <w:i w:val="0"/>
          <w:color w:val="auto"/>
          <w:sz w:val="22"/>
          <w:szCs w:val="22"/>
        </w:rPr>
        <w:t xml:space="preserve">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4F7565" w:rsidRDefault="008D2B23" w:rsidP="00DF5098">
      <w:pPr>
        <w:pStyle w:val="KDParagraf"/>
        <w:spacing w:before="0"/>
        <w:rPr>
          <w:rFonts w:cs="Arial"/>
          <w:lang w:val="ru-RU"/>
        </w:rPr>
      </w:pPr>
      <w:r w:rsidRPr="004F7565">
        <w:rPr>
          <w:rFonts w:cs="Arial"/>
          <w:lang w:val="ru-RU"/>
        </w:rPr>
        <w:t xml:space="preserve">Понуђач подноси понуду у затвореној коверти </w:t>
      </w:r>
      <w:r w:rsidRPr="004F7565">
        <w:rPr>
          <w:rFonts w:cs="Arial"/>
        </w:rPr>
        <w:t>или кутији</w:t>
      </w:r>
      <w:r w:rsidRPr="004F7565">
        <w:rPr>
          <w:rFonts w:cs="Arial"/>
          <w:lang w:val="ru-RU"/>
        </w:rPr>
        <w:t xml:space="preserve">, тако да се </w:t>
      </w:r>
      <w:r w:rsidR="00613B13" w:rsidRPr="004F7565">
        <w:rPr>
          <w:rFonts w:cs="Arial"/>
          <w:lang w:val="ru-RU"/>
        </w:rPr>
        <w:t>при отварању може проверити да ли је затворена, као и када</w:t>
      </w:r>
      <w:r w:rsidRPr="004F7565">
        <w:rPr>
          <w:rFonts w:cs="Arial"/>
          <w:lang w:val="ru-RU"/>
        </w:rPr>
        <w:t xml:space="preserve">, на адресу: Јавно предузеће „Електропривреда Србије“, </w:t>
      </w:r>
      <w:r w:rsidR="00575D5B" w:rsidRPr="004F7565">
        <w:rPr>
          <w:rFonts w:cs="Arial"/>
          <w:lang w:val="ru-RU"/>
        </w:rPr>
        <w:t xml:space="preserve">писарница </w:t>
      </w:r>
      <w:r w:rsidR="00575D5B" w:rsidRPr="004F7565">
        <w:rPr>
          <w:rFonts w:eastAsia="TimesNewRomanPSMT" w:cs="Arial"/>
          <w:bCs/>
          <w:iCs/>
          <w:lang w:val="sr-Cyrl-RS"/>
        </w:rPr>
        <w:t>Огранака Тент, Београд-Обреновац, Поштански фах 35, 11500, Обреновац</w:t>
      </w:r>
      <w:r w:rsidR="00575D5B" w:rsidRPr="004F7565">
        <w:rPr>
          <w:rFonts w:cs="Arial"/>
          <w:color w:val="00B0F0"/>
          <w:lang w:val="ru-RU"/>
        </w:rPr>
        <w:t xml:space="preserve"> </w:t>
      </w:r>
      <w:r w:rsidR="00B75A44" w:rsidRPr="005F6AAF">
        <w:rPr>
          <w:rFonts w:cs="Arial"/>
          <w:lang w:val="ru-RU"/>
        </w:rPr>
        <w:t xml:space="preserve">- </w:t>
      </w:r>
      <w:r w:rsidRPr="004F7565">
        <w:rPr>
          <w:rFonts w:cs="Arial"/>
          <w:lang w:val="ru-RU"/>
        </w:rPr>
        <w:t xml:space="preserve">са назнаком: „Понуда за јавну набавку </w:t>
      </w:r>
      <w:r w:rsidR="00FB792A">
        <w:rPr>
          <w:rFonts w:cs="Arial"/>
          <w:lang w:val="sr-Cyrl-RS"/>
        </w:rPr>
        <w:t>Сервис и рекалибрација преносног експлозиметра Warnex C - ТЕНТ Б</w:t>
      </w:r>
      <w:r w:rsidRPr="004F7565">
        <w:rPr>
          <w:rFonts w:cs="Arial"/>
          <w:lang w:val="ru-RU"/>
        </w:rPr>
        <w:t xml:space="preserve">- Јавна набавка број </w:t>
      </w:r>
      <w:r w:rsidR="00FB792A">
        <w:rPr>
          <w:rFonts w:cs="Arial"/>
          <w:lang w:eastAsia="hr-HR"/>
        </w:rPr>
        <w:t>ЈН/3000/0517/2017(1060/2017)</w:t>
      </w:r>
      <w:r w:rsidRPr="004F7565">
        <w:rPr>
          <w:rFonts w:cs="Arial"/>
          <w:lang w:val="ru-RU"/>
        </w:rPr>
        <w:t xml:space="preserve">- НЕ ОТВАРАТИ“. </w:t>
      </w:r>
    </w:p>
    <w:p w:rsidR="008D2B23" w:rsidRPr="004F7565" w:rsidRDefault="008D2B23" w:rsidP="008D2B23">
      <w:pPr>
        <w:pStyle w:val="KDParagraf"/>
        <w:spacing w:before="0"/>
        <w:rPr>
          <w:rFonts w:cs="Arial"/>
        </w:rPr>
      </w:pPr>
      <w:proofErr w:type="gramStart"/>
      <w:r w:rsidRPr="004F7565">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4F7565" w:rsidRDefault="008D2B23" w:rsidP="008D2B23">
      <w:pPr>
        <w:pStyle w:val="KDParagraf"/>
        <w:spacing w:before="0"/>
        <w:rPr>
          <w:rFonts w:cs="Arial"/>
        </w:rPr>
      </w:pPr>
      <w:proofErr w:type="gramStart"/>
      <w:r w:rsidRPr="004F7565">
        <w:rPr>
          <w:rFonts w:eastAsia="TimesNewRomanPSMT" w:cs="Arial"/>
          <w:bCs/>
        </w:rPr>
        <w:t xml:space="preserve">У случају да понуду подноси група понуђача, на полеђини коверте је </w:t>
      </w:r>
      <w:r w:rsidR="00FE6030" w:rsidRPr="004F7565">
        <w:rPr>
          <w:rFonts w:eastAsia="TimesNewRomanPSMT" w:cs="Arial"/>
          <w:bCs/>
        </w:rPr>
        <w:t xml:space="preserve">пожељно </w:t>
      </w:r>
      <w:r w:rsidRPr="004F7565">
        <w:rPr>
          <w:rFonts w:eastAsia="TimesNewRomanPSMT" w:cs="Arial"/>
          <w:bCs/>
        </w:rPr>
        <w:t>назначити да се ради о групи понуђача и навести називе и адресу свих чланова групе понуђача</w:t>
      </w:r>
      <w:r w:rsidRPr="004F7565">
        <w:rPr>
          <w:rFonts w:cs="Arial"/>
        </w:rPr>
        <w:t>.</w:t>
      </w:r>
      <w:proofErr w:type="gramEnd"/>
    </w:p>
    <w:p w:rsidR="00613B13" w:rsidRDefault="00613B13" w:rsidP="00613B13">
      <w:pPr>
        <w:pStyle w:val="KDParagraf"/>
        <w:spacing w:before="0"/>
        <w:rPr>
          <w:rFonts w:cs="Arial"/>
          <w:lang w:val="sr-Cyrl-RS"/>
        </w:rPr>
      </w:pPr>
      <w:r w:rsidRPr="004F7565">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4F7565" w:rsidRDefault="00613B13" w:rsidP="00613B13">
      <w:pPr>
        <w:pStyle w:val="KDParagraf"/>
        <w:spacing w:before="0"/>
        <w:rPr>
          <w:rFonts w:cs="Arial"/>
        </w:rPr>
      </w:pPr>
      <w:proofErr w:type="gramStart"/>
      <w:r w:rsidRPr="004F7565">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4F7565">
        <w:rPr>
          <w:rFonts w:cs="Arial"/>
        </w:rPr>
        <w:t xml:space="preserve"> 81. Закона. </w:t>
      </w:r>
    </w:p>
    <w:p w:rsidR="00711D83" w:rsidRPr="004F7565" w:rsidRDefault="00613B13" w:rsidP="00711D83">
      <w:pPr>
        <w:pStyle w:val="KDParagraf"/>
        <w:spacing w:before="0"/>
        <w:rPr>
          <w:rFonts w:cs="Arial"/>
          <w:lang w:val="sr-Cyrl-RS"/>
        </w:rPr>
      </w:pPr>
      <w:proofErr w:type="gramStart"/>
      <w:r w:rsidRPr="004F7565">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4F7565">
        <w:rPr>
          <w:rFonts w:cs="Arial"/>
        </w:rPr>
        <w:t xml:space="preserve"> </w:t>
      </w:r>
    </w:p>
    <w:p w:rsidR="008D2B23" w:rsidRPr="004F7565" w:rsidRDefault="008D2B23" w:rsidP="003306B4">
      <w:pPr>
        <w:pStyle w:val="KDPodnaslov2"/>
        <w:numPr>
          <w:ilvl w:val="1"/>
          <w:numId w:val="17"/>
        </w:numPr>
        <w:spacing w:before="0"/>
        <w:jc w:val="both"/>
        <w:rPr>
          <w:rFonts w:cs="Arial"/>
        </w:rPr>
      </w:pPr>
      <w:bookmarkStart w:id="209" w:name="_Toc441651579"/>
      <w:bookmarkStart w:id="210" w:name="_Toc442559890"/>
      <w:r w:rsidRPr="004F7565">
        <w:rPr>
          <w:rFonts w:cs="Arial"/>
        </w:rPr>
        <w:t>Обавезна садржина понуде</w:t>
      </w:r>
      <w:bookmarkEnd w:id="209"/>
      <w:bookmarkEnd w:id="210"/>
    </w:p>
    <w:p w:rsidR="002A63FE" w:rsidRPr="002A63FE" w:rsidRDefault="008D2B23" w:rsidP="008D2B23">
      <w:pPr>
        <w:pStyle w:val="KDParagraf"/>
        <w:spacing w:before="0"/>
        <w:rPr>
          <w:rFonts w:cs="Arial"/>
          <w:lang w:val="sr-Cyrl-RS"/>
        </w:rPr>
      </w:pPr>
      <w:r w:rsidRPr="004F7565">
        <w:rPr>
          <w:rFonts w:cs="Arial"/>
          <w:lang w:val="ru-RU" w:bidi="en-US"/>
        </w:rPr>
        <w:t xml:space="preserve">Садржину понуде, поред Обрасца понуде, чине и сви остали докази </w:t>
      </w:r>
      <w:r w:rsidR="00575D5B" w:rsidRPr="004F7565">
        <w:rPr>
          <w:rFonts w:cs="Arial"/>
          <w:color w:val="00B0F0"/>
          <w:lang w:val="ru-RU" w:bidi="en-US"/>
        </w:rPr>
        <w:t xml:space="preserve"> </w:t>
      </w:r>
      <w:r w:rsidRPr="004F7565">
        <w:rPr>
          <w:rFonts w:cs="Arial"/>
          <w:lang w:val="ru-RU" w:bidi="en-US"/>
        </w:rPr>
        <w:t>из чл. 75..</w:t>
      </w:r>
      <w:r w:rsidR="00575D5B" w:rsidRPr="004F7565">
        <w:rPr>
          <w:rFonts w:cs="Arial"/>
          <w:color w:val="00B0F0"/>
          <w:lang w:val="ru-RU" w:bidi="en-US"/>
        </w:rPr>
        <w:t xml:space="preserve"> </w:t>
      </w:r>
      <w:proofErr w:type="gramStart"/>
      <w:r w:rsidRPr="004F7565">
        <w:rPr>
          <w:rFonts w:cs="Arial"/>
        </w:rPr>
        <w:t>Закона о јавним</w:t>
      </w:r>
      <w:r w:rsidRPr="004F7565">
        <w:rPr>
          <w:rFonts w:cs="Arial"/>
          <w:lang w:bidi="en-US"/>
        </w:rPr>
        <w:t xml:space="preserve"> набавкама, предвиђени чл.</w:t>
      </w:r>
      <w:proofErr w:type="gramEnd"/>
      <w:r w:rsidRPr="004F7565">
        <w:rPr>
          <w:rFonts w:cs="Arial"/>
          <w:lang w:bidi="en-US"/>
        </w:rPr>
        <w:t xml:space="preserve"> 77. Закона, који су наведени у конкурсној документацији, као и сви тражени прилози и изјаве</w:t>
      </w:r>
      <w:r w:rsidR="001945FA" w:rsidRPr="004F7565">
        <w:rPr>
          <w:rFonts w:cs="Arial"/>
          <w:lang w:bidi="en-US"/>
        </w:rPr>
        <w:t xml:space="preserve"> (попуњени, потписани и печатом оверени)</w:t>
      </w:r>
      <w:r w:rsidRPr="004F7565">
        <w:rPr>
          <w:rFonts w:cs="Arial"/>
          <w:lang w:bidi="en-US"/>
        </w:rPr>
        <w:t xml:space="preserve"> на начин предвиђен следећим ставом ове тачке</w:t>
      </w:r>
      <w:r w:rsidRPr="004F7565">
        <w:rPr>
          <w:rFonts w:cs="Arial"/>
        </w:rPr>
        <w:t>:</w:t>
      </w:r>
    </w:p>
    <w:p w:rsidR="00645F72" w:rsidRPr="004F7565" w:rsidRDefault="00645F72" w:rsidP="00645F72">
      <w:pPr>
        <w:pStyle w:val="KDNabrajanje"/>
        <w:spacing w:before="0"/>
        <w:rPr>
          <w:rFonts w:cs="Arial"/>
        </w:rPr>
      </w:pPr>
      <w:r w:rsidRPr="004F7565">
        <w:rPr>
          <w:rFonts w:cs="Arial"/>
        </w:rPr>
        <w:t xml:space="preserve">Образац понуде </w:t>
      </w:r>
    </w:p>
    <w:p w:rsidR="00645F72" w:rsidRPr="004F7565" w:rsidRDefault="00645F72" w:rsidP="00645F72">
      <w:pPr>
        <w:pStyle w:val="KDNabrajanje"/>
        <w:spacing w:before="0"/>
        <w:rPr>
          <w:rFonts w:cs="Arial"/>
        </w:rPr>
      </w:pPr>
      <w:r w:rsidRPr="004F7565">
        <w:rPr>
          <w:rFonts w:cs="Arial"/>
        </w:rPr>
        <w:t xml:space="preserve">Структура цене </w:t>
      </w:r>
    </w:p>
    <w:p w:rsidR="00645F72" w:rsidRPr="004F7565" w:rsidRDefault="00645F72" w:rsidP="00645F72">
      <w:pPr>
        <w:pStyle w:val="KDNabrajanje"/>
        <w:spacing w:before="0"/>
        <w:rPr>
          <w:rFonts w:cs="Arial"/>
        </w:rPr>
      </w:pPr>
      <w:r w:rsidRPr="004F7565">
        <w:rPr>
          <w:rFonts w:cs="Arial"/>
        </w:rPr>
        <w:t xml:space="preserve">Образац трошкова припреме понуде , </w:t>
      </w:r>
      <w:r w:rsidR="0056571E" w:rsidRPr="004F7565">
        <w:rPr>
          <w:rFonts w:cs="Arial"/>
        </w:rPr>
        <w:t>ако понуђач захтева надокнаду трошкова у складу са чл.88 Закона</w:t>
      </w:r>
    </w:p>
    <w:p w:rsidR="008D2B23" w:rsidRPr="004F7565" w:rsidRDefault="008D2B23" w:rsidP="008D2B23">
      <w:pPr>
        <w:pStyle w:val="KDNabrajanje"/>
        <w:spacing w:before="0"/>
        <w:rPr>
          <w:rFonts w:cs="Arial"/>
        </w:rPr>
      </w:pPr>
      <w:r w:rsidRPr="004F7565">
        <w:rPr>
          <w:rFonts w:cs="Arial"/>
        </w:rPr>
        <w:t xml:space="preserve">Изјава о независној понуди </w:t>
      </w:r>
    </w:p>
    <w:p w:rsidR="00EA6178" w:rsidRPr="007719AC" w:rsidRDefault="008D2B23" w:rsidP="00896F4A">
      <w:pPr>
        <w:pStyle w:val="KDNabrajanje"/>
        <w:spacing w:before="0"/>
        <w:rPr>
          <w:rFonts w:cs="Arial"/>
        </w:rPr>
      </w:pPr>
      <w:r w:rsidRPr="004F7565">
        <w:rPr>
          <w:rFonts w:cs="Arial"/>
        </w:rPr>
        <w:t xml:space="preserve">потписан и печатом оверен образац „Модел уговора“ </w:t>
      </w:r>
      <w:r w:rsidR="003C4E60" w:rsidRPr="004F7565">
        <w:rPr>
          <w:rFonts w:cs="Arial"/>
        </w:rPr>
        <w:t>(пожељно је да буде попуњен)</w:t>
      </w:r>
    </w:p>
    <w:p w:rsidR="00CE7F13" w:rsidRPr="00CE7F13" w:rsidRDefault="002A4077" w:rsidP="00081FEE">
      <w:pPr>
        <w:pStyle w:val="KDNabrajanje"/>
        <w:spacing w:before="0"/>
        <w:rPr>
          <w:rFonts w:cs="Arial"/>
        </w:rPr>
      </w:pPr>
      <w:r w:rsidRPr="004F7565">
        <w:rPr>
          <w:rFonts w:cs="Arial"/>
        </w:rPr>
        <w:t xml:space="preserve">докази о испуњености услова </w:t>
      </w:r>
      <w:r w:rsidRPr="004F7565">
        <w:rPr>
          <w:rFonts w:cs="Arial"/>
          <w:lang w:bidi="en-US"/>
        </w:rPr>
        <w:t>из чл. 75.</w:t>
      </w:r>
      <w:r w:rsidR="00582D09">
        <w:rPr>
          <w:rFonts w:cs="Arial"/>
          <w:lang w:val="sr-Cyrl-RS" w:bidi="en-US"/>
        </w:rPr>
        <w:t xml:space="preserve"> </w:t>
      </w:r>
      <w:r w:rsidRPr="004F7565">
        <w:rPr>
          <w:rFonts w:cs="Arial"/>
        </w:rPr>
        <w:t>Закона у складу са чланом 77. Закона и Одељком 4. конкурсне документације</w:t>
      </w:r>
    </w:p>
    <w:p w:rsidR="0006038C" w:rsidRDefault="0006038C" w:rsidP="00582D09">
      <w:pPr>
        <w:pStyle w:val="KDNabrajanje"/>
        <w:numPr>
          <w:ilvl w:val="0"/>
          <w:numId w:val="0"/>
        </w:numPr>
        <w:spacing w:before="0"/>
        <w:ind w:left="360"/>
        <w:rPr>
          <w:lang w:val="sr-Cyrl-RS"/>
        </w:rPr>
      </w:pPr>
    </w:p>
    <w:p w:rsidR="00582D09" w:rsidRPr="0006038C" w:rsidRDefault="00582D09" w:rsidP="00582D09">
      <w:pPr>
        <w:pStyle w:val="KDNabrajanje"/>
        <w:numPr>
          <w:ilvl w:val="0"/>
          <w:numId w:val="0"/>
        </w:numPr>
        <w:spacing w:before="0"/>
        <w:ind w:left="360"/>
        <w:rPr>
          <w:rFonts w:cs="Arial"/>
        </w:rPr>
      </w:pPr>
    </w:p>
    <w:p w:rsidR="008D2B23" w:rsidRPr="004F7565" w:rsidRDefault="008D2B23" w:rsidP="008D2B23">
      <w:pPr>
        <w:pStyle w:val="KDParagraf"/>
        <w:spacing w:before="0"/>
        <w:rPr>
          <w:rFonts w:cs="Arial"/>
          <w:lang w:val="ru-RU"/>
        </w:rPr>
      </w:pPr>
      <w:r w:rsidRPr="004F7565">
        <w:rPr>
          <w:rFonts w:cs="Arial"/>
          <w:lang w:val="ru-RU"/>
        </w:rPr>
        <w:lastRenderedPageBreak/>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2A63FE" w:rsidRDefault="008D2B23" w:rsidP="008D2B23">
      <w:pPr>
        <w:pStyle w:val="KDParagraf"/>
        <w:spacing w:before="0"/>
        <w:rPr>
          <w:rFonts w:cs="Arial"/>
          <w:lang w:val="ru-RU"/>
        </w:rPr>
      </w:pPr>
      <w:r w:rsidRPr="004F7565">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4F7565" w:rsidRDefault="003C4E60" w:rsidP="003306B4">
      <w:pPr>
        <w:pStyle w:val="KDPodnaslov2"/>
        <w:numPr>
          <w:ilvl w:val="1"/>
          <w:numId w:val="17"/>
        </w:numPr>
        <w:spacing w:before="0"/>
        <w:jc w:val="both"/>
        <w:rPr>
          <w:rFonts w:cs="Arial"/>
        </w:rPr>
      </w:pPr>
      <w:bookmarkStart w:id="211" w:name="_Toc441651580"/>
      <w:bookmarkStart w:id="212" w:name="_Toc442559891"/>
      <w:r w:rsidRPr="004F7565">
        <w:rPr>
          <w:rFonts w:cs="Arial"/>
        </w:rPr>
        <w:t>Подношење и</w:t>
      </w:r>
      <w:r w:rsidR="008D2B23" w:rsidRPr="004F7565">
        <w:rPr>
          <w:rFonts w:cs="Arial"/>
        </w:rPr>
        <w:t xml:space="preserve"> отварање понуда</w:t>
      </w:r>
      <w:bookmarkEnd w:id="211"/>
      <w:bookmarkEnd w:id="212"/>
    </w:p>
    <w:p w:rsidR="00FC355A" w:rsidRPr="004F7565" w:rsidRDefault="00FC355A" w:rsidP="008D2B23">
      <w:pPr>
        <w:pStyle w:val="KDParagraf"/>
        <w:spacing w:before="0"/>
        <w:rPr>
          <w:rFonts w:cs="Arial"/>
          <w:lang w:val="sr-Cyrl-CS"/>
        </w:rPr>
      </w:pPr>
      <w:proofErr w:type="gramStart"/>
      <w:r w:rsidRPr="004F7565">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4F7565">
        <w:rPr>
          <w:rFonts w:cs="Arial"/>
        </w:rPr>
        <w:t>е</w:t>
      </w:r>
      <w:r w:rsidRPr="004F7565">
        <w:rPr>
          <w:rFonts w:cs="Arial"/>
          <w:lang w:val="sr-Cyrl-CS"/>
        </w:rPr>
        <w:t>.</w:t>
      </w:r>
      <w:proofErr w:type="gramEnd"/>
    </w:p>
    <w:p w:rsidR="00FC355A" w:rsidRDefault="008D2B23" w:rsidP="00FC355A">
      <w:pPr>
        <w:pStyle w:val="KDParagraf"/>
        <w:spacing w:before="0"/>
        <w:rPr>
          <w:rFonts w:cs="Arial"/>
          <w:lang w:val="sr-Cyrl-RS"/>
        </w:rPr>
      </w:pPr>
      <w:proofErr w:type="gramStart"/>
      <w:r w:rsidRPr="004F7565">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16293F" w:rsidRPr="0016293F" w:rsidRDefault="0016293F" w:rsidP="00FC355A">
      <w:pPr>
        <w:pStyle w:val="KDParagraf"/>
        <w:spacing w:before="0"/>
        <w:rPr>
          <w:rFonts w:cs="Arial"/>
          <w:lang w:val="sr-Cyrl-RS"/>
        </w:rPr>
      </w:pPr>
    </w:p>
    <w:p w:rsidR="00711D83" w:rsidRPr="004F7565" w:rsidRDefault="00FC355A" w:rsidP="00711D83">
      <w:pPr>
        <w:pStyle w:val="KDParagraf"/>
        <w:spacing w:before="0"/>
        <w:rPr>
          <w:rFonts w:cs="Arial"/>
        </w:rPr>
      </w:pPr>
      <w:r w:rsidRPr="004F7565">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4F7565">
        <w:rPr>
          <w:rFonts w:cs="Arial"/>
        </w:rPr>
        <w:t xml:space="preserve">огранак </w:t>
      </w:r>
      <w:r w:rsidR="00711D83" w:rsidRPr="004F7565">
        <w:rPr>
          <w:rFonts w:cs="Arial"/>
        </w:rPr>
        <w:t>ОГРАНАК ТЕНТ</w:t>
      </w:r>
      <w:r w:rsidR="00711D83" w:rsidRPr="004F7565">
        <w:rPr>
          <w:rFonts w:cs="Arial"/>
          <w:lang w:val="sr-Cyrl-RS"/>
        </w:rPr>
        <w:t xml:space="preserve"> </w:t>
      </w:r>
      <w:r w:rsidR="00711D83" w:rsidRPr="004F7565">
        <w:rPr>
          <w:rFonts w:cs="Arial"/>
        </w:rPr>
        <w:t>(Локација ТЕНТ Б)</w:t>
      </w:r>
    </w:p>
    <w:p w:rsidR="0066644E" w:rsidRDefault="00711D83" w:rsidP="00711D83">
      <w:pPr>
        <w:pStyle w:val="KDParagraf"/>
        <w:spacing w:before="0"/>
        <w:rPr>
          <w:rFonts w:cs="Arial"/>
          <w:lang w:val="sr-Cyrl-RS"/>
        </w:rPr>
      </w:pPr>
      <w:r w:rsidRPr="004F7565">
        <w:rPr>
          <w:rFonts w:cs="Arial"/>
        </w:rPr>
        <w:t xml:space="preserve">                                       Поштански фах 35, </w:t>
      </w:r>
      <w:proofErr w:type="gramStart"/>
      <w:r w:rsidRPr="004F7565">
        <w:rPr>
          <w:rFonts w:cs="Arial"/>
        </w:rPr>
        <w:t>11500 Обреновац-Ушће</w:t>
      </w:r>
      <w:proofErr w:type="gramEnd"/>
    </w:p>
    <w:p w:rsidR="008A30DF" w:rsidRPr="008A30DF" w:rsidRDefault="008A30DF" w:rsidP="00711D83">
      <w:pPr>
        <w:pStyle w:val="KDParagraf"/>
        <w:spacing w:before="0"/>
        <w:rPr>
          <w:rFonts w:cs="Arial"/>
          <w:lang w:val="sr-Cyrl-RS"/>
        </w:rPr>
      </w:pPr>
    </w:p>
    <w:p w:rsidR="008A30DF" w:rsidRDefault="008D2B23" w:rsidP="008D2B23">
      <w:pPr>
        <w:pStyle w:val="KDParagraf"/>
        <w:spacing w:before="0"/>
        <w:rPr>
          <w:rFonts w:cs="Arial"/>
          <w:lang w:val="sr-Cyrl-RS"/>
        </w:rPr>
      </w:pPr>
      <w:r w:rsidRPr="004F7565">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8A30DF">
        <w:rPr>
          <w:rFonts w:cs="Arial"/>
          <w:lang w:val="sr-Cyrl-RS"/>
        </w:rPr>
        <w:t xml:space="preserve"> </w:t>
      </w:r>
      <w:r w:rsidRPr="004F7565">
        <w:rPr>
          <w:rFonts w:cs="Arial"/>
        </w:rPr>
        <w:t xml:space="preserve">за учествовање у овом поступку, </w:t>
      </w:r>
      <w:r w:rsidR="009B6CFC" w:rsidRPr="004F7565">
        <w:rPr>
          <w:rFonts w:cs="Arial"/>
        </w:rPr>
        <w:t xml:space="preserve">(пожељно је да буде </w:t>
      </w:r>
      <w:r w:rsidRPr="004F7565">
        <w:rPr>
          <w:rFonts w:cs="Arial"/>
        </w:rPr>
        <w:t>издато на</w:t>
      </w:r>
    </w:p>
    <w:p w:rsidR="008D2B23" w:rsidRPr="004F7565" w:rsidRDefault="008D2B23" w:rsidP="008D2B23">
      <w:pPr>
        <w:pStyle w:val="KDParagraf"/>
        <w:spacing w:before="0"/>
        <w:rPr>
          <w:rFonts w:cs="Arial"/>
        </w:rPr>
      </w:pPr>
      <w:r w:rsidRPr="004F7565">
        <w:rPr>
          <w:rFonts w:cs="Arial"/>
        </w:rPr>
        <w:t xml:space="preserve"> </w:t>
      </w:r>
      <w:proofErr w:type="gramStart"/>
      <w:r w:rsidRPr="004F7565">
        <w:rPr>
          <w:rFonts w:cs="Arial"/>
        </w:rPr>
        <w:t>м</w:t>
      </w:r>
      <w:r w:rsidR="00EF4665" w:rsidRPr="004F7565">
        <w:rPr>
          <w:rFonts w:cs="Arial"/>
        </w:rPr>
        <w:t>еморандуму</w:t>
      </w:r>
      <w:proofErr w:type="gramEnd"/>
      <w:r w:rsidR="00EF4665" w:rsidRPr="004F7565">
        <w:rPr>
          <w:rFonts w:cs="Arial"/>
        </w:rPr>
        <w:t xml:space="preserve"> понуђача), </w:t>
      </w:r>
      <w:r w:rsidR="009B6CFC" w:rsidRPr="004F7565">
        <w:rPr>
          <w:rFonts w:cs="Arial"/>
        </w:rPr>
        <w:t xml:space="preserve">заведено </w:t>
      </w:r>
      <w:r w:rsidRPr="004F7565">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2A63FE" w:rsidRDefault="008D2B23" w:rsidP="008D2B23">
      <w:pPr>
        <w:pStyle w:val="KDParagraf"/>
        <w:spacing w:before="0"/>
        <w:rPr>
          <w:rFonts w:cs="Arial"/>
          <w:lang w:val="sr-Cyrl-RS"/>
        </w:rPr>
      </w:pPr>
      <w:proofErr w:type="gramStart"/>
      <w:r w:rsidRPr="004F7565">
        <w:rPr>
          <w:rFonts w:cs="Arial"/>
        </w:rPr>
        <w:t>Комисија за јавну набавку води записник о отварању понуда у који се уносе подаци у складу са Законом.</w:t>
      </w:r>
      <w:proofErr w:type="gramEnd"/>
    </w:p>
    <w:p w:rsidR="00E454B8" w:rsidRDefault="00E454B8" w:rsidP="008D2B23">
      <w:pPr>
        <w:pStyle w:val="KDParagraf"/>
        <w:spacing w:before="0"/>
        <w:rPr>
          <w:rFonts w:cs="Arial"/>
          <w:lang w:val="sr-Cyrl-RS"/>
        </w:rPr>
      </w:pPr>
    </w:p>
    <w:p w:rsidR="00E454B8" w:rsidRPr="00E454B8" w:rsidRDefault="00E454B8" w:rsidP="008D2B23">
      <w:pPr>
        <w:pStyle w:val="KDParagraf"/>
        <w:spacing w:before="0"/>
        <w:rPr>
          <w:rFonts w:cs="Arial"/>
          <w:lang w:val="sr-Cyrl-RS"/>
        </w:rPr>
      </w:pPr>
    </w:p>
    <w:p w:rsidR="008D2B23" w:rsidRPr="002A63FE" w:rsidRDefault="008D2B23" w:rsidP="008D2B23">
      <w:pPr>
        <w:pStyle w:val="KDParagraf"/>
        <w:spacing w:before="0"/>
        <w:rPr>
          <w:rFonts w:cs="Arial"/>
          <w:lang w:val="sr-Cyrl-RS"/>
        </w:rPr>
      </w:pPr>
      <w:proofErr w:type="gramStart"/>
      <w:r w:rsidRPr="004F7565">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081FEE" w:rsidRPr="00081FEE" w:rsidRDefault="008D2B23" w:rsidP="008D2B23">
      <w:pPr>
        <w:pStyle w:val="KDParagraf"/>
        <w:spacing w:before="0"/>
        <w:rPr>
          <w:rFonts w:cs="Arial"/>
          <w:lang w:val="sr-Cyrl-RS"/>
        </w:rPr>
      </w:pPr>
      <w:proofErr w:type="gramStart"/>
      <w:r w:rsidRPr="004F7565">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4F7565" w:rsidRDefault="008D2B23" w:rsidP="003306B4">
      <w:pPr>
        <w:pStyle w:val="KDPodnaslov2"/>
        <w:numPr>
          <w:ilvl w:val="1"/>
          <w:numId w:val="17"/>
        </w:numPr>
        <w:spacing w:before="0"/>
        <w:jc w:val="both"/>
        <w:rPr>
          <w:rFonts w:cs="Arial"/>
        </w:rPr>
      </w:pPr>
      <w:bookmarkStart w:id="213" w:name="_Toc441651581"/>
      <w:bookmarkStart w:id="214" w:name="_Toc442559892"/>
      <w:r w:rsidRPr="004F7565">
        <w:rPr>
          <w:rFonts w:cs="Arial"/>
        </w:rPr>
        <w:t>Начин подношења понуде</w:t>
      </w:r>
      <w:bookmarkEnd w:id="213"/>
      <w:bookmarkEnd w:id="214"/>
    </w:p>
    <w:p w:rsidR="008D2B23" w:rsidRPr="004F7565" w:rsidRDefault="008D2B23" w:rsidP="008D2B23">
      <w:pPr>
        <w:pStyle w:val="KDParagraf"/>
        <w:spacing w:before="0"/>
        <w:rPr>
          <w:rFonts w:cs="Arial"/>
          <w:lang w:val="ru-RU"/>
        </w:rPr>
      </w:pPr>
      <w:r w:rsidRPr="004F7565">
        <w:rPr>
          <w:rFonts w:cs="Arial"/>
          <w:lang w:val="ru-RU"/>
        </w:rPr>
        <w:t>Понуђач може поднети само једну понуду.</w:t>
      </w:r>
    </w:p>
    <w:p w:rsidR="008D2B23" w:rsidRPr="004F7565" w:rsidRDefault="008D2B23" w:rsidP="008D2B23">
      <w:pPr>
        <w:pStyle w:val="KDParagraf"/>
        <w:spacing w:before="0"/>
        <w:rPr>
          <w:rFonts w:cs="Arial"/>
          <w:lang w:val="ru-RU"/>
        </w:rPr>
      </w:pPr>
      <w:r w:rsidRPr="004F7565">
        <w:rPr>
          <w:rFonts w:cs="Arial"/>
          <w:lang w:val="ru-RU"/>
        </w:rPr>
        <w:t>Понуду може поднети понуђач самостално, група понуђача, као и понуђач са подизвођачем.</w:t>
      </w:r>
    </w:p>
    <w:p w:rsidR="008D2B23" w:rsidRPr="004F7565" w:rsidRDefault="008D2B23" w:rsidP="008D2B23">
      <w:pPr>
        <w:pStyle w:val="KDParagraf"/>
        <w:spacing w:before="0"/>
        <w:rPr>
          <w:rFonts w:cs="Arial"/>
        </w:rPr>
      </w:pPr>
      <w:proofErr w:type="gramStart"/>
      <w:r w:rsidRPr="004F7565">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8D2B23">
      <w:pPr>
        <w:pStyle w:val="KDParagraf"/>
        <w:spacing w:before="0"/>
        <w:rPr>
          <w:rFonts w:cs="Arial"/>
        </w:rPr>
      </w:pPr>
      <w:proofErr w:type="gramStart"/>
      <w:r w:rsidRPr="004F7565">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4F7565">
        <w:rPr>
          <w:rFonts w:cs="Arial"/>
        </w:rPr>
        <w:t xml:space="preserve"> </w:t>
      </w:r>
      <w:proofErr w:type="gramStart"/>
      <w:r w:rsidRPr="004F7565">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2A63FE" w:rsidRDefault="008D2B23" w:rsidP="008D2B23">
      <w:pPr>
        <w:pStyle w:val="KDParagraf"/>
        <w:spacing w:before="0"/>
        <w:rPr>
          <w:rFonts w:cs="Arial"/>
          <w:lang w:val="sr-Cyrl-RS"/>
        </w:rPr>
      </w:pPr>
      <w:proofErr w:type="gramStart"/>
      <w:r w:rsidRPr="004F7565">
        <w:rPr>
          <w:rFonts w:cs="Arial"/>
        </w:rPr>
        <w:t>Понуђач који је члан групе понуђача не може истовремено да учествује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3306B4">
      <w:pPr>
        <w:pStyle w:val="KDPodnaslov2"/>
        <w:numPr>
          <w:ilvl w:val="1"/>
          <w:numId w:val="17"/>
        </w:numPr>
        <w:spacing w:before="0"/>
        <w:jc w:val="both"/>
        <w:rPr>
          <w:rFonts w:cs="Arial"/>
        </w:rPr>
      </w:pPr>
      <w:bookmarkStart w:id="215" w:name="_Toc441651582"/>
      <w:bookmarkStart w:id="216" w:name="_Toc442559893"/>
      <w:r w:rsidRPr="004F7565">
        <w:rPr>
          <w:rFonts w:cs="Arial"/>
        </w:rPr>
        <w:t>Измена, допуна и опозив понуде</w:t>
      </w:r>
      <w:bookmarkEnd w:id="215"/>
      <w:bookmarkEnd w:id="216"/>
    </w:p>
    <w:p w:rsidR="008D2B23" w:rsidRPr="004F7565" w:rsidRDefault="008D2B23" w:rsidP="002A63FE">
      <w:pPr>
        <w:spacing w:before="0"/>
        <w:rPr>
          <w:rFonts w:cs="Arial"/>
          <w:lang w:val="ru-RU"/>
        </w:rPr>
      </w:pPr>
      <w:r w:rsidRPr="004F7565">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4F7565">
        <w:rPr>
          <w:rFonts w:cs="Arial"/>
          <w:lang w:val="ru-RU"/>
        </w:rPr>
        <w:t xml:space="preserve"> на коју је поднео понуду</w:t>
      </w:r>
      <w:r w:rsidRPr="004F7565">
        <w:rPr>
          <w:rFonts w:cs="Arial"/>
          <w:lang w:val="ru-RU"/>
        </w:rPr>
        <w:t xml:space="preserve">, са назнаком „ИЗМЕНА – ДОПУНА - Понуде за јавну набавку </w:t>
      </w:r>
      <w:r w:rsidR="00FB792A">
        <w:rPr>
          <w:rFonts w:cs="Arial"/>
          <w:lang w:val="sr-Cyrl-RS"/>
        </w:rPr>
        <w:t>Сервис и рекалибрација преносног експлозиметра Warnex C - ТЕНТ Б</w:t>
      </w:r>
      <w:r w:rsidR="005D6699">
        <w:rPr>
          <w:rFonts w:cs="Arial"/>
          <w:lang w:val="sr-Cyrl-RS"/>
        </w:rPr>
        <w:t xml:space="preserve"> </w:t>
      </w:r>
      <w:r w:rsidR="00A2612D">
        <w:rPr>
          <w:rFonts w:cs="Arial"/>
        </w:rPr>
        <w:t xml:space="preserve"> </w:t>
      </w:r>
      <w:r w:rsidRPr="004F7565">
        <w:rPr>
          <w:rFonts w:cs="Arial"/>
          <w:lang w:val="ru-RU"/>
        </w:rPr>
        <w:t xml:space="preserve">- Јавна набавка број </w:t>
      </w:r>
      <w:r w:rsidR="00711D83" w:rsidRPr="004F7565">
        <w:rPr>
          <w:rFonts w:cs="Arial"/>
          <w:lang w:val="ru-RU"/>
        </w:rPr>
        <w:t xml:space="preserve">ЈН </w:t>
      </w:r>
      <w:r w:rsidR="00E96390">
        <w:rPr>
          <w:rFonts w:cs="Arial"/>
          <w:lang w:val="ru-RU"/>
        </w:rPr>
        <w:t xml:space="preserve">бр. </w:t>
      </w:r>
      <w:proofErr w:type="gramStart"/>
      <w:r w:rsidR="00FB792A">
        <w:rPr>
          <w:rFonts w:cs="Arial"/>
          <w:lang w:eastAsia="hr-HR"/>
        </w:rPr>
        <w:t>ЈН/3000/0517/2017(1060/2017)</w:t>
      </w:r>
      <w:r w:rsidR="00601AFA">
        <w:rPr>
          <w:rFonts w:cs="Arial"/>
          <w:lang w:eastAsia="hr-HR"/>
        </w:rPr>
        <w:t xml:space="preserve"> </w:t>
      </w:r>
      <w:r w:rsidRPr="004F7565">
        <w:rPr>
          <w:rFonts w:cs="Arial"/>
          <w:lang w:val="ru-RU"/>
        </w:rPr>
        <w:t>– НЕ ОТВАРАТИ“.</w:t>
      </w:r>
      <w:proofErr w:type="gramEnd"/>
    </w:p>
    <w:p w:rsidR="008D2B23" w:rsidRPr="004F7565" w:rsidRDefault="008D2B23" w:rsidP="008D2B23">
      <w:pPr>
        <w:pStyle w:val="KDParagraf"/>
        <w:spacing w:before="0"/>
        <w:rPr>
          <w:rFonts w:cs="Arial"/>
        </w:rPr>
      </w:pPr>
      <w:r w:rsidRPr="004F7565">
        <w:rPr>
          <w:rFonts w:cs="Arial"/>
        </w:rPr>
        <w:lastRenderedPageBreak/>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4F7565">
        <w:rPr>
          <w:rFonts w:cs="Arial"/>
        </w:rPr>
        <w:t>,измена</w:t>
      </w:r>
      <w:proofErr w:type="gramEnd"/>
      <w:r w:rsidRPr="004F7565">
        <w:rPr>
          <w:rFonts w:cs="Arial"/>
        </w:rPr>
        <w:t xml:space="preserve"> или допуна односи.</w:t>
      </w:r>
    </w:p>
    <w:p w:rsidR="008D2B23" w:rsidRPr="004F7565" w:rsidRDefault="008D2B23" w:rsidP="008D2B23">
      <w:pPr>
        <w:pStyle w:val="KDParagraf"/>
        <w:spacing w:before="0"/>
        <w:rPr>
          <w:rFonts w:cs="Arial"/>
        </w:rPr>
      </w:pPr>
      <w:r w:rsidRPr="004F7565">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FB792A">
        <w:rPr>
          <w:rFonts w:cs="Arial"/>
          <w:lang w:val="sr-Cyrl-RS"/>
        </w:rPr>
        <w:t xml:space="preserve">Сервис и рекалибрација преносног експлозиметра Warnex C - ТЕНТ </w:t>
      </w:r>
      <w:proofErr w:type="gramStart"/>
      <w:r w:rsidR="00FB792A">
        <w:rPr>
          <w:rFonts w:cs="Arial"/>
          <w:lang w:val="sr-Cyrl-RS"/>
        </w:rPr>
        <w:t>Б</w:t>
      </w:r>
      <w:r w:rsidR="005D6699">
        <w:rPr>
          <w:rFonts w:cs="Arial"/>
          <w:lang w:val="sr-Cyrl-RS"/>
        </w:rPr>
        <w:t xml:space="preserve"> </w:t>
      </w:r>
      <w:r w:rsidRPr="004F7565">
        <w:rPr>
          <w:rFonts w:cs="Arial"/>
        </w:rPr>
        <w:t xml:space="preserve"> -</w:t>
      </w:r>
      <w:proofErr w:type="gramEnd"/>
      <w:r w:rsidRPr="004F7565">
        <w:rPr>
          <w:rFonts w:cs="Arial"/>
        </w:rPr>
        <w:t xml:space="preserve"> Јавна набавка број</w:t>
      </w:r>
      <w:r w:rsidR="00711D83" w:rsidRPr="004F7565">
        <w:rPr>
          <w:rFonts w:cs="Arial"/>
          <w:lang w:val="ru-RU"/>
        </w:rPr>
        <w:t xml:space="preserve"> </w:t>
      </w:r>
      <w:r w:rsidR="00FB792A">
        <w:rPr>
          <w:rFonts w:cs="Arial"/>
          <w:lang w:eastAsia="hr-HR"/>
        </w:rPr>
        <w:t>ЈН/3000/0517/2017(1060/2017)</w:t>
      </w:r>
      <w:r w:rsidR="00601AFA">
        <w:rPr>
          <w:rFonts w:cs="Arial"/>
          <w:lang w:eastAsia="hr-HR"/>
        </w:rPr>
        <w:t xml:space="preserve"> </w:t>
      </w:r>
      <w:r w:rsidRPr="004F7565">
        <w:rPr>
          <w:rFonts w:cs="Arial"/>
        </w:rPr>
        <w:t>– НЕ ОТВАРАТИ“.</w:t>
      </w:r>
    </w:p>
    <w:p w:rsidR="008D2B23" w:rsidRPr="004F7565" w:rsidRDefault="008D2B23" w:rsidP="008D2B23">
      <w:pPr>
        <w:pStyle w:val="KDParagraf"/>
        <w:spacing w:before="0"/>
        <w:rPr>
          <w:rFonts w:cs="Arial"/>
        </w:rPr>
      </w:pPr>
      <w:proofErr w:type="gramStart"/>
      <w:r w:rsidRPr="004F7565">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2225F3" w:rsidRDefault="008D2B23" w:rsidP="008D2B23">
      <w:pPr>
        <w:pStyle w:val="KDKomentar"/>
        <w:spacing w:before="0"/>
        <w:rPr>
          <w:rFonts w:cs="Arial"/>
          <w:i w:val="0"/>
          <w:color w:val="auto"/>
          <w:sz w:val="22"/>
          <w:szCs w:val="22"/>
          <w:lang w:val="sr-Cyrl-RS"/>
        </w:rPr>
      </w:pPr>
      <w:r w:rsidRPr="004F7565">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B93598" w:rsidRPr="004F7565">
        <w:rPr>
          <w:rFonts w:cs="Arial"/>
          <w:i w:val="0"/>
          <w:color w:val="auto"/>
          <w:sz w:val="22"/>
          <w:szCs w:val="22"/>
          <w:lang w:val="sr-Cyrl-RS"/>
        </w:rPr>
        <w:t>.</w:t>
      </w:r>
    </w:p>
    <w:p w:rsidR="008D2B23" w:rsidRPr="004F7565" w:rsidRDefault="008D2B23" w:rsidP="003306B4">
      <w:pPr>
        <w:pStyle w:val="KDPodnaslov2"/>
        <w:numPr>
          <w:ilvl w:val="1"/>
          <w:numId w:val="17"/>
        </w:numPr>
        <w:spacing w:before="0"/>
        <w:jc w:val="both"/>
        <w:rPr>
          <w:rFonts w:cs="Arial"/>
        </w:rPr>
      </w:pPr>
      <w:bookmarkStart w:id="217" w:name="_Toc441651583"/>
      <w:bookmarkStart w:id="218" w:name="_Toc442559894"/>
      <w:r w:rsidRPr="004F7565">
        <w:rPr>
          <w:rFonts w:cs="Arial"/>
          <w:lang w:val="ru-RU"/>
        </w:rPr>
        <w:t>П</w:t>
      </w:r>
      <w:r w:rsidRPr="004F7565">
        <w:rPr>
          <w:rFonts w:cs="Arial"/>
        </w:rPr>
        <w:t>артије</w:t>
      </w:r>
      <w:bookmarkEnd w:id="217"/>
      <w:bookmarkEnd w:id="218"/>
    </w:p>
    <w:p w:rsidR="008D2B23" w:rsidRPr="002A63FE" w:rsidRDefault="0066644E" w:rsidP="002A63FE">
      <w:pPr>
        <w:pStyle w:val="KDParagraf"/>
        <w:spacing w:before="0"/>
        <w:ind w:left="360"/>
        <w:rPr>
          <w:rFonts w:cs="Arial"/>
          <w:lang w:val="sr-Cyrl-RS"/>
        </w:rPr>
      </w:pPr>
      <w:proofErr w:type="gramStart"/>
      <w:r w:rsidRPr="004F7565">
        <w:rPr>
          <w:rFonts w:cs="Arial"/>
        </w:rPr>
        <w:t>Набавка није обликована по партијама.</w:t>
      </w:r>
      <w:proofErr w:type="gramEnd"/>
    </w:p>
    <w:p w:rsidR="008D2B23" w:rsidRPr="004F7565" w:rsidRDefault="008D2B23" w:rsidP="003306B4">
      <w:pPr>
        <w:pStyle w:val="KDPodnaslov2"/>
        <w:numPr>
          <w:ilvl w:val="1"/>
          <w:numId w:val="17"/>
        </w:numPr>
        <w:spacing w:before="0"/>
        <w:jc w:val="both"/>
        <w:rPr>
          <w:rFonts w:cs="Arial"/>
        </w:rPr>
      </w:pPr>
      <w:bookmarkStart w:id="219" w:name="_Toc441651584"/>
      <w:bookmarkStart w:id="220" w:name="_Toc442559895"/>
      <w:r w:rsidRPr="004F7565">
        <w:rPr>
          <w:rFonts w:cs="Arial"/>
        </w:rPr>
        <w:t>Понуда са варијантама</w:t>
      </w:r>
      <w:bookmarkEnd w:id="219"/>
      <w:bookmarkEnd w:id="220"/>
    </w:p>
    <w:p w:rsidR="008D2B23" w:rsidRPr="004F7565" w:rsidRDefault="008D2B23" w:rsidP="008D2B23">
      <w:pPr>
        <w:tabs>
          <w:tab w:val="num" w:pos="993"/>
        </w:tabs>
        <w:spacing w:before="0"/>
        <w:rPr>
          <w:rFonts w:cs="Arial"/>
          <w:lang w:val="ru-RU"/>
        </w:rPr>
      </w:pPr>
      <w:r w:rsidRPr="004F7565">
        <w:rPr>
          <w:rFonts w:cs="Arial"/>
          <w:lang w:val="ru-RU"/>
        </w:rPr>
        <w:t>Понуда са варијантама није дозвољена.</w:t>
      </w:r>
    </w:p>
    <w:p w:rsidR="008D2B23" w:rsidRPr="004F7565" w:rsidRDefault="008D2B23" w:rsidP="003306B4">
      <w:pPr>
        <w:pStyle w:val="KDPodnaslov2"/>
        <w:numPr>
          <w:ilvl w:val="1"/>
          <w:numId w:val="17"/>
        </w:numPr>
        <w:spacing w:before="0"/>
        <w:jc w:val="both"/>
        <w:rPr>
          <w:rFonts w:cs="Arial"/>
        </w:rPr>
      </w:pPr>
      <w:bookmarkStart w:id="221" w:name="_Toc441651585"/>
      <w:bookmarkStart w:id="222" w:name="_Toc442559896"/>
      <w:r w:rsidRPr="004F7565">
        <w:rPr>
          <w:rFonts w:cs="Arial"/>
        </w:rPr>
        <w:t>Подношење понуде са подизвођачима</w:t>
      </w:r>
      <w:bookmarkEnd w:id="221"/>
      <w:bookmarkEnd w:id="222"/>
    </w:p>
    <w:p w:rsidR="00EE070C" w:rsidRPr="004F7565" w:rsidRDefault="00EE070C" w:rsidP="00EE070C">
      <w:pPr>
        <w:pStyle w:val="KDParagraf"/>
        <w:spacing w:before="0"/>
        <w:rPr>
          <w:rFonts w:cs="Arial"/>
        </w:rPr>
      </w:pPr>
      <w:proofErr w:type="gramStart"/>
      <w:r w:rsidRPr="004F7565">
        <w:rPr>
          <w:rFonts w:cs="Arial"/>
        </w:rPr>
        <w:t>Понуђач је дужан да у понуди наведе да ли ће извршење набавке делимично поверити подизвођачу.</w:t>
      </w:r>
      <w:proofErr w:type="gramEnd"/>
      <w:r w:rsidRPr="004F7565">
        <w:rPr>
          <w:rFonts w:cs="Arial"/>
        </w:rPr>
        <w:t xml:space="preserve"> Ако понуђач у понуди наведе да ће делимично извршење набавке поверити подизвођачу, дужан је да наведе:</w:t>
      </w:r>
    </w:p>
    <w:p w:rsidR="00EE070C" w:rsidRPr="004F7565" w:rsidRDefault="00EE070C" w:rsidP="00EE070C">
      <w:pPr>
        <w:pStyle w:val="KDParagraf"/>
        <w:spacing w:before="0"/>
        <w:rPr>
          <w:rFonts w:cs="Arial"/>
        </w:rPr>
      </w:pPr>
      <w:r w:rsidRPr="004F7565">
        <w:rPr>
          <w:rFonts w:cs="Arial"/>
        </w:rPr>
        <w:t xml:space="preserve">- </w:t>
      </w:r>
      <w:proofErr w:type="gramStart"/>
      <w:r w:rsidRPr="004F7565">
        <w:rPr>
          <w:rFonts w:cs="Arial"/>
        </w:rPr>
        <w:t>назив</w:t>
      </w:r>
      <w:proofErr w:type="gramEnd"/>
      <w:r w:rsidRPr="004F7565">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4F7565" w:rsidRDefault="00EE070C" w:rsidP="00EE070C">
      <w:pPr>
        <w:pStyle w:val="KDParagraf"/>
        <w:spacing w:before="0"/>
        <w:rPr>
          <w:rFonts w:cs="Arial"/>
        </w:rPr>
      </w:pPr>
      <w:r w:rsidRPr="004F7565">
        <w:rPr>
          <w:rFonts w:cs="Arial"/>
        </w:rPr>
        <w:t xml:space="preserve">- </w:t>
      </w:r>
      <w:proofErr w:type="gramStart"/>
      <w:r w:rsidRPr="004F7565">
        <w:rPr>
          <w:rFonts w:cs="Arial"/>
        </w:rPr>
        <w:t>проценат</w:t>
      </w:r>
      <w:proofErr w:type="gramEnd"/>
      <w:r w:rsidRPr="004F7565">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4F7565" w:rsidRDefault="0066644E" w:rsidP="0066644E">
      <w:pPr>
        <w:pStyle w:val="KDParagraf"/>
        <w:spacing w:before="0"/>
        <w:rPr>
          <w:rFonts w:cs="Arial"/>
        </w:rPr>
      </w:pPr>
      <w:proofErr w:type="gramStart"/>
      <w:r w:rsidRPr="004F756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06038C" w:rsidRDefault="0066644E" w:rsidP="0066644E">
      <w:pPr>
        <w:pStyle w:val="KDParagraf"/>
        <w:spacing w:before="0"/>
        <w:rPr>
          <w:rFonts w:cs="Arial"/>
          <w:lang w:val="sr-Cyrl-RS"/>
        </w:rPr>
      </w:pPr>
      <w:proofErr w:type="gramStart"/>
      <w:r w:rsidRPr="004F7565">
        <w:rPr>
          <w:rFonts w:cs="Arial"/>
        </w:rPr>
        <w:t>Обавеза понуђача је да за подизвођача достави доказе о испуњености обавезних услова из члана 75.</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1), 2) и 4) и члана 75. </w:t>
      </w:r>
      <w:proofErr w:type="gramStart"/>
      <w:r w:rsidRPr="004F7565">
        <w:rPr>
          <w:rFonts w:cs="Arial"/>
        </w:rPr>
        <w:t>став</w:t>
      </w:r>
      <w:proofErr w:type="gramEnd"/>
      <w:r w:rsidRPr="004F7565">
        <w:rPr>
          <w:rFonts w:cs="Arial"/>
        </w:rPr>
        <w:t xml:space="preserve"> 2. </w:t>
      </w:r>
      <w:proofErr w:type="gramStart"/>
      <w:r w:rsidRPr="004F7565">
        <w:rPr>
          <w:rFonts w:cs="Arial"/>
        </w:rPr>
        <w:t>Закона наведених у одељку Услови за учешће из члана 75.</w:t>
      </w:r>
      <w:proofErr w:type="gramEnd"/>
      <w:r w:rsidRPr="004F7565">
        <w:rPr>
          <w:rFonts w:cs="Arial"/>
        </w:rPr>
        <w:t xml:space="preserve"> </w:t>
      </w:r>
      <w:proofErr w:type="gramStart"/>
      <w:r w:rsidRPr="004F7565">
        <w:rPr>
          <w:rFonts w:cs="Arial"/>
        </w:rPr>
        <w:t>Закона и Упутство како се доказује испуњеност тих услова</w:t>
      </w:r>
      <w:r w:rsidR="00D82CAF">
        <w:rPr>
          <w:rFonts w:cs="Arial"/>
          <w:lang w:val="sr-Cyrl-RS"/>
        </w:rPr>
        <w:t>.</w:t>
      </w:r>
      <w:proofErr w:type="gramEnd"/>
    </w:p>
    <w:p w:rsidR="00D71434" w:rsidRPr="00D82CAF" w:rsidRDefault="00D71434" w:rsidP="0066644E">
      <w:pPr>
        <w:pStyle w:val="KDParagraf"/>
        <w:spacing w:before="0"/>
        <w:rPr>
          <w:rFonts w:cs="Arial"/>
          <w:lang w:val="sr-Cyrl-RS"/>
        </w:rPr>
      </w:pPr>
    </w:p>
    <w:p w:rsidR="0066644E" w:rsidRDefault="0066644E" w:rsidP="0066644E">
      <w:pPr>
        <w:pStyle w:val="KDParagraf"/>
        <w:spacing w:before="0"/>
        <w:rPr>
          <w:rFonts w:cs="Arial"/>
        </w:rPr>
      </w:pPr>
      <w:r w:rsidRPr="004F7565">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4F7565">
        <w:rPr>
          <w:rFonts w:cs="Arial"/>
        </w:rPr>
        <w:t>,које</w:t>
      </w:r>
      <w:proofErr w:type="gramEnd"/>
      <w:r w:rsidRPr="004F7565">
        <w:rPr>
          <w:rFonts w:cs="Arial"/>
        </w:rPr>
        <w:t xml:space="preserve"> попуњава, потписује и оверава сваки подизвођач у своје име.</w:t>
      </w:r>
    </w:p>
    <w:p w:rsidR="001918B3" w:rsidRPr="004F7565" w:rsidRDefault="001918B3" w:rsidP="0066644E">
      <w:pPr>
        <w:pStyle w:val="KDParagraf"/>
        <w:spacing w:before="0"/>
        <w:rPr>
          <w:rFonts w:cs="Arial"/>
        </w:rPr>
      </w:pPr>
    </w:p>
    <w:p w:rsidR="0066644E" w:rsidRPr="004F7565" w:rsidRDefault="0066644E" w:rsidP="0066644E">
      <w:pPr>
        <w:pStyle w:val="KDParagraf"/>
        <w:spacing w:before="0"/>
        <w:rPr>
          <w:rFonts w:cs="Arial"/>
        </w:rPr>
      </w:pPr>
      <w:proofErr w:type="gramStart"/>
      <w:r w:rsidRPr="004F7565">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4F7565" w:rsidRDefault="0066644E" w:rsidP="0066644E">
      <w:pPr>
        <w:pStyle w:val="KDParagraf"/>
        <w:spacing w:before="0"/>
        <w:rPr>
          <w:rFonts w:cs="Arial"/>
        </w:rPr>
      </w:pPr>
      <w:r w:rsidRPr="004F7565">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4F7565">
        <w:rPr>
          <w:rFonts w:cs="Arial"/>
        </w:rPr>
        <w:t>одлуке  о</w:t>
      </w:r>
      <w:proofErr w:type="gramEnd"/>
      <w:r w:rsidRPr="004F7565">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4F7565">
        <w:rPr>
          <w:rFonts w:cs="Arial"/>
        </w:rPr>
        <w:t>обавеза ,</w:t>
      </w:r>
      <w:proofErr w:type="gramEnd"/>
      <w:r w:rsidRPr="004F7565">
        <w:rPr>
          <w:rFonts w:cs="Arial"/>
        </w:rPr>
        <w:t xml:space="preserve"> без обзира на број подизвођача.</w:t>
      </w:r>
    </w:p>
    <w:p w:rsidR="008D2B23" w:rsidRPr="002225F3" w:rsidRDefault="0066644E" w:rsidP="008D2B23">
      <w:pPr>
        <w:pStyle w:val="KDParagraf"/>
        <w:spacing w:before="0"/>
        <w:rPr>
          <w:rFonts w:cs="Arial"/>
          <w:lang w:val="sr-Cyrl-RS" w:bidi="en-US"/>
        </w:rPr>
      </w:pPr>
      <w:proofErr w:type="gramStart"/>
      <w:r w:rsidRPr="004F7565">
        <w:rPr>
          <w:rFonts w:cs="Arial"/>
        </w:rPr>
        <w:t>Наручилац</w:t>
      </w:r>
      <w:r w:rsidRPr="004F7565">
        <w:rPr>
          <w:rFonts w:cs="Arial"/>
          <w:lang w:bidi="en-US"/>
        </w:rPr>
        <w:t xml:space="preserve"> у овом поступку не предвиђа примену одредби става 9.и 10.</w:t>
      </w:r>
      <w:proofErr w:type="gramEnd"/>
      <w:r w:rsidRPr="004F7565">
        <w:rPr>
          <w:rFonts w:cs="Arial"/>
          <w:lang w:bidi="en-US"/>
        </w:rPr>
        <w:t xml:space="preserve"> </w:t>
      </w:r>
      <w:proofErr w:type="gramStart"/>
      <w:r w:rsidRPr="004F7565">
        <w:rPr>
          <w:rFonts w:cs="Arial"/>
          <w:lang w:bidi="en-US"/>
        </w:rPr>
        <w:t>члана</w:t>
      </w:r>
      <w:proofErr w:type="gramEnd"/>
      <w:r w:rsidRPr="004F7565">
        <w:rPr>
          <w:rFonts w:cs="Arial"/>
          <w:lang w:bidi="en-US"/>
        </w:rPr>
        <w:t xml:space="preserve"> 80. </w:t>
      </w:r>
      <w:proofErr w:type="gramStart"/>
      <w:r w:rsidRPr="004F7565">
        <w:rPr>
          <w:rFonts w:cs="Arial"/>
          <w:lang w:bidi="en-US"/>
        </w:rPr>
        <w:t>Закона.</w:t>
      </w:r>
      <w:proofErr w:type="gramEnd"/>
    </w:p>
    <w:p w:rsidR="008D2B23" w:rsidRPr="004F7565" w:rsidRDefault="008D2B23" w:rsidP="003306B4">
      <w:pPr>
        <w:pStyle w:val="KDPodnaslov2"/>
        <w:numPr>
          <w:ilvl w:val="1"/>
          <w:numId w:val="17"/>
        </w:numPr>
        <w:spacing w:before="0"/>
        <w:jc w:val="both"/>
        <w:rPr>
          <w:rFonts w:cs="Arial"/>
        </w:rPr>
      </w:pPr>
      <w:bookmarkStart w:id="223" w:name="_Toc441651586"/>
      <w:bookmarkStart w:id="224" w:name="_Toc442559897"/>
      <w:r w:rsidRPr="004F7565">
        <w:rPr>
          <w:rFonts w:cs="Arial"/>
        </w:rPr>
        <w:t>Подношење заједничке понуде</w:t>
      </w:r>
      <w:bookmarkEnd w:id="223"/>
      <w:bookmarkEnd w:id="224"/>
    </w:p>
    <w:p w:rsidR="00D82CAF" w:rsidRPr="00E47C2E" w:rsidRDefault="00D82CAF" w:rsidP="00D82CAF">
      <w:pPr>
        <w:pStyle w:val="KDParagraf"/>
        <w:spacing w:before="0"/>
        <w:rPr>
          <w:rFonts w:cs="Arial"/>
        </w:rPr>
      </w:pPr>
      <w:bookmarkStart w:id="225" w:name="_Toc441651587"/>
      <w:bookmarkStart w:id="226" w:name="_Toc442559898"/>
      <w:proofErr w:type="gramStart"/>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w:t>
      </w:r>
      <w:r w:rsidRPr="00E47C2E">
        <w:rPr>
          <w:rFonts w:cs="Arial"/>
        </w:rPr>
        <w:lastRenderedPageBreak/>
        <w:t>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D82CAF" w:rsidRPr="00E47C2E" w:rsidRDefault="00D82CAF" w:rsidP="00D82CAF">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D82CAF" w:rsidRPr="00E47C2E" w:rsidRDefault="00D82CAF" w:rsidP="00D82CAF">
      <w:pPr>
        <w:pStyle w:val="KDNabrajanje"/>
        <w:spacing w:before="0"/>
        <w:rPr>
          <w:rFonts w:cs="Arial"/>
        </w:rPr>
      </w:pPr>
      <w:r w:rsidRPr="00E47C2E">
        <w:rPr>
          <w:rFonts w:cs="Arial"/>
        </w:rPr>
        <w:t>опис послова сваког од понуђача из групе понуђача у извршењу уговора.</w:t>
      </w:r>
    </w:p>
    <w:p w:rsidR="00D82CAF" w:rsidRPr="00D71434" w:rsidRDefault="00D82CAF" w:rsidP="00D82CAF">
      <w:pPr>
        <w:pStyle w:val="KDNabrajanje"/>
      </w:pPr>
      <w:r w:rsidRPr="00E47C2E">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w:t>
      </w:r>
      <w:r w:rsidR="00065A62">
        <w:rPr>
          <w:lang w:val="sr-Cyrl-RS"/>
        </w:rPr>
        <w:t>И 76.</w:t>
      </w:r>
      <w:r w:rsidRPr="00E47C2E">
        <w:t>Закона и Упутство како се доказује испуњеност тих услова</w:t>
      </w:r>
      <w:r>
        <w:rPr>
          <w:lang w:val="sr-Cyrl-RS"/>
        </w:rPr>
        <w:t>.</w:t>
      </w:r>
      <w:r w:rsidRPr="00E47C2E">
        <w:t xml:space="preserve"> </w:t>
      </w:r>
    </w:p>
    <w:p w:rsidR="00D82CAF" w:rsidRPr="00E47C2E" w:rsidRDefault="00D82CAF" w:rsidP="00D82CAF">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1918B3" w:rsidRPr="00E059A3" w:rsidRDefault="00D82CAF" w:rsidP="00E059A3">
      <w:pPr>
        <w:pStyle w:val="KDNabrajanje"/>
        <w:spacing w:before="0"/>
        <w:rPr>
          <w:lang w:bidi="en-US"/>
        </w:rPr>
      </w:pPr>
      <w:r w:rsidRPr="00E47C2E">
        <w:rPr>
          <w:lang w:bidi="en-US"/>
        </w:rPr>
        <w:t>Понуђачи из групе понуђача одговорају неогран</w:t>
      </w:r>
      <w:r w:rsidR="002A63FE">
        <w:rPr>
          <w:lang w:bidi="en-US"/>
        </w:rPr>
        <w:t>ичено солидарно према наручиоцу</w:t>
      </w:r>
    </w:p>
    <w:p w:rsidR="008D2B23" w:rsidRPr="004F7565" w:rsidRDefault="008D2B23" w:rsidP="003306B4">
      <w:pPr>
        <w:pStyle w:val="KDPodnaslov2"/>
        <w:numPr>
          <w:ilvl w:val="1"/>
          <w:numId w:val="17"/>
        </w:numPr>
        <w:spacing w:before="0"/>
        <w:jc w:val="both"/>
        <w:rPr>
          <w:rFonts w:cs="Arial"/>
        </w:rPr>
      </w:pPr>
      <w:r w:rsidRPr="004F7565">
        <w:rPr>
          <w:rFonts w:cs="Arial"/>
        </w:rPr>
        <w:t>Понуђена цена</w:t>
      </w:r>
      <w:bookmarkEnd w:id="225"/>
      <w:bookmarkEnd w:id="226"/>
    </w:p>
    <w:p w:rsidR="008D2B23" w:rsidRPr="004F7565" w:rsidRDefault="008D2B23" w:rsidP="008D2B23">
      <w:pPr>
        <w:pStyle w:val="KDParagraf"/>
        <w:spacing w:before="0"/>
        <w:rPr>
          <w:rFonts w:cs="Arial"/>
          <w:color w:val="00B0F0"/>
          <w:lang w:val="sr-Cyrl-RS"/>
        </w:rPr>
      </w:pPr>
      <w:proofErr w:type="gramStart"/>
      <w:r w:rsidRPr="004F7565">
        <w:rPr>
          <w:rFonts w:cs="Arial"/>
        </w:rPr>
        <w:t>Цена се исказује у динарима</w:t>
      </w:r>
      <w:r w:rsidR="00563A1C" w:rsidRPr="004F7565">
        <w:rPr>
          <w:rFonts w:cs="Arial"/>
          <w:lang w:val="sr-Cyrl-RS"/>
        </w:rPr>
        <w:t>.</w:t>
      </w:r>
      <w:proofErr w:type="gramEnd"/>
    </w:p>
    <w:p w:rsidR="008D2B23" w:rsidRPr="004F7565" w:rsidRDefault="008D2B23" w:rsidP="008D2B23">
      <w:pPr>
        <w:pStyle w:val="KDParagraf"/>
        <w:spacing w:before="0"/>
        <w:rPr>
          <w:rFonts w:cs="Arial"/>
        </w:rPr>
      </w:pPr>
      <w:proofErr w:type="gramStart"/>
      <w:r w:rsidRPr="004F7565">
        <w:rPr>
          <w:rFonts w:cs="Arial"/>
        </w:rPr>
        <w:t>У случају да у достављеној понуди није назначено да ли је понуђена цена са или без пореза</w:t>
      </w:r>
      <w:r w:rsidR="00250031" w:rsidRPr="004F7565">
        <w:rPr>
          <w:rFonts w:cs="Arial"/>
        </w:rPr>
        <w:t xml:space="preserve"> на додату вредност</w:t>
      </w:r>
      <w:r w:rsidRPr="004F7565">
        <w:rPr>
          <w:rFonts w:cs="Arial"/>
        </w:rPr>
        <w:t>, сматраће се сагласно Закону, да је иста без пореза</w:t>
      </w:r>
      <w:r w:rsidR="00250031" w:rsidRPr="004F7565">
        <w:rPr>
          <w:rFonts w:cs="Arial"/>
        </w:rPr>
        <w:t xml:space="preserve"> на додату вредност</w:t>
      </w:r>
      <w:r w:rsidRPr="004F7565">
        <w:rPr>
          <w:rFonts w:cs="Arial"/>
        </w:rPr>
        <w:t>.</w:t>
      </w:r>
      <w:proofErr w:type="gramEnd"/>
      <w:r w:rsidRPr="004F7565">
        <w:rPr>
          <w:rFonts w:cs="Arial"/>
        </w:rPr>
        <w:t xml:space="preserve"> </w:t>
      </w:r>
    </w:p>
    <w:p w:rsidR="00011DCA" w:rsidRPr="004F7565" w:rsidRDefault="00011DCA" w:rsidP="00011DCA">
      <w:pPr>
        <w:pStyle w:val="KDParagraf"/>
        <w:spacing w:before="0"/>
        <w:rPr>
          <w:rFonts w:cs="Arial"/>
        </w:rPr>
      </w:pPr>
      <w:proofErr w:type="gramStart"/>
      <w:r w:rsidRPr="004F7565">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4F7565">
        <w:rPr>
          <w:rFonts w:cs="Arial"/>
        </w:rPr>
        <w:t xml:space="preserve"> </w:t>
      </w:r>
      <w:proofErr w:type="gramStart"/>
      <w:r w:rsidRPr="004F7565">
        <w:rPr>
          <w:rFonts w:cs="Arial"/>
        </w:rPr>
        <w:t>У случају рачунске грешке меродавна ће бити јединична цена.</w:t>
      </w:r>
      <w:proofErr w:type="gramEnd"/>
    </w:p>
    <w:p w:rsidR="001918B3" w:rsidRPr="00065A62" w:rsidRDefault="002E2F11" w:rsidP="0054056C">
      <w:pPr>
        <w:pStyle w:val="KDParagraf"/>
        <w:spacing w:before="0"/>
        <w:rPr>
          <w:rFonts w:cs="Arial"/>
          <w:lang w:val="sr-Cyrl-RS"/>
        </w:rPr>
      </w:pPr>
      <w:proofErr w:type="gramStart"/>
      <w:r w:rsidRPr="004F7565">
        <w:rPr>
          <w:rFonts w:cs="Arial"/>
        </w:rPr>
        <w:t>Понуда која је изражена у две валуте, сматраће се неприхватљивом.</w:t>
      </w:r>
      <w:proofErr w:type="gramEnd"/>
    </w:p>
    <w:p w:rsidR="006E6F46" w:rsidRPr="004F7565" w:rsidRDefault="006E6F46" w:rsidP="003306B4">
      <w:pPr>
        <w:pStyle w:val="KDPodnaslov2"/>
        <w:numPr>
          <w:ilvl w:val="1"/>
          <w:numId w:val="17"/>
        </w:numPr>
        <w:spacing w:before="0"/>
        <w:jc w:val="both"/>
        <w:rPr>
          <w:rFonts w:cs="Arial"/>
          <w:lang w:eastAsia="ar-SA"/>
        </w:rPr>
      </w:pPr>
      <w:r w:rsidRPr="004F7565">
        <w:rPr>
          <w:rFonts w:cs="Arial"/>
          <w:lang w:eastAsia="ar-SA"/>
        </w:rPr>
        <w:t xml:space="preserve">Рок </w:t>
      </w:r>
      <w:r w:rsidR="00C51ECD" w:rsidRPr="004F7565">
        <w:rPr>
          <w:rFonts w:cs="Arial"/>
          <w:lang w:eastAsia="ar-SA"/>
        </w:rPr>
        <w:t>извршења услуга</w:t>
      </w:r>
    </w:p>
    <w:p w:rsidR="00EB419E" w:rsidRPr="00EB419E" w:rsidRDefault="00EB419E" w:rsidP="00EB419E">
      <w:pPr>
        <w:spacing w:before="0"/>
        <w:rPr>
          <w:rFonts w:cs="Arial"/>
        </w:rPr>
      </w:pPr>
      <w:bookmarkStart w:id="227" w:name="_Toc441651588"/>
      <w:bookmarkStart w:id="228" w:name="_Toc442559899"/>
      <w:proofErr w:type="gramStart"/>
      <w:r w:rsidRPr="00EB419E">
        <w:rPr>
          <w:rFonts w:cs="Arial"/>
        </w:rPr>
        <w:t>Услуге обухватају 2 шестомесечна прегледа.</w:t>
      </w:r>
      <w:proofErr w:type="gramEnd"/>
      <w:r w:rsidRPr="00EB419E">
        <w:rPr>
          <w:rFonts w:cs="Arial"/>
        </w:rPr>
        <w:t xml:space="preserve"> </w:t>
      </w:r>
    </w:p>
    <w:p w:rsidR="000A33C8" w:rsidRPr="00CA2284" w:rsidRDefault="007D4B65" w:rsidP="00EB419E">
      <w:pPr>
        <w:spacing w:before="0"/>
        <w:rPr>
          <w:rFonts w:eastAsia="Calibri" w:cs="Arial"/>
          <w:lang w:val="sr-Cyrl-RS"/>
        </w:rPr>
      </w:pPr>
      <w:r>
        <w:rPr>
          <w:rFonts w:cs="Arial"/>
        </w:rPr>
        <w:t>Понуђач је у обавези да први сервис изврши у периоду од 15 дана од дана закључења уговора а други сервис у периоду од 15 дана, након 6 месеци од дана закључења уговора</w:t>
      </w:r>
    </w:p>
    <w:p w:rsidR="008D2B23" w:rsidRPr="00C13A0E" w:rsidRDefault="00C13A0E" w:rsidP="000A33C8">
      <w:pPr>
        <w:spacing w:before="0"/>
        <w:rPr>
          <w:rFonts w:cs="Arial"/>
          <w:b/>
        </w:rPr>
      </w:pPr>
      <w:r w:rsidRPr="00C13A0E">
        <w:rPr>
          <w:rFonts w:cs="Arial"/>
          <w:b/>
          <w:lang w:val="sr-Cyrl-RS"/>
        </w:rPr>
        <w:t xml:space="preserve">       6.13. </w:t>
      </w:r>
      <w:r w:rsidR="008D2B23" w:rsidRPr="00C13A0E">
        <w:rPr>
          <w:rFonts w:cs="Arial"/>
          <w:b/>
        </w:rPr>
        <w:t>Начин и услови плаћања</w:t>
      </w:r>
      <w:bookmarkEnd w:id="227"/>
      <w:bookmarkEnd w:id="228"/>
    </w:p>
    <w:p w:rsidR="001918B3" w:rsidRPr="00F52191" w:rsidRDefault="00C13A0E" w:rsidP="00041FE3">
      <w:pPr>
        <w:pStyle w:val="KDParagraf"/>
        <w:spacing w:before="0"/>
        <w:rPr>
          <w:rFonts w:eastAsia="Calibri" w:cs="Arial"/>
          <w:lang w:val="sr-Cyrl-RS"/>
        </w:rPr>
      </w:pPr>
      <w:r>
        <w:rPr>
          <w:rFonts w:eastAsia="Calibri" w:cs="Arial"/>
          <w:lang w:val="sr-Cyrl-RS"/>
        </w:rPr>
        <w:t xml:space="preserve">Наручилац </w:t>
      </w:r>
      <w:r w:rsidR="00041FE3" w:rsidRPr="004F7565">
        <w:rPr>
          <w:rFonts w:eastAsia="Calibri" w:cs="Arial"/>
        </w:rPr>
        <w:t xml:space="preserve"> се обавезује да </w:t>
      </w:r>
      <w:r>
        <w:rPr>
          <w:rFonts w:eastAsia="Calibri" w:cs="Arial"/>
          <w:lang w:val="sr-Cyrl-RS"/>
        </w:rPr>
        <w:t>Понуђачу</w:t>
      </w:r>
      <w:r w:rsidR="00041FE3" w:rsidRPr="004F7565">
        <w:rPr>
          <w:rFonts w:eastAsia="Calibri" w:cs="Arial"/>
        </w:rPr>
        <w:t xml:space="preserve"> плати извршене услуге на следећи начин:</w:t>
      </w:r>
    </w:p>
    <w:p w:rsidR="00FF0D79" w:rsidRPr="008A77E8" w:rsidRDefault="00041FE3" w:rsidP="008A77E8">
      <w:pPr>
        <w:pStyle w:val="KDParagraf"/>
        <w:spacing w:before="0"/>
        <w:rPr>
          <w:rFonts w:eastAsia="Calibri" w:cs="Arial"/>
          <w:lang w:val="sr-Cyrl-RS"/>
        </w:rPr>
      </w:pPr>
      <w:r w:rsidRPr="004F7565">
        <w:rPr>
          <w:rFonts w:eastAsia="Calibri" w:cs="Arial"/>
        </w:rPr>
        <w:t>•</w:t>
      </w:r>
      <w:r w:rsidRPr="004F7565">
        <w:rPr>
          <w:rFonts w:eastAsia="Calibri" w:cs="Arial"/>
        </w:rPr>
        <w:tab/>
      </w:r>
      <w:r w:rsidR="008C70F8" w:rsidRPr="008C70F8">
        <w:rPr>
          <w:rFonts w:cs="Arial"/>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6B42E7" w:rsidRPr="004F7565" w:rsidRDefault="005A3029" w:rsidP="006B42E7">
      <w:pPr>
        <w:tabs>
          <w:tab w:val="left" w:pos="2410"/>
        </w:tabs>
        <w:spacing w:before="0"/>
        <w:ind w:right="-567"/>
        <w:rPr>
          <w:rFonts w:cs="Arial"/>
          <w:lang w:val="sr-Cyrl-RS"/>
        </w:rPr>
      </w:pPr>
      <w:r w:rsidRPr="004F7565">
        <w:rPr>
          <w:rFonts w:cs="Arial"/>
        </w:rPr>
        <w:t xml:space="preserve">Рачун мора бити достављен на адресу </w:t>
      </w:r>
      <w:r w:rsidR="00D022F7">
        <w:rPr>
          <w:rFonts w:cs="Arial"/>
          <w:lang w:val="sr-Cyrl-RS"/>
        </w:rPr>
        <w:t>Наручиоца</w:t>
      </w:r>
      <w:r w:rsidRPr="004F7565">
        <w:rPr>
          <w:rFonts w:cs="Arial"/>
        </w:rPr>
        <w:t xml:space="preserve">: Јавно предузеће </w:t>
      </w:r>
    </w:p>
    <w:p w:rsidR="006B42E7" w:rsidRPr="004F7565" w:rsidRDefault="005A3029" w:rsidP="006B42E7">
      <w:pPr>
        <w:tabs>
          <w:tab w:val="left" w:pos="2410"/>
        </w:tabs>
        <w:spacing w:before="0"/>
        <w:ind w:right="-567"/>
        <w:rPr>
          <w:rFonts w:cs="Arial"/>
          <w:spacing w:val="2"/>
          <w:lang w:val="sr-Cyrl-RS"/>
        </w:rPr>
      </w:pPr>
      <w:r w:rsidRPr="004F7565">
        <w:rPr>
          <w:rFonts w:cs="Arial"/>
        </w:rPr>
        <w:t>„Електропривреда Србије</w:t>
      </w:r>
      <w:proofErr w:type="gramStart"/>
      <w:r w:rsidRPr="004F7565">
        <w:rPr>
          <w:rFonts w:cs="Arial"/>
        </w:rPr>
        <w:t>“ Београд</w:t>
      </w:r>
      <w:proofErr w:type="gramEnd"/>
      <w:r w:rsidRPr="004F7565">
        <w:rPr>
          <w:rFonts w:cs="Arial"/>
        </w:rPr>
        <w:t xml:space="preserve">, </w:t>
      </w:r>
      <w:r w:rsidR="0066644E" w:rsidRPr="004F7565">
        <w:rPr>
          <w:rFonts w:cs="Arial"/>
        </w:rPr>
        <w:t>огранак ТЕНТ</w:t>
      </w:r>
      <w:r w:rsidR="006B42E7" w:rsidRPr="004F7565">
        <w:rPr>
          <w:rFonts w:eastAsia="Calibri" w:cs="Arial"/>
          <w:bCs/>
          <w:lang w:val="sr-Cyrl-RS"/>
        </w:rPr>
        <w:t xml:space="preserve"> (Локација ТЕНТ Б), </w:t>
      </w:r>
      <w:r w:rsidR="006B42E7" w:rsidRPr="004F7565">
        <w:rPr>
          <w:rFonts w:cs="Arial"/>
          <w:spacing w:val="2"/>
          <w:lang w:val="sr-Cyrl-RS"/>
        </w:rPr>
        <w:t xml:space="preserve">Поштански </w:t>
      </w:r>
    </w:p>
    <w:p w:rsidR="006B42E7" w:rsidRPr="004F7565" w:rsidRDefault="006B42E7" w:rsidP="006B42E7">
      <w:pPr>
        <w:tabs>
          <w:tab w:val="left" w:pos="2410"/>
        </w:tabs>
        <w:spacing w:before="0"/>
        <w:ind w:right="-567"/>
        <w:rPr>
          <w:rFonts w:cs="Arial"/>
          <w:lang w:val="sr-Cyrl-RS"/>
        </w:rPr>
      </w:pPr>
      <w:r w:rsidRPr="004F7565">
        <w:rPr>
          <w:rFonts w:cs="Arial"/>
          <w:spacing w:val="2"/>
          <w:lang w:val="sr-Cyrl-RS"/>
        </w:rPr>
        <w:t>фах 35,</w:t>
      </w:r>
      <w:r w:rsidRPr="004F7565">
        <w:rPr>
          <w:rFonts w:cs="Arial"/>
          <w:spacing w:val="2"/>
          <w:lang w:val="sr-Latn-RS"/>
        </w:rPr>
        <w:t xml:space="preserve"> </w:t>
      </w:r>
      <w:r w:rsidRPr="004F7565">
        <w:rPr>
          <w:rFonts w:cs="Arial"/>
          <w:spacing w:val="2"/>
          <w:lang w:val="sr-Cyrl-RS"/>
        </w:rPr>
        <w:t>11500 Обреновац-</w:t>
      </w:r>
      <w:r w:rsidRPr="004F7565">
        <w:rPr>
          <w:rFonts w:cs="Arial"/>
          <w:spacing w:val="2"/>
        </w:rPr>
        <w:t xml:space="preserve">Ушће </w:t>
      </w:r>
      <w:r w:rsidR="0066644E" w:rsidRPr="004F7565">
        <w:rPr>
          <w:rFonts w:cs="Arial"/>
        </w:rPr>
        <w:t xml:space="preserve">, </w:t>
      </w:r>
      <w:r w:rsidRPr="004F7565">
        <w:rPr>
          <w:rFonts w:cs="Arial"/>
        </w:rPr>
        <w:t>ПИБ: 103920327</w:t>
      </w:r>
      <w:r w:rsidR="00750A33" w:rsidRPr="004F7565">
        <w:rPr>
          <w:rFonts w:cs="Arial"/>
        </w:rPr>
        <w:t>, са обавезним прилозима-</w:t>
      </w:r>
      <w:r w:rsidRPr="004F7565">
        <w:rPr>
          <w:rFonts w:cs="Arial"/>
        </w:rPr>
        <w:t xml:space="preserve"> </w:t>
      </w:r>
    </w:p>
    <w:p w:rsidR="006B42E7" w:rsidRPr="004F7565" w:rsidRDefault="005A3029" w:rsidP="006B42E7">
      <w:pPr>
        <w:tabs>
          <w:tab w:val="left" w:pos="2410"/>
        </w:tabs>
        <w:spacing w:before="0"/>
        <w:ind w:right="-567"/>
        <w:rPr>
          <w:rFonts w:cs="Arial"/>
          <w:lang w:val="sr-Cyrl-RS"/>
        </w:rPr>
      </w:pPr>
      <w:r w:rsidRPr="004F7565">
        <w:rPr>
          <w:rFonts w:cs="Arial"/>
        </w:rPr>
        <w:t>Зап</w:t>
      </w:r>
      <w:r w:rsidR="004A499B" w:rsidRPr="004F7565">
        <w:rPr>
          <w:rFonts w:cs="Arial"/>
        </w:rPr>
        <w:t>исник о квалитативном пријему</w:t>
      </w:r>
      <w:r w:rsidR="00750A33" w:rsidRPr="004F7565">
        <w:rPr>
          <w:rFonts w:cs="Arial"/>
        </w:rPr>
        <w:t xml:space="preserve">, </w:t>
      </w:r>
      <w:r w:rsidRPr="004F7565">
        <w:rPr>
          <w:rFonts w:cs="Arial"/>
        </w:rPr>
        <w:t xml:space="preserve">са читко написаним именом и презименом и </w:t>
      </w:r>
    </w:p>
    <w:p w:rsidR="00FF0D79" w:rsidRPr="008A77E8" w:rsidRDefault="005A3029" w:rsidP="008A77E8">
      <w:pPr>
        <w:tabs>
          <w:tab w:val="left" w:pos="2410"/>
        </w:tabs>
        <w:spacing w:before="0"/>
        <w:ind w:right="-567"/>
        <w:rPr>
          <w:rFonts w:cs="Arial"/>
          <w:lang w:val="sr-Cyrl-RS"/>
        </w:rPr>
      </w:pPr>
      <w:proofErr w:type="gramStart"/>
      <w:r w:rsidRPr="004F7565">
        <w:rPr>
          <w:rFonts w:cs="Arial"/>
        </w:rPr>
        <w:t>потписом</w:t>
      </w:r>
      <w:proofErr w:type="gramEnd"/>
      <w:r w:rsidRPr="004F7565">
        <w:rPr>
          <w:rFonts w:cs="Arial"/>
        </w:rPr>
        <w:t xml:space="preserve"> овлашћеног лица </w:t>
      </w:r>
      <w:r w:rsidR="00D022F7">
        <w:rPr>
          <w:rFonts w:cs="Arial"/>
          <w:lang w:val="sr-Cyrl-RS"/>
        </w:rPr>
        <w:t>Наручиоца</w:t>
      </w:r>
      <w:r w:rsidR="008B6E76" w:rsidRPr="004F7565">
        <w:rPr>
          <w:rFonts w:cs="Arial"/>
        </w:rPr>
        <w:t>.</w:t>
      </w:r>
    </w:p>
    <w:p w:rsidR="00F8239C" w:rsidRDefault="00B00642" w:rsidP="00243BF3">
      <w:pPr>
        <w:pStyle w:val="KDParagraf"/>
        <w:spacing w:before="0"/>
        <w:rPr>
          <w:rFonts w:cs="Arial"/>
          <w:lang w:val="sr-Cyrl-RS"/>
        </w:rPr>
      </w:pPr>
      <w:proofErr w:type="gramStart"/>
      <w:r w:rsidRPr="004F7565">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4F7565">
        <w:rPr>
          <w:rFonts w:cs="Arial"/>
        </w:rPr>
        <w:t xml:space="preserve"> </w:t>
      </w:r>
      <w:proofErr w:type="gramStart"/>
      <w:r w:rsidR="00B20A6C" w:rsidRPr="004F7565">
        <w:rPr>
          <w:rFonts w:cs="Arial"/>
        </w:rPr>
        <w:t>Рачуни који</w:t>
      </w:r>
      <w:r w:rsidRPr="004F7565">
        <w:rPr>
          <w:rFonts w:cs="Arial"/>
        </w:rPr>
        <w:t xml:space="preserve"> не одговарају наведеним тачним називима, ће се сматрати неисправним.</w:t>
      </w:r>
      <w:proofErr w:type="gramEnd"/>
      <w:r w:rsidRPr="004F7565">
        <w:rPr>
          <w:rFonts w:cs="Arial"/>
        </w:rPr>
        <w:t xml:space="preserve"> </w:t>
      </w:r>
      <w:proofErr w:type="gramStart"/>
      <w:r w:rsidRPr="004F7565">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4F7565">
        <w:rPr>
          <w:rFonts w:cs="Arial"/>
        </w:rPr>
        <w:t>зива из рачуна</w:t>
      </w:r>
      <w:r w:rsidRPr="004F7565">
        <w:rPr>
          <w:rFonts w:cs="Arial"/>
        </w:rPr>
        <w:t xml:space="preserve"> са захтеваним називима из конкурсне документације и прихваћене понуде.</w:t>
      </w:r>
      <w:proofErr w:type="gramEnd"/>
    </w:p>
    <w:p w:rsidR="00F8239C" w:rsidRPr="004F7565" w:rsidRDefault="00F8239C" w:rsidP="00F8239C">
      <w:pPr>
        <w:pStyle w:val="ListParagraph"/>
        <w:autoSpaceDE w:val="0"/>
        <w:autoSpaceDN w:val="0"/>
        <w:adjustRightInd w:val="0"/>
        <w:spacing w:before="0" w:after="0" w:line="240" w:lineRule="auto"/>
        <w:ind w:left="0"/>
        <w:contextualSpacing w:val="0"/>
        <w:rPr>
          <w:rFonts w:ascii="Arial" w:hAnsi="Arial" w:cs="Arial"/>
          <w:lang w:val="sr-Cyrl-RS"/>
        </w:rPr>
      </w:pPr>
    </w:p>
    <w:p w:rsidR="00F8239C" w:rsidRPr="004F7565" w:rsidRDefault="00F8239C" w:rsidP="00C13A0E">
      <w:pPr>
        <w:pStyle w:val="KDPodnaslov2"/>
        <w:numPr>
          <w:ilvl w:val="1"/>
          <w:numId w:val="34"/>
        </w:numPr>
        <w:spacing w:before="0"/>
        <w:jc w:val="both"/>
        <w:rPr>
          <w:rFonts w:cs="Arial"/>
        </w:rPr>
      </w:pPr>
      <w:r w:rsidRPr="004F7565">
        <w:rPr>
          <w:rFonts w:cs="Arial"/>
        </w:rPr>
        <w:t xml:space="preserve">Гарантни рок </w:t>
      </w:r>
    </w:p>
    <w:p w:rsidR="00F8239C" w:rsidRPr="004F7565" w:rsidRDefault="00F8239C" w:rsidP="00F8239C">
      <w:pPr>
        <w:spacing w:before="0"/>
        <w:rPr>
          <w:rFonts w:cs="Arial"/>
          <w:lang w:eastAsia="zh-CN"/>
        </w:rPr>
      </w:pPr>
      <w:proofErr w:type="gramStart"/>
      <w:r w:rsidRPr="004F7565">
        <w:rPr>
          <w:rFonts w:cs="Arial"/>
          <w:lang w:eastAsia="zh-CN"/>
        </w:rPr>
        <w:t xml:space="preserve">Гарантни рок не може бити краћи од </w:t>
      </w:r>
      <w:r w:rsidR="00BA17A8">
        <w:rPr>
          <w:rFonts w:cs="Arial"/>
          <w:lang w:val="sr-Cyrl-RS" w:eastAsia="zh-CN"/>
        </w:rPr>
        <w:t>6</w:t>
      </w:r>
      <w:r w:rsidR="00FC6DDE" w:rsidRPr="000915B3">
        <w:rPr>
          <w:rFonts w:cs="Arial"/>
          <w:lang w:eastAsia="zh-CN"/>
        </w:rPr>
        <w:t xml:space="preserve"> месеци од дана </w:t>
      </w:r>
      <w:r w:rsidR="00BA17A8">
        <w:rPr>
          <w:rFonts w:cs="Arial"/>
          <w:lang w:val="sr-Cyrl-RS" w:eastAsia="zh-CN"/>
        </w:rPr>
        <w:t>појединачног сервиса</w:t>
      </w:r>
      <w:r w:rsidR="00617AA8">
        <w:rPr>
          <w:rFonts w:cs="Arial"/>
          <w:lang w:val="sr-Cyrl-RS" w:eastAsia="zh-CN"/>
        </w:rPr>
        <w:t xml:space="preserve"> и</w:t>
      </w:r>
      <w:r w:rsidRPr="004F7565">
        <w:rPr>
          <w:rFonts w:cs="Arial"/>
          <w:lang w:eastAsia="zh-CN"/>
        </w:rPr>
        <w:t xml:space="preserve"> од дана сачињавања, потписивања и верификовања Записника о квалитативном пријему услуга (без примедби).</w:t>
      </w:r>
      <w:proofErr w:type="gramEnd"/>
    </w:p>
    <w:p w:rsidR="00F8239C" w:rsidRPr="004F7565" w:rsidRDefault="00F8239C" w:rsidP="00F8239C">
      <w:pPr>
        <w:spacing w:before="0"/>
        <w:rPr>
          <w:rFonts w:cs="Arial"/>
          <w:lang w:eastAsia="zh-CN"/>
        </w:rPr>
      </w:pPr>
      <w:r w:rsidRPr="004F756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w:t>
      </w:r>
      <w:r w:rsidRPr="004F7565">
        <w:rPr>
          <w:rFonts w:cs="Arial"/>
          <w:lang w:eastAsia="zh-CN"/>
        </w:rPr>
        <w:lastRenderedPageBreak/>
        <w:t xml:space="preserve">гарантном року, </w:t>
      </w:r>
      <w:proofErr w:type="gramStart"/>
      <w:r w:rsidR="00D022F7">
        <w:rPr>
          <w:rFonts w:cs="Arial"/>
          <w:lang w:val="sr-Cyrl-RS" w:eastAsia="zh-CN"/>
        </w:rPr>
        <w:t xml:space="preserve">Наручилац </w:t>
      </w:r>
      <w:r w:rsidRPr="004F7565">
        <w:rPr>
          <w:rFonts w:cs="Arial"/>
          <w:lang w:eastAsia="zh-CN"/>
        </w:rPr>
        <w:t xml:space="preserve"> ће</w:t>
      </w:r>
      <w:proofErr w:type="gramEnd"/>
      <w:r w:rsidRPr="004F7565">
        <w:rPr>
          <w:rFonts w:cs="Arial"/>
          <w:lang w:eastAsia="zh-CN"/>
        </w:rPr>
        <w:t xml:space="preserve"> рекламацију о недостацима доставити </w:t>
      </w:r>
      <w:r w:rsidR="00D022F7">
        <w:rPr>
          <w:rFonts w:cs="Arial"/>
          <w:lang w:val="sr-Cyrl-RS" w:eastAsia="zh-CN"/>
        </w:rPr>
        <w:t>изабраном понуђачу</w:t>
      </w:r>
      <w:r w:rsidRPr="004F7565">
        <w:rPr>
          <w:rFonts w:cs="Arial"/>
          <w:lang w:eastAsia="zh-CN"/>
        </w:rPr>
        <w:t xml:space="preserve"> одмах а најкасније у року од </w:t>
      </w:r>
      <w:r w:rsidRPr="004F7565">
        <w:rPr>
          <w:rFonts w:cs="Arial"/>
          <w:lang w:val="sr-Cyrl-RS" w:eastAsia="zh-CN"/>
        </w:rPr>
        <w:t>10</w:t>
      </w:r>
      <w:r w:rsidRPr="004F7565">
        <w:rPr>
          <w:rFonts w:cs="Arial"/>
          <w:lang w:eastAsia="zh-CN"/>
        </w:rPr>
        <w:t xml:space="preserve"> (</w:t>
      </w:r>
      <w:r w:rsidRPr="004F7565">
        <w:rPr>
          <w:rFonts w:cs="Arial"/>
          <w:lang w:val="sr-Cyrl-RS" w:eastAsia="zh-CN"/>
        </w:rPr>
        <w:t>десет)</w:t>
      </w:r>
      <w:r w:rsidRPr="004F7565">
        <w:rPr>
          <w:rFonts w:cs="Arial"/>
          <w:lang w:eastAsia="zh-CN"/>
        </w:rPr>
        <w:t xml:space="preserve"> дана по утврђивању недостатка. </w:t>
      </w:r>
    </w:p>
    <w:p w:rsidR="00F8239C" w:rsidRPr="004F7565" w:rsidRDefault="00F8239C" w:rsidP="00F8239C">
      <w:pPr>
        <w:spacing w:before="0"/>
        <w:rPr>
          <w:rFonts w:cs="Arial"/>
          <w:lang w:eastAsia="zh-CN"/>
        </w:rPr>
      </w:pPr>
    </w:p>
    <w:p w:rsidR="00F8239C" w:rsidRPr="004F7565" w:rsidRDefault="00D022F7" w:rsidP="00F8239C">
      <w:pPr>
        <w:spacing w:before="0"/>
        <w:rPr>
          <w:rFonts w:cs="Arial"/>
          <w:lang w:eastAsia="zh-CN"/>
        </w:rPr>
      </w:pPr>
      <w:r>
        <w:rPr>
          <w:rFonts w:cs="Arial"/>
          <w:lang w:val="sr-Cyrl-RS" w:eastAsia="zh-CN"/>
        </w:rPr>
        <w:t>Понуђач</w:t>
      </w:r>
      <w:r w:rsidR="00F8239C" w:rsidRPr="004F7565">
        <w:rPr>
          <w:rFonts w:cs="Arial"/>
          <w:lang w:eastAsia="zh-CN"/>
        </w:rPr>
        <w:t xml:space="preserve"> се обавезује да најкасније у року од </w:t>
      </w:r>
      <w:r w:rsidR="00F8239C" w:rsidRPr="004F7565">
        <w:rPr>
          <w:rFonts w:cs="Arial"/>
          <w:lang w:val="sr-Cyrl-RS" w:eastAsia="zh-CN"/>
        </w:rPr>
        <w:t>10</w:t>
      </w:r>
      <w:r w:rsidR="00F8239C" w:rsidRPr="004F7565">
        <w:rPr>
          <w:rFonts w:cs="Arial"/>
          <w:lang w:eastAsia="zh-CN"/>
        </w:rPr>
        <w:t xml:space="preserve"> (</w:t>
      </w:r>
      <w:r w:rsidR="00F8239C" w:rsidRPr="004F7565">
        <w:rPr>
          <w:rFonts w:cs="Arial"/>
          <w:lang w:val="sr-Cyrl-RS" w:eastAsia="zh-CN"/>
        </w:rPr>
        <w:t>десет)</w:t>
      </w:r>
      <w:r w:rsidR="00F8239C" w:rsidRPr="004F7565">
        <w:rPr>
          <w:rFonts w:cs="Arial"/>
          <w:lang w:eastAsia="zh-CN"/>
        </w:rPr>
        <w:t xml:space="preserve"> дана од дана пријема рекламације отклони утврђене недостатке о свом трошку.</w:t>
      </w:r>
    </w:p>
    <w:p w:rsidR="00F8239C" w:rsidRPr="00F8239C" w:rsidRDefault="00F8239C" w:rsidP="00243BF3">
      <w:pPr>
        <w:pStyle w:val="KDParagraf"/>
        <w:spacing w:before="0"/>
        <w:rPr>
          <w:rFonts w:cs="Arial"/>
          <w:lang w:val="sr-Cyrl-RS"/>
        </w:rPr>
      </w:pPr>
    </w:p>
    <w:p w:rsidR="008D2B23" w:rsidRPr="004F7565" w:rsidRDefault="008D2B23" w:rsidP="00C13A0E">
      <w:pPr>
        <w:pStyle w:val="KDPodnaslov2"/>
        <w:numPr>
          <w:ilvl w:val="1"/>
          <w:numId w:val="34"/>
        </w:numPr>
        <w:spacing w:before="0"/>
        <w:jc w:val="both"/>
        <w:rPr>
          <w:rFonts w:cs="Arial"/>
          <w:lang w:val="ru-RU"/>
        </w:rPr>
      </w:pPr>
      <w:bookmarkStart w:id="229" w:name="_Toc441651589"/>
      <w:bookmarkStart w:id="230" w:name="_Toc442559900"/>
      <w:r w:rsidRPr="004F7565">
        <w:rPr>
          <w:rFonts w:cs="Arial"/>
        </w:rPr>
        <w:t>Рок важења понуде</w:t>
      </w:r>
      <w:bookmarkEnd w:id="229"/>
      <w:bookmarkEnd w:id="230"/>
    </w:p>
    <w:p w:rsidR="0066644E" w:rsidRPr="004F7565" w:rsidRDefault="0066644E" w:rsidP="0066644E">
      <w:pPr>
        <w:pStyle w:val="ListParagraph"/>
        <w:spacing w:before="0"/>
        <w:ind w:left="360"/>
        <w:rPr>
          <w:rFonts w:ascii="Arial" w:hAnsi="Arial" w:cs="Arial"/>
          <w:lang w:val="ru-RU"/>
        </w:rPr>
      </w:pPr>
      <w:r w:rsidRPr="004F7565">
        <w:rPr>
          <w:rFonts w:ascii="Arial" w:hAnsi="Arial" w:cs="Arial"/>
          <w:lang w:val="ru-RU"/>
        </w:rPr>
        <w:t xml:space="preserve">Понуда мора да важи најмање </w:t>
      </w:r>
      <w:r w:rsidR="00563A1C" w:rsidRPr="004F7565">
        <w:rPr>
          <w:rFonts w:ascii="Arial" w:hAnsi="Arial" w:cs="Arial"/>
          <w:lang w:val="sr-Cyrl-RS"/>
        </w:rPr>
        <w:t>60</w:t>
      </w:r>
      <w:r w:rsidRPr="004F7565">
        <w:rPr>
          <w:rFonts w:ascii="Arial" w:hAnsi="Arial" w:cs="Arial"/>
          <w:lang w:val="ru-RU"/>
        </w:rPr>
        <w:t xml:space="preserve"> (</w:t>
      </w:r>
      <w:r w:rsidR="00563A1C" w:rsidRPr="004F7565">
        <w:rPr>
          <w:rFonts w:ascii="Arial" w:hAnsi="Arial" w:cs="Arial"/>
          <w:lang w:val="ru-RU"/>
        </w:rPr>
        <w:t>шездесет дана</w:t>
      </w:r>
      <w:r w:rsidRPr="004F7565">
        <w:rPr>
          <w:rFonts w:ascii="Arial" w:hAnsi="Arial" w:cs="Arial"/>
          <w:lang w:val="ru-RU"/>
        </w:rPr>
        <w:t xml:space="preserve">) дана од дана отварања понуда. </w:t>
      </w:r>
    </w:p>
    <w:p w:rsidR="00F8239C" w:rsidRDefault="0066644E" w:rsidP="00B66CBF">
      <w:pPr>
        <w:pStyle w:val="ListParagraph"/>
        <w:spacing w:before="0"/>
        <w:ind w:left="360"/>
        <w:rPr>
          <w:rFonts w:ascii="Arial" w:hAnsi="Arial" w:cs="Arial"/>
          <w:lang w:val="sr-Cyrl-RS"/>
        </w:rPr>
      </w:pPr>
      <w:proofErr w:type="gramStart"/>
      <w:r w:rsidRPr="004F7565">
        <w:rPr>
          <w:rFonts w:ascii="Arial" w:hAnsi="Arial" w:cs="Arial"/>
        </w:rPr>
        <w:t>У случају да понуђач наведе краћи рок важења понуде, понуда ће бити одбијена, као неприхватљива.</w:t>
      </w:r>
      <w:proofErr w:type="gramEnd"/>
      <w:r w:rsidRPr="004F7565">
        <w:rPr>
          <w:rFonts w:ascii="Arial" w:hAnsi="Arial" w:cs="Arial"/>
        </w:rPr>
        <w:t xml:space="preserve"> </w:t>
      </w:r>
    </w:p>
    <w:p w:rsidR="00B66CBF" w:rsidRPr="00B66CBF" w:rsidRDefault="00B66CBF" w:rsidP="00B66CBF">
      <w:pPr>
        <w:pStyle w:val="ListParagraph"/>
        <w:spacing w:before="0"/>
        <w:ind w:left="360"/>
        <w:rPr>
          <w:rFonts w:ascii="Arial" w:hAnsi="Arial" w:cs="Arial"/>
          <w:lang w:val="sr-Cyrl-RS"/>
        </w:rPr>
      </w:pPr>
    </w:p>
    <w:p w:rsidR="0085348E" w:rsidRPr="004F7565" w:rsidRDefault="0085348E" w:rsidP="00C13A0E">
      <w:pPr>
        <w:pStyle w:val="KDPodnaslov2"/>
        <w:numPr>
          <w:ilvl w:val="1"/>
          <w:numId w:val="34"/>
        </w:numPr>
        <w:spacing w:before="0"/>
        <w:jc w:val="both"/>
        <w:rPr>
          <w:rFonts w:cs="Arial"/>
        </w:rPr>
      </w:pPr>
      <w:r w:rsidRPr="004F7565">
        <w:rPr>
          <w:rFonts w:cs="Arial"/>
        </w:rPr>
        <w:t>Начин означавања поверљивих података у понуди</w:t>
      </w:r>
    </w:p>
    <w:p w:rsidR="0085348E" w:rsidRPr="004F7565" w:rsidRDefault="0085348E" w:rsidP="0085348E">
      <w:pPr>
        <w:pStyle w:val="KDParagraf"/>
        <w:spacing w:before="0"/>
        <w:rPr>
          <w:rFonts w:cs="Arial"/>
        </w:rPr>
      </w:pPr>
      <w:proofErr w:type="gramStart"/>
      <w:r w:rsidRPr="004F7565">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4F7565">
        <w:rPr>
          <w:rFonts w:cs="Arial"/>
        </w:rPr>
        <w:t xml:space="preserve"> </w:t>
      </w:r>
      <w:proofErr w:type="gramStart"/>
      <w:r w:rsidRPr="004F7565">
        <w:rPr>
          <w:rFonts w:cs="Arial"/>
        </w:rPr>
        <w:t>Ови подаци неће бити објављени приликом отварања понуда и у наставку поступка.</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може да одбије да пружи информацију која би значила повреду поверљивости података добијених у понуди.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FF0D79" w:rsidRPr="00FF0D79" w:rsidRDefault="0085348E" w:rsidP="0085348E">
      <w:pPr>
        <w:pStyle w:val="KDParagraf"/>
        <w:spacing w:before="0"/>
        <w:rPr>
          <w:rFonts w:cs="Arial"/>
          <w:lang w:val="sr-Cyrl-RS"/>
        </w:rPr>
      </w:pPr>
      <w:proofErr w:type="gramStart"/>
      <w:r w:rsidRPr="004F7565">
        <w:rPr>
          <w:rFonts w:cs="Arial"/>
        </w:rPr>
        <w:t>Наручилац не одговара за поверљивост података који нису означени на горе наведени начин.</w:t>
      </w:r>
      <w:proofErr w:type="gramEnd"/>
    </w:p>
    <w:p w:rsidR="0085348E" w:rsidRPr="004F7565" w:rsidRDefault="0085348E" w:rsidP="0085348E">
      <w:pPr>
        <w:pStyle w:val="KDParagraf"/>
        <w:spacing w:before="0"/>
        <w:rPr>
          <w:rFonts w:cs="Arial"/>
        </w:rPr>
      </w:pPr>
      <w:proofErr w:type="gramStart"/>
      <w:r w:rsidRPr="004F7565">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4F7565">
        <w:rPr>
          <w:rFonts w:cs="Arial"/>
        </w:rPr>
        <w:t xml:space="preserve"> </w:t>
      </w:r>
      <w:proofErr w:type="gramStart"/>
      <w:r w:rsidRPr="004F7565">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4F7565" w:rsidRDefault="0085348E" w:rsidP="0085348E">
      <w:pPr>
        <w:pStyle w:val="KDParagraf"/>
        <w:spacing w:before="0"/>
        <w:rPr>
          <w:rFonts w:cs="Arial"/>
          <w:lang w:val="ru-RU"/>
        </w:rPr>
      </w:pPr>
      <w:r w:rsidRPr="004F756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4F7565" w:rsidRDefault="0085348E" w:rsidP="0085348E">
      <w:pPr>
        <w:pStyle w:val="KDParagraf"/>
        <w:spacing w:before="0"/>
        <w:rPr>
          <w:rFonts w:cs="Arial"/>
        </w:rPr>
      </w:pPr>
      <w:proofErr w:type="gramStart"/>
      <w:r w:rsidRPr="004F7565">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CE0F64" w:rsidRPr="002225F3" w:rsidRDefault="0085348E" w:rsidP="0085348E">
      <w:pPr>
        <w:pStyle w:val="KDParagraf"/>
        <w:spacing w:before="0"/>
        <w:rPr>
          <w:rFonts w:cs="Arial"/>
          <w:lang w:val="sr-Cyrl-RS"/>
        </w:rPr>
      </w:pPr>
      <w:r w:rsidRPr="004F7565">
        <w:rPr>
          <w:rFonts w:cs="Arial"/>
        </w:rPr>
        <w:t>Неће се сматрати поверљивим докази о испуњености обавезних услова</w:t>
      </w:r>
      <w:proofErr w:type="gramStart"/>
      <w:r w:rsidRPr="004F7565">
        <w:rPr>
          <w:rFonts w:cs="Arial"/>
        </w:rPr>
        <w:t>,цена</w:t>
      </w:r>
      <w:proofErr w:type="gramEnd"/>
      <w:r w:rsidRPr="004F7565">
        <w:rPr>
          <w:rFonts w:cs="Arial"/>
        </w:rPr>
        <w:t xml:space="preserve"> и други подаци из понуде који су од значаја за примену </w:t>
      </w:r>
      <w:r w:rsidRPr="004F7565">
        <w:rPr>
          <w:rFonts w:cs="Arial"/>
          <w:lang w:val="sr-Cyrl-CS"/>
        </w:rPr>
        <w:t xml:space="preserve">(елемената) </w:t>
      </w:r>
      <w:r w:rsidRPr="004F7565">
        <w:rPr>
          <w:rFonts w:cs="Arial"/>
        </w:rPr>
        <w:t xml:space="preserve">критеријума и рангирање понуде. </w:t>
      </w:r>
    </w:p>
    <w:p w:rsidR="0085348E" w:rsidRPr="004F7565" w:rsidRDefault="0085348E" w:rsidP="003306B4">
      <w:pPr>
        <w:pStyle w:val="KDPodnaslov2"/>
        <w:numPr>
          <w:ilvl w:val="1"/>
          <w:numId w:val="27"/>
        </w:numPr>
        <w:spacing w:before="0"/>
        <w:jc w:val="both"/>
        <w:rPr>
          <w:rFonts w:cs="Arial"/>
        </w:rPr>
      </w:pPr>
      <w:r w:rsidRPr="004F7565">
        <w:rPr>
          <w:rFonts w:cs="Arial"/>
        </w:rPr>
        <w:t>Поштовање обавеза које произлазе из прописа о заштити на раду и других прописа</w:t>
      </w:r>
    </w:p>
    <w:p w:rsidR="002A63FE" w:rsidRDefault="0085348E" w:rsidP="0085348E">
      <w:pPr>
        <w:pStyle w:val="KDParagraf"/>
        <w:spacing w:before="0"/>
        <w:rPr>
          <w:rFonts w:cs="Arial"/>
          <w:lang w:val="ru-RU"/>
        </w:rPr>
      </w:pPr>
      <w:r w:rsidRPr="004F7565">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22CDD">
        <w:rPr>
          <w:rFonts w:cs="Arial"/>
        </w:rPr>
        <w:t xml:space="preserve">4 </w:t>
      </w:r>
      <w:r w:rsidRPr="004F7565">
        <w:rPr>
          <w:rFonts w:cs="Arial"/>
          <w:lang w:val="ru-RU"/>
        </w:rPr>
        <w:t>из конкурсне документације).</w:t>
      </w:r>
    </w:p>
    <w:p w:rsidR="00F52191" w:rsidRPr="002A63FE" w:rsidRDefault="00F52191" w:rsidP="0085348E">
      <w:pPr>
        <w:pStyle w:val="KDParagraf"/>
        <w:spacing w:before="0"/>
        <w:rPr>
          <w:rFonts w:cs="Arial"/>
          <w:lang w:val="ru-RU"/>
        </w:rPr>
      </w:pPr>
    </w:p>
    <w:p w:rsidR="0085348E" w:rsidRPr="004F7565" w:rsidRDefault="0085348E" w:rsidP="003306B4">
      <w:pPr>
        <w:pStyle w:val="KDPodnaslov2"/>
        <w:numPr>
          <w:ilvl w:val="1"/>
          <w:numId w:val="26"/>
        </w:numPr>
        <w:spacing w:before="0"/>
        <w:jc w:val="both"/>
        <w:rPr>
          <w:rFonts w:cs="Arial"/>
        </w:rPr>
      </w:pPr>
      <w:r w:rsidRPr="004F7565">
        <w:rPr>
          <w:rFonts w:cs="Arial"/>
        </w:rPr>
        <w:t>Накнада за коришћење патената</w:t>
      </w:r>
    </w:p>
    <w:p w:rsidR="0085348E" w:rsidRDefault="0085348E" w:rsidP="0085348E">
      <w:pPr>
        <w:pStyle w:val="KDParagraf"/>
        <w:spacing w:before="0"/>
        <w:rPr>
          <w:rFonts w:cs="Arial"/>
          <w:lang w:eastAsia="sr-Latn-CS"/>
        </w:rPr>
      </w:pPr>
      <w:r w:rsidRPr="004F7565">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5F0D95" w:rsidRDefault="008F774C" w:rsidP="0085348E">
      <w:pPr>
        <w:pStyle w:val="KDParagraf"/>
        <w:spacing w:before="0"/>
        <w:rPr>
          <w:rFonts w:cs="Arial"/>
          <w:lang w:val="sr-Cyrl-RS" w:eastAsia="sr-Latn-CS"/>
        </w:rPr>
      </w:pPr>
    </w:p>
    <w:p w:rsidR="0085348E" w:rsidRPr="004F7565" w:rsidRDefault="008F774C" w:rsidP="003306B4">
      <w:pPr>
        <w:pStyle w:val="KDPodnaslov2"/>
        <w:numPr>
          <w:ilvl w:val="1"/>
          <w:numId w:val="26"/>
        </w:numPr>
        <w:spacing w:before="0"/>
        <w:jc w:val="both"/>
        <w:rPr>
          <w:rFonts w:cs="Arial"/>
        </w:rPr>
      </w:pPr>
      <w:r w:rsidRPr="004F7565">
        <w:rPr>
          <w:rFonts w:cs="Arial"/>
        </w:rPr>
        <w:t>Начело заштите животне средине и обезбеђивања енергетске ефикасности</w:t>
      </w:r>
    </w:p>
    <w:p w:rsidR="008D2B23" w:rsidRPr="002A63FE" w:rsidRDefault="008F774C" w:rsidP="002A63FE">
      <w:pPr>
        <w:pStyle w:val="KDParagraf"/>
        <w:spacing w:before="0"/>
        <w:rPr>
          <w:rFonts w:cs="Arial"/>
          <w:lang w:val="ru-RU" w:eastAsia="sr-Latn-CS"/>
        </w:rPr>
      </w:pPr>
      <w:r w:rsidRPr="004F7565">
        <w:rPr>
          <w:rFonts w:cs="Arial"/>
          <w:lang w:val="ru-RU" w:eastAsia="sr-Latn-CS"/>
        </w:rPr>
        <w:t xml:space="preserve">Наручилац је дужан да набавља </w:t>
      </w:r>
      <w:r w:rsidR="00041FE3" w:rsidRPr="004F7565">
        <w:rPr>
          <w:rFonts w:cs="Arial"/>
          <w:lang w:val="ru-RU" w:eastAsia="sr-Latn-CS"/>
        </w:rPr>
        <w:t>услуге</w:t>
      </w:r>
      <w:r w:rsidRPr="004F7565">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4F7565" w:rsidRDefault="008D2B23" w:rsidP="003306B4">
      <w:pPr>
        <w:pStyle w:val="KDPodnaslov2"/>
        <w:numPr>
          <w:ilvl w:val="1"/>
          <w:numId w:val="26"/>
        </w:numPr>
        <w:spacing w:before="0"/>
        <w:jc w:val="both"/>
        <w:rPr>
          <w:rFonts w:cs="Arial"/>
        </w:rPr>
      </w:pPr>
      <w:bookmarkStart w:id="231" w:name="_Toc441651602"/>
      <w:bookmarkStart w:id="232" w:name="_Toc442559913"/>
      <w:r w:rsidRPr="004F7565">
        <w:rPr>
          <w:rFonts w:cs="Arial"/>
        </w:rPr>
        <w:t>Додатне информације и објашњења</w:t>
      </w:r>
      <w:bookmarkEnd w:id="231"/>
      <w:bookmarkEnd w:id="232"/>
    </w:p>
    <w:p w:rsidR="008D2B23" w:rsidRPr="004F7565" w:rsidRDefault="008D2B23" w:rsidP="008D2B23">
      <w:pPr>
        <w:widowControl w:val="0"/>
        <w:spacing w:before="0"/>
        <w:rPr>
          <w:rFonts w:cs="Arial"/>
        </w:rPr>
      </w:pPr>
      <w:r w:rsidRPr="004F7565">
        <w:rPr>
          <w:rFonts w:cs="Arial"/>
          <w:lang w:val="ru-RU"/>
        </w:rPr>
        <w:t xml:space="preserve">Заинтерсовано лице може, у писаном облику, тражити </w:t>
      </w:r>
      <w:r w:rsidR="00B505E8" w:rsidRPr="004F7565">
        <w:rPr>
          <w:rFonts w:cs="Arial"/>
          <w:lang w:val="ru-RU"/>
        </w:rPr>
        <w:t xml:space="preserve">од Наручиоца </w:t>
      </w:r>
      <w:r w:rsidRPr="004F7565">
        <w:rPr>
          <w:rFonts w:cs="Arial"/>
          <w:lang w:val="ru-RU"/>
        </w:rPr>
        <w:t xml:space="preserve">додатне </w:t>
      </w:r>
      <w:r w:rsidRPr="004F7565">
        <w:rPr>
          <w:rFonts w:cs="Arial"/>
          <w:lang w:val="ru-RU"/>
        </w:rPr>
        <w:lastRenderedPageBreak/>
        <w:t>информације или појашњења у вези са припрем</w:t>
      </w:r>
      <w:r w:rsidR="00B505E8" w:rsidRPr="004F7565">
        <w:rPr>
          <w:rFonts w:cs="Arial"/>
          <w:lang w:val="ru-RU"/>
        </w:rPr>
        <w:t>ањем</w:t>
      </w:r>
      <w:r w:rsidRPr="004F7565">
        <w:rPr>
          <w:rFonts w:cs="Arial"/>
          <w:lang w:val="ru-RU"/>
        </w:rPr>
        <w:t xml:space="preserve"> понуде,</w:t>
      </w:r>
      <w:r w:rsidR="00B505E8" w:rsidRPr="004F7565">
        <w:rPr>
          <w:rFonts w:cs="Arial"/>
          <w:lang w:val="ru-RU"/>
        </w:rPr>
        <w:t>при чему може да укаже Наручиоцу и на евентуално уочене недостатке и неправилности у конкурсној документацији,</w:t>
      </w:r>
      <w:r w:rsidRPr="004F7565">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FB792A">
        <w:rPr>
          <w:rFonts w:cs="Arial"/>
          <w:lang w:val="ru-RU"/>
        </w:rPr>
        <w:t>ЈН/3000/0517/2017(1060/2017)</w:t>
      </w:r>
      <w:r w:rsidRPr="004F7565">
        <w:rPr>
          <w:rFonts w:cs="Arial"/>
          <w:lang w:val="ru-RU"/>
        </w:rPr>
        <w:t>“ или електронским путем на е-</w:t>
      </w:r>
      <w:r w:rsidRPr="004F7565">
        <w:rPr>
          <w:rFonts w:cs="Arial"/>
        </w:rPr>
        <w:t>mail</w:t>
      </w:r>
      <w:r w:rsidRPr="004F7565">
        <w:rPr>
          <w:rFonts w:cs="Arial"/>
          <w:lang w:val="ru-RU"/>
        </w:rPr>
        <w:t xml:space="preserve"> адресу:</w:t>
      </w:r>
      <w:hyperlink r:id="rId171" w:history="1">
        <w:r w:rsidR="00563A1C" w:rsidRPr="004F7565">
          <w:rPr>
            <w:rStyle w:val="Hyperlink"/>
            <w:rFonts w:cs="Arial"/>
            <w:color w:val="auto"/>
          </w:rPr>
          <w:t>marija.milacic</w:t>
        </w:r>
        <w:r w:rsidR="00563A1C" w:rsidRPr="004F7565">
          <w:rPr>
            <w:rStyle w:val="Hyperlink"/>
            <w:rFonts w:cs="Arial"/>
            <w:color w:val="auto"/>
            <w:lang w:val="ru-RU"/>
          </w:rPr>
          <w:t>@</w:t>
        </w:r>
      </w:hyperlink>
      <w:r w:rsidR="00563A1C" w:rsidRPr="004F7565">
        <w:rPr>
          <w:rStyle w:val="Hyperlink"/>
          <w:rFonts w:cs="Arial"/>
          <w:color w:val="auto"/>
        </w:rPr>
        <w:t>eps.rs</w:t>
      </w:r>
      <w:r w:rsidRPr="004F7565">
        <w:rPr>
          <w:rFonts w:cs="Arial"/>
          <w:lang w:val="ru-RU"/>
        </w:rPr>
        <w:t>,радним данима (понедељак – петак) у времену од 0</w:t>
      </w:r>
      <w:r w:rsidR="00FD4A4E" w:rsidRPr="004F7565">
        <w:rPr>
          <w:rFonts w:cs="Arial"/>
          <w:lang w:val="ru-RU"/>
        </w:rPr>
        <w:t>7,00</w:t>
      </w:r>
      <w:r w:rsidRPr="004F7565">
        <w:rPr>
          <w:rFonts w:cs="Arial"/>
          <w:lang w:val="ru-RU"/>
        </w:rPr>
        <w:t xml:space="preserve"> до 1</w:t>
      </w:r>
      <w:r w:rsidR="00FD4A4E" w:rsidRPr="004F7565">
        <w:rPr>
          <w:rFonts w:cs="Arial"/>
          <w:lang w:val="ru-RU"/>
        </w:rPr>
        <w:t>4,00</w:t>
      </w:r>
      <w:r w:rsidRPr="004F7565">
        <w:rPr>
          <w:rFonts w:cs="Arial"/>
          <w:lang w:val="ru-RU"/>
        </w:rPr>
        <w:t xml:space="preserve"> часова. </w:t>
      </w:r>
      <w:proofErr w:type="gramStart"/>
      <w:r w:rsidRPr="004F7565">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4F7565" w:rsidRDefault="008D2B23" w:rsidP="008D2B23">
      <w:pPr>
        <w:spacing w:before="0"/>
        <w:rPr>
          <w:rFonts w:cs="Arial"/>
          <w:lang w:val="ru-RU"/>
        </w:rPr>
      </w:pPr>
      <w:r w:rsidRPr="004F7565">
        <w:rPr>
          <w:rFonts w:cs="Arial"/>
          <w:lang w:val="ru-RU"/>
        </w:rPr>
        <w:t xml:space="preserve">Наручилац ће у року од три дана по пријему захтева објавити </w:t>
      </w:r>
      <w:r w:rsidRPr="004F7565">
        <w:rPr>
          <w:rFonts w:cs="Arial"/>
        </w:rPr>
        <w:t>Одговор на захтев</w:t>
      </w:r>
      <w:r w:rsidRPr="004F7565">
        <w:rPr>
          <w:rFonts w:cs="Arial"/>
          <w:lang w:val="ru-RU"/>
        </w:rPr>
        <w:t xml:space="preserve"> на Порталу јавних набавки и својој интернет страници.</w:t>
      </w:r>
    </w:p>
    <w:p w:rsidR="008D2B23" w:rsidRPr="004F7565" w:rsidRDefault="008D2B23" w:rsidP="008D2B23">
      <w:pPr>
        <w:pStyle w:val="KDMojTekst"/>
        <w:spacing w:before="0"/>
        <w:rPr>
          <w:rFonts w:cs="Arial"/>
          <w:i w:val="0"/>
          <w:color w:val="auto"/>
          <w:sz w:val="22"/>
          <w:szCs w:val="22"/>
        </w:rPr>
      </w:pPr>
      <w:r w:rsidRPr="004F7565">
        <w:rPr>
          <w:rFonts w:cs="Arial"/>
          <w:i w:val="0"/>
          <w:color w:val="auto"/>
          <w:sz w:val="22"/>
          <w:szCs w:val="22"/>
        </w:rPr>
        <w:t>Тражење додатних информација и појашњења телефоном није дозвољено.</w:t>
      </w:r>
    </w:p>
    <w:p w:rsidR="00C14152" w:rsidRPr="004F7565" w:rsidRDefault="00C14152" w:rsidP="00C14152">
      <w:pPr>
        <w:spacing w:before="0"/>
        <w:rPr>
          <w:rFonts w:cs="Arial"/>
          <w:lang w:val="ru-RU"/>
        </w:rPr>
      </w:pPr>
      <w:r w:rsidRPr="004F7565">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4F7565" w:rsidRDefault="00C14152" w:rsidP="00C14152">
      <w:pPr>
        <w:spacing w:before="0"/>
        <w:rPr>
          <w:rFonts w:cs="Arial"/>
          <w:lang w:val="ru-RU"/>
        </w:rPr>
      </w:pPr>
      <w:r w:rsidRPr="004F7565">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4F7565" w:rsidRDefault="00C14152" w:rsidP="00C14152">
      <w:pPr>
        <w:spacing w:before="0"/>
        <w:rPr>
          <w:rFonts w:cs="Arial"/>
          <w:lang w:val="ru-RU"/>
        </w:rPr>
      </w:pPr>
      <w:r w:rsidRPr="004F7565">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4F7565" w:rsidRDefault="00C14152" w:rsidP="00C14152">
      <w:pPr>
        <w:spacing w:before="0"/>
        <w:rPr>
          <w:rFonts w:cs="Arial"/>
          <w:lang w:val="ru-RU"/>
        </w:rPr>
      </w:pPr>
      <w:r w:rsidRPr="004F7565">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4F7565" w:rsidRDefault="008D2B23" w:rsidP="00D31828">
      <w:pPr>
        <w:pStyle w:val="KDMojTekst"/>
        <w:spacing w:before="0"/>
        <w:rPr>
          <w:rFonts w:cs="Arial"/>
          <w:i w:val="0"/>
          <w:color w:val="auto"/>
          <w:sz w:val="22"/>
          <w:szCs w:val="22"/>
          <w:lang w:val="sr-Cyrl-CS"/>
        </w:rPr>
      </w:pPr>
      <w:r w:rsidRPr="004F7565">
        <w:rPr>
          <w:rFonts w:cs="Arial"/>
          <w:i w:val="0"/>
          <w:color w:val="auto"/>
          <w:sz w:val="22"/>
          <w:szCs w:val="22"/>
        </w:rPr>
        <w:t>Комуникација у поступку јавне н</w:t>
      </w:r>
      <w:r w:rsidR="00EA1925" w:rsidRPr="004F7565">
        <w:rPr>
          <w:rFonts w:cs="Arial"/>
          <w:i w:val="0"/>
          <w:color w:val="auto"/>
          <w:sz w:val="22"/>
          <w:szCs w:val="22"/>
        </w:rPr>
        <w:t xml:space="preserve">абавке се врши на начин </w:t>
      </w:r>
      <w:r w:rsidR="00B02ADD" w:rsidRPr="004F7565">
        <w:rPr>
          <w:rFonts w:cs="Arial"/>
          <w:i w:val="0"/>
          <w:color w:val="auto"/>
          <w:sz w:val="22"/>
          <w:szCs w:val="22"/>
        </w:rPr>
        <w:t>предвиђен</w:t>
      </w:r>
      <w:r w:rsidRPr="004F7565">
        <w:rPr>
          <w:rFonts w:cs="Arial"/>
          <w:i w:val="0"/>
          <w:color w:val="auto"/>
          <w:sz w:val="22"/>
          <w:szCs w:val="22"/>
        </w:rPr>
        <w:t xml:space="preserve"> чланом 20. Закона.</w:t>
      </w:r>
    </w:p>
    <w:p w:rsidR="008D2B23" w:rsidRPr="002A63FE" w:rsidRDefault="00D31828" w:rsidP="002A63FE">
      <w:pPr>
        <w:pStyle w:val="KDParagraf"/>
        <w:spacing w:before="0"/>
        <w:rPr>
          <w:rFonts w:cs="Arial"/>
          <w:lang w:val="ru-RU"/>
        </w:rPr>
      </w:pPr>
      <w:r w:rsidRPr="004F7565">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4F7565">
          <w:rPr>
            <w:rStyle w:val="Hyperlink"/>
            <w:rFonts w:cs="Arial"/>
            <w:color w:val="auto"/>
          </w:rPr>
          <w:t>www.</w:t>
        </w:r>
        <w:r w:rsidR="000B45FD" w:rsidRPr="004F7565">
          <w:rPr>
            <w:rStyle w:val="Hyperlink"/>
            <w:rFonts w:cs="Arial"/>
            <w:color w:val="auto"/>
            <w:lang w:val="sr-Cyrl-CS"/>
          </w:rPr>
          <w:t>к</w:t>
        </w:r>
        <w:r w:rsidR="000B45FD" w:rsidRPr="004F7565">
          <w:rPr>
            <w:rStyle w:val="Hyperlink"/>
            <w:rFonts w:cs="Arial"/>
            <w:color w:val="auto"/>
          </w:rPr>
          <w:t>jn.gov.rs</w:t>
        </w:r>
      </w:hyperlink>
      <w:r w:rsidRPr="004F7565">
        <w:rPr>
          <w:rFonts w:cs="Arial"/>
          <w:lang w:val="ru-RU"/>
        </w:rPr>
        <w:t>).</w:t>
      </w:r>
    </w:p>
    <w:p w:rsidR="008D2B23" w:rsidRPr="004F7565" w:rsidRDefault="008D2B23" w:rsidP="003306B4">
      <w:pPr>
        <w:pStyle w:val="KDPodnaslov2"/>
        <w:numPr>
          <w:ilvl w:val="1"/>
          <w:numId w:val="26"/>
        </w:numPr>
        <w:spacing w:before="0"/>
        <w:jc w:val="both"/>
        <w:rPr>
          <w:rFonts w:cs="Arial"/>
        </w:rPr>
      </w:pPr>
      <w:bookmarkStart w:id="233" w:name="_Toc441651603"/>
      <w:bookmarkStart w:id="234" w:name="_Toc442559914"/>
      <w:r w:rsidRPr="004F7565">
        <w:rPr>
          <w:rFonts w:cs="Arial"/>
        </w:rPr>
        <w:t>Трошкови понуде</w:t>
      </w:r>
      <w:bookmarkEnd w:id="233"/>
      <w:bookmarkEnd w:id="234"/>
    </w:p>
    <w:p w:rsidR="008D2B23" w:rsidRPr="004F7565" w:rsidRDefault="008D2B23" w:rsidP="008D2B23">
      <w:pPr>
        <w:pStyle w:val="KDParagraf"/>
        <w:spacing w:before="0"/>
        <w:rPr>
          <w:rFonts w:cs="Arial"/>
          <w:lang w:val="ru-RU"/>
        </w:rPr>
      </w:pPr>
      <w:r w:rsidRPr="004F7565">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4F7565" w:rsidRDefault="008D2B23" w:rsidP="008D2B23">
      <w:pPr>
        <w:pStyle w:val="KDParagraf"/>
        <w:spacing w:before="0"/>
        <w:rPr>
          <w:rFonts w:cs="Arial"/>
        </w:rPr>
      </w:pPr>
      <w:proofErr w:type="gramStart"/>
      <w:r w:rsidRPr="004F7565">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2A63FE" w:rsidRDefault="008D2B23" w:rsidP="008D2B23">
      <w:pPr>
        <w:pStyle w:val="KDParagraf"/>
        <w:spacing w:before="0"/>
        <w:rPr>
          <w:rFonts w:cs="Arial"/>
          <w:lang w:val="sr-Cyrl-RS"/>
        </w:rPr>
      </w:pPr>
      <w:r w:rsidRPr="004F7565">
        <w:rPr>
          <w:rFonts w:cs="Arial"/>
        </w:rPr>
        <w:t>Ако је поступак јавне набавке обуставље</w:t>
      </w:r>
      <w:r w:rsidR="00B02ADD" w:rsidRPr="004F7565">
        <w:rPr>
          <w:rFonts w:cs="Arial"/>
        </w:rPr>
        <w:t>н из разлога који су на страни Наручиоца, Н</w:t>
      </w:r>
      <w:r w:rsidRPr="004F7565">
        <w:rPr>
          <w:rFonts w:cs="Arial"/>
        </w:rPr>
        <w:t>аручилац је дужан да понуђачу надокнади трошкове израде узорка или модела, ако су израђени у складу са технич</w:t>
      </w:r>
      <w:r w:rsidR="00B02ADD" w:rsidRPr="004F7565">
        <w:rPr>
          <w:rFonts w:cs="Arial"/>
        </w:rPr>
        <w:t>ким спецификацијама Н</w:t>
      </w:r>
      <w:r w:rsidRPr="004F7565">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4F7565" w:rsidRDefault="00C14152" w:rsidP="003306B4">
      <w:pPr>
        <w:pStyle w:val="KDPodnaslov2"/>
        <w:numPr>
          <w:ilvl w:val="1"/>
          <w:numId w:val="26"/>
        </w:numPr>
        <w:spacing w:before="0"/>
        <w:jc w:val="both"/>
        <w:rPr>
          <w:rFonts w:cs="Arial"/>
        </w:rPr>
      </w:pPr>
      <w:r w:rsidRPr="004F7565">
        <w:rPr>
          <w:rFonts w:cs="Arial"/>
        </w:rPr>
        <w:t>Д</w:t>
      </w:r>
      <w:r w:rsidRPr="004F7565">
        <w:rPr>
          <w:rFonts w:cs="Arial"/>
          <w:lang w:val="sr-Latn-CS"/>
        </w:rPr>
        <w:t>одатн</w:t>
      </w:r>
      <w:r w:rsidRPr="004F7565">
        <w:rPr>
          <w:rFonts w:cs="Arial"/>
        </w:rPr>
        <w:t>а</w:t>
      </w:r>
      <w:r w:rsidRPr="004F7565">
        <w:rPr>
          <w:rFonts w:cs="Arial"/>
          <w:lang w:val="sr-Latn-CS"/>
        </w:rPr>
        <w:t xml:space="preserve"> објашњења</w:t>
      </w:r>
      <w:r w:rsidRPr="004F7565">
        <w:rPr>
          <w:rFonts w:cs="Arial"/>
        </w:rPr>
        <w:t>, контрола и допуштене исправке</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4F7565" w:rsidRDefault="00C14152" w:rsidP="00C14152">
      <w:pPr>
        <w:pStyle w:val="KDParagraf"/>
        <w:spacing w:before="0"/>
        <w:rPr>
          <w:rFonts w:eastAsia="TimesNewRomanPSMT" w:cs="Arial"/>
          <w:lang w:val="ru-RU"/>
        </w:rPr>
      </w:pPr>
      <w:r w:rsidRPr="004F7565">
        <w:rPr>
          <w:rFonts w:eastAsia="TimesNewRomanPSMT" w:cs="Arial"/>
          <w:lang w:val="ru-RU"/>
        </w:rPr>
        <w:t>Уколико је потребно вршити додатна објашњења, наручилац ће понуђачу оставити прим</w:t>
      </w:r>
      <w:r w:rsidR="00B02ADD" w:rsidRPr="004F7565">
        <w:rPr>
          <w:rFonts w:eastAsia="TimesNewRomanPSMT" w:cs="Arial"/>
          <w:lang w:val="ru-RU"/>
        </w:rPr>
        <w:t>ерени рок да поступи по позиву Н</w:t>
      </w:r>
      <w:r w:rsidRPr="004F7565">
        <w:rPr>
          <w:rFonts w:eastAsia="TimesNewRomanPSMT" w:cs="Arial"/>
          <w:lang w:val="ru-RU"/>
        </w:rPr>
        <w:t>аручиоца</w:t>
      </w:r>
      <w:r w:rsidR="00B02ADD" w:rsidRPr="004F7565">
        <w:rPr>
          <w:rFonts w:eastAsia="TimesNewRomanPSMT" w:cs="Arial"/>
          <w:lang w:val="ru-RU"/>
        </w:rPr>
        <w:t>, односно да омогући Н</w:t>
      </w:r>
      <w:r w:rsidRPr="004F7565">
        <w:rPr>
          <w:rFonts w:eastAsia="TimesNewRomanPSMT" w:cs="Arial"/>
          <w:lang w:val="ru-RU"/>
        </w:rPr>
        <w:t>аручиоцу контролу (увид) код понуђача, као и код његовог подизвођача.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8D2B23" w:rsidRPr="002A63FE" w:rsidRDefault="00C14152" w:rsidP="002A63FE">
      <w:pPr>
        <w:pStyle w:val="KDParagraf"/>
        <w:spacing w:before="0"/>
        <w:rPr>
          <w:rFonts w:eastAsia="TimesNewRomanPSMT" w:cs="Arial"/>
          <w:lang w:val="sr-Cyrl-RS"/>
        </w:rPr>
      </w:pPr>
      <w:proofErr w:type="gramStart"/>
      <w:r w:rsidRPr="004F7565">
        <w:rPr>
          <w:rFonts w:eastAsia="TimesNewRomanPSMT" w:cs="Arial"/>
        </w:rPr>
        <w:t>У случају разлике између јединичне цене и укупне цене, меродавна је јединична цена.</w:t>
      </w:r>
      <w:proofErr w:type="gramEnd"/>
      <w:r w:rsidRPr="004F7565">
        <w:rPr>
          <w:rFonts w:eastAsia="TimesNewRomanPSMT" w:cs="Arial"/>
        </w:rPr>
        <w:t xml:space="preserve"> </w:t>
      </w:r>
      <w:proofErr w:type="gramStart"/>
      <w:r w:rsidRPr="004F7565">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B20A6C" w:rsidRPr="004F7565" w:rsidRDefault="00B20A6C" w:rsidP="003306B4">
      <w:pPr>
        <w:pStyle w:val="KDPodnaslov2"/>
        <w:numPr>
          <w:ilvl w:val="1"/>
          <w:numId w:val="26"/>
        </w:numPr>
        <w:spacing w:before="0"/>
        <w:jc w:val="both"/>
        <w:rPr>
          <w:rFonts w:cs="Arial"/>
        </w:rPr>
      </w:pPr>
      <w:bookmarkStart w:id="235" w:name="_Toc442559917"/>
      <w:bookmarkStart w:id="236" w:name="_Toc441651606"/>
      <w:r w:rsidRPr="004F7565">
        <w:rPr>
          <w:rFonts w:cs="Arial"/>
        </w:rPr>
        <w:t>Разлози за одбијање понуде</w:t>
      </w:r>
      <w:bookmarkEnd w:id="235"/>
      <w:bookmarkEnd w:id="236"/>
    </w:p>
    <w:p w:rsidR="00B20A6C" w:rsidRPr="004F7565" w:rsidRDefault="00B20A6C" w:rsidP="00B20A6C">
      <w:pPr>
        <w:autoSpaceDE w:val="0"/>
        <w:autoSpaceDN w:val="0"/>
        <w:adjustRightInd w:val="0"/>
        <w:spacing w:before="0"/>
        <w:rPr>
          <w:rFonts w:eastAsia="TimesNewRomanPSMT" w:cs="Arial"/>
          <w:bCs/>
          <w:iCs/>
          <w:lang w:val="ru-RU"/>
        </w:rPr>
      </w:pPr>
      <w:r w:rsidRPr="004F7565">
        <w:rPr>
          <w:rFonts w:eastAsia="TimesNewRomanPSMT" w:cs="Arial"/>
          <w:bCs/>
          <w:iCs/>
        </w:rPr>
        <w:t>Понуда ће бити одбијена ако:</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t>је неблаговремена, неприхватљива или неодговарајућа;</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lastRenderedPageBreak/>
        <w:t>ако се понуђач не сагласи са исправком рачунских грешака;</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4F7565">
        <w:rPr>
          <w:rFonts w:ascii="Arial" w:eastAsia="TimesNewRomanPSMT" w:hAnsi="Arial" w:cs="Arial"/>
          <w:bCs/>
          <w:iCs/>
        </w:rPr>
        <w:t>ако</w:t>
      </w:r>
      <w:proofErr w:type="gramEnd"/>
      <w:r w:rsidRPr="004F7565">
        <w:rPr>
          <w:rFonts w:ascii="Arial" w:eastAsia="TimesNewRomanPSMT" w:hAnsi="Arial" w:cs="Arial"/>
          <w:bCs/>
          <w:iCs/>
        </w:rPr>
        <w:t xml:space="preserve"> има битне недостатке сходно члану 106. ЗЈН</w:t>
      </w:r>
    </w:p>
    <w:p w:rsidR="00B20A6C" w:rsidRDefault="00B20A6C" w:rsidP="00B20A6C">
      <w:pPr>
        <w:pStyle w:val="ListParagraph"/>
        <w:autoSpaceDE w:val="0"/>
        <w:autoSpaceDN w:val="0"/>
        <w:adjustRightInd w:val="0"/>
        <w:spacing w:before="0" w:after="0" w:line="240" w:lineRule="auto"/>
        <w:ind w:left="0"/>
        <w:rPr>
          <w:rFonts w:ascii="Arial" w:eastAsia="TimesNewRomanPSMT" w:hAnsi="Arial" w:cs="Arial"/>
          <w:bCs/>
          <w:iCs/>
          <w:lang w:val="sr-Cyrl-RS"/>
        </w:rPr>
      </w:pPr>
      <w:proofErr w:type="gramStart"/>
      <w:r w:rsidRPr="004F7565">
        <w:rPr>
          <w:rFonts w:ascii="Arial" w:eastAsia="TimesNewRomanPSMT" w:hAnsi="Arial" w:cs="Arial"/>
          <w:bCs/>
          <w:iCs/>
        </w:rPr>
        <w:t>односно</w:t>
      </w:r>
      <w:proofErr w:type="gramEnd"/>
      <w:r w:rsidRPr="004F7565">
        <w:rPr>
          <w:rFonts w:ascii="Arial" w:eastAsia="TimesNewRomanPSMT" w:hAnsi="Arial" w:cs="Arial"/>
          <w:bCs/>
          <w:iCs/>
        </w:rPr>
        <w:t xml:space="preserve"> ако:</w:t>
      </w:r>
    </w:p>
    <w:p w:rsidR="00D022F7" w:rsidRPr="00D022F7" w:rsidRDefault="00D022F7" w:rsidP="00B20A6C">
      <w:pPr>
        <w:pStyle w:val="ListParagraph"/>
        <w:autoSpaceDE w:val="0"/>
        <w:autoSpaceDN w:val="0"/>
        <w:adjustRightInd w:val="0"/>
        <w:spacing w:before="0" w:after="0" w:line="240" w:lineRule="auto"/>
        <w:ind w:left="0"/>
        <w:rPr>
          <w:rFonts w:ascii="Arial" w:eastAsia="TimesNewRomanPSMT" w:hAnsi="Arial" w:cs="Arial"/>
          <w:bCs/>
          <w:iCs/>
          <w:lang w:val="sr-Cyrl-RS"/>
        </w:rPr>
      </w:pPr>
    </w:p>
    <w:p w:rsidR="00B20A6C" w:rsidRPr="00501239" w:rsidRDefault="00B20A6C" w:rsidP="003306B4">
      <w:pPr>
        <w:pStyle w:val="KDNabrajanje"/>
        <w:numPr>
          <w:ilvl w:val="0"/>
          <w:numId w:val="15"/>
        </w:numPr>
        <w:ind w:left="714" w:hanging="357"/>
        <w:rPr>
          <w:rFonts w:cs="Arial"/>
        </w:rPr>
      </w:pPr>
      <w:r w:rsidRPr="004F7565">
        <w:rPr>
          <w:rFonts w:cs="Arial"/>
        </w:rPr>
        <w:t xml:space="preserve">Понуђач не докаже да </w:t>
      </w:r>
      <w:r w:rsidRPr="004F7565">
        <w:rPr>
          <w:rFonts w:eastAsia="TimesNewRomanPSMT" w:cs="Arial"/>
          <w:bCs/>
          <w:iCs/>
        </w:rPr>
        <w:t>испуњава обавезне услове за учешће;</w:t>
      </w:r>
    </w:p>
    <w:p w:rsidR="00B20A6C" w:rsidRPr="00912F19" w:rsidRDefault="00B20A6C" w:rsidP="003306B4">
      <w:pPr>
        <w:pStyle w:val="KDNabrajanje"/>
        <w:numPr>
          <w:ilvl w:val="0"/>
          <w:numId w:val="15"/>
        </w:numPr>
        <w:ind w:left="714" w:hanging="357"/>
        <w:rPr>
          <w:rFonts w:eastAsia="TimesNewRomanPSMT" w:cs="Arial"/>
        </w:rPr>
      </w:pPr>
      <w:r w:rsidRPr="004F7565">
        <w:rPr>
          <w:rFonts w:eastAsia="TimesNewRomanPSMT" w:cs="Arial"/>
        </w:rPr>
        <w:t>је понуђени рок важења понуде краћи од прописаног;</w:t>
      </w:r>
    </w:p>
    <w:p w:rsidR="00B20A6C" w:rsidRPr="009455D7" w:rsidRDefault="00B20A6C" w:rsidP="003306B4">
      <w:pPr>
        <w:pStyle w:val="KDNabrajanje"/>
        <w:numPr>
          <w:ilvl w:val="0"/>
          <w:numId w:val="15"/>
        </w:numPr>
        <w:ind w:left="714" w:hanging="357"/>
        <w:rPr>
          <w:rFonts w:cs="Arial"/>
        </w:rPr>
      </w:pPr>
      <w:r w:rsidRPr="004F7565">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E972B8" w:rsidRPr="00E47DFE" w:rsidRDefault="00E972B8" w:rsidP="002A63FE">
      <w:pPr>
        <w:spacing w:before="0"/>
        <w:rPr>
          <w:rFonts w:cs="Arial"/>
        </w:rPr>
      </w:pPr>
    </w:p>
    <w:p w:rsidR="00B20A6C" w:rsidRPr="002A63FE" w:rsidRDefault="00B20A6C" w:rsidP="002A63FE">
      <w:pPr>
        <w:spacing w:before="0"/>
        <w:rPr>
          <w:rFonts w:cs="Arial"/>
          <w:lang w:val="sr-Cyrl-RS"/>
        </w:rPr>
      </w:pPr>
      <w:proofErr w:type="gramStart"/>
      <w:r w:rsidRPr="004F7565">
        <w:rPr>
          <w:rFonts w:cs="Arial"/>
        </w:rPr>
        <w:t>Наручилац ће донети одлуку о обустави поступка јавне набавке у складу са чланом 109.</w:t>
      </w:r>
      <w:proofErr w:type="gramEnd"/>
      <w:r w:rsidRPr="004F7565">
        <w:rPr>
          <w:rFonts w:cs="Arial"/>
        </w:rPr>
        <w:t xml:space="preserve"> </w:t>
      </w:r>
      <w:proofErr w:type="gramStart"/>
      <w:r w:rsidRPr="004F7565">
        <w:rPr>
          <w:rFonts w:cs="Arial"/>
        </w:rPr>
        <w:t>Закона.</w:t>
      </w:r>
      <w:proofErr w:type="gramEnd"/>
    </w:p>
    <w:p w:rsidR="008D2B23" w:rsidRPr="004F7565" w:rsidRDefault="00C14152" w:rsidP="003306B4">
      <w:pPr>
        <w:pStyle w:val="KDPodnaslov2"/>
        <w:numPr>
          <w:ilvl w:val="1"/>
          <w:numId w:val="26"/>
        </w:numPr>
        <w:spacing w:before="0"/>
        <w:jc w:val="both"/>
        <w:rPr>
          <w:rFonts w:cs="Arial"/>
        </w:rPr>
      </w:pPr>
      <w:r w:rsidRPr="004F7565">
        <w:rPr>
          <w:rFonts w:cs="Arial"/>
        </w:rPr>
        <w:t>Рок за доношење Одлуке о додели уговора/обустави</w:t>
      </w:r>
      <w:r w:rsidR="00FD4A4E" w:rsidRPr="004F7565">
        <w:rPr>
          <w:rFonts w:cs="Arial"/>
        </w:rPr>
        <w:t xml:space="preserve"> поступка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 xml:space="preserve">Наручилац ће одлуку о додели уговора/обустави поступка донети у року од максимално </w:t>
      </w:r>
      <w:r w:rsidR="005F0D95">
        <w:rPr>
          <w:rFonts w:eastAsia="TimesNewRomanPSMT" w:cs="Arial"/>
          <w:lang w:val="sr-Cyrl-RS"/>
        </w:rPr>
        <w:t>25</w:t>
      </w:r>
      <w:r w:rsidR="005F0D95" w:rsidRPr="00E47C2E">
        <w:rPr>
          <w:rFonts w:eastAsia="TimesNewRomanPSMT" w:cs="Arial"/>
        </w:rPr>
        <w:t xml:space="preserve"> </w:t>
      </w:r>
      <w:r w:rsidR="005F0D95">
        <w:rPr>
          <w:rFonts w:eastAsia="TimesNewRomanPSMT" w:cs="Arial"/>
        </w:rPr>
        <w:t xml:space="preserve">(двадесетпет) </w:t>
      </w:r>
      <w:r w:rsidR="005F0D95" w:rsidRPr="00E47C2E">
        <w:rPr>
          <w:rFonts w:eastAsia="TimesNewRomanPSMT" w:cs="Arial"/>
        </w:rPr>
        <w:t>дана</w:t>
      </w:r>
      <w:r w:rsidR="005F0D95" w:rsidRPr="004F7565">
        <w:rPr>
          <w:rFonts w:eastAsia="TimesNewRomanPSMT" w:cs="Arial"/>
        </w:rPr>
        <w:t xml:space="preserve"> </w:t>
      </w:r>
      <w:r w:rsidRPr="004F7565">
        <w:rPr>
          <w:rFonts w:eastAsia="TimesNewRomanPSMT" w:cs="Arial"/>
        </w:rPr>
        <w:t>од дана јавног отварања понуда.</w:t>
      </w:r>
      <w:proofErr w:type="gramEnd"/>
    </w:p>
    <w:p w:rsidR="008D2B23" w:rsidRPr="002A63FE" w:rsidRDefault="00C14152" w:rsidP="008D2B23">
      <w:pPr>
        <w:pStyle w:val="KDParagraf"/>
        <w:spacing w:before="0"/>
        <w:rPr>
          <w:rFonts w:eastAsia="TimesNewRomanPSMT" w:cs="Arial"/>
          <w:lang w:val="sr-Cyrl-RS"/>
        </w:rPr>
      </w:pPr>
      <w:r w:rsidRPr="004F7565">
        <w:rPr>
          <w:rFonts w:eastAsia="TimesNewRomanPSMT" w:cs="Arial"/>
        </w:rPr>
        <w:t xml:space="preserve">Одлуку о додели уговора/обустави </w:t>
      </w:r>
      <w:proofErr w:type="gramStart"/>
      <w:r w:rsidRPr="004F7565">
        <w:rPr>
          <w:rFonts w:eastAsia="TimesNewRomanPSMT" w:cs="Arial"/>
        </w:rPr>
        <w:t>поступка  Наручилац</w:t>
      </w:r>
      <w:proofErr w:type="gramEnd"/>
      <w:r w:rsidRPr="004F7565">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4F7565" w:rsidRDefault="008D2B23" w:rsidP="003306B4">
      <w:pPr>
        <w:pStyle w:val="KDPodnaslov2"/>
        <w:numPr>
          <w:ilvl w:val="1"/>
          <w:numId w:val="26"/>
        </w:numPr>
        <w:spacing w:before="0"/>
        <w:jc w:val="both"/>
        <w:rPr>
          <w:rFonts w:cs="Arial"/>
          <w:lang w:val="ru-RU"/>
        </w:rPr>
      </w:pPr>
      <w:bookmarkStart w:id="237" w:name="_Toc441651607"/>
      <w:bookmarkStart w:id="238" w:name="_Toc442559918"/>
      <w:r w:rsidRPr="004F7565">
        <w:rPr>
          <w:rFonts w:cs="Arial"/>
          <w:lang w:val="ru-RU"/>
        </w:rPr>
        <w:t>Н</w:t>
      </w:r>
      <w:r w:rsidRPr="004F7565">
        <w:rPr>
          <w:rFonts w:cs="Arial"/>
        </w:rPr>
        <w:t>егативне референце</w:t>
      </w:r>
      <w:bookmarkEnd w:id="237"/>
      <w:bookmarkEnd w:id="238"/>
    </w:p>
    <w:p w:rsidR="008D2B23" w:rsidRPr="004F7565" w:rsidRDefault="008D2B23" w:rsidP="008D2B23">
      <w:pPr>
        <w:spacing w:before="0"/>
        <w:rPr>
          <w:rFonts w:cs="Arial"/>
          <w:lang w:val="ru-RU"/>
        </w:rPr>
      </w:pPr>
      <w:r w:rsidRPr="004F7565">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4F7565" w:rsidRDefault="008D2B23" w:rsidP="008D2B23">
      <w:pPr>
        <w:pStyle w:val="KDNabrajanje"/>
        <w:spacing w:before="0"/>
        <w:rPr>
          <w:rFonts w:cs="Arial"/>
        </w:rPr>
      </w:pPr>
      <w:r w:rsidRPr="004F7565">
        <w:rPr>
          <w:rFonts w:cs="Arial"/>
        </w:rPr>
        <w:t>поступао супротно забрани из чл. 23. и 25. Закона;</w:t>
      </w:r>
    </w:p>
    <w:p w:rsidR="008D2B23" w:rsidRPr="004F7565" w:rsidRDefault="008D2B23" w:rsidP="008D2B23">
      <w:pPr>
        <w:pStyle w:val="KDNabrajanje"/>
        <w:spacing w:before="0"/>
        <w:rPr>
          <w:rFonts w:cs="Arial"/>
        </w:rPr>
      </w:pPr>
      <w:r w:rsidRPr="004F7565">
        <w:rPr>
          <w:rFonts w:cs="Arial"/>
        </w:rPr>
        <w:t>учинио повреду конкуренције;</w:t>
      </w:r>
    </w:p>
    <w:p w:rsidR="00F52191" w:rsidRPr="0025024A" w:rsidRDefault="008D2B23" w:rsidP="008D2B23">
      <w:pPr>
        <w:pStyle w:val="KDNabrajanje"/>
        <w:spacing w:before="0"/>
        <w:rPr>
          <w:rFonts w:cs="Arial"/>
        </w:rPr>
      </w:pPr>
      <w:r w:rsidRPr="004F7565">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4F7565" w:rsidRDefault="008D2B23" w:rsidP="008D2B23">
      <w:pPr>
        <w:pStyle w:val="KDParagraf"/>
        <w:spacing w:before="0"/>
        <w:rPr>
          <w:rFonts w:cs="Arial"/>
          <w:lang w:val="ru-RU"/>
        </w:rPr>
      </w:pPr>
      <w:r w:rsidRPr="004F7565">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4F7565" w:rsidRDefault="008D2B23" w:rsidP="008D2B23">
      <w:pPr>
        <w:pStyle w:val="KDParagraf"/>
        <w:spacing w:before="0"/>
        <w:rPr>
          <w:rFonts w:cs="Arial"/>
        </w:rPr>
      </w:pPr>
      <w:r w:rsidRPr="004F7565">
        <w:rPr>
          <w:rFonts w:cs="Arial"/>
        </w:rPr>
        <w:t>Доказ наведеног може бити:</w:t>
      </w:r>
    </w:p>
    <w:p w:rsidR="008D2B23" w:rsidRPr="004F7565" w:rsidRDefault="008D2B23" w:rsidP="008D2B23">
      <w:pPr>
        <w:pStyle w:val="KDNabrajanje"/>
        <w:spacing w:before="0"/>
        <w:rPr>
          <w:rFonts w:cs="Arial"/>
        </w:rPr>
      </w:pPr>
      <w:r w:rsidRPr="004F7565">
        <w:rPr>
          <w:rFonts w:cs="Arial"/>
        </w:rPr>
        <w:t>правоснажна судска одлука или коначна одлука другог надлежног органа;</w:t>
      </w:r>
    </w:p>
    <w:p w:rsidR="008D2B23" w:rsidRPr="004F7565" w:rsidRDefault="008D2B23" w:rsidP="008D2B23">
      <w:pPr>
        <w:pStyle w:val="KDNabrajanje"/>
        <w:spacing w:before="0"/>
        <w:rPr>
          <w:rFonts w:cs="Arial"/>
        </w:rPr>
      </w:pPr>
      <w:r w:rsidRPr="004F7565">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4F7565" w:rsidRDefault="008D2B23" w:rsidP="008D2B23">
      <w:pPr>
        <w:pStyle w:val="KDNabrajanje"/>
        <w:spacing w:before="0"/>
        <w:rPr>
          <w:rFonts w:cs="Arial"/>
        </w:rPr>
      </w:pPr>
      <w:r w:rsidRPr="004F7565">
        <w:rPr>
          <w:rFonts w:cs="Arial"/>
        </w:rPr>
        <w:t>исправа о наплаћеној уговорној казни;</w:t>
      </w:r>
    </w:p>
    <w:p w:rsidR="008D2B23" w:rsidRPr="005E4CF8" w:rsidRDefault="008D2B23" w:rsidP="005E4CF8">
      <w:pPr>
        <w:pStyle w:val="KDNabrajanje"/>
        <w:spacing w:before="0"/>
        <w:rPr>
          <w:rFonts w:cs="Arial"/>
        </w:rPr>
      </w:pPr>
      <w:r w:rsidRPr="004F7565">
        <w:rPr>
          <w:rFonts w:cs="Arial"/>
        </w:rPr>
        <w:t>рекламације потрошача, односно корисника, ако нису отклоњене у уговореном року;</w:t>
      </w:r>
    </w:p>
    <w:p w:rsidR="008D2B23" w:rsidRPr="004F7565" w:rsidRDefault="008D2B23" w:rsidP="008D2B23">
      <w:pPr>
        <w:pStyle w:val="KDNabrajanje"/>
        <w:spacing w:before="0"/>
        <w:rPr>
          <w:rFonts w:cs="Arial"/>
        </w:rPr>
      </w:pPr>
      <w:r w:rsidRPr="004F7565">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4F7565" w:rsidRDefault="008D2B23" w:rsidP="008D2B23">
      <w:pPr>
        <w:pStyle w:val="KDNabrajanje"/>
        <w:spacing w:before="0"/>
        <w:rPr>
          <w:rFonts w:cs="Arial"/>
        </w:rPr>
      </w:pPr>
      <w:r w:rsidRPr="004F7565">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4F7565" w:rsidRDefault="008D2B23" w:rsidP="008D2B23">
      <w:pPr>
        <w:pStyle w:val="KDNabrajanje"/>
        <w:spacing w:before="0"/>
        <w:rPr>
          <w:rFonts w:cs="Arial"/>
        </w:rPr>
      </w:pPr>
      <w:r w:rsidRPr="004F7565">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532ED3" w:rsidRPr="0025024A" w:rsidRDefault="008D2B23" w:rsidP="008D2B23">
      <w:pPr>
        <w:pStyle w:val="KDParagraf"/>
        <w:spacing w:before="0"/>
        <w:rPr>
          <w:rFonts w:cs="Arial"/>
          <w:lang w:val="sr-Cyrl-RS"/>
        </w:rPr>
      </w:pPr>
      <w:r w:rsidRPr="004F7565">
        <w:rPr>
          <w:rFonts w:cs="Arial"/>
          <w:lang w:val="ru-RU"/>
        </w:rPr>
        <w:t xml:space="preserve">Наручилац може одбити понуду ако поседује доказ из става 3. тачка 1) члана 82. </w:t>
      </w:r>
      <w:proofErr w:type="gramStart"/>
      <w:r w:rsidRPr="004F7565">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4F7565">
        <w:rPr>
          <w:rFonts w:cs="Arial"/>
        </w:rPr>
        <w:t xml:space="preserve"> </w:t>
      </w:r>
    </w:p>
    <w:p w:rsidR="008D2B23" w:rsidRPr="002A63FE" w:rsidRDefault="008D2B23" w:rsidP="008D2B23">
      <w:pPr>
        <w:pStyle w:val="KDParagraf"/>
        <w:spacing w:before="0"/>
        <w:rPr>
          <w:rFonts w:cs="Arial"/>
          <w:lang w:val="sr-Cyrl-RS" w:bidi="en-US"/>
        </w:rPr>
      </w:pPr>
      <w:proofErr w:type="gramStart"/>
      <w:r w:rsidRPr="004F7565">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4F7565">
        <w:rPr>
          <w:rFonts w:cs="Arial"/>
          <w:lang w:bidi="en-US"/>
        </w:rPr>
        <w:t xml:space="preserve"> </w:t>
      </w:r>
    </w:p>
    <w:p w:rsidR="008D2B23" w:rsidRPr="004F7565" w:rsidRDefault="008D2B23" w:rsidP="003306B4">
      <w:pPr>
        <w:pStyle w:val="KDPodnaslov2"/>
        <w:numPr>
          <w:ilvl w:val="1"/>
          <w:numId w:val="26"/>
        </w:numPr>
        <w:spacing w:before="0"/>
        <w:jc w:val="both"/>
        <w:rPr>
          <w:rFonts w:cs="Arial"/>
        </w:rPr>
      </w:pPr>
      <w:bookmarkStart w:id="239" w:name="_Toc441651608"/>
      <w:bookmarkStart w:id="240" w:name="_Toc442559919"/>
      <w:r w:rsidRPr="004F7565">
        <w:rPr>
          <w:rFonts w:cs="Arial"/>
        </w:rPr>
        <w:t>Увид у документацију</w:t>
      </w:r>
      <w:bookmarkEnd w:id="239"/>
      <w:bookmarkEnd w:id="240"/>
    </w:p>
    <w:p w:rsidR="008D2B23" w:rsidRPr="004F7565" w:rsidRDefault="008D2B23" w:rsidP="008D2B23">
      <w:pPr>
        <w:pStyle w:val="KDParagraf"/>
        <w:spacing w:before="0"/>
        <w:rPr>
          <w:rFonts w:cs="Arial"/>
          <w:lang w:bidi="en-US"/>
        </w:rPr>
      </w:pPr>
      <w:proofErr w:type="gramStart"/>
      <w:r w:rsidRPr="004F7565">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2A63FE" w:rsidRDefault="008D2B23" w:rsidP="008D2B23">
      <w:pPr>
        <w:pStyle w:val="KDParagraf"/>
        <w:spacing w:before="0"/>
        <w:rPr>
          <w:rFonts w:cs="Arial"/>
          <w:lang w:val="sr-Cyrl-RS" w:bidi="en-US"/>
        </w:rPr>
      </w:pPr>
      <w:proofErr w:type="gramStart"/>
      <w:r w:rsidRPr="004F7565">
        <w:rPr>
          <w:rFonts w:cs="Arial"/>
          <w:lang w:bidi="en-US"/>
        </w:rPr>
        <w:t>Наручилац је дужан да лицу из става 1.</w:t>
      </w:r>
      <w:proofErr w:type="gramEnd"/>
      <w:r w:rsidRPr="004F7565">
        <w:rPr>
          <w:rFonts w:cs="Arial"/>
          <w:lang w:bidi="en-US"/>
        </w:rPr>
        <w:t xml:space="preserve"> </w:t>
      </w:r>
      <w:proofErr w:type="gramStart"/>
      <w:r w:rsidRPr="004F7565">
        <w:rPr>
          <w:rFonts w:cs="Arial"/>
          <w:lang w:bidi="en-US"/>
        </w:rPr>
        <w:t>омогући</w:t>
      </w:r>
      <w:proofErr w:type="gramEnd"/>
      <w:r w:rsidRPr="004F7565">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4F7565">
        <w:rPr>
          <w:rFonts w:cs="Arial"/>
          <w:lang w:bidi="en-US"/>
        </w:rPr>
        <w:t>Закона.</w:t>
      </w:r>
      <w:proofErr w:type="gramEnd"/>
    </w:p>
    <w:p w:rsidR="008D2B23" w:rsidRPr="004F7565" w:rsidRDefault="008D2B23" w:rsidP="003306B4">
      <w:pPr>
        <w:pStyle w:val="KDPodnaslov2"/>
        <w:numPr>
          <w:ilvl w:val="1"/>
          <w:numId w:val="26"/>
        </w:numPr>
        <w:spacing w:before="0"/>
        <w:ind w:left="0" w:firstLine="0"/>
        <w:jc w:val="both"/>
        <w:rPr>
          <w:rFonts w:cs="Arial"/>
        </w:rPr>
      </w:pPr>
      <w:bookmarkStart w:id="241" w:name="_Toc441651609"/>
      <w:bookmarkStart w:id="242" w:name="_Toc442559920"/>
      <w:r w:rsidRPr="004F7565">
        <w:rPr>
          <w:rFonts w:cs="Arial"/>
          <w:lang w:val="ru-RU"/>
        </w:rPr>
        <w:lastRenderedPageBreak/>
        <w:t>З</w:t>
      </w:r>
      <w:r w:rsidRPr="004F7565">
        <w:rPr>
          <w:rFonts w:cs="Arial"/>
        </w:rPr>
        <w:t>аштита права понуђача</w:t>
      </w:r>
      <w:bookmarkEnd w:id="241"/>
      <w:bookmarkEnd w:id="242"/>
    </w:p>
    <w:p w:rsidR="00643389" w:rsidRPr="002A63FE" w:rsidRDefault="0031435B" w:rsidP="00643389">
      <w:pPr>
        <w:spacing w:before="0"/>
        <w:rPr>
          <w:rFonts w:cs="Arial"/>
          <w:lang w:val="sr-Cyrl-RS"/>
        </w:rPr>
      </w:pPr>
      <w:proofErr w:type="gramStart"/>
      <w:r w:rsidRPr="004F7565">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w:t>
      </w:r>
      <w:proofErr w:type="gramEnd"/>
      <w:r w:rsidRPr="004F7565">
        <w:rPr>
          <w:rFonts w:cs="Arial"/>
        </w:rPr>
        <w:t xml:space="preserve">. 1)–7) Закона, као и износом таксе из члана 156. </w:t>
      </w:r>
      <w:proofErr w:type="gramStart"/>
      <w:r w:rsidRPr="004F7565">
        <w:rPr>
          <w:rFonts w:cs="Arial"/>
        </w:rPr>
        <w:t>став</w:t>
      </w:r>
      <w:proofErr w:type="gramEnd"/>
      <w:r w:rsidRPr="004F7565">
        <w:rPr>
          <w:rFonts w:cs="Arial"/>
        </w:rPr>
        <w:t xml:space="preserve"> 1. </w:t>
      </w:r>
      <w:proofErr w:type="gramStart"/>
      <w:r w:rsidRPr="004F7565">
        <w:rPr>
          <w:rFonts w:cs="Arial"/>
        </w:rPr>
        <w:t>тач</w:t>
      </w:r>
      <w:proofErr w:type="gramEnd"/>
      <w:r w:rsidRPr="004F7565">
        <w:rPr>
          <w:rFonts w:cs="Arial"/>
        </w:rPr>
        <w:t xml:space="preserve">. 1)–3) Закона и детаљним упутством о потврди из члана 151.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4F7565">
        <w:rPr>
          <w:rFonts w:cs="Arial"/>
        </w:rPr>
        <w:t>о би се захтев сматрао потпуним</w:t>
      </w:r>
    </w:p>
    <w:p w:rsidR="0031435B" w:rsidRPr="004F7565" w:rsidRDefault="0031435B" w:rsidP="00643389">
      <w:pPr>
        <w:spacing w:before="0"/>
        <w:rPr>
          <w:rFonts w:cs="Arial"/>
          <w:b/>
        </w:rPr>
      </w:pPr>
      <w:r w:rsidRPr="004F7565">
        <w:rPr>
          <w:rFonts w:cs="Arial"/>
          <w:b/>
        </w:rPr>
        <w:t>Рокови и начин подношења захтева за заштиту права:</w:t>
      </w:r>
    </w:p>
    <w:p w:rsidR="0031435B" w:rsidRPr="004F7565" w:rsidRDefault="0031435B" w:rsidP="003F1A55">
      <w:pPr>
        <w:tabs>
          <w:tab w:val="left" w:pos="3262"/>
        </w:tabs>
        <w:ind w:right="-43"/>
        <w:rPr>
          <w:rFonts w:eastAsia="Calibri" w:cs="Arial"/>
          <w:bCs/>
          <w:lang w:val="sr-Cyrl-RS"/>
        </w:rPr>
      </w:pPr>
      <w:r w:rsidRPr="004F7565">
        <w:rPr>
          <w:rFonts w:cs="Arial"/>
        </w:rPr>
        <w:t>Захтев за заштиту права подноси се лично или путем поште на адресу: ЈП „Електропривреда Србије</w:t>
      </w:r>
      <w:proofErr w:type="gramStart"/>
      <w:r w:rsidRPr="004F7565">
        <w:rPr>
          <w:rFonts w:cs="Arial"/>
        </w:rPr>
        <w:t>“ Београд</w:t>
      </w:r>
      <w:proofErr w:type="gramEnd"/>
      <w:r w:rsidRPr="004F7565">
        <w:rPr>
          <w:rFonts w:cs="Arial"/>
        </w:rPr>
        <w:t>,</w:t>
      </w:r>
      <w:r w:rsidR="00643389" w:rsidRPr="004F7565">
        <w:rPr>
          <w:rFonts w:cs="Arial"/>
        </w:rPr>
        <w:t xml:space="preserve"> </w:t>
      </w:r>
      <w:r w:rsidR="00643389" w:rsidRPr="004F7565">
        <w:rPr>
          <w:rFonts w:cs="Arial"/>
          <w:lang w:bidi="en-US"/>
        </w:rPr>
        <w:t>- огранак ТЕНТ</w:t>
      </w:r>
      <w:r w:rsidR="006A7888" w:rsidRPr="004F7565">
        <w:rPr>
          <w:rFonts w:eastAsia="Calibri" w:cs="Arial"/>
          <w:bCs/>
          <w:lang w:val="sr-Cyrl-RS"/>
        </w:rPr>
        <w:t xml:space="preserve"> Београд-Обреновац</w:t>
      </w:r>
      <w:r w:rsidR="006A7888" w:rsidRPr="004F7565">
        <w:rPr>
          <w:rFonts w:eastAsia="Calibri" w:cs="Arial"/>
          <w:bCs/>
        </w:rPr>
        <w:t>,</w:t>
      </w:r>
      <w:r w:rsidR="006A7888" w:rsidRPr="004F7565">
        <w:rPr>
          <w:rFonts w:eastAsia="Calibri" w:cs="Arial"/>
          <w:bCs/>
          <w:lang w:val="sr-Cyrl-RS"/>
        </w:rPr>
        <w:t xml:space="preserve"> Богољуба Урошевића Црног 44</w:t>
      </w:r>
      <w:r w:rsidR="006A7888" w:rsidRPr="004F7565">
        <w:rPr>
          <w:rFonts w:cs="Arial"/>
          <w:lang w:bidi="en-US"/>
        </w:rPr>
        <w:t xml:space="preserve"> (</w:t>
      </w:r>
      <w:r w:rsidR="006A7888" w:rsidRPr="004F7565">
        <w:rPr>
          <w:rFonts w:eastAsia="Calibri" w:cs="Arial"/>
          <w:bCs/>
          <w:lang w:val="sr-Cyrl-RS"/>
        </w:rPr>
        <w:t>Локација ТЕНТ Б</w:t>
      </w:r>
      <w:r w:rsidR="00643389" w:rsidRPr="004F7565">
        <w:rPr>
          <w:rFonts w:cs="Arial"/>
          <w:lang w:bidi="en-US"/>
        </w:rPr>
        <w:t xml:space="preserve">), </w:t>
      </w:r>
      <w:r w:rsidRPr="004F7565">
        <w:rPr>
          <w:rFonts w:cs="Arial"/>
        </w:rPr>
        <w:t xml:space="preserve">са назнаком Захтев за заштиту права за ЈН </w:t>
      </w:r>
      <w:r w:rsidR="00873133" w:rsidRPr="004F7565">
        <w:rPr>
          <w:rFonts w:cs="Arial"/>
        </w:rPr>
        <w:t>услуга</w:t>
      </w:r>
      <w:r w:rsidR="006A7888" w:rsidRPr="004F7565">
        <w:rPr>
          <w:rFonts w:cs="Arial"/>
        </w:rPr>
        <w:t xml:space="preserve"> </w:t>
      </w:r>
      <w:r w:rsidR="00FB792A">
        <w:rPr>
          <w:rFonts w:cs="Arial"/>
          <w:lang w:val="sr-Cyrl-RS"/>
        </w:rPr>
        <w:t>Сервис и рекалибрација преносног експлозиметра Warnex C - ТЕНТ Б</w:t>
      </w:r>
      <w:r w:rsidR="005D6699">
        <w:rPr>
          <w:rFonts w:cs="Arial"/>
          <w:lang w:val="sr-Cyrl-RS"/>
        </w:rPr>
        <w:t xml:space="preserve"> </w:t>
      </w:r>
      <w:r w:rsidRPr="004F7565">
        <w:rPr>
          <w:rFonts w:cs="Arial"/>
        </w:rPr>
        <w:t xml:space="preserve"> </w:t>
      </w:r>
      <w:r w:rsidR="00E96390">
        <w:rPr>
          <w:rFonts w:cs="Arial"/>
          <w:lang w:val="sr-Cyrl-RS"/>
        </w:rPr>
        <w:t xml:space="preserve">ЈН </w:t>
      </w:r>
      <w:r w:rsidRPr="004F7565">
        <w:rPr>
          <w:rFonts w:cs="Arial"/>
        </w:rPr>
        <w:t>бр.</w:t>
      </w:r>
      <w:r w:rsidR="00E96390" w:rsidRPr="00E96390">
        <w:rPr>
          <w:rFonts w:cs="Arial"/>
          <w:lang w:eastAsia="hr-HR"/>
        </w:rPr>
        <w:t xml:space="preserve"> </w:t>
      </w:r>
      <w:proofErr w:type="gramStart"/>
      <w:r w:rsidR="00FB792A">
        <w:rPr>
          <w:rFonts w:cs="Arial"/>
          <w:lang w:eastAsia="hr-HR"/>
        </w:rPr>
        <w:t>ЈН/3000/0517/2017(1060/2017)</w:t>
      </w:r>
      <w:r w:rsidRPr="004F7565">
        <w:rPr>
          <w:rFonts w:cs="Arial"/>
        </w:rPr>
        <w:t>, а копија се истовремено доставља Републичкој комисији.</w:t>
      </w:r>
      <w:proofErr w:type="gramEnd"/>
    </w:p>
    <w:p w:rsidR="0031435B" w:rsidRPr="004F7565" w:rsidRDefault="0031435B" w:rsidP="00643389">
      <w:pPr>
        <w:spacing w:before="0"/>
        <w:rPr>
          <w:rFonts w:cs="Arial"/>
        </w:rPr>
      </w:pPr>
      <w:r w:rsidRPr="004F7565">
        <w:rPr>
          <w:rFonts w:cs="Arial"/>
        </w:rPr>
        <w:t>Захтев за заштиту права се може доставити и путем електронске поште на e-mail</w:t>
      </w:r>
      <w:r w:rsidR="006A7888" w:rsidRPr="004F7565">
        <w:rPr>
          <w:rFonts w:cs="Arial"/>
        </w:rPr>
        <w:t xml:space="preserve">: </w:t>
      </w:r>
      <w:hyperlink r:id="rId173" w:history="1">
        <w:r w:rsidR="006A7888" w:rsidRPr="004F7565">
          <w:rPr>
            <w:rStyle w:val="Hyperlink"/>
            <w:rFonts w:cs="Arial"/>
            <w:color w:val="auto"/>
          </w:rPr>
          <w:t>marija.milacic@eps.rs</w:t>
        </w:r>
      </w:hyperlink>
      <w:r w:rsidR="006A7888" w:rsidRPr="004F7565">
        <w:rPr>
          <w:rFonts w:cs="Arial"/>
        </w:rPr>
        <w:t xml:space="preserve"> </w:t>
      </w:r>
      <w:r w:rsidRPr="004F7565">
        <w:rPr>
          <w:rFonts w:cs="Arial"/>
        </w:rPr>
        <w:t xml:space="preserve"> радним данима (понедељак-петак) од </w:t>
      </w:r>
      <w:r w:rsidR="00643389" w:rsidRPr="004F7565">
        <w:rPr>
          <w:rFonts w:cs="Arial"/>
        </w:rPr>
        <w:t>7</w:t>
      </w:r>
      <w:proofErr w:type="gramStart"/>
      <w:r w:rsidRPr="004F7565">
        <w:rPr>
          <w:rFonts w:cs="Arial"/>
        </w:rPr>
        <w:t>,00</w:t>
      </w:r>
      <w:proofErr w:type="gramEnd"/>
      <w:r w:rsidRPr="004F7565">
        <w:rPr>
          <w:rFonts w:cs="Arial"/>
        </w:rPr>
        <w:t xml:space="preserve"> до 1</w:t>
      </w:r>
      <w:r w:rsidR="00643389" w:rsidRPr="004F7565">
        <w:rPr>
          <w:rFonts w:cs="Arial"/>
        </w:rPr>
        <w:t>4</w:t>
      </w:r>
      <w:r w:rsidRPr="004F7565">
        <w:rPr>
          <w:rFonts w:cs="Arial"/>
        </w:rPr>
        <w:t>,00 часова.</w:t>
      </w:r>
    </w:p>
    <w:p w:rsidR="0031435B" w:rsidRPr="004F7565" w:rsidRDefault="0031435B" w:rsidP="00643389">
      <w:pPr>
        <w:spacing w:before="0"/>
        <w:rPr>
          <w:rFonts w:cs="Arial"/>
        </w:rPr>
      </w:pPr>
      <w:proofErr w:type="gramStart"/>
      <w:r w:rsidRPr="004F7565">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4F7565" w:rsidRDefault="0031435B" w:rsidP="0025024A">
      <w:pPr>
        <w:spacing w:before="0"/>
        <w:rPr>
          <w:rFonts w:cs="Arial"/>
        </w:rPr>
      </w:pPr>
      <w:r w:rsidRPr="004F7565">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(седам) дана пре истека рока за подношење понуда, без обзира на начин достављања и уколико је подносилац захтева у складу са чланом 63. </w:t>
      </w:r>
      <w:proofErr w:type="gramStart"/>
      <w:r w:rsidRPr="004F7565">
        <w:rPr>
          <w:rFonts w:cs="Arial"/>
        </w:rPr>
        <w:t>став</w:t>
      </w:r>
      <w:proofErr w:type="gramEnd"/>
      <w:r w:rsidRPr="004F7565">
        <w:rPr>
          <w:rFonts w:cs="Arial"/>
        </w:rPr>
        <w:t xml:space="preserve"> 2. </w:t>
      </w:r>
      <w:proofErr w:type="gramStart"/>
      <w:r w:rsidRPr="004F7565">
        <w:rPr>
          <w:rFonts w:cs="Arial"/>
        </w:rPr>
        <w:t>овог</w:t>
      </w:r>
      <w:proofErr w:type="gramEnd"/>
      <w:r w:rsidRPr="004F7565">
        <w:rPr>
          <w:rFonts w:cs="Arial"/>
        </w:rPr>
        <w:t xml:space="preserve"> закона указао наручиоцу на евентуалне недостатке и неправилности, а наручилац исте није отклонио. </w:t>
      </w:r>
    </w:p>
    <w:p w:rsidR="0031435B" w:rsidRPr="004F7565" w:rsidRDefault="0031435B" w:rsidP="005E4CF8">
      <w:pPr>
        <w:spacing w:before="0"/>
        <w:rPr>
          <w:rFonts w:cs="Arial"/>
        </w:rPr>
      </w:pPr>
      <w:proofErr w:type="gramStart"/>
      <w:r w:rsidRPr="004F7565">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4F7565">
        <w:rPr>
          <w:rFonts w:cs="Arial"/>
        </w:rPr>
        <w:t xml:space="preserve"> </w:t>
      </w:r>
      <w:proofErr w:type="gramStart"/>
      <w:r w:rsidRPr="004F7565">
        <w:rPr>
          <w:rFonts w:cs="Arial"/>
        </w:rPr>
        <w:t>ове</w:t>
      </w:r>
      <w:proofErr w:type="gramEnd"/>
      <w:r w:rsidRPr="004F7565">
        <w:rPr>
          <w:rFonts w:cs="Arial"/>
        </w:rPr>
        <w:t xml:space="preserve"> тачке, сматраће се благовременим уколико је поднет најкасније до истека рока за подношење понуда. </w:t>
      </w:r>
    </w:p>
    <w:p w:rsidR="0031435B" w:rsidRPr="004F7565" w:rsidRDefault="0031435B" w:rsidP="005E4CF8">
      <w:pPr>
        <w:spacing w:before="0"/>
        <w:rPr>
          <w:rFonts w:cs="Arial"/>
        </w:rPr>
      </w:pPr>
      <w:r w:rsidRPr="004F7565">
        <w:rPr>
          <w:rFonts w:cs="Arial"/>
        </w:rPr>
        <w:t xml:space="preserve">После доношења одлуке о додели </w:t>
      </w:r>
      <w:proofErr w:type="gramStart"/>
      <w:r w:rsidRPr="004F7565">
        <w:rPr>
          <w:rFonts w:cs="Arial"/>
        </w:rPr>
        <w:t>уговора  и</w:t>
      </w:r>
      <w:proofErr w:type="gramEnd"/>
      <w:r w:rsidRPr="004F7565">
        <w:rPr>
          <w:rFonts w:cs="Arial"/>
        </w:rPr>
        <w:t xml:space="preserve"> одлуке о обустави поступка, рок за подношење захтева за заштиту права је </w:t>
      </w:r>
      <w:r w:rsidR="00525A53">
        <w:rPr>
          <w:rFonts w:cs="Arial"/>
          <w:b/>
          <w:lang w:val="sr-Cyrl-RS"/>
        </w:rPr>
        <w:t>10</w:t>
      </w:r>
      <w:r w:rsidRPr="004F7565">
        <w:rPr>
          <w:rFonts w:cs="Arial"/>
          <w:b/>
        </w:rPr>
        <w:t xml:space="preserve"> (</w:t>
      </w:r>
      <w:r w:rsidR="00525A53">
        <w:rPr>
          <w:rFonts w:cs="Arial"/>
          <w:b/>
          <w:lang w:val="sr-Cyrl-RS"/>
        </w:rPr>
        <w:t>десет</w:t>
      </w:r>
      <w:r w:rsidRPr="004F7565">
        <w:rPr>
          <w:rFonts w:cs="Arial"/>
          <w:b/>
        </w:rPr>
        <w:t>)</w:t>
      </w:r>
      <w:r w:rsidRPr="004F7565">
        <w:rPr>
          <w:rFonts w:cs="Arial"/>
        </w:rPr>
        <w:t xml:space="preserve"> дана од дана објављивања одлуке на Порталу јавних набавки. </w:t>
      </w:r>
    </w:p>
    <w:p w:rsidR="0031435B" w:rsidRPr="004F7565" w:rsidRDefault="0031435B" w:rsidP="005E4CF8">
      <w:pPr>
        <w:spacing w:before="0"/>
        <w:rPr>
          <w:rFonts w:cs="Arial"/>
        </w:rPr>
      </w:pPr>
      <w:proofErr w:type="gramStart"/>
      <w:r w:rsidRPr="004F7565">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4F7565">
        <w:rPr>
          <w:rFonts w:cs="Arial"/>
        </w:rPr>
        <w:t xml:space="preserve"> </w:t>
      </w:r>
      <w:proofErr w:type="gramStart"/>
      <w:r w:rsidRPr="004F7565">
        <w:rPr>
          <w:rFonts w:cs="Arial"/>
        </w:rPr>
        <w:t>ЗЈН.</w:t>
      </w:r>
      <w:proofErr w:type="gramEnd"/>
      <w:r w:rsidRPr="004F7565">
        <w:rPr>
          <w:rFonts w:cs="Arial"/>
        </w:rPr>
        <w:t xml:space="preserve"> </w:t>
      </w:r>
    </w:p>
    <w:p w:rsidR="0031435B" w:rsidRPr="004F7565" w:rsidRDefault="0031435B" w:rsidP="0031435B">
      <w:pPr>
        <w:rPr>
          <w:rFonts w:cs="Arial"/>
        </w:rPr>
      </w:pPr>
      <w:proofErr w:type="gramStart"/>
      <w:r w:rsidRPr="004F7565">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4F7565">
        <w:rPr>
          <w:rFonts w:cs="Arial"/>
        </w:rPr>
        <w:t xml:space="preserve"> </w:t>
      </w:r>
    </w:p>
    <w:p w:rsidR="0050558A" w:rsidRPr="0050558A" w:rsidRDefault="0031435B" w:rsidP="0031435B">
      <w:pPr>
        <w:rPr>
          <w:rFonts w:cs="Arial"/>
          <w:lang w:val="sr-Cyrl-RS"/>
        </w:rPr>
      </w:pPr>
      <w:proofErr w:type="gramStart"/>
      <w:r w:rsidRPr="004F7565">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4F7565">
        <w:rPr>
          <w:rFonts w:cs="Arial"/>
        </w:rPr>
        <w:t xml:space="preserve"> </w:t>
      </w:r>
    </w:p>
    <w:p w:rsidR="0031435B" w:rsidRPr="004F7565" w:rsidRDefault="0031435B" w:rsidP="00643389">
      <w:pPr>
        <w:spacing w:before="0"/>
        <w:rPr>
          <w:rFonts w:cs="Arial"/>
          <w:b/>
        </w:rPr>
      </w:pPr>
      <w:proofErr w:type="gramStart"/>
      <w:r w:rsidRPr="004F7565">
        <w:rPr>
          <w:rFonts w:cs="Arial"/>
          <w:b/>
        </w:rPr>
        <w:t>Детаљно упутство о садржини потпуног захтева за заштиту права у складу са чланом   151.</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w:t>
      </w:r>
      <w:proofErr w:type="gramEnd"/>
      <w:r w:rsidRPr="004F7565">
        <w:rPr>
          <w:rFonts w:cs="Arial"/>
          <w:b/>
        </w:rPr>
        <w:t>. 1) – 7) ЗЈН:</w:t>
      </w:r>
    </w:p>
    <w:p w:rsidR="0031435B" w:rsidRPr="004F7565" w:rsidRDefault="0031435B" w:rsidP="00643389">
      <w:pPr>
        <w:spacing w:before="0"/>
        <w:rPr>
          <w:rFonts w:cs="Arial"/>
        </w:rPr>
      </w:pPr>
      <w:r w:rsidRPr="004F7565">
        <w:rPr>
          <w:rFonts w:cs="Arial"/>
        </w:rPr>
        <w:t>Захтев за заштиту права садржи:</w:t>
      </w:r>
    </w:p>
    <w:p w:rsidR="0031435B" w:rsidRPr="004F7565" w:rsidRDefault="0031435B" w:rsidP="00643389">
      <w:pPr>
        <w:spacing w:before="0"/>
        <w:rPr>
          <w:rFonts w:cs="Arial"/>
        </w:rPr>
      </w:pPr>
      <w:r w:rsidRPr="004F7565">
        <w:rPr>
          <w:rFonts w:cs="Arial"/>
        </w:rPr>
        <w:t xml:space="preserve">1) </w:t>
      </w:r>
      <w:proofErr w:type="gramStart"/>
      <w:r w:rsidRPr="004F7565">
        <w:rPr>
          <w:rFonts w:cs="Arial"/>
        </w:rPr>
        <w:t>назив</w:t>
      </w:r>
      <w:proofErr w:type="gramEnd"/>
      <w:r w:rsidRPr="004F7565">
        <w:rPr>
          <w:rFonts w:cs="Arial"/>
        </w:rPr>
        <w:t xml:space="preserve"> и адресу подносиоца захтева и лице за контакт</w:t>
      </w:r>
    </w:p>
    <w:p w:rsidR="0031435B" w:rsidRPr="004F7565" w:rsidRDefault="0031435B" w:rsidP="00643389">
      <w:pPr>
        <w:spacing w:before="0"/>
        <w:rPr>
          <w:rFonts w:cs="Arial"/>
        </w:rPr>
      </w:pPr>
      <w:r w:rsidRPr="004F7565">
        <w:rPr>
          <w:rFonts w:cs="Arial"/>
        </w:rPr>
        <w:t xml:space="preserve">2) </w:t>
      </w:r>
      <w:proofErr w:type="gramStart"/>
      <w:r w:rsidRPr="004F7565">
        <w:rPr>
          <w:rFonts w:cs="Arial"/>
        </w:rPr>
        <w:t>назив</w:t>
      </w:r>
      <w:proofErr w:type="gramEnd"/>
      <w:r w:rsidRPr="004F7565">
        <w:rPr>
          <w:rFonts w:cs="Arial"/>
        </w:rPr>
        <w:t xml:space="preserve"> и адресу наручиоца</w:t>
      </w:r>
    </w:p>
    <w:p w:rsidR="0031435B" w:rsidRPr="004F7565" w:rsidRDefault="0031435B" w:rsidP="00643389">
      <w:pPr>
        <w:spacing w:before="0"/>
        <w:rPr>
          <w:rFonts w:cs="Arial"/>
        </w:rPr>
      </w:pPr>
      <w:r w:rsidRPr="004F7565">
        <w:rPr>
          <w:rFonts w:cs="Arial"/>
        </w:rPr>
        <w:t xml:space="preserve">3) </w:t>
      </w:r>
      <w:proofErr w:type="gramStart"/>
      <w:r w:rsidRPr="004F7565">
        <w:rPr>
          <w:rFonts w:cs="Arial"/>
        </w:rPr>
        <w:t>податке</w:t>
      </w:r>
      <w:proofErr w:type="gramEnd"/>
      <w:r w:rsidRPr="004F7565">
        <w:rPr>
          <w:rFonts w:cs="Arial"/>
        </w:rPr>
        <w:t xml:space="preserve"> о јавној набавци која је предмет захтева, односно о одлуци наручиоца</w:t>
      </w:r>
    </w:p>
    <w:p w:rsidR="0031435B" w:rsidRPr="004F7565" w:rsidRDefault="0031435B" w:rsidP="00643389">
      <w:pPr>
        <w:spacing w:before="0"/>
        <w:rPr>
          <w:rFonts w:cs="Arial"/>
        </w:rPr>
      </w:pPr>
      <w:r w:rsidRPr="004F7565">
        <w:rPr>
          <w:rFonts w:cs="Arial"/>
        </w:rPr>
        <w:t xml:space="preserve">4) </w:t>
      </w:r>
      <w:proofErr w:type="gramStart"/>
      <w:r w:rsidRPr="004F7565">
        <w:rPr>
          <w:rFonts w:cs="Arial"/>
        </w:rPr>
        <w:t>повреде</w:t>
      </w:r>
      <w:proofErr w:type="gramEnd"/>
      <w:r w:rsidRPr="004F7565">
        <w:rPr>
          <w:rFonts w:cs="Arial"/>
        </w:rPr>
        <w:t xml:space="preserve"> прописа којима се уређује поступак јавне набавке</w:t>
      </w:r>
    </w:p>
    <w:p w:rsidR="0031435B" w:rsidRPr="004F7565" w:rsidRDefault="0031435B" w:rsidP="00643389">
      <w:pPr>
        <w:spacing w:before="0"/>
        <w:rPr>
          <w:rFonts w:cs="Arial"/>
        </w:rPr>
      </w:pPr>
      <w:r w:rsidRPr="004F7565">
        <w:rPr>
          <w:rFonts w:cs="Arial"/>
        </w:rPr>
        <w:t xml:space="preserve">5) </w:t>
      </w:r>
      <w:proofErr w:type="gramStart"/>
      <w:r w:rsidRPr="004F7565">
        <w:rPr>
          <w:rFonts w:cs="Arial"/>
        </w:rPr>
        <w:t>чињенице</w:t>
      </w:r>
      <w:proofErr w:type="gramEnd"/>
      <w:r w:rsidRPr="004F7565">
        <w:rPr>
          <w:rFonts w:cs="Arial"/>
        </w:rPr>
        <w:t xml:space="preserve"> и доказе којима се повреде доказују</w:t>
      </w:r>
    </w:p>
    <w:p w:rsidR="0031435B" w:rsidRPr="004F7565" w:rsidRDefault="0031435B" w:rsidP="00643389">
      <w:pPr>
        <w:spacing w:before="0"/>
        <w:rPr>
          <w:rFonts w:cs="Arial"/>
        </w:rPr>
      </w:pPr>
      <w:r w:rsidRPr="004F7565">
        <w:rPr>
          <w:rFonts w:cs="Arial"/>
        </w:rPr>
        <w:t xml:space="preserve">6) </w:t>
      </w:r>
      <w:proofErr w:type="gramStart"/>
      <w:r w:rsidRPr="004F7565">
        <w:rPr>
          <w:rFonts w:cs="Arial"/>
        </w:rPr>
        <w:t>потврду</w:t>
      </w:r>
      <w:proofErr w:type="gramEnd"/>
      <w:r w:rsidRPr="004F7565">
        <w:rPr>
          <w:rFonts w:cs="Arial"/>
        </w:rPr>
        <w:t xml:space="preserve"> о уплати таксе из члана 156. ЗЈН</w:t>
      </w:r>
    </w:p>
    <w:p w:rsidR="00643389" w:rsidRPr="0050558A" w:rsidRDefault="0031435B" w:rsidP="00643389">
      <w:pPr>
        <w:spacing w:before="0"/>
        <w:rPr>
          <w:rFonts w:cs="Arial"/>
          <w:lang w:val="sr-Cyrl-RS"/>
        </w:rPr>
      </w:pPr>
      <w:r w:rsidRPr="004F7565">
        <w:rPr>
          <w:rFonts w:cs="Arial"/>
        </w:rPr>
        <w:t xml:space="preserve">7) </w:t>
      </w:r>
      <w:proofErr w:type="gramStart"/>
      <w:r w:rsidRPr="004F7565">
        <w:rPr>
          <w:rFonts w:cs="Arial"/>
        </w:rPr>
        <w:t>потпис</w:t>
      </w:r>
      <w:proofErr w:type="gramEnd"/>
      <w:r w:rsidRPr="004F7565">
        <w:rPr>
          <w:rFonts w:cs="Arial"/>
        </w:rPr>
        <w:t xml:space="preserve"> подносиоца.</w:t>
      </w:r>
    </w:p>
    <w:p w:rsidR="0031435B" w:rsidRPr="004F7565" w:rsidRDefault="0031435B" w:rsidP="00643389">
      <w:pPr>
        <w:spacing w:before="0"/>
        <w:rPr>
          <w:rFonts w:cs="Arial"/>
          <w:b/>
        </w:rPr>
      </w:pPr>
      <w:proofErr w:type="gramStart"/>
      <w:r w:rsidRPr="004F7565">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4F7565">
        <w:rPr>
          <w:rFonts w:cs="Arial"/>
          <w:b/>
        </w:rPr>
        <w:t xml:space="preserve"> </w:t>
      </w:r>
    </w:p>
    <w:p w:rsidR="0031435B" w:rsidRPr="004F7565" w:rsidRDefault="0031435B" w:rsidP="00643389">
      <w:pPr>
        <w:spacing w:before="0"/>
        <w:rPr>
          <w:rFonts w:cs="Arial"/>
        </w:rPr>
      </w:pPr>
      <w:proofErr w:type="gramStart"/>
      <w:r w:rsidRPr="004F7565">
        <w:rPr>
          <w:rFonts w:cs="Arial"/>
        </w:rPr>
        <w:t>Закључак   наручилац доставља подносиоцу захтева и Републичкој комисији у року од три дана од дана доношења.</w:t>
      </w:r>
      <w:proofErr w:type="gramEnd"/>
      <w:r w:rsidRPr="004F7565">
        <w:rPr>
          <w:rFonts w:cs="Arial"/>
        </w:rPr>
        <w:t xml:space="preserve"> </w:t>
      </w:r>
    </w:p>
    <w:p w:rsidR="00643389" w:rsidRPr="0050558A" w:rsidRDefault="0031435B" w:rsidP="00643389">
      <w:pPr>
        <w:spacing w:before="0"/>
        <w:rPr>
          <w:rFonts w:cs="Arial"/>
          <w:lang w:val="sr-Cyrl-RS"/>
        </w:rPr>
      </w:pPr>
      <w:proofErr w:type="gramStart"/>
      <w:r w:rsidRPr="004F7565">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4F7565">
        <w:rPr>
          <w:rFonts w:cs="Arial"/>
        </w:rPr>
        <w:t xml:space="preserve"> </w:t>
      </w:r>
    </w:p>
    <w:p w:rsidR="0031435B" w:rsidRPr="004F7565" w:rsidRDefault="0031435B" w:rsidP="00643389">
      <w:pPr>
        <w:spacing w:before="0"/>
        <w:rPr>
          <w:rFonts w:cs="Arial"/>
          <w:b/>
        </w:rPr>
      </w:pPr>
      <w:proofErr w:type="gramStart"/>
      <w:r w:rsidRPr="004F7565">
        <w:rPr>
          <w:rFonts w:cs="Arial"/>
          <w:b/>
        </w:rPr>
        <w:lastRenderedPageBreak/>
        <w:t>Износ таксе из члана 156.</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w:t>
      </w:r>
      <w:proofErr w:type="gramEnd"/>
      <w:r w:rsidRPr="004F7565">
        <w:rPr>
          <w:rFonts w:cs="Arial"/>
          <w:b/>
        </w:rPr>
        <w:t xml:space="preserve">. </w:t>
      </w:r>
      <w:proofErr w:type="gramStart"/>
      <w:r w:rsidRPr="004F7565">
        <w:rPr>
          <w:rFonts w:cs="Arial"/>
          <w:b/>
        </w:rPr>
        <w:t>1)-</w:t>
      </w:r>
      <w:proofErr w:type="gramEnd"/>
      <w:r w:rsidRPr="004F7565">
        <w:rPr>
          <w:rFonts w:cs="Arial"/>
          <w:b/>
        </w:rPr>
        <w:t xml:space="preserve"> 3) ЗЈН:</w:t>
      </w:r>
    </w:p>
    <w:p w:rsidR="0031435B" w:rsidRPr="004F7565" w:rsidRDefault="0031435B" w:rsidP="00F611B2">
      <w:pPr>
        <w:spacing w:before="0"/>
        <w:rPr>
          <w:rFonts w:cs="Arial"/>
        </w:rPr>
      </w:pPr>
      <w:r w:rsidRPr="004F7565">
        <w:rPr>
          <w:rFonts w:cs="Arial"/>
        </w:rPr>
        <w:t>Подносилац захтева за заштиту права дужан је да на рачун буџета Републике Србије (број рачуна: 840-30678845-06, шифра плаћања 153 или</w:t>
      </w:r>
      <w:r w:rsidR="006A7888" w:rsidRPr="004F7565">
        <w:rPr>
          <w:rFonts w:cs="Arial"/>
        </w:rPr>
        <w:t xml:space="preserve"> 253, позив на број </w:t>
      </w:r>
      <w:r w:rsidR="00E47DFE">
        <w:rPr>
          <w:rFonts w:cs="Arial"/>
          <w:lang w:eastAsia="hr-HR"/>
        </w:rPr>
        <w:t>ЈН30000517201710602017</w:t>
      </w:r>
      <w:r w:rsidRPr="004F7565">
        <w:rPr>
          <w:rFonts w:cs="Arial"/>
        </w:rPr>
        <w:t xml:space="preserve">, сврха: ЗЗП, </w:t>
      </w:r>
      <w:r w:rsidR="00377FE7" w:rsidRPr="004F7565">
        <w:rPr>
          <w:rFonts w:cs="Arial"/>
        </w:rPr>
        <w:t>ЈП ЕПС</w:t>
      </w:r>
      <w:r w:rsidR="00377FE7" w:rsidRPr="004F7565">
        <w:rPr>
          <w:rFonts w:cs="Arial"/>
          <w:lang w:val="sr-Cyrl-CS"/>
        </w:rPr>
        <w:t xml:space="preserve"> Београд-огранак ТЕНТ Београд-Обреновац</w:t>
      </w:r>
      <w:r w:rsidRPr="004F7565">
        <w:rPr>
          <w:rFonts w:cs="Arial"/>
        </w:rPr>
        <w:t xml:space="preserve">, јн. бр. </w:t>
      </w:r>
      <w:r w:rsidR="00FB792A">
        <w:rPr>
          <w:rFonts w:cs="Arial"/>
          <w:lang w:eastAsia="hr-HR"/>
        </w:rPr>
        <w:t>ЈН/3000/0517/2017(1060/2017)</w:t>
      </w:r>
      <w:r w:rsidRPr="004F7565">
        <w:rPr>
          <w:rFonts w:cs="Arial"/>
        </w:rPr>
        <w:t>, прималац уплате: буџет Реп</w:t>
      </w:r>
      <w:r w:rsidR="00F611B2">
        <w:rPr>
          <w:rFonts w:cs="Arial"/>
        </w:rPr>
        <w:t xml:space="preserve">ублике Србије) уплати таксу од </w:t>
      </w:r>
      <w:r w:rsidRPr="004F7565">
        <w:rPr>
          <w:rFonts w:cs="Arial"/>
        </w:rPr>
        <w:t>120.000</w:t>
      </w:r>
      <w:r w:rsidR="00873133" w:rsidRPr="004F7565">
        <w:rPr>
          <w:rFonts w:cs="Arial"/>
        </w:rPr>
        <w:t>,00</w:t>
      </w:r>
      <w:r w:rsidRPr="004F7565">
        <w:rPr>
          <w:rFonts w:cs="Arial"/>
        </w:rPr>
        <w:t xml:space="preserve"> </w:t>
      </w:r>
      <w:proofErr w:type="gramStart"/>
      <w:r w:rsidRPr="004F7565">
        <w:rPr>
          <w:rFonts w:cs="Arial"/>
        </w:rPr>
        <w:t xml:space="preserve">динара </w:t>
      </w:r>
      <w:r w:rsidR="00F611B2">
        <w:rPr>
          <w:rFonts w:cs="Arial"/>
        </w:rPr>
        <w:t>.</w:t>
      </w:r>
      <w:proofErr w:type="gramEnd"/>
    </w:p>
    <w:p w:rsidR="0031435B" w:rsidRPr="004F7565" w:rsidRDefault="0031435B" w:rsidP="00377FE7">
      <w:pPr>
        <w:spacing w:before="0"/>
        <w:rPr>
          <w:rFonts w:cs="Arial"/>
          <w:color w:val="00B0F0"/>
        </w:rPr>
      </w:pPr>
    </w:p>
    <w:p w:rsidR="0031435B" w:rsidRPr="004F7565" w:rsidRDefault="0031435B" w:rsidP="00377FE7">
      <w:pPr>
        <w:spacing w:before="0"/>
        <w:rPr>
          <w:rFonts w:cs="Arial"/>
        </w:rPr>
      </w:pPr>
      <w:proofErr w:type="gramStart"/>
      <w:r w:rsidRPr="004F7565">
        <w:rPr>
          <w:rFonts w:cs="Arial"/>
        </w:rPr>
        <w:t>Свака странка у поступку сноси трошкове које проузрокује својим радњама.</w:t>
      </w:r>
      <w:proofErr w:type="gramEnd"/>
    </w:p>
    <w:p w:rsidR="0031435B" w:rsidRPr="004F7565" w:rsidRDefault="0031435B" w:rsidP="00377FE7">
      <w:pPr>
        <w:spacing w:before="0"/>
        <w:rPr>
          <w:rFonts w:cs="Arial"/>
        </w:rPr>
      </w:pPr>
      <w:proofErr w:type="gramStart"/>
      <w:r w:rsidRPr="004F7565">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4F7565" w:rsidRDefault="0031435B" w:rsidP="00377FE7">
      <w:pPr>
        <w:spacing w:before="0"/>
        <w:rPr>
          <w:rFonts w:cs="Arial"/>
        </w:rPr>
      </w:pPr>
      <w:proofErr w:type="gramStart"/>
      <w:r w:rsidRPr="004F7565">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4F7565" w:rsidRDefault="0031435B" w:rsidP="00377FE7">
      <w:pPr>
        <w:spacing w:before="0"/>
        <w:rPr>
          <w:rFonts w:cs="Arial"/>
        </w:rPr>
      </w:pPr>
      <w:proofErr w:type="gramStart"/>
      <w:r w:rsidRPr="004F7565">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4F7565" w:rsidRDefault="0031435B" w:rsidP="00377FE7">
      <w:pPr>
        <w:spacing w:before="0"/>
        <w:rPr>
          <w:rFonts w:cs="Arial"/>
        </w:rPr>
      </w:pPr>
      <w:proofErr w:type="gramStart"/>
      <w:r w:rsidRPr="004F7565">
        <w:rPr>
          <w:rFonts w:cs="Arial"/>
        </w:rPr>
        <w:t>Странке у захтеву морају прецизно да наведу трошкове за које траже накнаду.</w:t>
      </w:r>
      <w:proofErr w:type="gramEnd"/>
    </w:p>
    <w:p w:rsidR="0031435B" w:rsidRPr="004F7565" w:rsidRDefault="0031435B" w:rsidP="00377FE7">
      <w:pPr>
        <w:spacing w:before="0"/>
        <w:rPr>
          <w:rFonts w:cs="Arial"/>
        </w:rPr>
      </w:pPr>
      <w:proofErr w:type="gramStart"/>
      <w:r w:rsidRPr="004F7565">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4F7565" w:rsidRDefault="0031435B" w:rsidP="00377FE7">
      <w:pPr>
        <w:spacing w:before="0"/>
        <w:rPr>
          <w:rFonts w:cs="Arial"/>
        </w:rPr>
      </w:pPr>
      <w:proofErr w:type="gramStart"/>
      <w:r w:rsidRPr="004F7565">
        <w:rPr>
          <w:rFonts w:cs="Arial"/>
        </w:rPr>
        <w:t>О трошковима одлучује Републичка комисија.</w:t>
      </w:r>
      <w:proofErr w:type="gramEnd"/>
      <w:r w:rsidRPr="004F7565">
        <w:rPr>
          <w:rFonts w:cs="Arial"/>
        </w:rPr>
        <w:t xml:space="preserve"> </w:t>
      </w:r>
      <w:proofErr w:type="gramStart"/>
      <w:r w:rsidRPr="004F7565">
        <w:rPr>
          <w:rFonts w:cs="Arial"/>
        </w:rPr>
        <w:t>Одлука Републичке комисије је извршни наслов.</w:t>
      </w:r>
      <w:proofErr w:type="gramEnd"/>
    </w:p>
    <w:p w:rsidR="0031435B" w:rsidRPr="004F7565" w:rsidRDefault="0031435B" w:rsidP="006D417F">
      <w:pPr>
        <w:spacing w:before="0"/>
        <w:rPr>
          <w:rFonts w:cs="Arial"/>
          <w:b/>
        </w:rPr>
      </w:pPr>
      <w:proofErr w:type="gramStart"/>
      <w:r w:rsidRPr="004F7565">
        <w:rPr>
          <w:rFonts w:cs="Arial"/>
          <w:b/>
        </w:rPr>
        <w:t>Детаљно упутство о потврди из члана 151.</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тачка</w:t>
      </w:r>
      <w:proofErr w:type="gramEnd"/>
      <w:r w:rsidRPr="004F7565">
        <w:rPr>
          <w:rFonts w:cs="Arial"/>
          <w:b/>
        </w:rPr>
        <w:t xml:space="preserve"> 6) ЗЈН</w:t>
      </w:r>
    </w:p>
    <w:p w:rsidR="0031435B" w:rsidRPr="004F7565" w:rsidRDefault="0031435B" w:rsidP="006D417F">
      <w:pPr>
        <w:spacing w:before="0"/>
        <w:rPr>
          <w:rFonts w:cs="Arial"/>
        </w:rPr>
      </w:pPr>
      <w:proofErr w:type="gramStart"/>
      <w:r w:rsidRPr="004F7565">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4F7565" w:rsidRDefault="0031435B" w:rsidP="006D417F">
      <w:pPr>
        <w:spacing w:before="0"/>
        <w:rPr>
          <w:rFonts w:cs="Arial"/>
        </w:rPr>
      </w:pPr>
      <w:proofErr w:type="gramStart"/>
      <w:r w:rsidRPr="004F7565">
        <w:rPr>
          <w:rFonts w:cs="Arial"/>
        </w:rPr>
        <w:t>Чланом 151.</w:t>
      </w:r>
      <w:proofErr w:type="gramEnd"/>
      <w:r w:rsidRPr="004F7565">
        <w:rPr>
          <w:rFonts w:cs="Arial"/>
        </w:rPr>
        <w:t xml:space="preserve"> Закона о јавним набавкама („</w:t>
      </w:r>
      <w:proofErr w:type="gramStart"/>
      <w:r w:rsidRPr="004F7565">
        <w:rPr>
          <w:rFonts w:cs="Arial"/>
        </w:rPr>
        <w:t>Службени  гласник</w:t>
      </w:r>
      <w:proofErr w:type="gramEnd"/>
      <w:r w:rsidRPr="004F7565">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4F7565">
        <w:rPr>
          <w:rFonts w:cs="Arial"/>
        </w:rPr>
        <w:t>ЗЈН.</w:t>
      </w:r>
      <w:proofErr w:type="gramEnd"/>
    </w:p>
    <w:p w:rsidR="0031435B" w:rsidRPr="004F7565" w:rsidRDefault="0031435B" w:rsidP="006D417F">
      <w:pPr>
        <w:spacing w:before="0"/>
        <w:rPr>
          <w:rFonts w:cs="Arial"/>
        </w:rPr>
      </w:pPr>
      <w:proofErr w:type="gramStart"/>
      <w:r w:rsidRPr="004F7565">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4F7565">
        <w:rPr>
          <w:rFonts w:cs="Arial"/>
        </w:rPr>
        <w:t xml:space="preserve"> </w:t>
      </w:r>
      <w:proofErr w:type="gramStart"/>
      <w:r w:rsidRPr="004F7565">
        <w:rPr>
          <w:rFonts w:cs="Arial"/>
        </w:rPr>
        <w:t>ЗЈН.</w:t>
      </w:r>
      <w:proofErr w:type="gramEnd"/>
    </w:p>
    <w:p w:rsidR="0031435B" w:rsidRPr="004F7565" w:rsidRDefault="0031435B" w:rsidP="006D417F">
      <w:pPr>
        <w:spacing w:before="0"/>
        <w:rPr>
          <w:rFonts w:cs="Arial"/>
        </w:rPr>
      </w:pPr>
      <w:proofErr w:type="gramStart"/>
      <w:r w:rsidRPr="004F7565">
        <w:rPr>
          <w:rFonts w:cs="Arial"/>
        </w:rPr>
        <w:t>Као доказ о уплати таксе, у смислу члана 151.</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6) ЗЈН, прихватиће се:</w:t>
      </w:r>
    </w:p>
    <w:p w:rsidR="0031435B" w:rsidRPr="004F7565" w:rsidRDefault="0031435B" w:rsidP="006D417F">
      <w:pPr>
        <w:spacing w:before="0"/>
        <w:rPr>
          <w:rFonts w:cs="Arial"/>
        </w:rPr>
      </w:pPr>
      <w:r w:rsidRPr="004F7565">
        <w:rPr>
          <w:rFonts w:cs="Arial"/>
        </w:rPr>
        <w:t>1. Потврда о извршеној уплати таксе из члана 156. ЗЈН која садржи следеће елементе:</w:t>
      </w:r>
    </w:p>
    <w:p w:rsidR="0031435B" w:rsidRPr="004F7565" w:rsidRDefault="0031435B" w:rsidP="006D417F">
      <w:pPr>
        <w:spacing w:before="0"/>
        <w:rPr>
          <w:rFonts w:cs="Arial"/>
        </w:rPr>
      </w:pPr>
      <w:r w:rsidRPr="004F7565">
        <w:rPr>
          <w:rFonts w:cs="Arial"/>
        </w:rPr>
        <w:t xml:space="preserve">(1) </w:t>
      </w:r>
      <w:proofErr w:type="gramStart"/>
      <w:r w:rsidRPr="004F7565">
        <w:rPr>
          <w:rFonts w:cs="Arial"/>
        </w:rPr>
        <w:t>да</w:t>
      </w:r>
      <w:proofErr w:type="gramEnd"/>
      <w:r w:rsidRPr="004F7565">
        <w:rPr>
          <w:rFonts w:cs="Arial"/>
        </w:rPr>
        <w:t xml:space="preserve"> буде издата од стране банке и да садржи печат банке;</w:t>
      </w:r>
    </w:p>
    <w:p w:rsidR="0031435B" w:rsidRPr="004F7565" w:rsidRDefault="0031435B" w:rsidP="0031435B">
      <w:pPr>
        <w:rPr>
          <w:rFonts w:cs="Arial"/>
        </w:rPr>
      </w:pPr>
      <w:r w:rsidRPr="004F7565">
        <w:rPr>
          <w:rFonts w:cs="Arial"/>
        </w:rPr>
        <w:t xml:space="preserve">(2) </w:t>
      </w:r>
      <w:proofErr w:type="gramStart"/>
      <w:r w:rsidRPr="004F7565">
        <w:rPr>
          <w:rFonts w:cs="Arial"/>
        </w:rPr>
        <w:t>да</w:t>
      </w:r>
      <w:proofErr w:type="gramEnd"/>
      <w:r w:rsidRPr="004F7565">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4F7565">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4F7565" w:rsidRDefault="0031435B" w:rsidP="006D417F">
      <w:pPr>
        <w:spacing w:before="0"/>
        <w:rPr>
          <w:rFonts w:cs="Arial"/>
        </w:rPr>
      </w:pPr>
      <w:r w:rsidRPr="004F7565">
        <w:rPr>
          <w:rFonts w:cs="Arial"/>
        </w:rPr>
        <w:t xml:space="preserve">(3) </w:t>
      </w:r>
      <w:proofErr w:type="gramStart"/>
      <w:r w:rsidRPr="004F7565">
        <w:rPr>
          <w:rFonts w:cs="Arial"/>
        </w:rPr>
        <w:t>износ</w:t>
      </w:r>
      <w:proofErr w:type="gramEnd"/>
      <w:r w:rsidRPr="004F7565">
        <w:rPr>
          <w:rFonts w:cs="Arial"/>
        </w:rPr>
        <w:t xml:space="preserve"> таксе из члана 156. ЗЈН чија се уплата врши;</w:t>
      </w:r>
    </w:p>
    <w:p w:rsidR="0031435B" w:rsidRPr="004F7565" w:rsidRDefault="0031435B" w:rsidP="002A63FE">
      <w:pPr>
        <w:spacing w:before="0"/>
        <w:rPr>
          <w:rFonts w:cs="Arial"/>
        </w:rPr>
      </w:pPr>
      <w:r w:rsidRPr="004F7565">
        <w:rPr>
          <w:rFonts w:cs="Arial"/>
        </w:rPr>
        <w:t xml:space="preserve">(4) </w:t>
      </w:r>
      <w:proofErr w:type="gramStart"/>
      <w:r w:rsidRPr="004F7565">
        <w:rPr>
          <w:rFonts w:cs="Arial"/>
        </w:rPr>
        <w:t>број</w:t>
      </w:r>
      <w:proofErr w:type="gramEnd"/>
      <w:r w:rsidRPr="004F7565">
        <w:rPr>
          <w:rFonts w:cs="Arial"/>
        </w:rPr>
        <w:t xml:space="preserve"> рачуна: 840-30678845-06;</w:t>
      </w:r>
    </w:p>
    <w:p w:rsidR="0031435B" w:rsidRPr="004F7565" w:rsidRDefault="0031435B" w:rsidP="002A63FE">
      <w:pPr>
        <w:spacing w:before="0"/>
        <w:rPr>
          <w:rFonts w:cs="Arial"/>
        </w:rPr>
      </w:pPr>
      <w:r w:rsidRPr="004F7565">
        <w:rPr>
          <w:rFonts w:cs="Arial"/>
        </w:rPr>
        <w:t xml:space="preserve">(5) </w:t>
      </w:r>
      <w:proofErr w:type="gramStart"/>
      <w:r w:rsidRPr="004F7565">
        <w:rPr>
          <w:rFonts w:cs="Arial"/>
        </w:rPr>
        <w:t>шифру</w:t>
      </w:r>
      <w:proofErr w:type="gramEnd"/>
      <w:r w:rsidRPr="004F7565">
        <w:rPr>
          <w:rFonts w:cs="Arial"/>
        </w:rPr>
        <w:t xml:space="preserve"> плаћања: 153 или 253;</w:t>
      </w:r>
    </w:p>
    <w:p w:rsidR="0031435B" w:rsidRPr="004F7565" w:rsidRDefault="0031435B" w:rsidP="002A63FE">
      <w:pPr>
        <w:spacing w:before="0"/>
        <w:rPr>
          <w:rFonts w:cs="Arial"/>
        </w:rPr>
      </w:pPr>
      <w:r w:rsidRPr="004F7565">
        <w:rPr>
          <w:rFonts w:cs="Arial"/>
        </w:rPr>
        <w:t xml:space="preserve">(6) </w:t>
      </w:r>
      <w:proofErr w:type="gramStart"/>
      <w:r w:rsidRPr="004F7565">
        <w:rPr>
          <w:rFonts w:cs="Arial"/>
        </w:rPr>
        <w:t>позив</w:t>
      </w:r>
      <w:proofErr w:type="gramEnd"/>
      <w:r w:rsidRPr="004F7565">
        <w:rPr>
          <w:rFonts w:cs="Arial"/>
        </w:rPr>
        <w:t xml:space="preserve"> на број: подаци о броју или ознаци јавне набавке поводом које се подноси захтев за заштиту права;</w:t>
      </w:r>
    </w:p>
    <w:p w:rsidR="0031435B" w:rsidRPr="004F7565" w:rsidRDefault="0031435B" w:rsidP="002A63FE">
      <w:pPr>
        <w:spacing w:before="0"/>
        <w:rPr>
          <w:rFonts w:cs="Arial"/>
        </w:rPr>
      </w:pPr>
      <w:r w:rsidRPr="004F7565">
        <w:rPr>
          <w:rFonts w:cs="Arial"/>
        </w:rPr>
        <w:t xml:space="preserve">(7) </w:t>
      </w:r>
      <w:proofErr w:type="gramStart"/>
      <w:r w:rsidRPr="004F7565">
        <w:rPr>
          <w:rFonts w:cs="Arial"/>
        </w:rPr>
        <w:t>сврха</w:t>
      </w:r>
      <w:proofErr w:type="gramEnd"/>
      <w:r w:rsidRPr="004F7565">
        <w:rPr>
          <w:rFonts w:cs="Arial"/>
        </w:rPr>
        <w:t>: ЗЗП; назив наручиоца; број или ознака јавне набавке поводом које се подноси захтев за заштиту права;</w:t>
      </w:r>
    </w:p>
    <w:p w:rsidR="0031435B" w:rsidRPr="004F7565" w:rsidRDefault="0031435B" w:rsidP="002A63FE">
      <w:pPr>
        <w:spacing w:before="0"/>
        <w:rPr>
          <w:rFonts w:cs="Arial"/>
        </w:rPr>
      </w:pPr>
      <w:r w:rsidRPr="004F7565">
        <w:rPr>
          <w:rFonts w:cs="Arial"/>
        </w:rPr>
        <w:t xml:space="preserve">(8) </w:t>
      </w:r>
      <w:proofErr w:type="gramStart"/>
      <w:r w:rsidRPr="004F7565">
        <w:rPr>
          <w:rFonts w:cs="Arial"/>
        </w:rPr>
        <w:t>корисник</w:t>
      </w:r>
      <w:proofErr w:type="gramEnd"/>
      <w:r w:rsidRPr="004F7565">
        <w:rPr>
          <w:rFonts w:cs="Arial"/>
        </w:rPr>
        <w:t>: буџет Републике Србије;</w:t>
      </w:r>
    </w:p>
    <w:p w:rsidR="0031435B" w:rsidRPr="004F7565" w:rsidRDefault="0031435B" w:rsidP="002A63FE">
      <w:pPr>
        <w:spacing w:before="0"/>
        <w:rPr>
          <w:rFonts w:cs="Arial"/>
        </w:rPr>
      </w:pPr>
      <w:r w:rsidRPr="004F7565">
        <w:rPr>
          <w:rFonts w:cs="Arial"/>
        </w:rPr>
        <w:t xml:space="preserve">(9) </w:t>
      </w:r>
      <w:proofErr w:type="gramStart"/>
      <w:r w:rsidRPr="004F7565">
        <w:rPr>
          <w:rFonts w:cs="Arial"/>
        </w:rPr>
        <w:t>назив</w:t>
      </w:r>
      <w:proofErr w:type="gramEnd"/>
      <w:r w:rsidRPr="004F7565">
        <w:rPr>
          <w:rFonts w:cs="Arial"/>
        </w:rPr>
        <w:t xml:space="preserve"> уплатиоца, односно назив подносиоца захтева за заштиту права за којег је извршена уплата таксе;</w:t>
      </w:r>
    </w:p>
    <w:p w:rsidR="0031435B" w:rsidRPr="004F7565" w:rsidRDefault="0031435B" w:rsidP="002A63FE">
      <w:pPr>
        <w:spacing w:before="0"/>
        <w:rPr>
          <w:rFonts w:cs="Arial"/>
        </w:rPr>
      </w:pPr>
      <w:r w:rsidRPr="004F7565">
        <w:rPr>
          <w:rFonts w:cs="Arial"/>
        </w:rPr>
        <w:t xml:space="preserve">(10) </w:t>
      </w:r>
      <w:proofErr w:type="gramStart"/>
      <w:r w:rsidRPr="004F7565">
        <w:rPr>
          <w:rFonts w:cs="Arial"/>
        </w:rPr>
        <w:t>потпис</w:t>
      </w:r>
      <w:proofErr w:type="gramEnd"/>
      <w:r w:rsidRPr="004F7565">
        <w:rPr>
          <w:rFonts w:cs="Arial"/>
        </w:rPr>
        <w:t xml:space="preserve"> овлашћеног лица банке.</w:t>
      </w:r>
    </w:p>
    <w:p w:rsidR="0031435B" w:rsidRPr="004F7565" w:rsidRDefault="0031435B" w:rsidP="002A63FE">
      <w:pPr>
        <w:spacing w:before="0"/>
        <w:rPr>
          <w:rFonts w:cs="Arial"/>
        </w:rPr>
      </w:pPr>
      <w:r w:rsidRPr="004F7565">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4F7565" w:rsidRDefault="0031435B" w:rsidP="002A63FE">
      <w:pPr>
        <w:spacing w:before="0"/>
        <w:rPr>
          <w:rFonts w:cs="Arial"/>
        </w:rPr>
      </w:pPr>
      <w:r w:rsidRPr="004F7565">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4F7565" w:rsidRDefault="0031435B" w:rsidP="002A63FE">
      <w:pPr>
        <w:spacing w:before="0"/>
        <w:rPr>
          <w:rFonts w:cs="Arial"/>
        </w:rPr>
      </w:pPr>
      <w:proofErr w:type="gramStart"/>
      <w:r w:rsidRPr="004F7565">
        <w:rPr>
          <w:rFonts w:cs="Arial"/>
        </w:rPr>
        <w:lastRenderedPageBreak/>
        <w:t>извршеној</w:t>
      </w:r>
      <w:proofErr w:type="gramEnd"/>
      <w:r w:rsidRPr="004F7565">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4F7565" w:rsidRDefault="0031435B" w:rsidP="002A63FE">
      <w:pPr>
        <w:spacing w:before="0"/>
        <w:rPr>
          <w:rFonts w:cs="Arial"/>
        </w:rPr>
      </w:pPr>
      <w:r w:rsidRPr="004F7565">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7F4A03" w:rsidRDefault="0031435B" w:rsidP="002A63FE">
      <w:pPr>
        <w:spacing w:before="0"/>
        <w:rPr>
          <w:rStyle w:val="Hyperlink"/>
          <w:rFonts w:cs="Arial"/>
        </w:rPr>
      </w:pPr>
      <w:r w:rsidRPr="004F7565">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4" w:history="1">
        <w:r w:rsidR="006A7888" w:rsidRPr="004F7565">
          <w:rPr>
            <w:rStyle w:val="Hyperlink"/>
            <w:rFonts w:cs="Arial"/>
          </w:rPr>
          <w:t>http://www.kjn.gov.rs/download/Taksa-popunjeni-nalozi-ci.pdf</w:t>
        </w:r>
      </w:hyperlink>
    </w:p>
    <w:p w:rsidR="008C037B" w:rsidRPr="00C40128" w:rsidRDefault="008C037B" w:rsidP="008C037B">
      <w:pPr>
        <w:rPr>
          <w:rFonts w:cs="Arial"/>
          <w:lang w:val="sr-Cyrl-RS"/>
        </w:rPr>
      </w:pPr>
      <w:r w:rsidRPr="00C40128">
        <w:rPr>
          <w:rFonts w:cs="Arial"/>
        </w:rPr>
        <w:t>УПЛАТА ИЗ ИНОСТРАНСТВА</w:t>
      </w:r>
    </w:p>
    <w:p w:rsidR="008C037B" w:rsidRPr="00C40128" w:rsidRDefault="008C037B" w:rsidP="008C037B">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C037B" w:rsidRPr="00C40128" w:rsidRDefault="008C037B" w:rsidP="008C037B">
      <w:pPr>
        <w:rPr>
          <w:rFonts w:cs="Arial"/>
        </w:rPr>
      </w:pPr>
      <w:r w:rsidRPr="00C40128">
        <w:rPr>
          <w:rFonts w:cs="Arial"/>
        </w:rPr>
        <w:t>НАЗИВ И АДРЕСА БАНКЕ:</w:t>
      </w:r>
    </w:p>
    <w:p w:rsidR="008C037B" w:rsidRPr="00C40128" w:rsidRDefault="008C037B" w:rsidP="008C037B">
      <w:pPr>
        <w:rPr>
          <w:rFonts w:cs="Arial"/>
        </w:rPr>
      </w:pPr>
      <w:r w:rsidRPr="00C40128">
        <w:rPr>
          <w:rFonts w:cs="Arial"/>
        </w:rPr>
        <w:t>Народна банка Србије (НБС)</w:t>
      </w:r>
    </w:p>
    <w:p w:rsidR="008C037B" w:rsidRPr="00C40128" w:rsidRDefault="008C037B" w:rsidP="008C037B">
      <w:pPr>
        <w:rPr>
          <w:rFonts w:cs="Arial"/>
        </w:rPr>
      </w:pPr>
      <w:proofErr w:type="gramStart"/>
      <w:r w:rsidRPr="00C40128">
        <w:rPr>
          <w:rFonts w:cs="Arial"/>
        </w:rPr>
        <w:t>11000 Београд, ул.</w:t>
      </w:r>
      <w:proofErr w:type="gramEnd"/>
      <w:r w:rsidRPr="00C40128">
        <w:rPr>
          <w:rFonts w:cs="Arial"/>
        </w:rPr>
        <w:t xml:space="preserve"> </w:t>
      </w:r>
      <w:proofErr w:type="gramStart"/>
      <w:r w:rsidRPr="00C40128">
        <w:rPr>
          <w:rFonts w:cs="Arial"/>
        </w:rPr>
        <w:t>Немањина бр.</w:t>
      </w:r>
      <w:proofErr w:type="gramEnd"/>
      <w:r w:rsidRPr="00C40128">
        <w:rPr>
          <w:rFonts w:cs="Arial"/>
        </w:rPr>
        <w:t xml:space="preserve"> 17</w:t>
      </w:r>
    </w:p>
    <w:p w:rsidR="008C037B" w:rsidRPr="00C40128" w:rsidRDefault="008C037B" w:rsidP="008C037B">
      <w:pPr>
        <w:rPr>
          <w:rFonts w:cs="Arial"/>
        </w:rPr>
      </w:pPr>
      <w:r w:rsidRPr="00C40128">
        <w:rPr>
          <w:rFonts w:cs="Arial"/>
        </w:rPr>
        <w:t>Србија</w:t>
      </w:r>
    </w:p>
    <w:p w:rsidR="008C037B" w:rsidRDefault="008C037B" w:rsidP="008C037B">
      <w:pPr>
        <w:rPr>
          <w:rFonts w:cs="Arial"/>
          <w:lang w:val="sr-Cyrl-RS"/>
        </w:rPr>
      </w:pPr>
      <w:r w:rsidRPr="00C40128">
        <w:rPr>
          <w:rFonts w:cs="Arial"/>
        </w:rPr>
        <w:t>SWIFT CODE: NBSRRSBGXXX</w:t>
      </w:r>
    </w:p>
    <w:p w:rsidR="008C037B" w:rsidRPr="00C40128" w:rsidRDefault="008C037B" w:rsidP="008C037B">
      <w:pPr>
        <w:rPr>
          <w:rFonts w:cs="Arial"/>
          <w:lang w:val="sr-Cyrl-RS"/>
        </w:rPr>
      </w:pPr>
    </w:p>
    <w:p w:rsidR="008C037B" w:rsidRPr="00C40128" w:rsidRDefault="008C037B" w:rsidP="008C037B">
      <w:pPr>
        <w:rPr>
          <w:rFonts w:cs="Arial"/>
        </w:rPr>
      </w:pPr>
      <w:r w:rsidRPr="00C40128">
        <w:rPr>
          <w:rFonts w:cs="Arial"/>
        </w:rPr>
        <w:t>НАЗИВ И АДРЕСА ИНСТИТУЦИЈЕ:</w:t>
      </w:r>
    </w:p>
    <w:p w:rsidR="008C037B" w:rsidRPr="00C40128" w:rsidRDefault="008C037B" w:rsidP="008C037B">
      <w:pPr>
        <w:rPr>
          <w:rFonts w:cs="Arial"/>
        </w:rPr>
      </w:pPr>
      <w:r w:rsidRPr="00C40128">
        <w:rPr>
          <w:rFonts w:cs="Arial"/>
        </w:rPr>
        <w:t>Министарство финансија</w:t>
      </w:r>
    </w:p>
    <w:p w:rsidR="008C037B" w:rsidRPr="00C40128" w:rsidRDefault="008C037B" w:rsidP="008C037B">
      <w:pPr>
        <w:rPr>
          <w:rFonts w:cs="Arial"/>
        </w:rPr>
      </w:pPr>
      <w:r w:rsidRPr="00C40128">
        <w:rPr>
          <w:rFonts w:cs="Arial"/>
        </w:rPr>
        <w:t>Управа за трезор</w:t>
      </w:r>
    </w:p>
    <w:p w:rsidR="008C037B" w:rsidRPr="00C40128" w:rsidRDefault="008C037B" w:rsidP="008C037B">
      <w:pPr>
        <w:rPr>
          <w:rFonts w:cs="Arial"/>
        </w:rPr>
      </w:pPr>
      <w:proofErr w:type="gramStart"/>
      <w:r w:rsidRPr="00C40128">
        <w:rPr>
          <w:rFonts w:cs="Arial"/>
        </w:rPr>
        <w:t>ул</w:t>
      </w:r>
      <w:proofErr w:type="gramEnd"/>
      <w:r w:rsidRPr="00C40128">
        <w:rPr>
          <w:rFonts w:cs="Arial"/>
        </w:rPr>
        <w:t xml:space="preserve">. </w:t>
      </w:r>
      <w:proofErr w:type="gramStart"/>
      <w:r w:rsidRPr="00C40128">
        <w:rPr>
          <w:rFonts w:cs="Arial"/>
        </w:rPr>
        <w:t>Поп Лукина бр.</w:t>
      </w:r>
      <w:proofErr w:type="gramEnd"/>
      <w:r w:rsidRPr="00C40128">
        <w:rPr>
          <w:rFonts w:cs="Arial"/>
        </w:rPr>
        <w:t xml:space="preserve"> 7-9</w:t>
      </w:r>
    </w:p>
    <w:p w:rsidR="008C037B" w:rsidRPr="00C40128" w:rsidRDefault="008C037B" w:rsidP="008C037B">
      <w:pPr>
        <w:rPr>
          <w:rFonts w:cs="Arial"/>
        </w:rPr>
      </w:pPr>
      <w:r w:rsidRPr="00C40128">
        <w:rPr>
          <w:rFonts w:cs="Arial"/>
        </w:rPr>
        <w:t>11000 Београд</w:t>
      </w:r>
    </w:p>
    <w:p w:rsidR="008C037B" w:rsidRPr="00C40128" w:rsidRDefault="008C037B" w:rsidP="008C037B">
      <w:pPr>
        <w:rPr>
          <w:rFonts w:cs="Arial"/>
          <w:lang w:val="sr-Cyrl-RS"/>
        </w:rPr>
      </w:pPr>
      <w:r w:rsidRPr="00C40128">
        <w:rPr>
          <w:rFonts w:cs="Arial"/>
        </w:rPr>
        <w:t>IBAN: RS 35908500103019323073</w:t>
      </w:r>
    </w:p>
    <w:p w:rsidR="008C037B" w:rsidRPr="00C40128" w:rsidRDefault="008C037B" w:rsidP="008C037B">
      <w:pPr>
        <w:rPr>
          <w:rFonts w:cs="Arial"/>
        </w:rPr>
      </w:pPr>
      <w:r w:rsidRPr="00C40128">
        <w:rPr>
          <w:rFonts w:cs="Arial"/>
        </w:rPr>
        <w:t>НАПОМЕНА: Приликом уплата средстава потребно је навести следеће информације о плаћању - „детаљи плаћања</w:t>
      </w:r>
      <w:proofErr w:type="gramStart"/>
      <w:r w:rsidRPr="00C40128">
        <w:rPr>
          <w:rFonts w:cs="Arial"/>
        </w:rPr>
        <w:t>“ (</w:t>
      </w:r>
      <w:proofErr w:type="gramEnd"/>
      <w:r w:rsidRPr="00C40128">
        <w:rPr>
          <w:rFonts w:cs="Arial"/>
        </w:rPr>
        <w:t>FIELD 70: DETAILS OF PAYMENT):</w:t>
      </w:r>
    </w:p>
    <w:p w:rsidR="008C037B" w:rsidRPr="00C40128" w:rsidRDefault="008C037B" w:rsidP="008C037B">
      <w:pPr>
        <w:rPr>
          <w:rFonts w:cs="Arial"/>
        </w:rPr>
      </w:pPr>
      <w:r w:rsidRPr="00C40128">
        <w:rPr>
          <w:rFonts w:cs="Arial"/>
        </w:rPr>
        <w:t xml:space="preserve">– </w:t>
      </w:r>
      <w:proofErr w:type="gramStart"/>
      <w:r w:rsidRPr="00C40128">
        <w:rPr>
          <w:rFonts w:cs="Arial"/>
        </w:rPr>
        <w:t>број</w:t>
      </w:r>
      <w:proofErr w:type="gramEnd"/>
      <w:r w:rsidRPr="00C40128">
        <w:rPr>
          <w:rFonts w:cs="Arial"/>
        </w:rPr>
        <w:t xml:space="preserve"> у поступку јавне набавке на које се захтев за заштиту права односи и</w:t>
      </w:r>
    </w:p>
    <w:p w:rsidR="008C037B" w:rsidRPr="00C40128" w:rsidRDefault="008C037B" w:rsidP="008C037B">
      <w:pPr>
        <w:rPr>
          <w:rFonts w:cs="Arial"/>
        </w:rPr>
      </w:pPr>
      <w:proofErr w:type="gramStart"/>
      <w:r w:rsidRPr="00C40128">
        <w:rPr>
          <w:rFonts w:cs="Arial"/>
        </w:rPr>
        <w:t>назив</w:t>
      </w:r>
      <w:proofErr w:type="gramEnd"/>
      <w:r w:rsidRPr="00C40128">
        <w:rPr>
          <w:rFonts w:cs="Arial"/>
        </w:rPr>
        <w:t xml:space="preserve"> наручиоца у поступку јавне набавке.</w:t>
      </w:r>
    </w:p>
    <w:p w:rsidR="008C037B" w:rsidRPr="00C40128" w:rsidRDefault="008C037B" w:rsidP="008C037B">
      <w:pPr>
        <w:rPr>
          <w:rFonts w:cs="Arial"/>
        </w:rPr>
      </w:pPr>
      <w:r w:rsidRPr="00C40128">
        <w:rPr>
          <w:rFonts w:cs="Arial"/>
        </w:rPr>
        <w:t>У прилогу су инструкције за уплате у валутама: EUR и USD.</w:t>
      </w:r>
    </w:p>
    <w:p w:rsidR="008C037B" w:rsidRPr="00C40128" w:rsidRDefault="008C037B" w:rsidP="008C037B">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E972B8" w:rsidRPr="00C40128" w:rsidTr="00A44375">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E972B8" w:rsidRPr="00C40128" w:rsidRDefault="00E972B8" w:rsidP="00A44375">
            <w:pPr>
              <w:rPr>
                <w:rFonts w:cs="Arial"/>
                <w:lang w:val="sr-Latn-CS"/>
              </w:rPr>
            </w:pPr>
            <w:r w:rsidRPr="00C40128">
              <w:rPr>
                <w:rFonts w:cs="Arial"/>
                <w:lang w:val="sr-Latn-CS"/>
              </w:rPr>
              <w:t>SWIFT MESSAGE MT103 – EUR</w:t>
            </w:r>
          </w:p>
        </w:tc>
      </w:tr>
      <w:tr w:rsidR="00E972B8" w:rsidRPr="00C40128" w:rsidTr="00A44375">
        <w:trPr>
          <w:trHeight w:val="20"/>
        </w:trPr>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A44375">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A44375">
            <w:pPr>
              <w:rPr>
                <w:rFonts w:cs="Arial"/>
                <w:lang w:val="sr-Latn-CS"/>
              </w:rPr>
            </w:pPr>
            <w:r w:rsidRPr="00C40128">
              <w:rPr>
                <w:rFonts w:cs="Arial"/>
                <w:lang w:val="sr-Latn-CS"/>
              </w:rPr>
              <w:t>VALUE DATE – EUR- AMOUNT</w:t>
            </w:r>
          </w:p>
        </w:tc>
      </w:tr>
      <w:tr w:rsidR="00E972B8" w:rsidRPr="00C40128" w:rsidTr="00A44375">
        <w:trPr>
          <w:trHeight w:val="20"/>
        </w:trPr>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A44375">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A44375">
            <w:pPr>
              <w:rPr>
                <w:rFonts w:cs="Arial"/>
                <w:lang w:val="sr-Latn-CS"/>
              </w:rPr>
            </w:pPr>
            <w:r w:rsidRPr="00C40128">
              <w:rPr>
                <w:rFonts w:cs="Arial"/>
                <w:lang w:val="sr-Latn-CS"/>
              </w:rPr>
              <w:t>ORDERING CUSTOMER</w:t>
            </w:r>
          </w:p>
        </w:tc>
      </w:tr>
      <w:tr w:rsidR="00E972B8" w:rsidRPr="00C40128" w:rsidTr="00A44375">
        <w:trPr>
          <w:trHeight w:val="20"/>
        </w:trPr>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A44375">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A44375">
            <w:pPr>
              <w:rPr>
                <w:rFonts w:cs="Arial"/>
                <w:lang w:val="sr-Latn-CS"/>
              </w:rPr>
            </w:pPr>
            <w:r w:rsidRPr="00C40128">
              <w:rPr>
                <w:rFonts w:cs="Arial"/>
                <w:lang w:val="sr-Latn-CS"/>
              </w:rPr>
              <w:t>ORDERING CUSTOMER</w:t>
            </w:r>
          </w:p>
        </w:tc>
      </w:tr>
      <w:tr w:rsidR="00E972B8" w:rsidRPr="00C40128" w:rsidTr="00A44375">
        <w:trPr>
          <w:trHeight w:val="1113"/>
        </w:trPr>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A44375">
            <w:pPr>
              <w:rPr>
                <w:rFonts w:cs="Arial"/>
                <w:lang w:val="sr-Latn-CS"/>
              </w:rPr>
            </w:pPr>
            <w:r w:rsidRPr="00C40128">
              <w:rPr>
                <w:rFonts w:cs="Arial"/>
                <w:lang w:val="sr-Latn-CS"/>
              </w:rPr>
              <w:t>FIELD 56A:</w:t>
            </w:r>
          </w:p>
          <w:p w:rsidR="00E972B8" w:rsidRPr="00C40128" w:rsidRDefault="00E972B8" w:rsidP="00A44375">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A44375">
            <w:pPr>
              <w:rPr>
                <w:rFonts w:cs="Arial"/>
                <w:lang w:val="sr-Latn-CS"/>
              </w:rPr>
            </w:pPr>
            <w:r w:rsidRPr="00C40128">
              <w:rPr>
                <w:rFonts w:cs="Arial"/>
                <w:lang w:val="sr-Latn-CS"/>
              </w:rPr>
              <w:t>DEUTDEFFXXX</w:t>
            </w:r>
          </w:p>
          <w:p w:rsidR="00E972B8" w:rsidRPr="00C40128" w:rsidRDefault="00E972B8" w:rsidP="00A44375">
            <w:pPr>
              <w:rPr>
                <w:rFonts w:cs="Arial"/>
                <w:lang w:val="sr-Latn-CS"/>
              </w:rPr>
            </w:pPr>
            <w:r w:rsidRPr="00C40128">
              <w:rPr>
                <w:rFonts w:cs="Arial"/>
                <w:lang w:val="sr-Latn-CS"/>
              </w:rPr>
              <w:t>DEUTSCHE BANK AG, F/M</w:t>
            </w:r>
          </w:p>
          <w:p w:rsidR="00E972B8" w:rsidRPr="00C40128" w:rsidRDefault="00E972B8" w:rsidP="00A44375">
            <w:pPr>
              <w:rPr>
                <w:rFonts w:cs="Arial"/>
                <w:lang w:val="sr-Latn-CS"/>
              </w:rPr>
            </w:pPr>
            <w:r w:rsidRPr="00C40128">
              <w:rPr>
                <w:rFonts w:cs="Arial"/>
                <w:lang w:val="sr-Latn-CS"/>
              </w:rPr>
              <w:t>TAUNUSANLAGE 12</w:t>
            </w:r>
          </w:p>
          <w:p w:rsidR="00E972B8" w:rsidRPr="00C40128" w:rsidRDefault="00E972B8" w:rsidP="00A44375">
            <w:pPr>
              <w:rPr>
                <w:rFonts w:cs="Arial"/>
                <w:lang w:val="sr-Latn-CS"/>
              </w:rPr>
            </w:pPr>
            <w:r w:rsidRPr="00C40128">
              <w:rPr>
                <w:rFonts w:cs="Arial"/>
                <w:lang w:val="sr-Latn-CS"/>
              </w:rPr>
              <w:t>GERMANY</w:t>
            </w:r>
          </w:p>
        </w:tc>
      </w:tr>
      <w:tr w:rsidR="00E972B8" w:rsidRPr="00C40128" w:rsidTr="00A44375">
        <w:trPr>
          <w:trHeight w:val="1689"/>
        </w:trPr>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A44375">
            <w:pPr>
              <w:rPr>
                <w:rFonts w:cs="Arial"/>
                <w:lang w:val="sr-Latn-CS"/>
              </w:rPr>
            </w:pPr>
            <w:r w:rsidRPr="00C40128">
              <w:rPr>
                <w:rFonts w:cs="Arial"/>
                <w:lang w:val="sr-Latn-CS"/>
              </w:rPr>
              <w:lastRenderedPageBreak/>
              <w:t>FIELD 57A:</w:t>
            </w:r>
          </w:p>
          <w:p w:rsidR="00E972B8" w:rsidRPr="00C40128" w:rsidRDefault="00E972B8" w:rsidP="00A44375">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A44375">
            <w:pPr>
              <w:rPr>
                <w:rFonts w:cs="Arial"/>
                <w:lang w:val="sr-Latn-CS"/>
              </w:rPr>
            </w:pPr>
            <w:r w:rsidRPr="00C40128">
              <w:rPr>
                <w:rFonts w:cs="Arial"/>
                <w:lang w:val="sr-Latn-CS"/>
              </w:rPr>
              <w:t>/DE20500700100935930800</w:t>
            </w:r>
          </w:p>
          <w:p w:rsidR="00E972B8" w:rsidRPr="00C40128" w:rsidRDefault="00E972B8" w:rsidP="00A44375">
            <w:pPr>
              <w:rPr>
                <w:rFonts w:cs="Arial"/>
                <w:lang w:val="sr-Latn-CS"/>
              </w:rPr>
            </w:pPr>
            <w:r w:rsidRPr="00C40128">
              <w:rPr>
                <w:rFonts w:cs="Arial"/>
                <w:lang w:val="sr-Latn-CS"/>
              </w:rPr>
              <w:t>NBSRRSBGXXX</w:t>
            </w:r>
          </w:p>
          <w:p w:rsidR="00E972B8" w:rsidRPr="00C40128" w:rsidRDefault="00E972B8" w:rsidP="00A44375">
            <w:pPr>
              <w:rPr>
                <w:rFonts w:cs="Arial"/>
                <w:lang w:val="sr-Latn-CS"/>
              </w:rPr>
            </w:pPr>
            <w:r w:rsidRPr="00C40128">
              <w:rPr>
                <w:rFonts w:cs="Arial"/>
                <w:lang w:val="sr-Latn-CS"/>
              </w:rPr>
              <w:t>NARODNA BANKA SRBIJE (NATIONAL</w:t>
            </w:r>
          </w:p>
          <w:p w:rsidR="00E972B8" w:rsidRPr="00C40128" w:rsidRDefault="00E972B8" w:rsidP="00A44375">
            <w:pPr>
              <w:rPr>
                <w:rFonts w:cs="Arial"/>
                <w:lang w:val="sr-Latn-CS"/>
              </w:rPr>
            </w:pPr>
            <w:r w:rsidRPr="00C40128">
              <w:rPr>
                <w:rFonts w:cs="Arial"/>
                <w:lang w:val="sr-Latn-CS"/>
              </w:rPr>
              <w:t>BANK OF SERBIA – NBS BEOGRAD,</w:t>
            </w:r>
          </w:p>
          <w:p w:rsidR="00E972B8" w:rsidRPr="00C40128" w:rsidRDefault="00E972B8" w:rsidP="00A44375">
            <w:pPr>
              <w:rPr>
                <w:rFonts w:cs="Arial"/>
                <w:lang w:val="sr-Latn-CS"/>
              </w:rPr>
            </w:pPr>
            <w:r w:rsidRPr="00C40128">
              <w:rPr>
                <w:rFonts w:cs="Arial"/>
                <w:lang w:val="sr-Latn-CS"/>
              </w:rPr>
              <w:t>NEMANJINA 17</w:t>
            </w:r>
          </w:p>
          <w:p w:rsidR="00E972B8" w:rsidRPr="00C40128" w:rsidRDefault="00E972B8" w:rsidP="00A44375">
            <w:pPr>
              <w:rPr>
                <w:rFonts w:cs="Arial"/>
                <w:lang w:val="sr-Latn-CS"/>
              </w:rPr>
            </w:pPr>
            <w:r w:rsidRPr="00C40128">
              <w:rPr>
                <w:rFonts w:cs="Arial"/>
                <w:lang w:val="sr-Latn-CS"/>
              </w:rPr>
              <w:t>SERBIA</w:t>
            </w:r>
          </w:p>
        </w:tc>
      </w:tr>
      <w:tr w:rsidR="00E972B8" w:rsidRPr="00C40128" w:rsidTr="00A44375">
        <w:trPr>
          <w:trHeight w:val="20"/>
        </w:trPr>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A44375">
            <w:pPr>
              <w:rPr>
                <w:rFonts w:cs="Arial"/>
                <w:lang w:val="sr-Latn-CS"/>
              </w:rPr>
            </w:pPr>
            <w:r w:rsidRPr="00C40128">
              <w:rPr>
                <w:rFonts w:cs="Arial"/>
                <w:lang w:val="sr-Latn-CS"/>
              </w:rPr>
              <w:t>FIELD 59:</w:t>
            </w:r>
          </w:p>
          <w:p w:rsidR="00E972B8" w:rsidRPr="00C40128" w:rsidRDefault="00E972B8" w:rsidP="00A44375">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A44375">
            <w:pPr>
              <w:rPr>
                <w:rFonts w:cs="Arial"/>
                <w:lang w:val="sr-Latn-CS"/>
              </w:rPr>
            </w:pPr>
            <w:r w:rsidRPr="00C40128">
              <w:rPr>
                <w:rFonts w:cs="Arial"/>
                <w:lang w:val="sr-Latn-CS"/>
              </w:rPr>
              <w:t>/RS35908500103019323073</w:t>
            </w:r>
          </w:p>
          <w:p w:rsidR="00E972B8" w:rsidRPr="00C40128" w:rsidRDefault="00E972B8" w:rsidP="00A44375">
            <w:pPr>
              <w:rPr>
                <w:rFonts w:cs="Arial"/>
                <w:lang w:val="sr-Latn-CS"/>
              </w:rPr>
            </w:pPr>
            <w:r w:rsidRPr="00C40128">
              <w:rPr>
                <w:rFonts w:cs="Arial"/>
                <w:lang w:val="sr-Latn-CS"/>
              </w:rPr>
              <w:t>MINISTARSTVO FINANSIJA</w:t>
            </w:r>
          </w:p>
          <w:p w:rsidR="00E972B8" w:rsidRPr="00C40128" w:rsidRDefault="00E972B8" w:rsidP="00A44375">
            <w:pPr>
              <w:rPr>
                <w:rFonts w:cs="Arial"/>
                <w:lang w:val="sr-Latn-CS"/>
              </w:rPr>
            </w:pPr>
            <w:r w:rsidRPr="00C40128">
              <w:rPr>
                <w:rFonts w:cs="Arial"/>
                <w:lang w:val="sr-Latn-CS"/>
              </w:rPr>
              <w:t>UPRAVA ZA TREZOR</w:t>
            </w:r>
          </w:p>
          <w:p w:rsidR="00E972B8" w:rsidRPr="00C40128" w:rsidRDefault="00E972B8" w:rsidP="00A44375">
            <w:pPr>
              <w:rPr>
                <w:rFonts w:cs="Arial"/>
                <w:lang w:val="sr-Latn-CS"/>
              </w:rPr>
            </w:pPr>
            <w:r w:rsidRPr="00C40128">
              <w:rPr>
                <w:rFonts w:cs="Arial"/>
                <w:lang w:val="sr-Latn-CS"/>
              </w:rPr>
              <w:t>POP LUKINA7-9</w:t>
            </w:r>
          </w:p>
          <w:p w:rsidR="00E972B8" w:rsidRPr="00C40128" w:rsidRDefault="00E972B8" w:rsidP="00A44375">
            <w:pPr>
              <w:rPr>
                <w:rFonts w:cs="Arial"/>
                <w:lang w:val="sr-Latn-CS"/>
              </w:rPr>
            </w:pPr>
            <w:r w:rsidRPr="00C40128">
              <w:rPr>
                <w:rFonts w:cs="Arial"/>
                <w:lang w:val="sr-Latn-CS"/>
              </w:rPr>
              <w:t>BEOGRAD</w:t>
            </w:r>
          </w:p>
        </w:tc>
      </w:tr>
      <w:tr w:rsidR="00E972B8" w:rsidRPr="00C40128" w:rsidTr="00A44375">
        <w:trPr>
          <w:trHeight w:val="20"/>
        </w:trPr>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A44375">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A44375">
            <w:pPr>
              <w:rPr>
                <w:rFonts w:cs="Arial"/>
                <w:lang w:val="sr-Latn-CS"/>
              </w:rPr>
            </w:pPr>
            <w:r w:rsidRPr="00C40128">
              <w:rPr>
                <w:rFonts w:cs="Arial"/>
                <w:lang w:val="sr-Latn-CS"/>
              </w:rPr>
              <w:t>DETAILS OF PAYMENT</w:t>
            </w:r>
          </w:p>
        </w:tc>
      </w:tr>
      <w:tr w:rsidR="00E972B8" w:rsidRPr="00C40128" w:rsidTr="00A44375">
        <w:trPr>
          <w:trHeight w:val="20"/>
        </w:trPr>
        <w:tc>
          <w:tcPr>
            <w:tcW w:w="4788" w:type="dxa"/>
            <w:tcBorders>
              <w:top w:val="single" w:sz="4" w:space="0" w:color="auto"/>
              <w:left w:val="single" w:sz="4" w:space="0" w:color="auto"/>
              <w:bottom w:val="single" w:sz="4" w:space="0" w:color="auto"/>
              <w:right w:val="single" w:sz="4" w:space="0" w:color="auto"/>
            </w:tcBorders>
          </w:tcPr>
          <w:p w:rsidR="00E972B8" w:rsidRPr="00C40128" w:rsidRDefault="00E972B8" w:rsidP="00A44375">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E972B8" w:rsidRPr="00C40128" w:rsidRDefault="00E972B8" w:rsidP="00A44375">
            <w:pPr>
              <w:rPr>
                <w:rFonts w:cs="Arial"/>
                <w:lang w:val="sr-Latn-CS"/>
              </w:rPr>
            </w:pPr>
          </w:p>
        </w:tc>
      </w:tr>
    </w:tbl>
    <w:p w:rsidR="008C037B" w:rsidRPr="008C037B" w:rsidRDefault="008C037B" w:rsidP="002A63FE">
      <w:pPr>
        <w:spacing w:before="0"/>
        <w:rPr>
          <w:rFonts w:cs="Arial"/>
          <w:color w:val="0000FF"/>
          <w:u w:val="single"/>
        </w:rPr>
      </w:pPr>
    </w:p>
    <w:p w:rsidR="008D2B23" w:rsidRPr="004F7565" w:rsidRDefault="008D2B23" w:rsidP="003306B4">
      <w:pPr>
        <w:pStyle w:val="KDPodnaslov2"/>
        <w:numPr>
          <w:ilvl w:val="1"/>
          <w:numId w:val="26"/>
        </w:numPr>
        <w:spacing w:before="0"/>
        <w:jc w:val="both"/>
        <w:rPr>
          <w:rFonts w:cs="Arial"/>
        </w:rPr>
      </w:pPr>
      <w:bookmarkStart w:id="243" w:name="_Toc441651610"/>
      <w:bookmarkStart w:id="244" w:name="_Toc442559921"/>
      <w:r w:rsidRPr="004F7565">
        <w:rPr>
          <w:rFonts w:cs="Arial"/>
        </w:rPr>
        <w:t xml:space="preserve">Закључивање </w:t>
      </w:r>
      <w:r w:rsidR="007E3AF6" w:rsidRPr="004F7565">
        <w:rPr>
          <w:rFonts w:cs="Arial"/>
        </w:rPr>
        <w:t xml:space="preserve">и ступање на снагу </w:t>
      </w:r>
      <w:r w:rsidRPr="004F7565">
        <w:rPr>
          <w:rFonts w:cs="Arial"/>
        </w:rPr>
        <w:t>уговора</w:t>
      </w:r>
      <w:bookmarkEnd w:id="243"/>
      <w:bookmarkEnd w:id="244"/>
    </w:p>
    <w:p w:rsidR="003C41ED" w:rsidRDefault="00E972B8" w:rsidP="00E972B8">
      <w:pPr>
        <w:spacing w:before="0"/>
        <w:rPr>
          <w:lang w:val="sr-Cyrl-RS"/>
        </w:rPr>
      </w:pPr>
      <w:bookmarkStart w:id="245" w:name="_Toc441651611"/>
      <w:bookmarkStart w:id="246" w:name="_Toc442559922"/>
      <w:r w:rsidRPr="001110AB">
        <w:rPr>
          <w:lang w:val="sr-Cyrl-RS"/>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E972B8" w:rsidRPr="003C41ED" w:rsidRDefault="00E972B8" w:rsidP="00E972B8">
      <w:pPr>
        <w:spacing w:before="0"/>
        <w:rPr>
          <w:lang w:val="sr-Cyrl-RS"/>
        </w:rPr>
      </w:pPr>
      <w:r w:rsidRPr="00D41E83">
        <w:rPr>
          <w:rFonts w:cs="Arial"/>
          <w:lang w:val="sr-Cyrl-RS" w:eastAsia="sr-Latn-CS"/>
        </w:rPr>
        <w:t>Ако понуђач којем је додељен уговор одбије да потпише уговор или уговор не потпише у року од 8 дана, Наручилац може закључити са првим следећим најповољнијим понуђачем.</w:t>
      </w:r>
    </w:p>
    <w:p w:rsidR="00E972B8" w:rsidRDefault="00E972B8" w:rsidP="00E972B8">
      <w:pPr>
        <w:spacing w:before="0"/>
        <w:rPr>
          <w:rFonts w:cs="Arial"/>
          <w:lang w:val="sr-Cyrl-RS" w:eastAsia="sr-Latn-CS"/>
        </w:rPr>
      </w:pPr>
      <w:r w:rsidRPr="00D41E83">
        <w:rPr>
          <w:rFonts w:cs="Arial"/>
          <w:lang w:val="sr-Cyrl-RS" w:eastAsia="sr-Latn-CS"/>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E972B8" w:rsidRPr="00765E00" w:rsidRDefault="00E972B8" w:rsidP="00E972B8">
      <w:pPr>
        <w:spacing w:before="0"/>
        <w:rPr>
          <w:rFonts w:cs="Arial"/>
          <w:lang w:val="sr-Cyrl-RS" w:eastAsia="sr-Latn-CS"/>
        </w:rPr>
      </w:pPr>
    </w:p>
    <w:p w:rsidR="00E972B8" w:rsidRPr="00765E00" w:rsidRDefault="00E972B8" w:rsidP="003306B4">
      <w:pPr>
        <w:pStyle w:val="ListParagraph"/>
        <w:numPr>
          <w:ilvl w:val="1"/>
          <w:numId w:val="26"/>
        </w:numPr>
        <w:spacing w:before="0"/>
        <w:rPr>
          <w:rFonts w:ascii="Arial" w:hAnsi="Arial" w:cs="Arial"/>
          <w:b/>
          <w:lang w:val="sr-Cyrl-RS" w:eastAsia="sr-Latn-CS"/>
        </w:rPr>
      </w:pPr>
      <w:r w:rsidRPr="00765E00">
        <w:rPr>
          <w:rFonts w:ascii="Arial" w:hAnsi="Arial" w:cs="Arial"/>
          <w:b/>
          <w:lang w:val="sr-Cyrl-RS" w:eastAsia="sr-Latn-CS"/>
        </w:rPr>
        <w:t>Измене током трајања уговора</w:t>
      </w:r>
    </w:p>
    <w:p w:rsidR="00404AC9" w:rsidRDefault="00404AC9" w:rsidP="00404AC9">
      <w:pPr>
        <w:pStyle w:val="ListParagraph"/>
        <w:ind w:left="375"/>
        <w:rPr>
          <w:rFonts w:ascii="Arial" w:hAnsi="Arial" w:cs="Arial"/>
          <w:sz w:val="24"/>
          <w:szCs w:val="24"/>
          <w:lang w:eastAsia="sr-Latn-CS"/>
        </w:rPr>
      </w:pPr>
      <w:r>
        <w:rPr>
          <w:rFonts w:ascii="Arial" w:hAnsi="Arial" w:cs="Arial"/>
          <w:sz w:val="24"/>
          <w:szCs w:val="24"/>
          <w:lang w:val="sr-Latn-RS" w:eastAsia="sr-Latn-CS"/>
        </w:rPr>
        <w:t xml:space="preserve">Наручилац може након закључења уговора о јавној набавци без спровођења поступка јавне набавке </w:t>
      </w:r>
      <w:r>
        <w:rPr>
          <w:rFonts w:ascii="Arial" w:hAnsi="Arial" w:cs="Arial"/>
          <w:sz w:val="24"/>
          <w:szCs w:val="24"/>
          <w:lang w:val="sr-Cyrl-RS" w:eastAsia="sr-Latn-CS"/>
        </w:rPr>
        <w:t>извршити измене на начин који је</w:t>
      </w:r>
      <w:r>
        <w:rPr>
          <w:rFonts w:ascii="Arial" w:hAnsi="Arial" w:cs="Arial"/>
          <w:sz w:val="24"/>
          <w:szCs w:val="24"/>
          <w:lang w:val="sr-Latn-RS" w:eastAsia="sr-Latn-CS"/>
        </w:rPr>
        <w:t xml:space="preserve"> прописан чланом 115. Закона о јавним набавкама.</w:t>
      </w:r>
    </w:p>
    <w:p w:rsidR="00404AC9" w:rsidRDefault="00404AC9" w:rsidP="00404AC9">
      <w:pPr>
        <w:pStyle w:val="KDParagraf"/>
        <w:spacing w:before="0"/>
        <w:ind w:left="375"/>
        <w:rPr>
          <w:rFonts w:cs="Arial"/>
          <w:sz w:val="24"/>
          <w:szCs w:val="24"/>
        </w:rPr>
      </w:pPr>
      <w:r>
        <w:rPr>
          <w:sz w:val="24"/>
          <w:szCs w:val="24"/>
        </w:rPr>
        <w:t>Уговорне стране током трајања овог Уговора</w:t>
      </w:r>
      <w:proofErr w:type="gramStart"/>
      <w:r>
        <w:rPr>
          <w:sz w:val="24"/>
          <w:szCs w:val="24"/>
        </w:rPr>
        <w:t>  због</w:t>
      </w:r>
      <w:proofErr w:type="gramEnd"/>
      <w:r>
        <w:rPr>
          <w:sz w:val="24"/>
          <w:szCs w:val="24"/>
        </w:rPr>
        <w:t xml:space="preserve"> промењених околности ближе одређених у члану 115. </w:t>
      </w:r>
      <w:proofErr w:type="gramStart"/>
      <w:r>
        <w:rPr>
          <w:sz w:val="24"/>
          <w:szCs w:val="24"/>
        </w:rPr>
        <w:t>Закона, могу у писменој форми путем Анекса извршити измене и допуне овог Уговора.</w:t>
      </w:r>
      <w:proofErr w:type="gramEnd"/>
    </w:p>
    <w:p w:rsidR="00404AC9" w:rsidRDefault="00404AC9" w:rsidP="00404AC9">
      <w:pPr>
        <w:pStyle w:val="ListParagraph"/>
        <w:ind w:left="375"/>
        <w:rPr>
          <w:rFonts w:ascii="Arial" w:hAnsi="Arial" w:cs="Arial"/>
          <w:color w:val="1F497D"/>
          <w:lang w:val="sr-Latn-RS"/>
        </w:rPr>
      </w:pPr>
      <w:r>
        <w:rPr>
          <w:rFonts w:ascii="Arial" w:hAnsi="Arial" w:cs="Arial"/>
          <w:sz w:val="24"/>
          <w:szCs w:val="24"/>
          <w:lang w:val="sr-Latn-RS" w:eastAsia="sr-Latn-CS"/>
        </w:rPr>
        <w:t xml:space="preserve">У </w:t>
      </w:r>
      <w:r>
        <w:rPr>
          <w:rFonts w:ascii="Arial" w:hAnsi="Arial" w:cs="Arial"/>
          <w:sz w:val="24"/>
          <w:szCs w:val="24"/>
          <w:lang w:val="sr-Cyrl-CS" w:eastAsia="sr-Latn-CS"/>
        </w:rPr>
        <w:t>свим наведеним случајевима, Наручилац</w:t>
      </w:r>
      <w:r>
        <w:rPr>
          <w:rFonts w:ascii="Arial" w:hAnsi="Arial" w:cs="Arial"/>
          <w:sz w:val="24"/>
          <w:szCs w:val="24"/>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07EC6" w:rsidRPr="00C07EC6" w:rsidRDefault="00C07EC6" w:rsidP="006D417F">
      <w:pPr>
        <w:spacing w:before="0"/>
        <w:rPr>
          <w:rFonts w:cs="Arial"/>
          <w:lang w:val="sr-Cyrl-RS"/>
        </w:rPr>
      </w:pPr>
    </w:p>
    <w:bookmarkEnd w:id="245"/>
    <w:bookmarkEnd w:id="246"/>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6D417F" w:rsidRDefault="00077A42" w:rsidP="00377FE7">
      <w:pPr>
        <w:pStyle w:val="KDPodnaslov1"/>
        <w:spacing w:before="0"/>
        <w:ind w:left="360"/>
        <w:rPr>
          <w:rFonts w:cs="Arial"/>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377FE7" w:rsidRPr="004F7565" w:rsidRDefault="00377FE7" w:rsidP="00377FE7">
      <w:pPr>
        <w:pStyle w:val="KDPodnaslov1"/>
        <w:spacing w:before="0"/>
        <w:ind w:left="360"/>
        <w:rPr>
          <w:rFonts w:cs="Arial"/>
        </w:rPr>
      </w:pPr>
    </w:p>
    <w:p w:rsidR="00377FE7" w:rsidRPr="004F7565" w:rsidRDefault="00377FE7" w:rsidP="00377FE7">
      <w:pPr>
        <w:pStyle w:val="KDPodnaslov1"/>
        <w:spacing w:before="0"/>
        <w:ind w:left="360"/>
        <w:rPr>
          <w:rFonts w:cs="Arial"/>
        </w:rPr>
      </w:pPr>
    </w:p>
    <w:p w:rsidR="008C3986" w:rsidRPr="004F7565" w:rsidRDefault="008C3986" w:rsidP="003306B4">
      <w:pPr>
        <w:pStyle w:val="KDPodnaslov1"/>
        <w:numPr>
          <w:ilvl w:val="0"/>
          <w:numId w:val="26"/>
        </w:numPr>
        <w:spacing w:before="0"/>
        <w:jc w:val="center"/>
        <w:rPr>
          <w:rFonts w:cs="Arial"/>
        </w:rPr>
      </w:pPr>
      <w:r w:rsidRPr="004F7565">
        <w:rPr>
          <w:rFonts w:cs="Arial"/>
        </w:rPr>
        <w:t>ОБРАСЦИ</w:t>
      </w: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EC45B9" w:rsidRPr="004F7565" w:rsidRDefault="00EC45B9"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A44AA6" w:rsidRPr="004F7565" w:rsidRDefault="00A44AA6"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077A42" w:rsidRDefault="00077A42" w:rsidP="00077A42">
      <w:pPr>
        <w:pStyle w:val="KDPodnaslov1"/>
        <w:spacing w:before="0"/>
        <w:rPr>
          <w:rFonts w:cs="Arial"/>
        </w:rPr>
      </w:pPr>
    </w:p>
    <w:p w:rsidR="00765E00" w:rsidRDefault="00765E00" w:rsidP="00077A42">
      <w:pPr>
        <w:pStyle w:val="KDPodnaslov1"/>
        <w:spacing w:before="0"/>
        <w:rPr>
          <w:rFonts w:cs="Arial"/>
        </w:rPr>
      </w:pPr>
    </w:p>
    <w:p w:rsidR="00765E00" w:rsidRDefault="00765E00" w:rsidP="00077A42">
      <w:pPr>
        <w:pStyle w:val="KDPodnaslov1"/>
        <w:spacing w:before="0"/>
        <w:rPr>
          <w:rFonts w:cs="Arial"/>
        </w:rPr>
      </w:pPr>
    </w:p>
    <w:p w:rsidR="00765E00" w:rsidRDefault="00765E00" w:rsidP="00077A42">
      <w:pPr>
        <w:pStyle w:val="KDPodnaslov1"/>
        <w:spacing w:before="0"/>
        <w:rPr>
          <w:rFonts w:cs="Arial"/>
        </w:rPr>
      </w:pPr>
    </w:p>
    <w:p w:rsidR="006D417F" w:rsidRPr="006D417F" w:rsidRDefault="006D417F" w:rsidP="00077A42">
      <w:pPr>
        <w:pStyle w:val="KDPodnaslov1"/>
        <w:spacing w:before="0"/>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Obrazac"/>
        <w:spacing w:before="0"/>
        <w:rPr>
          <w:noProof/>
        </w:rPr>
      </w:pPr>
      <w:bookmarkStart w:id="247" w:name="_Toc442559924"/>
      <w:proofErr w:type="gramStart"/>
      <w:r w:rsidRPr="004F7565">
        <w:lastRenderedPageBreak/>
        <w:t xml:space="preserve">ОБРАЗАЦ </w:t>
      </w:r>
      <w:r w:rsidR="00077A42" w:rsidRPr="004F7565">
        <w:rPr>
          <w:lang w:val="sr-Cyrl-RS"/>
        </w:rPr>
        <w:t>1</w:t>
      </w:r>
      <w:r w:rsidRPr="004F7565">
        <w:rPr>
          <w:noProof/>
        </w:rPr>
        <w:t>.</w:t>
      </w:r>
      <w:bookmarkEnd w:id="247"/>
      <w:proofErr w:type="gramEnd"/>
    </w:p>
    <w:p w:rsidR="00B043D1" w:rsidRPr="004F7565" w:rsidRDefault="00B043D1" w:rsidP="00343A18">
      <w:pPr>
        <w:spacing w:before="0"/>
        <w:jc w:val="center"/>
        <w:rPr>
          <w:rStyle w:val="BookTitle"/>
          <w:rFonts w:cs="Arial"/>
        </w:rPr>
      </w:pPr>
    </w:p>
    <w:p w:rsidR="00343A18" w:rsidRPr="004F7565" w:rsidRDefault="00343A18" w:rsidP="00343A18">
      <w:pPr>
        <w:spacing w:before="0"/>
        <w:jc w:val="center"/>
        <w:rPr>
          <w:rStyle w:val="BookTitle"/>
          <w:rFonts w:cs="Arial"/>
        </w:rPr>
      </w:pPr>
      <w:r w:rsidRPr="004F7565">
        <w:rPr>
          <w:rStyle w:val="BookTitle"/>
          <w:rFonts w:cs="Arial"/>
        </w:rPr>
        <w:t>ОБРАЗАЦ ПОНУДЕ</w:t>
      </w:r>
    </w:p>
    <w:p w:rsidR="00343A18" w:rsidRPr="004F7565" w:rsidRDefault="00343A18" w:rsidP="00343A18">
      <w:pPr>
        <w:spacing w:before="0"/>
        <w:rPr>
          <w:rStyle w:val="BookTitle"/>
          <w:rFonts w:cs="Arial"/>
        </w:rPr>
      </w:pPr>
    </w:p>
    <w:p w:rsidR="00343A18" w:rsidRPr="004F7565" w:rsidRDefault="00343A18" w:rsidP="00343A18">
      <w:pPr>
        <w:spacing w:before="0"/>
        <w:rPr>
          <w:rStyle w:val="BookTitle"/>
          <w:rFonts w:cs="Arial"/>
        </w:rPr>
      </w:pPr>
    </w:p>
    <w:p w:rsidR="00F60E8A" w:rsidRDefault="00343A18" w:rsidP="00343A18">
      <w:pPr>
        <w:spacing w:before="0"/>
        <w:rPr>
          <w:rFonts w:eastAsia="TimesNewRomanPS-BoldMT" w:cs="Arial"/>
          <w:bCs/>
          <w:color w:val="000000" w:themeColor="text1"/>
          <w:lang w:val="sr-Cyrl-RS"/>
        </w:rPr>
      </w:pPr>
      <w:r w:rsidRPr="004F7565">
        <w:rPr>
          <w:rFonts w:eastAsia="TimesNewRomanPS-BoldMT" w:cs="Arial"/>
          <w:bCs/>
          <w:color w:val="000000"/>
        </w:rPr>
        <w:t xml:space="preserve">Понуда бр._________ од _______________ </w:t>
      </w:r>
      <w:proofErr w:type="gramStart"/>
      <w:r w:rsidRPr="004F7565">
        <w:rPr>
          <w:rFonts w:eastAsia="TimesNewRomanPS-BoldMT" w:cs="Arial"/>
          <w:bCs/>
          <w:color w:val="000000"/>
        </w:rPr>
        <w:t xml:space="preserve">за  </w:t>
      </w:r>
      <w:r w:rsidR="0031435B" w:rsidRPr="004F7565">
        <w:rPr>
          <w:rFonts w:eastAsia="TimesNewRomanPS-BoldMT" w:cs="Arial"/>
          <w:bCs/>
          <w:color w:val="000000"/>
        </w:rPr>
        <w:t>отворени</w:t>
      </w:r>
      <w:proofErr w:type="gramEnd"/>
      <w:r w:rsidR="0031435B" w:rsidRPr="004F7565">
        <w:rPr>
          <w:rFonts w:eastAsia="TimesNewRomanPS-BoldMT" w:cs="Arial"/>
          <w:bCs/>
          <w:color w:val="000000"/>
        </w:rPr>
        <w:t xml:space="preserve"> </w:t>
      </w:r>
      <w:r w:rsidRPr="004F7565">
        <w:rPr>
          <w:rFonts w:eastAsia="TimesNewRomanPS-BoldMT" w:cs="Arial"/>
          <w:bCs/>
          <w:color w:val="000000"/>
        </w:rPr>
        <w:t>поступак јавне набавке</w:t>
      </w:r>
      <w:r w:rsidR="00AD3039">
        <w:rPr>
          <w:rFonts w:eastAsia="TimesNewRomanPS-BoldMT" w:cs="Arial"/>
          <w:bCs/>
          <w:color w:val="000000"/>
          <w:lang w:val="sr-Cyrl-RS"/>
        </w:rPr>
        <w:t xml:space="preserve"> </w:t>
      </w:r>
      <w:r w:rsidRPr="004F7565">
        <w:rPr>
          <w:rFonts w:eastAsia="TimesNewRomanPS-BoldMT" w:cs="Arial"/>
          <w:bCs/>
          <w:color w:val="000000"/>
        </w:rPr>
        <w:t xml:space="preserve">– </w:t>
      </w:r>
      <w:r w:rsidR="00041FE3" w:rsidRPr="004F7565">
        <w:rPr>
          <w:rFonts w:eastAsia="TimesNewRomanPS-BoldMT" w:cs="Arial"/>
          <w:bCs/>
          <w:color w:val="000000" w:themeColor="text1"/>
        </w:rPr>
        <w:t>услуге</w:t>
      </w:r>
      <w:r w:rsidRPr="004F7565">
        <w:rPr>
          <w:rFonts w:eastAsia="TimesNewRomanPS-BoldMT" w:cs="Arial"/>
          <w:bCs/>
          <w:color w:val="000000" w:themeColor="text1"/>
        </w:rPr>
        <w:t xml:space="preserve"> </w:t>
      </w:r>
      <w:r w:rsidR="00FB792A">
        <w:rPr>
          <w:rFonts w:cs="Arial"/>
          <w:lang w:val="sr-Cyrl-RS" w:eastAsia="hr-HR"/>
        </w:rPr>
        <w:t>Сервис и рекалибрација преносног експлозиметра Warnex C - ТЕНТ Б</w:t>
      </w:r>
      <w:r w:rsidR="005D6699">
        <w:rPr>
          <w:rFonts w:cs="Arial"/>
          <w:lang w:val="sr-Cyrl-RS" w:eastAsia="hr-HR"/>
        </w:rPr>
        <w:t xml:space="preserve"> </w:t>
      </w:r>
      <w:r w:rsidR="00AD3039">
        <w:rPr>
          <w:rFonts w:cs="Arial"/>
          <w:lang w:val="sr-Cyrl-RS" w:eastAsia="hr-HR"/>
        </w:rPr>
        <w:t xml:space="preserve"> </w:t>
      </w:r>
      <w:r w:rsidR="00F60E8A" w:rsidRPr="004F7565">
        <w:rPr>
          <w:rFonts w:eastAsia="TimesNewRomanPS-BoldMT" w:cs="Arial"/>
          <w:bCs/>
          <w:color w:val="000000" w:themeColor="text1"/>
          <w:lang w:val="sr-Cyrl-RS"/>
        </w:rPr>
        <w:t xml:space="preserve">, </w:t>
      </w:r>
      <w:r w:rsidRPr="004F7565">
        <w:rPr>
          <w:rFonts w:eastAsia="TimesNewRomanPS-BoldMT" w:cs="Arial"/>
          <w:bCs/>
          <w:color w:val="000000" w:themeColor="text1"/>
        </w:rPr>
        <w:t xml:space="preserve">ЈН бр. </w:t>
      </w:r>
      <w:r w:rsidR="00FB792A">
        <w:rPr>
          <w:rFonts w:cs="Arial"/>
        </w:rPr>
        <w:t>ЈН/3000/0517/2017(1060/2017)</w:t>
      </w:r>
    </w:p>
    <w:p w:rsidR="00297CF6" w:rsidRPr="00297CF6" w:rsidRDefault="00297CF6" w:rsidP="00343A18">
      <w:pPr>
        <w:spacing w:before="0"/>
        <w:rPr>
          <w:rFonts w:eastAsia="TimesNewRomanPS-BoldMT" w:cs="Arial"/>
          <w:bCs/>
          <w:color w:val="00B0F0"/>
          <w:lang w:val="sr-Cyrl-RS"/>
        </w:rPr>
      </w:pPr>
    </w:p>
    <w:p w:rsidR="00343A18" w:rsidRPr="004F7565" w:rsidRDefault="00343A18" w:rsidP="00343A18">
      <w:pPr>
        <w:spacing w:before="0"/>
        <w:rPr>
          <w:rFonts w:cs="Arial"/>
          <w:b/>
          <w:bCs/>
          <w:iCs/>
        </w:rPr>
      </w:pPr>
      <w:proofErr w:type="gramStart"/>
      <w:r w:rsidRPr="004F7565">
        <w:rPr>
          <w:rFonts w:cs="Arial"/>
          <w:b/>
          <w:bCs/>
          <w:iCs/>
        </w:rPr>
        <w:t>1)ОПШТИ</w:t>
      </w:r>
      <w:proofErr w:type="gramEnd"/>
      <w:r w:rsidRPr="004F7565">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pacing w:before="0"/>
              <w:rPr>
                <w:rFonts w:cs="Arial"/>
                <w:iCs/>
              </w:rPr>
            </w:pPr>
            <w:r w:rsidRPr="004F7565">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cs="Arial"/>
                <w:b/>
                <w:bCs/>
                <w:iCs/>
              </w:rPr>
            </w:pPr>
          </w:p>
        </w:tc>
      </w:tr>
      <w:tr w:rsidR="00343A18"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55619B" w:rsidP="00377FE7">
            <w:pPr>
              <w:spacing w:before="0"/>
              <w:rPr>
                <w:rFonts w:cs="Arial"/>
                <w:b/>
                <w:bCs/>
                <w:iCs/>
              </w:rPr>
            </w:pPr>
            <w:r w:rsidRPr="004F7565">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iCs/>
              </w:rPr>
            </w:pPr>
          </w:p>
          <w:p w:rsidR="00343A18" w:rsidRPr="004F7565" w:rsidRDefault="00343A18" w:rsidP="00BC01DC">
            <w:pPr>
              <w:spacing w:before="0"/>
              <w:rPr>
                <w:rFonts w:cs="Arial"/>
                <w:b/>
                <w:bCs/>
                <w:iCs/>
              </w:rPr>
            </w:pPr>
            <w:r w:rsidRPr="004F7565">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Електронска адреса понуђача (</w:t>
            </w:r>
            <w:r w:rsidRPr="004F7565">
              <w:rPr>
                <w:rFonts w:cs="Arial"/>
                <w:iCs/>
              </w:rPr>
              <w:t>e</w:t>
            </w:r>
            <w:r w:rsidRPr="004F7565">
              <w:rPr>
                <w:rFonts w:cs="Arial"/>
                <w:iCs/>
                <w:lang w:val="ru-RU"/>
              </w:rPr>
              <w:t>-</w:t>
            </w:r>
            <w:r w:rsidRPr="004F7565">
              <w:rPr>
                <w:rFonts w:cs="Arial"/>
                <w:iCs/>
              </w:rPr>
              <w:t>mail</w:t>
            </w:r>
            <w:r w:rsidRPr="004F7565">
              <w:rPr>
                <w:rFonts w:cs="Arial"/>
                <w:iCs/>
                <w:lang w:val="ru-RU"/>
              </w:rPr>
              <w:t>):</w:t>
            </w:r>
          </w:p>
          <w:p w:rsidR="00343A18" w:rsidRPr="004F7565"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p w:rsidR="00343A18" w:rsidRPr="004F7565" w:rsidRDefault="00343A18" w:rsidP="00BC01DC">
            <w:pPr>
              <w:spacing w:before="0"/>
              <w:rPr>
                <w:rFonts w:cs="Arial"/>
                <w:b/>
                <w:bCs/>
                <w:iCs/>
                <w:lang w:val="ru-RU"/>
              </w:rPr>
            </w:pPr>
          </w:p>
          <w:p w:rsidR="00343A18" w:rsidRPr="004F7565" w:rsidRDefault="00343A18" w:rsidP="00BC01DC">
            <w:pPr>
              <w:spacing w:before="0"/>
              <w:rPr>
                <w:rFonts w:cs="Arial"/>
                <w:b/>
                <w:bCs/>
                <w:iCs/>
                <w:lang w:val="ru-RU"/>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ind w:firstLine="708"/>
              <w:rPr>
                <w:rFonts w:cs="Arial"/>
                <w:b/>
                <w:bCs/>
                <w:iCs/>
                <w:lang w:val="ru-RU"/>
              </w:rPr>
            </w:pPr>
          </w:p>
          <w:p w:rsidR="00343A18" w:rsidRPr="004F7565" w:rsidRDefault="00343A18" w:rsidP="00BC01DC">
            <w:pPr>
              <w:spacing w:before="0"/>
              <w:ind w:firstLine="708"/>
              <w:rPr>
                <w:rFonts w:cs="Arial"/>
                <w:b/>
                <w:bCs/>
                <w:iCs/>
                <w:lang w:val="ru-RU"/>
              </w:rPr>
            </w:pPr>
          </w:p>
          <w:p w:rsidR="00343A18" w:rsidRPr="004F7565" w:rsidRDefault="00343A18" w:rsidP="00BC01DC">
            <w:pPr>
              <w:spacing w:before="0"/>
              <w:ind w:firstLine="708"/>
              <w:rPr>
                <w:rFonts w:cs="Arial"/>
                <w:b/>
                <w:bCs/>
                <w:iCs/>
                <w:lang w:val="ru-RU"/>
              </w:rPr>
            </w:pPr>
          </w:p>
        </w:tc>
      </w:tr>
    </w:tbl>
    <w:p w:rsidR="00343A18" w:rsidRPr="00A22928" w:rsidRDefault="00343A18" w:rsidP="00343A18">
      <w:pPr>
        <w:spacing w:before="0"/>
        <w:rPr>
          <w:rFonts w:cs="Arial"/>
          <w:lang w:val="sr-Cyrl-RS"/>
        </w:rPr>
      </w:pPr>
    </w:p>
    <w:p w:rsidR="00343A18" w:rsidRPr="004F7565" w:rsidRDefault="00343A18" w:rsidP="00343A18">
      <w:pPr>
        <w:spacing w:before="0"/>
        <w:rPr>
          <w:rFonts w:eastAsia="TimesNewRomanPSMT" w:cs="Arial"/>
          <w:b/>
          <w:bCs/>
          <w:iCs/>
        </w:rPr>
      </w:pPr>
      <w:r w:rsidRPr="004F7565">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cs="Arial"/>
              </w:rPr>
            </w:pPr>
          </w:p>
          <w:p w:rsidR="00343A18" w:rsidRPr="004F7565" w:rsidRDefault="00343A18" w:rsidP="00BC01DC">
            <w:pPr>
              <w:spacing w:before="0"/>
              <w:jc w:val="center"/>
              <w:rPr>
                <w:rFonts w:eastAsia="TimesNewRomanPSMT" w:cs="Arial"/>
                <w:b/>
                <w:bCs/>
              </w:rPr>
            </w:pPr>
            <w:r w:rsidRPr="004F7565">
              <w:rPr>
                <w:rFonts w:eastAsia="TimesNewRomanPSMT" w:cs="Arial"/>
                <w:b/>
                <w:bCs/>
              </w:rPr>
              <w:t xml:space="preserve">А) САМОСТАЛНО </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eastAsia="TimesNewRomanPSMT" w:cs="Arial"/>
                <w:b/>
                <w:bCs/>
              </w:rPr>
            </w:pPr>
            <w:r w:rsidRPr="004F7565">
              <w:rPr>
                <w:rFonts w:eastAsia="TimesNewRomanPSMT" w:cs="Arial"/>
                <w:b/>
                <w:bCs/>
              </w:rPr>
              <w:t>Б) СА ПОДИЗВОЂАЧЕМ</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cs="Arial"/>
                <w:b/>
                <w:iCs/>
                <w:lang w:val="ru-RU"/>
              </w:rPr>
            </w:pPr>
            <w:r w:rsidRPr="004F7565">
              <w:rPr>
                <w:rFonts w:eastAsia="TimesNewRomanPSMT" w:cs="Arial"/>
                <w:b/>
                <w:bCs/>
              </w:rPr>
              <w:t>В) КАО ЗАЈЕДНИЧКУ ПОНУДУ</w:t>
            </w:r>
          </w:p>
        </w:tc>
      </w:tr>
    </w:tbl>
    <w:p w:rsidR="00343A18" w:rsidRPr="004F7565" w:rsidRDefault="00343A18" w:rsidP="00343A18">
      <w:pPr>
        <w:spacing w:before="0"/>
        <w:rPr>
          <w:rFonts w:cs="Arial"/>
          <w:b/>
          <w:iCs/>
          <w:lang w:val="ru-RU"/>
        </w:rPr>
      </w:pPr>
    </w:p>
    <w:p w:rsidR="00343A18" w:rsidRPr="004F7565" w:rsidRDefault="00343A18" w:rsidP="00343A18">
      <w:pPr>
        <w:spacing w:before="0"/>
        <w:rPr>
          <w:rFonts w:cs="Arial"/>
          <w:iCs/>
          <w:lang w:val="ru-RU"/>
        </w:rPr>
      </w:pPr>
      <w:r w:rsidRPr="004F7565">
        <w:rPr>
          <w:rFonts w:cs="Arial"/>
          <w:b/>
          <w:iCs/>
          <w:lang w:val="ru-RU"/>
        </w:rPr>
        <w:t>Напомена:</w:t>
      </w:r>
      <w:r w:rsidRPr="004F7565">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343A18">
      <w:pPr>
        <w:spacing w:before="0"/>
        <w:rPr>
          <w:rFonts w:cs="Arial"/>
          <w:iCs/>
          <w:lang w:val="ru-RU"/>
        </w:rPr>
      </w:pPr>
    </w:p>
    <w:p w:rsidR="0050558A" w:rsidRPr="004F7565" w:rsidRDefault="0050558A" w:rsidP="00343A18">
      <w:pPr>
        <w:spacing w:before="0"/>
        <w:rPr>
          <w:rFonts w:cs="Arial"/>
          <w:iCs/>
          <w:lang w:val="ru-RU"/>
        </w:rPr>
      </w:pPr>
    </w:p>
    <w:p w:rsidR="00F60E8A" w:rsidRPr="004F7565" w:rsidRDefault="00F60E8A" w:rsidP="00343A18">
      <w:pPr>
        <w:spacing w:before="0"/>
        <w:rPr>
          <w:rFonts w:eastAsia="TimesNewRomanPSMT" w:cs="Arial"/>
          <w:bCs/>
          <w:lang w:val="sr-Cyrl-RS"/>
        </w:rPr>
      </w:pPr>
    </w:p>
    <w:p w:rsidR="00343A18" w:rsidRPr="004F7565" w:rsidRDefault="00343A18" w:rsidP="00343A18">
      <w:pPr>
        <w:spacing w:before="0"/>
        <w:rPr>
          <w:rFonts w:eastAsia="TimesNewRomanPSMT" w:cs="Arial"/>
          <w:b/>
          <w:bCs/>
        </w:rPr>
      </w:pPr>
      <w:r w:rsidRPr="004F7565">
        <w:rPr>
          <w:rFonts w:eastAsia="TimesNewRomanPSMT" w:cs="Arial"/>
          <w:b/>
          <w:bCs/>
          <w:lang w:val="sr-Cyrl-CS"/>
        </w:rPr>
        <w:lastRenderedPageBreak/>
        <w:t xml:space="preserve">3) </w:t>
      </w:r>
      <w:r w:rsidRPr="004F7565">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bl>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iCs/>
          <w:lang w:val="ru-RU"/>
        </w:rPr>
      </w:pPr>
      <w:r w:rsidRPr="004F7565">
        <w:rPr>
          <w:rFonts w:cs="Arial"/>
          <w:b/>
          <w:bCs/>
          <w:iCs/>
          <w:u w:val="single"/>
          <w:lang w:val="ru-RU"/>
        </w:rPr>
        <w:t>Напомена:</w:t>
      </w:r>
    </w:p>
    <w:p w:rsidR="00343A18" w:rsidRPr="004F7565" w:rsidRDefault="00343A18" w:rsidP="00343A18">
      <w:pPr>
        <w:spacing w:before="0"/>
        <w:rPr>
          <w:rFonts w:eastAsia="TimesNewRomanPSMT" w:cs="Arial"/>
          <w:b/>
          <w:bCs/>
          <w:lang w:val="ru-RU"/>
        </w:rPr>
      </w:pPr>
      <w:r w:rsidRPr="004F7565">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4F7565" w:rsidRDefault="00343A18"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E47C2E" w:rsidRPr="004F7565" w:rsidRDefault="00E47C2E"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343A18" w:rsidRPr="004F7565" w:rsidRDefault="00343A18" w:rsidP="00343A18">
      <w:pPr>
        <w:spacing w:before="0"/>
        <w:rPr>
          <w:rFonts w:eastAsia="TimesNewRomanPSMT" w:cs="Arial"/>
          <w:b/>
          <w:bCs/>
          <w:lang w:val="ru-RU"/>
        </w:rPr>
      </w:pPr>
      <w:r w:rsidRPr="004F7565">
        <w:rPr>
          <w:rFonts w:eastAsia="TimesNewRomanPSMT" w:cs="Arial"/>
          <w:b/>
          <w:bCs/>
          <w:lang w:val="sr-Cyrl-CS"/>
        </w:rPr>
        <w:t xml:space="preserve">4) </w:t>
      </w:r>
      <w:r w:rsidRPr="004F7565">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lang w:val="ru-RU"/>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bl>
    <w:p w:rsidR="00B043D1" w:rsidRPr="004F7565" w:rsidRDefault="00B043D1" w:rsidP="00343A18">
      <w:pPr>
        <w:spacing w:before="0"/>
        <w:rPr>
          <w:rFonts w:cs="Arial"/>
          <w:b/>
          <w:bCs/>
          <w:iCs/>
          <w:u w:val="single"/>
        </w:rPr>
      </w:pPr>
    </w:p>
    <w:p w:rsidR="00343A18" w:rsidRPr="004F7565" w:rsidRDefault="00343A18" w:rsidP="00343A18">
      <w:pPr>
        <w:spacing w:before="0"/>
        <w:rPr>
          <w:rFonts w:cs="Arial"/>
          <w:iCs/>
          <w:lang w:val="ru-RU"/>
        </w:rPr>
      </w:pPr>
      <w:r w:rsidRPr="004F7565">
        <w:rPr>
          <w:rFonts w:cs="Arial"/>
          <w:b/>
          <w:bCs/>
          <w:iCs/>
          <w:u w:val="single"/>
        </w:rPr>
        <w:t>Напомена:</w:t>
      </w:r>
    </w:p>
    <w:p w:rsidR="00343A18" w:rsidRPr="004F7565" w:rsidRDefault="00343A18" w:rsidP="00343A18">
      <w:pPr>
        <w:spacing w:before="0"/>
        <w:rPr>
          <w:rFonts w:cs="Arial"/>
          <w:iCs/>
          <w:lang w:val="ru-RU"/>
        </w:rPr>
      </w:pPr>
      <w:r w:rsidRPr="004F7565">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4F7565" w:rsidRDefault="00B043D1" w:rsidP="00343A18">
      <w:pPr>
        <w:spacing w:before="0"/>
        <w:rPr>
          <w:rFonts w:cs="Arial"/>
          <w:iCs/>
          <w:lang w:val="ru-RU"/>
        </w:rPr>
      </w:pPr>
    </w:p>
    <w:p w:rsidR="00F60E8A" w:rsidRDefault="00F60E8A" w:rsidP="00343A18">
      <w:pPr>
        <w:spacing w:before="0"/>
        <w:rPr>
          <w:rFonts w:cs="Arial"/>
          <w:iCs/>
          <w:lang w:val="ru-RU"/>
        </w:rPr>
      </w:pPr>
    </w:p>
    <w:p w:rsidR="00F60E8A" w:rsidRDefault="00F60E8A" w:rsidP="00343A18">
      <w:pPr>
        <w:spacing w:before="0"/>
        <w:rPr>
          <w:rFonts w:cs="Arial"/>
          <w:iCs/>
          <w:lang w:val="ru-RU"/>
        </w:rPr>
      </w:pPr>
    </w:p>
    <w:p w:rsidR="0050558A" w:rsidRDefault="0050558A" w:rsidP="00343A18">
      <w:pPr>
        <w:spacing w:before="0"/>
        <w:rPr>
          <w:rFonts w:cs="Arial"/>
          <w:iCs/>
          <w:lang w:val="ru-RU"/>
        </w:rPr>
      </w:pPr>
    </w:p>
    <w:p w:rsidR="00086DB2" w:rsidRDefault="00086DB2" w:rsidP="00343A18">
      <w:pPr>
        <w:spacing w:before="0"/>
        <w:rPr>
          <w:rFonts w:cs="Arial"/>
          <w:iCs/>
          <w:lang w:val="ru-RU"/>
        </w:rPr>
      </w:pPr>
    </w:p>
    <w:p w:rsidR="00086DB2" w:rsidRDefault="00086DB2" w:rsidP="00343A18">
      <w:pPr>
        <w:spacing w:before="0"/>
        <w:rPr>
          <w:rFonts w:cs="Arial"/>
          <w:iCs/>
          <w:lang w:val="ru-RU"/>
        </w:rPr>
      </w:pPr>
    </w:p>
    <w:p w:rsidR="00086DB2" w:rsidRDefault="00086DB2" w:rsidP="00343A18">
      <w:pPr>
        <w:spacing w:before="0"/>
        <w:rPr>
          <w:rFonts w:cs="Arial"/>
          <w:iCs/>
        </w:rPr>
      </w:pPr>
    </w:p>
    <w:p w:rsidR="00765E00" w:rsidRPr="00765E00" w:rsidRDefault="00765E00" w:rsidP="00343A18">
      <w:pPr>
        <w:spacing w:before="0"/>
        <w:rPr>
          <w:rFonts w:cs="Arial"/>
          <w:iCs/>
        </w:rPr>
      </w:pPr>
    </w:p>
    <w:p w:rsidR="0050558A" w:rsidRDefault="0050558A" w:rsidP="00343A18">
      <w:pPr>
        <w:spacing w:before="0"/>
        <w:rPr>
          <w:rFonts w:cs="Arial"/>
          <w:iCs/>
        </w:rPr>
      </w:pPr>
    </w:p>
    <w:p w:rsidR="00505809" w:rsidRPr="00505809" w:rsidRDefault="00505809" w:rsidP="00343A18">
      <w:pPr>
        <w:spacing w:before="0"/>
        <w:rPr>
          <w:rFonts w:cs="Arial"/>
          <w:iCs/>
        </w:rPr>
      </w:pPr>
    </w:p>
    <w:p w:rsidR="00B043D1" w:rsidRPr="004F7565" w:rsidRDefault="00BA2C2D" w:rsidP="00BA2C2D">
      <w:pPr>
        <w:spacing w:before="0"/>
        <w:rPr>
          <w:rFonts w:eastAsia="TimesNewRomanPSMT" w:cs="Arial"/>
          <w:b/>
          <w:bCs/>
          <w:lang w:val="sr-Cyrl-CS"/>
        </w:rPr>
      </w:pPr>
      <w:r w:rsidRPr="004F7565">
        <w:rPr>
          <w:rFonts w:eastAsia="TimesNewRomanPSMT" w:cs="Arial"/>
          <w:b/>
          <w:bCs/>
          <w:lang w:val="sr-Cyrl-CS"/>
        </w:rPr>
        <w:lastRenderedPageBreak/>
        <w:t xml:space="preserve">5) </w:t>
      </w:r>
      <w:r w:rsidR="000E75A0" w:rsidRPr="004F7565">
        <w:rPr>
          <w:rFonts w:eastAsia="TimesNewRomanPSMT" w:cs="Arial"/>
          <w:b/>
          <w:bCs/>
          <w:lang w:val="sr-Cyrl-CS"/>
        </w:rPr>
        <w:t>ЦЕНА И КОМЕРЦИЈАЛНИ УСЛОВИ ПОНУДЕ</w:t>
      </w:r>
    </w:p>
    <w:p w:rsidR="000E75A0" w:rsidRPr="004F7565" w:rsidRDefault="000E75A0" w:rsidP="00B043D1">
      <w:pPr>
        <w:spacing w:before="0"/>
        <w:jc w:val="center"/>
        <w:rPr>
          <w:rFonts w:cs="Arial"/>
          <w:b/>
          <w:bCs/>
          <w:iCs/>
          <w:u w:val="single"/>
          <w:lang w:val="sr-Cyrl-CS"/>
        </w:rPr>
      </w:pPr>
      <w:r w:rsidRPr="004F7565">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8"/>
      </w:tblGrid>
      <w:tr w:rsidR="000E75A0" w:rsidRPr="004F7565" w:rsidTr="00765E00">
        <w:trPr>
          <w:trHeight w:val="485"/>
        </w:trPr>
        <w:tc>
          <w:tcPr>
            <w:tcW w:w="5637"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eastAsia="TimesNewRomanPSMT" w:cs="Arial"/>
                <w:b/>
                <w:bCs/>
              </w:rPr>
              <w:t xml:space="preserve">ПРЕДМЕТ </w:t>
            </w:r>
            <w:r w:rsidRPr="004F7565">
              <w:rPr>
                <w:rFonts w:eastAsia="TimesNewRomanPSMT" w:cs="Arial"/>
                <w:b/>
                <w:bCs/>
                <w:lang w:val="sr-Cyrl-CS"/>
              </w:rPr>
              <w:t xml:space="preserve">И БРОЈ </w:t>
            </w:r>
            <w:r w:rsidRPr="004F7565">
              <w:rPr>
                <w:rFonts w:eastAsia="TimesNewRomanPSMT" w:cs="Arial"/>
                <w:b/>
                <w:bCs/>
              </w:rPr>
              <w:t>НАБАВКЕ</w:t>
            </w:r>
          </w:p>
        </w:tc>
        <w:tc>
          <w:tcPr>
            <w:tcW w:w="3608"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 xml:space="preserve">УКУПНА ЦЕНА </w:t>
            </w:r>
            <w:r w:rsidRPr="004F7565">
              <w:rPr>
                <w:rFonts w:eastAsia="Arial Unicode MS" w:cs="Arial"/>
                <w:b/>
                <w:bCs/>
                <w:iCs/>
                <w:kern w:val="1"/>
                <w:lang w:val="sr-Cyrl-CS" w:eastAsia="ar-SA"/>
              </w:rPr>
              <w:t xml:space="preserve">дин. </w:t>
            </w:r>
            <w:r w:rsidRPr="004F7565">
              <w:rPr>
                <w:rFonts w:cs="Arial"/>
                <w:b/>
                <w:bCs/>
                <w:iCs/>
                <w:lang w:val="sr-Cyrl-CS"/>
              </w:rPr>
              <w:t>без ПДВ-а</w:t>
            </w:r>
          </w:p>
        </w:tc>
      </w:tr>
      <w:tr w:rsidR="00A22928" w:rsidRPr="004F7565" w:rsidTr="00765E00">
        <w:trPr>
          <w:trHeight w:val="440"/>
        </w:trPr>
        <w:tc>
          <w:tcPr>
            <w:tcW w:w="5637" w:type="dxa"/>
            <w:vAlign w:val="center"/>
          </w:tcPr>
          <w:p w:rsidR="00A22928" w:rsidRPr="00A22928" w:rsidRDefault="00FB792A" w:rsidP="00B617A6">
            <w:pPr>
              <w:spacing w:before="0"/>
              <w:jc w:val="center"/>
              <w:rPr>
                <w:rFonts w:cs="Arial"/>
                <w:lang w:val="sr-Cyrl-RS"/>
              </w:rPr>
            </w:pPr>
            <w:r>
              <w:rPr>
                <w:rFonts w:cs="Arial"/>
                <w:lang w:val="sr-Cyrl-RS" w:eastAsia="hr-HR"/>
              </w:rPr>
              <w:t>Сервис и рекалибрација преносног експлозиметра Warnex C - ТЕНТ Б</w:t>
            </w:r>
            <w:r w:rsidR="005D6699">
              <w:rPr>
                <w:rFonts w:cs="Arial"/>
                <w:lang w:val="sr-Cyrl-RS" w:eastAsia="hr-HR"/>
              </w:rPr>
              <w:t xml:space="preserve"> </w:t>
            </w:r>
            <w:r w:rsidR="00445627">
              <w:rPr>
                <w:rFonts w:cs="Arial"/>
                <w:lang w:val="sr-Cyrl-RS" w:eastAsia="hr-HR"/>
              </w:rPr>
              <w:t>у складу са обрасцем структуре цене</w:t>
            </w:r>
            <w:r w:rsidR="00A2612D">
              <w:rPr>
                <w:rFonts w:cs="Arial"/>
                <w:lang w:eastAsia="hr-HR"/>
              </w:rPr>
              <w:t xml:space="preserve"> </w:t>
            </w:r>
            <w:r w:rsidR="00113057">
              <w:rPr>
                <w:rFonts w:cs="Arial"/>
                <w:lang w:val="sr-Cyrl-RS" w:eastAsia="hr-HR"/>
              </w:rPr>
              <w:t xml:space="preserve">- </w:t>
            </w:r>
            <w:r>
              <w:rPr>
                <w:szCs w:val="24"/>
                <w:lang w:val="sr-Cyrl-RS"/>
              </w:rPr>
              <w:t>ЈН/3000/0517/2017(1060/2017)</w:t>
            </w:r>
          </w:p>
        </w:tc>
        <w:tc>
          <w:tcPr>
            <w:tcW w:w="3608" w:type="dxa"/>
          </w:tcPr>
          <w:p w:rsidR="00A22928" w:rsidRPr="004F7565" w:rsidRDefault="00A22928" w:rsidP="00A22928">
            <w:pPr>
              <w:spacing w:before="0"/>
              <w:jc w:val="center"/>
              <w:rPr>
                <w:rFonts w:cs="Arial"/>
                <w:b/>
                <w:bCs/>
                <w:iCs/>
                <w:lang w:val="sr-Cyrl-CS"/>
              </w:rPr>
            </w:pPr>
          </w:p>
          <w:p w:rsidR="00A22928" w:rsidRPr="00B617A6" w:rsidRDefault="00A22928" w:rsidP="00A22928">
            <w:pPr>
              <w:spacing w:before="0"/>
              <w:jc w:val="center"/>
              <w:rPr>
                <w:rFonts w:cs="Arial"/>
                <w:b/>
                <w:bCs/>
                <w:iCs/>
              </w:rPr>
            </w:pPr>
          </w:p>
        </w:tc>
      </w:tr>
    </w:tbl>
    <w:p w:rsidR="00B617A6" w:rsidRPr="00765E00" w:rsidRDefault="00B617A6" w:rsidP="00765E00">
      <w:pPr>
        <w:spacing w:before="0"/>
        <w:rPr>
          <w:rFonts w:cs="Arial"/>
          <w:b/>
          <w:bCs/>
          <w:iCs/>
          <w:u w:val="single"/>
        </w:rPr>
      </w:pPr>
    </w:p>
    <w:p w:rsidR="000E75A0" w:rsidRPr="004F7565" w:rsidRDefault="000E75A0" w:rsidP="000E75A0">
      <w:pPr>
        <w:spacing w:before="0"/>
        <w:jc w:val="center"/>
        <w:rPr>
          <w:rFonts w:cs="Arial"/>
          <w:b/>
          <w:bCs/>
          <w:iCs/>
          <w:u w:val="single"/>
          <w:lang w:val="sr-Cyrl-CS"/>
        </w:rPr>
      </w:pPr>
      <w:r w:rsidRPr="004F7565">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8"/>
      </w:tblGrid>
      <w:tr w:rsidR="000E75A0" w:rsidRPr="004F7565" w:rsidTr="009B4C0E">
        <w:trPr>
          <w:trHeight w:val="125"/>
        </w:trPr>
        <w:tc>
          <w:tcPr>
            <w:tcW w:w="5637"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УСЛОВ НАРУЧИОЦА</w:t>
            </w:r>
          </w:p>
        </w:tc>
        <w:tc>
          <w:tcPr>
            <w:tcW w:w="3608"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ПОНУДА ПОНУЂАЧА</w:t>
            </w:r>
          </w:p>
        </w:tc>
      </w:tr>
      <w:tr w:rsidR="000E75A0" w:rsidRPr="004F7565" w:rsidTr="009B4C0E">
        <w:trPr>
          <w:trHeight w:val="646"/>
        </w:trPr>
        <w:tc>
          <w:tcPr>
            <w:tcW w:w="5637" w:type="dxa"/>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РОК И НАЧИН ПЛАЋАЊА:</w:t>
            </w:r>
          </w:p>
          <w:p w:rsidR="000E75A0" w:rsidRPr="00FF0D79" w:rsidRDefault="00FF0D79" w:rsidP="00FF0D79">
            <w:pPr>
              <w:spacing w:before="0"/>
              <w:jc w:val="center"/>
              <w:rPr>
                <w:rFonts w:cs="Arial"/>
                <w:bCs/>
                <w:iCs/>
                <w:lang w:val="sr-Cyrl-RS"/>
              </w:rPr>
            </w:pPr>
            <w:r w:rsidRPr="00FF0D79">
              <w:rPr>
                <w:rFonts w:cs="Arial"/>
                <w:bCs/>
                <w:iCs/>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tc>
        <w:tc>
          <w:tcPr>
            <w:tcW w:w="3608" w:type="dxa"/>
            <w:vAlign w:val="center"/>
          </w:tcPr>
          <w:p w:rsidR="005F0D95" w:rsidRPr="005F0D95" w:rsidRDefault="005F0D95" w:rsidP="005F0D95">
            <w:pPr>
              <w:spacing w:before="0"/>
              <w:rPr>
                <w:rFonts w:cs="Arial"/>
                <w:bCs/>
                <w:iCs/>
                <w:lang w:val="sr-Cyrl-CS"/>
              </w:rPr>
            </w:pPr>
            <w:r w:rsidRPr="005F0D95">
              <w:rPr>
                <w:rFonts w:cs="Arial"/>
                <w:bCs/>
                <w:iCs/>
                <w:lang w:val="sr-Cyrl-CS"/>
              </w:rPr>
              <w:t>Сагласан за захтевом наручиоца</w:t>
            </w:r>
          </w:p>
          <w:p w:rsidR="000E75A0" w:rsidRPr="004F7565" w:rsidRDefault="005F0D95" w:rsidP="005F0D95">
            <w:pPr>
              <w:spacing w:before="0"/>
              <w:rPr>
                <w:rFonts w:cs="Arial"/>
                <w:bCs/>
                <w:iCs/>
                <w:lang w:val="sr-Cyrl-CS"/>
              </w:rPr>
            </w:pPr>
            <w:r w:rsidRPr="005F0D95">
              <w:rPr>
                <w:rFonts w:cs="Arial"/>
                <w:bCs/>
                <w:iCs/>
                <w:lang w:val="sr-Cyrl-CS"/>
              </w:rPr>
              <w:t>ДА/НЕ (заокружити)</w:t>
            </w:r>
          </w:p>
        </w:tc>
      </w:tr>
      <w:tr w:rsidR="00765E00" w:rsidRPr="004F7565" w:rsidTr="009B4C0E">
        <w:trPr>
          <w:trHeight w:val="1319"/>
        </w:trPr>
        <w:tc>
          <w:tcPr>
            <w:tcW w:w="5637" w:type="dxa"/>
            <w:vAlign w:val="center"/>
          </w:tcPr>
          <w:p w:rsidR="00765E00" w:rsidRPr="003F2823" w:rsidRDefault="00765E00" w:rsidP="006464DE">
            <w:pPr>
              <w:spacing w:before="0"/>
              <w:jc w:val="center"/>
              <w:rPr>
                <w:rFonts w:cs="Arial"/>
                <w:b/>
                <w:bCs/>
                <w:lang w:val="sr-Cyrl-RS"/>
              </w:rPr>
            </w:pPr>
            <w:r w:rsidRPr="003F2823">
              <w:rPr>
                <w:rFonts w:cs="Arial"/>
                <w:b/>
                <w:bCs/>
                <w:lang w:val="sr-Cyrl-RS"/>
              </w:rPr>
              <w:t>РОК ИЗВРШЕЊА:</w:t>
            </w:r>
          </w:p>
          <w:p w:rsidR="00765E00" w:rsidRPr="00765E00" w:rsidRDefault="00765E00" w:rsidP="003C41ED">
            <w:pPr>
              <w:autoSpaceDE w:val="0"/>
              <w:autoSpaceDN w:val="0"/>
              <w:adjustRightInd w:val="0"/>
              <w:rPr>
                <w:rFonts w:eastAsia="TimesNewRomanPSMT" w:cs="Arial"/>
                <w:bCs/>
              </w:rPr>
            </w:pPr>
            <w:r w:rsidRPr="0027342B">
              <w:rPr>
                <w:rFonts w:eastAsia="TimesNewRomanPSMT" w:cs="Arial"/>
                <w:bCs/>
                <w:lang w:val="sr-Cyrl-RS"/>
              </w:rPr>
              <w:t>Услуг</w:t>
            </w:r>
            <w:r>
              <w:rPr>
                <w:rFonts w:eastAsia="TimesNewRomanPSMT" w:cs="Arial"/>
                <w:bCs/>
                <w:lang w:val="sr-Cyrl-RS"/>
              </w:rPr>
              <w:t>е</w:t>
            </w:r>
            <w:r w:rsidRPr="0027342B">
              <w:rPr>
                <w:rFonts w:eastAsia="TimesNewRomanPSMT" w:cs="Arial"/>
                <w:bCs/>
                <w:lang w:val="sr-Cyrl-RS"/>
              </w:rPr>
              <w:t xml:space="preserve"> се врш</w:t>
            </w:r>
            <w:r>
              <w:rPr>
                <w:rFonts w:eastAsia="TimesNewRomanPSMT" w:cs="Arial"/>
                <w:bCs/>
                <w:lang w:val="sr-Cyrl-RS"/>
              </w:rPr>
              <w:t>е</w:t>
            </w:r>
            <w:r w:rsidRPr="0027342B">
              <w:rPr>
                <w:rFonts w:eastAsia="TimesNewRomanPSMT" w:cs="Arial"/>
                <w:bCs/>
                <w:lang w:val="sr-Cyrl-RS"/>
              </w:rPr>
              <w:t xml:space="preserve"> према потребама </w:t>
            </w:r>
            <w:r w:rsidR="00EB419E">
              <w:rPr>
                <w:rFonts w:eastAsia="Calibri" w:cs="Arial"/>
                <w:lang w:val="sr-Cyrl-RS"/>
              </w:rPr>
              <w:t>Наручиоца</w:t>
            </w:r>
            <w:r>
              <w:rPr>
                <w:rFonts w:eastAsia="TimesNewRomanPSMT" w:cs="Arial"/>
                <w:bCs/>
                <w:lang w:val="sr-Cyrl-RS"/>
              </w:rPr>
              <w:t xml:space="preserve"> – 2 шестомесечна прегледа. </w:t>
            </w:r>
            <w:r w:rsidR="007D4B65">
              <w:rPr>
                <w:rFonts w:eastAsia="TimesNewRomanPSMT" w:cs="Arial"/>
                <w:bCs/>
                <w:lang w:val="sr-Cyrl-RS"/>
              </w:rPr>
              <w:t>Понуђач је у обавези да први сервис изврши у периоду од 15 дана од дана закључења уговора а други сервис у периоду од 15 дана, након 6 месеци од дана закључења уговора</w:t>
            </w:r>
          </w:p>
        </w:tc>
        <w:tc>
          <w:tcPr>
            <w:tcW w:w="3608" w:type="dxa"/>
            <w:vAlign w:val="center"/>
          </w:tcPr>
          <w:p w:rsidR="00765E00" w:rsidRPr="004F7565" w:rsidRDefault="00765E00" w:rsidP="00FF0D79">
            <w:pPr>
              <w:spacing w:before="0"/>
              <w:jc w:val="center"/>
              <w:rPr>
                <w:rFonts w:cs="Arial"/>
                <w:b/>
                <w:bCs/>
                <w:iCs/>
                <w:lang w:val="sr-Cyrl-CS"/>
              </w:rPr>
            </w:pPr>
          </w:p>
          <w:p w:rsidR="00765E00" w:rsidRPr="005F0D95" w:rsidRDefault="00765E00" w:rsidP="00FF0D79">
            <w:pPr>
              <w:spacing w:before="0"/>
              <w:rPr>
                <w:rFonts w:cs="Arial"/>
                <w:bCs/>
                <w:iCs/>
                <w:lang w:val="sr-Cyrl-CS"/>
              </w:rPr>
            </w:pPr>
            <w:r w:rsidRPr="005F0D95">
              <w:rPr>
                <w:rFonts w:cs="Arial"/>
                <w:bCs/>
                <w:iCs/>
                <w:lang w:val="sr-Cyrl-CS"/>
              </w:rPr>
              <w:t>Сагласан за захтевом наручиоца</w:t>
            </w:r>
          </w:p>
          <w:p w:rsidR="00765E00" w:rsidRPr="004F7565" w:rsidRDefault="00765E00" w:rsidP="00FF0D79">
            <w:pPr>
              <w:spacing w:before="0"/>
              <w:rPr>
                <w:rFonts w:cs="Arial"/>
                <w:bCs/>
                <w:iCs/>
              </w:rPr>
            </w:pPr>
            <w:r w:rsidRPr="005F0D95">
              <w:rPr>
                <w:rFonts w:cs="Arial"/>
                <w:bCs/>
                <w:iCs/>
                <w:lang w:val="sr-Cyrl-CS"/>
              </w:rPr>
              <w:t>ДА/НЕ (заокружити)</w:t>
            </w:r>
          </w:p>
        </w:tc>
      </w:tr>
      <w:tr w:rsidR="00765E00" w:rsidRPr="004F7565" w:rsidTr="00765E00">
        <w:trPr>
          <w:trHeight w:val="625"/>
        </w:trPr>
        <w:tc>
          <w:tcPr>
            <w:tcW w:w="5637" w:type="dxa"/>
            <w:vAlign w:val="center"/>
          </w:tcPr>
          <w:p w:rsidR="00765E00" w:rsidRPr="003F2823" w:rsidRDefault="00765E00" w:rsidP="006464DE">
            <w:pPr>
              <w:spacing w:before="0"/>
              <w:jc w:val="center"/>
              <w:rPr>
                <w:rFonts w:cs="Arial"/>
                <w:b/>
                <w:bCs/>
                <w:iCs/>
                <w:lang w:val="sr-Cyrl-CS"/>
              </w:rPr>
            </w:pPr>
            <w:r w:rsidRPr="003F2823">
              <w:rPr>
                <w:rFonts w:cs="Arial"/>
                <w:b/>
                <w:bCs/>
                <w:iCs/>
                <w:lang w:val="sr-Cyrl-CS"/>
              </w:rPr>
              <w:t>ГАРАНТНИ РОК:</w:t>
            </w:r>
          </w:p>
          <w:p w:rsidR="00765E00" w:rsidRPr="00DD70CF" w:rsidRDefault="00765E00" w:rsidP="006464DE">
            <w:pPr>
              <w:autoSpaceDE w:val="0"/>
              <w:autoSpaceDN w:val="0"/>
              <w:adjustRightInd w:val="0"/>
              <w:spacing w:before="0"/>
              <w:rPr>
                <w:rFonts w:eastAsia="TimesNewRomanPSMT" w:cs="Arial"/>
                <w:b/>
                <w:bCs/>
                <w:lang w:val="sr-Cyrl-RS" w:eastAsia="sr-Latn-CS"/>
              </w:rPr>
            </w:pPr>
            <w:r w:rsidRPr="00A36E26">
              <w:rPr>
                <w:rFonts w:cs="Arial"/>
                <w:lang w:eastAsia="zh-CN"/>
              </w:rPr>
              <w:t xml:space="preserve">Не краћи од </w:t>
            </w:r>
            <w:r>
              <w:rPr>
                <w:rFonts w:cs="Arial"/>
                <w:lang w:val="sr-Cyrl-RS" w:eastAsia="zh-CN"/>
              </w:rPr>
              <w:t xml:space="preserve">6 </w:t>
            </w:r>
            <w:r w:rsidRPr="003F2823">
              <w:rPr>
                <w:rFonts w:cs="Arial"/>
                <w:bCs/>
                <w:iCs/>
                <w:lang w:val="sr-Cyrl-RS"/>
              </w:rPr>
              <w:t xml:space="preserve">месеци од дана извршења </w:t>
            </w:r>
            <w:r>
              <w:rPr>
                <w:rFonts w:cs="Arial"/>
                <w:bCs/>
                <w:iCs/>
                <w:lang w:val="sr-Cyrl-RS"/>
              </w:rPr>
              <w:t>појединачног сервиса</w:t>
            </w:r>
            <w:r>
              <w:rPr>
                <w:rFonts w:cs="Arial"/>
                <w:lang w:val="sr-Cyrl-RS" w:eastAsia="zh-CN"/>
              </w:rPr>
              <w:t xml:space="preserve">. </w:t>
            </w:r>
          </w:p>
        </w:tc>
        <w:tc>
          <w:tcPr>
            <w:tcW w:w="3608" w:type="dxa"/>
            <w:vAlign w:val="center"/>
          </w:tcPr>
          <w:p w:rsidR="00765E00" w:rsidRPr="003F2823" w:rsidRDefault="00765E00" w:rsidP="006464DE">
            <w:pPr>
              <w:spacing w:before="0"/>
              <w:jc w:val="center"/>
              <w:rPr>
                <w:rFonts w:cs="Arial"/>
                <w:b/>
                <w:bCs/>
                <w:iCs/>
                <w:lang w:val="sr-Cyrl-CS"/>
              </w:rPr>
            </w:pPr>
          </w:p>
          <w:p w:rsidR="00765E00" w:rsidRPr="00765E00" w:rsidRDefault="00765E00" w:rsidP="00765E00">
            <w:pPr>
              <w:spacing w:before="0"/>
              <w:jc w:val="center"/>
              <w:rPr>
                <w:rFonts w:cs="Arial"/>
                <w:bCs/>
                <w:iCs/>
              </w:rPr>
            </w:pPr>
            <w:r w:rsidRPr="003F2823">
              <w:rPr>
                <w:rFonts w:cs="Arial"/>
                <w:bCs/>
                <w:iCs/>
                <w:lang w:val="sr-Cyrl-RS"/>
              </w:rPr>
              <w:t xml:space="preserve">__________ месеци од дана извршења </w:t>
            </w:r>
            <w:r>
              <w:rPr>
                <w:rFonts w:cs="Arial"/>
                <w:bCs/>
                <w:iCs/>
                <w:lang w:val="sr-Cyrl-RS"/>
              </w:rPr>
              <w:t>појединачног сервиса</w:t>
            </w:r>
          </w:p>
        </w:tc>
      </w:tr>
      <w:tr w:rsidR="00765E00" w:rsidRPr="004F7565" w:rsidTr="009B4C0E">
        <w:trPr>
          <w:trHeight w:val="818"/>
        </w:trPr>
        <w:tc>
          <w:tcPr>
            <w:tcW w:w="5637" w:type="dxa"/>
            <w:vAlign w:val="center"/>
          </w:tcPr>
          <w:p w:rsidR="00765E00" w:rsidRPr="003F2823" w:rsidRDefault="00765E00" w:rsidP="006464DE">
            <w:pPr>
              <w:spacing w:before="0"/>
              <w:jc w:val="center"/>
              <w:rPr>
                <w:rFonts w:cs="Arial"/>
                <w:b/>
                <w:bCs/>
                <w:iCs/>
                <w:lang w:val="sr-Cyrl-CS"/>
              </w:rPr>
            </w:pPr>
            <w:r w:rsidRPr="003F2823">
              <w:rPr>
                <w:rFonts w:cs="Arial"/>
                <w:b/>
                <w:bCs/>
                <w:iCs/>
                <w:lang w:val="sr-Cyrl-CS"/>
              </w:rPr>
              <w:t>МЕСТО ИЗВРШЕЊА:</w:t>
            </w:r>
          </w:p>
          <w:p w:rsidR="00C13A0E" w:rsidRPr="00C13A0E" w:rsidRDefault="00C13A0E" w:rsidP="00C13A0E">
            <w:pPr>
              <w:spacing w:before="0"/>
              <w:rPr>
                <w:rFonts w:cs="Arial"/>
                <w:lang w:val="sr-Cyrl-CS" w:eastAsia="zh-CN"/>
              </w:rPr>
            </w:pPr>
            <w:r w:rsidRPr="00C13A0E">
              <w:rPr>
                <w:rFonts w:cs="Arial"/>
                <w:lang w:val="sr-Cyrl-CS" w:eastAsia="zh-CN"/>
              </w:rPr>
              <w:t>Услуге се врше у просторијама понуђача.</w:t>
            </w:r>
          </w:p>
          <w:p w:rsidR="00765E00" w:rsidRPr="00690456" w:rsidRDefault="00C13A0E" w:rsidP="00C13A0E">
            <w:pPr>
              <w:autoSpaceDE w:val="0"/>
              <w:autoSpaceDN w:val="0"/>
              <w:adjustRightInd w:val="0"/>
              <w:spacing w:before="0"/>
              <w:contextualSpacing/>
              <w:rPr>
                <w:rFonts w:eastAsia="Calibri" w:cs="Arial"/>
                <w:lang w:val="sr-Cyrl-RS"/>
              </w:rPr>
            </w:pPr>
            <w:r w:rsidRPr="00C13A0E">
              <w:rPr>
                <w:rFonts w:cs="Arial"/>
                <w:lang w:val="sr-Cyrl-CS" w:eastAsia="zh-CN"/>
              </w:rPr>
              <w:t>Напомена: Транспорт од ТЕНТ Б до места извршења услуге и назад (након завршене услуге) је обавеза наручиоца.</w:t>
            </w:r>
          </w:p>
        </w:tc>
        <w:tc>
          <w:tcPr>
            <w:tcW w:w="3608" w:type="dxa"/>
            <w:vAlign w:val="center"/>
          </w:tcPr>
          <w:p w:rsidR="00765E00" w:rsidRPr="003F2823" w:rsidRDefault="00765E00" w:rsidP="006464DE">
            <w:pPr>
              <w:spacing w:before="0"/>
              <w:jc w:val="center"/>
              <w:rPr>
                <w:rFonts w:cs="Arial"/>
                <w:bCs/>
                <w:iCs/>
                <w:lang w:val="sr-Cyrl-CS"/>
              </w:rPr>
            </w:pPr>
            <w:r w:rsidRPr="003F2823">
              <w:rPr>
                <w:rFonts w:cs="Arial"/>
                <w:bCs/>
                <w:iCs/>
                <w:lang w:val="sr-Cyrl-CS"/>
              </w:rPr>
              <w:t>Сагласан за захтевом наручиоца</w:t>
            </w:r>
          </w:p>
          <w:p w:rsidR="00765E00" w:rsidRPr="003F2823" w:rsidRDefault="00765E00" w:rsidP="006464DE">
            <w:pPr>
              <w:spacing w:before="0"/>
              <w:jc w:val="center"/>
              <w:rPr>
                <w:rFonts w:cs="Arial"/>
                <w:b/>
                <w:bCs/>
                <w:iCs/>
                <w:lang w:val="sr-Cyrl-CS"/>
              </w:rPr>
            </w:pPr>
            <w:r w:rsidRPr="003F2823">
              <w:rPr>
                <w:rFonts w:cs="Arial"/>
                <w:bCs/>
                <w:iCs/>
                <w:lang w:val="sr-Cyrl-CS"/>
              </w:rPr>
              <w:t>ДА/НЕ (заокружити)</w:t>
            </w:r>
          </w:p>
        </w:tc>
      </w:tr>
      <w:tr w:rsidR="00765E00" w:rsidRPr="004F7565" w:rsidTr="009B4C0E">
        <w:trPr>
          <w:trHeight w:val="800"/>
        </w:trPr>
        <w:tc>
          <w:tcPr>
            <w:tcW w:w="5637" w:type="dxa"/>
            <w:vAlign w:val="center"/>
          </w:tcPr>
          <w:p w:rsidR="00765E00" w:rsidRPr="004F7565" w:rsidRDefault="00765E00" w:rsidP="00AF3AF8">
            <w:pPr>
              <w:spacing w:before="0"/>
              <w:jc w:val="center"/>
              <w:rPr>
                <w:rFonts w:cs="Arial"/>
                <w:b/>
                <w:bCs/>
                <w:iCs/>
                <w:lang w:val="sr-Cyrl-CS"/>
              </w:rPr>
            </w:pPr>
            <w:r w:rsidRPr="004F7565">
              <w:rPr>
                <w:rFonts w:cs="Arial"/>
                <w:b/>
                <w:bCs/>
                <w:iCs/>
                <w:lang w:val="sr-Cyrl-CS"/>
              </w:rPr>
              <w:t>РОК ВАЖЕЊА ПОНУДЕ:</w:t>
            </w:r>
          </w:p>
          <w:p w:rsidR="00765E00" w:rsidRPr="004F7565" w:rsidRDefault="00765E00" w:rsidP="003D3047">
            <w:pPr>
              <w:spacing w:before="0"/>
              <w:jc w:val="center"/>
              <w:rPr>
                <w:rFonts w:cs="Arial"/>
                <w:b/>
                <w:bCs/>
                <w:iCs/>
                <w:lang w:val="sr-Cyrl-CS"/>
              </w:rPr>
            </w:pPr>
            <w:r w:rsidRPr="004F7565">
              <w:rPr>
                <w:rFonts w:cs="Arial"/>
                <w:bCs/>
                <w:iCs/>
                <w:lang w:val="sr-Cyrl-CS"/>
              </w:rPr>
              <w:t>не може бити краћ</w:t>
            </w:r>
            <w:r w:rsidRPr="004F7565">
              <w:rPr>
                <w:rFonts w:cs="Arial"/>
                <w:bCs/>
                <w:iCs/>
              </w:rPr>
              <w:t>и</w:t>
            </w:r>
            <w:r w:rsidRPr="004F7565">
              <w:rPr>
                <w:rFonts w:cs="Arial"/>
                <w:bCs/>
                <w:iCs/>
                <w:lang w:val="sr-Cyrl-CS"/>
              </w:rPr>
              <w:t xml:space="preserve"> од 60 дана од дана отварања понуда</w:t>
            </w:r>
          </w:p>
        </w:tc>
        <w:tc>
          <w:tcPr>
            <w:tcW w:w="3608" w:type="dxa"/>
            <w:vAlign w:val="center"/>
          </w:tcPr>
          <w:p w:rsidR="00765E00" w:rsidRPr="004F7565" w:rsidRDefault="00765E00" w:rsidP="00AF3AF8">
            <w:pPr>
              <w:spacing w:before="0"/>
              <w:jc w:val="center"/>
              <w:rPr>
                <w:rFonts w:cs="Arial"/>
                <w:b/>
                <w:bCs/>
                <w:iCs/>
                <w:lang w:val="sr-Cyrl-CS"/>
              </w:rPr>
            </w:pPr>
          </w:p>
          <w:p w:rsidR="00765E00" w:rsidRPr="004F7565" w:rsidRDefault="00765E00" w:rsidP="00AF3AF8">
            <w:pPr>
              <w:spacing w:before="0"/>
              <w:jc w:val="center"/>
              <w:rPr>
                <w:rFonts w:cs="Arial"/>
                <w:b/>
                <w:bCs/>
                <w:iCs/>
                <w:lang w:val="sr-Cyrl-CS"/>
              </w:rPr>
            </w:pPr>
            <w:r w:rsidRPr="004F7565">
              <w:rPr>
                <w:rFonts w:cs="Arial"/>
                <w:bCs/>
                <w:iCs/>
                <w:lang w:val="sr-Cyrl-CS"/>
              </w:rPr>
              <w:t>_____ дана од дана отварања понуда</w:t>
            </w:r>
          </w:p>
        </w:tc>
      </w:tr>
      <w:tr w:rsidR="00765E00" w:rsidRPr="004F7565" w:rsidTr="00876E75">
        <w:tc>
          <w:tcPr>
            <w:tcW w:w="9245" w:type="dxa"/>
            <w:gridSpan w:val="2"/>
          </w:tcPr>
          <w:p w:rsidR="00765E00" w:rsidRPr="004F7565" w:rsidRDefault="00765E00" w:rsidP="00092A5F">
            <w:pPr>
              <w:spacing w:before="0"/>
              <w:rPr>
                <w:rFonts w:cs="Arial"/>
                <w:bCs/>
                <w:iCs/>
                <w:lang w:val="sr-Cyrl-CS"/>
              </w:rPr>
            </w:pPr>
            <w:r w:rsidRPr="004F7565">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4F7565" w:rsidRDefault="00B043D1" w:rsidP="00BA2C2D">
      <w:pPr>
        <w:spacing w:before="0"/>
        <w:rPr>
          <w:rFonts w:cs="Arial"/>
          <w:b/>
          <w:bCs/>
          <w:iCs/>
          <w:lang w:val="sr-Cyrl-CS"/>
        </w:rPr>
      </w:pPr>
    </w:p>
    <w:p w:rsidR="000E75A0" w:rsidRPr="004F7565" w:rsidRDefault="000E75A0" w:rsidP="00BA2C2D">
      <w:pPr>
        <w:spacing w:before="0"/>
        <w:rPr>
          <w:rFonts w:eastAsia="TimesNewRomanPSMT" w:cs="Arial"/>
          <w:bCs/>
          <w:lang w:val="sr-Cyrl-CS"/>
        </w:rPr>
      </w:pPr>
      <w:r w:rsidRPr="004F7565">
        <w:rPr>
          <w:rFonts w:eastAsia="TimesNewRomanPSMT" w:cs="Arial"/>
          <w:bCs/>
        </w:rPr>
        <w:t xml:space="preserve">Датум </w:t>
      </w:r>
      <w:r w:rsidRPr="004F7565">
        <w:rPr>
          <w:rFonts w:eastAsia="TimesNewRomanPSMT" w:cs="Arial"/>
          <w:bCs/>
        </w:rPr>
        <w:tab/>
      </w:r>
      <w:r w:rsidRPr="004F7565">
        <w:rPr>
          <w:rFonts w:eastAsia="TimesNewRomanPSMT" w:cs="Arial"/>
          <w:bCs/>
        </w:rPr>
        <w:tab/>
      </w:r>
      <w:r w:rsidRPr="004F7565">
        <w:rPr>
          <w:rFonts w:eastAsia="TimesNewRomanPSMT" w:cs="Arial"/>
          <w:bCs/>
        </w:rPr>
        <w:tab/>
      </w:r>
      <w:r w:rsidRPr="004F7565">
        <w:rPr>
          <w:rFonts w:eastAsia="TimesNewRomanPSMT" w:cs="Arial"/>
          <w:bCs/>
        </w:rPr>
        <w:tab/>
      </w:r>
      <w:r w:rsidR="00A44AA6" w:rsidRPr="004F7565">
        <w:rPr>
          <w:rFonts w:eastAsia="TimesNewRomanPSMT" w:cs="Arial"/>
          <w:bCs/>
        </w:rPr>
        <w:t xml:space="preserve">                                  </w:t>
      </w:r>
      <w:r w:rsidR="003D3047" w:rsidRPr="004F7565">
        <w:rPr>
          <w:rFonts w:eastAsia="TimesNewRomanPSMT" w:cs="Arial"/>
          <w:bCs/>
          <w:lang w:val="sr-Cyrl-RS"/>
        </w:rPr>
        <w:t xml:space="preserve">                            </w:t>
      </w:r>
      <w:r w:rsidR="00A44AA6" w:rsidRPr="004F7565">
        <w:rPr>
          <w:rFonts w:eastAsia="TimesNewRomanPSMT" w:cs="Arial"/>
          <w:bCs/>
        </w:rPr>
        <w:t xml:space="preserve"> </w:t>
      </w:r>
      <w:r w:rsidRPr="004F7565">
        <w:rPr>
          <w:rFonts w:eastAsia="TimesNewRomanPSMT" w:cs="Arial"/>
          <w:bCs/>
        </w:rPr>
        <w:t>Понуђач</w:t>
      </w:r>
    </w:p>
    <w:p w:rsidR="000E75A0" w:rsidRPr="004F7565" w:rsidRDefault="000E75A0" w:rsidP="000E75A0">
      <w:pPr>
        <w:spacing w:before="0"/>
        <w:rPr>
          <w:rFonts w:eastAsia="TimesNewRomanPS-BoldMT" w:cs="Arial"/>
          <w:b/>
          <w:bCs/>
          <w:iCs/>
          <w:lang w:val="sr-Cyrl-CS"/>
        </w:rPr>
      </w:pPr>
      <w:proofErr w:type="gramStart"/>
      <w:r w:rsidRPr="004F7565">
        <w:rPr>
          <w:rFonts w:eastAsia="TimesNewRomanPS-BoldMT" w:cs="Arial"/>
          <w:b/>
          <w:bCs/>
          <w:iCs/>
        </w:rPr>
        <w:t>________________________</w:t>
      </w:r>
      <w:r w:rsidRPr="004F7565">
        <w:rPr>
          <w:rFonts w:eastAsia="TimesNewRomanPS-BoldMT" w:cs="Arial"/>
          <w:b/>
          <w:bCs/>
          <w:iCs/>
          <w:lang w:val="sr-Cyrl-CS"/>
        </w:rPr>
        <w:t xml:space="preserve">     </w:t>
      </w:r>
      <w:r w:rsidR="003D3047" w:rsidRPr="004F7565">
        <w:rPr>
          <w:rFonts w:eastAsia="TimesNewRomanPS-BoldMT" w:cs="Arial"/>
          <w:b/>
          <w:bCs/>
          <w:iCs/>
          <w:lang w:val="sr-Cyrl-CS"/>
        </w:rPr>
        <w:t xml:space="preserve">        </w:t>
      </w:r>
      <w:r w:rsidRPr="004F7565">
        <w:rPr>
          <w:rFonts w:eastAsia="TimesNewRomanPS-BoldMT" w:cs="Arial"/>
          <w:b/>
          <w:bCs/>
          <w:iCs/>
          <w:lang w:val="sr-Cyrl-CS"/>
        </w:rPr>
        <w:t xml:space="preserve">   М.П.</w:t>
      </w:r>
      <w:proofErr w:type="gramEnd"/>
      <w:r w:rsidRPr="004F7565">
        <w:rPr>
          <w:rFonts w:eastAsia="TimesNewRomanPS-BoldMT" w:cs="Arial"/>
          <w:b/>
          <w:bCs/>
          <w:iCs/>
        </w:rPr>
        <w:tab/>
      </w:r>
      <w:r w:rsidR="003D3047" w:rsidRPr="004F7565">
        <w:rPr>
          <w:rFonts w:eastAsia="TimesNewRomanPS-BoldMT" w:cs="Arial"/>
          <w:b/>
          <w:bCs/>
          <w:iCs/>
          <w:lang w:val="sr-Cyrl-RS"/>
        </w:rPr>
        <w:t xml:space="preserve">                   </w:t>
      </w:r>
      <w:r w:rsidR="00BA2C2D" w:rsidRPr="004F7565">
        <w:rPr>
          <w:rFonts w:eastAsia="TimesNewRomanPS-BoldMT" w:cs="Arial"/>
          <w:b/>
          <w:bCs/>
          <w:iCs/>
          <w:lang w:val="sr-Cyrl-CS"/>
        </w:rPr>
        <w:t>___</w:t>
      </w:r>
      <w:r w:rsidRPr="004F7565">
        <w:rPr>
          <w:rFonts w:eastAsia="TimesNewRomanPS-BoldMT" w:cs="Arial"/>
          <w:b/>
          <w:bCs/>
          <w:iCs/>
          <w:lang w:val="sr-Cyrl-CS"/>
        </w:rPr>
        <w:t xml:space="preserve">__________________                                      </w:t>
      </w:r>
    </w:p>
    <w:p w:rsidR="00B043D1" w:rsidRPr="004359FE" w:rsidRDefault="00B043D1" w:rsidP="000E75A0">
      <w:pPr>
        <w:spacing w:before="0"/>
        <w:rPr>
          <w:rFonts w:cs="Arial"/>
          <w:b/>
          <w:bCs/>
          <w:iCs/>
          <w:u w:val="single"/>
          <w:lang w:val="sr-Cyrl-RS"/>
        </w:rPr>
      </w:pPr>
    </w:p>
    <w:p w:rsidR="000E75A0" w:rsidRPr="004F7565" w:rsidRDefault="000E75A0" w:rsidP="000E75A0">
      <w:pPr>
        <w:spacing w:before="0"/>
        <w:rPr>
          <w:rFonts w:cs="Arial"/>
          <w:b/>
          <w:bCs/>
          <w:iCs/>
          <w:u w:val="single"/>
        </w:rPr>
      </w:pPr>
      <w:r w:rsidRPr="004F7565">
        <w:rPr>
          <w:rFonts w:cs="Arial"/>
          <w:b/>
          <w:bCs/>
          <w:iCs/>
          <w:u w:val="single"/>
        </w:rPr>
        <w:t>Напомене:</w:t>
      </w:r>
    </w:p>
    <w:p w:rsidR="00BA2C2D" w:rsidRPr="004F7565" w:rsidRDefault="00BA2C2D" w:rsidP="00BA2C2D">
      <w:pPr>
        <w:autoSpaceDE w:val="0"/>
        <w:autoSpaceDN w:val="0"/>
        <w:adjustRightInd w:val="0"/>
        <w:rPr>
          <w:rFonts w:eastAsia="TimesNewRomanPS-BoldMT" w:cs="Arial"/>
          <w:bCs/>
          <w:iCs/>
        </w:rPr>
      </w:pPr>
      <w:proofErr w:type="gramStart"/>
      <w:r w:rsidRPr="004F7565">
        <w:rPr>
          <w:rFonts w:eastAsia="TimesNewRomanPS-BoldMT" w:cs="Arial"/>
          <w:bCs/>
          <w:iCs/>
        </w:rPr>
        <w:t>-  Понуђач је обавезан да у обрасцу понуде попуни све комерцијалне услове (сва празна поља).</w:t>
      </w:r>
      <w:proofErr w:type="gramEnd"/>
    </w:p>
    <w:p w:rsidR="000F0C66" w:rsidRDefault="00BA2C2D" w:rsidP="00363279">
      <w:pPr>
        <w:autoSpaceDE w:val="0"/>
        <w:autoSpaceDN w:val="0"/>
        <w:adjustRightInd w:val="0"/>
        <w:rPr>
          <w:rFonts w:eastAsia="TimesNewRomanPS-BoldMT" w:cs="Arial"/>
          <w:bCs/>
          <w:iCs/>
          <w:lang w:val="ru-RU"/>
        </w:rPr>
      </w:pPr>
      <w:r w:rsidRPr="004F7565">
        <w:rPr>
          <w:rFonts w:eastAsia="TimesNewRomanPS-BoldMT" w:cs="Arial"/>
          <w:bCs/>
          <w:iCs/>
        </w:rPr>
        <w:t xml:space="preserve">- </w:t>
      </w:r>
      <w:r w:rsidRPr="004F7565">
        <w:rPr>
          <w:rFonts w:eastAsia="TimesNewRomanPS-BoldMT" w:cs="Arial"/>
          <w:bCs/>
          <w:iCs/>
          <w:lang w:val="ru-RU"/>
        </w:rPr>
        <w:t>Уколико понуђачи подносе заједничку понуду</w:t>
      </w:r>
      <w:proofErr w:type="gramStart"/>
      <w:r w:rsidRPr="004F7565">
        <w:rPr>
          <w:rFonts w:eastAsia="TimesNewRomanPS-BoldMT" w:cs="Arial"/>
          <w:bCs/>
          <w:iCs/>
          <w:lang w:val="ru-RU"/>
        </w:rPr>
        <w:t>,група</w:t>
      </w:r>
      <w:proofErr w:type="gramEnd"/>
      <w:r w:rsidRPr="004F7565">
        <w:rPr>
          <w:rFonts w:eastAsia="TimesNewRomanPS-BoldMT" w:cs="Arial"/>
          <w:bCs/>
          <w:iCs/>
          <w:lang w:val="ru-RU"/>
        </w:rPr>
        <w:t xml:space="preserve"> понуђача може да о</w:t>
      </w:r>
      <w:r w:rsidRPr="004F7565">
        <w:rPr>
          <w:rFonts w:eastAsia="TimesNewRomanPS-BoldMT" w:cs="Arial"/>
          <w:bCs/>
          <w:iCs/>
        </w:rPr>
        <w:t>власти</w:t>
      </w:r>
      <w:r w:rsidRPr="004F7565">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F7565">
        <w:rPr>
          <w:rFonts w:eastAsia="TimesNewRomanPS-BoldMT" w:cs="Arial"/>
          <w:bCs/>
          <w:iCs/>
          <w:lang w:val="ru-RU"/>
        </w:rPr>
        <w:t>лагодити већем броју потписника</w:t>
      </w:r>
    </w:p>
    <w:p w:rsidR="00B66CBF" w:rsidRDefault="00B66CBF" w:rsidP="00363279">
      <w:pPr>
        <w:autoSpaceDE w:val="0"/>
        <w:autoSpaceDN w:val="0"/>
        <w:adjustRightInd w:val="0"/>
        <w:rPr>
          <w:rFonts w:eastAsia="TimesNewRomanPS-BoldMT" w:cs="Arial"/>
          <w:bCs/>
          <w:iCs/>
          <w:lang w:val="ru-RU"/>
        </w:rPr>
      </w:pPr>
    </w:p>
    <w:p w:rsidR="00C13A0E" w:rsidRDefault="00C13A0E" w:rsidP="00363279">
      <w:pPr>
        <w:autoSpaceDE w:val="0"/>
        <w:autoSpaceDN w:val="0"/>
        <w:adjustRightInd w:val="0"/>
        <w:rPr>
          <w:rFonts w:eastAsia="TimesNewRomanPS-BoldMT" w:cs="Arial"/>
          <w:bCs/>
          <w:iCs/>
          <w:lang w:val="ru-RU"/>
        </w:rPr>
      </w:pPr>
    </w:p>
    <w:p w:rsidR="003C41ED" w:rsidRPr="00542DC7" w:rsidRDefault="003C41ED" w:rsidP="00363279">
      <w:pPr>
        <w:autoSpaceDE w:val="0"/>
        <w:autoSpaceDN w:val="0"/>
        <w:adjustRightInd w:val="0"/>
        <w:rPr>
          <w:rFonts w:eastAsia="TimesNewRomanPS-BoldMT" w:cs="Arial"/>
          <w:bCs/>
          <w:iCs/>
          <w:lang w:val="ru-RU"/>
        </w:rPr>
      </w:pPr>
    </w:p>
    <w:p w:rsidR="00343A18" w:rsidRPr="004F7565" w:rsidRDefault="00343A18" w:rsidP="00343A18">
      <w:pPr>
        <w:pStyle w:val="KDObrazac"/>
        <w:spacing w:before="0"/>
      </w:pPr>
      <w:bookmarkStart w:id="248" w:name="_Toc442559925"/>
      <w:proofErr w:type="gramStart"/>
      <w:r w:rsidRPr="004F7565">
        <w:lastRenderedPageBreak/>
        <w:t xml:space="preserve">ОБРАЗАЦ </w:t>
      </w:r>
      <w:r w:rsidR="00077A42" w:rsidRPr="004F7565">
        <w:rPr>
          <w:lang w:val="sr-Cyrl-RS"/>
        </w:rPr>
        <w:t>2</w:t>
      </w:r>
      <w:r w:rsidRPr="004F7565">
        <w:t>.</w:t>
      </w:r>
      <w:bookmarkEnd w:id="248"/>
      <w:proofErr w:type="gramEnd"/>
    </w:p>
    <w:p w:rsidR="00343A18" w:rsidRPr="00363279" w:rsidRDefault="00343A18" w:rsidP="00363279">
      <w:pPr>
        <w:spacing w:before="0"/>
        <w:jc w:val="center"/>
        <w:rPr>
          <w:rFonts w:cs="Arial"/>
          <w:b/>
          <w:lang w:val="sr-Cyrl-RS"/>
        </w:rPr>
      </w:pPr>
      <w:r w:rsidRPr="004F7565">
        <w:rPr>
          <w:rFonts w:cs="Arial"/>
          <w:b/>
        </w:rPr>
        <w:t>ОБРАЗАЦ СТРУКУТРЕ ЦЕНЕ</w:t>
      </w:r>
    </w:p>
    <w:p w:rsidR="009B4C0E" w:rsidRDefault="00343A18" w:rsidP="00343A18">
      <w:pPr>
        <w:spacing w:before="0"/>
        <w:rPr>
          <w:rFonts w:cs="Arial"/>
        </w:rPr>
      </w:pPr>
      <w:r w:rsidRPr="004F7565">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3259"/>
        <w:gridCol w:w="710"/>
        <w:gridCol w:w="851"/>
        <w:gridCol w:w="1133"/>
        <w:gridCol w:w="1135"/>
        <w:gridCol w:w="1135"/>
        <w:gridCol w:w="1160"/>
      </w:tblGrid>
      <w:tr w:rsidR="009B4C0E" w:rsidRPr="004F7565" w:rsidTr="00A44375">
        <w:trPr>
          <w:trHeight w:val="670"/>
        </w:trPr>
        <w:tc>
          <w:tcPr>
            <w:tcW w:w="270" w:type="pct"/>
            <w:shd w:val="clear" w:color="auto" w:fill="C6D9F1" w:themeFill="text2" w:themeFillTint="33"/>
            <w:vAlign w:val="center"/>
          </w:tcPr>
          <w:p w:rsidR="009B4C0E" w:rsidRPr="00A44375" w:rsidRDefault="009B4C0E" w:rsidP="000A33C8">
            <w:pPr>
              <w:spacing w:before="0"/>
              <w:jc w:val="center"/>
              <w:rPr>
                <w:rFonts w:cs="Arial"/>
                <w:bCs/>
                <w:iCs/>
                <w:sz w:val="20"/>
                <w:szCs w:val="20"/>
                <w:lang w:val="sr-Cyrl-CS"/>
              </w:rPr>
            </w:pPr>
            <w:r w:rsidRPr="00A44375">
              <w:rPr>
                <w:rFonts w:cs="Arial"/>
                <w:bCs/>
                <w:iCs/>
                <w:sz w:val="20"/>
                <w:szCs w:val="20"/>
                <w:lang w:val="sr-Cyrl-CS"/>
              </w:rPr>
              <w:t>Рбр</w:t>
            </w:r>
          </w:p>
        </w:tc>
        <w:tc>
          <w:tcPr>
            <w:tcW w:w="1643" w:type="pct"/>
            <w:shd w:val="clear" w:color="auto" w:fill="C6D9F1" w:themeFill="text2" w:themeFillTint="33"/>
            <w:vAlign w:val="center"/>
          </w:tcPr>
          <w:p w:rsidR="009B4C0E" w:rsidRPr="00A44375" w:rsidRDefault="009B4C0E" w:rsidP="000A33C8">
            <w:pPr>
              <w:spacing w:before="0"/>
              <w:jc w:val="center"/>
              <w:rPr>
                <w:rFonts w:cs="Arial"/>
                <w:b/>
                <w:bCs/>
                <w:iCs/>
                <w:sz w:val="20"/>
                <w:szCs w:val="20"/>
                <w:lang w:val="sr-Cyrl-CS"/>
              </w:rPr>
            </w:pPr>
            <w:r w:rsidRPr="00A44375">
              <w:rPr>
                <w:rFonts w:cs="Arial"/>
                <w:b/>
                <w:bCs/>
                <w:iCs/>
                <w:sz w:val="20"/>
                <w:szCs w:val="20"/>
              </w:rPr>
              <w:t>Врста</w:t>
            </w:r>
            <w:r w:rsidRPr="00A44375">
              <w:rPr>
                <w:rFonts w:cs="Arial"/>
                <w:b/>
                <w:bCs/>
                <w:iCs/>
                <w:sz w:val="20"/>
                <w:szCs w:val="20"/>
                <w:lang w:val="sr-Cyrl-CS"/>
              </w:rPr>
              <w:t xml:space="preserve"> услуге</w:t>
            </w:r>
          </w:p>
        </w:tc>
        <w:tc>
          <w:tcPr>
            <w:tcW w:w="358" w:type="pct"/>
            <w:shd w:val="clear" w:color="auto" w:fill="C6D9F1" w:themeFill="text2" w:themeFillTint="33"/>
            <w:vAlign w:val="center"/>
          </w:tcPr>
          <w:p w:rsidR="009B4C0E" w:rsidRPr="00A44375" w:rsidRDefault="009B4C0E" w:rsidP="000A33C8">
            <w:pPr>
              <w:spacing w:before="0"/>
              <w:jc w:val="center"/>
              <w:rPr>
                <w:rFonts w:cs="Arial"/>
                <w:b/>
                <w:bCs/>
                <w:iCs/>
                <w:sz w:val="20"/>
                <w:szCs w:val="20"/>
                <w:lang w:val="sr-Cyrl-CS"/>
              </w:rPr>
            </w:pPr>
            <w:r w:rsidRPr="00A44375">
              <w:rPr>
                <w:rFonts w:cs="Arial"/>
                <w:b/>
                <w:bCs/>
                <w:iCs/>
                <w:sz w:val="20"/>
                <w:szCs w:val="20"/>
                <w:lang w:val="sr-Cyrl-CS"/>
              </w:rPr>
              <w:t>Јед.</w:t>
            </w:r>
          </w:p>
          <w:p w:rsidR="009B4C0E" w:rsidRPr="00A44375" w:rsidRDefault="009B4C0E" w:rsidP="000A33C8">
            <w:pPr>
              <w:spacing w:before="0"/>
              <w:jc w:val="center"/>
              <w:rPr>
                <w:rFonts w:cs="Arial"/>
                <w:b/>
                <w:bCs/>
                <w:iCs/>
                <w:sz w:val="20"/>
                <w:szCs w:val="20"/>
                <w:lang w:val="sr-Cyrl-CS"/>
              </w:rPr>
            </w:pPr>
            <w:r w:rsidRPr="00A44375">
              <w:rPr>
                <w:rFonts w:cs="Arial"/>
                <w:b/>
                <w:bCs/>
                <w:iCs/>
                <w:sz w:val="20"/>
                <w:szCs w:val="20"/>
                <w:lang w:val="sr-Cyrl-CS"/>
              </w:rPr>
              <w:t>мере</w:t>
            </w:r>
          </w:p>
        </w:tc>
        <w:tc>
          <w:tcPr>
            <w:tcW w:w="429" w:type="pct"/>
            <w:shd w:val="clear" w:color="auto" w:fill="C6D9F1" w:themeFill="text2" w:themeFillTint="33"/>
            <w:vAlign w:val="center"/>
          </w:tcPr>
          <w:p w:rsidR="009B4C0E" w:rsidRPr="00A44375" w:rsidRDefault="009B4C0E" w:rsidP="000A33C8">
            <w:pPr>
              <w:spacing w:before="0"/>
              <w:jc w:val="center"/>
              <w:rPr>
                <w:rFonts w:cs="Arial"/>
                <w:b/>
                <w:bCs/>
                <w:iCs/>
                <w:sz w:val="20"/>
                <w:szCs w:val="20"/>
                <w:lang w:val="sr-Cyrl-CS"/>
              </w:rPr>
            </w:pPr>
            <w:r w:rsidRPr="00A44375">
              <w:rPr>
                <w:rFonts w:cs="Arial"/>
                <w:b/>
                <w:bCs/>
                <w:iCs/>
                <w:sz w:val="20"/>
                <w:szCs w:val="20"/>
                <w:lang w:val="sr-Cyrl-CS"/>
              </w:rPr>
              <w:t>Обим (количина)</w:t>
            </w:r>
          </w:p>
        </w:tc>
        <w:tc>
          <w:tcPr>
            <w:tcW w:w="571" w:type="pct"/>
            <w:shd w:val="clear" w:color="auto" w:fill="C6D9F1" w:themeFill="text2" w:themeFillTint="33"/>
            <w:vAlign w:val="center"/>
          </w:tcPr>
          <w:p w:rsidR="009B4C0E" w:rsidRPr="00A44375" w:rsidRDefault="009B4C0E" w:rsidP="000A33C8">
            <w:pPr>
              <w:spacing w:before="0"/>
              <w:jc w:val="center"/>
              <w:rPr>
                <w:rFonts w:cs="Arial"/>
                <w:b/>
                <w:bCs/>
                <w:iCs/>
                <w:sz w:val="20"/>
                <w:szCs w:val="20"/>
                <w:lang w:val="sr-Cyrl-CS"/>
              </w:rPr>
            </w:pPr>
            <w:r w:rsidRPr="00A44375">
              <w:rPr>
                <w:rFonts w:cs="Arial"/>
                <w:b/>
                <w:bCs/>
                <w:iCs/>
                <w:sz w:val="20"/>
                <w:szCs w:val="20"/>
                <w:lang w:val="sr-Cyrl-CS"/>
              </w:rPr>
              <w:t>Јед.</w:t>
            </w:r>
          </w:p>
          <w:p w:rsidR="009B4C0E" w:rsidRPr="00A44375" w:rsidRDefault="009B4C0E" w:rsidP="000A33C8">
            <w:pPr>
              <w:spacing w:before="0"/>
              <w:jc w:val="center"/>
              <w:rPr>
                <w:rFonts w:cs="Arial"/>
                <w:b/>
                <w:bCs/>
                <w:iCs/>
                <w:sz w:val="20"/>
                <w:szCs w:val="20"/>
                <w:lang w:val="sr-Cyrl-CS"/>
              </w:rPr>
            </w:pPr>
            <w:r w:rsidRPr="00A44375">
              <w:rPr>
                <w:rFonts w:cs="Arial"/>
                <w:b/>
                <w:bCs/>
                <w:iCs/>
                <w:sz w:val="20"/>
                <w:szCs w:val="20"/>
                <w:lang w:val="sr-Cyrl-CS"/>
              </w:rPr>
              <w:t>цена без ПДВ</w:t>
            </w:r>
          </w:p>
          <w:p w:rsidR="009B4C0E" w:rsidRPr="00A44375" w:rsidRDefault="009B4C0E" w:rsidP="000A33C8">
            <w:pPr>
              <w:spacing w:before="0"/>
              <w:jc w:val="center"/>
              <w:rPr>
                <w:rFonts w:cs="Arial"/>
                <w:b/>
                <w:bCs/>
                <w:iCs/>
                <w:sz w:val="20"/>
                <w:szCs w:val="20"/>
                <w:lang w:val="sr-Cyrl-RS"/>
              </w:rPr>
            </w:pPr>
            <w:r w:rsidRPr="00A44375">
              <w:rPr>
                <w:rFonts w:cs="Arial"/>
                <w:b/>
                <w:bCs/>
                <w:iCs/>
                <w:sz w:val="20"/>
                <w:szCs w:val="20"/>
                <w:lang w:val="sr-Cyrl-CS"/>
              </w:rPr>
              <w:t xml:space="preserve">дин. </w:t>
            </w:r>
          </w:p>
        </w:tc>
        <w:tc>
          <w:tcPr>
            <w:tcW w:w="572" w:type="pct"/>
            <w:shd w:val="clear" w:color="auto" w:fill="C6D9F1" w:themeFill="text2" w:themeFillTint="33"/>
            <w:vAlign w:val="center"/>
          </w:tcPr>
          <w:p w:rsidR="009B4C0E" w:rsidRPr="00A44375" w:rsidRDefault="009B4C0E" w:rsidP="000A33C8">
            <w:pPr>
              <w:spacing w:before="0"/>
              <w:jc w:val="center"/>
              <w:rPr>
                <w:rFonts w:cs="Arial"/>
                <w:b/>
                <w:bCs/>
                <w:iCs/>
                <w:sz w:val="20"/>
                <w:szCs w:val="20"/>
                <w:lang w:val="sr-Cyrl-CS"/>
              </w:rPr>
            </w:pPr>
            <w:r w:rsidRPr="00A44375">
              <w:rPr>
                <w:rFonts w:cs="Arial"/>
                <w:b/>
                <w:bCs/>
                <w:iCs/>
                <w:sz w:val="20"/>
                <w:szCs w:val="20"/>
                <w:lang w:val="sr-Cyrl-CS"/>
              </w:rPr>
              <w:t>Јед.</w:t>
            </w:r>
          </w:p>
          <w:p w:rsidR="009B4C0E" w:rsidRPr="00A44375" w:rsidRDefault="009B4C0E" w:rsidP="000A33C8">
            <w:pPr>
              <w:spacing w:before="0"/>
              <w:jc w:val="center"/>
              <w:rPr>
                <w:rFonts w:cs="Arial"/>
                <w:b/>
                <w:bCs/>
                <w:iCs/>
                <w:sz w:val="20"/>
                <w:szCs w:val="20"/>
                <w:lang w:val="sr-Cyrl-CS"/>
              </w:rPr>
            </w:pPr>
            <w:r w:rsidRPr="00A44375">
              <w:rPr>
                <w:rFonts w:cs="Arial"/>
                <w:b/>
                <w:bCs/>
                <w:iCs/>
                <w:sz w:val="20"/>
                <w:szCs w:val="20"/>
                <w:lang w:val="sr-Cyrl-CS"/>
              </w:rPr>
              <w:t>цена са ПДВ</w:t>
            </w:r>
          </w:p>
          <w:p w:rsidR="009B4C0E" w:rsidRPr="00A44375" w:rsidRDefault="009B4C0E" w:rsidP="000A33C8">
            <w:pPr>
              <w:spacing w:before="0"/>
              <w:jc w:val="center"/>
              <w:rPr>
                <w:rFonts w:cs="Arial"/>
                <w:b/>
                <w:bCs/>
                <w:iCs/>
                <w:sz w:val="20"/>
                <w:szCs w:val="20"/>
                <w:lang w:val="sr-Cyrl-RS"/>
              </w:rPr>
            </w:pPr>
            <w:r w:rsidRPr="00A44375">
              <w:rPr>
                <w:rFonts w:cs="Arial"/>
                <w:b/>
                <w:bCs/>
                <w:iCs/>
                <w:sz w:val="20"/>
                <w:szCs w:val="20"/>
                <w:lang w:val="sr-Cyrl-CS"/>
              </w:rPr>
              <w:t xml:space="preserve">дин. </w:t>
            </w:r>
          </w:p>
        </w:tc>
        <w:tc>
          <w:tcPr>
            <w:tcW w:w="572" w:type="pct"/>
            <w:shd w:val="clear" w:color="auto" w:fill="C6D9F1" w:themeFill="text2" w:themeFillTint="33"/>
            <w:vAlign w:val="center"/>
          </w:tcPr>
          <w:p w:rsidR="009B4C0E" w:rsidRPr="00A44375" w:rsidRDefault="009B4C0E" w:rsidP="000A33C8">
            <w:pPr>
              <w:spacing w:before="0"/>
              <w:jc w:val="center"/>
              <w:rPr>
                <w:rFonts w:cs="Arial"/>
                <w:b/>
                <w:bCs/>
                <w:iCs/>
                <w:sz w:val="20"/>
                <w:szCs w:val="20"/>
                <w:lang w:val="sr-Cyrl-CS"/>
              </w:rPr>
            </w:pPr>
            <w:r w:rsidRPr="00A44375">
              <w:rPr>
                <w:rFonts w:cs="Arial"/>
                <w:b/>
                <w:bCs/>
                <w:iCs/>
                <w:sz w:val="20"/>
                <w:szCs w:val="20"/>
                <w:lang w:val="sr-Cyrl-CS"/>
              </w:rPr>
              <w:t>Укупна цена без ПДВ</w:t>
            </w:r>
          </w:p>
          <w:p w:rsidR="009B4C0E" w:rsidRPr="00A44375" w:rsidRDefault="009B4C0E" w:rsidP="000A33C8">
            <w:pPr>
              <w:spacing w:before="0"/>
              <w:jc w:val="center"/>
              <w:rPr>
                <w:rFonts w:cs="Arial"/>
                <w:b/>
                <w:bCs/>
                <w:iCs/>
                <w:sz w:val="20"/>
                <w:szCs w:val="20"/>
                <w:lang w:val="sr-Cyrl-RS"/>
              </w:rPr>
            </w:pPr>
            <w:r w:rsidRPr="00A44375">
              <w:rPr>
                <w:rFonts w:cs="Arial"/>
                <w:b/>
                <w:bCs/>
                <w:iCs/>
                <w:sz w:val="20"/>
                <w:szCs w:val="20"/>
                <w:lang w:val="sr-Cyrl-CS"/>
              </w:rPr>
              <w:t xml:space="preserve">дин. </w:t>
            </w:r>
          </w:p>
        </w:tc>
        <w:tc>
          <w:tcPr>
            <w:tcW w:w="585" w:type="pct"/>
            <w:shd w:val="clear" w:color="auto" w:fill="C6D9F1" w:themeFill="text2" w:themeFillTint="33"/>
            <w:vAlign w:val="center"/>
          </w:tcPr>
          <w:p w:rsidR="009B4C0E" w:rsidRPr="00A44375" w:rsidRDefault="009B4C0E" w:rsidP="000A33C8">
            <w:pPr>
              <w:spacing w:before="0"/>
              <w:jc w:val="center"/>
              <w:rPr>
                <w:rFonts w:cs="Arial"/>
                <w:b/>
                <w:bCs/>
                <w:iCs/>
                <w:sz w:val="20"/>
                <w:szCs w:val="20"/>
                <w:lang w:val="sr-Cyrl-CS"/>
              </w:rPr>
            </w:pPr>
            <w:r w:rsidRPr="00A44375">
              <w:rPr>
                <w:rFonts w:cs="Arial"/>
                <w:b/>
                <w:bCs/>
                <w:iCs/>
                <w:sz w:val="20"/>
                <w:szCs w:val="20"/>
                <w:lang w:val="sr-Cyrl-CS"/>
              </w:rPr>
              <w:t>Укупна цена са ПДВ</w:t>
            </w:r>
          </w:p>
          <w:p w:rsidR="009B4C0E" w:rsidRPr="00A44375" w:rsidRDefault="009B4C0E" w:rsidP="000A33C8">
            <w:pPr>
              <w:spacing w:before="0"/>
              <w:jc w:val="center"/>
              <w:rPr>
                <w:rFonts w:cs="Arial"/>
                <w:b/>
                <w:bCs/>
                <w:iCs/>
                <w:sz w:val="20"/>
                <w:szCs w:val="20"/>
                <w:lang w:val="sr-Cyrl-RS"/>
              </w:rPr>
            </w:pPr>
            <w:r w:rsidRPr="00A44375">
              <w:rPr>
                <w:rFonts w:cs="Arial"/>
                <w:b/>
                <w:bCs/>
                <w:iCs/>
                <w:sz w:val="20"/>
                <w:szCs w:val="20"/>
                <w:lang w:val="sr-Cyrl-CS"/>
              </w:rPr>
              <w:t xml:space="preserve">дин. </w:t>
            </w:r>
          </w:p>
        </w:tc>
      </w:tr>
      <w:tr w:rsidR="009B4C0E" w:rsidRPr="004F7565" w:rsidTr="00A44375">
        <w:tc>
          <w:tcPr>
            <w:tcW w:w="270"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(1)</w:t>
            </w:r>
          </w:p>
        </w:tc>
        <w:tc>
          <w:tcPr>
            <w:tcW w:w="1643"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(2)</w:t>
            </w:r>
          </w:p>
        </w:tc>
        <w:tc>
          <w:tcPr>
            <w:tcW w:w="358"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(3)</w:t>
            </w:r>
          </w:p>
        </w:tc>
        <w:tc>
          <w:tcPr>
            <w:tcW w:w="429"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(4)</w:t>
            </w:r>
          </w:p>
        </w:tc>
        <w:tc>
          <w:tcPr>
            <w:tcW w:w="571"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(5)</w:t>
            </w:r>
          </w:p>
        </w:tc>
        <w:tc>
          <w:tcPr>
            <w:tcW w:w="572"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(6)</w:t>
            </w:r>
          </w:p>
        </w:tc>
        <w:tc>
          <w:tcPr>
            <w:tcW w:w="572"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(7)</w:t>
            </w:r>
          </w:p>
        </w:tc>
        <w:tc>
          <w:tcPr>
            <w:tcW w:w="585"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(8)</w:t>
            </w:r>
          </w:p>
        </w:tc>
      </w:tr>
      <w:tr w:rsidR="00390D72" w:rsidRPr="004F7565" w:rsidTr="00A44375">
        <w:trPr>
          <w:trHeight w:val="894"/>
        </w:trPr>
        <w:tc>
          <w:tcPr>
            <w:tcW w:w="270" w:type="pct"/>
            <w:shd w:val="clear" w:color="auto" w:fill="auto"/>
            <w:vAlign w:val="center"/>
          </w:tcPr>
          <w:p w:rsidR="00390D72" w:rsidRPr="003F2823" w:rsidRDefault="00390D72" w:rsidP="006464DE">
            <w:pPr>
              <w:spacing w:before="0"/>
              <w:jc w:val="center"/>
              <w:rPr>
                <w:rFonts w:cs="Arial"/>
                <w:b/>
                <w:bCs/>
                <w:iCs/>
                <w:lang w:val="sr-Cyrl-CS"/>
              </w:rPr>
            </w:pPr>
            <w:r w:rsidRPr="003F2823">
              <w:rPr>
                <w:rFonts w:cs="Arial"/>
                <w:b/>
                <w:bCs/>
                <w:iCs/>
                <w:lang w:val="sr-Cyrl-CS"/>
              </w:rPr>
              <w:t>1.</w:t>
            </w:r>
          </w:p>
        </w:tc>
        <w:tc>
          <w:tcPr>
            <w:tcW w:w="1643" w:type="pct"/>
            <w:shd w:val="clear" w:color="auto" w:fill="auto"/>
            <w:vAlign w:val="center"/>
          </w:tcPr>
          <w:p w:rsidR="00390D72" w:rsidRPr="003F2823" w:rsidRDefault="00390D72" w:rsidP="007F54ED">
            <w:pPr>
              <w:ind w:right="15"/>
              <w:jc w:val="center"/>
              <w:rPr>
                <w:rFonts w:cs="Arial"/>
              </w:rPr>
            </w:pPr>
            <w:r>
              <w:rPr>
                <w:rFonts w:cs="Arial"/>
                <w:lang w:val="ru-RU" w:eastAsia="hr-HR"/>
              </w:rPr>
              <w:t>С</w:t>
            </w:r>
            <w:r w:rsidRPr="00DF02E2">
              <w:rPr>
                <w:rFonts w:cs="Arial"/>
                <w:lang w:val="ru-RU" w:eastAsia="hr-HR"/>
              </w:rPr>
              <w:t xml:space="preserve">ервис и рекалибрација преносног експлозиметра </w:t>
            </w:r>
            <w:r>
              <w:rPr>
                <w:rFonts w:cs="Arial"/>
                <w:lang w:val="ru-RU" w:eastAsia="hr-HR"/>
              </w:rPr>
              <w:t xml:space="preserve">"Warnex C" </w:t>
            </w:r>
            <w:r w:rsidRPr="00DF02E2">
              <w:rPr>
                <w:rFonts w:cs="Arial"/>
                <w:lang w:val="ru-RU" w:eastAsia="hr-HR"/>
              </w:rPr>
              <w:t xml:space="preserve"> </w:t>
            </w:r>
            <w:r>
              <w:rPr>
                <w:rFonts w:cs="Arial"/>
                <w:lang w:val="sr-Cyrl-RS"/>
              </w:rPr>
              <w:t xml:space="preserve">у складу са техничком спецификацијом </w:t>
            </w:r>
          </w:p>
        </w:tc>
        <w:tc>
          <w:tcPr>
            <w:tcW w:w="358" w:type="pct"/>
            <w:shd w:val="clear" w:color="auto" w:fill="auto"/>
            <w:vAlign w:val="center"/>
          </w:tcPr>
          <w:p w:rsidR="00390D72" w:rsidRPr="003F2823" w:rsidRDefault="00390D72" w:rsidP="006464DE">
            <w:pPr>
              <w:jc w:val="center"/>
              <w:rPr>
                <w:rFonts w:cs="Arial"/>
                <w:lang w:val="sr-Cyrl-RS"/>
              </w:rPr>
            </w:pPr>
            <w:r>
              <w:rPr>
                <w:rFonts w:cs="Arial"/>
                <w:lang w:val="sr-Cyrl-RS"/>
              </w:rPr>
              <w:t>преглед</w:t>
            </w:r>
          </w:p>
        </w:tc>
        <w:tc>
          <w:tcPr>
            <w:tcW w:w="429" w:type="pct"/>
            <w:shd w:val="clear" w:color="auto" w:fill="auto"/>
            <w:vAlign w:val="center"/>
          </w:tcPr>
          <w:p w:rsidR="00390D72" w:rsidRPr="003F2823" w:rsidRDefault="00390D72" w:rsidP="006464DE">
            <w:pPr>
              <w:spacing w:before="0"/>
              <w:jc w:val="center"/>
              <w:rPr>
                <w:rFonts w:cs="Arial"/>
                <w:bCs/>
                <w:iCs/>
                <w:lang w:val="sr-Cyrl-CS"/>
              </w:rPr>
            </w:pPr>
            <w:r>
              <w:rPr>
                <w:rFonts w:cs="Arial"/>
                <w:bCs/>
                <w:iCs/>
                <w:lang w:val="sr-Cyrl-CS"/>
              </w:rPr>
              <w:t>2</w:t>
            </w:r>
          </w:p>
        </w:tc>
        <w:tc>
          <w:tcPr>
            <w:tcW w:w="571" w:type="pct"/>
            <w:shd w:val="clear" w:color="auto" w:fill="auto"/>
            <w:vAlign w:val="center"/>
          </w:tcPr>
          <w:p w:rsidR="00390D72" w:rsidRPr="003F2823" w:rsidRDefault="00390D72" w:rsidP="006464DE">
            <w:pPr>
              <w:spacing w:before="0"/>
              <w:jc w:val="center"/>
              <w:rPr>
                <w:rFonts w:cs="Arial"/>
                <w:b/>
                <w:bCs/>
                <w:iCs/>
              </w:rPr>
            </w:pPr>
          </w:p>
        </w:tc>
        <w:tc>
          <w:tcPr>
            <w:tcW w:w="572" w:type="pct"/>
            <w:shd w:val="clear" w:color="auto" w:fill="auto"/>
            <w:vAlign w:val="center"/>
          </w:tcPr>
          <w:p w:rsidR="00390D72" w:rsidRPr="003F2823" w:rsidRDefault="00390D72" w:rsidP="006464DE">
            <w:pPr>
              <w:spacing w:before="0"/>
              <w:jc w:val="center"/>
              <w:rPr>
                <w:rFonts w:cs="Arial"/>
                <w:b/>
                <w:bCs/>
                <w:iCs/>
              </w:rPr>
            </w:pPr>
          </w:p>
        </w:tc>
        <w:tc>
          <w:tcPr>
            <w:tcW w:w="572" w:type="pct"/>
            <w:shd w:val="clear" w:color="auto" w:fill="auto"/>
            <w:vAlign w:val="center"/>
          </w:tcPr>
          <w:p w:rsidR="00390D72" w:rsidRPr="003F2823" w:rsidRDefault="00390D72" w:rsidP="006464DE">
            <w:pPr>
              <w:spacing w:before="0"/>
              <w:jc w:val="center"/>
              <w:rPr>
                <w:rFonts w:cs="Arial"/>
                <w:b/>
                <w:bCs/>
                <w:iCs/>
              </w:rPr>
            </w:pPr>
          </w:p>
        </w:tc>
        <w:tc>
          <w:tcPr>
            <w:tcW w:w="585" w:type="pct"/>
            <w:shd w:val="clear" w:color="auto" w:fill="auto"/>
            <w:vAlign w:val="center"/>
          </w:tcPr>
          <w:p w:rsidR="00390D72" w:rsidRPr="003F2823" w:rsidRDefault="00390D72" w:rsidP="006464DE">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4F7565" w:rsidTr="00310511">
        <w:trPr>
          <w:trHeight w:val="129"/>
        </w:trPr>
        <w:tc>
          <w:tcPr>
            <w:tcW w:w="568" w:type="dxa"/>
            <w:vAlign w:val="center"/>
          </w:tcPr>
          <w:p w:rsidR="007F7D7A" w:rsidRPr="004F7565" w:rsidRDefault="007F7D7A" w:rsidP="00BE2EA9">
            <w:pPr>
              <w:spacing w:before="0"/>
              <w:jc w:val="center"/>
              <w:rPr>
                <w:rFonts w:cs="Arial"/>
                <w:b/>
                <w:lang w:val="sr-Latn-CS"/>
              </w:rPr>
            </w:pPr>
            <w:r w:rsidRPr="004F7565">
              <w:rPr>
                <w:rFonts w:cs="Arial"/>
                <w:b/>
              </w:rPr>
              <w:t>I</w:t>
            </w:r>
          </w:p>
        </w:tc>
        <w:tc>
          <w:tcPr>
            <w:tcW w:w="6740" w:type="dxa"/>
          </w:tcPr>
          <w:p w:rsidR="007F7D7A" w:rsidRPr="004F7565" w:rsidRDefault="007F7D7A" w:rsidP="00BE2EA9">
            <w:pPr>
              <w:spacing w:before="0"/>
              <w:jc w:val="center"/>
              <w:rPr>
                <w:rFonts w:cs="Arial"/>
                <w:b/>
                <w:lang w:val="sr-Cyrl-RS"/>
              </w:rPr>
            </w:pPr>
            <w:r w:rsidRPr="004F7565">
              <w:rPr>
                <w:rFonts w:cs="Arial"/>
                <w:b/>
              </w:rPr>
              <w:t>УКУПНО ПОНУЂЕНА ЦЕНА  без ПДВ динара</w:t>
            </w:r>
          </w:p>
          <w:p w:rsidR="007F7D7A" w:rsidRPr="004F7565" w:rsidRDefault="007F7D7A" w:rsidP="00BE2EA9">
            <w:pPr>
              <w:spacing w:before="0"/>
              <w:jc w:val="center"/>
              <w:rPr>
                <w:rFonts w:cs="Arial"/>
                <w:b/>
              </w:rPr>
            </w:pPr>
            <w:r w:rsidRPr="004F7565">
              <w:rPr>
                <w:rFonts w:cs="Arial"/>
                <w:b/>
              </w:rPr>
              <w:t xml:space="preserve">(збир колоне бр. </w:t>
            </w:r>
            <w:r w:rsidRPr="004F7565">
              <w:rPr>
                <w:rFonts w:cs="Arial"/>
                <w:b/>
                <w:lang w:val="sr-Cyrl-CS"/>
              </w:rPr>
              <w:t>7</w:t>
            </w:r>
            <w:r w:rsidRPr="004F7565">
              <w:rPr>
                <w:rFonts w:cs="Arial"/>
                <w:b/>
              </w:rPr>
              <w:t>)</w:t>
            </w:r>
          </w:p>
        </w:tc>
        <w:tc>
          <w:tcPr>
            <w:tcW w:w="2610" w:type="dxa"/>
          </w:tcPr>
          <w:p w:rsidR="007F7D7A" w:rsidRPr="004F7565" w:rsidRDefault="007F7D7A" w:rsidP="00BE2EA9">
            <w:pPr>
              <w:spacing w:before="0"/>
              <w:rPr>
                <w:rFonts w:cs="Arial"/>
              </w:rPr>
            </w:pPr>
          </w:p>
        </w:tc>
      </w:tr>
      <w:tr w:rsidR="007F7D7A" w:rsidRPr="004F7565" w:rsidTr="000C00DF">
        <w:trPr>
          <w:trHeight w:val="180"/>
        </w:trPr>
        <w:tc>
          <w:tcPr>
            <w:tcW w:w="568" w:type="dxa"/>
            <w:tcBorders>
              <w:bottom w:val="single" w:sz="4" w:space="0" w:color="auto"/>
            </w:tcBorders>
            <w:vAlign w:val="center"/>
          </w:tcPr>
          <w:p w:rsidR="007F7D7A" w:rsidRPr="004F7565" w:rsidRDefault="007F7D7A" w:rsidP="00BE2EA9">
            <w:pPr>
              <w:spacing w:before="0"/>
              <w:jc w:val="center"/>
              <w:rPr>
                <w:rFonts w:cs="Arial"/>
                <w:b/>
                <w:lang w:val="sr-Latn-CS"/>
              </w:rPr>
            </w:pPr>
            <w:r w:rsidRPr="004F7565">
              <w:rPr>
                <w:rFonts w:cs="Arial"/>
                <w:b/>
                <w:lang w:val="sr-Latn-CS"/>
              </w:rPr>
              <w:t>II</w:t>
            </w:r>
          </w:p>
        </w:tc>
        <w:tc>
          <w:tcPr>
            <w:tcW w:w="6740" w:type="dxa"/>
            <w:tcBorders>
              <w:bottom w:val="single" w:sz="4" w:space="0" w:color="auto"/>
              <w:right w:val="single" w:sz="4" w:space="0" w:color="auto"/>
            </w:tcBorders>
          </w:tcPr>
          <w:p w:rsidR="007F7D7A" w:rsidRPr="004F7565" w:rsidRDefault="007F7D7A" w:rsidP="00BE2EA9">
            <w:pPr>
              <w:spacing w:before="0"/>
              <w:jc w:val="center"/>
              <w:rPr>
                <w:rFonts w:cs="Arial"/>
                <w:b/>
                <w:lang w:val="sr-Cyrl-RS"/>
              </w:rPr>
            </w:pPr>
            <w:r w:rsidRPr="004F7565">
              <w:rPr>
                <w:rFonts w:cs="Arial"/>
                <w:b/>
              </w:rPr>
              <w:t>УКУПАН ИЗНОС  ПДВ динара</w:t>
            </w:r>
          </w:p>
        </w:tc>
        <w:tc>
          <w:tcPr>
            <w:tcW w:w="2610" w:type="dxa"/>
            <w:tcBorders>
              <w:bottom w:val="single" w:sz="4" w:space="0" w:color="auto"/>
              <w:right w:val="single" w:sz="4" w:space="0" w:color="auto"/>
            </w:tcBorders>
          </w:tcPr>
          <w:p w:rsidR="007F7D7A" w:rsidRPr="004F7565" w:rsidRDefault="007F7D7A" w:rsidP="00BE2EA9">
            <w:pPr>
              <w:spacing w:before="0"/>
              <w:rPr>
                <w:rFonts w:cs="Arial"/>
              </w:rPr>
            </w:pPr>
          </w:p>
        </w:tc>
      </w:tr>
      <w:tr w:rsidR="007F7D7A" w:rsidRPr="004F7565" w:rsidTr="00310511">
        <w:trPr>
          <w:trHeight w:val="70"/>
        </w:trPr>
        <w:tc>
          <w:tcPr>
            <w:tcW w:w="568" w:type="dxa"/>
            <w:tcBorders>
              <w:bottom w:val="single" w:sz="4" w:space="0" w:color="auto"/>
            </w:tcBorders>
            <w:vAlign w:val="center"/>
          </w:tcPr>
          <w:p w:rsidR="007F7D7A" w:rsidRPr="004F7565" w:rsidRDefault="007F7D7A" w:rsidP="00BE2EA9">
            <w:pPr>
              <w:spacing w:before="0"/>
              <w:jc w:val="center"/>
              <w:rPr>
                <w:rFonts w:cs="Arial"/>
                <w:b/>
                <w:lang w:val="sr-Latn-CS"/>
              </w:rPr>
            </w:pPr>
            <w:r w:rsidRPr="004F7565">
              <w:rPr>
                <w:rFonts w:cs="Arial"/>
                <w:b/>
                <w:lang w:val="sr-Latn-CS"/>
              </w:rPr>
              <w:t>III</w:t>
            </w:r>
          </w:p>
        </w:tc>
        <w:tc>
          <w:tcPr>
            <w:tcW w:w="6740" w:type="dxa"/>
            <w:tcBorders>
              <w:bottom w:val="single" w:sz="4" w:space="0" w:color="auto"/>
              <w:right w:val="single" w:sz="4" w:space="0" w:color="auto"/>
            </w:tcBorders>
          </w:tcPr>
          <w:p w:rsidR="007F7D7A" w:rsidRPr="004F7565" w:rsidRDefault="007F7D7A" w:rsidP="00BE2EA9">
            <w:pPr>
              <w:spacing w:before="0"/>
              <w:jc w:val="center"/>
              <w:rPr>
                <w:rFonts w:cs="Arial"/>
                <w:b/>
              </w:rPr>
            </w:pPr>
            <w:r w:rsidRPr="004F7565">
              <w:rPr>
                <w:rFonts w:cs="Arial"/>
                <w:b/>
              </w:rPr>
              <w:t>УКУПНО ПОНУЂЕНА ЦЕНА  са ПДВ</w:t>
            </w:r>
          </w:p>
          <w:p w:rsidR="007F7D7A" w:rsidRPr="004F7565" w:rsidRDefault="007F7D7A" w:rsidP="00BE2EA9">
            <w:pPr>
              <w:spacing w:before="0"/>
              <w:jc w:val="center"/>
              <w:rPr>
                <w:rFonts w:cs="Arial"/>
                <w:b/>
                <w:lang w:val="sr-Cyrl-RS"/>
              </w:rPr>
            </w:pPr>
            <w:r w:rsidRPr="004F7565">
              <w:rPr>
                <w:rFonts w:cs="Arial"/>
                <w:b/>
              </w:rPr>
              <w:t>(ред. бр.</w:t>
            </w:r>
            <w:r w:rsidRPr="004F7565">
              <w:rPr>
                <w:rFonts w:cs="Arial"/>
                <w:b/>
                <w:lang w:val="sr-Latn-CS"/>
              </w:rPr>
              <w:t>I</w:t>
            </w:r>
            <w:r w:rsidRPr="004F7565">
              <w:rPr>
                <w:rFonts w:cs="Arial"/>
                <w:b/>
              </w:rPr>
              <w:t>+ред.бр.</w:t>
            </w:r>
            <w:r w:rsidRPr="004F7565">
              <w:rPr>
                <w:rFonts w:cs="Arial"/>
                <w:b/>
                <w:lang w:val="sr-Latn-CS"/>
              </w:rPr>
              <w:t>II</w:t>
            </w:r>
            <w:r w:rsidRPr="004F7565">
              <w:rPr>
                <w:rFonts w:cs="Arial"/>
                <w:b/>
              </w:rPr>
              <w:t>) динара</w:t>
            </w:r>
          </w:p>
        </w:tc>
        <w:tc>
          <w:tcPr>
            <w:tcW w:w="2610" w:type="dxa"/>
            <w:tcBorders>
              <w:bottom w:val="single" w:sz="4" w:space="0" w:color="auto"/>
              <w:right w:val="single" w:sz="4" w:space="0" w:color="auto"/>
            </w:tcBorders>
          </w:tcPr>
          <w:p w:rsidR="007F7D7A" w:rsidRPr="004F7565" w:rsidRDefault="007F7D7A" w:rsidP="00BE2EA9">
            <w:pPr>
              <w:spacing w:before="0"/>
              <w:rPr>
                <w:rFonts w:cs="Arial"/>
              </w:rPr>
            </w:pPr>
          </w:p>
        </w:tc>
      </w:tr>
    </w:tbl>
    <w:p w:rsidR="00A44375" w:rsidRDefault="00A44375" w:rsidP="00343A18">
      <w:pPr>
        <w:widowControl w:val="0"/>
        <w:spacing w:before="0"/>
        <w:rPr>
          <w:rFonts w:eastAsia="Arial Unicode MS" w:cs="Arial"/>
        </w:rPr>
      </w:pPr>
    </w:p>
    <w:p w:rsidR="00343A18" w:rsidRPr="000E30E7" w:rsidRDefault="00343A18" w:rsidP="00343A18">
      <w:pPr>
        <w:widowControl w:val="0"/>
        <w:spacing w:before="0"/>
        <w:rPr>
          <w:rFonts w:eastAsia="Arial Unicode MS" w:cs="Arial"/>
        </w:rPr>
      </w:pPr>
      <w:r w:rsidRPr="000E30E7">
        <w:rPr>
          <w:rFonts w:eastAsia="Arial Unicode MS" w:cs="Arial"/>
        </w:rPr>
        <w:t>Табела 2</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3882"/>
        <w:gridCol w:w="479"/>
        <w:gridCol w:w="1648"/>
        <w:gridCol w:w="903"/>
        <w:gridCol w:w="3006"/>
        <w:gridCol w:w="113"/>
      </w:tblGrid>
      <w:tr w:rsidR="00E279DE" w:rsidRPr="000E30E7" w:rsidTr="00A44375">
        <w:trPr>
          <w:gridAfter w:val="1"/>
          <w:wAfter w:w="113" w:type="dxa"/>
          <w:trHeight w:val="297"/>
        </w:trPr>
        <w:tc>
          <w:tcPr>
            <w:tcW w:w="482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E279DE" w:rsidRPr="000E30E7" w:rsidRDefault="00E279DE">
            <w:pPr>
              <w:spacing w:before="0"/>
              <w:rPr>
                <w:rFonts w:cs="Arial"/>
                <w:lang w:val="sr-Latn-CS" w:eastAsia="sr-Latn-CS"/>
              </w:rPr>
            </w:pPr>
            <w:r w:rsidRPr="000E30E7">
              <w:rPr>
                <w:rFonts w:cs="Arial"/>
                <w:lang w:val="sr-Latn-CS" w:eastAsia="sr-Latn-CS"/>
              </w:rPr>
              <w:t>Посебно исказани трошкови у дин</w:t>
            </w:r>
            <w:r w:rsidRPr="000E30E7">
              <w:rPr>
                <w:rFonts w:cs="Arial"/>
                <w:lang w:val="sr-Cyrl-RS" w:eastAsia="sr-Latn-CS"/>
              </w:rPr>
              <w:t xml:space="preserve"> </w:t>
            </w:r>
            <w:r w:rsidRPr="000E30E7">
              <w:rPr>
                <w:rFonts w:cs="Arial"/>
                <w:lang w:val="sr-Latn-CS" w:eastAsia="sr-Latn-CS"/>
              </w:rPr>
              <w:t>који су укључени у укупно понуђену цену без ПДВ-а</w:t>
            </w:r>
          </w:p>
          <w:p w:rsidR="00E279DE" w:rsidRPr="000E30E7" w:rsidRDefault="00E279DE">
            <w:pPr>
              <w:spacing w:before="0"/>
              <w:rPr>
                <w:rFonts w:cs="Arial"/>
                <w:lang w:val="sr-Latn-CS" w:eastAsia="sr-Latn-CS"/>
              </w:rPr>
            </w:pPr>
            <w:r w:rsidRPr="000E30E7">
              <w:rPr>
                <w:rFonts w:cs="Arial"/>
                <w:lang w:val="sr-Latn-CS" w:eastAsia="sr-Latn-CS"/>
              </w:rPr>
              <w:t>(цена из реда бр. I)уколико исти постоје као засебни трошкови)</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E279DE" w:rsidRPr="000E30E7" w:rsidRDefault="00E279DE" w:rsidP="00AD3078">
            <w:pPr>
              <w:spacing w:before="0"/>
              <w:rPr>
                <w:rFonts w:cs="Arial"/>
                <w:lang w:val="sr-Latn-CS" w:eastAsia="sr-Latn-CS"/>
              </w:rPr>
            </w:pPr>
            <w:r w:rsidRPr="000E30E7">
              <w:rPr>
                <w:rFonts w:cs="Arial"/>
                <w:lang w:val="sr-Latn-CS" w:eastAsia="sr-Latn-CS"/>
              </w:rPr>
              <w:t>Трошкови превоза</w:t>
            </w:r>
          </w:p>
        </w:tc>
        <w:tc>
          <w:tcPr>
            <w:tcW w:w="3006" w:type="dxa"/>
            <w:tcBorders>
              <w:top w:val="single" w:sz="4" w:space="0" w:color="auto"/>
              <w:left w:val="single" w:sz="4" w:space="0" w:color="auto"/>
              <w:bottom w:val="single" w:sz="4" w:space="0" w:color="auto"/>
              <w:right w:val="single" w:sz="4" w:space="0" w:color="auto"/>
            </w:tcBorders>
            <w:hideMark/>
          </w:tcPr>
          <w:p w:rsidR="00E279DE" w:rsidRPr="000E30E7" w:rsidRDefault="00E279DE" w:rsidP="00AD3078">
            <w:pPr>
              <w:spacing w:before="0"/>
              <w:jc w:val="center"/>
              <w:rPr>
                <w:rFonts w:cs="Arial"/>
                <w:lang w:val="sr-Latn-CS" w:eastAsia="sr-Latn-CS"/>
              </w:rPr>
            </w:pPr>
            <w:r w:rsidRPr="000E30E7">
              <w:rPr>
                <w:rFonts w:cs="Arial"/>
                <w:lang w:val="sr-Latn-CS" w:eastAsia="sr-Latn-CS"/>
              </w:rPr>
              <w:t>_____динара</w:t>
            </w:r>
          </w:p>
        </w:tc>
      </w:tr>
      <w:tr w:rsidR="003D3047" w:rsidRPr="000E30E7" w:rsidTr="00E279DE">
        <w:trPr>
          <w:gridAfter w:val="1"/>
          <w:wAfter w:w="113" w:type="dxa"/>
          <w:trHeight w:val="277"/>
        </w:trPr>
        <w:tc>
          <w:tcPr>
            <w:tcW w:w="4820" w:type="dxa"/>
            <w:gridSpan w:val="3"/>
            <w:vMerge/>
            <w:tcBorders>
              <w:top w:val="single" w:sz="4" w:space="0" w:color="auto"/>
              <w:left w:val="single" w:sz="4" w:space="0" w:color="auto"/>
              <w:bottom w:val="single" w:sz="4" w:space="0" w:color="auto"/>
              <w:right w:val="single" w:sz="4" w:space="0" w:color="auto"/>
            </w:tcBorders>
            <w:vAlign w:val="center"/>
            <w:hideMark/>
          </w:tcPr>
          <w:p w:rsidR="00E47C2E" w:rsidRPr="000E30E7" w:rsidRDefault="00E47C2E">
            <w:pPr>
              <w:spacing w:before="0"/>
              <w:jc w:val="left"/>
              <w:rPr>
                <w:rFonts w:cs="Arial"/>
                <w:lang w:val="sr-Latn-CS" w:eastAsia="sr-Latn-CS"/>
              </w:rPr>
            </w:pP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E47C2E" w:rsidRPr="000E30E7" w:rsidRDefault="00E47C2E">
            <w:pPr>
              <w:spacing w:before="0"/>
              <w:rPr>
                <w:rFonts w:cs="Arial"/>
                <w:lang w:val="sr-Latn-CS" w:eastAsia="sr-Latn-CS"/>
              </w:rPr>
            </w:pPr>
          </w:p>
        </w:tc>
        <w:tc>
          <w:tcPr>
            <w:tcW w:w="3006" w:type="dxa"/>
            <w:tcBorders>
              <w:top w:val="single" w:sz="4" w:space="0" w:color="auto"/>
              <w:left w:val="single" w:sz="4" w:space="0" w:color="auto"/>
              <w:bottom w:val="single" w:sz="4" w:space="0" w:color="auto"/>
              <w:right w:val="single" w:sz="4" w:space="0" w:color="auto"/>
            </w:tcBorders>
          </w:tcPr>
          <w:p w:rsidR="00E47C2E" w:rsidRPr="000E30E7" w:rsidRDefault="00E47C2E" w:rsidP="003D3047">
            <w:pPr>
              <w:spacing w:before="0"/>
              <w:jc w:val="center"/>
              <w:rPr>
                <w:rFonts w:cs="Arial"/>
                <w:lang w:val="sr-Latn-CS" w:eastAsia="sr-Latn-CS"/>
              </w:rPr>
            </w:pPr>
          </w:p>
        </w:tc>
      </w:tr>
      <w:tr w:rsidR="00343A18" w:rsidRPr="000E30E7" w:rsidTr="00A4437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343A18" w:rsidRPr="000E30E7" w:rsidRDefault="00343A18" w:rsidP="00BC01DC">
            <w:pPr>
              <w:spacing w:before="0"/>
              <w:jc w:val="center"/>
              <w:rPr>
                <w:rFonts w:cs="Arial"/>
              </w:rPr>
            </w:pPr>
            <w:r w:rsidRPr="000E30E7">
              <w:rPr>
                <w:rFonts w:cs="Arial"/>
              </w:rPr>
              <w:t>Датум:</w:t>
            </w:r>
          </w:p>
        </w:tc>
        <w:tc>
          <w:tcPr>
            <w:tcW w:w="2127" w:type="dxa"/>
            <w:gridSpan w:val="2"/>
          </w:tcPr>
          <w:p w:rsidR="00343A18" w:rsidRPr="000E30E7" w:rsidRDefault="00343A18" w:rsidP="00BC01DC">
            <w:pPr>
              <w:spacing w:before="0"/>
              <w:jc w:val="center"/>
              <w:rPr>
                <w:rFonts w:cs="Arial"/>
                <w:lang w:val="ru-RU"/>
              </w:rPr>
            </w:pPr>
          </w:p>
        </w:tc>
        <w:tc>
          <w:tcPr>
            <w:tcW w:w="4022" w:type="dxa"/>
            <w:gridSpan w:val="3"/>
          </w:tcPr>
          <w:p w:rsidR="00343A18" w:rsidRPr="000E30E7" w:rsidRDefault="00343A18" w:rsidP="00BC01DC">
            <w:pPr>
              <w:spacing w:before="0"/>
              <w:jc w:val="center"/>
              <w:rPr>
                <w:rFonts w:cs="Arial"/>
                <w:lang w:val="sr-Cyrl-CS"/>
              </w:rPr>
            </w:pPr>
            <w:r w:rsidRPr="000E30E7">
              <w:rPr>
                <w:rFonts w:cs="Arial"/>
                <w:lang w:val="sr-Cyrl-CS"/>
              </w:rPr>
              <w:t>П</w:t>
            </w:r>
            <w:r w:rsidRPr="000E30E7">
              <w:rPr>
                <w:rFonts w:cs="Arial"/>
              </w:rPr>
              <w:t>онуђач</w:t>
            </w:r>
          </w:p>
        </w:tc>
      </w:tr>
      <w:tr w:rsidR="00343A18" w:rsidRPr="000E30E7" w:rsidTr="00A4437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343A18" w:rsidRPr="000E30E7" w:rsidRDefault="00343A18" w:rsidP="00BC01DC">
            <w:pPr>
              <w:spacing w:before="0"/>
              <w:jc w:val="center"/>
              <w:rPr>
                <w:rFonts w:cs="Arial"/>
              </w:rPr>
            </w:pPr>
          </w:p>
        </w:tc>
        <w:tc>
          <w:tcPr>
            <w:tcW w:w="2127" w:type="dxa"/>
            <w:gridSpan w:val="2"/>
          </w:tcPr>
          <w:p w:rsidR="00343A18" w:rsidRPr="000E30E7" w:rsidRDefault="00343A18" w:rsidP="00BC01DC">
            <w:pPr>
              <w:spacing w:before="0"/>
              <w:jc w:val="center"/>
              <w:rPr>
                <w:rFonts w:cs="Arial"/>
              </w:rPr>
            </w:pPr>
            <w:r w:rsidRPr="000E30E7">
              <w:rPr>
                <w:rFonts w:cs="Arial"/>
              </w:rPr>
              <w:t>М.П.</w:t>
            </w:r>
          </w:p>
        </w:tc>
        <w:tc>
          <w:tcPr>
            <w:tcW w:w="4022" w:type="dxa"/>
            <w:gridSpan w:val="3"/>
          </w:tcPr>
          <w:p w:rsidR="00343A18" w:rsidRPr="000E30E7" w:rsidRDefault="00343A18" w:rsidP="00BC01DC">
            <w:pPr>
              <w:spacing w:before="0"/>
              <w:jc w:val="center"/>
              <w:rPr>
                <w:rFonts w:cs="Arial"/>
                <w:lang w:val="ru-RU"/>
              </w:rPr>
            </w:pPr>
          </w:p>
        </w:tc>
      </w:tr>
      <w:tr w:rsidR="00343A18" w:rsidRPr="000E30E7" w:rsidTr="00A4437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Borders>
              <w:bottom w:val="single" w:sz="4" w:space="0" w:color="auto"/>
            </w:tcBorders>
          </w:tcPr>
          <w:p w:rsidR="00343A18" w:rsidRPr="000E30E7" w:rsidRDefault="00343A18" w:rsidP="00BC01DC">
            <w:pPr>
              <w:spacing w:before="0"/>
              <w:jc w:val="center"/>
              <w:rPr>
                <w:rFonts w:cs="Arial"/>
              </w:rPr>
            </w:pPr>
          </w:p>
        </w:tc>
        <w:tc>
          <w:tcPr>
            <w:tcW w:w="2127" w:type="dxa"/>
            <w:gridSpan w:val="2"/>
          </w:tcPr>
          <w:p w:rsidR="00343A18" w:rsidRPr="000E30E7" w:rsidRDefault="00343A18" w:rsidP="00BC01DC">
            <w:pPr>
              <w:spacing w:before="0"/>
              <w:jc w:val="center"/>
              <w:rPr>
                <w:rFonts w:cs="Arial"/>
                <w:lang w:val="ru-RU"/>
              </w:rPr>
            </w:pPr>
          </w:p>
        </w:tc>
        <w:tc>
          <w:tcPr>
            <w:tcW w:w="4022" w:type="dxa"/>
            <w:gridSpan w:val="3"/>
            <w:tcBorders>
              <w:bottom w:val="single" w:sz="4" w:space="0" w:color="auto"/>
            </w:tcBorders>
          </w:tcPr>
          <w:p w:rsidR="00343A18" w:rsidRPr="000E30E7" w:rsidRDefault="00343A18" w:rsidP="00BC01DC">
            <w:pPr>
              <w:spacing w:before="0"/>
              <w:jc w:val="center"/>
              <w:rPr>
                <w:rFonts w:cs="Arial"/>
                <w:lang w:val="ru-RU"/>
              </w:rPr>
            </w:pPr>
          </w:p>
        </w:tc>
      </w:tr>
    </w:tbl>
    <w:p w:rsidR="00343A18" w:rsidRPr="000E30E7" w:rsidRDefault="00343A18" w:rsidP="00343A18">
      <w:pPr>
        <w:spacing w:before="0"/>
        <w:rPr>
          <w:rFonts w:cs="Arial"/>
          <w:b/>
          <w:lang w:val="sr-Cyrl-CS"/>
        </w:rPr>
      </w:pPr>
      <w:r w:rsidRPr="000E30E7">
        <w:rPr>
          <w:rFonts w:cs="Arial"/>
          <w:b/>
          <w:lang w:val="sr-Cyrl-CS"/>
        </w:rPr>
        <w:t>Напомена:</w:t>
      </w:r>
    </w:p>
    <w:p w:rsidR="00343A18" w:rsidRPr="000E30E7" w:rsidRDefault="00343A18" w:rsidP="000F0C66">
      <w:pPr>
        <w:pStyle w:val="KDKomentar"/>
        <w:spacing w:before="0"/>
        <w:ind w:left="-567"/>
        <w:rPr>
          <w:rFonts w:eastAsia="TimesNewRomanPS-BoldMT" w:cs="Arial"/>
          <w:i w:val="0"/>
          <w:color w:val="auto"/>
        </w:rPr>
      </w:pPr>
      <w:r w:rsidRPr="000E30E7">
        <w:rPr>
          <w:rFonts w:eastAsia="TimesNewRomanPS-BoldMT" w:cs="Arial"/>
          <w:i w:val="0"/>
          <w:color w:val="auto"/>
        </w:rPr>
        <w:t xml:space="preserve">-Уколико </w:t>
      </w:r>
      <w:r w:rsidRPr="000E30E7">
        <w:rPr>
          <w:rFonts w:eastAsia="TimesNewRomanPS-BoldMT" w:cs="Arial"/>
          <w:i w:val="0"/>
          <w:color w:val="auto"/>
          <w:lang w:val="sr-Cyrl-CS"/>
        </w:rPr>
        <w:t>група понуђача подноси заједничку понуду овај образац потписује и оверава Носилац посла</w:t>
      </w:r>
      <w:r w:rsidRPr="000E30E7">
        <w:rPr>
          <w:rFonts w:eastAsia="TimesNewRomanPS-BoldMT" w:cs="Arial"/>
          <w:i w:val="0"/>
          <w:color w:val="auto"/>
        </w:rPr>
        <w:t>.</w:t>
      </w:r>
    </w:p>
    <w:p w:rsidR="000E30E7" w:rsidRPr="000E30E7" w:rsidRDefault="00343A18" w:rsidP="000E30E7">
      <w:pPr>
        <w:pStyle w:val="KDKomentar"/>
        <w:spacing w:before="0"/>
        <w:ind w:left="-567"/>
        <w:rPr>
          <w:rFonts w:eastAsia="TimesNewRomanPS-BoldMT" w:cs="Arial"/>
          <w:i w:val="0"/>
          <w:color w:val="auto"/>
          <w:lang w:val="sr-Cyrl-RS"/>
        </w:rPr>
      </w:pPr>
      <w:r w:rsidRPr="000E30E7">
        <w:rPr>
          <w:rFonts w:eastAsia="TimesNewRomanPS-BoldMT" w:cs="Arial"/>
          <w:i w:val="0"/>
          <w:color w:val="auto"/>
          <w:lang w:val="sr-Cyrl-CS"/>
        </w:rPr>
        <w:t xml:space="preserve">- </w:t>
      </w:r>
      <w:r w:rsidRPr="000E30E7">
        <w:rPr>
          <w:rFonts w:eastAsia="TimesNewRomanPS-BoldMT" w:cs="Arial"/>
          <w:i w:val="0"/>
          <w:color w:val="auto"/>
        </w:rPr>
        <w:t xml:space="preserve">Уколико понуђач подноси понуду са подизвођачем овај образац потписује и оверава печатом понуђач. </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lang w:val="sr-Cyrl-CS"/>
        </w:rPr>
        <w:t xml:space="preserve">-у колону 5. </w:t>
      </w:r>
      <w:r w:rsidRPr="000E30E7">
        <w:rPr>
          <w:rFonts w:eastAsia="Calibri" w:cs="Arial"/>
          <w:bCs/>
          <w:iCs/>
          <w:color w:val="auto"/>
        </w:rPr>
        <w:t>уписати колико износи јединична цена без ПДВ за извршену услугу;</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rPr>
        <w:t xml:space="preserve">-у колону </w:t>
      </w:r>
      <w:r w:rsidRPr="000E30E7">
        <w:rPr>
          <w:rFonts w:eastAsia="Calibri" w:cs="Arial"/>
          <w:bCs/>
          <w:iCs/>
          <w:color w:val="auto"/>
          <w:lang w:val="sr-Cyrl-CS"/>
        </w:rPr>
        <w:t>6</w:t>
      </w:r>
      <w:r w:rsidRPr="000E30E7">
        <w:rPr>
          <w:rFonts w:eastAsia="Calibri" w:cs="Arial"/>
          <w:bCs/>
          <w:iCs/>
          <w:color w:val="auto"/>
        </w:rPr>
        <w:t>. уписати колико износи јединична цена са ПДВ за извршену услугу;</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rPr>
        <w:t xml:space="preserve">-у колону </w:t>
      </w:r>
      <w:r w:rsidRPr="000E30E7">
        <w:rPr>
          <w:rFonts w:eastAsia="Calibri" w:cs="Arial"/>
          <w:bCs/>
          <w:iCs/>
          <w:color w:val="auto"/>
          <w:lang w:val="sr-Cyrl-CS"/>
        </w:rPr>
        <w:t>7</w:t>
      </w:r>
      <w:r w:rsidRPr="000E30E7">
        <w:rPr>
          <w:rFonts w:eastAsia="Calibri" w:cs="Arial"/>
          <w:bCs/>
          <w:iCs/>
          <w:color w:val="auto"/>
        </w:rPr>
        <w:t xml:space="preserve">. уписати колико износи укупна цена без ПДВ и то тако што ће помножити јединичну цену без ПДВ (наведену у колони </w:t>
      </w:r>
      <w:r w:rsidRPr="000E30E7">
        <w:rPr>
          <w:rFonts w:eastAsia="Calibri" w:cs="Arial"/>
          <w:bCs/>
          <w:iCs/>
          <w:color w:val="auto"/>
          <w:lang w:val="sr-Cyrl-CS"/>
        </w:rPr>
        <w:t>5</w:t>
      </w:r>
      <w:r w:rsidRPr="000E30E7">
        <w:rPr>
          <w:rFonts w:eastAsia="Calibri" w:cs="Arial"/>
          <w:bCs/>
          <w:iCs/>
          <w:color w:val="auto"/>
        </w:rPr>
        <w:t xml:space="preserve">.) са траженим обимом-количином (која је наведена у колони </w:t>
      </w:r>
      <w:r w:rsidRPr="000E30E7">
        <w:rPr>
          <w:rFonts w:eastAsia="Calibri" w:cs="Arial"/>
          <w:bCs/>
          <w:iCs/>
          <w:color w:val="auto"/>
          <w:lang w:val="sr-Cyrl-CS"/>
        </w:rPr>
        <w:t>4</w:t>
      </w:r>
      <w:r w:rsidRPr="000E30E7">
        <w:rPr>
          <w:rFonts w:eastAsia="Calibri" w:cs="Arial"/>
          <w:bCs/>
          <w:iCs/>
          <w:color w:val="auto"/>
        </w:rPr>
        <w:t xml:space="preserve">.); </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lang w:val="sr-Cyrl-CS"/>
        </w:rPr>
        <w:t>-у колону 8</w:t>
      </w:r>
      <w:r w:rsidRPr="000E30E7">
        <w:rPr>
          <w:rFonts w:eastAsia="Calibri" w:cs="Arial"/>
          <w:bCs/>
          <w:iCs/>
          <w:color w:val="auto"/>
        </w:rPr>
        <w:t xml:space="preserve">. уписати колико износи укупна цена са ПДВ и то тако што ће помножити јединичну цену са ПДВ (наведену у колони </w:t>
      </w:r>
      <w:r w:rsidRPr="000E30E7">
        <w:rPr>
          <w:rFonts w:eastAsia="Calibri" w:cs="Arial"/>
          <w:bCs/>
          <w:iCs/>
          <w:color w:val="auto"/>
          <w:lang w:val="sr-Cyrl-CS"/>
        </w:rPr>
        <w:t>6</w:t>
      </w:r>
      <w:r w:rsidRPr="000E30E7">
        <w:rPr>
          <w:rFonts w:eastAsia="Calibri" w:cs="Arial"/>
          <w:bCs/>
          <w:iCs/>
          <w:color w:val="auto"/>
        </w:rPr>
        <w:t xml:space="preserve">.) са траженим обимом- количином (која је наведена у колони </w:t>
      </w:r>
      <w:r w:rsidRPr="000E30E7">
        <w:rPr>
          <w:rFonts w:eastAsia="Calibri" w:cs="Arial"/>
          <w:bCs/>
          <w:iCs/>
          <w:color w:val="auto"/>
          <w:lang w:val="sr-Cyrl-CS"/>
        </w:rPr>
        <w:t>4</w:t>
      </w:r>
      <w:r w:rsidRPr="000E30E7">
        <w:rPr>
          <w:rFonts w:eastAsia="Calibri" w:cs="Arial"/>
          <w:bCs/>
          <w:iCs/>
          <w:color w:val="auto"/>
        </w:rPr>
        <w:t>.).</w:t>
      </w:r>
    </w:p>
    <w:p w:rsidR="000E30E7" w:rsidRPr="000E30E7" w:rsidRDefault="000E30E7" w:rsidP="000E30E7">
      <w:pPr>
        <w:pStyle w:val="KDKomentar"/>
        <w:spacing w:before="0"/>
        <w:ind w:left="-567"/>
        <w:rPr>
          <w:rFonts w:cs="Arial"/>
          <w:color w:val="auto"/>
          <w:lang w:val="sr-Cyrl-RS"/>
        </w:rPr>
      </w:pPr>
      <w:r w:rsidRPr="000E30E7">
        <w:rPr>
          <w:rFonts w:cs="Arial"/>
          <w:color w:val="auto"/>
        </w:rPr>
        <w:t xml:space="preserve">-у ред бр. I – уписује се укупно понуђена цена за све позиције  без ПДВ (збир колоне бр. </w:t>
      </w:r>
      <w:r w:rsidRPr="000E30E7">
        <w:rPr>
          <w:rFonts w:cs="Arial"/>
          <w:color w:val="auto"/>
          <w:lang w:val="sr-Cyrl-RS"/>
        </w:rPr>
        <w:t>7</w:t>
      </w:r>
      <w:r w:rsidRPr="000E30E7">
        <w:rPr>
          <w:rFonts w:cs="Arial"/>
          <w:color w:val="auto"/>
        </w:rPr>
        <w:t>)</w:t>
      </w:r>
    </w:p>
    <w:p w:rsidR="000E30E7" w:rsidRPr="000E30E7" w:rsidRDefault="000E30E7" w:rsidP="000E30E7">
      <w:pPr>
        <w:pStyle w:val="KDKomentar"/>
        <w:spacing w:before="0"/>
        <w:ind w:left="-567"/>
        <w:rPr>
          <w:rFonts w:cs="Arial"/>
          <w:color w:val="auto"/>
          <w:lang w:val="sr-Cyrl-RS"/>
        </w:rPr>
      </w:pPr>
      <w:r w:rsidRPr="000E30E7">
        <w:rPr>
          <w:rFonts w:cs="Arial"/>
          <w:color w:val="auto"/>
        </w:rPr>
        <w:t xml:space="preserve">-у ред бр. II – уписује се укупан износ ПДВ </w:t>
      </w:r>
    </w:p>
    <w:p w:rsidR="000E30E7" w:rsidRPr="000E30E7" w:rsidRDefault="000E30E7" w:rsidP="000E30E7">
      <w:pPr>
        <w:pStyle w:val="KDKomentar"/>
        <w:spacing w:before="0"/>
        <w:ind w:left="-567"/>
        <w:rPr>
          <w:rFonts w:cs="Arial"/>
          <w:color w:val="auto"/>
          <w:lang w:val="sr-Cyrl-RS"/>
        </w:rPr>
      </w:pPr>
      <w:r w:rsidRPr="000E30E7">
        <w:rPr>
          <w:rFonts w:cs="Arial"/>
          <w:color w:val="auto"/>
        </w:rPr>
        <w:t>-у ред бр. III – уписује се укупно понуђена цена са ПДВ (ред бр. I + ред.бр. II)</w:t>
      </w:r>
    </w:p>
    <w:p w:rsidR="000E30E7" w:rsidRPr="000E30E7" w:rsidRDefault="000E30E7" w:rsidP="000E30E7">
      <w:pPr>
        <w:pStyle w:val="KDKomentar"/>
        <w:spacing w:before="0"/>
        <w:ind w:left="-567"/>
        <w:rPr>
          <w:rFonts w:cs="Arial"/>
          <w:color w:val="auto"/>
          <w:lang w:val="sr-Cyrl-RS"/>
        </w:rPr>
      </w:pPr>
      <w:r w:rsidRPr="000E30E7">
        <w:rPr>
          <w:rFonts w:cs="Arial"/>
          <w:color w:val="auto"/>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w:t>
      </w:r>
      <w:r w:rsidRPr="000E30E7">
        <w:rPr>
          <w:rFonts w:cs="Arial"/>
          <w:color w:val="auto"/>
          <w:lang w:val="sr-Cyrl-RS"/>
        </w:rPr>
        <w:t xml:space="preserve"> </w:t>
      </w:r>
      <w:r w:rsidRPr="000E30E7">
        <w:rPr>
          <w:rFonts w:cs="Arial"/>
          <w:color w:val="auto"/>
        </w:rPr>
        <w:t>у укупно понуђеној цени без ПДВ (ред бр. I из табеле 1)</w:t>
      </w:r>
    </w:p>
    <w:p w:rsidR="000E30E7" w:rsidRPr="000E30E7" w:rsidRDefault="000E30E7" w:rsidP="000E30E7">
      <w:pPr>
        <w:pStyle w:val="KDKomentar"/>
        <w:spacing w:before="0"/>
        <w:ind w:left="-567"/>
        <w:rPr>
          <w:rFonts w:cs="Arial"/>
          <w:color w:val="auto"/>
          <w:lang w:val="sr-Cyrl-RS"/>
        </w:rPr>
      </w:pPr>
      <w:r w:rsidRPr="000E30E7">
        <w:rPr>
          <w:rFonts w:cs="Arial"/>
          <w:color w:val="auto"/>
        </w:rPr>
        <w:t>-на место предвиђено за место и датум уписује се место и датум попуњавања</w:t>
      </w:r>
      <w:r w:rsidRPr="000E30E7">
        <w:rPr>
          <w:rFonts w:cs="Arial"/>
          <w:color w:val="auto"/>
          <w:lang w:val="sr-Cyrl-RS"/>
        </w:rPr>
        <w:t xml:space="preserve"> </w:t>
      </w:r>
      <w:r w:rsidRPr="000E30E7">
        <w:rPr>
          <w:rFonts w:cs="Arial"/>
          <w:color w:val="auto"/>
        </w:rPr>
        <w:t>обрасца структуре цене.</w:t>
      </w:r>
    </w:p>
    <w:p w:rsidR="00CC0EDB" w:rsidRDefault="000E30E7" w:rsidP="000E30E7">
      <w:pPr>
        <w:pStyle w:val="KDKomentar"/>
        <w:spacing w:before="0"/>
        <w:ind w:left="-567"/>
        <w:rPr>
          <w:rFonts w:cs="Arial"/>
          <w:color w:val="auto"/>
          <w:lang w:val="en-US"/>
        </w:rPr>
      </w:pPr>
      <w:r w:rsidRPr="000E30E7">
        <w:rPr>
          <w:rFonts w:cs="Arial"/>
          <w:color w:val="auto"/>
        </w:rPr>
        <w:t>-на  место предвиђено за печат и потпис понуђач печатом оверава и потписује образац структуре цене.</w:t>
      </w: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B66CBF" w:rsidRDefault="00B66CBF" w:rsidP="00B66CBF">
      <w:pPr>
        <w:pStyle w:val="KDObrazac"/>
        <w:spacing w:before="0"/>
        <w:jc w:val="both"/>
        <w:rPr>
          <w:b w:val="0"/>
          <w:i/>
          <w:sz w:val="20"/>
          <w:szCs w:val="20"/>
        </w:rPr>
      </w:pPr>
      <w:bookmarkStart w:id="249" w:name="_Toc442559926"/>
    </w:p>
    <w:p w:rsidR="00390D72" w:rsidRDefault="00390D72" w:rsidP="00B66CBF">
      <w:pPr>
        <w:pStyle w:val="KDObrazac"/>
        <w:spacing w:before="0"/>
        <w:jc w:val="both"/>
        <w:rPr>
          <w:b w:val="0"/>
          <w:i/>
          <w:sz w:val="20"/>
          <w:szCs w:val="20"/>
        </w:rPr>
      </w:pPr>
    </w:p>
    <w:p w:rsidR="00390D72" w:rsidRDefault="00390D72" w:rsidP="00B66CBF">
      <w:pPr>
        <w:pStyle w:val="KDObrazac"/>
        <w:spacing w:before="0"/>
        <w:jc w:val="both"/>
        <w:rPr>
          <w:b w:val="0"/>
          <w:i/>
          <w:sz w:val="20"/>
          <w:szCs w:val="20"/>
        </w:rPr>
      </w:pPr>
    </w:p>
    <w:p w:rsidR="00390D72" w:rsidRDefault="00390D72" w:rsidP="00B66CBF">
      <w:pPr>
        <w:pStyle w:val="KDObrazac"/>
        <w:spacing w:before="0"/>
        <w:jc w:val="both"/>
        <w:rPr>
          <w:b w:val="0"/>
          <w:i/>
          <w:sz w:val="20"/>
          <w:szCs w:val="20"/>
        </w:rPr>
      </w:pPr>
    </w:p>
    <w:p w:rsidR="00390D72" w:rsidRDefault="00390D72" w:rsidP="00B66CBF">
      <w:pPr>
        <w:pStyle w:val="KDObrazac"/>
        <w:spacing w:before="0"/>
        <w:jc w:val="both"/>
        <w:rPr>
          <w:b w:val="0"/>
          <w:i/>
          <w:sz w:val="20"/>
          <w:szCs w:val="20"/>
          <w:lang w:val="sr-Cyrl-RS"/>
        </w:rPr>
      </w:pPr>
    </w:p>
    <w:p w:rsidR="007F54ED" w:rsidRDefault="007F54ED" w:rsidP="00B66CBF">
      <w:pPr>
        <w:pStyle w:val="KDObrazac"/>
        <w:spacing w:before="0"/>
        <w:jc w:val="both"/>
        <w:rPr>
          <w:b w:val="0"/>
          <w:i/>
          <w:sz w:val="20"/>
          <w:szCs w:val="20"/>
          <w:lang w:val="sr-Cyrl-RS"/>
        </w:rPr>
      </w:pPr>
    </w:p>
    <w:p w:rsidR="007F54ED" w:rsidRPr="007F54ED" w:rsidRDefault="007F54ED" w:rsidP="00B66CBF">
      <w:pPr>
        <w:pStyle w:val="KDObrazac"/>
        <w:spacing w:before="0"/>
        <w:jc w:val="both"/>
        <w:rPr>
          <w:b w:val="0"/>
          <w:i/>
          <w:sz w:val="20"/>
          <w:szCs w:val="20"/>
          <w:lang w:val="sr-Cyrl-RS"/>
        </w:rPr>
      </w:pPr>
    </w:p>
    <w:p w:rsidR="00390D72" w:rsidRPr="00390D72" w:rsidRDefault="00390D72" w:rsidP="00B66CBF">
      <w:pPr>
        <w:pStyle w:val="KDObrazac"/>
        <w:spacing w:before="0"/>
        <w:jc w:val="both"/>
        <w:rPr>
          <w:b w:val="0"/>
          <w:i/>
          <w:sz w:val="20"/>
          <w:szCs w:val="20"/>
        </w:rPr>
      </w:pPr>
    </w:p>
    <w:p w:rsidR="00343A18" w:rsidRPr="004F7565" w:rsidRDefault="00343A18" w:rsidP="00B66CBF">
      <w:pPr>
        <w:pStyle w:val="KDObrazac"/>
        <w:spacing w:before="0"/>
      </w:pPr>
      <w:proofErr w:type="gramStart"/>
      <w:r w:rsidRPr="004F7565">
        <w:lastRenderedPageBreak/>
        <w:t xml:space="preserve">ОБРАЗАЦ </w:t>
      </w:r>
      <w:r w:rsidR="00077A42" w:rsidRPr="004F7565">
        <w:rPr>
          <w:lang w:val="sr-Cyrl-RS"/>
        </w:rPr>
        <w:t>3</w:t>
      </w:r>
      <w:r w:rsidRPr="004F7565">
        <w:t>.</w:t>
      </w:r>
      <w:bookmarkEnd w:id="249"/>
      <w:proofErr w:type="gramEnd"/>
    </w:p>
    <w:p w:rsidR="00343A18" w:rsidRPr="004F7565" w:rsidRDefault="00343A18" w:rsidP="00343A18">
      <w:pPr>
        <w:spacing w:before="0"/>
        <w:rPr>
          <w:rFonts w:cs="Arial"/>
          <w:lang w:val="sr-Cyrl-CS"/>
        </w:rPr>
      </w:pPr>
    </w:p>
    <w:p w:rsidR="007E7BB8" w:rsidRPr="004F7565" w:rsidRDefault="007E7BB8" w:rsidP="00343A18">
      <w:pPr>
        <w:spacing w:before="0"/>
        <w:rPr>
          <w:rFonts w:cs="Arial"/>
          <w:lang w:val="sr-Latn-CS"/>
        </w:rPr>
      </w:pPr>
    </w:p>
    <w:p w:rsidR="00343A18" w:rsidRPr="004F7565" w:rsidRDefault="007E7BB8" w:rsidP="007E7BB8">
      <w:pPr>
        <w:tabs>
          <w:tab w:val="left" w:pos="6870"/>
        </w:tabs>
        <w:spacing w:before="0"/>
        <w:rPr>
          <w:rFonts w:cs="Arial"/>
        </w:rPr>
      </w:pPr>
      <w:r w:rsidRPr="004F7565">
        <w:rPr>
          <w:rFonts w:cs="Arial"/>
          <w:lang w:val="sr-Latn-CS"/>
        </w:rPr>
        <w:tab/>
      </w:r>
    </w:p>
    <w:p w:rsidR="00343A18" w:rsidRPr="004F7565" w:rsidRDefault="00343A18" w:rsidP="00343A18">
      <w:pPr>
        <w:ind w:left="-180" w:right="-360" w:firstLine="720"/>
        <w:rPr>
          <w:rFonts w:cs="Arial"/>
          <w:lang w:val="ru-RU"/>
        </w:rPr>
      </w:pPr>
    </w:p>
    <w:p w:rsidR="00E47C2E" w:rsidRPr="004F7565" w:rsidRDefault="00343A18" w:rsidP="00E47C2E">
      <w:pPr>
        <w:ind w:right="-360"/>
        <w:rPr>
          <w:rFonts w:cs="Arial"/>
          <w:lang w:val="ru-RU"/>
        </w:rPr>
      </w:pPr>
      <w:r w:rsidRPr="004F7565">
        <w:rPr>
          <w:rFonts w:cs="Arial"/>
          <w:lang w:val="ru-RU"/>
        </w:rPr>
        <w:t xml:space="preserve">На основу члана 26. Закона о јавним набавкама ( „Службени гласник РС“, бр. 124/2012, 14/15 и 68/15), члана </w:t>
      </w:r>
      <w:r w:rsidR="00F611B2">
        <w:rPr>
          <w:rFonts w:cs="Arial"/>
        </w:rPr>
        <w:t>2</w:t>
      </w:r>
      <w:r w:rsidRPr="004F7565">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4F7565">
        <w:rPr>
          <w:rFonts w:cs="Arial"/>
          <w:lang w:val="ru-RU"/>
        </w:rPr>
        <w:t>понуђач/члан групе понуђача даје:</w:t>
      </w:r>
    </w:p>
    <w:p w:rsidR="00E47C2E" w:rsidRPr="004F7565" w:rsidRDefault="00E47C2E" w:rsidP="00E47C2E">
      <w:pPr>
        <w:rPr>
          <w:rFonts w:cs="Arial"/>
          <w:lang w:val="ru-RU"/>
        </w:rPr>
      </w:pPr>
    </w:p>
    <w:p w:rsidR="00343A18" w:rsidRPr="004F7565" w:rsidRDefault="00343A18" w:rsidP="00E47C2E">
      <w:pPr>
        <w:ind w:right="-360"/>
        <w:rPr>
          <w:rFonts w:cs="Arial"/>
          <w:lang w:val="ru-RU"/>
        </w:rPr>
      </w:pPr>
    </w:p>
    <w:p w:rsidR="00343A18" w:rsidRPr="004F7565" w:rsidRDefault="00343A18" w:rsidP="00343A18">
      <w:pPr>
        <w:jc w:val="center"/>
        <w:rPr>
          <w:rFonts w:cs="Arial"/>
          <w:b/>
          <w:lang w:val="ru-RU"/>
        </w:rPr>
      </w:pPr>
      <w:r w:rsidRPr="004F7565">
        <w:rPr>
          <w:rFonts w:cs="Arial"/>
          <w:b/>
          <w:lang w:val="ru-RU"/>
        </w:rPr>
        <w:t>ИЗЈАВУ О НЕЗАВИСНОЈ ПОНУДИ</w:t>
      </w:r>
    </w:p>
    <w:p w:rsidR="00343A18" w:rsidRPr="004F7565" w:rsidRDefault="00343A18" w:rsidP="00343A18">
      <w:pPr>
        <w:jc w:val="center"/>
        <w:rPr>
          <w:rFonts w:cs="Arial"/>
          <w:b/>
          <w:lang w:val="ru-RU"/>
        </w:rPr>
      </w:pPr>
    </w:p>
    <w:p w:rsidR="00343A18" w:rsidRPr="004F7565" w:rsidRDefault="00343A18" w:rsidP="00343A18">
      <w:pPr>
        <w:rPr>
          <w:rFonts w:cs="Arial"/>
          <w:lang w:val="ru-RU"/>
        </w:rPr>
      </w:pPr>
      <w:r w:rsidRPr="004F7565">
        <w:rPr>
          <w:rFonts w:cs="Arial"/>
          <w:lang w:val="ru-RU"/>
        </w:rPr>
        <w:t>и под пуном материјалном и кривичном одговорношћу потврђује да је Понуду број:</w:t>
      </w:r>
      <w:r w:rsidR="00EC1C50" w:rsidRPr="004F7565">
        <w:rPr>
          <w:rFonts w:cs="Arial"/>
        </w:rPr>
        <w:t xml:space="preserve"> </w:t>
      </w:r>
      <w:r w:rsidR="00EC1C50" w:rsidRPr="004F7565">
        <w:rPr>
          <w:rFonts w:cs="Arial"/>
          <w:lang w:val="ru-RU"/>
        </w:rPr>
        <w:t>_______________</w:t>
      </w:r>
      <w:r w:rsidRPr="004F7565">
        <w:rPr>
          <w:rFonts w:cs="Arial"/>
          <w:lang w:val="ru-RU"/>
        </w:rPr>
        <w:t xml:space="preserve"> за јавну набавку </w:t>
      </w:r>
      <w:r w:rsidR="00FD6BCE" w:rsidRPr="004F7565">
        <w:rPr>
          <w:rFonts w:cs="Arial"/>
          <w:lang w:val="ru-RU"/>
        </w:rPr>
        <w:t>услуга</w:t>
      </w:r>
      <w:r w:rsidR="00EC1C50" w:rsidRPr="004F7565">
        <w:rPr>
          <w:rFonts w:cs="Arial"/>
          <w:lang w:val="ru-RU"/>
        </w:rPr>
        <w:t xml:space="preserve"> </w:t>
      </w:r>
      <w:r w:rsidR="00942BD2" w:rsidRPr="004F7565">
        <w:rPr>
          <w:rFonts w:cs="Arial"/>
          <w:lang w:val="ru-RU"/>
        </w:rPr>
        <w:t xml:space="preserve">: </w:t>
      </w:r>
      <w:r w:rsidR="00942BD2" w:rsidRPr="004F7565">
        <w:rPr>
          <w:rFonts w:cs="Arial"/>
          <w:lang w:val="sr-Cyrl-RS"/>
        </w:rPr>
        <w:t>„</w:t>
      </w:r>
      <w:r w:rsidR="00FB792A">
        <w:rPr>
          <w:rFonts w:cs="Arial"/>
          <w:lang w:val="sr-Cyrl-RS"/>
        </w:rPr>
        <w:t>Сервис и рекалибрација преносног експлозиметра Warnex C - ТЕНТ Б</w:t>
      </w:r>
      <w:r w:rsidR="005D6699">
        <w:rPr>
          <w:rFonts w:cs="Arial"/>
          <w:lang w:val="sr-Cyrl-RS"/>
        </w:rPr>
        <w:t xml:space="preserve"> </w:t>
      </w:r>
      <w:r w:rsidR="00A2612D" w:rsidRPr="00A2612D">
        <w:rPr>
          <w:rFonts w:cs="Arial"/>
          <w:lang w:val="sr-Cyrl-RS"/>
        </w:rPr>
        <w:t xml:space="preserve"> </w:t>
      </w:r>
      <w:r w:rsidR="00942BD2" w:rsidRPr="004F7565">
        <w:rPr>
          <w:rFonts w:cs="Arial"/>
          <w:lang w:val="sr-Cyrl-RS"/>
        </w:rPr>
        <w:t>„</w:t>
      </w:r>
      <w:r w:rsidR="00942BD2" w:rsidRPr="004F7565">
        <w:rPr>
          <w:rFonts w:cs="Arial"/>
          <w:lang w:val="ru-RU"/>
        </w:rPr>
        <w:t xml:space="preserve"> </w:t>
      </w:r>
      <w:r w:rsidR="00873133" w:rsidRPr="004F7565">
        <w:rPr>
          <w:rFonts w:cs="Arial"/>
          <w:lang w:val="ru-RU"/>
        </w:rPr>
        <w:t xml:space="preserve">у отвореном поступку јавне набавке </w:t>
      </w:r>
      <w:r w:rsidR="002D6B31" w:rsidRPr="004F7565">
        <w:rPr>
          <w:rFonts w:cs="Arial"/>
          <w:lang w:val="ru-RU"/>
        </w:rPr>
        <w:t>ЈН</w:t>
      </w:r>
      <w:r w:rsidRPr="004F7565">
        <w:rPr>
          <w:rFonts w:cs="Arial"/>
          <w:lang w:val="ru-RU"/>
        </w:rPr>
        <w:t xml:space="preserve"> бр.</w:t>
      </w:r>
      <w:r w:rsidR="00EC1C50" w:rsidRPr="004F7565">
        <w:rPr>
          <w:rFonts w:cs="Arial"/>
        </w:rPr>
        <w:t xml:space="preserve"> </w:t>
      </w:r>
      <w:r w:rsidR="00FB792A">
        <w:rPr>
          <w:rFonts w:cs="Arial"/>
          <w:lang w:eastAsia="hr-HR"/>
        </w:rPr>
        <w:t>ЈН/3000/0517/2017(1060/2017)</w:t>
      </w:r>
      <w:r w:rsidR="003F1A55">
        <w:rPr>
          <w:rFonts w:cs="Arial"/>
          <w:lang w:eastAsia="hr-HR"/>
        </w:rPr>
        <w:t xml:space="preserve"> </w:t>
      </w:r>
      <w:r w:rsidRPr="004F7565">
        <w:rPr>
          <w:rFonts w:cs="Arial"/>
          <w:lang w:val="ru-RU"/>
        </w:rPr>
        <w:t xml:space="preserve">Наручиоца </w:t>
      </w:r>
      <w:r w:rsidRPr="004F7565">
        <w:rPr>
          <w:rFonts w:eastAsia="Arial Unicode MS" w:cs="Arial"/>
          <w:color w:val="000000"/>
          <w:kern w:val="1"/>
          <w:lang w:eastAsia="ar-SA"/>
        </w:rPr>
        <w:t>Јавно предузеће „Електропривреда Србије</w:t>
      </w:r>
      <w:proofErr w:type="gramStart"/>
      <w:r w:rsidRPr="004F7565">
        <w:rPr>
          <w:rFonts w:eastAsia="Arial Unicode MS" w:cs="Arial"/>
          <w:color w:val="000000"/>
          <w:kern w:val="1"/>
          <w:lang w:eastAsia="ar-SA"/>
        </w:rPr>
        <w:t>“ Београд</w:t>
      </w:r>
      <w:r w:rsidRPr="004F7565">
        <w:rPr>
          <w:rFonts w:cs="Arial"/>
          <w:lang w:val="ru-RU"/>
        </w:rPr>
        <w:t>по</w:t>
      </w:r>
      <w:proofErr w:type="gramEnd"/>
      <w:r w:rsidRPr="004F7565">
        <w:rPr>
          <w:rFonts w:cs="Arial"/>
          <w:lang w:val="ru-RU"/>
        </w:rPr>
        <w:t xml:space="preserve"> Позиву за подношење понуда објављеном на</w:t>
      </w:r>
      <w:r w:rsidR="00EC1C50" w:rsidRPr="004F7565">
        <w:rPr>
          <w:rFonts w:cs="Arial"/>
          <w:lang w:val="ru-RU"/>
        </w:rPr>
        <w:t xml:space="preserve"> </w:t>
      </w:r>
      <w:r w:rsidRPr="004F7565">
        <w:rPr>
          <w:rFonts w:cs="Arial"/>
          <w:lang w:val="ru-RU"/>
        </w:rPr>
        <w:t>Порталу јавних набавки и интернет страници Наручиоца дана ___________</w:t>
      </w:r>
      <w:r w:rsidR="00942BD2" w:rsidRPr="004F7565">
        <w:rPr>
          <w:rFonts w:cs="Arial"/>
          <w:lang w:val="ru-RU"/>
        </w:rPr>
        <w:t>______</w:t>
      </w:r>
      <w:r w:rsidRPr="004F7565">
        <w:rPr>
          <w:rFonts w:cs="Arial"/>
          <w:lang w:val="ru-RU"/>
        </w:rPr>
        <w:t>. године, поднео независно, без договора са другим понуђачима или заинтересованим лицима.</w:t>
      </w:r>
    </w:p>
    <w:p w:rsidR="00343A18" w:rsidRPr="004F7565" w:rsidRDefault="00343A18" w:rsidP="00343A18">
      <w:pPr>
        <w:tabs>
          <w:tab w:val="left" w:pos="0"/>
        </w:tabs>
        <w:rPr>
          <w:rFonts w:cs="Arial"/>
          <w:lang w:val="ru-RU"/>
        </w:rPr>
      </w:pPr>
      <w:r w:rsidRPr="004F7565">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4F7565" w:rsidRDefault="00343A18" w:rsidP="00343A18">
      <w:pPr>
        <w:rPr>
          <w:rFonts w:cs="Arial"/>
          <w:b/>
          <w:lang w:val="ru-RU"/>
        </w:rPr>
      </w:pPr>
    </w:p>
    <w:p w:rsidR="00343A18" w:rsidRPr="004F7565"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E47C2E" w:rsidRPr="004F7565" w:rsidRDefault="00E47C2E" w:rsidP="00E47C2E">
            <w:pPr>
              <w:spacing w:before="0"/>
              <w:jc w:val="center"/>
              <w:rPr>
                <w:rFonts w:cs="Arial"/>
                <w:lang w:val="sr-Latn-CS" w:eastAsia="sr-Latn-CS"/>
              </w:rPr>
            </w:pPr>
            <w:r w:rsidRPr="004F7565">
              <w:rPr>
                <w:rFonts w:cs="Arial"/>
                <w:lang w:val="sr-Cyrl-CS" w:eastAsia="sr-Latn-CS"/>
              </w:rPr>
              <w:t>П</w:t>
            </w:r>
            <w:r w:rsidRPr="004F7565">
              <w:rPr>
                <w:rFonts w:cs="Arial"/>
                <w:lang w:val="sr-Latn-CS" w:eastAsia="sr-Latn-CS"/>
              </w:rPr>
              <w:t>онуђач/члан групе понуђача</w:t>
            </w:r>
          </w:p>
          <w:p w:rsidR="00343A18" w:rsidRPr="004F7565" w:rsidRDefault="00343A18" w:rsidP="00BC01DC">
            <w:pPr>
              <w:spacing w:before="0"/>
              <w:jc w:val="center"/>
              <w:rPr>
                <w:rFonts w:cs="Arial"/>
              </w:rPr>
            </w:pP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Default="00343A18" w:rsidP="00E7023C">
      <w:pPr>
        <w:rPr>
          <w:rFonts w:eastAsia="Calibri" w:cs="Arial"/>
          <w:bCs/>
          <w:iCs/>
          <w:lang w:val="sr-Cyrl-RS"/>
        </w:rPr>
      </w:pPr>
    </w:p>
    <w:p w:rsidR="00E7023C" w:rsidRPr="00E7023C" w:rsidRDefault="00E7023C" w:rsidP="00E7023C">
      <w:pPr>
        <w:rPr>
          <w:rFonts w:cs="Arial"/>
          <w:b/>
          <w:lang w:val="sr-Cyrl-RS"/>
        </w:rPr>
      </w:pPr>
    </w:p>
    <w:p w:rsidR="00343A18" w:rsidRPr="004F7565" w:rsidRDefault="00343A18" w:rsidP="00343A18">
      <w:pPr>
        <w:rPr>
          <w:rFonts w:cs="Arial"/>
          <w:lang w:val="sr-Cyrl-CS"/>
        </w:rPr>
      </w:pPr>
      <w:r w:rsidRPr="004F7565">
        <w:rPr>
          <w:rFonts w:cs="Arial"/>
          <w:b/>
          <w:lang w:val="ru-RU"/>
        </w:rPr>
        <w:t>Напомена:</w:t>
      </w:r>
      <w:r w:rsidRPr="004F7565">
        <w:rPr>
          <w:rFonts w:cs="Arial"/>
        </w:rPr>
        <w:t xml:space="preserve">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343A18">
      <w:pPr>
        <w:rPr>
          <w:rFonts w:cs="Arial"/>
        </w:rPr>
      </w:pPr>
    </w:p>
    <w:p w:rsidR="00343A18" w:rsidRPr="004F7565" w:rsidRDefault="00343A18" w:rsidP="00343A18">
      <w:pPr>
        <w:rPr>
          <w:rFonts w:cs="Arial"/>
        </w:rPr>
      </w:pPr>
    </w:p>
    <w:p w:rsidR="00343A18" w:rsidRDefault="00343A18" w:rsidP="00343A18">
      <w:pPr>
        <w:rPr>
          <w:rFonts w:cs="Arial"/>
        </w:rPr>
      </w:pPr>
    </w:p>
    <w:p w:rsidR="00EC45B9" w:rsidRPr="004F7565" w:rsidRDefault="00EC45B9" w:rsidP="00343A18">
      <w:pPr>
        <w:rPr>
          <w:rFonts w:cs="Arial"/>
        </w:rPr>
      </w:pPr>
    </w:p>
    <w:p w:rsidR="00B043D1" w:rsidRPr="004F7565" w:rsidRDefault="00B043D1" w:rsidP="00343A18">
      <w:pPr>
        <w:rPr>
          <w:rFonts w:cs="Arial"/>
          <w:lang w:val="sr-Cyrl-RS"/>
        </w:rPr>
      </w:pPr>
    </w:p>
    <w:p w:rsidR="00B043D1" w:rsidRDefault="00B043D1" w:rsidP="00343A18">
      <w:pPr>
        <w:rPr>
          <w:rFonts w:cs="Arial"/>
          <w:lang w:val="sr-Cyrl-RS"/>
        </w:rPr>
      </w:pPr>
    </w:p>
    <w:p w:rsidR="00CC0EDB" w:rsidRPr="00CC0EDB" w:rsidRDefault="00CC0EDB" w:rsidP="00343A18">
      <w:pPr>
        <w:rPr>
          <w:rFonts w:cs="Arial"/>
          <w:lang w:val="sr-Cyrl-RS"/>
        </w:rPr>
      </w:pPr>
    </w:p>
    <w:p w:rsidR="00343A18" w:rsidRPr="004F7565" w:rsidRDefault="00343A18" w:rsidP="00343A18">
      <w:pPr>
        <w:rPr>
          <w:rFonts w:cs="Arial"/>
          <w:lang w:val="ru-RU"/>
        </w:rPr>
      </w:pPr>
    </w:p>
    <w:p w:rsidR="00343A18" w:rsidRPr="004F7565" w:rsidRDefault="00343A18" w:rsidP="00343A18">
      <w:pPr>
        <w:pStyle w:val="KDObrazac"/>
        <w:spacing w:before="0"/>
      </w:pPr>
      <w:bookmarkStart w:id="250" w:name="_Toc442559928"/>
      <w:proofErr w:type="gramStart"/>
      <w:r w:rsidRPr="004F7565">
        <w:lastRenderedPageBreak/>
        <w:t xml:space="preserve">ОБРАЗАЦ </w:t>
      </w:r>
      <w:r w:rsidR="00077A42" w:rsidRPr="004F7565">
        <w:rPr>
          <w:lang w:val="sr-Cyrl-RS"/>
        </w:rPr>
        <w:t>4</w:t>
      </w:r>
      <w:r w:rsidRPr="004F7565">
        <w:t>.</w:t>
      </w:r>
      <w:bookmarkEnd w:id="250"/>
      <w:proofErr w:type="gramEnd"/>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Title"/>
        <w:spacing w:before="0"/>
        <w:jc w:val="right"/>
        <w:rPr>
          <w:rFonts w:cs="Arial"/>
          <w:b w:val="0"/>
          <w:caps/>
          <w:sz w:val="22"/>
          <w:szCs w:val="22"/>
        </w:rPr>
      </w:pPr>
    </w:p>
    <w:p w:rsidR="00E47C2E" w:rsidRPr="004F7565" w:rsidRDefault="00343A18" w:rsidP="00E47C2E">
      <w:pPr>
        <w:rPr>
          <w:rFonts w:cs="Arial"/>
          <w:lang w:val="ru-RU"/>
        </w:rPr>
      </w:pPr>
      <w:r w:rsidRPr="004F7565">
        <w:rPr>
          <w:rFonts w:cs="Arial"/>
          <w:lang w:val="ru-RU"/>
        </w:rPr>
        <w:t>На основу члана 75. став 2. Закона о јавним набавкама („Службени гласник РС“ бр.124/2012, 14/15  и 68/15)</w:t>
      </w:r>
      <w:r w:rsidRPr="004F7565">
        <w:rPr>
          <w:rFonts w:cs="Arial"/>
        </w:rPr>
        <w:t xml:space="preserve"> као </w:t>
      </w:r>
      <w:r w:rsidR="00E47C2E" w:rsidRPr="004F7565">
        <w:rPr>
          <w:rFonts w:cs="Arial"/>
          <w:lang w:val="ru-RU"/>
        </w:rPr>
        <w:t>понуђач/члан групе понуђача/подизвођач дајем:</w:t>
      </w: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781B02">
      <w:pPr>
        <w:jc w:val="center"/>
        <w:rPr>
          <w:rFonts w:cs="Arial"/>
          <w:b/>
          <w:lang w:val="ru-RU"/>
        </w:rPr>
      </w:pPr>
      <w:bookmarkStart w:id="251" w:name="_Toc442559929"/>
      <w:r w:rsidRPr="004F7565">
        <w:rPr>
          <w:rFonts w:cs="Arial"/>
          <w:b/>
          <w:lang w:val="ru-RU"/>
        </w:rPr>
        <w:t>И З Ј А В У</w:t>
      </w:r>
      <w:bookmarkEnd w:id="251"/>
    </w:p>
    <w:p w:rsidR="00343A18" w:rsidRPr="004F7565" w:rsidRDefault="00343A18" w:rsidP="00781B02">
      <w:pPr>
        <w:rPr>
          <w:rFonts w:cs="Arial"/>
        </w:rPr>
      </w:pPr>
    </w:p>
    <w:p w:rsidR="00343A18" w:rsidRPr="004F7565" w:rsidRDefault="00343A18" w:rsidP="00781B02">
      <w:pPr>
        <w:rPr>
          <w:rFonts w:cs="Arial"/>
        </w:rPr>
      </w:pPr>
    </w:p>
    <w:p w:rsidR="00343A18" w:rsidRPr="004F7565" w:rsidRDefault="00343A18" w:rsidP="00343A18">
      <w:pPr>
        <w:rPr>
          <w:rFonts w:cs="Arial"/>
          <w:lang w:val="ru-RU"/>
        </w:rPr>
      </w:pPr>
      <w:r w:rsidRPr="004F7565">
        <w:rPr>
          <w:rFonts w:cs="Arial"/>
          <w:lang w:val="ru-RU"/>
        </w:rPr>
        <w:t xml:space="preserve">којом изричито наводимо да </w:t>
      </w:r>
      <w:r w:rsidRPr="004F7565">
        <w:rPr>
          <w:rFonts w:cs="Arial"/>
        </w:rPr>
        <w:t>смо у свом досадашњем раду и</w:t>
      </w:r>
      <w:r w:rsidRPr="004F7565">
        <w:rPr>
          <w:rFonts w:cs="Arial"/>
          <w:lang w:val="ru-RU"/>
        </w:rPr>
        <w:t xml:space="preserve"> при састављању Понуде </w:t>
      </w:r>
      <w:r w:rsidRPr="004F7565">
        <w:rPr>
          <w:rFonts w:cs="Arial"/>
        </w:rPr>
        <w:t xml:space="preserve"> број: </w:t>
      </w:r>
      <w:r w:rsidR="007E7BB8" w:rsidRPr="004F7565">
        <w:rPr>
          <w:rFonts w:cs="Arial"/>
        </w:rPr>
        <w:t>______________</w:t>
      </w:r>
      <w:r w:rsidRPr="004F7565">
        <w:rPr>
          <w:rFonts w:cs="Arial"/>
          <w:lang w:val="ru-RU"/>
        </w:rPr>
        <w:t xml:space="preserve">за јавну набавку </w:t>
      </w:r>
      <w:r w:rsidR="00FD6BCE" w:rsidRPr="004F7565">
        <w:rPr>
          <w:rFonts w:cs="Arial"/>
          <w:lang w:val="ru-RU"/>
        </w:rPr>
        <w:t>услуга</w:t>
      </w:r>
      <w:r w:rsidR="00942BD2" w:rsidRPr="004F7565">
        <w:rPr>
          <w:rFonts w:cs="Arial"/>
        </w:rPr>
        <w:t xml:space="preserve"> </w:t>
      </w:r>
      <w:r w:rsidR="00942BD2" w:rsidRPr="004F7565">
        <w:rPr>
          <w:rFonts w:cs="Arial"/>
          <w:lang w:val="sr-Cyrl-RS"/>
        </w:rPr>
        <w:t>: “</w:t>
      </w:r>
      <w:r w:rsidR="00FB792A">
        <w:rPr>
          <w:rFonts w:cs="Arial"/>
          <w:lang w:val="sr-Cyrl-RS"/>
        </w:rPr>
        <w:t>Сервис и рекалибрација преносног експлозиметра Warnex C - ТЕНТ Б</w:t>
      </w:r>
      <w:r w:rsidR="005D6699">
        <w:rPr>
          <w:rFonts w:cs="Arial"/>
          <w:lang w:val="sr-Cyrl-RS"/>
        </w:rPr>
        <w:t xml:space="preserve"> </w:t>
      </w:r>
      <w:r w:rsidR="00942BD2" w:rsidRPr="004F7565">
        <w:rPr>
          <w:rFonts w:cs="Arial"/>
          <w:lang w:val="sr-Cyrl-RS"/>
        </w:rPr>
        <w:t>“</w:t>
      </w:r>
      <w:r w:rsidRPr="004F7565">
        <w:rPr>
          <w:rFonts w:cs="Arial"/>
        </w:rPr>
        <w:t xml:space="preserve"> у </w:t>
      </w:r>
      <w:r w:rsidR="006825F2" w:rsidRPr="004F7565">
        <w:rPr>
          <w:rFonts w:cs="Arial"/>
        </w:rPr>
        <w:t xml:space="preserve">отвореном </w:t>
      </w:r>
      <w:r w:rsidRPr="004F7565">
        <w:rPr>
          <w:rFonts w:cs="Arial"/>
        </w:rPr>
        <w:t>поступку</w:t>
      </w:r>
      <w:r w:rsidR="00177F38">
        <w:rPr>
          <w:rFonts w:cs="Arial"/>
          <w:lang w:val="sr-Cyrl-RS"/>
        </w:rPr>
        <w:t xml:space="preserve"> </w:t>
      </w:r>
      <w:r w:rsidR="006825F2" w:rsidRPr="004F7565">
        <w:rPr>
          <w:rFonts w:cs="Arial"/>
          <w:lang w:val="ru-RU"/>
        </w:rPr>
        <w:t xml:space="preserve">јавне набавке </w:t>
      </w:r>
      <w:r w:rsidRPr="004F7565">
        <w:rPr>
          <w:rFonts w:cs="Arial"/>
          <w:lang w:val="ru-RU"/>
        </w:rPr>
        <w:t>ЈН бр.</w:t>
      </w:r>
      <w:r w:rsidR="00942BD2" w:rsidRPr="004F7565">
        <w:rPr>
          <w:rFonts w:cs="Arial"/>
        </w:rPr>
        <w:t xml:space="preserve"> </w:t>
      </w:r>
      <w:r w:rsidR="00FB792A">
        <w:rPr>
          <w:rFonts w:cs="Arial"/>
          <w:lang w:val="ru-RU"/>
        </w:rPr>
        <w:t>ЈН/3000/0517/2017(1060/2017)</w:t>
      </w:r>
      <w:r w:rsidR="0050558A">
        <w:rPr>
          <w:rFonts w:cs="Arial"/>
          <w:lang w:val="ru-RU"/>
        </w:rPr>
        <w:t xml:space="preserve"> </w:t>
      </w:r>
      <w:r w:rsidRPr="004F7565">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4F7565">
        <w:rPr>
          <w:rFonts w:cs="Arial"/>
        </w:rPr>
        <w:t>,</w:t>
      </w:r>
      <w:r w:rsidRPr="004F7565">
        <w:rPr>
          <w:rFonts w:cs="Arial"/>
          <w:lang w:val="ru-RU"/>
        </w:rPr>
        <w:t xml:space="preserve"> као и да </w:t>
      </w:r>
      <w:r w:rsidRPr="004F7565">
        <w:rPr>
          <w:rFonts w:cs="Arial"/>
        </w:rPr>
        <w:t>немамо забрану обављања делатности која је на снази у време подношења Понуде.</w:t>
      </w:r>
    </w:p>
    <w:p w:rsidR="00343A18" w:rsidRPr="004F7565" w:rsidRDefault="00343A18" w:rsidP="00343A18">
      <w:pPr>
        <w:rPr>
          <w:rFonts w:cs="Arial"/>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343A18" w:rsidRPr="004F7565" w:rsidRDefault="00E47C2E" w:rsidP="007E7BB8">
            <w:pPr>
              <w:spacing w:before="0"/>
              <w:jc w:val="center"/>
              <w:rPr>
                <w:rFonts w:cs="Arial"/>
                <w:lang w:val="sr-Cyrl-CS"/>
              </w:rPr>
            </w:pPr>
            <w:r w:rsidRPr="004F7565">
              <w:rPr>
                <w:rFonts w:cs="Arial"/>
                <w:lang w:val="sr-Cyrl-CS"/>
              </w:rPr>
              <w:t>П</w:t>
            </w:r>
            <w:r w:rsidRPr="004F7565">
              <w:rPr>
                <w:rFonts w:cs="Arial"/>
              </w:rPr>
              <w:t>онуђач</w:t>
            </w:r>
            <w:r w:rsidRPr="004F7565">
              <w:rPr>
                <w:rFonts w:cs="Arial"/>
                <w:lang w:val="sr-Cyrl-CS"/>
              </w:rPr>
              <w:t>/ члан групе понуђача/ подизвођач</w:t>
            </w: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Pr="004F7565" w:rsidRDefault="00343A18" w:rsidP="00343A18">
      <w:pPr>
        <w:rPr>
          <w:rFonts w:cs="Arial"/>
          <w:lang w:val="sr-Cyrl-CS"/>
        </w:rPr>
      </w:pPr>
      <w:r w:rsidRPr="004F7565">
        <w:rPr>
          <w:rFonts w:cs="Arial"/>
          <w:b/>
        </w:rPr>
        <w:t>Напомена:</w:t>
      </w:r>
      <w:r w:rsidRPr="004F7565">
        <w:rPr>
          <w:rFonts w:cs="Arial"/>
        </w:rPr>
        <w:t xml:space="preserve"> 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eastAsia="Calibri" w:cs="Arial"/>
        </w:rPr>
        <w:t xml:space="preserve">У случају да понуђач подноси понуду са подизвођачем, Изјава </w:t>
      </w:r>
      <w:r w:rsidRPr="004F7565">
        <w:rPr>
          <w:rFonts w:eastAsia="Calibri" w:cs="Arial"/>
          <w:lang w:val="sr-Cyrl-CS"/>
        </w:rPr>
        <w:t>се доставља за понуђача и сваког подизвођача.</w:t>
      </w:r>
      <w:proofErr w:type="gramEnd"/>
      <w:r w:rsidRPr="004F7565">
        <w:rPr>
          <w:rFonts w:eastAsia="Calibri" w:cs="Arial"/>
          <w:lang w:val="sr-Cyrl-CS"/>
        </w:rPr>
        <w:t xml:space="preserve"> Изјава </w:t>
      </w:r>
      <w:r w:rsidRPr="004F7565">
        <w:rPr>
          <w:rFonts w:eastAsia="Calibri" w:cs="Arial"/>
        </w:rPr>
        <w:t xml:space="preserve">мора бити </w:t>
      </w:r>
      <w:r w:rsidRPr="004F7565">
        <w:rPr>
          <w:rFonts w:eastAsia="Calibri" w:cs="Arial"/>
          <w:lang w:val="sr-Cyrl-CS"/>
        </w:rPr>
        <w:t>попуњена,</w:t>
      </w:r>
      <w:r w:rsidRPr="004F7565">
        <w:rPr>
          <w:rFonts w:eastAsia="Calibri" w:cs="Arial"/>
        </w:rPr>
        <w:t xml:space="preserve"> потписана</w:t>
      </w:r>
      <w:r w:rsidRPr="004F7565">
        <w:rPr>
          <w:rFonts w:eastAsia="Calibri" w:cs="Arial"/>
          <w:lang w:val="sr-Cyrl-CS"/>
        </w:rPr>
        <w:t xml:space="preserve"> и оверена</w:t>
      </w:r>
      <w:r w:rsidRPr="004F7565">
        <w:rPr>
          <w:rFonts w:eastAsia="Calibri" w:cs="Arial"/>
        </w:rPr>
        <w:t xml:space="preserve"> од стране овлашћеног лица за заступање </w:t>
      </w:r>
      <w:r w:rsidRPr="004F7565">
        <w:rPr>
          <w:rFonts w:eastAsia="Calibri" w:cs="Arial"/>
          <w:lang w:val="sr-Cyrl-CS"/>
        </w:rPr>
        <w:t>понуђача/подизво</w:t>
      </w:r>
      <w:r w:rsidRPr="004F7565">
        <w:rPr>
          <w:rFonts w:eastAsia="Calibri" w:cs="Arial"/>
        </w:rPr>
        <w:t>ђача</w:t>
      </w:r>
      <w:r w:rsidRPr="004F7565">
        <w:rPr>
          <w:rFonts w:eastAsia="Calibri" w:cs="Arial"/>
          <w:lang w:val="sr-Cyrl-CS"/>
        </w:rPr>
        <w:t xml:space="preserve"> и оверена печатом.</w:t>
      </w:r>
    </w:p>
    <w:p w:rsidR="00343A18" w:rsidRPr="004F7565" w:rsidRDefault="00343A18" w:rsidP="00343A18">
      <w:pPr>
        <w:rPr>
          <w:rFonts w:cs="Arial"/>
          <w:lang w:val="sr-Cyrl-CS"/>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781B02">
      <w:pPr>
        <w:rPr>
          <w:rFonts w:cs="Arial"/>
        </w:rPr>
      </w:pPr>
    </w:p>
    <w:p w:rsidR="000F683D" w:rsidRPr="004F7565" w:rsidRDefault="000F683D" w:rsidP="00781B02">
      <w:pPr>
        <w:rPr>
          <w:rFonts w:cs="Arial"/>
        </w:rPr>
      </w:pPr>
    </w:p>
    <w:p w:rsidR="0042687E" w:rsidRPr="004F7565" w:rsidRDefault="0042687E" w:rsidP="00781B02">
      <w:pPr>
        <w:rPr>
          <w:rFonts w:cs="Arial"/>
        </w:rPr>
      </w:pPr>
    </w:p>
    <w:p w:rsidR="00917C75" w:rsidRPr="00917C75" w:rsidRDefault="00917C75" w:rsidP="00781B02">
      <w:pPr>
        <w:rPr>
          <w:rFonts w:cs="Arial"/>
          <w:lang w:val="sr-Cyrl-RS"/>
        </w:rPr>
      </w:pPr>
      <w:bookmarkStart w:id="252" w:name="_Toc442559941"/>
    </w:p>
    <w:bookmarkEnd w:id="252"/>
    <w:p w:rsidR="007E7BB8" w:rsidRPr="00E96390" w:rsidRDefault="00343A18" w:rsidP="00E96390">
      <w:pPr>
        <w:spacing w:before="0"/>
        <w:rPr>
          <w:rFonts w:cs="Arial"/>
        </w:rPr>
      </w:pPr>
      <w:r w:rsidRPr="004F7565">
        <w:rPr>
          <w:color w:val="00B0F0"/>
        </w:rPr>
        <w:br w:type="page"/>
      </w:r>
    </w:p>
    <w:p w:rsidR="003F5D6C" w:rsidRPr="005F0D95" w:rsidRDefault="00D458B4" w:rsidP="00E7023C">
      <w:pPr>
        <w:pStyle w:val="KDObrazac"/>
        <w:rPr>
          <w:lang w:val="sr-Cyrl-RS"/>
        </w:rPr>
      </w:pPr>
      <w:proofErr w:type="gramStart"/>
      <w:r w:rsidRPr="004F7565">
        <w:lastRenderedPageBreak/>
        <w:t xml:space="preserve">ОБРАЗАЦ </w:t>
      </w:r>
      <w:r w:rsidR="00917C75">
        <w:rPr>
          <w:lang w:val="sr-Cyrl-RS"/>
        </w:rPr>
        <w:t>5</w:t>
      </w:r>
      <w:r w:rsidRPr="004F7565">
        <w:rPr>
          <w:lang w:val="sr-Cyrl-RS"/>
        </w:rPr>
        <w:t>.</w:t>
      </w:r>
      <w:proofErr w:type="gramEnd"/>
    </w:p>
    <w:p w:rsidR="003F5D6C" w:rsidRPr="003F5D6C" w:rsidRDefault="007E7BB8" w:rsidP="00E7023C">
      <w:pPr>
        <w:spacing w:before="0"/>
        <w:jc w:val="center"/>
        <w:rPr>
          <w:rFonts w:cs="Arial"/>
          <w:b/>
          <w:lang w:val="sr-Cyrl-RS"/>
        </w:rPr>
      </w:pPr>
      <w:r w:rsidRPr="004F7565">
        <w:rPr>
          <w:rFonts w:cs="Arial"/>
          <w:b/>
        </w:rPr>
        <w:t>ОБРАЗАЦ ТРОШКОВА ПРИПРЕМЕ ПОНУДЕ</w:t>
      </w:r>
    </w:p>
    <w:p w:rsidR="00A2612D" w:rsidRDefault="007E7BB8" w:rsidP="00E96390">
      <w:pPr>
        <w:spacing w:after="120"/>
        <w:jc w:val="center"/>
        <w:rPr>
          <w:rFonts w:cs="Arial"/>
        </w:rPr>
      </w:pPr>
      <w:proofErr w:type="gramStart"/>
      <w:r w:rsidRPr="004F7565">
        <w:rPr>
          <w:rFonts w:cs="Arial"/>
        </w:rPr>
        <w:t>за</w:t>
      </w:r>
      <w:proofErr w:type="gramEnd"/>
      <w:r w:rsidRPr="004F7565">
        <w:rPr>
          <w:rFonts w:cs="Arial"/>
        </w:rPr>
        <w:t xml:space="preserve"> јавну набавку </w:t>
      </w:r>
      <w:r w:rsidR="00FD6BCE" w:rsidRPr="004F7565">
        <w:rPr>
          <w:rFonts w:cs="Arial"/>
        </w:rPr>
        <w:t>услуга</w:t>
      </w:r>
      <w:r w:rsidRPr="004F7565">
        <w:rPr>
          <w:rFonts w:cs="Arial"/>
        </w:rPr>
        <w:t>:</w:t>
      </w:r>
      <w:r w:rsidR="007360FA" w:rsidRPr="004F7565">
        <w:rPr>
          <w:rFonts w:cs="Arial"/>
        </w:rPr>
        <w:t xml:space="preserve"> </w:t>
      </w:r>
      <w:r w:rsidR="00FB792A">
        <w:rPr>
          <w:rFonts w:cs="Arial"/>
          <w:lang w:val="sr-Cyrl-RS"/>
        </w:rPr>
        <w:t>Сервис и рекалибрација преносног експлозиметра Warnex C - ТЕНТ Б</w:t>
      </w:r>
      <w:r w:rsidR="005D6699">
        <w:rPr>
          <w:rFonts w:cs="Arial"/>
          <w:lang w:val="sr-Cyrl-RS"/>
        </w:rPr>
        <w:t xml:space="preserve"> </w:t>
      </w:r>
    </w:p>
    <w:p w:rsidR="003F5D6C" w:rsidRPr="003F5D6C" w:rsidRDefault="006825F2" w:rsidP="00E96390">
      <w:pPr>
        <w:spacing w:after="120"/>
        <w:jc w:val="center"/>
        <w:rPr>
          <w:rFonts w:cs="Arial"/>
          <w:lang w:val="sr-Cyrl-RS" w:eastAsia="hr-HR"/>
        </w:rPr>
      </w:pPr>
      <w:proofErr w:type="gramStart"/>
      <w:r w:rsidRPr="004F7565">
        <w:rPr>
          <w:rFonts w:cs="Arial"/>
        </w:rPr>
        <w:t>ЈН</w:t>
      </w:r>
      <w:r w:rsidR="007E7BB8" w:rsidRPr="004F7565">
        <w:rPr>
          <w:rFonts w:cs="Arial"/>
        </w:rPr>
        <w:t xml:space="preserve"> бр.</w:t>
      </w:r>
      <w:proofErr w:type="gramEnd"/>
      <w:r w:rsidR="00EB612E" w:rsidRPr="00EB612E">
        <w:t xml:space="preserve"> </w:t>
      </w:r>
      <w:r w:rsidR="00FB792A">
        <w:rPr>
          <w:rFonts w:cs="Arial"/>
        </w:rPr>
        <w:t>ЈН/3000/0517/2017(1060/2017)</w:t>
      </w:r>
    </w:p>
    <w:p w:rsidR="003F5D6C" w:rsidRPr="004F7565" w:rsidRDefault="007E7BB8" w:rsidP="00E7023C">
      <w:pPr>
        <w:spacing w:after="120"/>
        <w:jc w:val="center"/>
        <w:rPr>
          <w:rFonts w:cs="Arial"/>
          <w:lang w:val="ru-RU"/>
        </w:rPr>
      </w:pPr>
      <w:r w:rsidRPr="004F7565">
        <w:rPr>
          <w:rFonts w:cs="Arial"/>
          <w:lang w:val="ru-RU"/>
        </w:rPr>
        <w:t xml:space="preserve">На основу члана 88. став 1. Закона о јавним набавкама („Службени гласник РС“, бр.124/12, 14/15 и 68/15), члана </w:t>
      </w:r>
      <w:r w:rsidR="00F611B2">
        <w:rPr>
          <w:rFonts w:cs="Arial"/>
        </w:rPr>
        <w:t>2</w:t>
      </w:r>
      <w:r w:rsidRPr="004F7565">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5F0D95" w:rsidRDefault="007E7BB8" w:rsidP="005F0D95">
      <w:pPr>
        <w:tabs>
          <w:tab w:val="left" w:pos="0"/>
        </w:tabs>
        <w:jc w:val="center"/>
        <w:rPr>
          <w:rFonts w:cs="Arial"/>
          <w:lang w:val="ru-RU"/>
        </w:rPr>
      </w:pPr>
      <w:r w:rsidRPr="004F7565">
        <w:rPr>
          <w:rFonts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5F0D95" w:rsidRPr="005F0D95" w:rsidTr="00E7023C">
        <w:trPr>
          <w:trHeight w:val="313"/>
          <w:tblCellSpacing w:w="20" w:type="dxa"/>
        </w:trPr>
        <w:tc>
          <w:tcPr>
            <w:tcW w:w="4607" w:type="dxa"/>
            <w:shd w:val="clear" w:color="auto" w:fill="auto"/>
            <w:vAlign w:val="center"/>
          </w:tcPr>
          <w:p w:rsidR="005F0D95" w:rsidRPr="005F0D95" w:rsidRDefault="005F0D95" w:rsidP="00E7023C">
            <w:pPr>
              <w:spacing w:before="0"/>
              <w:rPr>
                <w:rFonts w:cs="Arial"/>
                <w:color w:val="00B0F0"/>
                <w:lang w:val="ru-RU"/>
              </w:rPr>
            </w:pPr>
          </w:p>
        </w:tc>
        <w:tc>
          <w:tcPr>
            <w:tcW w:w="4260" w:type="dxa"/>
            <w:shd w:val="clear" w:color="auto" w:fill="auto"/>
          </w:tcPr>
          <w:p w:rsidR="005F0D95" w:rsidRPr="005F0D95" w:rsidRDefault="005F0D95" w:rsidP="00E7023C">
            <w:pPr>
              <w:spacing w:before="0"/>
              <w:rPr>
                <w:rFonts w:cs="Arial"/>
              </w:rPr>
            </w:pPr>
            <w:r w:rsidRPr="005F0D95">
              <w:rPr>
                <w:rFonts w:cs="Arial"/>
              </w:rPr>
              <w:t xml:space="preserve">__________ динара </w:t>
            </w:r>
          </w:p>
        </w:tc>
      </w:tr>
      <w:tr w:rsidR="005F0D95" w:rsidRPr="005F0D95" w:rsidTr="00E7023C">
        <w:trPr>
          <w:trHeight w:val="496"/>
          <w:tblCellSpacing w:w="20" w:type="dxa"/>
        </w:trPr>
        <w:tc>
          <w:tcPr>
            <w:tcW w:w="4607" w:type="dxa"/>
            <w:shd w:val="clear" w:color="auto" w:fill="auto"/>
            <w:vAlign w:val="center"/>
          </w:tcPr>
          <w:p w:rsidR="005F0D95" w:rsidRPr="005F0D95" w:rsidRDefault="005F0D95" w:rsidP="00E7023C">
            <w:pPr>
              <w:spacing w:before="0"/>
              <w:jc w:val="center"/>
              <w:rPr>
                <w:rFonts w:cs="Arial"/>
                <w:color w:val="00B0F0"/>
              </w:rPr>
            </w:pP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 xml:space="preserve">__________ динара </w:t>
            </w:r>
          </w:p>
        </w:tc>
      </w:tr>
      <w:tr w:rsidR="005F0D95" w:rsidRPr="005F0D95" w:rsidTr="00E7023C">
        <w:trPr>
          <w:trHeight w:val="490"/>
          <w:tblCellSpacing w:w="20" w:type="dxa"/>
        </w:trPr>
        <w:tc>
          <w:tcPr>
            <w:tcW w:w="4607" w:type="dxa"/>
            <w:shd w:val="clear" w:color="auto" w:fill="auto"/>
            <w:vAlign w:val="center"/>
          </w:tcPr>
          <w:p w:rsidR="005F0D95" w:rsidRPr="005F0D95" w:rsidRDefault="005F0D95" w:rsidP="00E7023C">
            <w:pPr>
              <w:spacing w:before="0"/>
              <w:jc w:val="center"/>
              <w:rPr>
                <w:rFonts w:cs="Arial"/>
                <w:color w:val="00B0F0"/>
              </w:rPr>
            </w:pP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__________ динара</w:t>
            </w:r>
          </w:p>
        </w:tc>
      </w:tr>
      <w:tr w:rsidR="005F0D95" w:rsidRPr="005F0D95" w:rsidTr="00E7023C">
        <w:trPr>
          <w:trHeight w:val="342"/>
          <w:tblCellSpacing w:w="20" w:type="dxa"/>
        </w:trPr>
        <w:tc>
          <w:tcPr>
            <w:tcW w:w="4607" w:type="dxa"/>
            <w:shd w:val="clear" w:color="auto" w:fill="auto"/>
            <w:vAlign w:val="center"/>
          </w:tcPr>
          <w:p w:rsidR="005F0D95" w:rsidRPr="005F0D95" w:rsidRDefault="005F0D95" w:rsidP="00E7023C">
            <w:pPr>
              <w:spacing w:before="0"/>
              <w:jc w:val="center"/>
              <w:rPr>
                <w:rFonts w:cs="Arial"/>
              </w:rPr>
            </w:pPr>
            <w:r w:rsidRPr="005F0D95">
              <w:rPr>
                <w:rFonts w:cs="Arial"/>
              </w:rPr>
              <w:t>Укупни трошкови без ПДВ</w:t>
            </w:r>
          </w:p>
        </w:tc>
        <w:tc>
          <w:tcPr>
            <w:tcW w:w="4260" w:type="dxa"/>
            <w:shd w:val="clear" w:color="auto" w:fill="auto"/>
          </w:tcPr>
          <w:p w:rsidR="00E7023C" w:rsidRDefault="00E7023C" w:rsidP="00E7023C">
            <w:pPr>
              <w:spacing w:before="0"/>
              <w:rPr>
                <w:rFonts w:cs="Arial"/>
                <w:lang w:val="sr-Cyrl-RS"/>
              </w:rPr>
            </w:pPr>
          </w:p>
          <w:p w:rsidR="005F0D95" w:rsidRPr="005F0D95" w:rsidRDefault="005F0D95" w:rsidP="00E7023C">
            <w:pPr>
              <w:spacing w:before="0"/>
              <w:rPr>
                <w:rFonts w:cs="Arial"/>
              </w:rPr>
            </w:pPr>
            <w:r w:rsidRPr="005F0D95">
              <w:rPr>
                <w:rFonts w:cs="Arial"/>
              </w:rPr>
              <w:t>__________ динара</w:t>
            </w:r>
          </w:p>
        </w:tc>
      </w:tr>
      <w:tr w:rsidR="005F0D95" w:rsidRPr="005F0D95" w:rsidTr="00FB2F7F">
        <w:trPr>
          <w:trHeight w:val="433"/>
          <w:tblCellSpacing w:w="20" w:type="dxa"/>
        </w:trPr>
        <w:tc>
          <w:tcPr>
            <w:tcW w:w="4607" w:type="dxa"/>
            <w:shd w:val="clear" w:color="auto" w:fill="auto"/>
            <w:vAlign w:val="center"/>
          </w:tcPr>
          <w:p w:rsidR="005F0D95" w:rsidRPr="005F0D95" w:rsidRDefault="005F0D95" w:rsidP="00E7023C">
            <w:pPr>
              <w:autoSpaceDE w:val="0"/>
              <w:autoSpaceDN w:val="0"/>
              <w:adjustRightInd w:val="0"/>
              <w:spacing w:before="0"/>
              <w:jc w:val="center"/>
              <w:rPr>
                <w:rFonts w:cs="Arial"/>
              </w:rPr>
            </w:pPr>
            <w:r w:rsidRPr="005F0D95">
              <w:rPr>
                <w:rFonts w:cs="Arial"/>
              </w:rPr>
              <w:t>ПДВ</w:t>
            </w: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__________ динара</w:t>
            </w:r>
          </w:p>
        </w:tc>
      </w:tr>
      <w:tr w:rsidR="005F0D95" w:rsidRPr="005F0D95" w:rsidTr="00E7023C">
        <w:trPr>
          <w:trHeight w:val="316"/>
          <w:tblCellSpacing w:w="20" w:type="dxa"/>
        </w:trPr>
        <w:tc>
          <w:tcPr>
            <w:tcW w:w="4607" w:type="dxa"/>
            <w:shd w:val="clear" w:color="auto" w:fill="auto"/>
          </w:tcPr>
          <w:p w:rsidR="005F0D95" w:rsidRPr="005F0D95" w:rsidRDefault="005F0D95" w:rsidP="00E7023C">
            <w:pPr>
              <w:spacing w:before="0"/>
              <w:jc w:val="center"/>
              <w:rPr>
                <w:rFonts w:cs="Arial"/>
              </w:rPr>
            </w:pPr>
            <w:r w:rsidRPr="005F0D95">
              <w:rPr>
                <w:rFonts w:cs="Arial"/>
              </w:rPr>
              <w:t>Укупни  трошкови са ПДВ</w:t>
            </w:r>
          </w:p>
        </w:tc>
        <w:tc>
          <w:tcPr>
            <w:tcW w:w="4260" w:type="dxa"/>
            <w:shd w:val="clear" w:color="auto" w:fill="auto"/>
          </w:tcPr>
          <w:p w:rsidR="005F0D95" w:rsidRPr="005F0D95" w:rsidRDefault="005F0D95" w:rsidP="00E7023C">
            <w:pPr>
              <w:spacing w:before="0"/>
              <w:rPr>
                <w:rFonts w:cs="Arial"/>
              </w:rPr>
            </w:pPr>
            <w:r w:rsidRPr="005F0D95">
              <w:rPr>
                <w:rFonts w:cs="Arial"/>
              </w:rPr>
              <w:t>__________ динара</w:t>
            </w:r>
          </w:p>
        </w:tc>
      </w:tr>
    </w:tbl>
    <w:p w:rsidR="003F5D6C" w:rsidRDefault="003F5D6C" w:rsidP="007E7BB8">
      <w:pPr>
        <w:tabs>
          <w:tab w:val="left" w:pos="0"/>
        </w:tabs>
        <w:rPr>
          <w:rFonts w:cs="Arial"/>
          <w:lang w:val="ru-RU"/>
        </w:rPr>
      </w:pPr>
    </w:p>
    <w:p w:rsidR="003F5D6C" w:rsidRDefault="003F5D6C" w:rsidP="007E7BB8">
      <w:pPr>
        <w:tabs>
          <w:tab w:val="left" w:pos="0"/>
        </w:tabs>
        <w:rPr>
          <w:rFonts w:cs="Arial"/>
          <w:lang w:val="ru-RU"/>
        </w:rPr>
      </w:pPr>
    </w:p>
    <w:p w:rsidR="007E7BB8" w:rsidRDefault="007E7BB8" w:rsidP="007E7BB8">
      <w:pPr>
        <w:tabs>
          <w:tab w:val="left" w:pos="0"/>
        </w:tabs>
        <w:rPr>
          <w:rFonts w:cs="Arial"/>
          <w:lang w:val="ru-RU"/>
        </w:rPr>
      </w:pPr>
      <w:r w:rsidRPr="004F7565">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3F5D6C" w:rsidRPr="005F0D95" w:rsidRDefault="003F5D6C"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4F7565" w:rsidTr="00BE2EA9">
        <w:trPr>
          <w:jc w:val="center"/>
        </w:trPr>
        <w:tc>
          <w:tcPr>
            <w:tcW w:w="3882" w:type="dxa"/>
          </w:tcPr>
          <w:p w:rsidR="007E7BB8" w:rsidRPr="004F7565" w:rsidRDefault="007E7BB8" w:rsidP="00BE2EA9">
            <w:pPr>
              <w:spacing w:before="0"/>
              <w:jc w:val="center"/>
              <w:rPr>
                <w:rFonts w:cs="Arial"/>
              </w:rPr>
            </w:pPr>
            <w:r w:rsidRPr="004F7565">
              <w:rPr>
                <w:rFonts w:cs="Arial"/>
              </w:rPr>
              <w:t>Датум:</w:t>
            </w:r>
          </w:p>
        </w:tc>
        <w:tc>
          <w:tcPr>
            <w:tcW w:w="2127" w:type="dxa"/>
          </w:tcPr>
          <w:p w:rsidR="007E7BB8" w:rsidRPr="004F7565" w:rsidRDefault="007E7BB8" w:rsidP="00BE2EA9">
            <w:pPr>
              <w:spacing w:before="0"/>
              <w:jc w:val="center"/>
              <w:rPr>
                <w:rFonts w:cs="Arial"/>
                <w:lang w:val="ru-RU"/>
              </w:rPr>
            </w:pPr>
          </w:p>
        </w:tc>
        <w:tc>
          <w:tcPr>
            <w:tcW w:w="4022" w:type="dxa"/>
          </w:tcPr>
          <w:p w:rsidR="007E7BB8" w:rsidRPr="004F7565" w:rsidRDefault="007E7BB8" w:rsidP="00BE2EA9">
            <w:pPr>
              <w:spacing w:before="0"/>
              <w:jc w:val="center"/>
              <w:rPr>
                <w:rFonts w:cs="Arial"/>
                <w:lang w:val="sr-Cyrl-CS"/>
              </w:rPr>
            </w:pPr>
            <w:r w:rsidRPr="004F7565">
              <w:rPr>
                <w:rFonts w:cs="Arial"/>
                <w:lang w:val="sr-Cyrl-CS"/>
              </w:rPr>
              <w:t>П</w:t>
            </w:r>
            <w:r w:rsidRPr="004F7565">
              <w:rPr>
                <w:rFonts w:cs="Arial"/>
              </w:rPr>
              <w:t>онуђач</w:t>
            </w:r>
          </w:p>
        </w:tc>
      </w:tr>
      <w:tr w:rsidR="007E7BB8" w:rsidRPr="004F7565" w:rsidTr="00BE2EA9">
        <w:trPr>
          <w:jc w:val="center"/>
        </w:trPr>
        <w:tc>
          <w:tcPr>
            <w:tcW w:w="3882" w:type="dxa"/>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rPr>
            </w:pPr>
            <w:r w:rsidRPr="004F7565">
              <w:rPr>
                <w:rFonts w:cs="Arial"/>
              </w:rPr>
              <w:t>М.П.</w:t>
            </w:r>
          </w:p>
        </w:tc>
        <w:tc>
          <w:tcPr>
            <w:tcW w:w="4022" w:type="dxa"/>
          </w:tcPr>
          <w:p w:rsidR="007E7BB8" w:rsidRPr="004F7565" w:rsidRDefault="007E7BB8" w:rsidP="00BE2EA9">
            <w:pPr>
              <w:spacing w:before="0"/>
              <w:jc w:val="center"/>
              <w:rPr>
                <w:rFonts w:cs="Arial"/>
                <w:lang w:val="ru-RU"/>
              </w:rPr>
            </w:pPr>
          </w:p>
        </w:tc>
      </w:tr>
      <w:tr w:rsidR="007E7BB8" w:rsidRPr="004F7565" w:rsidTr="00BE2EA9">
        <w:trPr>
          <w:jc w:val="center"/>
        </w:trPr>
        <w:tc>
          <w:tcPr>
            <w:tcW w:w="3882" w:type="dxa"/>
            <w:tcBorders>
              <w:bottom w:val="single" w:sz="4" w:space="0" w:color="auto"/>
            </w:tcBorders>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lang w:val="ru-RU"/>
              </w:rPr>
            </w:pPr>
          </w:p>
        </w:tc>
        <w:tc>
          <w:tcPr>
            <w:tcW w:w="4022" w:type="dxa"/>
            <w:tcBorders>
              <w:bottom w:val="single" w:sz="4" w:space="0" w:color="auto"/>
            </w:tcBorders>
          </w:tcPr>
          <w:p w:rsidR="007E7BB8" w:rsidRPr="004F7565" w:rsidRDefault="007E7BB8" w:rsidP="00BE2EA9">
            <w:pPr>
              <w:spacing w:before="0"/>
              <w:jc w:val="center"/>
              <w:rPr>
                <w:rFonts w:cs="Arial"/>
                <w:lang w:val="ru-RU"/>
              </w:rPr>
            </w:pPr>
          </w:p>
        </w:tc>
      </w:tr>
      <w:tr w:rsidR="007E7BB8" w:rsidRPr="004F7565" w:rsidTr="00BE2EA9">
        <w:trPr>
          <w:trHeight w:val="389"/>
          <w:jc w:val="center"/>
        </w:trPr>
        <w:tc>
          <w:tcPr>
            <w:tcW w:w="3882" w:type="dxa"/>
            <w:tcBorders>
              <w:top w:val="single" w:sz="4" w:space="0" w:color="auto"/>
            </w:tcBorders>
          </w:tcPr>
          <w:p w:rsidR="007E7BB8" w:rsidRPr="00E96390" w:rsidRDefault="007E7BB8" w:rsidP="00E96390">
            <w:pPr>
              <w:spacing w:before="0"/>
              <w:rPr>
                <w:rFonts w:cs="Arial"/>
                <w:lang w:val="sr-Cyrl-RS"/>
              </w:rPr>
            </w:pPr>
          </w:p>
        </w:tc>
        <w:tc>
          <w:tcPr>
            <w:tcW w:w="2127" w:type="dxa"/>
          </w:tcPr>
          <w:p w:rsidR="007E7BB8" w:rsidRPr="004F7565" w:rsidRDefault="007E7BB8" w:rsidP="00BE2EA9">
            <w:pPr>
              <w:spacing w:before="0"/>
              <w:jc w:val="center"/>
              <w:rPr>
                <w:rFonts w:cs="Arial"/>
                <w:lang w:val="ru-RU"/>
              </w:rPr>
            </w:pPr>
          </w:p>
        </w:tc>
        <w:tc>
          <w:tcPr>
            <w:tcW w:w="4022" w:type="dxa"/>
            <w:tcBorders>
              <w:top w:val="single" w:sz="4" w:space="0" w:color="auto"/>
            </w:tcBorders>
          </w:tcPr>
          <w:p w:rsidR="007E7BB8" w:rsidRPr="004F7565" w:rsidRDefault="007E7BB8" w:rsidP="00BE2EA9">
            <w:pPr>
              <w:spacing w:before="0"/>
              <w:jc w:val="center"/>
              <w:rPr>
                <w:rFonts w:cs="Arial"/>
                <w:lang w:val="ru-RU"/>
              </w:rPr>
            </w:pPr>
          </w:p>
        </w:tc>
      </w:tr>
    </w:tbl>
    <w:p w:rsidR="003F5D6C" w:rsidRDefault="003F5D6C" w:rsidP="007E7BB8">
      <w:pPr>
        <w:tabs>
          <w:tab w:val="left" w:pos="0"/>
        </w:tabs>
        <w:spacing w:before="0"/>
        <w:rPr>
          <w:rFonts w:cs="Arial"/>
          <w:b/>
          <w:lang w:val="ru-RU"/>
        </w:rPr>
      </w:pPr>
    </w:p>
    <w:p w:rsidR="007E7BB8" w:rsidRPr="004F7565" w:rsidRDefault="007E7BB8" w:rsidP="007E7BB8">
      <w:pPr>
        <w:tabs>
          <w:tab w:val="left" w:pos="0"/>
        </w:tabs>
        <w:spacing w:before="0"/>
        <w:rPr>
          <w:rFonts w:cs="Arial"/>
          <w:b/>
          <w:lang w:val="ru-RU"/>
        </w:rPr>
      </w:pPr>
      <w:r w:rsidRPr="004F7565">
        <w:rPr>
          <w:rFonts w:cs="Arial"/>
          <w:b/>
          <w:lang w:val="ru-RU"/>
        </w:rPr>
        <w:t>Напомена:</w:t>
      </w:r>
    </w:p>
    <w:p w:rsidR="007E7BB8" w:rsidRPr="004F7565" w:rsidRDefault="007E7BB8" w:rsidP="007E7BB8">
      <w:pPr>
        <w:spacing w:before="0"/>
        <w:rPr>
          <w:rFonts w:cs="Arial"/>
          <w:lang w:val="ru-RU"/>
        </w:rPr>
      </w:pPr>
      <w:r w:rsidRPr="004F7565">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4F7565" w:rsidRDefault="007E7BB8" w:rsidP="007E7BB8">
      <w:pPr>
        <w:tabs>
          <w:tab w:val="left" w:pos="0"/>
        </w:tabs>
        <w:spacing w:before="0"/>
        <w:rPr>
          <w:rFonts w:cs="Arial"/>
          <w:lang w:val="ru-RU"/>
        </w:rPr>
      </w:pPr>
      <w:proofErr w:type="gramStart"/>
      <w:r w:rsidRPr="004F7565">
        <w:rPr>
          <w:rFonts w:cs="Arial"/>
        </w:rPr>
        <w:t>-</w:t>
      </w:r>
      <w:r w:rsidRPr="004F7565">
        <w:rPr>
          <w:rFonts w:cs="Arial"/>
          <w:lang w:val="sr-Latn-CS"/>
        </w:rPr>
        <w:t>остале трошкове припреме и подношења понуде</w:t>
      </w:r>
      <w:r w:rsidRPr="004F7565">
        <w:rPr>
          <w:rFonts w:cs="Arial"/>
          <w:lang w:val="ru-RU"/>
        </w:rPr>
        <w:t xml:space="preserve"> сноси искључиво понуђач и не може тражити од наручиоца накнаду трошкова (члан 88. став 2.</w:t>
      </w:r>
      <w:proofErr w:type="gramEnd"/>
      <w:r w:rsidRPr="004F7565">
        <w:rPr>
          <w:rFonts w:cs="Arial"/>
          <w:lang w:val="ru-RU"/>
        </w:rPr>
        <w:t xml:space="preserve"> Закона о јавним набавкама („Службени гласник РС“, бр.124/12, 14/15 и 68/15) </w:t>
      </w:r>
    </w:p>
    <w:p w:rsidR="007E7BB8" w:rsidRPr="004F7565" w:rsidRDefault="007E7BB8" w:rsidP="007E7BB8">
      <w:pPr>
        <w:spacing w:before="0"/>
        <w:rPr>
          <w:rFonts w:cs="Arial"/>
          <w:lang w:val="ru-RU"/>
        </w:rPr>
      </w:pPr>
      <w:r w:rsidRPr="004F7565">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Default="007E7BB8" w:rsidP="007E7BB8">
      <w:pPr>
        <w:pStyle w:val="KDKomentar"/>
        <w:spacing w:before="0"/>
        <w:rPr>
          <w:rFonts w:eastAsia="TimesNewRomanPS-BoldMT" w:cs="Arial"/>
          <w:i w:val="0"/>
          <w:color w:val="auto"/>
          <w:sz w:val="22"/>
          <w:szCs w:val="22"/>
          <w:lang w:val="sr-Cyrl-RS"/>
        </w:rPr>
      </w:pPr>
      <w:r w:rsidRPr="004F7565">
        <w:rPr>
          <w:rFonts w:eastAsia="TimesNewRomanPS-BoldMT" w:cs="Arial"/>
          <w:i w:val="0"/>
          <w:color w:val="auto"/>
          <w:sz w:val="22"/>
          <w:szCs w:val="22"/>
        </w:rPr>
        <w:t xml:space="preserve">-Уколико </w:t>
      </w:r>
      <w:r w:rsidRPr="004F7565">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4F7565">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5F7903" w:rsidRDefault="005F7903"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5F7903" w:rsidRDefault="005F7903" w:rsidP="007E7BB8">
      <w:pPr>
        <w:pStyle w:val="KDKomentar"/>
        <w:spacing w:before="0"/>
        <w:rPr>
          <w:rFonts w:eastAsia="TimesNewRomanPS-BoldMT" w:cs="Arial"/>
          <w:i w:val="0"/>
          <w:color w:val="auto"/>
          <w:sz w:val="22"/>
          <w:szCs w:val="22"/>
          <w:lang w:val="sr-Cyrl-RS"/>
        </w:rPr>
      </w:pPr>
    </w:p>
    <w:p w:rsidR="006D3A0B" w:rsidRDefault="006D3A0B" w:rsidP="007E7BB8">
      <w:pPr>
        <w:pStyle w:val="KDKomentar"/>
        <w:spacing w:before="0"/>
        <w:rPr>
          <w:rFonts w:eastAsia="TimesNewRomanPS-BoldMT" w:cs="Arial"/>
          <w:i w:val="0"/>
          <w:color w:val="auto"/>
          <w:sz w:val="22"/>
          <w:szCs w:val="22"/>
          <w:lang w:val="sr-Cyrl-RS"/>
        </w:rPr>
      </w:pPr>
    </w:p>
    <w:p w:rsidR="00925E05" w:rsidRPr="004F7565" w:rsidRDefault="00925E05" w:rsidP="00925E05">
      <w:pPr>
        <w:pStyle w:val="KDObrazac"/>
        <w:spacing w:before="0"/>
        <w:rPr>
          <w:lang w:val="sr-Cyrl-RS"/>
        </w:rPr>
      </w:pPr>
      <w:proofErr w:type="gramStart"/>
      <w:r w:rsidRPr="004F7565">
        <w:t xml:space="preserve">ПРИЛОГ </w:t>
      </w:r>
      <w:r w:rsidR="00E851BB">
        <w:rPr>
          <w:lang w:val="sr-Cyrl-RS"/>
        </w:rPr>
        <w:t>1</w:t>
      </w:r>
      <w:r w:rsidR="00E447E0" w:rsidRPr="004F7565">
        <w:rPr>
          <w:lang w:val="sr-Cyrl-RS"/>
        </w:rPr>
        <w:t>.</w:t>
      </w:r>
      <w:proofErr w:type="gramEnd"/>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b/>
          <w:sz w:val="22"/>
          <w:szCs w:val="22"/>
        </w:rPr>
      </w:pPr>
      <w:r w:rsidRPr="004F7565">
        <w:rPr>
          <w:rFonts w:cs="Arial"/>
          <w:b/>
          <w:sz w:val="22"/>
          <w:szCs w:val="22"/>
        </w:rPr>
        <w:t>СПОРАЗУМ  УЧЕСНИКА ЗАЈЕДНИЧКЕ ПОНУДЕ</w:t>
      </w:r>
    </w:p>
    <w:p w:rsidR="00932668" w:rsidRPr="004F7565" w:rsidRDefault="00932668" w:rsidP="00932668">
      <w:pPr>
        <w:pStyle w:val="NoSpacing"/>
        <w:suppressAutoHyphens w:val="0"/>
        <w:spacing w:before="0"/>
        <w:jc w:val="center"/>
        <w:rPr>
          <w:rFonts w:cs="Arial"/>
          <w:b/>
          <w:sz w:val="22"/>
          <w:szCs w:val="22"/>
        </w:rPr>
      </w:pPr>
    </w:p>
    <w:p w:rsidR="00932668" w:rsidRPr="004F7565" w:rsidRDefault="00932668" w:rsidP="00932668">
      <w:pPr>
        <w:pStyle w:val="NoSpacing"/>
        <w:rPr>
          <w:rFonts w:cs="Arial"/>
          <w:sz w:val="22"/>
          <w:szCs w:val="22"/>
        </w:rPr>
      </w:pPr>
      <w:r w:rsidRPr="004F7565">
        <w:rPr>
          <w:rFonts w:cs="Arial"/>
          <w:sz w:val="22"/>
          <w:szCs w:val="22"/>
        </w:rPr>
        <w:t xml:space="preserve">На основу члана 81. Закона о јавним набавкама </w:t>
      </w:r>
      <w:r w:rsidRPr="004F7565">
        <w:rPr>
          <w:rFonts w:eastAsia="TimesNewRomanPSMT" w:cs="Arial"/>
          <w:sz w:val="22"/>
          <w:szCs w:val="22"/>
          <w:lang w:val="ru-RU" w:eastAsia="en-US"/>
        </w:rPr>
        <w:t xml:space="preserve">(„Сл. </w:t>
      </w:r>
      <w:r w:rsidRPr="004F7565">
        <w:rPr>
          <w:rFonts w:eastAsia="TimesNewRomanPSMT" w:cs="Arial"/>
          <w:sz w:val="22"/>
          <w:szCs w:val="22"/>
          <w:lang w:eastAsia="en-US"/>
        </w:rPr>
        <w:t>г</w:t>
      </w:r>
      <w:r w:rsidRPr="004F7565">
        <w:rPr>
          <w:rFonts w:eastAsia="TimesNewRomanPSMT" w:cs="Arial"/>
          <w:sz w:val="22"/>
          <w:szCs w:val="22"/>
          <w:lang w:val="ru-RU" w:eastAsia="en-US"/>
        </w:rPr>
        <w:t>ласник РС” бр. 1</w:t>
      </w:r>
      <w:r w:rsidRPr="004F7565">
        <w:rPr>
          <w:rFonts w:eastAsia="TimesNewRomanPSMT" w:cs="Arial"/>
          <w:sz w:val="22"/>
          <w:szCs w:val="22"/>
          <w:lang w:eastAsia="en-US"/>
        </w:rPr>
        <w:t>24</w:t>
      </w:r>
      <w:r w:rsidRPr="004F7565">
        <w:rPr>
          <w:rFonts w:eastAsia="TimesNewRomanPSMT" w:cs="Arial"/>
          <w:sz w:val="22"/>
          <w:szCs w:val="22"/>
          <w:lang w:val="ru-RU" w:eastAsia="en-US"/>
        </w:rPr>
        <w:t>/20</w:t>
      </w:r>
      <w:r w:rsidRPr="004F7565">
        <w:rPr>
          <w:rFonts w:eastAsia="TimesNewRomanPSMT" w:cs="Arial"/>
          <w:sz w:val="22"/>
          <w:szCs w:val="22"/>
          <w:lang w:eastAsia="en-US"/>
        </w:rPr>
        <w:t>12</w:t>
      </w:r>
      <w:r w:rsidRPr="004F7565">
        <w:rPr>
          <w:rFonts w:eastAsia="TimesNewRomanPSMT" w:cs="Arial"/>
          <w:sz w:val="22"/>
          <w:szCs w:val="22"/>
          <w:lang w:val="ru-RU" w:eastAsia="en-US"/>
        </w:rPr>
        <w:t>, 14/15, 68/15</w:t>
      </w:r>
      <w:r w:rsidRPr="004F7565">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4F7565"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НАЗИВ И СЕДИШТЕ ЧЛАНА ГРУПЕ ПОНУЂАЧА</w:t>
            </w:r>
          </w:p>
          <w:p w:rsidR="00932668" w:rsidRPr="004F7565" w:rsidRDefault="00932668" w:rsidP="00BE2EA9">
            <w:pPr>
              <w:pStyle w:val="NoSpacing"/>
              <w:rPr>
                <w:rFonts w:cs="Arial"/>
                <w:sz w:val="22"/>
                <w:szCs w:val="22"/>
              </w:rPr>
            </w:pPr>
          </w:p>
        </w:tc>
      </w:tr>
      <w:tr w:rsidR="00932668" w:rsidRPr="004F7565"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2. Oпис послова сваког од понуђача из групе понуђача у извршењу уговора:</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3.Друго:</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bl>
    <w:p w:rsidR="00932668" w:rsidRPr="004F7565" w:rsidRDefault="00932668" w:rsidP="00932668">
      <w:pPr>
        <w:tabs>
          <w:tab w:val="num" w:pos="360"/>
        </w:tabs>
        <w:rPr>
          <w:rFonts w:cs="Arial"/>
          <w:spacing w:val="2"/>
        </w:rPr>
      </w:pP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932668" w:rsidRPr="004F7565" w:rsidRDefault="00932668" w:rsidP="00932668">
      <w:pPr>
        <w:tabs>
          <w:tab w:val="num" w:pos="360"/>
        </w:tabs>
        <w:rPr>
          <w:rFonts w:cs="Arial"/>
          <w:lang w:val="sr-Cyrl-CS"/>
        </w:rPr>
      </w:pPr>
      <w:r w:rsidRPr="004F7565">
        <w:rPr>
          <w:rFonts w:cs="Arial"/>
          <w:lang w:val="sr-Cyrl-CS"/>
        </w:rPr>
        <w:t xml:space="preserve">                                       м.п.</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932668" w:rsidRPr="004F7565" w:rsidRDefault="00932668" w:rsidP="00932668">
      <w:pPr>
        <w:tabs>
          <w:tab w:val="num" w:pos="360"/>
        </w:tabs>
        <w:rPr>
          <w:rFonts w:cs="Arial"/>
          <w:lang w:val="sr-Cyrl-CS"/>
        </w:rPr>
      </w:pPr>
      <w:r w:rsidRPr="004F7565">
        <w:rPr>
          <w:rFonts w:cs="Arial"/>
          <w:lang w:val="sr-Cyrl-CS"/>
        </w:rPr>
        <w:t xml:space="preserve">                                       м.п.</w:t>
      </w:r>
    </w:p>
    <w:p w:rsidR="00932668" w:rsidRPr="004F7565" w:rsidRDefault="00932668" w:rsidP="00932668">
      <w:pPr>
        <w:spacing w:after="120"/>
        <w:rPr>
          <w:rFonts w:cs="Arial"/>
          <w:spacing w:val="4"/>
        </w:rPr>
      </w:pPr>
      <w:r w:rsidRPr="004F7565">
        <w:rPr>
          <w:rFonts w:cs="Arial"/>
          <w:spacing w:val="4"/>
          <w:lang w:val="sr-Cyrl-CS"/>
        </w:rPr>
        <w:t xml:space="preserve">Датум:                                                                                                  </w:t>
      </w:r>
    </w:p>
    <w:p w:rsidR="00932668" w:rsidRPr="004F7565" w:rsidRDefault="00932668" w:rsidP="00932668">
      <w:pPr>
        <w:tabs>
          <w:tab w:val="num" w:pos="360"/>
        </w:tabs>
        <w:rPr>
          <w:rFonts w:cs="Arial"/>
          <w:spacing w:val="2"/>
        </w:rPr>
      </w:pPr>
      <w:r w:rsidRPr="004F7565">
        <w:rPr>
          <w:rFonts w:cs="Arial"/>
          <w:spacing w:val="2"/>
          <w:lang w:val="sr-Cyrl-CS"/>
        </w:rPr>
        <w:t xml:space="preserve">___________                                     </w:t>
      </w:r>
    </w:p>
    <w:p w:rsidR="00932668" w:rsidRPr="004F7565" w:rsidRDefault="00932668" w:rsidP="00781B02">
      <w:pPr>
        <w:rPr>
          <w:rFonts w:cs="Arial"/>
        </w:rPr>
      </w:pPr>
    </w:p>
    <w:p w:rsidR="00B043D1" w:rsidRPr="004F7565" w:rsidRDefault="00B043D1" w:rsidP="00781B02">
      <w:pPr>
        <w:rPr>
          <w:rFonts w:cs="Arial"/>
        </w:rPr>
      </w:pPr>
    </w:p>
    <w:p w:rsidR="00B043D1" w:rsidRPr="00917C75" w:rsidRDefault="00B043D1" w:rsidP="001B0370">
      <w:pPr>
        <w:pStyle w:val="ListParagraph"/>
        <w:spacing w:before="0" w:after="0" w:line="240" w:lineRule="auto"/>
        <w:rPr>
          <w:rFonts w:ascii="Arial" w:hAnsi="Arial" w:cs="Arial"/>
          <w:color w:val="00B0F0"/>
          <w:lang w:val="sr-Cyrl-RS"/>
        </w:rPr>
      </w:pPr>
    </w:p>
    <w:p w:rsidR="004F7565" w:rsidRPr="004F7565" w:rsidRDefault="004F7565" w:rsidP="004F7565">
      <w:pPr>
        <w:shd w:val="clear" w:color="auto" w:fill="FFFFFF"/>
        <w:tabs>
          <w:tab w:val="left" w:pos="7440"/>
        </w:tabs>
        <w:spacing w:before="0"/>
        <w:jc w:val="left"/>
        <w:outlineLvl w:val="0"/>
        <w:rPr>
          <w:rFonts w:cs="Arial"/>
          <w:b/>
          <w:bCs/>
          <w:color w:val="FF0000"/>
          <w:kern w:val="28"/>
          <w:lang w:val="sr-Cyrl-RS" w:eastAsia="x-none"/>
        </w:rPr>
      </w:pPr>
      <w:bookmarkStart w:id="253" w:name="_Toc442559948"/>
    </w:p>
    <w:tbl>
      <w:tblPr>
        <w:tblW w:w="9122" w:type="dxa"/>
        <w:tblLook w:val="0000" w:firstRow="0" w:lastRow="0" w:firstColumn="0" w:lastColumn="0" w:noHBand="0" w:noVBand="0"/>
      </w:tblPr>
      <w:tblGrid>
        <w:gridCol w:w="4281"/>
        <w:gridCol w:w="4841"/>
      </w:tblGrid>
      <w:tr w:rsidR="004F7565" w:rsidRPr="004F7565" w:rsidTr="00177F38">
        <w:trPr>
          <w:trHeight w:val="905"/>
        </w:trPr>
        <w:tc>
          <w:tcPr>
            <w:tcW w:w="4281" w:type="dxa"/>
          </w:tcPr>
          <w:p w:rsidR="004F7565" w:rsidRPr="004F7565" w:rsidRDefault="00CA5C4A" w:rsidP="004F7565">
            <w:pPr>
              <w:spacing w:before="0" w:after="200" w:line="276" w:lineRule="auto"/>
              <w:ind w:left="-2"/>
              <w:jc w:val="left"/>
              <w:rPr>
                <w:rFonts w:eastAsia="Calibri" w:cs="Arial"/>
              </w:rPr>
            </w:pPr>
            <w:r>
              <w:rPr>
                <w:rFonts w:eastAsia="Calibri" w:cs="Arial"/>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1pt;height:74.5pt">
                  <v:imagedata r:id="rId175" o:title=""/>
                </v:shape>
              </w:pict>
            </w:r>
          </w:p>
        </w:tc>
        <w:tc>
          <w:tcPr>
            <w:tcW w:w="4841" w:type="dxa"/>
          </w:tcPr>
          <w:p w:rsidR="004F7565" w:rsidRPr="004F7565" w:rsidRDefault="004F7565" w:rsidP="004F7565">
            <w:pPr>
              <w:spacing w:before="0" w:after="200" w:line="276" w:lineRule="auto"/>
              <w:ind w:left="552"/>
              <w:jc w:val="left"/>
              <w:rPr>
                <w:rFonts w:eastAsia="Calibri" w:cs="Arial"/>
              </w:rPr>
            </w:pPr>
          </w:p>
          <w:p w:rsidR="004F7565" w:rsidRPr="004F7565" w:rsidRDefault="004F7565" w:rsidP="004F7565">
            <w:pPr>
              <w:spacing w:before="0" w:after="200" w:line="276" w:lineRule="auto"/>
              <w:jc w:val="left"/>
              <w:rPr>
                <w:rFonts w:eastAsia="Calibri" w:cs="Arial"/>
              </w:rPr>
            </w:pPr>
          </w:p>
        </w:tc>
      </w:tr>
      <w:tr w:rsidR="004F7565" w:rsidRPr="004F7565" w:rsidTr="00177F38">
        <w:trPr>
          <w:trHeight w:val="330"/>
        </w:trPr>
        <w:tc>
          <w:tcPr>
            <w:tcW w:w="4281" w:type="dxa"/>
          </w:tcPr>
          <w:p w:rsidR="004F7565" w:rsidRPr="004F7565" w:rsidRDefault="004F7565" w:rsidP="004F7565">
            <w:pPr>
              <w:spacing w:before="0" w:after="200" w:line="276" w:lineRule="auto"/>
              <w:jc w:val="center"/>
              <w:rPr>
                <w:rFonts w:eastAsia="Calibri" w:cs="Arial"/>
                <w:b/>
              </w:rPr>
            </w:pPr>
            <w:r w:rsidRPr="004F7565">
              <w:rPr>
                <w:rFonts w:eastAsia="Calibri" w:cs="Arial"/>
                <w:b/>
              </w:rPr>
              <w:t>Електропривреда Србије  - ЕПС</w:t>
            </w:r>
          </w:p>
        </w:tc>
        <w:tc>
          <w:tcPr>
            <w:tcW w:w="4841" w:type="dxa"/>
          </w:tcPr>
          <w:p w:rsidR="004F7565" w:rsidRPr="004F7565" w:rsidRDefault="004F7565" w:rsidP="004F7565">
            <w:pPr>
              <w:spacing w:before="0" w:after="200" w:line="276" w:lineRule="auto"/>
              <w:jc w:val="center"/>
              <w:rPr>
                <w:rFonts w:eastAsia="Calibri" w:cs="Arial"/>
                <w:b/>
                <w:bCs/>
              </w:rPr>
            </w:pPr>
          </w:p>
        </w:tc>
      </w:tr>
    </w:tbl>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rPr>
      </w:pPr>
      <w:r w:rsidRPr="004F7565">
        <w:rPr>
          <w:rFonts w:eastAsia="Calibri" w:cs="Arial"/>
          <w:b/>
          <w:iCs/>
        </w:rPr>
        <w:t xml:space="preserve">Kонкурсна документација </w:t>
      </w: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b/>
          <w:bCs/>
          <w:i/>
          <w:iCs/>
        </w:rPr>
      </w:pPr>
    </w:p>
    <w:p w:rsidR="004F7565" w:rsidRPr="004F7565" w:rsidRDefault="00B77BAB" w:rsidP="004F7565">
      <w:pPr>
        <w:shd w:val="clear" w:color="auto" w:fill="FFFFFF"/>
        <w:tabs>
          <w:tab w:val="left" w:pos="7440"/>
        </w:tabs>
        <w:spacing w:before="0"/>
        <w:jc w:val="center"/>
        <w:outlineLvl w:val="0"/>
        <w:rPr>
          <w:rFonts w:cs="Arial"/>
          <w:b/>
          <w:bCs/>
          <w:kern w:val="28"/>
          <w:lang w:val="sr-Cyrl-CS" w:eastAsia="x-none"/>
        </w:rPr>
      </w:pPr>
      <w:r>
        <w:rPr>
          <w:rFonts w:cs="Arial"/>
          <w:b/>
          <w:bCs/>
          <w:iCs/>
          <w:kern w:val="28"/>
          <w:lang w:val="sr-Cyrl-RS" w:eastAsia="x-none"/>
        </w:rPr>
        <w:t>8</w:t>
      </w:r>
      <w:r w:rsidR="004F7565" w:rsidRPr="004F7565">
        <w:rPr>
          <w:rFonts w:cs="Arial"/>
          <w:b/>
          <w:bCs/>
          <w:iCs/>
          <w:kern w:val="28"/>
          <w:lang w:val="sr-Cyrl-RS" w:eastAsia="x-none"/>
        </w:rPr>
        <w:t xml:space="preserve">. </w:t>
      </w:r>
      <w:r w:rsidR="004F7565" w:rsidRPr="004F7565">
        <w:rPr>
          <w:rFonts w:cs="Arial"/>
          <w:b/>
          <w:bCs/>
          <w:iCs/>
          <w:kern w:val="28"/>
          <w:lang w:val="x-none" w:eastAsia="x-none"/>
        </w:rPr>
        <w:t>МОДЕЛ УГОВОРА</w:t>
      </w:r>
    </w:p>
    <w:p w:rsidR="004F7565" w:rsidRPr="004F7565" w:rsidRDefault="004F7565" w:rsidP="004F7565">
      <w:pPr>
        <w:shd w:val="clear" w:color="auto" w:fill="FFFFFF"/>
        <w:tabs>
          <w:tab w:val="left" w:pos="7440"/>
        </w:tabs>
        <w:spacing w:before="0"/>
        <w:jc w:val="left"/>
        <w:outlineLvl w:val="0"/>
        <w:rPr>
          <w:rFonts w:cs="Arial"/>
          <w:b/>
          <w:bCs/>
          <w:kern w:val="28"/>
          <w:lang w:val="sr-Cyrl-CS" w:eastAsia="x-none"/>
        </w:rPr>
      </w:pPr>
    </w:p>
    <w:p w:rsidR="004F7565" w:rsidRPr="004F7565" w:rsidRDefault="004F7565" w:rsidP="004F7565">
      <w:pPr>
        <w:shd w:val="clear" w:color="auto" w:fill="FFFFFF"/>
        <w:tabs>
          <w:tab w:val="left" w:pos="7440"/>
        </w:tabs>
        <w:spacing w:before="0"/>
        <w:jc w:val="left"/>
        <w:outlineLvl w:val="0"/>
        <w:rPr>
          <w:rFonts w:cs="Arial"/>
          <w:b/>
          <w:bCs/>
          <w:kern w:val="28"/>
          <w:lang w:val="sr-Cyrl-CS" w:eastAsia="x-none"/>
        </w:rPr>
      </w:pPr>
    </w:p>
    <w:p w:rsidR="007E1441" w:rsidRPr="004F7565" w:rsidRDefault="007E1441" w:rsidP="007E1441">
      <w:pPr>
        <w:pStyle w:val="KDParagraf"/>
        <w:spacing w:before="0"/>
        <w:rPr>
          <w:rFonts w:cs="Arial"/>
          <w:lang w:val="sr-Cyrl-RS"/>
        </w:rPr>
      </w:pPr>
      <w:proofErr w:type="gramStart"/>
      <w:r w:rsidRPr="004F7565">
        <w:rPr>
          <w:rFonts w:cs="Arial"/>
        </w:rPr>
        <w:t>У складу са датим Моделом уговора и елементима најповољније понуде биће закључен Уговор о јавној набавци.</w:t>
      </w:r>
      <w:proofErr w:type="gramEnd"/>
      <w:r w:rsidRPr="004F7565">
        <w:rPr>
          <w:rFonts w:cs="Arial"/>
        </w:rPr>
        <w:t xml:space="preserve"> </w:t>
      </w:r>
      <w:proofErr w:type="gramStart"/>
      <w:r w:rsidRPr="004F7565">
        <w:rPr>
          <w:rFonts w:cs="Arial"/>
        </w:rPr>
        <w:t>Понуђач дати Модел уговора потписује, оверава и доставља у понуди.</w:t>
      </w:r>
      <w:proofErr w:type="gramEnd"/>
    </w:p>
    <w:p w:rsidR="004F7565" w:rsidRPr="004F7565" w:rsidRDefault="004F7565" w:rsidP="004F7565">
      <w:pPr>
        <w:pStyle w:val="KDPodnaslov1"/>
        <w:spacing w:before="0"/>
        <w:rPr>
          <w:rFonts w:eastAsia="Arial Unicode MS" w:cs="Arial"/>
          <w:lang w:val="sr-Cyrl-RS"/>
        </w:rPr>
      </w:pPr>
    </w:p>
    <w:p w:rsidR="00B16DCF" w:rsidRDefault="00B16DCF" w:rsidP="00837008">
      <w:pPr>
        <w:pStyle w:val="KDPodnaslov1"/>
        <w:spacing w:before="0"/>
        <w:rPr>
          <w:rFonts w:cs="Arial"/>
          <w:lang w:val="sr-Cyrl-RS"/>
        </w:rPr>
      </w:pPr>
    </w:p>
    <w:p w:rsidR="00837008" w:rsidRPr="004F7565" w:rsidRDefault="00837008" w:rsidP="00837008">
      <w:pPr>
        <w:pStyle w:val="KDPodnaslov1"/>
        <w:spacing w:before="0"/>
        <w:rPr>
          <w:rFonts w:cs="Arial"/>
          <w:lang w:val="sr-Cyrl-RS"/>
        </w:rPr>
        <w:sectPr w:rsidR="00837008" w:rsidRPr="004F7565" w:rsidSect="000F0C66">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993" w:left="1440" w:header="142" w:footer="436" w:gutter="0"/>
          <w:cols w:space="708"/>
          <w:titlePg/>
          <w:docGrid w:linePitch="360"/>
        </w:sectPr>
      </w:pPr>
    </w:p>
    <w:bookmarkEnd w:id="253"/>
    <w:p w:rsidR="00C62411" w:rsidRPr="004F7565" w:rsidRDefault="00C62411" w:rsidP="00C62411">
      <w:pPr>
        <w:pStyle w:val="KDParagraf"/>
        <w:spacing w:before="0"/>
        <w:rPr>
          <w:rFonts w:cs="Arial"/>
          <w:color w:val="000000"/>
          <w:lang w:val="sr-Cyrl-RS"/>
        </w:rPr>
      </w:pPr>
    </w:p>
    <w:p w:rsidR="00C62411" w:rsidRPr="004F7565" w:rsidRDefault="00C62411" w:rsidP="00C62411">
      <w:pPr>
        <w:pStyle w:val="KDParagraf"/>
        <w:spacing w:before="0"/>
        <w:rPr>
          <w:rFonts w:cs="Arial"/>
          <w:color w:val="000000"/>
          <w:lang w:val="sr-Cyrl-RS"/>
        </w:rPr>
      </w:pPr>
    </w:p>
    <w:p w:rsidR="00C62411" w:rsidRPr="004F7565" w:rsidRDefault="00C62411" w:rsidP="00C62411">
      <w:pPr>
        <w:pStyle w:val="KDParagraf"/>
        <w:spacing w:before="0"/>
        <w:rPr>
          <w:rFonts w:cs="Arial"/>
          <w:b/>
          <w:lang w:val="sr-Cyrl-RS"/>
        </w:rPr>
      </w:pPr>
      <w:r w:rsidRPr="004F7565">
        <w:rPr>
          <w:rFonts w:cs="Arial"/>
          <w:b/>
        </w:rPr>
        <w:t>Уговорне стране:</w:t>
      </w:r>
    </w:p>
    <w:p w:rsidR="00C62411" w:rsidRPr="004F7565" w:rsidRDefault="00C62411" w:rsidP="00C62411">
      <w:pPr>
        <w:pStyle w:val="KDParagraf"/>
        <w:spacing w:before="0"/>
        <w:rPr>
          <w:rFonts w:cs="Arial"/>
          <w:b/>
          <w:lang w:val="sr-Cyrl-RS"/>
        </w:rPr>
      </w:pPr>
    </w:p>
    <w:p w:rsidR="00C62411" w:rsidRPr="004F7565" w:rsidRDefault="00C62411" w:rsidP="00C62411">
      <w:pPr>
        <w:pStyle w:val="KDParagraf"/>
        <w:spacing w:before="0"/>
        <w:rPr>
          <w:rFonts w:cs="Arial"/>
          <w:b/>
          <w:lang w:val="sr-Cyrl-RS"/>
        </w:rPr>
      </w:pPr>
    </w:p>
    <w:p w:rsidR="00C62411" w:rsidRPr="004F7565" w:rsidRDefault="00C62411" w:rsidP="00C62411">
      <w:pPr>
        <w:pStyle w:val="KDParagraf"/>
        <w:spacing w:before="0"/>
        <w:rPr>
          <w:rFonts w:cs="Arial"/>
          <w:lang w:val="sr-Cyrl-RS"/>
        </w:rPr>
      </w:pPr>
      <w:r w:rsidRPr="004F7565">
        <w:rPr>
          <w:rFonts w:cs="Arial"/>
          <w:b/>
        </w:rPr>
        <w:t>КОРИСНИК УСЛУГЕ</w:t>
      </w:r>
      <w:r w:rsidRPr="004F7565">
        <w:rPr>
          <w:rFonts w:cs="Arial"/>
        </w:rPr>
        <w:t xml:space="preserve">: </w:t>
      </w: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rPr>
      </w:pPr>
      <w:r w:rsidRPr="004F7565">
        <w:rPr>
          <w:rFonts w:cs="Arial"/>
        </w:rPr>
        <w:t>Јавно предузеће „Електропривреда Србије</w:t>
      </w:r>
      <w:proofErr w:type="gramStart"/>
      <w:r w:rsidRPr="004F7565">
        <w:rPr>
          <w:rFonts w:cs="Arial"/>
        </w:rPr>
        <w:t>“ из</w:t>
      </w:r>
      <w:proofErr w:type="gramEnd"/>
      <w:r w:rsidRPr="004F7565">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003F3194" w:rsidRPr="00D36790">
        <w:rPr>
          <w:rFonts w:cs="Arial"/>
        </w:rPr>
        <w:t>по пуномоћју бр. 12.01.296992/1-17 од 15.06.2017.године, заступа финансијски директор Огранка ТЕНТ Жељко Вујиновић</w:t>
      </w:r>
      <w:r w:rsidR="003F3194" w:rsidRPr="004F7565">
        <w:rPr>
          <w:rFonts w:cs="Arial"/>
        </w:rPr>
        <w:t xml:space="preserve"> </w:t>
      </w:r>
      <w:r w:rsidRPr="004F7565">
        <w:rPr>
          <w:rFonts w:cs="Arial"/>
        </w:rPr>
        <w:t xml:space="preserve">(у даљем тексту: Корисник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proofErr w:type="gramStart"/>
      <w:r w:rsidRPr="004F7565">
        <w:rPr>
          <w:rFonts w:cs="Arial"/>
        </w:rPr>
        <w:t>и</w:t>
      </w:r>
      <w:proofErr w:type="gramEnd"/>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r w:rsidRPr="004F7565">
        <w:rPr>
          <w:rFonts w:cs="Arial"/>
          <w:b/>
        </w:rPr>
        <w:t>ПРУЖАЛАЦ УСЛУГЕ</w:t>
      </w:r>
      <w:r w:rsidRPr="004F7565">
        <w:rPr>
          <w:rFonts w:cs="Arial"/>
        </w:rPr>
        <w:t xml:space="preserve">:  </w:t>
      </w:r>
    </w:p>
    <w:p w:rsidR="00C62411" w:rsidRPr="004F7565" w:rsidRDefault="00C62411" w:rsidP="00C62411">
      <w:pPr>
        <w:pStyle w:val="KDParagraf"/>
        <w:spacing w:before="0"/>
        <w:rPr>
          <w:rFonts w:cs="Arial"/>
        </w:rPr>
      </w:pPr>
    </w:p>
    <w:p w:rsidR="00C62411" w:rsidRPr="004F7565" w:rsidRDefault="00C62411" w:rsidP="00C62411">
      <w:pPr>
        <w:pStyle w:val="ListParagraph"/>
        <w:numPr>
          <w:ilvl w:val="0"/>
          <w:numId w:val="7"/>
        </w:numPr>
        <w:spacing w:before="0" w:after="0" w:line="240" w:lineRule="auto"/>
        <w:ind w:left="0" w:firstLine="0"/>
        <w:rPr>
          <w:rFonts w:ascii="Arial" w:hAnsi="Arial" w:cs="Arial"/>
        </w:rPr>
      </w:pPr>
      <w:r w:rsidRPr="004F7565">
        <w:rPr>
          <w:rFonts w:ascii="Arial" w:hAnsi="Arial" w:cs="Arial"/>
        </w:rPr>
        <w:t xml:space="preserve">_________________ </w:t>
      </w:r>
      <w:proofErr w:type="gramStart"/>
      <w:r w:rsidRPr="004F7565">
        <w:rPr>
          <w:rFonts w:ascii="Arial" w:hAnsi="Arial" w:cs="Arial"/>
        </w:rPr>
        <w:t>из</w:t>
      </w:r>
      <w:proofErr w:type="gramEnd"/>
      <w:r w:rsidRPr="004F7565">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C62411" w:rsidRPr="004F7565" w:rsidRDefault="00C62411" w:rsidP="00C62411">
      <w:pPr>
        <w:spacing w:before="0"/>
        <w:ind w:left="360"/>
        <w:rPr>
          <w:rFonts w:cs="Arial"/>
        </w:rPr>
      </w:pPr>
    </w:p>
    <w:p w:rsidR="00C62411" w:rsidRPr="004F7565" w:rsidRDefault="00C62411" w:rsidP="00C62411">
      <w:pPr>
        <w:spacing w:before="0"/>
        <w:rPr>
          <w:rFonts w:eastAsia="Calibri" w:cs="Arial"/>
          <w:lang w:val="sr-Cyrl-BA"/>
        </w:rPr>
      </w:pPr>
      <w:r w:rsidRPr="004F7565">
        <w:rPr>
          <w:rFonts w:eastAsia="Calibri" w:cs="Arial"/>
        </w:rPr>
        <w:t>2а</w:t>
      </w:r>
      <w:proofErr w:type="gramStart"/>
      <w:r w:rsidRPr="004F7565">
        <w:rPr>
          <w:rFonts w:eastAsia="Calibri" w:cs="Arial"/>
        </w:rPr>
        <w:t>)_</w:t>
      </w:r>
      <w:proofErr w:type="gramEnd"/>
      <w:r w:rsidRPr="004F7565">
        <w:rPr>
          <w:rFonts w:eastAsia="Calibri" w:cs="Arial"/>
        </w:rPr>
        <w:t>_______________________________________из</w:t>
      </w:r>
      <w:r w:rsidRPr="004F7565">
        <w:rPr>
          <w:rFonts w:eastAsia="Calibri" w:cs="Arial"/>
        </w:rPr>
        <w:tab/>
        <w:t>_____________, улица</w:t>
      </w:r>
    </w:p>
    <w:p w:rsidR="00C62411" w:rsidRPr="004F7565" w:rsidRDefault="00C62411" w:rsidP="00C62411">
      <w:pPr>
        <w:pStyle w:val="KDParagraf"/>
        <w:spacing w:before="0"/>
        <w:rPr>
          <w:rFonts w:cs="Arial"/>
        </w:rPr>
      </w:pPr>
      <w:r w:rsidRPr="004F7565">
        <w:rPr>
          <w:rFonts w:eastAsia="Calibri" w:cs="Arial"/>
        </w:rPr>
        <w:t xml:space="preserve"> ___________________ </w:t>
      </w:r>
      <w:proofErr w:type="gramStart"/>
      <w:r w:rsidRPr="004F7565">
        <w:rPr>
          <w:rFonts w:eastAsia="Calibri" w:cs="Arial"/>
        </w:rPr>
        <w:t>бр</w:t>
      </w:r>
      <w:proofErr w:type="gramEnd"/>
      <w:r w:rsidRPr="004F7565">
        <w:rPr>
          <w:rFonts w:eastAsia="Calibri" w:cs="Arial"/>
        </w:rPr>
        <w:t xml:space="preserve">. ___, ПИБ: _____________, матични број _____________, </w:t>
      </w:r>
      <w:r w:rsidRPr="004F7565">
        <w:rPr>
          <w:rFonts w:cs="Arial"/>
        </w:rPr>
        <w:t>текући рачун ____________</w:t>
      </w:r>
      <w:proofErr w:type="gramStart"/>
      <w:r w:rsidRPr="004F7565">
        <w:rPr>
          <w:rFonts w:cs="Arial"/>
        </w:rPr>
        <w:t>,банка</w:t>
      </w:r>
      <w:proofErr w:type="gramEnd"/>
      <w:r w:rsidRPr="004F7565">
        <w:rPr>
          <w:rFonts w:cs="Arial"/>
        </w:rPr>
        <w:t xml:space="preserve"> ______________ ,</w:t>
      </w:r>
      <w:r w:rsidRPr="004F7565">
        <w:rPr>
          <w:rFonts w:eastAsia="Calibri" w:cs="Arial"/>
        </w:rPr>
        <w:t>кога заступа __________________________, (члан групе понуђача или подизвођач)</w:t>
      </w:r>
      <w:r w:rsidRPr="004F7565">
        <w:rPr>
          <w:rFonts w:cs="Arial"/>
        </w:rPr>
        <w:t xml:space="preserve"> </w:t>
      </w:r>
    </w:p>
    <w:p w:rsidR="00C62411" w:rsidRPr="004F7565" w:rsidRDefault="00C62411" w:rsidP="00C62411">
      <w:pPr>
        <w:pStyle w:val="KDParagraf"/>
        <w:spacing w:before="0"/>
        <w:rPr>
          <w:rFonts w:cs="Arial"/>
        </w:rPr>
      </w:pPr>
      <w:r w:rsidRPr="004F7565">
        <w:rPr>
          <w:rFonts w:cs="Arial"/>
        </w:rPr>
        <w:t>(</w:t>
      </w:r>
      <w:proofErr w:type="gramStart"/>
      <w:r w:rsidRPr="004F7565">
        <w:rPr>
          <w:rFonts w:cs="Arial"/>
        </w:rPr>
        <w:t>у</w:t>
      </w:r>
      <w:proofErr w:type="gramEnd"/>
      <w:r w:rsidRPr="004F7565">
        <w:rPr>
          <w:rFonts w:cs="Arial"/>
        </w:rPr>
        <w:t xml:space="preserve"> даљем тексту заједно: Уговорне стране)</w:t>
      </w:r>
    </w:p>
    <w:p w:rsidR="00C62411" w:rsidRPr="004F7565" w:rsidRDefault="00C62411" w:rsidP="00C62411">
      <w:pPr>
        <w:spacing w:before="0"/>
        <w:rPr>
          <w:rFonts w:eastAsia="Calibri" w:cs="Arial"/>
        </w:rPr>
      </w:pPr>
    </w:p>
    <w:p w:rsidR="00C62411" w:rsidRPr="004F7565" w:rsidRDefault="00C62411" w:rsidP="00C62411">
      <w:pPr>
        <w:spacing w:before="0"/>
        <w:rPr>
          <w:rFonts w:eastAsia="Calibri" w:cs="Arial"/>
          <w:lang w:val="sr-Cyrl-BA"/>
        </w:rPr>
      </w:pPr>
      <w:r w:rsidRPr="004F7565">
        <w:rPr>
          <w:rFonts w:eastAsia="Calibri" w:cs="Arial"/>
        </w:rPr>
        <w:t>2б</w:t>
      </w:r>
      <w:proofErr w:type="gramStart"/>
      <w:r w:rsidRPr="004F7565">
        <w:rPr>
          <w:rFonts w:eastAsia="Calibri" w:cs="Arial"/>
        </w:rPr>
        <w:t>)_</w:t>
      </w:r>
      <w:proofErr w:type="gramEnd"/>
      <w:r w:rsidRPr="004F7565">
        <w:rPr>
          <w:rFonts w:eastAsia="Calibri" w:cs="Arial"/>
        </w:rPr>
        <w:t>______________________________________из</w:t>
      </w:r>
      <w:r w:rsidRPr="004F7565">
        <w:rPr>
          <w:rFonts w:eastAsia="Calibri" w:cs="Arial"/>
        </w:rPr>
        <w:tab/>
        <w:t>_____________, улица</w:t>
      </w:r>
    </w:p>
    <w:p w:rsidR="00C62411" w:rsidRPr="004F7565" w:rsidRDefault="00C62411" w:rsidP="00C62411">
      <w:pPr>
        <w:spacing w:before="0"/>
        <w:rPr>
          <w:rFonts w:eastAsia="Calibri" w:cs="Arial"/>
        </w:rPr>
      </w:pPr>
      <w:r w:rsidRPr="004F7565">
        <w:rPr>
          <w:rFonts w:eastAsia="Calibri" w:cs="Arial"/>
        </w:rPr>
        <w:t xml:space="preserve"> ___________________ </w:t>
      </w:r>
      <w:proofErr w:type="gramStart"/>
      <w:r w:rsidRPr="004F7565">
        <w:rPr>
          <w:rFonts w:eastAsia="Calibri" w:cs="Arial"/>
        </w:rPr>
        <w:t>бр</w:t>
      </w:r>
      <w:proofErr w:type="gramEnd"/>
      <w:r w:rsidRPr="004F7565">
        <w:rPr>
          <w:rFonts w:eastAsia="Calibri" w:cs="Arial"/>
        </w:rPr>
        <w:t xml:space="preserve">. ___, ПИБ: _____________, матични број _____________, </w:t>
      </w:r>
    </w:p>
    <w:p w:rsidR="00C62411" w:rsidRPr="004F7565" w:rsidRDefault="00C62411" w:rsidP="00C62411">
      <w:pPr>
        <w:spacing w:before="0"/>
        <w:rPr>
          <w:rFonts w:eastAsia="Calibri" w:cs="Arial"/>
        </w:rPr>
      </w:pPr>
      <w:proofErr w:type="gramStart"/>
      <w:r w:rsidRPr="004F7565">
        <w:rPr>
          <w:rFonts w:cs="Arial"/>
        </w:rPr>
        <w:t>текући</w:t>
      </w:r>
      <w:proofErr w:type="gramEnd"/>
      <w:r w:rsidRPr="004F7565">
        <w:rPr>
          <w:rFonts w:cs="Arial"/>
        </w:rPr>
        <w:t xml:space="preserve"> рачун ____________,банка ______________ ,</w:t>
      </w:r>
      <w:r w:rsidRPr="004F7565">
        <w:rPr>
          <w:rFonts w:eastAsia="Calibri" w:cs="Arial"/>
        </w:rPr>
        <w:t>кога  заступа _______________________, (члан групе понуђача или подизвођач),</w:t>
      </w:r>
    </w:p>
    <w:p w:rsidR="00C62411" w:rsidRPr="004F7565" w:rsidRDefault="00C62411" w:rsidP="00C62411">
      <w:pPr>
        <w:spacing w:before="0"/>
        <w:rPr>
          <w:rFonts w:eastAsia="Calibri" w:cs="Arial"/>
        </w:rPr>
      </w:pPr>
      <w:r w:rsidRPr="004F7565">
        <w:rPr>
          <w:rFonts w:cs="Arial"/>
        </w:rPr>
        <w:t xml:space="preserve"> (</w:t>
      </w:r>
      <w:proofErr w:type="gramStart"/>
      <w:r w:rsidRPr="004F7565">
        <w:rPr>
          <w:rFonts w:cs="Arial"/>
        </w:rPr>
        <w:t>у</w:t>
      </w:r>
      <w:proofErr w:type="gramEnd"/>
      <w:r w:rsidRPr="004F7565">
        <w:rPr>
          <w:rFonts w:cs="Arial"/>
        </w:rPr>
        <w:t xml:space="preserve"> даљем тексту: Пружалац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lang w:val="sr-Cyrl-RS"/>
        </w:rPr>
      </w:pPr>
      <w:proofErr w:type="gramStart"/>
      <w:r w:rsidRPr="004F7565">
        <w:rPr>
          <w:rFonts w:cs="Arial"/>
        </w:rPr>
        <w:t>закључиле</w:t>
      </w:r>
      <w:proofErr w:type="gramEnd"/>
      <w:r w:rsidRPr="004F7565">
        <w:rPr>
          <w:rFonts w:cs="Arial"/>
        </w:rPr>
        <w:t xml:space="preserve"> су у Обреновцу, дана __________.године следећи</w:t>
      </w:r>
      <w:r w:rsidRPr="004F7565">
        <w:rPr>
          <w:rFonts w:cs="Arial"/>
          <w:lang w:val="sr-Cyrl-RS"/>
        </w:rPr>
        <w:t>:</w:t>
      </w: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Default="00C62411" w:rsidP="00C62411">
      <w:pPr>
        <w:pStyle w:val="KDParagraf"/>
        <w:spacing w:before="0"/>
        <w:rPr>
          <w:rFonts w:cs="Arial"/>
        </w:rPr>
      </w:pPr>
    </w:p>
    <w:p w:rsidR="00C62411" w:rsidRDefault="00C62411" w:rsidP="00C62411">
      <w:pPr>
        <w:pStyle w:val="KDParagraf"/>
        <w:spacing w:before="0"/>
        <w:rPr>
          <w:rFonts w:cs="Arial"/>
        </w:rPr>
      </w:pPr>
    </w:p>
    <w:p w:rsidR="00C62411" w:rsidRDefault="00C62411"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Pr="00837008" w:rsidRDefault="00837008"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D14B4C" w:rsidRDefault="00C62411" w:rsidP="00C62411">
      <w:pPr>
        <w:pStyle w:val="KDParagraf"/>
        <w:spacing w:before="0"/>
        <w:jc w:val="center"/>
        <w:rPr>
          <w:rFonts w:cs="Arial"/>
          <w:b/>
          <w:lang w:val="sr-Cyrl-RS"/>
        </w:rPr>
      </w:pPr>
      <w:r w:rsidRPr="004F7565">
        <w:rPr>
          <w:rFonts w:cs="Arial"/>
          <w:b/>
        </w:rPr>
        <w:lastRenderedPageBreak/>
        <w:t>УГОВОР О ПРУЖАЊУ УСЛУГЕ</w:t>
      </w:r>
    </w:p>
    <w:p w:rsidR="00C62411" w:rsidRPr="000220EB" w:rsidRDefault="00C62411" w:rsidP="00B75FEF">
      <w:pPr>
        <w:pStyle w:val="KDParagraf"/>
        <w:spacing w:before="0"/>
        <w:jc w:val="center"/>
        <w:rPr>
          <w:rFonts w:cs="Arial"/>
          <w:b/>
          <w:lang w:val="sr-Cyrl-RS"/>
        </w:rPr>
      </w:pPr>
      <w:r w:rsidRPr="004F7565">
        <w:rPr>
          <w:rFonts w:cs="Arial"/>
          <w:b/>
        </w:rPr>
        <w:t>УВОДНЕ ОДРЕДБЕ</w:t>
      </w:r>
    </w:p>
    <w:p w:rsidR="00C62411" w:rsidRPr="004F7565" w:rsidRDefault="00C62411" w:rsidP="00C62411">
      <w:pPr>
        <w:pStyle w:val="KDParagraf"/>
        <w:spacing w:before="0"/>
        <w:rPr>
          <w:rFonts w:cs="Arial"/>
        </w:rPr>
      </w:pPr>
      <w:r w:rsidRPr="004F7565">
        <w:rPr>
          <w:rFonts w:cs="Arial"/>
        </w:rPr>
        <w:t>Уговорне стране констатују:</w:t>
      </w:r>
    </w:p>
    <w:p w:rsidR="00C62411" w:rsidRPr="00EC7A62" w:rsidRDefault="00C62411" w:rsidP="00C62411">
      <w:pPr>
        <w:pStyle w:val="KDNabrajanje"/>
        <w:tabs>
          <w:tab w:val="clear" w:pos="720"/>
          <w:tab w:val="num" w:pos="142"/>
        </w:tabs>
        <w:ind w:left="0" w:firstLine="0"/>
        <w:rPr>
          <w:b/>
          <w:bCs/>
          <w:lang w:val="sr-Cyrl-CS"/>
        </w:rPr>
      </w:pPr>
      <w:r w:rsidRPr="00E96390">
        <w:t xml:space="preserve">да је </w:t>
      </w:r>
      <w:r>
        <w:rPr>
          <w:lang w:val="sr-Cyrl-RS"/>
        </w:rPr>
        <w:t>Корисник услуга</w:t>
      </w:r>
      <w:r w:rsidRPr="00E96390">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 </w:t>
      </w:r>
      <w:r w:rsidRPr="00EC7A62">
        <w:rPr>
          <w:lang w:val="sr-Cyrl-RS"/>
        </w:rPr>
        <w:t>: „</w:t>
      </w:r>
      <w:r w:rsidR="00FB792A">
        <w:rPr>
          <w:bCs/>
          <w:lang w:val="sr-Cyrl-RS"/>
        </w:rPr>
        <w:t>Сервис и рекалибрација преносног експлозиметра Warnex C - ТЕНТ Б</w:t>
      </w:r>
      <w:r w:rsidRPr="00EC7A62">
        <w:rPr>
          <w:lang w:val="sr-Cyrl-RS"/>
        </w:rPr>
        <w:t>“</w:t>
      </w:r>
      <w:r w:rsidRPr="00E96390">
        <w:t xml:space="preserve"> (у даљем тексту: Услуга), </w:t>
      </w:r>
      <w:r w:rsidRPr="00EC7A62">
        <w:rPr>
          <w:lang w:val="sr-Cyrl-RS"/>
        </w:rPr>
        <w:t xml:space="preserve">ЈН </w:t>
      </w:r>
      <w:r w:rsidRPr="00E96390">
        <w:t>бр</w:t>
      </w:r>
      <w:r w:rsidRPr="00EC7A62">
        <w:rPr>
          <w:lang w:val="sr-Cyrl-RS"/>
        </w:rPr>
        <w:t xml:space="preserve">. </w:t>
      </w:r>
      <w:r w:rsidR="00FB792A">
        <w:rPr>
          <w:szCs w:val="24"/>
          <w:lang w:val="sr-Cyrl-RS"/>
        </w:rPr>
        <w:t>ЈН/3000/0517/2017(1060/2017)</w:t>
      </w:r>
      <w:r w:rsidR="00837008">
        <w:rPr>
          <w:szCs w:val="24"/>
          <w:lang w:val="sr-Cyrl-RS"/>
        </w:rPr>
        <w:t xml:space="preserve"> </w:t>
      </w:r>
      <w:r w:rsidRPr="00E96390">
        <w:t>да је Позив за подношење понуда у вези предметне јавне набавке објављен на Порталу јавних набавки дана ______</w:t>
      </w:r>
      <w:r w:rsidRPr="00EC7A62">
        <w:rPr>
          <w:lang w:val="sr-Cyrl-RS"/>
        </w:rPr>
        <w:t>____</w:t>
      </w:r>
      <w:r w:rsidRPr="00E96390">
        <w:t xml:space="preserve"> године, као и на интернет страници  Корисника услуге</w:t>
      </w:r>
      <w:r w:rsidRPr="00EC7A62">
        <w:rPr>
          <w:color w:val="00B0F0"/>
        </w:rPr>
        <w:t xml:space="preserve"> </w:t>
      </w:r>
      <w:r w:rsidRPr="00EC7A62">
        <w:rPr>
          <w:color w:val="00B0F0"/>
          <w:lang w:val="sr-Cyrl-RS"/>
        </w:rPr>
        <w:t>.</w:t>
      </w:r>
    </w:p>
    <w:p w:rsidR="00C62411" w:rsidRPr="004F7565" w:rsidRDefault="00C62411" w:rsidP="00C62411">
      <w:pPr>
        <w:pStyle w:val="KDNabrajanje"/>
        <w:tabs>
          <w:tab w:val="clear" w:pos="720"/>
          <w:tab w:val="left" w:pos="0"/>
          <w:tab w:val="left" w:pos="142"/>
        </w:tabs>
        <w:ind w:left="0" w:firstLine="0"/>
      </w:pPr>
      <w:r w:rsidRPr="004F7565">
        <w:t>да Понуда П</w:t>
      </w:r>
      <w:r>
        <w:rPr>
          <w:lang w:val="sr-Cyrl-RS"/>
        </w:rPr>
        <w:t>ружаоца услуга</w:t>
      </w:r>
      <w:r w:rsidRPr="004F7565">
        <w:t xml:space="preserve"> (у даљем </w:t>
      </w:r>
      <w:r w:rsidRPr="00297CF6">
        <w:t xml:space="preserve">тексту: Пружалац услуге) у отвореном поступку за ЈН број </w:t>
      </w:r>
      <w:r w:rsidR="00FB792A">
        <w:rPr>
          <w:rFonts w:cs="Arial"/>
          <w:lang w:val="sr-Cyrl-RS" w:eastAsia="hr-HR"/>
        </w:rPr>
        <w:t>ЈН/3000/0517/2017(1060/2017)</w:t>
      </w:r>
      <w:r w:rsidRPr="004F7565">
        <w:t>, која је заведена код Корисника услуге под   бројем ______</w:t>
      </w:r>
      <w:r>
        <w:rPr>
          <w:lang w:val="sr-Cyrl-RS"/>
        </w:rPr>
        <w:t>__________</w:t>
      </w:r>
      <w:r w:rsidRPr="004F7565">
        <w:rPr>
          <w:lang w:val="sr-Cyrl-RS"/>
        </w:rPr>
        <w:t>__</w:t>
      </w:r>
      <w:r w:rsidRPr="004F7565">
        <w:t xml:space="preserve"> од </w:t>
      </w:r>
      <w:r w:rsidRPr="004F7565">
        <w:rPr>
          <w:lang w:val="sr-Cyrl-RS"/>
        </w:rPr>
        <w:t>___</w:t>
      </w:r>
      <w:r w:rsidRPr="004F7565">
        <w:t>_____.201</w:t>
      </w:r>
      <w:r w:rsidR="00837008">
        <w:rPr>
          <w:lang w:val="sr-Cyrl-RS"/>
        </w:rPr>
        <w:t>7</w:t>
      </w:r>
      <w:r w:rsidRPr="004F7565">
        <w:t xml:space="preserve">. године у потпуности одговара захтеву Корисника услуге из позива за подношење понуда и Конкурсној документацији ; </w:t>
      </w:r>
    </w:p>
    <w:p w:rsidR="00C62411" w:rsidRPr="004F7565" w:rsidRDefault="00C62411" w:rsidP="00C62411">
      <w:pPr>
        <w:pStyle w:val="KDParagraf"/>
        <w:tabs>
          <w:tab w:val="left" w:pos="284"/>
        </w:tabs>
        <w:spacing w:before="0"/>
        <w:rPr>
          <w:rFonts w:cs="Arial"/>
        </w:rPr>
      </w:pPr>
      <w:r w:rsidRPr="004F7565">
        <w:rPr>
          <w:rFonts w:cs="Arial"/>
        </w:rPr>
        <w:t>•</w:t>
      </w:r>
      <w:r w:rsidRPr="004F7565">
        <w:rPr>
          <w:rFonts w:cs="Arial"/>
        </w:rPr>
        <w:tab/>
      </w:r>
      <w:proofErr w:type="gramStart"/>
      <w:r w:rsidRPr="004F7565">
        <w:rPr>
          <w:rFonts w:cs="Arial"/>
        </w:rPr>
        <w:t>да</w:t>
      </w:r>
      <w:proofErr w:type="gramEnd"/>
      <w:r w:rsidRPr="004F7565">
        <w:rPr>
          <w:rFonts w:cs="Arial"/>
        </w:rPr>
        <w:t xml:space="preserve"> је Корисник услуге, на основу Понуде Пружаоца услуге  и Одлуке о додели Уговора, изабрао Пружаоца услуге за реализацију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jc w:val="left"/>
        <w:rPr>
          <w:rFonts w:cs="Arial"/>
          <w:b/>
        </w:rPr>
      </w:pPr>
      <w:r w:rsidRPr="004F7565">
        <w:rPr>
          <w:rFonts w:cs="Arial"/>
          <w:b/>
        </w:rPr>
        <w:t>ПРЕДМЕТ УГОВОРА</w:t>
      </w:r>
    </w:p>
    <w:p w:rsidR="00C62411" w:rsidRPr="004F7565" w:rsidRDefault="00C62411" w:rsidP="00C62411">
      <w:pPr>
        <w:pStyle w:val="KDParagraf"/>
        <w:spacing w:before="0"/>
        <w:jc w:val="center"/>
        <w:rPr>
          <w:rFonts w:cs="Arial"/>
        </w:rPr>
      </w:pPr>
      <w:proofErr w:type="gramStart"/>
      <w:r w:rsidRPr="004F7565">
        <w:rPr>
          <w:rFonts w:cs="Arial"/>
          <w:b/>
        </w:rPr>
        <w:t>Члан 1</w:t>
      </w:r>
      <w:r w:rsidRPr="004F7565">
        <w:rPr>
          <w:rFonts w:cs="Arial"/>
        </w:rPr>
        <w:t>.</w:t>
      </w:r>
      <w:proofErr w:type="gramEnd"/>
    </w:p>
    <w:p w:rsidR="00C62411" w:rsidRDefault="00C62411" w:rsidP="00D57918">
      <w:pPr>
        <w:pStyle w:val="KDParagraf"/>
        <w:spacing w:before="0"/>
        <w:rPr>
          <w:rFonts w:cs="Arial"/>
        </w:rPr>
      </w:pPr>
      <w:r w:rsidRPr="004F7565">
        <w:rPr>
          <w:rFonts w:cs="Arial"/>
        </w:rPr>
        <w:t>Овим Уговором о пружању услуге (у даљем тексту: Уговор) Пружалац услуге се обавезује да за потребе Корисника услуге изврши и</w:t>
      </w:r>
      <w:r w:rsidR="00B75FEF">
        <w:rPr>
          <w:rFonts w:cs="Arial"/>
        </w:rPr>
        <w:t xml:space="preserve"> пружи услугу: </w:t>
      </w:r>
      <w:r w:rsidR="00FB792A">
        <w:rPr>
          <w:bCs/>
          <w:lang w:val="sr-Cyrl-RS"/>
        </w:rPr>
        <w:t>Сервис и рекалибрација преносног експлозиметра Warnex C - ТЕНТ Б</w:t>
      </w:r>
      <w:r w:rsidR="0024477E" w:rsidRPr="0024477E">
        <w:rPr>
          <w:bCs/>
          <w:lang w:val="sr-Cyrl-RS"/>
        </w:rPr>
        <w:t xml:space="preserve"> </w:t>
      </w:r>
      <w:r w:rsidRPr="004F7565">
        <w:rPr>
          <w:rFonts w:cs="Arial"/>
        </w:rPr>
        <w:t>(</w:t>
      </w:r>
      <w:r w:rsidR="00B75FEF">
        <w:rPr>
          <w:rFonts w:cs="Arial"/>
        </w:rPr>
        <w:t xml:space="preserve">у даљем тексту: Услуга) </w:t>
      </w:r>
    </w:p>
    <w:p w:rsidR="00390D72" w:rsidRPr="00B75FEF" w:rsidRDefault="00390D72" w:rsidP="00D57918">
      <w:pPr>
        <w:pStyle w:val="KDParagraf"/>
        <w:spacing w:before="0"/>
        <w:rPr>
          <w:rFonts w:cs="Arial"/>
          <w:lang w:val="sr-Cyrl-RS"/>
        </w:rPr>
      </w:pPr>
    </w:p>
    <w:p w:rsidR="00C62411" w:rsidRPr="004F7565" w:rsidRDefault="00C62411" w:rsidP="00C62411">
      <w:pPr>
        <w:pStyle w:val="KDParagraf"/>
        <w:spacing w:before="0"/>
        <w:jc w:val="left"/>
        <w:rPr>
          <w:rFonts w:cs="Arial"/>
          <w:b/>
        </w:rPr>
      </w:pPr>
      <w:r w:rsidRPr="004F7565">
        <w:rPr>
          <w:rFonts w:cs="Arial"/>
          <w:b/>
        </w:rPr>
        <w:t>ЦЕНА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390D72">
        <w:rPr>
          <w:rFonts w:cs="Arial"/>
          <w:b/>
        </w:rPr>
        <w:t>2</w:t>
      </w:r>
      <w:r w:rsidRPr="004F7565">
        <w:rPr>
          <w:rFonts w:cs="Arial"/>
        </w:rPr>
        <w:t>.</w:t>
      </w:r>
      <w:proofErr w:type="gramEnd"/>
    </w:p>
    <w:p w:rsidR="00C62411" w:rsidRPr="00EC7A62" w:rsidRDefault="00C62411" w:rsidP="00C62411">
      <w:pPr>
        <w:pStyle w:val="KDParagraf"/>
        <w:spacing w:before="0"/>
        <w:rPr>
          <w:rFonts w:cs="Arial"/>
          <w:lang w:val="sr-Cyrl-RS"/>
        </w:rPr>
      </w:pPr>
      <w:r w:rsidRPr="004F7565">
        <w:rPr>
          <w:rFonts w:cs="Arial"/>
        </w:rPr>
        <w:t xml:space="preserve"> </w:t>
      </w:r>
      <w:proofErr w:type="gramStart"/>
      <w:r w:rsidRPr="004F7565">
        <w:rPr>
          <w:rFonts w:cs="Arial"/>
        </w:rPr>
        <w:t>Цена Услуге из члана 1.</w:t>
      </w:r>
      <w:proofErr w:type="gramEnd"/>
      <w:r w:rsidRPr="004F7565">
        <w:rPr>
          <w:rFonts w:cs="Arial"/>
        </w:rPr>
        <w:t xml:space="preserve"> </w:t>
      </w:r>
      <w:proofErr w:type="gramStart"/>
      <w:r w:rsidRPr="004F7565">
        <w:rPr>
          <w:rFonts w:cs="Arial"/>
        </w:rPr>
        <w:t>овог</w:t>
      </w:r>
      <w:proofErr w:type="gramEnd"/>
      <w:r w:rsidRPr="004F7565">
        <w:rPr>
          <w:rFonts w:cs="Arial"/>
        </w:rPr>
        <w:t xml:space="preserve"> Уговора износи __________________ (словима: ________________________) </w:t>
      </w:r>
      <w:r w:rsidRPr="004F7565">
        <w:rPr>
          <w:rFonts w:cs="Arial"/>
          <w:lang w:val="sr-Cyrl-RS"/>
        </w:rPr>
        <w:t>РСД,</w:t>
      </w:r>
      <w:r w:rsidRPr="004F7565">
        <w:rPr>
          <w:rFonts w:cs="Arial"/>
          <w:color w:val="00B0F0"/>
          <w:lang w:val="sr-Cyrl-RS"/>
        </w:rPr>
        <w:t xml:space="preserve"> </w:t>
      </w:r>
      <w:r w:rsidRPr="004F7565">
        <w:rPr>
          <w:rFonts w:cs="Arial"/>
        </w:rPr>
        <w:t xml:space="preserve"> без пореза на додату вредност.</w:t>
      </w:r>
    </w:p>
    <w:p w:rsidR="00C62411" w:rsidRDefault="00C62411" w:rsidP="00C62411">
      <w:pPr>
        <w:pStyle w:val="KDParagraf"/>
        <w:spacing w:before="0"/>
        <w:rPr>
          <w:rFonts w:cs="Arial"/>
          <w:lang w:val="sr-Cyrl-RS"/>
        </w:rPr>
      </w:pPr>
      <w:proofErr w:type="gramStart"/>
      <w:r w:rsidRPr="004F7565">
        <w:rPr>
          <w:rFonts w:cs="Arial"/>
        </w:rPr>
        <w:t>На  цену</w:t>
      </w:r>
      <w:proofErr w:type="gramEnd"/>
      <w:r w:rsidRPr="004F7565">
        <w:rPr>
          <w:rFonts w:cs="Arial"/>
        </w:rPr>
        <w:t xml:space="preserve"> Услуге из става 1. </w:t>
      </w:r>
      <w:proofErr w:type="gramStart"/>
      <w:r w:rsidRPr="004F7565">
        <w:rPr>
          <w:rFonts w:cs="Arial"/>
        </w:rPr>
        <w:t>овог</w:t>
      </w:r>
      <w:proofErr w:type="gramEnd"/>
      <w:r w:rsidRPr="004F7565">
        <w:rPr>
          <w:rFonts w:cs="Arial"/>
        </w:rPr>
        <w:t xml:space="preserve"> члана обрачунава се припадајући порез на додату вредност у складу са прописима Републике Србије.</w:t>
      </w:r>
    </w:p>
    <w:p w:rsidR="00C62411" w:rsidRPr="00EC7A62" w:rsidRDefault="00C62411" w:rsidP="00C62411">
      <w:pPr>
        <w:pStyle w:val="KDParagraf"/>
        <w:spacing w:before="0"/>
        <w:rPr>
          <w:rFonts w:cs="Arial"/>
          <w:lang w:val="sr-Cyrl-RS"/>
        </w:rPr>
      </w:pPr>
      <w:r>
        <w:rPr>
          <w:rFonts w:cs="Arial"/>
          <w:lang w:val="sr-Cyrl-RS"/>
        </w:rPr>
        <w:t>Укупна вредност Уговора са ПДВ-ом износи _____________________.</w:t>
      </w:r>
    </w:p>
    <w:p w:rsidR="00C62411" w:rsidRPr="000220EB" w:rsidRDefault="00C62411" w:rsidP="00C62411">
      <w:pPr>
        <w:pStyle w:val="KDParagraf"/>
        <w:spacing w:before="0"/>
        <w:rPr>
          <w:rFonts w:cs="Arial"/>
          <w:lang w:val="sr-Cyrl-RS"/>
        </w:rPr>
      </w:pPr>
      <w:proofErr w:type="gramStart"/>
      <w:r w:rsidRPr="004F7565">
        <w:rPr>
          <w:rFonts w:cs="Arial"/>
        </w:rPr>
        <w:t>У цену су урачунати сви трошкови везани за реализацију Услуге.</w:t>
      </w:r>
      <w:proofErr w:type="gramEnd"/>
    </w:p>
    <w:p w:rsidR="00C62411" w:rsidRDefault="00C62411" w:rsidP="00C62411">
      <w:pPr>
        <w:pStyle w:val="KDParagraf"/>
        <w:spacing w:before="0"/>
        <w:rPr>
          <w:rFonts w:cs="Arial"/>
          <w:lang w:val="sr-Cyrl-RS"/>
        </w:rPr>
      </w:pPr>
      <w:proofErr w:type="gramStart"/>
      <w:r w:rsidRPr="004F7565">
        <w:rPr>
          <w:rFonts w:cs="Arial"/>
        </w:rPr>
        <w:t>Цена је фиксна односно не може се мењати за све време извршења Услуге.</w:t>
      </w:r>
      <w:proofErr w:type="gramEnd"/>
      <w:r w:rsidRPr="004F7565">
        <w:rPr>
          <w:rFonts w:cs="Arial"/>
        </w:rPr>
        <w:t xml:space="preserve"> </w:t>
      </w: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b/>
        </w:rPr>
      </w:pPr>
      <w:r w:rsidRPr="004F7565">
        <w:rPr>
          <w:rFonts w:cs="Arial"/>
          <w:b/>
        </w:rPr>
        <w:t>НАЧИН ПЛАЋАЊА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390D72">
        <w:rPr>
          <w:rFonts w:cs="Arial"/>
          <w:b/>
        </w:rPr>
        <w:t>3</w:t>
      </w:r>
      <w:r w:rsidRPr="004F7565">
        <w:rPr>
          <w:rFonts w:cs="Arial"/>
        </w:rPr>
        <w:t>.</w:t>
      </w:r>
      <w:proofErr w:type="gramEnd"/>
    </w:p>
    <w:p w:rsidR="00C62411" w:rsidRPr="004F7565" w:rsidRDefault="00C62411" w:rsidP="00C62411">
      <w:pPr>
        <w:pStyle w:val="KDParagraf"/>
        <w:spacing w:before="0"/>
        <w:rPr>
          <w:rFonts w:cs="Arial"/>
          <w:color w:val="FF0000"/>
        </w:rPr>
      </w:pPr>
      <w:r w:rsidRPr="004F7565">
        <w:rPr>
          <w:rFonts w:cs="Arial"/>
        </w:rPr>
        <w:t>Корисник услуге се обавезује да Пружаоцу услуга плати извршену Услугу динарс</w:t>
      </w:r>
      <w:r>
        <w:rPr>
          <w:rFonts w:cs="Arial"/>
        </w:rPr>
        <w:t xml:space="preserve">ком </w:t>
      </w:r>
      <w:proofErr w:type="gramStart"/>
      <w:r>
        <w:rPr>
          <w:rFonts w:cs="Arial"/>
        </w:rPr>
        <w:t>дознаком ,</w:t>
      </w:r>
      <w:proofErr w:type="gramEnd"/>
      <w:r>
        <w:rPr>
          <w:rFonts w:cs="Arial"/>
        </w:rPr>
        <w:t xml:space="preserve"> на следећи начин</w:t>
      </w:r>
      <w:r w:rsidRPr="004F7565">
        <w:rPr>
          <w:rFonts w:cs="Arial"/>
        </w:rPr>
        <w:t>:</w:t>
      </w:r>
    </w:p>
    <w:p w:rsidR="00C62411" w:rsidRPr="00A24F27" w:rsidRDefault="00C62411" w:rsidP="00C62411">
      <w:pPr>
        <w:tabs>
          <w:tab w:val="left" w:pos="567"/>
        </w:tabs>
        <w:rPr>
          <w:rFonts w:cs="Arial"/>
          <w:lang w:val="sr-Cyrl-RS"/>
        </w:rPr>
      </w:pPr>
      <w:r w:rsidRPr="004F7565">
        <w:rPr>
          <w:rFonts w:cs="Arial"/>
        </w:rPr>
        <w:t>•</w:t>
      </w:r>
      <w:r w:rsidRPr="004F7565">
        <w:rPr>
          <w:rFonts w:cs="Arial"/>
        </w:rPr>
        <w:tab/>
      </w:r>
      <w:r w:rsidRPr="007D1AC0">
        <w:rPr>
          <w:rFonts w:cs="Arial"/>
        </w:rPr>
        <w:t>сукцесивно у зависности од извр</w:t>
      </w:r>
      <w:r>
        <w:rPr>
          <w:rFonts w:cs="Arial"/>
        </w:rPr>
        <w:t xml:space="preserve">шења уговорених услуга, у року </w:t>
      </w:r>
      <w:r w:rsidRPr="007D1AC0">
        <w:rPr>
          <w:rFonts w:cs="Arial"/>
        </w:rPr>
        <w:t>д</w:t>
      </w:r>
      <w:r>
        <w:rPr>
          <w:rFonts w:cs="Arial"/>
        </w:rPr>
        <w:t>o</w:t>
      </w:r>
      <w:r w:rsidRPr="007D1AC0">
        <w:rPr>
          <w:rFonts w:cs="Arial"/>
        </w:rPr>
        <w:t xml:space="preserve"> 45 (четрдесетпет дана) дана</w:t>
      </w:r>
      <w:r w:rsidRPr="00A24F27">
        <w:rPr>
          <w:rFonts w:cs="Arial"/>
        </w:rPr>
        <w:t xml:space="preserve">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C62411" w:rsidRPr="00F8239C" w:rsidRDefault="00C62411" w:rsidP="0024477E">
      <w:pPr>
        <w:tabs>
          <w:tab w:val="left" w:pos="567"/>
        </w:tabs>
        <w:spacing w:before="0"/>
        <w:rPr>
          <w:rFonts w:cs="Arial"/>
          <w:lang w:val="sr-Cyrl-RS"/>
        </w:rPr>
      </w:pPr>
      <w:r w:rsidRPr="00A24F27">
        <w:rPr>
          <w:rFonts w:eastAsia="Calibri" w:cs="Arial"/>
        </w:rPr>
        <w:t xml:space="preserve">Рачун мора да гласи </w:t>
      </w:r>
      <w:proofErr w:type="gramStart"/>
      <w:r w:rsidRPr="00A24F27">
        <w:rPr>
          <w:rFonts w:eastAsia="Calibri" w:cs="Arial"/>
        </w:rPr>
        <w:t>на :</w:t>
      </w:r>
      <w:proofErr w:type="gramEnd"/>
      <w:r w:rsidRPr="00A24F27">
        <w:rPr>
          <w:rFonts w:eastAsia="Calibri" w:cs="Arial"/>
        </w:rPr>
        <w:t xml:space="preserve"> </w:t>
      </w:r>
      <w:r w:rsidRPr="00A24F27">
        <w:rPr>
          <w:rFonts w:cs="Arial"/>
        </w:rPr>
        <w:t xml:space="preserve">Јавно предузеће „Електропривреда Србије“ Београд, </w:t>
      </w:r>
      <w:r w:rsidRPr="00A24F27">
        <w:rPr>
          <w:rFonts w:cs="Arial"/>
          <w:lang w:val="sr-Cyrl-RS"/>
        </w:rPr>
        <w:t>Ц</w:t>
      </w:r>
      <w:r w:rsidRPr="00A24F27">
        <w:rPr>
          <w:rFonts w:cs="Arial"/>
        </w:rPr>
        <w:t xml:space="preserve">арице Милице 2, ПИБ </w:t>
      </w:r>
      <w:r w:rsidRPr="00A24F27">
        <w:rPr>
          <w:rFonts w:cs="Arial"/>
          <w:lang w:val="sr-Cyrl-BA"/>
        </w:rPr>
        <w:t xml:space="preserve">103920327, </w:t>
      </w:r>
      <w:r w:rsidRPr="00A24F27">
        <w:rPr>
          <w:rFonts w:cs="Arial"/>
        </w:rPr>
        <w:t>Огранак ТЕНТ Београд-Обреновац, Богољуба Урошевића Црног 44</w:t>
      </w:r>
      <w:r w:rsidRPr="00A24F27">
        <w:rPr>
          <w:rFonts w:cs="Arial"/>
          <w:lang w:val="sr-Cyrl-RS"/>
        </w:rPr>
        <w:t xml:space="preserve">, а достављен на адресу наведену за пријем поште. </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390D72">
        <w:rPr>
          <w:rFonts w:cs="Arial"/>
          <w:b/>
        </w:rPr>
        <w:t>4</w:t>
      </w:r>
      <w:r w:rsidRPr="004F7565">
        <w:rPr>
          <w:rFonts w:cs="Arial"/>
        </w:rPr>
        <w:t>.</w:t>
      </w:r>
      <w:proofErr w:type="gramEnd"/>
    </w:p>
    <w:p w:rsidR="00C62411" w:rsidRPr="007E7670" w:rsidRDefault="00C62411" w:rsidP="00C62411">
      <w:pPr>
        <w:tabs>
          <w:tab w:val="left" w:pos="567"/>
        </w:tabs>
        <w:spacing w:before="0"/>
        <w:rPr>
          <w:rFonts w:cs="Arial"/>
        </w:rPr>
      </w:pPr>
      <w:r w:rsidRPr="007E7670">
        <w:rPr>
          <w:rFonts w:cs="Arial"/>
        </w:rPr>
        <w:t>Адресе Уговорних страна за пријем писмена и поште, су следеће:</w:t>
      </w:r>
    </w:p>
    <w:p w:rsidR="00C62411" w:rsidRPr="008860EE" w:rsidRDefault="00C62411" w:rsidP="00C62411">
      <w:pPr>
        <w:tabs>
          <w:tab w:val="left" w:pos="567"/>
        </w:tabs>
        <w:spacing w:before="0"/>
        <w:rPr>
          <w:rFonts w:cs="Arial"/>
        </w:rPr>
      </w:pPr>
      <w:r w:rsidRPr="007E7670">
        <w:rPr>
          <w:rFonts w:cs="Arial"/>
        </w:rPr>
        <w:t>Корисник услуге:</w:t>
      </w:r>
      <w:r w:rsidRPr="007E7670">
        <w:rPr>
          <w:rFonts w:cs="Arial"/>
        </w:rPr>
        <w:tab/>
        <w:t>Јавно предузеће „Електропривреда Србије</w:t>
      </w:r>
      <w:proofErr w:type="gramStart"/>
      <w:r w:rsidRPr="007E7670">
        <w:rPr>
          <w:rFonts w:cs="Arial"/>
        </w:rPr>
        <w:t>“ Београд</w:t>
      </w:r>
      <w:proofErr w:type="gramEnd"/>
      <w:r w:rsidRPr="007E7670">
        <w:rPr>
          <w:rFonts w:cs="Arial"/>
        </w:rPr>
        <w:t xml:space="preserve">, Улица царице Милице 2, 11000 Београд, огранак ТЕНТ, Богољуба Урошевића Црног 44, 11500 Обреновац, локација ТЕНТ </w:t>
      </w:r>
      <w:r>
        <w:rPr>
          <w:rFonts w:cs="Arial"/>
          <w:lang w:val="sr-Cyrl-RS"/>
        </w:rPr>
        <w:t xml:space="preserve">Б </w:t>
      </w:r>
      <w:r w:rsidRPr="007E7670">
        <w:rPr>
          <w:rFonts w:cs="Arial"/>
        </w:rPr>
        <w:t xml:space="preserve">на адреси: </w:t>
      </w:r>
      <w:r w:rsidRPr="00C3684D">
        <w:rPr>
          <w:rFonts w:cs="Arial"/>
          <w:bCs/>
          <w:lang w:val="sr-Cyrl-RS"/>
        </w:rPr>
        <w:t>Поштански фах 35</w:t>
      </w:r>
      <w:r w:rsidRPr="007E7670">
        <w:rPr>
          <w:rFonts w:cs="Arial"/>
          <w:bCs/>
          <w:lang w:val="sr-Cyrl-RS"/>
        </w:rPr>
        <w:t>, 11500 Обреновац, Ушће</w:t>
      </w:r>
      <w:r>
        <w:rPr>
          <w:rFonts w:cs="Arial"/>
          <w:bCs/>
          <w:lang w:val="sr-Cyrl-RS"/>
        </w:rPr>
        <w:t>.</w:t>
      </w:r>
    </w:p>
    <w:p w:rsidR="00C62411" w:rsidRDefault="00C62411" w:rsidP="00C62411">
      <w:pPr>
        <w:pStyle w:val="KDParagraf"/>
        <w:spacing w:before="0"/>
        <w:rPr>
          <w:rFonts w:cs="Arial"/>
          <w:lang w:val="sr-Cyrl-RS"/>
        </w:rPr>
      </w:pPr>
      <w:r w:rsidRPr="004F7565">
        <w:rPr>
          <w:rFonts w:cs="Arial"/>
        </w:rPr>
        <w:t>Пружалац услуге:</w:t>
      </w:r>
      <w:r w:rsidRPr="004F7565">
        <w:rPr>
          <w:rFonts w:cs="Arial"/>
        </w:rPr>
        <w:tab/>
        <w:t>__________</w:t>
      </w:r>
      <w:r>
        <w:rPr>
          <w:rFonts w:cs="Arial"/>
        </w:rPr>
        <w:t>_______________________________</w:t>
      </w:r>
    </w:p>
    <w:p w:rsidR="00C62411" w:rsidRPr="008860EE" w:rsidRDefault="00C62411" w:rsidP="00C62411">
      <w:pPr>
        <w:pStyle w:val="KDParagraf"/>
        <w:spacing w:before="0"/>
        <w:rPr>
          <w:rFonts w:cs="Arial"/>
          <w:lang w:val="sr-Cyrl-RS"/>
        </w:rPr>
      </w:pPr>
      <w:r w:rsidRPr="004F7565">
        <w:rPr>
          <w:rFonts w:cs="Arial"/>
        </w:rPr>
        <w:tab/>
      </w:r>
      <w:r w:rsidRPr="004F7565">
        <w:rPr>
          <w:rFonts w:cs="Arial"/>
        </w:rPr>
        <w:tab/>
      </w:r>
      <w:r w:rsidRPr="004F7565">
        <w:rPr>
          <w:rFonts w:cs="Arial"/>
        </w:rPr>
        <w:tab/>
        <w:t xml:space="preserve"> </w:t>
      </w:r>
      <w:r w:rsidRPr="004F7565">
        <w:rPr>
          <w:rFonts w:cs="Arial"/>
        </w:rPr>
        <w:tab/>
      </w:r>
      <w:r w:rsidRPr="004F7565">
        <w:rPr>
          <w:rFonts w:cs="Arial"/>
        </w:rPr>
        <w:tab/>
      </w:r>
    </w:p>
    <w:p w:rsidR="00C62411" w:rsidRPr="004F7565" w:rsidRDefault="007F060F" w:rsidP="00C62411">
      <w:pPr>
        <w:pStyle w:val="KDParagraf"/>
        <w:spacing w:before="0"/>
        <w:rPr>
          <w:rFonts w:cs="Arial"/>
          <w:b/>
        </w:rPr>
      </w:pPr>
      <w:proofErr w:type="gramStart"/>
      <w:r>
        <w:rPr>
          <w:rFonts w:cs="Arial"/>
          <w:b/>
        </w:rPr>
        <w:lastRenderedPageBreak/>
        <w:t>РОК</w:t>
      </w:r>
      <w:r w:rsidR="00C62411" w:rsidRPr="004F7565">
        <w:rPr>
          <w:rFonts w:cs="Arial"/>
          <w:b/>
        </w:rPr>
        <w:t xml:space="preserve"> </w:t>
      </w:r>
      <w:r>
        <w:rPr>
          <w:rFonts w:cs="Arial"/>
          <w:b/>
          <w:lang w:val="sr-Cyrl-RS"/>
        </w:rPr>
        <w:t>,</w:t>
      </w:r>
      <w:proofErr w:type="gramEnd"/>
      <w:r>
        <w:rPr>
          <w:rFonts w:cs="Arial"/>
          <w:b/>
          <w:lang w:val="sr-Cyrl-RS"/>
        </w:rPr>
        <w:t xml:space="preserve"> </w:t>
      </w:r>
      <w:r w:rsidR="00C62411" w:rsidRPr="004F7565">
        <w:rPr>
          <w:rFonts w:cs="Arial"/>
          <w:b/>
        </w:rPr>
        <w:t>ДИНАМКА</w:t>
      </w:r>
      <w:r>
        <w:rPr>
          <w:rFonts w:cs="Arial"/>
          <w:b/>
          <w:lang w:val="sr-Cyrl-RS"/>
        </w:rPr>
        <w:t xml:space="preserve"> И МЕСТО</w:t>
      </w:r>
      <w:r w:rsidR="00C62411" w:rsidRPr="004F7565">
        <w:rPr>
          <w:rFonts w:cs="Arial"/>
          <w:b/>
        </w:rPr>
        <w:t xml:space="preserve"> ПРУЖАЊА УСЛУГЕ</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390D72">
        <w:rPr>
          <w:rFonts w:cs="Arial"/>
          <w:b/>
        </w:rPr>
        <w:t>5</w:t>
      </w:r>
      <w:r w:rsidRPr="004F7565">
        <w:rPr>
          <w:rFonts w:cs="Arial"/>
        </w:rPr>
        <w:t>.</w:t>
      </w:r>
      <w:proofErr w:type="gramEnd"/>
    </w:p>
    <w:p w:rsidR="00390D72" w:rsidRDefault="00390D72" w:rsidP="00390D72">
      <w:pPr>
        <w:autoSpaceDE w:val="0"/>
        <w:autoSpaceDN w:val="0"/>
        <w:adjustRightInd w:val="0"/>
        <w:rPr>
          <w:rFonts w:eastAsia="TimesNewRomanPSMT" w:cs="Arial"/>
          <w:bCs/>
          <w:lang w:val="sr-Cyrl-RS"/>
        </w:rPr>
      </w:pPr>
      <w:r w:rsidRPr="0027342B">
        <w:rPr>
          <w:rFonts w:eastAsia="TimesNewRomanPSMT" w:cs="Arial"/>
          <w:bCs/>
          <w:lang w:val="sr-Cyrl-RS"/>
        </w:rPr>
        <w:t>Услуг</w:t>
      </w:r>
      <w:r>
        <w:rPr>
          <w:rFonts w:eastAsia="TimesNewRomanPSMT" w:cs="Arial"/>
          <w:bCs/>
          <w:lang w:val="sr-Cyrl-RS"/>
        </w:rPr>
        <w:t>е</w:t>
      </w:r>
      <w:r w:rsidRPr="0027342B">
        <w:rPr>
          <w:rFonts w:eastAsia="TimesNewRomanPSMT" w:cs="Arial"/>
          <w:bCs/>
          <w:lang w:val="sr-Cyrl-RS"/>
        </w:rPr>
        <w:t xml:space="preserve"> </w:t>
      </w:r>
      <w:r>
        <w:rPr>
          <w:rFonts w:eastAsia="TimesNewRomanPSMT" w:cs="Arial"/>
          <w:bCs/>
          <w:lang w:val="sr-Cyrl-RS"/>
        </w:rPr>
        <w:t xml:space="preserve">обухватају 2 шестомесечна прегледа. </w:t>
      </w:r>
    </w:p>
    <w:p w:rsidR="00390D72" w:rsidRPr="0027342B" w:rsidRDefault="00390D72" w:rsidP="00390D72">
      <w:pPr>
        <w:autoSpaceDE w:val="0"/>
        <w:autoSpaceDN w:val="0"/>
        <w:adjustRightInd w:val="0"/>
        <w:rPr>
          <w:rFonts w:eastAsia="TimesNewRomanPSMT" w:cs="Arial"/>
          <w:bCs/>
          <w:lang w:val="sr-Cyrl-RS"/>
        </w:rPr>
      </w:pPr>
      <w:r>
        <w:rPr>
          <w:rFonts w:eastAsia="TimesNewRomanPSMT" w:cs="Arial"/>
          <w:bCs/>
          <w:lang w:val="sr-Cyrl-RS"/>
        </w:rPr>
        <w:t xml:space="preserve">Пружалац услуге је у обавези да први сервис изврши у периоду од </w:t>
      </w:r>
      <w:r w:rsidR="00E0173C">
        <w:rPr>
          <w:rFonts w:eastAsia="TimesNewRomanPSMT" w:cs="Arial"/>
          <w:bCs/>
          <w:lang w:val="sr-Cyrl-RS"/>
        </w:rPr>
        <w:t>15 дана</w:t>
      </w:r>
      <w:r>
        <w:rPr>
          <w:rFonts w:eastAsia="TimesNewRomanPSMT" w:cs="Arial"/>
          <w:bCs/>
          <w:lang w:val="sr-Cyrl-RS"/>
        </w:rPr>
        <w:t xml:space="preserve"> од дана </w:t>
      </w:r>
      <w:r w:rsidR="003C41ED">
        <w:rPr>
          <w:rFonts w:eastAsia="TimesNewRomanPSMT" w:cs="Arial"/>
          <w:bCs/>
          <w:lang w:val="sr-Cyrl-RS"/>
        </w:rPr>
        <w:t>закључења</w:t>
      </w:r>
      <w:r>
        <w:rPr>
          <w:rFonts w:eastAsia="TimesNewRomanPSMT" w:cs="Arial"/>
          <w:bCs/>
          <w:lang w:val="sr-Cyrl-RS"/>
        </w:rPr>
        <w:t xml:space="preserve"> уговора а други сервис у периоду од </w:t>
      </w:r>
      <w:r w:rsidR="00E0173C">
        <w:rPr>
          <w:rFonts w:eastAsia="TimesNewRomanPSMT" w:cs="Arial"/>
          <w:bCs/>
          <w:lang w:val="sr-Cyrl-RS"/>
        </w:rPr>
        <w:t>15 дана</w:t>
      </w:r>
      <w:r>
        <w:rPr>
          <w:rFonts w:eastAsia="TimesNewRomanPSMT" w:cs="Arial"/>
          <w:bCs/>
          <w:lang w:val="sr-Cyrl-RS"/>
        </w:rPr>
        <w:t xml:space="preserve">, након 6 месеци од дана </w:t>
      </w:r>
      <w:r w:rsidR="008666BB">
        <w:rPr>
          <w:rFonts w:eastAsia="TimesNewRomanPSMT" w:cs="Arial"/>
          <w:bCs/>
          <w:lang w:val="sr-Cyrl-RS"/>
        </w:rPr>
        <w:t>закључења</w:t>
      </w:r>
      <w:r>
        <w:rPr>
          <w:rFonts w:eastAsia="TimesNewRomanPSMT" w:cs="Arial"/>
          <w:bCs/>
          <w:lang w:val="sr-Cyrl-RS"/>
        </w:rPr>
        <w:t xml:space="preserve"> уговора</w:t>
      </w:r>
    </w:p>
    <w:p w:rsidR="00390D72" w:rsidRDefault="00390D72" w:rsidP="00390D72">
      <w:pPr>
        <w:tabs>
          <w:tab w:val="left" w:pos="567"/>
        </w:tabs>
        <w:spacing w:before="0"/>
        <w:rPr>
          <w:rFonts w:cs="Arial"/>
          <w:lang w:val="sr-Cyrl-RS"/>
        </w:rPr>
      </w:pPr>
    </w:p>
    <w:p w:rsidR="00390D72" w:rsidRDefault="00390D72" w:rsidP="00390D72">
      <w:pPr>
        <w:spacing w:before="0"/>
        <w:rPr>
          <w:rFonts w:cs="Arial"/>
          <w:lang w:val="sr-Cyrl-CS" w:eastAsia="zh-CN"/>
        </w:rPr>
      </w:pPr>
      <w:r w:rsidRPr="00A36E26">
        <w:rPr>
          <w:rFonts w:cs="Arial"/>
          <w:lang w:val="sr-Cyrl-CS" w:eastAsia="zh-CN"/>
        </w:rPr>
        <w:t xml:space="preserve">Услуге се врше </w:t>
      </w:r>
      <w:r>
        <w:rPr>
          <w:rFonts w:cs="Arial"/>
          <w:lang w:val="sr-Cyrl-CS" w:eastAsia="zh-CN"/>
        </w:rPr>
        <w:t xml:space="preserve">у просторијама </w:t>
      </w:r>
      <w:r w:rsidRPr="003F3A99">
        <w:rPr>
          <w:rFonts w:cs="Arial"/>
          <w:lang w:val="sr-Cyrl-CS" w:eastAsia="zh-CN"/>
        </w:rPr>
        <w:t>Пружаоца услуга</w:t>
      </w:r>
      <w:r w:rsidR="008666BB">
        <w:rPr>
          <w:rFonts w:cs="Arial"/>
          <w:lang w:val="sr-Cyrl-CS" w:eastAsia="zh-CN"/>
        </w:rPr>
        <w:t>.</w:t>
      </w:r>
    </w:p>
    <w:p w:rsidR="00390D72" w:rsidRPr="002643A5" w:rsidRDefault="00390D72" w:rsidP="00390D72">
      <w:pPr>
        <w:autoSpaceDE w:val="0"/>
        <w:autoSpaceDN w:val="0"/>
        <w:adjustRightInd w:val="0"/>
        <w:spacing w:before="0"/>
        <w:contextualSpacing/>
        <w:rPr>
          <w:rFonts w:eastAsia="Calibri" w:cs="Arial"/>
          <w:lang w:val="sr-Cyrl-RS"/>
        </w:rPr>
      </w:pPr>
      <w:r w:rsidRPr="00356E2B">
        <w:rPr>
          <w:rFonts w:eastAsia="TimesNewRomanPSMT" w:cs="Arial"/>
          <w:bCs/>
          <w:lang w:val="sr-Cyrl-RS"/>
        </w:rPr>
        <w:t xml:space="preserve">Транспорт од ТЕНТ Б до места извршења услуге и назад (након завршене услуге) је обавеза </w:t>
      </w:r>
      <w:r w:rsidRPr="00A36E26">
        <w:rPr>
          <w:rFonts w:eastAsia="Calibri" w:cs="Arial"/>
        </w:rPr>
        <w:t>Корисника услуга</w:t>
      </w:r>
      <w:r w:rsidRPr="00356E2B">
        <w:rPr>
          <w:rFonts w:eastAsia="TimesNewRomanPSMT" w:cs="Arial"/>
          <w:bCs/>
          <w:lang w:val="sr-Cyrl-RS"/>
        </w:rPr>
        <w:t>.</w:t>
      </w:r>
    </w:p>
    <w:p w:rsidR="00C62411" w:rsidRPr="004F7565" w:rsidRDefault="00C62411" w:rsidP="00C62411">
      <w:pPr>
        <w:pStyle w:val="KDParagraf"/>
        <w:rPr>
          <w:rFonts w:cs="Arial"/>
          <w:b/>
        </w:rPr>
      </w:pPr>
      <w:r w:rsidRPr="004F7565">
        <w:rPr>
          <w:rFonts w:cs="Arial"/>
          <w:b/>
        </w:rPr>
        <w:t>ИЗВРШИОЦИ</w:t>
      </w:r>
      <w:r w:rsidRPr="004F7565">
        <w:rPr>
          <w:rFonts w:cs="Arial"/>
          <w:b/>
        </w:rPr>
        <w:tab/>
      </w:r>
    </w:p>
    <w:p w:rsidR="00C62411" w:rsidRPr="004F7565" w:rsidRDefault="00C62411" w:rsidP="00C62411">
      <w:pPr>
        <w:pStyle w:val="KDParagraf"/>
        <w:jc w:val="center"/>
        <w:rPr>
          <w:rFonts w:cs="Arial"/>
        </w:rPr>
      </w:pPr>
      <w:proofErr w:type="gramStart"/>
      <w:r w:rsidRPr="004F7565">
        <w:rPr>
          <w:rFonts w:cs="Arial"/>
          <w:b/>
        </w:rPr>
        <w:t xml:space="preserve">Члан </w:t>
      </w:r>
      <w:r w:rsidR="00390D72">
        <w:rPr>
          <w:rFonts w:cs="Arial"/>
          <w:b/>
        </w:rPr>
        <w:t>6</w:t>
      </w:r>
      <w:r w:rsidRPr="004F7565">
        <w:rPr>
          <w:rFonts w:cs="Arial"/>
        </w:rPr>
        <w:t>.</w:t>
      </w:r>
      <w:proofErr w:type="gramEnd"/>
    </w:p>
    <w:p w:rsidR="00F8239C" w:rsidRPr="00F8239C" w:rsidRDefault="00C62411" w:rsidP="00C62411">
      <w:pPr>
        <w:pStyle w:val="KDParagraf"/>
        <w:spacing w:before="0"/>
        <w:rPr>
          <w:rFonts w:cs="Arial"/>
          <w:lang w:val="sr-Cyrl-RS"/>
        </w:rPr>
      </w:pPr>
      <w:proofErr w:type="gramStart"/>
      <w:r w:rsidRPr="004F7565">
        <w:rPr>
          <w:rFonts w:cs="Arial"/>
        </w:rPr>
        <w:t>Извршиоци су ангажована лица од стране Пружаоца услуге.</w:t>
      </w:r>
      <w:proofErr w:type="gramEnd"/>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390D72">
        <w:rPr>
          <w:rFonts w:cs="Arial"/>
          <w:b/>
        </w:rPr>
        <w:t>7</w:t>
      </w:r>
      <w:r w:rsidRPr="004F7565">
        <w:rPr>
          <w:rFonts w:cs="Arial"/>
        </w:rPr>
        <w:t>.</w:t>
      </w:r>
      <w:proofErr w:type="gramEnd"/>
    </w:p>
    <w:p w:rsidR="00C62411" w:rsidRPr="004F7565" w:rsidRDefault="00C62411" w:rsidP="00C62411">
      <w:pPr>
        <w:pStyle w:val="KDParagraf"/>
        <w:spacing w:before="0"/>
        <w:rPr>
          <w:rFonts w:cs="Arial"/>
          <w:color w:val="000000" w:themeColor="text1"/>
        </w:rPr>
      </w:pPr>
      <w:r w:rsidRPr="004F7565">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C62411" w:rsidRPr="006D3EEA" w:rsidRDefault="00C62411" w:rsidP="00C62411">
      <w:pPr>
        <w:pStyle w:val="KDParagraf"/>
        <w:spacing w:before="0"/>
        <w:rPr>
          <w:rFonts w:cs="Arial"/>
          <w:color w:val="000000" w:themeColor="text1"/>
          <w:lang w:val="sr-Cyrl-RS"/>
        </w:rPr>
      </w:pPr>
      <w:proofErr w:type="gramStart"/>
      <w:r w:rsidRPr="004F7565">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390D72">
        <w:rPr>
          <w:rFonts w:cs="Arial"/>
          <w:b/>
        </w:rPr>
        <w:t>8</w:t>
      </w:r>
      <w:r w:rsidRPr="004F7565">
        <w:rPr>
          <w:rFonts w:cs="Arial"/>
        </w:rPr>
        <w:t>.</w:t>
      </w:r>
      <w:proofErr w:type="gramEnd"/>
    </w:p>
    <w:p w:rsidR="00C62411" w:rsidRPr="004F7565" w:rsidRDefault="00C62411" w:rsidP="00C62411">
      <w:pPr>
        <w:pStyle w:val="KDParagraf"/>
        <w:spacing w:before="0"/>
        <w:rPr>
          <w:rFonts w:cs="Arial"/>
          <w:color w:val="000000" w:themeColor="text1"/>
        </w:rPr>
      </w:pPr>
      <w:proofErr w:type="gramStart"/>
      <w:r w:rsidRPr="004F7565">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C62411" w:rsidRPr="00826E0F" w:rsidRDefault="00C62411" w:rsidP="00C62411">
      <w:pPr>
        <w:pStyle w:val="KDParagraf"/>
        <w:spacing w:before="0"/>
        <w:rPr>
          <w:rFonts w:cs="Arial"/>
          <w:color w:val="000000" w:themeColor="text1"/>
          <w:lang w:val="sr-Cyrl-RS"/>
        </w:rPr>
      </w:pPr>
      <w:r w:rsidRPr="004F7565">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4F7565">
        <w:rPr>
          <w:rFonts w:cs="Arial"/>
          <w:color w:val="000000" w:themeColor="text1"/>
        </w:rPr>
        <w:t>лицима .</w:t>
      </w:r>
      <w:proofErr w:type="gramEnd"/>
      <w:r w:rsidRPr="004F7565">
        <w:rPr>
          <w:rFonts w:cs="Arial"/>
          <w:color w:val="000000" w:themeColor="text1"/>
        </w:rPr>
        <w:t xml:space="preserve"> </w:t>
      </w:r>
    </w:p>
    <w:p w:rsidR="00C62411" w:rsidRPr="0024477E" w:rsidRDefault="00C62411" w:rsidP="00C62411">
      <w:pPr>
        <w:pStyle w:val="KDParagraf"/>
        <w:spacing w:before="0"/>
        <w:rPr>
          <w:rFonts w:cs="Arial"/>
          <w:color w:val="000000" w:themeColor="text1"/>
          <w:lang w:val="sr-Cyrl-RS"/>
        </w:rPr>
      </w:pPr>
      <w:proofErr w:type="gramStart"/>
      <w:r w:rsidRPr="004F7565">
        <w:rPr>
          <w:rFonts w:cs="Arial"/>
          <w:color w:val="000000" w:themeColor="text1"/>
        </w:rPr>
        <w:t>Осигурања из става 1.</w:t>
      </w:r>
      <w:proofErr w:type="gramEnd"/>
      <w:r w:rsidRPr="004F7565">
        <w:rPr>
          <w:rFonts w:cs="Arial"/>
          <w:color w:val="000000" w:themeColor="text1"/>
        </w:rPr>
        <w:t xml:space="preserve"> </w:t>
      </w:r>
      <w:proofErr w:type="gramStart"/>
      <w:r w:rsidRPr="004F7565">
        <w:rPr>
          <w:rFonts w:cs="Arial"/>
          <w:color w:val="000000" w:themeColor="text1"/>
        </w:rPr>
        <w:t>овог</w:t>
      </w:r>
      <w:proofErr w:type="gramEnd"/>
      <w:r w:rsidRPr="004F7565">
        <w:rPr>
          <w:rFonts w:cs="Arial"/>
          <w:color w:val="000000" w:themeColor="text1"/>
        </w:rPr>
        <w:t xml:space="preserve"> члана, трајаће до завршетка пружања и/или извршења Услуга које су предмет овог Уговора.</w:t>
      </w:r>
    </w:p>
    <w:p w:rsidR="00C62411" w:rsidRPr="004F7565" w:rsidRDefault="00C62411" w:rsidP="00C62411">
      <w:pPr>
        <w:pStyle w:val="KDParagraf"/>
        <w:spacing w:before="0"/>
        <w:rPr>
          <w:rFonts w:cs="Arial"/>
          <w:b/>
        </w:rPr>
      </w:pPr>
      <w:r w:rsidRPr="004F7565">
        <w:rPr>
          <w:rFonts w:cs="Arial"/>
          <w:b/>
        </w:rPr>
        <w:t xml:space="preserve">ЗАКЉУЧИВАЊЕ И СТУПАЊЕ НА СНАГУ </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390D72">
        <w:rPr>
          <w:rFonts w:cs="Arial"/>
          <w:b/>
        </w:rPr>
        <w:t>9</w:t>
      </w:r>
      <w:r w:rsidRPr="004F7565">
        <w:rPr>
          <w:rFonts w:cs="Arial"/>
        </w:rPr>
        <w:t>.</w:t>
      </w:r>
      <w:proofErr w:type="gramEnd"/>
    </w:p>
    <w:p w:rsidR="00180F2C" w:rsidRPr="00C86757" w:rsidRDefault="00180F2C" w:rsidP="00D57918">
      <w:pPr>
        <w:pStyle w:val="KDParagraf"/>
        <w:spacing w:before="0"/>
        <w:rPr>
          <w:rFonts w:cs="Arial"/>
          <w:lang w:val="sr-Latn-RS"/>
        </w:rPr>
      </w:pPr>
      <w:proofErr w:type="gramStart"/>
      <w:r w:rsidRPr="00C86757">
        <w:rPr>
          <w:rFonts w:cs="Arial"/>
        </w:rPr>
        <w:t xml:space="preserve">Уговор се сматра закљученим </w:t>
      </w:r>
      <w:r w:rsidR="00D64F6C">
        <w:rPr>
          <w:rFonts w:cs="Arial"/>
          <w:lang w:val="sr-Cyrl-RS"/>
        </w:rPr>
        <w:t xml:space="preserve">и ступа на снагу </w:t>
      </w:r>
      <w:r w:rsidRPr="00C86757">
        <w:rPr>
          <w:rFonts w:cs="Arial"/>
        </w:rPr>
        <w:t>након потписивања од стране законских заступника</w:t>
      </w:r>
      <w:r w:rsidRPr="00C86757">
        <w:rPr>
          <w:rFonts w:cs="Arial"/>
          <w:lang w:val="sr-Latn-RS"/>
        </w:rPr>
        <w:t>.</w:t>
      </w:r>
      <w:proofErr w:type="gramEnd"/>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1</w:t>
      </w:r>
      <w:r w:rsidR="00390D72">
        <w:rPr>
          <w:rFonts w:cs="Arial"/>
          <w:b/>
        </w:rPr>
        <w:t>0</w:t>
      </w:r>
      <w:r w:rsidRPr="004F7565">
        <w:rPr>
          <w:rFonts w:cs="Arial"/>
        </w:rPr>
        <w:t>.</w:t>
      </w:r>
      <w:proofErr w:type="gramEnd"/>
    </w:p>
    <w:p w:rsidR="00524F0D" w:rsidRDefault="00524F0D" w:rsidP="00524F0D">
      <w:pPr>
        <w:pStyle w:val="KDParagraf"/>
        <w:spacing w:before="0"/>
        <w:rPr>
          <w:rFonts w:cs="Arial"/>
          <w:lang w:val="sr-Cyrl-RS"/>
        </w:rPr>
      </w:pPr>
      <w:proofErr w:type="gramStart"/>
      <w:r>
        <w:rPr>
          <w:rFonts w:cs="Arial"/>
        </w:rPr>
        <w:t xml:space="preserve">Овај Уговор се закључује за период до обостраног испуњења уговорених обавеза и до исцрпљења </w:t>
      </w:r>
      <w:r>
        <w:rPr>
          <w:rFonts w:cs="Arial"/>
          <w:lang w:val="sr-Cyrl-RS"/>
        </w:rPr>
        <w:t>уговорене вредности</w:t>
      </w:r>
      <w:r>
        <w:rPr>
          <w:rFonts w:cs="Arial"/>
        </w:rPr>
        <w:t>.</w:t>
      </w:r>
      <w:proofErr w:type="gramEnd"/>
    </w:p>
    <w:p w:rsidR="00524F0D" w:rsidRPr="00E47DFE" w:rsidRDefault="00E47DFE" w:rsidP="00826E0F">
      <w:pPr>
        <w:spacing w:before="0"/>
        <w:rPr>
          <w:rFonts w:cs="Arial"/>
          <w:spacing w:val="2"/>
          <w:lang w:eastAsia="sr-Latn-RS"/>
        </w:rPr>
      </w:pPr>
      <w:r w:rsidRPr="006D3EEA">
        <w:rPr>
          <w:rFonts w:cs="Arial"/>
          <w:spacing w:val="2"/>
          <w:lang w:val="sr-Cyrl-RS"/>
        </w:rPr>
        <w:t>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1</w:t>
      </w:r>
      <w:r>
        <w:rPr>
          <w:rFonts w:cs="Arial"/>
          <w:spacing w:val="2"/>
        </w:rPr>
        <w:t>5</w:t>
      </w:r>
      <w:r w:rsidRPr="006D3EEA">
        <w:rPr>
          <w:rFonts w:cs="Arial"/>
          <w:spacing w:val="2"/>
          <w:lang w:val="sr-Cyrl-RS"/>
        </w:rPr>
        <w:t xml:space="preserve"> месеци од дана потисивања .</w:t>
      </w:r>
    </w:p>
    <w:p w:rsidR="00524F0D" w:rsidRDefault="00524F0D" w:rsidP="00524F0D">
      <w:pPr>
        <w:pStyle w:val="KDParagraf"/>
        <w:spacing w:before="0"/>
        <w:rPr>
          <w:rFonts w:cs="Arial"/>
          <w:color w:val="000000"/>
          <w:lang w:val="sr-Cyrl-RS"/>
        </w:rPr>
      </w:pPr>
      <w:proofErr w:type="gramStart"/>
      <w:r>
        <w:rPr>
          <w:rFonts w:cs="Arial"/>
          <w:color w:val="000000"/>
        </w:rPr>
        <w:t xml:space="preserve">Обавезе по овом Уговору које доспевају у наредној години, Корисик услуге ће реализовати највише до износа средстава која </w:t>
      </w:r>
      <w:r>
        <w:rPr>
          <w:rFonts w:cs="Arial"/>
          <w:color w:val="000000"/>
          <w:lang w:val="sr-Cyrl-RS"/>
        </w:rPr>
        <w:t>су</w:t>
      </w:r>
      <w:r>
        <w:rPr>
          <w:rFonts w:cs="Arial"/>
          <w:color w:val="000000"/>
        </w:rPr>
        <w:t xml:space="preserve"> за ту намену одобрена у </w:t>
      </w:r>
      <w:r>
        <w:rPr>
          <w:rFonts w:cs="Arial"/>
          <w:color w:val="000000"/>
          <w:lang w:val="sr-Cyrl-RS"/>
        </w:rPr>
        <w:t>Тр</w:t>
      </w:r>
      <w:r>
        <w:rPr>
          <w:rFonts w:cs="Arial"/>
          <w:color w:val="000000"/>
        </w:rPr>
        <w:t xml:space="preserve">одишњем </w:t>
      </w:r>
      <w:r>
        <w:rPr>
          <w:rFonts w:cs="Arial"/>
          <w:color w:val="000000"/>
          <w:lang w:val="sr-Cyrl-RS"/>
        </w:rPr>
        <w:t>Програму</w:t>
      </w:r>
      <w:r>
        <w:rPr>
          <w:rFonts w:cs="Arial"/>
          <w:color w:val="000000"/>
        </w:rPr>
        <w:t xml:space="preserve"> пословања </w:t>
      </w:r>
      <w:r>
        <w:rPr>
          <w:rFonts w:cs="Arial"/>
          <w:color w:val="000000"/>
          <w:lang w:val="sr-Cyrl-RS"/>
        </w:rPr>
        <w:t xml:space="preserve">2017-2019 </w:t>
      </w:r>
      <w:r>
        <w:rPr>
          <w:rFonts w:cs="Arial"/>
          <w:color w:val="000000"/>
        </w:rPr>
        <w:t>за године у којима ће се плаћати уговорене обавезе</w:t>
      </w:r>
      <w:r>
        <w:rPr>
          <w:rFonts w:cs="Arial"/>
          <w:color w:val="000000"/>
          <w:lang w:val="sr-Cyrl-RS"/>
        </w:rPr>
        <w:t>.</w:t>
      </w:r>
      <w:proofErr w:type="gramEnd"/>
    </w:p>
    <w:p w:rsidR="00C62411" w:rsidRDefault="00C62411" w:rsidP="00C62411">
      <w:pPr>
        <w:pStyle w:val="KDParagraf"/>
        <w:spacing w:before="0"/>
        <w:jc w:val="center"/>
        <w:rPr>
          <w:rFonts w:cs="Arial"/>
          <w:b/>
          <w:lang w:val="sr-Cyrl-RS"/>
        </w:rPr>
      </w:pPr>
      <w:proofErr w:type="gramStart"/>
      <w:r w:rsidRPr="004F7565">
        <w:rPr>
          <w:rFonts w:cs="Arial"/>
          <w:b/>
        </w:rPr>
        <w:t xml:space="preserve">Члан </w:t>
      </w:r>
      <w:r w:rsidRPr="004F7565">
        <w:rPr>
          <w:rFonts w:cs="Arial"/>
          <w:b/>
          <w:lang w:val="sr-Cyrl-RS"/>
        </w:rPr>
        <w:t>1</w:t>
      </w:r>
      <w:r w:rsidR="00390D72">
        <w:rPr>
          <w:rFonts w:cs="Arial"/>
          <w:b/>
        </w:rPr>
        <w:t>1</w:t>
      </w:r>
      <w:r w:rsidRPr="004F7565">
        <w:rPr>
          <w:rFonts w:cs="Arial"/>
          <w:b/>
          <w:lang w:val="sr-Cyrl-RS"/>
        </w:rPr>
        <w:t>.</w:t>
      </w:r>
      <w:proofErr w:type="gramEnd"/>
    </w:p>
    <w:p w:rsidR="00D64F6C" w:rsidRPr="004F7565" w:rsidRDefault="00D64F6C" w:rsidP="00C62411">
      <w:pPr>
        <w:pStyle w:val="KDParagraf"/>
        <w:spacing w:before="0"/>
        <w:jc w:val="center"/>
        <w:rPr>
          <w:rFonts w:cs="Arial"/>
          <w:lang w:val="sr-Cyrl-RS"/>
        </w:rPr>
      </w:pPr>
    </w:p>
    <w:p w:rsidR="00C62411" w:rsidRPr="00B77BAB" w:rsidRDefault="00C62411" w:rsidP="00C62411">
      <w:pPr>
        <w:tabs>
          <w:tab w:val="left" w:pos="567"/>
        </w:tabs>
        <w:spacing w:before="0"/>
        <w:rPr>
          <w:rFonts w:cs="Arial"/>
        </w:rPr>
      </w:pPr>
      <w:r w:rsidRPr="00B77BAB">
        <w:rPr>
          <w:rFonts w:cs="Arial"/>
        </w:rPr>
        <w:t xml:space="preserve">Овај Уговор и и његови </w:t>
      </w:r>
      <w:proofErr w:type="gramStart"/>
      <w:r w:rsidRPr="00B77BAB">
        <w:rPr>
          <w:rFonts w:cs="Arial"/>
        </w:rPr>
        <w:t>Прилози  сачињен</w:t>
      </w:r>
      <w:r w:rsidRPr="00B77BAB">
        <w:rPr>
          <w:rFonts w:cs="Arial"/>
          <w:lang w:val="sr-Cyrl-RS"/>
        </w:rPr>
        <w:t>и</w:t>
      </w:r>
      <w:proofErr w:type="gramEnd"/>
      <w:r w:rsidRPr="00B77BAB">
        <w:rPr>
          <w:rFonts w:cs="Arial"/>
        </w:rPr>
        <w:t xml:space="preserve"> </w:t>
      </w:r>
      <w:r w:rsidRPr="00B77BAB">
        <w:rPr>
          <w:rFonts w:cs="Arial"/>
          <w:lang w:val="sr-Cyrl-RS"/>
        </w:rPr>
        <w:t>су</w:t>
      </w:r>
      <w:r w:rsidRPr="00B77BAB">
        <w:rPr>
          <w:rFonts w:cs="Arial"/>
        </w:rPr>
        <w:t xml:space="preserve"> на српском језику. </w:t>
      </w:r>
    </w:p>
    <w:p w:rsidR="00C62411" w:rsidRPr="00B77BAB" w:rsidRDefault="00C62411" w:rsidP="00C62411">
      <w:pPr>
        <w:tabs>
          <w:tab w:val="left" w:pos="567"/>
        </w:tabs>
        <w:spacing w:before="0"/>
        <w:rPr>
          <w:rFonts w:cs="Arial"/>
        </w:rPr>
      </w:pPr>
      <w:proofErr w:type="gramStart"/>
      <w:r w:rsidRPr="00B77BAB">
        <w:rPr>
          <w:rFonts w:cs="Arial"/>
        </w:rPr>
        <w:t>На овај Уговор примењују се закони Републике Србије.</w:t>
      </w:r>
      <w:proofErr w:type="gramEnd"/>
    </w:p>
    <w:p w:rsidR="00C62411" w:rsidRPr="006D3EEA" w:rsidRDefault="00C62411" w:rsidP="00C62411">
      <w:pPr>
        <w:tabs>
          <w:tab w:val="left" w:pos="567"/>
        </w:tabs>
        <w:spacing w:before="0"/>
        <w:rPr>
          <w:rFonts w:cs="Arial"/>
          <w:lang w:val="sr-Cyrl-RS"/>
        </w:rPr>
      </w:pPr>
      <w:proofErr w:type="gramStart"/>
      <w:r w:rsidRPr="00B77BAB">
        <w:rPr>
          <w:rFonts w:cs="Arial"/>
        </w:rPr>
        <w:t>У случају спора меродавно право је право Републике Србије, а поступак се води на српском језику.</w:t>
      </w:r>
      <w:proofErr w:type="gramEnd"/>
      <w:r w:rsidRPr="00B77BAB">
        <w:rPr>
          <w:rFonts w:cs="Arial"/>
        </w:rPr>
        <w:t xml:space="preserve"> </w:t>
      </w:r>
    </w:p>
    <w:p w:rsidR="00C62411" w:rsidRPr="004F7565" w:rsidRDefault="00C62411" w:rsidP="00C62411">
      <w:pPr>
        <w:pStyle w:val="KDParagraf"/>
        <w:spacing w:before="0"/>
        <w:rPr>
          <w:rFonts w:cs="Arial"/>
          <w:b/>
        </w:rPr>
      </w:pPr>
      <w:r w:rsidRPr="004F7565">
        <w:rPr>
          <w:rFonts w:cs="Arial"/>
          <w:b/>
        </w:rPr>
        <w:t>ОВЛАШЋЕНИ ПРЕДСТАВНИЦИ ЗА ПРАЋЕЊЕ УГОВОРА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Pr="004F7565">
        <w:rPr>
          <w:rFonts w:cs="Arial"/>
          <w:b/>
          <w:lang w:val="sr-Cyrl-RS"/>
        </w:rPr>
        <w:t>1</w:t>
      </w:r>
      <w:r w:rsidR="00390D72">
        <w:rPr>
          <w:rFonts w:cs="Arial"/>
          <w:b/>
        </w:rPr>
        <w:t>2</w:t>
      </w:r>
      <w:r w:rsidRPr="004F7565">
        <w:rPr>
          <w:rFonts w:cs="Arial"/>
        </w:rPr>
        <w:t>.</w:t>
      </w:r>
      <w:proofErr w:type="gramEnd"/>
    </w:p>
    <w:p w:rsidR="00C62411" w:rsidRDefault="00C62411" w:rsidP="00D57918">
      <w:pPr>
        <w:tabs>
          <w:tab w:val="left" w:pos="567"/>
        </w:tabs>
        <w:spacing w:before="0"/>
        <w:rPr>
          <w:rFonts w:cs="Arial"/>
        </w:rPr>
      </w:pPr>
      <w:r w:rsidRPr="00B77BAB">
        <w:rPr>
          <w:rFonts w:cs="Arial"/>
          <w:lang w:val="sr-Cyrl-RS"/>
        </w:rPr>
        <w:t xml:space="preserve">Уговорне стране ће једна другој, пре почетка извршења уговора, доставити званичан списак </w:t>
      </w:r>
      <w:r w:rsidRPr="00B77BAB">
        <w:rPr>
          <w:rFonts w:cs="Arial"/>
        </w:rPr>
        <w:t>Овлашћен</w:t>
      </w:r>
      <w:r w:rsidRPr="00B77BAB">
        <w:rPr>
          <w:rFonts w:cs="Arial"/>
          <w:lang w:val="sr-Cyrl-RS"/>
        </w:rPr>
        <w:t>и</w:t>
      </w:r>
      <w:r w:rsidRPr="00B77BAB">
        <w:rPr>
          <w:rFonts w:cs="Arial"/>
        </w:rPr>
        <w:t>х представника за праћење реализације Уговора.</w:t>
      </w:r>
      <w:r w:rsidRPr="00E47C2E">
        <w:rPr>
          <w:rFonts w:cs="Arial"/>
        </w:rPr>
        <w:tab/>
      </w:r>
    </w:p>
    <w:p w:rsidR="00AD3078" w:rsidRPr="00684C59" w:rsidRDefault="00AD3078" w:rsidP="00AD3078">
      <w:pPr>
        <w:tabs>
          <w:tab w:val="left" w:pos="567"/>
        </w:tabs>
        <w:rPr>
          <w:rFonts w:cs="Arial"/>
        </w:rPr>
      </w:pPr>
      <w:proofErr w:type="gramStart"/>
      <w:r w:rsidRPr="00684C59">
        <w:rPr>
          <w:rFonts w:cs="Arial"/>
        </w:rPr>
        <w:lastRenderedPageBreak/>
        <w:t>Овлашћени представници за праћење реализације Услуге из члана 1.</w:t>
      </w:r>
      <w:proofErr w:type="gramEnd"/>
      <w:r w:rsidRPr="00684C59">
        <w:rPr>
          <w:rFonts w:cs="Arial"/>
        </w:rPr>
        <w:t xml:space="preserve"> </w:t>
      </w:r>
      <w:proofErr w:type="gramStart"/>
      <w:r w:rsidRPr="00684C59">
        <w:rPr>
          <w:rFonts w:cs="Arial"/>
        </w:rPr>
        <w:t>овог</w:t>
      </w:r>
      <w:proofErr w:type="gramEnd"/>
      <w:r w:rsidRPr="00684C59">
        <w:rPr>
          <w:rFonts w:cs="Arial"/>
        </w:rPr>
        <w:t xml:space="preserve"> Уговора су: </w:t>
      </w:r>
    </w:p>
    <w:p w:rsidR="00AD3078" w:rsidRDefault="00AD3078" w:rsidP="00AD3078">
      <w:pPr>
        <w:tabs>
          <w:tab w:val="left" w:pos="567"/>
        </w:tabs>
        <w:spacing w:before="0"/>
        <w:rPr>
          <w:rFonts w:cs="Arial"/>
          <w:lang w:val="sr-Cyrl-RS"/>
        </w:rPr>
      </w:pPr>
      <w:r w:rsidRPr="00684C59">
        <w:rPr>
          <w:rFonts w:cs="Arial"/>
          <w:lang w:val="sr-Cyrl-RS"/>
        </w:rPr>
        <w:t xml:space="preserve">  </w:t>
      </w:r>
      <w:r w:rsidRPr="00684C59">
        <w:rPr>
          <w:rFonts w:cs="Arial"/>
        </w:rPr>
        <w:t xml:space="preserve">- </w:t>
      </w:r>
      <w:proofErr w:type="gramStart"/>
      <w:r w:rsidRPr="00684C59">
        <w:rPr>
          <w:rFonts w:cs="Arial"/>
        </w:rPr>
        <w:t>за</w:t>
      </w:r>
      <w:proofErr w:type="gramEnd"/>
      <w:r w:rsidRPr="00684C59">
        <w:rPr>
          <w:rFonts w:cs="Arial"/>
        </w:rPr>
        <w:t xml:space="preserve"> Корисника услуге: </w:t>
      </w:r>
      <w:r>
        <w:rPr>
          <w:rFonts w:cs="Arial"/>
          <w:lang w:val="sr-Cyrl-RS"/>
        </w:rPr>
        <w:t>__________________</w:t>
      </w:r>
    </w:p>
    <w:p w:rsidR="00AD3078" w:rsidRPr="00AD3078" w:rsidRDefault="00AD3078" w:rsidP="00D57918">
      <w:pPr>
        <w:tabs>
          <w:tab w:val="left" w:pos="567"/>
        </w:tabs>
        <w:spacing w:before="0"/>
        <w:rPr>
          <w:rFonts w:cs="Arial"/>
        </w:rPr>
      </w:pPr>
      <w:r>
        <w:rPr>
          <w:rFonts w:cs="Arial"/>
          <w:lang w:val="sr-Cyrl-RS"/>
        </w:rPr>
        <w:t xml:space="preserve">  </w:t>
      </w:r>
      <w:r w:rsidRPr="00684C59">
        <w:rPr>
          <w:rFonts w:cs="Arial"/>
        </w:rPr>
        <w:t xml:space="preserve">- </w:t>
      </w:r>
      <w:proofErr w:type="gramStart"/>
      <w:r w:rsidRPr="00684C59">
        <w:rPr>
          <w:rFonts w:cs="Arial"/>
        </w:rPr>
        <w:t>за</w:t>
      </w:r>
      <w:proofErr w:type="gramEnd"/>
      <w:r w:rsidRPr="00684C59">
        <w:rPr>
          <w:rFonts w:cs="Arial"/>
        </w:rPr>
        <w:t xml:space="preserve"> Пружаоца услу</w:t>
      </w:r>
      <w:r w:rsidRPr="00684C59">
        <w:rPr>
          <w:rFonts w:cs="Arial"/>
          <w:lang w:val="sr-Cyrl-RS"/>
        </w:rPr>
        <w:t xml:space="preserve">ге: </w:t>
      </w:r>
      <w:r>
        <w:rPr>
          <w:rFonts w:cs="Arial"/>
          <w:lang w:val="sr-Cyrl-RS"/>
        </w:rPr>
        <w:t>___________________</w:t>
      </w:r>
    </w:p>
    <w:p w:rsidR="00C62411" w:rsidRPr="00D22CDD" w:rsidRDefault="00C62411" w:rsidP="00C62411">
      <w:pPr>
        <w:pStyle w:val="KDParagraf"/>
        <w:spacing w:before="0"/>
        <w:rPr>
          <w:rFonts w:cs="Arial"/>
          <w:lang w:val="sr-Cyrl-RS"/>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A947CD" w:rsidRPr="00A947CD" w:rsidRDefault="00C62411" w:rsidP="00C62411">
      <w:pPr>
        <w:pStyle w:val="KDParagraf"/>
        <w:spacing w:before="0"/>
        <w:rPr>
          <w:rFonts w:cs="Arial"/>
          <w:lang w:val="sr-Cyrl-RS"/>
        </w:rPr>
      </w:pPr>
      <w:r w:rsidRPr="004F7565">
        <w:rPr>
          <w:rFonts w:cs="Arial"/>
        </w:rPr>
        <w:t>-</w:t>
      </w:r>
      <w:r w:rsidRPr="004F7565">
        <w:rPr>
          <w:rFonts w:cs="Arial"/>
        </w:rPr>
        <w:tab/>
      </w:r>
      <w:proofErr w:type="gramStart"/>
      <w:r>
        <w:rPr>
          <w:rFonts w:cs="Arial"/>
          <w:lang w:val="sr-Cyrl-RS"/>
        </w:rPr>
        <w:t>приме</w:t>
      </w:r>
      <w:proofErr w:type="gramEnd"/>
      <w:r>
        <w:rPr>
          <w:rFonts w:cs="Arial"/>
          <w:lang w:val="sr-Cyrl-RS"/>
        </w:rPr>
        <w:t xml:space="preserve"> технички извештај</w:t>
      </w:r>
      <w:r>
        <w:rPr>
          <w:rFonts w:cs="Arial"/>
        </w:rPr>
        <w:t xml:space="preserve"> </w:t>
      </w:r>
      <w:r w:rsidRPr="004F7565">
        <w:rPr>
          <w:rFonts w:cs="Arial"/>
        </w:rPr>
        <w:t>;</w:t>
      </w:r>
    </w:p>
    <w:p w:rsidR="00C62411" w:rsidRPr="004F7565" w:rsidRDefault="00C62411" w:rsidP="00C62411">
      <w:pPr>
        <w:pStyle w:val="KDParagraf"/>
        <w:spacing w:before="0"/>
        <w:rPr>
          <w:rFonts w:cs="Arial"/>
        </w:rPr>
      </w:pPr>
      <w:r w:rsidRPr="004F7565">
        <w:rPr>
          <w:rFonts w:cs="Arial"/>
        </w:rPr>
        <w:t xml:space="preserve">-     </w:t>
      </w:r>
      <w:proofErr w:type="gramStart"/>
      <w:r>
        <w:rPr>
          <w:rFonts w:cs="Arial"/>
          <w:lang w:val="sr-Cyrl-RS"/>
        </w:rPr>
        <w:t>д</w:t>
      </w:r>
      <w:r w:rsidRPr="004F7565">
        <w:rPr>
          <w:rFonts w:cs="Arial"/>
        </w:rPr>
        <w:t>а</w:t>
      </w:r>
      <w:proofErr w:type="gramEnd"/>
      <w:r w:rsidRPr="004F7565">
        <w:rPr>
          <w:rFonts w:cs="Arial"/>
        </w:rPr>
        <w:t xml:space="preserve"> сачине, потпишу и верификују Записник о квалитативном пријему услуга (без примедби);</w:t>
      </w:r>
    </w:p>
    <w:p w:rsidR="00C62411" w:rsidRPr="004F7565" w:rsidRDefault="00C62411" w:rsidP="00C62411">
      <w:pPr>
        <w:pStyle w:val="KDParagraf"/>
        <w:spacing w:before="0"/>
        <w:rPr>
          <w:rFonts w:cs="Arial"/>
        </w:rPr>
      </w:pPr>
      <w:r w:rsidRPr="004F7565">
        <w:rPr>
          <w:rFonts w:cs="Arial"/>
        </w:rPr>
        <w:t>-</w:t>
      </w:r>
      <w:r w:rsidRPr="004F7565">
        <w:rPr>
          <w:rFonts w:cs="Arial"/>
        </w:rPr>
        <w:tab/>
      </w:r>
      <w:proofErr w:type="gramStart"/>
      <w:r w:rsidRPr="004F7565">
        <w:rPr>
          <w:rFonts w:cs="Arial"/>
        </w:rPr>
        <w:t>благовремено</w:t>
      </w:r>
      <w:proofErr w:type="gramEnd"/>
      <w:r w:rsidRPr="004F7565">
        <w:rPr>
          <w:rFonts w:cs="Arial"/>
        </w:rPr>
        <w:t xml:space="preserve"> приме Коначан </w:t>
      </w:r>
      <w:r>
        <w:rPr>
          <w:rFonts w:cs="Arial"/>
          <w:lang w:val="sr-Cyrl-RS"/>
        </w:rPr>
        <w:t>Записник</w:t>
      </w:r>
      <w:r w:rsidRPr="004F7565">
        <w:rPr>
          <w:rFonts w:cs="Arial"/>
        </w:rPr>
        <w:t xml:space="preserve"> о извршеној услузи и изјасне се поводом истог у писменој форми;</w:t>
      </w:r>
    </w:p>
    <w:p w:rsidR="00F8239C" w:rsidRPr="00F8239C" w:rsidRDefault="00C62411" w:rsidP="00C62411">
      <w:pPr>
        <w:pStyle w:val="KDParagraf"/>
        <w:spacing w:before="0"/>
        <w:rPr>
          <w:rFonts w:cs="Arial"/>
          <w:lang w:val="sr-Cyrl-RS"/>
        </w:rPr>
      </w:pPr>
      <w:r w:rsidRPr="004F7565">
        <w:rPr>
          <w:rFonts w:cs="Arial"/>
        </w:rPr>
        <w:t>-</w:t>
      </w:r>
      <w:r w:rsidRPr="004F7565">
        <w:rPr>
          <w:rFonts w:cs="Arial"/>
        </w:rPr>
        <w:tab/>
      </w:r>
      <w:proofErr w:type="gramStart"/>
      <w:r w:rsidRPr="004F7565">
        <w:rPr>
          <w:rFonts w:cs="Arial"/>
        </w:rPr>
        <w:t>извршавају</w:t>
      </w:r>
      <w:proofErr w:type="gramEnd"/>
      <w:r w:rsidRPr="004F7565">
        <w:rPr>
          <w:rFonts w:cs="Arial"/>
        </w:rPr>
        <w:t xml:space="preserve"> и друге дужности везане за реализацију предмета овог Уговора, по потреби.</w:t>
      </w:r>
    </w:p>
    <w:p w:rsidR="00C62411" w:rsidRPr="004F7565" w:rsidRDefault="00C62411" w:rsidP="00C62411">
      <w:pPr>
        <w:pStyle w:val="KDParagraf"/>
        <w:spacing w:before="0"/>
        <w:rPr>
          <w:rFonts w:cs="Arial"/>
          <w:b/>
        </w:rPr>
      </w:pPr>
      <w:r w:rsidRPr="004F7565">
        <w:rPr>
          <w:rFonts w:cs="Arial"/>
          <w:b/>
        </w:rPr>
        <w:t xml:space="preserve">КВАЛИТАТИВНИ И КВАНТИТАТИВНИ ПРИЈЕМ </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Pr="004F7565">
        <w:rPr>
          <w:rFonts w:cs="Arial"/>
          <w:b/>
          <w:lang w:val="sr-Cyrl-RS"/>
        </w:rPr>
        <w:t>1</w:t>
      </w:r>
      <w:r w:rsidR="00390D72">
        <w:rPr>
          <w:rFonts w:cs="Arial"/>
          <w:b/>
        </w:rPr>
        <w:t>3</w:t>
      </w:r>
      <w:r w:rsidRPr="004F7565">
        <w:rPr>
          <w:rFonts w:cs="Arial"/>
        </w:rPr>
        <w:t>.</w:t>
      </w:r>
      <w:proofErr w:type="gramEnd"/>
    </w:p>
    <w:p w:rsidR="00C62411" w:rsidRPr="00A02040" w:rsidRDefault="00C62411" w:rsidP="00C62411">
      <w:pPr>
        <w:pStyle w:val="KDParagraf"/>
        <w:spacing w:before="0"/>
        <w:rPr>
          <w:rFonts w:cs="Arial"/>
          <w:lang w:val="sr-Cyrl-RS"/>
        </w:rPr>
      </w:pPr>
      <w:proofErr w:type="gramStart"/>
      <w:r w:rsidRPr="004F7565">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D22CDD">
        <w:rPr>
          <w:rFonts w:cs="Arial"/>
        </w:rPr>
        <w:t xml:space="preserve"> ЈП ЕПС Огранака ТЕНТ – ТЕНТ </w:t>
      </w:r>
      <w:r>
        <w:rPr>
          <w:rFonts w:cs="Arial"/>
          <w:lang w:val="sr-Cyrl-RS"/>
        </w:rPr>
        <w:t>Б</w:t>
      </w:r>
      <w:r w:rsidRPr="00D22CDD">
        <w:rPr>
          <w:rFonts w:cs="Arial"/>
        </w:rPr>
        <w:t xml:space="preserve">, </w:t>
      </w:r>
      <w:r w:rsidRPr="00A02040">
        <w:rPr>
          <w:rFonts w:cs="Arial"/>
        </w:rPr>
        <w:t>Обреновац-Ушће.</w:t>
      </w:r>
      <w:proofErr w:type="gramEnd"/>
    </w:p>
    <w:p w:rsidR="00C62411" w:rsidRDefault="00C62411" w:rsidP="00C62411">
      <w:pPr>
        <w:pStyle w:val="KDParagraf"/>
        <w:spacing w:before="0"/>
        <w:rPr>
          <w:rFonts w:cs="Arial"/>
          <w:lang w:val="sr-Cyrl-RS"/>
        </w:rPr>
      </w:pPr>
      <w:r w:rsidRPr="00D22CDD">
        <w:rPr>
          <w:rFonts w:cs="Arial"/>
        </w:rPr>
        <w:t xml:space="preserve"> </w:t>
      </w:r>
      <w:proofErr w:type="gramStart"/>
      <w:r w:rsidRPr="004F7565">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Pr>
          <w:rFonts w:cs="Arial"/>
          <w:lang w:val="sr-Cyrl-RS"/>
        </w:rPr>
        <w:t>5</w:t>
      </w:r>
      <w:r w:rsidRPr="00D22CDD">
        <w:rPr>
          <w:rFonts w:cs="Arial"/>
        </w:rPr>
        <w:t xml:space="preserve"> (</w:t>
      </w:r>
      <w:r>
        <w:rPr>
          <w:rFonts w:cs="Arial"/>
          <w:lang w:val="sr-Cyrl-RS"/>
        </w:rPr>
        <w:t>пет</w:t>
      </w:r>
      <w:r w:rsidRPr="00D22CDD">
        <w:rPr>
          <w:rFonts w:cs="Arial"/>
        </w:rPr>
        <w:t>)</w:t>
      </w:r>
      <w:r>
        <w:rPr>
          <w:rFonts w:cs="Arial"/>
          <w:lang w:val="sr-Cyrl-RS"/>
        </w:rPr>
        <w:t>.</w:t>
      </w:r>
      <w:proofErr w:type="gramEnd"/>
    </w:p>
    <w:p w:rsidR="00C62411" w:rsidRPr="009B5183" w:rsidRDefault="00C62411" w:rsidP="00C62411">
      <w:pPr>
        <w:pStyle w:val="KDParagraf"/>
        <w:spacing w:before="0"/>
        <w:rPr>
          <w:rFonts w:cs="Arial"/>
          <w:lang w:val="sr-Cyrl-RS"/>
        </w:rPr>
      </w:pPr>
      <w:r w:rsidRPr="004F7565">
        <w:rPr>
          <w:rFonts w:cs="Arial"/>
        </w:rPr>
        <w:t xml:space="preserve">Пружалац </w:t>
      </w:r>
      <w:proofErr w:type="gramStart"/>
      <w:r w:rsidRPr="004F7565">
        <w:rPr>
          <w:rFonts w:cs="Arial"/>
        </w:rPr>
        <w:t>услуге  се</w:t>
      </w:r>
      <w:proofErr w:type="gramEnd"/>
      <w:r w:rsidRPr="004F7565">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Pr="00D22CDD">
        <w:rPr>
          <w:rFonts w:cs="Arial"/>
        </w:rPr>
        <w:t>10 (десетдана)</w:t>
      </w:r>
      <w:r w:rsidRPr="004F7565">
        <w:rPr>
          <w:rFonts w:cs="Arial"/>
        </w:rPr>
        <w:t>од момента пријема рекламације о свом трошку.</w:t>
      </w:r>
    </w:p>
    <w:p w:rsidR="00C62411" w:rsidRPr="004F7565" w:rsidRDefault="00C62411" w:rsidP="00C62411">
      <w:pPr>
        <w:pStyle w:val="KDParagraf"/>
        <w:spacing w:before="0"/>
        <w:rPr>
          <w:rFonts w:cs="Arial"/>
          <w:b/>
        </w:rPr>
      </w:pPr>
      <w:r w:rsidRPr="004F7565">
        <w:rPr>
          <w:rFonts w:cs="Arial"/>
          <w:b/>
        </w:rPr>
        <w:t xml:space="preserve">ГАРАНТНИ РОК </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Pr="004F7565">
        <w:rPr>
          <w:rFonts w:cs="Arial"/>
          <w:b/>
          <w:lang w:val="sr-Cyrl-RS"/>
        </w:rPr>
        <w:t>1</w:t>
      </w:r>
      <w:r w:rsidR="00390D72">
        <w:rPr>
          <w:rFonts w:cs="Arial"/>
          <w:b/>
        </w:rPr>
        <w:t>4</w:t>
      </w:r>
      <w:r w:rsidRPr="004F7565">
        <w:rPr>
          <w:rFonts w:cs="Arial"/>
        </w:rPr>
        <w:t>.</w:t>
      </w:r>
      <w:proofErr w:type="gramEnd"/>
    </w:p>
    <w:p w:rsidR="00390D72" w:rsidRPr="00390D72" w:rsidRDefault="00390D72" w:rsidP="00390D72">
      <w:pPr>
        <w:pStyle w:val="KDParagraf"/>
        <w:spacing w:before="0"/>
        <w:rPr>
          <w:rFonts w:cs="Arial"/>
          <w:color w:val="000000" w:themeColor="text1"/>
        </w:rPr>
      </w:pPr>
      <w:r w:rsidRPr="00390D72">
        <w:rPr>
          <w:rFonts w:cs="Arial"/>
          <w:color w:val="000000" w:themeColor="text1"/>
        </w:rPr>
        <w:t>Гарантни рок износи __________ месеци од дана извршења појединачног сервиса, сачињавања, потписивања и верификовања Записника о извршеним услугама (без примедби</w:t>
      </w:r>
      <w:proofErr w:type="gramStart"/>
      <w:r w:rsidRPr="00390D72">
        <w:rPr>
          <w:rFonts w:cs="Arial"/>
          <w:color w:val="000000" w:themeColor="text1"/>
        </w:rPr>
        <w:t>) .</w:t>
      </w:r>
      <w:proofErr w:type="gramEnd"/>
    </w:p>
    <w:p w:rsidR="00390D72" w:rsidRPr="00390D72" w:rsidRDefault="00390D72" w:rsidP="00390D72">
      <w:pPr>
        <w:pStyle w:val="KDParagraf"/>
        <w:spacing w:before="0"/>
        <w:rPr>
          <w:rFonts w:cs="Arial"/>
          <w:color w:val="000000" w:themeColor="text1"/>
        </w:rPr>
      </w:pPr>
    </w:p>
    <w:p w:rsidR="00DD5FA5" w:rsidRDefault="00390D72" w:rsidP="00390D72">
      <w:pPr>
        <w:pStyle w:val="KDParagraf"/>
        <w:spacing w:before="0"/>
        <w:rPr>
          <w:rFonts w:cs="Arial"/>
          <w:color w:val="000000" w:themeColor="text1"/>
        </w:rPr>
      </w:pPr>
      <w:proofErr w:type="gramStart"/>
      <w:r w:rsidRPr="00390D72">
        <w:rPr>
          <w:rFonts w:cs="Arial"/>
          <w:color w:val="000000" w:themeColor="text1"/>
        </w:rPr>
        <w:t>Гаранција се даје одвојено за сваки сервис.</w:t>
      </w:r>
      <w:proofErr w:type="gramEnd"/>
      <w:r w:rsidRPr="00390D72">
        <w:rPr>
          <w:rFonts w:cs="Arial"/>
          <w:color w:val="000000" w:themeColor="text1"/>
        </w:rPr>
        <w:t xml:space="preserve"> </w:t>
      </w:r>
      <w:proofErr w:type="gramStart"/>
      <w:r w:rsidRPr="00390D72">
        <w:rPr>
          <w:rFonts w:cs="Arial"/>
          <w:color w:val="000000" w:themeColor="text1"/>
        </w:rPr>
        <w:t>Пружалац услуга је дужан да о свом трошку отклони све евентуалне недостатке у току трајања гарантног рока.</w:t>
      </w:r>
      <w:proofErr w:type="gramEnd"/>
    </w:p>
    <w:p w:rsidR="00C62411" w:rsidRPr="004F7565" w:rsidRDefault="00C62411" w:rsidP="00390D72">
      <w:pPr>
        <w:pStyle w:val="KDParagraf"/>
        <w:spacing w:before="0"/>
        <w:rPr>
          <w:rFonts w:cs="Arial"/>
          <w:color w:val="000000" w:themeColor="text1"/>
        </w:rPr>
      </w:pPr>
      <w:r w:rsidRPr="004F7565">
        <w:rPr>
          <w:rFonts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proofErr w:type="gramStart"/>
      <w:r w:rsidRPr="004F7565">
        <w:rPr>
          <w:rFonts w:cs="Arial"/>
          <w:color w:val="000000" w:themeColor="text1"/>
        </w:rPr>
        <w:t>:пет</w:t>
      </w:r>
      <w:proofErr w:type="gramEnd"/>
      <w:r w:rsidRPr="004F7565">
        <w:rPr>
          <w:rFonts w:cs="Arial"/>
          <w:color w:val="000000" w:themeColor="text1"/>
        </w:rPr>
        <w:t xml:space="preserve">) дана по утврђивању недостатка. </w:t>
      </w:r>
    </w:p>
    <w:p w:rsidR="00C62411" w:rsidRPr="00076677" w:rsidRDefault="00C62411" w:rsidP="00C62411">
      <w:pPr>
        <w:pStyle w:val="KDParagraf"/>
        <w:spacing w:before="0"/>
        <w:rPr>
          <w:rFonts w:cs="Arial"/>
          <w:color w:val="000000" w:themeColor="text1"/>
          <w:lang w:val="sr-Cyrl-RS"/>
        </w:rPr>
      </w:pPr>
      <w:r w:rsidRPr="004F7565">
        <w:rPr>
          <w:rFonts w:cs="Arial"/>
          <w:color w:val="000000" w:themeColor="text1"/>
        </w:rPr>
        <w:t>Пружалац услуге се обавезује да најкасније у року од 10 (словима</w:t>
      </w:r>
      <w:proofErr w:type="gramStart"/>
      <w:r w:rsidRPr="004F7565">
        <w:rPr>
          <w:rFonts w:cs="Arial"/>
          <w:color w:val="000000" w:themeColor="text1"/>
        </w:rPr>
        <w:t>:десет</w:t>
      </w:r>
      <w:proofErr w:type="gramEnd"/>
      <w:r w:rsidRPr="004F7565">
        <w:rPr>
          <w:rFonts w:cs="Arial"/>
          <w:color w:val="000000" w:themeColor="text1"/>
        </w:rPr>
        <w:t>) дана од дана пријема рекламације отклони утврђене недостатке о свом трошку.</w:t>
      </w:r>
    </w:p>
    <w:p w:rsidR="00C62411" w:rsidRPr="004F7565" w:rsidRDefault="00C62411" w:rsidP="00C62411">
      <w:pPr>
        <w:pStyle w:val="KDParagraf"/>
        <w:spacing w:before="0"/>
        <w:rPr>
          <w:rFonts w:cs="Arial"/>
          <w:b/>
        </w:rPr>
      </w:pPr>
      <w:r w:rsidRPr="004F7565">
        <w:rPr>
          <w:rFonts w:cs="Arial"/>
          <w:b/>
        </w:rPr>
        <w:t>ВИША СИЛА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1</w:t>
      </w:r>
      <w:r w:rsidR="008666BB">
        <w:rPr>
          <w:rFonts w:cs="Arial"/>
          <w:b/>
          <w:lang w:val="sr-Cyrl-RS"/>
        </w:rPr>
        <w:t>5</w:t>
      </w:r>
      <w:r w:rsidRPr="004F7565">
        <w:rPr>
          <w:rFonts w:cs="Arial"/>
        </w:rPr>
        <w:t>.</w:t>
      </w:r>
      <w:proofErr w:type="gramEnd"/>
    </w:p>
    <w:p w:rsidR="00C62411" w:rsidRPr="004F7565" w:rsidRDefault="00C62411" w:rsidP="00C62411">
      <w:pPr>
        <w:pStyle w:val="KDParagraf"/>
        <w:spacing w:before="0"/>
        <w:rPr>
          <w:rFonts w:cs="Arial"/>
          <w:color w:val="000000" w:themeColor="text1"/>
        </w:rPr>
      </w:pPr>
      <w:r w:rsidRPr="004F7565">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4F7565">
        <w:rPr>
          <w:rFonts w:cs="Arial"/>
          <w:color w:val="000000" w:themeColor="text1"/>
        </w:rPr>
        <w:t>:три</w:t>
      </w:r>
      <w:proofErr w:type="gramEnd"/>
      <w:r w:rsidRPr="004F7565">
        <w:rPr>
          <w:rFonts w:cs="Arial"/>
          <w:color w:val="000000" w:themeColor="text1"/>
        </w:rPr>
        <w:t>) радна дана о наступању више силе.</w:t>
      </w:r>
    </w:p>
    <w:p w:rsidR="0024477E" w:rsidRDefault="00C62411" w:rsidP="00C62411">
      <w:pPr>
        <w:pStyle w:val="KDParagraf"/>
        <w:spacing w:before="0"/>
        <w:rPr>
          <w:rFonts w:cs="Arial"/>
          <w:color w:val="000000" w:themeColor="text1"/>
          <w:lang w:val="sr-Cyrl-RS"/>
        </w:rPr>
      </w:pPr>
      <w:proofErr w:type="gramStart"/>
      <w:r w:rsidRPr="004F7565">
        <w:rPr>
          <w:rFonts w:cs="Arial"/>
          <w:color w:val="000000" w:themeColor="text1"/>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4F7565">
        <w:rPr>
          <w:rFonts w:cs="Arial"/>
          <w:color w:val="000000" w:themeColor="text1"/>
        </w:rPr>
        <w:t xml:space="preserve"> </w:t>
      </w:r>
    </w:p>
    <w:p w:rsidR="00C62411" w:rsidRPr="0024477E" w:rsidRDefault="00C62411" w:rsidP="00C62411">
      <w:pPr>
        <w:pStyle w:val="KDParagraf"/>
        <w:spacing w:before="0"/>
        <w:rPr>
          <w:rFonts w:cs="Arial"/>
          <w:color w:val="000000" w:themeColor="text1"/>
          <w:lang w:val="sr-Cyrl-RS"/>
        </w:rPr>
      </w:pPr>
      <w:proofErr w:type="gramStart"/>
      <w:r w:rsidRPr="004F7565">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C62411" w:rsidRDefault="00C62411" w:rsidP="00C62411">
      <w:pPr>
        <w:pStyle w:val="KDParagraf"/>
        <w:spacing w:before="0"/>
        <w:rPr>
          <w:rFonts w:cs="Arial"/>
          <w:color w:val="000000" w:themeColor="text1"/>
          <w:lang w:val="sr-Cyrl-RS"/>
        </w:rPr>
      </w:pPr>
      <w:r w:rsidRPr="004F7565">
        <w:rPr>
          <w:rFonts w:cs="Arial"/>
          <w:color w:val="000000" w:themeColor="text1"/>
        </w:rPr>
        <w:lastRenderedPageBreak/>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8666BB" w:rsidRDefault="008666BB" w:rsidP="00C62411">
      <w:pPr>
        <w:pStyle w:val="KDParagraf"/>
        <w:spacing w:before="0"/>
        <w:rPr>
          <w:rFonts w:cs="Arial"/>
          <w:color w:val="000000" w:themeColor="text1"/>
          <w:lang w:val="sr-Cyrl-RS"/>
        </w:rPr>
      </w:pPr>
    </w:p>
    <w:p w:rsidR="008666BB" w:rsidRPr="008666BB" w:rsidRDefault="008666BB" w:rsidP="00C62411">
      <w:pPr>
        <w:pStyle w:val="KDParagraf"/>
        <w:spacing w:before="0"/>
        <w:rPr>
          <w:rFonts w:cs="Arial"/>
          <w:color w:val="000000" w:themeColor="text1"/>
          <w:lang w:val="sr-Cyrl-RS"/>
        </w:rPr>
      </w:pPr>
    </w:p>
    <w:p w:rsidR="00C62411" w:rsidRPr="004F7565" w:rsidRDefault="00C62411" w:rsidP="00C62411">
      <w:pPr>
        <w:pStyle w:val="KDParagraf"/>
        <w:spacing w:before="0"/>
        <w:rPr>
          <w:rFonts w:cs="Arial"/>
          <w:b/>
        </w:rPr>
      </w:pPr>
      <w:r w:rsidRPr="004F7565">
        <w:rPr>
          <w:rFonts w:cs="Arial"/>
          <w:b/>
        </w:rPr>
        <w:t>НАКНАДА ШТЕТЕ</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1</w:t>
      </w:r>
      <w:r w:rsidR="008666BB">
        <w:rPr>
          <w:rFonts w:cs="Arial"/>
          <w:b/>
          <w:lang w:val="sr-Cyrl-RS"/>
        </w:rPr>
        <w:t>6</w:t>
      </w:r>
      <w:r w:rsidRPr="004F7565">
        <w:rPr>
          <w:rFonts w:cs="Arial"/>
        </w:rPr>
        <w:t>.</w:t>
      </w:r>
      <w:proofErr w:type="gramEnd"/>
    </w:p>
    <w:p w:rsidR="00C62411" w:rsidRPr="004F7565" w:rsidRDefault="00C62411" w:rsidP="00C62411">
      <w:pPr>
        <w:pStyle w:val="KDParagraf"/>
        <w:spacing w:before="0"/>
        <w:rPr>
          <w:rFonts w:cs="Arial"/>
        </w:rPr>
      </w:pPr>
      <w:proofErr w:type="gramStart"/>
      <w:r w:rsidRPr="004F7565">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C62411" w:rsidRPr="004F7565" w:rsidRDefault="00C62411" w:rsidP="00C62411">
      <w:pPr>
        <w:pStyle w:val="KDParagraf"/>
        <w:spacing w:before="0"/>
        <w:rPr>
          <w:rFonts w:cs="Arial"/>
        </w:rPr>
      </w:pPr>
      <w:r w:rsidRPr="004F7565">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62411" w:rsidRPr="004F7565" w:rsidRDefault="00C62411" w:rsidP="00C62411">
      <w:pPr>
        <w:pStyle w:val="KDParagraf"/>
        <w:spacing w:before="0"/>
        <w:rPr>
          <w:rFonts w:cs="Arial"/>
        </w:rPr>
      </w:pPr>
      <w:r w:rsidRPr="004F7565">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62411" w:rsidRPr="009B5183" w:rsidRDefault="00C62411" w:rsidP="00C62411">
      <w:pPr>
        <w:pStyle w:val="KDParagraf"/>
        <w:spacing w:before="0"/>
        <w:rPr>
          <w:rFonts w:cs="Arial"/>
          <w:lang w:val="sr-Cyrl-RS"/>
        </w:rPr>
      </w:pPr>
      <w:proofErr w:type="gramStart"/>
      <w:r w:rsidRPr="004F7565">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r>
        <w:rPr>
          <w:rFonts w:cs="Arial"/>
          <w:lang w:val="sr-Cyrl-RS"/>
        </w:rPr>
        <w:t>.</w:t>
      </w:r>
      <w:proofErr w:type="gramEnd"/>
    </w:p>
    <w:p w:rsidR="00C62411" w:rsidRPr="004F7565" w:rsidRDefault="00C62411" w:rsidP="00C62411">
      <w:pPr>
        <w:pStyle w:val="KDParagraf"/>
        <w:spacing w:before="0"/>
        <w:rPr>
          <w:rFonts w:cs="Arial"/>
          <w:b/>
        </w:rPr>
      </w:pPr>
      <w:r w:rsidRPr="004F7565">
        <w:rPr>
          <w:rFonts w:cs="Arial"/>
          <w:b/>
        </w:rPr>
        <w:t>УГОВОРНА КАЗНА</w:t>
      </w:r>
    </w:p>
    <w:p w:rsidR="00C62411" w:rsidRPr="004F7565" w:rsidRDefault="00C62411" w:rsidP="00C62411">
      <w:pPr>
        <w:pStyle w:val="KDParagraf"/>
        <w:spacing w:before="0"/>
        <w:jc w:val="center"/>
        <w:rPr>
          <w:rFonts w:cs="Arial"/>
        </w:rPr>
      </w:pPr>
      <w:proofErr w:type="gramStart"/>
      <w:r w:rsidRPr="004F7565">
        <w:rPr>
          <w:rFonts w:cs="Arial"/>
          <w:b/>
        </w:rPr>
        <w:t>Члан</w:t>
      </w:r>
      <w:r>
        <w:rPr>
          <w:rFonts w:cs="Arial"/>
          <w:b/>
          <w:lang w:val="sr-Cyrl-RS"/>
        </w:rPr>
        <w:t xml:space="preserve"> 1</w:t>
      </w:r>
      <w:r w:rsidR="008666BB">
        <w:rPr>
          <w:rFonts w:cs="Arial"/>
          <w:b/>
          <w:lang w:val="sr-Cyrl-RS"/>
        </w:rPr>
        <w:t>7</w:t>
      </w:r>
      <w:r w:rsidRPr="004F7565">
        <w:rPr>
          <w:rFonts w:cs="Arial"/>
        </w:rPr>
        <w:t>.</w:t>
      </w:r>
      <w:proofErr w:type="gramEnd"/>
    </w:p>
    <w:p w:rsidR="00524F0D" w:rsidRDefault="00524F0D" w:rsidP="00524F0D">
      <w:pPr>
        <w:pStyle w:val="KDParagraf"/>
        <w:spacing w:before="0"/>
        <w:rPr>
          <w:rFonts w:cs="Arial"/>
        </w:rPr>
      </w:pPr>
      <w:r>
        <w:rPr>
          <w:rFonts w:cs="Arial"/>
        </w:rPr>
        <w:t>У случају да Пружалац услуге, својом кривицом, не изврши/ не пружи о року уговорене Услуге, Пружалац услуге је дужан да плати Кориснику услуге уговорн</w:t>
      </w:r>
      <w:r>
        <w:rPr>
          <w:rFonts w:cs="Arial"/>
          <w:lang w:val="sr-Cyrl-RS"/>
        </w:rPr>
        <w:t>у казну</w:t>
      </w:r>
      <w:r>
        <w:rPr>
          <w:rFonts w:cs="Arial"/>
        </w:rPr>
        <w:t xml:space="preserve">, у износу од 0,2% од </w:t>
      </w:r>
      <w:r>
        <w:rPr>
          <w:rFonts w:cs="Arial"/>
          <w:lang w:val="sr-Cyrl-RS"/>
        </w:rPr>
        <w:t>укупне вредности</w:t>
      </w:r>
      <w:r>
        <w:rPr>
          <w:rFonts w:cs="Arial"/>
        </w:rPr>
        <w:t xml:space="preserve"> овог Уговора за сваки започети дан кашњења, у максималном износу од 10% од </w:t>
      </w:r>
      <w:r>
        <w:rPr>
          <w:rFonts w:cs="Arial"/>
          <w:lang w:val="sr-Cyrl-RS"/>
        </w:rPr>
        <w:t>укупне вредности</w:t>
      </w:r>
      <w:r>
        <w:rPr>
          <w:rFonts w:cs="Arial"/>
        </w:rPr>
        <w:t xml:space="preserve"> овог Уговора без пореза на додату вредност. </w:t>
      </w:r>
    </w:p>
    <w:p w:rsidR="00524F0D" w:rsidRDefault="00524F0D" w:rsidP="00524F0D">
      <w:pPr>
        <w:pStyle w:val="KDParagraf"/>
        <w:spacing w:before="0"/>
        <w:rPr>
          <w:rFonts w:cs="Arial"/>
        </w:rPr>
      </w:pPr>
      <w:r>
        <w:rPr>
          <w:rFonts w:cs="Arial"/>
        </w:rPr>
        <w:t>Плаћањ</w:t>
      </w:r>
      <w:r>
        <w:rPr>
          <w:rFonts w:cs="Arial"/>
          <w:lang w:val="sr-Cyrl-RS"/>
        </w:rPr>
        <w:t xml:space="preserve">е казне </w:t>
      </w:r>
      <w:r>
        <w:rPr>
          <w:rFonts w:cs="Arial"/>
        </w:rPr>
        <w:t xml:space="preserve">у складу са претходним ставом доспева у року од 10 (словима: десет) дана од дана издавања рачуна од стране Корисника услуге за </w:t>
      </w:r>
      <w:r>
        <w:rPr>
          <w:rFonts w:cs="Arial"/>
          <w:lang w:val="sr-Cyrl-RS"/>
        </w:rPr>
        <w:t>уговорену казну</w:t>
      </w:r>
      <w:r>
        <w:rPr>
          <w:rFonts w:cs="Arial"/>
        </w:rPr>
        <w:t>.</w:t>
      </w:r>
    </w:p>
    <w:p w:rsidR="00524F0D" w:rsidRDefault="00524F0D" w:rsidP="00524F0D">
      <w:pPr>
        <w:pStyle w:val="KDParagraf"/>
        <w:spacing w:before="0"/>
        <w:rPr>
          <w:rFonts w:cs="Arial"/>
        </w:rPr>
      </w:pPr>
      <w:proofErr w:type="gramStart"/>
      <w:r>
        <w:rPr>
          <w:rFonts w:cs="Arial"/>
        </w:rPr>
        <w:t>Уколико Корисник услуге услед кашњења из ст.1.</w:t>
      </w:r>
      <w:proofErr w:type="gramEnd"/>
      <w:r>
        <w:rPr>
          <w:rFonts w:cs="Arial"/>
        </w:rPr>
        <w:t xml:space="preserve"> </w:t>
      </w:r>
      <w:proofErr w:type="gramStart"/>
      <w:r>
        <w:rPr>
          <w:rFonts w:cs="Arial"/>
        </w:rPr>
        <w:t>овог</w:t>
      </w:r>
      <w:proofErr w:type="gramEnd"/>
      <w:r>
        <w:rPr>
          <w:rFonts w:cs="Arial"/>
        </w:rPr>
        <w:t xml:space="preserve"> члана, претрпи штету која је већа од износа </w:t>
      </w:r>
      <w:r>
        <w:rPr>
          <w:rFonts w:cs="Arial"/>
          <w:lang w:val="sr-Cyrl-RS"/>
        </w:rPr>
        <w:t>казне</w:t>
      </w:r>
      <w:r>
        <w:rPr>
          <w:rFonts w:cs="Arial"/>
        </w:rPr>
        <w:t>, има право на накнаду разлике између претрпљене штете у целости и исплаћен</w:t>
      </w:r>
      <w:r>
        <w:rPr>
          <w:rFonts w:cs="Arial"/>
          <w:lang w:val="sr-Cyrl-RS"/>
        </w:rPr>
        <w:t>е казне</w:t>
      </w:r>
      <w:r>
        <w:rPr>
          <w:rFonts w:cs="Arial"/>
        </w:rPr>
        <w:t>.</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b/>
        </w:rPr>
      </w:pPr>
      <w:r w:rsidRPr="004F7565">
        <w:rPr>
          <w:rFonts w:cs="Arial"/>
          <w:b/>
        </w:rPr>
        <w:t>РАСКИД УГОВОРА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1</w:t>
      </w:r>
      <w:r w:rsidR="008666BB">
        <w:rPr>
          <w:rFonts w:cs="Arial"/>
          <w:b/>
          <w:lang w:val="sr-Cyrl-RS"/>
        </w:rPr>
        <w:t>8</w:t>
      </w:r>
      <w:r w:rsidRPr="004F7565">
        <w:rPr>
          <w:rFonts w:cs="Arial"/>
        </w:rPr>
        <w:t>.</w:t>
      </w:r>
      <w:proofErr w:type="gramEnd"/>
    </w:p>
    <w:p w:rsidR="00524F0D" w:rsidRDefault="00524F0D" w:rsidP="00524F0D">
      <w:pPr>
        <w:pStyle w:val="KDParagraf"/>
        <w:spacing w:before="0"/>
        <w:rPr>
          <w:rFonts w:cs="Arial"/>
        </w:rPr>
      </w:pPr>
      <w:r>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524F0D" w:rsidRDefault="00524F0D" w:rsidP="00524F0D">
      <w:pPr>
        <w:pStyle w:val="KDParagraf"/>
        <w:spacing w:before="0"/>
        <w:rPr>
          <w:rFonts w:cs="Arial"/>
          <w:lang w:val="sr-Cyrl-RS"/>
        </w:rPr>
      </w:pPr>
      <w:r>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524F0D" w:rsidRDefault="00524F0D" w:rsidP="00524F0D">
      <w:pPr>
        <w:pStyle w:val="KDParagraf"/>
        <w:spacing w:before="0"/>
        <w:rPr>
          <w:rFonts w:cs="Arial"/>
          <w:lang w:val="sr-Cyrl-RS"/>
        </w:rPr>
      </w:pPr>
    </w:p>
    <w:p w:rsidR="00524F0D" w:rsidRDefault="00524F0D" w:rsidP="00524F0D">
      <w:pPr>
        <w:pStyle w:val="KDParagraf"/>
        <w:spacing w:before="0"/>
        <w:rPr>
          <w:rFonts w:cs="Arial"/>
          <w:lang w:val="sr-Cyrl-RS"/>
        </w:rPr>
      </w:pPr>
      <w:r>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008666BB">
        <w:rPr>
          <w:rFonts w:cs="Arial"/>
          <w:lang w:val="sr-Cyrl-RS"/>
        </w:rPr>
        <w:t xml:space="preserve"> без ПДВ-а</w:t>
      </w:r>
      <w:r>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C62411" w:rsidRPr="008666BB" w:rsidRDefault="00C62411" w:rsidP="00C62411">
      <w:pPr>
        <w:pStyle w:val="KDParagraf"/>
        <w:spacing w:before="0"/>
        <w:rPr>
          <w:rFonts w:cs="Arial"/>
          <w:lang w:val="sr-Cyrl-RS"/>
        </w:rPr>
      </w:pPr>
    </w:p>
    <w:p w:rsidR="00C62411" w:rsidRPr="004F7565" w:rsidRDefault="00C62411" w:rsidP="00C62411">
      <w:pPr>
        <w:pStyle w:val="KDParagraf"/>
        <w:spacing w:before="0"/>
        <w:rPr>
          <w:rFonts w:cs="Arial"/>
          <w:b/>
        </w:rPr>
      </w:pPr>
      <w:r w:rsidRPr="004F7565">
        <w:rPr>
          <w:rFonts w:cs="Arial"/>
          <w:b/>
        </w:rPr>
        <w:lastRenderedPageBreak/>
        <w:t>ЗАВРШНЕ ОДРЕДБЕ</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8666BB">
        <w:rPr>
          <w:rFonts w:cs="Arial"/>
          <w:b/>
          <w:lang w:val="sr-Cyrl-RS"/>
        </w:rPr>
        <w:t>19</w:t>
      </w:r>
      <w:r w:rsidRPr="004F7565">
        <w:rPr>
          <w:rFonts w:cs="Arial"/>
        </w:rPr>
        <w:t>.</w:t>
      </w:r>
      <w:proofErr w:type="gramEnd"/>
    </w:p>
    <w:p w:rsidR="00C62411" w:rsidRPr="004F7565" w:rsidRDefault="00C62411" w:rsidP="00C62411">
      <w:pPr>
        <w:pStyle w:val="KDParagraf"/>
        <w:spacing w:before="0"/>
        <w:rPr>
          <w:rFonts w:cs="Arial"/>
        </w:rPr>
      </w:pPr>
      <w:proofErr w:type="gramStart"/>
      <w:r w:rsidRPr="004F7565">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C62411" w:rsidRPr="004F7565" w:rsidRDefault="00C62411" w:rsidP="00C62411">
      <w:pPr>
        <w:pStyle w:val="KDParagraf"/>
        <w:spacing w:before="0"/>
        <w:rPr>
          <w:rFonts w:cs="Arial"/>
        </w:rPr>
      </w:pP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8666BB">
        <w:rPr>
          <w:rFonts w:cs="Arial"/>
          <w:b/>
          <w:lang w:val="sr-Cyrl-RS"/>
        </w:rPr>
        <w:t>0</w:t>
      </w:r>
      <w:r w:rsidRPr="004F7565">
        <w:rPr>
          <w:rFonts w:cs="Arial"/>
        </w:rPr>
        <w:t>.</w:t>
      </w:r>
      <w:proofErr w:type="gramEnd"/>
    </w:p>
    <w:p w:rsidR="00A35F24" w:rsidRPr="0037200D" w:rsidRDefault="00A35F24" w:rsidP="00A35F24">
      <w:pPr>
        <w:spacing w:before="0"/>
        <w:rPr>
          <w:rFonts w:cs="Arial"/>
          <w:lang w:eastAsia="sr-Latn-CS"/>
        </w:rPr>
      </w:pPr>
      <w:proofErr w:type="gramStart"/>
      <w:r w:rsidRPr="0037200D">
        <w:rPr>
          <w:rFonts w:eastAsia="Calibri"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37200D">
        <w:rPr>
          <w:rFonts w:eastAsia="Calibri" w:cs="Arial"/>
          <w:lang w:eastAsia="sr-Latn-CS"/>
        </w:rPr>
        <w:t xml:space="preserve"> </w:t>
      </w:r>
      <w:proofErr w:type="gramStart"/>
      <w:r w:rsidRPr="0037200D">
        <w:rPr>
          <w:rFonts w:eastAsia="Calibri" w:cs="Arial"/>
          <w:lang w:eastAsia="sr-Latn-CS"/>
        </w:rPr>
        <w:t>Закона о јавним набавкама.</w:t>
      </w:r>
      <w:proofErr w:type="gramEnd"/>
    </w:p>
    <w:p w:rsidR="00A35F24" w:rsidRPr="0037200D" w:rsidRDefault="00A35F24" w:rsidP="00A35F24">
      <w:pPr>
        <w:spacing w:before="0"/>
        <w:rPr>
          <w:rFonts w:cs="Arial"/>
          <w:lang w:eastAsia="sr-Latn-CS"/>
        </w:rPr>
      </w:pPr>
      <w:r w:rsidRPr="0037200D">
        <w:rPr>
          <w:rFonts w:eastAsia="Calibri" w:cs="Arial"/>
          <w:lang w:eastAsia="sr-Latn-CS"/>
        </w:rPr>
        <w:t xml:space="preserve">Уговорне стране током трајања овог </w:t>
      </w:r>
      <w:proofErr w:type="gramStart"/>
      <w:r w:rsidRPr="0037200D">
        <w:rPr>
          <w:rFonts w:eastAsia="Calibri" w:cs="Arial"/>
          <w:lang w:eastAsia="sr-Latn-CS"/>
        </w:rPr>
        <w:t>Уговора  због</w:t>
      </w:r>
      <w:proofErr w:type="gramEnd"/>
      <w:r w:rsidRPr="0037200D">
        <w:rPr>
          <w:rFonts w:eastAsia="Calibri" w:cs="Arial"/>
          <w:lang w:eastAsia="sr-Latn-CS"/>
        </w:rPr>
        <w:t xml:space="preserve"> промењених околности ближе одређених у члану 115. </w:t>
      </w:r>
      <w:proofErr w:type="gramStart"/>
      <w:r w:rsidRPr="0037200D">
        <w:rPr>
          <w:rFonts w:eastAsia="Calibri" w:cs="Arial"/>
          <w:lang w:eastAsia="sr-Latn-CS"/>
        </w:rPr>
        <w:t>Закона, могу у писменој форми путем Анекса извршити измене и допуне овог Уговора.</w:t>
      </w:r>
      <w:proofErr w:type="gramEnd"/>
    </w:p>
    <w:p w:rsidR="00A35F24" w:rsidRPr="0037200D" w:rsidRDefault="00A35F24" w:rsidP="00A35F24">
      <w:pPr>
        <w:spacing w:before="0"/>
        <w:rPr>
          <w:rFonts w:cs="Arial"/>
          <w:b/>
        </w:rPr>
      </w:pPr>
      <w:r w:rsidRPr="0037200D">
        <w:rPr>
          <w:rFonts w:eastAsia="Calibri"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8666BB">
        <w:rPr>
          <w:rFonts w:cs="Arial"/>
          <w:b/>
          <w:lang w:val="sr-Cyrl-RS"/>
        </w:rPr>
        <w:t>1</w:t>
      </w:r>
      <w:r w:rsidRPr="004F7565">
        <w:rPr>
          <w:rFonts w:cs="Arial"/>
        </w:rPr>
        <w:t>.</w:t>
      </w:r>
      <w:proofErr w:type="gramEnd"/>
    </w:p>
    <w:p w:rsidR="00C62411" w:rsidRPr="004F7565" w:rsidRDefault="00C62411" w:rsidP="00C62411">
      <w:pPr>
        <w:pStyle w:val="KDParagraf"/>
        <w:spacing w:before="0"/>
        <w:rPr>
          <w:rFonts w:cs="Arial"/>
          <w:color w:val="000000" w:themeColor="text1"/>
        </w:rPr>
      </w:pPr>
      <w:proofErr w:type="gramStart"/>
      <w:r w:rsidRPr="004F7565">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8666BB">
        <w:rPr>
          <w:rFonts w:cs="Arial"/>
          <w:b/>
          <w:lang w:val="sr-Cyrl-RS"/>
        </w:rPr>
        <w:t>2</w:t>
      </w:r>
      <w:r w:rsidRPr="004F7565">
        <w:rPr>
          <w:rFonts w:cs="Arial"/>
        </w:rPr>
        <w:t>.</w:t>
      </w:r>
      <w:proofErr w:type="gramEnd"/>
    </w:p>
    <w:p w:rsidR="00C62411" w:rsidRPr="004F7565" w:rsidRDefault="00C62411" w:rsidP="00C62411">
      <w:pPr>
        <w:pStyle w:val="KDParagraf"/>
        <w:spacing w:before="0"/>
        <w:rPr>
          <w:rFonts w:cs="Arial"/>
        </w:rPr>
      </w:pPr>
      <w:proofErr w:type="gramStart"/>
      <w:r w:rsidRPr="004F7565">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C62411" w:rsidRPr="004F7565" w:rsidRDefault="00C62411" w:rsidP="00826E0F">
      <w:pPr>
        <w:pStyle w:val="KDParagraf"/>
        <w:jc w:val="center"/>
        <w:rPr>
          <w:rFonts w:cs="Arial"/>
        </w:rPr>
      </w:pPr>
      <w:proofErr w:type="gramStart"/>
      <w:r w:rsidRPr="004F7565">
        <w:rPr>
          <w:rFonts w:cs="Arial"/>
          <w:b/>
        </w:rPr>
        <w:t xml:space="preserve">Члан </w:t>
      </w:r>
      <w:r>
        <w:rPr>
          <w:rFonts w:cs="Arial"/>
          <w:b/>
          <w:lang w:val="sr-Cyrl-RS"/>
        </w:rPr>
        <w:t>2</w:t>
      </w:r>
      <w:r w:rsidR="008666BB">
        <w:rPr>
          <w:rFonts w:cs="Arial"/>
          <w:b/>
          <w:lang w:val="sr-Cyrl-RS"/>
        </w:rPr>
        <w:t>3</w:t>
      </w:r>
      <w:r w:rsidRPr="004F7565">
        <w:rPr>
          <w:rFonts w:cs="Arial"/>
        </w:rPr>
        <w:t>.</w:t>
      </w:r>
      <w:proofErr w:type="gramEnd"/>
    </w:p>
    <w:p w:rsidR="00C62411" w:rsidRDefault="00C62411" w:rsidP="00826E0F">
      <w:pPr>
        <w:pStyle w:val="KDParagraf"/>
        <w:rPr>
          <w:rFonts w:cs="Arial"/>
          <w:lang w:val="sr-Cyrl-RS"/>
        </w:rPr>
      </w:pPr>
      <w:r w:rsidRPr="004F7565">
        <w:rPr>
          <w:rFonts w:cs="Arial"/>
        </w:rPr>
        <w:t>Саставни део овог Уговора чине:</w:t>
      </w:r>
    </w:p>
    <w:p w:rsidR="00C62411" w:rsidRDefault="00C62411" w:rsidP="00B75FEF">
      <w:pPr>
        <w:pStyle w:val="KDParagraf"/>
        <w:spacing w:before="0"/>
        <w:ind w:left="2127" w:hanging="2127"/>
        <w:rPr>
          <w:rFonts w:cs="Arial"/>
          <w:lang w:val="sr-Cyrl-RS"/>
        </w:rPr>
      </w:pPr>
      <w:r>
        <w:rPr>
          <w:rFonts w:cs="Arial"/>
          <w:lang w:val="sr-Cyrl-RS"/>
        </w:rPr>
        <w:t xml:space="preserve"> - </w:t>
      </w:r>
      <w:r w:rsidRPr="00C961F0">
        <w:rPr>
          <w:rFonts w:cs="Arial"/>
        </w:rPr>
        <w:t xml:space="preserve">Прилог број </w:t>
      </w:r>
      <w:r>
        <w:rPr>
          <w:rFonts w:cs="Arial"/>
          <w:lang w:val="sr-Cyrl-RS"/>
        </w:rPr>
        <w:t xml:space="preserve">1         </w:t>
      </w:r>
      <w:r>
        <w:rPr>
          <w:rFonts w:cs="Arial"/>
        </w:rPr>
        <w:t>Конкурсна документација</w:t>
      </w:r>
      <w:r>
        <w:rPr>
          <w:rFonts w:cs="Arial"/>
          <w:lang w:val="sr-Cyrl-RS"/>
        </w:rPr>
        <w:t>:</w:t>
      </w:r>
      <w:r w:rsidRPr="003C0C4E">
        <w:rPr>
          <w:rFonts w:cs="Arial"/>
          <w:color w:val="FF0000"/>
          <w:lang w:val="sr-Cyrl-RS"/>
        </w:rPr>
        <w:t xml:space="preserve"> </w:t>
      </w:r>
      <w:r w:rsidRPr="00177F38">
        <w:rPr>
          <w:rFonts w:cs="Arial"/>
          <w:lang w:val="sr-Cyrl-RS"/>
        </w:rPr>
        <w:t xml:space="preserve">Пружалац услуге потврђују преузимање </w:t>
      </w:r>
      <w:r>
        <w:rPr>
          <w:rFonts w:cs="Arial"/>
          <w:lang w:val="sr-Cyrl-RS"/>
        </w:rPr>
        <w:t xml:space="preserve"> </w:t>
      </w:r>
      <w:r w:rsidRPr="00177F38">
        <w:rPr>
          <w:rFonts w:cs="Arial"/>
          <w:lang w:val="sr-Cyrl-RS"/>
        </w:rPr>
        <w:t xml:space="preserve">целокупне званичне конкурсне документације преко портала </w:t>
      </w:r>
      <w:r w:rsidR="00D57918" w:rsidRPr="0070472F">
        <w:rPr>
          <w:rFonts w:cs="Arial"/>
        </w:rPr>
        <w:t>јавних набавки</w:t>
      </w:r>
      <w:r>
        <w:rPr>
          <w:rFonts w:cs="Arial"/>
          <w:lang w:val="sr-Cyrl-RS"/>
        </w:rPr>
        <w:t>;</w:t>
      </w:r>
    </w:p>
    <w:p w:rsidR="00C62411" w:rsidRDefault="00C62411" w:rsidP="00B75FEF">
      <w:pPr>
        <w:pStyle w:val="KDParagraf"/>
        <w:spacing w:before="0"/>
        <w:rPr>
          <w:rFonts w:cs="Arial"/>
          <w:lang w:val="sr-Cyrl-RS"/>
        </w:rPr>
      </w:pPr>
      <w:r>
        <w:rPr>
          <w:rFonts w:cs="Arial"/>
        </w:rPr>
        <w:t xml:space="preserve"> </w:t>
      </w:r>
      <w:r>
        <w:rPr>
          <w:rFonts w:cs="Arial"/>
          <w:lang w:val="sr-Cyrl-RS"/>
        </w:rPr>
        <w:t xml:space="preserve">- </w:t>
      </w:r>
      <w:r w:rsidRPr="00C961F0">
        <w:rPr>
          <w:rFonts w:cs="Arial"/>
        </w:rPr>
        <w:t xml:space="preserve">Прилог број </w:t>
      </w:r>
      <w:r w:rsidR="00B75FEF">
        <w:rPr>
          <w:rFonts w:cs="Arial"/>
          <w:lang w:val="sr-Cyrl-RS"/>
        </w:rPr>
        <w:t xml:space="preserve">2        </w:t>
      </w:r>
      <w:r w:rsidRPr="004F7565">
        <w:rPr>
          <w:rFonts w:cs="Arial"/>
        </w:rPr>
        <w:t>Понуда;</w:t>
      </w:r>
      <w:r w:rsidRPr="004F7565">
        <w:rPr>
          <w:rFonts w:cs="Arial"/>
        </w:rPr>
        <w:tab/>
      </w:r>
    </w:p>
    <w:p w:rsidR="00C62411" w:rsidRPr="00E96390" w:rsidRDefault="00C62411" w:rsidP="00B75FEF">
      <w:pPr>
        <w:pStyle w:val="KDParagraf"/>
        <w:spacing w:before="0"/>
        <w:rPr>
          <w:rFonts w:cs="Arial"/>
          <w:lang w:val="sr-Cyrl-RS"/>
        </w:rPr>
      </w:pPr>
      <w:r>
        <w:rPr>
          <w:rFonts w:cs="Arial"/>
          <w:lang w:val="sr-Cyrl-RS"/>
        </w:rPr>
        <w:t xml:space="preserve">- </w:t>
      </w:r>
      <w:r w:rsidRPr="00C961F0">
        <w:rPr>
          <w:rFonts w:cs="Arial"/>
        </w:rPr>
        <w:t xml:space="preserve">Прилог број </w:t>
      </w:r>
      <w:r w:rsidR="00B75FEF">
        <w:rPr>
          <w:rFonts w:cs="Arial"/>
          <w:lang w:val="sr-Cyrl-RS"/>
        </w:rPr>
        <w:t xml:space="preserve">3         </w:t>
      </w:r>
      <w:r>
        <w:rPr>
          <w:rFonts w:cs="Arial"/>
          <w:lang w:val="sr-Cyrl-RS"/>
        </w:rPr>
        <w:t>Образац Структуре цене</w:t>
      </w:r>
      <w:r w:rsidRPr="004F7565">
        <w:rPr>
          <w:rFonts w:cs="Arial"/>
        </w:rPr>
        <w:t>;</w:t>
      </w:r>
      <w:r w:rsidRPr="004F7565">
        <w:rPr>
          <w:rFonts w:cs="Arial"/>
        </w:rPr>
        <w:tab/>
      </w:r>
    </w:p>
    <w:p w:rsidR="00C62411" w:rsidRDefault="00C62411" w:rsidP="00B75FEF">
      <w:pPr>
        <w:pStyle w:val="KDParagraf"/>
        <w:spacing w:before="0"/>
        <w:ind w:left="2127" w:hanging="2127"/>
        <w:rPr>
          <w:rFonts w:cs="Arial"/>
          <w:lang w:val="sr-Cyrl-RS"/>
        </w:rPr>
      </w:pPr>
      <w:r>
        <w:rPr>
          <w:rFonts w:cs="Arial"/>
          <w:lang w:val="sr-Cyrl-RS"/>
        </w:rPr>
        <w:t xml:space="preserve">-  </w:t>
      </w:r>
      <w:r w:rsidRPr="004F7565">
        <w:rPr>
          <w:rFonts w:cs="Arial"/>
        </w:rPr>
        <w:t xml:space="preserve">Прилог број </w:t>
      </w:r>
      <w:r w:rsidR="00B75FEF">
        <w:rPr>
          <w:rFonts w:cs="Arial"/>
          <w:lang w:val="sr-Cyrl-RS"/>
        </w:rPr>
        <w:t xml:space="preserve">4     </w:t>
      </w:r>
      <w:r w:rsidRPr="00E851BB">
        <w:rPr>
          <w:rFonts w:cs="Arial"/>
        </w:rPr>
        <w:t>Споразум о заједничком извршењу услуге</w:t>
      </w:r>
      <w:r>
        <w:rPr>
          <w:rFonts w:cs="Arial"/>
        </w:rPr>
        <w:t xml:space="preserve"> </w:t>
      </w:r>
      <w:r w:rsidRPr="00A02040">
        <w:rPr>
          <w:rFonts w:cs="Arial"/>
          <w:lang w:val="sr-Cyrl-RS"/>
        </w:rPr>
        <w:t xml:space="preserve">(у случају подношења </w:t>
      </w:r>
      <w:r>
        <w:rPr>
          <w:rFonts w:cs="Arial"/>
          <w:lang w:val="sr-Cyrl-RS"/>
        </w:rPr>
        <w:t xml:space="preserve">                             </w:t>
      </w:r>
      <w:r w:rsidRPr="00A02040">
        <w:rPr>
          <w:rFonts w:cs="Arial"/>
          <w:lang w:val="sr-Cyrl-RS"/>
        </w:rPr>
        <w:t>заједничке понуде)</w:t>
      </w:r>
    </w:p>
    <w:p w:rsidR="00C62411" w:rsidRPr="00826E0F" w:rsidRDefault="00C62411" w:rsidP="006D417F">
      <w:pPr>
        <w:pStyle w:val="KDParagraf"/>
        <w:spacing w:before="0"/>
        <w:rPr>
          <w:rFonts w:cs="Arial"/>
          <w:lang w:val="sr-Cyrl-RS"/>
        </w:rPr>
      </w:pPr>
      <w:r w:rsidRPr="00E851BB">
        <w:rPr>
          <w:rFonts w:cs="Arial"/>
          <w:lang w:val="sr-Cyrl-RS"/>
        </w:rPr>
        <w:t>-</w:t>
      </w:r>
      <w:r w:rsidRPr="00243BF3">
        <w:rPr>
          <w:rFonts w:cs="Arial"/>
        </w:rPr>
        <w:t xml:space="preserve"> </w:t>
      </w:r>
      <w:r>
        <w:rPr>
          <w:rFonts w:cs="Arial"/>
          <w:lang w:val="sr-Cyrl-RS"/>
        </w:rPr>
        <w:t xml:space="preserve"> </w:t>
      </w:r>
      <w:r w:rsidRPr="00243BF3">
        <w:rPr>
          <w:rFonts w:cs="Arial"/>
        </w:rPr>
        <w:t xml:space="preserve">Прилог број </w:t>
      </w:r>
      <w:r w:rsidR="00B75FEF">
        <w:rPr>
          <w:rFonts w:cs="Arial"/>
          <w:lang w:val="sr-Cyrl-RS"/>
        </w:rPr>
        <w:t xml:space="preserve">5       </w:t>
      </w:r>
      <w:r w:rsidRPr="00243BF3">
        <w:rPr>
          <w:rFonts w:cs="Arial"/>
          <w:lang w:val="sr-Cyrl-RS"/>
        </w:rPr>
        <w:t>П</w:t>
      </w:r>
      <w:r w:rsidRPr="00243BF3">
        <w:rPr>
          <w:lang w:val="ru-RU"/>
        </w:rPr>
        <w:t>равила</w:t>
      </w:r>
      <w:r>
        <w:t xml:space="preserve"> </w:t>
      </w:r>
      <w:r w:rsidRPr="00243BF3">
        <w:rPr>
          <w:lang w:val="ru-RU"/>
        </w:rPr>
        <w:t>безбедности на раду у тент</w:t>
      </w:r>
      <w:r w:rsidRPr="00243BF3">
        <w:rPr>
          <w:rFonts w:cs="Arial"/>
        </w:rPr>
        <w:t>;</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8666BB">
        <w:rPr>
          <w:rFonts w:cs="Arial"/>
          <w:b/>
          <w:lang w:val="sr-Cyrl-RS"/>
        </w:rPr>
        <w:t>4</w:t>
      </w:r>
      <w:r w:rsidRPr="004F7565">
        <w:rPr>
          <w:rFonts w:cs="Arial"/>
        </w:rPr>
        <w:t>.</w:t>
      </w:r>
      <w:proofErr w:type="gramEnd"/>
    </w:p>
    <w:p w:rsidR="00C62411" w:rsidRPr="004F7565" w:rsidRDefault="00C62411" w:rsidP="00C62411">
      <w:pPr>
        <w:pStyle w:val="KDParagraf"/>
        <w:spacing w:before="0"/>
        <w:rPr>
          <w:rFonts w:eastAsia="Calibri" w:cs="Arial"/>
          <w:noProof/>
          <w:color w:val="000000" w:themeColor="text1"/>
        </w:rPr>
      </w:pPr>
      <w:r w:rsidRPr="004F7565">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C62411" w:rsidRPr="004F7565" w:rsidRDefault="00C62411" w:rsidP="00C62411">
      <w:pPr>
        <w:pStyle w:val="KDParagraf"/>
        <w:spacing w:before="0"/>
        <w:rPr>
          <w:rFonts w:eastAsia="Calibri" w:cs="Arial"/>
          <w:noProof/>
          <w:color w:val="000000" w:themeColor="text1"/>
        </w:rPr>
      </w:pPr>
    </w:p>
    <w:p w:rsidR="00C62411" w:rsidRPr="004F7565" w:rsidRDefault="00C62411" w:rsidP="00C62411">
      <w:pPr>
        <w:pStyle w:val="KDParagraf"/>
        <w:spacing w:before="0"/>
        <w:rPr>
          <w:rFonts w:eastAsia="Calibri" w:cs="Arial"/>
          <w:noProof/>
          <w:color w:val="000000" w:themeColor="text1"/>
        </w:rPr>
      </w:pPr>
      <w:r w:rsidRPr="004F7565">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b/>
        </w:rPr>
      </w:pPr>
      <w:r w:rsidRPr="004F7565">
        <w:rPr>
          <w:rFonts w:cs="Arial"/>
          <w:b/>
        </w:rPr>
        <w:t xml:space="preserve">                КОРИСНИК УСЛУГА                                                  ПРУЖАЛАЦ УСЛУГА</w:t>
      </w:r>
    </w:p>
    <w:p w:rsidR="00C62411" w:rsidRPr="004F7565" w:rsidRDefault="00C62411" w:rsidP="00C62411">
      <w:pPr>
        <w:spacing w:before="0"/>
        <w:rPr>
          <w:rFonts w:cs="Arial"/>
          <w:b/>
        </w:rPr>
      </w:pPr>
      <w:r w:rsidRPr="004F7565">
        <w:rPr>
          <w:rFonts w:cs="Arial"/>
          <w:b/>
        </w:rPr>
        <w:t>ЈП „Електропривреда Србије“Београд                                                Назив</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r w:rsidRPr="004F7565">
        <w:rPr>
          <w:rFonts w:cs="Arial"/>
        </w:rPr>
        <w:t>___________________________________                             ________________________</w:t>
      </w:r>
    </w:p>
    <w:p w:rsidR="00C62411" w:rsidRDefault="00C62411" w:rsidP="00C62411">
      <w:pPr>
        <w:pStyle w:val="KDParagraf"/>
        <w:spacing w:before="0"/>
        <w:rPr>
          <w:rFonts w:cs="Arial"/>
          <w:b/>
        </w:rPr>
      </w:pPr>
      <w:r w:rsidRPr="004F7565">
        <w:rPr>
          <w:rFonts w:cs="Arial"/>
        </w:rPr>
        <w:t xml:space="preserve">                                                                               </w:t>
      </w:r>
      <w:proofErr w:type="gramStart"/>
      <w:r w:rsidRPr="004F7565">
        <w:rPr>
          <w:rFonts w:cs="Arial"/>
          <w:b/>
        </w:rPr>
        <w:t>М.П.</w:t>
      </w:r>
      <w:proofErr w:type="gramEnd"/>
    </w:p>
    <w:p w:rsidR="006D417F" w:rsidRDefault="00C62411" w:rsidP="006D417F">
      <w:pPr>
        <w:pStyle w:val="KDParagraf"/>
        <w:spacing w:before="0"/>
        <w:ind w:left="851" w:hanging="851"/>
        <w:rPr>
          <w:rFonts w:cs="Arial"/>
        </w:rPr>
      </w:pPr>
      <w:r>
        <w:rPr>
          <w:rFonts w:cs="Arial"/>
          <w:lang w:val="sr-Cyrl-RS"/>
        </w:rPr>
        <w:t xml:space="preserve"> </w:t>
      </w:r>
      <w:r>
        <w:rPr>
          <w:rFonts w:cs="Arial"/>
        </w:rPr>
        <w:t>Финансијски директор</w:t>
      </w:r>
      <w:r w:rsidRPr="00C62411">
        <w:rPr>
          <w:rFonts w:cs="Arial"/>
        </w:rPr>
        <w:t xml:space="preserve"> </w:t>
      </w:r>
      <w:r w:rsidRPr="00D36790">
        <w:rPr>
          <w:rFonts w:cs="Arial"/>
        </w:rPr>
        <w:t>Огранка</w:t>
      </w:r>
      <w:r>
        <w:rPr>
          <w:rFonts w:cs="Arial"/>
          <w:lang w:val="sr-Cyrl-RS"/>
        </w:rPr>
        <w:t xml:space="preserve"> </w:t>
      </w:r>
      <w:r w:rsidRPr="004F7565">
        <w:rPr>
          <w:rFonts w:cs="Arial"/>
        </w:rPr>
        <w:t>ТЕНТ,                  име и презиме</w:t>
      </w:r>
      <w:proofErr w:type="gramStart"/>
      <w:r w:rsidRPr="004F7565">
        <w:rPr>
          <w:rFonts w:cs="Arial"/>
        </w:rPr>
        <w:t>,функција</w:t>
      </w:r>
      <w:proofErr w:type="gramEnd"/>
      <w:r w:rsidRPr="004F7565">
        <w:rPr>
          <w:rFonts w:cs="Arial"/>
        </w:rPr>
        <w:t xml:space="preserve">                                            </w:t>
      </w:r>
      <w:r>
        <w:rPr>
          <w:rFonts w:cs="Arial"/>
          <w:lang w:val="sr-Cyrl-RS"/>
        </w:rPr>
        <w:t xml:space="preserve">        </w:t>
      </w:r>
      <w:r w:rsidR="006D417F">
        <w:rPr>
          <w:rFonts w:cs="Arial"/>
        </w:rPr>
        <w:t xml:space="preserve">           </w:t>
      </w:r>
      <w:r w:rsidR="003F3194" w:rsidRPr="003F3194">
        <w:rPr>
          <w:rFonts w:cs="Arial"/>
        </w:rPr>
        <w:t>Жељко Вујиновић</w:t>
      </w:r>
      <w:r w:rsidRPr="004F7565">
        <w:rPr>
          <w:rFonts w:cs="Arial"/>
        </w:rPr>
        <w:t xml:space="preserve">, </w:t>
      </w:r>
      <w:r w:rsidR="003F3194" w:rsidRPr="003F3194">
        <w:rPr>
          <w:rFonts w:cs="Arial"/>
        </w:rPr>
        <w:t>директор</w:t>
      </w:r>
      <w:r w:rsidRPr="004F7565">
        <w:rPr>
          <w:rFonts w:cs="Arial"/>
        </w:rPr>
        <w:t xml:space="preserve">                    </w:t>
      </w:r>
    </w:p>
    <w:p w:rsidR="003F3194" w:rsidRPr="006D417F" w:rsidRDefault="00C62411" w:rsidP="006D417F">
      <w:pPr>
        <w:pStyle w:val="KDParagraf"/>
        <w:spacing w:before="0"/>
        <w:ind w:left="851" w:hanging="851"/>
        <w:rPr>
          <w:rFonts w:cs="Arial"/>
          <w:b/>
        </w:rPr>
      </w:pPr>
      <w:r w:rsidRPr="004F7565">
        <w:rPr>
          <w:rFonts w:cs="Arial"/>
        </w:rPr>
        <w:t xml:space="preserve">                                                        </w:t>
      </w:r>
    </w:p>
    <w:p w:rsidR="00076185" w:rsidRDefault="003E7522" w:rsidP="003F3194">
      <w:pPr>
        <w:tabs>
          <w:tab w:val="left" w:pos="0"/>
        </w:tabs>
        <w:spacing w:before="0"/>
        <w:rPr>
          <w:rFonts w:cs="Arial"/>
          <w:sz w:val="18"/>
          <w:szCs w:val="18"/>
        </w:rPr>
      </w:pPr>
      <w:r w:rsidRPr="00A2076D">
        <w:rPr>
          <w:rFonts w:cs="Arial"/>
          <w:b/>
          <w:sz w:val="18"/>
          <w:szCs w:val="18"/>
          <w:lang w:val="sr-Cyrl-RS"/>
        </w:rPr>
        <w:t>НАПОМЕНА: НАКОН ИЗБОРА НАЈПОВОЉНИЈЕ ПОНУДЕ, СВЕ ОПЦИОНЕ ФОРМУЛАЦИЈЕ ОВОГ МОДЕЛА УГОВОРА ЋЕ СЕ ПРИЛАГОДИТИ КОНКРЕТНО ИЗАБРАНОЈ ПОНУДИ</w:t>
      </w:r>
      <w:r w:rsidRPr="00A2076D">
        <w:rPr>
          <w:rFonts w:cs="Arial"/>
          <w:sz w:val="18"/>
          <w:szCs w:val="18"/>
        </w:rPr>
        <w:t xml:space="preserve">     </w:t>
      </w:r>
    </w:p>
    <w:p w:rsidR="00A35F24" w:rsidRPr="00076185" w:rsidRDefault="00A35F24" w:rsidP="003F3194">
      <w:pPr>
        <w:tabs>
          <w:tab w:val="left" w:pos="0"/>
        </w:tabs>
        <w:spacing w:before="0"/>
        <w:rPr>
          <w:rFonts w:cs="Arial"/>
          <w:sz w:val="18"/>
          <w:szCs w:val="18"/>
          <w:lang w:val="sr-Cyrl-RS"/>
        </w:rPr>
      </w:pPr>
    </w:p>
    <w:p w:rsidR="00D22CDD" w:rsidRDefault="00D22CDD" w:rsidP="00D22CDD">
      <w:pPr>
        <w:spacing w:before="40"/>
        <w:rPr>
          <w:lang w:val="sr-Cyrl-CS"/>
        </w:rPr>
      </w:pPr>
      <w:r>
        <w:rPr>
          <w:noProof/>
        </w:rPr>
        <w:lastRenderedPageBreak/>
        <w:drawing>
          <wp:anchor distT="0" distB="0" distL="114300" distR="114300" simplePos="0" relativeHeight="251658240" behindDoc="0" locked="0" layoutInCell="1" allowOverlap="1" wp14:anchorId="21F0CFCD" wp14:editId="2E60AF49">
            <wp:simplePos x="0" y="0"/>
            <wp:positionH relativeFrom="column">
              <wp:align>left</wp:align>
            </wp:positionH>
            <wp:positionV relativeFrom="paragraph">
              <wp:align>top</wp:align>
            </wp:positionV>
            <wp:extent cx="571500" cy="590550"/>
            <wp:effectExtent l="0" t="0" r="0" b="0"/>
            <wp:wrapSquare wrapText="bothSides"/>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anchor>
        </w:drawing>
      </w:r>
    </w:p>
    <w:p w:rsidR="00243295" w:rsidRDefault="00243295" w:rsidP="00D22CDD">
      <w:pPr>
        <w:spacing w:before="40"/>
        <w:rPr>
          <w:lang w:val="sr-Cyrl-CS"/>
        </w:rPr>
      </w:pPr>
    </w:p>
    <w:p w:rsidR="00243295" w:rsidRDefault="00243295" w:rsidP="00D22CDD">
      <w:pPr>
        <w:spacing w:before="40"/>
        <w:rPr>
          <w:lang w:val="sr-Cyrl-CS"/>
        </w:rPr>
      </w:pPr>
    </w:p>
    <w:p w:rsidR="00243295" w:rsidRPr="00862FAD" w:rsidRDefault="00243295" w:rsidP="00D22CDD">
      <w:pPr>
        <w:spacing w:before="40"/>
        <w:rPr>
          <w:lang w:val="sr-Cyrl-CS"/>
        </w:rPr>
      </w:pPr>
    </w:p>
    <w:p w:rsidR="00D22CDD" w:rsidRPr="00862FAD" w:rsidRDefault="00D22CDD" w:rsidP="00D22CDD">
      <w:pPr>
        <w:spacing w:before="0" w:after="40"/>
        <w:rPr>
          <w:b/>
          <w:sz w:val="20"/>
          <w:lang w:val="sr-Latn-CS"/>
        </w:rPr>
      </w:pPr>
      <w:r w:rsidRPr="00862FAD">
        <w:rPr>
          <w:b/>
          <w:sz w:val="20"/>
        </w:rPr>
        <w:t xml:space="preserve">Огранак </w:t>
      </w:r>
      <w:r w:rsidRPr="00862FAD">
        <w:rPr>
          <w:b/>
          <w:sz w:val="20"/>
          <w:lang w:val="sr-Latn-CS"/>
        </w:rPr>
        <w:t>ТЕНТ</w:t>
      </w:r>
    </w:p>
    <w:p w:rsidR="00D22CDD" w:rsidRPr="00862FAD" w:rsidRDefault="00D22CDD" w:rsidP="00D22CDD">
      <w:pPr>
        <w:spacing w:before="0" w:after="20"/>
        <w:rPr>
          <w:b/>
          <w:sz w:val="20"/>
          <w:lang w:val="sr-Cyrl-CS"/>
        </w:rPr>
      </w:pPr>
      <w:r w:rsidRPr="00862FAD">
        <w:rPr>
          <w:b/>
          <w:sz w:val="20"/>
          <w:lang w:val="sr-Cyrl-CS"/>
        </w:rPr>
        <w:t>Сектор за управљање ризицима</w:t>
      </w:r>
    </w:p>
    <w:p w:rsidR="00F23569" w:rsidRPr="00C961F0" w:rsidRDefault="00D22CDD" w:rsidP="00C961F0">
      <w:pPr>
        <w:spacing w:before="0"/>
        <w:rPr>
          <w:b/>
          <w:sz w:val="20"/>
          <w:lang w:val="sr-Cyrl-RS"/>
        </w:rPr>
      </w:pPr>
      <w:r w:rsidRPr="00862FAD">
        <w:rPr>
          <w:b/>
          <w:sz w:val="20"/>
        </w:rPr>
        <w:t>Датум ________________</w:t>
      </w:r>
    </w:p>
    <w:p w:rsidR="004F7565" w:rsidRPr="004F7565" w:rsidRDefault="004F7565" w:rsidP="004F7565">
      <w:pPr>
        <w:spacing w:before="0"/>
        <w:jc w:val="center"/>
        <w:rPr>
          <w:rFonts w:cs="Arial"/>
          <w:b/>
          <w:lang w:val="ru-RU"/>
        </w:rPr>
      </w:pPr>
      <w:r w:rsidRPr="004F7565">
        <w:rPr>
          <w:rFonts w:cs="Arial"/>
          <w:b/>
          <w:lang w:val="ru-RU"/>
        </w:rPr>
        <w:t>ПРАВИЛА</w:t>
      </w:r>
    </w:p>
    <w:p w:rsidR="004F7565" w:rsidRPr="004F7565" w:rsidRDefault="004F7565" w:rsidP="004F7565">
      <w:pPr>
        <w:spacing w:before="0"/>
        <w:jc w:val="center"/>
        <w:rPr>
          <w:rFonts w:cs="Arial"/>
          <w:b/>
          <w:lang w:val="ru-RU"/>
        </w:rPr>
      </w:pPr>
      <w:r w:rsidRPr="004F7565">
        <w:rPr>
          <w:rFonts w:cs="Arial"/>
          <w:b/>
          <w:lang w:val="ru-RU"/>
        </w:rPr>
        <w:t>БЕЗБЕДНОСТИ НА РАДУ У ТЕНТ</w:t>
      </w:r>
    </w:p>
    <w:p w:rsidR="004F7565" w:rsidRPr="004F7565" w:rsidRDefault="004F7565" w:rsidP="00243295">
      <w:pPr>
        <w:spacing w:before="0"/>
        <w:rPr>
          <w:rFonts w:cs="Arial"/>
          <w:lang w:val="sr-Cyrl-CS"/>
        </w:rPr>
      </w:pPr>
      <w:r w:rsidRPr="004F7565">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4F7565" w:rsidRPr="004F7565" w:rsidRDefault="004F7565" w:rsidP="00243295">
      <w:pPr>
        <w:spacing w:before="0"/>
        <w:rPr>
          <w:rFonts w:cs="Arial"/>
          <w:lang w:val="sr-Cyrl-CS"/>
        </w:rPr>
      </w:pPr>
      <w:r w:rsidRPr="004F7565">
        <w:rPr>
          <w:rFonts w:cs="Arial"/>
          <w:lang w:val="sr-Cyrl-CS"/>
        </w:rPr>
        <w:t>У зависности од врсте и обима радова/услуга примењују се одређене тачке ових правила.</w:t>
      </w:r>
    </w:p>
    <w:p w:rsidR="004F7565" w:rsidRPr="004F7565" w:rsidRDefault="004F7565" w:rsidP="00243295">
      <w:pPr>
        <w:spacing w:before="0"/>
        <w:rPr>
          <w:rFonts w:cs="Arial"/>
          <w:lang w:val="sr-Cyrl-CS"/>
        </w:rPr>
      </w:pPr>
      <w:r w:rsidRPr="004F7565">
        <w:rPr>
          <w:rFonts w:cs="Arial"/>
          <w:lang w:val="sr-Cyrl-CS"/>
        </w:rPr>
        <w:t>Правила су саставни део уговора о извршењу послова од стране извођача радова/ извршиоца услуга.</w:t>
      </w:r>
    </w:p>
    <w:p w:rsidR="004F7565" w:rsidRPr="004F7565" w:rsidRDefault="004F7565" w:rsidP="00243295">
      <w:pPr>
        <w:spacing w:before="0"/>
        <w:rPr>
          <w:rFonts w:cs="Arial"/>
        </w:rPr>
      </w:pPr>
      <w:r w:rsidRPr="004F7565">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F7565">
        <w:rPr>
          <w:rFonts w:cs="Arial"/>
        </w:rPr>
        <w:t>.</w:t>
      </w:r>
    </w:p>
    <w:p w:rsidR="004F7565" w:rsidRPr="004F7565" w:rsidRDefault="004F7565" w:rsidP="00243295">
      <w:pPr>
        <w:spacing w:before="0"/>
        <w:rPr>
          <w:rFonts w:cs="Arial"/>
          <w:lang w:val="sr-Cyrl-CS"/>
        </w:rPr>
      </w:pPr>
      <w:r w:rsidRPr="004F7565">
        <w:rPr>
          <w:rFonts w:cs="Arial"/>
          <w:lang w:val="sr-Cyrl-CS"/>
        </w:rPr>
        <w:t>Поштовање правила од стране извођача радова биће стриктно контролисано и свако непоштовање биће санкционисано.</w:t>
      </w:r>
    </w:p>
    <w:p w:rsidR="004F7565" w:rsidRPr="004F7565" w:rsidRDefault="004F7565" w:rsidP="004F7565">
      <w:pPr>
        <w:rPr>
          <w:rFonts w:cs="Arial"/>
          <w:lang w:val="sr-Cyrl-CS"/>
        </w:rPr>
      </w:pPr>
      <w:r w:rsidRPr="004F7565">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F7565" w:rsidRPr="004F7565" w:rsidRDefault="004F7565" w:rsidP="004F7565">
      <w:pPr>
        <w:rPr>
          <w:rFonts w:cs="Arial"/>
          <w:lang w:val="sr-Cyrl-CS"/>
        </w:rPr>
      </w:pPr>
      <w:r w:rsidRPr="004F7565">
        <w:rPr>
          <w:rFonts w:cs="Arial"/>
          <w:lang w:val="sr-Cyrl-CS"/>
        </w:rPr>
        <w:t>Начин остваривања сарадње утврђује се писменим споразумом којим се одр</w:t>
      </w:r>
      <w:r w:rsidRPr="004F7565">
        <w:rPr>
          <w:rFonts w:cs="Arial"/>
        </w:rPr>
        <w:t>e</w:t>
      </w:r>
      <w:r w:rsidRPr="004F7565">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4F7565" w:rsidRPr="004F7565" w:rsidRDefault="004F7565" w:rsidP="004F7565">
      <w:pPr>
        <w:rPr>
          <w:rFonts w:cs="Arial"/>
          <w:lang w:val="sr-Cyrl-CS"/>
        </w:rPr>
      </w:pPr>
      <w:r w:rsidRPr="004F7565">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4F7565" w:rsidRPr="004F7565" w:rsidRDefault="004F7565" w:rsidP="004F7565">
      <w:pPr>
        <w:spacing w:after="40"/>
        <w:rPr>
          <w:rFonts w:cs="Arial"/>
          <w:b/>
          <w:u w:val="single"/>
          <w:lang w:val="sr-Cyrl-RS"/>
        </w:rPr>
      </w:pPr>
      <w:r w:rsidRPr="004F7565">
        <w:rPr>
          <w:rFonts w:cs="Arial"/>
          <w:b/>
          <w:u w:val="single"/>
          <w:lang w:val="sr-Latn-CS"/>
        </w:rPr>
        <w:t xml:space="preserve">I  ОБАВЕЗЕ ИЗВОЂАЧА РАДОВА </w:t>
      </w:r>
    </w:p>
    <w:p w:rsidR="004F7565" w:rsidRPr="004F7565" w:rsidRDefault="004F7565" w:rsidP="004F7565">
      <w:pPr>
        <w:rPr>
          <w:rFonts w:cs="Arial"/>
          <w:lang w:val="sr-Cyrl-CS"/>
        </w:rPr>
      </w:pPr>
      <w:r w:rsidRPr="004F7565">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F7565" w:rsidRPr="004F7565" w:rsidRDefault="004F7565" w:rsidP="004F7565">
      <w:pPr>
        <w:rPr>
          <w:rFonts w:cs="Arial"/>
          <w:lang w:val="sr-Cyrl-CS"/>
        </w:rPr>
      </w:pPr>
      <w:r w:rsidRPr="004F7565">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F7565" w:rsidRDefault="004F7565" w:rsidP="004F7565">
      <w:pPr>
        <w:rPr>
          <w:rFonts w:cs="Arial"/>
          <w:lang w:val="sr-Cyrl-CS"/>
        </w:rPr>
      </w:pPr>
      <w:r w:rsidRPr="004F7565">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605B0" w:rsidRPr="004F7565" w:rsidRDefault="006605B0" w:rsidP="004F7565">
      <w:pPr>
        <w:rPr>
          <w:rFonts w:cs="Arial"/>
          <w:lang w:val="sr-Cyrl-CS"/>
        </w:rPr>
      </w:pPr>
    </w:p>
    <w:p w:rsidR="004F7565" w:rsidRPr="004F7565" w:rsidRDefault="004F7565" w:rsidP="004F7565">
      <w:pPr>
        <w:rPr>
          <w:rFonts w:cs="Arial"/>
          <w:lang w:val="sr-Cyrl-CS"/>
        </w:rPr>
      </w:pPr>
      <w:r w:rsidRPr="004F7565">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w:t>
      </w:r>
      <w:r w:rsidRPr="004F7565">
        <w:rPr>
          <w:rFonts w:cs="Arial"/>
          <w:lang w:val="sr-Cyrl-CS"/>
        </w:rPr>
        <w:lastRenderedPageBreak/>
        <w:t xml:space="preserve">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F7565" w:rsidRPr="004F7565" w:rsidRDefault="004F7565" w:rsidP="003306B4">
      <w:pPr>
        <w:numPr>
          <w:ilvl w:val="0"/>
          <w:numId w:val="22"/>
        </w:numPr>
        <w:spacing w:before="0" w:after="80" w:line="216" w:lineRule="auto"/>
        <w:rPr>
          <w:rFonts w:cs="Arial"/>
          <w:lang w:val="sr-Cyrl-CS"/>
        </w:rPr>
      </w:pPr>
      <w:r w:rsidRPr="004F7565">
        <w:rPr>
          <w:rFonts w:cs="Arial"/>
          <w:lang w:val="ru-RU"/>
        </w:rPr>
        <w:t>Забрањено је избегавање примене и/или ометање спровођења мера БЗР</w:t>
      </w:r>
    </w:p>
    <w:p w:rsidR="004F7565" w:rsidRPr="004F7565" w:rsidRDefault="004F7565" w:rsidP="003306B4">
      <w:pPr>
        <w:numPr>
          <w:ilvl w:val="0"/>
          <w:numId w:val="22"/>
        </w:numPr>
        <w:spacing w:before="0" w:after="80" w:line="216" w:lineRule="auto"/>
        <w:rPr>
          <w:rFonts w:cs="Arial"/>
          <w:lang w:val="sr-Cyrl-CS"/>
        </w:rPr>
      </w:pPr>
      <w:r w:rsidRPr="004F7565">
        <w:rPr>
          <w:rFonts w:cs="Arial"/>
          <w:lang w:val="ru-RU"/>
        </w:rPr>
        <w:t xml:space="preserve">За радове за које је Законом о БЗР обавезан да изради Елаборат о уређењу градилишта </w:t>
      </w:r>
      <w:r w:rsidRPr="004F7565">
        <w:rPr>
          <w:rFonts w:cs="Arial"/>
        </w:rPr>
        <w:t>(сходно Правилнику о садржају елабората о уређењу градилишта „Сл.гласник РС“ бр.121/12)</w:t>
      </w:r>
      <w:r w:rsidRPr="004F7565">
        <w:rPr>
          <w:rFonts w:cs="Arial"/>
          <w:lang w:val="ru-RU"/>
        </w:rPr>
        <w:t xml:space="preserve">, најмање три дан пре почетка радова </w:t>
      </w:r>
      <w:r w:rsidRPr="004F7565">
        <w:rPr>
          <w:rFonts w:cs="Arial"/>
          <w:lang w:val="sr-Latn-CS"/>
        </w:rPr>
        <w:t>Служби БЗР и ЗОП</w:t>
      </w:r>
      <w:r w:rsidRPr="004F7565">
        <w:rPr>
          <w:rFonts w:cs="Arial"/>
          <w:lang w:val="sr-Cyrl-CS"/>
        </w:rPr>
        <w:t xml:space="preserve"> достави:</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lang w:val="sr-Cyrl-CS"/>
        </w:rPr>
        <w:t>Елаборат о уређењу градилишта</w:t>
      </w:r>
      <w:r w:rsidRPr="004F7565">
        <w:rPr>
          <w:rFonts w:cs="Arial"/>
        </w:rPr>
        <w:t>,</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lang w:val="sr-Cyrl-CS"/>
        </w:rPr>
        <w:t>оверену копију Пријаве о почетку радова коју је предао надлежној инспекцији рада,</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lang w:val="sr-Cyrl-CS"/>
        </w:rPr>
        <w:t>доказ да су запослени упознати са садржином Елабората и предвиђеним мерама за безбедан и здрав рад</w:t>
      </w:r>
      <w:r w:rsidRPr="004F7565">
        <w:rPr>
          <w:rFonts w:cs="Arial"/>
        </w:rPr>
        <w:t>,</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rPr>
        <w:t>o</w:t>
      </w:r>
      <w:r w:rsidRPr="004F7565">
        <w:rPr>
          <w:rFonts w:cs="Arial"/>
          <w:lang w:val="sr-Cyrl-CS"/>
        </w:rPr>
        <w:t>сигуравајућу полису за запослене</w:t>
      </w:r>
      <w:r w:rsidRPr="004F7565">
        <w:rPr>
          <w:rFonts w:cs="Arial"/>
        </w:rPr>
        <w:t>,</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rPr>
        <w:t>с</w:t>
      </w:r>
      <w:r w:rsidRPr="004F7565">
        <w:rPr>
          <w:rFonts w:cs="Arial"/>
          <w:lang w:val="sr-Cyrl-CS"/>
        </w:rPr>
        <w:t>писак оруђа за рад, уређаја, алата и опреме и њихове атесте и сертификате,</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lang w:val="sr-Cyrl-CS"/>
        </w:rPr>
        <w:t>доказ да су запослени упознати са овим Правилима (списак лица са њиховим својеручним потписаним изјавама),</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lang w:val="sr-Cyrl-CS"/>
        </w:rPr>
        <w:t>име одговорног лица на градилишту, његовог заменика (у одсуству одговорног лица у другоји/или трећој смени, празником и сл.).</w:t>
      </w:r>
    </w:p>
    <w:p w:rsidR="004F7565" w:rsidRPr="004F7565" w:rsidRDefault="004F7565" w:rsidP="004F7565">
      <w:pPr>
        <w:rPr>
          <w:rFonts w:cs="Arial"/>
          <w:lang w:val="ru-RU"/>
        </w:rPr>
      </w:pPr>
      <w:r w:rsidRPr="004F7565">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F7565" w:rsidRPr="004F7565" w:rsidRDefault="004F7565" w:rsidP="00E96390">
      <w:pPr>
        <w:rPr>
          <w:rFonts w:cs="Arial"/>
          <w:lang w:val="ru-RU"/>
        </w:rPr>
      </w:pPr>
      <w:r w:rsidRPr="004F7565">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4F7565" w:rsidRPr="004F7565" w:rsidRDefault="004F7565" w:rsidP="003306B4">
      <w:pPr>
        <w:numPr>
          <w:ilvl w:val="0"/>
          <w:numId w:val="22"/>
        </w:numPr>
        <w:spacing w:before="0" w:line="216" w:lineRule="auto"/>
        <w:rPr>
          <w:rFonts w:cs="Arial"/>
          <w:lang w:val="ru-RU"/>
        </w:rPr>
      </w:pPr>
      <w:r w:rsidRPr="004F7565">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F7565">
        <w:rPr>
          <w:rFonts w:cs="Arial"/>
          <w:lang w:val="sr-Cyrl-CS"/>
        </w:rPr>
        <w:t>(у одсуству лица за БЗР у другоји/или трећој смени, празником и сл.)</w:t>
      </w:r>
      <w:r w:rsidRPr="004F7565">
        <w:rPr>
          <w:rFonts w:cs="Arial"/>
          <w:lang w:val="ru-RU"/>
        </w:rPr>
        <w:t xml:space="preserve">. </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w:t>
      </w:r>
      <w:r w:rsidRPr="004F7565">
        <w:rPr>
          <w:rFonts w:cs="Arial"/>
          <w:lang w:val="ru-RU"/>
        </w:rPr>
        <w:lastRenderedPageBreak/>
        <w:t>уговора, поновна активација прокси картице биће омогућена подношењем Захтева за активацију прокси картица извођача радова</w:t>
      </w:r>
      <w:r w:rsidRPr="004F7565">
        <w:rPr>
          <w:rFonts w:cs="Arial"/>
        </w:rPr>
        <w:t xml:space="preserve"> Служби обезбеђења и одбране</w:t>
      </w:r>
      <w:r w:rsidRPr="004F7565">
        <w:rPr>
          <w:rFonts w:cs="Arial"/>
          <w:lang w:val="ru-RU"/>
        </w:rPr>
        <w:t xml:space="preserve"> (образац </w:t>
      </w:r>
      <w:r w:rsidRPr="004F7565">
        <w:rPr>
          <w:rFonts w:cs="Arial"/>
        </w:rPr>
        <w:t>QO.0.14.66, приказан у прилогу 2).</w:t>
      </w:r>
      <w:r w:rsidRPr="004F7565">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F7565" w:rsidRPr="004F7565" w:rsidRDefault="004F7565" w:rsidP="003306B4">
      <w:pPr>
        <w:numPr>
          <w:ilvl w:val="0"/>
          <w:numId w:val="22"/>
        </w:numPr>
        <w:tabs>
          <w:tab w:val="left" w:pos="-425"/>
          <w:tab w:val="num" w:pos="960"/>
          <w:tab w:val="left" w:pos="1191"/>
        </w:tabs>
        <w:spacing w:before="0" w:after="80" w:line="216" w:lineRule="auto"/>
        <w:rPr>
          <w:rFonts w:cs="Arial"/>
          <w:lang w:val="sr-Cyrl-CS"/>
        </w:rPr>
      </w:pPr>
      <w:r w:rsidRPr="004F7565">
        <w:rPr>
          <w:rFonts w:cs="Arial"/>
          <w:lang w:val="sr-Cyrl-CS"/>
        </w:rPr>
        <w:t xml:space="preserve">Служби обезбеђења и одбране достави захтев </w:t>
      </w:r>
      <w:r w:rsidRPr="004F7565">
        <w:rPr>
          <w:rFonts w:cs="Arial"/>
          <w:lang w:val="ru-RU"/>
        </w:rPr>
        <w:t xml:space="preserve">Списак возила и радних машина за улазак у објекте ТЕНТ (образац </w:t>
      </w:r>
      <w:r w:rsidRPr="004F7565">
        <w:rPr>
          <w:rFonts w:cs="Arial"/>
        </w:rPr>
        <w:t>QO</w:t>
      </w:r>
      <w:r w:rsidRPr="004F7565">
        <w:rPr>
          <w:rFonts w:cs="Arial"/>
          <w:lang w:val="ru-RU"/>
        </w:rPr>
        <w:t>.0.14.4</w:t>
      </w:r>
      <w:r w:rsidRPr="004F7565">
        <w:rPr>
          <w:rFonts w:cs="Arial"/>
          <w:lang w:val="sr-Latn-CS"/>
        </w:rPr>
        <w:t xml:space="preserve">4 </w:t>
      </w:r>
      <w:r w:rsidRPr="004F7565">
        <w:rPr>
          <w:rFonts w:cs="Arial"/>
          <w:lang w:val="ru-RU"/>
        </w:rPr>
        <w:t>приказан у прилогу 2)</w:t>
      </w:r>
      <w:r w:rsidRPr="004F7565">
        <w:rPr>
          <w:rFonts w:cs="Arial"/>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4F7565">
        <w:rPr>
          <w:rFonts w:cs="Arial"/>
          <w:lang w:val="ru-RU"/>
        </w:rPr>
        <w:t xml:space="preserve">(образац </w:t>
      </w:r>
      <w:r w:rsidRPr="004F7565">
        <w:rPr>
          <w:rFonts w:cs="Arial"/>
        </w:rPr>
        <w:t>QO</w:t>
      </w:r>
      <w:r w:rsidRPr="004F7565">
        <w:rPr>
          <w:rFonts w:cs="Arial"/>
          <w:lang w:val="ru-RU"/>
        </w:rPr>
        <w:t>.0.14.4</w:t>
      </w:r>
      <w:r w:rsidRPr="004F7565">
        <w:rPr>
          <w:rFonts w:cs="Arial"/>
          <w:lang w:val="sr-Cyrl-CS"/>
        </w:rPr>
        <w:t>3</w:t>
      </w:r>
      <w:r w:rsidRPr="004F7565">
        <w:rPr>
          <w:rFonts w:cs="Arial"/>
          <w:lang w:val="ru-RU"/>
        </w:rPr>
        <w:t>приказан у прилогу 2).</w:t>
      </w:r>
    </w:p>
    <w:p w:rsidR="004F7565" w:rsidRPr="004F7565" w:rsidRDefault="004F7565" w:rsidP="003306B4">
      <w:pPr>
        <w:numPr>
          <w:ilvl w:val="0"/>
          <w:numId w:val="22"/>
        </w:numPr>
        <w:tabs>
          <w:tab w:val="left" w:pos="-425"/>
          <w:tab w:val="num" w:pos="1401"/>
        </w:tabs>
        <w:spacing w:before="0" w:after="80" w:line="216" w:lineRule="auto"/>
        <w:rPr>
          <w:rFonts w:cs="Arial"/>
          <w:lang w:val="sr-Cyrl-CS"/>
        </w:rPr>
      </w:pPr>
      <w:r w:rsidRPr="004F7565">
        <w:rPr>
          <w:rFonts w:cs="Arial"/>
          <w:lang w:val="sr-Cyrl-CS"/>
        </w:rPr>
        <w:t xml:space="preserve">Захтевом - Списак запослених за рад ван редовног радног времена (образац </w:t>
      </w:r>
      <w:r w:rsidRPr="004F7565">
        <w:rPr>
          <w:rFonts w:cs="Arial"/>
        </w:rPr>
        <w:t>QO</w:t>
      </w:r>
      <w:r w:rsidRPr="004F7565">
        <w:rPr>
          <w:rFonts w:cs="Arial"/>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F7565" w:rsidRPr="004F7565" w:rsidRDefault="004F7565" w:rsidP="003306B4">
      <w:pPr>
        <w:numPr>
          <w:ilvl w:val="0"/>
          <w:numId w:val="22"/>
        </w:numPr>
        <w:tabs>
          <w:tab w:val="left" w:pos="-425"/>
          <w:tab w:val="num" w:pos="1401"/>
        </w:tabs>
        <w:spacing w:before="0" w:after="80" w:line="216" w:lineRule="auto"/>
        <w:rPr>
          <w:rFonts w:cs="Arial"/>
          <w:lang w:val="sr-Cyrl-CS"/>
        </w:rPr>
      </w:pPr>
      <w:r w:rsidRPr="004F7565">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F7565" w:rsidRPr="004F7565" w:rsidRDefault="004F7565" w:rsidP="003306B4">
      <w:pPr>
        <w:numPr>
          <w:ilvl w:val="0"/>
          <w:numId w:val="22"/>
        </w:numPr>
        <w:tabs>
          <w:tab w:val="left" w:pos="-425"/>
          <w:tab w:val="num" w:pos="1401"/>
        </w:tabs>
        <w:spacing w:before="0" w:after="80" w:line="216" w:lineRule="auto"/>
        <w:rPr>
          <w:rFonts w:cs="Arial"/>
          <w:lang w:val="sr-Cyrl-CS"/>
        </w:rPr>
      </w:pPr>
      <w:r w:rsidRPr="004F7565">
        <w:rPr>
          <w:rFonts w:cs="Arial"/>
          <w:lang w:val="sr-Cyrl-CS"/>
        </w:rPr>
        <w:t>Приликом уношења сопственог алата, опреме и материјала, сачини спецификацију истог</w:t>
      </w:r>
      <w:r w:rsidRPr="004F7565">
        <w:rPr>
          <w:rFonts w:cs="Arial"/>
        </w:rPr>
        <w:t>на обрасцу QO</w:t>
      </w:r>
      <w:r w:rsidRPr="004F7565">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F7565" w:rsidRPr="004F7565" w:rsidRDefault="004F7565" w:rsidP="003306B4">
      <w:pPr>
        <w:numPr>
          <w:ilvl w:val="0"/>
          <w:numId w:val="22"/>
        </w:numPr>
        <w:tabs>
          <w:tab w:val="left" w:pos="-425"/>
          <w:tab w:val="num" w:pos="1401"/>
        </w:tabs>
        <w:spacing w:before="0" w:line="216" w:lineRule="auto"/>
        <w:rPr>
          <w:rFonts w:cs="Arial"/>
          <w:lang w:val="sr-Cyrl-CS"/>
        </w:rPr>
      </w:pPr>
      <w:r w:rsidRPr="004F7565">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F7565">
        <w:rPr>
          <w:rFonts w:cs="Arial"/>
        </w:rPr>
        <w:t>QO.0.14.13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F7565" w:rsidRPr="004F7565" w:rsidRDefault="004F7565" w:rsidP="003306B4">
      <w:pPr>
        <w:numPr>
          <w:ilvl w:val="0"/>
          <w:numId w:val="22"/>
        </w:numPr>
        <w:spacing w:before="0" w:line="216" w:lineRule="auto"/>
        <w:rPr>
          <w:rFonts w:cs="Arial"/>
          <w:lang w:val="ru-RU"/>
        </w:rPr>
      </w:pPr>
      <w:r w:rsidRPr="004F7565">
        <w:rPr>
          <w:rFonts w:cs="Arial"/>
          <w:lang w:val="sr-Latn-CS"/>
        </w:rPr>
        <w:t xml:space="preserve">Приликом извођења радова придржава </w:t>
      </w:r>
      <w:r w:rsidRPr="004F7565">
        <w:rPr>
          <w:rFonts w:cs="Arial"/>
          <w:lang w:val="sr-Cyrl-CS"/>
        </w:rPr>
        <w:t xml:space="preserve">се </w:t>
      </w:r>
      <w:r w:rsidRPr="004F7565">
        <w:rPr>
          <w:rFonts w:cs="Arial"/>
          <w:lang w:val="sr-Latn-CS"/>
        </w:rPr>
        <w:t>свих законских, техничких и интерних прописа из</w:t>
      </w:r>
      <w:r w:rsidRPr="004F7565">
        <w:rPr>
          <w:rFonts w:cs="Arial"/>
          <w:lang w:val="ru-RU"/>
        </w:rPr>
        <w:t xml:space="preserve"> безбедности и здравља </w:t>
      </w:r>
      <w:r w:rsidRPr="004F7565">
        <w:rPr>
          <w:rFonts w:cs="Arial"/>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4F7565">
        <w:rPr>
          <w:rFonts w:cs="Arial"/>
          <w:lang w:val="sr-Cyrl-CS"/>
        </w:rPr>
        <w:t xml:space="preserve"> (</w:t>
      </w:r>
      <w:r w:rsidRPr="004F7565">
        <w:rPr>
          <w:rFonts w:cs="Arial"/>
          <w:lang w:val="sr-Latn-CS"/>
        </w:rPr>
        <w:t xml:space="preserve">уз претходно подношење </w:t>
      </w:r>
      <w:r w:rsidRPr="004F7565">
        <w:rPr>
          <w:rFonts w:cs="Arial"/>
          <w:lang w:val="sr-Cyrl-CS"/>
        </w:rPr>
        <w:t>З</w:t>
      </w:r>
      <w:r w:rsidRPr="004F7565">
        <w:rPr>
          <w:rFonts w:cs="Arial"/>
          <w:lang w:val="sr-Latn-CS"/>
        </w:rPr>
        <w:t>ахтева</w:t>
      </w:r>
      <w:r w:rsidRPr="004F7565">
        <w:rPr>
          <w:rFonts w:cs="Arial"/>
          <w:lang w:val="sr-Cyrl-CS"/>
        </w:rPr>
        <w:t xml:space="preserve"> за издавање одобрења за заваривање</w:t>
      </w:r>
      <w:r w:rsidRPr="004F7565">
        <w:rPr>
          <w:rFonts w:cs="Arial"/>
          <w:lang w:val="sr-Latn-CS"/>
        </w:rPr>
        <w:t xml:space="preserve"> Служб</w:t>
      </w:r>
      <w:r w:rsidRPr="004F7565">
        <w:rPr>
          <w:rFonts w:cs="Arial"/>
          <w:lang w:val="sr-Cyrl-CS"/>
        </w:rPr>
        <w:t>и</w:t>
      </w:r>
      <w:r w:rsidRPr="004F7565">
        <w:rPr>
          <w:rFonts w:cs="Arial"/>
          <w:lang w:val="sr-Latn-CS"/>
        </w:rPr>
        <w:t xml:space="preserve"> БЗР и ЗОП</w:t>
      </w:r>
      <w:r w:rsidRPr="004F7565">
        <w:rPr>
          <w:rFonts w:cs="Arial"/>
          <w:lang w:val="sr-Cyrl-CS"/>
        </w:rPr>
        <w:t xml:space="preserve">, образац </w:t>
      </w:r>
      <w:r w:rsidRPr="004F7565">
        <w:rPr>
          <w:rFonts w:cs="Arial"/>
        </w:rPr>
        <w:t>QO</w:t>
      </w:r>
      <w:r w:rsidRPr="004F7565">
        <w:rPr>
          <w:rFonts w:cs="Arial"/>
          <w:lang w:val="sr-Cyrl-CS"/>
        </w:rPr>
        <w:t>.0.08.13, приказан у прилогу 2</w:t>
      </w:r>
      <w:r w:rsidRPr="004F7565">
        <w:rPr>
          <w:rFonts w:cs="Arial"/>
          <w:lang w:val="sr-Latn-CS"/>
        </w:rPr>
        <w:t>)</w:t>
      </w:r>
      <w:r w:rsidRPr="004F7565">
        <w:rPr>
          <w:rFonts w:cs="Arial"/>
          <w:lang w:val="ru-RU"/>
        </w:rPr>
        <w:t xml:space="preserve">, Упутство о обезбеђењу спровођења мера заштите од зрачења при радиографском испитивању </w:t>
      </w:r>
      <w:r w:rsidRPr="004F7565">
        <w:rPr>
          <w:rFonts w:cs="Arial"/>
          <w:lang w:val="sr-Cyrl-CS"/>
        </w:rPr>
        <w:t>(</w:t>
      </w:r>
      <w:r w:rsidRPr="004F7565">
        <w:rPr>
          <w:rFonts w:cs="Arial"/>
          <w:lang w:val="sr-Latn-CS"/>
        </w:rPr>
        <w:t xml:space="preserve">уз претходно подношење </w:t>
      </w:r>
      <w:r w:rsidRPr="004F7565">
        <w:rPr>
          <w:rFonts w:cs="Arial"/>
          <w:lang w:val="sr-Cyrl-CS"/>
        </w:rPr>
        <w:t>З</w:t>
      </w:r>
      <w:r w:rsidRPr="004F7565">
        <w:rPr>
          <w:rFonts w:cs="Arial"/>
          <w:lang w:val="sr-Latn-CS"/>
        </w:rPr>
        <w:t xml:space="preserve">ахтева </w:t>
      </w:r>
      <w:r w:rsidRPr="004F7565">
        <w:rPr>
          <w:rFonts w:cs="Arial"/>
          <w:lang w:val="sr-Cyrl-CS"/>
        </w:rPr>
        <w:t>за издавање</w:t>
      </w:r>
      <w:r w:rsidRPr="004F7565">
        <w:rPr>
          <w:rFonts w:cs="Arial"/>
          <w:lang w:val="sr-Latn-CS"/>
        </w:rPr>
        <w:t xml:space="preserve"> одобрења </w:t>
      </w:r>
      <w:r w:rsidRPr="004F7565">
        <w:rPr>
          <w:rFonts w:cs="Arial"/>
          <w:lang w:val="sr-Cyrl-CS"/>
        </w:rPr>
        <w:t>за радиографско испитивање</w:t>
      </w:r>
      <w:r w:rsidRPr="004F7565">
        <w:rPr>
          <w:rFonts w:cs="Arial"/>
          <w:lang w:val="sr-Latn-CS"/>
        </w:rPr>
        <w:t xml:space="preserve"> Служб</w:t>
      </w:r>
      <w:r w:rsidRPr="004F7565">
        <w:rPr>
          <w:rFonts w:cs="Arial"/>
          <w:lang w:val="sr-Cyrl-CS"/>
        </w:rPr>
        <w:t>и</w:t>
      </w:r>
      <w:r w:rsidRPr="004F7565">
        <w:rPr>
          <w:rFonts w:cs="Arial"/>
          <w:lang w:val="sr-Latn-CS"/>
        </w:rPr>
        <w:t xml:space="preserve"> БЗР и ЗОП</w:t>
      </w:r>
      <w:r w:rsidRPr="004F7565">
        <w:rPr>
          <w:rFonts w:cs="Arial"/>
          <w:lang w:val="sr-Cyrl-CS"/>
        </w:rPr>
        <w:t xml:space="preserve">, образац </w:t>
      </w:r>
      <w:r w:rsidRPr="004F7565">
        <w:rPr>
          <w:rFonts w:cs="Arial"/>
        </w:rPr>
        <w:t>QO</w:t>
      </w:r>
      <w:r w:rsidRPr="004F7565">
        <w:rPr>
          <w:rFonts w:cs="Arial"/>
          <w:lang w:val="sr-Cyrl-CS"/>
        </w:rPr>
        <w:t>.0.14.</w:t>
      </w:r>
      <w:r w:rsidRPr="004F7565">
        <w:rPr>
          <w:rFonts w:cs="Arial"/>
          <w:lang w:val="sr-Latn-CS"/>
        </w:rPr>
        <w:t>34</w:t>
      </w:r>
      <w:r w:rsidRPr="004F7565">
        <w:rPr>
          <w:rFonts w:cs="Arial"/>
          <w:lang w:val="sr-Cyrl-CS"/>
        </w:rPr>
        <w:t>, приказан у прилогу 2</w:t>
      </w:r>
      <w:r w:rsidRPr="004F7565">
        <w:rPr>
          <w:rFonts w:cs="Arial"/>
          <w:lang w:val="sr-Latn-CS"/>
        </w:rPr>
        <w:t>)</w:t>
      </w:r>
      <w:r w:rsidRPr="004F7565">
        <w:rPr>
          <w:rFonts w:cs="Arial"/>
          <w:lang w:val="ru-RU"/>
        </w:rPr>
        <w:t>.</w:t>
      </w:r>
    </w:p>
    <w:p w:rsidR="004F7565" w:rsidRPr="004F7565" w:rsidRDefault="004F7565" w:rsidP="003306B4">
      <w:pPr>
        <w:numPr>
          <w:ilvl w:val="0"/>
          <w:numId w:val="22"/>
        </w:numPr>
        <w:spacing w:before="0" w:after="80" w:line="216" w:lineRule="auto"/>
        <w:rPr>
          <w:rFonts w:cs="Arial"/>
        </w:rPr>
      </w:pPr>
      <w:r w:rsidRPr="004F7565">
        <w:rPr>
          <w:rFonts w:cs="Arial"/>
        </w:rPr>
        <w:t xml:space="preserve">Поштује QU.0.06.01 Упутство o поступку извршења обезбеђења постројења за извођење радова у ТЕНТ и QU.5.05.03 Упутство o поступку извршења обезбеђења </w:t>
      </w:r>
      <w:r w:rsidRPr="004F7565">
        <w:rPr>
          <w:rFonts w:cs="Arial"/>
        </w:rPr>
        <w:lastRenderedPageBreak/>
        <w:t>постројења за време извођења радова у ТЕНТ Железнички транспорт (процедуре за изолацију и закључавање извора енергије и радних флуида).</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П</w:t>
      </w:r>
      <w:r w:rsidRPr="004F7565">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F7565" w:rsidRPr="004F7565" w:rsidRDefault="004F7565" w:rsidP="003306B4">
      <w:pPr>
        <w:numPr>
          <w:ilvl w:val="0"/>
          <w:numId w:val="22"/>
        </w:numPr>
        <w:spacing w:before="0" w:after="80" w:line="216" w:lineRule="auto"/>
        <w:rPr>
          <w:rFonts w:cs="Arial"/>
          <w:lang w:val="ru-RU"/>
        </w:rPr>
      </w:pPr>
      <w:r w:rsidRPr="004F7565">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F7565" w:rsidRPr="004F7565" w:rsidRDefault="004F7565" w:rsidP="003306B4">
      <w:pPr>
        <w:numPr>
          <w:ilvl w:val="0"/>
          <w:numId w:val="22"/>
        </w:numPr>
        <w:spacing w:before="0" w:after="80" w:line="216" w:lineRule="auto"/>
        <w:rPr>
          <w:rFonts w:cs="Arial"/>
          <w:lang w:val="ru-RU"/>
        </w:rPr>
      </w:pPr>
      <w:r w:rsidRPr="004F7565">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F7565">
        <w:rPr>
          <w:rFonts w:cs="Arial"/>
          <w:lang w:val="sr-Latn-CS"/>
        </w:rPr>
        <w:t>(</w:t>
      </w:r>
      <w:r w:rsidRPr="004F7565">
        <w:rPr>
          <w:rFonts w:cs="Arial"/>
          <w:lang w:val="sr-Cyrl-CS"/>
        </w:rPr>
        <w:t>алатне машине у радионици одржавања, погонске уређаје и машине, вучна средства ЖТ, као и транспортн</w:t>
      </w:r>
      <w:r w:rsidRPr="004F7565">
        <w:rPr>
          <w:rFonts w:cs="Arial"/>
          <w:lang w:val="en-GB"/>
        </w:rPr>
        <w:t>e</w:t>
      </w:r>
      <w:r w:rsidRPr="004F7565">
        <w:rPr>
          <w:rFonts w:cs="Arial"/>
          <w:lang w:val="sr-Cyrl-CS"/>
        </w:rPr>
        <w:t xml:space="preserve"> машин</w:t>
      </w:r>
      <w:r w:rsidRPr="004F7565">
        <w:rPr>
          <w:rFonts w:cs="Arial"/>
          <w:lang w:val="en-GB"/>
        </w:rPr>
        <w:t>e</w:t>
      </w:r>
      <w:r w:rsidRPr="004F7565">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З</w:t>
      </w:r>
      <w:r w:rsidRPr="004F7565">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З</w:t>
      </w:r>
      <w:r w:rsidRPr="004F7565">
        <w:rPr>
          <w:rFonts w:cs="Arial"/>
          <w:lang w:val="sr-Latn-CS"/>
        </w:rPr>
        <w:t xml:space="preserve">а своје </w:t>
      </w:r>
      <w:r w:rsidRPr="004F7565">
        <w:rPr>
          <w:rFonts w:cs="Arial"/>
          <w:lang w:val="ru-RU"/>
        </w:rPr>
        <w:t>запослене</w:t>
      </w:r>
      <w:r w:rsidRPr="004F7565">
        <w:rPr>
          <w:rFonts w:cs="Arial"/>
          <w:lang w:val="sr-Latn-CS"/>
        </w:rPr>
        <w:t xml:space="preserve"> обезбеди лична</w:t>
      </w:r>
      <w:r w:rsidRPr="004F7565">
        <w:rPr>
          <w:rFonts w:cs="Arial"/>
          <w:lang w:val="ru-RU"/>
        </w:rPr>
        <w:t xml:space="preserve"> и колективна</w:t>
      </w:r>
      <w:r w:rsidRPr="004F7565">
        <w:rPr>
          <w:rFonts w:cs="Arial"/>
          <w:lang w:val="sr-Latn-CS"/>
        </w:rPr>
        <w:t xml:space="preserve"> заштитна средства и сноси одговорност о њиховој</w:t>
      </w:r>
      <w:r w:rsidRPr="004F7565">
        <w:rPr>
          <w:rFonts w:cs="Arial"/>
          <w:lang w:val="ru-RU"/>
        </w:rPr>
        <w:t xml:space="preserve"> правилној</w:t>
      </w:r>
      <w:r w:rsidRPr="004F7565">
        <w:rPr>
          <w:rFonts w:cs="Arial"/>
          <w:lang w:val="sr-Latn-CS"/>
        </w:rPr>
        <w:t xml:space="preserve"> употреби.</w:t>
      </w:r>
    </w:p>
    <w:p w:rsidR="004F7565" w:rsidRPr="004F7565" w:rsidRDefault="004F7565" w:rsidP="003306B4">
      <w:pPr>
        <w:numPr>
          <w:ilvl w:val="0"/>
          <w:numId w:val="22"/>
        </w:numPr>
        <w:spacing w:before="0" w:after="80" w:line="216" w:lineRule="auto"/>
        <w:rPr>
          <w:rFonts w:cs="Arial"/>
          <w:lang w:val="ru-RU"/>
        </w:rPr>
      </w:pPr>
      <w:r w:rsidRPr="004F7565">
        <w:rPr>
          <w:rFonts w:cs="Arial"/>
          <w:lang w:val="sr-Cyrl-CS"/>
        </w:rPr>
        <w:t>Запослени на радном оделу имају видно обележен назив фирме у којој раде.</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С</w:t>
      </w:r>
      <w:r w:rsidRPr="004F7565">
        <w:rPr>
          <w:rFonts w:cs="Arial"/>
          <w:lang w:val="sr-Latn-CS"/>
        </w:rPr>
        <w:t xml:space="preserve">носи пуну одговорност за безбедност и здравље својих </w:t>
      </w:r>
      <w:r w:rsidRPr="004F7565">
        <w:rPr>
          <w:rFonts w:cs="Arial"/>
          <w:lang w:val="ru-RU"/>
        </w:rPr>
        <w:t>запослених</w:t>
      </w:r>
      <w:r w:rsidRPr="004F7565">
        <w:rPr>
          <w:rFonts w:cs="Arial"/>
          <w:lang w:val="sr-Latn-CS"/>
        </w:rPr>
        <w:t xml:space="preserve">, </w:t>
      </w:r>
      <w:r w:rsidRPr="004F7565">
        <w:rPr>
          <w:rFonts w:cs="Arial"/>
          <w:lang w:val="ru-RU"/>
        </w:rPr>
        <w:t>запослених</w:t>
      </w:r>
      <w:r w:rsidRPr="004F7565">
        <w:rPr>
          <w:rFonts w:cs="Arial"/>
          <w:lang w:val="sr-Latn-CS"/>
        </w:rPr>
        <w:t xml:space="preserve"> подизвођача и </w:t>
      </w:r>
      <w:r w:rsidRPr="004F7565">
        <w:rPr>
          <w:rFonts w:cs="Arial"/>
          <w:lang w:val="ru-RU"/>
        </w:rPr>
        <w:t>другог</w:t>
      </w:r>
      <w:r w:rsidRPr="004F7565">
        <w:rPr>
          <w:rFonts w:cs="Arial"/>
          <w:lang w:val="sr-Latn-CS"/>
        </w:rPr>
        <w:t xml:space="preserve"> особ</w:t>
      </w:r>
      <w:r w:rsidRPr="004F7565">
        <w:rPr>
          <w:rFonts w:cs="Arial"/>
          <w:lang w:val="ru-RU"/>
        </w:rPr>
        <w:t>ља</w:t>
      </w:r>
      <w:r w:rsidRPr="004F7565">
        <w:rPr>
          <w:rFonts w:cs="Arial"/>
          <w:lang w:val="sr-Latn-CS"/>
        </w:rPr>
        <w:t xml:space="preserve"> које </w:t>
      </w:r>
      <w:r w:rsidRPr="004F7565">
        <w:rPr>
          <w:rFonts w:cs="Arial"/>
          <w:lang w:val="ru-RU"/>
        </w:rPr>
        <w:t>је</w:t>
      </w:r>
      <w:r w:rsidRPr="004F7565">
        <w:rPr>
          <w:rFonts w:cs="Arial"/>
          <w:lang w:val="sr-Latn-CS"/>
        </w:rPr>
        <w:t xml:space="preserve"> укључен</w:t>
      </w:r>
      <w:r w:rsidRPr="004F7565">
        <w:rPr>
          <w:rFonts w:cs="Arial"/>
          <w:lang w:val="ru-RU"/>
        </w:rPr>
        <w:t>о</w:t>
      </w:r>
      <w:r w:rsidRPr="004F7565">
        <w:rPr>
          <w:rFonts w:cs="Arial"/>
          <w:lang w:val="sr-Latn-CS"/>
        </w:rPr>
        <w:t xml:space="preserve"> у радове извођача.</w:t>
      </w:r>
    </w:p>
    <w:p w:rsidR="004F7565" w:rsidRPr="004F7565" w:rsidRDefault="004F7565" w:rsidP="003306B4">
      <w:pPr>
        <w:numPr>
          <w:ilvl w:val="0"/>
          <w:numId w:val="22"/>
        </w:numPr>
        <w:spacing w:before="0" w:after="80" w:line="216" w:lineRule="auto"/>
        <w:rPr>
          <w:rFonts w:cs="Arial"/>
          <w:lang w:val="ru-RU"/>
        </w:rPr>
      </w:pPr>
      <w:r w:rsidRPr="004F7565">
        <w:rPr>
          <w:rFonts w:cs="Arial"/>
          <w:lang w:val="sr-Cyrl-CS"/>
        </w:rPr>
        <w:t>Виљушкари и грађевинске машине морају бити снабдевени са ротационим светлом и звучном сиреном за вожњу уназад.</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П</w:t>
      </w:r>
      <w:r w:rsidRPr="004F7565">
        <w:rPr>
          <w:rFonts w:cs="Arial"/>
          <w:lang w:val="sr-Latn-CS"/>
        </w:rPr>
        <w:t>оштуј</w:t>
      </w:r>
      <w:r w:rsidRPr="004F7565">
        <w:rPr>
          <w:rFonts w:cs="Arial"/>
          <w:lang w:val="ru-RU"/>
        </w:rPr>
        <w:t>е</w:t>
      </w:r>
      <w:r w:rsidRPr="004F7565">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О</w:t>
      </w:r>
      <w:r w:rsidRPr="004F7565">
        <w:rPr>
          <w:rFonts w:cs="Arial"/>
          <w:lang w:val="sr-Latn-CS"/>
        </w:rPr>
        <w:t>безбеди сопствени надзор над спровођењем мера безбедности на раду и обезбеди прву  помоћ.</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О</w:t>
      </w:r>
      <w:r w:rsidRPr="004F7565">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Поштује забрану</w:t>
      </w:r>
      <w:r w:rsidRPr="004F7565">
        <w:rPr>
          <w:rFonts w:cs="Arial"/>
          <w:lang w:val="sr-Latn-CS"/>
        </w:rPr>
        <w:t xml:space="preserve"> спаљивањ</w:t>
      </w:r>
      <w:r w:rsidRPr="004F7565">
        <w:rPr>
          <w:rFonts w:cs="Arial"/>
          <w:lang w:val="ru-RU"/>
        </w:rPr>
        <w:t>а</w:t>
      </w:r>
      <w:r w:rsidRPr="004F7565">
        <w:rPr>
          <w:rFonts w:cs="Arial"/>
          <w:lang w:val="sr-Latn-CS"/>
        </w:rPr>
        <w:t xml:space="preserve"> смећа и отпадног материјала као и коришћења ватре на отвореном простору за грејање </w:t>
      </w:r>
      <w:r w:rsidRPr="004F7565">
        <w:rPr>
          <w:rFonts w:cs="Arial"/>
          <w:lang w:val="ru-RU"/>
        </w:rPr>
        <w:t>запослених</w:t>
      </w:r>
      <w:r w:rsidRPr="004F7565">
        <w:rPr>
          <w:rFonts w:cs="Arial"/>
          <w:lang w:val="sr-Latn-CS"/>
        </w:rPr>
        <w:t>.</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 xml:space="preserve">У потпуности преузима </w:t>
      </w:r>
      <w:r w:rsidRPr="004F7565">
        <w:rPr>
          <w:rFonts w:cs="Arial"/>
          <w:lang w:val="sr-Cyrl-CS"/>
        </w:rPr>
        <w:t>с</w:t>
      </w:r>
      <w:r w:rsidRPr="004F7565">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F7565">
        <w:rPr>
          <w:rFonts w:cs="Arial"/>
          <w:lang w:val="sr-Cyrl-CS"/>
        </w:rPr>
        <w:t>.</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 xml:space="preserve">Благовремено извештава </w:t>
      </w:r>
      <w:r w:rsidRPr="004F7565">
        <w:rPr>
          <w:rFonts w:cs="Arial"/>
          <w:lang w:val="sr-Latn-CS"/>
        </w:rPr>
        <w:t>Служб</w:t>
      </w:r>
      <w:r w:rsidRPr="004F7565">
        <w:rPr>
          <w:rFonts w:cs="Arial"/>
        </w:rPr>
        <w:t>у</w:t>
      </w:r>
      <w:r w:rsidRPr="004F7565">
        <w:rPr>
          <w:rFonts w:cs="Arial"/>
          <w:lang w:val="sr-Latn-CS"/>
        </w:rPr>
        <w:t xml:space="preserve"> БЗР и ЗОП </w:t>
      </w:r>
      <w:r w:rsidRPr="004F7565">
        <w:rPr>
          <w:rFonts w:cs="Arial"/>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F7565">
        <w:rPr>
          <w:rFonts w:cs="Arial"/>
          <w:lang w:val="sr-Latn-CS"/>
        </w:rPr>
        <w:t xml:space="preserve">сваку повреду на раду својих </w:t>
      </w:r>
      <w:r w:rsidRPr="004F7565">
        <w:rPr>
          <w:rFonts w:cs="Arial"/>
          <w:lang w:val="ru-RU"/>
        </w:rPr>
        <w:t>запослених</w:t>
      </w:r>
      <w:r w:rsidRPr="004F7565">
        <w:rPr>
          <w:rFonts w:cs="Arial"/>
        </w:rPr>
        <w:t>, акцидент или инцидент.</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F7565" w:rsidRPr="004F7565" w:rsidRDefault="004F7565" w:rsidP="003306B4">
      <w:pPr>
        <w:numPr>
          <w:ilvl w:val="0"/>
          <w:numId w:val="22"/>
        </w:numPr>
        <w:spacing w:before="0" w:after="80" w:line="216" w:lineRule="auto"/>
        <w:ind w:left="357" w:hanging="357"/>
        <w:rPr>
          <w:rFonts w:cs="Arial"/>
          <w:lang w:val="ru-RU"/>
        </w:rPr>
      </w:pPr>
      <w:r w:rsidRPr="004F7565">
        <w:rPr>
          <w:rFonts w:cs="Arial"/>
          <w:lang w:val="ru-RU"/>
        </w:rPr>
        <w:t>Р</w:t>
      </w:r>
      <w:r w:rsidRPr="004F7565">
        <w:rPr>
          <w:rFonts w:cs="Arial"/>
          <w:lang w:val="sr-Latn-CS"/>
        </w:rPr>
        <w:t>адни простор одржава уредан</w:t>
      </w:r>
      <w:r w:rsidRPr="004F7565">
        <w:rPr>
          <w:rFonts w:cs="Arial"/>
          <w:lang w:val="ru-RU"/>
        </w:rPr>
        <w:t xml:space="preserve">, </w:t>
      </w:r>
      <w:r w:rsidRPr="004F7565">
        <w:rPr>
          <w:rFonts w:cs="Arial"/>
          <w:lang w:val="sr-Latn-CS"/>
        </w:rPr>
        <w:t>чист, сигуран за кретање радника и транспорт.</w:t>
      </w:r>
    </w:p>
    <w:p w:rsidR="004F7565" w:rsidRPr="004F7565" w:rsidRDefault="004F7565" w:rsidP="003306B4">
      <w:pPr>
        <w:numPr>
          <w:ilvl w:val="0"/>
          <w:numId w:val="22"/>
        </w:numPr>
        <w:spacing w:before="0" w:after="80" w:line="216" w:lineRule="auto"/>
        <w:rPr>
          <w:rFonts w:cs="Arial"/>
          <w:lang w:val="ru-RU"/>
        </w:rPr>
      </w:pPr>
      <w:r w:rsidRPr="004F7565">
        <w:rPr>
          <w:rFonts w:cs="Arial"/>
          <w:lang w:val="sr-Latn-CS"/>
        </w:rPr>
        <w:t xml:space="preserve">Свакодневно, уз сагласност  </w:t>
      </w:r>
      <w:r w:rsidRPr="004F7565">
        <w:rPr>
          <w:rFonts w:cs="Arial"/>
          <w:lang w:val="ru-RU"/>
        </w:rPr>
        <w:t>н</w:t>
      </w:r>
      <w:r w:rsidRPr="004F7565">
        <w:rPr>
          <w:rFonts w:cs="Arial"/>
          <w:lang w:val="sr-Latn-CS"/>
        </w:rPr>
        <w:t>аручиоц</w:t>
      </w:r>
      <w:r w:rsidRPr="004F7565">
        <w:rPr>
          <w:rFonts w:cs="Arial"/>
          <w:lang w:val="ru-RU"/>
        </w:rPr>
        <w:t>а</w:t>
      </w:r>
      <w:r w:rsidRPr="004F7565">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F7565" w:rsidRPr="004F7565" w:rsidRDefault="004F7565" w:rsidP="003306B4">
      <w:pPr>
        <w:numPr>
          <w:ilvl w:val="0"/>
          <w:numId w:val="22"/>
        </w:numPr>
        <w:spacing w:before="0" w:after="80" w:line="216" w:lineRule="auto"/>
        <w:rPr>
          <w:rFonts w:cs="Arial"/>
          <w:lang w:val="ru-RU"/>
        </w:rPr>
      </w:pPr>
      <w:r w:rsidRPr="004F7565">
        <w:rPr>
          <w:rFonts w:cs="Arial"/>
          <w:lang w:val="sr-Latn-CS"/>
        </w:rPr>
        <w:lastRenderedPageBreak/>
        <w:t xml:space="preserve">Монтажни материјал </w:t>
      </w:r>
      <w:r w:rsidRPr="004F7565">
        <w:rPr>
          <w:rFonts w:cs="Arial"/>
          <w:lang w:val="ru-RU"/>
        </w:rPr>
        <w:t>прописно складишти</w:t>
      </w:r>
      <w:r w:rsidRPr="004F7565">
        <w:rPr>
          <w:rFonts w:cs="Arial"/>
          <w:lang w:val="sr-Latn-CS"/>
        </w:rPr>
        <w:t>.</w:t>
      </w:r>
    </w:p>
    <w:p w:rsidR="004F7565" w:rsidRPr="004F7565" w:rsidRDefault="004F7565" w:rsidP="003306B4">
      <w:pPr>
        <w:numPr>
          <w:ilvl w:val="0"/>
          <w:numId w:val="22"/>
        </w:numPr>
        <w:spacing w:before="0" w:after="80" w:line="216" w:lineRule="auto"/>
        <w:rPr>
          <w:rFonts w:cs="Arial"/>
          <w:lang w:val="ru-RU"/>
        </w:rPr>
      </w:pPr>
      <w:r w:rsidRPr="004F7565">
        <w:rPr>
          <w:rFonts w:cs="Arial"/>
          <w:lang w:val="sr-Latn-CS"/>
        </w:rPr>
        <w:t>Сва опасна места (опасност од пада са висин</w:t>
      </w:r>
      <w:r w:rsidRPr="004F7565">
        <w:rPr>
          <w:rFonts w:cs="Arial"/>
          <w:lang w:val="ru-RU"/>
        </w:rPr>
        <w:t>е и друго</w:t>
      </w:r>
      <w:r w:rsidRPr="004F7565">
        <w:rPr>
          <w:rFonts w:cs="Arial"/>
          <w:lang w:val="sr-Latn-CS"/>
        </w:rPr>
        <w:t>) обезбеди траком</w:t>
      </w:r>
      <w:r w:rsidRPr="004F7565">
        <w:rPr>
          <w:rFonts w:cs="Arial"/>
          <w:lang w:val="ru-RU"/>
        </w:rPr>
        <w:t xml:space="preserve">, </w:t>
      </w:r>
      <w:r w:rsidRPr="004F7565">
        <w:rPr>
          <w:rFonts w:cs="Arial"/>
          <w:lang w:val="sr-Latn-CS"/>
        </w:rPr>
        <w:t>оградом</w:t>
      </w:r>
      <w:r w:rsidRPr="004F7565">
        <w:rPr>
          <w:rFonts w:cs="Arial"/>
          <w:lang w:val="ru-RU"/>
        </w:rPr>
        <w:t xml:space="preserve"> и таблама упозорења</w:t>
      </w:r>
      <w:r w:rsidRPr="004F7565">
        <w:rPr>
          <w:rFonts w:cs="Arial"/>
          <w:lang w:val="sr-Latn-CS"/>
        </w:rPr>
        <w:t>.</w:t>
      </w:r>
    </w:p>
    <w:p w:rsidR="004F7565" w:rsidRPr="004F7565" w:rsidRDefault="004F7565" w:rsidP="003306B4">
      <w:pPr>
        <w:numPr>
          <w:ilvl w:val="0"/>
          <w:numId w:val="22"/>
        </w:numPr>
        <w:spacing w:before="0" w:after="80" w:line="216" w:lineRule="auto"/>
        <w:rPr>
          <w:rFonts w:cs="Arial"/>
          <w:lang w:val="ru-RU"/>
        </w:rPr>
      </w:pPr>
      <w:r w:rsidRPr="004F7565">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F7565" w:rsidRPr="004F7565" w:rsidRDefault="004F7565" w:rsidP="003306B4">
      <w:pPr>
        <w:numPr>
          <w:ilvl w:val="0"/>
          <w:numId w:val="22"/>
        </w:numPr>
        <w:spacing w:before="0" w:after="80" w:line="216" w:lineRule="auto"/>
        <w:rPr>
          <w:rFonts w:cs="Arial"/>
          <w:lang w:val="ru-RU"/>
        </w:rPr>
      </w:pPr>
      <w:r w:rsidRPr="004F7565">
        <w:rPr>
          <w:rFonts w:cs="Arial"/>
          <w:lang w:val="sr-Latn-CS"/>
        </w:rPr>
        <w:t xml:space="preserve">Све грађевинске скеле </w:t>
      </w:r>
      <w:r w:rsidRPr="004F7565">
        <w:rPr>
          <w:rFonts w:cs="Arial"/>
          <w:lang w:val="sr-Cyrl-CS"/>
        </w:rPr>
        <w:t>буду</w:t>
      </w:r>
      <w:r w:rsidRPr="004F7565">
        <w:rPr>
          <w:rFonts w:cs="Arial"/>
          <w:lang w:val="sr-Latn-CS"/>
        </w:rPr>
        <w:t xml:space="preserve"> монтиране од стране специјализованих фирми</w:t>
      </w:r>
      <w:r w:rsidRPr="004F7565">
        <w:rPr>
          <w:rFonts w:cs="Arial"/>
          <w:lang w:val="ru-RU"/>
        </w:rPr>
        <w:t>,</w:t>
      </w:r>
      <w:r w:rsidRPr="004F7565">
        <w:rPr>
          <w:rFonts w:cs="Arial"/>
          <w:lang w:val="sr-Latn-CS"/>
        </w:rPr>
        <w:t xml:space="preserve"> по урађеном пројекту</w:t>
      </w:r>
      <w:r w:rsidRPr="004F7565">
        <w:rPr>
          <w:rFonts w:cs="Arial"/>
          <w:lang w:val="ru-RU"/>
        </w:rPr>
        <w:t xml:space="preserve"> и </w:t>
      </w:r>
      <w:r w:rsidRPr="004F7565">
        <w:rPr>
          <w:rFonts w:cs="Arial"/>
          <w:lang w:val="sr-Latn-CS"/>
        </w:rPr>
        <w:t>прегледане пре употребе од стране корисника.</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На захтев надзорног органа н</w:t>
      </w:r>
      <w:r w:rsidRPr="004F7565">
        <w:rPr>
          <w:rFonts w:cs="Arial"/>
          <w:lang w:val="sr-Latn-CS"/>
        </w:rPr>
        <w:t>а градилишту обезбеди довољан број мобилних тоалета.</w:t>
      </w:r>
    </w:p>
    <w:p w:rsidR="004F7565" w:rsidRPr="004F7565" w:rsidRDefault="004F7565" w:rsidP="003306B4">
      <w:pPr>
        <w:numPr>
          <w:ilvl w:val="0"/>
          <w:numId w:val="22"/>
        </w:numPr>
        <w:spacing w:before="0" w:after="80" w:line="216" w:lineRule="auto"/>
        <w:rPr>
          <w:rFonts w:cs="Arial"/>
          <w:lang w:val="ru-RU"/>
        </w:rPr>
      </w:pPr>
      <w:r w:rsidRPr="004F7565">
        <w:rPr>
          <w:rFonts w:cs="Arial"/>
          <w:lang w:val="sr-Latn-CS"/>
        </w:rPr>
        <w:t xml:space="preserve">Наручиоцу радова не ремети редован процес производње и рад </w:t>
      </w:r>
      <w:r w:rsidRPr="004F7565">
        <w:rPr>
          <w:rFonts w:cs="Arial"/>
          <w:lang w:val="ru-RU"/>
        </w:rPr>
        <w:t>запослених</w:t>
      </w:r>
      <w:r w:rsidRPr="004F7565">
        <w:rPr>
          <w:rFonts w:cs="Arial"/>
          <w:lang w:val="sr-Latn-CS"/>
        </w:rPr>
        <w:t>.</w:t>
      </w:r>
    </w:p>
    <w:p w:rsidR="004F7565" w:rsidRPr="004F7565" w:rsidRDefault="004F7565" w:rsidP="003306B4">
      <w:pPr>
        <w:numPr>
          <w:ilvl w:val="0"/>
          <w:numId w:val="22"/>
        </w:numPr>
        <w:spacing w:before="0" w:after="80" w:line="216" w:lineRule="auto"/>
        <w:rPr>
          <w:rFonts w:cs="Arial"/>
          <w:lang w:val="ru-RU"/>
        </w:rPr>
      </w:pPr>
      <w:r w:rsidRPr="004F7565">
        <w:rPr>
          <w:rFonts w:cs="Arial"/>
          <w:lang w:val="sr-Latn-CS"/>
        </w:rPr>
        <w:t>Поштује радну и технолошку дисциплину установљену код наручиоца радова.</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 xml:space="preserve">Обавеже својезапослене </w:t>
      </w:r>
      <w:r w:rsidRPr="004F7565">
        <w:rPr>
          <w:rFonts w:cs="Arial"/>
          <w:lang w:val="sr-Latn-CS"/>
        </w:rPr>
        <w:t xml:space="preserve">да стално носе </w:t>
      </w:r>
      <w:r w:rsidRPr="004F7565">
        <w:rPr>
          <w:rFonts w:cs="Arial"/>
          <w:lang w:val="sr-Cyrl-CS"/>
        </w:rPr>
        <w:t xml:space="preserve">лична </w:t>
      </w:r>
      <w:r w:rsidRPr="004F7565">
        <w:rPr>
          <w:rFonts w:cs="Arial"/>
          <w:lang w:val="sr-Latn-CS"/>
        </w:rPr>
        <w:t>док</w:t>
      </w:r>
      <w:r w:rsidRPr="004F7565">
        <w:rPr>
          <w:rFonts w:cs="Arial"/>
          <w:lang w:val="ru-RU"/>
        </w:rPr>
        <w:t>у</w:t>
      </w:r>
      <w:r w:rsidRPr="004F7565">
        <w:rPr>
          <w:rFonts w:cs="Arial"/>
          <w:lang w:val="sr-Latn-CS"/>
        </w:rPr>
        <w:t>мента и покажу их на захтев овлашћених лица за безбедност.</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F7565" w:rsidRPr="004F7565" w:rsidRDefault="004F7565" w:rsidP="003306B4">
      <w:pPr>
        <w:numPr>
          <w:ilvl w:val="0"/>
          <w:numId w:val="22"/>
        </w:numPr>
        <w:spacing w:before="0" w:after="80" w:line="216" w:lineRule="auto"/>
        <w:rPr>
          <w:rFonts w:cs="Arial"/>
          <w:lang w:val="ru-RU"/>
        </w:rPr>
      </w:pPr>
      <w:r w:rsidRPr="004F7565">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Запослени</w:t>
      </w:r>
      <w:r w:rsidRPr="004F7565">
        <w:rPr>
          <w:rFonts w:cs="Arial"/>
          <w:lang w:val="sr-Latn-CS"/>
        </w:rPr>
        <w:t xml:space="preserve"> извођача и подизвођача радова бораве и крећу се само у објектима ТЕНТ на којима изводе радове.</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Забрањено је уношење оружја унутар локација Огранка ТЕНТ, као и неовлашћено фотографисање.</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Обавезно је придржавање правила и сигнализације безбедности у саобраћају.</w:t>
      </w:r>
    </w:p>
    <w:p w:rsidR="004F7565" w:rsidRPr="004F7565" w:rsidRDefault="004F7565" w:rsidP="003306B4">
      <w:pPr>
        <w:numPr>
          <w:ilvl w:val="0"/>
          <w:numId w:val="22"/>
        </w:numPr>
        <w:spacing w:before="0" w:after="80" w:line="216" w:lineRule="auto"/>
        <w:rPr>
          <w:rFonts w:cs="Arial"/>
          <w:lang w:val="ru-RU"/>
        </w:rPr>
      </w:pPr>
      <w:r w:rsidRPr="004F7565">
        <w:rPr>
          <w:rFonts w:cs="Arial"/>
          <w:lang w:val="sr-Cyrl-CS"/>
        </w:rPr>
        <w:t>На захтев надзорног органа, удаљи запосленог са градилишта, када се утврди да је неподобан за даљи рад на градилишту.</w:t>
      </w:r>
    </w:p>
    <w:p w:rsidR="004F7565" w:rsidRPr="004F7565" w:rsidRDefault="004F7565" w:rsidP="003306B4">
      <w:pPr>
        <w:numPr>
          <w:ilvl w:val="0"/>
          <w:numId w:val="22"/>
        </w:numPr>
        <w:spacing w:before="0" w:after="80" w:line="216" w:lineRule="auto"/>
        <w:rPr>
          <w:rFonts w:cs="Arial"/>
          <w:lang w:val="ru-RU"/>
        </w:rPr>
      </w:pPr>
      <w:r w:rsidRPr="004F7565">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F7565" w:rsidRPr="004F7565" w:rsidRDefault="004F7565" w:rsidP="00E96390">
      <w:pPr>
        <w:spacing w:before="0"/>
        <w:jc w:val="left"/>
        <w:rPr>
          <w:rFonts w:cs="Arial"/>
          <w:b/>
          <w:u w:val="single"/>
          <w:lang w:val="sr-Cyrl-CS"/>
        </w:rPr>
      </w:pPr>
      <w:r w:rsidRPr="004F7565">
        <w:rPr>
          <w:rFonts w:cs="Arial"/>
          <w:b/>
          <w:u w:val="single"/>
          <w:lang w:val="sr-Cyrl-CS"/>
        </w:rPr>
        <w:t>II ОБАВЕЗЕ ИЗВОЂАЧА РАДОВА ЧИЈИ СУ ЗАПОСЛЕНИ АНГАЖОВАНИ</w:t>
      </w:r>
    </w:p>
    <w:p w:rsidR="004F7565" w:rsidRPr="004F7565" w:rsidRDefault="004F7565" w:rsidP="00E96390">
      <w:pPr>
        <w:spacing w:before="0"/>
        <w:jc w:val="left"/>
        <w:rPr>
          <w:rFonts w:cs="Arial"/>
          <w:b/>
          <w:u w:val="single"/>
          <w:lang w:val="sr-Cyrl-CS"/>
        </w:rPr>
      </w:pPr>
      <w:r w:rsidRPr="004F7565">
        <w:rPr>
          <w:rFonts w:cs="Arial"/>
          <w:b/>
          <w:u w:val="single"/>
          <w:lang w:val="sr-Cyrl-CS"/>
        </w:rPr>
        <w:t>ПО „НОРМА ЧАС“</w:t>
      </w:r>
    </w:p>
    <w:p w:rsidR="004F7565" w:rsidRPr="004F7565" w:rsidRDefault="004F7565" w:rsidP="00E96390">
      <w:pPr>
        <w:autoSpaceDE w:val="0"/>
        <w:autoSpaceDN w:val="0"/>
        <w:adjustRightInd w:val="0"/>
        <w:spacing w:before="0"/>
        <w:jc w:val="left"/>
        <w:rPr>
          <w:rFonts w:cs="Arial"/>
          <w:lang w:val="sr-Cyrl-RS"/>
        </w:rPr>
      </w:pPr>
      <w:r w:rsidRPr="004F7565">
        <w:rPr>
          <w:rFonts w:cs="Arial"/>
          <w:color w:val="000000"/>
        </w:rPr>
        <w:t>И</w:t>
      </w:r>
      <w:r w:rsidRPr="004F7565">
        <w:rPr>
          <w:rFonts w:cs="Arial"/>
          <w:color w:val="000000"/>
          <w:lang w:val="sr-Latn-CS"/>
        </w:rPr>
        <w:t>звођач радова</w:t>
      </w:r>
      <w:r w:rsidRPr="004F7565">
        <w:rPr>
          <w:rFonts w:cs="Arial"/>
          <w:color w:val="000000"/>
        </w:rPr>
        <w:t xml:space="preserve"> који своје запослене ангажују по „норма часу“, у организацији ТЕНТ, обавезан је </w:t>
      </w:r>
      <w:r w:rsidRPr="004F7565">
        <w:rPr>
          <w:rFonts w:cs="Arial"/>
        </w:rPr>
        <w:t>да:</w:t>
      </w:r>
    </w:p>
    <w:p w:rsidR="004F7565" w:rsidRPr="004F7565" w:rsidRDefault="004F7565" w:rsidP="003306B4">
      <w:pPr>
        <w:numPr>
          <w:ilvl w:val="0"/>
          <w:numId w:val="23"/>
        </w:numPr>
        <w:tabs>
          <w:tab w:val="num" w:pos="360"/>
        </w:tabs>
        <w:spacing w:before="0" w:after="80" w:line="216" w:lineRule="auto"/>
        <w:rPr>
          <w:rFonts w:cs="Arial"/>
          <w:lang w:val="ru-RU"/>
        </w:rPr>
      </w:pPr>
      <w:r w:rsidRPr="004F7565">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F7565" w:rsidRPr="004F7565" w:rsidRDefault="004F7565" w:rsidP="003306B4">
      <w:pPr>
        <w:numPr>
          <w:ilvl w:val="0"/>
          <w:numId w:val="23"/>
        </w:numPr>
        <w:tabs>
          <w:tab w:val="num" w:pos="360"/>
        </w:tabs>
        <w:spacing w:before="0" w:after="80" w:line="216" w:lineRule="auto"/>
        <w:rPr>
          <w:rFonts w:cs="Arial"/>
          <w:lang w:val="ru-RU"/>
        </w:rPr>
      </w:pPr>
      <w:r w:rsidRPr="004F7565">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4F7565" w:rsidRPr="004F7565" w:rsidRDefault="004F7565" w:rsidP="003306B4">
      <w:pPr>
        <w:numPr>
          <w:ilvl w:val="0"/>
          <w:numId w:val="23"/>
        </w:numPr>
        <w:tabs>
          <w:tab w:val="num" w:pos="360"/>
        </w:tabs>
        <w:spacing w:before="0" w:after="80" w:line="216" w:lineRule="auto"/>
        <w:rPr>
          <w:rFonts w:cs="Arial"/>
          <w:lang w:val="ru-RU"/>
        </w:rPr>
      </w:pPr>
      <w:r w:rsidRPr="004F7565">
        <w:rPr>
          <w:rFonts w:cs="Arial"/>
          <w:lang w:val="ru-RU"/>
        </w:rPr>
        <w:t>За извођење радова (обављање посла) ангажује здравствено способне запослене,</w:t>
      </w:r>
    </w:p>
    <w:p w:rsidR="004F7565" w:rsidRPr="004F7565" w:rsidRDefault="004F7565" w:rsidP="003306B4">
      <w:pPr>
        <w:numPr>
          <w:ilvl w:val="0"/>
          <w:numId w:val="23"/>
        </w:numPr>
        <w:tabs>
          <w:tab w:val="num" w:pos="360"/>
        </w:tabs>
        <w:spacing w:before="0" w:after="80" w:line="216" w:lineRule="auto"/>
        <w:rPr>
          <w:rFonts w:cs="Arial"/>
          <w:lang w:val="ru-RU"/>
        </w:rPr>
      </w:pPr>
      <w:r w:rsidRPr="004F7565">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lastRenderedPageBreak/>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Служби БЗР и ЗОП ТЕНТ достави копију извештаја о повреди на раду запосленог који пружа услуге ТЕНТ.</w:t>
      </w:r>
    </w:p>
    <w:p w:rsidR="004F7565" w:rsidRPr="004F7565" w:rsidRDefault="004F7565" w:rsidP="00243295">
      <w:pPr>
        <w:jc w:val="left"/>
        <w:rPr>
          <w:rFonts w:cs="Arial"/>
          <w:b/>
          <w:u w:val="single"/>
          <w:lang w:val="sr-Latn-CS"/>
        </w:rPr>
      </w:pPr>
      <w:r w:rsidRPr="004F7565">
        <w:rPr>
          <w:rFonts w:cs="Arial"/>
          <w:b/>
          <w:u w:val="single"/>
          <w:lang w:val="sr-Latn-CS"/>
        </w:rPr>
        <w:t xml:space="preserve">III ОБАВЕЗЕ ТЕНТ ЗА ЗАПОСЛЕНЕ АНГАЖОВАНЕ ПО „НОРМА ЧАС“  </w:t>
      </w:r>
    </w:p>
    <w:p w:rsidR="004F7565" w:rsidRPr="004F7565" w:rsidRDefault="004F7565" w:rsidP="00243295">
      <w:pPr>
        <w:spacing w:after="240"/>
        <w:rPr>
          <w:rFonts w:cs="Arial"/>
          <w:lang w:val="sr-Cyrl-CS"/>
        </w:rPr>
      </w:pPr>
      <w:r w:rsidRPr="004F7565">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4F7565" w:rsidRPr="004F7565" w:rsidRDefault="004F7565" w:rsidP="003306B4">
      <w:pPr>
        <w:numPr>
          <w:ilvl w:val="0"/>
          <w:numId w:val="25"/>
        </w:numPr>
        <w:tabs>
          <w:tab w:val="num" w:pos="360"/>
        </w:tabs>
        <w:spacing w:after="80" w:line="216" w:lineRule="auto"/>
        <w:ind w:left="357" w:hanging="357"/>
        <w:rPr>
          <w:rFonts w:cs="Arial"/>
          <w:lang w:val="ru-RU"/>
        </w:rPr>
      </w:pPr>
      <w:r w:rsidRPr="004F7565">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F7565" w:rsidRPr="004F7565" w:rsidRDefault="004F7565" w:rsidP="003306B4">
      <w:pPr>
        <w:numPr>
          <w:ilvl w:val="0"/>
          <w:numId w:val="25"/>
        </w:numPr>
        <w:tabs>
          <w:tab w:val="num" w:pos="360"/>
        </w:tabs>
        <w:spacing w:before="0" w:after="80" w:line="216" w:lineRule="auto"/>
        <w:ind w:left="357" w:hanging="357"/>
        <w:rPr>
          <w:rFonts w:cs="Arial"/>
          <w:lang w:val="ru-RU"/>
        </w:rPr>
      </w:pPr>
      <w:r w:rsidRPr="004F7565">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F7565" w:rsidRPr="004F7565" w:rsidRDefault="004F7565" w:rsidP="003306B4">
      <w:pPr>
        <w:numPr>
          <w:ilvl w:val="0"/>
          <w:numId w:val="25"/>
        </w:numPr>
        <w:tabs>
          <w:tab w:val="num" w:pos="360"/>
        </w:tabs>
        <w:spacing w:before="0" w:after="80" w:line="216" w:lineRule="auto"/>
        <w:ind w:left="357" w:hanging="357"/>
        <w:rPr>
          <w:rFonts w:cs="Arial"/>
          <w:lang w:val="ru-RU"/>
        </w:rPr>
      </w:pPr>
      <w:r w:rsidRPr="004F7565">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F7565" w:rsidRPr="004F7565" w:rsidRDefault="004F7565" w:rsidP="003306B4">
      <w:pPr>
        <w:numPr>
          <w:ilvl w:val="0"/>
          <w:numId w:val="25"/>
        </w:numPr>
        <w:tabs>
          <w:tab w:val="num" w:pos="360"/>
        </w:tabs>
        <w:spacing w:after="80" w:line="216" w:lineRule="auto"/>
        <w:ind w:left="357" w:hanging="357"/>
        <w:rPr>
          <w:rFonts w:cs="Arial"/>
          <w:lang w:val="ru-RU"/>
        </w:rPr>
      </w:pPr>
      <w:r w:rsidRPr="004F7565">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F7565" w:rsidRPr="004F7565" w:rsidRDefault="004F7565" w:rsidP="00243295">
      <w:pPr>
        <w:rPr>
          <w:rFonts w:cs="Arial"/>
          <w:b/>
          <w:u w:val="single"/>
        </w:rPr>
      </w:pPr>
      <w:r w:rsidRPr="004F7565">
        <w:rPr>
          <w:rFonts w:cs="Arial"/>
          <w:b/>
          <w:u w:val="single"/>
        </w:rPr>
        <w:t>IV НЕПОШТОВАЊЕ ПРАВИЛА</w:t>
      </w:r>
    </w:p>
    <w:p w:rsidR="004F7565" w:rsidRPr="004F7565" w:rsidRDefault="004F7565" w:rsidP="004F7565">
      <w:pPr>
        <w:rPr>
          <w:rFonts w:cs="Arial"/>
          <w:lang w:val="sr-Cyrl-CS"/>
        </w:rPr>
      </w:pPr>
      <w:r w:rsidRPr="004F7565">
        <w:rPr>
          <w:rFonts w:cs="Arial"/>
          <w:lang w:val="sr-Cyrl-CS"/>
        </w:rPr>
        <w:t>Служба БЗР и ЗОП ТЕНТ, док траје извођење уговорених радова, врши контролу примене ових правила.</w:t>
      </w:r>
    </w:p>
    <w:p w:rsidR="004F7565" w:rsidRPr="004F7565" w:rsidRDefault="004F7565" w:rsidP="004F7565">
      <w:pPr>
        <w:rPr>
          <w:rFonts w:cs="Arial"/>
          <w:lang w:val="sr-Cyrl-CS"/>
        </w:rPr>
      </w:pPr>
      <w:r w:rsidRPr="004F7565">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F7565" w:rsidRPr="004F7565" w:rsidRDefault="004F7565" w:rsidP="004F7565">
      <w:pPr>
        <w:rPr>
          <w:rFonts w:cs="Arial"/>
          <w:lang w:val="sr-Cyrl-CS"/>
        </w:rPr>
      </w:pPr>
      <w:r w:rsidRPr="004F7565">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F7565" w:rsidRPr="004F7565" w:rsidRDefault="004F7565" w:rsidP="004F7565">
      <w:pPr>
        <w:rPr>
          <w:rFonts w:cs="Arial"/>
          <w:lang w:val="sr-Cyrl-CS"/>
        </w:rPr>
      </w:pPr>
      <w:r w:rsidRPr="004F7565">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F7565" w:rsidRPr="004F7565" w:rsidRDefault="004F7565" w:rsidP="004F7565">
      <w:pPr>
        <w:rPr>
          <w:rFonts w:cs="Arial"/>
          <w:lang w:val="sr-Cyrl-CS"/>
        </w:rPr>
      </w:pPr>
      <w:r w:rsidRPr="004F7565">
        <w:rPr>
          <w:rFonts w:cs="Arial"/>
          <w:lang w:val="sr-Cyrl-CS"/>
        </w:rPr>
        <w:t xml:space="preserve">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w:t>
      </w:r>
      <w:r w:rsidRPr="004F7565">
        <w:rPr>
          <w:rFonts w:cs="Arial"/>
          <w:lang w:val="sr-Cyrl-CS"/>
        </w:rPr>
        <w:lastRenderedPageBreak/>
        <w:t>захтева од извођача радова прекид радних активности све док се разлози за његово постојање не отклоне.</w:t>
      </w:r>
    </w:p>
    <w:p w:rsidR="004F7565" w:rsidRPr="004F7565" w:rsidRDefault="004F7565" w:rsidP="004F7565">
      <w:pPr>
        <w:rPr>
          <w:rFonts w:cs="Arial"/>
          <w:lang w:val="sr-Cyrl-CS"/>
        </w:rPr>
      </w:pPr>
      <w:r w:rsidRPr="004F7565">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F7565" w:rsidRPr="004F7565" w:rsidRDefault="004F7565" w:rsidP="004F7565">
      <w:pPr>
        <w:rPr>
          <w:rFonts w:cs="Arial"/>
          <w:lang w:val="sr-Cyrl-CS"/>
        </w:rPr>
      </w:pPr>
      <w:r w:rsidRPr="004F7565">
        <w:rPr>
          <w:rFonts w:cs="Arial"/>
          <w:lang w:val="sr-Cyrl-CS"/>
        </w:rPr>
        <w:t>Руководилац одељења обезбеђења и одбране води евиденцију запослених извођача којима је забрањен приступ у објекте ТЕНТ.</w:t>
      </w:r>
    </w:p>
    <w:p w:rsidR="004F7565" w:rsidRPr="004F7565" w:rsidRDefault="004F7565" w:rsidP="004F7565">
      <w:pPr>
        <w:spacing w:before="0" w:after="160"/>
        <w:rPr>
          <w:rFonts w:cs="Arial"/>
          <w:b/>
          <w:u w:val="single"/>
        </w:rPr>
      </w:pPr>
      <w:r w:rsidRPr="004F7565">
        <w:rPr>
          <w:rFonts w:cs="Arial"/>
          <w:b/>
          <w:u w:val="single"/>
          <w:lang w:val="sr-Latn-CS"/>
        </w:rPr>
        <w:t>V  САСТАНЦИ У ВЕЗИ БЕЗБЕДНОСТИ И ЗДРАВЉА НА РАДУ</w:t>
      </w:r>
    </w:p>
    <w:p w:rsidR="004F7565" w:rsidRPr="004F7565" w:rsidRDefault="004F7565" w:rsidP="004F7565">
      <w:pPr>
        <w:spacing w:before="0"/>
        <w:rPr>
          <w:rFonts w:cs="Arial"/>
          <w:b/>
          <w:u w:val="single"/>
          <w:lang w:val="sr-Latn-CS"/>
        </w:rPr>
      </w:pPr>
      <w:r w:rsidRPr="004F7565">
        <w:rPr>
          <w:rFonts w:cs="Arial"/>
          <w:lang w:val="sr-Latn-CS"/>
        </w:rPr>
        <w:t>Прв</w:t>
      </w:r>
      <w:r w:rsidRPr="004F7565">
        <w:rPr>
          <w:rFonts w:cs="Arial"/>
          <w:lang w:val="sr-Cyrl-CS"/>
        </w:rPr>
        <w:t>ом састанку за безбедност присуствују:</w:t>
      </w:r>
    </w:p>
    <w:p w:rsidR="004F7565" w:rsidRPr="004F7565" w:rsidRDefault="004F7565" w:rsidP="003306B4">
      <w:pPr>
        <w:numPr>
          <w:ilvl w:val="1"/>
          <w:numId w:val="24"/>
        </w:numPr>
        <w:tabs>
          <w:tab w:val="num" w:pos="1134"/>
        </w:tabs>
        <w:spacing w:before="0" w:after="80" w:line="216" w:lineRule="auto"/>
        <w:ind w:left="1134"/>
        <w:rPr>
          <w:rFonts w:cs="Arial"/>
          <w:lang w:val="sr-Cyrl-CS"/>
        </w:rPr>
      </w:pPr>
      <w:r w:rsidRPr="004F7565">
        <w:rPr>
          <w:rFonts w:cs="Arial"/>
          <w:lang w:val="sr-Cyrl-CS"/>
        </w:rPr>
        <w:t>лице за безбедност и здравље у ТЕНТ,</w:t>
      </w:r>
    </w:p>
    <w:p w:rsidR="004F7565" w:rsidRPr="004F7565" w:rsidRDefault="004F7565" w:rsidP="003306B4">
      <w:pPr>
        <w:numPr>
          <w:ilvl w:val="1"/>
          <w:numId w:val="24"/>
        </w:numPr>
        <w:tabs>
          <w:tab w:val="num" w:pos="1134"/>
        </w:tabs>
        <w:spacing w:before="0" w:after="80" w:line="216" w:lineRule="auto"/>
        <w:ind w:left="1134"/>
        <w:rPr>
          <w:rFonts w:cs="Arial"/>
          <w:lang w:val="sr-Cyrl-CS"/>
        </w:rPr>
      </w:pPr>
      <w:r w:rsidRPr="004F7565">
        <w:rPr>
          <w:rFonts w:cs="Arial"/>
          <w:lang w:val="sr-Cyrl-CS"/>
        </w:rPr>
        <w:t xml:space="preserve">инструктор БЗР и ЗОП из Службе за обуку кадрова. </w:t>
      </w:r>
    </w:p>
    <w:p w:rsidR="004F7565" w:rsidRPr="004F7565" w:rsidRDefault="004F7565" w:rsidP="003306B4">
      <w:pPr>
        <w:numPr>
          <w:ilvl w:val="1"/>
          <w:numId w:val="24"/>
        </w:numPr>
        <w:tabs>
          <w:tab w:val="num" w:pos="1134"/>
        </w:tabs>
        <w:spacing w:before="0" w:after="80" w:line="216" w:lineRule="auto"/>
        <w:ind w:left="1134"/>
        <w:rPr>
          <w:rFonts w:cs="Arial"/>
          <w:lang w:val="sr-Cyrl-CS"/>
        </w:rPr>
      </w:pPr>
      <w:r w:rsidRPr="004F7565">
        <w:rPr>
          <w:rFonts w:cs="Arial"/>
          <w:lang w:val="sr-Cyrl-CS"/>
        </w:rPr>
        <w:t>надзорни орган,</w:t>
      </w:r>
    </w:p>
    <w:p w:rsidR="004F7565" w:rsidRPr="004F7565" w:rsidRDefault="004F7565" w:rsidP="003306B4">
      <w:pPr>
        <w:numPr>
          <w:ilvl w:val="1"/>
          <w:numId w:val="24"/>
        </w:numPr>
        <w:tabs>
          <w:tab w:val="num" w:pos="1134"/>
        </w:tabs>
        <w:spacing w:before="0" w:after="80" w:line="216" w:lineRule="auto"/>
        <w:ind w:left="1134"/>
        <w:rPr>
          <w:rFonts w:cs="Arial"/>
          <w:lang w:val="sr-Cyrl-CS"/>
        </w:rPr>
      </w:pPr>
      <w:r w:rsidRPr="004F7565">
        <w:rPr>
          <w:rFonts w:cs="Arial"/>
          <w:lang w:val="sr-Cyrl-CS"/>
        </w:rPr>
        <w:t>одговорно лице извођача радова на градилишту и</w:t>
      </w:r>
    </w:p>
    <w:p w:rsidR="004F7565" w:rsidRPr="004F7565" w:rsidRDefault="004F7565" w:rsidP="003306B4">
      <w:pPr>
        <w:numPr>
          <w:ilvl w:val="1"/>
          <w:numId w:val="24"/>
        </w:numPr>
        <w:tabs>
          <w:tab w:val="num" w:pos="1134"/>
        </w:tabs>
        <w:spacing w:before="0" w:after="80" w:line="216" w:lineRule="auto"/>
        <w:ind w:left="1134"/>
        <w:rPr>
          <w:rFonts w:cs="Arial"/>
          <w:lang w:val="sr-Cyrl-CS"/>
        </w:rPr>
      </w:pPr>
      <w:r w:rsidRPr="004F7565">
        <w:rPr>
          <w:rFonts w:cs="Arial"/>
          <w:lang w:val="sr-Cyrl-CS"/>
        </w:rPr>
        <w:t>одговорно лице за безбедност и здравље извођача радова.</w:t>
      </w:r>
    </w:p>
    <w:p w:rsidR="004F7565" w:rsidRPr="004F7565" w:rsidRDefault="004F7565" w:rsidP="004F7565">
      <w:pPr>
        <w:rPr>
          <w:rFonts w:cs="Arial"/>
          <w:lang w:val="sr-Latn-CS"/>
        </w:rPr>
      </w:pPr>
      <w:r w:rsidRPr="004F7565">
        <w:rPr>
          <w:rFonts w:cs="Arial"/>
          <w:lang w:val="sr-Latn-CS"/>
        </w:rPr>
        <w:t xml:space="preserve">Садржај </w:t>
      </w:r>
      <w:r w:rsidRPr="004F7565">
        <w:rPr>
          <w:rFonts w:cs="Arial"/>
          <w:lang w:val="ru-RU"/>
        </w:rPr>
        <w:t>првог</w:t>
      </w:r>
      <w:r w:rsidRPr="004F7565">
        <w:rPr>
          <w:rFonts w:cs="Arial"/>
          <w:lang w:val="sr-Latn-CS"/>
        </w:rPr>
        <w:t xml:space="preserve"> састанка:</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sr-Latn-CS"/>
        </w:rPr>
        <w:t>Одређивање радног простора (контејнери за смештај радника, материјала, санитарни чворови, и др.)</w:t>
      </w:r>
      <w:r w:rsidRPr="004F7565">
        <w:rPr>
          <w:rFonts w:cs="Arial"/>
          <w:lang w:val="ru-RU"/>
        </w:rPr>
        <w:t>;</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ru-RU"/>
        </w:rPr>
        <w:t xml:space="preserve">Упознавање са </w:t>
      </w:r>
      <w:r w:rsidRPr="004F7565">
        <w:rPr>
          <w:rFonts w:cs="Arial"/>
          <w:lang w:val="sr-Cyrl-CS"/>
        </w:rPr>
        <w:t>опасностима и штетностима у термоенергетским постројењима и железничком саобраћају</w:t>
      </w:r>
      <w:r w:rsidRPr="004F7565">
        <w:rPr>
          <w:rFonts w:cs="Arial"/>
          <w:b/>
          <w:i/>
          <w:lang w:val="sr-Cyrl-CS"/>
        </w:rPr>
        <w:t>;</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sr-Latn-CS"/>
        </w:rPr>
        <w:t>Прва помоћ (телефонски бројеви, процедуре, и др.)</w:t>
      </w:r>
      <w:r w:rsidRPr="004F7565">
        <w:rPr>
          <w:rFonts w:cs="Arial"/>
          <w:lang w:val="ru-RU"/>
        </w:rPr>
        <w:t>;</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sr-Latn-CS"/>
        </w:rPr>
        <w:t>Противпожарна заштита (телефонски бројеви, процедуре, дозволе и др.), опасне материје (хемикалије, гас и горива)</w:t>
      </w:r>
      <w:r w:rsidRPr="004F7565">
        <w:rPr>
          <w:rFonts w:cs="Arial"/>
          <w:lang w:val="sr-Cyrl-CS"/>
        </w:rPr>
        <w:t>, заштита животне средине</w:t>
      </w:r>
      <w:r w:rsidRPr="004F7565">
        <w:rPr>
          <w:rFonts w:cs="Arial"/>
          <w:lang w:val="ru-RU"/>
        </w:rPr>
        <w:t>;</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sr-Latn-CS"/>
        </w:rPr>
        <w:t>Лична</w:t>
      </w:r>
      <w:r w:rsidRPr="004F7565">
        <w:rPr>
          <w:rFonts w:cs="Arial"/>
          <w:lang w:val="ru-RU"/>
        </w:rPr>
        <w:t xml:space="preserve"> и колективна</w:t>
      </w:r>
      <w:r w:rsidRPr="004F7565">
        <w:rPr>
          <w:rFonts w:cs="Arial"/>
          <w:lang w:val="sr-Latn-CS"/>
        </w:rPr>
        <w:t xml:space="preserve"> заштитна опрема</w:t>
      </w:r>
      <w:r w:rsidRPr="004F7565">
        <w:rPr>
          <w:rFonts w:cs="Arial"/>
          <w:lang w:val="ru-RU"/>
        </w:rPr>
        <w:t>;</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sr-Latn-CS"/>
        </w:rPr>
        <w:t>Правила саобраћаја</w:t>
      </w:r>
      <w:r w:rsidRPr="004F7565">
        <w:rPr>
          <w:rFonts w:cs="Arial"/>
          <w:lang w:val="ru-RU"/>
        </w:rPr>
        <w:t>;</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ru-RU"/>
        </w:rPr>
        <w:t>Одржавање</w:t>
      </w:r>
      <w:r w:rsidRPr="004F7565">
        <w:rPr>
          <w:rFonts w:cs="Arial"/>
          <w:lang w:val="sr-Latn-CS"/>
        </w:rPr>
        <w:t xml:space="preserve"> и чишћење </w:t>
      </w:r>
      <w:r w:rsidRPr="004F7565">
        <w:rPr>
          <w:rFonts w:cs="Arial"/>
          <w:lang w:val="ru-RU"/>
        </w:rPr>
        <w:t>радног простора;</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sr-Latn-CS"/>
        </w:rPr>
        <w:t>Имен</w:t>
      </w:r>
      <w:r w:rsidRPr="004F7565">
        <w:rPr>
          <w:rFonts w:cs="Arial"/>
          <w:lang w:val="ru-RU"/>
        </w:rPr>
        <w:t xml:space="preserve">овање </w:t>
      </w:r>
      <w:r w:rsidRPr="004F7565">
        <w:rPr>
          <w:rFonts w:cs="Arial"/>
          <w:lang w:val="sr-Latn-CS"/>
        </w:rPr>
        <w:t>одговор</w:t>
      </w:r>
      <w:r w:rsidRPr="004F7565">
        <w:rPr>
          <w:rFonts w:cs="Arial"/>
          <w:lang w:val="ru-RU"/>
        </w:rPr>
        <w:t>них</w:t>
      </w:r>
      <w:r w:rsidRPr="004F7565">
        <w:rPr>
          <w:rFonts w:cs="Arial"/>
          <w:lang w:val="sr-Latn-CS"/>
        </w:rPr>
        <w:t xml:space="preserve"> лица</w:t>
      </w:r>
      <w:r w:rsidRPr="004F7565">
        <w:rPr>
          <w:rFonts w:cs="Arial"/>
          <w:lang w:val="ru-RU"/>
        </w:rPr>
        <w:t>;</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ru-RU"/>
        </w:rPr>
        <w:t>Поступак у случају п</w:t>
      </w:r>
      <w:r w:rsidRPr="004F7565">
        <w:rPr>
          <w:rFonts w:cs="Arial"/>
          <w:lang w:val="sr-Latn-CS"/>
        </w:rPr>
        <w:t>овреде на раду</w:t>
      </w:r>
      <w:r w:rsidRPr="004F7565">
        <w:rPr>
          <w:rFonts w:cs="Arial"/>
          <w:lang w:val="ru-RU"/>
        </w:rPr>
        <w:t>;</w:t>
      </w:r>
    </w:p>
    <w:p w:rsidR="004F7565" w:rsidRPr="004F7565" w:rsidRDefault="004F7565" w:rsidP="003306B4">
      <w:pPr>
        <w:numPr>
          <w:ilvl w:val="1"/>
          <w:numId w:val="24"/>
        </w:numPr>
        <w:tabs>
          <w:tab w:val="num" w:pos="1134"/>
        </w:tabs>
        <w:spacing w:before="0" w:after="80" w:line="216" w:lineRule="auto"/>
        <w:ind w:left="1134"/>
        <w:rPr>
          <w:rFonts w:cs="Arial"/>
          <w:lang w:val="sr-Latn-CS"/>
        </w:rPr>
      </w:pPr>
      <w:r w:rsidRPr="004F7565">
        <w:rPr>
          <w:rFonts w:cs="Arial"/>
          <w:lang w:val="sr-Latn-CS"/>
        </w:rPr>
        <w:t xml:space="preserve">Последице </w:t>
      </w:r>
      <w:r w:rsidRPr="004F7565">
        <w:rPr>
          <w:rFonts w:cs="Arial"/>
          <w:lang w:val="ru-RU"/>
        </w:rPr>
        <w:t>непоштовања Правила безбедности на раду ТЕНТ и</w:t>
      </w:r>
    </w:p>
    <w:p w:rsidR="004F7565" w:rsidRPr="004F7565" w:rsidRDefault="004F7565" w:rsidP="003306B4">
      <w:pPr>
        <w:numPr>
          <w:ilvl w:val="1"/>
          <w:numId w:val="24"/>
        </w:numPr>
        <w:tabs>
          <w:tab w:val="num" w:pos="1134"/>
        </w:tabs>
        <w:spacing w:before="0" w:after="80" w:line="216" w:lineRule="auto"/>
        <w:ind w:left="1134"/>
        <w:rPr>
          <w:rFonts w:cs="Arial"/>
          <w:lang w:val="sr-Latn-CS"/>
        </w:rPr>
      </w:pPr>
      <w:r w:rsidRPr="004F7565">
        <w:rPr>
          <w:rFonts w:cs="Arial"/>
          <w:lang w:val="ru-RU"/>
        </w:rPr>
        <w:t>План заједничких мера</w:t>
      </w:r>
    </w:p>
    <w:p w:rsidR="004F7565" w:rsidRPr="004F7565" w:rsidRDefault="004F7565" w:rsidP="004F7565">
      <w:pPr>
        <w:rPr>
          <w:rFonts w:cs="Arial"/>
          <w:lang w:val="sr-Latn-CS"/>
        </w:rPr>
      </w:pPr>
      <w:r w:rsidRPr="004F7565">
        <w:rPr>
          <w:rFonts w:cs="Arial"/>
          <w:lang w:val="sr-Latn-CS"/>
        </w:rPr>
        <w:t>Редовни састанци (једном недељно) одржава</w:t>
      </w:r>
      <w:r w:rsidRPr="004F7565">
        <w:rPr>
          <w:rFonts w:cs="Arial"/>
          <w:lang w:val="sr-Cyrl-CS"/>
        </w:rPr>
        <w:t>ју</w:t>
      </w:r>
      <w:r w:rsidRPr="004F7565">
        <w:rPr>
          <w:rFonts w:cs="Arial"/>
          <w:lang w:val="sr-Latn-CS"/>
        </w:rPr>
        <w:t xml:space="preserve"> се са сваким извођачем посебно или са свим извођачима заједно. Састанак води </w:t>
      </w:r>
      <w:r w:rsidRPr="004F7565">
        <w:rPr>
          <w:rFonts w:cs="Arial"/>
          <w:lang w:val="sr-Cyrl-CS"/>
        </w:rPr>
        <w:t>надзорни орган -</w:t>
      </w:r>
      <w:r w:rsidRPr="004F7565">
        <w:rPr>
          <w:rFonts w:cs="Arial"/>
          <w:lang w:val="sr-Latn-CS"/>
        </w:rPr>
        <w:t xml:space="preserve"> вођа пројекта и одговорно лице за безбедност </w:t>
      </w:r>
      <w:r w:rsidRPr="004F7565">
        <w:rPr>
          <w:rFonts w:cs="Arial"/>
          <w:lang w:val="sr-Cyrl-CS"/>
        </w:rPr>
        <w:t>ТЕНТ.</w:t>
      </w:r>
    </w:p>
    <w:p w:rsidR="004F7565" w:rsidRPr="004F7565" w:rsidRDefault="004F7565" w:rsidP="004F7565">
      <w:pPr>
        <w:rPr>
          <w:rFonts w:cs="Arial"/>
          <w:lang w:val="sr-Latn-CS"/>
        </w:rPr>
      </w:pPr>
      <w:r w:rsidRPr="004F7565">
        <w:rPr>
          <w:rFonts w:cs="Arial"/>
          <w:lang w:val="sr-Latn-CS"/>
        </w:rPr>
        <w:t>Садржај</w:t>
      </w:r>
      <w:r w:rsidRPr="004F7565">
        <w:rPr>
          <w:rFonts w:cs="Arial"/>
          <w:lang w:val="ru-RU"/>
        </w:rPr>
        <w:t xml:space="preserve"> редовног</w:t>
      </w:r>
      <w:r w:rsidRPr="004F7565">
        <w:rPr>
          <w:rFonts w:cs="Arial"/>
          <w:lang w:val="sr-Latn-CS"/>
        </w:rPr>
        <w:t xml:space="preserve"> састанка:</w:t>
      </w:r>
    </w:p>
    <w:p w:rsidR="004F7565" w:rsidRPr="004F7565" w:rsidRDefault="004F7565" w:rsidP="003306B4">
      <w:pPr>
        <w:numPr>
          <w:ilvl w:val="1"/>
          <w:numId w:val="24"/>
        </w:numPr>
        <w:tabs>
          <w:tab w:val="num" w:pos="1134"/>
          <w:tab w:val="left" w:pos="7005"/>
        </w:tabs>
        <w:spacing w:before="0" w:after="80" w:line="216" w:lineRule="auto"/>
        <w:ind w:left="1134"/>
        <w:rPr>
          <w:rFonts w:cs="Arial"/>
          <w:lang w:val="ru-RU"/>
        </w:rPr>
      </w:pPr>
      <w:r w:rsidRPr="004F7565">
        <w:rPr>
          <w:rFonts w:cs="Arial"/>
          <w:lang w:val="ru-RU"/>
        </w:rPr>
        <w:t xml:space="preserve">Стање </w:t>
      </w:r>
      <w:r w:rsidRPr="004F7565">
        <w:rPr>
          <w:rFonts w:cs="Arial"/>
          <w:lang w:val="sr-Latn-CS"/>
        </w:rPr>
        <w:t>радног и складишног простора</w:t>
      </w:r>
      <w:r w:rsidRPr="004F7565">
        <w:rPr>
          <w:rFonts w:cs="Arial"/>
          <w:lang w:val="ru-RU"/>
        </w:rPr>
        <w:t>;</w:t>
      </w:r>
    </w:p>
    <w:p w:rsidR="004F7565" w:rsidRPr="004F7565" w:rsidRDefault="004F7565" w:rsidP="003306B4">
      <w:pPr>
        <w:numPr>
          <w:ilvl w:val="1"/>
          <w:numId w:val="24"/>
        </w:numPr>
        <w:tabs>
          <w:tab w:val="num" w:pos="1134"/>
          <w:tab w:val="left" w:pos="7005"/>
        </w:tabs>
        <w:spacing w:before="0" w:after="80" w:line="216" w:lineRule="auto"/>
        <w:ind w:left="1134"/>
        <w:rPr>
          <w:rFonts w:cs="Arial"/>
          <w:lang w:val="ru-RU"/>
        </w:rPr>
      </w:pPr>
      <w:r w:rsidRPr="004F7565">
        <w:rPr>
          <w:rFonts w:cs="Arial"/>
          <w:lang w:val="ru-RU"/>
        </w:rPr>
        <w:t>Стање</w:t>
      </w:r>
      <w:r w:rsidRPr="004F7565">
        <w:rPr>
          <w:rFonts w:cs="Arial"/>
          <w:lang w:val="sr-Latn-CS"/>
        </w:rPr>
        <w:t xml:space="preserve"> противпожаре заштите, опасних материја (хемикалије, гас, горива)</w:t>
      </w:r>
      <w:r w:rsidRPr="004F7565">
        <w:rPr>
          <w:rFonts w:cs="Arial"/>
          <w:lang w:val="ru-RU"/>
        </w:rPr>
        <w:t>;</w:t>
      </w:r>
    </w:p>
    <w:p w:rsidR="004F7565" w:rsidRPr="004F7565" w:rsidRDefault="004F7565" w:rsidP="003306B4">
      <w:pPr>
        <w:numPr>
          <w:ilvl w:val="1"/>
          <w:numId w:val="24"/>
        </w:numPr>
        <w:tabs>
          <w:tab w:val="num" w:pos="1134"/>
          <w:tab w:val="left" w:pos="7005"/>
        </w:tabs>
        <w:spacing w:before="0" w:after="80" w:line="216" w:lineRule="auto"/>
        <w:ind w:left="1134"/>
        <w:rPr>
          <w:rFonts w:cs="Arial"/>
          <w:lang w:val="ru-RU"/>
        </w:rPr>
      </w:pPr>
      <w:r w:rsidRPr="004F7565">
        <w:rPr>
          <w:rFonts w:cs="Arial"/>
          <w:lang w:val="ru-RU"/>
        </w:rPr>
        <w:t>Коришћење л</w:t>
      </w:r>
      <w:r w:rsidRPr="004F7565">
        <w:rPr>
          <w:rFonts w:cs="Arial"/>
          <w:lang w:val="sr-Latn-CS"/>
        </w:rPr>
        <w:t xml:space="preserve">ичне </w:t>
      </w:r>
      <w:r w:rsidRPr="004F7565">
        <w:rPr>
          <w:rFonts w:cs="Arial"/>
          <w:lang w:val="ru-RU"/>
        </w:rPr>
        <w:t>и колективне</w:t>
      </w:r>
      <w:r w:rsidRPr="004F7565">
        <w:rPr>
          <w:rFonts w:cs="Arial"/>
          <w:lang w:val="sr-Latn-CS"/>
        </w:rPr>
        <w:t xml:space="preserve"> заштитне опреме</w:t>
      </w:r>
      <w:r w:rsidRPr="004F7565">
        <w:rPr>
          <w:rFonts w:cs="Arial"/>
          <w:lang w:val="ru-RU"/>
        </w:rPr>
        <w:t>;</w:t>
      </w:r>
    </w:p>
    <w:p w:rsidR="004F7565" w:rsidRPr="004F7565" w:rsidRDefault="004F7565" w:rsidP="003306B4">
      <w:pPr>
        <w:numPr>
          <w:ilvl w:val="1"/>
          <w:numId w:val="24"/>
        </w:numPr>
        <w:tabs>
          <w:tab w:val="num" w:pos="1134"/>
          <w:tab w:val="left" w:pos="7005"/>
        </w:tabs>
        <w:spacing w:before="0" w:after="80" w:line="216" w:lineRule="auto"/>
        <w:ind w:left="1134"/>
        <w:rPr>
          <w:rFonts w:cs="Arial"/>
          <w:lang w:val="ru-RU"/>
        </w:rPr>
      </w:pPr>
      <w:r w:rsidRPr="004F7565">
        <w:rPr>
          <w:rFonts w:cs="Arial"/>
          <w:lang w:val="ru-RU"/>
        </w:rPr>
        <w:t>Поштовање п</w:t>
      </w:r>
      <w:r w:rsidRPr="004F7565">
        <w:rPr>
          <w:rFonts w:cs="Arial"/>
          <w:lang w:val="sr-Latn-CS"/>
        </w:rPr>
        <w:t>равила саобраћаја</w:t>
      </w:r>
      <w:r w:rsidRPr="004F7565">
        <w:rPr>
          <w:rFonts w:cs="Arial"/>
          <w:lang w:val="ru-RU"/>
        </w:rPr>
        <w:t>;</w:t>
      </w:r>
    </w:p>
    <w:p w:rsidR="004F7565" w:rsidRPr="004F7565" w:rsidRDefault="004F7565" w:rsidP="003306B4">
      <w:pPr>
        <w:numPr>
          <w:ilvl w:val="1"/>
          <w:numId w:val="24"/>
        </w:numPr>
        <w:tabs>
          <w:tab w:val="num" w:pos="1134"/>
          <w:tab w:val="left" w:pos="7005"/>
        </w:tabs>
        <w:spacing w:before="0" w:after="80" w:line="216" w:lineRule="auto"/>
        <w:ind w:left="1134"/>
        <w:rPr>
          <w:rFonts w:cs="Arial"/>
          <w:lang w:val="ru-RU"/>
        </w:rPr>
      </w:pPr>
      <w:r w:rsidRPr="004F7565">
        <w:rPr>
          <w:rFonts w:cs="Arial"/>
          <w:lang w:val="sr-Latn-CS"/>
        </w:rPr>
        <w:t>Процене ризика од повреда</w:t>
      </w:r>
      <w:r w:rsidRPr="004F7565">
        <w:rPr>
          <w:rFonts w:cs="Arial"/>
          <w:lang w:val="ru-RU"/>
        </w:rPr>
        <w:t xml:space="preserve"> и</w:t>
      </w:r>
    </w:p>
    <w:p w:rsidR="000379D9" w:rsidRPr="00113057" w:rsidRDefault="004F7565" w:rsidP="003306B4">
      <w:pPr>
        <w:numPr>
          <w:ilvl w:val="1"/>
          <w:numId w:val="24"/>
        </w:numPr>
        <w:tabs>
          <w:tab w:val="num" w:pos="1134"/>
          <w:tab w:val="left" w:pos="7005"/>
        </w:tabs>
        <w:spacing w:before="0" w:after="80" w:line="216" w:lineRule="auto"/>
        <w:ind w:left="1134"/>
        <w:rPr>
          <w:rFonts w:cs="Arial"/>
          <w:lang w:val="sr-Latn-CS"/>
        </w:rPr>
      </w:pPr>
      <w:r w:rsidRPr="004F7565">
        <w:rPr>
          <w:rFonts w:cs="Arial"/>
          <w:lang w:val="sr-Latn-CS"/>
        </w:rPr>
        <w:t>Могућност побољшања безбедности</w:t>
      </w:r>
      <w:r w:rsidRPr="004F7565">
        <w:rPr>
          <w:rFonts w:cs="Arial"/>
          <w:lang w:val="ru-RU"/>
        </w:rPr>
        <w:t xml:space="preserve"> и здравља на</w:t>
      </w:r>
      <w:r w:rsidRPr="004F7565">
        <w:rPr>
          <w:rFonts w:cs="Arial"/>
          <w:lang w:val="sr-Latn-CS"/>
        </w:rPr>
        <w:t xml:space="preserve"> рад</w:t>
      </w:r>
    </w:p>
    <w:p w:rsidR="000379D9" w:rsidRDefault="000379D9" w:rsidP="00DB6C40">
      <w:pPr>
        <w:rPr>
          <w:rFonts w:cs="Arial"/>
          <w:b/>
          <w:lang w:val="sr-Cyrl-CS"/>
        </w:rPr>
      </w:pPr>
    </w:p>
    <w:p w:rsidR="000379D9" w:rsidRPr="00363279" w:rsidRDefault="000379D9" w:rsidP="00DB6C40">
      <w:pPr>
        <w:rPr>
          <w:lang w:val="sr-Cyrl-RS"/>
        </w:rPr>
      </w:pPr>
    </w:p>
    <w:sectPr w:rsidR="000379D9" w:rsidRPr="00363279"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5C4A" w:rsidRDefault="00CA5C4A">
      <w:r>
        <w:separator/>
      </w:r>
    </w:p>
    <w:p w:rsidR="00CA5C4A" w:rsidRDefault="00CA5C4A"/>
  </w:endnote>
  <w:endnote w:type="continuationSeparator" w:id="0">
    <w:p w:rsidR="00CA5C4A" w:rsidRDefault="00CA5C4A">
      <w:r>
        <w:continuationSeparator/>
      </w:r>
    </w:p>
    <w:p w:rsidR="00CA5C4A" w:rsidRDefault="00CA5C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B65" w:rsidRDefault="007D4B6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D4B65" w:rsidRDefault="007D4B65" w:rsidP="00841BE7">
    <w:pPr>
      <w:pStyle w:val="Footer"/>
      <w:ind w:right="360"/>
    </w:pPr>
  </w:p>
  <w:p w:rsidR="007D4B65" w:rsidRDefault="007D4B65"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B65" w:rsidRPr="00EC5BB4" w:rsidRDefault="007D4B6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C1AE7">
      <w:rPr>
        <w:rStyle w:val="PageNumber"/>
        <w:rFonts w:cs="Arial"/>
        <w:b/>
        <w:noProof/>
        <w:szCs w:val="24"/>
      </w:rPr>
      <w:t>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C1AE7">
      <w:rPr>
        <w:rStyle w:val="PageNumber"/>
        <w:rFonts w:cs="Arial"/>
        <w:b/>
        <w:noProof/>
        <w:szCs w:val="24"/>
      </w:rPr>
      <w:t>42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B65" w:rsidRPr="00EC5BB4" w:rsidRDefault="007D4B6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C1AE7">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C1AE7">
      <w:rPr>
        <w:rStyle w:val="PageNumber"/>
        <w:rFonts w:cs="Arial"/>
        <w:b/>
        <w:noProof/>
        <w:szCs w:val="24"/>
      </w:rPr>
      <w:t>42</w:t>
    </w:r>
    <w:r w:rsidRPr="00EC5BB4">
      <w:rPr>
        <w:rStyle w:val="PageNumber"/>
        <w:rFonts w:cs="Arial"/>
        <w:b/>
        <w:szCs w:val="24"/>
      </w:rPr>
      <w:fldChar w:fldCharType="end"/>
    </w:r>
  </w:p>
  <w:p w:rsidR="007D4B65" w:rsidRDefault="007D4B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5C4A" w:rsidRDefault="00CA5C4A">
      <w:r>
        <w:separator/>
      </w:r>
    </w:p>
    <w:p w:rsidR="00CA5C4A" w:rsidRDefault="00CA5C4A"/>
  </w:footnote>
  <w:footnote w:type="continuationSeparator" w:id="0">
    <w:p w:rsidR="00CA5C4A" w:rsidRDefault="00CA5C4A">
      <w:r>
        <w:continuationSeparator/>
      </w:r>
    </w:p>
    <w:p w:rsidR="00CA5C4A" w:rsidRDefault="00CA5C4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B65" w:rsidRDefault="007D4B65" w:rsidP="004276AD">
    <w:pPr>
      <w:pStyle w:val="Header"/>
      <w:rPr>
        <w:sz w:val="20"/>
      </w:rPr>
    </w:pPr>
  </w:p>
  <w:p w:rsidR="007D4B65" w:rsidRDefault="007D4B65" w:rsidP="00176E9D">
    <w:pPr>
      <w:pStyle w:val="Header"/>
      <w:spacing w:before="0"/>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7D4B65" w:rsidRPr="00433DD1" w:rsidRDefault="007D4B65" w:rsidP="00176E9D">
    <w:pPr>
      <w:rPr>
        <w:szCs w:val="24"/>
      </w:rPr>
    </w:pPr>
    <w:r>
      <w:rPr>
        <w:szCs w:val="24"/>
        <w:lang w:val="sr-Cyrl-RS"/>
      </w:rPr>
      <w:t xml:space="preserve">                                                                           </w:t>
    </w:r>
    <w:r>
      <w:rPr>
        <w:szCs w:val="24"/>
      </w:rPr>
      <w:t xml:space="preserve">       </w:t>
    </w:r>
    <w:r>
      <w:rPr>
        <w:szCs w:val="24"/>
        <w:lang w:val="sr-Cyrl-RS"/>
      </w:rPr>
      <w:t xml:space="preserve"> </w:t>
    </w:r>
    <w:r>
      <w:rPr>
        <w:szCs w:val="24"/>
      </w:rPr>
      <w:t xml:space="preserve"> ЈН </w:t>
    </w:r>
    <w:r>
      <w:rPr>
        <w:szCs w:val="24"/>
        <w:lang w:val="sr-Cyrl-RS"/>
      </w:rPr>
      <w:t xml:space="preserve">бр. </w:t>
    </w:r>
    <w:r w:rsidRPr="00E92BFD">
      <w:rPr>
        <w:szCs w:val="24"/>
        <w:lang w:val="sr-Cyrl-RS"/>
      </w:rPr>
      <w:t>ЈН/3000/</w:t>
    </w:r>
    <w:r>
      <w:rPr>
        <w:szCs w:val="24"/>
      </w:rPr>
      <w:t>0517</w:t>
    </w:r>
    <w:r>
      <w:rPr>
        <w:szCs w:val="24"/>
        <w:lang w:val="sr-Cyrl-RS"/>
      </w:rPr>
      <w:t>/2017(10</w:t>
    </w:r>
    <w:r>
      <w:rPr>
        <w:szCs w:val="24"/>
      </w:rPr>
      <w:t>60</w:t>
    </w:r>
    <w:r w:rsidRPr="00E92BFD">
      <w:rPr>
        <w:szCs w:val="24"/>
        <w:lang w:val="sr-Cyrl-RS"/>
      </w:rPr>
      <w:t>/2017)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B65" w:rsidRDefault="007D4B65" w:rsidP="004276AD">
    <w:pPr>
      <w:pStyle w:val="Header"/>
    </w:pPr>
  </w:p>
  <w:p w:rsidR="007D4B65" w:rsidRDefault="007D4B65" w:rsidP="00297CF6">
    <w:pPr>
      <w:pStyle w:val="Header"/>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7D4B65" w:rsidRDefault="007D4B65" w:rsidP="003C3798">
    <w:pPr>
      <w:jc w:val="center"/>
      <w:rPr>
        <w:szCs w:val="24"/>
      </w:rPr>
    </w:pPr>
    <w:r>
      <w:rPr>
        <w:szCs w:val="24"/>
        <w:lang w:val="sr-Cyrl-RS"/>
      </w:rPr>
      <w:t xml:space="preserve">                                                                           </w:t>
    </w:r>
    <w:r>
      <w:rPr>
        <w:szCs w:val="24"/>
      </w:rPr>
      <w:t xml:space="preserve">          ЈН </w:t>
    </w:r>
    <w:r>
      <w:rPr>
        <w:szCs w:val="24"/>
        <w:lang w:val="sr-Cyrl-RS"/>
      </w:rPr>
      <w:t xml:space="preserve">бр. </w:t>
    </w:r>
    <w:r w:rsidRPr="00E92BFD">
      <w:rPr>
        <w:szCs w:val="24"/>
        <w:lang w:val="sr-Cyrl-RS"/>
      </w:rPr>
      <w:t>ЈН/3000/</w:t>
    </w:r>
    <w:r>
      <w:rPr>
        <w:szCs w:val="24"/>
      </w:rPr>
      <w:t>0517</w:t>
    </w:r>
    <w:r>
      <w:rPr>
        <w:szCs w:val="24"/>
        <w:lang w:val="sr-Cyrl-RS"/>
      </w:rPr>
      <w:t>/2017(10</w:t>
    </w:r>
    <w:r>
      <w:rPr>
        <w:szCs w:val="24"/>
      </w:rPr>
      <w:t>60</w:t>
    </w:r>
    <w:r w:rsidRPr="00E92BFD">
      <w:rPr>
        <w:szCs w:val="24"/>
        <w:lang w:val="sr-Cyrl-RS"/>
      </w:rPr>
      <w:t>/2017)</w:t>
    </w:r>
  </w:p>
  <w:p w:rsidR="007D4B65" w:rsidRPr="00113B84" w:rsidRDefault="007D4B65" w:rsidP="00297CF6">
    <w:pPr>
      <w:pStyle w:val="Header"/>
      <w:ind w:left="6096" w:hanging="6096"/>
      <w:rPr>
        <w:szCs w:val="24"/>
      </w:rPr>
    </w:pPr>
  </w:p>
  <w:p w:rsidR="007D4B65" w:rsidRPr="00210557" w:rsidRDefault="007D4B65"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6EC1922"/>
    <w:multiLevelType w:val="hybridMultilevel"/>
    <w:tmpl w:val="3CC2333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1">
    <w:nsid w:val="1CD00179"/>
    <w:multiLevelType w:val="multilevel"/>
    <w:tmpl w:val="E31E96FE"/>
    <w:lvl w:ilvl="0">
      <w:start w:val="1"/>
      <w:numFmt w:val="decimal"/>
      <w:lvlText w:val="%1."/>
      <w:lvlJc w:val="left"/>
      <w:pPr>
        <w:ind w:left="360" w:hanging="360"/>
      </w:pPr>
      <w:rPr>
        <w:rFonts w:hint="default"/>
        <w:color w:val="auto"/>
      </w:rPr>
    </w:lvl>
    <w:lvl w:ilvl="1">
      <w:start w:val="1"/>
      <w:numFmt w:val="bullet"/>
      <w:lvlText w:val=""/>
      <w:lvlJc w:val="left"/>
      <w:pPr>
        <w:ind w:left="720" w:hanging="720"/>
      </w:pPr>
      <w:rPr>
        <w:rFonts w:ascii="Wingdings" w:hAnsi="Wingdings" w:hint="default"/>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3">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4">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5">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8">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42C96795"/>
    <w:multiLevelType w:val="multilevel"/>
    <w:tmpl w:val="FDE25608"/>
    <w:lvl w:ilvl="0">
      <w:start w:val="6"/>
      <w:numFmt w:val="decimal"/>
      <w:lvlText w:val="%1."/>
      <w:lvlJc w:val="left"/>
      <w:pPr>
        <w:ind w:left="480" w:hanging="480"/>
      </w:pPr>
      <w:rPr>
        <w:rFonts w:hint="default"/>
      </w:rPr>
    </w:lvl>
    <w:lvl w:ilvl="1">
      <w:start w:val="17"/>
      <w:numFmt w:val="decimal"/>
      <w:lvlText w:val="%1.%2."/>
      <w:lvlJc w:val="left"/>
      <w:pPr>
        <w:ind w:left="1170" w:hanging="720"/>
      </w:pPr>
      <w:rPr>
        <w:rFonts w:ascii="Arial" w:hAnsi="Arial" w:cs="Arial"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7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3">
    <w:nsid w:val="495C10BA"/>
    <w:multiLevelType w:val="hybridMultilevel"/>
    <w:tmpl w:val="CD82693E"/>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7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6">
    <w:nsid w:val="58A578F8"/>
    <w:multiLevelType w:val="multilevel"/>
    <w:tmpl w:val="42B0B966"/>
    <w:lvl w:ilvl="0">
      <w:start w:val="6"/>
      <w:numFmt w:val="decimal"/>
      <w:lvlText w:val="%1."/>
      <w:lvlJc w:val="left"/>
      <w:pPr>
        <w:ind w:left="480" w:hanging="480"/>
      </w:pPr>
      <w:rPr>
        <w:rFonts w:hint="default"/>
      </w:rPr>
    </w:lvl>
    <w:lvl w:ilvl="1">
      <w:start w:val="16"/>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7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8">
    <w:nsid w:val="59585156"/>
    <w:multiLevelType w:val="multilevel"/>
    <w:tmpl w:val="356CE2D4"/>
    <w:lvl w:ilvl="0">
      <w:start w:val="6"/>
      <w:numFmt w:val="decimal"/>
      <w:lvlText w:val="%1."/>
      <w:lvlJc w:val="left"/>
      <w:pPr>
        <w:ind w:left="480" w:hanging="480"/>
      </w:pPr>
      <w:rPr>
        <w:rFonts w:hint="default"/>
      </w:rPr>
    </w:lvl>
    <w:lvl w:ilvl="1">
      <w:start w:val="14"/>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7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1">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0">
    <w:nsid w:val="7B3B6A4A"/>
    <w:multiLevelType w:val="multilevel"/>
    <w:tmpl w:val="BDF27590"/>
    <w:lvl w:ilvl="0">
      <w:start w:val="6"/>
      <w:numFmt w:val="decimal"/>
      <w:lvlText w:val="%1."/>
      <w:lvlJc w:val="left"/>
      <w:pPr>
        <w:ind w:left="480" w:hanging="480"/>
      </w:pPr>
      <w:rPr>
        <w:rFonts w:hint="default"/>
      </w:rPr>
    </w:lvl>
    <w:lvl w:ilvl="1">
      <w:start w:val="13"/>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9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6"/>
  </w:num>
  <w:num w:numId="2">
    <w:abstractNumId w:val="62"/>
  </w:num>
  <w:num w:numId="3">
    <w:abstractNumId w:val="81"/>
  </w:num>
  <w:num w:numId="4">
    <w:abstractNumId w:val="54"/>
  </w:num>
  <w:num w:numId="5">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7"/>
  </w:num>
  <w:num w:numId="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1"/>
  </w:num>
  <w:num w:numId="9">
    <w:abstractNumId w:val="69"/>
  </w:num>
  <w:num w:numId="10">
    <w:abstractNumId w:val="64"/>
  </w:num>
  <w:num w:numId="11">
    <w:abstractNumId w:val="57"/>
  </w:num>
  <w:num w:numId="12">
    <w:abstractNumId w:val="65"/>
  </w:num>
  <w:num w:numId="13">
    <w:abstractNumId w:val="61"/>
  </w:num>
  <w:num w:numId="14">
    <w:abstractNumId w:val="82"/>
  </w:num>
  <w:num w:numId="15">
    <w:abstractNumId w:val="75"/>
  </w:num>
  <w:num w:numId="16">
    <w:abstractNumId w:val="84"/>
  </w:num>
  <w:num w:numId="17">
    <w:abstractNumId w:val="63"/>
  </w:num>
  <w:num w:numId="18">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6"/>
  </w:num>
  <w:num w:numId="26">
    <w:abstractNumId w:val="70"/>
  </w:num>
  <w:num w:numId="27">
    <w:abstractNumId w:val="76"/>
  </w:num>
  <w:num w:numId="28">
    <w:abstractNumId w:val="58"/>
  </w:num>
  <w:num w:numId="29">
    <w:abstractNumId w:val="73"/>
  </w:num>
  <w:num w:numId="30">
    <w:abstractNumId w:val="71"/>
  </w:num>
  <w:num w:numId="31">
    <w:abstractNumId w:val="90"/>
  </w:num>
  <w:num w:numId="32">
    <w:abstractNumId w:val="49"/>
  </w:num>
  <w:num w:numId="33">
    <w:abstractNumId w:val="50"/>
  </w:num>
  <w:num w:numId="34">
    <w:abstractNumId w:val="7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F6F"/>
    <w:rsid w:val="000042FE"/>
    <w:rsid w:val="0000496D"/>
    <w:rsid w:val="00004CD9"/>
    <w:rsid w:val="00004F44"/>
    <w:rsid w:val="00005800"/>
    <w:rsid w:val="00005C53"/>
    <w:rsid w:val="00005D85"/>
    <w:rsid w:val="00006E35"/>
    <w:rsid w:val="00007AED"/>
    <w:rsid w:val="00007CE7"/>
    <w:rsid w:val="000104DC"/>
    <w:rsid w:val="00010771"/>
    <w:rsid w:val="0001087F"/>
    <w:rsid w:val="00010AE5"/>
    <w:rsid w:val="00010BB6"/>
    <w:rsid w:val="00010E2B"/>
    <w:rsid w:val="00010E49"/>
    <w:rsid w:val="0001109C"/>
    <w:rsid w:val="00011109"/>
    <w:rsid w:val="000113BB"/>
    <w:rsid w:val="000115C3"/>
    <w:rsid w:val="0001164B"/>
    <w:rsid w:val="00011A89"/>
    <w:rsid w:val="00011DCA"/>
    <w:rsid w:val="0001214C"/>
    <w:rsid w:val="00012769"/>
    <w:rsid w:val="0001299B"/>
    <w:rsid w:val="000129D9"/>
    <w:rsid w:val="00012EA5"/>
    <w:rsid w:val="000131E4"/>
    <w:rsid w:val="0001344F"/>
    <w:rsid w:val="0001466B"/>
    <w:rsid w:val="00014750"/>
    <w:rsid w:val="00014F46"/>
    <w:rsid w:val="00015894"/>
    <w:rsid w:val="00015D88"/>
    <w:rsid w:val="00015E2F"/>
    <w:rsid w:val="00015E7C"/>
    <w:rsid w:val="000167FC"/>
    <w:rsid w:val="000170DE"/>
    <w:rsid w:val="000174C1"/>
    <w:rsid w:val="00017C83"/>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0EB"/>
    <w:rsid w:val="000221F1"/>
    <w:rsid w:val="000224DA"/>
    <w:rsid w:val="00022726"/>
    <w:rsid w:val="000227EC"/>
    <w:rsid w:val="00022CB5"/>
    <w:rsid w:val="00022D7E"/>
    <w:rsid w:val="00023057"/>
    <w:rsid w:val="00023308"/>
    <w:rsid w:val="00023BFF"/>
    <w:rsid w:val="00023D09"/>
    <w:rsid w:val="00024896"/>
    <w:rsid w:val="00024D3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A17"/>
    <w:rsid w:val="00032B7E"/>
    <w:rsid w:val="00032C65"/>
    <w:rsid w:val="0003302D"/>
    <w:rsid w:val="00033B01"/>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907"/>
    <w:rsid w:val="000379D9"/>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C92"/>
    <w:rsid w:val="00046D24"/>
    <w:rsid w:val="00046DA8"/>
    <w:rsid w:val="00046F29"/>
    <w:rsid w:val="00046FA0"/>
    <w:rsid w:val="0004735E"/>
    <w:rsid w:val="0004799D"/>
    <w:rsid w:val="000501C4"/>
    <w:rsid w:val="0005083D"/>
    <w:rsid w:val="00050CD6"/>
    <w:rsid w:val="00050FBE"/>
    <w:rsid w:val="0005127F"/>
    <w:rsid w:val="00051432"/>
    <w:rsid w:val="00051B4A"/>
    <w:rsid w:val="00052B06"/>
    <w:rsid w:val="00052DCF"/>
    <w:rsid w:val="00052F72"/>
    <w:rsid w:val="0005316D"/>
    <w:rsid w:val="000532AB"/>
    <w:rsid w:val="000533E6"/>
    <w:rsid w:val="00053460"/>
    <w:rsid w:val="00053796"/>
    <w:rsid w:val="00053D87"/>
    <w:rsid w:val="00053E33"/>
    <w:rsid w:val="00054060"/>
    <w:rsid w:val="00055239"/>
    <w:rsid w:val="000554F7"/>
    <w:rsid w:val="000556DA"/>
    <w:rsid w:val="000557FA"/>
    <w:rsid w:val="00055834"/>
    <w:rsid w:val="00056C77"/>
    <w:rsid w:val="000577BC"/>
    <w:rsid w:val="00057E3F"/>
    <w:rsid w:val="00057F61"/>
    <w:rsid w:val="0006038C"/>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58B"/>
    <w:rsid w:val="00065849"/>
    <w:rsid w:val="00065A62"/>
    <w:rsid w:val="00065DE7"/>
    <w:rsid w:val="000663EE"/>
    <w:rsid w:val="000666B4"/>
    <w:rsid w:val="00066E57"/>
    <w:rsid w:val="0006783E"/>
    <w:rsid w:val="00067DF5"/>
    <w:rsid w:val="00070234"/>
    <w:rsid w:val="00070240"/>
    <w:rsid w:val="000706CF"/>
    <w:rsid w:val="000706E1"/>
    <w:rsid w:val="00071074"/>
    <w:rsid w:val="000711DD"/>
    <w:rsid w:val="000718B1"/>
    <w:rsid w:val="00071F3E"/>
    <w:rsid w:val="00072ABE"/>
    <w:rsid w:val="00072F55"/>
    <w:rsid w:val="0007323D"/>
    <w:rsid w:val="00073409"/>
    <w:rsid w:val="00073D60"/>
    <w:rsid w:val="00073D73"/>
    <w:rsid w:val="00073EC5"/>
    <w:rsid w:val="0007456F"/>
    <w:rsid w:val="00075F5B"/>
    <w:rsid w:val="0007605E"/>
    <w:rsid w:val="0007608E"/>
    <w:rsid w:val="000760C0"/>
    <w:rsid w:val="00076185"/>
    <w:rsid w:val="000765D5"/>
    <w:rsid w:val="00076DAD"/>
    <w:rsid w:val="0007717A"/>
    <w:rsid w:val="0007750C"/>
    <w:rsid w:val="00077746"/>
    <w:rsid w:val="00077A42"/>
    <w:rsid w:val="00077A64"/>
    <w:rsid w:val="00077AC7"/>
    <w:rsid w:val="00077BE9"/>
    <w:rsid w:val="00077DE3"/>
    <w:rsid w:val="00080314"/>
    <w:rsid w:val="00080647"/>
    <w:rsid w:val="0008076F"/>
    <w:rsid w:val="00080E72"/>
    <w:rsid w:val="00080EA3"/>
    <w:rsid w:val="00081070"/>
    <w:rsid w:val="00081849"/>
    <w:rsid w:val="00081E22"/>
    <w:rsid w:val="00081FEE"/>
    <w:rsid w:val="00082081"/>
    <w:rsid w:val="0008225F"/>
    <w:rsid w:val="0008265D"/>
    <w:rsid w:val="000826A8"/>
    <w:rsid w:val="00082792"/>
    <w:rsid w:val="0008290D"/>
    <w:rsid w:val="00082EB6"/>
    <w:rsid w:val="000832E3"/>
    <w:rsid w:val="000837B5"/>
    <w:rsid w:val="0008446C"/>
    <w:rsid w:val="00084C7E"/>
    <w:rsid w:val="00085036"/>
    <w:rsid w:val="000851FE"/>
    <w:rsid w:val="00085380"/>
    <w:rsid w:val="00085745"/>
    <w:rsid w:val="00085788"/>
    <w:rsid w:val="00085E88"/>
    <w:rsid w:val="00086DB2"/>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5B3"/>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6DD6"/>
    <w:rsid w:val="00097294"/>
    <w:rsid w:val="00097FA2"/>
    <w:rsid w:val="000A070F"/>
    <w:rsid w:val="000A0720"/>
    <w:rsid w:val="000A0C6A"/>
    <w:rsid w:val="000A10E3"/>
    <w:rsid w:val="000A2227"/>
    <w:rsid w:val="000A33C8"/>
    <w:rsid w:val="000A3715"/>
    <w:rsid w:val="000A388F"/>
    <w:rsid w:val="000A3C9C"/>
    <w:rsid w:val="000A3F5E"/>
    <w:rsid w:val="000A4D7F"/>
    <w:rsid w:val="000A52EE"/>
    <w:rsid w:val="000A57D7"/>
    <w:rsid w:val="000A5BAE"/>
    <w:rsid w:val="000A5CC1"/>
    <w:rsid w:val="000A6265"/>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C90"/>
    <w:rsid w:val="000B0E5B"/>
    <w:rsid w:val="000B13F7"/>
    <w:rsid w:val="000B1C19"/>
    <w:rsid w:val="000B1CF8"/>
    <w:rsid w:val="000B1CFE"/>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B7B96"/>
    <w:rsid w:val="000C00DF"/>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6A"/>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0E7"/>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0C66"/>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A58"/>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057"/>
    <w:rsid w:val="00113373"/>
    <w:rsid w:val="0011340F"/>
    <w:rsid w:val="00113968"/>
    <w:rsid w:val="001139E5"/>
    <w:rsid w:val="00113B67"/>
    <w:rsid w:val="00113B84"/>
    <w:rsid w:val="001146A1"/>
    <w:rsid w:val="001147C3"/>
    <w:rsid w:val="001148D5"/>
    <w:rsid w:val="00115226"/>
    <w:rsid w:val="00115715"/>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4B07"/>
    <w:rsid w:val="001252A3"/>
    <w:rsid w:val="0012591A"/>
    <w:rsid w:val="0012595E"/>
    <w:rsid w:val="001259A0"/>
    <w:rsid w:val="0012670D"/>
    <w:rsid w:val="0012672D"/>
    <w:rsid w:val="001268D2"/>
    <w:rsid w:val="00126981"/>
    <w:rsid w:val="00126E58"/>
    <w:rsid w:val="00127101"/>
    <w:rsid w:val="00127295"/>
    <w:rsid w:val="0012781C"/>
    <w:rsid w:val="00127BB9"/>
    <w:rsid w:val="00127FB9"/>
    <w:rsid w:val="001301EA"/>
    <w:rsid w:val="0013044F"/>
    <w:rsid w:val="0013047A"/>
    <w:rsid w:val="00130595"/>
    <w:rsid w:val="00130633"/>
    <w:rsid w:val="00130A88"/>
    <w:rsid w:val="0013155E"/>
    <w:rsid w:val="0013191B"/>
    <w:rsid w:val="00131C28"/>
    <w:rsid w:val="00131EC8"/>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6F33"/>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6B4"/>
    <w:rsid w:val="001508B7"/>
    <w:rsid w:val="0015097B"/>
    <w:rsid w:val="00150FCE"/>
    <w:rsid w:val="00151012"/>
    <w:rsid w:val="001510F7"/>
    <w:rsid w:val="0015110F"/>
    <w:rsid w:val="0015138D"/>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4AF"/>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817"/>
    <w:rsid w:val="0016293F"/>
    <w:rsid w:val="00162A6D"/>
    <w:rsid w:val="00162B82"/>
    <w:rsid w:val="00162C5E"/>
    <w:rsid w:val="00163703"/>
    <w:rsid w:val="001639C5"/>
    <w:rsid w:val="001643B3"/>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E9D"/>
    <w:rsid w:val="00176FF7"/>
    <w:rsid w:val="0017727A"/>
    <w:rsid w:val="00177669"/>
    <w:rsid w:val="00177A9A"/>
    <w:rsid w:val="00177CD2"/>
    <w:rsid w:val="00177F38"/>
    <w:rsid w:val="00180100"/>
    <w:rsid w:val="00180680"/>
    <w:rsid w:val="0018082B"/>
    <w:rsid w:val="001809F2"/>
    <w:rsid w:val="00180E83"/>
    <w:rsid w:val="00180F2C"/>
    <w:rsid w:val="00180F37"/>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D4D"/>
    <w:rsid w:val="0018612E"/>
    <w:rsid w:val="00186174"/>
    <w:rsid w:val="001861CC"/>
    <w:rsid w:val="0018655D"/>
    <w:rsid w:val="00186791"/>
    <w:rsid w:val="00186B03"/>
    <w:rsid w:val="00186C27"/>
    <w:rsid w:val="00187A18"/>
    <w:rsid w:val="00190ACE"/>
    <w:rsid w:val="00190D4A"/>
    <w:rsid w:val="00190EED"/>
    <w:rsid w:val="00191706"/>
    <w:rsid w:val="001917F1"/>
    <w:rsid w:val="001918B3"/>
    <w:rsid w:val="00191978"/>
    <w:rsid w:val="00191A6C"/>
    <w:rsid w:val="00191AA9"/>
    <w:rsid w:val="00191B87"/>
    <w:rsid w:val="00191DBB"/>
    <w:rsid w:val="00192224"/>
    <w:rsid w:val="00192230"/>
    <w:rsid w:val="00192727"/>
    <w:rsid w:val="00192B46"/>
    <w:rsid w:val="00192E7A"/>
    <w:rsid w:val="001930F3"/>
    <w:rsid w:val="0019387A"/>
    <w:rsid w:val="00193A4E"/>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214"/>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1B8"/>
    <w:rsid w:val="001C45CF"/>
    <w:rsid w:val="001C4AC7"/>
    <w:rsid w:val="001C4B47"/>
    <w:rsid w:val="001C53FD"/>
    <w:rsid w:val="001C57BF"/>
    <w:rsid w:val="001C588D"/>
    <w:rsid w:val="001C5A01"/>
    <w:rsid w:val="001C5CA1"/>
    <w:rsid w:val="001C5EBF"/>
    <w:rsid w:val="001C6B5D"/>
    <w:rsid w:val="001C73B1"/>
    <w:rsid w:val="001C74FB"/>
    <w:rsid w:val="001C7607"/>
    <w:rsid w:val="001C777A"/>
    <w:rsid w:val="001C7790"/>
    <w:rsid w:val="001C7972"/>
    <w:rsid w:val="001C7B29"/>
    <w:rsid w:val="001C7B8E"/>
    <w:rsid w:val="001D03CF"/>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B91"/>
    <w:rsid w:val="001E0260"/>
    <w:rsid w:val="001E06AD"/>
    <w:rsid w:val="001E12BC"/>
    <w:rsid w:val="001E1402"/>
    <w:rsid w:val="001E1691"/>
    <w:rsid w:val="001E1D8C"/>
    <w:rsid w:val="001E1E19"/>
    <w:rsid w:val="001E2223"/>
    <w:rsid w:val="001E2449"/>
    <w:rsid w:val="001E2725"/>
    <w:rsid w:val="001E293E"/>
    <w:rsid w:val="001E2A4C"/>
    <w:rsid w:val="001E2E42"/>
    <w:rsid w:val="001E2F45"/>
    <w:rsid w:val="001E3201"/>
    <w:rsid w:val="001E336D"/>
    <w:rsid w:val="001E3436"/>
    <w:rsid w:val="001E358F"/>
    <w:rsid w:val="001E3A04"/>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D38"/>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8E1"/>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5B"/>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5F3"/>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714"/>
    <w:rsid w:val="00232912"/>
    <w:rsid w:val="00232AB4"/>
    <w:rsid w:val="00232BD9"/>
    <w:rsid w:val="00233121"/>
    <w:rsid w:val="00233233"/>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295"/>
    <w:rsid w:val="00243BF3"/>
    <w:rsid w:val="00243C78"/>
    <w:rsid w:val="00244361"/>
    <w:rsid w:val="002444EC"/>
    <w:rsid w:val="0024477E"/>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24A"/>
    <w:rsid w:val="002508A8"/>
    <w:rsid w:val="00251496"/>
    <w:rsid w:val="00251B5E"/>
    <w:rsid w:val="00251C99"/>
    <w:rsid w:val="00251CF5"/>
    <w:rsid w:val="0025238C"/>
    <w:rsid w:val="00252A63"/>
    <w:rsid w:val="00252A7C"/>
    <w:rsid w:val="00252B1F"/>
    <w:rsid w:val="00252C85"/>
    <w:rsid w:val="00252CA3"/>
    <w:rsid w:val="00252D25"/>
    <w:rsid w:val="00253011"/>
    <w:rsid w:val="00253033"/>
    <w:rsid w:val="00253748"/>
    <w:rsid w:val="00253E9C"/>
    <w:rsid w:val="00254951"/>
    <w:rsid w:val="00254BA0"/>
    <w:rsid w:val="00254C8B"/>
    <w:rsid w:val="00254E43"/>
    <w:rsid w:val="00254E4B"/>
    <w:rsid w:val="00254F21"/>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3A"/>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625"/>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2A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CF6"/>
    <w:rsid w:val="00297F48"/>
    <w:rsid w:val="002A0233"/>
    <w:rsid w:val="002A0A12"/>
    <w:rsid w:val="002A0B81"/>
    <w:rsid w:val="002A0B82"/>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3FE"/>
    <w:rsid w:val="002A6482"/>
    <w:rsid w:val="002A6546"/>
    <w:rsid w:val="002A69FB"/>
    <w:rsid w:val="002A6A00"/>
    <w:rsid w:val="002A6D4F"/>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B2D"/>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CA3"/>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C8F"/>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5B4"/>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2FEA"/>
    <w:rsid w:val="002F3DAD"/>
    <w:rsid w:val="002F45B3"/>
    <w:rsid w:val="002F48D1"/>
    <w:rsid w:val="002F536E"/>
    <w:rsid w:val="002F53FF"/>
    <w:rsid w:val="003003A5"/>
    <w:rsid w:val="00300AC5"/>
    <w:rsid w:val="00300AF6"/>
    <w:rsid w:val="00300B84"/>
    <w:rsid w:val="003012BC"/>
    <w:rsid w:val="0030144A"/>
    <w:rsid w:val="00302472"/>
    <w:rsid w:val="00302473"/>
    <w:rsid w:val="003024F5"/>
    <w:rsid w:val="0030251B"/>
    <w:rsid w:val="003025B9"/>
    <w:rsid w:val="0030297F"/>
    <w:rsid w:val="00302ACB"/>
    <w:rsid w:val="00302B15"/>
    <w:rsid w:val="00302C6B"/>
    <w:rsid w:val="00302DC0"/>
    <w:rsid w:val="00303262"/>
    <w:rsid w:val="003033C1"/>
    <w:rsid w:val="00303467"/>
    <w:rsid w:val="003035F6"/>
    <w:rsid w:val="00303D7D"/>
    <w:rsid w:val="00303E05"/>
    <w:rsid w:val="00304141"/>
    <w:rsid w:val="00304939"/>
    <w:rsid w:val="00305592"/>
    <w:rsid w:val="00305AD4"/>
    <w:rsid w:val="00305D38"/>
    <w:rsid w:val="003062C1"/>
    <w:rsid w:val="003063C6"/>
    <w:rsid w:val="00306B60"/>
    <w:rsid w:val="00306EB9"/>
    <w:rsid w:val="00306EDC"/>
    <w:rsid w:val="0030777F"/>
    <w:rsid w:val="0030789D"/>
    <w:rsid w:val="00307990"/>
    <w:rsid w:val="00307C0F"/>
    <w:rsid w:val="003100D8"/>
    <w:rsid w:val="00310511"/>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20"/>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4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ACC"/>
    <w:rsid w:val="00326C33"/>
    <w:rsid w:val="0032735C"/>
    <w:rsid w:val="0032791C"/>
    <w:rsid w:val="00327F59"/>
    <w:rsid w:val="00327FAC"/>
    <w:rsid w:val="003302C4"/>
    <w:rsid w:val="003303D9"/>
    <w:rsid w:val="00330569"/>
    <w:rsid w:val="003305C0"/>
    <w:rsid w:val="003306B4"/>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4D0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0DCC"/>
    <w:rsid w:val="00360DE1"/>
    <w:rsid w:val="003613B7"/>
    <w:rsid w:val="00361491"/>
    <w:rsid w:val="00361E40"/>
    <w:rsid w:val="00362330"/>
    <w:rsid w:val="00362541"/>
    <w:rsid w:val="00362975"/>
    <w:rsid w:val="003629E5"/>
    <w:rsid w:val="00363152"/>
    <w:rsid w:val="00363279"/>
    <w:rsid w:val="0036336A"/>
    <w:rsid w:val="003633A6"/>
    <w:rsid w:val="00363912"/>
    <w:rsid w:val="00363A50"/>
    <w:rsid w:val="003640AD"/>
    <w:rsid w:val="003644F3"/>
    <w:rsid w:val="0036470A"/>
    <w:rsid w:val="00364872"/>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2AE"/>
    <w:rsid w:val="003713EF"/>
    <w:rsid w:val="003715D3"/>
    <w:rsid w:val="00371603"/>
    <w:rsid w:val="00371BC9"/>
    <w:rsid w:val="00371D2D"/>
    <w:rsid w:val="0037260A"/>
    <w:rsid w:val="00372D45"/>
    <w:rsid w:val="00372FB4"/>
    <w:rsid w:val="00373291"/>
    <w:rsid w:val="00373705"/>
    <w:rsid w:val="003737F4"/>
    <w:rsid w:val="003746CC"/>
    <w:rsid w:val="00374D0A"/>
    <w:rsid w:val="00374D49"/>
    <w:rsid w:val="00374EE7"/>
    <w:rsid w:val="00374FCD"/>
    <w:rsid w:val="00375021"/>
    <w:rsid w:val="003755C8"/>
    <w:rsid w:val="003756A2"/>
    <w:rsid w:val="00375838"/>
    <w:rsid w:val="00375FF5"/>
    <w:rsid w:val="00376130"/>
    <w:rsid w:val="003762D5"/>
    <w:rsid w:val="00376A5A"/>
    <w:rsid w:val="00376CA5"/>
    <w:rsid w:val="003771A2"/>
    <w:rsid w:val="003772D0"/>
    <w:rsid w:val="00377540"/>
    <w:rsid w:val="0037783D"/>
    <w:rsid w:val="00377ACF"/>
    <w:rsid w:val="00377BB1"/>
    <w:rsid w:val="00377EBA"/>
    <w:rsid w:val="00377FE7"/>
    <w:rsid w:val="003807DF"/>
    <w:rsid w:val="00381009"/>
    <w:rsid w:val="00381027"/>
    <w:rsid w:val="003810FE"/>
    <w:rsid w:val="0038110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56A"/>
    <w:rsid w:val="003867BF"/>
    <w:rsid w:val="00386CF5"/>
    <w:rsid w:val="00387971"/>
    <w:rsid w:val="003879DB"/>
    <w:rsid w:val="003904AC"/>
    <w:rsid w:val="003904F7"/>
    <w:rsid w:val="00390889"/>
    <w:rsid w:val="00390D72"/>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3AC"/>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922"/>
    <w:rsid w:val="003C0941"/>
    <w:rsid w:val="003C0B94"/>
    <w:rsid w:val="003C0C4E"/>
    <w:rsid w:val="003C0C70"/>
    <w:rsid w:val="003C135A"/>
    <w:rsid w:val="003C165C"/>
    <w:rsid w:val="003C171A"/>
    <w:rsid w:val="003C1F3E"/>
    <w:rsid w:val="003C217A"/>
    <w:rsid w:val="003C24B3"/>
    <w:rsid w:val="003C298E"/>
    <w:rsid w:val="003C2FF1"/>
    <w:rsid w:val="003C3798"/>
    <w:rsid w:val="003C39B7"/>
    <w:rsid w:val="003C3DA1"/>
    <w:rsid w:val="003C41ED"/>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32B"/>
    <w:rsid w:val="003D0A98"/>
    <w:rsid w:val="003D0AE4"/>
    <w:rsid w:val="003D0C59"/>
    <w:rsid w:val="003D0D36"/>
    <w:rsid w:val="003D0DE8"/>
    <w:rsid w:val="003D0F3F"/>
    <w:rsid w:val="003D1178"/>
    <w:rsid w:val="003D1474"/>
    <w:rsid w:val="003D1E6B"/>
    <w:rsid w:val="003D1E86"/>
    <w:rsid w:val="003D1E8D"/>
    <w:rsid w:val="003D2418"/>
    <w:rsid w:val="003D2E38"/>
    <w:rsid w:val="003D3047"/>
    <w:rsid w:val="003D3414"/>
    <w:rsid w:val="003D37B2"/>
    <w:rsid w:val="003D38B6"/>
    <w:rsid w:val="003D4269"/>
    <w:rsid w:val="003D4A7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445"/>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22"/>
    <w:rsid w:val="003E7530"/>
    <w:rsid w:val="003E770F"/>
    <w:rsid w:val="003E79E1"/>
    <w:rsid w:val="003E7B9C"/>
    <w:rsid w:val="003F026D"/>
    <w:rsid w:val="003F052B"/>
    <w:rsid w:val="003F05C3"/>
    <w:rsid w:val="003F0816"/>
    <w:rsid w:val="003F0DA2"/>
    <w:rsid w:val="003F14D2"/>
    <w:rsid w:val="003F1A55"/>
    <w:rsid w:val="003F2182"/>
    <w:rsid w:val="003F21FF"/>
    <w:rsid w:val="003F2910"/>
    <w:rsid w:val="003F2C07"/>
    <w:rsid w:val="003F2EF6"/>
    <w:rsid w:val="003F3107"/>
    <w:rsid w:val="003F3194"/>
    <w:rsid w:val="003F3479"/>
    <w:rsid w:val="003F348E"/>
    <w:rsid w:val="003F36EE"/>
    <w:rsid w:val="003F3999"/>
    <w:rsid w:val="003F3DBA"/>
    <w:rsid w:val="003F3E4B"/>
    <w:rsid w:val="003F43F4"/>
    <w:rsid w:val="003F46E3"/>
    <w:rsid w:val="003F4863"/>
    <w:rsid w:val="003F5024"/>
    <w:rsid w:val="003F5025"/>
    <w:rsid w:val="003F5D6C"/>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C5C"/>
    <w:rsid w:val="00403B69"/>
    <w:rsid w:val="00403BD9"/>
    <w:rsid w:val="00403C47"/>
    <w:rsid w:val="00404AC9"/>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3DD1"/>
    <w:rsid w:val="0043431B"/>
    <w:rsid w:val="00434B16"/>
    <w:rsid w:val="004354FC"/>
    <w:rsid w:val="004359FE"/>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46F"/>
    <w:rsid w:val="0044562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77"/>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B64"/>
    <w:rsid w:val="00480077"/>
    <w:rsid w:val="00480907"/>
    <w:rsid w:val="00480A0F"/>
    <w:rsid w:val="0048118C"/>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687A"/>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3D7"/>
    <w:rsid w:val="004934A8"/>
    <w:rsid w:val="004938FD"/>
    <w:rsid w:val="004939D2"/>
    <w:rsid w:val="004942C8"/>
    <w:rsid w:val="004947DD"/>
    <w:rsid w:val="00494CD6"/>
    <w:rsid w:val="00494D47"/>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2B9"/>
    <w:rsid w:val="004A453A"/>
    <w:rsid w:val="004A491C"/>
    <w:rsid w:val="004A499B"/>
    <w:rsid w:val="004A4FE8"/>
    <w:rsid w:val="004A51A6"/>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AE7"/>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365"/>
    <w:rsid w:val="004C7474"/>
    <w:rsid w:val="004C75D3"/>
    <w:rsid w:val="004C7806"/>
    <w:rsid w:val="004C7C2B"/>
    <w:rsid w:val="004D0032"/>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4A0"/>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956"/>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4C4"/>
    <w:rsid w:val="004E75AB"/>
    <w:rsid w:val="004E75F9"/>
    <w:rsid w:val="004F01B7"/>
    <w:rsid w:val="004F0358"/>
    <w:rsid w:val="004F06EC"/>
    <w:rsid w:val="004F1238"/>
    <w:rsid w:val="004F17E7"/>
    <w:rsid w:val="004F18B1"/>
    <w:rsid w:val="004F193E"/>
    <w:rsid w:val="004F1A0A"/>
    <w:rsid w:val="004F1E87"/>
    <w:rsid w:val="004F1EB3"/>
    <w:rsid w:val="004F3373"/>
    <w:rsid w:val="004F3396"/>
    <w:rsid w:val="004F3771"/>
    <w:rsid w:val="004F3781"/>
    <w:rsid w:val="004F3D64"/>
    <w:rsid w:val="004F4790"/>
    <w:rsid w:val="004F49BB"/>
    <w:rsid w:val="004F4C91"/>
    <w:rsid w:val="004F4DA8"/>
    <w:rsid w:val="004F4DBA"/>
    <w:rsid w:val="004F4DC1"/>
    <w:rsid w:val="004F5367"/>
    <w:rsid w:val="004F5616"/>
    <w:rsid w:val="004F5A19"/>
    <w:rsid w:val="004F6256"/>
    <w:rsid w:val="004F6AEF"/>
    <w:rsid w:val="004F6FB6"/>
    <w:rsid w:val="004F70D8"/>
    <w:rsid w:val="004F7288"/>
    <w:rsid w:val="004F7502"/>
    <w:rsid w:val="004F7565"/>
    <w:rsid w:val="004F767C"/>
    <w:rsid w:val="004F77AB"/>
    <w:rsid w:val="004F7E41"/>
    <w:rsid w:val="00500143"/>
    <w:rsid w:val="00500222"/>
    <w:rsid w:val="00500309"/>
    <w:rsid w:val="0050060B"/>
    <w:rsid w:val="00500824"/>
    <w:rsid w:val="00500825"/>
    <w:rsid w:val="00500B70"/>
    <w:rsid w:val="00500BF6"/>
    <w:rsid w:val="00501035"/>
    <w:rsid w:val="005010CC"/>
    <w:rsid w:val="00501239"/>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558A"/>
    <w:rsid w:val="00505809"/>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8E8"/>
    <w:rsid w:val="00514BA1"/>
    <w:rsid w:val="00514C8A"/>
    <w:rsid w:val="00514CB3"/>
    <w:rsid w:val="00514EFD"/>
    <w:rsid w:val="0051544C"/>
    <w:rsid w:val="00515618"/>
    <w:rsid w:val="0051561A"/>
    <w:rsid w:val="005159C5"/>
    <w:rsid w:val="00515D5E"/>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4F0D"/>
    <w:rsid w:val="00525053"/>
    <w:rsid w:val="00525055"/>
    <w:rsid w:val="0052562A"/>
    <w:rsid w:val="005256F8"/>
    <w:rsid w:val="00525A53"/>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2D19"/>
    <w:rsid w:val="00532ED3"/>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DC7"/>
    <w:rsid w:val="00543191"/>
    <w:rsid w:val="005431C8"/>
    <w:rsid w:val="00543210"/>
    <w:rsid w:val="00543BC2"/>
    <w:rsid w:val="00543EB0"/>
    <w:rsid w:val="00544179"/>
    <w:rsid w:val="00544638"/>
    <w:rsid w:val="00544C24"/>
    <w:rsid w:val="00544CE8"/>
    <w:rsid w:val="00544D57"/>
    <w:rsid w:val="0054503F"/>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A1C"/>
    <w:rsid w:val="00563DD7"/>
    <w:rsid w:val="00564277"/>
    <w:rsid w:val="0056455D"/>
    <w:rsid w:val="005645FF"/>
    <w:rsid w:val="00564E84"/>
    <w:rsid w:val="00565119"/>
    <w:rsid w:val="00565159"/>
    <w:rsid w:val="0056571E"/>
    <w:rsid w:val="00565922"/>
    <w:rsid w:val="00565CAC"/>
    <w:rsid w:val="00565F4F"/>
    <w:rsid w:val="00566390"/>
    <w:rsid w:val="00566C5B"/>
    <w:rsid w:val="00566D3C"/>
    <w:rsid w:val="00566D60"/>
    <w:rsid w:val="0056708A"/>
    <w:rsid w:val="005672E8"/>
    <w:rsid w:val="00567343"/>
    <w:rsid w:val="005676C8"/>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D5B"/>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855"/>
    <w:rsid w:val="00580C0C"/>
    <w:rsid w:val="00580CE9"/>
    <w:rsid w:val="00580EBC"/>
    <w:rsid w:val="005811DF"/>
    <w:rsid w:val="00581333"/>
    <w:rsid w:val="00581406"/>
    <w:rsid w:val="00581443"/>
    <w:rsid w:val="005816EB"/>
    <w:rsid w:val="00582431"/>
    <w:rsid w:val="005829C3"/>
    <w:rsid w:val="00582D09"/>
    <w:rsid w:val="0058323D"/>
    <w:rsid w:val="005832AA"/>
    <w:rsid w:val="00583667"/>
    <w:rsid w:val="0058378C"/>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69D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5BBE"/>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19A"/>
    <w:rsid w:val="005B5392"/>
    <w:rsid w:val="005B56D4"/>
    <w:rsid w:val="005B5A2D"/>
    <w:rsid w:val="005B5D37"/>
    <w:rsid w:val="005B5DBB"/>
    <w:rsid w:val="005B6192"/>
    <w:rsid w:val="005B6257"/>
    <w:rsid w:val="005B6494"/>
    <w:rsid w:val="005B71D4"/>
    <w:rsid w:val="005B71F8"/>
    <w:rsid w:val="005B7669"/>
    <w:rsid w:val="005B775B"/>
    <w:rsid w:val="005B79E8"/>
    <w:rsid w:val="005B7B42"/>
    <w:rsid w:val="005B7BBC"/>
    <w:rsid w:val="005B7DA9"/>
    <w:rsid w:val="005B7E5B"/>
    <w:rsid w:val="005B7FA2"/>
    <w:rsid w:val="005C02B3"/>
    <w:rsid w:val="005C0AF9"/>
    <w:rsid w:val="005C0BE4"/>
    <w:rsid w:val="005C0D14"/>
    <w:rsid w:val="005C16BF"/>
    <w:rsid w:val="005C1995"/>
    <w:rsid w:val="005C2322"/>
    <w:rsid w:val="005C2435"/>
    <w:rsid w:val="005C2A56"/>
    <w:rsid w:val="005C2EA2"/>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0F"/>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699"/>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CF8"/>
    <w:rsid w:val="005E4F99"/>
    <w:rsid w:val="005E50F1"/>
    <w:rsid w:val="005E531A"/>
    <w:rsid w:val="005E5779"/>
    <w:rsid w:val="005E58D5"/>
    <w:rsid w:val="005E5B77"/>
    <w:rsid w:val="005E5E93"/>
    <w:rsid w:val="005E62EF"/>
    <w:rsid w:val="005E692E"/>
    <w:rsid w:val="005E69B6"/>
    <w:rsid w:val="005E6C70"/>
    <w:rsid w:val="005E6C85"/>
    <w:rsid w:val="005E7B7C"/>
    <w:rsid w:val="005F0021"/>
    <w:rsid w:val="005F0143"/>
    <w:rsid w:val="005F0422"/>
    <w:rsid w:val="005F0501"/>
    <w:rsid w:val="005F075E"/>
    <w:rsid w:val="005F078E"/>
    <w:rsid w:val="005F0C7B"/>
    <w:rsid w:val="005F0D95"/>
    <w:rsid w:val="005F1064"/>
    <w:rsid w:val="005F10B7"/>
    <w:rsid w:val="005F1138"/>
    <w:rsid w:val="005F1844"/>
    <w:rsid w:val="005F1FAC"/>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903"/>
    <w:rsid w:val="005F7D8D"/>
    <w:rsid w:val="00600067"/>
    <w:rsid w:val="006002CC"/>
    <w:rsid w:val="00600664"/>
    <w:rsid w:val="00600A33"/>
    <w:rsid w:val="00600B01"/>
    <w:rsid w:val="00600B7F"/>
    <w:rsid w:val="00600CD1"/>
    <w:rsid w:val="00601454"/>
    <w:rsid w:val="006017D6"/>
    <w:rsid w:val="0060193B"/>
    <w:rsid w:val="00601AFA"/>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5E0D"/>
    <w:rsid w:val="006060DF"/>
    <w:rsid w:val="00606100"/>
    <w:rsid w:val="00606356"/>
    <w:rsid w:val="006069C3"/>
    <w:rsid w:val="00606B56"/>
    <w:rsid w:val="00606BA9"/>
    <w:rsid w:val="00606D45"/>
    <w:rsid w:val="00606DC4"/>
    <w:rsid w:val="0060795F"/>
    <w:rsid w:val="00607CF3"/>
    <w:rsid w:val="0061020B"/>
    <w:rsid w:val="00610387"/>
    <w:rsid w:val="006103C9"/>
    <w:rsid w:val="0061088E"/>
    <w:rsid w:val="00610975"/>
    <w:rsid w:val="006109C2"/>
    <w:rsid w:val="00610B69"/>
    <w:rsid w:val="00610BD0"/>
    <w:rsid w:val="0061168C"/>
    <w:rsid w:val="00611713"/>
    <w:rsid w:val="006117E1"/>
    <w:rsid w:val="006118C9"/>
    <w:rsid w:val="00611A8D"/>
    <w:rsid w:val="0061212F"/>
    <w:rsid w:val="00612982"/>
    <w:rsid w:val="00612F4B"/>
    <w:rsid w:val="00613206"/>
    <w:rsid w:val="00613328"/>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AA8"/>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7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4DE"/>
    <w:rsid w:val="006469F3"/>
    <w:rsid w:val="00646EF8"/>
    <w:rsid w:val="00647193"/>
    <w:rsid w:val="00647A26"/>
    <w:rsid w:val="00650121"/>
    <w:rsid w:val="00650243"/>
    <w:rsid w:val="006506C2"/>
    <w:rsid w:val="0065091B"/>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473"/>
    <w:rsid w:val="0065596B"/>
    <w:rsid w:val="00655C81"/>
    <w:rsid w:val="00655D42"/>
    <w:rsid w:val="00655DE3"/>
    <w:rsid w:val="0065691A"/>
    <w:rsid w:val="00656B13"/>
    <w:rsid w:val="00656CAA"/>
    <w:rsid w:val="00657021"/>
    <w:rsid w:val="0065720C"/>
    <w:rsid w:val="00657291"/>
    <w:rsid w:val="006577BC"/>
    <w:rsid w:val="006605B0"/>
    <w:rsid w:val="00660662"/>
    <w:rsid w:val="0066068A"/>
    <w:rsid w:val="00660E11"/>
    <w:rsid w:val="006618E1"/>
    <w:rsid w:val="006619FB"/>
    <w:rsid w:val="00661A0A"/>
    <w:rsid w:val="00661BB7"/>
    <w:rsid w:val="006625C2"/>
    <w:rsid w:val="00662F41"/>
    <w:rsid w:val="00663D9E"/>
    <w:rsid w:val="00664027"/>
    <w:rsid w:val="0066417F"/>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004"/>
    <w:rsid w:val="006865CB"/>
    <w:rsid w:val="00686711"/>
    <w:rsid w:val="0068778C"/>
    <w:rsid w:val="00687EE4"/>
    <w:rsid w:val="00690255"/>
    <w:rsid w:val="0069089B"/>
    <w:rsid w:val="0069097C"/>
    <w:rsid w:val="006913BB"/>
    <w:rsid w:val="0069160E"/>
    <w:rsid w:val="00691ACB"/>
    <w:rsid w:val="00691CDE"/>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A6C"/>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888"/>
    <w:rsid w:val="006A79B9"/>
    <w:rsid w:val="006A7CD7"/>
    <w:rsid w:val="006A7EBF"/>
    <w:rsid w:val="006B02A0"/>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2E7"/>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0FE8"/>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0B"/>
    <w:rsid w:val="006D3A32"/>
    <w:rsid w:val="006D3ADF"/>
    <w:rsid w:val="006D3DF3"/>
    <w:rsid w:val="006D3F41"/>
    <w:rsid w:val="006D417F"/>
    <w:rsid w:val="006D434E"/>
    <w:rsid w:val="006D44C9"/>
    <w:rsid w:val="006D4977"/>
    <w:rsid w:val="006D5434"/>
    <w:rsid w:val="006D582F"/>
    <w:rsid w:val="006D615C"/>
    <w:rsid w:val="006D6772"/>
    <w:rsid w:val="006D6FBA"/>
    <w:rsid w:val="006D70F1"/>
    <w:rsid w:val="006D76B0"/>
    <w:rsid w:val="006D7DE0"/>
    <w:rsid w:val="006D7E43"/>
    <w:rsid w:val="006E0436"/>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BD6"/>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70F4"/>
    <w:rsid w:val="006F7420"/>
    <w:rsid w:val="006F758F"/>
    <w:rsid w:val="00700220"/>
    <w:rsid w:val="00700281"/>
    <w:rsid w:val="007005DC"/>
    <w:rsid w:val="0070080F"/>
    <w:rsid w:val="00700E79"/>
    <w:rsid w:val="007014DA"/>
    <w:rsid w:val="007017E1"/>
    <w:rsid w:val="00701CC1"/>
    <w:rsid w:val="00701CE0"/>
    <w:rsid w:val="00701D98"/>
    <w:rsid w:val="0070275C"/>
    <w:rsid w:val="00702938"/>
    <w:rsid w:val="00702E85"/>
    <w:rsid w:val="00703207"/>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A54"/>
    <w:rsid w:val="00707DD9"/>
    <w:rsid w:val="00707EEC"/>
    <w:rsid w:val="0071011B"/>
    <w:rsid w:val="00710304"/>
    <w:rsid w:val="00710339"/>
    <w:rsid w:val="00710E89"/>
    <w:rsid w:val="0071137E"/>
    <w:rsid w:val="007116C0"/>
    <w:rsid w:val="007116E8"/>
    <w:rsid w:val="00711D83"/>
    <w:rsid w:val="0071231D"/>
    <w:rsid w:val="00712A1E"/>
    <w:rsid w:val="00712D22"/>
    <w:rsid w:val="00713006"/>
    <w:rsid w:val="00713067"/>
    <w:rsid w:val="0071311C"/>
    <w:rsid w:val="00713279"/>
    <w:rsid w:val="00713A8C"/>
    <w:rsid w:val="00713B67"/>
    <w:rsid w:val="00713C4F"/>
    <w:rsid w:val="00713E3E"/>
    <w:rsid w:val="007148F5"/>
    <w:rsid w:val="00714FD3"/>
    <w:rsid w:val="0071514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A52"/>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0FA"/>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19D"/>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2BF6"/>
    <w:rsid w:val="00763460"/>
    <w:rsid w:val="00763481"/>
    <w:rsid w:val="007641F4"/>
    <w:rsid w:val="007649C8"/>
    <w:rsid w:val="00765629"/>
    <w:rsid w:val="0076599B"/>
    <w:rsid w:val="00765AFA"/>
    <w:rsid w:val="00765E00"/>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9AC"/>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8E"/>
    <w:rsid w:val="00790AE8"/>
    <w:rsid w:val="00790B6E"/>
    <w:rsid w:val="00790F6F"/>
    <w:rsid w:val="00791DF1"/>
    <w:rsid w:val="00791F70"/>
    <w:rsid w:val="007922C8"/>
    <w:rsid w:val="00792427"/>
    <w:rsid w:val="00792C3B"/>
    <w:rsid w:val="00792E35"/>
    <w:rsid w:val="00793032"/>
    <w:rsid w:val="0079381F"/>
    <w:rsid w:val="00793C62"/>
    <w:rsid w:val="00793D30"/>
    <w:rsid w:val="00793E95"/>
    <w:rsid w:val="007944FF"/>
    <w:rsid w:val="00794ED5"/>
    <w:rsid w:val="00795203"/>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8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532"/>
    <w:rsid w:val="007D0921"/>
    <w:rsid w:val="007D0C87"/>
    <w:rsid w:val="007D0DC2"/>
    <w:rsid w:val="007D106E"/>
    <w:rsid w:val="007D1350"/>
    <w:rsid w:val="007D14D6"/>
    <w:rsid w:val="007D1705"/>
    <w:rsid w:val="007D1834"/>
    <w:rsid w:val="007D1B28"/>
    <w:rsid w:val="007D1D20"/>
    <w:rsid w:val="007D1E12"/>
    <w:rsid w:val="007D21B5"/>
    <w:rsid w:val="007D2C5A"/>
    <w:rsid w:val="007D2F59"/>
    <w:rsid w:val="007D4704"/>
    <w:rsid w:val="007D483E"/>
    <w:rsid w:val="007D49AB"/>
    <w:rsid w:val="007D4B1B"/>
    <w:rsid w:val="007D4B65"/>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441"/>
    <w:rsid w:val="007E1C3A"/>
    <w:rsid w:val="007E1D4E"/>
    <w:rsid w:val="007E2109"/>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790"/>
    <w:rsid w:val="007E6C69"/>
    <w:rsid w:val="007E72C6"/>
    <w:rsid w:val="007E76FF"/>
    <w:rsid w:val="007E7976"/>
    <w:rsid w:val="007E7BB8"/>
    <w:rsid w:val="007F04D6"/>
    <w:rsid w:val="007F060F"/>
    <w:rsid w:val="007F06BC"/>
    <w:rsid w:val="007F08C9"/>
    <w:rsid w:val="007F08E5"/>
    <w:rsid w:val="007F0E24"/>
    <w:rsid w:val="007F1516"/>
    <w:rsid w:val="007F164E"/>
    <w:rsid w:val="007F23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A03"/>
    <w:rsid w:val="007F500F"/>
    <w:rsid w:val="007F516E"/>
    <w:rsid w:val="007F54ED"/>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07EAC"/>
    <w:rsid w:val="00810146"/>
    <w:rsid w:val="0081022B"/>
    <w:rsid w:val="00810A92"/>
    <w:rsid w:val="00810E5A"/>
    <w:rsid w:val="00810EDE"/>
    <w:rsid w:val="00810F21"/>
    <w:rsid w:val="00810FB4"/>
    <w:rsid w:val="00810FE1"/>
    <w:rsid w:val="008112A2"/>
    <w:rsid w:val="00811DB9"/>
    <w:rsid w:val="00811FCB"/>
    <w:rsid w:val="0081219D"/>
    <w:rsid w:val="0081219E"/>
    <w:rsid w:val="008121AB"/>
    <w:rsid w:val="0081247E"/>
    <w:rsid w:val="008126C1"/>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EFB"/>
    <w:rsid w:val="00815FB2"/>
    <w:rsid w:val="00815FC3"/>
    <w:rsid w:val="00815FFB"/>
    <w:rsid w:val="008161EA"/>
    <w:rsid w:val="00816570"/>
    <w:rsid w:val="00816998"/>
    <w:rsid w:val="00816AFD"/>
    <w:rsid w:val="00816F3E"/>
    <w:rsid w:val="008171EF"/>
    <w:rsid w:val="008172F2"/>
    <w:rsid w:val="00817675"/>
    <w:rsid w:val="008176D9"/>
    <w:rsid w:val="008177CD"/>
    <w:rsid w:val="00817A1D"/>
    <w:rsid w:val="00817EA9"/>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829"/>
    <w:rsid w:val="00826E0F"/>
    <w:rsid w:val="00827257"/>
    <w:rsid w:val="00830956"/>
    <w:rsid w:val="0083122D"/>
    <w:rsid w:val="0083139A"/>
    <w:rsid w:val="00831BD7"/>
    <w:rsid w:val="00832564"/>
    <w:rsid w:val="008337DE"/>
    <w:rsid w:val="00833911"/>
    <w:rsid w:val="00834673"/>
    <w:rsid w:val="00834839"/>
    <w:rsid w:val="00834929"/>
    <w:rsid w:val="00834A47"/>
    <w:rsid w:val="00834EA0"/>
    <w:rsid w:val="00834F58"/>
    <w:rsid w:val="00835FA9"/>
    <w:rsid w:val="008366F3"/>
    <w:rsid w:val="00836E6D"/>
    <w:rsid w:val="00837008"/>
    <w:rsid w:val="00837753"/>
    <w:rsid w:val="00837B79"/>
    <w:rsid w:val="00837D4A"/>
    <w:rsid w:val="00840030"/>
    <w:rsid w:val="00840364"/>
    <w:rsid w:val="00840E10"/>
    <w:rsid w:val="008411E1"/>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6CD"/>
    <w:rsid w:val="00852C22"/>
    <w:rsid w:val="0085348E"/>
    <w:rsid w:val="008534D0"/>
    <w:rsid w:val="0085364E"/>
    <w:rsid w:val="0085367B"/>
    <w:rsid w:val="008537FB"/>
    <w:rsid w:val="008538D9"/>
    <w:rsid w:val="00853A8E"/>
    <w:rsid w:val="00853BB6"/>
    <w:rsid w:val="00854058"/>
    <w:rsid w:val="0085405B"/>
    <w:rsid w:val="00854335"/>
    <w:rsid w:val="00854AD9"/>
    <w:rsid w:val="00854CC9"/>
    <w:rsid w:val="00854DF0"/>
    <w:rsid w:val="00855F92"/>
    <w:rsid w:val="00856228"/>
    <w:rsid w:val="00856260"/>
    <w:rsid w:val="008564A4"/>
    <w:rsid w:val="008567F1"/>
    <w:rsid w:val="008568C8"/>
    <w:rsid w:val="00856933"/>
    <w:rsid w:val="00856D51"/>
    <w:rsid w:val="0085739B"/>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6B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772"/>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D13"/>
    <w:rsid w:val="00876E75"/>
    <w:rsid w:val="008770C4"/>
    <w:rsid w:val="008774EC"/>
    <w:rsid w:val="00877513"/>
    <w:rsid w:val="0087760F"/>
    <w:rsid w:val="0087793D"/>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B65"/>
    <w:rsid w:val="00896A1D"/>
    <w:rsid w:val="00896DC8"/>
    <w:rsid w:val="00896F4A"/>
    <w:rsid w:val="00897218"/>
    <w:rsid w:val="00897674"/>
    <w:rsid w:val="00897711"/>
    <w:rsid w:val="00897A36"/>
    <w:rsid w:val="00897D3B"/>
    <w:rsid w:val="008A0536"/>
    <w:rsid w:val="008A1111"/>
    <w:rsid w:val="008A1998"/>
    <w:rsid w:val="008A1EF4"/>
    <w:rsid w:val="008A22E4"/>
    <w:rsid w:val="008A2347"/>
    <w:rsid w:val="008A2AA5"/>
    <w:rsid w:val="008A2CDE"/>
    <w:rsid w:val="008A30DF"/>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7E8"/>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37B"/>
    <w:rsid w:val="008C13A6"/>
    <w:rsid w:val="008C1FD7"/>
    <w:rsid w:val="008C2061"/>
    <w:rsid w:val="008C206E"/>
    <w:rsid w:val="008C21F6"/>
    <w:rsid w:val="008C230B"/>
    <w:rsid w:val="008C26BB"/>
    <w:rsid w:val="008C27AC"/>
    <w:rsid w:val="008C2C16"/>
    <w:rsid w:val="008C3081"/>
    <w:rsid w:val="008C3308"/>
    <w:rsid w:val="008C3986"/>
    <w:rsid w:val="008C3987"/>
    <w:rsid w:val="008C3B0B"/>
    <w:rsid w:val="008C440D"/>
    <w:rsid w:val="008C452B"/>
    <w:rsid w:val="008C4954"/>
    <w:rsid w:val="008C4FB0"/>
    <w:rsid w:val="008C5580"/>
    <w:rsid w:val="008C58E1"/>
    <w:rsid w:val="008C6211"/>
    <w:rsid w:val="008C6466"/>
    <w:rsid w:val="008C67CC"/>
    <w:rsid w:val="008C6922"/>
    <w:rsid w:val="008C70F8"/>
    <w:rsid w:val="008C76EA"/>
    <w:rsid w:val="008C7874"/>
    <w:rsid w:val="008C7B00"/>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03C"/>
    <w:rsid w:val="008E42BF"/>
    <w:rsid w:val="008E449F"/>
    <w:rsid w:val="008E4ED6"/>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3C"/>
    <w:rsid w:val="008F555D"/>
    <w:rsid w:val="008F5C6E"/>
    <w:rsid w:val="008F6097"/>
    <w:rsid w:val="008F6221"/>
    <w:rsid w:val="008F6669"/>
    <w:rsid w:val="008F6AD1"/>
    <w:rsid w:val="008F70F6"/>
    <w:rsid w:val="008F72B1"/>
    <w:rsid w:val="008F774C"/>
    <w:rsid w:val="008F7C41"/>
    <w:rsid w:val="008F7E1F"/>
    <w:rsid w:val="008F7E2B"/>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2F19"/>
    <w:rsid w:val="00913926"/>
    <w:rsid w:val="00913B1A"/>
    <w:rsid w:val="00913B82"/>
    <w:rsid w:val="0091448B"/>
    <w:rsid w:val="00914BEF"/>
    <w:rsid w:val="00915590"/>
    <w:rsid w:val="00915B26"/>
    <w:rsid w:val="00915F70"/>
    <w:rsid w:val="009168B5"/>
    <w:rsid w:val="00916E86"/>
    <w:rsid w:val="00917181"/>
    <w:rsid w:val="00917B98"/>
    <w:rsid w:val="00917C75"/>
    <w:rsid w:val="00917F71"/>
    <w:rsid w:val="0092000A"/>
    <w:rsid w:val="0092014D"/>
    <w:rsid w:val="009204F5"/>
    <w:rsid w:val="009206AC"/>
    <w:rsid w:val="00920E0C"/>
    <w:rsid w:val="00920F20"/>
    <w:rsid w:val="00921474"/>
    <w:rsid w:val="009219A1"/>
    <w:rsid w:val="009219F7"/>
    <w:rsid w:val="00921EEF"/>
    <w:rsid w:val="00921F64"/>
    <w:rsid w:val="00921FC1"/>
    <w:rsid w:val="0092229C"/>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1D45"/>
    <w:rsid w:val="00932408"/>
    <w:rsid w:val="00932668"/>
    <w:rsid w:val="00932678"/>
    <w:rsid w:val="00932C9E"/>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683A"/>
    <w:rsid w:val="00937BA5"/>
    <w:rsid w:val="00940069"/>
    <w:rsid w:val="0094044D"/>
    <w:rsid w:val="0094057D"/>
    <w:rsid w:val="00940764"/>
    <w:rsid w:val="00940C39"/>
    <w:rsid w:val="00940C74"/>
    <w:rsid w:val="00941558"/>
    <w:rsid w:val="00941CD4"/>
    <w:rsid w:val="0094234B"/>
    <w:rsid w:val="00942550"/>
    <w:rsid w:val="00942559"/>
    <w:rsid w:val="00942B95"/>
    <w:rsid w:val="00942BD2"/>
    <w:rsid w:val="009435FF"/>
    <w:rsid w:val="009440B1"/>
    <w:rsid w:val="009442CC"/>
    <w:rsid w:val="00944391"/>
    <w:rsid w:val="00944830"/>
    <w:rsid w:val="009449E5"/>
    <w:rsid w:val="00944DED"/>
    <w:rsid w:val="009455D7"/>
    <w:rsid w:val="00945D51"/>
    <w:rsid w:val="009464BD"/>
    <w:rsid w:val="009465FA"/>
    <w:rsid w:val="009467EE"/>
    <w:rsid w:val="00946A68"/>
    <w:rsid w:val="00946D7D"/>
    <w:rsid w:val="009474F9"/>
    <w:rsid w:val="009475BE"/>
    <w:rsid w:val="00947872"/>
    <w:rsid w:val="0095047C"/>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227"/>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A99"/>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57"/>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813"/>
    <w:rsid w:val="0097794F"/>
    <w:rsid w:val="00977B13"/>
    <w:rsid w:val="00977BA7"/>
    <w:rsid w:val="00977C9C"/>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93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006"/>
    <w:rsid w:val="0099520B"/>
    <w:rsid w:val="009957A0"/>
    <w:rsid w:val="00995A49"/>
    <w:rsid w:val="00995AA6"/>
    <w:rsid w:val="0099622F"/>
    <w:rsid w:val="009966A8"/>
    <w:rsid w:val="00996C2B"/>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5C60"/>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C0E"/>
    <w:rsid w:val="009B4DE6"/>
    <w:rsid w:val="009B4E38"/>
    <w:rsid w:val="009B4E99"/>
    <w:rsid w:val="009B5183"/>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16A"/>
    <w:rsid w:val="009C74F8"/>
    <w:rsid w:val="009C75DA"/>
    <w:rsid w:val="009C783B"/>
    <w:rsid w:val="009C7E94"/>
    <w:rsid w:val="009D023E"/>
    <w:rsid w:val="009D02AE"/>
    <w:rsid w:val="009D04F3"/>
    <w:rsid w:val="009D07CA"/>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38C"/>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9C1"/>
    <w:rsid w:val="009E5DA0"/>
    <w:rsid w:val="009E64F6"/>
    <w:rsid w:val="009E68FE"/>
    <w:rsid w:val="009E69BC"/>
    <w:rsid w:val="009E6FF5"/>
    <w:rsid w:val="009E7811"/>
    <w:rsid w:val="009E7A79"/>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9E8"/>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6D"/>
    <w:rsid w:val="00A207AE"/>
    <w:rsid w:val="00A207DD"/>
    <w:rsid w:val="00A208EF"/>
    <w:rsid w:val="00A20D58"/>
    <w:rsid w:val="00A215D1"/>
    <w:rsid w:val="00A2190F"/>
    <w:rsid w:val="00A21A88"/>
    <w:rsid w:val="00A221EE"/>
    <w:rsid w:val="00A227E1"/>
    <w:rsid w:val="00A22928"/>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04"/>
    <w:rsid w:val="00A25D78"/>
    <w:rsid w:val="00A2612D"/>
    <w:rsid w:val="00A26526"/>
    <w:rsid w:val="00A266F8"/>
    <w:rsid w:val="00A27030"/>
    <w:rsid w:val="00A308F9"/>
    <w:rsid w:val="00A310F5"/>
    <w:rsid w:val="00A3140C"/>
    <w:rsid w:val="00A31458"/>
    <w:rsid w:val="00A315D5"/>
    <w:rsid w:val="00A31602"/>
    <w:rsid w:val="00A316B1"/>
    <w:rsid w:val="00A31FAC"/>
    <w:rsid w:val="00A32211"/>
    <w:rsid w:val="00A324E2"/>
    <w:rsid w:val="00A32AAB"/>
    <w:rsid w:val="00A32F72"/>
    <w:rsid w:val="00A331EF"/>
    <w:rsid w:val="00A33761"/>
    <w:rsid w:val="00A3390C"/>
    <w:rsid w:val="00A33D5B"/>
    <w:rsid w:val="00A34113"/>
    <w:rsid w:val="00A3466B"/>
    <w:rsid w:val="00A34797"/>
    <w:rsid w:val="00A34CE4"/>
    <w:rsid w:val="00A34F3A"/>
    <w:rsid w:val="00A35156"/>
    <w:rsid w:val="00A35347"/>
    <w:rsid w:val="00A353B8"/>
    <w:rsid w:val="00A356F1"/>
    <w:rsid w:val="00A35B9F"/>
    <w:rsid w:val="00A35F24"/>
    <w:rsid w:val="00A35F56"/>
    <w:rsid w:val="00A366B2"/>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375"/>
    <w:rsid w:val="00A444CB"/>
    <w:rsid w:val="00A4489B"/>
    <w:rsid w:val="00A4490C"/>
    <w:rsid w:val="00A44AA6"/>
    <w:rsid w:val="00A44C4E"/>
    <w:rsid w:val="00A44E20"/>
    <w:rsid w:val="00A451A3"/>
    <w:rsid w:val="00A453EB"/>
    <w:rsid w:val="00A454CF"/>
    <w:rsid w:val="00A455C7"/>
    <w:rsid w:val="00A45AC3"/>
    <w:rsid w:val="00A45FBF"/>
    <w:rsid w:val="00A462FB"/>
    <w:rsid w:val="00A4634C"/>
    <w:rsid w:val="00A46988"/>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67F1"/>
    <w:rsid w:val="00A57439"/>
    <w:rsid w:val="00A5766B"/>
    <w:rsid w:val="00A57BF2"/>
    <w:rsid w:val="00A57FD3"/>
    <w:rsid w:val="00A60039"/>
    <w:rsid w:val="00A60088"/>
    <w:rsid w:val="00A60246"/>
    <w:rsid w:val="00A6095B"/>
    <w:rsid w:val="00A61509"/>
    <w:rsid w:val="00A6199C"/>
    <w:rsid w:val="00A619CB"/>
    <w:rsid w:val="00A61F9C"/>
    <w:rsid w:val="00A62047"/>
    <w:rsid w:val="00A620DD"/>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67E"/>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5BF"/>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4F9F"/>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1F0"/>
    <w:rsid w:val="00A94394"/>
    <w:rsid w:val="00A9455F"/>
    <w:rsid w:val="00A9474D"/>
    <w:rsid w:val="00A947CD"/>
    <w:rsid w:val="00A94916"/>
    <w:rsid w:val="00A94F3C"/>
    <w:rsid w:val="00A95685"/>
    <w:rsid w:val="00A956FE"/>
    <w:rsid w:val="00A95BC3"/>
    <w:rsid w:val="00A96428"/>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1D01"/>
    <w:rsid w:val="00AA269F"/>
    <w:rsid w:val="00AA2860"/>
    <w:rsid w:val="00AA291A"/>
    <w:rsid w:val="00AA2CC3"/>
    <w:rsid w:val="00AA34B2"/>
    <w:rsid w:val="00AA3C33"/>
    <w:rsid w:val="00AA3D2F"/>
    <w:rsid w:val="00AA3E74"/>
    <w:rsid w:val="00AA5929"/>
    <w:rsid w:val="00AA6002"/>
    <w:rsid w:val="00AA65F6"/>
    <w:rsid w:val="00AA6994"/>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7F3"/>
    <w:rsid w:val="00AD1BB1"/>
    <w:rsid w:val="00AD1C87"/>
    <w:rsid w:val="00AD1E65"/>
    <w:rsid w:val="00AD1FE6"/>
    <w:rsid w:val="00AD2617"/>
    <w:rsid w:val="00AD2B16"/>
    <w:rsid w:val="00AD2CDE"/>
    <w:rsid w:val="00AD3039"/>
    <w:rsid w:val="00AD3078"/>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316"/>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544"/>
    <w:rsid w:val="00AE28CC"/>
    <w:rsid w:val="00AE29E5"/>
    <w:rsid w:val="00AE2BBE"/>
    <w:rsid w:val="00AE3042"/>
    <w:rsid w:val="00AE3287"/>
    <w:rsid w:val="00AE3724"/>
    <w:rsid w:val="00AE4A05"/>
    <w:rsid w:val="00AE5572"/>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DA2"/>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24B"/>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2D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C62"/>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37"/>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BA3"/>
    <w:rsid w:val="00B43DF8"/>
    <w:rsid w:val="00B43F78"/>
    <w:rsid w:val="00B44559"/>
    <w:rsid w:val="00B4469E"/>
    <w:rsid w:val="00B454C1"/>
    <w:rsid w:val="00B45550"/>
    <w:rsid w:val="00B456E5"/>
    <w:rsid w:val="00B45CC4"/>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6DD"/>
    <w:rsid w:val="00B617A6"/>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6CBF"/>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451A"/>
    <w:rsid w:val="00B753FE"/>
    <w:rsid w:val="00B75414"/>
    <w:rsid w:val="00B75A44"/>
    <w:rsid w:val="00B75B59"/>
    <w:rsid w:val="00B75FEF"/>
    <w:rsid w:val="00B7660A"/>
    <w:rsid w:val="00B76796"/>
    <w:rsid w:val="00B76892"/>
    <w:rsid w:val="00B7694B"/>
    <w:rsid w:val="00B76BF6"/>
    <w:rsid w:val="00B77075"/>
    <w:rsid w:val="00B770A3"/>
    <w:rsid w:val="00B7727E"/>
    <w:rsid w:val="00B77668"/>
    <w:rsid w:val="00B77AE6"/>
    <w:rsid w:val="00B77BAB"/>
    <w:rsid w:val="00B77EBF"/>
    <w:rsid w:val="00B80DC0"/>
    <w:rsid w:val="00B81082"/>
    <w:rsid w:val="00B81086"/>
    <w:rsid w:val="00B813CF"/>
    <w:rsid w:val="00B81477"/>
    <w:rsid w:val="00B817DB"/>
    <w:rsid w:val="00B81A96"/>
    <w:rsid w:val="00B8233F"/>
    <w:rsid w:val="00B8253B"/>
    <w:rsid w:val="00B82B06"/>
    <w:rsid w:val="00B82EE8"/>
    <w:rsid w:val="00B8304B"/>
    <w:rsid w:val="00B83220"/>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034"/>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598"/>
    <w:rsid w:val="00B93772"/>
    <w:rsid w:val="00B9393D"/>
    <w:rsid w:val="00B93C84"/>
    <w:rsid w:val="00B93C85"/>
    <w:rsid w:val="00B93D8F"/>
    <w:rsid w:val="00B9437A"/>
    <w:rsid w:val="00B944BA"/>
    <w:rsid w:val="00B9492D"/>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7A8"/>
    <w:rsid w:val="00BA19E0"/>
    <w:rsid w:val="00BA1E63"/>
    <w:rsid w:val="00BA20AE"/>
    <w:rsid w:val="00BA24CC"/>
    <w:rsid w:val="00BA2C2D"/>
    <w:rsid w:val="00BA2F0C"/>
    <w:rsid w:val="00BA30FC"/>
    <w:rsid w:val="00BA3153"/>
    <w:rsid w:val="00BA36A0"/>
    <w:rsid w:val="00BA3799"/>
    <w:rsid w:val="00BA38F2"/>
    <w:rsid w:val="00BA39E8"/>
    <w:rsid w:val="00BA40DD"/>
    <w:rsid w:val="00BA42D9"/>
    <w:rsid w:val="00BA430D"/>
    <w:rsid w:val="00BA4859"/>
    <w:rsid w:val="00BA4B06"/>
    <w:rsid w:val="00BA4B52"/>
    <w:rsid w:val="00BA4DDD"/>
    <w:rsid w:val="00BA5BA9"/>
    <w:rsid w:val="00BA5C2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24D"/>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0DD"/>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5BE"/>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619"/>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07EC6"/>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A0E"/>
    <w:rsid w:val="00C13B1F"/>
    <w:rsid w:val="00C13BEF"/>
    <w:rsid w:val="00C14152"/>
    <w:rsid w:val="00C14157"/>
    <w:rsid w:val="00C1425C"/>
    <w:rsid w:val="00C1442B"/>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5DD"/>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534"/>
    <w:rsid w:val="00C3465A"/>
    <w:rsid w:val="00C34907"/>
    <w:rsid w:val="00C34B7A"/>
    <w:rsid w:val="00C34C0A"/>
    <w:rsid w:val="00C35004"/>
    <w:rsid w:val="00C354C5"/>
    <w:rsid w:val="00C356B4"/>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1F9B"/>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411"/>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442"/>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B6F"/>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6A4"/>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1F0"/>
    <w:rsid w:val="00C96C0E"/>
    <w:rsid w:val="00C97891"/>
    <w:rsid w:val="00C978BE"/>
    <w:rsid w:val="00CA028F"/>
    <w:rsid w:val="00CA0951"/>
    <w:rsid w:val="00CA0CE9"/>
    <w:rsid w:val="00CA107E"/>
    <w:rsid w:val="00CA15A2"/>
    <w:rsid w:val="00CA1883"/>
    <w:rsid w:val="00CA1AEE"/>
    <w:rsid w:val="00CA2059"/>
    <w:rsid w:val="00CA2543"/>
    <w:rsid w:val="00CA26BD"/>
    <w:rsid w:val="00CA2F5C"/>
    <w:rsid w:val="00CA302F"/>
    <w:rsid w:val="00CA35A0"/>
    <w:rsid w:val="00CA391C"/>
    <w:rsid w:val="00CA3AF5"/>
    <w:rsid w:val="00CA3DB6"/>
    <w:rsid w:val="00CA4099"/>
    <w:rsid w:val="00CA4209"/>
    <w:rsid w:val="00CA4DF8"/>
    <w:rsid w:val="00CA567E"/>
    <w:rsid w:val="00CA5C24"/>
    <w:rsid w:val="00CA5C4A"/>
    <w:rsid w:val="00CA5E3A"/>
    <w:rsid w:val="00CA5E79"/>
    <w:rsid w:val="00CA5FD3"/>
    <w:rsid w:val="00CA68BF"/>
    <w:rsid w:val="00CA6BE1"/>
    <w:rsid w:val="00CA6EEF"/>
    <w:rsid w:val="00CA7027"/>
    <w:rsid w:val="00CA7E86"/>
    <w:rsid w:val="00CB0383"/>
    <w:rsid w:val="00CB07B6"/>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0EDB"/>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883"/>
    <w:rsid w:val="00CD7B72"/>
    <w:rsid w:val="00CD7FD7"/>
    <w:rsid w:val="00CE02CF"/>
    <w:rsid w:val="00CE0591"/>
    <w:rsid w:val="00CE0F64"/>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F13"/>
    <w:rsid w:val="00CF014B"/>
    <w:rsid w:val="00CF063D"/>
    <w:rsid w:val="00CF0969"/>
    <w:rsid w:val="00CF0E9D"/>
    <w:rsid w:val="00CF0EB4"/>
    <w:rsid w:val="00CF12EE"/>
    <w:rsid w:val="00CF1909"/>
    <w:rsid w:val="00CF2640"/>
    <w:rsid w:val="00CF2649"/>
    <w:rsid w:val="00CF2821"/>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2F7"/>
    <w:rsid w:val="00D02E6D"/>
    <w:rsid w:val="00D0388F"/>
    <w:rsid w:val="00D039E8"/>
    <w:rsid w:val="00D03D5E"/>
    <w:rsid w:val="00D03E01"/>
    <w:rsid w:val="00D041E0"/>
    <w:rsid w:val="00D04306"/>
    <w:rsid w:val="00D048CA"/>
    <w:rsid w:val="00D049AB"/>
    <w:rsid w:val="00D04BA2"/>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19"/>
    <w:rsid w:val="00D07A9A"/>
    <w:rsid w:val="00D07BD7"/>
    <w:rsid w:val="00D1028D"/>
    <w:rsid w:val="00D104FD"/>
    <w:rsid w:val="00D10625"/>
    <w:rsid w:val="00D10CB0"/>
    <w:rsid w:val="00D10CEC"/>
    <w:rsid w:val="00D11273"/>
    <w:rsid w:val="00D11376"/>
    <w:rsid w:val="00D118CE"/>
    <w:rsid w:val="00D11BF7"/>
    <w:rsid w:val="00D120B4"/>
    <w:rsid w:val="00D12231"/>
    <w:rsid w:val="00D123AD"/>
    <w:rsid w:val="00D12C13"/>
    <w:rsid w:val="00D132E8"/>
    <w:rsid w:val="00D13541"/>
    <w:rsid w:val="00D135CC"/>
    <w:rsid w:val="00D1395F"/>
    <w:rsid w:val="00D13EFE"/>
    <w:rsid w:val="00D14065"/>
    <w:rsid w:val="00D14A15"/>
    <w:rsid w:val="00D14B4C"/>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2CDD"/>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71F"/>
    <w:rsid w:val="00D31828"/>
    <w:rsid w:val="00D3204F"/>
    <w:rsid w:val="00D32139"/>
    <w:rsid w:val="00D3284C"/>
    <w:rsid w:val="00D32883"/>
    <w:rsid w:val="00D328E8"/>
    <w:rsid w:val="00D329DB"/>
    <w:rsid w:val="00D333FA"/>
    <w:rsid w:val="00D34503"/>
    <w:rsid w:val="00D345A7"/>
    <w:rsid w:val="00D356E9"/>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8B4"/>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918"/>
    <w:rsid w:val="00D603C5"/>
    <w:rsid w:val="00D604D9"/>
    <w:rsid w:val="00D607AB"/>
    <w:rsid w:val="00D60995"/>
    <w:rsid w:val="00D60E10"/>
    <w:rsid w:val="00D60F7A"/>
    <w:rsid w:val="00D61040"/>
    <w:rsid w:val="00D615C1"/>
    <w:rsid w:val="00D61D7B"/>
    <w:rsid w:val="00D61F13"/>
    <w:rsid w:val="00D61F77"/>
    <w:rsid w:val="00D61F8D"/>
    <w:rsid w:val="00D626E4"/>
    <w:rsid w:val="00D62771"/>
    <w:rsid w:val="00D62CE6"/>
    <w:rsid w:val="00D634A7"/>
    <w:rsid w:val="00D63A5A"/>
    <w:rsid w:val="00D63B35"/>
    <w:rsid w:val="00D63B84"/>
    <w:rsid w:val="00D63DEC"/>
    <w:rsid w:val="00D644EF"/>
    <w:rsid w:val="00D64685"/>
    <w:rsid w:val="00D646CC"/>
    <w:rsid w:val="00D648C5"/>
    <w:rsid w:val="00D64D4E"/>
    <w:rsid w:val="00D64F6C"/>
    <w:rsid w:val="00D65144"/>
    <w:rsid w:val="00D6548E"/>
    <w:rsid w:val="00D656B3"/>
    <w:rsid w:val="00D65BEB"/>
    <w:rsid w:val="00D661A1"/>
    <w:rsid w:val="00D66B35"/>
    <w:rsid w:val="00D67757"/>
    <w:rsid w:val="00D67A23"/>
    <w:rsid w:val="00D67C01"/>
    <w:rsid w:val="00D67F8E"/>
    <w:rsid w:val="00D70110"/>
    <w:rsid w:val="00D70F0C"/>
    <w:rsid w:val="00D711B7"/>
    <w:rsid w:val="00D71434"/>
    <w:rsid w:val="00D7169A"/>
    <w:rsid w:val="00D73495"/>
    <w:rsid w:val="00D73918"/>
    <w:rsid w:val="00D73E0F"/>
    <w:rsid w:val="00D741FC"/>
    <w:rsid w:val="00D7442C"/>
    <w:rsid w:val="00D744E5"/>
    <w:rsid w:val="00D75E50"/>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6B"/>
    <w:rsid w:val="00D81D84"/>
    <w:rsid w:val="00D821AB"/>
    <w:rsid w:val="00D825D6"/>
    <w:rsid w:val="00D828FC"/>
    <w:rsid w:val="00D82930"/>
    <w:rsid w:val="00D82CAF"/>
    <w:rsid w:val="00D839ED"/>
    <w:rsid w:val="00D83B27"/>
    <w:rsid w:val="00D84599"/>
    <w:rsid w:val="00D846BA"/>
    <w:rsid w:val="00D84987"/>
    <w:rsid w:val="00D84CD2"/>
    <w:rsid w:val="00D84D38"/>
    <w:rsid w:val="00D8511B"/>
    <w:rsid w:val="00D85AAD"/>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2C21"/>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3EE1"/>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40"/>
    <w:rsid w:val="00DB6C8F"/>
    <w:rsid w:val="00DB6F09"/>
    <w:rsid w:val="00DB7C45"/>
    <w:rsid w:val="00DB7CEE"/>
    <w:rsid w:val="00DB7DC1"/>
    <w:rsid w:val="00DC036F"/>
    <w:rsid w:val="00DC0685"/>
    <w:rsid w:val="00DC1208"/>
    <w:rsid w:val="00DC13C6"/>
    <w:rsid w:val="00DC2172"/>
    <w:rsid w:val="00DC24E3"/>
    <w:rsid w:val="00DC26FA"/>
    <w:rsid w:val="00DC28A7"/>
    <w:rsid w:val="00DC2C18"/>
    <w:rsid w:val="00DC2DCA"/>
    <w:rsid w:val="00DC2F80"/>
    <w:rsid w:val="00DC343E"/>
    <w:rsid w:val="00DC34C8"/>
    <w:rsid w:val="00DC370A"/>
    <w:rsid w:val="00DC3B25"/>
    <w:rsid w:val="00DC3E06"/>
    <w:rsid w:val="00DC4446"/>
    <w:rsid w:val="00DC48DE"/>
    <w:rsid w:val="00DC4C36"/>
    <w:rsid w:val="00DC4E95"/>
    <w:rsid w:val="00DC52A3"/>
    <w:rsid w:val="00DC55A5"/>
    <w:rsid w:val="00DC569E"/>
    <w:rsid w:val="00DC5EF4"/>
    <w:rsid w:val="00DC713F"/>
    <w:rsid w:val="00DC72E5"/>
    <w:rsid w:val="00DC72F3"/>
    <w:rsid w:val="00DC75EB"/>
    <w:rsid w:val="00DC7777"/>
    <w:rsid w:val="00DD01E2"/>
    <w:rsid w:val="00DD02F6"/>
    <w:rsid w:val="00DD1A68"/>
    <w:rsid w:val="00DD1E38"/>
    <w:rsid w:val="00DD2199"/>
    <w:rsid w:val="00DD2573"/>
    <w:rsid w:val="00DD2832"/>
    <w:rsid w:val="00DD2CD6"/>
    <w:rsid w:val="00DD3374"/>
    <w:rsid w:val="00DD37E7"/>
    <w:rsid w:val="00DD3F25"/>
    <w:rsid w:val="00DD3F67"/>
    <w:rsid w:val="00DD4300"/>
    <w:rsid w:val="00DD4604"/>
    <w:rsid w:val="00DD476E"/>
    <w:rsid w:val="00DD548E"/>
    <w:rsid w:val="00DD55BA"/>
    <w:rsid w:val="00DD56EF"/>
    <w:rsid w:val="00DD5B94"/>
    <w:rsid w:val="00DD5EA7"/>
    <w:rsid w:val="00DD5FA5"/>
    <w:rsid w:val="00DD6837"/>
    <w:rsid w:val="00DD686D"/>
    <w:rsid w:val="00DD68F5"/>
    <w:rsid w:val="00DD6BFE"/>
    <w:rsid w:val="00DD73F5"/>
    <w:rsid w:val="00DD750F"/>
    <w:rsid w:val="00DD77CC"/>
    <w:rsid w:val="00DD7D36"/>
    <w:rsid w:val="00DD7DE9"/>
    <w:rsid w:val="00DD7FDF"/>
    <w:rsid w:val="00DE035E"/>
    <w:rsid w:val="00DE055A"/>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0EE"/>
    <w:rsid w:val="00DE4199"/>
    <w:rsid w:val="00DE428E"/>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22"/>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098"/>
    <w:rsid w:val="00DF5153"/>
    <w:rsid w:val="00DF598D"/>
    <w:rsid w:val="00DF5A1F"/>
    <w:rsid w:val="00DF6727"/>
    <w:rsid w:val="00DF6E5E"/>
    <w:rsid w:val="00DF70BD"/>
    <w:rsid w:val="00DF7D6B"/>
    <w:rsid w:val="00DF7D8E"/>
    <w:rsid w:val="00DF7ED4"/>
    <w:rsid w:val="00E0007D"/>
    <w:rsid w:val="00E0009D"/>
    <w:rsid w:val="00E00966"/>
    <w:rsid w:val="00E009E9"/>
    <w:rsid w:val="00E00DFA"/>
    <w:rsid w:val="00E0173C"/>
    <w:rsid w:val="00E017E7"/>
    <w:rsid w:val="00E01B6F"/>
    <w:rsid w:val="00E01E27"/>
    <w:rsid w:val="00E01F09"/>
    <w:rsid w:val="00E025AF"/>
    <w:rsid w:val="00E026F9"/>
    <w:rsid w:val="00E0279A"/>
    <w:rsid w:val="00E02A76"/>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59A3"/>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2F80"/>
    <w:rsid w:val="00E13512"/>
    <w:rsid w:val="00E138CC"/>
    <w:rsid w:val="00E13BBD"/>
    <w:rsid w:val="00E13CC7"/>
    <w:rsid w:val="00E13D54"/>
    <w:rsid w:val="00E13FFC"/>
    <w:rsid w:val="00E14197"/>
    <w:rsid w:val="00E143D9"/>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0F7D"/>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8AA"/>
    <w:rsid w:val="00E279DE"/>
    <w:rsid w:val="00E27A6D"/>
    <w:rsid w:val="00E27B57"/>
    <w:rsid w:val="00E30094"/>
    <w:rsid w:val="00E3020B"/>
    <w:rsid w:val="00E304C6"/>
    <w:rsid w:val="00E30758"/>
    <w:rsid w:val="00E30960"/>
    <w:rsid w:val="00E30A19"/>
    <w:rsid w:val="00E30B4B"/>
    <w:rsid w:val="00E30B79"/>
    <w:rsid w:val="00E30CF4"/>
    <w:rsid w:val="00E30F60"/>
    <w:rsid w:val="00E31210"/>
    <w:rsid w:val="00E31629"/>
    <w:rsid w:val="00E31D64"/>
    <w:rsid w:val="00E31D86"/>
    <w:rsid w:val="00E322A1"/>
    <w:rsid w:val="00E32C87"/>
    <w:rsid w:val="00E330F7"/>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7E0"/>
    <w:rsid w:val="00E44837"/>
    <w:rsid w:val="00E44926"/>
    <w:rsid w:val="00E44A9F"/>
    <w:rsid w:val="00E45232"/>
    <w:rsid w:val="00E454B8"/>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47DFE"/>
    <w:rsid w:val="00E50E50"/>
    <w:rsid w:val="00E514C3"/>
    <w:rsid w:val="00E514E8"/>
    <w:rsid w:val="00E51FF0"/>
    <w:rsid w:val="00E52380"/>
    <w:rsid w:val="00E52BEC"/>
    <w:rsid w:val="00E52C59"/>
    <w:rsid w:val="00E52D85"/>
    <w:rsid w:val="00E5354A"/>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617"/>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087"/>
    <w:rsid w:val="00E666FC"/>
    <w:rsid w:val="00E66940"/>
    <w:rsid w:val="00E66C77"/>
    <w:rsid w:val="00E66EB9"/>
    <w:rsid w:val="00E67113"/>
    <w:rsid w:val="00E67186"/>
    <w:rsid w:val="00E678D0"/>
    <w:rsid w:val="00E67EB5"/>
    <w:rsid w:val="00E7023C"/>
    <w:rsid w:val="00E70508"/>
    <w:rsid w:val="00E70892"/>
    <w:rsid w:val="00E71697"/>
    <w:rsid w:val="00E71C87"/>
    <w:rsid w:val="00E71DAD"/>
    <w:rsid w:val="00E71F2A"/>
    <w:rsid w:val="00E72822"/>
    <w:rsid w:val="00E72D4C"/>
    <w:rsid w:val="00E72E52"/>
    <w:rsid w:val="00E72F1E"/>
    <w:rsid w:val="00E72F29"/>
    <w:rsid w:val="00E735C6"/>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B1D"/>
    <w:rsid w:val="00E82C6F"/>
    <w:rsid w:val="00E83492"/>
    <w:rsid w:val="00E837C0"/>
    <w:rsid w:val="00E844AC"/>
    <w:rsid w:val="00E8464D"/>
    <w:rsid w:val="00E84F16"/>
    <w:rsid w:val="00E8519B"/>
    <w:rsid w:val="00E851B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BFD"/>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390"/>
    <w:rsid w:val="00E96537"/>
    <w:rsid w:val="00E9690E"/>
    <w:rsid w:val="00E972B8"/>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19E"/>
    <w:rsid w:val="00EB4884"/>
    <w:rsid w:val="00EB4D2B"/>
    <w:rsid w:val="00EB4DE3"/>
    <w:rsid w:val="00EB4F1F"/>
    <w:rsid w:val="00EB4F79"/>
    <w:rsid w:val="00EB5552"/>
    <w:rsid w:val="00EB5E36"/>
    <w:rsid w:val="00EB612E"/>
    <w:rsid w:val="00EB63B8"/>
    <w:rsid w:val="00EB66E6"/>
    <w:rsid w:val="00EB684D"/>
    <w:rsid w:val="00EB7325"/>
    <w:rsid w:val="00EB7346"/>
    <w:rsid w:val="00EB7928"/>
    <w:rsid w:val="00EB7C8C"/>
    <w:rsid w:val="00EB7D79"/>
    <w:rsid w:val="00EB7E69"/>
    <w:rsid w:val="00EB7F38"/>
    <w:rsid w:val="00EC069A"/>
    <w:rsid w:val="00EC06AA"/>
    <w:rsid w:val="00EC0720"/>
    <w:rsid w:val="00EC07B0"/>
    <w:rsid w:val="00EC1173"/>
    <w:rsid w:val="00EC11B6"/>
    <w:rsid w:val="00EC11CB"/>
    <w:rsid w:val="00EC1427"/>
    <w:rsid w:val="00EC1829"/>
    <w:rsid w:val="00EC1C50"/>
    <w:rsid w:val="00EC1D98"/>
    <w:rsid w:val="00EC1EB3"/>
    <w:rsid w:val="00EC2118"/>
    <w:rsid w:val="00EC23E1"/>
    <w:rsid w:val="00EC2939"/>
    <w:rsid w:val="00EC2F36"/>
    <w:rsid w:val="00EC3105"/>
    <w:rsid w:val="00EC315F"/>
    <w:rsid w:val="00EC323C"/>
    <w:rsid w:val="00EC3EA7"/>
    <w:rsid w:val="00EC404C"/>
    <w:rsid w:val="00EC40F9"/>
    <w:rsid w:val="00EC45B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E7"/>
    <w:rsid w:val="00EC7547"/>
    <w:rsid w:val="00EC7ACB"/>
    <w:rsid w:val="00ED0014"/>
    <w:rsid w:val="00ED022F"/>
    <w:rsid w:val="00ED0D86"/>
    <w:rsid w:val="00ED11CE"/>
    <w:rsid w:val="00ED13B2"/>
    <w:rsid w:val="00ED1C41"/>
    <w:rsid w:val="00ED248E"/>
    <w:rsid w:val="00ED2894"/>
    <w:rsid w:val="00ED2B45"/>
    <w:rsid w:val="00ED2E35"/>
    <w:rsid w:val="00ED2F03"/>
    <w:rsid w:val="00ED3182"/>
    <w:rsid w:val="00ED3E9D"/>
    <w:rsid w:val="00ED3EC6"/>
    <w:rsid w:val="00ED3EE8"/>
    <w:rsid w:val="00ED476D"/>
    <w:rsid w:val="00ED50A6"/>
    <w:rsid w:val="00ED5109"/>
    <w:rsid w:val="00ED52C0"/>
    <w:rsid w:val="00ED52D0"/>
    <w:rsid w:val="00ED53A9"/>
    <w:rsid w:val="00ED57B6"/>
    <w:rsid w:val="00ED5ADD"/>
    <w:rsid w:val="00ED5CEC"/>
    <w:rsid w:val="00ED60F6"/>
    <w:rsid w:val="00ED6137"/>
    <w:rsid w:val="00ED61E7"/>
    <w:rsid w:val="00ED62CF"/>
    <w:rsid w:val="00ED6D63"/>
    <w:rsid w:val="00ED6D8B"/>
    <w:rsid w:val="00ED6DE3"/>
    <w:rsid w:val="00ED6E05"/>
    <w:rsid w:val="00ED700E"/>
    <w:rsid w:val="00ED704C"/>
    <w:rsid w:val="00ED70B2"/>
    <w:rsid w:val="00ED71F0"/>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670"/>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906"/>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1EC"/>
    <w:rsid w:val="00F073C3"/>
    <w:rsid w:val="00F07B77"/>
    <w:rsid w:val="00F07C4F"/>
    <w:rsid w:val="00F07C65"/>
    <w:rsid w:val="00F07C70"/>
    <w:rsid w:val="00F07C9D"/>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156"/>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C80"/>
    <w:rsid w:val="00F15E8B"/>
    <w:rsid w:val="00F15EA2"/>
    <w:rsid w:val="00F15EF3"/>
    <w:rsid w:val="00F16226"/>
    <w:rsid w:val="00F1655A"/>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569"/>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1A0"/>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191"/>
    <w:rsid w:val="00F5264D"/>
    <w:rsid w:val="00F5272D"/>
    <w:rsid w:val="00F53299"/>
    <w:rsid w:val="00F54AEB"/>
    <w:rsid w:val="00F54D35"/>
    <w:rsid w:val="00F54D3A"/>
    <w:rsid w:val="00F55101"/>
    <w:rsid w:val="00F552BD"/>
    <w:rsid w:val="00F556C5"/>
    <w:rsid w:val="00F55B22"/>
    <w:rsid w:val="00F55DD3"/>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E8A"/>
    <w:rsid w:val="00F60FBC"/>
    <w:rsid w:val="00F6110A"/>
    <w:rsid w:val="00F611B2"/>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3F5"/>
    <w:rsid w:val="00F7250C"/>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92D"/>
    <w:rsid w:val="00F75E48"/>
    <w:rsid w:val="00F7617B"/>
    <w:rsid w:val="00F764AE"/>
    <w:rsid w:val="00F76835"/>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07"/>
    <w:rsid w:val="00F80FFF"/>
    <w:rsid w:val="00F816C9"/>
    <w:rsid w:val="00F81904"/>
    <w:rsid w:val="00F819FF"/>
    <w:rsid w:val="00F81B05"/>
    <w:rsid w:val="00F8239C"/>
    <w:rsid w:val="00F825F3"/>
    <w:rsid w:val="00F82668"/>
    <w:rsid w:val="00F827FF"/>
    <w:rsid w:val="00F82E76"/>
    <w:rsid w:val="00F8369E"/>
    <w:rsid w:val="00F83795"/>
    <w:rsid w:val="00F8389B"/>
    <w:rsid w:val="00F839F2"/>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58F"/>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2F7F"/>
    <w:rsid w:val="00FB3182"/>
    <w:rsid w:val="00FB3398"/>
    <w:rsid w:val="00FB339A"/>
    <w:rsid w:val="00FB3F68"/>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2A"/>
    <w:rsid w:val="00FB7979"/>
    <w:rsid w:val="00FB7BE8"/>
    <w:rsid w:val="00FB7D5C"/>
    <w:rsid w:val="00FB7F18"/>
    <w:rsid w:val="00FC0417"/>
    <w:rsid w:val="00FC0438"/>
    <w:rsid w:val="00FC0C68"/>
    <w:rsid w:val="00FC0CA2"/>
    <w:rsid w:val="00FC0CE3"/>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6DDE"/>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593"/>
    <w:rsid w:val="00FD5721"/>
    <w:rsid w:val="00FD589D"/>
    <w:rsid w:val="00FD58FC"/>
    <w:rsid w:val="00FD59A9"/>
    <w:rsid w:val="00FD5A84"/>
    <w:rsid w:val="00FD5B5D"/>
    <w:rsid w:val="00FD5C05"/>
    <w:rsid w:val="00FD67AC"/>
    <w:rsid w:val="00FD6911"/>
    <w:rsid w:val="00FD6A95"/>
    <w:rsid w:val="00FD6BCE"/>
    <w:rsid w:val="00FD6D9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D79"/>
    <w:rsid w:val="00FF0ED7"/>
    <w:rsid w:val="00FF1348"/>
    <w:rsid w:val="00FF148D"/>
    <w:rsid w:val="00FF1DB8"/>
    <w:rsid w:val="00FF2A98"/>
    <w:rsid w:val="00FF2B27"/>
    <w:rsid w:val="00FF2C04"/>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7E1441"/>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DefaultParagraphFont"/>
    <w:uiPriority w:val="99"/>
    <w:rsid w:val="000379D9"/>
    <w:rPr>
      <w:rFonts w:ascii="Calibri" w:hAnsi="Calibri" w:cs="Calibri"/>
      <w:sz w:val="20"/>
      <w:szCs w:val="20"/>
    </w:rPr>
  </w:style>
  <w:style w:type="paragraph" w:customStyle="1" w:styleId="Style4">
    <w:name w:val="Style4"/>
    <w:basedOn w:val="Normal"/>
    <w:uiPriority w:val="99"/>
    <w:rsid w:val="000379D9"/>
    <w:pPr>
      <w:widowControl w:val="0"/>
      <w:autoSpaceDE w:val="0"/>
      <w:autoSpaceDN w:val="0"/>
      <w:adjustRightInd w:val="0"/>
      <w:spacing w:before="0" w:line="307" w:lineRule="exact"/>
      <w:ind w:firstLine="624"/>
    </w:pPr>
    <w:rPr>
      <w:rFonts w:ascii="Calibri" w:hAnsi="Calibri"/>
      <w:sz w:val="24"/>
      <w:szCs w:val="24"/>
    </w:rPr>
  </w:style>
  <w:style w:type="paragraph" w:customStyle="1" w:styleId="Style3">
    <w:name w:val="Style3"/>
    <w:basedOn w:val="Normal"/>
    <w:uiPriority w:val="99"/>
    <w:rsid w:val="000379D9"/>
    <w:pPr>
      <w:widowControl w:val="0"/>
      <w:autoSpaceDE w:val="0"/>
      <w:autoSpaceDN w:val="0"/>
      <w:adjustRightInd w:val="0"/>
      <w:spacing w:before="0"/>
    </w:pPr>
    <w:rPr>
      <w:rFonts w:ascii="Calibri" w:hAnsi="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94365">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307473">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8530752">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17072090">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7189238">
      <w:bodyDiv w:val="1"/>
      <w:marLeft w:val="0"/>
      <w:marRight w:val="0"/>
      <w:marTop w:val="0"/>
      <w:marBottom w:val="0"/>
      <w:divBdr>
        <w:top w:val="none" w:sz="0" w:space="0" w:color="auto"/>
        <w:left w:val="none" w:sz="0" w:space="0" w:color="auto"/>
        <w:bottom w:val="none" w:sz="0" w:space="0" w:color="auto"/>
        <w:right w:val="none" w:sz="0" w:space="0" w:color="auto"/>
      </w:divBdr>
    </w:div>
    <w:div w:id="138113129">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1334878">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3999545">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37006397">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0490690">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816046">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7615614">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08065896">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7521264">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758759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63914956">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53495429">
      <w:bodyDiv w:val="1"/>
      <w:marLeft w:val="0"/>
      <w:marRight w:val="0"/>
      <w:marTop w:val="0"/>
      <w:marBottom w:val="0"/>
      <w:divBdr>
        <w:top w:val="none" w:sz="0" w:space="0" w:color="auto"/>
        <w:left w:val="none" w:sz="0" w:space="0" w:color="auto"/>
        <w:bottom w:val="none" w:sz="0" w:space="0" w:color="auto"/>
        <w:right w:val="none" w:sz="0" w:space="0" w:color="auto"/>
      </w:divBdr>
    </w:div>
    <w:div w:id="853883369">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9363308">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0164638">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61768176">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0472435">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646162">
      <w:bodyDiv w:val="1"/>
      <w:marLeft w:val="0"/>
      <w:marRight w:val="0"/>
      <w:marTop w:val="0"/>
      <w:marBottom w:val="0"/>
      <w:divBdr>
        <w:top w:val="none" w:sz="0" w:space="0" w:color="auto"/>
        <w:left w:val="none" w:sz="0" w:space="0" w:color="auto"/>
        <w:bottom w:val="none" w:sz="0" w:space="0" w:color="auto"/>
        <w:right w:val="none" w:sz="0" w:space="0" w:color="auto"/>
      </w:divBdr>
    </w:div>
    <w:div w:id="1204172951">
      <w:bodyDiv w:val="1"/>
      <w:marLeft w:val="0"/>
      <w:marRight w:val="0"/>
      <w:marTop w:val="0"/>
      <w:marBottom w:val="0"/>
      <w:divBdr>
        <w:top w:val="none" w:sz="0" w:space="0" w:color="auto"/>
        <w:left w:val="none" w:sz="0" w:space="0" w:color="auto"/>
        <w:bottom w:val="none" w:sz="0" w:space="0" w:color="auto"/>
        <w:right w:val="none" w:sz="0" w:space="0" w:color="auto"/>
      </w:divBdr>
    </w:div>
    <w:div w:id="1209145097">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1331806">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94556626">
      <w:bodyDiv w:val="1"/>
      <w:marLeft w:val="0"/>
      <w:marRight w:val="0"/>
      <w:marTop w:val="0"/>
      <w:marBottom w:val="0"/>
      <w:divBdr>
        <w:top w:val="none" w:sz="0" w:space="0" w:color="auto"/>
        <w:left w:val="none" w:sz="0" w:space="0" w:color="auto"/>
        <w:bottom w:val="none" w:sz="0" w:space="0" w:color="auto"/>
        <w:right w:val="none" w:sz="0" w:space="0" w:color="auto"/>
      </w:divBdr>
    </w:div>
    <w:div w:id="1295990759">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48603303">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4107861">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4853177">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48713206">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462404">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11967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0271395">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57180333">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121024">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28409965">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85638821">
      <w:bodyDiv w:val="1"/>
      <w:marLeft w:val="0"/>
      <w:marRight w:val="0"/>
      <w:marTop w:val="0"/>
      <w:marBottom w:val="0"/>
      <w:divBdr>
        <w:top w:val="none" w:sz="0" w:space="0" w:color="auto"/>
        <w:left w:val="none" w:sz="0" w:space="0" w:color="auto"/>
        <w:bottom w:val="none" w:sz="0" w:space="0" w:color="auto"/>
        <w:right w:val="none" w:sz="0" w:space="0" w:color="auto"/>
      </w:divBdr>
    </w:div>
    <w:div w:id="2111074799">
      <w:bodyDiv w:val="1"/>
      <w:marLeft w:val="0"/>
      <w:marRight w:val="0"/>
      <w:marTop w:val="0"/>
      <w:marBottom w:val="0"/>
      <w:divBdr>
        <w:top w:val="none" w:sz="0" w:space="0" w:color="auto"/>
        <w:left w:val="none" w:sz="0" w:space="0" w:color="auto"/>
        <w:bottom w:val="none" w:sz="0" w:space="0" w:color="auto"/>
        <w:right w:val="none" w:sz="0" w:space="0" w:color="auto"/>
      </w:divBdr>
    </w:div>
    <w:div w:id="2126775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wmf"/><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3.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arija.milacic@"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ija.mila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arija.milac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download/Taksa-popunjeni-nalozi-ci.pdf"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06DAB70-D436-4FF4-A6D7-5FC23DADED64}">
  <ds:schemaRefs>
    <ds:schemaRef ds:uri="http://schemas.openxmlformats.org/officeDocument/2006/bibliography"/>
  </ds:schemaRefs>
</ds:datastoreItem>
</file>

<file path=customXml/itemProps100.xml><?xml version="1.0" encoding="utf-8"?>
<ds:datastoreItem xmlns:ds="http://schemas.openxmlformats.org/officeDocument/2006/customXml" ds:itemID="{CBD0D1EB-36CC-4D04-9513-EF283FA9B372}">
  <ds:schemaRefs>
    <ds:schemaRef ds:uri="http://schemas.openxmlformats.org/officeDocument/2006/bibliography"/>
  </ds:schemaRefs>
</ds:datastoreItem>
</file>

<file path=customXml/itemProps101.xml><?xml version="1.0" encoding="utf-8"?>
<ds:datastoreItem xmlns:ds="http://schemas.openxmlformats.org/officeDocument/2006/customXml" ds:itemID="{F9EB8F7B-00DA-4690-B1A4-547FC4F35F24}">
  <ds:schemaRefs>
    <ds:schemaRef ds:uri="http://schemas.openxmlformats.org/officeDocument/2006/bibliography"/>
  </ds:schemaRefs>
</ds:datastoreItem>
</file>

<file path=customXml/itemProps102.xml><?xml version="1.0" encoding="utf-8"?>
<ds:datastoreItem xmlns:ds="http://schemas.openxmlformats.org/officeDocument/2006/customXml" ds:itemID="{E32FF138-298C-4934-8520-BF8C5D4F56F6}">
  <ds:schemaRefs>
    <ds:schemaRef ds:uri="http://schemas.openxmlformats.org/officeDocument/2006/bibliography"/>
  </ds:schemaRefs>
</ds:datastoreItem>
</file>

<file path=customXml/itemProps103.xml><?xml version="1.0" encoding="utf-8"?>
<ds:datastoreItem xmlns:ds="http://schemas.openxmlformats.org/officeDocument/2006/customXml" ds:itemID="{D8FF647E-818A-46F0-B078-B1B3E628E852}">
  <ds:schemaRefs>
    <ds:schemaRef ds:uri="http://schemas.openxmlformats.org/officeDocument/2006/bibliography"/>
  </ds:schemaRefs>
</ds:datastoreItem>
</file>

<file path=customXml/itemProps104.xml><?xml version="1.0" encoding="utf-8"?>
<ds:datastoreItem xmlns:ds="http://schemas.openxmlformats.org/officeDocument/2006/customXml" ds:itemID="{20679F6F-7F9C-44A5-A620-D3CC992F71C7}">
  <ds:schemaRefs>
    <ds:schemaRef ds:uri="http://schemas.openxmlformats.org/officeDocument/2006/bibliography"/>
  </ds:schemaRefs>
</ds:datastoreItem>
</file>

<file path=customXml/itemProps105.xml><?xml version="1.0" encoding="utf-8"?>
<ds:datastoreItem xmlns:ds="http://schemas.openxmlformats.org/officeDocument/2006/customXml" ds:itemID="{87AF0C76-70A4-423A-8212-6C0B99909B61}">
  <ds:schemaRefs>
    <ds:schemaRef ds:uri="http://schemas.openxmlformats.org/officeDocument/2006/bibliography"/>
  </ds:schemaRefs>
</ds:datastoreItem>
</file>

<file path=customXml/itemProps106.xml><?xml version="1.0" encoding="utf-8"?>
<ds:datastoreItem xmlns:ds="http://schemas.openxmlformats.org/officeDocument/2006/customXml" ds:itemID="{E999497D-BD5D-4B1B-A10A-909EEFE82BD2}">
  <ds:schemaRefs>
    <ds:schemaRef ds:uri="http://schemas.openxmlformats.org/officeDocument/2006/bibliography"/>
  </ds:schemaRefs>
</ds:datastoreItem>
</file>

<file path=customXml/itemProps107.xml><?xml version="1.0" encoding="utf-8"?>
<ds:datastoreItem xmlns:ds="http://schemas.openxmlformats.org/officeDocument/2006/customXml" ds:itemID="{1CCD0C1F-535F-4DD6-8993-CDF8E3B571B2}">
  <ds:schemaRefs>
    <ds:schemaRef ds:uri="http://schemas.openxmlformats.org/officeDocument/2006/bibliography"/>
  </ds:schemaRefs>
</ds:datastoreItem>
</file>

<file path=customXml/itemProps108.xml><?xml version="1.0" encoding="utf-8"?>
<ds:datastoreItem xmlns:ds="http://schemas.openxmlformats.org/officeDocument/2006/customXml" ds:itemID="{DFD4FCFA-52CD-4DA6-BBC3-BE8B2E29B3CF}">
  <ds:schemaRefs>
    <ds:schemaRef ds:uri="http://schemas.openxmlformats.org/officeDocument/2006/bibliography"/>
  </ds:schemaRefs>
</ds:datastoreItem>
</file>

<file path=customXml/itemProps109.xml><?xml version="1.0" encoding="utf-8"?>
<ds:datastoreItem xmlns:ds="http://schemas.openxmlformats.org/officeDocument/2006/customXml" ds:itemID="{506E9B5C-6276-4311-9544-5F02691CC623}">
  <ds:schemaRefs>
    <ds:schemaRef ds:uri="http://schemas.openxmlformats.org/officeDocument/2006/bibliography"/>
  </ds:schemaRefs>
</ds:datastoreItem>
</file>

<file path=customXml/itemProps11.xml><?xml version="1.0" encoding="utf-8"?>
<ds:datastoreItem xmlns:ds="http://schemas.openxmlformats.org/officeDocument/2006/customXml" ds:itemID="{493E37E2-33A0-4F46-8E66-2FBCB48C3702}">
  <ds:schemaRefs>
    <ds:schemaRef ds:uri="http://schemas.openxmlformats.org/officeDocument/2006/bibliography"/>
  </ds:schemaRefs>
</ds:datastoreItem>
</file>

<file path=customXml/itemProps110.xml><?xml version="1.0" encoding="utf-8"?>
<ds:datastoreItem xmlns:ds="http://schemas.openxmlformats.org/officeDocument/2006/customXml" ds:itemID="{153AB6C9-F3A3-4D07-B722-3AD666821600}">
  <ds:schemaRefs>
    <ds:schemaRef ds:uri="http://schemas.openxmlformats.org/officeDocument/2006/bibliography"/>
  </ds:schemaRefs>
</ds:datastoreItem>
</file>

<file path=customXml/itemProps111.xml><?xml version="1.0" encoding="utf-8"?>
<ds:datastoreItem xmlns:ds="http://schemas.openxmlformats.org/officeDocument/2006/customXml" ds:itemID="{E04AA19D-8E67-4311-B7D7-B6BCAF163BF5}">
  <ds:schemaRefs>
    <ds:schemaRef ds:uri="http://schemas.openxmlformats.org/officeDocument/2006/bibliography"/>
  </ds:schemaRefs>
</ds:datastoreItem>
</file>

<file path=customXml/itemProps112.xml><?xml version="1.0" encoding="utf-8"?>
<ds:datastoreItem xmlns:ds="http://schemas.openxmlformats.org/officeDocument/2006/customXml" ds:itemID="{59FE1C0E-6103-43CB-8787-C668A49E8BEB}">
  <ds:schemaRefs>
    <ds:schemaRef ds:uri="http://schemas.openxmlformats.org/officeDocument/2006/bibliography"/>
  </ds:schemaRefs>
</ds:datastoreItem>
</file>

<file path=customXml/itemProps113.xml><?xml version="1.0" encoding="utf-8"?>
<ds:datastoreItem xmlns:ds="http://schemas.openxmlformats.org/officeDocument/2006/customXml" ds:itemID="{C0470C39-B8AD-4625-806C-75A3B4CB13C6}">
  <ds:schemaRefs>
    <ds:schemaRef ds:uri="http://schemas.openxmlformats.org/officeDocument/2006/bibliography"/>
  </ds:schemaRefs>
</ds:datastoreItem>
</file>

<file path=customXml/itemProps114.xml><?xml version="1.0" encoding="utf-8"?>
<ds:datastoreItem xmlns:ds="http://schemas.openxmlformats.org/officeDocument/2006/customXml" ds:itemID="{1005211A-FE05-4D00-A6B6-FAF20A627222}">
  <ds:schemaRefs>
    <ds:schemaRef ds:uri="http://schemas.openxmlformats.org/officeDocument/2006/bibliography"/>
  </ds:schemaRefs>
</ds:datastoreItem>
</file>

<file path=customXml/itemProps115.xml><?xml version="1.0" encoding="utf-8"?>
<ds:datastoreItem xmlns:ds="http://schemas.openxmlformats.org/officeDocument/2006/customXml" ds:itemID="{7B6DBAD7-23ED-4AA2-8880-7E73AB534518}">
  <ds:schemaRefs>
    <ds:schemaRef ds:uri="http://schemas.openxmlformats.org/officeDocument/2006/bibliography"/>
  </ds:schemaRefs>
</ds:datastoreItem>
</file>

<file path=customXml/itemProps116.xml><?xml version="1.0" encoding="utf-8"?>
<ds:datastoreItem xmlns:ds="http://schemas.openxmlformats.org/officeDocument/2006/customXml" ds:itemID="{13C0DC2D-A7B0-4458-AA8B-E930E7B1D8C4}">
  <ds:schemaRefs>
    <ds:schemaRef ds:uri="http://schemas.openxmlformats.org/officeDocument/2006/bibliography"/>
  </ds:schemaRefs>
</ds:datastoreItem>
</file>

<file path=customXml/itemProps117.xml><?xml version="1.0" encoding="utf-8"?>
<ds:datastoreItem xmlns:ds="http://schemas.openxmlformats.org/officeDocument/2006/customXml" ds:itemID="{87A6A8CD-6BD8-4DD6-AC4F-88C77F57D516}">
  <ds:schemaRefs>
    <ds:schemaRef ds:uri="http://schemas.openxmlformats.org/officeDocument/2006/bibliography"/>
  </ds:schemaRefs>
</ds:datastoreItem>
</file>

<file path=customXml/itemProps118.xml><?xml version="1.0" encoding="utf-8"?>
<ds:datastoreItem xmlns:ds="http://schemas.openxmlformats.org/officeDocument/2006/customXml" ds:itemID="{3D9AA5A3-D87B-4682-93A8-16C96F9447CC}">
  <ds:schemaRefs>
    <ds:schemaRef ds:uri="http://schemas.openxmlformats.org/officeDocument/2006/bibliography"/>
  </ds:schemaRefs>
</ds:datastoreItem>
</file>

<file path=customXml/itemProps119.xml><?xml version="1.0" encoding="utf-8"?>
<ds:datastoreItem xmlns:ds="http://schemas.openxmlformats.org/officeDocument/2006/customXml" ds:itemID="{99CB2A7F-5238-434C-AF72-F332D91AF101}">
  <ds:schemaRefs>
    <ds:schemaRef ds:uri="http://schemas.openxmlformats.org/officeDocument/2006/bibliography"/>
  </ds:schemaRefs>
</ds:datastoreItem>
</file>

<file path=customXml/itemProps12.xml><?xml version="1.0" encoding="utf-8"?>
<ds:datastoreItem xmlns:ds="http://schemas.openxmlformats.org/officeDocument/2006/customXml" ds:itemID="{FD4E4F3F-5C2D-41D0-B3DE-8335E96AB3E5}">
  <ds:schemaRefs>
    <ds:schemaRef ds:uri="http://schemas.openxmlformats.org/officeDocument/2006/bibliography"/>
  </ds:schemaRefs>
</ds:datastoreItem>
</file>

<file path=customXml/itemProps120.xml><?xml version="1.0" encoding="utf-8"?>
<ds:datastoreItem xmlns:ds="http://schemas.openxmlformats.org/officeDocument/2006/customXml" ds:itemID="{49646DE5-7426-4763-8E0F-59A613412E6D}">
  <ds:schemaRefs>
    <ds:schemaRef ds:uri="http://schemas.openxmlformats.org/officeDocument/2006/bibliography"/>
  </ds:schemaRefs>
</ds:datastoreItem>
</file>

<file path=customXml/itemProps121.xml><?xml version="1.0" encoding="utf-8"?>
<ds:datastoreItem xmlns:ds="http://schemas.openxmlformats.org/officeDocument/2006/customXml" ds:itemID="{B43B974D-3C43-40D9-A759-B95C48DCBD8E}">
  <ds:schemaRefs>
    <ds:schemaRef ds:uri="http://schemas.openxmlformats.org/officeDocument/2006/bibliography"/>
  </ds:schemaRefs>
</ds:datastoreItem>
</file>

<file path=customXml/itemProps122.xml><?xml version="1.0" encoding="utf-8"?>
<ds:datastoreItem xmlns:ds="http://schemas.openxmlformats.org/officeDocument/2006/customXml" ds:itemID="{69E49E36-210F-4707-A815-131CC71EFE83}">
  <ds:schemaRefs>
    <ds:schemaRef ds:uri="http://schemas.openxmlformats.org/officeDocument/2006/bibliography"/>
  </ds:schemaRefs>
</ds:datastoreItem>
</file>

<file path=customXml/itemProps123.xml><?xml version="1.0" encoding="utf-8"?>
<ds:datastoreItem xmlns:ds="http://schemas.openxmlformats.org/officeDocument/2006/customXml" ds:itemID="{313B74CF-7A0D-499C-A7E1-36097209AAF5}">
  <ds:schemaRefs>
    <ds:schemaRef ds:uri="http://schemas.openxmlformats.org/officeDocument/2006/bibliography"/>
  </ds:schemaRefs>
</ds:datastoreItem>
</file>

<file path=customXml/itemProps124.xml><?xml version="1.0" encoding="utf-8"?>
<ds:datastoreItem xmlns:ds="http://schemas.openxmlformats.org/officeDocument/2006/customXml" ds:itemID="{4E6BD0AF-1E91-40BC-A627-DB25A64A170A}">
  <ds:schemaRefs>
    <ds:schemaRef ds:uri="http://schemas.openxmlformats.org/officeDocument/2006/bibliography"/>
  </ds:schemaRefs>
</ds:datastoreItem>
</file>

<file path=customXml/itemProps125.xml><?xml version="1.0" encoding="utf-8"?>
<ds:datastoreItem xmlns:ds="http://schemas.openxmlformats.org/officeDocument/2006/customXml" ds:itemID="{58BA4FC4-B55B-41C5-907F-54CDD18B178B}">
  <ds:schemaRefs>
    <ds:schemaRef ds:uri="http://schemas.openxmlformats.org/officeDocument/2006/bibliography"/>
  </ds:schemaRefs>
</ds:datastoreItem>
</file>

<file path=customXml/itemProps126.xml><?xml version="1.0" encoding="utf-8"?>
<ds:datastoreItem xmlns:ds="http://schemas.openxmlformats.org/officeDocument/2006/customXml" ds:itemID="{BAB08921-FDA2-453E-9705-6134FD932150}">
  <ds:schemaRefs>
    <ds:schemaRef ds:uri="http://schemas.openxmlformats.org/officeDocument/2006/bibliography"/>
  </ds:schemaRefs>
</ds:datastoreItem>
</file>

<file path=customXml/itemProps127.xml><?xml version="1.0" encoding="utf-8"?>
<ds:datastoreItem xmlns:ds="http://schemas.openxmlformats.org/officeDocument/2006/customXml" ds:itemID="{FB5E4AAF-94D3-470A-9C00-4A99343F1D2A}">
  <ds:schemaRefs>
    <ds:schemaRef ds:uri="http://schemas.openxmlformats.org/officeDocument/2006/bibliography"/>
  </ds:schemaRefs>
</ds:datastoreItem>
</file>

<file path=customXml/itemProps128.xml><?xml version="1.0" encoding="utf-8"?>
<ds:datastoreItem xmlns:ds="http://schemas.openxmlformats.org/officeDocument/2006/customXml" ds:itemID="{E686292A-32C5-4865-8F6F-E6F5387950C5}">
  <ds:schemaRefs>
    <ds:schemaRef ds:uri="http://schemas.openxmlformats.org/officeDocument/2006/bibliography"/>
  </ds:schemaRefs>
</ds:datastoreItem>
</file>

<file path=customXml/itemProps129.xml><?xml version="1.0" encoding="utf-8"?>
<ds:datastoreItem xmlns:ds="http://schemas.openxmlformats.org/officeDocument/2006/customXml" ds:itemID="{CDBB3F7D-F11E-41B8-BE5E-97AD17D34EA0}">
  <ds:schemaRefs>
    <ds:schemaRef ds:uri="http://schemas.openxmlformats.org/officeDocument/2006/bibliography"/>
  </ds:schemaRefs>
</ds:datastoreItem>
</file>

<file path=customXml/itemProps13.xml><?xml version="1.0" encoding="utf-8"?>
<ds:datastoreItem xmlns:ds="http://schemas.openxmlformats.org/officeDocument/2006/customXml" ds:itemID="{63B29126-9589-4B62-AD62-1B6B2AEEF857}">
  <ds:schemaRefs>
    <ds:schemaRef ds:uri="http://schemas.openxmlformats.org/officeDocument/2006/bibliography"/>
  </ds:schemaRefs>
</ds:datastoreItem>
</file>

<file path=customXml/itemProps130.xml><?xml version="1.0" encoding="utf-8"?>
<ds:datastoreItem xmlns:ds="http://schemas.openxmlformats.org/officeDocument/2006/customXml" ds:itemID="{61F006D6-B2AA-4C6E-86A2-168E231D1140}">
  <ds:schemaRefs>
    <ds:schemaRef ds:uri="http://schemas.openxmlformats.org/officeDocument/2006/bibliography"/>
  </ds:schemaRefs>
</ds:datastoreItem>
</file>

<file path=customXml/itemProps131.xml><?xml version="1.0" encoding="utf-8"?>
<ds:datastoreItem xmlns:ds="http://schemas.openxmlformats.org/officeDocument/2006/customXml" ds:itemID="{34C51301-9136-4175-A908-352DE95F9334}">
  <ds:schemaRefs>
    <ds:schemaRef ds:uri="http://schemas.openxmlformats.org/officeDocument/2006/bibliography"/>
  </ds:schemaRefs>
</ds:datastoreItem>
</file>

<file path=customXml/itemProps132.xml><?xml version="1.0" encoding="utf-8"?>
<ds:datastoreItem xmlns:ds="http://schemas.openxmlformats.org/officeDocument/2006/customXml" ds:itemID="{761ED689-BC7F-48F3-A7B3-C4722D2629E4}">
  <ds:schemaRefs>
    <ds:schemaRef ds:uri="http://schemas.openxmlformats.org/officeDocument/2006/bibliography"/>
  </ds:schemaRefs>
</ds:datastoreItem>
</file>

<file path=customXml/itemProps133.xml><?xml version="1.0" encoding="utf-8"?>
<ds:datastoreItem xmlns:ds="http://schemas.openxmlformats.org/officeDocument/2006/customXml" ds:itemID="{96B1932E-B446-46C3-8F40-FB4072C7876B}">
  <ds:schemaRefs>
    <ds:schemaRef ds:uri="http://schemas.openxmlformats.org/officeDocument/2006/bibliography"/>
  </ds:schemaRefs>
</ds:datastoreItem>
</file>

<file path=customXml/itemProps134.xml><?xml version="1.0" encoding="utf-8"?>
<ds:datastoreItem xmlns:ds="http://schemas.openxmlformats.org/officeDocument/2006/customXml" ds:itemID="{FB2C1B60-0019-4288-B7DA-013C666393B8}">
  <ds:schemaRefs>
    <ds:schemaRef ds:uri="http://schemas.openxmlformats.org/officeDocument/2006/bibliography"/>
  </ds:schemaRefs>
</ds:datastoreItem>
</file>

<file path=customXml/itemProps135.xml><?xml version="1.0" encoding="utf-8"?>
<ds:datastoreItem xmlns:ds="http://schemas.openxmlformats.org/officeDocument/2006/customXml" ds:itemID="{49883244-E800-46A7-9FA5-149C145BC5EA}">
  <ds:schemaRefs>
    <ds:schemaRef ds:uri="http://schemas.openxmlformats.org/officeDocument/2006/bibliography"/>
  </ds:schemaRefs>
</ds:datastoreItem>
</file>

<file path=customXml/itemProps136.xml><?xml version="1.0" encoding="utf-8"?>
<ds:datastoreItem xmlns:ds="http://schemas.openxmlformats.org/officeDocument/2006/customXml" ds:itemID="{ABCC06F2-285F-4911-AA1E-FE276515B724}">
  <ds:schemaRefs>
    <ds:schemaRef ds:uri="http://schemas.openxmlformats.org/officeDocument/2006/bibliography"/>
  </ds:schemaRefs>
</ds:datastoreItem>
</file>

<file path=customXml/itemProps137.xml><?xml version="1.0" encoding="utf-8"?>
<ds:datastoreItem xmlns:ds="http://schemas.openxmlformats.org/officeDocument/2006/customXml" ds:itemID="{25210D6E-A8C6-4A22-91F7-DA821727234B}">
  <ds:schemaRefs>
    <ds:schemaRef ds:uri="http://schemas.openxmlformats.org/officeDocument/2006/bibliography"/>
  </ds:schemaRefs>
</ds:datastoreItem>
</file>

<file path=customXml/itemProps138.xml><?xml version="1.0" encoding="utf-8"?>
<ds:datastoreItem xmlns:ds="http://schemas.openxmlformats.org/officeDocument/2006/customXml" ds:itemID="{4950D23F-6364-4231-8118-6CAA90F707FA}">
  <ds:schemaRefs>
    <ds:schemaRef ds:uri="http://schemas.openxmlformats.org/officeDocument/2006/bibliography"/>
  </ds:schemaRefs>
</ds:datastoreItem>
</file>

<file path=customXml/itemProps139.xml><?xml version="1.0" encoding="utf-8"?>
<ds:datastoreItem xmlns:ds="http://schemas.openxmlformats.org/officeDocument/2006/customXml" ds:itemID="{229431C4-DA71-4F17-BF9C-BAF353CC6598}">
  <ds:schemaRefs>
    <ds:schemaRef ds:uri="http://schemas.openxmlformats.org/officeDocument/2006/bibliography"/>
  </ds:schemaRefs>
</ds:datastoreItem>
</file>

<file path=customXml/itemProps14.xml><?xml version="1.0" encoding="utf-8"?>
<ds:datastoreItem xmlns:ds="http://schemas.openxmlformats.org/officeDocument/2006/customXml" ds:itemID="{3BA0DE4A-88CD-4528-A683-76624D3D3C47}">
  <ds:schemaRefs>
    <ds:schemaRef ds:uri="http://schemas.openxmlformats.org/officeDocument/2006/bibliography"/>
  </ds:schemaRefs>
</ds:datastoreItem>
</file>

<file path=customXml/itemProps140.xml><?xml version="1.0" encoding="utf-8"?>
<ds:datastoreItem xmlns:ds="http://schemas.openxmlformats.org/officeDocument/2006/customXml" ds:itemID="{97A8A9A0-7B4B-4C1A-9399-25B22EE94E82}">
  <ds:schemaRefs>
    <ds:schemaRef ds:uri="http://schemas.openxmlformats.org/officeDocument/2006/bibliography"/>
  </ds:schemaRefs>
</ds:datastoreItem>
</file>

<file path=customXml/itemProps141.xml><?xml version="1.0" encoding="utf-8"?>
<ds:datastoreItem xmlns:ds="http://schemas.openxmlformats.org/officeDocument/2006/customXml" ds:itemID="{C3D78A4A-13B2-4C88-8745-FB9D6BF2A2D6}">
  <ds:schemaRefs>
    <ds:schemaRef ds:uri="http://schemas.openxmlformats.org/officeDocument/2006/bibliography"/>
  </ds:schemaRefs>
</ds:datastoreItem>
</file>

<file path=customXml/itemProps142.xml><?xml version="1.0" encoding="utf-8"?>
<ds:datastoreItem xmlns:ds="http://schemas.openxmlformats.org/officeDocument/2006/customXml" ds:itemID="{1CC8F748-DB27-4BC0-AF9E-A01E477EFE0B}">
  <ds:schemaRefs>
    <ds:schemaRef ds:uri="http://schemas.openxmlformats.org/officeDocument/2006/bibliography"/>
  </ds:schemaRefs>
</ds:datastoreItem>
</file>

<file path=customXml/itemProps143.xml><?xml version="1.0" encoding="utf-8"?>
<ds:datastoreItem xmlns:ds="http://schemas.openxmlformats.org/officeDocument/2006/customXml" ds:itemID="{52B30609-C675-4F95-AF35-54EF1BC39FEA}">
  <ds:schemaRefs>
    <ds:schemaRef ds:uri="http://schemas.openxmlformats.org/officeDocument/2006/bibliography"/>
  </ds:schemaRefs>
</ds:datastoreItem>
</file>

<file path=customXml/itemProps144.xml><?xml version="1.0" encoding="utf-8"?>
<ds:datastoreItem xmlns:ds="http://schemas.openxmlformats.org/officeDocument/2006/customXml" ds:itemID="{C19667ED-6DF6-46DE-A30E-D70DDEE662A7}">
  <ds:schemaRefs>
    <ds:schemaRef ds:uri="http://schemas.openxmlformats.org/officeDocument/2006/bibliography"/>
  </ds:schemaRefs>
</ds:datastoreItem>
</file>

<file path=customXml/itemProps145.xml><?xml version="1.0" encoding="utf-8"?>
<ds:datastoreItem xmlns:ds="http://schemas.openxmlformats.org/officeDocument/2006/customXml" ds:itemID="{88E16168-6A9C-4D02-94FD-FA7B2E420EAF}">
  <ds:schemaRefs>
    <ds:schemaRef ds:uri="http://schemas.openxmlformats.org/officeDocument/2006/bibliography"/>
  </ds:schemaRefs>
</ds:datastoreItem>
</file>

<file path=customXml/itemProps146.xml><?xml version="1.0" encoding="utf-8"?>
<ds:datastoreItem xmlns:ds="http://schemas.openxmlformats.org/officeDocument/2006/customXml" ds:itemID="{B2C85891-C803-42A9-89EA-6EB490A687DB}">
  <ds:schemaRefs>
    <ds:schemaRef ds:uri="http://schemas.openxmlformats.org/officeDocument/2006/bibliography"/>
  </ds:schemaRefs>
</ds:datastoreItem>
</file>

<file path=customXml/itemProps147.xml><?xml version="1.0" encoding="utf-8"?>
<ds:datastoreItem xmlns:ds="http://schemas.openxmlformats.org/officeDocument/2006/customXml" ds:itemID="{BE22307F-77AD-4E2B-B5DA-55E3DD5A0241}">
  <ds:schemaRefs>
    <ds:schemaRef ds:uri="http://schemas.openxmlformats.org/officeDocument/2006/bibliography"/>
  </ds:schemaRefs>
</ds:datastoreItem>
</file>

<file path=customXml/itemProps148.xml><?xml version="1.0" encoding="utf-8"?>
<ds:datastoreItem xmlns:ds="http://schemas.openxmlformats.org/officeDocument/2006/customXml" ds:itemID="{7C658FFC-E5FC-4F7E-B8BF-29F0E22FFBC2}">
  <ds:schemaRefs>
    <ds:schemaRef ds:uri="http://schemas.openxmlformats.org/officeDocument/2006/bibliography"/>
  </ds:schemaRefs>
</ds:datastoreItem>
</file>

<file path=customXml/itemProps149.xml><?xml version="1.0" encoding="utf-8"?>
<ds:datastoreItem xmlns:ds="http://schemas.openxmlformats.org/officeDocument/2006/customXml" ds:itemID="{7807E201-401A-42B5-A0CE-F4E2DFE7C301}">
  <ds:schemaRefs>
    <ds:schemaRef ds:uri="http://schemas.openxmlformats.org/officeDocument/2006/bibliography"/>
  </ds:schemaRefs>
</ds:datastoreItem>
</file>

<file path=customXml/itemProps15.xml><?xml version="1.0" encoding="utf-8"?>
<ds:datastoreItem xmlns:ds="http://schemas.openxmlformats.org/officeDocument/2006/customXml" ds:itemID="{AB046F11-08C2-4B32-998F-89202D29C24B}">
  <ds:schemaRefs>
    <ds:schemaRef ds:uri="http://schemas.openxmlformats.org/officeDocument/2006/bibliography"/>
  </ds:schemaRefs>
</ds:datastoreItem>
</file>

<file path=customXml/itemProps150.xml><?xml version="1.0" encoding="utf-8"?>
<ds:datastoreItem xmlns:ds="http://schemas.openxmlformats.org/officeDocument/2006/customXml" ds:itemID="{FCD50B92-5988-41E4-9B1A-0AC6EA3D7FF2}">
  <ds:schemaRefs>
    <ds:schemaRef ds:uri="http://schemas.openxmlformats.org/officeDocument/2006/bibliography"/>
  </ds:schemaRefs>
</ds:datastoreItem>
</file>

<file path=customXml/itemProps151.xml><?xml version="1.0" encoding="utf-8"?>
<ds:datastoreItem xmlns:ds="http://schemas.openxmlformats.org/officeDocument/2006/customXml" ds:itemID="{5D5F6A7D-90FD-47AB-9B51-5432BD9000C8}">
  <ds:schemaRefs>
    <ds:schemaRef ds:uri="http://schemas.openxmlformats.org/officeDocument/2006/bibliography"/>
  </ds:schemaRefs>
</ds:datastoreItem>
</file>

<file path=customXml/itemProps152.xml><?xml version="1.0" encoding="utf-8"?>
<ds:datastoreItem xmlns:ds="http://schemas.openxmlformats.org/officeDocument/2006/customXml" ds:itemID="{A0CA1D95-B0F0-4C0E-A5B8-6A0670A914E4}">
  <ds:schemaRefs>
    <ds:schemaRef ds:uri="http://schemas.openxmlformats.org/officeDocument/2006/bibliography"/>
  </ds:schemaRefs>
</ds:datastoreItem>
</file>

<file path=customXml/itemProps153.xml><?xml version="1.0" encoding="utf-8"?>
<ds:datastoreItem xmlns:ds="http://schemas.openxmlformats.org/officeDocument/2006/customXml" ds:itemID="{BFCC7FCF-924A-4573-8FE1-B0DDF2D33FB3}">
  <ds:schemaRefs>
    <ds:schemaRef ds:uri="http://schemas.openxmlformats.org/officeDocument/2006/bibliography"/>
  </ds:schemaRefs>
</ds:datastoreItem>
</file>

<file path=customXml/itemProps154.xml><?xml version="1.0" encoding="utf-8"?>
<ds:datastoreItem xmlns:ds="http://schemas.openxmlformats.org/officeDocument/2006/customXml" ds:itemID="{9AEC72D7-4E8B-4E28-A515-3CDD3916666A}">
  <ds:schemaRefs>
    <ds:schemaRef ds:uri="http://schemas.openxmlformats.org/officeDocument/2006/bibliography"/>
  </ds:schemaRefs>
</ds:datastoreItem>
</file>

<file path=customXml/itemProps155.xml><?xml version="1.0" encoding="utf-8"?>
<ds:datastoreItem xmlns:ds="http://schemas.openxmlformats.org/officeDocument/2006/customXml" ds:itemID="{D035E5E2-D929-47F8-9B29-09C29406174F}">
  <ds:schemaRefs>
    <ds:schemaRef ds:uri="http://schemas.openxmlformats.org/officeDocument/2006/bibliography"/>
  </ds:schemaRefs>
</ds:datastoreItem>
</file>

<file path=customXml/itemProps156.xml><?xml version="1.0" encoding="utf-8"?>
<ds:datastoreItem xmlns:ds="http://schemas.openxmlformats.org/officeDocument/2006/customXml" ds:itemID="{F7167C48-DAB4-4559-BEA3-C75B28ED96F6}">
  <ds:schemaRefs>
    <ds:schemaRef ds:uri="http://schemas.openxmlformats.org/officeDocument/2006/bibliography"/>
  </ds:schemaRefs>
</ds:datastoreItem>
</file>

<file path=customXml/itemProps157.xml><?xml version="1.0" encoding="utf-8"?>
<ds:datastoreItem xmlns:ds="http://schemas.openxmlformats.org/officeDocument/2006/customXml" ds:itemID="{ACDE7432-DBCB-46FC-BD30-A932E1B1ACBD}">
  <ds:schemaRefs>
    <ds:schemaRef ds:uri="http://schemas.openxmlformats.org/officeDocument/2006/bibliography"/>
  </ds:schemaRefs>
</ds:datastoreItem>
</file>

<file path=customXml/itemProps16.xml><?xml version="1.0" encoding="utf-8"?>
<ds:datastoreItem xmlns:ds="http://schemas.openxmlformats.org/officeDocument/2006/customXml" ds:itemID="{592EF745-2BCF-4B9D-8ADD-9449CD9DC13C}">
  <ds:schemaRefs>
    <ds:schemaRef ds:uri="http://schemas.openxmlformats.org/officeDocument/2006/bibliography"/>
  </ds:schemaRefs>
</ds:datastoreItem>
</file>

<file path=customXml/itemProps17.xml><?xml version="1.0" encoding="utf-8"?>
<ds:datastoreItem xmlns:ds="http://schemas.openxmlformats.org/officeDocument/2006/customXml" ds:itemID="{7944882B-F538-4FF8-85EB-BD783C73A1D1}">
  <ds:schemaRefs>
    <ds:schemaRef ds:uri="http://schemas.openxmlformats.org/officeDocument/2006/bibliography"/>
  </ds:schemaRefs>
</ds:datastoreItem>
</file>

<file path=customXml/itemProps18.xml><?xml version="1.0" encoding="utf-8"?>
<ds:datastoreItem xmlns:ds="http://schemas.openxmlformats.org/officeDocument/2006/customXml" ds:itemID="{BD296739-1973-457F-9AFB-43DA8E05A08B}">
  <ds:schemaRefs>
    <ds:schemaRef ds:uri="http://schemas.openxmlformats.org/officeDocument/2006/bibliography"/>
  </ds:schemaRefs>
</ds:datastoreItem>
</file>

<file path=customXml/itemProps19.xml><?xml version="1.0" encoding="utf-8"?>
<ds:datastoreItem xmlns:ds="http://schemas.openxmlformats.org/officeDocument/2006/customXml" ds:itemID="{78D5B383-ECCC-4F95-9B18-2284A98C3AE6}">
  <ds:schemaRefs>
    <ds:schemaRef ds:uri="http://schemas.openxmlformats.org/officeDocument/2006/bibliography"/>
  </ds:schemaRefs>
</ds:datastoreItem>
</file>

<file path=customXml/itemProps2.xml><?xml version="1.0" encoding="utf-8"?>
<ds:datastoreItem xmlns:ds="http://schemas.openxmlformats.org/officeDocument/2006/customXml" ds:itemID="{BA19713D-C54A-4E67-B425-9ED41ABC44CD}">
  <ds:schemaRefs>
    <ds:schemaRef ds:uri="http://schemas.openxmlformats.org/officeDocument/2006/bibliography"/>
  </ds:schemaRefs>
</ds:datastoreItem>
</file>

<file path=customXml/itemProps20.xml><?xml version="1.0" encoding="utf-8"?>
<ds:datastoreItem xmlns:ds="http://schemas.openxmlformats.org/officeDocument/2006/customXml" ds:itemID="{F5CCDEB1-24A2-44C0-B3C5-76AF0B421D1F}">
  <ds:schemaRefs>
    <ds:schemaRef ds:uri="http://schemas.openxmlformats.org/officeDocument/2006/bibliography"/>
  </ds:schemaRefs>
</ds:datastoreItem>
</file>

<file path=customXml/itemProps21.xml><?xml version="1.0" encoding="utf-8"?>
<ds:datastoreItem xmlns:ds="http://schemas.openxmlformats.org/officeDocument/2006/customXml" ds:itemID="{A8CD9460-1615-4934-B51F-0D9B84120AF0}">
  <ds:schemaRefs>
    <ds:schemaRef ds:uri="http://schemas.openxmlformats.org/officeDocument/2006/bibliography"/>
  </ds:schemaRefs>
</ds:datastoreItem>
</file>

<file path=customXml/itemProps22.xml><?xml version="1.0" encoding="utf-8"?>
<ds:datastoreItem xmlns:ds="http://schemas.openxmlformats.org/officeDocument/2006/customXml" ds:itemID="{FB68350D-B13C-4A1E-BD35-FAEECC3E85B0}">
  <ds:schemaRefs>
    <ds:schemaRef ds:uri="http://schemas.openxmlformats.org/officeDocument/2006/bibliography"/>
  </ds:schemaRefs>
</ds:datastoreItem>
</file>

<file path=customXml/itemProps23.xml><?xml version="1.0" encoding="utf-8"?>
<ds:datastoreItem xmlns:ds="http://schemas.openxmlformats.org/officeDocument/2006/customXml" ds:itemID="{ED54DA46-6AFB-44B7-B1EC-3D0F4C10A72B}">
  <ds:schemaRefs>
    <ds:schemaRef ds:uri="http://schemas.openxmlformats.org/officeDocument/2006/bibliography"/>
  </ds:schemaRefs>
</ds:datastoreItem>
</file>

<file path=customXml/itemProps24.xml><?xml version="1.0" encoding="utf-8"?>
<ds:datastoreItem xmlns:ds="http://schemas.openxmlformats.org/officeDocument/2006/customXml" ds:itemID="{08358A10-5A04-4BFB-97FB-CB4699FF0E18}">
  <ds:schemaRefs>
    <ds:schemaRef ds:uri="http://schemas.openxmlformats.org/officeDocument/2006/bibliography"/>
  </ds:schemaRefs>
</ds:datastoreItem>
</file>

<file path=customXml/itemProps25.xml><?xml version="1.0" encoding="utf-8"?>
<ds:datastoreItem xmlns:ds="http://schemas.openxmlformats.org/officeDocument/2006/customXml" ds:itemID="{952C79C9-9984-4018-B8B4-7E522C08626C}">
  <ds:schemaRefs>
    <ds:schemaRef ds:uri="http://schemas.openxmlformats.org/officeDocument/2006/bibliography"/>
  </ds:schemaRefs>
</ds:datastoreItem>
</file>

<file path=customXml/itemProps26.xml><?xml version="1.0" encoding="utf-8"?>
<ds:datastoreItem xmlns:ds="http://schemas.openxmlformats.org/officeDocument/2006/customXml" ds:itemID="{D8FEFCD7-4E43-41E4-A6C8-8A8E46C70328}">
  <ds:schemaRefs>
    <ds:schemaRef ds:uri="http://schemas.openxmlformats.org/officeDocument/2006/bibliography"/>
  </ds:schemaRefs>
</ds:datastoreItem>
</file>

<file path=customXml/itemProps27.xml><?xml version="1.0" encoding="utf-8"?>
<ds:datastoreItem xmlns:ds="http://schemas.openxmlformats.org/officeDocument/2006/customXml" ds:itemID="{F8AAC372-FA2E-4F96-90D8-08BC917EA73E}">
  <ds:schemaRefs>
    <ds:schemaRef ds:uri="http://schemas.openxmlformats.org/officeDocument/2006/bibliography"/>
  </ds:schemaRefs>
</ds:datastoreItem>
</file>

<file path=customXml/itemProps28.xml><?xml version="1.0" encoding="utf-8"?>
<ds:datastoreItem xmlns:ds="http://schemas.openxmlformats.org/officeDocument/2006/customXml" ds:itemID="{1CE39DF8-4EB0-41EE-A9D0-D2DE9E6E9F72}">
  <ds:schemaRefs>
    <ds:schemaRef ds:uri="http://schemas.openxmlformats.org/officeDocument/2006/bibliography"/>
  </ds:schemaRefs>
</ds:datastoreItem>
</file>

<file path=customXml/itemProps29.xml><?xml version="1.0" encoding="utf-8"?>
<ds:datastoreItem xmlns:ds="http://schemas.openxmlformats.org/officeDocument/2006/customXml" ds:itemID="{35F66226-EC46-479E-886F-109B81A4D312}">
  <ds:schemaRefs>
    <ds:schemaRef ds:uri="http://schemas.openxmlformats.org/officeDocument/2006/bibliography"/>
  </ds:schemaRefs>
</ds:datastoreItem>
</file>

<file path=customXml/itemProps3.xml><?xml version="1.0" encoding="utf-8"?>
<ds:datastoreItem xmlns:ds="http://schemas.openxmlformats.org/officeDocument/2006/customXml" ds:itemID="{7D49D4AA-D312-4F46-9147-93AF170E84CD}">
  <ds:schemaRefs>
    <ds:schemaRef ds:uri="http://schemas.openxmlformats.org/officeDocument/2006/bibliography"/>
  </ds:schemaRefs>
</ds:datastoreItem>
</file>

<file path=customXml/itemProps30.xml><?xml version="1.0" encoding="utf-8"?>
<ds:datastoreItem xmlns:ds="http://schemas.openxmlformats.org/officeDocument/2006/customXml" ds:itemID="{1F998928-3919-4A62-BF7E-5B7BC8EB148A}">
  <ds:schemaRefs>
    <ds:schemaRef ds:uri="http://schemas.openxmlformats.org/officeDocument/2006/bibliography"/>
  </ds:schemaRefs>
</ds:datastoreItem>
</file>

<file path=customXml/itemProps31.xml><?xml version="1.0" encoding="utf-8"?>
<ds:datastoreItem xmlns:ds="http://schemas.openxmlformats.org/officeDocument/2006/customXml" ds:itemID="{BD4AD90C-1007-4999-A968-AA7E0E4C9244}">
  <ds:schemaRefs>
    <ds:schemaRef ds:uri="http://schemas.openxmlformats.org/officeDocument/2006/bibliography"/>
  </ds:schemaRefs>
</ds:datastoreItem>
</file>

<file path=customXml/itemProps32.xml><?xml version="1.0" encoding="utf-8"?>
<ds:datastoreItem xmlns:ds="http://schemas.openxmlformats.org/officeDocument/2006/customXml" ds:itemID="{B1DCE117-9402-44D3-94FB-33647F8BA590}">
  <ds:schemaRefs>
    <ds:schemaRef ds:uri="http://schemas.openxmlformats.org/officeDocument/2006/bibliography"/>
  </ds:schemaRefs>
</ds:datastoreItem>
</file>

<file path=customXml/itemProps33.xml><?xml version="1.0" encoding="utf-8"?>
<ds:datastoreItem xmlns:ds="http://schemas.openxmlformats.org/officeDocument/2006/customXml" ds:itemID="{3CB65523-E7D8-4F77-86A9-546129DEB11B}">
  <ds:schemaRefs>
    <ds:schemaRef ds:uri="http://schemas.openxmlformats.org/officeDocument/2006/bibliography"/>
  </ds:schemaRefs>
</ds:datastoreItem>
</file>

<file path=customXml/itemProps34.xml><?xml version="1.0" encoding="utf-8"?>
<ds:datastoreItem xmlns:ds="http://schemas.openxmlformats.org/officeDocument/2006/customXml" ds:itemID="{9BAF8C72-6F9B-4D0B-9D15-C336AACF6F58}">
  <ds:schemaRefs>
    <ds:schemaRef ds:uri="http://schemas.openxmlformats.org/officeDocument/2006/bibliography"/>
  </ds:schemaRefs>
</ds:datastoreItem>
</file>

<file path=customXml/itemProps35.xml><?xml version="1.0" encoding="utf-8"?>
<ds:datastoreItem xmlns:ds="http://schemas.openxmlformats.org/officeDocument/2006/customXml" ds:itemID="{94C900D1-39AB-4C7A-94C3-4036D37C2BC4}">
  <ds:schemaRefs>
    <ds:schemaRef ds:uri="http://schemas.openxmlformats.org/officeDocument/2006/bibliography"/>
  </ds:schemaRefs>
</ds:datastoreItem>
</file>

<file path=customXml/itemProps36.xml><?xml version="1.0" encoding="utf-8"?>
<ds:datastoreItem xmlns:ds="http://schemas.openxmlformats.org/officeDocument/2006/customXml" ds:itemID="{C6BD1017-D066-46C4-A955-F19112E1F775}">
  <ds:schemaRefs>
    <ds:schemaRef ds:uri="http://schemas.openxmlformats.org/officeDocument/2006/bibliography"/>
  </ds:schemaRefs>
</ds:datastoreItem>
</file>

<file path=customXml/itemProps37.xml><?xml version="1.0" encoding="utf-8"?>
<ds:datastoreItem xmlns:ds="http://schemas.openxmlformats.org/officeDocument/2006/customXml" ds:itemID="{10BACDE9-0BDE-497B-8316-40462E665CE1}">
  <ds:schemaRefs>
    <ds:schemaRef ds:uri="http://schemas.openxmlformats.org/officeDocument/2006/bibliography"/>
  </ds:schemaRefs>
</ds:datastoreItem>
</file>

<file path=customXml/itemProps38.xml><?xml version="1.0" encoding="utf-8"?>
<ds:datastoreItem xmlns:ds="http://schemas.openxmlformats.org/officeDocument/2006/customXml" ds:itemID="{8B0CE5E7-73E3-420A-86B6-C0C47B4F9222}">
  <ds:schemaRefs>
    <ds:schemaRef ds:uri="http://schemas.openxmlformats.org/officeDocument/2006/bibliography"/>
  </ds:schemaRefs>
</ds:datastoreItem>
</file>

<file path=customXml/itemProps39.xml><?xml version="1.0" encoding="utf-8"?>
<ds:datastoreItem xmlns:ds="http://schemas.openxmlformats.org/officeDocument/2006/customXml" ds:itemID="{A3C5814E-F1C9-4393-94A3-912A26FE7122}">
  <ds:schemaRefs>
    <ds:schemaRef ds:uri="http://schemas.openxmlformats.org/officeDocument/2006/bibliography"/>
  </ds:schemaRefs>
</ds:datastoreItem>
</file>

<file path=customXml/itemProps4.xml><?xml version="1.0" encoding="utf-8"?>
<ds:datastoreItem xmlns:ds="http://schemas.openxmlformats.org/officeDocument/2006/customXml" ds:itemID="{5942F43F-856D-4CBC-B5E3-5A2D389461FA}">
  <ds:schemaRefs>
    <ds:schemaRef ds:uri="http://schemas.openxmlformats.org/officeDocument/2006/bibliography"/>
  </ds:schemaRefs>
</ds:datastoreItem>
</file>

<file path=customXml/itemProps40.xml><?xml version="1.0" encoding="utf-8"?>
<ds:datastoreItem xmlns:ds="http://schemas.openxmlformats.org/officeDocument/2006/customXml" ds:itemID="{1E81900D-A033-444A-B395-51235746441E}">
  <ds:schemaRefs>
    <ds:schemaRef ds:uri="http://schemas.openxmlformats.org/officeDocument/2006/bibliography"/>
  </ds:schemaRefs>
</ds:datastoreItem>
</file>

<file path=customXml/itemProps41.xml><?xml version="1.0" encoding="utf-8"?>
<ds:datastoreItem xmlns:ds="http://schemas.openxmlformats.org/officeDocument/2006/customXml" ds:itemID="{51C74DD8-0A86-47C5-8E1E-1A68C8460C34}">
  <ds:schemaRefs>
    <ds:schemaRef ds:uri="http://schemas.openxmlformats.org/officeDocument/2006/bibliography"/>
  </ds:schemaRefs>
</ds:datastoreItem>
</file>

<file path=customXml/itemProps42.xml><?xml version="1.0" encoding="utf-8"?>
<ds:datastoreItem xmlns:ds="http://schemas.openxmlformats.org/officeDocument/2006/customXml" ds:itemID="{68B1D69B-ABF0-4BBE-AD32-4BE07D577067}">
  <ds:schemaRefs>
    <ds:schemaRef ds:uri="http://schemas.openxmlformats.org/officeDocument/2006/bibliography"/>
  </ds:schemaRefs>
</ds:datastoreItem>
</file>

<file path=customXml/itemProps43.xml><?xml version="1.0" encoding="utf-8"?>
<ds:datastoreItem xmlns:ds="http://schemas.openxmlformats.org/officeDocument/2006/customXml" ds:itemID="{6C89B329-C148-494C-9D24-60285430CA97}">
  <ds:schemaRefs>
    <ds:schemaRef ds:uri="http://schemas.openxmlformats.org/officeDocument/2006/bibliography"/>
  </ds:schemaRefs>
</ds:datastoreItem>
</file>

<file path=customXml/itemProps44.xml><?xml version="1.0" encoding="utf-8"?>
<ds:datastoreItem xmlns:ds="http://schemas.openxmlformats.org/officeDocument/2006/customXml" ds:itemID="{828FD93E-1491-432D-A2B5-0E419D0FAFBB}">
  <ds:schemaRefs>
    <ds:schemaRef ds:uri="http://schemas.openxmlformats.org/officeDocument/2006/bibliography"/>
  </ds:schemaRefs>
</ds:datastoreItem>
</file>

<file path=customXml/itemProps45.xml><?xml version="1.0" encoding="utf-8"?>
<ds:datastoreItem xmlns:ds="http://schemas.openxmlformats.org/officeDocument/2006/customXml" ds:itemID="{A6D24402-769D-46F0-ACF1-D177E1F94F19}">
  <ds:schemaRefs>
    <ds:schemaRef ds:uri="http://schemas.openxmlformats.org/officeDocument/2006/bibliography"/>
  </ds:schemaRefs>
</ds:datastoreItem>
</file>

<file path=customXml/itemProps46.xml><?xml version="1.0" encoding="utf-8"?>
<ds:datastoreItem xmlns:ds="http://schemas.openxmlformats.org/officeDocument/2006/customXml" ds:itemID="{DC64575A-3F7E-4AB7-B93A-7666F1E34FCE}">
  <ds:schemaRefs>
    <ds:schemaRef ds:uri="http://schemas.openxmlformats.org/officeDocument/2006/bibliography"/>
  </ds:schemaRefs>
</ds:datastoreItem>
</file>

<file path=customXml/itemProps47.xml><?xml version="1.0" encoding="utf-8"?>
<ds:datastoreItem xmlns:ds="http://schemas.openxmlformats.org/officeDocument/2006/customXml" ds:itemID="{44458735-3D36-4F8D-B1A8-9CC2636DD937}">
  <ds:schemaRefs>
    <ds:schemaRef ds:uri="http://schemas.openxmlformats.org/officeDocument/2006/bibliography"/>
  </ds:schemaRefs>
</ds:datastoreItem>
</file>

<file path=customXml/itemProps48.xml><?xml version="1.0" encoding="utf-8"?>
<ds:datastoreItem xmlns:ds="http://schemas.openxmlformats.org/officeDocument/2006/customXml" ds:itemID="{C7F4C076-88E9-4FFF-BA43-01AD60CF22F0}">
  <ds:schemaRefs>
    <ds:schemaRef ds:uri="http://schemas.openxmlformats.org/officeDocument/2006/bibliography"/>
  </ds:schemaRefs>
</ds:datastoreItem>
</file>

<file path=customXml/itemProps49.xml><?xml version="1.0" encoding="utf-8"?>
<ds:datastoreItem xmlns:ds="http://schemas.openxmlformats.org/officeDocument/2006/customXml" ds:itemID="{4E276A40-4CEA-453D-A15A-B37B6EDC7501}">
  <ds:schemaRefs>
    <ds:schemaRef ds:uri="http://schemas.openxmlformats.org/officeDocument/2006/bibliography"/>
  </ds:schemaRefs>
</ds:datastoreItem>
</file>

<file path=customXml/itemProps5.xml><?xml version="1.0" encoding="utf-8"?>
<ds:datastoreItem xmlns:ds="http://schemas.openxmlformats.org/officeDocument/2006/customXml" ds:itemID="{EDC97A2B-0C8B-452F-A714-7F956A0D997B}">
  <ds:schemaRefs>
    <ds:schemaRef ds:uri="http://schemas.openxmlformats.org/officeDocument/2006/bibliography"/>
  </ds:schemaRefs>
</ds:datastoreItem>
</file>

<file path=customXml/itemProps50.xml><?xml version="1.0" encoding="utf-8"?>
<ds:datastoreItem xmlns:ds="http://schemas.openxmlformats.org/officeDocument/2006/customXml" ds:itemID="{89F47E21-851E-44EB-A889-73F7BB9CD994}">
  <ds:schemaRefs>
    <ds:schemaRef ds:uri="http://schemas.openxmlformats.org/officeDocument/2006/bibliography"/>
  </ds:schemaRefs>
</ds:datastoreItem>
</file>

<file path=customXml/itemProps51.xml><?xml version="1.0" encoding="utf-8"?>
<ds:datastoreItem xmlns:ds="http://schemas.openxmlformats.org/officeDocument/2006/customXml" ds:itemID="{F22C5DAD-932D-4E62-9A1A-D333508EFFEF}">
  <ds:schemaRefs>
    <ds:schemaRef ds:uri="http://schemas.openxmlformats.org/officeDocument/2006/bibliography"/>
  </ds:schemaRefs>
</ds:datastoreItem>
</file>

<file path=customXml/itemProps52.xml><?xml version="1.0" encoding="utf-8"?>
<ds:datastoreItem xmlns:ds="http://schemas.openxmlformats.org/officeDocument/2006/customXml" ds:itemID="{2C12EF43-7A04-429C-8A8E-683219730191}">
  <ds:schemaRefs>
    <ds:schemaRef ds:uri="http://schemas.openxmlformats.org/officeDocument/2006/bibliography"/>
  </ds:schemaRefs>
</ds:datastoreItem>
</file>

<file path=customXml/itemProps53.xml><?xml version="1.0" encoding="utf-8"?>
<ds:datastoreItem xmlns:ds="http://schemas.openxmlformats.org/officeDocument/2006/customXml" ds:itemID="{8C6B5D36-8410-468F-A2F1-09DE76CED679}">
  <ds:schemaRefs>
    <ds:schemaRef ds:uri="http://schemas.openxmlformats.org/officeDocument/2006/bibliography"/>
  </ds:schemaRefs>
</ds:datastoreItem>
</file>

<file path=customXml/itemProps54.xml><?xml version="1.0" encoding="utf-8"?>
<ds:datastoreItem xmlns:ds="http://schemas.openxmlformats.org/officeDocument/2006/customXml" ds:itemID="{AB9FA0B4-274F-480B-B8D5-DF53F01868BA}">
  <ds:schemaRefs>
    <ds:schemaRef ds:uri="http://schemas.openxmlformats.org/officeDocument/2006/bibliography"/>
  </ds:schemaRefs>
</ds:datastoreItem>
</file>

<file path=customXml/itemProps55.xml><?xml version="1.0" encoding="utf-8"?>
<ds:datastoreItem xmlns:ds="http://schemas.openxmlformats.org/officeDocument/2006/customXml" ds:itemID="{681F781F-2922-499E-A948-F08C0631C41A}">
  <ds:schemaRefs>
    <ds:schemaRef ds:uri="http://schemas.openxmlformats.org/officeDocument/2006/bibliography"/>
  </ds:schemaRefs>
</ds:datastoreItem>
</file>

<file path=customXml/itemProps56.xml><?xml version="1.0" encoding="utf-8"?>
<ds:datastoreItem xmlns:ds="http://schemas.openxmlformats.org/officeDocument/2006/customXml" ds:itemID="{F5832561-FC5B-44E9-A026-4BEED4063015}">
  <ds:schemaRefs>
    <ds:schemaRef ds:uri="http://schemas.openxmlformats.org/officeDocument/2006/bibliography"/>
  </ds:schemaRefs>
</ds:datastoreItem>
</file>

<file path=customXml/itemProps57.xml><?xml version="1.0" encoding="utf-8"?>
<ds:datastoreItem xmlns:ds="http://schemas.openxmlformats.org/officeDocument/2006/customXml" ds:itemID="{1BA693CE-06EE-4BCC-BD9B-06A1CA80D79A}">
  <ds:schemaRefs>
    <ds:schemaRef ds:uri="http://schemas.openxmlformats.org/officeDocument/2006/bibliography"/>
  </ds:schemaRefs>
</ds:datastoreItem>
</file>

<file path=customXml/itemProps58.xml><?xml version="1.0" encoding="utf-8"?>
<ds:datastoreItem xmlns:ds="http://schemas.openxmlformats.org/officeDocument/2006/customXml" ds:itemID="{87016B60-DB8A-4E76-9DD3-C3D36B9D745F}">
  <ds:schemaRefs>
    <ds:schemaRef ds:uri="http://schemas.openxmlformats.org/officeDocument/2006/bibliography"/>
  </ds:schemaRefs>
</ds:datastoreItem>
</file>

<file path=customXml/itemProps59.xml><?xml version="1.0" encoding="utf-8"?>
<ds:datastoreItem xmlns:ds="http://schemas.openxmlformats.org/officeDocument/2006/customXml" ds:itemID="{40997816-1F0B-4B85-A0B0-7968D683D58A}">
  <ds:schemaRefs>
    <ds:schemaRef ds:uri="http://schemas.openxmlformats.org/officeDocument/2006/bibliography"/>
  </ds:schemaRefs>
</ds:datastoreItem>
</file>

<file path=customXml/itemProps6.xml><?xml version="1.0" encoding="utf-8"?>
<ds:datastoreItem xmlns:ds="http://schemas.openxmlformats.org/officeDocument/2006/customXml" ds:itemID="{5B07E933-11BE-4DE6-A4BA-D44D8EE81950}">
  <ds:schemaRefs>
    <ds:schemaRef ds:uri="http://schemas.openxmlformats.org/officeDocument/2006/bibliography"/>
  </ds:schemaRefs>
</ds:datastoreItem>
</file>

<file path=customXml/itemProps60.xml><?xml version="1.0" encoding="utf-8"?>
<ds:datastoreItem xmlns:ds="http://schemas.openxmlformats.org/officeDocument/2006/customXml" ds:itemID="{590F9E76-1C08-4D18-9B20-30A3A32817AF}">
  <ds:schemaRefs>
    <ds:schemaRef ds:uri="http://schemas.openxmlformats.org/officeDocument/2006/bibliography"/>
  </ds:schemaRefs>
</ds:datastoreItem>
</file>

<file path=customXml/itemProps61.xml><?xml version="1.0" encoding="utf-8"?>
<ds:datastoreItem xmlns:ds="http://schemas.openxmlformats.org/officeDocument/2006/customXml" ds:itemID="{90434642-8C38-4198-81D8-88087D06AD17}">
  <ds:schemaRefs>
    <ds:schemaRef ds:uri="http://schemas.openxmlformats.org/officeDocument/2006/bibliography"/>
  </ds:schemaRefs>
</ds:datastoreItem>
</file>

<file path=customXml/itemProps62.xml><?xml version="1.0" encoding="utf-8"?>
<ds:datastoreItem xmlns:ds="http://schemas.openxmlformats.org/officeDocument/2006/customXml" ds:itemID="{807CA395-96FB-4671-BEDC-2AC00332D158}">
  <ds:schemaRefs>
    <ds:schemaRef ds:uri="http://schemas.openxmlformats.org/officeDocument/2006/bibliography"/>
  </ds:schemaRefs>
</ds:datastoreItem>
</file>

<file path=customXml/itemProps63.xml><?xml version="1.0" encoding="utf-8"?>
<ds:datastoreItem xmlns:ds="http://schemas.openxmlformats.org/officeDocument/2006/customXml" ds:itemID="{BE504603-0B10-4091-9D37-9EF8F5B49A05}">
  <ds:schemaRefs>
    <ds:schemaRef ds:uri="http://schemas.openxmlformats.org/officeDocument/2006/bibliography"/>
  </ds:schemaRefs>
</ds:datastoreItem>
</file>

<file path=customXml/itemProps64.xml><?xml version="1.0" encoding="utf-8"?>
<ds:datastoreItem xmlns:ds="http://schemas.openxmlformats.org/officeDocument/2006/customXml" ds:itemID="{859A10B9-38CD-4F15-B841-28EEA845AB7D}">
  <ds:schemaRefs>
    <ds:schemaRef ds:uri="http://schemas.openxmlformats.org/officeDocument/2006/bibliography"/>
  </ds:schemaRefs>
</ds:datastoreItem>
</file>

<file path=customXml/itemProps65.xml><?xml version="1.0" encoding="utf-8"?>
<ds:datastoreItem xmlns:ds="http://schemas.openxmlformats.org/officeDocument/2006/customXml" ds:itemID="{EA8B90B2-5AB1-4FE2-9CD7-865014263796}">
  <ds:schemaRefs>
    <ds:schemaRef ds:uri="http://schemas.openxmlformats.org/officeDocument/2006/bibliography"/>
  </ds:schemaRefs>
</ds:datastoreItem>
</file>

<file path=customXml/itemProps66.xml><?xml version="1.0" encoding="utf-8"?>
<ds:datastoreItem xmlns:ds="http://schemas.openxmlformats.org/officeDocument/2006/customXml" ds:itemID="{69B44ED5-41D6-46B9-880C-D98792CCBB18}">
  <ds:schemaRefs>
    <ds:schemaRef ds:uri="http://schemas.openxmlformats.org/officeDocument/2006/bibliography"/>
  </ds:schemaRefs>
</ds:datastoreItem>
</file>

<file path=customXml/itemProps67.xml><?xml version="1.0" encoding="utf-8"?>
<ds:datastoreItem xmlns:ds="http://schemas.openxmlformats.org/officeDocument/2006/customXml" ds:itemID="{561F7C17-96EC-436C-911A-82D8C0E09EAB}">
  <ds:schemaRefs>
    <ds:schemaRef ds:uri="http://schemas.openxmlformats.org/officeDocument/2006/bibliography"/>
  </ds:schemaRefs>
</ds:datastoreItem>
</file>

<file path=customXml/itemProps68.xml><?xml version="1.0" encoding="utf-8"?>
<ds:datastoreItem xmlns:ds="http://schemas.openxmlformats.org/officeDocument/2006/customXml" ds:itemID="{7EB4430D-7CE2-49B7-9072-0DAC50EBDF85}">
  <ds:schemaRefs>
    <ds:schemaRef ds:uri="http://schemas.openxmlformats.org/officeDocument/2006/bibliography"/>
  </ds:schemaRefs>
</ds:datastoreItem>
</file>

<file path=customXml/itemProps69.xml><?xml version="1.0" encoding="utf-8"?>
<ds:datastoreItem xmlns:ds="http://schemas.openxmlformats.org/officeDocument/2006/customXml" ds:itemID="{8F118E15-3385-4DF3-80DF-BCBC34EA74BA}">
  <ds:schemaRefs>
    <ds:schemaRef ds:uri="http://schemas.openxmlformats.org/officeDocument/2006/bibliography"/>
  </ds:schemaRefs>
</ds:datastoreItem>
</file>

<file path=customXml/itemProps7.xml><?xml version="1.0" encoding="utf-8"?>
<ds:datastoreItem xmlns:ds="http://schemas.openxmlformats.org/officeDocument/2006/customXml" ds:itemID="{3649BDF2-FF1B-414A-981B-504028B5E018}">
  <ds:schemaRefs>
    <ds:schemaRef ds:uri="http://schemas.openxmlformats.org/officeDocument/2006/bibliography"/>
  </ds:schemaRefs>
</ds:datastoreItem>
</file>

<file path=customXml/itemProps70.xml><?xml version="1.0" encoding="utf-8"?>
<ds:datastoreItem xmlns:ds="http://schemas.openxmlformats.org/officeDocument/2006/customXml" ds:itemID="{DAEDC72C-48EE-48C1-8D32-9DC34A9EBDF5}">
  <ds:schemaRefs>
    <ds:schemaRef ds:uri="http://schemas.openxmlformats.org/officeDocument/2006/bibliography"/>
  </ds:schemaRefs>
</ds:datastoreItem>
</file>

<file path=customXml/itemProps71.xml><?xml version="1.0" encoding="utf-8"?>
<ds:datastoreItem xmlns:ds="http://schemas.openxmlformats.org/officeDocument/2006/customXml" ds:itemID="{9CE65EFE-30CF-4F2D-B8BA-3DE8E3A83A92}">
  <ds:schemaRefs>
    <ds:schemaRef ds:uri="http://schemas.openxmlformats.org/officeDocument/2006/bibliography"/>
  </ds:schemaRefs>
</ds:datastoreItem>
</file>

<file path=customXml/itemProps72.xml><?xml version="1.0" encoding="utf-8"?>
<ds:datastoreItem xmlns:ds="http://schemas.openxmlformats.org/officeDocument/2006/customXml" ds:itemID="{953E0315-E66F-4961-90C0-03C62CB3A716}">
  <ds:schemaRefs>
    <ds:schemaRef ds:uri="http://schemas.openxmlformats.org/officeDocument/2006/bibliography"/>
  </ds:schemaRefs>
</ds:datastoreItem>
</file>

<file path=customXml/itemProps73.xml><?xml version="1.0" encoding="utf-8"?>
<ds:datastoreItem xmlns:ds="http://schemas.openxmlformats.org/officeDocument/2006/customXml" ds:itemID="{4DF7B1BE-4C5B-4710-A4AB-FBAFD2C0A6F4}">
  <ds:schemaRefs>
    <ds:schemaRef ds:uri="http://schemas.openxmlformats.org/officeDocument/2006/bibliography"/>
  </ds:schemaRefs>
</ds:datastoreItem>
</file>

<file path=customXml/itemProps74.xml><?xml version="1.0" encoding="utf-8"?>
<ds:datastoreItem xmlns:ds="http://schemas.openxmlformats.org/officeDocument/2006/customXml" ds:itemID="{9858424B-16A3-458C-92C4-A3A00077B646}">
  <ds:schemaRefs>
    <ds:schemaRef ds:uri="http://schemas.openxmlformats.org/officeDocument/2006/bibliography"/>
  </ds:schemaRefs>
</ds:datastoreItem>
</file>

<file path=customXml/itemProps75.xml><?xml version="1.0" encoding="utf-8"?>
<ds:datastoreItem xmlns:ds="http://schemas.openxmlformats.org/officeDocument/2006/customXml" ds:itemID="{4B3611C9-F01F-4E67-863F-17B75D657F3A}">
  <ds:schemaRefs>
    <ds:schemaRef ds:uri="http://schemas.openxmlformats.org/officeDocument/2006/bibliography"/>
  </ds:schemaRefs>
</ds:datastoreItem>
</file>

<file path=customXml/itemProps76.xml><?xml version="1.0" encoding="utf-8"?>
<ds:datastoreItem xmlns:ds="http://schemas.openxmlformats.org/officeDocument/2006/customXml" ds:itemID="{FA7421D1-193C-4D66-B6CB-409FC64B2B5E}">
  <ds:schemaRefs>
    <ds:schemaRef ds:uri="http://schemas.openxmlformats.org/officeDocument/2006/bibliography"/>
  </ds:schemaRefs>
</ds:datastoreItem>
</file>

<file path=customXml/itemProps77.xml><?xml version="1.0" encoding="utf-8"?>
<ds:datastoreItem xmlns:ds="http://schemas.openxmlformats.org/officeDocument/2006/customXml" ds:itemID="{B1D68DC8-0AE1-46B5-92A6-43F8C513C991}">
  <ds:schemaRefs>
    <ds:schemaRef ds:uri="http://schemas.openxmlformats.org/officeDocument/2006/bibliography"/>
  </ds:schemaRefs>
</ds:datastoreItem>
</file>

<file path=customXml/itemProps78.xml><?xml version="1.0" encoding="utf-8"?>
<ds:datastoreItem xmlns:ds="http://schemas.openxmlformats.org/officeDocument/2006/customXml" ds:itemID="{8C0B121F-BECF-4CAB-AF82-85145E40C87A}">
  <ds:schemaRefs>
    <ds:schemaRef ds:uri="http://schemas.openxmlformats.org/officeDocument/2006/bibliography"/>
  </ds:schemaRefs>
</ds:datastoreItem>
</file>

<file path=customXml/itemProps79.xml><?xml version="1.0" encoding="utf-8"?>
<ds:datastoreItem xmlns:ds="http://schemas.openxmlformats.org/officeDocument/2006/customXml" ds:itemID="{A3E02ED1-2855-469D-BA83-741E6B4D8625}">
  <ds:schemaRefs>
    <ds:schemaRef ds:uri="http://schemas.openxmlformats.org/officeDocument/2006/bibliography"/>
  </ds:schemaRefs>
</ds:datastoreItem>
</file>

<file path=customXml/itemProps8.xml><?xml version="1.0" encoding="utf-8"?>
<ds:datastoreItem xmlns:ds="http://schemas.openxmlformats.org/officeDocument/2006/customXml" ds:itemID="{724A50EF-56F7-491E-9194-13D156453E12}">
  <ds:schemaRefs>
    <ds:schemaRef ds:uri="http://schemas.openxmlformats.org/officeDocument/2006/bibliography"/>
  </ds:schemaRefs>
</ds:datastoreItem>
</file>

<file path=customXml/itemProps80.xml><?xml version="1.0" encoding="utf-8"?>
<ds:datastoreItem xmlns:ds="http://schemas.openxmlformats.org/officeDocument/2006/customXml" ds:itemID="{C3B6E036-02AF-42E1-ABBF-197CE0848D69}">
  <ds:schemaRefs>
    <ds:schemaRef ds:uri="http://schemas.openxmlformats.org/officeDocument/2006/bibliography"/>
  </ds:schemaRefs>
</ds:datastoreItem>
</file>

<file path=customXml/itemProps81.xml><?xml version="1.0" encoding="utf-8"?>
<ds:datastoreItem xmlns:ds="http://schemas.openxmlformats.org/officeDocument/2006/customXml" ds:itemID="{5D297316-3B64-4A2D-88A3-C5BFF8AC8066}">
  <ds:schemaRefs>
    <ds:schemaRef ds:uri="http://schemas.openxmlformats.org/officeDocument/2006/bibliography"/>
  </ds:schemaRefs>
</ds:datastoreItem>
</file>

<file path=customXml/itemProps82.xml><?xml version="1.0" encoding="utf-8"?>
<ds:datastoreItem xmlns:ds="http://schemas.openxmlformats.org/officeDocument/2006/customXml" ds:itemID="{2902D9B8-6C9E-462A-B26A-BDF5E284E4CF}">
  <ds:schemaRefs>
    <ds:schemaRef ds:uri="http://schemas.openxmlformats.org/officeDocument/2006/bibliography"/>
  </ds:schemaRefs>
</ds:datastoreItem>
</file>

<file path=customXml/itemProps83.xml><?xml version="1.0" encoding="utf-8"?>
<ds:datastoreItem xmlns:ds="http://schemas.openxmlformats.org/officeDocument/2006/customXml" ds:itemID="{E4663E6F-0F8D-491D-9932-09D2D989C2A8}">
  <ds:schemaRefs>
    <ds:schemaRef ds:uri="http://schemas.openxmlformats.org/officeDocument/2006/bibliography"/>
  </ds:schemaRefs>
</ds:datastoreItem>
</file>

<file path=customXml/itemProps84.xml><?xml version="1.0" encoding="utf-8"?>
<ds:datastoreItem xmlns:ds="http://schemas.openxmlformats.org/officeDocument/2006/customXml" ds:itemID="{97B8FD1E-DFBF-4C1C-878B-8552574E9BBA}">
  <ds:schemaRefs>
    <ds:schemaRef ds:uri="http://schemas.openxmlformats.org/officeDocument/2006/bibliography"/>
  </ds:schemaRefs>
</ds:datastoreItem>
</file>

<file path=customXml/itemProps85.xml><?xml version="1.0" encoding="utf-8"?>
<ds:datastoreItem xmlns:ds="http://schemas.openxmlformats.org/officeDocument/2006/customXml" ds:itemID="{BCDC693C-084B-4D5D-9F77-2A3D721F0BDB}">
  <ds:schemaRefs>
    <ds:schemaRef ds:uri="http://schemas.openxmlformats.org/officeDocument/2006/bibliography"/>
  </ds:schemaRefs>
</ds:datastoreItem>
</file>

<file path=customXml/itemProps86.xml><?xml version="1.0" encoding="utf-8"?>
<ds:datastoreItem xmlns:ds="http://schemas.openxmlformats.org/officeDocument/2006/customXml" ds:itemID="{EB3D2B66-B984-4600-BA05-E4AEA8F5ED37}">
  <ds:schemaRefs>
    <ds:schemaRef ds:uri="http://schemas.openxmlformats.org/officeDocument/2006/bibliography"/>
  </ds:schemaRefs>
</ds:datastoreItem>
</file>

<file path=customXml/itemProps87.xml><?xml version="1.0" encoding="utf-8"?>
<ds:datastoreItem xmlns:ds="http://schemas.openxmlformats.org/officeDocument/2006/customXml" ds:itemID="{C56A7659-EF38-4157-9CF1-415346F30285}">
  <ds:schemaRefs>
    <ds:schemaRef ds:uri="http://schemas.openxmlformats.org/officeDocument/2006/bibliography"/>
  </ds:schemaRefs>
</ds:datastoreItem>
</file>

<file path=customXml/itemProps88.xml><?xml version="1.0" encoding="utf-8"?>
<ds:datastoreItem xmlns:ds="http://schemas.openxmlformats.org/officeDocument/2006/customXml" ds:itemID="{596B501C-2551-4BEA-BD85-5CA7C8B084D1}">
  <ds:schemaRefs>
    <ds:schemaRef ds:uri="http://schemas.openxmlformats.org/officeDocument/2006/bibliography"/>
  </ds:schemaRefs>
</ds:datastoreItem>
</file>

<file path=customXml/itemProps89.xml><?xml version="1.0" encoding="utf-8"?>
<ds:datastoreItem xmlns:ds="http://schemas.openxmlformats.org/officeDocument/2006/customXml" ds:itemID="{7B8CC8A8-560F-4068-9630-C4258E76FA23}">
  <ds:schemaRefs>
    <ds:schemaRef ds:uri="http://schemas.openxmlformats.org/officeDocument/2006/bibliography"/>
  </ds:schemaRefs>
</ds:datastoreItem>
</file>

<file path=customXml/itemProps9.xml><?xml version="1.0" encoding="utf-8"?>
<ds:datastoreItem xmlns:ds="http://schemas.openxmlformats.org/officeDocument/2006/customXml" ds:itemID="{906BD43F-23EB-40FD-81CB-E2AE1EA9CF7B}">
  <ds:schemaRefs>
    <ds:schemaRef ds:uri="http://schemas.openxmlformats.org/officeDocument/2006/bibliography"/>
  </ds:schemaRefs>
</ds:datastoreItem>
</file>

<file path=customXml/itemProps90.xml><?xml version="1.0" encoding="utf-8"?>
<ds:datastoreItem xmlns:ds="http://schemas.openxmlformats.org/officeDocument/2006/customXml" ds:itemID="{59D9398A-2E81-4E42-AEEF-66B0DEB7E6A4}">
  <ds:schemaRefs>
    <ds:schemaRef ds:uri="http://schemas.openxmlformats.org/officeDocument/2006/bibliography"/>
  </ds:schemaRefs>
</ds:datastoreItem>
</file>

<file path=customXml/itemProps91.xml><?xml version="1.0" encoding="utf-8"?>
<ds:datastoreItem xmlns:ds="http://schemas.openxmlformats.org/officeDocument/2006/customXml" ds:itemID="{49BD12F5-2EBF-48A4-A7E3-98C05D140C16}">
  <ds:schemaRefs>
    <ds:schemaRef ds:uri="http://schemas.openxmlformats.org/officeDocument/2006/bibliography"/>
  </ds:schemaRefs>
</ds:datastoreItem>
</file>

<file path=customXml/itemProps92.xml><?xml version="1.0" encoding="utf-8"?>
<ds:datastoreItem xmlns:ds="http://schemas.openxmlformats.org/officeDocument/2006/customXml" ds:itemID="{027710EB-C0B4-4063-B136-DDC7296C6529}">
  <ds:schemaRefs>
    <ds:schemaRef ds:uri="http://schemas.openxmlformats.org/officeDocument/2006/bibliography"/>
  </ds:schemaRefs>
</ds:datastoreItem>
</file>

<file path=customXml/itemProps93.xml><?xml version="1.0" encoding="utf-8"?>
<ds:datastoreItem xmlns:ds="http://schemas.openxmlformats.org/officeDocument/2006/customXml" ds:itemID="{0575371E-44FB-4F12-9DB0-C1B2B1D7532C}">
  <ds:schemaRefs>
    <ds:schemaRef ds:uri="http://schemas.openxmlformats.org/officeDocument/2006/bibliography"/>
  </ds:schemaRefs>
</ds:datastoreItem>
</file>

<file path=customXml/itemProps94.xml><?xml version="1.0" encoding="utf-8"?>
<ds:datastoreItem xmlns:ds="http://schemas.openxmlformats.org/officeDocument/2006/customXml" ds:itemID="{94A780F5-9629-41FD-8C62-7083A3130855}">
  <ds:schemaRefs>
    <ds:schemaRef ds:uri="http://schemas.openxmlformats.org/officeDocument/2006/bibliography"/>
  </ds:schemaRefs>
</ds:datastoreItem>
</file>

<file path=customXml/itemProps95.xml><?xml version="1.0" encoding="utf-8"?>
<ds:datastoreItem xmlns:ds="http://schemas.openxmlformats.org/officeDocument/2006/customXml" ds:itemID="{BD55F05E-D7DC-4A32-AA01-0CA1CA1E4F52}">
  <ds:schemaRefs>
    <ds:schemaRef ds:uri="http://schemas.openxmlformats.org/officeDocument/2006/bibliography"/>
  </ds:schemaRefs>
</ds:datastoreItem>
</file>

<file path=customXml/itemProps96.xml><?xml version="1.0" encoding="utf-8"?>
<ds:datastoreItem xmlns:ds="http://schemas.openxmlformats.org/officeDocument/2006/customXml" ds:itemID="{AEB7708A-5D43-4234-A308-72FFCC619259}">
  <ds:schemaRefs>
    <ds:schemaRef ds:uri="http://schemas.openxmlformats.org/officeDocument/2006/bibliography"/>
  </ds:schemaRefs>
</ds:datastoreItem>
</file>

<file path=customXml/itemProps97.xml><?xml version="1.0" encoding="utf-8"?>
<ds:datastoreItem xmlns:ds="http://schemas.openxmlformats.org/officeDocument/2006/customXml" ds:itemID="{DE7FC557-8CBC-428E-A1CB-8680C3FD1ACC}">
  <ds:schemaRefs>
    <ds:schemaRef ds:uri="http://schemas.openxmlformats.org/officeDocument/2006/bibliography"/>
  </ds:schemaRefs>
</ds:datastoreItem>
</file>

<file path=customXml/itemProps98.xml><?xml version="1.0" encoding="utf-8"?>
<ds:datastoreItem xmlns:ds="http://schemas.openxmlformats.org/officeDocument/2006/customXml" ds:itemID="{32CC68FD-3D8C-44FF-8C5F-754FE17E192E}">
  <ds:schemaRefs>
    <ds:schemaRef ds:uri="http://schemas.openxmlformats.org/officeDocument/2006/bibliography"/>
  </ds:schemaRefs>
</ds:datastoreItem>
</file>

<file path=customXml/itemProps99.xml><?xml version="1.0" encoding="utf-8"?>
<ds:datastoreItem xmlns:ds="http://schemas.openxmlformats.org/officeDocument/2006/customXml" ds:itemID="{87656ABA-803B-442E-AB70-AC628194F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6511</TotalTime>
  <Pages>42</Pages>
  <Words>15005</Words>
  <Characters>85534</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100339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Marija Milačić</cp:lastModifiedBy>
  <cp:revision>176</cp:revision>
  <cp:lastPrinted>2017-09-22T07:33:00Z</cp:lastPrinted>
  <dcterms:created xsi:type="dcterms:W3CDTF">2016-03-21T12:29:00Z</dcterms:created>
  <dcterms:modified xsi:type="dcterms:W3CDTF">2017-11-03T13:19:00Z</dcterms:modified>
</cp:coreProperties>
</file>