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DA6CE9" w:rsidRPr="00DA6CE9">
        <w:rPr>
          <w:szCs w:val="24"/>
          <w:lang w:val="sr-Cyrl-RS"/>
        </w:rPr>
        <w:t>3000/1468/2017(1309/2017)</w:t>
      </w:r>
    </w:p>
    <w:p w:rsidR="00210557" w:rsidRPr="00E47C2E" w:rsidRDefault="00210557" w:rsidP="00781B02">
      <w:pPr>
        <w:rPr>
          <w:rFonts w:cs="Arial"/>
        </w:rPr>
      </w:pPr>
    </w:p>
    <w:p w:rsidR="00C6752E" w:rsidRPr="00C46CA5" w:rsidRDefault="001579D5" w:rsidP="00C46CA5">
      <w:pPr>
        <w:pStyle w:val="Title"/>
        <w:spacing w:before="0"/>
        <w:rPr>
          <w:rFonts w:eastAsia="Arial Unicode MS" w:cs="Arial"/>
          <w:b w:val="0"/>
          <w:kern w:val="2"/>
        </w:rPr>
      </w:pPr>
      <w:r w:rsidRPr="001579D5">
        <w:rPr>
          <w:rFonts w:ascii="Arial Cirilica" w:hAnsi="Arial Cirilica" w:cs="Arial"/>
          <w:b w:val="0"/>
          <w:bCs w:val="0"/>
          <w:sz w:val="22"/>
          <w:szCs w:val="22"/>
          <w:lang w:eastAsia="hr-HR"/>
        </w:rPr>
        <w:t xml:space="preserve"> </w:t>
      </w:r>
      <w:r w:rsidR="00DA6CE9" w:rsidRPr="00DA6CE9">
        <w:rPr>
          <w:rFonts w:cs="Arial"/>
          <w:b w:val="0"/>
          <w:bCs w:val="0"/>
          <w:sz w:val="22"/>
          <w:szCs w:val="22"/>
          <w:lang w:val="sr-Cyrl-RS" w:eastAsia="hr-HR"/>
        </w:rPr>
        <w:t>Надзор над санирањем попречне грађевине-ТЕМ</w:t>
      </w:r>
    </w:p>
    <w:p w:rsidR="00C6752E" w:rsidRPr="00E47C2E" w:rsidRDefault="00C6752E" w:rsidP="00C6752E">
      <w:pPr>
        <w:rPr>
          <w:rFonts w:eastAsia="Arial Unicode MS" w:cs="Arial"/>
          <w:b/>
          <w:kern w:val="2"/>
        </w:rPr>
      </w:pPr>
    </w:p>
    <w:p w:rsidR="00C46CA5" w:rsidRPr="00E47C2E" w:rsidRDefault="00C46CA5" w:rsidP="00C46CA5">
      <w:pPr>
        <w:jc w:val="right"/>
        <w:rPr>
          <w:rFonts w:eastAsia="Arial Unicode MS" w:cs="Arial"/>
          <w:b/>
          <w:kern w:val="2"/>
          <w:lang w:val="ru-RU"/>
        </w:rPr>
      </w:pPr>
      <w:r w:rsidRPr="00E47C2E">
        <w:rPr>
          <w:rFonts w:eastAsia="Arial Unicode MS" w:cs="Arial"/>
          <w:b/>
          <w:kern w:val="2"/>
          <w:lang w:val="ru-RU"/>
        </w:rPr>
        <w:t>К О М И С И Ј А</w:t>
      </w:r>
    </w:p>
    <w:p w:rsidR="00C46CA5" w:rsidRPr="00E47C2E" w:rsidRDefault="00C46CA5" w:rsidP="00C46CA5">
      <w:pPr>
        <w:jc w:val="right"/>
        <w:rPr>
          <w:rFonts w:eastAsia="Arial Unicode MS" w:cs="Arial"/>
          <w:kern w:val="2"/>
        </w:rPr>
      </w:pPr>
      <w:r w:rsidRPr="00E47C2E">
        <w:rPr>
          <w:rFonts w:eastAsia="Arial Unicode MS" w:cs="Arial"/>
          <w:kern w:val="2"/>
          <w:lang w:val="ru-RU"/>
        </w:rPr>
        <w:t xml:space="preserve">                                                                      за спровођење ЈН</w:t>
      </w:r>
      <w:r w:rsidRPr="00DA6CE9">
        <w:rPr>
          <w:szCs w:val="24"/>
          <w:lang w:val="sr-Cyrl-RS"/>
        </w:rPr>
        <w:t>3000/1468/2017(1309/2017)</w:t>
      </w:r>
    </w:p>
    <w:p w:rsidR="00C46CA5" w:rsidRDefault="00C46CA5" w:rsidP="00C46CA5">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46CA5" w:rsidRPr="00E47C2E" w:rsidRDefault="00C46CA5" w:rsidP="00C46CA5">
      <w:pPr>
        <w:jc w:val="right"/>
        <w:rPr>
          <w:rFonts w:eastAsia="Arial Unicode MS" w:cs="Arial"/>
          <w:kern w:val="2"/>
          <w:lang w:val="ru-RU"/>
        </w:rPr>
      </w:pPr>
    </w:p>
    <w:p w:rsidR="00C46CA5" w:rsidRPr="008240E6" w:rsidRDefault="00C46CA5" w:rsidP="00C46CA5">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 xml:space="preserve">1. </w:t>
      </w:r>
      <w:r>
        <w:rPr>
          <w:rFonts w:cs="Arial"/>
          <w:bCs/>
          <w:sz w:val="24"/>
          <w:szCs w:val="24"/>
          <w:lang w:val="sr-Cyrl-RS" w:eastAsia="ar-SA"/>
        </w:rPr>
        <w:t>Саша Јовановић</w:t>
      </w:r>
      <w:r w:rsidRPr="008240E6">
        <w:rPr>
          <w:rFonts w:cs="Arial"/>
          <w:bCs/>
          <w:sz w:val="24"/>
          <w:szCs w:val="24"/>
          <w:lang w:val="sr-Cyrl-RS" w:eastAsia="ar-SA"/>
        </w:rPr>
        <w:t xml:space="preserve"> члан   </w:t>
      </w:r>
      <w:r>
        <w:rPr>
          <w:rFonts w:cs="Arial"/>
          <w:bCs/>
          <w:sz w:val="24"/>
          <w:szCs w:val="24"/>
          <w:lang w:val="sr-Cyrl-RS" w:eastAsia="ar-SA"/>
        </w:rPr>
        <w:t xml:space="preserve">                           </w:t>
      </w:r>
      <w:r w:rsidRPr="008240E6">
        <w:rPr>
          <w:rFonts w:cs="Arial"/>
          <w:bCs/>
          <w:sz w:val="24"/>
          <w:szCs w:val="24"/>
          <w:lang w:val="sr-Cyrl-RS" w:eastAsia="ar-SA"/>
        </w:rPr>
        <w:t xml:space="preserve"> ___________________</w:t>
      </w:r>
    </w:p>
    <w:p w:rsidR="00C46CA5" w:rsidRPr="008240E6" w:rsidRDefault="00C46CA5" w:rsidP="00C46CA5">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 xml:space="preserve">   </w:t>
      </w:r>
      <w:r>
        <w:rPr>
          <w:rFonts w:cs="Arial"/>
          <w:bCs/>
          <w:sz w:val="24"/>
          <w:szCs w:val="24"/>
          <w:lang w:val="sr-Cyrl-RS" w:eastAsia="ar-SA"/>
        </w:rPr>
        <w:t xml:space="preserve">Ивана Ћурић заменик                                </w:t>
      </w:r>
      <w:r w:rsidRPr="008240E6">
        <w:rPr>
          <w:rFonts w:cs="Arial"/>
          <w:bCs/>
          <w:sz w:val="24"/>
          <w:szCs w:val="24"/>
          <w:lang w:val="sr-Cyrl-RS" w:eastAsia="ar-SA"/>
        </w:rPr>
        <w:t>___________________</w:t>
      </w:r>
    </w:p>
    <w:p w:rsidR="00C46CA5" w:rsidRPr="008240E6" w:rsidRDefault="00C46CA5" w:rsidP="00C46CA5">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2.</w:t>
      </w:r>
      <w:r>
        <w:rPr>
          <w:rFonts w:cs="Arial"/>
          <w:bCs/>
          <w:sz w:val="24"/>
          <w:szCs w:val="24"/>
          <w:lang w:val="sr-Cyrl-RS" w:eastAsia="ar-SA"/>
        </w:rPr>
        <w:t>Драган Степановић</w:t>
      </w:r>
      <w:r w:rsidRPr="008240E6">
        <w:rPr>
          <w:rFonts w:cs="Arial"/>
          <w:bCs/>
          <w:sz w:val="24"/>
          <w:szCs w:val="24"/>
          <w:lang w:val="sr-Cyrl-RS" w:eastAsia="ar-SA"/>
        </w:rPr>
        <w:t xml:space="preserve"> члан                            ___________________</w:t>
      </w:r>
    </w:p>
    <w:p w:rsidR="00C46CA5" w:rsidRPr="008240E6" w:rsidRDefault="00C46CA5" w:rsidP="00C46CA5">
      <w:pPr>
        <w:autoSpaceDE w:val="0"/>
        <w:autoSpaceDN w:val="0"/>
        <w:adjustRightInd w:val="0"/>
        <w:spacing w:before="0"/>
        <w:rPr>
          <w:rFonts w:cs="Arial"/>
          <w:bCs/>
          <w:sz w:val="24"/>
          <w:szCs w:val="24"/>
          <w:lang w:val="sr-Cyrl-RS" w:eastAsia="ar-SA"/>
        </w:rPr>
      </w:pPr>
      <w:r>
        <w:rPr>
          <w:rFonts w:cs="Arial"/>
          <w:bCs/>
          <w:sz w:val="24"/>
          <w:szCs w:val="24"/>
          <w:lang w:val="sr-Cyrl-RS" w:eastAsia="ar-SA"/>
        </w:rPr>
        <w:t xml:space="preserve">   Ивица Дејановић заменик                         </w:t>
      </w:r>
      <w:r w:rsidRPr="008240E6">
        <w:rPr>
          <w:rFonts w:cs="Arial"/>
          <w:bCs/>
          <w:sz w:val="24"/>
          <w:szCs w:val="24"/>
          <w:lang w:val="sr-Cyrl-RS" w:eastAsia="ar-SA"/>
        </w:rPr>
        <w:t>___________________</w:t>
      </w:r>
    </w:p>
    <w:p w:rsidR="00C46CA5" w:rsidRPr="008240E6" w:rsidRDefault="00C46CA5" w:rsidP="00C46CA5">
      <w:pPr>
        <w:autoSpaceDE w:val="0"/>
        <w:autoSpaceDN w:val="0"/>
        <w:adjustRightInd w:val="0"/>
        <w:spacing w:before="0"/>
        <w:rPr>
          <w:rFonts w:cs="Arial"/>
          <w:bCs/>
          <w:sz w:val="24"/>
          <w:szCs w:val="24"/>
          <w:lang w:val="sr-Cyrl-RS" w:eastAsia="ar-SA"/>
        </w:rPr>
      </w:pPr>
      <w:r w:rsidRPr="008240E6">
        <w:rPr>
          <w:rFonts w:cs="Arial"/>
          <w:bCs/>
          <w:sz w:val="24"/>
          <w:szCs w:val="24"/>
          <w:lang w:val="sr-Cyrl-RS" w:eastAsia="ar-SA"/>
        </w:rPr>
        <w:t>2.Слободан Вилотић члан                            ___________________</w:t>
      </w:r>
    </w:p>
    <w:p w:rsidR="00C46CA5" w:rsidRPr="008240E6" w:rsidRDefault="00C46CA5" w:rsidP="00C46CA5">
      <w:pPr>
        <w:autoSpaceDE w:val="0"/>
        <w:autoSpaceDN w:val="0"/>
        <w:adjustRightInd w:val="0"/>
        <w:spacing w:before="0"/>
        <w:rPr>
          <w:rFonts w:cs="Arial"/>
          <w:bCs/>
          <w:sz w:val="24"/>
          <w:szCs w:val="24"/>
          <w:lang w:val="sr-Cyrl-RS" w:eastAsia="ar-SA"/>
        </w:rPr>
      </w:pPr>
      <w:r>
        <w:rPr>
          <w:rFonts w:cs="Arial"/>
          <w:bCs/>
          <w:sz w:val="24"/>
          <w:szCs w:val="24"/>
          <w:lang w:val="sr-Cyrl-RS" w:eastAsia="ar-SA"/>
        </w:rPr>
        <w:t xml:space="preserve">   Драгана Красавчић заменик                      </w:t>
      </w:r>
      <w:r w:rsidRPr="008240E6">
        <w:rPr>
          <w:rFonts w:cs="Arial"/>
          <w:bCs/>
          <w:sz w:val="24"/>
          <w:szCs w:val="24"/>
          <w:lang w:val="sr-Cyrl-RS" w:eastAsia="ar-SA"/>
        </w:rPr>
        <w:t>___________________</w:t>
      </w:r>
    </w:p>
    <w:p w:rsidR="00C46CA5" w:rsidRPr="008240E6" w:rsidRDefault="00C46CA5" w:rsidP="00C46CA5">
      <w:pPr>
        <w:autoSpaceDE w:val="0"/>
        <w:autoSpaceDN w:val="0"/>
        <w:adjustRightInd w:val="0"/>
        <w:spacing w:before="0"/>
        <w:rPr>
          <w:rFonts w:cs="Arial"/>
          <w:bCs/>
          <w:sz w:val="24"/>
          <w:szCs w:val="24"/>
          <w:lang w:val="sr-Cyrl-RS" w:eastAsia="ar-SA"/>
        </w:rPr>
      </w:pPr>
      <w:r>
        <w:rPr>
          <w:rFonts w:cs="Arial"/>
          <w:bCs/>
          <w:sz w:val="24"/>
          <w:szCs w:val="24"/>
          <w:lang w:val="sr-Cyrl-RS" w:eastAsia="ar-SA"/>
        </w:rPr>
        <w:t>4</w:t>
      </w:r>
      <w:r w:rsidRPr="008240E6">
        <w:rPr>
          <w:rFonts w:cs="Arial"/>
          <w:bCs/>
          <w:sz w:val="24"/>
          <w:szCs w:val="24"/>
          <w:lang w:val="sr-Cyrl-RS" w:eastAsia="ar-SA"/>
        </w:rPr>
        <w:t>.Вишња Лечић члан                                     ___________________</w:t>
      </w:r>
    </w:p>
    <w:p w:rsidR="00C6752E" w:rsidRPr="00E47C2E" w:rsidRDefault="00C46CA5" w:rsidP="00C46CA5">
      <w:pPr>
        <w:rPr>
          <w:rFonts w:eastAsia="Arial Unicode MS" w:cs="Arial"/>
          <w:b/>
          <w:kern w:val="2"/>
        </w:rPr>
      </w:pPr>
      <w:r w:rsidRPr="008240E6">
        <w:rPr>
          <w:rFonts w:cs="Arial"/>
          <w:bCs/>
          <w:sz w:val="24"/>
          <w:szCs w:val="24"/>
          <w:lang w:val="sr-Cyrl-RS" w:eastAsia="ar-SA"/>
        </w:rPr>
        <w:t xml:space="preserve">  Драган Недељк</w:t>
      </w:r>
      <w:r>
        <w:rPr>
          <w:rFonts w:cs="Arial"/>
          <w:bCs/>
          <w:sz w:val="24"/>
          <w:szCs w:val="24"/>
          <w:lang w:val="sr-Cyrl-RS" w:eastAsia="ar-SA"/>
        </w:rPr>
        <w:t xml:space="preserve">овић заменик                   </w:t>
      </w:r>
      <w:r w:rsidRPr="008240E6">
        <w:rPr>
          <w:rFonts w:cs="Arial"/>
          <w:bCs/>
          <w:sz w:val="24"/>
          <w:szCs w:val="24"/>
          <w:lang w:val="sr-Cyrl-RS" w:eastAsia="ar-SA"/>
        </w:rPr>
        <w:t xml:space="preserve">  __________________</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C46CA5" w:rsidRDefault="00E13FFC" w:rsidP="00C46CA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105-E.03.01-426978</w:t>
      </w:r>
      <w:r w:rsidR="00D561BD">
        <w:rPr>
          <w:rFonts w:eastAsia="Arial Unicode MS" w:cs="Arial"/>
          <w:kern w:val="2"/>
          <w:lang w:val="ru-RU"/>
        </w:rPr>
        <w:t>/</w:t>
      </w:r>
      <w:r w:rsidR="00D561BD">
        <w:rPr>
          <w:rFonts w:eastAsia="Arial Unicode MS" w:cs="Arial"/>
          <w:kern w:val="2"/>
          <w:lang w:val="sr-Latn-RS"/>
        </w:rPr>
        <w:t>5</w:t>
      </w:r>
      <w:r w:rsidR="00D561BD">
        <w:rPr>
          <w:rFonts w:eastAsia="Arial Unicode MS" w:cs="Arial"/>
          <w:kern w:val="2"/>
          <w:lang w:val="ru-RU"/>
        </w:rPr>
        <w:t>-</w:t>
      </w:r>
      <w:r w:rsidR="00D561BD">
        <w:rPr>
          <w:rFonts w:eastAsia="Arial Unicode MS" w:cs="Arial"/>
          <w:kern w:val="2"/>
          <w:lang w:val="sr-Latn-RS"/>
        </w:rPr>
        <w:t>2017</w:t>
      </w:r>
      <w:r w:rsidR="001D0738">
        <w:rPr>
          <w:rFonts w:eastAsia="Arial Unicode MS" w:cs="Arial"/>
          <w:kern w:val="2"/>
          <w:lang w:val="ru-RU"/>
        </w:rPr>
        <w:t xml:space="preserve"> од </w:t>
      </w:r>
      <w:r w:rsidR="00D561BD">
        <w:rPr>
          <w:rFonts w:eastAsia="Arial Unicode MS" w:cs="Arial"/>
          <w:kern w:val="2"/>
          <w:lang w:val="sr-Latn-RS"/>
        </w:rPr>
        <w:t>03.11</w:t>
      </w:r>
      <w:r w:rsidR="001D0738">
        <w:rPr>
          <w:rFonts w:eastAsia="Arial Unicode MS" w:cs="Arial"/>
          <w:kern w:val="2"/>
          <w:lang w:val="ru-RU"/>
        </w:rPr>
        <w:t>.201</w:t>
      </w:r>
      <w:r w:rsidR="001D0738">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DA6CE9">
        <w:rPr>
          <w:rFonts w:cs="Arial"/>
          <w:lang w:val="ru-RU"/>
        </w:rPr>
        <w:t>септембар</w:t>
      </w:r>
      <w:r>
        <w:rPr>
          <w:rFonts w:cs="Arial"/>
          <w:lang w:val="ru-RU"/>
        </w:rPr>
        <w:t>,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0B4318">
        <w:rPr>
          <w:rFonts w:cs="Arial"/>
          <w:lang w:val="sr-Cyrl-RS"/>
        </w:rPr>
        <w:t>426978</w:t>
      </w:r>
      <w:r w:rsidR="000B4318">
        <w:rPr>
          <w:rFonts w:cs="Arial"/>
          <w:lang w:val="sr-Latn-RS"/>
        </w:rPr>
        <w:t>/</w:t>
      </w:r>
      <w:r w:rsidR="000B4318">
        <w:rPr>
          <w:rFonts w:cs="Arial"/>
          <w:lang w:val="sr-Cyrl-RS"/>
        </w:rPr>
        <w:t>2</w:t>
      </w:r>
      <w:r w:rsidR="006F20AA">
        <w:rPr>
          <w:rFonts w:cs="Arial"/>
          <w:lang w:val="sr-Latn-RS"/>
        </w:rPr>
        <w:t>-201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0B4318">
        <w:rPr>
          <w:rFonts w:cs="Arial"/>
          <w:lang w:val="sr-Cyrl-RS"/>
        </w:rPr>
        <w:t>16.10</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0B4318">
        <w:rPr>
          <w:rFonts w:cs="Arial"/>
          <w:lang w:val="sr-Cyrl-RS"/>
        </w:rPr>
        <w:t>426978</w:t>
      </w:r>
      <w:r w:rsidR="000B4318">
        <w:rPr>
          <w:rFonts w:cs="Arial"/>
          <w:lang w:val="sr-Latn-RS"/>
        </w:rPr>
        <w:t>/</w:t>
      </w:r>
      <w:r w:rsidR="000B4318">
        <w:rPr>
          <w:rFonts w:cs="Arial"/>
          <w:lang w:val="sr-Cyrl-RS"/>
        </w:rPr>
        <w:t>3</w:t>
      </w:r>
      <w:r w:rsidR="006F20AA">
        <w:rPr>
          <w:rFonts w:cs="Arial"/>
          <w:lang w:val="sr-Latn-RS"/>
        </w:rPr>
        <w:t>-201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0B4318">
        <w:rPr>
          <w:rFonts w:cs="Arial"/>
          <w:lang w:val="sr-Cyrl-RS"/>
        </w:rPr>
        <w:t>16.10</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1579D5" w:rsidRPr="001579D5">
        <w:rPr>
          <w:szCs w:val="24"/>
          <w:lang w:val="sr-Cyrl-RS"/>
        </w:rPr>
        <w:t xml:space="preserve"> </w:t>
      </w:r>
      <w:r w:rsidR="00DA6CE9" w:rsidRPr="00DA6CE9">
        <w:rPr>
          <w:rFonts w:cs="Arial"/>
          <w:b/>
          <w:lang w:val="sr-Cyrl-RS"/>
        </w:rPr>
        <w:t>3000/1468/2017(1309/2017)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C4BA3" w:rsidRDefault="005C4BA3"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F070E0" w:rsidRDefault="005C4BA3" w:rsidP="004C3B38">
            <w:pPr>
              <w:tabs>
                <w:tab w:val="left" w:pos="360"/>
                <w:tab w:val="left" w:pos="567"/>
                <w:tab w:val="right" w:leader="dot" w:pos="9639"/>
              </w:tabs>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46</w:t>
            </w:r>
          </w:p>
        </w:tc>
      </w:tr>
    </w:tbl>
    <w:p w:rsidR="009D3699" w:rsidRPr="00E47C2E" w:rsidRDefault="009D3699" w:rsidP="000C50A0">
      <w:pPr>
        <w:pStyle w:val="BodyText"/>
        <w:spacing w:before="0"/>
        <w:rPr>
          <w:rFonts w:cs="Arial"/>
          <w:b/>
          <w:spacing w:val="80"/>
          <w:sz w:val="22"/>
          <w:szCs w:val="22"/>
          <w:highlight w:val="yellow"/>
        </w:rPr>
      </w:pPr>
    </w:p>
    <w:p w:rsidR="00F5264D" w:rsidRPr="005C4BA3"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5C4BA3">
        <w:rPr>
          <w:rFonts w:cs="Arial"/>
          <w:bCs/>
          <w:noProof/>
          <w:lang w:val="sr-Cyrl-CS"/>
        </w:rPr>
        <w:t>59</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194944" w:rsidP="00B9682F">
            <w:pPr>
              <w:autoSpaceDE w:val="0"/>
              <w:autoSpaceDN w:val="0"/>
              <w:adjustRightInd w:val="0"/>
              <w:jc w:val="center"/>
              <w:rPr>
                <w:rFonts w:eastAsia="Arial Unicode MS" w:cs="Arial"/>
                <w:kern w:val="1"/>
                <w:u w:val="single"/>
                <w:lang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3119E">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DA6CE9" w:rsidRPr="00DA6CE9">
              <w:rPr>
                <w:rFonts w:cs="Arial"/>
                <w:b w:val="0"/>
                <w:bCs w:val="0"/>
                <w:sz w:val="22"/>
                <w:szCs w:val="22"/>
                <w:lang w:val="sr-Cyrl-RS" w:eastAsia="hr-HR"/>
              </w:rPr>
              <w:t>Надзор над санирањем попречне грађевине-ТЕМ</w:t>
            </w:r>
            <w:bookmarkEnd w:id="15"/>
          </w:p>
        </w:tc>
      </w:tr>
      <w:tr w:rsidR="002E12CC" w:rsidRPr="00E47C2E" w:rsidTr="0023119E">
        <w:trPr>
          <w:trHeight w:val="995"/>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23119E">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3119E">
        <w:trPr>
          <w:trHeight w:val="973"/>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7"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00EF375A">
        <w:rPr>
          <w:rFonts w:cs="Arial"/>
          <w:lang w:val="sr-Cyrl-RS" w:eastAsia="zh-CN"/>
        </w:rPr>
        <w:t xml:space="preserve"> услуга</w:t>
      </w:r>
      <w:r w:rsidRPr="00E47C2E">
        <w:rPr>
          <w:rFonts w:cs="Arial"/>
          <w:lang w:eastAsia="zh-CN"/>
        </w:rPr>
        <w:t xml:space="preserve">: </w:t>
      </w:r>
      <w:r w:rsidR="00DA6CE9" w:rsidRPr="00DA6CE9">
        <w:rPr>
          <w:rFonts w:cs="Arial"/>
          <w:bCs/>
          <w:lang w:val="sr-Cyrl-RS" w:eastAsia="hr-HR"/>
        </w:rPr>
        <w:t>Надзор над санирањем попречне грађевине-ТЕМ</w:t>
      </w:r>
    </w:p>
    <w:p w:rsidR="002E12CC" w:rsidRPr="001579D5" w:rsidRDefault="002E12CC" w:rsidP="0032186E">
      <w:pPr>
        <w:spacing w:before="0"/>
        <w:rPr>
          <w:rFonts w:cs="Arial"/>
          <w:lang w:val="sr-Cyrl-RS" w:eastAsia="zh-CN"/>
        </w:rPr>
      </w:pPr>
      <w:r w:rsidRPr="00E47C2E">
        <w:rPr>
          <w:rFonts w:cs="Arial"/>
          <w:lang w:eastAsia="zh-CN"/>
        </w:rPr>
        <w:t>Назив из општег речника набавке:</w:t>
      </w:r>
      <w:r w:rsidR="001579D5">
        <w:rPr>
          <w:rFonts w:cs="Arial"/>
          <w:lang w:val="sr-Cyrl-RS" w:eastAsia="zh-CN"/>
        </w:rPr>
        <w:t xml:space="preserve"> </w:t>
      </w:r>
      <w:r w:rsidR="00DA6CE9">
        <w:rPr>
          <w:rFonts w:cs="Arial"/>
          <w:lang w:val="sr-Cyrl-RS"/>
        </w:rPr>
        <w:t>Услуге праћења и надзора</w:t>
      </w:r>
    </w:p>
    <w:p w:rsidR="002E12CC" w:rsidRPr="001579D5"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A6CE9" w:rsidRPr="00DA6CE9">
        <w:rPr>
          <w:rFonts w:cs="Arial"/>
          <w:lang w:val="sr-Cyrl-RS" w:eastAsia="zh-CN"/>
        </w:rPr>
        <w:t>71700000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234B4C" w:rsidRPr="00234B4C" w:rsidRDefault="00234B4C" w:rsidP="00234B4C">
      <w:pPr>
        <w:spacing w:before="0"/>
        <w:rPr>
          <w:rFonts w:cs="Arial"/>
          <w:lang w:val="sr-Cyrl-RS" w:eastAsia="zh-CN"/>
        </w:rPr>
      </w:pPr>
    </w:p>
    <w:p w:rsidR="0032186E" w:rsidRPr="00E47C2E" w:rsidRDefault="00DB369C" w:rsidP="0027211C">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p w:rsidR="00E13FFC" w:rsidRDefault="0032186E" w:rsidP="00B9682F">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bookmarkStart w:id="18" w:name="_Toc441651541"/>
      <w:bookmarkStart w:id="19" w:name="_Toc442559879"/>
    </w:p>
    <w:p w:rsidR="00501472" w:rsidRPr="00501472" w:rsidRDefault="00501472" w:rsidP="00B9682F">
      <w:pPr>
        <w:rPr>
          <w:rFonts w:cs="Arial"/>
          <w:lang w:val="sr-Cyrl-RS"/>
        </w:rPr>
      </w:pPr>
    </w:p>
    <w:p w:rsidR="00AA545F" w:rsidRPr="0023119E" w:rsidRDefault="005042CC" w:rsidP="0023119E">
      <w:pPr>
        <w:tabs>
          <w:tab w:val="right" w:pos="10255"/>
        </w:tabs>
        <w:spacing w:before="0" w:line="360" w:lineRule="auto"/>
        <w:jc w:val="left"/>
        <w:rPr>
          <w:rFonts w:cs="Arial"/>
          <w:b/>
          <w:sz w:val="24"/>
          <w:szCs w:val="24"/>
          <w:lang w:val="sr-Latn-RS"/>
        </w:rPr>
      </w:pPr>
      <w:r>
        <w:rPr>
          <w:rFonts w:cs="Arial"/>
          <w:b/>
          <w:sz w:val="24"/>
          <w:szCs w:val="24"/>
          <w:lang w:val="sr-Cyrl-CS"/>
        </w:rPr>
        <w:t xml:space="preserve">3.1 </w:t>
      </w:r>
      <w:r w:rsidR="00501472" w:rsidRPr="00501472">
        <w:rPr>
          <w:rFonts w:cs="Arial"/>
          <w:b/>
          <w:sz w:val="24"/>
          <w:szCs w:val="24"/>
          <w:lang w:val="sr-Cyrl-CS"/>
        </w:rPr>
        <w:t>Технички о</w:t>
      </w:r>
      <w:r w:rsidR="00501472" w:rsidRPr="00501472">
        <w:rPr>
          <w:rFonts w:cs="Arial"/>
          <w:b/>
          <w:sz w:val="24"/>
          <w:szCs w:val="24"/>
          <w:lang w:val="sr-Cyrl-RS"/>
        </w:rPr>
        <w:t>пис набавке</w:t>
      </w:r>
      <w:r w:rsidR="00501472" w:rsidRPr="00501472">
        <w:rPr>
          <w:rFonts w:cs="Arial"/>
          <w:b/>
          <w:sz w:val="24"/>
          <w:szCs w:val="24"/>
          <w:lang w:val="sr-Latn-RS"/>
        </w:rPr>
        <w:t xml:space="preserve"> </w:t>
      </w:r>
      <w:r w:rsidR="00501472" w:rsidRPr="00501472">
        <w:rPr>
          <w:rFonts w:cs="Arial"/>
          <w:b/>
          <w:sz w:val="24"/>
          <w:szCs w:val="24"/>
          <w:lang w:val="sr-Cyrl-CS"/>
        </w:rPr>
        <w:t xml:space="preserve">по НН/ЗСУ број: </w:t>
      </w:r>
      <w:r w:rsidR="00D17F9A" w:rsidRPr="00D17F9A">
        <w:rPr>
          <w:rFonts w:cs="Arial"/>
          <w:b/>
          <w:sz w:val="24"/>
          <w:szCs w:val="24"/>
          <w:lang w:val="sr-Cyrl-RS"/>
        </w:rPr>
        <w:t>3000/1468/2017(1309/2017)</w:t>
      </w:r>
    </w:p>
    <w:p w:rsidR="00AA545F" w:rsidRDefault="00AA545F" w:rsidP="00AA545F">
      <w:pPr>
        <w:pStyle w:val="NoSpacing"/>
        <w:rPr>
          <w:rFonts w:cs="Arial"/>
          <w:sz w:val="22"/>
          <w:szCs w:val="22"/>
        </w:rPr>
      </w:pPr>
      <w:r>
        <w:rPr>
          <w:rFonts w:cs="Arial"/>
          <w:sz w:val="22"/>
          <w:szCs w:val="22"/>
          <w:lang w:val="sl-SI"/>
        </w:rPr>
        <w:t xml:space="preserve">ОБАВЕЗЕ </w:t>
      </w:r>
      <w:r>
        <w:rPr>
          <w:rFonts w:cs="Arial"/>
          <w:sz w:val="22"/>
          <w:szCs w:val="22"/>
          <w:lang w:val="sr-Cyrl-RS"/>
        </w:rPr>
        <w:t>ПРУЖАОЦА</w:t>
      </w:r>
      <w:r>
        <w:rPr>
          <w:rFonts w:cs="Arial"/>
          <w:sz w:val="22"/>
          <w:szCs w:val="22"/>
        </w:rPr>
        <w:t xml:space="preserve"> УСЛУГЕ</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Да се одазове позиву Наручиоца услуга и у сваком моменту буде спреман за извршење услуге;</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Стручно вођење  услуга уз поштовање законских и техничких прописа;</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Поседовање стручне радне снаге и све неопходне механизације;</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Да услуге врши квалитетно, према нормама важећим за ову врсту делатности;</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Да се стручно и технички повинује свим одлукама одговорног особља наручиоца и да</w:t>
      </w:r>
      <w:r>
        <w:rPr>
          <w:rFonts w:cs="Arial"/>
          <w:sz w:val="22"/>
          <w:szCs w:val="22"/>
          <w:lang w:val="sr-Cyrl-RS"/>
        </w:rPr>
        <w:t xml:space="preserve"> </w:t>
      </w:r>
      <w:r>
        <w:rPr>
          <w:rFonts w:cs="Arial"/>
          <w:sz w:val="22"/>
          <w:szCs w:val="22"/>
        </w:rPr>
        <w:t>се придржава прописаних правила понашања у</w:t>
      </w:r>
      <w:r>
        <w:rPr>
          <w:rFonts w:cs="Arial"/>
          <w:sz w:val="22"/>
          <w:szCs w:val="22"/>
          <w:lang w:val="sr-Cyrl-RS"/>
        </w:rPr>
        <w:t xml:space="preserve"> </w:t>
      </w:r>
      <w:r>
        <w:rPr>
          <w:rFonts w:cs="Arial"/>
          <w:sz w:val="22"/>
          <w:szCs w:val="22"/>
        </w:rPr>
        <w:t>ТЕ „Морава“;</w:t>
      </w:r>
    </w:p>
    <w:p w:rsidR="0034724D" w:rsidRDefault="0034724D" w:rsidP="00AA545F">
      <w:pPr>
        <w:pStyle w:val="NoSpacing"/>
        <w:rPr>
          <w:rFonts w:cs="Arial"/>
          <w:sz w:val="22"/>
          <w:szCs w:val="22"/>
          <w:lang w:val="sr-Cyrl-RS"/>
        </w:rPr>
      </w:pP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Да усклађује своје оперативне планове са одговорним особљем из</w:t>
      </w:r>
      <w:r>
        <w:rPr>
          <w:rFonts w:cs="Arial"/>
          <w:sz w:val="22"/>
          <w:szCs w:val="22"/>
          <w:lang w:val="sr-Cyrl-RS"/>
        </w:rPr>
        <w:t xml:space="preserve"> </w:t>
      </w:r>
      <w:r>
        <w:rPr>
          <w:rFonts w:cs="Arial"/>
          <w:sz w:val="22"/>
          <w:szCs w:val="22"/>
        </w:rPr>
        <w:t>ТЕ „Морава“;</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Поседовање комплетне опреме за заштиту радника, поштовање законом прописаних мера БЗР и ЗОП и интерних прописа у ТЕ „Морава“;</w:t>
      </w:r>
    </w:p>
    <w:p w:rsidR="00AA545F" w:rsidRDefault="00AA545F" w:rsidP="00AA545F">
      <w:pPr>
        <w:pStyle w:val="NoSpacing"/>
        <w:rPr>
          <w:rFonts w:cs="Arial"/>
          <w:sz w:val="22"/>
          <w:szCs w:val="22"/>
        </w:rPr>
      </w:pPr>
      <w:r>
        <w:rPr>
          <w:rFonts w:cs="Arial"/>
          <w:sz w:val="22"/>
          <w:szCs w:val="22"/>
          <w:lang w:val="sr-Cyrl-RS"/>
        </w:rPr>
        <w:t xml:space="preserve">- </w:t>
      </w:r>
      <w:r>
        <w:rPr>
          <w:rFonts w:cs="Arial"/>
          <w:sz w:val="22"/>
          <w:szCs w:val="22"/>
        </w:rPr>
        <w:t>Смештај, исхрана и превоз радника;</w:t>
      </w:r>
    </w:p>
    <w:p w:rsidR="00AA545F" w:rsidRDefault="00AA545F" w:rsidP="00AA545F">
      <w:pPr>
        <w:pStyle w:val="NoSpacing"/>
        <w:rPr>
          <w:rFonts w:cs="Arial"/>
          <w:sz w:val="22"/>
          <w:szCs w:val="22"/>
          <w:lang w:val="sr-Latn-RS"/>
        </w:rPr>
      </w:pPr>
      <w:r>
        <w:rPr>
          <w:rFonts w:cs="Arial"/>
          <w:sz w:val="22"/>
          <w:szCs w:val="22"/>
          <w:lang w:val="sr-Cyrl-RS"/>
        </w:rPr>
        <w:t xml:space="preserve">- </w:t>
      </w:r>
      <w:r>
        <w:rPr>
          <w:rFonts w:cs="Arial"/>
          <w:sz w:val="22"/>
          <w:szCs w:val="22"/>
        </w:rPr>
        <w:t>Контролу поштовања термин планова, квалитета, обима услуга и рокова, поштовања наведених мера и правила понашања у ТЕМ, вршиће Надзорни орган Наручиоца</w:t>
      </w:r>
      <w:r>
        <w:rPr>
          <w:rFonts w:cs="Arial"/>
          <w:sz w:val="22"/>
          <w:szCs w:val="22"/>
          <w:lang w:val="sr-Cyrl-RS"/>
        </w:rPr>
        <w:t xml:space="preserve"> </w:t>
      </w:r>
      <w:r>
        <w:rPr>
          <w:rFonts w:cs="Arial"/>
          <w:sz w:val="22"/>
          <w:szCs w:val="22"/>
        </w:rPr>
        <w:t>услуга.</w:t>
      </w:r>
    </w:p>
    <w:p w:rsidR="000810A4" w:rsidRPr="00211304" w:rsidRDefault="000810A4" w:rsidP="00AA545F">
      <w:pPr>
        <w:pStyle w:val="NoSpacing"/>
        <w:rPr>
          <w:rFonts w:cs="Arial"/>
          <w:sz w:val="22"/>
          <w:szCs w:val="22"/>
          <w:lang w:val="sr-Cyrl-RS"/>
        </w:rPr>
      </w:pPr>
      <w:r>
        <w:rPr>
          <w:rFonts w:cs="Arial"/>
          <w:sz w:val="22"/>
          <w:szCs w:val="22"/>
          <w:lang w:val="sr-Latn-RS"/>
        </w:rPr>
        <w:t>-</w:t>
      </w:r>
      <w:r w:rsidR="00211304">
        <w:rPr>
          <w:rFonts w:cs="Arial"/>
          <w:sz w:val="22"/>
          <w:szCs w:val="22"/>
          <w:lang w:val="sr-Cyrl-RS"/>
        </w:rPr>
        <w:t>Да достави предлог термин плана</w:t>
      </w:r>
    </w:p>
    <w:p w:rsidR="00D35F9C" w:rsidRPr="00D35F9C" w:rsidRDefault="00D35F9C" w:rsidP="00AA545F">
      <w:pPr>
        <w:pStyle w:val="NoSpacing"/>
        <w:rPr>
          <w:rFonts w:cs="Arial"/>
          <w:sz w:val="22"/>
          <w:szCs w:val="22"/>
          <w:lang w:val="sr-Cyrl-RS"/>
        </w:rPr>
      </w:pPr>
    </w:p>
    <w:p w:rsidR="00AA545F" w:rsidRDefault="005E05F1" w:rsidP="00D35F9C">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p>
    <w:p w:rsidR="005E05F1" w:rsidRDefault="005E05F1" w:rsidP="005E05F1">
      <w:pPr>
        <w:rPr>
          <w:lang w:val="sr-Cyrl-RS" w:eastAsia="ar-SA"/>
        </w:rPr>
      </w:pPr>
      <w:r>
        <w:rPr>
          <w:lang w:val="sr-Cyrl-RS" w:eastAsia="ar-SA"/>
        </w:rPr>
        <w:tab/>
      </w:r>
      <w:r>
        <w:rPr>
          <w:lang w:val="sr-Cyrl-RS" w:eastAsia="ar-SA"/>
        </w:rPr>
        <w:tab/>
      </w:r>
    </w:p>
    <w:tbl>
      <w:tblPr>
        <w:tblW w:w="0" w:type="auto"/>
        <w:tblInd w:w="-34" w:type="dxa"/>
        <w:tblCellMar>
          <w:left w:w="0" w:type="dxa"/>
          <w:right w:w="0" w:type="dxa"/>
        </w:tblCellMar>
        <w:tblLook w:val="04A0" w:firstRow="1" w:lastRow="0" w:firstColumn="1" w:lastColumn="0" w:noHBand="0" w:noVBand="1"/>
      </w:tblPr>
      <w:tblGrid>
        <w:gridCol w:w="917"/>
        <w:gridCol w:w="4970"/>
        <w:gridCol w:w="1400"/>
        <w:gridCol w:w="1289"/>
      </w:tblGrid>
      <w:tr w:rsidR="005E05F1" w:rsidTr="005E05F1">
        <w:tc>
          <w:tcPr>
            <w:tcW w:w="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5E05F1" w:rsidTr="00C46CA5">
        <w:tc>
          <w:tcPr>
            <w:tcW w:w="9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1.</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5E05F1" w:rsidRPr="00036E25" w:rsidRDefault="005E05F1" w:rsidP="00C46CA5">
            <w:r w:rsidRPr="00036E25">
              <w:t>Праћење санације и оштећења.</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rsidR="005E05F1" w:rsidRPr="00ED524D" w:rsidRDefault="005E05F1" w:rsidP="00C46CA5">
            <w:r w:rsidRPr="00ED524D">
              <w:t>комплет</w:t>
            </w:r>
          </w:p>
        </w:tc>
        <w:tc>
          <w:tcPr>
            <w:tcW w:w="1289" w:type="dxa"/>
            <w:tcBorders>
              <w:top w:val="nil"/>
              <w:left w:val="nil"/>
              <w:bottom w:val="single" w:sz="8" w:space="0" w:color="auto"/>
              <w:right w:val="single" w:sz="8" w:space="0" w:color="auto"/>
            </w:tcBorders>
            <w:tcMar>
              <w:top w:w="0" w:type="dxa"/>
              <w:left w:w="108" w:type="dxa"/>
              <w:bottom w:w="0" w:type="dxa"/>
              <w:right w:w="108" w:type="dxa"/>
            </w:tcMar>
            <w:vAlign w:val="center"/>
          </w:tcPr>
          <w:p w:rsidR="005E05F1" w:rsidRDefault="005E05F1" w:rsidP="00C46CA5">
            <w:pPr>
              <w:jc w:val="center"/>
              <w:rPr>
                <w:rFonts w:cs="Arial"/>
                <w:lang w:val="sr-Cyrl-RS" w:eastAsia="hr-HR"/>
              </w:rPr>
            </w:pPr>
            <w:r>
              <w:rPr>
                <w:rFonts w:cs="Arial"/>
                <w:lang w:val="sr-Cyrl-RS"/>
              </w:rPr>
              <w:t>1</w:t>
            </w:r>
          </w:p>
        </w:tc>
      </w:tr>
      <w:tr w:rsidR="005E05F1" w:rsidTr="00C46CA5">
        <w:tc>
          <w:tcPr>
            <w:tcW w:w="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rsidP="00C46CA5">
            <w:pPr>
              <w:spacing w:before="0"/>
              <w:jc w:val="left"/>
              <w:rPr>
                <w:rFonts w:eastAsia="Calibri" w:cs="Arial"/>
                <w:sz w:val="24"/>
                <w:szCs w:val="24"/>
                <w:lang w:val="sr-Cyrl-CS" w:eastAsia="hr-HR"/>
              </w:rPr>
            </w:pPr>
            <w:r>
              <w:rPr>
                <w:rFonts w:eastAsia="Calibri" w:cs="Arial"/>
                <w:sz w:val="24"/>
                <w:szCs w:val="24"/>
                <w:lang w:val="sr-Cyrl-CS" w:eastAsia="hr-HR"/>
              </w:rPr>
              <w:t>2</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Pr="00036E25" w:rsidRDefault="005E05F1" w:rsidP="00C46CA5">
            <w:r w:rsidRPr="00036E25">
              <w:t>Праћење мерења и контрола.</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Pr="00ED524D" w:rsidRDefault="005E05F1" w:rsidP="00C46CA5">
            <w:r w:rsidRPr="00ED524D">
              <w:t>комплет</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E05F1" w:rsidRDefault="005E05F1" w:rsidP="00C46CA5">
            <w:pPr>
              <w:jc w:val="center"/>
              <w:rPr>
                <w:rFonts w:cs="Arial"/>
                <w:lang w:val="sr-Cyrl-RS" w:eastAsia="hr-HR"/>
              </w:rPr>
            </w:pPr>
            <w:r>
              <w:rPr>
                <w:rFonts w:cs="Arial"/>
                <w:lang w:val="sr-Cyrl-RS"/>
              </w:rPr>
              <w:t>1</w:t>
            </w:r>
          </w:p>
        </w:tc>
      </w:tr>
      <w:tr w:rsidR="005E05F1" w:rsidTr="00C46CA5">
        <w:tc>
          <w:tcPr>
            <w:tcW w:w="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05F1" w:rsidRDefault="005E05F1" w:rsidP="00C46CA5">
            <w:pPr>
              <w:spacing w:before="0"/>
              <w:jc w:val="left"/>
              <w:rPr>
                <w:rFonts w:eastAsia="Calibri" w:cs="Arial"/>
                <w:sz w:val="24"/>
                <w:szCs w:val="24"/>
                <w:lang w:val="sr-Cyrl-CS" w:eastAsia="hr-HR"/>
              </w:rPr>
            </w:pPr>
            <w:r>
              <w:rPr>
                <w:rFonts w:eastAsia="Calibri" w:cs="Arial"/>
                <w:sz w:val="24"/>
                <w:szCs w:val="24"/>
                <w:lang w:val="sr-Cyrl-CS" w:eastAsia="hr-HR"/>
              </w:rPr>
              <w:t>3</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05F1" w:rsidRPr="00036E25" w:rsidRDefault="005E05F1" w:rsidP="00C46CA5">
            <w:r w:rsidRPr="00036E25">
              <w:t>Верификација резултата мерења.</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05F1" w:rsidRPr="00ED524D" w:rsidRDefault="005E05F1" w:rsidP="00C46CA5">
            <w:r w:rsidRPr="00ED524D">
              <w:t>комплет</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05F1" w:rsidRDefault="005E05F1" w:rsidP="00C46CA5">
            <w:pPr>
              <w:jc w:val="center"/>
              <w:rPr>
                <w:rFonts w:cs="Arial"/>
                <w:lang w:val="sr-Cyrl-RS" w:eastAsia="hr-HR"/>
              </w:rPr>
            </w:pPr>
            <w:r>
              <w:rPr>
                <w:rFonts w:cs="Arial"/>
                <w:lang w:val="sr-Cyrl-RS"/>
              </w:rPr>
              <w:t>1</w:t>
            </w:r>
          </w:p>
        </w:tc>
      </w:tr>
      <w:tr w:rsidR="005E05F1" w:rsidTr="00C46CA5">
        <w:tc>
          <w:tcPr>
            <w:tcW w:w="9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05F1" w:rsidRDefault="005E05F1" w:rsidP="00C46CA5">
            <w:pPr>
              <w:spacing w:before="0"/>
              <w:jc w:val="left"/>
              <w:rPr>
                <w:rFonts w:eastAsia="Calibri" w:cs="Arial"/>
                <w:sz w:val="24"/>
                <w:szCs w:val="24"/>
                <w:lang w:val="sr-Cyrl-CS" w:eastAsia="hr-HR"/>
              </w:rPr>
            </w:pPr>
            <w:r>
              <w:rPr>
                <w:rFonts w:eastAsia="Calibri" w:cs="Arial"/>
                <w:sz w:val="24"/>
                <w:szCs w:val="24"/>
                <w:lang w:val="sr-Cyrl-CS" w:eastAsia="hr-HR"/>
              </w:rPr>
              <w:t>4</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05F1" w:rsidRDefault="005E05F1" w:rsidP="00C46CA5">
            <w:r w:rsidRPr="00036E25">
              <w:t>Предлог мера и активности за радове на одржавању попречне грађевине.</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05F1" w:rsidRDefault="005E05F1" w:rsidP="00C46CA5">
            <w:r w:rsidRPr="00ED524D">
              <w:t>комплет</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05F1" w:rsidRDefault="005E05F1" w:rsidP="00C46CA5">
            <w:pPr>
              <w:jc w:val="center"/>
              <w:rPr>
                <w:rFonts w:cs="Arial"/>
                <w:lang w:val="sr-Cyrl-RS" w:eastAsia="hr-HR"/>
              </w:rPr>
            </w:pPr>
            <w:r>
              <w:rPr>
                <w:rFonts w:cs="Arial"/>
                <w:lang w:val="sr-Cyrl-RS"/>
              </w:rPr>
              <w:t>1</w:t>
            </w:r>
          </w:p>
        </w:tc>
      </w:tr>
    </w:tbl>
    <w:p w:rsidR="005E05F1" w:rsidRDefault="005E05F1" w:rsidP="005E05F1">
      <w:pPr>
        <w:rPr>
          <w:lang w:val="sr-Cyrl-RS" w:eastAsia="ar-SA"/>
        </w:rPr>
      </w:pPr>
      <w:r>
        <w:rPr>
          <w:lang w:val="sr-Cyrl-RS" w:eastAsia="ar-SA"/>
        </w:rPr>
        <w:tab/>
      </w:r>
    </w:p>
    <w:p w:rsidR="005C4BA3" w:rsidRPr="005E05F1" w:rsidRDefault="005E05F1" w:rsidP="005E05F1">
      <w:pPr>
        <w:rPr>
          <w:lang w:val="sr-Cyrl-RS" w:eastAsia="ar-SA"/>
        </w:rPr>
      </w:pPr>
      <w:r>
        <w:rPr>
          <w:lang w:val="sr-Cyrl-RS" w:eastAsia="ar-SA"/>
        </w:rPr>
        <w:tab/>
      </w:r>
      <w:r>
        <w:rPr>
          <w:lang w:val="sr-Cyrl-RS" w:eastAsia="ar-SA"/>
        </w:rPr>
        <w:tab/>
      </w:r>
      <w:bookmarkEnd w:id="18"/>
      <w:bookmarkEnd w:id="19"/>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3571CB" w:rsidRDefault="003571CB" w:rsidP="003571CB">
      <w:pPr>
        <w:pStyle w:val="ListParagraph"/>
        <w:autoSpaceDE w:val="0"/>
        <w:autoSpaceDN w:val="0"/>
        <w:adjustRightInd w:val="0"/>
        <w:spacing w:before="0" w:after="0" w:line="240" w:lineRule="auto"/>
        <w:ind w:left="0"/>
        <w:contextualSpacing w:val="0"/>
        <w:rPr>
          <w:rFonts w:ascii="Arial" w:hAnsi="Arial" w:cs="Arial"/>
        </w:rPr>
      </w:pPr>
      <w:proofErr w:type="gramStart"/>
      <w:r w:rsidRPr="00234B4C">
        <w:rPr>
          <w:rFonts w:ascii="Arial" w:hAnsi="Arial" w:cs="Arial"/>
        </w:rPr>
        <w:t>Изабрани понуђач је обавезан да услугу изврши у року који не може бити дужи од</w:t>
      </w:r>
      <w:r>
        <w:rPr>
          <w:rFonts w:ascii="Arial" w:hAnsi="Arial" w:cs="Arial"/>
          <w:lang w:val="sr-Cyrl-RS"/>
        </w:rPr>
        <w:t xml:space="preserve"> 90</w:t>
      </w:r>
      <w:r w:rsidRPr="00234B4C">
        <w:rPr>
          <w:rFonts w:ascii="Arial" w:hAnsi="Arial" w:cs="Arial"/>
          <w:lang w:val="sr-Cyrl-RS"/>
        </w:rPr>
        <w:t xml:space="preserve"> </w:t>
      </w:r>
      <w:r>
        <w:rPr>
          <w:rFonts w:ascii="Arial" w:hAnsi="Arial" w:cs="Arial"/>
          <w:lang w:val="sr-Cyrl-RS"/>
        </w:rPr>
        <w:t>дана</w:t>
      </w:r>
      <w:r w:rsidRPr="00234B4C">
        <w:rPr>
          <w:rFonts w:ascii="Arial" w:hAnsi="Arial" w:cs="Arial"/>
          <w:lang w:val="sr-Cyrl-RS"/>
        </w:rPr>
        <w:t xml:space="preserve"> </w:t>
      </w:r>
      <w:r w:rsidRPr="00234B4C">
        <w:rPr>
          <w:rFonts w:ascii="Arial" w:hAnsi="Arial" w:cs="Arial"/>
        </w:rPr>
        <w:t xml:space="preserve">од </w:t>
      </w:r>
      <w:r w:rsidR="004E70C8">
        <w:rPr>
          <w:rFonts w:ascii="Arial" w:hAnsi="Arial" w:cs="Arial"/>
          <w:lang w:val="sr-Cyrl-RS"/>
        </w:rPr>
        <w:t>дана увођења у посао</w:t>
      </w:r>
      <w:r>
        <w:rPr>
          <w:rFonts w:ascii="Arial" w:hAnsi="Arial" w:cs="Arial"/>
          <w:lang w:val="sr-Cyrl-RS"/>
        </w:rPr>
        <w:t>.</w:t>
      </w:r>
      <w:proofErr w:type="gramEnd"/>
      <w:r w:rsidR="00BF1DA3">
        <w:rPr>
          <w:rFonts w:ascii="Arial" w:hAnsi="Arial" w:cs="Arial"/>
          <w:lang w:val="sr-Latn-RS"/>
        </w:rPr>
        <w:t xml:space="preserve"> </w:t>
      </w:r>
      <w:r w:rsidR="00BF1DA3" w:rsidRPr="00234B4C">
        <w:rPr>
          <w:rFonts w:ascii="Arial" w:hAnsi="Arial" w:cs="Arial"/>
        </w:rPr>
        <w:t>Изабрани понуђач</w:t>
      </w:r>
      <w:r w:rsidR="00BF1DA3">
        <w:rPr>
          <w:rFonts w:ascii="Arial" w:hAnsi="Arial" w:cs="Arial"/>
        </w:rPr>
        <w:t xml:space="preserve"> </w:t>
      </w:r>
      <w:r w:rsidR="00BF1DA3">
        <w:rPr>
          <w:rFonts w:ascii="Arial" w:hAnsi="Arial" w:cs="Arial"/>
          <w:lang w:val="sr-Cyrl-RS"/>
        </w:rPr>
        <w:t>ће</w:t>
      </w:r>
      <w:r>
        <w:rPr>
          <w:rFonts w:ascii="Arial" w:hAnsi="Arial" w:cs="Arial"/>
          <w:lang w:val="sr-Cyrl-RS"/>
        </w:rPr>
        <w:t xml:space="preserve"> </w:t>
      </w:r>
      <w:r w:rsidR="00BF1DA3" w:rsidRPr="00BF1DA3">
        <w:rPr>
          <w:rFonts w:ascii="Arial" w:hAnsi="Arial" w:cs="Arial"/>
          <w:bCs/>
          <w:lang w:val="sr-Cyrl-RS"/>
        </w:rPr>
        <w:t xml:space="preserve">путем писаног позива </w:t>
      </w:r>
      <w:r w:rsidR="00BF1DA3">
        <w:rPr>
          <w:rFonts w:ascii="Arial" w:hAnsi="Arial" w:cs="Arial"/>
          <w:bCs/>
          <w:lang w:val="sr-Cyrl-RS"/>
        </w:rPr>
        <w:t>Корисника услуге бити уведен у посао</w:t>
      </w:r>
      <w:r w:rsidR="00BF1DA3" w:rsidRPr="00BF1DA3">
        <w:rPr>
          <w:rFonts w:ascii="Arial" w:hAnsi="Arial" w:cs="Arial"/>
          <w:bCs/>
          <w:lang w:val="sr-Cyrl-RS"/>
        </w:rPr>
        <w:t>.</w:t>
      </w:r>
      <w:r w:rsidR="00BF1DA3">
        <w:rPr>
          <w:rFonts w:ascii="Arial" w:hAnsi="Arial" w:cs="Arial"/>
          <w:bCs/>
          <w:lang w:val="sr-Cyrl-RS"/>
        </w:rPr>
        <w:t xml:space="preserve"> </w:t>
      </w:r>
      <w:r w:rsidRPr="00D35F9C">
        <w:rPr>
          <w:rFonts w:ascii="Arial" w:hAnsi="Arial" w:cs="Arial"/>
          <w:lang w:val="sr-Cyrl-CS"/>
        </w:rPr>
        <w:t xml:space="preserve">Планирани термин </w:t>
      </w:r>
      <w:r>
        <w:rPr>
          <w:rFonts w:ascii="Arial" w:hAnsi="Arial" w:cs="Arial"/>
          <w:lang w:val="sr-Cyrl-RS"/>
        </w:rPr>
        <w:t>извршења услуга</w:t>
      </w:r>
      <w:r w:rsidRPr="00D35F9C">
        <w:rPr>
          <w:rFonts w:ascii="Arial" w:hAnsi="Arial" w:cs="Arial"/>
          <w:lang w:val="sr-Cyrl-CS"/>
        </w:rPr>
        <w:t xml:space="preserve"> до краја 201</w:t>
      </w:r>
      <w:r>
        <w:rPr>
          <w:rFonts w:ascii="Arial" w:hAnsi="Arial" w:cs="Arial"/>
          <w:lang w:val="sr-Cyrl-RS"/>
        </w:rPr>
        <w:t>8</w:t>
      </w:r>
      <w:r w:rsidRPr="00D35F9C">
        <w:rPr>
          <w:rFonts w:ascii="Arial" w:hAnsi="Arial" w:cs="Arial"/>
          <w:lang w:val="sr-Cyrl-CS"/>
        </w:rPr>
        <w:t>.</w:t>
      </w:r>
      <w:r w:rsidRPr="00D35F9C">
        <w:rPr>
          <w:rFonts w:ascii="Arial" w:hAnsi="Arial" w:cs="Arial"/>
        </w:rPr>
        <w:t xml:space="preserve"> </w:t>
      </w:r>
      <w:proofErr w:type="gramStart"/>
      <w:r w:rsidRPr="00D35F9C">
        <w:rPr>
          <w:rFonts w:ascii="Arial" w:hAnsi="Arial" w:cs="Arial"/>
        </w:rPr>
        <w:t>године</w:t>
      </w:r>
      <w:proofErr w:type="gramEnd"/>
      <w:r w:rsidRPr="00D35F9C">
        <w:rPr>
          <w:rFonts w:ascii="Arial" w:hAnsi="Arial" w:cs="Arial"/>
          <w:lang w:val="sr-Cyrl-RS"/>
        </w:rPr>
        <w:t>.</w:t>
      </w:r>
      <w:r>
        <w:rPr>
          <w:rFonts w:ascii="Arial" w:hAnsi="Arial" w:cs="Arial"/>
          <w:lang w:val="sr-Cyrl-RS"/>
        </w:rPr>
        <w:t xml:space="preserve"> </w:t>
      </w:r>
      <w:r w:rsidRPr="00234B4C">
        <w:rPr>
          <w:rFonts w:ascii="Arial" w:hAnsi="Arial" w:cs="Arial"/>
        </w:rPr>
        <w:t xml:space="preserve"> </w:t>
      </w:r>
    </w:p>
    <w:p w:rsidR="00B9682F" w:rsidRPr="00234B4C" w:rsidRDefault="00B9682F"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B9682F" w:rsidRDefault="00781B02" w:rsidP="00781B02">
      <w:pPr>
        <w:pStyle w:val="Heading10"/>
        <w:rPr>
          <w:rFonts w:cs="Arial"/>
          <w:lang w:val="sr-Latn-RS"/>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r w:rsidR="00B9682F">
        <w:rPr>
          <w:rFonts w:cs="Arial"/>
          <w:lang w:val="sr-Latn-RS"/>
        </w:rPr>
        <w:t xml:space="preserve"> </w:t>
      </w:r>
      <w:r w:rsidR="00B9682F">
        <w:rPr>
          <w:rFonts w:cs="Arial"/>
          <w:lang w:val="sr-Cyrl-RS"/>
        </w:rPr>
        <w:t>и паритет</w:t>
      </w:r>
    </w:p>
    <w:p w:rsidR="00B9682F" w:rsidRPr="008A1200" w:rsidRDefault="00B9682F" w:rsidP="00B9682F">
      <w:pPr>
        <w:spacing w:before="0"/>
        <w:rPr>
          <w:rFonts w:cs="Arial"/>
          <w:lang w:val="sr-Latn-RS" w:eastAsia="zh-CN"/>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услуга ј</w:t>
      </w:r>
      <w:r w:rsidR="003703B5">
        <w:rPr>
          <w:rFonts w:cs="Arial"/>
          <w:lang w:val="sr-Cyrl-RS" w:eastAsia="zh-CN"/>
        </w:rPr>
        <w:t xml:space="preserve">е огранак ТЕНТ / Локација </w:t>
      </w:r>
      <w:r w:rsidR="00D35F9C">
        <w:rPr>
          <w:rFonts w:cs="Arial"/>
          <w:lang w:val="sr-Cyrl-RS" w:eastAsia="zh-CN"/>
        </w:rPr>
        <w:t>ТЕ Морава Свилајнац</w:t>
      </w:r>
      <w:r w:rsidR="00310FBD" w:rsidRPr="00310FBD">
        <w:rPr>
          <w:rFonts w:eastAsia="Calibri" w:cs="Arial"/>
          <w:lang w:val="sr-Cyrl-RS"/>
        </w:rPr>
        <w:t xml:space="preserve"> </w:t>
      </w:r>
      <w:r w:rsidR="00310FBD">
        <w:rPr>
          <w:rFonts w:eastAsia="Calibri" w:cs="Arial"/>
          <w:lang w:val="sr-Cyrl-RS"/>
        </w:rPr>
        <w:t>и друге локације Наручиоца</w:t>
      </w:r>
      <w:r w:rsidR="006440C9">
        <w:rPr>
          <w:rFonts w:cs="Arial"/>
          <w:lang w:val="sr-Cyrl-RS" w:eastAsia="zh-CN"/>
        </w:rPr>
        <w:t xml:space="preserve">  </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w:t>
      </w:r>
      <w:r w:rsidR="00D35F9C">
        <w:rPr>
          <w:rFonts w:cs="Arial"/>
          <w:lang w:val="sr-Cyrl-RS" w:eastAsia="zh-CN"/>
        </w:rPr>
        <w:t>ТЕНТ / Локација ТЕ Морава Свилајнац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Default="00E13FFC" w:rsidP="00280127">
      <w:pPr>
        <w:spacing w:before="0"/>
        <w:rPr>
          <w:rFonts w:cs="Arial"/>
          <w:color w:val="00B0F0"/>
          <w:lang w:val="sr-Cyrl-RS" w:eastAsia="zh-CN"/>
        </w:rPr>
      </w:pPr>
    </w:p>
    <w:p w:rsidR="005C4BA3" w:rsidRDefault="005C4BA3" w:rsidP="00280127">
      <w:pPr>
        <w:spacing w:before="0"/>
        <w:rPr>
          <w:rFonts w:cs="Arial"/>
          <w:color w:val="00B0F0"/>
          <w:lang w:val="sr-Cyrl-RS" w:eastAsia="zh-CN"/>
        </w:rPr>
      </w:pPr>
    </w:p>
    <w:p w:rsidR="005C4BA3" w:rsidRPr="005C4BA3" w:rsidRDefault="005C4BA3" w:rsidP="00280127">
      <w:pPr>
        <w:spacing w:before="0"/>
        <w:rPr>
          <w:rFonts w:cs="Arial"/>
          <w:color w:val="00B0F0"/>
          <w:lang w:val="sr-Cyrl-RS" w:eastAsia="zh-CN"/>
        </w:rPr>
      </w:pPr>
    </w:p>
    <w:p w:rsidR="00501472" w:rsidRDefault="00501472"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D35F9C" w:rsidRPr="00D35F9C" w:rsidRDefault="00D35F9C" w:rsidP="008112A2">
      <w:pPr>
        <w:spacing w:before="0"/>
        <w:rPr>
          <w:rFonts w:cs="Arial"/>
          <w:color w:val="00B0F0"/>
          <w:lang w:val="sr-Cyrl-RS" w:eastAsia="zh-CN"/>
        </w:rPr>
      </w:pPr>
    </w:p>
    <w:p w:rsidR="00756A02" w:rsidRPr="00E47C2E" w:rsidRDefault="00756A02" w:rsidP="0027211C">
      <w:pPr>
        <w:pStyle w:val="Heading10"/>
        <w:numPr>
          <w:ilvl w:val="0"/>
          <w:numId w:val="16"/>
        </w:numPr>
        <w:jc w:val="both"/>
        <w:rPr>
          <w:rFonts w:cs="Arial"/>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106"/>
      </w:tblGrid>
      <w:tr w:rsidR="00175774" w:rsidRPr="00E47C2E" w:rsidTr="008240E6">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9106"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240E6">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9106"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21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240E6">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9106"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721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240E6">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9106"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21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240E6">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9106"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21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21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721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240E6">
        <w:trPr>
          <w:jc w:val="center"/>
        </w:trPr>
        <w:tc>
          <w:tcPr>
            <w:tcW w:w="729" w:type="dxa"/>
            <w:vAlign w:val="center"/>
          </w:tcPr>
          <w:p w:rsidR="00175774" w:rsidRPr="00E47C2E" w:rsidRDefault="00175774" w:rsidP="003A4822">
            <w:pPr>
              <w:jc w:val="center"/>
              <w:rPr>
                <w:rFonts w:cs="Arial"/>
                <w:color w:val="00B0F0"/>
              </w:rPr>
            </w:pPr>
          </w:p>
        </w:tc>
        <w:tc>
          <w:tcPr>
            <w:tcW w:w="9106" w:type="dxa"/>
          </w:tcPr>
          <w:p w:rsidR="00562AED" w:rsidRPr="00E47C2E" w:rsidRDefault="00562AED" w:rsidP="00562AED">
            <w:pPr>
              <w:ind w:right="-180"/>
              <w:jc w:val="center"/>
              <w:rPr>
                <w:rFonts w:cs="Arial"/>
                <w:b/>
                <w:color w:val="00B0F0"/>
                <w:lang w:val="sr-Latn-CS" w:eastAsia="sr-Latn-CS"/>
              </w:rPr>
            </w:pPr>
            <w:r w:rsidRPr="00E47C2E">
              <w:rPr>
                <w:rFonts w:cs="Arial"/>
                <w:b/>
                <w:color w:val="00B0F0"/>
                <w:lang w:val="sr-Latn-CS" w:eastAsia="sr-Latn-CS"/>
              </w:rPr>
              <w:t xml:space="preserve">4.2  ДОДАТНИ УСЛОВИ </w:t>
            </w:r>
          </w:p>
          <w:p w:rsidR="00175774" w:rsidRPr="00234B4C" w:rsidRDefault="00562AED" w:rsidP="00234B4C">
            <w:pPr>
              <w:snapToGrid w:val="0"/>
              <w:jc w:val="center"/>
              <w:rPr>
                <w:rFonts w:cs="Arial"/>
                <w:b/>
                <w:color w:val="00B0F0"/>
                <w:lang w:val="sr-Cyrl-RS" w:eastAsia="sr-Latn-CS"/>
              </w:rPr>
            </w:pPr>
            <w:r w:rsidRPr="00E47C2E">
              <w:rPr>
                <w:rFonts w:cs="Arial"/>
                <w:b/>
                <w:color w:val="00B0F0"/>
                <w:lang w:val="sr-Latn-CS" w:eastAsia="sr-Latn-CS"/>
              </w:rPr>
              <w:t>ЗА УЧЕШЋЕ У ПОСТУПКУ ЈАВНЕ НАБАВКЕ ИЗ ЧЛАНА 76. ЗАКОНА</w:t>
            </w:r>
          </w:p>
        </w:tc>
      </w:tr>
      <w:tr w:rsidR="00175774" w:rsidRPr="00E47C2E" w:rsidTr="008240E6">
        <w:trPr>
          <w:trHeight w:val="1160"/>
          <w:jc w:val="center"/>
        </w:trPr>
        <w:tc>
          <w:tcPr>
            <w:tcW w:w="729" w:type="dxa"/>
            <w:vAlign w:val="center"/>
          </w:tcPr>
          <w:p w:rsidR="00175774" w:rsidRPr="00E47C2E" w:rsidRDefault="00090600" w:rsidP="003A4822">
            <w:pPr>
              <w:jc w:val="center"/>
              <w:rPr>
                <w:rFonts w:cs="Arial"/>
                <w:color w:val="00B0F0"/>
              </w:rPr>
            </w:pPr>
            <w:r>
              <w:rPr>
                <w:rFonts w:cs="Arial"/>
                <w:color w:val="00B0F0"/>
                <w:lang w:val="sr-Cyrl-RS"/>
              </w:rPr>
              <w:t>5</w:t>
            </w:r>
            <w:r w:rsidR="00175774" w:rsidRPr="00E47C2E">
              <w:rPr>
                <w:rFonts w:cs="Arial"/>
                <w:color w:val="00B0F0"/>
              </w:rPr>
              <w:t>.</w:t>
            </w:r>
          </w:p>
        </w:tc>
        <w:tc>
          <w:tcPr>
            <w:tcW w:w="9106" w:type="dxa"/>
          </w:tcPr>
          <w:p w:rsidR="00926B08"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604B10" w:rsidRPr="00604B10" w:rsidRDefault="00604B10" w:rsidP="00926B08">
            <w:pPr>
              <w:autoSpaceDE w:val="0"/>
              <w:autoSpaceDN w:val="0"/>
              <w:adjustRightInd w:val="0"/>
              <w:rPr>
                <w:rFonts w:cs="Arial"/>
                <w:b/>
                <w:color w:val="00B0F0"/>
                <w:lang w:val="sr-Cyrl-RS" w:eastAsia="sr-Latn-CS"/>
              </w:rPr>
            </w:pPr>
            <w:r>
              <w:rPr>
                <w:rFonts w:cs="Arial"/>
                <w:b/>
                <w:color w:val="00B0F0"/>
                <w:u w:val="single"/>
                <w:lang w:val="sr-Cyrl-RS" w:eastAsia="sr-Latn-CS"/>
              </w:rPr>
              <w:t>Пословни капацитет:</w:t>
            </w:r>
          </w:p>
          <w:p w:rsidR="00D42CD3" w:rsidRPr="00D31C28" w:rsidRDefault="00BA6BA1" w:rsidP="00090600">
            <w:pPr>
              <w:rPr>
                <w:rFonts w:eastAsiaTheme="minorHAnsi" w:cs="Arial"/>
                <w:lang w:val="sr-Cyrl-RS"/>
              </w:rPr>
            </w:pPr>
            <w:r>
              <w:rPr>
                <w:rFonts w:cs="Arial"/>
                <w:lang w:val="sr-Latn-RS"/>
              </w:rPr>
              <w:t xml:space="preserve">1) </w:t>
            </w:r>
            <w:r w:rsidR="00315FFA">
              <w:rPr>
                <w:rFonts w:cs="Arial"/>
                <w:lang w:val="sr-Cyrl-RS"/>
              </w:rPr>
              <w:t>Да је у 2014., 2015</w:t>
            </w:r>
            <w:r w:rsidR="00D0191F" w:rsidRPr="002F4DE4">
              <w:rPr>
                <w:rFonts w:cs="Arial"/>
                <w:lang w:val="sr-Cyrl-RS"/>
              </w:rPr>
              <w:t>.</w:t>
            </w:r>
            <w:r w:rsidR="00D0191F" w:rsidRPr="002F4DE4">
              <w:rPr>
                <w:rFonts w:cs="Arial"/>
                <w:lang w:val="sr-Latn-RS"/>
              </w:rPr>
              <w:t xml:space="preserve"> </w:t>
            </w:r>
            <w:r w:rsidR="00315FFA">
              <w:rPr>
                <w:rFonts w:cs="Arial"/>
                <w:lang w:val="sr-Cyrl-RS"/>
              </w:rPr>
              <w:t>и 2016</w:t>
            </w:r>
            <w:r w:rsidR="00D0191F" w:rsidRPr="002F4DE4">
              <w:rPr>
                <w:rFonts w:cs="Arial"/>
                <w:lang w:val="sr-Cyrl-RS"/>
              </w:rPr>
              <w:t xml:space="preserve">. години извршио референтне услуге </w:t>
            </w:r>
            <w:r w:rsidR="0023119E">
              <w:rPr>
                <w:rFonts w:cs="Arial"/>
                <w:noProof/>
                <w:lang w:val="sr-Cyrl-CS"/>
              </w:rPr>
              <w:t>које су предмет јавне набавке</w:t>
            </w:r>
            <w:r w:rsidR="00090600">
              <w:rPr>
                <w:rFonts w:cs="Arial"/>
                <w:noProof/>
                <w:lang w:val="sr-Cyrl-CS"/>
              </w:rPr>
              <w:t>.</w:t>
            </w:r>
            <w:r w:rsidR="00D0191F" w:rsidRPr="00090600">
              <w:rPr>
                <w:rFonts w:cs="Arial"/>
                <w:lang w:val="sr-Cyrl-CS"/>
              </w:rPr>
              <w:t xml:space="preserve"> </w:t>
            </w:r>
            <w:r w:rsidR="00D0191F" w:rsidRPr="00090600">
              <w:rPr>
                <w:rFonts w:cs="Arial"/>
                <w:lang w:val="sr-Cyrl-RS"/>
              </w:rPr>
              <w:t xml:space="preserve">Укупна вредност  референтних услуга за наведени период не може бити мања </w:t>
            </w:r>
            <w:r w:rsidR="00D0191F" w:rsidRPr="002F4DE4">
              <w:rPr>
                <w:rFonts w:cs="Arial"/>
                <w:lang w:val="sr-Cyrl-RS"/>
              </w:rPr>
              <w:t xml:space="preserve">од </w:t>
            </w:r>
            <w:r w:rsidR="0023119E">
              <w:rPr>
                <w:rFonts w:cs="Arial"/>
                <w:lang w:val="sr-Cyrl-CS"/>
              </w:rPr>
              <w:t>2</w:t>
            </w:r>
            <w:r w:rsidR="00D0191F" w:rsidRPr="002F4DE4">
              <w:rPr>
                <w:rFonts w:cs="Arial"/>
                <w:lang w:val="sr-Cyrl-RS"/>
              </w:rPr>
              <w:t xml:space="preserve">.000.000,00 динара. </w:t>
            </w:r>
          </w:p>
          <w:p w:rsidR="00AA15BD" w:rsidRPr="00AA15BD" w:rsidRDefault="00AA15BD" w:rsidP="00AA15BD">
            <w:pPr>
              <w:autoSpaceDE w:val="0"/>
              <w:autoSpaceDN w:val="0"/>
              <w:adjustRightInd w:val="0"/>
              <w:rPr>
                <w:rFonts w:cs="Arial"/>
                <w:b/>
                <w:color w:val="00B0F0"/>
                <w:u w:val="single"/>
                <w:lang w:val="sr-Cyrl-RS" w:eastAsia="sr-Latn-CS"/>
              </w:rPr>
            </w:pPr>
            <w:r w:rsidRPr="00E47C2E">
              <w:rPr>
                <w:rFonts w:cs="Arial"/>
                <w:b/>
                <w:color w:val="00B0F0"/>
                <w:u w:val="single"/>
                <w:lang w:val="sr-Latn-CS" w:eastAsia="sr-Latn-CS"/>
              </w:rPr>
              <w:t xml:space="preserve">Доказ: </w:t>
            </w:r>
          </w:p>
          <w:p w:rsidR="0023119E" w:rsidRPr="0023119E" w:rsidRDefault="0023119E" w:rsidP="0023119E">
            <w:pPr>
              <w:pStyle w:val="ListParagraph"/>
              <w:numPr>
                <w:ilvl w:val="1"/>
                <w:numId w:val="34"/>
              </w:numPr>
              <w:autoSpaceDE w:val="0"/>
              <w:autoSpaceDN w:val="0"/>
              <w:adjustRightInd w:val="0"/>
              <w:jc w:val="left"/>
              <w:rPr>
                <w:rFonts w:ascii="Arial" w:eastAsiaTheme="minorHAnsi" w:hAnsi="Arial" w:cs="Arial"/>
                <w:lang w:val="sr-Cyrl-RS"/>
              </w:rPr>
            </w:pPr>
            <w:r w:rsidRPr="0023119E">
              <w:rPr>
                <w:rFonts w:ascii="Arial" w:eastAsiaTheme="minorHAnsi" w:hAnsi="Arial" w:cs="Arial"/>
                <w:lang w:val="sr-Cyrl-RS"/>
              </w:rPr>
              <w:t xml:space="preserve">Попуњен, потписан и оверен образац Списак </w:t>
            </w:r>
            <w:r w:rsidR="00C46CA5">
              <w:rPr>
                <w:rFonts w:ascii="Arial" w:eastAsiaTheme="minorHAnsi" w:hAnsi="Arial" w:cs="Arial"/>
                <w:lang w:val="sr-Cyrl-RS"/>
              </w:rPr>
              <w:t>извршених услуга</w:t>
            </w:r>
            <w:r w:rsidRPr="0023119E">
              <w:rPr>
                <w:rFonts w:ascii="Arial" w:eastAsiaTheme="minorHAnsi" w:hAnsi="Arial" w:cs="Arial"/>
                <w:lang w:val="sr-Cyrl-RS"/>
              </w:rPr>
              <w:t xml:space="preserve"> - </w:t>
            </w:r>
            <w:r w:rsidR="00583E18">
              <w:rPr>
                <w:rFonts w:ascii="Arial" w:eastAsiaTheme="minorHAnsi" w:hAnsi="Arial" w:cs="Arial"/>
                <w:lang w:val="sr-Cyrl-RS"/>
              </w:rPr>
              <w:t xml:space="preserve">стручне референце (образац бр. </w:t>
            </w:r>
            <w:r w:rsidR="00583E18">
              <w:rPr>
                <w:rFonts w:ascii="Arial" w:eastAsiaTheme="minorHAnsi" w:hAnsi="Arial" w:cs="Arial"/>
                <w:lang w:val="sr-Latn-RS"/>
              </w:rPr>
              <w:t>5</w:t>
            </w:r>
            <w:r w:rsidRPr="0023119E">
              <w:rPr>
                <w:rFonts w:ascii="Arial" w:eastAsiaTheme="minorHAnsi" w:hAnsi="Arial" w:cs="Arial"/>
                <w:lang w:val="sr-Cyrl-RS"/>
              </w:rPr>
              <w:t>.),</w:t>
            </w:r>
          </w:p>
          <w:p w:rsidR="0023119E" w:rsidRPr="0023119E" w:rsidRDefault="0023119E" w:rsidP="0023119E">
            <w:pPr>
              <w:pStyle w:val="ListParagraph"/>
              <w:numPr>
                <w:ilvl w:val="1"/>
                <w:numId w:val="34"/>
              </w:numPr>
              <w:autoSpaceDE w:val="0"/>
              <w:autoSpaceDN w:val="0"/>
              <w:adjustRightInd w:val="0"/>
              <w:jc w:val="left"/>
              <w:rPr>
                <w:rFonts w:ascii="Arial" w:eastAsiaTheme="minorHAnsi" w:hAnsi="Arial" w:cs="Arial"/>
                <w:lang w:val="sr-Cyrl-RS"/>
              </w:rPr>
            </w:pPr>
            <w:r w:rsidRPr="0023119E">
              <w:rPr>
                <w:rFonts w:ascii="Arial" w:eastAsiaTheme="minorHAnsi" w:hAnsi="Arial" w:cs="Arial"/>
                <w:lang w:val="sr-Cyrl-RS"/>
              </w:rPr>
              <w:t>потврде о референтним набавкама, које морају бити попуњене, потписане и оверене п</w:t>
            </w:r>
            <w:r w:rsidR="00C46CA5">
              <w:rPr>
                <w:rFonts w:ascii="Arial" w:eastAsiaTheme="minorHAnsi" w:hAnsi="Arial" w:cs="Arial"/>
                <w:lang w:val="sr-Cyrl-RS"/>
              </w:rPr>
              <w:t xml:space="preserve">ечатом референтних наручилаца </w:t>
            </w:r>
            <w:r w:rsidR="00583E18">
              <w:rPr>
                <w:rFonts w:ascii="Arial" w:eastAsiaTheme="minorHAnsi" w:hAnsi="Arial" w:cs="Arial"/>
                <w:lang w:val="sr-Cyrl-RS"/>
              </w:rPr>
              <w:t xml:space="preserve">(образац бр. </w:t>
            </w:r>
            <w:r w:rsidR="00583E18">
              <w:rPr>
                <w:rFonts w:ascii="Arial" w:eastAsiaTheme="minorHAnsi" w:hAnsi="Arial" w:cs="Arial"/>
                <w:lang w:val="sr-Latn-RS"/>
              </w:rPr>
              <w:t>6</w:t>
            </w:r>
            <w:r w:rsidRPr="0023119E">
              <w:rPr>
                <w:rFonts w:ascii="Arial" w:eastAsiaTheme="minorHAnsi" w:hAnsi="Arial" w:cs="Arial"/>
                <w:lang w:val="sr-Cyrl-RS"/>
              </w:rPr>
              <w:t>.) и</w:t>
            </w:r>
          </w:p>
          <w:p w:rsidR="0023119E" w:rsidRPr="0023119E" w:rsidRDefault="00583E18" w:rsidP="0023119E">
            <w:pPr>
              <w:numPr>
                <w:ilvl w:val="1"/>
                <w:numId w:val="34"/>
              </w:numPr>
              <w:rPr>
                <w:rFonts w:cs="Arial"/>
                <w:b/>
                <w:color w:val="00B0F0"/>
                <w:u w:val="single"/>
                <w:lang w:val="sr-Latn-CS" w:eastAsia="sr-Latn-CS"/>
              </w:rPr>
            </w:pPr>
            <w:r>
              <w:rPr>
                <w:rFonts w:eastAsiaTheme="minorHAnsi" w:cs="Arial"/>
                <w:lang w:val="sr-Cyrl-RS"/>
              </w:rPr>
              <w:t xml:space="preserve">уговори наведни у обрасцу </w:t>
            </w:r>
            <w:r>
              <w:rPr>
                <w:rFonts w:eastAsiaTheme="minorHAnsi" w:cs="Arial"/>
                <w:lang w:val="sr-Latn-RS"/>
              </w:rPr>
              <w:t>5</w:t>
            </w:r>
            <w:r w:rsidR="00C46CA5">
              <w:rPr>
                <w:rFonts w:eastAsiaTheme="minorHAnsi" w:cs="Arial"/>
                <w:lang w:val="sr-Cyrl-RS"/>
              </w:rPr>
              <w:t>. -</w:t>
            </w:r>
            <w:r w:rsidR="0023119E" w:rsidRPr="0023119E">
              <w:rPr>
                <w:rFonts w:eastAsiaTheme="minorHAnsi" w:cs="Arial"/>
                <w:lang w:val="sr-Cyrl-RS"/>
              </w:rPr>
              <w:t>стручне референце.</w:t>
            </w:r>
          </w:p>
          <w:p w:rsidR="00926B08" w:rsidRPr="00E47C2E" w:rsidRDefault="00926B08" w:rsidP="0023119E">
            <w:pPr>
              <w:ind w:left="720"/>
              <w:rPr>
                <w:rFonts w:cs="Arial"/>
                <w:b/>
                <w:color w:val="00B0F0"/>
                <w:u w:val="single"/>
                <w:lang w:val="sr-Latn-CS" w:eastAsia="sr-Latn-CS"/>
              </w:rPr>
            </w:pPr>
            <w:r w:rsidRPr="00E47C2E">
              <w:rPr>
                <w:rFonts w:cs="Arial"/>
                <w:b/>
                <w:color w:val="00B0F0"/>
                <w:u w:val="single"/>
                <w:lang w:val="sr-Latn-CS" w:eastAsia="sr-Latn-CS"/>
              </w:rPr>
              <w:t>Напомена:</w:t>
            </w:r>
          </w:p>
          <w:p w:rsidR="00926B08"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090600">
              <w:rPr>
                <w:rFonts w:cs="Arial"/>
                <w:color w:val="00B0F0"/>
                <w:lang w:val="sr-Cyrl-RS" w:eastAsia="sr-Latn-CS"/>
              </w:rPr>
              <w:t>5</w:t>
            </w:r>
            <w:r w:rsidRPr="00E47C2E">
              <w:rPr>
                <w:rFonts w:cs="Arial"/>
                <w:color w:val="00B0F0"/>
                <w:lang w:val="sr-Latn-CS" w:eastAsia="sr-Latn-CS"/>
              </w:rPr>
              <w:t xml:space="preserve"> доставити за оног члана гру</w:t>
            </w:r>
            <w:r w:rsidR="00860425">
              <w:rPr>
                <w:rFonts w:cs="Arial"/>
                <w:color w:val="00B0F0"/>
                <w:lang w:val="sr-Latn-CS" w:eastAsia="sr-Latn-CS"/>
              </w:rPr>
              <w:t xml:space="preserve">пе који испуњава тражени услов </w:t>
            </w:r>
            <w:r w:rsidRPr="00E47C2E">
              <w:rPr>
                <w:rFonts w:cs="Arial"/>
                <w:color w:val="00B0F0"/>
                <w:lang w:val="sr-Latn-CS" w:eastAsia="sr-Latn-CS"/>
              </w:rPr>
              <w:t xml:space="preserve">, а уколико више њих заједно испуњавају услов из тачке </w:t>
            </w:r>
            <w:r w:rsidR="00090600">
              <w:rPr>
                <w:rFonts w:cs="Arial"/>
                <w:color w:val="00B0F0"/>
                <w:lang w:val="sr-Cyrl-RS" w:eastAsia="sr-Latn-CS"/>
              </w:rPr>
              <w:t>5</w:t>
            </w:r>
            <w:r w:rsidRPr="00E47C2E">
              <w:rPr>
                <w:rFonts w:cs="Arial"/>
                <w:color w:val="00B0F0"/>
                <w:lang w:val="sr-Latn-CS" w:eastAsia="sr-Latn-CS"/>
              </w:rPr>
              <w:t>- овај доказ доставити за те чланове.</w:t>
            </w:r>
          </w:p>
          <w:p w:rsidR="00175774"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240E6">
        <w:trPr>
          <w:jc w:val="center"/>
        </w:trPr>
        <w:tc>
          <w:tcPr>
            <w:tcW w:w="729" w:type="dxa"/>
            <w:vAlign w:val="center"/>
          </w:tcPr>
          <w:p w:rsidR="00175774" w:rsidRPr="00E47C2E" w:rsidRDefault="0023119E" w:rsidP="003A4822">
            <w:pPr>
              <w:jc w:val="center"/>
              <w:rPr>
                <w:rFonts w:cs="Arial"/>
                <w:color w:val="00B0F0"/>
              </w:rPr>
            </w:pPr>
            <w:r>
              <w:rPr>
                <w:rFonts w:cs="Arial"/>
                <w:color w:val="00B0F0"/>
                <w:lang w:val="sr-Cyrl-RS"/>
              </w:rPr>
              <w:t>6</w:t>
            </w:r>
            <w:r w:rsidR="00175774" w:rsidRPr="00E47C2E">
              <w:rPr>
                <w:rFonts w:cs="Arial"/>
                <w:color w:val="00B0F0"/>
              </w:rPr>
              <w:t>.</w:t>
            </w:r>
          </w:p>
        </w:tc>
        <w:tc>
          <w:tcPr>
            <w:tcW w:w="9106" w:type="dxa"/>
          </w:tcPr>
          <w:p w:rsidR="00926B08" w:rsidRPr="00E47C2E" w:rsidRDefault="00926B08" w:rsidP="00926B08">
            <w:pPr>
              <w:autoSpaceDE w:val="0"/>
              <w:autoSpaceDN w:val="0"/>
              <w:adjustRightInd w:val="0"/>
              <w:rPr>
                <w:rFonts w:cs="Arial"/>
                <w:b/>
                <w:color w:val="00B0F0"/>
                <w:u w:val="single"/>
                <w:lang w:val="sr-Latn-CS" w:eastAsia="sr-Latn-CS"/>
              </w:rPr>
            </w:pPr>
            <w:r w:rsidRPr="00E47C2E">
              <w:rPr>
                <w:rFonts w:cs="Arial"/>
                <w:b/>
                <w:color w:val="00B0F0"/>
                <w:u w:val="single"/>
                <w:lang w:val="sr-Latn-CS" w:eastAsia="sr-Latn-CS"/>
              </w:rPr>
              <w:t>Услов:</w:t>
            </w:r>
          </w:p>
          <w:p w:rsidR="00926B08" w:rsidRPr="00E47C2E" w:rsidRDefault="00926B08" w:rsidP="00926B08">
            <w:pPr>
              <w:autoSpaceDE w:val="0"/>
              <w:autoSpaceDN w:val="0"/>
              <w:adjustRightInd w:val="0"/>
              <w:rPr>
                <w:rFonts w:cs="Arial"/>
                <w:color w:val="00B0F0"/>
                <w:lang w:val="sr-Latn-CS" w:eastAsia="sr-Latn-CS"/>
              </w:rPr>
            </w:pPr>
            <w:r w:rsidRPr="00E47C2E">
              <w:rPr>
                <w:rFonts w:cs="Arial"/>
                <w:color w:val="00B0F0"/>
                <w:lang w:val="sr-Latn-CS" w:eastAsia="sr-Latn-CS"/>
              </w:rPr>
              <w:t>Кадровски капацитет</w:t>
            </w:r>
          </w:p>
          <w:p w:rsidR="00FD6B04" w:rsidRPr="00FD6B04" w:rsidRDefault="00FD6B04" w:rsidP="00FD6B04">
            <w:pPr>
              <w:spacing w:before="0" w:after="160" w:line="259" w:lineRule="auto"/>
              <w:jc w:val="left"/>
              <w:rPr>
                <w:rFonts w:eastAsiaTheme="minorHAnsi" w:cs="Arial"/>
                <w:lang w:val="sr-Cyrl-RS"/>
              </w:rPr>
            </w:pPr>
            <w:r w:rsidRPr="00FD6B04">
              <w:rPr>
                <w:rFonts w:eastAsiaTheme="minorHAnsi" w:cs="Arial"/>
                <w:lang w:val="sr-Cyrl-RS"/>
              </w:rPr>
              <w:t xml:space="preserve">Понуђач мора да располаже довољним кадровским капацитетом ако има у радном односу, односно има радно ангажоване извршиоце (по основу другог облика ангажовања ван радног односа, предвиђеног члановима 197-202. Закона о раду), </w:t>
            </w:r>
          </w:p>
          <w:p w:rsidR="0023119E" w:rsidRDefault="0023119E" w:rsidP="0023119E">
            <w:pPr>
              <w:rPr>
                <w:rFonts w:cs="Arial"/>
                <w:lang w:val="sr-Cyrl-RS"/>
              </w:rPr>
            </w:pPr>
            <w:r>
              <w:rPr>
                <w:rFonts w:cs="Arial"/>
                <w:lang w:val="sr-Cyrl-RS"/>
              </w:rPr>
              <w:t>- 2</w:t>
            </w:r>
            <w:r>
              <w:rPr>
                <w:rFonts w:cs="Arial"/>
              </w:rPr>
              <w:t xml:space="preserve"> грађевинск</w:t>
            </w:r>
            <w:r>
              <w:rPr>
                <w:rFonts w:cs="Arial"/>
                <w:lang w:val="sr-Cyrl-RS"/>
              </w:rPr>
              <w:t xml:space="preserve">а </w:t>
            </w:r>
            <w:r>
              <w:rPr>
                <w:rFonts w:cs="Arial"/>
              </w:rPr>
              <w:t xml:space="preserve"> инжењер</w:t>
            </w:r>
            <w:r>
              <w:rPr>
                <w:rFonts w:cs="Arial"/>
                <w:lang w:val="sr-Cyrl-RS"/>
              </w:rPr>
              <w:t>а</w:t>
            </w:r>
          </w:p>
          <w:p w:rsidR="0023119E" w:rsidRDefault="0023119E" w:rsidP="0023119E">
            <w:pPr>
              <w:autoSpaceDE w:val="0"/>
              <w:autoSpaceDN w:val="0"/>
              <w:adjustRightInd w:val="0"/>
              <w:rPr>
                <w:rFonts w:cs="Arial"/>
                <w:lang w:val="sr-Cyrl-RS"/>
              </w:rPr>
            </w:pPr>
            <w:r>
              <w:rPr>
                <w:rFonts w:cs="Arial"/>
                <w:lang w:val="sr-Cyrl-RS"/>
              </w:rPr>
              <w:t>- 1 геометра</w:t>
            </w:r>
          </w:p>
          <w:p w:rsidR="00926B08" w:rsidRPr="0064630E" w:rsidRDefault="00926B08" w:rsidP="0023119E">
            <w:pPr>
              <w:autoSpaceDE w:val="0"/>
              <w:autoSpaceDN w:val="0"/>
              <w:adjustRightInd w:val="0"/>
              <w:rPr>
                <w:rFonts w:cs="Arial"/>
                <w:b/>
                <w:color w:val="00B0F0"/>
                <w:u w:val="single"/>
                <w:lang w:val="sr-Cyrl-RS" w:eastAsia="sr-Latn-CS"/>
              </w:rPr>
            </w:pPr>
            <w:r w:rsidRPr="00E47C2E">
              <w:rPr>
                <w:rFonts w:cs="Arial"/>
                <w:b/>
                <w:color w:val="00B0F0"/>
                <w:u w:val="single"/>
                <w:lang w:val="sr-Latn-CS" w:eastAsia="sr-Latn-CS"/>
              </w:rPr>
              <w:t xml:space="preserve">Доказ: </w:t>
            </w:r>
          </w:p>
          <w:p w:rsidR="00DC5C8E" w:rsidRDefault="0023119E" w:rsidP="0023119E">
            <w:pPr>
              <w:rPr>
                <w:rFonts w:cs="Arial"/>
                <w:lang w:val="sr-Cyrl-RS"/>
              </w:rPr>
            </w:pPr>
            <w:r>
              <w:rPr>
                <w:rFonts w:cs="Arial"/>
                <w:lang w:val="sr-Latn-RS"/>
              </w:rPr>
              <w:t>М обрасце, односно пријава, промена и одјава на обавезно социјално осигурање запослених за све тражене запослене или уговори о ангажовању сходно члановима 197. до 202. Закона о раду;</w:t>
            </w:r>
          </w:p>
          <w:p w:rsidR="00C46CA5" w:rsidRPr="00C46CA5" w:rsidRDefault="00C46CA5" w:rsidP="0023119E">
            <w:pPr>
              <w:rPr>
                <w:rFonts w:cs="Arial"/>
                <w:lang w:val="sr-Cyrl-RS" w:eastAsia="hr-HR"/>
              </w:rPr>
            </w:pPr>
          </w:p>
          <w:p w:rsidR="00926B08" w:rsidRPr="00E47C2E" w:rsidRDefault="00926B08" w:rsidP="00926B08">
            <w:pPr>
              <w:rPr>
                <w:rFonts w:cs="Arial"/>
                <w:b/>
                <w:color w:val="00B0F0"/>
                <w:u w:val="single"/>
                <w:lang w:val="sr-Latn-CS" w:eastAsia="sr-Latn-CS"/>
              </w:rPr>
            </w:pPr>
            <w:r w:rsidRPr="00E47C2E">
              <w:rPr>
                <w:rFonts w:cs="Arial"/>
                <w:b/>
                <w:color w:val="00B0F0"/>
                <w:u w:val="single"/>
                <w:lang w:val="sr-Latn-CS" w:eastAsia="sr-Latn-CS"/>
              </w:rPr>
              <w:t>Напомена:</w:t>
            </w:r>
          </w:p>
          <w:p w:rsidR="00926B08"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 xml:space="preserve">У случају да понуду подноси група понуђача, доказ из тачке </w:t>
            </w:r>
            <w:r w:rsidR="0023119E">
              <w:rPr>
                <w:rFonts w:cs="Arial"/>
                <w:color w:val="00B0F0"/>
                <w:lang w:val="sr-Cyrl-RS" w:eastAsia="sr-Latn-CS"/>
              </w:rPr>
              <w:t>6</w:t>
            </w:r>
            <w:r w:rsidRPr="00E47C2E">
              <w:rPr>
                <w:rFonts w:cs="Arial"/>
                <w:color w:val="00B0F0"/>
                <w:lang w:val="sr-Latn-CS" w:eastAsia="sr-Latn-CS"/>
              </w:rPr>
              <w:t xml:space="preserve"> доставити за оног члана групе који испуњава тражени услов, а уколико више њих заједно испуњавају услов из тачке </w:t>
            </w:r>
            <w:r w:rsidR="0023119E">
              <w:rPr>
                <w:rFonts w:cs="Arial"/>
                <w:color w:val="00B0F0"/>
                <w:lang w:val="sr-Cyrl-RS" w:eastAsia="sr-Latn-CS"/>
              </w:rPr>
              <w:t>6</w:t>
            </w:r>
            <w:r w:rsidRPr="00E47C2E">
              <w:rPr>
                <w:rFonts w:cs="Arial"/>
                <w:color w:val="00B0F0"/>
                <w:lang w:val="sr-Latn-CS" w:eastAsia="sr-Latn-CS"/>
              </w:rPr>
              <w:t>- овај доказ доставити за те чланове.</w:t>
            </w:r>
          </w:p>
          <w:p w:rsidR="00175774" w:rsidRPr="00E47C2E" w:rsidRDefault="00926B08" w:rsidP="0027211C">
            <w:pPr>
              <w:numPr>
                <w:ilvl w:val="0"/>
                <w:numId w:val="24"/>
              </w:numPr>
              <w:snapToGrid w:val="0"/>
              <w:rPr>
                <w:rFonts w:cs="Arial"/>
                <w:color w:val="00B0F0"/>
                <w:lang w:val="sr-Latn-CS" w:eastAsia="sr-Latn-CS"/>
              </w:rPr>
            </w:pPr>
            <w:r w:rsidRPr="00E47C2E">
              <w:rPr>
                <w:rFonts w:cs="Arial"/>
                <w:color w:val="00B0F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23119E">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BE2596" w:rsidRPr="00672AA0"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B3548E" w:rsidRDefault="00860425" w:rsidP="00860425">
      <w:pPr>
        <w:pStyle w:val="KDParagraf"/>
        <w:spacing w:before="0"/>
        <w:rPr>
          <w:rFonts w:cs="Arial"/>
          <w:lang w:val="ru-RU"/>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B3548E" w:rsidRDefault="00860425" w:rsidP="00860425">
      <w:pPr>
        <w:pStyle w:val="KDParagraf"/>
        <w:spacing w:before="0"/>
        <w:rPr>
          <w:rFonts w:cs="Arial"/>
          <w:lang w:val="ru-RU"/>
        </w:rPr>
      </w:pP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27211C">
      <w:pPr>
        <w:pStyle w:val="KDPodnaslov2"/>
        <w:numPr>
          <w:ilvl w:val="1"/>
          <w:numId w:val="19"/>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4024F" w:rsidRDefault="00DC5C8E" w:rsidP="00DC5C8E">
      <w:pPr>
        <w:spacing w:before="0"/>
        <w:rPr>
          <w:rFonts w:cs="Arial"/>
          <w:lang w:val="sr-Cyrl-RS"/>
        </w:rPr>
      </w:pPr>
      <w:r w:rsidRPr="003741C4">
        <w:rPr>
          <w:rFonts w:cs="Arial"/>
        </w:rPr>
        <w:t>Уколико две или више понуда имају исту понуђену цену, као повољнија биће изабрана понуда оног понуђача ко</w:t>
      </w:r>
      <w:r>
        <w:rPr>
          <w:rFonts w:cs="Arial"/>
        </w:rPr>
        <w:t xml:space="preserve">ји је понудио </w:t>
      </w:r>
      <w:r w:rsidR="00C46CA5">
        <w:rPr>
          <w:rFonts w:cs="Arial"/>
          <w:lang w:val="sr-Cyrl-RS"/>
        </w:rPr>
        <w:t xml:space="preserve">краћи рок извршења </w:t>
      </w:r>
      <w:proofErr w:type="gramStart"/>
      <w:r w:rsidR="00C46CA5">
        <w:rPr>
          <w:rFonts w:cs="Arial"/>
          <w:lang w:val="sr-Cyrl-RS"/>
        </w:rPr>
        <w:t>услуге</w:t>
      </w:r>
      <w:r>
        <w:rPr>
          <w:rFonts w:cs="Arial"/>
        </w:rPr>
        <w:t xml:space="preserve"> </w:t>
      </w:r>
      <w:r w:rsidRPr="003741C4">
        <w:rPr>
          <w:rFonts w:cs="Arial"/>
        </w:rPr>
        <w:t>.</w:t>
      </w:r>
      <w:proofErr w:type="gramEnd"/>
      <w:r>
        <w:rPr>
          <w:rFonts w:cs="Arial"/>
          <w:lang w:val="sr-Cyrl-RS"/>
        </w:rPr>
        <w:t xml:space="preserve"> </w:t>
      </w:r>
    </w:p>
    <w:p w:rsidR="00DC5C8E" w:rsidRPr="00F10346" w:rsidRDefault="00DC5C8E" w:rsidP="00DC5C8E">
      <w:pPr>
        <w:spacing w:before="0"/>
        <w:rPr>
          <w:rFonts w:cs="Arial"/>
        </w:rPr>
      </w:pPr>
      <w:r w:rsidRPr="00F10346">
        <w:rPr>
          <w:rFonts w:cs="Arial"/>
        </w:rPr>
        <w:t>Ук</w:t>
      </w:r>
      <w:r w:rsidR="00C46CA5">
        <w:rPr>
          <w:rFonts w:cs="Arial"/>
        </w:rPr>
        <w:t>олико ни после примене резервн</w:t>
      </w:r>
      <w:r w:rsidR="00C46CA5">
        <w:rPr>
          <w:rFonts w:cs="Arial"/>
          <w:lang w:val="sr-Cyrl-RS"/>
        </w:rPr>
        <w:t>ог</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DC5C8E" w:rsidRDefault="00DC5C8E" w:rsidP="00DC5C8E">
      <w:pPr>
        <w:spacing w:before="0"/>
        <w:rPr>
          <w:rFonts w:eastAsia="Arial Unicode MS" w:cs="Arial"/>
          <w:b/>
          <w:kern w:val="2"/>
        </w:rPr>
      </w:pPr>
      <w:proofErr w:type="gramStart"/>
      <w:r w:rsidRPr="00F10346">
        <w:rPr>
          <w:rFonts w:cs="Arial"/>
        </w:rPr>
        <w:t>од</w:t>
      </w:r>
      <w:proofErr w:type="gramEnd"/>
      <w:r w:rsidRPr="00F10346">
        <w:rPr>
          <w:rFonts w:cs="Arial"/>
        </w:rPr>
        <w:t xml:space="preserve"> чланова Комисије извући само један папир.Понуђачу чији назив буде на извученом папиру биће </w:t>
      </w:r>
      <w:r>
        <w:rPr>
          <w:rFonts w:cs="Arial"/>
        </w:rPr>
        <w:t>додељен повљнији ранг.</w:t>
      </w:r>
      <w:r w:rsidRPr="00F10346">
        <w:rPr>
          <w:rFonts w:eastAsia="TimesNewRomanPSMT" w:cs="Arial"/>
          <w:bCs/>
        </w:rPr>
        <w:t>.</w:t>
      </w:r>
      <w:r w:rsidRPr="00830CAC">
        <w:rPr>
          <w:rFonts w:cs="Arial"/>
        </w:rPr>
        <w:t xml:space="preserve"> </w:t>
      </w:r>
      <w:proofErr w:type="gramStart"/>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proofErr w:type="gramEnd"/>
      <w:r w:rsidRPr="00F10346">
        <w:rPr>
          <w:rFonts w:eastAsia="Arial Unicode MS" w:cs="Arial"/>
          <w:b/>
          <w:kern w:val="2"/>
        </w:rPr>
        <w:t xml:space="preserve">            </w:t>
      </w:r>
    </w:p>
    <w:p w:rsidR="00BE7496" w:rsidRPr="0083405F" w:rsidRDefault="00234B4C" w:rsidP="0023119E">
      <w:pPr>
        <w:autoSpaceDE w:val="0"/>
        <w:autoSpaceDN w:val="0"/>
        <w:adjustRightInd w:val="0"/>
        <w:spacing w:before="0"/>
        <w:rPr>
          <w:rFonts w:eastAsia="TimesNewRomanPSMT" w:cs="Arial"/>
          <w:bCs/>
        </w:rPr>
      </w:pPr>
      <w:r w:rsidRPr="008240E6">
        <w:rPr>
          <w:rFonts w:eastAsia="TimesNewRomanPSMT" w:cs="Arial"/>
          <w:bCs/>
        </w:rPr>
        <w:br w:type="page"/>
      </w:r>
    </w:p>
    <w:p w:rsidR="008D2B23" w:rsidRPr="00E47C2E" w:rsidRDefault="008D2B23" w:rsidP="0027211C">
      <w:pPr>
        <w:pStyle w:val="KDPodnaslov1"/>
        <w:numPr>
          <w:ilvl w:val="0"/>
          <w:numId w:val="15"/>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1119EB" w:rsidRPr="00DA6CE9">
        <w:rPr>
          <w:rFonts w:cs="Arial"/>
          <w:lang w:val="sr-Cyrl-RS" w:eastAsia="hr-HR"/>
        </w:rPr>
        <w:t>Надзор над санирањем попречне грађевине-ТЕМ</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1119EB" w:rsidRPr="00DA6CE9">
        <w:rPr>
          <w:szCs w:val="24"/>
          <w:lang w:val="sr-Cyrl-RS"/>
        </w:rPr>
        <w:t>3000/1468/2017(1309/2017)</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6440C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440C9" w:rsidRPr="006440C9" w:rsidRDefault="006440C9" w:rsidP="006440C9">
      <w:pPr>
        <w:pStyle w:val="KDParagraf"/>
        <w:spacing w:before="0"/>
        <w:rPr>
          <w:rFonts w:cs="Arial"/>
          <w:lang w:val="sr-Cyrl-RS"/>
        </w:rPr>
      </w:pPr>
    </w:p>
    <w:p w:rsidR="008D2B23" w:rsidRPr="00E47C2E" w:rsidRDefault="008D2B23" w:rsidP="0027211C">
      <w:pPr>
        <w:pStyle w:val="KDPodnaslov2"/>
        <w:numPr>
          <w:ilvl w:val="1"/>
          <w:numId w:val="20"/>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color w:val="00B0F0"/>
          <w:lang w:val="ru-RU" w:bidi="en-US"/>
        </w:rPr>
        <w:t>и 76.</w:t>
      </w:r>
      <w:r w:rsidR="00860425">
        <w:rPr>
          <w:rFonts w:cs="Arial"/>
          <w:color w:val="00B0F0"/>
          <w:lang w:val="sr-Latn-RS"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583E18"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583E18" w:rsidRPr="00583F86" w:rsidRDefault="00583E18" w:rsidP="00583E18">
      <w:pPr>
        <w:pStyle w:val="KDNabrajanje"/>
      </w:pPr>
      <w:r w:rsidRPr="00583E18">
        <w:t>Да достави термин план извршења услуга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583E18"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211C">
      <w:pPr>
        <w:pStyle w:val="KDPodnaslov2"/>
        <w:numPr>
          <w:ilvl w:val="1"/>
          <w:numId w:val="20"/>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119EB" w:rsidRPr="00DA6CE9">
        <w:rPr>
          <w:rFonts w:cs="Arial"/>
          <w:lang w:val="sr-Cyrl-RS" w:eastAsia="hr-HR"/>
        </w:rPr>
        <w:t>Надзор над санирањем попречне грађевине-ТЕМ</w:t>
      </w:r>
      <w:r w:rsidRPr="00E47C2E">
        <w:rPr>
          <w:rFonts w:cs="Arial"/>
          <w:lang w:val="ru-RU"/>
        </w:rPr>
        <w:t xml:space="preserve"> - Јавна набавка број </w:t>
      </w:r>
      <w:r w:rsidR="001119EB" w:rsidRPr="00DA6CE9">
        <w:rPr>
          <w:szCs w:val="24"/>
          <w:lang w:val="sr-Cyrl-RS"/>
        </w:rPr>
        <w:t>3000/1468/2017(1309/2017)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1119EB" w:rsidRPr="00DA6CE9">
        <w:rPr>
          <w:rFonts w:cs="Arial"/>
          <w:lang w:val="sr-Cyrl-RS" w:eastAsia="hr-HR"/>
        </w:rPr>
        <w:t>Надзор над санирањем попречне грађевине-ТЕМ</w:t>
      </w:r>
      <w:r w:rsidR="001119EB" w:rsidRPr="00E47C2E">
        <w:rPr>
          <w:rFonts w:cs="Arial"/>
        </w:rPr>
        <w:t xml:space="preserve"> </w:t>
      </w:r>
      <w:r w:rsidRPr="00E47C2E">
        <w:rPr>
          <w:rFonts w:cs="Arial"/>
        </w:rPr>
        <w:t xml:space="preserve">- Јавна набавка број </w:t>
      </w:r>
      <w:r w:rsidR="001119EB" w:rsidRPr="00DA6CE9">
        <w:rPr>
          <w:szCs w:val="24"/>
          <w:lang w:val="sr-Cyrl-RS"/>
        </w:rPr>
        <w:t>3000/1468/2017(1309/2017)</w:t>
      </w:r>
      <w:r w:rsidRPr="00E47C2E">
        <w:rPr>
          <w:rFonts w:cs="Arial"/>
        </w:rPr>
        <w:t xml:space="preserve"> –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27211C">
      <w:pPr>
        <w:pStyle w:val="KDPodnaslov2"/>
        <w:numPr>
          <w:ilvl w:val="1"/>
          <w:numId w:val="20"/>
        </w:numPr>
        <w:spacing w:before="0"/>
        <w:jc w:val="both"/>
        <w:rPr>
          <w:rFonts w:cs="Arial"/>
        </w:rPr>
      </w:pPr>
      <w:bookmarkStart w:id="216" w:name="_Toc441651583"/>
      <w:bookmarkStart w:id="217" w:name="_Toc442559894"/>
      <w:r w:rsidRPr="00AB7DB5">
        <w:rPr>
          <w:rFonts w:cs="Arial"/>
          <w:lang w:val="ru-RU"/>
        </w:rPr>
        <w:t>П</w:t>
      </w:r>
      <w:r w:rsidRPr="00AB7DB5">
        <w:rPr>
          <w:rFonts w:cs="Arial"/>
        </w:rPr>
        <w:t>артије</w:t>
      </w:r>
      <w:bookmarkEnd w:id="216"/>
      <w:bookmarkEnd w:id="217"/>
    </w:p>
    <w:p w:rsidR="0066644E" w:rsidRPr="00AB7DB5" w:rsidRDefault="0066644E" w:rsidP="0066644E">
      <w:pPr>
        <w:pStyle w:val="KDParagraf"/>
        <w:spacing w:before="0"/>
        <w:ind w:left="360"/>
        <w:rPr>
          <w:rFonts w:cs="Arial"/>
        </w:rPr>
      </w:pPr>
      <w:proofErr w:type="gramStart"/>
      <w:r w:rsidRPr="00AB7DB5">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60425">
        <w:rPr>
          <w:rFonts w:cs="Arial"/>
        </w:rPr>
        <w:t xml:space="preserve"> доказује испуњеност тих услова.</w:t>
      </w:r>
      <w:proofErr w:type="gramEnd"/>
      <w:r w:rsidR="00767D5D" w:rsidRPr="00767D5D">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60425" w:rsidRDefault="0066644E" w:rsidP="0066644E">
      <w:pPr>
        <w:pStyle w:val="KDParagraf"/>
        <w:spacing w:before="0"/>
        <w:rPr>
          <w:rFonts w:cs="Arial"/>
          <w:lang w:bidi="en-US"/>
        </w:rPr>
      </w:pPr>
      <w:proofErr w:type="gramStart"/>
      <w:r w:rsidRPr="00860425">
        <w:rPr>
          <w:rFonts w:cs="Arial"/>
        </w:rPr>
        <w:t>Наручилац</w:t>
      </w:r>
      <w:r w:rsidRPr="00860425">
        <w:rPr>
          <w:rFonts w:cs="Arial"/>
          <w:lang w:bidi="en-US"/>
        </w:rPr>
        <w:t xml:space="preserve"> у овом поступку не предвиђа примену одредби става 9.и 10.</w:t>
      </w:r>
      <w:proofErr w:type="gramEnd"/>
      <w:r w:rsidRPr="00860425">
        <w:rPr>
          <w:rFonts w:cs="Arial"/>
          <w:lang w:bidi="en-US"/>
        </w:rPr>
        <w:t xml:space="preserve"> </w:t>
      </w:r>
      <w:proofErr w:type="gramStart"/>
      <w:r w:rsidRPr="00860425">
        <w:rPr>
          <w:rFonts w:cs="Arial"/>
          <w:lang w:bidi="en-US"/>
        </w:rPr>
        <w:t>члана</w:t>
      </w:r>
      <w:proofErr w:type="gramEnd"/>
      <w:r w:rsidRPr="00860425">
        <w:rPr>
          <w:rFonts w:cs="Arial"/>
          <w:lang w:bidi="en-US"/>
        </w:rPr>
        <w:t xml:space="preserve"> 80. </w:t>
      </w:r>
      <w:proofErr w:type="gramStart"/>
      <w:r w:rsidRPr="00860425">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B532EA" w:rsidRPr="008377FF" w:rsidRDefault="00B532EA" w:rsidP="00B532EA">
      <w:pPr>
        <w:pStyle w:val="KDParagraf"/>
        <w:spacing w:before="0"/>
        <w:rPr>
          <w:rFonts w:cs="Arial"/>
        </w:rPr>
      </w:pPr>
      <w:bookmarkStart w:id="224" w:name="_Toc441651587"/>
      <w:bookmarkStart w:id="225" w:name="_Toc442559898"/>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62D7E">
        <w:rPr>
          <w:rFonts w:cs="Arial"/>
        </w:rPr>
        <w:t>став</w:t>
      </w:r>
      <w:proofErr w:type="gramEnd"/>
      <w:r w:rsidRPr="00F62D7E">
        <w:rPr>
          <w:rFonts w:cs="Arial"/>
        </w:rPr>
        <w:t xml:space="preserve"> 1. </w:t>
      </w:r>
      <w:proofErr w:type="gramStart"/>
      <w:r w:rsidRPr="00F62D7E">
        <w:rPr>
          <w:rFonts w:cs="Arial"/>
        </w:rPr>
        <w:t>тачка</w:t>
      </w:r>
      <w:proofErr w:type="gramEnd"/>
      <w:r w:rsidRPr="00F62D7E">
        <w:rPr>
          <w:rFonts w:cs="Arial"/>
        </w:rPr>
        <w:t xml:space="preserve"> 1), 2) и 4) </w:t>
      </w:r>
      <w:r w:rsidRPr="00F62D7E">
        <w:t xml:space="preserve">и члана 75. </w:t>
      </w:r>
      <w:proofErr w:type="gramStart"/>
      <w:r w:rsidRPr="00F62D7E">
        <w:t>став</w:t>
      </w:r>
      <w:proofErr w:type="gramEnd"/>
      <w:r w:rsidRPr="00F62D7E">
        <w:t xml:space="preserve"> 2. </w:t>
      </w:r>
      <w:proofErr w:type="gramStart"/>
      <w:r w:rsidRPr="00F62D7E">
        <w:rPr>
          <w:rFonts w:cs="Arial"/>
        </w:rPr>
        <w:t>Закона, наведене у одељку Услови за учешће из члана 75.</w:t>
      </w:r>
      <w:proofErr w:type="gramEnd"/>
      <w:r w:rsidRPr="00F62D7E">
        <w:rPr>
          <w:rFonts w:cs="Arial"/>
        </w:rPr>
        <w:t xml:space="preserve"> </w:t>
      </w:r>
      <w:proofErr w:type="gramStart"/>
      <w:r w:rsidRPr="00F62D7E">
        <w:rPr>
          <w:rFonts w:cs="Arial"/>
        </w:rPr>
        <w:t>и</w:t>
      </w:r>
      <w:proofErr w:type="gramEnd"/>
      <w:r w:rsidRPr="00F62D7E">
        <w:rPr>
          <w:rFonts w:cs="Arial"/>
        </w:rPr>
        <w:t xml:space="preserve"> 76. </w:t>
      </w:r>
      <w:proofErr w:type="gramStart"/>
      <w:r w:rsidRPr="00F62D7E">
        <w:rPr>
          <w:rFonts w:cs="Arial"/>
        </w:rPr>
        <w:t>Закона и Упутство како се доказује испуњеност тих услова.</w:t>
      </w:r>
      <w:proofErr w:type="gramEnd"/>
      <w:r w:rsidRPr="00F62D7E">
        <w:rPr>
          <w:rFonts w:cs="Arial"/>
        </w:rPr>
        <w:t xml:space="preserve"> </w:t>
      </w:r>
      <w:proofErr w:type="gramStart"/>
      <w:r w:rsidRPr="00F62D7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roofErr w:type="gramEnd"/>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proofErr w:type="gramEnd"/>
      <w:r w:rsidRPr="008377FF">
        <w:rPr>
          <w:rFonts w:cs="Arial"/>
          <w:lang w:bidi="en-US"/>
        </w:rPr>
        <w:t xml:space="preserve"> Образац Изјаве о независној понуди и Образац изјаве у складу са чланом 75. став 2. Закона)</w:t>
      </w:r>
    </w:p>
    <w:p w:rsidR="00DC5C8E" w:rsidRDefault="00DC5C8E" w:rsidP="00B532EA">
      <w:pPr>
        <w:pStyle w:val="KDParagraf"/>
        <w:spacing w:before="0"/>
        <w:rPr>
          <w:rFonts w:cs="Arial"/>
          <w:lang w:val="sr-Cyrl-RS" w:bidi="en-US"/>
        </w:rPr>
      </w:pPr>
    </w:p>
    <w:p w:rsidR="00DC5C8E" w:rsidRPr="00DC5C8E" w:rsidRDefault="00DC5C8E" w:rsidP="00B532EA">
      <w:pPr>
        <w:pStyle w:val="KDParagraf"/>
        <w:spacing w:before="0"/>
        <w:rPr>
          <w:rFonts w:cs="Arial"/>
          <w:color w:val="00B0F0"/>
          <w:lang w:val="sr-Cyrl-RS" w:bidi="en-US"/>
        </w:rPr>
      </w:pPr>
    </w:p>
    <w:p w:rsidR="0066644E" w:rsidRPr="002F37BE" w:rsidRDefault="00B532EA" w:rsidP="002F37BE">
      <w:pPr>
        <w:pStyle w:val="KDParagraf"/>
        <w:spacing w:before="0"/>
        <w:rPr>
          <w:rFonts w:cs="Arial"/>
          <w:lang w:val="sr-Cyrl-RS"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8D2B23" w:rsidRPr="00E47C2E" w:rsidRDefault="008D2B23" w:rsidP="0027211C">
      <w:pPr>
        <w:pStyle w:val="KDPodnaslov2"/>
        <w:numPr>
          <w:ilvl w:val="1"/>
          <w:numId w:val="20"/>
        </w:numPr>
        <w:spacing w:before="0"/>
        <w:jc w:val="both"/>
        <w:rPr>
          <w:rFonts w:cs="Arial"/>
        </w:rPr>
      </w:pPr>
      <w:r w:rsidRPr="00E47C2E">
        <w:rPr>
          <w:rFonts w:cs="Arial"/>
        </w:rPr>
        <w:t>Понуђена цена</w:t>
      </w:r>
      <w:bookmarkEnd w:id="224"/>
      <w:bookmarkEnd w:id="225"/>
    </w:p>
    <w:p w:rsidR="00B532EA" w:rsidRPr="008377FF" w:rsidRDefault="00B532EA" w:rsidP="00B532EA">
      <w:pPr>
        <w:pStyle w:val="KDParagraf"/>
        <w:spacing w:before="0"/>
        <w:rPr>
          <w:rFonts w:cs="Arial"/>
          <w:color w:val="00B0F0"/>
        </w:rPr>
      </w:pPr>
      <w:proofErr w:type="gramStart"/>
      <w:r w:rsidRPr="002D40E5">
        <w:rPr>
          <w:rFonts w:cs="Arial"/>
        </w:rPr>
        <w:t xml:space="preserve">Цена се исказује </w:t>
      </w:r>
      <w:r w:rsidRPr="00F62D7E">
        <w:rPr>
          <w:rFonts w:cs="Arial"/>
        </w:rPr>
        <w:t>у динарима,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B532EA" w:rsidRPr="008377FF" w:rsidRDefault="00B532EA" w:rsidP="00B532E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532EA" w:rsidRPr="008377FF" w:rsidRDefault="00B532EA" w:rsidP="00B532EA">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proofErr w:type="gramStart"/>
      <w:r w:rsidRPr="00F62D7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006D1" w:rsidRDefault="00B532EA" w:rsidP="002E2F11">
      <w:pPr>
        <w:pStyle w:val="KDParagraf"/>
        <w:spacing w:before="0"/>
        <w:rPr>
          <w:rFonts w:cs="Arial"/>
          <w:lang w:val="sr-Cyrl-RS"/>
        </w:rPr>
      </w:pPr>
      <w:proofErr w:type="gramStart"/>
      <w:r w:rsidRPr="008377FF">
        <w:rPr>
          <w:rFonts w:cs="Arial"/>
        </w:rPr>
        <w:t>Ако је у понуди исказана неуобичајено ниска цена, Наручилац ће поступити у складу са чланом 92.Закона.</w:t>
      </w:r>
      <w:proofErr w:type="gramEnd"/>
    </w:p>
    <w:p w:rsidR="0066644E" w:rsidRPr="00E47C2E" w:rsidRDefault="0066644E" w:rsidP="002E2F11">
      <w:pPr>
        <w:pStyle w:val="KDParagraf"/>
        <w:spacing w:before="0"/>
        <w:rPr>
          <w:rFonts w:cs="Arial"/>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A320FD" w:rsidRPr="002E4811" w:rsidRDefault="00A320FD" w:rsidP="00A320FD">
      <w:pPr>
        <w:pStyle w:val="KDParagraf"/>
        <w:spacing w:before="0"/>
        <w:ind w:left="360"/>
        <w:rPr>
          <w:rFonts w:cs="Arial"/>
          <w:lang w:eastAsia="sr-Latn-CS"/>
        </w:rPr>
      </w:pPr>
      <w:proofErr w:type="gramStart"/>
      <w:r w:rsidRPr="00E47C2E">
        <w:rPr>
          <w:rFonts w:cs="Arial"/>
        </w:rPr>
        <w:t>Цена је фиксна односно не може се мењати за све време извршења Услуге</w:t>
      </w:r>
      <w:r w:rsidRPr="002E4811">
        <w:rPr>
          <w:rFonts w:cs="Arial"/>
          <w:lang w:eastAsia="sr-Latn-C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C02BB" w:rsidRDefault="002C02BB" w:rsidP="002C02BB">
      <w:pPr>
        <w:pStyle w:val="ListParagraph"/>
        <w:autoSpaceDE w:val="0"/>
        <w:autoSpaceDN w:val="0"/>
        <w:adjustRightInd w:val="0"/>
        <w:spacing w:before="0" w:after="0" w:line="240" w:lineRule="auto"/>
        <w:ind w:left="0"/>
        <w:contextualSpacing w:val="0"/>
        <w:rPr>
          <w:rFonts w:ascii="Arial" w:hAnsi="Arial" w:cs="Arial"/>
        </w:rPr>
      </w:pPr>
      <w:proofErr w:type="gramStart"/>
      <w:r w:rsidRPr="00234B4C">
        <w:rPr>
          <w:rFonts w:ascii="Arial" w:hAnsi="Arial" w:cs="Arial"/>
        </w:rPr>
        <w:t>Изабрани понуђач је обавезан да услугу изврши у року који не може бити дужи од</w:t>
      </w:r>
      <w:r w:rsidR="00AB7DB5">
        <w:rPr>
          <w:rFonts w:ascii="Arial" w:hAnsi="Arial" w:cs="Arial"/>
          <w:lang w:val="sr-Cyrl-RS"/>
        </w:rPr>
        <w:t xml:space="preserve"> 90</w:t>
      </w:r>
      <w:r w:rsidRPr="00234B4C">
        <w:rPr>
          <w:rFonts w:ascii="Arial" w:hAnsi="Arial" w:cs="Arial"/>
          <w:lang w:val="sr-Cyrl-RS"/>
        </w:rPr>
        <w:t xml:space="preserve"> </w:t>
      </w:r>
      <w:r w:rsidR="00AB7DB5">
        <w:rPr>
          <w:rFonts w:ascii="Arial" w:hAnsi="Arial" w:cs="Arial"/>
          <w:lang w:val="sr-Cyrl-RS"/>
        </w:rPr>
        <w:t>дана</w:t>
      </w:r>
      <w:r w:rsidRPr="00234B4C">
        <w:rPr>
          <w:rFonts w:ascii="Arial" w:hAnsi="Arial" w:cs="Arial"/>
          <w:lang w:val="sr-Cyrl-RS"/>
        </w:rPr>
        <w:t xml:space="preserve"> </w:t>
      </w:r>
      <w:r w:rsidRPr="00234B4C">
        <w:rPr>
          <w:rFonts w:ascii="Arial" w:hAnsi="Arial" w:cs="Arial"/>
        </w:rPr>
        <w:t xml:space="preserve">од </w:t>
      </w:r>
      <w:r w:rsidR="00DA6EFD">
        <w:rPr>
          <w:rFonts w:ascii="Arial" w:hAnsi="Arial" w:cs="Arial"/>
          <w:lang w:val="sr-Cyrl-RS"/>
        </w:rPr>
        <w:t>почетка вршења исти</w:t>
      </w:r>
      <w:r w:rsidR="00C46CA5">
        <w:rPr>
          <w:rFonts w:ascii="Arial" w:hAnsi="Arial" w:cs="Arial"/>
          <w:lang w:val="sr-Cyrl-RS"/>
        </w:rPr>
        <w:t>х</w:t>
      </w:r>
      <w:r w:rsidR="00DA6EFD">
        <w:rPr>
          <w:rFonts w:ascii="Arial" w:hAnsi="Arial" w:cs="Arial"/>
          <w:lang w:val="sr-Cyrl-RS"/>
        </w:rPr>
        <w:t>.</w:t>
      </w:r>
      <w:proofErr w:type="gramEnd"/>
      <w:r w:rsidR="00BF1DA3" w:rsidRPr="00BF1DA3">
        <w:rPr>
          <w:rFonts w:ascii="Arial" w:hAnsi="Arial" w:cs="Arial"/>
        </w:rPr>
        <w:t xml:space="preserve"> </w:t>
      </w:r>
      <w:proofErr w:type="gramStart"/>
      <w:r w:rsidR="00BF1DA3" w:rsidRPr="00234B4C">
        <w:rPr>
          <w:rFonts w:ascii="Arial" w:hAnsi="Arial" w:cs="Arial"/>
        </w:rPr>
        <w:t>Изабрани понуђач</w:t>
      </w:r>
      <w:r w:rsidR="00BF1DA3">
        <w:rPr>
          <w:rFonts w:ascii="Arial" w:hAnsi="Arial" w:cs="Arial"/>
        </w:rPr>
        <w:t xml:space="preserve"> </w:t>
      </w:r>
      <w:r w:rsidR="00BF1DA3">
        <w:rPr>
          <w:rFonts w:ascii="Arial" w:hAnsi="Arial" w:cs="Arial"/>
          <w:lang w:val="sr-Cyrl-RS"/>
        </w:rPr>
        <w:t xml:space="preserve">ће </w:t>
      </w:r>
      <w:r w:rsidR="00BF1DA3" w:rsidRPr="00BF1DA3">
        <w:rPr>
          <w:rFonts w:ascii="Arial" w:hAnsi="Arial" w:cs="Arial"/>
          <w:bCs/>
          <w:lang w:val="sr-Cyrl-RS"/>
        </w:rPr>
        <w:t xml:space="preserve">путем писаног позива </w:t>
      </w:r>
      <w:r w:rsidR="00BF1DA3">
        <w:rPr>
          <w:rFonts w:ascii="Arial" w:hAnsi="Arial" w:cs="Arial"/>
          <w:bCs/>
          <w:lang w:val="sr-Cyrl-RS"/>
        </w:rPr>
        <w:t>Корисника услуге бити уведен у посао.</w:t>
      </w:r>
      <w:r w:rsidR="00DA0D1F" w:rsidRPr="00D35F9C">
        <w:rPr>
          <w:rFonts w:ascii="Arial" w:hAnsi="Arial" w:cs="Arial"/>
          <w:lang w:val="sr-Cyrl-CS"/>
        </w:rPr>
        <w:t xml:space="preserve">Планирани термин </w:t>
      </w:r>
      <w:r w:rsidR="00DA0D1F">
        <w:rPr>
          <w:rFonts w:ascii="Arial" w:hAnsi="Arial" w:cs="Arial"/>
          <w:lang w:val="sr-Cyrl-RS"/>
        </w:rPr>
        <w:t>извршења услуга</w:t>
      </w:r>
      <w:r w:rsidR="00DA0D1F" w:rsidRPr="00D35F9C">
        <w:rPr>
          <w:rFonts w:ascii="Arial" w:hAnsi="Arial" w:cs="Arial"/>
          <w:lang w:val="sr-Cyrl-CS"/>
        </w:rPr>
        <w:t xml:space="preserve"> до краја 201</w:t>
      </w:r>
      <w:r w:rsidR="00DA0D1F">
        <w:rPr>
          <w:rFonts w:ascii="Arial" w:hAnsi="Arial" w:cs="Arial"/>
          <w:lang w:val="sr-Cyrl-RS"/>
        </w:rPr>
        <w:t>8</w:t>
      </w:r>
      <w:r w:rsidR="00DA0D1F" w:rsidRPr="00D35F9C">
        <w:rPr>
          <w:rFonts w:ascii="Arial" w:hAnsi="Arial" w:cs="Arial"/>
          <w:lang w:val="sr-Cyrl-CS"/>
        </w:rPr>
        <w:t>.</w:t>
      </w:r>
      <w:proofErr w:type="gramEnd"/>
      <w:r w:rsidR="00DA0D1F" w:rsidRPr="00D35F9C">
        <w:rPr>
          <w:rFonts w:ascii="Arial" w:hAnsi="Arial" w:cs="Arial"/>
        </w:rPr>
        <w:t xml:space="preserve"> </w:t>
      </w:r>
      <w:proofErr w:type="gramStart"/>
      <w:r w:rsidR="00DA0D1F" w:rsidRPr="00D35F9C">
        <w:rPr>
          <w:rFonts w:ascii="Arial" w:hAnsi="Arial" w:cs="Arial"/>
        </w:rPr>
        <w:t>године</w:t>
      </w:r>
      <w:proofErr w:type="gramEnd"/>
      <w:r w:rsidR="00DA0D1F" w:rsidRPr="00D35F9C">
        <w:rPr>
          <w:rFonts w:ascii="Arial" w:hAnsi="Arial" w:cs="Arial"/>
          <w:lang w:val="sr-Cyrl-RS"/>
        </w:rPr>
        <w:t>.</w:t>
      </w:r>
      <w:r w:rsidR="00DA6EFD">
        <w:rPr>
          <w:rFonts w:ascii="Arial" w:hAnsi="Arial" w:cs="Arial"/>
          <w:lang w:val="sr-Cyrl-RS"/>
        </w:rPr>
        <w:t xml:space="preserve"> </w:t>
      </w:r>
      <w:r w:rsidRPr="00234B4C">
        <w:rPr>
          <w:rFonts w:ascii="Arial" w:hAnsi="Arial" w:cs="Arial"/>
        </w:rPr>
        <w:t xml:space="preserve"> </w:t>
      </w:r>
    </w:p>
    <w:p w:rsidR="006E6F46" w:rsidRPr="000A4836" w:rsidRDefault="006E6F46" w:rsidP="006E6F46">
      <w:pPr>
        <w:spacing w:before="0"/>
        <w:rPr>
          <w:rFonts w:cs="Arial"/>
          <w:color w:val="00B0F0"/>
          <w:lang w:val="sr-Cyrl-RS" w:eastAsia="zh-CN"/>
        </w:rPr>
      </w:pPr>
    </w:p>
    <w:p w:rsidR="008D2B23" w:rsidRPr="00E47C2E" w:rsidRDefault="008D2B23" w:rsidP="0027211C">
      <w:pPr>
        <w:pStyle w:val="KDPodnaslov2"/>
        <w:numPr>
          <w:ilvl w:val="1"/>
          <w:numId w:val="20"/>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Pr="00E47C2E" w:rsidRDefault="00041FE3" w:rsidP="00041FE3">
      <w:pPr>
        <w:pStyle w:val="KDParagraf"/>
        <w:spacing w:before="0"/>
        <w:rPr>
          <w:rFonts w:eastAsia="Calibri" w:cs="Arial"/>
        </w:rPr>
      </w:pPr>
      <w:r w:rsidRPr="00E47C2E">
        <w:rPr>
          <w:rFonts w:eastAsia="Calibri" w:cs="Arial"/>
        </w:rPr>
        <w:t>Корисник услуге се обавезује да Пружаоцу услуга плати извршену Услугу</w:t>
      </w:r>
      <w:r w:rsidRPr="00DA6EFD">
        <w:rPr>
          <w:rFonts w:eastAsia="Calibri" w:cs="Arial"/>
        </w:rPr>
        <w:t xml:space="preserve"> динарском </w:t>
      </w:r>
      <w:proofErr w:type="gramStart"/>
      <w:r w:rsidRPr="00DA6EFD">
        <w:rPr>
          <w:rFonts w:eastAsia="Calibri" w:cs="Arial"/>
        </w:rPr>
        <w:t>дознаком ,</w:t>
      </w:r>
      <w:proofErr w:type="gramEnd"/>
      <w:r w:rsidRPr="00DA6EFD">
        <w:rPr>
          <w:rFonts w:eastAsia="Calibri" w:cs="Arial"/>
        </w:rPr>
        <w:t xml:space="preserve"> на следећи начин:</w:t>
      </w:r>
    </w:p>
    <w:p w:rsidR="00041FE3" w:rsidRPr="002C02BB" w:rsidRDefault="00041FE3" w:rsidP="00041FE3">
      <w:pPr>
        <w:pStyle w:val="KDParagraf"/>
        <w:spacing w:before="0"/>
        <w:rPr>
          <w:rFonts w:eastAsia="Calibri" w:cs="Arial"/>
        </w:rPr>
      </w:pPr>
    </w:p>
    <w:p w:rsidR="002F37BE" w:rsidRDefault="002F37BE" w:rsidP="002F37BE">
      <w:pPr>
        <w:pStyle w:val="KDParagraf"/>
        <w:spacing w:before="0"/>
        <w:rPr>
          <w:rFonts w:cs="Arial"/>
          <w:lang w:val="sr-Cyrl-RS"/>
        </w:rPr>
      </w:pPr>
      <w:r w:rsidRPr="00FC4A9E">
        <w:rPr>
          <w:rFonts w:cs="Arial"/>
        </w:rPr>
        <w:t>•</w:t>
      </w:r>
      <w:r w:rsidRPr="00FC4A9E">
        <w:rPr>
          <w:rFonts w:cs="Arial"/>
        </w:rPr>
        <w:tab/>
        <w:t>100% укупне вредности услуге</w:t>
      </w:r>
      <w:r>
        <w:rPr>
          <w:rFonts w:cs="Arial"/>
          <w:lang w:val="sr-Cyrl-RS"/>
        </w:rPr>
        <w:t xml:space="preserve"> по </w:t>
      </w:r>
      <w:proofErr w:type="gramStart"/>
      <w:r>
        <w:rPr>
          <w:rFonts w:cs="Arial"/>
          <w:lang w:val="sr-Cyrl-RS"/>
        </w:rPr>
        <w:t>позицијама  (</w:t>
      </w:r>
      <w:proofErr w:type="gramEnd"/>
      <w:r>
        <w:rPr>
          <w:rFonts w:cs="Arial"/>
          <w:lang w:val="sr-Cyrl-RS"/>
        </w:rPr>
        <w:t xml:space="preserve">1-4) из обрасца структуре цене </w:t>
      </w:r>
      <w:r w:rsidRPr="00FC4A9E">
        <w:rPr>
          <w:rFonts w:cs="Arial"/>
        </w:rPr>
        <w:t xml:space="preserve">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Pr="00FC4A9E">
        <w:rPr>
          <w:rFonts w:cs="Arial"/>
        </w:rPr>
        <w:t>и</w:t>
      </w:r>
      <w:proofErr w:type="gramEnd"/>
      <w:r w:rsidRPr="00FC4A9E">
        <w:rPr>
          <w:rFonts w:cs="Arial"/>
        </w:rPr>
        <w:t xml:space="preserve"> 22. </w:t>
      </w:r>
      <w:proofErr w:type="gramStart"/>
      <w:r w:rsidRPr="00FC4A9E">
        <w:rPr>
          <w:rFonts w:cs="Arial"/>
        </w:rPr>
        <w:t>овог</w:t>
      </w:r>
      <w:proofErr w:type="gramEnd"/>
      <w:r w:rsidRPr="00FC4A9E">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86259" w:rsidRPr="002C02BB" w:rsidRDefault="00A86259" w:rsidP="00041FE3">
      <w:pPr>
        <w:pStyle w:val="KDParagraf"/>
        <w:spacing w:before="0"/>
        <w:rPr>
          <w:rFonts w:eastAsia="Calibri" w:cs="Arial"/>
        </w:rPr>
      </w:pP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 xml:space="preserve">Рачун мора да гласи </w:t>
      </w:r>
      <w:proofErr w:type="gramStart"/>
      <w:r w:rsidRPr="002C02BB">
        <w:rPr>
          <w:rFonts w:eastAsia="Calibri" w:cs="Arial"/>
        </w:rPr>
        <w:t>на :</w:t>
      </w:r>
      <w:proofErr w:type="gramEnd"/>
      <w:r w:rsidRPr="002C02BB">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2C02BB" w:rsidRDefault="002C02BB" w:rsidP="002C02BB">
      <w:pPr>
        <w:autoSpaceDE w:val="0"/>
        <w:autoSpaceDN w:val="0"/>
        <w:adjustRightInd w:val="0"/>
        <w:spacing w:before="0"/>
        <w:ind w:right="-426"/>
        <w:rPr>
          <w:rFonts w:eastAsia="Calibri" w:cs="Arial"/>
        </w:rPr>
      </w:pPr>
      <w:r w:rsidRPr="002C02BB">
        <w:rPr>
          <w:rFonts w:eastAsia="Calibri" w:cs="Arial"/>
        </w:rPr>
        <w:t>Рачун мора бити достављен на адресу Корисника: Јавно предузеће „Електропривреда Србије</w:t>
      </w:r>
      <w:proofErr w:type="gramStart"/>
      <w:r w:rsidRPr="002C02BB">
        <w:rPr>
          <w:rFonts w:eastAsia="Calibri" w:cs="Arial"/>
        </w:rPr>
        <w:t>“ Београд</w:t>
      </w:r>
      <w:proofErr w:type="gramEnd"/>
      <w:r w:rsidRPr="002C02BB">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08B5" w:rsidRPr="00E006D1" w:rsidRDefault="003508B5" w:rsidP="006C776F">
      <w:pPr>
        <w:pStyle w:val="KDParagraf"/>
        <w:spacing w:before="0"/>
        <w:rPr>
          <w:rFonts w:cs="Arial"/>
          <w:lang w:val="sr-Cyrl-RS"/>
        </w:rPr>
      </w:pPr>
    </w:p>
    <w:p w:rsidR="003571CB" w:rsidRDefault="00B00642" w:rsidP="00B00642">
      <w:pPr>
        <w:pStyle w:val="KDParagraf"/>
        <w:spacing w:before="0"/>
        <w:rPr>
          <w:rFonts w:cs="Arial"/>
        </w:rPr>
      </w:pPr>
      <w:proofErr w:type="gramStart"/>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 Уколико, због коришћења различитих </w:t>
      </w:r>
    </w:p>
    <w:p w:rsidR="00B00642" w:rsidRPr="002C02BB" w:rsidRDefault="00B00642" w:rsidP="00B00642">
      <w:pPr>
        <w:pStyle w:val="KDParagraf"/>
        <w:spacing w:before="0"/>
        <w:rPr>
          <w:rFonts w:cs="Arial"/>
        </w:rPr>
      </w:pPr>
      <w:proofErr w:type="gramStart"/>
      <w:r w:rsidRPr="002C02BB">
        <w:rPr>
          <w:rFonts w:cs="Arial"/>
        </w:rPr>
        <w:t>шифрарника</w:t>
      </w:r>
      <w:proofErr w:type="gramEnd"/>
      <w:r w:rsidRPr="002C02BB">
        <w:rPr>
          <w:rFonts w:cs="Arial"/>
        </w:rPr>
        <w:t xml:space="preserve">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7211C">
      <w:pPr>
        <w:pStyle w:val="KDPodnaslov2"/>
        <w:numPr>
          <w:ilvl w:val="1"/>
          <w:numId w:val="20"/>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320FD" w:rsidRPr="00F8645B" w:rsidRDefault="00A320FD" w:rsidP="0027211C">
      <w:pPr>
        <w:pStyle w:val="KDPodnaslov2"/>
        <w:numPr>
          <w:ilvl w:val="1"/>
          <w:numId w:val="20"/>
        </w:numPr>
        <w:spacing w:before="0"/>
        <w:jc w:val="both"/>
        <w:rPr>
          <w:rFonts w:cs="Arial"/>
        </w:rPr>
      </w:pPr>
      <w:bookmarkStart w:id="230" w:name="_Toc441651593"/>
      <w:bookmarkStart w:id="231" w:name="_Toc442559904"/>
      <w:r w:rsidRPr="00F8645B">
        <w:rPr>
          <w:rFonts w:cs="Arial"/>
        </w:rPr>
        <w:t>Средства финансијског обезбеђења</w:t>
      </w:r>
      <w:bookmarkEnd w:id="230"/>
      <w:bookmarkEnd w:id="231"/>
    </w:p>
    <w:p w:rsidR="00A320FD" w:rsidRPr="00F8645B" w:rsidRDefault="00A320FD" w:rsidP="00A320FD">
      <w:pPr>
        <w:rPr>
          <w:rFonts w:eastAsia="TimesNewRomanPSMT" w:cs="Arial"/>
          <w:bCs/>
          <w:iCs/>
        </w:rPr>
      </w:pPr>
      <w:proofErr w:type="gramStart"/>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Члан групе понуђача може бити налогодавац СФО.</w:t>
      </w:r>
      <w:proofErr w:type="gramEnd"/>
    </w:p>
    <w:p w:rsidR="00A320FD" w:rsidRPr="00F8645B" w:rsidRDefault="00A320FD" w:rsidP="00A320FD">
      <w:pPr>
        <w:rPr>
          <w:rFonts w:eastAsia="TimesNewRomanPSMT" w:cs="Arial"/>
          <w:bCs/>
          <w:iCs/>
        </w:rPr>
      </w:pPr>
      <w:proofErr w:type="gramStart"/>
      <w:r w:rsidRPr="00F8645B">
        <w:rPr>
          <w:rFonts w:eastAsia="TimesNewRomanPSMT" w:cs="Arial"/>
          <w:bCs/>
          <w:iCs/>
        </w:rPr>
        <w:t>СФО морају да буду у валути у којој је и понуда.</w:t>
      </w:r>
      <w:proofErr w:type="gramEnd"/>
    </w:p>
    <w:p w:rsidR="00A320FD" w:rsidRPr="00F8645B" w:rsidRDefault="00A320FD" w:rsidP="00A320FD">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w:t>
      </w:r>
      <w:proofErr w:type="gramStart"/>
      <w:r w:rsidRPr="00F8645B">
        <w:rPr>
          <w:rFonts w:eastAsia="TimesNewRomanPSMT" w:cs="Arial"/>
          <w:bCs/>
          <w:iCs/>
        </w:rPr>
        <w:t>важност  СФО</w:t>
      </w:r>
      <w:proofErr w:type="gramEnd"/>
      <w:r w:rsidRPr="00F8645B">
        <w:rPr>
          <w:rFonts w:eastAsia="TimesNewRomanPSMT" w:cs="Arial"/>
          <w:bCs/>
          <w:iCs/>
        </w:rPr>
        <w:t xml:space="preserve"> мора се продужити. </w:t>
      </w:r>
    </w:p>
    <w:p w:rsidR="00A320FD" w:rsidRPr="00F8645B" w:rsidRDefault="00A320FD" w:rsidP="00A320FD">
      <w:pPr>
        <w:tabs>
          <w:tab w:val="left" w:pos="1786"/>
        </w:tabs>
        <w:spacing w:before="0"/>
        <w:ind w:left="1418" w:right="-6" w:hanging="567"/>
        <w:rPr>
          <w:rFonts w:cs="Arial"/>
        </w:rPr>
      </w:pPr>
    </w:p>
    <w:p w:rsidR="00A320FD" w:rsidRPr="00F8645B" w:rsidRDefault="00A320FD" w:rsidP="00A320FD">
      <w:pPr>
        <w:pStyle w:val="KDPodnaslov3"/>
        <w:keepNext w:val="0"/>
        <w:spacing w:before="0"/>
        <w:ind w:left="851"/>
        <w:rPr>
          <w:rFonts w:cs="Arial"/>
          <w:b/>
        </w:rPr>
      </w:pPr>
      <w:bookmarkStart w:id="232" w:name="_Toc441651595"/>
      <w:bookmarkStart w:id="233" w:name="_Toc442559906"/>
      <w:r w:rsidRPr="00F8645B">
        <w:rPr>
          <w:rFonts w:cs="Arial"/>
          <w:b/>
        </w:rPr>
        <w:t>Меница за озбиљност понуде</w:t>
      </w:r>
      <w:bookmarkEnd w:id="232"/>
      <w:bookmarkEnd w:id="233"/>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 xml:space="preserve">1) </w:t>
      </w:r>
      <w:proofErr w:type="gramStart"/>
      <w:r w:rsidRPr="00F8645B">
        <w:rPr>
          <w:rFonts w:cs="Arial"/>
        </w:rPr>
        <w:t>бланко</w:t>
      </w:r>
      <w:proofErr w:type="gramEnd"/>
      <w:r w:rsidRPr="00F8645B">
        <w:rPr>
          <w:rFonts w:cs="Arial"/>
        </w:rPr>
        <w:t xml:space="preserve">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8645B">
        <w:rPr>
          <w:rFonts w:cs="Arial"/>
        </w:rPr>
        <w:t>“ бр</w:t>
      </w:r>
      <w:proofErr w:type="gramEnd"/>
      <w:r w:rsidRPr="00F8645B">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 xml:space="preserve">2)  </w:t>
      </w:r>
      <w:proofErr w:type="gramStart"/>
      <w:r w:rsidRPr="00F8645B">
        <w:rPr>
          <w:rFonts w:cs="Arial"/>
        </w:rPr>
        <w:t>фотокопију</w:t>
      </w:r>
      <w:proofErr w:type="gramEnd"/>
      <w:r w:rsidRPr="00F8645B">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rPr>
          <w:rFonts w:cs="Arial"/>
        </w:rPr>
      </w:pPr>
      <w:r w:rsidRPr="00F8645B">
        <w:rPr>
          <w:rFonts w:cs="Arial"/>
        </w:rPr>
        <w:t xml:space="preserve">3)  </w:t>
      </w:r>
      <w:proofErr w:type="gramStart"/>
      <w:r w:rsidRPr="00F8645B">
        <w:rPr>
          <w:rFonts w:cs="Arial"/>
        </w:rPr>
        <w:t>фотокопију</w:t>
      </w:r>
      <w:proofErr w:type="gramEnd"/>
      <w:r w:rsidRPr="00F8645B">
        <w:rPr>
          <w:rFonts w:cs="Arial"/>
        </w:rPr>
        <w:t xml:space="preserve"> ОП обрасца.</w:t>
      </w:r>
    </w:p>
    <w:p w:rsidR="00C46CA5" w:rsidRDefault="00C46CA5" w:rsidP="00A320FD">
      <w:pPr>
        <w:rPr>
          <w:rFonts w:cs="Arial"/>
          <w:lang w:val="sr-Cyrl-RS"/>
        </w:rPr>
      </w:pPr>
    </w:p>
    <w:p w:rsidR="00A320FD" w:rsidRPr="00F8645B" w:rsidRDefault="00A320FD" w:rsidP="00A320FD">
      <w:pPr>
        <w:rPr>
          <w:rFonts w:cs="Arial"/>
        </w:rPr>
      </w:pPr>
      <w:r w:rsidRPr="00F8645B">
        <w:rPr>
          <w:rFonts w:cs="Arial"/>
        </w:rPr>
        <w:t>4) Доказ о регистрацији менице у Регистру меница Народне банке Србије (</w:t>
      </w:r>
      <w:proofErr w:type="gramStart"/>
      <w:r w:rsidRPr="00F8645B">
        <w:rPr>
          <w:rFonts w:cs="Arial"/>
        </w:rPr>
        <w:t>фотокопија  Захтева</w:t>
      </w:r>
      <w:proofErr w:type="gramEnd"/>
      <w:r w:rsidRPr="00F8645B">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proofErr w:type="gramStart"/>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A320FD" w:rsidRPr="00F8645B" w:rsidRDefault="00A320FD" w:rsidP="00A320FD">
      <w:pPr>
        <w:rPr>
          <w:rFonts w:cs="Arial"/>
        </w:rPr>
      </w:pPr>
      <w:proofErr w:type="gramStart"/>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320FD" w:rsidRPr="00F8645B" w:rsidRDefault="00A320FD" w:rsidP="00A320FD">
      <w:pPr>
        <w:rPr>
          <w:rFonts w:cs="Arial"/>
          <w:lang w:val="sr-Cyrl-RS"/>
        </w:rPr>
      </w:pPr>
      <w:proofErr w:type="gramStart"/>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A320FD" w:rsidRDefault="00A320FD" w:rsidP="00A320FD">
      <w:pPr>
        <w:spacing w:before="0"/>
        <w:ind w:left="851"/>
        <w:rPr>
          <w:rFonts w:cs="Arial"/>
          <w:lang w:val="sr-Cyrl-RS"/>
        </w:rPr>
      </w:pPr>
    </w:p>
    <w:p w:rsidR="00C46CA5" w:rsidRDefault="00C46CA5" w:rsidP="00A320FD">
      <w:pPr>
        <w:spacing w:before="0"/>
        <w:ind w:left="851"/>
        <w:rPr>
          <w:rFonts w:cs="Arial"/>
          <w:lang w:val="sr-Cyrl-RS"/>
        </w:rPr>
      </w:pPr>
    </w:p>
    <w:p w:rsidR="00C46CA5" w:rsidRPr="00C46CA5" w:rsidRDefault="00C46CA5" w:rsidP="00A320FD">
      <w:pPr>
        <w:spacing w:before="0"/>
        <w:ind w:left="851"/>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4" w:name="_Toc441651599"/>
      <w:bookmarkStart w:id="235" w:name="_Toc442559910"/>
      <w:r w:rsidRPr="00F8645B">
        <w:rPr>
          <w:rFonts w:cs="Arial"/>
          <w:b/>
        </w:rPr>
        <w:t xml:space="preserve">Меница за добро извршење посла </w:t>
      </w:r>
      <w:bookmarkEnd w:id="234"/>
      <w:bookmarkEnd w:id="235"/>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proofErr w:type="gramStart"/>
      <w:r w:rsidRPr="00F8645B">
        <w:rPr>
          <w:rFonts w:cs="Arial"/>
        </w:rPr>
        <w:t>фотокопију</w:t>
      </w:r>
      <w:proofErr w:type="gramEnd"/>
      <w:r w:rsidRPr="00F8645B">
        <w:rPr>
          <w:rFonts w:cs="Arial"/>
        </w:rPr>
        <w:t xml:space="preserve">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Default="00A320FD" w:rsidP="00A320FD">
      <w:pPr>
        <w:rPr>
          <w:rFonts w:cs="Arial"/>
          <w:color w:val="00B0F0"/>
          <w:lang w:val="sr-Cyrl-RS"/>
        </w:rPr>
      </w:pPr>
      <w:proofErr w:type="gramStart"/>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w:t>
      </w:r>
      <w:proofErr w:type="gramEnd"/>
      <w:r w:rsidRPr="00E47C2E">
        <w:rPr>
          <w:rFonts w:cs="Arial"/>
          <w:color w:val="00B0F0"/>
        </w:rPr>
        <w:t xml:space="preserve"> </w:t>
      </w:r>
    </w:p>
    <w:p w:rsidR="00A320FD" w:rsidRDefault="00A320FD" w:rsidP="00A320FD">
      <w:pPr>
        <w:rPr>
          <w:rFonts w:eastAsia="TimesNewRomanPSMT" w:cs="Arial"/>
          <w:lang w:val="sr-Cyrl-RS"/>
        </w:rPr>
      </w:pPr>
    </w:p>
    <w:p w:rsidR="00C46CA5" w:rsidRDefault="00C46CA5" w:rsidP="00A320FD">
      <w:pPr>
        <w:rPr>
          <w:rFonts w:eastAsia="TimesNewRomanPSMT" w:cs="Arial"/>
          <w:lang w:val="sr-Cyrl-RS"/>
        </w:rPr>
      </w:pPr>
    </w:p>
    <w:p w:rsidR="00C46CA5" w:rsidRPr="00E006D1" w:rsidRDefault="00C46CA5" w:rsidP="00A320FD">
      <w:pPr>
        <w:rPr>
          <w:rFonts w:eastAsia="TimesNewRomanPSMT" w:cs="Arial"/>
          <w:lang w:val="sr-Cyrl-RS"/>
        </w:rPr>
      </w:pPr>
    </w:p>
    <w:p w:rsidR="00C46CA5" w:rsidRDefault="00C46CA5" w:rsidP="0083405F">
      <w:pPr>
        <w:pStyle w:val="KDPodnaslov3"/>
        <w:keepNext w:val="0"/>
        <w:spacing w:before="0"/>
        <w:ind w:left="851"/>
        <w:rPr>
          <w:rFonts w:eastAsia="TimesNewRomanPSMT" w:cs="Arial"/>
          <w:b/>
          <w:bCs/>
          <w:iCs/>
          <w:lang w:val="sr-Cyrl-RS"/>
        </w:rPr>
      </w:pP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A320FD" w:rsidRPr="00E006D1" w:rsidRDefault="00A320FD" w:rsidP="00A320FD">
      <w:pPr>
        <w:tabs>
          <w:tab w:val="left" w:pos="567"/>
          <w:tab w:val="left" w:pos="709"/>
        </w:tabs>
        <w:spacing w:after="120"/>
        <w:rPr>
          <w:rFonts w:eastAsia="TimesNewRomanPSMT" w:cs="Arial"/>
          <w:bCs/>
        </w:rPr>
      </w:pPr>
      <w:r w:rsidRPr="00E006D1">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w:t>
      </w:r>
    </w:p>
    <w:p w:rsidR="00A320FD" w:rsidRPr="00FA79C1" w:rsidRDefault="00A320FD" w:rsidP="00FA79C1">
      <w:pPr>
        <w:tabs>
          <w:tab w:val="left" w:pos="1786"/>
        </w:tabs>
        <w:spacing w:before="0"/>
        <w:ind w:right="-6"/>
        <w:rPr>
          <w:rFonts w:eastAsia="Calibri" w:cs="Arial"/>
          <w:lang w:val="sr-Cyrl-RS"/>
        </w:rPr>
      </w:pPr>
      <w:r w:rsidRPr="00E006D1">
        <w:rPr>
          <w:rFonts w:eastAsia="TimesNewRomanPSMT" w:cs="Arial"/>
          <w:bCs/>
        </w:rPr>
        <w:t>Средство финансијског обезбеђења за добро извршење посла</w:t>
      </w:r>
      <w:r w:rsidR="000A4836" w:rsidRPr="00E006D1">
        <w:rPr>
          <w:rFonts w:eastAsia="TimesNewRomanPSMT" w:cs="Arial"/>
          <w:bCs/>
          <w:lang w:val="sr-Cyrl-RS"/>
        </w:rPr>
        <w:t xml:space="preserve"> и</w:t>
      </w:r>
      <w:r w:rsidRPr="00E006D1">
        <w:rPr>
          <w:rFonts w:eastAsia="TimesNewRomanPSMT" w:cs="Arial"/>
          <w:bCs/>
        </w:rPr>
        <w:t xml:space="preserve">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 </w:t>
      </w:r>
      <w:r w:rsidRPr="00FA79C1">
        <w:rPr>
          <w:rFonts w:cs="Arial"/>
        </w:rPr>
        <w:t>и</w:t>
      </w:r>
      <w:r w:rsidRPr="00E006D1">
        <w:rPr>
          <w:rFonts w:cs="Arial"/>
          <w:b/>
        </w:rPr>
        <w:t xml:space="preserve"> </w:t>
      </w:r>
      <w:r w:rsidR="00FA79C1" w:rsidRPr="00FA79C1">
        <w:rPr>
          <w:rFonts w:eastAsia="Calibri" w:cs="Arial"/>
        </w:rPr>
        <w:t xml:space="preserve">да уз </w:t>
      </w:r>
      <w:r w:rsidR="00FA79C1" w:rsidRPr="00FA79C1">
        <w:rPr>
          <w:rFonts w:eastAsia="Calibri" w:cs="Arial"/>
          <w:lang w:val="sr-Cyrl-RS"/>
        </w:rPr>
        <w:t>потписан уговор</w:t>
      </w:r>
      <w:r w:rsidR="00FA79C1" w:rsidRPr="00FA79C1">
        <w:rPr>
          <w:rFonts w:eastAsia="Calibri" w:cs="Arial"/>
        </w:rPr>
        <w:t xml:space="preserve"> Наручиоцу достави</w:t>
      </w:r>
      <w:r w:rsidRPr="00E006D1">
        <w:rPr>
          <w:rFonts w:cs="Arial"/>
          <w:b/>
        </w:rPr>
        <w:t xml:space="preserve"> </w:t>
      </w:r>
      <w:r w:rsidRPr="00FA79C1">
        <w:rPr>
          <w:rFonts w:cs="Arial"/>
        </w:rPr>
        <w:t>лично или поштом</w:t>
      </w:r>
      <w:r w:rsidR="003571CB">
        <w:rPr>
          <w:rFonts w:cs="Arial"/>
        </w:rPr>
        <w:t xml:space="preserve"> </w:t>
      </w:r>
      <w:r w:rsidR="003571CB">
        <w:rPr>
          <w:rFonts w:cs="Arial"/>
          <w:lang w:val="sr-Cyrl-RS"/>
        </w:rPr>
        <w:t>уз потписан уговор</w:t>
      </w:r>
      <w:r w:rsidRPr="00FA79C1">
        <w:rPr>
          <w:rFonts w:cs="Arial"/>
        </w:rPr>
        <w:t xml:space="preserve"> на адресу:</w:t>
      </w:r>
      <w:r w:rsidRPr="00E006D1">
        <w:rPr>
          <w:rFonts w:cs="Arial"/>
          <w:b/>
        </w:rPr>
        <w:t xml:space="preserve"> </w:t>
      </w:r>
    </w:p>
    <w:p w:rsidR="00A320FD" w:rsidRDefault="00A320FD" w:rsidP="00A320FD">
      <w:pPr>
        <w:suppressAutoHyphens/>
        <w:spacing w:before="0" w:line="100" w:lineRule="atLeast"/>
        <w:jc w:val="center"/>
        <w:rPr>
          <w:rFonts w:cs="Arial"/>
          <w:lang w:val="sr-Cyrl-RS"/>
        </w:rPr>
      </w:pPr>
      <w:r w:rsidRPr="00E006D1">
        <w:rPr>
          <w:rFonts w:cs="Arial"/>
          <w:b/>
        </w:rPr>
        <w:t xml:space="preserve"> </w:t>
      </w:r>
      <w:r w:rsidRPr="00E006D1">
        <w:rPr>
          <w:rFonts w:cs="Arial"/>
        </w:rPr>
        <w:t>11500 Обреновац Богољуба Урошевића Црног бр.44</w:t>
      </w:r>
      <w:proofErr w:type="gramStart"/>
      <w:r w:rsidRPr="00E006D1">
        <w:rPr>
          <w:rFonts w:cs="Arial"/>
        </w:rPr>
        <w:t>.,</w:t>
      </w:r>
      <w:proofErr w:type="gramEnd"/>
      <w:r w:rsidRPr="00E006D1">
        <w:rPr>
          <w:rFonts w:cs="Arial"/>
        </w:rPr>
        <w:t xml:space="preserve"> </w:t>
      </w:r>
    </w:p>
    <w:p w:rsidR="00C46CA5" w:rsidRPr="00C46CA5" w:rsidRDefault="00C46CA5" w:rsidP="00A320FD">
      <w:pPr>
        <w:suppressAutoHyphens/>
        <w:spacing w:before="0" w:line="100" w:lineRule="atLeast"/>
        <w:jc w:val="center"/>
        <w:rPr>
          <w:rFonts w:cs="Arial"/>
          <w:lang w:val="sr-Cyrl-RS"/>
        </w:rPr>
      </w:pPr>
    </w:p>
    <w:p w:rsidR="00A320FD" w:rsidRPr="00E006D1" w:rsidRDefault="00A320FD" w:rsidP="00A320FD">
      <w:pPr>
        <w:tabs>
          <w:tab w:val="left" w:pos="2700"/>
        </w:tabs>
        <w:ind w:left="426" w:right="4"/>
        <w:jc w:val="center"/>
        <w:rPr>
          <w:sz w:val="24"/>
          <w:szCs w:val="24"/>
          <w:lang w:val="sr-Cyrl-RS"/>
        </w:rPr>
      </w:pPr>
      <w:proofErr w:type="gramStart"/>
      <w:r w:rsidRPr="00E006D1">
        <w:rPr>
          <w:rFonts w:cs="Arial"/>
        </w:rPr>
        <w:t>са</w:t>
      </w:r>
      <w:proofErr w:type="gramEnd"/>
      <w:r w:rsidRPr="00E006D1">
        <w:rPr>
          <w:rFonts w:cs="Arial"/>
        </w:rPr>
        <w:t xml:space="preserve"> назнаком:</w:t>
      </w:r>
      <w:r w:rsidRPr="00E006D1">
        <w:rPr>
          <w:rFonts w:cs="Arial"/>
          <w:b/>
        </w:rPr>
        <w:t xml:space="preserve"> Средство финансијског обезбеђења за ЈН бр.</w:t>
      </w:r>
      <w:r w:rsidRPr="00E006D1">
        <w:rPr>
          <w:sz w:val="24"/>
          <w:szCs w:val="24"/>
        </w:rPr>
        <w:t xml:space="preserve">     </w:t>
      </w:r>
      <w:r w:rsidR="001119EB" w:rsidRPr="00DA6CE9">
        <w:rPr>
          <w:szCs w:val="24"/>
          <w:lang w:val="sr-Cyrl-RS"/>
        </w:rPr>
        <w:t>3000/1468/2017(1309/2017)</w:t>
      </w:r>
    </w:p>
    <w:p w:rsidR="00C46CA5" w:rsidRDefault="00C46CA5" w:rsidP="00A320FD">
      <w:pPr>
        <w:tabs>
          <w:tab w:val="left" w:pos="1134"/>
        </w:tabs>
        <w:rPr>
          <w:rFonts w:eastAsia="TimesNewRomanPSMT" w:cs="Arial"/>
          <w:bCs/>
          <w:lang w:val="sr-Cyrl-RS"/>
        </w:rPr>
      </w:pPr>
    </w:p>
    <w:p w:rsidR="00C46CA5" w:rsidRDefault="00C46CA5" w:rsidP="00A320FD">
      <w:pPr>
        <w:tabs>
          <w:tab w:val="left" w:pos="1134"/>
        </w:tabs>
        <w:rPr>
          <w:rFonts w:eastAsia="TimesNewRomanPSMT" w:cs="Arial"/>
          <w:bCs/>
          <w:lang w:val="sr-Cyrl-RS"/>
        </w:rPr>
      </w:pPr>
    </w:p>
    <w:p w:rsidR="00A320FD" w:rsidRDefault="000B4318" w:rsidP="00A320FD">
      <w:pPr>
        <w:tabs>
          <w:tab w:val="left" w:pos="1134"/>
        </w:tabs>
        <w:rPr>
          <w:b/>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7315A5" w:rsidRDefault="007315A5" w:rsidP="00A320FD">
      <w:pPr>
        <w:tabs>
          <w:tab w:val="left" w:pos="1134"/>
        </w:tabs>
        <w:rPr>
          <w:b/>
          <w:lang w:val="sr-Cyrl-RS"/>
        </w:rPr>
      </w:pPr>
    </w:p>
    <w:p w:rsidR="00C46CA5" w:rsidRPr="00741CCA" w:rsidRDefault="00C46CA5" w:rsidP="00A320FD">
      <w:pPr>
        <w:tabs>
          <w:tab w:val="left" w:pos="1134"/>
        </w:tabs>
        <w:rPr>
          <w:b/>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Default="0085348E" w:rsidP="0085348E">
      <w:pPr>
        <w:pStyle w:val="KDParagraf"/>
        <w:spacing w:before="0"/>
        <w:rPr>
          <w:rFonts w:cs="Arial"/>
          <w:lang w:val="sr-Cyrl-RS"/>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C46CA5" w:rsidRPr="00C46CA5" w:rsidRDefault="00C46CA5" w:rsidP="0085348E">
      <w:pPr>
        <w:pStyle w:val="KDParagraf"/>
        <w:spacing w:before="0"/>
        <w:rPr>
          <w:rFonts w:cs="Arial"/>
          <w:lang w:val="sr-Cyrl-RS"/>
        </w:rPr>
      </w:pPr>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Default="0085348E" w:rsidP="0085348E">
      <w:pPr>
        <w:autoSpaceDE w:val="0"/>
        <w:autoSpaceDN w:val="0"/>
        <w:adjustRightInd w:val="0"/>
        <w:spacing w:before="0"/>
        <w:rPr>
          <w:rFonts w:eastAsia="TimesNewRomanPSMT" w:cs="Arial"/>
          <w:bCs/>
          <w:color w:val="00B0F0"/>
          <w:lang w:val="sr-Cyrl-RS"/>
        </w:rPr>
      </w:pPr>
    </w:p>
    <w:p w:rsidR="00C46CA5" w:rsidRDefault="00C46CA5" w:rsidP="0085348E">
      <w:pPr>
        <w:autoSpaceDE w:val="0"/>
        <w:autoSpaceDN w:val="0"/>
        <w:adjustRightInd w:val="0"/>
        <w:spacing w:before="0"/>
        <w:rPr>
          <w:rFonts w:eastAsia="TimesNewRomanPSMT" w:cs="Arial"/>
          <w:bCs/>
          <w:color w:val="00B0F0"/>
          <w:lang w:val="sr-Cyrl-RS"/>
        </w:rPr>
      </w:pPr>
    </w:p>
    <w:p w:rsidR="00C46CA5" w:rsidRDefault="00C46CA5" w:rsidP="0085348E">
      <w:pPr>
        <w:autoSpaceDE w:val="0"/>
        <w:autoSpaceDN w:val="0"/>
        <w:adjustRightInd w:val="0"/>
        <w:spacing w:before="0"/>
        <w:rPr>
          <w:rFonts w:eastAsia="TimesNewRomanPSMT" w:cs="Arial"/>
          <w:bCs/>
          <w:color w:val="00B0F0"/>
          <w:lang w:val="sr-Cyrl-RS"/>
        </w:rPr>
      </w:pPr>
    </w:p>
    <w:p w:rsidR="00C46CA5" w:rsidRDefault="00C46CA5" w:rsidP="0085348E">
      <w:pPr>
        <w:autoSpaceDE w:val="0"/>
        <w:autoSpaceDN w:val="0"/>
        <w:adjustRightInd w:val="0"/>
        <w:spacing w:before="0"/>
        <w:rPr>
          <w:rFonts w:eastAsia="TimesNewRomanPSMT" w:cs="Arial"/>
          <w:bCs/>
          <w:color w:val="00B0F0"/>
          <w:lang w:val="sr-Cyrl-RS"/>
        </w:rPr>
      </w:pPr>
    </w:p>
    <w:p w:rsidR="00C46CA5" w:rsidRPr="00C46CA5" w:rsidRDefault="00C46CA5" w:rsidP="0085348E">
      <w:pPr>
        <w:autoSpaceDE w:val="0"/>
        <w:autoSpaceDN w:val="0"/>
        <w:adjustRightInd w:val="0"/>
        <w:spacing w:before="0"/>
        <w:rPr>
          <w:rFonts w:eastAsia="TimesNewRomanPSMT" w:cs="Arial"/>
          <w:bCs/>
          <w:color w:val="00B0F0"/>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C46CA5" w:rsidRPr="00E47C2E" w:rsidRDefault="00C46CA5" w:rsidP="0085348E">
      <w:pPr>
        <w:pStyle w:val="KDParagraf"/>
        <w:spacing w:before="0"/>
        <w:rPr>
          <w:rFonts w:cs="Arial"/>
          <w:lang w:val="ru-RU"/>
        </w:rPr>
      </w:pPr>
    </w:p>
    <w:p w:rsidR="0085348E" w:rsidRPr="00E47C2E" w:rsidRDefault="0085348E" w:rsidP="0085348E">
      <w:pPr>
        <w:pStyle w:val="KDParagraf"/>
        <w:spacing w:before="0"/>
        <w:rPr>
          <w:rFonts w:cs="Arial"/>
          <w:lang w:val="ru-RU"/>
        </w:rPr>
      </w:pPr>
    </w:p>
    <w:p w:rsidR="0085348E" w:rsidRPr="00E47C2E" w:rsidRDefault="0085348E" w:rsidP="0027211C">
      <w:pPr>
        <w:pStyle w:val="KDPodnaslov2"/>
        <w:numPr>
          <w:ilvl w:val="1"/>
          <w:numId w:val="20"/>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46CA5" w:rsidRPr="00E47C2E" w:rsidRDefault="00C46CA5" w:rsidP="0085348E">
      <w:pPr>
        <w:pStyle w:val="KDParagraf"/>
        <w:spacing w:before="0"/>
        <w:rPr>
          <w:rFonts w:cs="Arial"/>
          <w:lang w:val="ru-RU" w:eastAsia="sr-Latn-CS"/>
        </w:rPr>
      </w:pPr>
    </w:p>
    <w:p w:rsidR="008F774C" w:rsidRPr="00E47C2E" w:rsidRDefault="008F774C" w:rsidP="0085348E">
      <w:pPr>
        <w:pStyle w:val="KDParagraf"/>
        <w:spacing w:before="0"/>
        <w:rPr>
          <w:rFonts w:cs="Arial"/>
          <w:lang w:val="ru-RU" w:eastAsia="sr-Latn-CS"/>
        </w:rPr>
      </w:pPr>
    </w:p>
    <w:p w:rsidR="0085348E" w:rsidRPr="00E47C2E" w:rsidRDefault="008F774C" w:rsidP="002721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Default="008D2B23" w:rsidP="008D2B23">
      <w:pPr>
        <w:spacing w:before="0"/>
        <w:ind w:left="851"/>
        <w:rPr>
          <w:rFonts w:eastAsia="TimesNewRomanPSMT" w:cs="Arial"/>
          <w:bCs/>
          <w:iCs/>
          <w:color w:val="00B0F0"/>
          <w:lang w:val="sr-Cyrl-RS"/>
        </w:rPr>
      </w:pPr>
    </w:p>
    <w:p w:rsidR="00C46CA5" w:rsidRPr="00C46CA5" w:rsidRDefault="00C46CA5" w:rsidP="008D2B23">
      <w:pPr>
        <w:spacing w:before="0"/>
        <w:ind w:left="851"/>
        <w:rPr>
          <w:rFonts w:eastAsia="TimesNewRomanPSMT" w:cs="Arial"/>
          <w:bCs/>
          <w:iCs/>
          <w:color w:val="00B0F0"/>
          <w:lang w:val="sr-Cyrl-RS"/>
        </w:rPr>
      </w:pPr>
    </w:p>
    <w:p w:rsidR="008D2B23" w:rsidRDefault="008D2B23" w:rsidP="0027211C">
      <w:pPr>
        <w:pStyle w:val="KDPodnaslov2"/>
        <w:numPr>
          <w:ilvl w:val="1"/>
          <w:numId w:val="20"/>
        </w:numPr>
        <w:spacing w:before="0"/>
        <w:jc w:val="both"/>
        <w:rPr>
          <w:rFonts w:cs="Arial"/>
          <w:lang w:val="sr-Cyrl-RS"/>
        </w:rPr>
      </w:pPr>
      <w:bookmarkStart w:id="236" w:name="_Toc441651602"/>
      <w:bookmarkStart w:id="237" w:name="_Toc442559913"/>
      <w:r w:rsidRPr="00E47C2E">
        <w:rPr>
          <w:rFonts w:cs="Arial"/>
        </w:rPr>
        <w:t>Додатне информације и објашњења</w:t>
      </w:r>
      <w:bookmarkEnd w:id="236"/>
      <w:bookmarkEnd w:id="237"/>
    </w:p>
    <w:p w:rsidR="00C46CA5" w:rsidRPr="00C46CA5" w:rsidRDefault="00C46CA5" w:rsidP="00C46CA5">
      <w:pPr>
        <w:rPr>
          <w:lang w:val="sr-Cyrl-RS"/>
        </w:rPr>
      </w:pPr>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A6EFD" w:rsidRPr="00DA6CE9">
        <w:rPr>
          <w:szCs w:val="24"/>
          <w:lang w:val="sr-Cyrl-RS"/>
        </w:rPr>
        <w:t>3000/1468/2017(1309/2017)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1"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C46CA5" w:rsidRDefault="00C46CA5" w:rsidP="00D31828">
      <w:pPr>
        <w:pStyle w:val="KDMojTekst"/>
        <w:spacing w:before="0"/>
        <w:rPr>
          <w:rFonts w:cs="Arial"/>
          <w:i w:val="0"/>
          <w:color w:val="auto"/>
          <w:sz w:val="22"/>
          <w:szCs w:val="22"/>
          <w:lang w:val="sr-Cyrl-RS"/>
        </w:rPr>
      </w:pPr>
    </w:p>
    <w:p w:rsidR="00C46CA5" w:rsidRDefault="00C46CA5" w:rsidP="00D31828">
      <w:pPr>
        <w:pStyle w:val="KDMojTekst"/>
        <w:spacing w:before="0"/>
        <w:rPr>
          <w:rFonts w:cs="Arial"/>
          <w:i w:val="0"/>
          <w:color w:val="auto"/>
          <w:sz w:val="22"/>
          <w:szCs w:val="22"/>
          <w:lang w:val="sr-Cyrl-RS"/>
        </w:rPr>
      </w:pPr>
    </w:p>
    <w:p w:rsidR="00C46CA5" w:rsidRPr="00C46CA5" w:rsidRDefault="00C46CA5" w:rsidP="00D31828">
      <w:pPr>
        <w:pStyle w:val="KDMojTekst"/>
        <w:spacing w:before="0"/>
        <w:rPr>
          <w:rFonts w:cs="Arial"/>
          <w:i w:val="0"/>
          <w:color w:val="auto"/>
          <w:sz w:val="22"/>
          <w:szCs w:val="22"/>
          <w:lang w:val="sr-Cyrl-RS"/>
        </w:rPr>
      </w:pPr>
    </w:p>
    <w:p w:rsidR="00694A5E" w:rsidRDefault="00694A5E" w:rsidP="00D31828">
      <w:pPr>
        <w:pStyle w:val="KDParagraf"/>
        <w:spacing w:before="0"/>
        <w:rPr>
          <w:rFonts w:cs="Arial"/>
          <w:lang w:val="ru-RU"/>
        </w:rPr>
      </w:pPr>
    </w:p>
    <w:p w:rsidR="00694A5E" w:rsidRDefault="00694A5E" w:rsidP="00D31828">
      <w:pPr>
        <w:pStyle w:val="KDParagraf"/>
        <w:spacing w:before="0"/>
        <w:rPr>
          <w:rFonts w:cs="Arial"/>
          <w:lang w:val="ru-RU"/>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694A5E" w:rsidRDefault="00694A5E" w:rsidP="00D31828">
      <w:pPr>
        <w:pStyle w:val="KDParagraf"/>
        <w:spacing w:before="0"/>
        <w:rPr>
          <w:rFonts w:cs="Arial"/>
          <w:lang w:val="ru-RU"/>
        </w:rPr>
      </w:pPr>
    </w:p>
    <w:p w:rsidR="00C46CA5" w:rsidRPr="00E47C2E" w:rsidRDefault="00C46CA5" w:rsidP="00D31828">
      <w:pPr>
        <w:pStyle w:val="KDParagraf"/>
        <w:spacing w:before="0"/>
        <w:rPr>
          <w:rFonts w:cs="Arial"/>
          <w:lang w:val="ru-RU"/>
        </w:rPr>
      </w:pPr>
    </w:p>
    <w:p w:rsidR="008D2B23" w:rsidRPr="00E47C2E" w:rsidRDefault="008D2B23" w:rsidP="008D2B23">
      <w:pPr>
        <w:pStyle w:val="KDMojTekst"/>
        <w:spacing w:before="0"/>
        <w:rPr>
          <w:rFonts w:cs="Arial"/>
          <w:i w:val="0"/>
          <w:color w:val="auto"/>
          <w:sz w:val="22"/>
          <w:szCs w:val="22"/>
        </w:rPr>
      </w:pPr>
    </w:p>
    <w:p w:rsidR="008D2B23" w:rsidRPr="00E47C2E" w:rsidRDefault="008D2B23" w:rsidP="0027211C">
      <w:pPr>
        <w:pStyle w:val="KDPodnaslov2"/>
        <w:numPr>
          <w:ilvl w:val="1"/>
          <w:numId w:val="20"/>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Default="008D2B23" w:rsidP="008D2B23">
      <w:pPr>
        <w:pStyle w:val="KDParagraf"/>
        <w:spacing w:before="0"/>
        <w:rPr>
          <w:rFonts w:cs="Arial"/>
          <w:lang w:val="sr-Cyrl-RS"/>
        </w:rPr>
      </w:pPr>
    </w:p>
    <w:p w:rsidR="00694A5E" w:rsidRDefault="00694A5E" w:rsidP="008D2B23">
      <w:pPr>
        <w:pStyle w:val="KDParagraf"/>
        <w:spacing w:before="0"/>
        <w:rPr>
          <w:rFonts w:cs="Arial"/>
          <w:lang w:val="sr-Cyrl-RS"/>
        </w:rPr>
      </w:pPr>
    </w:p>
    <w:p w:rsidR="00C46CA5" w:rsidRPr="00C46CA5" w:rsidRDefault="00C46CA5" w:rsidP="008D2B23">
      <w:pPr>
        <w:pStyle w:val="KDParagraf"/>
        <w:spacing w:before="0"/>
        <w:rPr>
          <w:rFonts w:cs="Arial"/>
          <w:lang w:val="sr-Cyrl-RS"/>
        </w:rPr>
      </w:pPr>
    </w:p>
    <w:p w:rsidR="00C14152" w:rsidRPr="00E47C2E" w:rsidRDefault="00C14152" w:rsidP="002721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E47C2E">
        <w:rPr>
          <w:rFonts w:eastAsia="TimesNewRomanPSMT" w:cs="Arial"/>
        </w:rPr>
        <w:t xml:space="preserve">У случају разлике између јединичне цене и укупне цене, меродавна је јединична цена.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C46CA5" w:rsidRPr="00C46CA5" w:rsidRDefault="00C46CA5" w:rsidP="00C14152">
      <w:pPr>
        <w:pStyle w:val="KDParagraf"/>
        <w:spacing w:before="0"/>
        <w:rPr>
          <w:rFonts w:eastAsia="TimesNewRomanPSMT" w:cs="Arial"/>
          <w:lang w:val="sr-Cyrl-RS"/>
        </w:rPr>
      </w:pPr>
    </w:p>
    <w:p w:rsidR="008D2B23" w:rsidRDefault="008D2B23" w:rsidP="008D2B23">
      <w:pPr>
        <w:spacing w:before="0"/>
        <w:rPr>
          <w:rFonts w:cs="Arial"/>
          <w:lang w:val="sr-Cyrl-RS"/>
        </w:rPr>
      </w:pPr>
    </w:p>
    <w:p w:rsidR="00694A5E" w:rsidRPr="00694A5E" w:rsidRDefault="00694A5E" w:rsidP="008D2B23">
      <w:pPr>
        <w:spacing w:before="0"/>
        <w:rPr>
          <w:rFonts w:cs="Arial"/>
          <w:lang w:val="sr-Cyrl-RS"/>
        </w:rPr>
      </w:pPr>
    </w:p>
    <w:p w:rsidR="00B20A6C" w:rsidRPr="00E47C2E" w:rsidRDefault="00B20A6C" w:rsidP="0027211C">
      <w:pPr>
        <w:pStyle w:val="KDPodnaslov2"/>
        <w:numPr>
          <w:ilvl w:val="1"/>
          <w:numId w:val="20"/>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4724D" w:rsidRPr="00E47C2E" w:rsidRDefault="00211304" w:rsidP="0027211C">
      <w:pPr>
        <w:pStyle w:val="KDNabrajanje"/>
        <w:numPr>
          <w:ilvl w:val="0"/>
          <w:numId w:val="18"/>
        </w:numPr>
        <w:spacing w:before="0"/>
        <w:ind w:left="714" w:hanging="357"/>
        <w:rPr>
          <w:rFonts w:cs="Arial"/>
        </w:rPr>
      </w:pPr>
      <w:r>
        <w:rPr>
          <w:rFonts w:cs="Arial"/>
          <w:lang w:val="sr-Cyrl-RS"/>
        </w:rPr>
        <w:t>Не</w:t>
      </w:r>
      <w:r w:rsidR="0034724D">
        <w:rPr>
          <w:rFonts w:cs="Arial"/>
          <w:lang w:val="sr-Cyrl-RS"/>
        </w:rPr>
        <w:t xml:space="preserve"> достави термин план извршења услуга</w:t>
      </w:r>
    </w:p>
    <w:p w:rsidR="00B20A6C" w:rsidRDefault="00B20A6C" w:rsidP="00B20A6C">
      <w:pPr>
        <w:spacing w:before="0"/>
        <w:rPr>
          <w:rFonts w:cs="Arial"/>
          <w:lang w:val="sr-Cyrl-CS"/>
        </w:rPr>
      </w:pPr>
    </w:p>
    <w:p w:rsidR="00694A5E" w:rsidRDefault="00694A5E" w:rsidP="00B20A6C">
      <w:pPr>
        <w:spacing w:before="0"/>
        <w:rPr>
          <w:rFonts w:cs="Arial"/>
          <w:lang w:val="sr-Cyrl-CS"/>
        </w:rPr>
      </w:pPr>
    </w:p>
    <w:p w:rsidR="00694A5E" w:rsidRDefault="00694A5E" w:rsidP="00B20A6C">
      <w:pPr>
        <w:spacing w:before="0"/>
        <w:rPr>
          <w:rFonts w:cs="Arial"/>
          <w:lang w:val="sr-Cyrl-CS"/>
        </w:rPr>
      </w:pPr>
    </w:p>
    <w:p w:rsidR="00694A5E" w:rsidRPr="00E47C2E" w:rsidRDefault="00694A5E" w:rsidP="00B20A6C">
      <w:pPr>
        <w:spacing w:before="0"/>
        <w:rPr>
          <w:rFonts w:cs="Arial"/>
          <w:lang w:val="sr-Cyrl-CS"/>
        </w:rPr>
      </w:pPr>
    </w:p>
    <w:p w:rsidR="00694A5E" w:rsidRDefault="00694A5E" w:rsidP="00B20A6C">
      <w:pPr>
        <w:spacing w:before="0"/>
        <w:rPr>
          <w:rFonts w:cs="Arial"/>
          <w:lang w:val="sr-Cyrl-RS"/>
        </w:rPr>
      </w:pPr>
    </w:p>
    <w:p w:rsidR="00694A5E" w:rsidRDefault="00694A5E"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Закона.</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694A5E" w:rsidRPr="00694A5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E47C2E" w:rsidRDefault="00C14152" w:rsidP="002721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694A5E" w:rsidRPr="00694A5E" w:rsidRDefault="00694A5E" w:rsidP="008D2B23">
      <w:pPr>
        <w:pStyle w:val="KDParagraf"/>
        <w:spacing w:before="0"/>
        <w:rPr>
          <w:rFonts w:eastAsia="TimesNewRomanPSMT"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Default="008D2B23" w:rsidP="008D2B23">
      <w:pPr>
        <w:pStyle w:val="KDParagraf"/>
        <w:spacing w:before="0"/>
        <w:rPr>
          <w:rFonts w:cs="Arial"/>
          <w:lang w:val="sr-Cyrl-RS" w:bidi="en-US"/>
        </w:rPr>
      </w:pPr>
    </w:p>
    <w:p w:rsidR="00694A5E" w:rsidRDefault="00694A5E" w:rsidP="008D2B23">
      <w:pPr>
        <w:pStyle w:val="KDParagraf"/>
        <w:spacing w:before="0"/>
        <w:rPr>
          <w:rFonts w:cs="Arial"/>
          <w:lang w:val="sr-Cyrl-RS" w:bidi="en-US"/>
        </w:rPr>
      </w:pPr>
    </w:p>
    <w:p w:rsidR="00694A5E" w:rsidRPr="00694A5E" w:rsidRDefault="00694A5E" w:rsidP="008D2B23">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Default="008D2B23" w:rsidP="008D2B23">
      <w:pPr>
        <w:pStyle w:val="KDParagraf"/>
        <w:spacing w:before="0"/>
        <w:rPr>
          <w:rFonts w:cs="Arial"/>
          <w:lang w:val="sr-Cyrl-RS"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7315A5">
        <w:rPr>
          <w:rFonts w:cs="Arial"/>
          <w:color w:val="00B0F0"/>
          <w:lang w:bidi="en-US"/>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7315A5">
        <w:rPr>
          <w:rFonts w:cs="Arial"/>
        </w:rPr>
        <w:t xml:space="preserve">: </w:t>
      </w:r>
      <w:r w:rsidR="001119EB" w:rsidRPr="00DA6CE9">
        <w:rPr>
          <w:rFonts w:cs="Arial"/>
          <w:lang w:val="sr-Cyrl-RS" w:eastAsia="hr-HR"/>
        </w:rPr>
        <w:t>Надзор над санирањем попречне грађевине-ТЕМ</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1119EB" w:rsidRPr="00DA6CE9">
        <w:rPr>
          <w:szCs w:val="24"/>
          <w:lang w:val="sr-Cyrl-RS"/>
        </w:rPr>
        <w:t>3000/1468/2017(1309/2017)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3" w:history="1">
        <w:r w:rsidR="006157E0" w:rsidRPr="0085176F">
          <w:rPr>
            <w:rStyle w:val="Hyperlink"/>
            <w:rFonts w:cs="Arial"/>
            <w:lang w:val="sr-Latn-RS"/>
          </w:rPr>
          <w:t>slobodan.vilotic</w:t>
        </w:r>
        <w:r w:rsidR="006157E0" w:rsidRPr="0085176F">
          <w:rPr>
            <w:rStyle w:val="Hyperlink"/>
            <w:rFonts w:cs="Arial"/>
          </w:rPr>
          <w:t>@eps.rs</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0A4836" w:rsidRPr="000A4836" w:rsidRDefault="000A4836"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119EB" w:rsidRPr="00DA6CE9">
        <w:rPr>
          <w:szCs w:val="24"/>
          <w:lang w:val="sr-Cyrl-RS"/>
        </w:rPr>
        <w:t>3000/1468/2017(1309/2017)</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1119EB" w:rsidRPr="00DA6CE9">
        <w:rPr>
          <w:szCs w:val="24"/>
          <w:lang w:val="sr-Cyrl-RS"/>
        </w:rPr>
        <w:t>3000/1468/2017(1309/2017)</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proofErr w:type="gramStart"/>
      <w:r w:rsidRPr="00F463C3">
        <w:rPr>
          <w:rFonts w:cs="Arial"/>
          <w:lang w:bidi="en-US"/>
        </w:rPr>
        <w:t>Свака странка у поступку сноси трошкове које проузрокује својим радњама.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Странке у захтеву морају прецизно да наведу трошкове за које траже накнаду.</w:t>
      </w:r>
      <w:proofErr w:type="gramEnd"/>
    </w:p>
    <w:p w:rsidR="006157E0" w:rsidRPr="00F463C3" w:rsidRDefault="006157E0" w:rsidP="006157E0">
      <w:pPr>
        <w:tabs>
          <w:tab w:val="left" w:pos="567"/>
        </w:tabs>
        <w:spacing w:before="0"/>
        <w:rPr>
          <w:rFonts w:cs="Arial"/>
          <w:lang w:bidi="en-US"/>
        </w:rPr>
      </w:pPr>
      <w:proofErr w:type="gramStart"/>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57E0" w:rsidRPr="007C5389" w:rsidRDefault="006157E0" w:rsidP="006157E0">
      <w:pPr>
        <w:tabs>
          <w:tab w:val="left" w:pos="567"/>
        </w:tabs>
        <w:spacing w:before="0"/>
        <w:rPr>
          <w:rFonts w:cs="Arial"/>
          <w:lang w:val="sr-Cyrl-RS" w:bidi="en-US"/>
        </w:rPr>
      </w:pPr>
      <w:proofErr w:type="gramStart"/>
      <w:r w:rsidRPr="00F463C3">
        <w:rPr>
          <w:rFonts w:cs="Arial"/>
          <w:lang w:bidi="en-US"/>
        </w:rPr>
        <w:t>О трошковима одлучује Републичка комисија.</w:t>
      </w:r>
      <w:proofErr w:type="gramEnd"/>
      <w:r w:rsidRPr="00F463C3">
        <w:rPr>
          <w:rFonts w:cs="Arial"/>
          <w:lang w:bidi="en-US"/>
        </w:rPr>
        <w:t xml:space="preserve"> </w:t>
      </w:r>
      <w:proofErr w:type="gramStart"/>
      <w:r w:rsidRPr="00F463C3">
        <w:rPr>
          <w:rFonts w:cs="Arial"/>
          <w:lang w:bidi="en-US"/>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8" w:name="_Toc441651610"/>
      <w:bookmarkStart w:id="249"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proofErr w:type="gramStart"/>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roofErr w:type="gramEnd"/>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377FE7" w:rsidRPr="006157E0"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2" w:name="_Toc442559924"/>
      <w:proofErr w:type="gramStart"/>
      <w:r w:rsidRPr="00E47C2E">
        <w:t xml:space="preserve">ОБРАЗАЦ </w:t>
      </w:r>
      <w:r w:rsidR="006157E0">
        <w:rPr>
          <w:lang w:val="sr-Cyrl-RS"/>
        </w:rPr>
        <w:t>1</w:t>
      </w:r>
      <w:r w:rsidRPr="00E47C2E">
        <w:rPr>
          <w:noProof/>
        </w:rPr>
        <w:t>.</w:t>
      </w:r>
      <w:bookmarkEnd w:id="252"/>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006D1" w:rsidRDefault="00343A18" w:rsidP="00E006D1">
      <w:pPr>
        <w:rPr>
          <w:rFonts w:ascii="Arial Cirilica" w:hAnsi="Arial Cirilica" w:cs="Arial"/>
          <w:bCs/>
          <w:lang w:val="sr-Cyrl-CS" w:eastAsia="hr-HR"/>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F05A01" w:rsidRPr="00DA6CE9">
        <w:rPr>
          <w:rFonts w:cs="Arial"/>
          <w:lang w:val="sr-Cyrl-RS" w:eastAsia="hr-HR"/>
        </w:rPr>
        <w:t>Надзор над санирањем попречне грађевине-ТЕМ</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1119EB" w:rsidRPr="00DA6CE9">
        <w:rPr>
          <w:szCs w:val="24"/>
          <w:lang w:val="sr-Cyrl-RS"/>
        </w:rPr>
        <w:t>3000/1468/2017(1309/2017)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E47C2E"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E006D1">
        <w:trPr>
          <w:trHeight w:val="440"/>
        </w:trPr>
        <w:tc>
          <w:tcPr>
            <w:tcW w:w="7088" w:type="dxa"/>
            <w:vAlign w:val="center"/>
          </w:tcPr>
          <w:p w:rsidR="000E75A0" w:rsidRPr="00E006D1" w:rsidRDefault="00F05A01" w:rsidP="00E006D1">
            <w:pPr>
              <w:pStyle w:val="Title"/>
              <w:spacing w:before="0"/>
              <w:jc w:val="both"/>
              <w:rPr>
                <w:rFonts w:cs="Arial"/>
                <w:b w:val="0"/>
                <w:color w:val="FF0000"/>
                <w:sz w:val="22"/>
                <w:szCs w:val="22"/>
              </w:rPr>
            </w:pPr>
            <w:r w:rsidRPr="00DA6CE9">
              <w:rPr>
                <w:rFonts w:cs="Arial"/>
                <w:b w:val="0"/>
                <w:bCs w:val="0"/>
                <w:sz w:val="22"/>
                <w:szCs w:val="22"/>
                <w:lang w:val="sr-Cyrl-RS" w:eastAsia="hr-HR"/>
              </w:rPr>
              <w:t>Надзор над санирањем попречне грађевине-ТЕМ</w:t>
            </w:r>
            <w:r w:rsidR="00E006D1">
              <w:rPr>
                <w:rFonts w:cs="Arial"/>
                <w:b w:val="0"/>
                <w:bCs w:val="0"/>
                <w:sz w:val="22"/>
                <w:szCs w:val="22"/>
                <w:lang w:val="sr-Cyrl-RS" w:eastAsia="hr-HR"/>
              </w:rPr>
              <w:t xml:space="preserve">, Ј.Н: </w:t>
            </w:r>
            <w:r w:rsidR="001119EB" w:rsidRPr="001119EB">
              <w:rPr>
                <w:b w:val="0"/>
                <w:sz w:val="22"/>
                <w:szCs w:val="22"/>
                <w:lang w:val="sr-Cyrl-RS"/>
              </w:rPr>
              <w:t>3000/1468/2017(1309/2017)</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lang w:val="sr-Cyrl-CS"/>
        </w:rPr>
      </w:pPr>
    </w:p>
    <w:p w:rsidR="005C4BA3" w:rsidRPr="00E47C2E" w:rsidRDefault="005C4BA3"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0"/>
      </w:tblGrid>
      <w:tr w:rsidR="000E75A0" w:rsidRPr="00E47C2E" w:rsidTr="003571CB">
        <w:trPr>
          <w:trHeight w:val="647"/>
        </w:trPr>
        <w:tc>
          <w:tcPr>
            <w:tcW w:w="609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1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3571CB">
        <w:trPr>
          <w:trHeight w:val="1627"/>
        </w:trPr>
        <w:tc>
          <w:tcPr>
            <w:tcW w:w="6096"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E75A0" w:rsidRPr="002F37BE" w:rsidRDefault="002F37BE" w:rsidP="001E33D3">
            <w:pPr>
              <w:pStyle w:val="KDParagraf"/>
              <w:spacing w:before="0"/>
              <w:rPr>
                <w:rFonts w:cs="Arial"/>
                <w:lang w:val="sr-Cyrl-RS"/>
              </w:rPr>
            </w:pPr>
            <w:r w:rsidRPr="00FC4A9E">
              <w:rPr>
                <w:rFonts w:cs="Arial"/>
              </w:rPr>
              <w:t>•</w:t>
            </w:r>
            <w:r w:rsidRPr="00FC4A9E">
              <w:rPr>
                <w:rFonts w:cs="Arial"/>
              </w:rPr>
              <w:tab/>
              <w:t>100% укупне вредности услуге</w:t>
            </w:r>
            <w:r>
              <w:rPr>
                <w:rFonts w:cs="Arial"/>
                <w:lang w:val="sr-Cyrl-RS"/>
              </w:rPr>
              <w:t xml:space="preserve"> по позицијама  (1-4)</w:t>
            </w:r>
            <w:r w:rsidRPr="00FC4A9E">
              <w:rPr>
                <w:rFonts w:cs="Arial"/>
              </w:rPr>
              <w:t xml:space="preserve"> </w:t>
            </w:r>
            <w:r w:rsidR="00DB0759">
              <w:rPr>
                <w:rFonts w:cs="Arial"/>
                <w:lang w:val="sr-Cyrl-RS"/>
              </w:rPr>
              <w:t xml:space="preserve">из обрасца структуре цене </w:t>
            </w:r>
            <w:r w:rsidRPr="00FC4A9E">
              <w:rPr>
                <w:rFonts w:cs="Arial"/>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4110"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0E75A0" w:rsidRPr="00E47C2E" w:rsidTr="003571CB">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3571CB" w:rsidRDefault="003571CB" w:rsidP="003571CB">
            <w:pPr>
              <w:pStyle w:val="ListParagraph"/>
              <w:autoSpaceDE w:val="0"/>
              <w:autoSpaceDN w:val="0"/>
              <w:adjustRightInd w:val="0"/>
              <w:spacing w:before="0" w:after="0" w:line="240" w:lineRule="auto"/>
              <w:ind w:left="0"/>
              <w:contextualSpacing w:val="0"/>
              <w:rPr>
                <w:rFonts w:ascii="Arial" w:hAnsi="Arial" w:cs="Arial"/>
              </w:rPr>
            </w:pPr>
            <w:r w:rsidRPr="00234B4C">
              <w:rPr>
                <w:rFonts w:ascii="Arial" w:hAnsi="Arial" w:cs="Arial"/>
              </w:rPr>
              <w:t>Изабрани понуђач је обавезан да услугу изврши у року који не може бити дужи од</w:t>
            </w:r>
            <w:r>
              <w:rPr>
                <w:rFonts w:ascii="Arial" w:hAnsi="Arial" w:cs="Arial"/>
                <w:lang w:val="sr-Cyrl-RS"/>
              </w:rPr>
              <w:t xml:space="preserve"> 90</w:t>
            </w:r>
            <w:r w:rsidRPr="00234B4C">
              <w:rPr>
                <w:rFonts w:ascii="Arial" w:hAnsi="Arial" w:cs="Arial"/>
                <w:lang w:val="sr-Cyrl-RS"/>
              </w:rPr>
              <w:t xml:space="preserve"> </w:t>
            </w:r>
            <w:r>
              <w:rPr>
                <w:rFonts w:ascii="Arial" w:hAnsi="Arial" w:cs="Arial"/>
                <w:lang w:val="sr-Cyrl-RS"/>
              </w:rPr>
              <w:t>дана</w:t>
            </w:r>
            <w:r w:rsidRPr="00234B4C">
              <w:rPr>
                <w:rFonts w:ascii="Arial" w:hAnsi="Arial" w:cs="Arial"/>
                <w:lang w:val="sr-Cyrl-RS"/>
              </w:rPr>
              <w:t xml:space="preserve"> </w:t>
            </w:r>
            <w:r w:rsidRPr="00234B4C">
              <w:rPr>
                <w:rFonts w:ascii="Arial" w:hAnsi="Arial" w:cs="Arial"/>
              </w:rPr>
              <w:t xml:space="preserve">од </w:t>
            </w:r>
            <w:r w:rsidR="004E70C8">
              <w:rPr>
                <w:rFonts w:ascii="Arial" w:hAnsi="Arial" w:cs="Arial"/>
                <w:lang w:val="sr-Cyrl-RS"/>
              </w:rPr>
              <w:t>дана увођења у посао</w:t>
            </w:r>
            <w:r>
              <w:rPr>
                <w:rFonts w:ascii="Arial" w:hAnsi="Arial" w:cs="Arial"/>
                <w:lang w:val="sr-Cyrl-RS"/>
              </w:rPr>
              <w:t>.</w:t>
            </w:r>
            <w:r w:rsidR="00BF1DA3" w:rsidRPr="00234B4C">
              <w:rPr>
                <w:rFonts w:ascii="Arial" w:hAnsi="Arial" w:cs="Arial"/>
              </w:rPr>
              <w:t xml:space="preserve"> Изабрани понуђач</w:t>
            </w:r>
            <w:r w:rsidR="00BF1DA3">
              <w:rPr>
                <w:rFonts w:ascii="Arial" w:hAnsi="Arial" w:cs="Arial"/>
              </w:rPr>
              <w:t xml:space="preserve"> </w:t>
            </w:r>
            <w:r w:rsidR="00BF1DA3">
              <w:rPr>
                <w:rFonts w:ascii="Arial" w:hAnsi="Arial" w:cs="Arial"/>
                <w:lang w:val="sr-Cyrl-RS"/>
              </w:rPr>
              <w:t xml:space="preserve">ће </w:t>
            </w:r>
            <w:r w:rsidR="00BF1DA3" w:rsidRPr="00BF1DA3">
              <w:rPr>
                <w:rFonts w:ascii="Arial" w:hAnsi="Arial" w:cs="Arial"/>
                <w:bCs/>
                <w:lang w:val="sr-Cyrl-RS"/>
              </w:rPr>
              <w:t xml:space="preserve">путем писаног позива </w:t>
            </w:r>
            <w:r w:rsidR="00BF1DA3">
              <w:rPr>
                <w:rFonts w:ascii="Arial" w:hAnsi="Arial" w:cs="Arial"/>
                <w:bCs/>
                <w:lang w:val="sr-Cyrl-RS"/>
              </w:rPr>
              <w:t>Корисника услуге бити уведен у посао</w:t>
            </w:r>
            <w:r w:rsidR="00DB0759">
              <w:rPr>
                <w:rFonts w:ascii="Arial" w:hAnsi="Arial" w:cs="Arial"/>
                <w:bCs/>
                <w:lang w:val="sr-Cyrl-RS"/>
              </w:rPr>
              <w:t>.</w:t>
            </w:r>
            <w:r>
              <w:rPr>
                <w:rFonts w:ascii="Arial" w:hAnsi="Arial" w:cs="Arial"/>
                <w:lang w:val="sr-Cyrl-RS"/>
              </w:rPr>
              <w:t xml:space="preserve"> </w:t>
            </w:r>
            <w:r w:rsidRPr="00D35F9C">
              <w:rPr>
                <w:rFonts w:ascii="Arial" w:hAnsi="Arial" w:cs="Arial"/>
                <w:lang w:val="sr-Cyrl-CS"/>
              </w:rPr>
              <w:t xml:space="preserve">Планирани термин </w:t>
            </w:r>
            <w:r>
              <w:rPr>
                <w:rFonts w:ascii="Arial" w:hAnsi="Arial" w:cs="Arial"/>
                <w:lang w:val="sr-Cyrl-RS"/>
              </w:rPr>
              <w:t>извршења услуга</w:t>
            </w:r>
            <w:r w:rsidRPr="00D35F9C">
              <w:rPr>
                <w:rFonts w:ascii="Arial" w:hAnsi="Arial" w:cs="Arial"/>
                <w:lang w:val="sr-Cyrl-CS"/>
              </w:rPr>
              <w:t xml:space="preserve"> до краја 201</w:t>
            </w:r>
            <w:r>
              <w:rPr>
                <w:rFonts w:ascii="Arial" w:hAnsi="Arial" w:cs="Arial"/>
                <w:lang w:val="sr-Cyrl-RS"/>
              </w:rPr>
              <w:t>8</w:t>
            </w:r>
            <w:r w:rsidRPr="00D35F9C">
              <w:rPr>
                <w:rFonts w:ascii="Arial" w:hAnsi="Arial" w:cs="Arial"/>
                <w:lang w:val="sr-Cyrl-CS"/>
              </w:rPr>
              <w:t>.</w:t>
            </w:r>
            <w:r w:rsidRPr="00D35F9C">
              <w:rPr>
                <w:rFonts w:ascii="Arial" w:hAnsi="Arial" w:cs="Arial"/>
              </w:rPr>
              <w:t xml:space="preserve"> </w:t>
            </w:r>
            <w:proofErr w:type="gramStart"/>
            <w:r w:rsidRPr="00D35F9C">
              <w:rPr>
                <w:rFonts w:ascii="Arial" w:hAnsi="Arial" w:cs="Arial"/>
              </w:rPr>
              <w:t>године</w:t>
            </w:r>
            <w:proofErr w:type="gramEnd"/>
            <w:r w:rsidRPr="00D35F9C">
              <w:rPr>
                <w:rFonts w:ascii="Arial" w:hAnsi="Arial" w:cs="Arial"/>
                <w:lang w:val="sr-Cyrl-RS"/>
              </w:rPr>
              <w:t>.</w:t>
            </w:r>
            <w:r>
              <w:rPr>
                <w:rFonts w:ascii="Arial" w:hAnsi="Arial" w:cs="Arial"/>
                <w:lang w:val="sr-Cyrl-RS"/>
              </w:rPr>
              <w:t xml:space="preserve"> </w:t>
            </w:r>
            <w:r w:rsidRPr="00234B4C">
              <w:rPr>
                <w:rFonts w:ascii="Arial" w:hAnsi="Arial" w:cs="Arial"/>
              </w:rPr>
              <w:t xml:space="preserve"> </w:t>
            </w:r>
          </w:p>
          <w:p w:rsidR="000E75A0" w:rsidRPr="001F2423" w:rsidRDefault="000E75A0" w:rsidP="006157E0">
            <w:pPr>
              <w:spacing w:before="0"/>
              <w:jc w:val="center"/>
              <w:rPr>
                <w:rFonts w:cs="Arial"/>
                <w:bCs/>
                <w:iCs/>
                <w:lang w:val="sr-Cyrl-CS"/>
              </w:rPr>
            </w:pPr>
          </w:p>
        </w:tc>
        <w:tc>
          <w:tcPr>
            <w:tcW w:w="4110" w:type="dxa"/>
            <w:vAlign w:val="center"/>
          </w:tcPr>
          <w:p w:rsidR="000E75A0" w:rsidRPr="001F2423" w:rsidRDefault="000E75A0" w:rsidP="00AF3AF8">
            <w:pPr>
              <w:spacing w:before="0"/>
              <w:jc w:val="center"/>
              <w:rPr>
                <w:rFonts w:cs="Arial"/>
                <w:b/>
                <w:bCs/>
                <w:iCs/>
                <w:lang w:val="sr-Cyrl-CS"/>
              </w:rPr>
            </w:pPr>
          </w:p>
          <w:p w:rsidR="00DA6EFD" w:rsidRDefault="001F6584" w:rsidP="00DA6EFD">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lang w:val="sr-Cyrl-RS"/>
              </w:rPr>
              <w:t xml:space="preserve">_____ </w:t>
            </w:r>
            <w:r w:rsidR="00DA6EFD">
              <w:rPr>
                <w:rFonts w:ascii="Arial" w:hAnsi="Arial" w:cs="Arial"/>
                <w:lang w:val="sr-Cyrl-RS"/>
              </w:rPr>
              <w:t>дана</w:t>
            </w:r>
            <w:r w:rsidR="00DA6EFD" w:rsidRPr="00234B4C">
              <w:rPr>
                <w:rFonts w:ascii="Arial" w:hAnsi="Arial" w:cs="Arial"/>
                <w:lang w:val="sr-Cyrl-RS"/>
              </w:rPr>
              <w:t xml:space="preserve"> </w:t>
            </w:r>
            <w:r w:rsidR="00DA6EFD" w:rsidRPr="00234B4C">
              <w:rPr>
                <w:rFonts w:ascii="Arial" w:hAnsi="Arial" w:cs="Arial"/>
              </w:rPr>
              <w:t xml:space="preserve">од </w:t>
            </w:r>
            <w:r w:rsidR="00DA6EFD">
              <w:rPr>
                <w:rFonts w:ascii="Arial" w:hAnsi="Arial" w:cs="Arial"/>
                <w:lang w:val="sr-Cyrl-RS"/>
              </w:rPr>
              <w:t xml:space="preserve">почетка вршења исти. </w:t>
            </w:r>
            <w:r w:rsidR="00DA0D1F" w:rsidRPr="00D35F9C">
              <w:rPr>
                <w:rFonts w:ascii="Arial" w:hAnsi="Arial" w:cs="Arial"/>
                <w:lang w:val="sr-Cyrl-CS"/>
              </w:rPr>
              <w:t xml:space="preserve">Планирани термин </w:t>
            </w:r>
            <w:r w:rsidR="00DA0D1F">
              <w:rPr>
                <w:rFonts w:ascii="Arial" w:hAnsi="Arial" w:cs="Arial"/>
                <w:lang w:val="sr-Cyrl-RS"/>
              </w:rPr>
              <w:t>извршења услуга</w:t>
            </w:r>
            <w:r w:rsidR="00DA0D1F" w:rsidRPr="00D35F9C">
              <w:rPr>
                <w:rFonts w:ascii="Arial" w:hAnsi="Arial" w:cs="Arial"/>
                <w:lang w:val="sr-Cyrl-CS"/>
              </w:rPr>
              <w:t xml:space="preserve"> до краја 201</w:t>
            </w:r>
            <w:r w:rsidR="00DA0D1F">
              <w:rPr>
                <w:rFonts w:ascii="Arial" w:hAnsi="Arial" w:cs="Arial"/>
                <w:lang w:val="sr-Cyrl-RS"/>
              </w:rPr>
              <w:t>8</w:t>
            </w:r>
            <w:r w:rsidR="00DA0D1F" w:rsidRPr="00D35F9C">
              <w:rPr>
                <w:rFonts w:ascii="Arial" w:hAnsi="Arial" w:cs="Arial"/>
                <w:lang w:val="sr-Cyrl-CS"/>
              </w:rPr>
              <w:t>.</w:t>
            </w:r>
            <w:r w:rsidR="00DA0D1F" w:rsidRPr="00D35F9C">
              <w:rPr>
                <w:rFonts w:ascii="Arial" w:hAnsi="Arial" w:cs="Arial"/>
              </w:rPr>
              <w:t xml:space="preserve"> </w:t>
            </w:r>
            <w:proofErr w:type="gramStart"/>
            <w:r w:rsidR="00DA0D1F" w:rsidRPr="00D35F9C">
              <w:rPr>
                <w:rFonts w:ascii="Arial" w:hAnsi="Arial" w:cs="Arial"/>
              </w:rPr>
              <w:t>године</w:t>
            </w:r>
            <w:proofErr w:type="gramEnd"/>
            <w:r w:rsidR="00DA0D1F" w:rsidRPr="00D35F9C">
              <w:rPr>
                <w:rFonts w:ascii="Arial" w:hAnsi="Arial" w:cs="Arial"/>
                <w:lang w:val="sr-Cyrl-RS"/>
              </w:rPr>
              <w:t>.</w:t>
            </w:r>
          </w:p>
          <w:p w:rsidR="000E75A0" w:rsidRPr="001F2423" w:rsidRDefault="000E75A0" w:rsidP="006157E0">
            <w:pPr>
              <w:spacing w:before="0"/>
              <w:jc w:val="center"/>
              <w:rPr>
                <w:rFonts w:cs="Arial"/>
                <w:bCs/>
                <w:iCs/>
              </w:rPr>
            </w:pPr>
          </w:p>
        </w:tc>
      </w:tr>
      <w:tr w:rsidR="000E75A0" w:rsidRPr="00E47C2E" w:rsidTr="003571CB">
        <w:trPr>
          <w:trHeight w:val="818"/>
        </w:trPr>
        <w:tc>
          <w:tcPr>
            <w:tcW w:w="6096"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3571CB" w:rsidRPr="003571CB" w:rsidRDefault="007315A5" w:rsidP="00F070E0">
            <w:pPr>
              <w:spacing w:before="0"/>
              <w:jc w:val="left"/>
              <w:rPr>
                <w:rFonts w:cs="Arial"/>
                <w:lang w:val="sr-Cyrl-RS" w:eastAsia="zh-CN"/>
              </w:rPr>
            </w:pPr>
            <w:r w:rsidRPr="001F2423">
              <w:rPr>
                <w:rFonts w:cs="Arial"/>
                <w:lang w:val="sr-Cyrl-CS" w:eastAsia="zh-CN"/>
              </w:rPr>
              <w:t>М</w:t>
            </w:r>
            <w:r w:rsidRPr="001F2423">
              <w:rPr>
                <w:rFonts w:cs="Arial"/>
                <w:lang w:eastAsia="zh-CN"/>
              </w:rPr>
              <w:t xml:space="preserve">есто извршења </w:t>
            </w:r>
            <w:r w:rsidRPr="001F2423">
              <w:rPr>
                <w:rFonts w:cs="Arial"/>
                <w:lang w:val="sr-Cyrl-RS" w:eastAsia="zh-CN"/>
              </w:rPr>
              <w:t xml:space="preserve">услуга је огранак ТЕНТ / Локација </w:t>
            </w:r>
            <w:r w:rsidR="003571CB">
              <w:rPr>
                <w:rFonts w:cs="Arial"/>
                <w:lang w:val="sr-Cyrl-RS" w:eastAsia="zh-CN"/>
              </w:rPr>
              <w:t>ТЕ Морава</w:t>
            </w:r>
            <w:r w:rsidR="003571CB" w:rsidRPr="001F2423">
              <w:rPr>
                <w:rFonts w:cs="Arial"/>
                <w:lang w:val="sr-Cyrl-RS" w:eastAsia="zh-CN"/>
              </w:rPr>
              <w:t xml:space="preserve">  </w:t>
            </w:r>
            <w:r w:rsidR="003571CB">
              <w:rPr>
                <w:rFonts w:cs="Arial"/>
                <w:lang w:val="sr-Cyrl-RS" w:eastAsia="zh-CN"/>
              </w:rPr>
              <w:t>Свилајнац</w:t>
            </w:r>
            <w:r w:rsidR="00310FBD">
              <w:rPr>
                <w:rFonts w:eastAsia="Calibri" w:cs="Arial"/>
                <w:lang w:val="sr-Cyrl-RS"/>
              </w:rPr>
              <w:t xml:space="preserve"> и друге локације Наручиоца</w:t>
            </w:r>
            <w:r w:rsidRPr="001F2423">
              <w:rPr>
                <w:rFonts w:cs="Arial"/>
                <w:lang w:val="sr-Cyrl-RS" w:eastAsia="zh-CN"/>
              </w:rPr>
              <w:t xml:space="preserve">, а паритет је </w:t>
            </w:r>
            <w:r w:rsidRPr="001F2423">
              <w:rPr>
                <w:rFonts w:cs="Arial"/>
                <w:lang w:val="sr-Latn-RS" w:eastAsia="zh-CN"/>
              </w:rPr>
              <w:t xml:space="preserve">Fco </w:t>
            </w:r>
            <w:r w:rsidR="003571CB">
              <w:rPr>
                <w:rFonts w:cs="Arial"/>
                <w:lang w:val="sr-Cyrl-RS" w:eastAsia="zh-CN"/>
              </w:rPr>
              <w:t>огранак ТЕ Морава</w:t>
            </w:r>
            <w:r w:rsidRPr="001F2423">
              <w:rPr>
                <w:rFonts w:cs="Arial"/>
                <w:lang w:val="sr-Cyrl-RS" w:eastAsia="zh-CN"/>
              </w:rPr>
              <w:t xml:space="preserve"> / Локација </w:t>
            </w:r>
            <w:r w:rsidR="003571CB">
              <w:rPr>
                <w:rFonts w:cs="Arial"/>
                <w:lang w:val="sr-Cyrl-RS" w:eastAsia="zh-CN"/>
              </w:rPr>
              <w:t>ТЕ Морава</w:t>
            </w:r>
            <w:r w:rsidR="006440C9" w:rsidRPr="001F2423">
              <w:rPr>
                <w:rFonts w:cs="Arial"/>
                <w:lang w:val="sr-Cyrl-RS" w:eastAsia="zh-CN"/>
              </w:rPr>
              <w:t xml:space="preserve">  </w:t>
            </w:r>
            <w:r w:rsidR="003571CB">
              <w:rPr>
                <w:rFonts w:cs="Arial"/>
                <w:lang w:val="sr-Cyrl-RS" w:eastAsia="zh-CN"/>
              </w:rPr>
              <w:t>Свилајнац</w:t>
            </w:r>
          </w:p>
        </w:tc>
        <w:tc>
          <w:tcPr>
            <w:tcW w:w="4110"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E47C2E" w:rsidTr="003571CB">
        <w:trPr>
          <w:trHeight w:val="800"/>
        </w:trPr>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110"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0E75A0" w:rsidRPr="00E47C2E" w:rsidTr="003571CB">
        <w:tc>
          <w:tcPr>
            <w:tcW w:w="10206" w:type="dxa"/>
            <w:gridSpan w:val="2"/>
          </w:tcPr>
          <w:p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6157E0" w:rsidRDefault="00BA2C2D" w:rsidP="006157E0">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3" w:name="_Toc442559925"/>
      <w:r w:rsidR="00024331">
        <w:rPr>
          <w:rFonts w:eastAsia="TimesNewRomanPS-BoldMT" w:cs="Arial"/>
          <w:bCs/>
          <w:iCs/>
          <w:lang w:val="ru-RU"/>
        </w:rPr>
        <w:t>.</w:t>
      </w:r>
    </w:p>
    <w:p w:rsidR="00024331" w:rsidRPr="00BF1DA3" w:rsidRDefault="00024331" w:rsidP="006157E0">
      <w:pPr>
        <w:autoSpaceDE w:val="0"/>
        <w:autoSpaceDN w:val="0"/>
        <w:adjustRightInd w:val="0"/>
        <w:rPr>
          <w:rFonts w:eastAsia="TimesNewRomanPS-BoldMT" w:cs="Arial"/>
          <w:bCs/>
          <w:iCs/>
          <w:lang w:val="sr-Cyrl-RS"/>
        </w:rPr>
      </w:pPr>
    </w:p>
    <w:p w:rsidR="00FA79C1" w:rsidRDefault="00FA79C1" w:rsidP="001F6584">
      <w:pPr>
        <w:pStyle w:val="KDObrazac"/>
        <w:spacing w:before="0"/>
        <w:jc w:val="both"/>
        <w:rPr>
          <w:lang w:val="sr-Cyrl-RS"/>
        </w:rPr>
      </w:pPr>
    </w:p>
    <w:p w:rsidR="00343A18" w:rsidRPr="006157E0" w:rsidRDefault="00343A18" w:rsidP="00343A18">
      <w:pPr>
        <w:pStyle w:val="KDObrazac"/>
        <w:spacing w:before="0"/>
        <w:rPr>
          <w:lang w:val="sr-Cyrl-RS"/>
        </w:rPr>
      </w:pPr>
      <w:proofErr w:type="gramStart"/>
      <w:r w:rsidRPr="00E47C2E">
        <w:t xml:space="preserve">ОБРАЗАЦ </w:t>
      </w:r>
      <w:bookmarkEnd w:id="253"/>
      <w:r w:rsidR="006157E0">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p w:rsidR="0083405F" w:rsidRDefault="0083405F" w:rsidP="00343A18">
      <w:pPr>
        <w:spacing w:before="0"/>
        <w:rPr>
          <w:rFonts w:cs="Arial"/>
        </w:rPr>
      </w:pPr>
    </w:p>
    <w:tbl>
      <w:tblPr>
        <w:tblW w:w="10713" w:type="dxa"/>
        <w:jc w:val="center"/>
        <w:tblInd w:w="-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
        <w:gridCol w:w="801"/>
        <w:gridCol w:w="48"/>
        <w:gridCol w:w="2890"/>
        <w:gridCol w:w="1080"/>
        <w:gridCol w:w="1080"/>
        <w:gridCol w:w="1080"/>
        <w:gridCol w:w="1043"/>
        <w:gridCol w:w="37"/>
        <w:gridCol w:w="1416"/>
        <w:gridCol w:w="106"/>
        <w:gridCol w:w="1082"/>
      </w:tblGrid>
      <w:tr w:rsidR="001F6584" w:rsidRPr="001F6584" w:rsidTr="00C46CA5">
        <w:trPr>
          <w:gridBefore w:val="1"/>
          <w:wBefore w:w="50" w:type="dxa"/>
          <w:jc w:val="center"/>
        </w:trPr>
        <w:tc>
          <w:tcPr>
            <w:tcW w:w="849" w:type="dxa"/>
            <w:gridSpan w:val="2"/>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890"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080"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080"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6"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8"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1F6584" w:rsidRPr="001F6584" w:rsidTr="00C46CA5">
        <w:trPr>
          <w:gridBefore w:val="1"/>
          <w:wBefore w:w="50" w:type="dxa"/>
          <w:trHeight w:val="419"/>
          <w:jc w:val="center"/>
        </w:trPr>
        <w:tc>
          <w:tcPr>
            <w:tcW w:w="849" w:type="dxa"/>
            <w:gridSpan w:val="2"/>
            <w:shd w:val="clear" w:color="auto" w:fill="auto"/>
            <w:vAlign w:val="center"/>
          </w:tcPr>
          <w:p w:rsidR="001F6584" w:rsidRPr="001F6584" w:rsidRDefault="001F6584" w:rsidP="001F6584">
            <w:pPr>
              <w:jc w:val="center"/>
              <w:rPr>
                <w:rFonts w:cs="Arial"/>
                <w:sz w:val="24"/>
                <w:szCs w:val="24"/>
                <w:lang w:val="sr-Latn-RS" w:eastAsia="hr-HR"/>
              </w:rPr>
            </w:pPr>
            <w:r w:rsidRPr="001F6584">
              <w:rPr>
                <w:rFonts w:cs="Arial"/>
                <w:sz w:val="24"/>
                <w:szCs w:val="24"/>
                <w:lang w:val="sr-Latn-RS" w:eastAsia="hr-HR"/>
              </w:rPr>
              <w:t>1</w:t>
            </w:r>
          </w:p>
        </w:tc>
        <w:tc>
          <w:tcPr>
            <w:tcW w:w="2890" w:type="dxa"/>
            <w:shd w:val="clear" w:color="auto" w:fill="auto"/>
          </w:tcPr>
          <w:p w:rsidR="001F6584" w:rsidRPr="001F6584" w:rsidRDefault="001F6584" w:rsidP="001F6584">
            <w:r w:rsidRPr="001F6584">
              <w:t>Праћење санације и оштећења.</w:t>
            </w:r>
          </w:p>
        </w:tc>
        <w:tc>
          <w:tcPr>
            <w:tcW w:w="1080" w:type="dxa"/>
            <w:shd w:val="clear" w:color="auto" w:fill="auto"/>
          </w:tcPr>
          <w:p w:rsidR="001F6584" w:rsidRPr="001F6584" w:rsidRDefault="001F6584" w:rsidP="001F6584">
            <w:r w:rsidRPr="001F6584">
              <w:t>комплет</w:t>
            </w:r>
          </w:p>
        </w:tc>
        <w:tc>
          <w:tcPr>
            <w:tcW w:w="1080" w:type="dxa"/>
            <w:shd w:val="clear" w:color="auto" w:fill="auto"/>
            <w:vAlign w:val="center"/>
          </w:tcPr>
          <w:p w:rsidR="001F6584" w:rsidRPr="001F6584" w:rsidRDefault="001F6584" w:rsidP="001F6584">
            <w:pPr>
              <w:jc w:val="center"/>
              <w:rPr>
                <w:rFonts w:cs="Arial"/>
                <w:lang w:val="sr-Cyrl-RS" w:eastAsia="hr-HR"/>
              </w:rPr>
            </w:pPr>
            <w:r w:rsidRPr="001F6584">
              <w:rPr>
                <w:rFonts w:cs="Arial"/>
                <w:lang w:val="sr-Cyrl-RS"/>
              </w:rPr>
              <w:t>1</w:t>
            </w:r>
          </w:p>
        </w:tc>
        <w:tc>
          <w:tcPr>
            <w:tcW w:w="1080" w:type="dxa"/>
          </w:tcPr>
          <w:p w:rsidR="001F6584" w:rsidRPr="001F6584" w:rsidRDefault="001F6584" w:rsidP="001F6584">
            <w:pPr>
              <w:rPr>
                <w:rFonts w:ascii="Times New Roman" w:hAnsi="Times New Roman"/>
                <w:sz w:val="24"/>
                <w:szCs w:val="24"/>
                <w:lang w:val="hr-HR" w:eastAsia="hr-HR"/>
              </w:rPr>
            </w:pPr>
          </w:p>
        </w:tc>
        <w:tc>
          <w:tcPr>
            <w:tcW w:w="1080" w:type="dxa"/>
            <w:gridSpan w:val="2"/>
            <w:shd w:val="clear" w:color="auto" w:fill="auto"/>
          </w:tcPr>
          <w:p w:rsidR="001F6584" w:rsidRPr="001F6584" w:rsidRDefault="001F6584" w:rsidP="001F6584">
            <w:pPr>
              <w:rPr>
                <w:rFonts w:ascii="Times New Roman" w:hAnsi="Times New Roman"/>
                <w:sz w:val="24"/>
                <w:szCs w:val="24"/>
                <w:lang w:val="hr-HR" w:eastAsia="hr-HR"/>
              </w:rPr>
            </w:pPr>
          </w:p>
        </w:tc>
        <w:tc>
          <w:tcPr>
            <w:tcW w:w="1416" w:type="dxa"/>
          </w:tcPr>
          <w:p w:rsidR="001F6584" w:rsidRPr="001F6584" w:rsidRDefault="001F6584" w:rsidP="001F6584">
            <w:pPr>
              <w:rPr>
                <w:rFonts w:ascii="Times New Roman" w:hAnsi="Times New Roman"/>
                <w:sz w:val="24"/>
                <w:szCs w:val="24"/>
                <w:lang w:val="hr-HR" w:eastAsia="hr-HR"/>
              </w:rPr>
            </w:pPr>
          </w:p>
        </w:tc>
        <w:tc>
          <w:tcPr>
            <w:tcW w:w="1188" w:type="dxa"/>
            <w:gridSpan w:val="2"/>
            <w:shd w:val="clear" w:color="auto" w:fill="auto"/>
          </w:tcPr>
          <w:p w:rsidR="001F6584" w:rsidRPr="001F6584" w:rsidRDefault="001F6584" w:rsidP="001F6584">
            <w:pPr>
              <w:rPr>
                <w:rFonts w:ascii="Times New Roman" w:hAnsi="Times New Roman"/>
                <w:sz w:val="24"/>
                <w:szCs w:val="24"/>
                <w:lang w:val="hr-HR" w:eastAsia="hr-HR"/>
              </w:rPr>
            </w:pPr>
          </w:p>
        </w:tc>
      </w:tr>
      <w:tr w:rsidR="001F6584" w:rsidRPr="001F6584" w:rsidTr="00C46CA5">
        <w:trPr>
          <w:gridBefore w:val="1"/>
          <w:wBefore w:w="50" w:type="dxa"/>
          <w:trHeight w:val="409"/>
          <w:jc w:val="center"/>
        </w:trPr>
        <w:tc>
          <w:tcPr>
            <w:tcW w:w="849" w:type="dxa"/>
            <w:gridSpan w:val="2"/>
            <w:shd w:val="clear" w:color="auto" w:fill="auto"/>
            <w:vAlign w:val="center"/>
          </w:tcPr>
          <w:p w:rsidR="001F6584" w:rsidRPr="001F6584" w:rsidRDefault="001F6584" w:rsidP="001F6584">
            <w:pPr>
              <w:jc w:val="center"/>
              <w:rPr>
                <w:rFonts w:cs="Arial"/>
                <w:sz w:val="24"/>
                <w:szCs w:val="24"/>
                <w:lang w:val="sr-Latn-RS" w:eastAsia="hr-HR"/>
              </w:rPr>
            </w:pPr>
            <w:r w:rsidRPr="001F6584">
              <w:rPr>
                <w:rFonts w:cs="Arial"/>
                <w:sz w:val="24"/>
                <w:szCs w:val="24"/>
                <w:lang w:val="sr-Latn-RS" w:eastAsia="hr-HR"/>
              </w:rPr>
              <w:t>2</w:t>
            </w:r>
          </w:p>
        </w:tc>
        <w:tc>
          <w:tcPr>
            <w:tcW w:w="2890" w:type="dxa"/>
            <w:shd w:val="clear" w:color="auto" w:fill="auto"/>
          </w:tcPr>
          <w:p w:rsidR="001F6584" w:rsidRPr="001F6584" w:rsidRDefault="001F6584" w:rsidP="001F6584">
            <w:r w:rsidRPr="001F6584">
              <w:t>Праћење мерења и контрола.</w:t>
            </w:r>
          </w:p>
        </w:tc>
        <w:tc>
          <w:tcPr>
            <w:tcW w:w="1080" w:type="dxa"/>
            <w:shd w:val="clear" w:color="auto" w:fill="auto"/>
          </w:tcPr>
          <w:p w:rsidR="001F6584" w:rsidRPr="001F6584" w:rsidRDefault="001F6584" w:rsidP="001F6584">
            <w:r w:rsidRPr="001F6584">
              <w:t>комплет</w:t>
            </w:r>
          </w:p>
        </w:tc>
        <w:tc>
          <w:tcPr>
            <w:tcW w:w="1080" w:type="dxa"/>
            <w:shd w:val="clear" w:color="auto" w:fill="auto"/>
            <w:vAlign w:val="center"/>
          </w:tcPr>
          <w:p w:rsidR="001F6584" w:rsidRPr="001F6584" w:rsidRDefault="001F6584" w:rsidP="001F6584">
            <w:pPr>
              <w:jc w:val="center"/>
              <w:rPr>
                <w:rFonts w:cs="Arial"/>
                <w:lang w:val="sr-Cyrl-RS" w:eastAsia="hr-HR"/>
              </w:rPr>
            </w:pPr>
            <w:r w:rsidRPr="001F6584">
              <w:rPr>
                <w:rFonts w:cs="Arial"/>
                <w:lang w:val="sr-Cyrl-RS"/>
              </w:rPr>
              <w:t>1</w:t>
            </w:r>
          </w:p>
        </w:tc>
        <w:tc>
          <w:tcPr>
            <w:tcW w:w="1080" w:type="dxa"/>
          </w:tcPr>
          <w:p w:rsidR="001F6584" w:rsidRPr="001F6584" w:rsidRDefault="001F6584" w:rsidP="001F6584">
            <w:pPr>
              <w:rPr>
                <w:rFonts w:ascii="Times New Roman" w:hAnsi="Times New Roman"/>
                <w:sz w:val="24"/>
                <w:szCs w:val="24"/>
                <w:lang w:val="hr-HR" w:eastAsia="hr-HR"/>
              </w:rPr>
            </w:pPr>
          </w:p>
        </w:tc>
        <w:tc>
          <w:tcPr>
            <w:tcW w:w="1080" w:type="dxa"/>
            <w:gridSpan w:val="2"/>
            <w:shd w:val="clear" w:color="auto" w:fill="auto"/>
          </w:tcPr>
          <w:p w:rsidR="001F6584" w:rsidRPr="001F6584" w:rsidRDefault="001F6584" w:rsidP="001F6584">
            <w:pPr>
              <w:rPr>
                <w:rFonts w:ascii="Times New Roman" w:hAnsi="Times New Roman"/>
                <w:sz w:val="24"/>
                <w:szCs w:val="24"/>
                <w:lang w:val="hr-HR" w:eastAsia="hr-HR"/>
              </w:rPr>
            </w:pPr>
          </w:p>
        </w:tc>
        <w:tc>
          <w:tcPr>
            <w:tcW w:w="1416" w:type="dxa"/>
          </w:tcPr>
          <w:p w:rsidR="001F6584" w:rsidRPr="001F6584" w:rsidRDefault="001F6584" w:rsidP="001F6584">
            <w:pPr>
              <w:rPr>
                <w:rFonts w:ascii="Times New Roman" w:hAnsi="Times New Roman"/>
                <w:sz w:val="24"/>
                <w:szCs w:val="24"/>
                <w:lang w:val="hr-HR" w:eastAsia="hr-HR"/>
              </w:rPr>
            </w:pPr>
          </w:p>
        </w:tc>
        <w:tc>
          <w:tcPr>
            <w:tcW w:w="1188" w:type="dxa"/>
            <w:gridSpan w:val="2"/>
            <w:shd w:val="clear" w:color="auto" w:fill="auto"/>
          </w:tcPr>
          <w:p w:rsidR="001F6584" w:rsidRPr="001F6584" w:rsidRDefault="001F6584" w:rsidP="001F6584">
            <w:pPr>
              <w:rPr>
                <w:rFonts w:ascii="Times New Roman" w:hAnsi="Times New Roman"/>
                <w:sz w:val="24"/>
                <w:szCs w:val="24"/>
                <w:lang w:val="hr-HR" w:eastAsia="hr-HR"/>
              </w:rPr>
            </w:pPr>
          </w:p>
        </w:tc>
      </w:tr>
      <w:tr w:rsidR="001F6584" w:rsidRPr="001F6584" w:rsidTr="00C46CA5">
        <w:trPr>
          <w:gridBefore w:val="1"/>
          <w:wBefore w:w="50" w:type="dxa"/>
          <w:trHeight w:val="409"/>
          <w:jc w:val="center"/>
        </w:trPr>
        <w:tc>
          <w:tcPr>
            <w:tcW w:w="849" w:type="dxa"/>
            <w:gridSpan w:val="2"/>
            <w:shd w:val="clear" w:color="auto" w:fill="auto"/>
            <w:vAlign w:val="center"/>
          </w:tcPr>
          <w:p w:rsidR="001F6584" w:rsidRPr="001F6584" w:rsidRDefault="001F6584" w:rsidP="001F6584">
            <w:pPr>
              <w:jc w:val="center"/>
              <w:rPr>
                <w:rFonts w:cs="Arial"/>
                <w:sz w:val="24"/>
                <w:szCs w:val="24"/>
                <w:lang w:val="sr-Latn-RS" w:eastAsia="hr-HR"/>
              </w:rPr>
            </w:pPr>
            <w:r w:rsidRPr="001F6584">
              <w:rPr>
                <w:rFonts w:cs="Arial"/>
                <w:sz w:val="24"/>
                <w:szCs w:val="24"/>
                <w:lang w:val="sr-Latn-RS" w:eastAsia="hr-HR"/>
              </w:rPr>
              <w:t>3.</w:t>
            </w:r>
          </w:p>
        </w:tc>
        <w:tc>
          <w:tcPr>
            <w:tcW w:w="2890" w:type="dxa"/>
            <w:shd w:val="clear" w:color="auto" w:fill="auto"/>
          </w:tcPr>
          <w:p w:rsidR="001F6584" w:rsidRPr="001F6584" w:rsidRDefault="001F6584" w:rsidP="001F6584">
            <w:r w:rsidRPr="001F6584">
              <w:t>Верификација резултата мерења.</w:t>
            </w:r>
          </w:p>
        </w:tc>
        <w:tc>
          <w:tcPr>
            <w:tcW w:w="1080" w:type="dxa"/>
            <w:shd w:val="clear" w:color="auto" w:fill="auto"/>
          </w:tcPr>
          <w:p w:rsidR="001F6584" w:rsidRPr="001F6584" w:rsidRDefault="001F6584" w:rsidP="001F6584">
            <w:r w:rsidRPr="001F6584">
              <w:t>комплет</w:t>
            </w:r>
          </w:p>
        </w:tc>
        <w:tc>
          <w:tcPr>
            <w:tcW w:w="1080" w:type="dxa"/>
            <w:shd w:val="clear" w:color="auto" w:fill="auto"/>
            <w:vAlign w:val="center"/>
          </w:tcPr>
          <w:p w:rsidR="001F6584" w:rsidRPr="001F6584" w:rsidRDefault="001F6584" w:rsidP="001F6584">
            <w:pPr>
              <w:jc w:val="center"/>
              <w:rPr>
                <w:rFonts w:cs="Arial"/>
                <w:lang w:val="sr-Cyrl-RS" w:eastAsia="hr-HR"/>
              </w:rPr>
            </w:pPr>
            <w:r w:rsidRPr="001F6584">
              <w:rPr>
                <w:rFonts w:cs="Arial"/>
                <w:lang w:val="sr-Cyrl-RS"/>
              </w:rPr>
              <w:t>1</w:t>
            </w:r>
          </w:p>
        </w:tc>
        <w:tc>
          <w:tcPr>
            <w:tcW w:w="1080" w:type="dxa"/>
          </w:tcPr>
          <w:p w:rsidR="001F6584" w:rsidRPr="001F6584" w:rsidRDefault="001F6584" w:rsidP="001F6584">
            <w:pPr>
              <w:rPr>
                <w:rFonts w:ascii="Times New Roman" w:hAnsi="Times New Roman"/>
                <w:sz w:val="24"/>
                <w:szCs w:val="24"/>
                <w:lang w:val="hr-HR" w:eastAsia="hr-HR"/>
              </w:rPr>
            </w:pPr>
          </w:p>
        </w:tc>
        <w:tc>
          <w:tcPr>
            <w:tcW w:w="1080" w:type="dxa"/>
            <w:gridSpan w:val="2"/>
            <w:shd w:val="clear" w:color="auto" w:fill="auto"/>
          </w:tcPr>
          <w:p w:rsidR="001F6584" w:rsidRPr="001F6584" w:rsidRDefault="001F6584" w:rsidP="001F6584">
            <w:pPr>
              <w:rPr>
                <w:rFonts w:ascii="Times New Roman" w:hAnsi="Times New Roman"/>
                <w:sz w:val="24"/>
                <w:szCs w:val="24"/>
                <w:lang w:val="hr-HR" w:eastAsia="hr-HR"/>
              </w:rPr>
            </w:pPr>
          </w:p>
        </w:tc>
        <w:tc>
          <w:tcPr>
            <w:tcW w:w="1416" w:type="dxa"/>
          </w:tcPr>
          <w:p w:rsidR="001F6584" w:rsidRPr="001F6584" w:rsidRDefault="001F6584" w:rsidP="001F6584">
            <w:pPr>
              <w:rPr>
                <w:rFonts w:ascii="Times New Roman" w:hAnsi="Times New Roman"/>
                <w:sz w:val="24"/>
                <w:szCs w:val="24"/>
                <w:lang w:val="hr-HR" w:eastAsia="hr-HR"/>
              </w:rPr>
            </w:pPr>
          </w:p>
        </w:tc>
        <w:tc>
          <w:tcPr>
            <w:tcW w:w="1188" w:type="dxa"/>
            <w:gridSpan w:val="2"/>
            <w:shd w:val="clear" w:color="auto" w:fill="auto"/>
          </w:tcPr>
          <w:p w:rsidR="001F6584" w:rsidRPr="001F6584" w:rsidRDefault="001F6584" w:rsidP="001F6584">
            <w:pPr>
              <w:rPr>
                <w:rFonts w:ascii="Times New Roman" w:hAnsi="Times New Roman"/>
                <w:sz w:val="24"/>
                <w:szCs w:val="24"/>
                <w:lang w:val="hr-HR" w:eastAsia="hr-HR"/>
              </w:rPr>
            </w:pPr>
          </w:p>
        </w:tc>
      </w:tr>
      <w:tr w:rsidR="001F6584" w:rsidRPr="001F6584" w:rsidTr="00C46CA5">
        <w:trPr>
          <w:gridBefore w:val="1"/>
          <w:wBefore w:w="50" w:type="dxa"/>
          <w:trHeight w:val="409"/>
          <w:jc w:val="center"/>
        </w:trPr>
        <w:tc>
          <w:tcPr>
            <w:tcW w:w="849" w:type="dxa"/>
            <w:gridSpan w:val="2"/>
            <w:shd w:val="clear" w:color="auto" w:fill="auto"/>
            <w:vAlign w:val="center"/>
          </w:tcPr>
          <w:p w:rsidR="001F6584" w:rsidRPr="001F6584" w:rsidRDefault="001F6584" w:rsidP="001F6584">
            <w:pPr>
              <w:jc w:val="center"/>
              <w:rPr>
                <w:rFonts w:cs="Arial"/>
                <w:sz w:val="24"/>
                <w:szCs w:val="24"/>
                <w:lang w:val="sr-Latn-RS" w:eastAsia="hr-HR"/>
              </w:rPr>
            </w:pPr>
            <w:r w:rsidRPr="001F6584">
              <w:rPr>
                <w:rFonts w:cs="Arial"/>
                <w:sz w:val="24"/>
                <w:szCs w:val="24"/>
                <w:lang w:val="sr-Latn-RS" w:eastAsia="hr-HR"/>
              </w:rPr>
              <w:t>4.</w:t>
            </w:r>
          </w:p>
        </w:tc>
        <w:tc>
          <w:tcPr>
            <w:tcW w:w="2890" w:type="dxa"/>
            <w:shd w:val="clear" w:color="auto" w:fill="auto"/>
          </w:tcPr>
          <w:p w:rsidR="001F6584" w:rsidRPr="001F6584" w:rsidRDefault="001F6584" w:rsidP="001F6584">
            <w:r w:rsidRPr="001F6584">
              <w:t>Предлог мера и активности за радове на одржавању попречне грађевине.</w:t>
            </w:r>
          </w:p>
        </w:tc>
        <w:tc>
          <w:tcPr>
            <w:tcW w:w="1080" w:type="dxa"/>
            <w:tcBorders>
              <w:bottom w:val="single" w:sz="4" w:space="0" w:color="auto"/>
            </w:tcBorders>
            <w:shd w:val="clear" w:color="auto" w:fill="auto"/>
          </w:tcPr>
          <w:p w:rsidR="001F6584" w:rsidRPr="001F6584" w:rsidRDefault="001F6584" w:rsidP="001F6584">
            <w:r w:rsidRPr="001F6584">
              <w:t>комплет</w:t>
            </w:r>
          </w:p>
        </w:tc>
        <w:tc>
          <w:tcPr>
            <w:tcW w:w="1080" w:type="dxa"/>
            <w:tcBorders>
              <w:bottom w:val="single" w:sz="4" w:space="0" w:color="auto"/>
            </w:tcBorders>
            <w:shd w:val="clear" w:color="auto" w:fill="auto"/>
            <w:vAlign w:val="center"/>
          </w:tcPr>
          <w:p w:rsidR="001F6584" w:rsidRPr="001F6584" w:rsidRDefault="001F6584" w:rsidP="001F6584">
            <w:pPr>
              <w:jc w:val="center"/>
              <w:rPr>
                <w:rFonts w:cs="Arial"/>
                <w:lang w:val="sr-Cyrl-RS" w:eastAsia="hr-HR"/>
              </w:rPr>
            </w:pPr>
            <w:r w:rsidRPr="001F6584">
              <w:rPr>
                <w:rFonts w:cs="Arial"/>
                <w:lang w:val="sr-Cyrl-RS"/>
              </w:rPr>
              <w:t>1</w:t>
            </w:r>
          </w:p>
        </w:tc>
        <w:tc>
          <w:tcPr>
            <w:tcW w:w="1080" w:type="dxa"/>
            <w:tcBorders>
              <w:bottom w:val="single" w:sz="4" w:space="0" w:color="auto"/>
            </w:tcBorders>
          </w:tcPr>
          <w:p w:rsidR="001F6584" w:rsidRPr="001F6584" w:rsidRDefault="001F6584" w:rsidP="001F6584">
            <w:pPr>
              <w:rPr>
                <w:rFonts w:ascii="Times New Roman" w:hAnsi="Times New Roman"/>
                <w:sz w:val="24"/>
                <w:szCs w:val="24"/>
                <w:lang w:val="hr-HR" w:eastAsia="hr-HR"/>
              </w:rPr>
            </w:pPr>
          </w:p>
        </w:tc>
        <w:tc>
          <w:tcPr>
            <w:tcW w:w="1080" w:type="dxa"/>
            <w:gridSpan w:val="2"/>
            <w:tcBorders>
              <w:bottom w:val="single" w:sz="4" w:space="0" w:color="auto"/>
            </w:tcBorders>
            <w:shd w:val="clear" w:color="auto" w:fill="auto"/>
          </w:tcPr>
          <w:p w:rsidR="001F6584" w:rsidRPr="001F6584" w:rsidRDefault="001F6584" w:rsidP="001F6584">
            <w:pPr>
              <w:rPr>
                <w:rFonts w:ascii="Times New Roman" w:hAnsi="Times New Roman"/>
                <w:sz w:val="24"/>
                <w:szCs w:val="24"/>
                <w:lang w:val="hr-HR" w:eastAsia="hr-HR"/>
              </w:rPr>
            </w:pPr>
          </w:p>
        </w:tc>
        <w:tc>
          <w:tcPr>
            <w:tcW w:w="1416" w:type="dxa"/>
            <w:tcBorders>
              <w:bottom w:val="single" w:sz="4" w:space="0" w:color="auto"/>
            </w:tcBorders>
          </w:tcPr>
          <w:p w:rsidR="001F6584" w:rsidRPr="001F6584" w:rsidRDefault="001F6584" w:rsidP="001F6584">
            <w:pPr>
              <w:rPr>
                <w:rFonts w:ascii="Times New Roman" w:hAnsi="Times New Roman"/>
                <w:sz w:val="24"/>
                <w:szCs w:val="24"/>
                <w:lang w:val="hr-HR" w:eastAsia="hr-HR"/>
              </w:rPr>
            </w:pPr>
          </w:p>
        </w:tc>
        <w:tc>
          <w:tcPr>
            <w:tcW w:w="1188" w:type="dxa"/>
            <w:gridSpan w:val="2"/>
            <w:shd w:val="clear" w:color="auto" w:fill="auto"/>
          </w:tcPr>
          <w:p w:rsidR="001F6584" w:rsidRPr="001F6584" w:rsidRDefault="001F6584" w:rsidP="001F6584">
            <w:pPr>
              <w:rPr>
                <w:rFonts w:ascii="Times New Roman" w:hAnsi="Times New Roman"/>
                <w:sz w:val="24"/>
                <w:szCs w:val="24"/>
                <w:lang w:val="hr-HR" w:eastAsia="hr-HR"/>
              </w:rPr>
            </w:pPr>
          </w:p>
        </w:tc>
      </w:tr>
      <w:tr w:rsidR="001F6584" w:rsidRPr="001F6584" w:rsidTr="00C46CA5">
        <w:trPr>
          <w:trHeight w:val="409"/>
          <w:jc w:val="center"/>
        </w:trPr>
        <w:tc>
          <w:tcPr>
            <w:tcW w:w="851" w:type="dxa"/>
            <w:gridSpan w:val="2"/>
            <w:shd w:val="clear" w:color="auto" w:fill="auto"/>
            <w:vAlign w:val="center"/>
          </w:tcPr>
          <w:p w:rsidR="001F6584" w:rsidRPr="001F6584" w:rsidRDefault="001F6584" w:rsidP="001F6584">
            <w:pPr>
              <w:jc w:val="center"/>
              <w:rPr>
                <w:rFonts w:cs="Arial"/>
                <w:sz w:val="24"/>
                <w:szCs w:val="24"/>
                <w:lang w:val="sr-Cyrl-CS" w:eastAsia="hr-HR"/>
              </w:rPr>
            </w:pPr>
          </w:p>
        </w:tc>
        <w:tc>
          <w:tcPr>
            <w:tcW w:w="7221" w:type="dxa"/>
            <w:gridSpan w:val="6"/>
            <w:shd w:val="clear" w:color="auto" w:fill="auto"/>
          </w:tcPr>
          <w:p w:rsidR="001F6584" w:rsidRPr="001F6584" w:rsidRDefault="001F6584" w:rsidP="001F6584">
            <w:pPr>
              <w:jc w:val="center"/>
              <w:rPr>
                <w:rFonts w:ascii="Times New Roman" w:hAnsi="Times New Roman"/>
                <w:sz w:val="24"/>
                <w:szCs w:val="24"/>
                <w:lang w:eastAsia="hr-HR"/>
              </w:rPr>
            </w:pPr>
            <w:r w:rsidRPr="001F6584">
              <w:rPr>
                <w:rFonts w:cs="Arial"/>
                <w:sz w:val="24"/>
                <w:szCs w:val="24"/>
                <w:lang w:val="sr-Cyrl-CS" w:eastAsia="hr-HR"/>
              </w:rPr>
              <w:t>УКУПНО  динара:</w:t>
            </w:r>
          </w:p>
        </w:tc>
        <w:tc>
          <w:tcPr>
            <w:tcW w:w="1559" w:type="dxa"/>
            <w:gridSpan w:val="3"/>
          </w:tcPr>
          <w:p w:rsidR="001F6584" w:rsidRPr="001F6584" w:rsidRDefault="001F6584" w:rsidP="001F6584">
            <w:pPr>
              <w:rPr>
                <w:rFonts w:ascii="Times New Roman" w:hAnsi="Times New Roman"/>
                <w:sz w:val="24"/>
                <w:szCs w:val="24"/>
                <w:lang w:val="hr-HR" w:eastAsia="hr-HR"/>
              </w:rPr>
            </w:pPr>
          </w:p>
        </w:tc>
        <w:tc>
          <w:tcPr>
            <w:tcW w:w="1082" w:type="dxa"/>
            <w:shd w:val="clear" w:color="auto" w:fill="auto"/>
          </w:tcPr>
          <w:p w:rsidR="001F6584" w:rsidRPr="001F6584" w:rsidRDefault="001F6584" w:rsidP="001F6584">
            <w:pPr>
              <w:tabs>
                <w:tab w:val="left" w:pos="840"/>
              </w:tabs>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E47C2E" w:rsidRDefault="0083405F" w:rsidP="0083405F">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83405F" w:rsidRPr="00E47C2E" w:rsidRDefault="0083405F" w:rsidP="0083405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rPr>
            </w:pPr>
            <w:r w:rsidRPr="00E47C2E">
              <w:rPr>
                <w:rFonts w:cs="Arial"/>
                <w:b/>
              </w:rPr>
              <w:t>УКУПНО ПОНУЂЕНА ЦЕНА  са ПДВ</w:t>
            </w:r>
          </w:p>
          <w:p w:rsidR="0083405F" w:rsidRPr="00E47C2E" w:rsidRDefault="0083405F" w:rsidP="0083405F">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83405F">
            <w:pPr>
              <w:spacing w:before="0"/>
              <w:rPr>
                <w:rFonts w:cs="Arial"/>
                <w:lang w:val="sr-Latn-CS" w:eastAsia="sr-Latn-CS"/>
              </w:rPr>
            </w:pPr>
            <w:r w:rsidRPr="001F2423">
              <w:rPr>
                <w:rFonts w:cs="Arial"/>
                <w:lang w:val="sr-Latn-CS" w:eastAsia="sr-Latn-CS"/>
              </w:rPr>
              <w:t>Посебно исказани трошкови у дин/ EUR/процентима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4F6D6E" w:rsidRPr="00E47C2E" w:rsidRDefault="004F6D6E" w:rsidP="004F6D6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xml:space="preserve">- </w:t>
      </w:r>
      <w:proofErr w:type="gramStart"/>
      <w:r w:rsidRPr="00BD0D01">
        <w:rPr>
          <w:rFonts w:cs="Arial"/>
        </w:rPr>
        <w:t>у</w:t>
      </w:r>
      <w:proofErr w:type="gramEnd"/>
      <w:r w:rsidRPr="00BD0D01">
        <w:rPr>
          <w:rFonts w:cs="Arial"/>
        </w:rPr>
        <w:t xml:space="preserve"> Табелу 2. </w:t>
      </w:r>
      <w:proofErr w:type="gramStart"/>
      <w:r w:rsidRPr="00BD0D01">
        <w:rPr>
          <w:rFonts w:cs="Arial"/>
        </w:rPr>
        <w:t>уписују</w:t>
      </w:r>
      <w:proofErr w:type="gramEnd"/>
      <w:r w:rsidRPr="00BD0D01">
        <w:rPr>
          <w:rFonts w:cs="Arial"/>
        </w:rPr>
        <w:t xml:space="preserve"> се посе</w:t>
      </w:r>
      <w:r>
        <w:rPr>
          <w:rFonts w:cs="Arial"/>
        </w:rPr>
        <w:t>бно исказани трошкови у дин</w:t>
      </w:r>
      <w:r w:rsidRPr="00BD0D01">
        <w:rPr>
          <w:rFonts w:cs="Arial"/>
        </w:rPr>
        <w:t xml:space="preserve"> који су укључени у укупно понуђену цену без ПДВ (ред бр. </w:t>
      </w:r>
      <w:proofErr w:type="gramStart"/>
      <w:r w:rsidRPr="00BD0D0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D0D01">
        <w:rPr>
          <w:rFonts w:cs="Arial"/>
        </w:rPr>
        <w:t xml:space="preserve">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4F6D6E" w:rsidRPr="0038669C" w:rsidRDefault="004F6D6E" w:rsidP="0038669C">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4" w:name="_Toc442559926"/>
      <w:proofErr w:type="gramStart"/>
      <w:r w:rsidRPr="00E47C2E">
        <w:t xml:space="preserve">ОБРАЗАЦ </w:t>
      </w:r>
      <w:r w:rsidR="006157E0">
        <w:rPr>
          <w:lang w:val="sr-Cyrl-RS"/>
        </w:rPr>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F05A01" w:rsidRPr="00DA6CE9">
        <w:rPr>
          <w:rFonts w:cs="Arial"/>
          <w:lang w:val="sr-Cyrl-RS" w:eastAsia="hr-HR"/>
        </w:rPr>
        <w:t>Надзор над санирањем попречне грађевине-ТЕМ</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1119EB" w:rsidRPr="00DA6CE9">
        <w:rPr>
          <w:szCs w:val="24"/>
          <w:lang w:val="sr-Cyrl-RS"/>
        </w:rPr>
        <w:t>3000/1468/2017(1309/2017)</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5" w:name="_Toc442559928"/>
      <w:proofErr w:type="gramStart"/>
      <w:r w:rsidRPr="00E47C2E">
        <w:t xml:space="preserve">ОБРАЗАЦ </w:t>
      </w:r>
      <w:r w:rsidR="006157E0">
        <w:rPr>
          <w:lang w:val="sr-Cyrl-RS"/>
        </w:rPr>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F05A01" w:rsidRPr="00DA6CE9">
        <w:rPr>
          <w:rFonts w:cs="Arial"/>
          <w:lang w:val="sr-Cyrl-RS" w:eastAsia="hr-HR"/>
        </w:rPr>
        <w:t>Надзор над санирањем попречне грађевине-ТЕМ</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1119EB" w:rsidRPr="00DA6CE9">
        <w:rPr>
          <w:szCs w:val="24"/>
          <w:lang w:val="sr-Cyrl-RS"/>
        </w:rPr>
        <w:t>3000/1468/2017(1309/2017)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57" w:name="_Toc442559940"/>
      <w:r w:rsidRPr="001F2423">
        <w:t xml:space="preserve">ОБРАЗАЦ </w:t>
      </w:r>
      <w:bookmarkEnd w:id="257"/>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1F2423" w:rsidRDefault="00343A18" w:rsidP="000C67B2">
            <w:pPr>
              <w:spacing w:before="0"/>
              <w:jc w:val="center"/>
              <w:rPr>
                <w:rFonts w:eastAsia="Calibri" w:cs="Arial"/>
                <w:b/>
                <w:bCs/>
                <w:iCs/>
              </w:rPr>
            </w:pPr>
            <w:r w:rsidRPr="001F2423">
              <w:rPr>
                <w:rFonts w:eastAsia="Calibri" w:cs="Arial"/>
                <w:b/>
                <w:bCs/>
                <w:iCs/>
              </w:rPr>
              <w:t>Укупна вредност</w:t>
            </w:r>
          </w:p>
          <w:p w:rsidR="00343A18" w:rsidRPr="001F2423" w:rsidRDefault="00FD6BCE" w:rsidP="000C67B2">
            <w:pPr>
              <w:spacing w:before="0"/>
              <w:jc w:val="center"/>
              <w:rPr>
                <w:rFonts w:eastAsia="Calibri" w:cs="Arial"/>
                <w:b/>
                <w:bCs/>
                <w:iCs/>
              </w:rPr>
            </w:pPr>
            <w:r w:rsidRPr="001F2423">
              <w:rPr>
                <w:rFonts w:eastAsia="Calibri" w:cs="Arial"/>
                <w:b/>
                <w:bCs/>
                <w:iCs/>
              </w:rPr>
              <w:t>извршених услуга</w:t>
            </w:r>
            <w:r w:rsidR="00343A18" w:rsidRPr="001F2423">
              <w:rPr>
                <w:rFonts w:eastAsia="Calibri" w:cs="Arial"/>
                <w:b/>
                <w:bCs/>
                <w:iCs/>
              </w:rPr>
              <w:t xml:space="preserve"> без</w:t>
            </w:r>
          </w:p>
          <w:p w:rsidR="00343A18" w:rsidRPr="001F2423" w:rsidRDefault="00343A18" w:rsidP="009F520E">
            <w:pPr>
              <w:spacing w:before="0"/>
              <w:jc w:val="center"/>
              <w:rPr>
                <w:rFonts w:eastAsia="Calibri" w:cs="Arial"/>
                <w:b/>
                <w:bCs/>
                <w:iCs/>
              </w:rPr>
            </w:pPr>
            <w:r w:rsidRPr="001F2423">
              <w:rPr>
                <w:rFonts w:eastAsia="Calibri" w:cs="Arial"/>
                <w:b/>
                <w:bCs/>
                <w:iCs/>
              </w:rPr>
              <w:t>ПДВ</w:t>
            </w:r>
            <w:r w:rsidR="009F520E" w:rsidRPr="001F2423">
              <w:rPr>
                <w:rFonts w:eastAsia="Calibri" w:cs="Arial"/>
                <w:b/>
                <w:bCs/>
                <w:iCs/>
                <w:lang w:val="sr-Cyrl-RS"/>
              </w:rPr>
              <w:t xml:space="preserve"> </w:t>
            </w:r>
            <w:r w:rsidR="000C67B2" w:rsidRPr="001F2423">
              <w:rPr>
                <w:rFonts w:eastAsia="Calibri" w:cs="Arial"/>
                <w:b/>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58" w:name="_Toc442559941"/>
      <w:r w:rsidRPr="001F2423">
        <w:rPr>
          <w:rFonts w:cs="Arial"/>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1F242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t xml:space="preserve">ОБРАЗАЦ </w:t>
      </w:r>
      <w:bookmarkEnd w:id="258"/>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(назив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(име,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(навести назив седиште  понуђача)</w:t>
      </w:r>
    </w:p>
    <w:p w:rsidR="00343A18" w:rsidRPr="001F2423" w:rsidRDefault="00343A18" w:rsidP="00343A18">
      <w:pPr>
        <w:rPr>
          <w:rFonts w:cs="Arial"/>
        </w:rPr>
      </w:pPr>
      <w:r w:rsidRPr="001F2423">
        <w:rPr>
          <w:rFonts w:cs="Arial"/>
        </w:rPr>
        <w:t xml:space="preserve">за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(навести) </w:t>
      </w:r>
    </w:p>
    <w:p w:rsidR="00343A18" w:rsidRPr="001F2423" w:rsidRDefault="00343A18" w:rsidP="00343A18">
      <w:pPr>
        <w:rPr>
          <w:rFonts w:cs="Arial"/>
        </w:rPr>
      </w:pPr>
      <w:r w:rsidRPr="001F2423">
        <w:rPr>
          <w:rFonts w:cs="Arial"/>
        </w:rPr>
        <w:t xml:space="preserve">у уговореном року, обиму и квалитету и да </w:t>
      </w:r>
      <w:r w:rsidR="004C0776" w:rsidRPr="001F2423">
        <w:rPr>
          <w:rFonts w:cs="Arial"/>
        </w:rPr>
        <w:t>у гарантном року није било рекламација на исте.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proofErr w:type="gramStart"/>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 xml:space="preserve">вредности </w:t>
      </w:r>
      <w:r w:rsidR="00431542">
        <w:rPr>
          <w:rFonts w:eastAsia="Calibri" w:cs="Arial"/>
          <w:lang w:val="sr-Cyrl-RS"/>
        </w:rPr>
        <w:t>извршених услуга</w:t>
      </w:r>
      <w:r w:rsidRPr="001F2423">
        <w:rPr>
          <w:rFonts w:eastAsia="Calibri" w:cs="Arial"/>
        </w:rPr>
        <w:t>)</w:t>
      </w:r>
      <w:r w:rsidRPr="001F2423">
        <w:rPr>
          <w:rFonts w:cs="Arial"/>
        </w:rPr>
        <w:t xml:space="preserve"> у динаре по средњем курсу Народне Банке Србије на дан закључења референтног уговора.</w:t>
      </w:r>
      <w:proofErr w:type="gramEnd"/>
    </w:p>
    <w:p w:rsidR="00B31844" w:rsidRPr="002F37BE" w:rsidRDefault="00343A18" w:rsidP="00B31844">
      <w:pPr>
        <w:pStyle w:val="KDObrazac"/>
        <w:rPr>
          <w:lang w:val="sr-Cyrl-RS"/>
        </w:rPr>
      </w:pPr>
      <w:r w:rsidRPr="00E47C2E">
        <w:rPr>
          <w:color w:val="00B0F0"/>
        </w:rPr>
        <w:br w:type="page"/>
      </w:r>
      <w:r w:rsidR="00B31844" w:rsidRPr="002F37BE">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F05A01" w:rsidRPr="002F37BE">
        <w:rPr>
          <w:rFonts w:cs="Arial"/>
          <w:bCs w:val="0"/>
          <w:sz w:val="22"/>
          <w:szCs w:val="22"/>
          <w:lang w:val="sr-Cyrl-RS" w:eastAsia="hr-HR"/>
        </w:rPr>
        <w:t>Надзор над санирањем попречне грађевине-ТЕМ</w:t>
      </w:r>
    </w:p>
    <w:p w:rsidR="007E7BB8" w:rsidRPr="002F37BE" w:rsidRDefault="006825F2" w:rsidP="007E7BB8">
      <w:pPr>
        <w:spacing w:after="120"/>
        <w:jc w:val="center"/>
        <w:rPr>
          <w:rFonts w:cs="Arial"/>
        </w:rPr>
      </w:pPr>
      <w:proofErr w:type="gramStart"/>
      <w:r w:rsidRPr="002F37BE">
        <w:rPr>
          <w:rFonts w:cs="Arial"/>
        </w:rPr>
        <w:t>ЈН</w:t>
      </w:r>
      <w:r w:rsidR="007E7BB8" w:rsidRPr="002F37BE">
        <w:rPr>
          <w:rFonts w:cs="Arial"/>
        </w:rPr>
        <w:t xml:space="preserve"> бр.</w:t>
      </w:r>
      <w:proofErr w:type="gramEnd"/>
      <w:r w:rsidR="007E7BB8" w:rsidRPr="002F37BE">
        <w:rPr>
          <w:rFonts w:cs="Arial"/>
        </w:rPr>
        <w:t xml:space="preserve"> </w:t>
      </w:r>
      <w:r w:rsidR="001119EB" w:rsidRPr="002F37BE">
        <w:rPr>
          <w:szCs w:val="24"/>
          <w:lang w:val="sr-Cyrl-RS"/>
        </w:rPr>
        <w:t>3000/1468/2017(1309/2017)</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 xml:space="preserve">ДУЖНИК:  </w:t>
      </w:r>
      <w:r w:rsidRPr="001F2423">
        <w:rPr>
          <w:rFonts w:cs="Arial"/>
          <w:lang w:val="ru-RU"/>
        </w:rPr>
        <w:t>…………………………………………………………………………........................</w:t>
      </w:r>
    </w:p>
    <w:p w:rsidR="001B0370" w:rsidRPr="001F2423" w:rsidRDefault="001B0370" w:rsidP="001B0370">
      <w:pPr>
        <w:spacing w:before="0"/>
        <w:rPr>
          <w:rFonts w:cs="Arial"/>
        </w:rPr>
      </w:pPr>
      <w:r w:rsidRPr="001F2423">
        <w:rPr>
          <w:rFonts w:cs="Arial"/>
        </w:rPr>
        <w:t>(назив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и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КОРИСНИКА  БЛАНКО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(напомена: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 xml:space="preserve">ДУЖНИК:  </w:t>
      </w:r>
      <w:r w:rsidRPr="001F2423">
        <w:rPr>
          <w:rFonts w:cs="Arial"/>
          <w:lang w:val="ru-RU"/>
        </w:rPr>
        <w:t>…………………………………………………………………………........................</w:t>
      </w:r>
    </w:p>
    <w:p w:rsidR="004E0FFC" w:rsidRPr="001F2423" w:rsidRDefault="004E0FFC" w:rsidP="004E0FFC">
      <w:pPr>
        <w:spacing w:before="0"/>
        <w:rPr>
          <w:rFonts w:cs="Arial"/>
        </w:rPr>
      </w:pPr>
      <w:r w:rsidRPr="001F2423">
        <w:rPr>
          <w:rFonts w:cs="Arial"/>
        </w:rPr>
        <w:t>(назив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r w:rsidRPr="001F2423">
        <w:rPr>
          <w:rFonts w:cs="Arial"/>
        </w:rPr>
        <w:t>и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МЕНИЧНО ПИСМО – ОВЛАШЋЕЊЕ ЗА КОРИСНИКА  БЛАНКО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Јавно предузеће „Електропривреда Србије“ Београд, Улица царице Милице број 2,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(уписати серијски број) може се поднети на наплату у року доспећа  утврђеном  Уговором бр. ___________</w:t>
      </w:r>
      <w:r w:rsidR="003C5F9C" w:rsidRPr="001F2423">
        <w:rPr>
          <w:rFonts w:cs="Arial"/>
        </w:rPr>
        <w:t>___</w:t>
      </w:r>
      <w:r w:rsidR="001B0370" w:rsidRPr="001F2423">
        <w:rPr>
          <w:rFonts w:cs="Arial"/>
        </w:rPr>
        <w:t xml:space="preserve"> од ________</w:t>
      </w:r>
      <w:r w:rsidR="003C5F9C" w:rsidRPr="001F2423">
        <w:rPr>
          <w:rFonts w:cs="Arial"/>
        </w:rPr>
        <w:t>_______</w:t>
      </w:r>
      <w:r w:rsidR="001B0370" w:rsidRPr="001F2423">
        <w:rPr>
          <w:rFonts w:cs="Arial"/>
        </w:rPr>
        <w:t>_ године (заведен код Корисника-Повериоца)  и бр. _____________ од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 xml:space="preserve">Овлашћујемо Јавно предузеће „Електропривреда Србије“ Београд, </w:t>
      </w:r>
      <w:r w:rsidR="00316C50" w:rsidRPr="001F2423">
        <w:rPr>
          <w:rFonts w:cs="Arial"/>
        </w:rPr>
        <w:t>огранак ТЕНТ Београд-Обреновац</w:t>
      </w:r>
      <w:r w:rsidR="00414CFF" w:rsidRPr="001F2423">
        <w:rPr>
          <w:rFonts w:cs="Arial"/>
        </w:rPr>
        <w:t xml:space="preserve">, </w:t>
      </w:r>
      <w:r w:rsidRPr="001F242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_____________________(унети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пра</w:t>
      </w:r>
      <w:r w:rsidR="00212A5F" w:rsidRPr="001F2423">
        <w:rPr>
          <w:rFonts w:cs="Arial"/>
        </w:rPr>
        <w:t xml:space="preserve">вног  лица)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правног  лица)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B16DCF" w:rsidRPr="00565C63" w:rsidRDefault="00B16DCF" w:rsidP="00565C63">
      <w:pPr>
        <w:spacing w:before="0"/>
        <w:rPr>
          <w:rFonts w:cs="Arial"/>
          <w:color w:val="FF0000"/>
        </w:rPr>
        <w:sectPr w:rsidR="00B16DCF" w:rsidRPr="00565C63"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59"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59"/>
    <w:p w:rsidR="00343A18" w:rsidRPr="00F13C67" w:rsidRDefault="00343A18" w:rsidP="00343A18">
      <w:pPr>
        <w:pStyle w:val="KDParagraf"/>
        <w:spacing w:before="0"/>
        <w:rPr>
          <w:rFonts w:cs="Arial"/>
          <w:lang w:val="sr-Cyrl-RS"/>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961B38" w:rsidRPr="00EC62AD">
        <w:rPr>
          <w:rFonts w:cs="Arial"/>
        </w:rPr>
        <w:t>12.01.2</w:t>
      </w:r>
      <w:r w:rsidR="00961B38" w:rsidRPr="00EC62AD">
        <w:rPr>
          <w:rFonts w:cs="Arial"/>
          <w:lang w:val="sr-Cyrl-RS"/>
        </w:rPr>
        <w:t>96992</w:t>
      </w:r>
      <w:r w:rsidR="00961B38" w:rsidRPr="00EC62AD">
        <w:rPr>
          <w:rFonts w:cs="Arial"/>
        </w:rPr>
        <w:t xml:space="preserve">/1-17 од </w:t>
      </w:r>
      <w:r w:rsidR="00961B38" w:rsidRPr="00EC62AD">
        <w:rPr>
          <w:rFonts w:cs="Arial"/>
          <w:lang w:val="sr-Cyrl-RS"/>
        </w:rPr>
        <w:t>1</w:t>
      </w:r>
      <w:r w:rsidR="00961B38" w:rsidRPr="00EC62AD">
        <w:rPr>
          <w:rFonts w:cs="Arial"/>
        </w:rPr>
        <w:t>5.06.2017</w:t>
      </w:r>
      <w:r>
        <w:rPr>
          <w:rFonts w:cs="Arial"/>
        </w:rPr>
        <w:t xml:space="preserve">године, заступа финансијски директор ТЕНТ </w:t>
      </w:r>
      <w:r w:rsidR="0097695D">
        <w:rPr>
          <w:rFonts w:cs="Arial"/>
          <w:lang w:val="sr-Cyrl-RS"/>
        </w:rPr>
        <w:t>Жељко Вујиновић</w:t>
      </w:r>
      <w:r>
        <w:rPr>
          <w:rFonts w:cs="Arial"/>
        </w:rPr>
        <w:t xml:space="preserve">.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4B49A1" w:rsidRDefault="00B16DCF" w:rsidP="004B49A1">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B16DCF" w:rsidRPr="004B49A1" w:rsidRDefault="00F84689" w:rsidP="004B49A1">
      <w:pPr>
        <w:pStyle w:val="KDParagraf"/>
        <w:spacing w:before="0"/>
        <w:rPr>
          <w:rFonts w:cs="Arial"/>
          <w:lang w:val="sr-Cyrl-RS"/>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77241A" w:rsidRDefault="00EE793E" w:rsidP="00EE793E">
      <w:pPr>
        <w:pStyle w:val="KDParagraf"/>
        <w:spacing w:before="0"/>
        <w:rPr>
          <w:rFonts w:cs="Arial"/>
          <w:lang w:val="sr-Cyrl-RS"/>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EE793E" w:rsidRPr="0077241A" w:rsidRDefault="00EE793E" w:rsidP="00EE793E">
      <w:pPr>
        <w:pStyle w:val="KDParagraf"/>
        <w:spacing w:before="0"/>
        <w:rPr>
          <w:rFonts w:cs="Arial"/>
          <w:lang w:val="sr-Cyrl-RS"/>
        </w:rPr>
      </w:pPr>
    </w:p>
    <w:p w:rsidR="00EE793E" w:rsidRDefault="00EE793E" w:rsidP="007C646E">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F520E">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4F6D6E">
        <w:rPr>
          <w:rFonts w:cs="Arial"/>
        </w:rPr>
        <w:t xml:space="preserve">: </w:t>
      </w:r>
      <w:r w:rsidR="00F05A01" w:rsidRPr="00DA6CE9">
        <w:rPr>
          <w:rFonts w:cs="Arial"/>
          <w:lang w:val="sr-Cyrl-RS" w:eastAsia="hr-HR"/>
        </w:rPr>
        <w:t>Надзор над санирањем попречне грађевине-ТЕМ</w:t>
      </w:r>
      <w:r w:rsidR="00F05A01" w:rsidRPr="00B16DCF">
        <w:rPr>
          <w:rFonts w:cs="Arial"/>
        </w:rPr>
        <w:t xml:space="preserve"> </w:t>
      </w:r>
      <w:r w:rsidR="00EE793E" w:rsidRPr="00B16DCF">
        <w:rPr>
          <w:rFonts w:cs="Arial"/>
        </w:rPr>
        <w:t xml:space="preserve">(у даљем тексту: Услуга), </w:t>
      </w:r>
      <w:r w:rsidRPr="00B16DCF">
        <w:rPr>
          <w:rFonts w:cs="Arial"/>
        </w:rPr>
        <w:t>бр.ЈН</w:t>
      </w:r>
      <w:r w:rsidR="004F6D6E">
        <w:rPr>
          <w:rFonts w:cs="Arial"/>
        </w:rPr>
        <w:t xml:space="preserve">: </w:t>
      </w:r>
      <w:r w:rsidR="001119EB" w:rsidRPr="00DA6CE9">
        <w:rPr>
          <w:szCs w:val="24"/>
          <w:lang w:val="sr-Cyrl-RS"/>
        </w:rPr>
        <w:t>3000/1468/2017(1309/2017)</w:t>
      </w:r>
      <w:r w:rsidR="001119EB">
        <w:rPr>
          <w:szCs w:val="24"/>
          <w:lang w:val="sr-Latn-RS"/>
        </w:rPr>
        <w:t>.</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E47C2E" w:rsidRDefault="00EE793E" w:rsidP="0027211C">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119EB" w:rsidRPr="00DA6CE9">
        <w:rPr>
          <w:szCs w:val="24"/>
          <w:lang w:val="sr-Cyrl-RS"/>
        </w:rPr>
        <w:t>3000/1468/2017(1309/2017)</w:t>
      </w:r>
      <w:r w:rsidRPr="00E47C2E">
        <w:rPr>
          <w:rFonts w:cs="Arial"/>
        </w:rPr>
        <w:t>, која је заведена код Корисника услуге под   бројем ______</w:t>
      </w:r>
      <w:r w:rsidR="00961B38">
        <w:rPr>
          <w:rFonts w:cs="Arial"/>
        </w:rPr>
        <w:t xml:space="preserve"> од _____.201</w:t>
      </w:r>
      <w:r w:rsidR="00961B3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4F6D6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F05A01" w:rsidRPr="00DA6CE9">
        <w:rPr>
          <w:rFonts w:cs="Arial"/>
          <w:lang w:val="sr-Cyrl-RS" w:eastAsia="hr-HR"/>
        </w:rPr>
        <w:t>Надзор над санирањем попречне грађевине-ТЕМ</w:t>
      </w:r>
      <w:r w:rsidR="00F05A01">
        <w:rPr>
          <w:rFonts w:cs="Arial"/>
        </w:rPr>
        <w:t xml:space="preserve"> </w:t>
      </w:r>
      <w:proofErr w:type="gramStart"/>
      <w:r w:rsidR="004F6D6E">
        <w:rPr>
          <w:rFonts w:cs="Arial"/>
        </w:rPr>
        <w:t>“ (</w:t>
      </w:r>
      <w:proofErr w:type="gramEnd"/>
      <w:r w:rsidR="004F6D6E">
        <w:rPr>
          <w:rFonts w:cs="Arial"/>
        </w:rPr>
        <w:t>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1F2423" w:rsidRDefault="00EE793E" w:rsidP="00EE793E">
      <w:pPr>
        <w:pStyle w:val="KDParagraf"/>
        <w:spacing w:before="0"/>
        <w:rPr>
          <w:rFonts w:cs="Arial"/>
        </w:rPr>
      </w:pPr>
      <w:r w:rsidRPr="00E47C2E">
        <w:rPr>
          <w:rFonts w:cs="Arial"/>
        </w:rPr>
        <w:t xml:space="preserve"> Цена Услуге из члана </w:t>
      </w:r>
      <w:r w:rsidRPr="001F2423">
        <w:rPr>
          <w:rFonts w:cs="Arial"/>
        </w:rPr>
        <w:t xml:space="preserve">1. </w:t>
      </w:r>
      <w:proofErr w:type="gramStart"/>
      <w:r w:rsidRPr="001F2423">
        <w:rPr>
          <w:rFonts w:cs="Arial"/>
        </w:rPr>
        <w:t>овог</w:t>
      </w:r>
      <w:proofErr w:type="gramEnd"/>
      <w:r w:rsidRPr="001F2423">
        <w:rPr>
          <w:rFonts w:cs="Arial"/>
        </w:rPr>
        <w:t xml:space="preserve">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8146CF" w:rsidRDefault="00EE793E" w:rsidP="00EE793E">
      <w:pPr>
        <w:pStyle w:val="KDParagraf"/>
        <w:spacing w:before="0"/>
        <w:rPr>
          <w:rFonts w:cs="Arial"/>
          <w:lang w:val="sr-Cyrl-RS"/>
        </w:rPr>
      </w:pPr>
      <w:r w:rsidRPr="001F2423">
        <w:rPr>
          <w:rFonts w:cs="Arial"/>
        </w:rPr>
        <w:t xml:space="preserve">На  цену Услуге из става 1. </w:t>
      </w:r>
      <w:proofErr w:type="gramStart"/>
      <w:r w:rsidRPr="001F2423">
        <w:rPr>
          <w:rFonts w:cs="Arial"/>
        </w:rPr>
        <w:t>овог</w:t>
      </w:r>
      <w:proofErr w:type="gramEnd"/>
      <w:r w:rsidRPr="001F2423">
        <w:rPr>
          <w:rFonts w:cs="Arial"/>
        </w:rPr>
        <w:t xml:space="preserve">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proofErr w:type="gramStart"/>
      <w:r w:rsidRPr="001F2423">
        <w:rPr>
          <w:rFonts w:cs="Arial"/>
        </w:rPr>
        <w:t>У цену су урачунати сви трошкови везани за реализацију Услуге.</w:t>
      </w:r>
      <w:proofErr w:type="gramEnd"/>
    </w:p>
    <w:p w:rsidR="00EE793E" w:rsidRPr="001F2423" w:rsidRDefault="00EE793E" w:rsidP="009B79B6">
      <w:pPr>
        <w:pStyle w:val="KDParagraf"/>
        <w:spacing w:before="0"/>
        <w:rPr>
          <w:rFonts w:cs="Arial"/>
        </w:rPr>
      </w:pPr>
      <w:proofErr w:type="gramStart"/>
      <w:r w:rsidRPr="001F2423">
        <w:rPr>
          <w:rFonts w:cs="Arial"/>
        </w:rPr>
        <w:t>Цена је фиксна односно не може се мењати за све време извршења Услуге.</w:t>
      </w:r>
      <w:proofErr w:type="gramEnd"/>
      <w:r w:rsidRPr="001F2423">
        <w:rPr>
          <w:rFonts w:cs="Arial"/>
        </w:rPr>
        <w:t xml:space="preserve"> </w:t>
      </w:r>
    </w:p>
    <w:p w:rsidR="00441E81" w:rsidRDefault="00441E81" w:rsidP="00EE793E">
      <w:pPr>
        <w:pStyle w:val="KDParagraf"/>
        <w:spacing w:before="0"/>
        <w:rPr>
          <w:rFonts w:cs="Arial"/>
          <w:lang w:val="sr-Cyrl-RS"/>
        </w:rPr>
      </w:pPr>
    </w:p>
    <w:p w:rsidR="0034724D" w:rsidRPr="0034724D" w:rsidRDefault="0034724D" w:rsidP="00EE793E">
      <w:pPr>
        <w:pStyle w:val="KDParagraf"/>
        <w:spacing w:before="0"/>
        <w:rPr>
          <w:rFonts w:cs="Arial"/>
          <w:lang w:val="sr-Cyrl-RS"/>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r w:rsidRPr="001F2423">
        <w:rPr>
          <w:rFonts w:cs="Arial"/>
          <w:b/>
        </w:rPr>
        <w:t>Члан 3</w:t>
      </w:r>
      <w:r w:rsidRPr="001F2423">
        <w:rPr>
          <w:rFonts w:cs="Arial"/>
        </w:rPr>
        <w:t>.</w:t>
      </w:r>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1E33D3" w:rsidRPr="001E33D3" w:rsidRDefault="001E33D3" w:rsidP="00EE793E">
      <w:pPr>
        <w:pStyle w:val="KDParagraf"/>
        <w:spacing w:before="0"/>
        <w:rPr>
          <w:rFonts w:cs="Arial"/>
          <w:lang w:val="sr-Cyrl-RS"/>
        </w:rPr>
      </w:pPr>
    </w:p>
    <w:p w:rsidR="00B15CB3" w:rsidRDefault="00B15CB3" w:rsidP="00B15CB3">
      <w:pPr>
        <w:pStyle w:val="KDParagraf"/>
        <w:spacing w:before="0"/>
        <w:rPr>
          <w:rFonts w:cs="Arial"/>
          <w:lang w:val="sr-Cyrl-RS"/>
        </w:rPr>
      </w:pPr>
      <w:r w:rsidRPr="00FC4A9E">
        <w:rPr>
          <w:rFonts w:cs="Arial"/>
        </w:rPr>
        <w:t>•</w:t>
      </w:r>
      <w:r w:rsidRPr="00FC4A9E">
        <w:rPr>
          <w:rFonts w:cs="Arial"/>
        </w:rPr>
        <w:tab/>
      </w:r>
      <w:r w:rsidR="001E33D3" w:rsidRPr="00FC4A9E">
        <w:rPr>
          <w:rFonts w:cs="Arial"/>
        </w:rPr>
        <w:t>100% укупне вредности услуге</w:t>
      </w:r>
      <w:r w:rsidR="001E33D3">
        <w:rPr>
          <w:rFonts w:cs="Arial"/>
          <w:lang w:val="sr-Cyrl-RS"/>
        </w:rPr>
        <w:t xml:space="preserve"> по </w:t>
      </w:r>
      <w:proofErr w:type="gramStart"/>
      <w:r w:rsidR="001E33D3">
        <w:rPr>
          <w:rFonts w:cs="Arial"/>
          <w:lang w:val="sr-Cyrl-RS"/>
        </w:rPr>
        <w:t>позицијама  (</w:t>
      </w:r>
      <w:proofErr w:type="gramEnd"/>
      <w:r w:rsidR="001E33D3">
        <w:rPr>
          <w:rFonts w:cs="Arial"/>
          <w:lang w:val="sr-Cyrl-RS"/>
        </w:rPr>
        <w:t>1-4)</w:t>
      </w:r>
      <w:r w:rsidR="001E33D3" w:rsidRPr="00FC4A9E">
        <w:rPr>
          <w:rFonts w:cs="Arial"/>
        </w:rPr>
        <w:t xml:space="preserve"> </w:t>
      </w:r>
      <w:r w:rsidR="001E33D3">
        <w:rPr>
          <w:rFonts w:cs="Arial"/>
          <w:lang w:val="sr-Cyrl-RS"/>
        </w:rPr>
        <w:t xml:space="preserve">из обрасца структуре цене </w:t>
      </w:r>
      <w:r w:rsidR="001E33D3" w:rsidRPr="00FC4A9E">
        <w:rPr>
          <w:rFonts w:cs="Arial"/>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862C3" w:rsidRPr="006175E1" w:rsidRDefault="00C862C3" w:rsidP="00C862C3">
      <w:pPr>
        <w:pStyle w:val="KDParagraf"/>
        <w:spacing w:before="0"/>
        <w:rPr>
          <w:rFonts w:eastAsia="Calibri" w:cs="Arial"/>
          <w:b/>
        </w:rPr>
      </w:pPr>
      <w:r w:rsidRPr="006175E1">
        <w:rPr>
          <w:rFonts w:eastAsia="Calibri" w:cs="Arial"/>
          <w:b/>
        </w:rPr>
        <w:t xml:space="preserve">Рачун мора да гласи </w:t>
      </w:r>
      <w:proofErr w:type="gramStart"/>
      <w:r w:rsidRPr="006175E1">
        <w:rPr>
          <w:rFonts w:eastAsia="Calibri" w:cs="Arial"/>
          <w:b/>
        </w:rPr>
        <w:t>на :</w:t>
      </w:r>
      <w:proofErr w:type="gramEnd"/>
      <w:r w:rsidRPr="006175E1">
        <w:rPr>
          <w:rFonts w:eastAsia="Calibri" w:cs="Arial"/>
          <w:b/>
        </w:rPr>
        <w:t xml:space="preserve">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Рачун мора бити достављен на адресу Корисника: Јавно предузеће „Електропривреда Србије</w:t>
      </w:r>
      <w:proofErr w:type="gramStart"/>
      <w:r w:rsidRPr="006175E1">
        <w:rPr>
          <w:rFonts w:cs="Arial"/>
        </w:rPr>
        <w:t>“ Београд</w:t>
      </w:r>
      <w:proofErr w:type="gramEnd"/>
      <w:r w:rsidRPr="006175E1">
        <w:rPr>
          <w:rFonts w:cs="Arial"/>
        </w:rPr>
        <w:t xml:space="preserve">,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proofErr w:type="gramStart"/>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2C02BB">
        <w:rPr>
          <w:rFonts w:cs="Arial"/>
        </w:rPr>
        <w:t xml:space="preserve"> </w:t>
      </w:r>
      <w:proofErr w:type="gramStart"/>
      <w:r w:rsidRPr="002C02BB">
        <w:rPr>
          <w:rFonts w:cs="Arial"/>
        </w:rPr>
        <w:t>Рачуни који не одговарају наведеним тачним називима, ће се сматрати неисправним.</w:t>
      </w:r>
      <w:proofErr w:type="gramEnd"/>
      <w:r w:rsidRPr="002C02BB">
        <w:rPr>
          <w:rFonts w:cs="Arial"/>
        </w:rPr>
        <w:t xml:space="preserve"> </w:t>
      </w:r>
      <w:proofErr w:type="gramStart"/>
      <w:r w:rsidRPr="002C02B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4B49A1">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211304" w:rsidRPr="00211304" w:rsidRDefault="00211304" w:rsidP="004B49A1">
      <w:pPr>
        <w:pStyle w:val="KDParagraf"/>
        <w:spacing w:before="0"/>
        <w:rPr>
          <w:rFonts w:cs="Arial"/>
          <w:lang w:val="sr-Cyrl-RS"/>
        </w:rPr>
      </w:pPr>
    </w:p>
    <w:p w:rsidR="0034724D" w:rsidRDefault="0034724D" w:rsidP="000350BD">
      <w:pPr>
        <w:pStyle w:val="KDParagraf"/>
        <w:spacing w:before="0"/>
        <w:rPr>
          <w:rFonts w:cs="Arial"/>
          <w:lang w:val="sr-Cyrl-RS"/>
        </w:rPr>
      </w:pP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5</w:t>
      </w:r>
      <w:r w:rsidRPr="00E47C2E">
        <w:rPr>
          <w:rFonts w:cs="Arial"/>
        </w:rPr>
        <w:t>.</w:t>
      </w:r>
      <w:proofErr w:type="gramEnd"/>
    </w:p>
    <w:p w:rsidR="00EE793E" w:rsidRPr="00C862C3" w:rsidRDefault="00EE793E" w:rsidP="00EE793E">
      <w:pPr>
        <w:pStyle w:val="KDParagraf"/>
        <w:spacing w:before="0"/>
        <w:rPr>
          <w:rFonts w:cs="Arial"/>
        </w:rPr>
      </w:pPr>
      <w:r w:rsidRPr="00C862C3">
        <w:rPr>
          <w:rFonts w:cs="Arial"/>
        </w:rPr>
        <w:t xml:space="preserve">Корисник услуге се обавезује да Пружаоцу услуге изврши исплату цене Услуге из члана 2. </w:t>
      </w:r>
      <w:proofErr w:type="gramStart"/>
      <w:r w:rsidRPr="00C862C3">
        <w:rPr>
          <w:rFonts w:cs="Arial"/>
        </w:rPr>
        <w:t>у</w:t>
      </w:r>
      <w:proofErr w:type="gramEnd"/>
      <w:r w:rsidRPr="00C862C3">
        <w:rPr>
          <w:rFonts w:cs="Arial"/>
        </w:rPr>
        <w:t xml:space="preserve">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овог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r w:rsidRPr="00C862C3">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862C3">
        <w:rPr>
          <w:rFonts w:cs="Arial"/>
          <w:b/>
        </w:rPr>
        <w:t>6</w:t>
      </w:r>
      <w:r w:rsidRPr="00E47C2E">
        <w:rPr>
          <w:rFonts w:cs="Arial"/>
        </w:rPr>
        <w:t>.</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C862C3" w:rsidRPr="00E47C2E" w:rsidRDefault="00C862C3" w:rsidP="00C862C3">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862C3">
        <w:rPr>
          <w:rFonts w:cs="Arial"/>
          <w:b/>
        </w:rPr>
        <w:t>7</w:t>
      </w:r>
      <w:r w:rsidRPr="00E47C2E">
        <w:rPr>
          <w:rFonts w:cs="Arial"/>
        </w:rPr>
        <w:t>.</w:t>
      </w:r>
      <w:proofErr w:type="gramEnd"/>
    </w:p>
    <w:p w:rsidR="00DA0D1F" w:rsidRDefault="00EE793E" w:rsidP="00DA0D1F">
      <w:pPr>
        <w:pStyle w:val="ListParagraph"/>
        <w:autoSpaceDE w:val="0"/>
        <w:autoSpaceDN w:val="0"/>
        <w:adjustRightInd w:val="0"/>
        <w:spacing w:before="0" w:after="0" w:line="240" w:lineRule="auto"/>
        <w:ind w:left="0"/>
        <w:contextualSpacing w:val="0"/>
        <w:rPr>
          <w:rFonts w:ascii="Arial" w:hAnsi="Arial" w:cs="Arial"/>
        </w:rPr>
      </w:pPr>
      <w:r w:rsidRPr="00DA0D1F">
        <w:rPr>
          <w:rFonts w:ascii="Arial" w:hAnsi="Arial" w:cs="Arial"/>
        </w:rPr>
        <w:t xml:space="preserve">Рок за извршење Услуге из члана 1. </w:t>
      </w:r>
      <w:proofErr w:type="gramStart"/>
      <w:r w:rsidRPr="00DA0D1F">
        <w:rPr>
          <w:rFonts w:ascii="Arial" w:hAnsi="Arial" w:cs="Arial"/>
        </w:rPr>
        <w:t>овог</w:t>
      </w:r>
      <w:proofErr w:type="gramEnd"/>
      <w:r w:rsidRPr="00DA0D1F">
        <w:rPr>
          <w:rFonts w:ascii="Arial" w:hAnsi="Arial" w:cs="Arial"/>
        </w:rPr>
        <w:t xml:space="preserve"> Уговора износи ___ (словима:___)</w:t>
      </w:r>
      <w:r w:rsidR="00DA0D1F" w:rsidRPr="00DA0D1F">
        <w:rPr>
          <w:rFonts w:ascii="Arial" w:hAnsi="Arial" w:cs="Arial"/>
          <w:lang w:val="sr-Cyrl-RS"/>
        </w:rPr>
        <w:t xml:space="preserve"> </w:t>
      </w:r>
      <w:r w:rsidR="00DA0D1F">
        <w:rPr>
          <w:rFonts w:ascii="Arial" w:hAnsi="Arial" w:cs="Arial"/>
          <w:lang w:val="sr-Cyrl-RS"/>
        </w:rPr>
        <w:t>дана</w:t>
      </w:r>
      <w:r w:rsidRPr="00DA0D1F">
        <w:rPr>
          <w:rFonts w:ascii="Arial" w:hAnsi="Arial" w:cs="Arial"/>
        </w:rPr>
        <w:t xml:space="preserve"> </w:t>
      </w:r>
      <w:r w:rsidR="00DA0D1F" w:rsidRPr="00234B4C">
        <w:rPr>
          <w:rFonts w:ascii="Arial" w:hAnsi="Arial" w:cs="Arial"/>
        </w:rPr>
        <w:t xml:space="preserve">од </w:t>
      </w:r>
      <w:r w:rsidR="00DA0D1F">
        <w:rPr>
          <w:rFonts w:ascii="Arial" w:hAnsi="Arial" w:cs="Arial"/>
          <w:lang w:val="sr-Cyrl-RS"/>
        </w:rPr>
        <w:t>почетка вршења истих.</w:t>
      </w:r>
      <w:r w:rsidR="00BF1DA3" w:rsidRPr="00BF1DA3">
        <w:rPr>
          <w:rFonts w:ascii="Arial" w:hAnsi="Arial" w:cs="Arial"/>
        </w:rPr>
        <w:t xml:space="preserve"> </w:t>
      </w:r>
      <w:proofErr w:type="gramStart"/>
      <w:r w:rsidR="00BF1DA3" w:rsidRPr="00234B4C">
        <w:rPr>
          <w:rFonts w:ascii="Arial" w:hAnsi="Arial" w:cs="Arial"/>
        </w:rPr>
        <w:t>Изабрани понуђач</w:t>
      </w:r>
      <w:r w:rsidR="00BF1DA3">
        <w:rPr>
          <w:rFonts w:ascii="Arial" w:hAnsi="Arial" w:cs="Arial"/>
        </w:rPr>
        <w:t xml:space="preserve"> </w:t>
      </w:r>
      <w:r w:rsidR="00BF1DA3">
        <w:rPr>
          <w:rFonts w:ascii="Arial" w:hAnsi="Arial" w:cs="Arial"/>
          <w:lang w:val="sr-Cyrl-RS"/>
        </w:rPr>
        <w:t xml:space="preserve">ће </w:t>
      </w:r>
      <w:r w:rsidR="00BF1DA3" w:rsidRPr="00BF1DA3">
        <w:rPr>
          <w:rFonts w:ascii="Arial" w:hAnsi="Arial" w:cs="Arial"/>
          <w:bCs/>
          <w:lang w:val="sr-Cyrl-RS"/>
        </w:rPr>
        <w:t xml:space="preserve">путем писаног позива </w:t>
      </w:r>
      <w:r w:rsidR="00BF1DA3">
        <w:rPr>
          <w:rFonts w:ascii="Arial" w:hAnsi="Arial" w:cs="Arial"/>
          <w:bCs/>
          <w:lang w:val="sr-Cyrl-RS"/>
        </w:rPr>
        <w:t>Корисника услуге бити уведен у посао.</w:t>
      </w:r>
      <w:proofErr w:type="gramEnd"/>
      <w:r w:rsidR="00BF1DA3">
        <w:rPr>
          <w:rFonts w:ascii="Arial" w:hAnsi="Arial" w:cs="Arial"/>
          <w:bCs/>
          <w:lang w:val="sr-Cyrl-RS"/>
        </w:rPr>
        <w:t xml:space="preserve"> </w:t>
      </w:r>
      <w:r w:rsidR="00DA0D1F">
        <w:rPr>
          <w:rFonts w:ascii="Arial" w:hAnsi="Arial" w:cs="Arial"/>
          <w:lang w:val="sr-Cyrl-RS"/>
        </w:rPr>
        <w:t xml:space="preserve"> </w:t>
      </w:r>
      <w:r w:rsidR="00DA0D1F" w:rsidRPr="00D35F9C">
        <w:rPr>
          <w:rFonts w:ascii="Arial" w:hAnsi="Arial" w:cs="Arial"/>
          <w:lang w:val="sr-Cyrl-CS"/>
        </w:rPr>
        <w:t xml:space="preserve">Планирани термин </w:t>
      </w:r>
      <w:r w:rsidR="00DA0D1F">
        <w:rPr>
          <w:rFonts w:ascii="Arial" w:hAnsi="Arial" w:cs="Arial"/>
          <w:lang w:val="sr-Cyrl-RS"/>
        </w:rPr>
        <w:t>извршења услуга</w:t>
      </w:r>
      <w:r w:rsidR="00DA0D1F" w:rsidRPr="00D35F9C">
        <w:rPr>
          <w:rFonts w:ascii="Arial" w:hAnsi="Arial" w:cs="Arial"/>
          <w:lang w:val="sr-Cyrl-CS"/>
        </w:rPr>
        <w:t xml:space="preserve"> до краја 201</w:t>
      </w:r>
      <w:r w:rsidR="00DA0D1F">
        <w:rPr>
          <w:rFonts w:ascii="Arial" w:hAnsi="Arial" w:cs="Arial"/>
          <w:lang w:val="sr-Cyrl-RS"/>
        </w:rPr>
        <w:t>8</w:t>
      </w:r>
      <w:r w:rsidR="00DA0D1F" w:rsidRPr="00D35F9C">
        <w:rPr>
          <w:rFonts w:ascii="Arial" w:hAnsi="Arial" w:cs="Arial"/>
          <w:lang w:val="sr-Cyrl-CS"/>
        </w:rPr>
        <w:t>.</w:t>
      </w:r>
      <w:r w:rsidR="00DA0D1F" w:rsidRPr="00D35F9C">
        <w:rPr>
          <w:rFonts w:ascii="Arial" w:hAnsi="Arial" w:cs="Arial"/>
        </w:rPr>
        <w:t xml:space="preserve"> </w:t>
      </w:r>
      <w:proofErr w:type="gramStart"/>
      <w:r w:rsidR="00DA0D1F" w:rsidRPr="00D35F9C">
        <w:rPr>
          <w:rFonts w:ascii="Arial" w:hAnsi="Arial" w:cs="Arial"/>
        </w:rPr>
        <w:t>године</w:t>
      </w:r>
      <w:proofErr w:type="gramEnd"/>
      <w:r w:rsidR="005D0470" w:rsidRPr="00E47C2E">
        <w:rPr>
          <w:rFonts w:cs="Arial"/>
        </w:rPr>
        <w:t>.</w:t>
      </w:r>
      <w:r w:rsidR="00DA0D1F" w:rsidRPr="00DA0D1F">
        <w:rPr>
          <w:rFonts w:ascii="Arial" w:hAnsi="Arial"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2F37BE" w:rsidRDefault="00EE793E" w:rsidP="00EE793E">
      <w:pPr>
        <w:pStyle w:val="KDParagraf"/>
        <w:spacing w:before="0"/>
        <w:rPr>
          <w:rFonts w:cs="Arial"/>
          <w:b/>
        </w:rPr>
      </w:pPr>
      <w:r w:rsidRPr="002F37BE">
        <w:rPr>
          <w:rFonts w:cs="Arial"/>
          <w:b/>
        </w:rPr>
        <w:t xml:space="preserve">СРЕДСТВА ФИНАНСИЈСКОГ ОБЕЗБЕЂЕЊА </w:t>
      </w:r>
    </w:p>
    <w:p w:rsidR="00EE793E" w:rsidRPr="002F37BE" w:rsidRDefault="00EE793E" w:rsidP="00586A59">
      <w:pPr>
        <w:pStyle w:val="KDParagraf"/>
        <w:spacing w:before="0"/>
        <w:jc w:val="center"/>
        <w:rPr>
          <w:rFonts w:cs="Arial"/>
        </w:rPr>
      </w:pPr>
      <w:proofErr w:type="gramStart"/>
      <w:r w:rsidRPr="002F37BE">
        <w:rPr>
          <w:rFonts w:cs="Arial"/>
          <w:b/>
        </w:rPr>
        <w:t xml:space="preserve">Члан </w:t>
      </w:r>
      <w:r w:rsidR="00C862C3" w:rsidRPr="002F37BE">
        <w:rPr>
          <w:rFonts w:cs="Arial"/>
          <w:b/>
        </w:rPr>
        <w:t>8</w:t>
      </w:r>
      <w:r w:rsidRPr="002F37BE">
        <w:rPr>
          <w:rFonts w:cs="Arial"/>
        </w:rPr>
        <w:t>.</w:t>
      </w:r>
      <w:proofErr w:type="gramEnd"/>
    </w:p>
    <w:p w:rsidR="00C862C3" w:rsidRPr="00024331" w:rsidRDefault="00C862C3" w:rsidP="00C862C3">
      <w:pPr>
        <w:pStyle w:val="KDParagraf"/>
        <w:spacing w:before="0"/>
        <w:rPr>
          <w:rFonts w:cs="Arial"/>
        </w:rPr>
      </w:pPr>
      <w:r w:rsidRPr="00024331">
        <w:rPr>
          <w:rFonts w:cs="Arial"/>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024331">
        <w:rPr>
          <w:rFonts w:cs="Arial"/>
        </w:rPr>
        <w:t>бланко соло меницу</w:t>
      </w:r>
      <w:r w:rsidR="007030CC" w:rsidRPr="00024331">
        <w:rPr>
          <w:rFonts w:cs="Arial"/>
          <w:lang w:val="sr-Cyrl-RS"/>
        </w:rPr>
        <w:t xml:space="preserve"> у износу од 10% вредности уговора без ПДВ</w:t>
      </w:r>
      <w:r w:rsidRPr="00024331">
        <w:rPr>
          <w:rFonts w:cs="Arial"/>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024331" w:rsidRDefault="00C862C3" w:rsidP="00C862C3">
      <w:pPr>
        <w:pStyle w:val="KDParagraf"/>
        <w:spacing w:before="0"/>
        <w:rPr>
          <w:rFonts w:cs="Arial"/>
        </w:rPr>
      </w:pPr>
    </w:p>
    <w:p w:rsidR="0077241A" w:rsidRPr="00024331" w:rsidRDefault="00C862C3" w:rsidP="00C862C3">
      <w:pPr>
        <w:pStyle w:val="KDParagraf"/>
        <w:spacing w:before="0"/>
        <w:rPr>
          <w:rFonts w:cs="Arial"/>
          <w:lang w:val="sr-Cyrl-RS"/>
        </w:rPr>
      </w:pPr>
      <w:proofErr w:type="gramStart"/>
      <w:r w:rsidRPr="0002433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24331">
        <w:rPr>
          <w:rFonts w:cs="Arial"/>
        </w:rPr>
        <w:t xml:space="preserve"> </w:t>
      </w:r>
      <w:proofErr w:type="gramStart"/>
      <w:r w:rsidRPr="00024331">
        <w:rPr>
          <w:rFonts w:cs="Arial"/>
        </w:rPr>
        <w:t>овог</w:t>
      </w:r>
      <w:proofErr w:type="gramEnd"/>
      <w:r w:rsidRPr="0002433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7241A" w:rsidRDefault="0077241A" w:rsidP="0077241A">
      <w:pPr>
        <w:rPr>
          <w:rFonts w:eastAsia="Arial Unicode MS"/>
          <w:lang w:val="sr-Cyrl-RS"/>
        </w:rPr>
      </w:pPr>
    </w:p>
    <w:p w:rsidR="00694A5E" w:rsidRDefault="00694A5E" w:rsidP="0077241A">
      <w:pPr>
        <w:rPr>
          <w:rFonts w:eastAsia="Arial Unicode MS"/>
          <w:lang w:val="sr-Cyrl-RS"/>
        </w:rPr>
      </w:pPr>
    </w:p>
    <w:p w:rsidR="00694A5E" w:rsidRDefault="00694A5E" w:rsidP="0077241A">
      <w:pPr>
        <w:rPr>
          <w:rFonts w:eastAsia="Arial Unicode MS"/>
          <w:lang w:val="sr-Cyrl-RS"/>
        </w:rPr>
      </w:pPr>
    </w:p>
    <w:p w:rsidR="00EE793E" w:rsidRPr="00596752" w:rsidRDefault="00EE793E" w:rsidP="00EE793E">
      <w:pPr>
        <w:pStyle w:val="KDParagraf"/>
        <w:spacing w:before="0"/>
        <w:rPr>
          <w:rFonts w:cs="Arial"/>
          <w:sz w:val="20"/>
          <w:szCs w:val="20"/>
          <w:lang w:val="sr-Cyrl-RS"/>
        </w:rPr>
      </w:pPr>
    </w:p>
    <w:p w:rsidR="00EE793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862C3">
        <w:rPr>
          <w:rFonts w:cs="Arial"/>
          <w:b/>
        </w:rPr>
        <w:t>9</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proofErr w:type="gramStart"/>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proofErr w:type="gramEnd"/>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w:t>
      </w:r>
      <w:proofErr w:type="gramStart"/>
      <w:r w:rsidRPr="00E47C2E">
        <w:rPr>
          <w:rFonts w:cs="Arial"/>
        </w:rPr>
        <w:t xml:space="preserve">извршилаца </w:t>
      </w:r>
      <w:r w:rsidR="007030CC">
        <w:rPr>
          <w:rFonts w:cs="Arial"/>
          <w:lang w:val="sr-Cyrl-RS"/>
        </w:rPr>
        <w:t>.</w:t>
      </w:r>
      <w:proofErr w:type="gramEnd"/>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E793E" w:rsidP="007030CC">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r w:rsidR="007030CC" w:rsidRPr="00C862C3">
        <w:rPr>
          <w:rFonts w:cs="Arial"/>
        </w:rPr>
        <w:t xml:space="preserve"> </w:t>
      </w:r>
    </w:p>
    <w:p w:rsidR="00694A5E" w:rsidRPr="00694A5E" w:rsidRDefault="00694A5E" w:rsidP="007030CC">
      <w:pPr>
        <w:pStyle w:val="KDParagraf"/>
        <w:spacing w:before="0"/>
        <w:rPr>
          <w:rFonts w:cs="Arial"/>
          <w:lang w:val="sr-Cyrl-RS"/>
        </w:rPr>
      </w:pPr>
    </w:p>
    <w:p w:rsidR="00EE793E" w:rsidRPr="00C862C3" w:rsidRDefault="00EE793E" w:rsidP="00586A59">
      <w:pPr>
        <w:pStyle w:val="KDParagraf"/>
        <w:spacing w:before="0"/>
        <w:jc w:val="center"/>
        <w:rPr>
          <w:rFonts w:cs="Arial"/>
        </w:rPr>
      </w:pPr>
      <w:proofErr w:type="gramStart"/>
      <w:r w:rsidRPr="00C862C3">
        <w:rPr>
          <w:rFonts w:cs="Arial"/>
          <w:b/>
        </w:rPr>
        <w:t>Члан 1</w:t>
      </w:r>
      <w:r w:rsidR="007030CC">
        <w:rPr>
          <w:rFonts w:cs="Arial"/>
          <w:b/>
          <w:lang w:val="sr-Cyrl-RS"/>
        </w:rPr>
        <w:t>0</w:t>
      </w:r>
      <w:r w:rsidRPr="00C862C3">
        <w:rPr>
          <w:rFonts w:cs="Arial"/>
        </w:rPr>
        <w:t>.</w:t>
      </w:r>
      <w:proofErr w:type="gramEnd"/>
    </w:p>
    <w:p w:rsidR="00EE793E" w:rsidRPr="00C862C3" w:rsidRDefault="00EE793E" w:rsidP="00EE793E">
      <w:pPr>
        <w:pStyle w:val="KDParagraf"/>
        <w:spacing w:before="0"/>
        <w:rPr>
          <w:rFonts w:cs="Arial"/>
        </w:rPr>
      </w:pPr>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Default="00EE793E" w:rsidP="00EE793E">
      <w:pPr>
        <w:pStyle w:val="KDParagraf"/>
        <w:spacing w:before="0"/>
        <w:rPr>
          <w:rFonts w:cs="Arial"/>
          <w:lang w:val="sr-Cyrl-RS"/>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C862C3">
        <w:rPr>
          <w:rFonts w:cs="Arial"/>
        </w:rPr>
        <w:t>лицима .</w:t>
      </w:r>
      <w:proofErr w:type="gramEnd"/>
      <w:r w:rsidRPr="00C862C3">
        <w:rPr>
          <w:rFonts w:cs="Arial"/>
        </w:rPr>
        <w:t xml:space="preserve"> </w:t>
      </w:r>
    </w:p>
    <w:p w:rsidR="00694A5E" w:rsidRPr="00694A5E" w:rsidRDefault="00694A5E" w:rsidP="00EE793E">
      <w:pPr>
        <w:pStyle w:val="KDParagraf"/>
        <w:spacing w:before="0"/>
        <w:rPr>
          <w:rFonts w:cs="Arial"/>
          <w:lang w:val="sr-Cyrl-RS"/>
        </w:rPr>
      </w:pPr>
    </w:p>
    <w:p w:rsidR="005D0470" w:rsidRPr="003703B5"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7030CC">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694A5E" w:rsidRPr="0077241A" w:rsidRDefault="00694A5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703B5">
        <w:rPr>
          <w:rFonts w:cs="Arial"/>
          <w:b/>
          <w:lang w:val="sr-Cyrl-RS"/>
        </w:rPr>
        <w:t>1</w:t>
      </w:r>
      <w:r w:rsidR="007030CC">
        <w:rPr>
          <w:rFonts w:cs="Arial"/>
          <w:b/>
          <w:lang w:val="sr-Cyrl-RS"/>
        </w:rPr>
        <w:t>2</w:t>
      </w:r>
      <w:r w:rsidRPr="00E47C2E">
        <w:rPr>
          <w:rFonts w:cs="Arial"/>
        </w:rPr>
        <w:t>.</w:t>
      </w:r>
      <w:proofErr w:type="gramEnd"/>
    </w:p>
    <w:p w:rsidR="00EE793E" w:rsidRPr="00024331" w:rsidRDefault="00EE793E" w:rsidP="00EE793E">
      <w:pPr>
        <w:pStyle w:val="KDParagraf"/>
        <w:spacing w:before="0"/>
        <w:rPr>
          <w:rFonts w:cs="Arial"/>
        </w:rPr>
      </w:pPr>
      <w:proofErr w:type="gramStart"/>
      <w:r w:rsidRPr="00024331">
        <w:rPr>
          <w:rFonts w:cs="Arial"/>
        </w:rPr>
        <w:t xml:space="preserve">Овај Уговор се закључује за период од </w:t>
      </w:r>
      <w:r w:rsidR="00231D52">
        <w:rPr>
          <w:rFonts w:cs="Arial"/>
          <w:lang w:val="sr-Cyrl-RS"/>
        </w:rPr>
        <w:t>24</w:t>
      </w:r>
      <w:r w:rsidR="00C862C3" w:rsidRPr="00024331">
        <w:rPr>
          <w:rFonts w:cs="Arial"/>
        </w:rPr>
        <w:t xml:space="preserve"> </w:t>
      </w:r>
      <w:r w:rsidR="00231D52">
        <w:rPr>
          <w:rFonts w:cs="Arial"/>
          <w:lang w:val="sr-Cyrl-RS"/>
        </w:rPr>
        <w:t>месеца</w:t>
      </w:r>
      <w:r w:rsidRPr="00024331">
        <w:rPr>
          <w:rFonts w:cs="Arial"/>
        </w:rPr>
        <w:t>.</w:t>
      </w:r>
      <w:proofErr w:type="gramEnd"/>
      <w:r w:rsidR="006C776F" w:rsidRPr="00024331">
        <w:rPr>
          <w:rFonts w:cs="Arial"/>
          <w:lang w:val="sr-Cyrl-RS"/>
        </w:rPr>
        <w:t xml:space="preserve"> </w:t>
      </w:r>
      <w:r w:rsidRPr="00024331">
        <w:rPr>
          <w:rFonts w:cs="Arial"/>
        </w:rPr>
        <w:t xml:space="preserve">Обавезе </w:t>
      </w:r>
      <w:proofErr w:type="gramStart"/>
      <w:r w:rsidRPr="00024331">
        <w:rPr>
          <w:rFonts w:cs="Arial"/>
        </w:rPr>
        <w:t>по  овом</w:t>
      </w:r>
      <w:proofErr w:type="gramEnd"/>
      <w:r w:rsidRPr="00024331">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w:t>
      </w:r>
      <w:r w:rsidR="00231D52">
        <w:rPr>
          <w:rFonts w:cs="Arial"/>
          <w:lang w:val="sr-Cyrl-RS"/>
        </w:rPr>
        <w:t>Трог</w:t>
      </w:r>
      <w:r w:rsidRPr="00024331">
        <w:rPr>
          <w:rFonts w:cs="Arial"/>
        </w:rPr>
        <w:t>одишњем плану пословања за године у којима ће се плаћати уговорене обавезе.</w:t>
      </w:r>
    </w:p>
    <w:p w:rsidR="00EE793E" w:rsidRDefault="00EE793E" w:rsidP="00EE793E">
      <w:pPr>
        <w:pStyle w:val="KDParagraf"/>
        <w:spacing w:before="0"/>
        <w:rPr>
          <w:rFonts w:cs="Arial"/>
          <w:lang w:val="sr-Cyrl-RS"/>
        </w:rPr>
      </w:pPr>
    </w:p>
    <w:p w:rsidR="00694A5E" w:rsidRDefault="00694A5E" w:rsidP="00EE793E">
      <w:pPr>
        <w:pStyle w:val="KDParagraf"/>
        <w:spacing w:before="0"/>
        <w:rPr>
          <w:rFonts w:cs="Arial"/>
          <w:lang w:val="sr-Cyrl-RS"/>
        </w:rPr>
      </w:pPr>
    </w:p>
    <w:p w:rsidR="00694A5E" w:rsidRPr="00694A5E" w:rsidRDefault="00694A5E" w:rsidP="00EE793E">
      <w:pPr>
        <w:pStyle w:val="KDParagraf"/>
        <w:spacing w:before="0"/>
        <w:rPr>
          <w:rFonts w:cs="Arial"/>
          <w:lang w:val="sr-Cyrl-RS"/>
        </w:rPr>
      </w:pPr>
    </w:p>
    <w:p w:rsidR="007030CC"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24331">
        <w:rPr>
          <w:rFonts w:cs="Arial"/>
          <w:b/>
        </w:rPr>
        <w:t xml:space="preserve">Члан </w:t>
      </w:r>
      <w:r w:rsidR="007030CC" w:rsidRPr="00024331">
        <w:rPr>
          <w:rFonts w:cs="Arial"/>
          <w:b/>
          <w:lang w:val="sr-Cyrl-RS"/>
        </w:rPr>
        <w:t>13</w:t>
      </w:r>
      <w:r w:rsidRPr="00024331">
        <w:rPr>
          <w:rFonts w:cs="Arial"/>
        </w:rPr>
        <w:t>.</w:t>
      </w:r>
      <w:proofErr w:type="gramEnd"/>
    </w:p>
    <w:p w:rsidR="00694A5E" w:rsidRPr="00694A5E" w:rsidRDefault="00694A5E" w:rsidP="00586A59">
      <w:pPr>
        <w:pStyle w:val="KDParagraf"/>
        <w:spacing w:before="0"/>
        <w:jc w:val="center"/>
        <w:rPr>
          <w:rFonts w:cs="Arial"/>
          <w:lang w:val="sr-Cyrl-RS"/>
        </w:rPr>
      </w:pPr>
    </w:p>
    <w:p w:rsidR="00EE793E" w:rsidRPr="00024331" w:rsidRDefault="00EE793E" w:rsidP="00EE793E">
      <w:pPr>
        <w:pStyle w:val="KDParagraf"/>
        <w:spacing w:before="0"/>
        <w:rPr>
          <w:rFonts w:cs="Arial"/>
        </w:rPr>
      </w:pPr>
      <w:r w:rsidRPr="00024331">
        <w:rPr>
          <w:rFonts w:cs="Arial"/>
        </w:rPr>
        <w:t xml:space="preserve">Овлашћени представници за праћење реализације Услуге из члана 1. овог Уговора су: </w:t>
      </w:r>
    </w:p>
    <w:p w:rsidR="00EE793E" w:rsidRPr="00024331" w:rsidRDefault="0077241A" w:rsidP="00EE793E">
      <w:pPr>
        <w:pStyle w:val="KDParagraf"/>
        <w:spacing w:before="0"/>
        <w:rPr>
          <w:rFonts w:cs="Arial"/>
        </w:rPr>
      </w:pPr>
      <w:r w:rsidRPr="00024331">
        <w:rPr>
          <w:rFonts w:cs="Arial"/>
        </w:rPr>
        <w:tab/>
        <w:t xml:space="preserve">- </w:t>
      </w:r>
      <w:proofErr w:type="gramStart"/>
      <w:r w:rsidRPr="00024331">
        <w:rPr>
          <w:rFonts w:cs="Arial"/>
        </w:rPr>
        <w:t>за</w:t>
      </w:r>
      <w:proofErr w:type="gramEnd"/>
      <w:r w:rsidRPr="00024331">
        <w:rPr>
          <w:rFonts w:cs="Arial"/>
        </w:rPr>
        <w:t xml:space="preserve">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за Пружаоца услуге: </w:t>
      </w:r>
      <w:r w:rsidRPr="00024331">
        <w:rPr>
          <w:rFonts w:cs="Arial"/>
        </w:rPr>
        <w:tab/>
        <w:t>________________________________</w:t>
      </w:r>
    </w:p>
    <w:p w:rsidR="00EE793E" w:rsidRPr="00024331" w:rsidRDefault="00EE793E" w:rsidP="00EE793E">
      <w:pPr>
        <w:pStyle w:val="KDParagraf"/>
        <w:spacing w:before="0"/>
        <w:rPr>
          <w:rFonts w:cs="Arial"/>
        </w:rPr>
      </w:pPr>
      <w:r w:rsidRPr="00024331">
        <w:rPr>
          <w:rFonts w:cs="Arial"/>
        </w:rPr>
        <w:t>Овлашћења и дужности овлашћених представника  за праћење реализације овог Уговора су да:</w:t>
      </w:r>
    </w:p>
    <w:p w:rsidR="00694A5E" w:rsidRDefault="00694A5E" w:rsidP="00EE793E">
      <w:pPr>
        <w:pStyle w:val="KDParagraf"/>
        <w:spacing w:before="0"/>
        <w:rPr>
          <w:rFonts w:cs="Arial"/>
          <w:lang w:val="sr-Cyrl-RS"/>
        </w:rPr>
      </w:pPr>
    </w:p>
    <w:p w:rsidR="00231D52" w:rsidRDefault="00231D52" w:rsidP="00EE793E">
      <w:pPr>
        <w:pStyle w:val="KDParagraf"/>
        <w:spacing w:before="0"/>
        <w:rPr>
          <w:rFonts w:cs="Arial"/>
          <w:lang w:val="sr-Cyrl-RS"/>
        </w:rPr>
      </w:pPr>
    </w:p>
    <w:p w:rsidR="001E33D3" w:rsidRDefault="001E33D3" w:rsidP="00EE793E">
      <w:pPr>
        <w:pStyle w:val="KDParagraf"/>
        <w:spacing w:before="0"/>
        <w:rPr>
          <w:rFonts w:cs="Arial"/>
          <w:lang w:val="sr-Cyrl-RS"/>
        </w:rPr>
      </w:pPr>
    </w:p>
    <w:p w:rsidR="001E33D3" w:rsidRDefault="001E33D3" w:rsidP="00EE793E">
      <w:pPr>
        <w:pStyle w:val="KDParagraf"/>
        <w:spacing w:before="0"/>
        <w:rPr>
          <w:rFonts w:cs="Arial"/>
          <w:lang w:val="sr-Cyrl-RS"/>
        </w:rPr>
      </w:pPr>
    </w:p>
    <w:p w:rsidR="00694A5E" w:rsidRDefault="00694A5E" w:rsidP="00EE793E">
      <w:pPr>
        <w:pStyle w:val="KDParagraf"/>
        <w:spacing w:before="0"/>
        <w:rPr>
          <w:rFonts w:cs="Arial"/>
          <w:lang w:val="sr-Cyrl-RS"/>
        </w:rPr>
      </w:pPr>
    </w:p>
    <w:p w:rsidR="00EE793E" w:rsidRPr="00024331" w:rsidRDefault="00EE793E" w:rsidP="00EE793E">
      <w:pPr>
        <w:pStyle w:val="KDParagraf"/>
        <w:spacing w:before="0"/>
        <w:rPr>
          <w:rFonts w:cs="Arial"/>
        </w:rPr>
      </w:pPr>
      <w:r w:rsidRPr="00024331">
        <w:rPr>
          <w:rFonts w:cs="Arial"/>
        </w:rPr>
        <w:t>-</w:t>
      </w:r>
      <w:r w:rsidRPr="00024331">
        <w:rPr>
          <w:rFonts w:cs="Arial"/>
        </w:rPr>
        <w:tab/>
      </w:r>
      <w:proofErr w:type="gramStart"/>
      <w:r w:rsidRPr="00024331">
        <w:rPr>
          <w:rFonts w:cs="Arial"/>
        </w:rPr>
        <w:t>примају</w:t>
      </w:r>
      <w:proofErr w:type="gramEnd"/>
      <w:r w:rsidRPr="00024331">
        <w:rPr>
          <w:rFonts w:cs="Arial"/>
        </w:rPr>
        <w:t xml:space="preserve">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t xml:space="preserve">исти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024331">
        <w:rPr>
          <w:rFonts w:cs="Arial"/>
        </w:rPr>
        <w:t>-</w:t>
      </w:r>
      <w:r w:rsidRPr="00024331">
        <w:rPr>
          <w:rFonts w:cs="Arial"/>
        </w:rPr>
        <w:tab/>
      </w:r>
      <w:proofErr w:type="gramStart"/>
      <w:r w:rsidRPr="00024331">
        <w:rPr>
          <w:rFonts w:cs="Arial"/>
        </w:rPr>
        <w:t>извршавају</w:t>
      </w:r>
      <w:proofErr w:type="gramEnd"/>
      <w:r w:rsidRPr="00024331">
        <w:rPr>
          <w:rFonts w:cs="Arial"/>
        </w:rPr>
        <w:t xml:space="preserve"> и друге дужности везане за реализацију предмета овог Уговора, по потреби.</w:t>
      </w:r>
    </w:p>
    <w:p w:rsidR="00694A5E" w:rsidRPr="00694A5E" w:rsidRDefault="00694A5E" w:rsidP="00EE793E">
      <w:pPr>
        <w:pStyle w:val="KDParagraf"/>
        <w:spacing w:before="0"/>
        <w:rPr>
          <w:rFonts w:cs="Arial"/>
          <w:lang w:val="sr-Cyrl-RS"/>
        </w:rPr>
      </w:pPr>
    </w:p>
    <w:p w:rsidR="00EE793E" w:rsidRPr="00024331"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024331">
        <w:rPr>
          <w:rFonts w:cs="Arial"/>
          <w:b/>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24331">
        <w:rPr>
          <w:rFonts w:cs="Arial"/>
          <w:b/>
        </w:rPr>
        <w:t xml:space="preserve">Члан </w:t>
      </w:r>
      <w:r w:rsidR="007030CC" w:rsidRPr="00024331">
        <w:rPr>
          <w:rFonts w:cs="Arial"/>
          <w:b/>
          <w:lang w:val="sr-Cyrl-RS"/>
        </w:rPr>
        <w:t>14</w:t>
      </w:r>
      <w:r w:rsidRPr="00024331">
        <w:rPr>
          <w:rFonts w:cs="Arial"/>
        </w:rPr>
        <w:t>.</w:t>
      </w:r>
      <w:proofErr w:type="gramEnd"/>
    </w:p>
    <w:p w:rsidR="00694A5E" w:rsidRPr="00694A5E" w:rsidRDefault="00694A5E" w:rsidP="00586A59">
      <w:pPr>
        <w:pStyle w:val="KDParagraf"/>
        <w:spacing w:before="0"/>
        <w:jc w:val="center"/>
        <w:rPr>
          <w:rFonts w:cs="Arial"/>
          <w:lang w:val="sr-Cyrl-RS"/>
        </w:rPr>
      </w:pP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услуге у ЈП ЕПС Огранака ТЕНТ – ТЕНТ А, Обреновац, Богољуба Урошевића Црног </w:t>
      </w:r>
      <w:proofErr w:type="gramStart"/>
      <w:r w:rsidRPr="00024331">
        <w:rPr>
          <w:rFonts w:cs="Arial"/>
        </w:rPr>
        <w:t>44</w:t>
      </w:r>
      <w:r w:rsidRPr="00024331">
        <w:rPr>
          <w:rFonts w:cs="Arial"/>
          <w:lang w:val="sr-Cyrl-RS"/>
        </w:rPr>
        <w:t>.,</w:t>
      </w:r>
      <w:proofErr w:type="gramEnd"/>
      <w:r w:rsidRPr="00024331">
        <w:rPr>
          <w:rFonts w:cs="Arial"/>
          <w:lang w:val="sr-Cyrl-RS"/>
        </w:rPr>
        <w:t xml:space="preserve"> 11500 Обреновац.</w:t>
      </w:r>
      <w:r w:rsidRPr="00024331">
        <w:rPr>
          <w:rFonts w:cs="Arial"/>
        </w:rPr>
        <w:t xml:space="preserve"> </w:t>
      </w:r>
    </w:p>
    <w:p w:rsidR="00EE793E" w:rsidRPr="00024331" w:rsidRDefault="00EE793E" w:rsidP="00EE793E">
      <w:pPr>
        <w:pStyle w:val="KDParagraf"/>
        <w:spacing w:before="0"/>
        <w:rPr>
          <w:rFonts w:cs="Arial"/>
        </w:rPr>
      </w:pPr>
    </w:p>
    <w:p w:rsidR="00EE793E" w:rsidRPr="00024331"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024331">
        <w:rPr>
          <w:rFonts w:cs="Arial"/>
          <w:b/>
        </w:rPr>
        <w:t>ВИША СИЛА</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24331">
        <w:rPr>
          <w:rFonts w:cs="Arial"/>
          <w:b/>
        </w:rPr>
        <w:t xml:space="preserve">Члан </w:t>
      </w:r>
      <w:r w:rsidR="007030CC" w:rsidRPr="00024331">
        <w:rPr>
          <w:rFonts w:cs="Arial"/>
          <w:b/>
          <w:lang w:val="sr-Cyrl-RS"/>
        </w:rPr>
        <w:t>1</w:t>
      </w:r>
      <w:r w:rsidR="005C4BA3">
        <w:rPr>
          <w:rFonts w:cs="Arial"/>
          <w:b/>
          <w:lang w:val="sr-Cyrl-RS"/>
        </w:rPr>
        <w:t>5</w:t>
      </w:r>
      <w:r w:rsidRPr="00024331">
        <w:rPr>
          <w:rFonts w:cs="Arial"/>
        </w:rPr>
        <w:t>.</w:t>
      </w:r>
      <w:proofErr w:type="gramEnd"/>
    </w:p>
    <w:p w:rsidR="00694A5E" w:rsidRPr="00694A5E" w:rsidRDefault="00694A5E" w:rsidP="00586A59">
      <w:pPr>
        <w:pStyle w:val="KDParagraf"/>
        <w:spacing w:before="0"/>
        <w:jc w:val="center"/>
        <w:rPr>
          <w:rFonts w:cs="Arial"/>
          <w:lang w:val="sr-Cyrl-RS"/>
        </w:rPr>
      </w:pPr>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024331">
        <w:rPr>
          <w:rFonts w:cs="Arial"/>
        </w:rPr>
        <w:t>:три</w:t>
      </w:r>
      <w:proofErr w:type="gramEnd"/>
      <w:r w:rsidRPr="00024331">
        <w:rPr>
          <w:rFonts w:cs="Arial"/>
        </w:rPr>
        <w:t>) радна дана о наступању више силе.</w:t>
      </w:r>
    </w:p>
    <w:p w:rsidR="00EE793E" w:rsidRPr="00024331" w:rsidRDefault="00EE793E" w:rsidP="00EE793E">
      <w:pPr>
        <w:pStyle w:val="KDParagraf"/>
        <w:spacing w:before="0"/>
        <w:rPr>
          <w:rFonts w:cs="Arial"/>
        </w:rPr>
      </w:pPr>
      <w:r w:rsidRPr="00024331">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24331" w:rsidRDefault="00EE793E" w:rsidP="00EE793E">
      <w:pPr>
        <w:pStyle w:val="KDParagraf"/>
        <w:spacing w:before="0"/>
        <w:rPr>
          <w:rFonts w:cs="Arial"/>
        </w:rPr>
      </w:pPr>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94A5E" w:rsidRPr="00694A5E" w:rsidRDefault="00694A5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030CC">
        <w:rPr>
          <w:rFonts w:cs="Arial"/>
          <w:b/>
          <w:lang w:val="sr-Cyrl-RS"/>
        </w:rPr>
        <w:t>1</w:t>
      </w:r>
      <w:r w:rsidR="005C4BA3">
        <w:rPr>
          <w:rFonts w:cs="Arial"/>
          <w:b/>
          <w:lang w:val="sr-Cyrl-RS"/>
        </w:rPr>
        <w:t>6</w:t>
      </w:r>
      <w:r w:rsidRPr="00E47C2E">
        <w:rPr>
          <w:rFonts w:cs="Arial"/>
        </w:rPr>
        <w:t>.</w:t>
      </w:r>
      <w:proofErr w:type="gramEnd"/>
    </w:p>
    <w:p w:rsidR="00694A5E" w:rsidRPr="00694A5E" w:rsidRDefault="00694A5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94A5E"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1E33D3" w:rsidRPr="001E33D3" w:rsidRDefault="001E33D3" w:rsidP="00EE793E">
      <w:pPr>
        <w:pStyle w:val="KDParagraf"/>
        <w:spacing w:before="0"/>
        <w:rPr>
          <w:rFonts w:cs="Arial"/>
          <w:lang w:val="sr-Cyrl-RS"/>
        </w:rPr>
      </w:pPr>
    </w:p>
    <w:p w:rsidR="00694A5E" w:rsidRDefault="00694A5E"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030CC" w:rsidRDefault="00EE793E" w:rsidP="00EE793E">
      <w:pPr>
        <w:pStyle w:val="KDParagraf"/>
        <w:spacing w:before="0"/>
        <w:rPr>
          <w:rFonts w:cs="Arial"/>
          <w:lang w:val="sr-Cyrl-RS"/>
        </w:rPr>
      </w:pPr>
      <w:proofErr w:type="gramStart"/>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5C4BA3">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1</w:t>
      </w:r>
      <w:r w:rsidR="005C4BA3">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4B49A1" w:rsidRDefault="00EE793E" w:rsidP="00EE793E">
      <w:pPr>
        <w:pStyle w:val="KDParagraf"/>
        <w:spacing w:before="0"/>
        <w:rPr>
          <w:rFonts w:cs="Arial"/>
          <w:lang w:val="sr-Cyrl-RS"/>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030CC">
        <w:rPr>
          <w:rFonts w:cs="Arial"/>
          <w:lang w:val="sr-Cyrl-RS"/>
        </w:rPr>
        <w:t>19.</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C4BA3">
        <w:rPr>
          <w:rFonts w:cs="Arial"/>
          <w:b/>
          <w:lang w:val="sr-Cyrl-RS"/>
        </w:rPr>
        <w:t>19</w:t>
      </w:r>
      <w:r w:rsidRPr="00E47C2E">
        <w:rPr>
          <w:rFonts w:cs="Arial"/>
        </w:rPr>
        <w:t>.</w:t>
      </w:r>
      <w:proofErr w:type="gramEnd"/>
    </w:p>
    <w:p w:rsidR="00EE793E" w:rsidRPr="003703B5"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5C4BA3">
        <w:rPr>
          <w:rFonts w:cs="Arial"/>
          <w:b/>
          <w:lang w:val="sr-Cyrl-RS"/>
        </w:rPr>
        <w:t>0</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C4BA3" w:rsidRDefault="005C4BA3" w:rsidP="00EE793E">
      <w:pPr>
        <w:pStyle w:val="KDParagraf"/>
        <w:spacing w:before="0"/>
        <w:rPr>
          <w:rFonts w:cs="Arial"/>
          <w:lang w:val="sr-Cyrl-RS"/>
        </w:rPr>
      </w:pPr>
    </w:p>
    <w:p w:rsidR="005C4BA3" w:rsidRDefault="005C4BA3" w:rsidP="00EE793E">
      <w:pPr>
        <w:pStyle w:val="KDParagraf"/>
        <w:spacing w:before="0"/>
        <w:rPr>
          <w:rFonts w:cs="Arial"/>
          <w:lang w:val="sr-Cyrl-RS"/>
        </w:rPr>
      </w:pPr>
    </w:p>
    <w:p w:rsidR="005C4BA3" w:rsidRPr="005C4BA3" w:rsidRDefault="005C4BA3"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5C4BA3">
        <w:rPr>
          <w:rFonts w:cs="Arial"/>
          <w:b/>
          <w:lang w:val="sr-Cyrl-RS"/>
        </w:rPr>
        <w:t>1</w:t>
      </w:r>
      <w:r w:rsidRPr="00E47C2E">
        <w:rPr>
          <w:rFonts w:cs="Arial"/>
        </w:rPr>
        <w:t>.</w:t>
      </w:r>
      <w:proofErr w:type="gramEnd"/>
    </w:p>
    <w:p w:rsidR="00EE793E" w:rsidRPr="003703B5"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7030CC" w:rsidP="00B17826">
      <w:pPr>
        <w:pStyle w:val="KDParagraf"/>
        <w:spacing w:before="0"/>
        <w:jc w:val="center"/>
        <w:rPr>
          <w:rFonts w:cs="Arial"/>
        </w:rPr>
      </w:pPr>
      <w:proofErr w:type="gramStart"/>
      <w:r>
        <w:rPr>
          <w:rFonts w:cs="Arial"/>
          <w:b/>
        </w:rPr>
        <w:t xml:space="preserve">Члан </w:t>
      </w:r>
      <w:r w:rsidR="00EE793E" w:rsidRPr="00E47C2E">
        <w:rPr>
          <w:rFonts w:cs="Arial"/>
          <w:b/>
        </w:rPr>
        <w:t>2</w:t>
      </w:r>
      <w:r w:rsidR="005C4BA3">
        <w:rPr>
          <w:rFonts w:cs="Arial"/>
          <w:b/>
          <w:lang w:val="sr-Cyrl-RS"/>
        </w:rPr>
        <w:t>2</w:t>
      </w:r>
      <w:r w:rsidR="00EE793E" w:rsidRPr="00E47C2E">
        <w:rPr>
          <w:rFonts w:cs="Arial"/>
        </w:rPr>
        <w:t>.</w:t>
      </w:r>
      <w:proofErr w:type="gramEnd"/>
    </w:p>
    <w:p w:rsidR="00EE793E" w:rsidRPr="003703B5" w:rsidRDefault="00EE793E" w:rsidP="00EE793E">
      <w:pPr>
        <w:pStyle w:val="KDParagraf"/>
        <w:spacing w:before="0"/>
        <w:rPr>
          <w:rFonts w:cs="Arial"/>
          <w:color w:val="00B0F0"/>
          <w:lang w:val="sr-Cyrl-RS"/>
        </w:rPr>
      </w:pPr>
      <w:proofErr w:type="gramStart"/>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5C4BA3">
        <w:rPr>
          <w:rFonts w:cs="Arial"/>
          <w:b/>
          <w:lang w:val="sr-Cyrl-RS"/>
        </w:rPr>
        <w:t>3</w:t>
      </w:r>
      <w:r w:rsidRPr="00E47C2E">
        <w:rPr>
          <w:rFonts w:cs="Arial"/>
        </w:rPr>
        <w:t>.</w:t>
      </w:r>
      <w:proofErr w:type="gramEnd"/>
    </w:p>
    <w:p w:rsidR="00EE793E" w:rsidRPr="004B49A1"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5C4BA3">
        <w:rPr>
          <w:rFonts w:cs="Arial"/>
          <w:b/>
          <w:lang w:val="sr-Cyrl-RS"/>
        </w:rPr>
        <w:t>4</w:t>
      </w:r>
      <w:r w:rsidRPr="00E47C2E">
        <w:rPr>
          <w:rFonts w:cs="Arial"/>
        </w:rPr>
        <w:t>.</w:t>
      </w:r>
      <w:proofErr w:type="gramEnd"/>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E70C8" w:rsidRPr="004E70C8" w:rsidRDefault="004E70C8" w:rsidP="00EE793E">
      <w:pPr>
        <w:pStyle w:val="KDParagraf"/>
        <w:spacing w:before="0"/>
        <w:rPr>
          <w:rFonts w:cs="Arial"/>
          <w:lang w:val="sr-Latn-RS"/>
        </w:rPr>
      </w:pPr>
      <w:r>
        <w:rPr>
          <w:rFonts w:cs="Arial"/>
        </w:rPr>
        <w:t>Прилог број 6</w:t>
      </w:r>
      <w:r>
        <w:rPr>
          <w:rFonts w:cs="Arial"/>
          <w:lang w:val="sr-Latn-RS"/>
        </w:rPr>
        <w:tab/>
      </w:r>
      <w:r>
        <w:rPr>
          <w:lang w:val="sr-Cyrl-RS"/>
        </w:rPr>
        <w:t xml:space="preserve">Споразум учесника заједничке понуде </w:t>
      </w:r>
      <w:proofErr w:type="gramStart"/>
      <w:r>
        <w:rPr>
          <w:lang w:val="sr-Cyrl-RS"/>
        </w:rPr>
        <w:t>( у</w:t>
      </w:r>
      <w:proofErr w:type="gramEnd"/>
      <w:r>
        <w:rPr>
          <w:lang w:val="sr-Cyrl-RS"/>
        </w:rPr>
        <w:t xml:space="preserve"> случају подношења заједничке понуде)</w:t>
      </w:r>
    </w:p>
    <w:p w:rsidR="004B49A1" w:rsidRPr="004B49A1" w:rsidRDefault="004B49A1"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030CC">
        <w:rPr>
          <w:rFonts w:cs="Arial"/>
          <w:b/>
          <w:lang w:val="sr-Cyrl-RS"/>
        </w:rPr>
        <w:t>2</w:t>
      </w:r>
      <w:r w:rsidR="005C4BA3">
        <w:rPr>
          <w:rFonts w:cs="Arial"/>
          <w:b/>
          <w:lang w:val="sr-Cyrl-RS"/>
        </w:rPr>
        <w:t>5</w:t>
      </w:r>
      <w:r w:rsidRPr="00E47C2E">
        <w:rPr>
          <w:rFonts w:cs="Arial"/>
        </w:rPr>
        <w:t>.</w:t>
      </w:r>
      <w:proofErr w:type="gramEnd"/>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3703B5"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7030CC" w:rsidRDefault="006736F5" w:rsidP="004B49A1">
      <w:pPr>
        <w:spacing w:before="0"/>
        <w:rPr>
          <w:rFonts w:cs="Arial"/>
          <w:lang w:val="sr-Cyrl-RS"/>
        </w:rPr>
      </w:pPr>
      <w:r>
        <w:rPr>
          <w:rFonts w:cs="Arial"/>
        </w:rPr>
        <w:t>Финансијски директор</w:t>
      </w:r>
      <w:r>
        <w:rPr>
          <w:rFonts w:cs="Arial"/>
          <w:lang w:val="sr-Cyrl-RS"/>
        </w:rPr>
        <w:t xml:space="preserve"> </w:t>
      </w:r>
      <w:r w:rsidR="00B70333" w:rsidRPr="002B36EC">
        <w:rPr>
          <w:rFonts w:cs="Arial"/>
          <w:lang w:val="sr-Cyrl-RS"/>
        </w:rPr>
        <w:t>Огранка</w:t>
      </w:r>
      <w:r w:rsidR="00B70333">
        <w:rPr>
          <w:rFonts w:cs="Arial"/>
        </w:rPr>
        <w:t xml:space="preserve"> </w:t>
      </w:r>
      <w:r w:rsidR="00B17826">
        <w:rPr>
          <w:rFonts w:cs="Arial"/>
        </w:rPr>
        <w:t>ТЕНТ,</w:t>
      </w:r>
      <w:r w:rsidR="00B17826">
        <w:rPr>
          <w:rFonts w:cs="Arial"/>
          <w:color w:val="00B0F0"/>
        </w:rPr>
        <w:t xml:space="preserve">                  </w:t>
      </w:r>
      <w:r w:rsidR="00B17826">
        <w:rPr>
          <w:rFonts w:cs="Arial"/>
          <w:color w:val="FF0000"/>
        </w:rPr>
        <w:t>име и презиме</w:t>
      </w:r>
      <w:proofErr w:type="gramStart"/>
      <w:r w:rsidR="00B17826">
        <w:rPr>
          <w:rFonts w:cs="Arial"/>
          <w:color w:val="FF0000"/>
        </w:rPr>
        <w:t>,функција</w:t>
      </w:r>
      <w:proofErr w:type="gramEnd"/>
      <w:r w:rsidR="00B17826">
        <w:rPr>
          <w:rFonts w:cs="Arial"/>
        </w:rPr>
        <w:t xml:space="preserve">                                            </w:t>
      </w:r>
      <w:r w:rsidR="004B49A1">
        <w:rPr>
          <w:rFonts w:cs="Arial"/>
          <w:lang w:val="sr-Cyrl-RS"/>
        </w:rPr>
        <w:t xml:space="preserve">    </w:t>
      </w:r>
      <w:r w:rsidR="00B70333">
        <w:rPr>
          <w:rFonts w:cs="Arial"/>
          <w:lang w:val="sr-Cyrl-RS"/>
        </w:rPr>
        <w:t>Жељко Вујиновић</w:t>
      </w:r>
    </w:p>
    <w:p w:rsidR="004B49A1" w:rsidRDefault="004B49A1" w:rsidP="004B49A1">
      <w:pPr>
        <w:spacing w:before="0"/>
        <w:rPr>
          <w:rFonts w:cs="Arial"/>
          <w:color w:val="00B0F0"/>
          <w:lang w:val="sr-Cyrl-RS"/>
        </w:rPr>
      </w:pPr>
    </w:p>
    <w:p w:rsidR="005C4BA3" w:rsidRPr="004B49A1" w:rsidRDefault="005C4BA3" w:rsidP="004B49A1">
      <w:pPr>
        <w:spacing w:before="0"/>
        <w:rPr>
          <w:rFonts w:cs="Arial"/>
          <w:color w:val="00B0F0"/>
          <w:lang w:val="sr-Cyrl-RS"/>
        </w:rPr>
      </w:pPr>
    </w:p>
    <w:p w:rsidR="007030CC" w:rsidRDefault="00F13C67" w:rsidP="003703B5">
      <w:pPr>
        <w:spacing w:before="0"/>
        <w:rPr>
          <w:rFonts w:cs="Arial"/>
          <w:lang w:val="sr-Latn-RS"/>
        </w:rPr>
      </w:pPr>
      <w:r w:rsidRPr="00E80075">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F05A01" w:rsidRDefault="00F05A01"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F05A01" w:rsidRDefault="00F05A01" w:rsidP="003703B5">
      <w:pPr>
        <w:spacing w:before="0"/>
        <w:rPr>
          <w:rFonts w:cs="Arial"/>
          <w:lang w:val="sr-Cyrl-RS"/>
        </w:rPr>
      </w:pPr>
    </w:p>
    <w:p w:rsidR="002F37BE" w:rsidRPr="002F37BE" w:rsidRDefault="002F37BE" w:rsidP="003703B5">
      <w:pPr>
        <w:spacing w:before="0"/>
        <w:rPr>
          <w:rFonts w:cs="Arial"/>
          <w:lang w:val="sr-Cyrl-RS"/>
        </w:rPr>
      </w:pPr>
    </w:p>
    <w:p w:rsidR="00F13C67" w:rsidRPr="00076B2D" w:rsidRDefault="00F13C67" w:rsidP="00F13C67">
      <w:pPr>
        <w:spacing w:before="40"/>
        <w:jc w:val="left"/>
        <w:rPr>
          <w:lang w:val="sr-Cyrl-CS"/>
        </w:rPr>
      </w:pPr>
      <w:r>
        <w:rPr>
          <w:noProof/>
          <w:lang w:val="sr-Latn-RS" w:eastAsia="sr-Latn-RS"/>
        </w:rPr>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27211C">
      <w:pPr>
        <w:numPr>
          <w:ilvl w:val="0"/>
          <w:numId w:val="27"/>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944" w:rsidRDefault="00194944">
      <w:r>
        <w:separator/>
      </w:r>
    </w:p>
    <w:p w:rsidR="00194944" w:rsidRDefault="00194944"/>
  </w:endnote>
  <w:endnote w:type="continuationSeparator" w:id="0">
    <w:p w:rsidR="00194944" w:rsidRDefault="00194944">
      <w:r>
        <w:continuationSeparator/>
      </w:r>
    </w:p>
    <w:p w:rsidR="00194944" w:rsidRDefault="00194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A4" w:rsidRDefault="000810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10A4" w:rsidRDefault="000810A4" w:rsidP="00841BE7">
    <w:pPr>
      <w:pStyle w:val="Footer"/>
      <w:ind w:right="360"/>
    </w:pPr>
  </w:p>
  <w:p w:rsidR="000810A4" w:rsidRDefault="000810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A4" w:rsidRPr="00EC5BB4" w:rsidRDefault="000810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33E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33E3">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A4" w:rsidRPr="00EC5BB4" w:rsidRDefault="000810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61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61BD">
      <w:rPr>
        <w:rStyle w:val="PageNumber"/>
        <w:rFonts w:cs="Arial"/>
        <w:b/>
        <w:noProof/>
        <w:szCs w:val="24"/>
      </w:rPr>
      <w:t>59</w:t>
    </w:r>
    <w:r w:rsidRPr="00EC5BB4">
      <w:rPr>
        <w:rStyle w:val="PageNumber"/>
        <w:rFonts w:cs="Arial"/>
        <w:b/>
        <w:szCs w:val="24"/>
      </w:rPr>
      <w:fldChar w:fldCharType="end"/>
    </w:r>
  </w:p>
  <w:p w:rsidR="000810A4" w:rsidRDefault="00081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944" w:rsidRDefault="00194944">
      <w:r>
        <w:separator/>
      </w:r>
    </w:p>
    <w:p w:rsidR="00194944" w:rsidRDefault="00194944"/>
  </w:footnote>
  <w:footnote w:type="continuationSeparator" w:id="0">
    <w:p w:rsidR="00194944" w:rsidRDefault="00194944">
      <w:r>
        <w:continuationSeparator/>
      </w:r>
    </w:p>
    <w:p w:rsidR="00194944" w:rsidRDefault="001949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A4" w:rsidRDefault="000810A4" w:rsidP="004276AD">
    <w:pPr>
      <w:pStyle w:val="Header"/>
      <w:rPr>
        <w:sz w:val="20"/>
      </w:rPr>
    </w:pPr>
  </w:p>
  <w:p w:rsidR="000810A4" w:rsidRPr="00EC5BB4" w:rsidRDefault="000810A4"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EC5BB4">
      <w:rPr>
        <w:b/>
        <w:szCs w:val="24"/>
      </w:rPr>
      <w:t>.</w:t>
    </w:r>
    <w:r w:rsidRPr="001579D5">
      <w:rPr>
        <w:szCs w:val="24"/>
        <w:lang w:val="sr-Cyrl-RS"/>
      </w:rPr>
      <w:t xml:space="preserve"> </w:t>
    </w:r>
    <w:r w:rsidRPr="00DA6CE9">
      <w:rPr>
        <w:szCs w:val="24"/>
        <w:lang w:val="sr-Cyrl-RS"/>
      </w:rPr>
      <w:t>3000/1468/2017(1309/2017)</w:t>
    </w:r>
  </w:p>
  <w:p w:rsidR="000810A4" w:rsidRPr="004276AD" w:rsidRDefault="000810A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0A4" w:rsidRDefault="000810A4" w:rsidP="004276AD">
    <w:pPr>
      <w:pStyle w:val="Header"/>
    </w:pPr>
  </w:p>
  <w:p w:rsidR="000810A4" w:rsidRPr="00210557" w:rsidRDefault="000810A4" w:rsidP="00EF375A">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 xml:space="preserve"> </w:t>
    </w:r>
    <w:r w:rsidRPr="00DA6CE9">
      <w:rPr>
        <w:szCs w:val="24"/>
        <w:lang w:val="sr-Cyrl-RS"/>
      </w:rPr>
      <w:t>3000/1468/2017(1309/2017)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2"/>
  </w:num>
  <w:num w:numId="12">
    <w:abstractNumId w:val="66"/>
  </w:num>
  <w:num w:numId="13">
    <w:abstractNumId w:val="59"/>
  </w:num>
  <w:num w:numId="14">
    <w:abstractNumId w:val="56"/>
  </w:num>
  <w:num w:numId="15">
    <w:abstractNumId w:val="68"/>
  </w:num>
  <w:num w:numId="16">
    <w:abstractNumId w:val="63"/>
  </w:num>
  <w:num w:numId="17">
    <w:abstractNumId w:val="83"/>
  </w:num>
  <w:num w:numId="18">
    <w:abstractNumId w:val="77"/>
  </w:num>
  <w:num w:numId="19">
    <w:abstractNumId w:val="85"/>
  </w:num>
  <w:num w:numId="20">
    <w:abstractNumId w:val="65"/>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num>
  <w:num w:numId="31">
    <w:abstractNumId w:val="73"/>
  </w:num>
  <w:num w:numId="32">
    <w:abstractNumId w:val="92"/>
  </w:num>
  <w:num w:numId="33">
    <w:abstractNumId w:val="49"/>
  </w:num>
  <w:num w:numId="34">
    <w:abstractNumId w:val="67"/>
  </w:num>
  <w:num w:numId="3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44"/>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A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5ED"/>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5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E3"/>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65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65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67A279A-B6F9-4F0B-A67A-E530CEAF8B5A}">
  <ds:schemaRefs>
    <ds:schemaRef ds:uri="http://schemas.openxmlformats.org/officeDocument/2006/bibliography"/>
  </ds:schemaRefs>
</ds:datastoreItem>
</file>

<file path=customXml/itemProps100.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101.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102.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103.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104.xml><?xml version="1.0" encoding="utf-8"?>
<ds:datastoreItem xmlns:ds="http://schemas.openxmlformats.org/officeDocument/2006/customXml" ds:itemID="{5126078A-23B6-4C9D-A8ED-0A9895A273D8}">
  <ds:schemaRefs>
    <ds:schemaRef ds:uri="http://schemas.openxmlformats.org/officeDocument/2006/bibliography"/>
  </ds:schemaRefs>
</ds:datastoreItem>
</file>

<file path=customXml/itemProps105.xml><?xml version="1.0" encoding="utf-8"?>
<ds:datastoreItem xmlns:ds="http://schemas.openxmlformats.org/officeDocument/2006/customXml" ds:itemID="{BC8A0043-F8C9-4F9C-B2A2-C2D9150359B9}">
  <ds:schemaRefs>
    <ds:schemaRef ds:uri="http://schemas.openxmlformats.org/officeDocument/2006/bibliography"/>
  </ds:schemaRefs>
</ds:datastoreItem>
</file>

<file path=customXml/itemProps106.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107.xml><?xml version="1.0" encoding="utf-8"?>
<ds:datastoreItem xmlns:ds="http://schemas.openxmlformats.org/officeDocument/2006/customXml" ds:itemID="{12983E6D-8370-4A85-BC86-223BD9F1F585}">
  <ds:schemaRefs>
    <ds:schemaRef ds:uri="http://schemas.openxmlformats.org/officeDocument/2006/bibliography"/>
  </ds:schemaRefs>
</ds:datastoreItem>
</file>

<file path=customXml/itemProps108.xml><?xml version="1.0" encoding="utf-8"?>
<ds:datastoreItem xmlns:ds="http://schemas.openxmlformats.org/officeDocument/2006/customXml" ds:itemID="{D802826D-8204-4AE8-9E59-C515038A5012}">
  <ds:schemaRefs>
    <ds:schemaRef ds:uri="http://schemas.openxmlformats.org/officeDocument/2006/bibliography"/>
  </ds:schemaRefs>
</ds:datastoreItem>
</file>

<file path=customXml/itemProps109.xml><?xml version="1.0" encoding="utf-8"?>
<ds:datastoreItem xmlns:ds="http://schemas.openxmlformats.org/officeDocument/2006/customXml" ds:itemID="{9A52A992-1A95-4692-8F2D-1B0BC3B32729}">
  <ds:schemaRefs>
    <ds:schemaRef ds:uri="http://schemas.openxmlformats.org/officeDocument/2006/bibliography"/>
  </ds:schemaRefs>
</ds:datastoreItem>
</file>

<file path=customXml/itemProps1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10.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11.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112.xml><?xml version="1.0" encoding="utf-8"?>
<ds:datastoreItem xmlns:ds="http://schemas.openxmlformats.org/officeDocument/2006/customXml" ds:itemID="{E5A4D8EF-E810-4633-BDA6-A6D81E958BF9}">
  <ds:schemaRefs>
    <ds:schemaRef ds:uri="http://schemas.openxmlformats.org/officeDocument/2006/bibliography"/>
  </ds:schemaRefs>
</ds:datastoreItem>
</file>

<file path=customXml/itemProps113.xml><?xml version="1.0" encoding="utf-8"?>
<ds:datastoreItem xmlns:ds="http://schemas.openxmlformats.org/officeDocument/2006/customXml" ds:itemID="{6DDF58F2-7FA9-4619-A1C4-66351BF71C93}">
  <ds:schemaRefs>
    <ds:schemaRef ds:uri="http://schemas.openxmlformats.org/officeDocument/2006/bibliography"/>
  </ds:schemaRefs>
</ds:datastoreItem>
</file>

<file path=customXml/itemProps114.xml><?xml version="1.0" encoding="utf-8"?>
<ds:datastoreItem xmlns:ds="http://schemas.openxmlformats.org/officeDocument/2006/customXml" ds:itemID="{3C8B6574-16EC-4514-BCE0-F284DF7B237A}">
  <ds:schemaRefs>
    <ds:schemaRef ds:uri="http://schemas.openxmlformats.org/officeDocument/2006/bibliography"/>
  </ds:schemaRefs>
</ds:datastoreItem>
</file>

<file path=customXml/itemProps11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16.xml><?xml version="1.0" encoding="utf-8"?>
<ds:datastoreItem xmlns:ds="http://schemas.openxmlformats.org/officeDocument/2006/customXml" ds:itemID="{44FE92C3-024F-4AEC-8678-D383D93511C3}">
  <ds:schemaRefs>
    <ds:schemaRef ds:uri="http://schemas.openxmlformats.org/officeDocument/2006/bibliography"/>
  </ds:schemaRefs>
</ds:datastoreItem>
</file>

<file path=customXml/itemProps117.xml><?xml version="1.0" encoding="utf-8"?>
<ds:datastoreItem xmlns:ds="http://schemas.openxmlformats.org/officeDocument/2006/customXml" ds:itemID="{6511AC82-B97A-42AF-9D68-16E5BC08AB0C}">
  <ds:schemaRefs>
    <ds:schemaRef ds:uri="http://schemas.openxmlformats.org/officeDocument/2006/bibliography"/>
  </ds:schemaRefs>
</ds:datastoreItem>
</file>

<file path=customXml/itemProps11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19.xml><?xml version="1.0" encoding="utf-8"?>
<ds:datastoreItem xmlns:ds="http://schemas.openxmlformats.org/officeDocument/2006/customXml" ds:itemID="{7AF179A8-AE44-4EB0-9759-24D9C2FF1520}">
  <ds:schemaRefs>
    <ds:schemaRef ds:uri="http://schemas.openxmlformats.org/officeDocument/2006/bibliography"/>
  </ds:schemaRefs>
</ds:datastoreItem>
</file>

<file path=customXml/itemProps12.xml><?xml version="1.0" encoding="utf-8"?>
<ds:datastoreItem xmlns:ds="http://schemas.openxmlformats.org/officeDocument/2006/customXml" ds:itemID="{0CC5A0E2-5E8A-4D57-9B04-D79583ED2294}">
  <ds:schemaRefs>
    <ds:schemaRef ds:uri="http://schemas.openxmlformats.org/officeDocument/2006/bibliography"/>
  </ds:schemaRefs>
</ds:datastoreItem>
</file>

<file path=customXml/itemProps120.xml><?xml version="1.0" encoding="utf-8"?>
<ds:datastoreItem xmlns:ds="http://schemas.openxmlformats.org/officeDocument/2006/customXml" ds:itemID="{87DF7310-3722-4F94-A528-774C1311605F}">
  <ds:schemaRefs>
    <ds:schemaRef ds:uri="http://schemas.openxmlformats.org/officeDocument/2006/bibliography"/>
  </ds:schemaRefs>
</ds:datastoreItem>
</file>

<file path=customXml/itemProps121.xml><?xml version="1.0" encoding="utf-8"?>
<ds:datastoreItem xmlns:ds="http://schemas.openxmlformats.org/officeDocument/2006/customXml" ds:itemID="{12D81A2E-D93E-4933-AC7E-3B445E2A0C6B}">
  <ds:schemaRefs>
    <ds:schemaRef ds:uri="http://schemas.openxmlformats.org/officeDocument/2006/bibliography"/>
  </ds:schemaRefs>
</ds:datastoreItem>
</file>

<file path=customXml/itemProps122.xml><?xml version="1.0" encoding="utf-8"?>
<ds:datastoreItem xmlns:ds="http://schemas.openxmlformats.org/officeDocument/2006/customXml" ds:itemID="{E9C8F8A5-9262-4841-9750-133EFCDDC127}">
  <ds:schemaRefs>
    <ds:schemaRef ds:uri="http://schemas.openxmlformats.org/officeDocument/2006/bibliography"/>
  </ds:schemaRefs>
</ds:datastoreItem>
</file>

<file path=customXml/itemProps123.xml><?xml version="1.0" encoding="utf-8"?>
<ds:datastoreItem xmlns:ds="http://schemas.openxmlformats.org/officeDocument/2006/customXml" ds:itemID="{EC7D33E6-89B4-4D1A-A1DA-296449967795}">
  <ds:schemaRefs>
    <ds:schemaRef ds:uri="http://schemas.openxmlformats.org/officeDocument/2006/bibliography"/>
  </ds:schemaRefs>
</ds:datastoreItem>
</file>

<file path=customXml/itemProps124.xml><?xml version="1.0" encoding="utf-8"?>
<ds:datastoreItem xmlns:ds="http://schemas.openxmlformats.org/officeDocument/2006/customXml" ds:itemID="{B5939125-3A57-4363-AA46-6E38A0564EB8}">
  <ds:schemaRefs>
    <ds:schemaRef ds:uri="http://schemas.openxmlformats.org/officeDocument/2006/bibliography"/>
  </ds:schemaRefs>
</ds:datastoreItem>
</file>

<file path=customXml/itemProps12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6.xml><?xml version="1.0" encoding="utf-8"?>
<ds:datastoreItem xmlns:ds="http://schemas.openxmlformats.org/officeDocument/2006/customXml" ds:itemID="{3C0D089D-8CF9-486D-88DC-AC1533655AA6}">
  <ds:schemaRefs>
    <ds:schemaRef ds:uri="http://schemas.openxmlformats.org/officeDocument/2006/bibliography"/>
  </ds:schemaRefs>
</ds:datastoreItem>
</file>

<file path=customXml/itemProps127.xml><?xml version="1.0" encoding="utf-8"?>
<ds:datastoreItem xmlns:ds="http://schemas.openxmlformats.org/officeDocument/2006/customXml" ds:itemID="{251CF33F-C3B8-4B33-843D-7F6E618E66C4}">
  <ds:schemaRefs>
    <ds:schemaRef ds:uri="http://schemas.openxmlformats.org/officeDocument/2006/bibliography"/>
  </ds:schemaRefs>
</ds:datastoreItem>
</file>

<file path=customXml/itemProps128.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129.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13.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30.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131.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32.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133.xml><?xml version="1.0" encoding="utf-8"?>
<ds:datastoreItem xmlns:ds="http://schemas.openxmlformats.org/officeDocument/2006/customXml" ds:itemID="{CD18081F-F574-4237-B23E-5E02989D0B7D}">
  <ds:schemaRefs>
    <ds:schemaRef ds:uri="http://schemas.openxmlformats.org/officeDocument/2006/bibliography"/>
  </ds:schemaRefs>
</ds:datastoreItem>
</file>

<file path=customXml/itemProps134.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5.xml><?xml version="1.0" encoding="utf-8"?>
<ds:datastoreItem xmlns:ds="http://schemas.openxmlformats.org/officeDocument/2006/customXml" ds:itemID="{2B386CC3-9119-425D-B031-85F44A0E5CB5}">
  <ds:schemaRefs>
    <ds:schemaRef ds:uri="http://schemas.openxmlformats.org/officeDocument/2006/bibliography"/>
  </ds:schemaRefs>
</ds:datastoreItem>
</file>

<file path=customXml/itemProps136.xml><?xml version="1.0" encoding="utf-8"?>
<ds:datastoreItem xmlns:ds="http://schemas.openxmlformats.org/officeDocument/2006/customXml" ds:itemID="{31D4D4F1-FEFB-497C-A8D0-870172FAD870}">
  <ds:schemaRefs>
    <ds:schemaRef ds:uri="http://schemas.openxmlformats.org/officeDocument/2006/bibliography"/>
  </ds:schemaRefs>
</ds:datastoreItem>
</file>

<file path=customXml/itemProps137.xml><?xml version="1.0" encoding="utf-8"?>
<ds:datastoreItem xmlns:ds="http://schemas.openxmlformats.org/officeDocument/2006/customXml" ds:itemID="{148D242F-64C9-4FF2-9189-36EB302E0504}">
  <ds:schemaRefs>
    <ds:schemaRef ds:uri="http://schemas.openxmlformats.org/officeDocument/2006/bibliography"/>
  </ds:schemaRefs>
</ds:datastoreItem>
</file>

<file path=customXml/itemProps138.xml><?xml version="1.0" encoding="utf-8"?>
<ds:datastoreItem xmlns:ds="http://schemas.openxmlformats.org/officeDocument/2006/customXml" ds:itemID="{D859BAC8-2273-4789-84A9-43A97F4046A3}">
  <ds:schemaRefs>
    <ds:schemaRef ds:uri="http://schemas.openxmlformats.org/officeDocument/2006/bibliography"/>
  </ds:schemaRefs>
</ds:datastoreItem>
</file>

<file path=customXml/itemProps139.xml><?xml version="1.0" encoding="utf-8"?>
<ds:datastoreItem xmlns:ds="http://schemas.openxmlformats.org/officeDocument/2006/customXml" ds:itemID="{DC4301D4-B3D5-4905-B575-3BF9C0117D2F}">
  <ds:schemaRefs>
    <ds:schemaRef ds:uri="http://schemas.openxmlformats.org/officeDocument/2006/bibliography"/>
  </ds:schemaRefs>
</ds:datastoreItem>
</file>

<file path=customXml/itemProps14.xml><?xml version="1.0" encoding="utf-8"?>
<ds:datastoreItem xmlns:ds="http://schemas.openxmlformats.org/officeDocument/2006/customXml" ds:itemID="{7138A3DF-2627-4D9E-BD70-5D23ADC01BBC}">
  <ds:schemaRefs>
    <ds:schemaRef ds:uri="http://schemas.openxmlformats.org/officeDocument/2006/bibliography"/>
  </ds:schemaRefs>
</ds:datastoreItem>
</file>

<file path=customXml/itemProps140.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141.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142.xml><?xml version="1.0" encoding="utf-8"?>
<ds:datastoreItem xmlns:ds="http://schemas.openxmlformats.org/officeDocument/2006/customXml" ds:itemID="{242AC351-DEF7-4715-8089-81B807A8FC42}">
  <ds:schemaRefs>
    <ds:schemaRef ds:uri="http://schemas.openxmlformats.org/officeDocument/2006/bibliography"/>
  </ds:schemaRefs>
</ds:datastoreItem>
</file>

<file path=customXml/itemProps14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44.xml><?xml version="1.0" encoding="utf-8"?>
<ds:datastoreItem xmlns:ds="http://schemas.openxmlformats.org/officeDocument/2006/customXml" ds:itemID="{DFCAA26A-1DE5-467D-A21F-3B8E87E68B72}">
  <ds:schemaRefs>
    <ds:schemaRef ds:uri="http://schemas.openxmlformats.org/officeDocument/2006/bibliography"/>
  </ds:schemaRefs>
</ds:datastoreItem>
</file>

<file path=customXml/itemProps145.xml><?xml version="1.0" encoding="utf-8"?>
<ds:datastoreItem xmlns:ds="http://schemas.openxmlformats.org/officeDocument/2006/customXml" ds:itemID="{2AF6E107-08D7-40CA-900A-C1A8702CE21D}">
  <ds:schemaRefs>
    <ds:schemaRef ds:uri="http://schemas.openxmlformats.org/officeDocument/2006/bibliography"/>
  </ds:schemaRefs>
</ds:datastoreItem>
</file>

<file path=customXml/itemProps146.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47.xml><?xml version="1.0" encoding="utf-8"?>
<ds:datastoreItem xmlns:ds="http://schemas.openxmlformats.org/officeDocument/2006/customXml" ds:itemID="{590BA692-8181-4B30-BED7-DE09F593F687}">
  <ds:schemaRefs>
    <ds:schemaRef ds:uri="http://schemas.openxmlformats.org/officeDocument/2006/bibliography"/>
  </ds:schemaRefs>
</ds:datastoreItem>
</file>

<file path=customXml/itemProps148.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149.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15.xml><?xml version="1.0" encoding="utf-8"?>
<ds:datastoreItem xmlns:ds="http://schemas.openxmlformats.org/officeDocument/2006/customXml" ds:itemID="{69041CB5-850F-4A6A-AAFE-66E895EDBBC8}">
  <ds:schemaRefs>
    <ds:schemaRef ds:uri="http://schemas.openxmlformats.org/officeDocument/2006/bibliography"/>
  </ds:schemaRefs>
</ds:datastoreItem>
</file>

<file path=customXml/itemProps150.xml><?xml version="1.0" encoding="utf-8"?>
<ds:datastoreItem xmlns:ds="http://schemas.openxmlformats.org/officeDocument/2006/customXml" ds:itemID="{AFCE7B7F-1523-4AE6-8164-FC3A4F56C12F}">
  <ds:schemaRefs>
    <ds:schemaRef ds:uri="http://schemas.openxmlformats.org/officeDocument/2006/bibliography"/>
  </ds:schemaRefs>
</ds:datastoreItem>
</file>

<file path=customXml/itemProps15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2.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153.xml><?xml version="1.0" encoding="utf-8"?>
<ds:datastoreItem xmlns:ds="http://schemas.openxmlformats.org/officeDocument/2006/customXml" ds:itemID="{B43BF174-812D-47D6-AFEC-8041BA6B398E}">
  <ds:schemaRefs>
    <ds:schemaRef ds:uri="http://schemas.openxmlformats.org/officeDocument/2006/bibliography"/>
  </ds:schemaRefs>
</ds:datastoreItem>
</file>

<file path=customXml/itemProps154.xml><?xml version="1.0" encoding="utf-8"?>
<ds:datastoreItem xmlns:ds="http://schemas.openxmlformats.org/officeDocument/2006/customXml" ds:itemID="{14DF6E94-6A72-4830-A006-B83C805786EA}">
  <ds:schemaRefs>
    <ds:schemaRef ds:uri="http://schemas.openxmlformats.org/officeDocument/2006/bibliography"/>
  </ds:schemaRefs>
</ds:datastoreItem>
</file>

<file path=customXml/itemProps155.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156.xml><?xml version="1.0" encoding="utf-8"?>
<ds:datastoreItem xmlns:ds="http://schemas.openxmlformats.org/officeDocument/2006/customXml" ds:itemID="{DB3175C9-B238-4257-BB5A-BE44AF27BF11}">
  <ds:schemaRefs>
    <ds:schemaRef ds:uri="http://schemas.openxmlformats.org/officeDocument/2006/bibliography"/>
  </ds:schemaRefs>
</ds:datastoreItem>
</file>

<file path=customXml/itemProps157.xml><?xml version="1.0" encoding="utf-8"?>
<ds:datastoreItem xmlns:ds="http://schemas.openxmlformats.org/officeDocument/2006/customXml" ds:itemID="{943F9D31-FDE0-4CA3-81B3-650224AACE04}">
  <ds:schemaRefs>
    <ds:schemaRef ds:uri="http://schemas.openxmlformats.org/officeDocument/2006/bibliography"/>
  </ds:schemaRefs>
</ds:datastoreItem>
</file>

<file path=customXml/itemProps16.xml><?xml version="1.0" encoding="utf-8"?>
<ds:datastoreItem xmlns:ds="http://schemas.openxmlformats.org/officeDocument/2006/customXml" ds:itemID="{864FC096-6E3A-4A98-BF5F-186E50CC0315}">
  <ds:schemaRefs>
    <ds:schemaRef ds:uri="http://schemas.openxmlformats.org/officeDocument/2006/bibliography"/>
  </ds:schemaRefs>
</ds:datastoreItem>
</file>

<file path=customXml/itemProps17.xml><?xml version="1.0" encoding="utf-8"?>
<ds:datastoreItem xmlns:ds="http://schemas.openxmlformats.org/officeDocument/2006/customXml" ds:itemID="{91ECE940-737C-4429-89A2-2D715CFA8A67}">
  <ds:schemaRefs>
    <ds:schemaRef ds:uri="http://schemas.openxmlformats.org/officeDocument/2006/bibliography"/>
  </ds:schemaRefs>
</ds:datastoreItem>
</file>

<file path=customXml/itemProps18.xml><?xml version="1.0" encoding="utf-8"?>
<ds:datastoreItem xmlns:ds="http://schemas.openxmlformats.org/officeDocument/2006/customXml" ds:itemID="{BAE2CD8F-2285-469F-BC34-4467F8D956E7}">
  <ds:schemaRefs>
    <ds:schemaRef ds:uri="http://schemas.openxmlformats.org/officeDocument/2006/bibliography"/>
  </ds:schemaRefs>
</ds:datastoreItem>
</file>

<file path=customXml/itemProps1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2.xml><?xml version="1.0" encoding="utf-8"?>
<ds:datastoreItem xmlns:ds="http://schemas.openxmlformats.org/officeDocument/2006/customXml" ds:itemID="{027CC930-B935-428C-9116-30DDE0911610}">
  <ds:schemaRefs>
    <ds:schemaRef ds:uri="http://schemas.openxmlformats.org/officeDocument/2006/bibliography"/>
  </ds:schemaRefs>
</ds:datastoreItem>
</file>

<file path=customXml/itemProps20.xml><?xml version="1.0" encoding="utf-8"?>
<ds:datastoreItem xmlns:ds="http://schemas.openxmlformats.org/officeDocument/2006/customXml" ds:itemID="{5D33D7F4-413E-4062-8FE7-0C12AF4C0321}">
  <ds:schemaRefs>
    <ds:schemaRef ds:uri="http://schemas.openxmlformats.org/officeDocument/2006/bibliography"/>
  </ds:schemaRefs>
</ds:datastoreItem>
</file>

<file path=customXml/itemProps21.xml><?xml version="1.0" encoding="utf-8"?>
<ds:datastoreItem xmlns:ds="http://schemas.openxmlformats.org/officeDocument/2006/customXml" ds:itemID="{E574BA25-D830-477D-A229-5A5C75490BA1}">
  <ds:schemaRefs>
    <ds:schemaRef ds:uri="http://schemas.openxmlformats.org/officeDocument/2006/bibliography"/>
  </ds:schemaRefs>
</ds:datastoreItem>
</file>

<file path=customXml/itemProps22.xml><?xml version="1.0" encoding="utf-8"?>
<ds:datastoreItem xmlns:ds="http://schemas.openxmlformats.org/officeDocument/2006/customXml" ds:itemID="{929CA60E-B688-4C33-B40A-F01DBA55097C}">
  <ds:schemaRefs>
    <ds:schemaRef ds:uri="http://schemas.openxmlformats.org/officeDocument/2006/bibliography"/>
  </ds:schemaRefs>
</ds:datastoreItem>
</file>

<file path=customXml/itemProps23.xml><?xml version="1.0" encoding="utf-8"?>
<ds:datastoreItem xmlns:ds="http://schemas.openxmlformats.org/officeDocument/2006/customXml" ds:itemID="{2063D205-5550-48B6-96D2-27645F140C37}">
  <ds:schemaRefs>
    <ds:schemaRef ds:uri="http://schemas.openxmlformats.org/officeDocument/2006/bibliography"/>
  </ds:schemaRefs>
</ds:datastoreItem>
</file>

<file path=customXml/itemProps24.xml><?xml version="1.0" encoding="utf-8"?>
<ds:datastoreItem xmlns:ds="http://schemas.openxmlformats.org/officeDocument/2006/customXml" ds:itemID="{8F760807-C5DA-438C-991D-CA03B9D550B5}">
  <ds:schemaRefs>
    <ds:schemaRef ds:uri="http://schemas.openxmlformats.org/officeDocument/2006/bibliography"/>
  </ds:schemaRefs>
</ds:datastoreItem>
</file>

<file path=customXml/itemProps25.xml><?xml version="1.0" encoding="utf-8"?>
<ds:datastoreItem xmlns:ds="http://schemas.openxmlformats.org/officeDocument/2006/customXml" ds:itemID="{B4344506-8C9B-4496-B951-D6F16D82B546}">
  <ds:schemaRefs>
    <ds:schemaRef ds:uri="http://schemas.openxmlformats.org/officeDocument/2006/bibliography"/>
  </ds:schemaRefs>
</ds:datastoreItem>
</file>

<file path=customXml/itemProps26.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7.xml><?xml version="1.0" encoding="utf-8"?>
<ds:datastoreItem xmlns:ds="http://schemas.openxmlformats.org/officeDocument/2006/customXml" ds:itemID="{9C9195FC-340A-46C1-9634-4ACD22400E79}">
  <ds:schemaRefs>
    <ds:schemaRef ds:uri="http://schemas.openxmlformats.org/officeDocument/2006/bibliography"/>
  </ds:schemaRefs>
</ds:datastoreItem>
</file>

<file path=customXml/itemProps28.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29.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30.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31.xml><?xml version="1.0" encoding="utf-8"?>
<ds:datastoreItem xmlns:ds="http://schemas.openxmlformats.org/officeDocument/2006/customXml" ds:itemID="{5EC8CF22-0D7B-447D-B92C-89F09790CE99}">
  <ds:schemaRefs>
    <ds:schemaRef ds:uri="http://schemas.openxmlformats.org/officeDocument/2006/bibliography"/>
  </ds:schemaRefs>
</ds:datastoreItem>
</file>

<file path=customXml/itemProps32.xml><?xml version="1.0" encoding="utf-8"?>
<ds:datastoreItem xmlns:ds="http://schemas.openxmlformats.org/officeDocument/2006/customXml" ds:itemID="{0D165FE8-4ACF-4930-93A4-C9402A670F66}">
  <ds:schemaRefs>
    <ds:schemaRef ds:uri="http://schemas.openxmlformats.org/officeDocument/2006/bibliography"/>
  </ds:schemaRefs>
</ds:datastoreItem>
</file>

<file path=customXml/itemProps33.xml><?xml version="1.0" encoding="utf-8"?>
<ds:datastoreItem xmlns:ds="http://schemas.openxmlformats.org/officeDocument/2006/customXml" ds:itemID="{B1D9BF27-3CFB-4955-B2D4-72AD40677B4A}">
  <ds:schemaRefs>
    <ds:schemaRef ds:uri="http://schemas.openxmlformats.org/officeDocument/2006/bibliography"/>
  </ds:schemaRefs>
</ds:datastoreItem>
</file>

<file path=customXml/itemProps34.xml><?xml version="1.0" encoding="utf-8"?>
<ds:datastoreItem xmlns:ds="http://schemas.openxmlformats.org/officeDocument/2006/customXml" ds:itemID="{6F7ABCA2-ED62-4F80-BCA1-30CCA56871AB}">
  <ds:schemaRefs>
    <ds:schemaRef ds:uri="http://schemas.openxmlformats.org/officeDocument/2006/bibliography"/>
  </ds:schemaRefs>
</ds:datastoreItem>
</file>

<file path=customXml/itemProps35.xml><?xml version="1.0" encoding="utf-8"?>
<ds:datastoreItem xmlns:ds="http://schemas.openxmlformats.org/officeDocument/2006/customXml" ds:itemID="{B15B391F-C07A-4623-8A0D-8D3EB13D19D3}">
  <ds:schemaRefs>
    <ds:schemaRef ds:uri="http://schemas.openxmlformats.org/officeDocument/2006/bibliography"/>
  </ds:schemaRefs>
</ds:datastoreItem>
</file>

<file path=customXml/itemProps36.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37.xml><?xml version="1.0" encoding="utf-8"?>
<ds:datastoreItem xmlns:ds="http://schemas.openxmlformats.org/officeDocument/2006/customXml" ds:itemID="{73188095-2A6C-4693-BD28-13A1A48CCAF6}">
  <ds:schemaRefs>
    <ds:schemaRef ds:uri="http://schemas.openxmlformats.org/officeDocument/2006/bibliography"/>
  </ds:schemaRefs>
</ds:datastoreItem>
</file>

<file path=customXml/itemProps3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9.xml><?xml version="1.0" encoding="utf-8"?>
<ds:datastoreItem xmlns:ds="http://schemas.openxmlformats.org/officeDocument/2006/customXml" ds:itemID="{21461BE2-995C-43C3-B822-E0F63953B90B}">
  <ds:schemaRefs>
    <ds:schemaRef ds:uri="http://schemas.openxmlformats.org/officeDocument/2006/bibliography"/>
  </ds:schemaRefs>
</ds:datastoreItem>
</file>

<file path=customXml/itemProps4.xml><?xml version="1.0" encoding="utf-8"?>
<ds:datastoreItem xmlns:ds="http://schemas.openxmlformats.org/officeDocument/2006/customXml" ds:itemID="{43FDAB86-ACCB-4024-89D9-ACCD37027203}">
  <ds:schemaRefs>
    <ds:schemaRef ds:uri="http://schemas.openxmlformats.org/officeDocument/2006/bibliography"/>
  </ds:schemaRefs>
</ds:datastoreItem>
</file>

<file path=customXml/itemProps40.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41.xml><?xml version="1.0" encoding="utf-8"?>
<ds:datastoreItem xmlns:ds="http://schemas.openxmlformats.org/officeDocument/2006/customXml" ds:itemID="{5F21FCCB-F0BC-4D97-BED5-5D95B0031927}">
  <ds:schemaRefs>
    <ds:schemaRef ds:uri="http://schemas.openxmlformats.org/officeDocument/2006/bibliography"/>
  </ds:schemaRefs>
</ds:datastoreItem>
</file>

<file path=customXml/itemProps42.xml><?xml version="1.0" encoding="utf-8"?>
<ds:datastoreItem xmlns:ds="http://schemas.openxmlformats.org/officeDocument/2006/customXml" ds:itemID="{047B1432-83F8-4F8D-B170-07C28F9D29E1}">
  <ds:schemaRefs>
    <ds:schemaRef ds:uri="http://schemas.openxmlformats.org/officeDocument/2006/bibliography"/>
  </ds:schemaRefs>
</ds:datastoreItem>
</file>

<file path=customXml/itemProps43.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44.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45.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4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47.xml><?xml version="1.0" encoding="utf-8"?>
<ds:datastoreItem xmlns:ds="http://schemas.openxmlformats.org/officeDocument/2006/customXml" ds:itemID="{FE727EDE-5146-4F22-9E78-744D51CE12BC}">
  <ds:schemaRefs>
    <ds:schemaRef ds:uri="http://schemas.openxmlformats.org/officeDocument/2006/bibliography"/>
  </ds:schemaRefs>
</ds:datastoreItem>
</file>

<file path=customXml/itemProps48.xml><?xml version="1.0" encoding="utf-8"?>
<ds:datastoreItem xmlns:ds="http://schemas.openxmlformats.org/officeDocument/2006/customXml" ds:itemID="{A984F4E5-F1D7-479F-9BC8-0BFBE648D5F4}">
  <ds:schemaRefs>
    <ds:schemaRef ds:uri="http://schemas.openxmlformats.org/officeDocument/2006/bibliography"/>
  </ds:schemaRefs>
</ds:datastoreItem>
</file>

<file path=customXml/itemProps49.xml><?xml version="1.0" encoding="utf-8"?>
<ds:datastoreItem xmlns:ds="http://schemas.openxmlformats.org/officeDocument/2006/customXml" ds:itemID="{70986D4B-8A21-43C1-BC7A-673BD6EB4B58}">
  <ds:schemaRefs>
    <ds:schemaRef ds:uri="http://schemas.openxmlformats.org/officeDocument/2006/bibliography"/>
  </ds:schemaRefs>
</ds:datastoreItem>
</file>

<file path=customXml/itemProps5.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5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52.xml><?xml version="1.0" encoding="utf-8"?>
<ds:datastoreItem xmlns:ds="http://schemas.openxmlformats.org/officeDocument/2006/customXml" ds:itemID="{49B56830-0A05-4A0B-922F-4E352D5C6B85}">
  <ds:schemaRefs>
    <ds:schemaRef ds:uri="http://schemas.openxmlformats.org/officeDocument/2006/bibliography"/>
  </ds:schemaRefs>
</ds:datastoreItem>
</file>

<file path=customXml/itemProps53.xml><?xml version="1.0" encoding="utf-8"?>
<ds:datastoreItem xmlns:ds="http://schemas.openxmlformats.org/officeDocument/2006/customXml" ds:itemID="{8D681132-D373-411F-A41C-942E4F670619}">
  <ds:schemaRefs>
    <ds:schemaRef ds:uri="http://schemas.openxmlformats.org/officeDocument/2006/bibliography"/>
  </ds:schemaRefs>
</ds:datastoreItem>
</file>

<file path=customXml/itemProps54.xml><?xml version="1.0" encoding="utf-8"?>
<ds:datastoreItem xmlns:ds="http://schemas.openxmlformats.org/officeDocument/2006/customXml" ds:itemID="{0FB5B96D-5739-440E-896A-48A0169DCA5E}">
  <ds:schemaRefs>
    <ds:schemaRef ds:uri="http://schemas.openxmlformats.org/officeDocument/2006/bibliography"/>
  </ds:schemaRefs>
</ds:datastoreItem>
</file>

<file path=customXml/itemProps55.xml><?xml version="1.0" encoding="utf-8"?>
<ds:datastoreItem xmlns:ds="http://schemas.openxmlformats.org/officeDocument/2006/customXml" ds:itemID="{D228BA3C-B4FD-4949-A52B-2151E240735C}">
  <ds:schemaRefs>
    <ds:schemaRef ds:uri="http://schemas.openxmlformats.org/officeDocument/2006/bibliography"/>
  </ds:schemaRefs>
</ds:datastoreItem>
</file>

<file path=customXml/itemProps56.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57.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5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9.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6.xml><?xml version="1.0" encoding="utf-8"?>
<ds:datastoreItem xmlns:ds="http://schemas.openxmlformats.org/officeDocument/2006/customXml" ds:itemID="{80FB06F9-6DBB-4C62-AAA4-1730C02F4EFD}">
  <ds:schemaRefs>
    <ds:schemaRef ds:uri="http://schemas.openxmlformats.org/officeDocument/2006/bibliography"/>
  </ds:schemaRefs>
</ds:datastoreItem>
</file>

<file path=customXml/itemProps60.xml><?xml version="1.0" encoding="utf-8"?>
<ds:datastoreItem xmlns:ds="http://schemas.openxmlformats.org/officeDocument/2006/customXml" ds:itemID="{68D22364-13FE-4964-92EA-3D1AA88C2696}">
  <ds:schemaRefs>
    <ds:schemaRef ds:uri="http://schemas.openxmlformats.org/officeDocument/2006/bibliography"/>
  </ds:schemaRefs>
</ds:datastoreItem>
</file>

<file path=customXml/itemProps61.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62.xml><?xml version="1.0" encoding="utf-8"?>
<ds:datastoreItem xmlns:ds="http://schemas.openxmlformats.org/officeDocument/2006/customXml" ds:itemID="{A2EA2D99-EE66-4952-A105-A4E967AFEB72}">
  <ds:schemaRefs>
    <ds:schemaRef ds:uri="http://schemas.openxmlformats.org/officeDocument/2006/bibliography"/>
  </ds:schemaRefs>
</ds:datastoreItem>
</file>

<file path=customXml/itemProps63.xml><?xml version="1.0" encoding="utf-8"?>
<ds:datastoreItem xmlns:ds="http://schemas.openxmlformats.org/officeDocument/2006/customXml" ds:itemID="{2122684F-8F50-45CE-8C70-7FEB3948CA3C}">
  <ds:schemaRefs>
    <ds:schemaRef ds:uri="http://schemas.openxmlformats.org/officeDocument/2006/bibliography"/>
  </ds:schemaRefs>
</ds:datastoreItem>
</file>

<file path=customXml/itemProps64.xml><?xml version="1.0" encoding="utf-8"?>
<ds:datastoreItem xmlns:ds="http://schemas.openxmlformats.org/officeDocument/2006/customXml" ds:itemID="{3264604E-5DFD-48A6-AFFA-8ADD6D40947F}">
  <ds:schemaRefs>
    <ds:schemaRef ds:uri="http://schemas.openxmlformats.org/officeDocument/2006/bibliography"/>
  </ds:schemaRefs>
</ds:datastoreItem>
</file>

<file path=customXml/itemProps65.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66.xml><?xml version="1.0" encoding="utf-8"?>
<ds:datastoreItem xmlns:ds="http://schemas.openxmlformats.org/officeDocument/2006/customXml" ds:itemID="{C79A52E6-E6E5-4296-A0FC-A6B7D886233C}">
  <ds:schemaRefs>
    <ds:schemaRef ds:uri="http://schemas.openxmlformats.org/officeDocument/2006/bibliography"/>
  </ds:schemaRefs>
</ds:datastoreItem>
</file>

<file path=customXml/itemProps67.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6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69.xml><?xml version="1.0" encoding="utf-8"?>
<ds:datastoreItem xmlns:ds="http://schemas.openxmlformats.org/officeDocument/2006/customXml" ds:itemID="{28474CE1-2A6F-4478-84A5-C75A323E9090}">
  <ds:schemaRefs>
    <ds:schemaRef ds:uri="http://schemas.openxmlformats.org/officeDocument/2006/bibliography"/>
  </ds:schemaRefs>
</ds:datastoreItem>
</file>

<file path=customXml/itemProps7.xml><?xml version="1.0" encoding="utf-8"?>
<ds:datastoreItem xmlns:ds="http://schemas.openxmlformats.org/officeDocument/2006/customXml" ds:itemID="{59CB2AAA-1060-4B14-B8C3-2D3AC6FA9585}">
  <ds:schemaRefs>
    <ds:schemaRef ds:uri="http://schemas.openxmlformats.org/officeDocument/2006/bibliography"/>
  </ds:schemaRefs>
</ds:datastoreItem>
</file>

<file path=customXml/itemProps7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1.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72.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73.xml><?xml version="1.0" encoding="utf-8"?>
<ds:datastoreItem xmlns:ds="http://schemas.openxmlformats.org/officeDocument/2006/customXml" ds:itemID="{5CCC512E-3361-4D16-B494-090D4BE5D08A}">
  <ds:schemaRefs>
    <ds:schemaRef ds:uri="http://schemas.openxmlformats.org/officeDocument/2006/bibliography"/>
  </ds:schemaRefs>
</ds:datastoreItem>
</file>

<file path=customXml/itemProps74.xml><?xml version="1.0" encoding="utf-8"?>
<ds:datastoreItem xmlns:ds="http://schemas.openxmlformats.org/officeDocument/2006/customXml" ds:itemID="{E780E9FC-699E-43C0-AC23-71FB475D24F2}">
  <ds:schemaRefs>
    <ds:schemaRef ds:uri="http://schemas.openxmlformats.org/officeDocument/2006/bibliography"/>
  </ds:schemaRefs>
</ds:datastoreItem>
</file>

<file path=customXml/itemProps75.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76.xml><?xml version="1.0" encoding="utf-8"?>
<ds:datastoreItem xmlns:ds="http://schemas.openxmlformats.org/officeDocument/2006/customXml" ds:itemID="{37B74BB5-E856-4289-B65C-A647DB87761C}">
  <ds:schemaRefs>
    <ds:schemaRef ds:uri="http://schemas.openxmlformats.org/officeDocument/2006/bibliography"/>
  </ds:schemaRefs>
</ds:datastoreItem>
</file>

<file path=customXml/itemProps7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7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9.xml><?xml version="1.0" encoding="utf-8"?>
<ds:datastoreItem xmlns:ds="http://schemas.openxmlformats.org/officeDocument/2006/customXml" ds:itemID="{BCDB7684-128E-48C8-A945-181D543CE245}">
  <ds:schemaRefs>
    <ds:schemaRef ds:uri="http://schemas.openxmlformats.org/officeDocument/2006/bibliography"/>
  </ds:schemaRefs>
</ds:datastoreItem>
</file>

<file path=customXml/itemProps8.xml><?xml version="1.0" encoding="utf-8"?>
<ds:datastoreItem xmlns:ds="http://schemas.openxmlformats.org/officeDocument/2006/customXml" ds:itemID="{F39B9473-B537-4EEC-99A9-58B22C31A7C4}">
  <ds:schemaRefs>
    <ds:schemaRef ds:uri="http://schemas.openxmlformats.org/officeDocument/2006/bibliography"/>
  </ds:schemaRefs>
</ds:datastoreItem>
</file>

<file path=customXml/itemProps80.xml><?xml version="1.0" encoding="utf-8"?>
<ds:datastoreItem xmlns:ds="http://schemas.openxmlformats.org/officeDocument/2006/customXml" ds:itemID="{D9FB06DB-B09C-43DF-967D-6580ADFCDBAD}">
  <ds:schemaRefs>
    <ds:schemaRef ds:uri="http://schemas.openxmlformats.org/officeDocument/2006/bibliography"/>
  </ds:schemaRefs>
</ds:datastoreItem>
</file>

<file path=customXml/itemProps81.xml><?xml version="1.0" encoding="utf-8"?>
<ds:datastoreItem xmlns:ds="http://schemas.openxmlformats.org/officeDocument/2006/customXml" ds:itemID="{DF52ED66-FB62-4A43-B32E-EEF208CF404A}">
  <ds:schemaRefs>
    <ds:schemaRef ds:uri="http://schemas.openxmlformats.org/officeDocument/2006/bibliography"/>
  </ds:schemaRefs>
</ds:datastoreItem>
</file>

<file path=customXml/itemProps82.xml><?xml version="1.0" encoding="utf-8"?>
<ds:datastoreItem xmlns:ds="http://schemas.openxmlformats.org/officeDocument/2006/customXml" ds:itemID="{8A1F324C-3421-43A0-A908-EFDCC2C6E9AE}">
  <ds:schemaRefs>
    <ds:schemaRef ds:uri="http://schemas.openxmlformats.org/officeDocument/2006/bibliography"/>
  </ds:schemaRefs>
</ds:datastoreItem>
</file>

<file path=customXml/itemProps83.xml><?xml version="1.0" encoding="utf-8"?>
<ds:datastoreItem xmlns:ds="http://schemas.openxmlformats.org/officeDocument/2006/customXml" ds:itemID="{6F51A99A-0752-41AF-AA92-E241E02F41F6}">
  <ds:schemaRefs>
    <ds:schemaRef ds:uri="http://schemas.openxmlformats.org/officeDocument/2006/bibliography"/>
  </ds:schemaRefs>
</ds:datastoreItem>
</file>

<file path=customXml/itemProps84.xml><?xml version="1.0" encoding="utf-8"?>
<ds:datastoreItem xmlns:ds="http://schemas.openxmlformats.org/officeDocument/2006/customXml" ds:itemID="{25DBEF53-8C15-4C3A-9E7D-C79150D58544}">
  <ds:schemaRefs>
    <ds:schemaRef ds:uri="http://schemas.openxmlformats.org/officeDocument/2006/bibliography"/>
  </ds:schemaRefs>
</ds:datastoreItem>
</file>

<file path=customXml/itemProps85.xml><?xml version="1.0" encoding="utf-8"?>
<ds:datastoreItem xmlns:ds="http://schemas.openxmlformats.org/officeDocument/2006/customXml" ds:itemID="{AB909B75-8B1C-4585-87CD-1918177CEFA6}">
  <ds:schemaRefs>
    <ds:schemaRef ds:uri="http://schemas.openxmlformats.org/officeDocument/2006/bibliography"/>
  </ds:schemaRefs>
</ds:datastoreItem>
</file>

<file path=customXml/itemProps86.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87.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88.xml><?xml version="1.0" encoding="utf-8"?>
<ds:datastoreItem xmlns:ds="http://schemas.openxmlformats.org/officeDocument/2006/customXml" ds:itemID="{C8962609-D756-4099-909F-D024E9680CC4}">
  <ds:schemaRefs>
    <ds:schemaRef ds:uri="http://schemas.openxmlformats.org/officeDocument/2006/bibliography"/>
  </ds:schemaRefs>
</ds:datastoreItem>
</file>

<file path=customXml/itemProps8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90.xml><?xml version="1.0" encoding="utf-8"?>
<ds:datastoreItem xmlns:ds="http://schemas.openxmlformats.org/officeDocument/2006/customXml" ds:itemID="{B681F1A3-E03B-48C9-8599-3B591CBBFAF6}">
  <ds:schemaRefs>
    <ds:schemaRef ds:uri="http://schemas.openxmlformats.org/officeDocument/2006/bibliography"/>
  </ds:schemaRefs>
</ds:datastoreItem>
</file>

<file path=customXml/itemProps91.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92.xml><?xml version="1.0" encoding="utf-8"?>
<ds:datastoreItem xmlns:ds="http://schemas.openxmlformats.org/officeDocument/2006/customXml" ds:itemID="{BE0E21A4-6E53-42F7-AF18-3F0EF9182833}">
  <ds:schemaRefs>
    <ds:schemaRef ds:uri="http://schemas.openxmlformats.org/officeDocument/2006/bibliography"/>
  </ds:schemaRefs>
</ds:datastoreItem>
</file>

<file path=customXml/itemProps9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4.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9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6.xml><?xml version="1.0" encoding="utf-8"?>
<ds:datastoreItem xmlns:ds="http://schemas.openxmlformats.org/officeDocument/2006/customXml" ds:itemID="{F3E5E0EE-319F-479D-AE5C-FB63132ED3CC}">
  <ds:schemaRefs>
    <ds:schemaRef ds:uri="http://schemas.openxmlformats.org/officeDocument/2006/bibliography"/>
  </ds:schemaRefs>
</ds:datastoreItem>
</file>

<file path=customXml/itemProps97.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98.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99.xml><?xml version="1.0" encoding="utf-8"?>
<ds:datastoreItem xmlns:ds="http://schemas.openxmlformats.org/officeDocument/2006/customXml" ds:itemID="{ED637B0F-0845-4200-9966-BD59D1383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19094</Words>
  <Characters>108839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127678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6</cp:revision>
  <cp:lastPrinted>2017-11-02T11:56:00Z</cp:lastPrinted>
  <dcterms:created xsi:type="dcterms:W3CDTF">2017-10-20T11:28:00Z</dcterms:created>
  <dcterms:modified xsi:type="dcterms:W3CDTF">2017-11-06T08:28:00Z</dcterms:modified>
</cp:coreProperties>
</file>