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210557" w:rsidRPr="005726D2" w:rsidRDefault="00AF3AF8" w:rsidP="00210557">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113B84" w:rsidRPr="005726D2"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2E0F39" w:rsidRDefault="00210557" w:rsidP="00874F5B">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BB6875" w:rsidRPr="00BB6875">
        <w:rPr>
          <w:rFonts w:cs="Arial"/>
          <w:b/>
          <w:bCs/>
          <w:lang w:val="sr-Cyrl-CS"/>
        </w:rPr>
        <w:t>3000/</w:t>
      </w:r>
      <w:r w:rsidR="00CA7017">
        <w:rPr>
          <w:rFonts w:cs="Arial"/>
          <w:b/>
          <w:bCs/>
          <w:lang w:val="sr-Latn-RS"/>
        </w:rPr>
        <w:t>01</w:t>
      </w:r>
      <w:r w:rsidR="00E773CE">
        <w:rPr>
          <w:rFonts w:cs="Arial"/>
          <w:b/>
          <w:bCs/>
          <w:lang w:val="sr-Cyrl-RS"/>
        </w:rPr>
        <w:t>7</w:t>
      </w:r>
      <w:r w:rsidR="00E773CE">
        <w:rPr>
          <w:rFonts w:cs="Arial"/>
          <w:b/>
          <w:bCs/>
          <w:lang w:val="sr-Latn-RS"/>
        </w:rPr>
        <w:t>6</w:t>
      </w:r>
      <w:r w:rsidR="00BB6875" w:rsidRPr="00BB6875">
        <w:rPr>
          <w:rFonts w:cs="Arial"/>
          <w:b/>
          <w:bCs/>
          <w:lang w:val="sr-Cyrl-CS"/>
        </w:rPr>
        <w:t>/201</w:t>
      </w:r>
      <w:r w:rsidR="00BB6875" w:rsidRPr="00BB6875">
        <w:rPr>
          <w:rFonts w:cs="Arial"/>
          <w:b/>
          <w:bCs/>
          <w:lang w:val="sr-Latn-RS"/>
        </w:rPr>
        <w:t>7</w:t>
      </w:r>
      <w:r w:rsidR="00BB6875" w:rsidRPr="00BB6875">
        <w:rPr>
          <w:rFonts w:cs="Arial"/>
          <w:b/>
          <w:bCs/>
          <w:lang w:val="sr-Cyrl-CS"/>
        </w:rPr>
        <w:t xml:space="preserve"> (</w:t>
      </w:r>
      <w:r w:rsidR="00D84A52">
        <w:rPr>
          <w:rFonts w:cs="Arial"/>
          <w:b/>
          <w:bCs/>
          <w:lang w:val="sr-Latn-RS"/>
        </w:rPr>
        <w:t>1</w:t>
      </w:r>
      <w:r w:rsidR="00E773CE">
        <w:rPr>
          <w:rFonts w:cs="Arial"/>
          <w:b/>
          <w:bCs/>
          <w:lang w:val="sr-Cyrl-RS"/>
        </w:rPr>
        <w:t>17</w:t>
      </w:r>
      <w:r w:rsidR="00CA7017">
        <w:rPr>
          <w:rFonts w:cs="Arial"/>
          <w:b/>
          <w:bCs/>
          <w:lang w:val="sr-Cyrl-RS"/>
        </w:rPr>
        <w:t>2</w:t>
      </w:r>
      <w:r w:rsidR="00BB6875" w:rsidRPr="00BB6875">
        <w:rPr>
          <w:rFonts w:cs="Arial"/>
          <w:b/>
          <w:bCs/>
          <w:lang w:val="sr-Cyrl-CS"/>
        </w:rPr>
        <w:t>/201</w:t>
      </w:r>
      <w:r w:rsidR="00BB6875" w:rsidRPr="00BB6875">
        <w:rPr>
          <w:rFonts w:cs="Arial"/>
          <w:b/>
          <w:bCs/>
          <w:lang w:val="sr-Latn-RS"/>
        </w:rPr>
        <w:t>7</w:t>
      </w:r>
      <w:r w:rsidR="00BB6875" w:rsidRPr="00BB6875">
        <w:rPr>
          <w:rFonts w:cs="Arial"/>
          <w:b/>
          <w:bCs/>
          <w:lang w:val="sr-Cyrl-CS"/>
        </w:rPr>
        <w:t>)</w:t>
      </w:r>
      <w:r w:rsidR="00BB6875" w:rsidRPr="00BB6875">
        <w:rPr>
          <w:rFonts w:cs="Arial"/>
          <w:b/>
          <w:u w:val="thick"/>
          <w:lang w:val="sr-Cyrl-CS"/>
        </w:rPr>
        <w:t xml:space="preserve">       </w:t>
      </w:r>
    </w:p>
    <w:p w:rsidR="00210557" w:rsidRPr="002E0F39" w:rsidRDefault="00210557" w:rsidP="00210557">
      <w:pPr>
        <w:jc w:val="center"/>
        <w:rPr>
          <w:rFonts w:cs="Arial"/>
          <w:lang w:val="ru-RU"/>
        </w:rPr>
      </w:pPr>
    </w:p>
    <w:p w:rsidR="00164A25" w:rsidRPr="005726D2" w:rsidRDefault="00937117" w:rsidP="00565D7C">
      <w:pPr>
        <w:jc w:val="center"/>
        <w:rPr>
          <w:rFonts w:eastAsia="Arial Unicode MS" w:cs="Arial"/>
          <w:b/>
          <w:kern w:val="2"/>
          <w:lang w:val="ru-RU"/>
        </w:rPr>
      </w:pPr>
      <w:r>
        <w:rPr>
          <w:rFonts w:cs="Arial"/>
          <w:b/>
          <w:bCs/>
          <w:lang w:val="sr-Cyrl-RS" w:eastAsia="ar-SA"/>
        </w:rPr>
        <w:t>Вратила дуплог лежаја млина</w:t>
      </w:r>
      <w:r w:rsidR="00565D7C" w:rsidRPr="00565D7C">
        <w:rPr>
          <w:rFonts w:cs="Arial"/>
          <w:b/>
          <w:bCs/>
          <w:lang w:val="sr-Cyrl-RS" w:eastAsia="ar-SA"/>
        </w:rPr>
        <w:t xml:space="preserve"> ТЕНТ</w:t>
      </w:r>
      <w:r w:rsidR="00D84A52">
        <w:rPr>
          <w:rFonts w:cs="Arial"/>
          <w:b/>
          <w:bCs/>
          <w:lang w:val="sr-Cyrl-RS" w:eastAsia="ar-SA"/>
        </w:rPr>
        <w:t>-</w:t>
      </w:r>
      <w:r w:rsidR="00565D7C" w:rsidRPr="00565D7C">
        <w:rPr>
          <w:rFonts w:cs="Arial"/>
          <w:b/>
          <w:bCs/>
          <w:lang w:val="sr-Cyrl-RS" w:eastAsia="ar-SA"/>
        </w:rPr>
        <w:t xml:space="preserve"> А</w:t>
      </w:r>
    </w:p>
    <w:p w:rsidR="00164A25" w:rsidRDefault="00164A25" w:rsidP="00164A25">
      <w:pPr>
        <w:rPr>
          <w:rFonts w:eastAsia="Arial Unicode MS" w:cs="Arial"/>
          <w:b/>
          <w:kern w:val="2"/>
          <w:lang w:val="ru-RU"/>
        </w:rPr>
      </w:pPr>
    </w:p>
    <w:p w:rsidR="003F68F4" w:rsidRDefault="003F68F4" w:rsidP="00164A25">
      <w:pPr>
        <w:rPr>
          <w:rFonts w:eastAsia="Arial Unicode MS" w:cs="Arial"/>
          <w:b/>
          <w:kern w:val="2"/>
          <w:lang w:val="ru-RU"/>
        </w:rPr>
      </w:pPr>
    </w:p>
    <w:p w:rsidR="003F68F4" w:rsidRDefault="003F68F4" w:rsidP="00164A25">
      <w:pPr>
        <w:rPr>
          <w:rFonts w:eastAsia="Arial Unicode MS" w:cs="Arial"/>
          <w:b/>
          <w:kern w:val="2"/>
          <w:lang w:val="ru-RU"/>
        </w:rPr>
      </w:pPr>
    </w:p>
    <w:p w:rsidR="003F68F4" w:rsidRDefault="003F68F4" w:rsidP="00164A25">
      <w:pPr>
        <w:rPr>
          <w:rFonts w:eastAsia="Arial Unicode MS" w:cs="Arial"/>
          <w:b/>
          <w:kern w:val="2"/>
          <w:lang w:val="ru-RU"/>
        </w:rPr>
      </w:pPr>
    </w:p>
    <w:p w:rsidR="003F68F4" w:rsidRPr="005726D2" w:rsidRDefault="003F68F4" w:rsidP="00164A25">
      <w:pPr>
        <w:rPr>
          <w:rFonts w:eastAsia="Arial Unicode MS" w:cs="Arial"/>
          <w:b/>
          <w:kern w:val="2"/>
          <w:lang w:val="ru-RU"/>
        </w:rPr>
      </w:pPr>
    </w:p>
    <w:p w:rsidR="00F01C98" w:rsidRDefault="00F01C98" w:rsidP="00164A25">
      <w:pPr>
        <w:rPr>
          <w:lang w:val="sr-Latn-RS"/>
        </w:rPr>
      </w:pPr>
      <w:bookmarkStart w:id="6" w:name="_GoBack"/>
      <w:bookmarkEnd w:id="6"/>
    </w:p>
    <w:p w:rsidR="00F01C98" w:rsidRPr="00F01C98" w:rsidRDefault="00F01C98" w:rsidP="00164A25">
      <w:pPr>
        <w:rPr>
          <w:rFonts w:eastAsia="Arial Unicode MS" w:cs="Arial"/>
          <w:b/>
          <w:kern w:val="2"/>
          <w:lang w:val="sr-Latn-RS"/>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646539" w:rsidRPr="005726D2" w:rsidRDefault="00646539" w:rsidP="00F40B84">
      <w:pPr>
        <w:pStyle w:val="BodyText"/>
        <w:spacing w:before="0"/>
        <w:rPr>
          <w:rFonts w:cs="Arial"/>
          <w:sz w:val="22"/>
          <w:szCs w:val="22"/>
          <w:lang w:val="ru-RU"/>
        </w:rPr>
      </w:pPr>
    </w:p>
    <w:p w:rsidR="00771564" w:rsidRPr="00385EAE" w:rsidRDefault="00771564" w:rsidP="000C50A0">
      <w:pPr>
        <w:pStyle w:val="BodyText"/>
        <w:spacing w:before="0"/>
        <w:jc w:val="center"/>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214E37">
        <w:rPr>
          <w:rFonts w:cs="Arial"/>
          <w:lang w:val="sr-Latn-RS"/>
        </w:rPr>
        <w:t>105E.03.01-426099/5-2017</w:t>
      </w:r>
      <w:r w:rsidR="00F01C98" w:rsidRPr="00F01C98">
        <w:rPr>
          <w:rFonts w:cs="Arial"/>
          <w:lang w:val="sr-Cyrl-CS"/>
        </w:rPr>
        <w:t xml:space="preserve"> од</w:t>
      </w:r>
      <w:r w:rsidR="00F01C98" w:rsidRPr="00F01C98">
        <w:rPr>
          <w:rFonts w:cs="Arial"/>
          <w:lang w:val="sr-Latn-RS"/>
        </w:rPr>
        <w:t xml:space="preserve"> </w:t>
      </w:r>
      <w:r w:rsidR="00214E37">
        <w:rPr>
          <w:rFonts w:cs="Arial"/>
          <w:lang w:val="sr-Latn-RS"/>
        </w:rPr>
        <w:t>16.11</w:t>
      </w:r>
      <w:r w:rsidR="00F01C98" w:rsidRPr="00F01C98">
        <w:rPr>
          <w:rFonts w:cs="Arial"/>
          <w:lang w:val="sr-Latn-RS"/>
        </w:rPr>
        <w:t>.2017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D04F0F" w:rsidRDefault="0057297B" w:rsidP="00D04F0F">
      <w:pPr>
        <w:spacing w:before="0"/>
        <w:jc w:val="center"/>
        <w:rPr>
          <w:rFonts w:cs="Arial"/>
          <w:lang w:val="sr-Cyrl-RS"/>
        </w:rPr>
      </w:pPr>
      <w:r w:rsidRPr="0057297B">
        <w:rPr>
          <w:rFonts w:cs="Arial"/>
          <w:lang w:val="ru-RU"/>
        </w:rPr>
        <w:t xml:space="preserve">Обреновац, </w:t>
      </w:r>
      <w:r w:rsidR="00D04F0F">
        <w:rPr>
          <w:rFonts w:cs="Arial"/>
          <w:lang w:val="sr-Latn-RS"/>
        </w:rPr>
        <w:t>A</w:t>
      </w:r>
      <w:r w:rsidR="00D04F0F">
        <w:rPr>
          <w:rFonts w:cs="Arial"/>
          <w:lang w:val="sr-Cyrl-RS"/>
        </w:rPr>
        <w:t xml:space="preserve">вгуст </w:t>
      </w:r>
      <w:r w:rsidRPr="0057297B">
        <w:rPr>
          <w:rFonts w:cs="Arial"/>
          <w:lang w:val="ru-RU"/>
        </w:rPr>
        <w:t>201</w:t>
      </w:r>
      <w:r w:rsidR="00136CB4">
        <w:rPr>
          <w:rFonts w:cs="Arial"/>
          <w:lang w:val="ru-RU"/>
        </w:rPr>
        <w:t>7</w:t>
      </w:r>
      <w:r w:rsidRPr="0057297B">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2E0F39">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214E37">
        <w:rPr>
          <w:rFonts w:cs="Arial"/>
          <w:lang w:val="sr-Latn-RS"/>
        </w:rPr>
        <w:t>03.01-426099/2-2017</w:t>
      </w:r>
      <w:r w:rsidR="00817BE6" w:rsidRPr="00817BE6">
        <w:rPr>
          <w:rFonts w:cs="Arial"/>
          <w:lang w:val="sr-Cyrl-CS"/>
        </w:rPr>
        <w:t xml:space="preserve"> од</w:t>
      </w:r>
      <w:r w:rsidR="00214E37">
        <w:rPr>
          <w:rFonts w:cs="Arial"/>
          <w:lang w:val="sr-Latn-RS"/>
        </w:rPr>
        <w:t xml:space="preserve"> 18.10</w:t>
      </w:r>
      <w:r w:rsidR="00817BE6" w:rsidRPr="00817BE6">
        <w:rPr>
          <w:rFonts w:cs="Arial"/>
          <w:lang w:val="sr-Latn-RS"/>
        </w:rPr>
        <w:t>.2017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214E37">
        <w:rPr>
          <w:rFonts w:cs="Arial"/>
          <w:lang w:val="sr-Latn-RS"/>
        </w:rPr>
        <w:t>03.01-426099/3-2017</w:t>
      </w:r>
      <w:r w:rsidR="00817BE6" w:rsidRPr="00817BE6">
        <w:rPr>
          <w:rFonts w:cs="Arial"/>
          <w:lang w:val="sr-Cyrl-CS"/>
        </w:rPr>
        <w:t>од</w:t>
      </w:r>
      <w:r w:rsidR="00214E37">
        <w:rPr>
          <w:rFonts w:cs="Arial"/>
          <w:lang w:val="sr-Latn-RS"/>
        </w:rPr>
        <w:t xml:space="preserve"> 18.10</w:t>
      </w:r>
      <w:r w:rsidR="00817BE6" w:rsidRPr="00817BE6">
        <w:rPr>
          <w:rFonts w:cs="Arial"/>
          <w:lang w:val="sr-Latn-RS"/>
        </w:rPr>
        <w:t>.2017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7" w:name="_Toc441215598"/>
      <w:bookmarkStart w:id="8" w:name="_Toc441651537"/>
      <w:bookmarkStart w:id="9" w:name="_Toc442559874"/>
      <w:r w:rsidRPr="005726D2">
        <w:rPr>
          <w:b/>
          <w:lang w:val="ru-RU"/>
        </w:rPr>
        <w:t>КОНКУРСНА ДОКУМЕНТАЦИЈА</w:t>
      </w:r>
      <w:bookmarkEnd w:id="7"/>
      <w:bookmarkEnd w:id="8"/>
      <w:bookmarkEnd w:id="9"/>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Default="00210557" w:rsidP="00874F5B">
      <w:pPr>
        <w:jc w:val="center"/>
        <w:rPr>
          <w:b/>
          <w:lang w:val="sr-Latn-RS"/>
        </w:rPr>
      </w:pPr>
      <w:bookmarkStart w:id="10" w:name="_Toc441215599"/>
      <w:bookmarkStart w:id="11" w:name="_Toc441651538"/>
      <w:bookmarkStart w:id="12" w:name="_Toc442559875"/>
      <w:r w:rsidRPr="002E0F39">
        <w:rPr>
          <w:b/>
          <w:lang w:val="ru-RU"/>
        </w:rPr>
        <w:t>за јавну набавку добара бр.</w:t>
      </w:r>
      <w:bookmarkEnd w:id="10"/>
      <w:bookmarkEnd w:id="11"/>
      <w:bookmarkEnd w:id="12"/>
      <w:r w:rsidR="00A607FA" w:rsidRPr="00A607FA">
        <w:rPr>
          <w:rFonts w:cs="Arial"/>
          <w:b/>
          <w:lang w:val="sr-Cyrl-CS"/>
        </w:rPr>
        <w:t xml:space="preserve"> </w:t>
      </w:r>
      <w:r w:rsidR="00BB6875" w:rsidRPr="00BB6875">
        <w:rPr>
          <w:b/>
          <w:bCs/>
          <w:lang w:val="sr-Cyrl-CS"/>
        </w:rPr>
        <w:t>3000/</w:t>
      </w:r>
      <w:r w:rsidR="009C3350">
        <w:rPr>
          <w:b/>
          <w:bCs/>
          <w:lang w:val="sr-Cyrl-RS"/>
        </w:rPr>
        <w:t>01</w:t>
      </w:r>
      <w:r w:rsidR="009C3350">
        <w:rPr>
          <w:b/>
          <w:bCs/>
          <w:lang w:val="sr-Latn-RS"/>
        </w:rPr>
        <w:t>7</w:t>
      </w:r>
      <w:r w:rsidR="009C3350">
        <w:rPr>
          <w:b/>
          <w:bCs/>
          <w:lang w:val="sr-Cyrl-RS"/>
        </w:rPr>
        <w:t>6</w:t>
      </w:r>
      <w:r w:rsidR="00BB6875" w:rsidRPr="00BB6875">
        <w:rPr>
          <w:b/>
          <w:bCs/>
          <w:lang w:val="sr-Cyrl-CS"/>
        </w:rPr>
        <w:t>/201</w:t>
      </w:r>
      <w:r w:rsidR="00BB6875" w:rsidRPr="00BB6875">
        <w:rPr>
          <w:b/>
          <w:bCs/>
          <w:lang w:val="sr-Latn-RS"/>
        </w:rPr>
        <w:t>7</w:t>
      </w:r>
      <w:r w:rsidR="00BB6875" w:rsidRPr="00BB6875">
        <w:rPr>
          <w:b/>
          <w:bCs/>
          <w:lang w:val="sr-Cyrl-CS"/>
        </w:rPr>
        <w:t xml:space="preserve"> (</w:t>
      </w:r>
      <w:r w:rsidR="00D84A52">
        <w:rPr>
          <w:b/>
          <w:bCs/>
          <w:lang w:val="sr-Latn-RS"/>
        </w:rPr>
        <w:t>1</w:t>
      </w:r>
      <w:r w:rsidR="009C3350">
        <w:rPr>
          <w:b/>
          <w:bCs/>
          <w:lang w:val="sr-Latn-RS"/>
        </w:rPr>
        <w:t>17</w:t>
      </w:r>
      <w:r w:rsidR="009C3350">
        <w:rPr>
          <w:b/>
          <w:bCs/>
          <w:lang w:val="sr-Cyrl-RS"/>
        </w:rPr>
        <w:t>2</w:t>
      </w:r>
      <w:r w:rsidR="00BB6875" w:rsidRPr="00BB6875">
        <w:rPr>
          <w:b/>
          <w:bCs/>
          <w:lang w:val="sr-Cyrl-CS"/>
        </w:rPr>
        <w:t>/201</w:t>
      </w:r>
      <w:r w:rsidR="00BB6875" w:rsidRPr="00BB6875">
        <w:rPr>
          <w:b/>
          <w:bCs/>
          <w:lang w:val="sr-Latn-RS"/>
        </w:rPr>
        <w:t>7</w:t>
      </w:r>
      <w:r w:rsidR="00BB6875" w:rsidRPr="00BB6875">
        <w:rPr>
          <w:b/>
          <w:bCs/>
          <w:lang w:val="sr-Cyrl-CS"/>
        </w:rPr>
        <w:t>)</w:t>
      </w:r>
      <w:r w:rsidR="00BB6875" w:rsidRPr="00BB6875">
        <w:rPr>
          <w:b/>
          <w:u w:val="thick"/>
          <w:lang w:val="sr-Cyrl-CS"/>
        </w:rPr>
        <w:t xml:space="preserve">       </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F10346" w:rsidRDefault="00C62AA7" w:rsidP="004C3B38">
            <w:pPr>
              <w:tabs>
                <w:tab w:val="left" w:pos="360"/>
                <w:tab w:val="left" w:pos="567"/>
                <w:tab w:val="right" w:leader="dot" w:pos="9639"/>
              </w:tabs>
              <w:jc w:val="cente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C62AA7" w:rsidP="004C3B38">
            <w:pPr>
              <w:tabs>
                <w:tab w:val="left" w:pos="360"/>
                <w:tab w:val="left" w:pos="567"/>
                <w:tab w:val="right" w:leader="dot" w:pos="9639"/>
              </w:tabs>
              <w:jc w:val="cente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C62AA7" w:rsidP="004C3B38">
            <w:pPr>
              <w:tabs>
                <w:tab w:val="left" w:pos="360"/>
                <w:tab w:val="left" w:pos="567"/>
                <w:tab w:val="right" w:leader="dot" w:pos="9639"/>
              </w:tabs>
              <w:jc w:val="cente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BD6AB1" w:rsidRDefault="00C62AA7" w:rsidP="004C3B38">
            <w:pPr>
              <w:tabs>
                <w:tab w:val="left" w:pos="360"/>
                <w:tab w:val="left" w:pos="567"/>
                <w:tab w:val="right" w:leader="dot" w:pos="9639"/>
              </w:tabs>
              <w:jc w:val="center"/>
              <w:rPr>
                <w:lang w:val="sr-Latn-RS"/>
              </w:rP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BD6AB1" w:rsidRDefault="00C62AA7" w:rsidP="004C3B38">
            <w:pPr>
              <w:tabs>
                <w:tab w:val="left" w:pos="360"/>
                <w:tab w:val="left" w:pos="567"/>
                <w:tab w:val="right" w:leader="dot" w:pos="9639"/>
              </w:tabs>
              <w:jc w:val="center"/>
              <w:rPr>
                <w:lang w:val="sr-Latn-RS"/>
              </w:rP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BD6AB1" w:rsidRDefault="00C62AA7" w:rsidP="004C3B38">
            <w:pPr>
              <w:tabs>
                <w:tab w:val="left" w:pos="360"/>
                <w:tab w:val="left" w:pos="567"/>
                <w:tab w:val="right" w:leader="dot" w:pos="9639"/>
              </w:tabs>
              <w:jc w:val="center"/>
              <w:rPr>
                <w:lang w:val="sr-Latn-RS"/>
              </w:rP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E06535">
            <w:pPr>
              <w:tabs>
                <w:tab w:val="left" w:pos="360"/>
                <w:tab w:val="left" w:pos="567"/>
                <w:tab w:val="right" w:leader="dot" w:pos="9639"/>
              </w:tabs>
              <w:rPr>
                <w:rFonts w:cs="Arial"/>
              </w:rPr>
            </w:pPr>
            <w:r w:rsidRPr="00F10346">
              <w:rPr>
                <w:rFonts w:cs="Arial"/>
              </w:rPr>
              <w:t xml:space="preserve">Обрасци ( 1 - </w:t>
            </w:r>
            <w:r w:rsidR="00E06535">
              <w:rPr>
                <w:rFonts w:cs="Arial"/>
                <w:lang w:val="sr-Cyrl-RS"/>
              </w:rPr>
              <w:t>5</w:t>
            </w:r>
            <w:r w:rsidRPr="00F10346">
              <w:rPr>
                <w:rFonts w:cs="Arial"/>
              </w:rPr>
              <w:t>)</w:t>
            </w:r>
          </w:p>
        </w:tc>
        <w:tc>
          <w:tcPr>
            <w:tcW w:w="810" w:type="dxa"/>
          </w:tcPr>
          <w:p w:rsidR="00C62AA7" w:rsidRPr="00BB6E85" w:rsidRDefault="00C62AA7" w:rsidP="00BB6E85">
            <w:pPr>
              <w:tabs>
                <w:tab w:val="left" w:pos="360"/>
                <w:tab w:val="left" w:pos="567"/>
                <w:tab w:val="right" w:leader="dot" w:pos="9639"/>
              </w:tabs>
              <w:jc w:val="center"/>
              <w:rPr>
                <w:lang w:val="sr-Latn-RS"/>
              </w:rP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BD6AB1" w:rsidRDefault="00C62AA7" w:rsidP="007A3CE9">
            <w:pPr>
              <w:tabs>
                <w:tab w:val="left" w:pos="360"/>
                <w:tab w:val="left" w:pos="567"/>
                <w:tab w:val="right" w:leader="dot" w:pos="9639"/>
              </w:tabs>
              <w:jc w:val="center"/>
              <w:rPr>
                <w:lang w:val="sr-Latn-RS"/>
              </w:rPr>
            </w:pPr>
          </w:p>
        </w:tc>
      </w:tr>
    </w:tbl>
    <w:p w:rsidR="009D3699" w:rsidRPr="00F10346" w:rsidRDefault="009D3699" w:rsidP="000C50A0">
      <w:pPr>
        <w:pStyle w:val="BodyText"/>
        <w:spacing w:before="0"/>
        <w:rPr>
          <w:rFonts w:cs="Arial"/>
          <w:b/>
          <w:spacing w:val="80"/>
          <w:sz w:val="22"/>
          <w:szCs w:val="22"/>
          <w:highlight w:val="yellow"/>
        </w:rPr>
      </w:pPr>
    </w:p>
    <w:p w:rsidR="00F5264D" w:rsidRPr="00025505" w:rsidRDefault="00C53AC6" w:rsidP="00C53AC6">
      <w:pPr>
        <w:jc w:val="right"/>
        <w:rPr>
          <w:rFonts w:cs="Arial"/>
          <w:color w:val="548DD4" w:themeColor="text2" w:themeTint="99"/>
          <w:lang w:val="sr-Cyrl-RS"/>
        </w:rPr>
      </w:pPr>
      <w:r w:rsidRPr="00F10346">
        <w:rPr>
          <w:rFonts w:cs="Arial"/>
          <w:bCs/>
          <w:noProof/>
          <w:lang w:val="sr-Cyrl-CS"/>
        </w:rPr>
        <w:t xml:space="preserve">Укупан број страна документације: </w:t>
      </w:r>
      <w:r w:rsidR="00025505">
        <w:rPr>
          <w:rFonts w:cs="Arial"/>
          <w:bCs/>
          <w:noProof/>
          <w:lang w:val="sr-Cyrl-RS"/>
        </w:rPr>
        <w:t>51</w:t>
      </w:r>
    </w:p>
    <w:p w:rsidR="001853E1" w:rsidRPr="00F10346" w:rsidRDefault="001853E1" w:rsidP="000C50A0">
      <w:pPr>
        <w:pStyle w:val="BodyText"/>
        <w:spacing w:before="0"/>
        <w:rPr>
          <w:rFonts w:cs="Arial"/>
          <w:sz w:val="22"/>
          <w:szCs w:val="22"/>
        </w:rPr>
      </w:pPr>
    </w:p>
    <w:p w:rsidR="00FA0E61" w:rsidRPr="00EF02C2" w:rsidRDefault="00473AD5" w:rsidP="00181E4C">
      <w:pPr>
        <w:pStyle w:val="Heading10"/>
        <w:numPr>
          <w:ilvl w:val="0"/>
          <w:numId w:val="20"/>
        </w:numPr>
        <w:rPr>
          <w:rFonts w:cs="Arial"/>
          <w:lang w:val="ru-RU"/>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EF02C2" w:rsidRDefault="002E12CC" w:rsidP="00C05D5D">
            <w:pPr>
              <w:autoSpaceDE w:val="0"/>
              <w:autoSpaceDN w:val="0"/>
              <w:adjustRightInd w:val="0"/>
              <w:spacing w:before="0"/>
              <w:jc w:val="center"/>
              <w:rPr>
                <w:rFonts w:eastAsia="TimesNewRomanPSMT" w:cs="Arial"/>
                <w:bCs/>
                <w:lang w:val="ru-RU"/>
              </w:rPr>
            </w:pPr>
          </w:p>
          <w:p w:rsidR="002E12CC" w:rsidRPr="00EF02C2" w:rsidRDefault="002E12CC"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4276AD" w:rsidP="00C05D5D">
            <w:pPr>
              <w:suppressAutoHyphens/>
              <w:spacing w:before="0" w:line="100" w:lineRule="atLeast"/>
              <w:jc w:val="center"/>
              <w:rPr>
                <w:rFonts w:cs="Arial"/>
                <w:lang w:val="ru-RU"/>
              </w:rPr>
            </w:pPr>
            <w:r w:rsidRPr="003D3208">
              <w:rPr>
                <w:rFonts w:cs="Arial"/>
                <w:lang w:val="ru-RU"/>
              </w:rPr>
              <w:t>Улица царице Милице бр.2,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8276F2" w:rsidP="00C05D5D">
            <w:pPr>
              <w:autoSpaceDE w:val="0"/>
              <w:autoSpaceDN w:val="0"/>
              <w:adjustRightInd w:val="0"/>
              <w:spacing w:before="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BB6875"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9C3350" w:rsidRDefault="004276AD" w:rsidP="00CA7017">
            <w:pPr>
              <w:jc w:val="center"/>
              <w:rPr>
                <w:rFonts w:eastAsia="Arial Unicode MS" w:cs="Arial"/>
                <w:kern w:val="2"/>
                <w:lang w:val="sr-Latn-RS"/>
              </w:rPr>
            </w:pPr>
            <w:bookmarkStart w:id="16" w:name="_Toc442559877"/>
            <w:r w:rsidRPr="00F10346">
              <w:rPr>
                <w:rFonts w:cs="Arial"/>
              </w:rPr>
              <w:t>Набавка добара</w:t>
            </w:r>
            <w:r w:rsidRPr="00852B16">
              <w:rPr>
                <w:rFonts w:cs="Arial"/>
              </w:rPr>
              <w:t xml:space="preserve">: </w:t>
            </w:r>
            <w:bookmarkEnd w:id="16"/>
            <w:r w:rsidR="009C3350" w:rsidRPr="009C3350">
              <w:rPr>
                <w:rFonts w:cs="Arial"/>
              </w:rPr>
              <w:t>Вратила дуплог лежаја млина ТЕНТ- А</w:t>
            </w:r>
          </w:p>
        </w:tc>
      </w:tr>
      <w:tr w:rsidR="002E12CC" w:rsidRPr="00BB6875"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C05D5D">
            <w:pPr>
              <w:pStyle w:val="ListParagraph"/>
              <w:widowControl w:val="0"/>
              <w:spacing w:before="0" w:after="0"/>
              <w:ind w:left="0"/>
              <w:jc w:val="center"/>
              <w:rPr>
                <w:rFonts w:ascii="Arial" w:hAnsi="Arial" w:cs="Arial"/>
                <w:lang w:val="ru-RU"/>
              </w:rPr>
            </w:pPr>
            <w:r w:rsidRPr="00C05D5D">
              <w:rPr>
                <w:rFonts w:ascii="Arial" w:hAnsi="Arial" w:cs="Arial"/>
              </w:rPr>
              <w:t>J</w:t>
            </w:r>
            <w:r w:rsidRPr="005726D2">
              <w:rPr>
                <w:rFonts w:ascii="Arial" w:hAnsi="Arial" w:cs="Arial"/>
                <w:lang w:val="ru-RU"/>
              </w:rPr>
              <w:t>авна набавка није обликована по партијама</w:t>
            </w:r>
          </w:p>
        </w:tc>
      </w:tr>
      <w:tr w:rsidR="004276AD" w:rsidRPr="00BB6875"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E65F42" w:rsidRDefault="00E65F42" w:rsidP="00DF2F20">
            <w:pPr>
              <w:spacing w:before="0"/>
              <w:jc w:val="center"/>
              <w:rPr>
                <w:rFonts w:cs="Arial"/>
              </w:rPr>
            </w:pPr>
            <w:r>
              <w:rPr>
                <w:rFonts w:cs="Arial"/>
                <w:lang w:val="sr-Cyrl-RS"/>
              </w:rPr>
              <w:t>Миодраг Поповић</w:t>
            </w:r>
          </w:p>
          <w:p w:rsidR="004276AD" w:rsidRPr="00F10346" w:rsidRDefault="00E65F42" w:rsidP="00DF2F20">
            <w:pPr>
              <w:spacing w:before="0"/>
              <w:jc w:val="center"/>
              <w:rPr>
                <w:rFonts w:cs="Arial"/>
              </w:rPr>
            </w:pPr>
            <w:r>
              <w:rPr>
                <w:rFonts w:cs="Arial"/>
              </w:rPr>
              <w:t>e-mail:  miodrag.popovic</w:t>
            </w:r>
            <w:r w:rsidR="00DF2F20" w:rsidRPr="00DF2F20">
              <w:rPr>
                <w:rFonts w:cs="Arial"/>
              </w:rPr>
              <w:t xml:space="preserve"> @eps.rs </w:t>
            </w:r>
          </w:p>
        </w:tc>
      </w:tr>
    </w:tbl>
    <w:p w:rsidR="00F95DB8" w:rsidRDefault="00F95DB8" w:rsidP="00F95DB8">
      <w:pPr>
        <w:pStyle w:val="Heading10"/>
        <w:spacing w:before="0"/>
        <w:ind w:left="360" w:firstLine="0"/>
        <w:jc w:val="both"/>
        <w:rPr>
          <w:rFonts w:cs="Arial"/>
          <w:lang w:val="sr-Cyrl-RS"/>
        </w:rPr>
      </w:pPr>
      <w:bookmarkStart w:id="17" w:name="_Toc442559878"/>
      <w:bookmarkStart w:id="18" w:name="_Toc427817448"/>
    </w:p>
    <w:p w:rsidR="00F95DB8" w:rsidRPr="00F95DB8" w:rsidRDefault="002E12CC" w:rsidP="00F95DB8">
      <w:pPr>
        <w:pStyle w:val="Heading10"/>
        <w:numPr>
          <w:ilvl w:val="0"/>
          <w:numId w:val="20"/>
        </w:numPr>
        <w:spacing w:before="0"/>
        <w:jc w:val="both"/>
        <w:rPr>
          <w:rFonts w:cs="Arial"/>
          <w:lang w:val="sr-Cyrl-RS"/>
        </w:rPr>
      </w:pPr>
      <w:r w:rsidRPr="00F10346">
        <w:rPr>
          <w:rFonts w:cs="Arial"/>
        </w:rPr>
        <w:t>ПОДАЦИ О ПРЕДМЕТУ ЈАВНЕ НАБАВКЕ</w:t>
      </w:r>
    </w:p>
    <w:p w:rsidR="002E12CC" w:rsidRPr="00F10346" w:rsidRDefault="002E12CC" w:rsidP="00A95F86">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9C3350" w:rsidRDefault="002E12CC" w:rsidP="00852B16">
      <w:pPr>
        <w:rPr>
          <w:rFonts w:eastAsia="Arial Unicode MS" w:cs="Arial"/>
          <w:kern w:val="2"/>
          <w:lang w:val="sr-Latn-RS"/>
        </w:rPr>
      </w:pPr>
      <w:r w:rsidRPr="005726D2">
        <w:rPr>
          <w:rFonts w:cs="Arial"/>
          <w:lang w:val="ru-RU" w:eastAsia="zh-CN"/>
        </w:rPr>
        <w:t>Опис предмета јавне набавке:</w:t>
      </w:r>
      <w:r w:rsidR="00852B16" w:rsidRPr="00852B16">
        <w:rPr>
          <w:rFonts w:cs="Arial"/>
          <w:b/>
          <w:bCs/>
          <w:lang w:val="sr-Cyrl-RS" w:eastAsia="ar-SA"/>
        </w:rPr>
        <w:t xml:space="preserve"> </w:t>
      </w:r>
      <w:r w:rsidR="009C3350" w:rsidRPr="009C3350">
        <w:rPr>
          <w:rFonts w:cs="Arial"/>
          <w:bCs/>
          <w:lang w:val="sr-Cyrl-RS" w:eastAsia="ar-SA"/>
        </w:rPr>
        <w:t>Вратила дуплог лежаја млина ТЕНТ- А</w:t>
      </w:r>
    </w:p>
    <w:p w:rsidR="002E12CC" w:rsidRPr="00852B16" w:rsidRDefault="002E12CC" w:rsidP="00A95F86">
      <w:pPr>
        <w:spacing w:before="0"/>
        <w:rPr>
          <w:rFonts w:cs="Arial"/>
          <w:lang w:val="sr-Cyrl-RS" w:eastAsia="zh-CN"/>
        </w:rPr>
      </w:pPr>
      <w:r w:rsidRPr="005726D2">
        <w:rPr>
          <w:rFonts w:cs="Arial"/>
          <w:lang w:val="ru-RU" w:eastAsia="zh-CN"/>
        </w:rPr>
        <w:t>Назив из општег речника набавке:</w:t>
      </w:r>
      <w:r w:rsidR="00ED109B" w:rsidRPr="00ED109B">
        <w:rPr>
          <w:rFonts w:cs="Arial"/>
          <w:lang w:val="sr-Latn-CS"/>
        </w:rPr>
        <w:t xml:space="preserve"> </w:t>
      </w:r>
      <w:r w:rsidR="00852B16">
        <w:rPr>
          <w:rFonts w:cs="Arial"/>
          <w:bCs/>
          <w:iCs/>
          <w:lang w:val="sr-Cyrl-RS" w:eastAsia="zh-CN"/>
        </w:rPr>
        <w:t>Помоћни уређаји за котлове</w:t>
      </w:r>
    </w:p>
    <w:p w:rsidR="002E12CC" w:rsidRPr="005726D2" w:rsidRDefault="002E12CC" w:rsidP="00A95F86">
      <w:pPr>
        <w:spacing w:before="0"/>
        <w:rPr>
          <w:rFonts w:cs="Arial"/>
          <w:lang w:val="ru-RU"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852B16">
        <w:rPr>
          <w:rFonts w:cs="Arial"/>
          <w:bCs/>
          <w:iCs/>
          <w:lang w:val="sr-Cyrl-RS" w:eastAsia="zh-CN"/>
        </w:rPr>
        <w:t>421</w:t>
      </w:r>
      <w:r w:rsidR="00852B16">
        <w:rPr>
          <w:rFonts w:cs="Arial"/>
          <w:bCs/>
          <w:iCs/>
          <w:lang w:val="sr-Latn-RS" w:eastAsia="zh-CN"/>
        </w:rPr>
        <w:t>64000</w:t>
      </w:r>
      <w:r w:rsidR="00817BE6" w:rsidRPr="00817BE6">
        <w:rPr>
          <w:rFonts w:cs="Arial"/>
          <w:bCs/>
          <w:iCs/>
          <w:lang w:val="ru-RU" w:eastAsia="zh-CN"/>
        </w:rPr>
        <w:t xml:space="preserve"> </w:t>
      </w:r>
    </w:p>
    <w:p w:rsidR="003D3208" w:rsidRDefault="002E12CC" w:rsidP="00FD5541">
      <w:pPr>
        <w:spacing w:before="0"/>
        <w:rPr>
          <w:rFonts w:cs="Arial"/>
          <w:lang w:val="sr-Cyrl-RS" w:eastAsia="zh-CN"/>
        </w:rPr>
      </w:pPr>
      <w:r w:rsidRPr="002E0F39">
        <w:rPr>
          <w:rFonts w:cs="Arial"/>
          <w:lang w:val="ru-RU" w:eastAsia="zh-CN"/>
        </w:rPr>
        <w:t xml:space="preserve">Детаљни подаци о предмету набавке наведени су у техничкој спецификацији (поглавље 3. </w:t>
      </w:r>
      <w:r w:rsidRPr="00817BE6">
        <w:rPr>
          <w:rFonts w:cs="Arial"/>
          <w:lang w:val="ru-RU" w:eastAsia="zh-CN"/>
        </w:rPr>
        <w:t>Конкурсне документације)</w:t>
      </w:r>
    </w:p>
    <w:p w:rsidR="00F95DB8" w:rsidRPr="00F95DB8" w:rsidRDefault="00F95DB8" w:rsidP="00FD5541">
      <w:pPr>
        <w:spacing w:before="0"/>
        <w:rPr>
          <w:rFonts w:cs="Arial"/>
          <w:lang w:val="sr-Cyrl-RS" w:eastAsia="zh-CN"/>
        </w:rPr>
      </w:pPr>
    </w:p>
    <w:p w:rsidR="00F95DB8" w:rsidRPr="00F95DB8" w:rsidRDefault="00DB369C" w:rsidP="00F95DB8">
      <w:pPr>
        <w:pStyle w:val="Heading10"/>
        <w:numPr>
          <w:ilvl w:val="0"/>
          <w:numId w:val="20"/>
        </w:numPr>
        <w:spacing w:before="0"/>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Pr="00F10346" w:rsidRDefault="0032186E" w:rsidP="0032186E">
      <w:pPr>
        <w:pStyle w:val="Heading10"/>
        <w:ind w:left="0" w:firstLine="0"/>
        <w:jc w:val="both"/>
        <w:rPr>
          <w:rFonts w:cs="Arial"/>
        </w:rPr>
      </w:pPr>
      <w:bookmarkStart w:id="19" w:name="_Toc441651541"/>
      <w:bookmarkStart w:id="20" w:name="_Toc442559879"/>
      <w:bookmarkEnd w:id="17"/>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F2147D" w:rsidRPr="004E3D2D" w:rsidRDefault="004E3D2D"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4E3D2D">
        <w:rPr>
          <w:rFonts w:ascii="Arial" w:hAnsi="Arial" w:cs="Arial"/>
          <w:lang w:val="sr-Cyrl-RS"/>
        </w:rPr>
        <w:t>Вратила дуплог лежаја млина ТЕНТ- А</w:t>
      </w:r>
      <w:r>
        <w:rPr>
          <w:rFonts w:ascii="Arial" w:hAnsi="Arial" w:cs="Arial"/>
          <w:lang w:val="sr-Cyrl-RS"/>
        </w:rPr>
        <w:t>.</w:t>
      </w:r>
    </w:p>
    <w:p w:rsidR="00DB369C" w:rsidRPr="00F10346" w:rsidRDefault="0032186E" w:rsidP="0032186E">
      <w:pPr>
        <w:pStyle w:val="Heading10"/>
        <w:ind w:left="0" w:firstLine="0"/>
        <w:jc w:val="both"/>
        <w:rPr>
          <w:rFonts w:cs="Arial"/>
        </w:rPr>
      </w:pPr>
      <w:r w:rsidRPr="00F10346">
        <w:rPr>
          <w:rFonts w:cs="Arial"/>
        </w:rPr>
        <w:t>3.2 Квалитет и т</w:t>
      </w:r>
      <w:r w:rsidR="00DB369C" w:rsidRPr="00F10346">
        <w:rPr>
          <w:rFonts w:cs="Arial"/>
        </w:rPr>
        <w:t>ехничке карактеристике (спецификације)</w:t>
      </w:r>
    </w:p>
    <w:p w:rsidR="00C02182" w:rsidRDefault="00546D5A" w:rsidP="00C02182">
      <w:pPr>
        <w:pStyle w:val="ListParagraph"/>
        <w:autoSpaceDE w:val="0"/>
        <w:autoSpaceDN w:val="0"/>
        <w:adjustRightInd w:val="0"/>
        <w:spacing w:before="0" w:after="0" w:line="240" w:lineRule="auto"/>
        <w:ind w:left="0"/>
        <w:contextualSpacing w:val="0"/>
        <w:jc w:val="left"/>
        <w:rPr>
          <w:rFonts w:ascii="Arial" w:hAnsi="Arial" w:cs="Arial"/>
          <w:lang w:val="ru-RU"/>
        </w:rPr>
      </w:pPr>
      <w:r w:rsidRPr="005726D2">
        <w:rPr>
          <w:rFonts w:cs="Arial"/>
          <w:color w:val="00B0F0"/>
          <w:lang w:val="ru-RU"/>
        </w:rPr>
        <w:t xml:space="preserve"> </w:t>
      </w:r>
      <w:r w:rsidR="00C02182" w:rsidRPr="005726D2">
        <w:rPr>
          <w:rFonts w:cs="Arial"/>
          <w:color w:val="00B0F0"/>
          <w:lang w:val="ru-RU"/>
        </w:rPr>
        <w:t xml:space="preserve"> </w:t>
      </w:r>
      <w:r w:rsidR="00C02182">
        <w:rPr>
          <w:rFonts w:ascii="Arial" w:hAnsi="Arial" w:cs="Arial"/>
          <w:lang w:val="ru-RU"/>
        </w:rPr>
        <w:t>3.2.1 Техничка документација која се доставља као саставни део понуде, а којом се доказује да понуђена добра испуњавају тражене техничке карактеристике:</w:t>
      </w:r>
    </w:p>
    <w:p w:rsidR="00C02182" w:rsidRPr="005726D2" w:rsidRDefault="00C02182" w:rsidP="00C02182">
      <w:pPr>
        <w:pStyle w:val="ListParagraph"/>
        <w:autoSpaceDE w:val="0"/>
        <w:autoSpaceDN w:val="0"/>
        <w:adjustRightInd w:val="0"/>
        <w:spacing w:before="0" w:after="0" w:line="240" w:lineRule="auto"/>
        <w:ind w:left="0"/>
        <w:contextualSpacing w:val="0"/>
        <w:jc w:val="left"/>
        <w:rPr>
          <w:rFonts w:ascii="Arial" w:hAnsi="Arial" w:cs="Arial"/>
          <w:lang w:val="ru-RU"/>
        </w:rPr>
      </w:pPr>
    </w:p>
    <w:p w:rsidR="00C02182" w:rsidRPr="0040563D" w:rsidRDefault="00C02182" w:rsidP="00C02182">
      <w:pPr>
        <w:pStyle w:val="KDNabrajanje"/>
        <w:spacing w:before="0"/>
        <w:rPr>
          <w:rFonts w:cs="Arial"/>
        </w:rPr>
      </w:pPr>
      <w:r>
        <w:rPr>
          <w:rFonts w:cs="Arial"/>
          <w:lang w:val="sr-Cyrl-RS"/>
        </w:rPr>
        <w:t>Предлог плана контроле квалитета отков</w:t>
      </w:r>
      <w:r w:rsidR="004E3D2D">
        <w:rPr>
          <w:rFonts w:cs="Arial"/>
          <w:lang w:val="sr-Cyrl-RS"/>
        </w:rPr>
        <w:t>ка и завршно обрађеног вратила</w:t>
      </w:r>
      <w:r>
        <w:rPr>
          <w:rFonts w:cs="Arial"/>
          <w:lang w:val="sr-Cyrl-RS"/>
        </w:rPr>
        <w:t xml:space="preserve"> у складу са траженим техничком спецификацијом.</w:t>
      </w:r>
    </w:p>
    <w:p w:rsidR="004078DA" w:rsidRPr="005726D2" w:rsidRDefault="004078DA" w:rsidP="004078DA">
      <w:pPr>
        <w:pStyle w:val="ListParagraph"/>
        <w:autoSpaceDE w:val="0"/>
        <w:autoSpaceDN w:val="0"/>
        <w:adjustRightInd w:val="0"/>
        <w:spacing w:before="0" w:after="0" w:line="240" w:lineRule="auto"/>
        <w:ind w:left="0"/>
        <w:contextualSpacing w:val="0"/>
        <w:jc w:val="left"/>
        <w:rPr>
          <w:rFonts w:ascii="Arial" w:hAnsi="Arial" w:cs="Arial"/>
          <w:lang w:val="ru-RU"/>
        </w:rPr>
      </w:pPr>
    </w:p>
    <w:p w:rsidR="00771564" w:rsidRPr="004078DA" w:rsidRDefault="00771564" w:rsidP="005977A5">
      <w:pPr>
        <w:autoSpaceDE w:val="0"/>
        <w:autoSpaceDN w:val="0"/>
        <w:adjustRightInd w:val="0"/>
        <w:spacing w:before="0"/>
        <w:rPr>
          <w:rFonts w:cs="Arial"/>
          <w:lang w:val="ru-RU"/>
        </w:rPr>
      </w:pP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4276AD" w:rsidRPr="00805982" w:rsidRDefault="00805982" w:rsidP="005551C2">
      <w:pPr>
        <w:spacing w:before="0"/>
        <w:rPr>
          <w:rFonts w:eastAsia="Calibri" w:cs="Arial"/>
          <w:lang w:val="ru-RU"/>
        </w:rPr>
      </w:pPr>
      <w:r w:rsidRPr="00805982">
        <w:rPr>
          <w:rFonts w:eastAsia="Calibri" w:cs="Arial"/>
          <w:lang w:val="ru-RU"/>
        </w:rPr>
        <w:t xml:space="preserve">Изабрани понуђач је обавезан да испоруку добара изврши у року који не може бити дужи од </w:t>
      </w:r>
      <w:r w:rsidR="00804E05">
        <w:rPr>
          <w:rFonts w:eastAsia="Calibri" w:cs="Arial"/>
          <w:lang w:val="sr-Cyrl-RS"/>
        </w:rPr>
        <w:t>12</w:t>
      </w:r>
      <w:r w:rsidR="00E10563">
        <w:rPr>
          <w:rFonts w:eastAsia="Calibri" w:cs="Arial"/>
          <w:lang w:val="sr-Latn-RS"/>
        </w:rPr>
        <w:t>0</w:t>
      </w:r>
      <w:r w:rsidRPr="00805982">
        <w:rPr>
          <w:rFonts w:eastAsia="Calibri" w:cs="Arial"/>
          <w:lang w:val="ru-RU"/>
        </w:rPr>
        <w:t xml:space="preserve"> </w:t>
      </w:r>
      <w:r>
        <w:rPr>
          <w:rFonts w:eastAsia="Calibri" w:cs="Arial"/>
          <w:lang w:val="ru-RU"/>
        </w:rPr>
        <w:t>дана</w:t>
      </w:r>
      <w:r w:rsidRPr="00805982">
        <w:rPr>
          <w:rFonts w:eastAsia="Calibri" w:cs="Arial"/>
          <w:lang w:val="ru-RU"/>
        </w:rPr>
        <w:t xml:space="preserve"> од дана ступања Уговора на снагу.</w:t>
      </w:r>
    </w:p>
    <w:p w:rsidR="00DB369C" w:rsidRPr="003D3208" w:rsidRDefault="00874F5B" w:rsidP="00874F5B">
      <w:pPr>
        <w:pStyle w:val="Heading10"/>
        <w:rPr>
          <w:lang w:val="ru-RU"/>
        </w:rPr>
      </w:pPr>
      <w:bookmarkStart w:id="21" w:name="_Toc441651542"/>
      <w:bookmarkStart w:id="22" w:name="_Toc442559880"/>
      <w:r w:rsidRPr="003D3208">
        <w:rPr>
          <w:lang w:val="ru-RU"/>
        </w:rPr>
        <w:t xml:space="preserve">3.4.  </w:t>
      </w:r>
      <w:r w:rsidR="00DB369C" w:rsidRPr="00F10346">
        <w:t>Место и</w:t>
      </w:r>
      <w:r w:rsidR="004559F1" w:rsidRPr="00F10346">
        <w:t>споруке добара</w:t>
      </w:r>
      <w:bookmarkEnd w:id="21"/>
      <w:bookmarkEnd w:id="22"/>
    </w:p>
    <w:p w:rsidR="004559F1" w:rsidRPr="00016CB8" w:rsidRDefault="004D14FC" w:rsidP="00016CB8">
      <w:pPr>
        <w:spacing w:before="0"/>
        <w:rPr>
          <w:rFonts w:cs="Arial"/>
          <w:lang w:val="sr-Cyrl-RS" w:eastAsia="zh-CN"/>
        </w:rPr>
      </w:pPr>
      <w:r w:rsidRPr="00016CB8">
        <w:rPr>
          <w:rFonts w:cs="Arial"/>
          <w:lang w:val="sr-Cyrl-CS" w:eastAsia="zh-CN"/>
        </w:rPr>
        <w:t>М</w:t>
      </w:r>
      <w:r w:rsidR="00D45DAA" w:rsidRPr="002E0F39">
        <w:rPr>
          <w:rFonts w:cs="Arial"/>
          <w:lang w:val="ru-RU" w:eastAsia="zh-CN"/>
        </w:rPr>
        <w:t xml:space="preserve">есто испоруке </w:t>
      </w:r>
      <w:r w:rsidR="00016CB8" w:rsidRPr="00016CB8">
        <w:rPr>
          <w:rFonts w:cs="Arial"/>
          <w:lang w:val="sr-Cyrl-RS" w:eastAsia="zh-CN"/>
        </w:rPr>
        <w:t xml:space="preserve"> је </w:t>
      </w:r>
      <w:r w:rsidR="00016CB8" w:rsidRPr="002E0F39">
        <w:rPr>
          <w:rFonts w:cs="Arial"/>
          <w:lang w:val="ru-RU" w:eastAsia="zh-CN"/>
        </w:rPr>
        <w:t>Огранак ТЕНТ, Богољуба Урошевића Црног бр.44.,</w:t>
      </w:r>
      <w:r w:rsidR="00016CB8" w:rsidRPr="00016CB8">
        <w:rPr>
          <w:rFonts w:cs="Arial"/>
          <w:lang w:val="sr-Cyrl-RS" w:eastAsia="zh-CN"/>
        </w:rPr>
        <w:t xml:space="preserve"> </w:t>
      </w:r>
      <w:r w:rsidR="00016CB8" w:rsidRPr="002E0F39">
        <w:rPr>
          <w:rFonts w:cs="Arial"/>
          <w:lang w:val="ru-RU" w:eastAsia="zh-CN"/>
        </w:rPr>
        <w:t>11500 Обреновац</w:t>
      </w:r>
      <w:r w:rsidR="00016CB8">
        <w:rPr>
          <w:rFonts w:cs="Arial"/>
          <w:lang w:val="sr-Cyrl-RS" w:eastAsia="zh-CN"/>
        </w:rPr>
        <w:t>.</w:t>
      </w:r>
    </w:p>
    <w:p w:rsidR="00D45DAA" w:rsidRPr="00A95F86" w:rsidRDefault="004D14FC" w:rsidP="004559F1">
      <w:pPr>
        <w:spacing w:before="0"/>
        <w:rPr>
          <w:rFonts w:cs="Arial"/>
          <w:lang w:val="sr-Cyrl-CS" w:eastAsia="zh-CN"/>
        </w:rPr>
      </w:pPr>
      <w:r w:rsidRPr="00016CB8">
        <w:rPr>
          <w:rFonts w:cs="Arial"/>
          <w:lang w:val="sr-Cyrl-CS" w:eastAsia="zh-CN"/>
        </w:rPr>
        <w:t>Паритет испоруке</w:t>
      </w:r>
      <w:r w:rsidR="00016CB8" w:rsidRPr="00016CB8">
        <w:rPr>
          <w:rFonts w:cs="Arial"/>
          <w:lang w:val="sr-Cyrl-CS" w:eastAsia="zh-CN"/>
        </w:rPr>
        <w:t xml:space="preserve"> је </w:t>
      </w:r>
      <w:r w:rsidRPr="00016CB8">
        <w:rPr>
          <w:rFonts w:cs="Arial"/>
          <w:lang w:val="sr-Cyrl-CS" w:eastAsia="zh-CN"/>
        </w:rPr>
        <w:t xml:space="preserve"> </w:t>
      </w:r>
      <w:r w:rsidR="00016CB8" w:rsidRPr="00016CB8">
        <w:rPr>
          <w:rFonts w:cs="Arial"/>
          <w:lang w:val="sr-Cyrl-CS" w:eastAsia="zh-CN"/>
        </w:rPr>
        <w:t>FCA (магацин Наручиоца) са урачунатим зависним трошковима</w:t>
      </w:r>
      <w:r w:rsidR="00016CB8">
        <w:rPr>
          <w:rFonts w:cs="Arial"/>
          <w:lang w:val="sr-Cyrl-CS" w:eastAsia="zh-CN"/>
        </w:rPr>
        <w:t>.</w:t>
      </w:r>
    </w:p>
    <w:p w:rsidR="008112A2" w:rsidRPr="00F10346" w:rsidRDefault="008112A2" w:rsidP="00181E4C">
      <w:pPr>
        <w:pStyle w:val="Heading10"/>
        <w:numPr>
          <w:ilvl w:val="1"/>
          <w:numId w:val="31"/>
        </w:numPr>
      </w:pPr>
      <w:r w:rsidRPr="00F10346">
        <w:t>Квалитативни и квантитативни пријем</w:t>
      </w:r>
    </w:p>
    <w:p w:rsidR="00771564" w:rsidRPr="004E3D2D" w:rsidRDefault="004E3D2D" w:rsidP="008112A2">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rPr>
        <w:t>Према моделу уговора</w:t>
      </w:r>
      <w:r>
        <w:rPr>
          <w:rFonts w:ascii="Arial" w:hAnsi="Arial" w:cs="Arial"/>
          <w:lang w:val="sr-Cyrl-RS"/>
        </w:rPr>
        <w:t>, тачка 7 и 8.</w:t>
      </w:r>
    </w:p>
    <w:p w:rsidR="004D14FC" w:rsidRPr="00F10346" w:rsidRDefault="004D14FC" w:rsidP="00181E4C">
      <w:pPr>
        <w:pStyle w:val="Heading10"/>
        <w:numPr>
          <w:ilvl w:val="1"/>
          <w:numId w:val="31"/>
        </w:numPr>
      </w:pPr>
      <w:bookmarkStart w:id="23" w:name="_Toc441651543"/>
      <w:bookmarkStart w:id="24" w:name="_Toc442559881"/>
      <w:r w:rsidRPr="00F10346">
        <w:t>Гарантни рок</w:t>
      </w:r>
      <w:bookmarkEnd w:id="23"/>
      <w:bookmarkEnd w:id="24"/>
    </w:p>
    <w:p w:rsidR="00A6232C" w:rsidRPr="002E0F39" w:rsidRDefault="00A6232C" w:rsidP="00A6232C">
      <w:pPr>
        <w:spacing w:before="0"/>
        <w:rPr>
          <w:rFonts w:cs="Arial"/>
          <w:lang w:val="ru-RU" w:eastAsia="zh-CN"/>
        </w:rPr>
      </w:pPr>
      <w:r w:rsidRPr="002E0F39">
        <w:rPr>
          <w:rFonts w:cs="Arial"/>
          <w:lang w:val="ru-RU" w:eastAsia="zh-CN"/>
        </w:rPr>
        <w:t xml:space="preserve">Гарантни рок за предмет набавке је минимум </w:t>
      </w:r>
      <w:r w:rsidR="00804E05">
        <w:rPr>
          <w:rFonts w:cs="Arial"/>
          <w:lang w:val="ru-RU" w:eastAsia="zh-CN"/>
        </w:rPr>
        <w:t>1</w:t>
      </w:r>
      <w:r w:rsidR="00E10563">
        <w:rPr>
          <w:rFonts w:cs="Arial"/>
          <w:lang w:val="sr-Latn-RS" w:eastAsia="zh-CN"/>
        </w:rPr>
        <w:t>2</w:t>
      </w:r>
      <w:r w:rsidRPr="002E0F39">
        <w:rPr>
          <w:rFonts w:cs="Arial"/>
          <w:lang w:val="ru-RU" w:eastAsia="zh-CN"/>
        </w:rPr>
        <w:t xml:space="preserve"> месец</w:t>
      </w:r>
      <w:r w:rsidR="00804E05">
        <w:rPr>
          <w:rFonts w:cs="Arial"/>
          <w:lang w:val="sr-Cyrl-RS" w:eastAsia="zh-CN"/>
        </w:rPr>
        <w:t>и</w:t>
      </w:r>
      <w:r w:rsidRPr="002E0F39">
        <w:rPr>
          <w:rFonts w:cs="Arial"/>
          <w:lang w:val="ru-RU" w:eastAsia="zh-CN"/>
        </w:rPr>
        <w:t xml:space="preserve"> од дана када је извршена испорука  добара.</w:t>
      </w:r>
    </w:p>
    <w:p w:rsidR="00A179C0" w:rsidRPr="00C02182" w:rsidRDefault="00A6232C" w:rsidP="00C02182">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7B36E8" w:rsidRDefault="007B36E8" w:rsidP="007B36E8">
      <w:pPr>
        <w:rPr>
          <w:lang w:val="sr-Latn-RS" w:eastAsia="zh-CN"/>
        </w:rPr>
      </w:pPr>
    </w:p>
    <w:p w:rsidR="007B36E8" w:rsidRPr="008807A6" w:rsidRDefault="007B36E8" w:rsidP="007B36E8">
      <w:pPr>
        <w:rPr>
          <w:lang w:val="sr-Cyrl-RS" w:eastAsia="zh-CN"/>
        </w:rPr>
      </w:pPr>
    </w:p>
    <w:p w:rsidR="007B36E8" w:rsidRDefault="00EC0874" w:rsidP="007B36E8">
      <w:pPr>
        <w:rPr>
          <w:lang w:val="sr-Latn-RS" w:eastAsia="zh-CN"/>
        </w:rPr>
      </w:pPr>
      <w:r>
        <w:rPr>
          <w:noProof/>
          <w:lang w:val="sr-Latn-RS" w:eastAsia="sr-Latn-RS"/>
        </w:rPr>
        <w:lastRenderedPageBreak/>
        <w:drawing>
          <wp:inline distT="0" distB="0" distL="0" distR="0" wp14:anchorId="54399E5D">
            <wp:extent cx="5771515" cy="842835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71515" cy="8428355"/>
                    </a:xfrm>
                    <a:prstGeom prst="rect">
                      <a:avLst/>
                    </a:prstGeom>
                    <a:noFill/>
                  </pic:spPr>
                </pic:pic>
              </a:graphicData>
            </a:graphic>
          </wp:inline>
        </w:drawing>
      </w:r>
    </w:p>
    <w:p w:rsidR="007B36E8" w:rsidRDefault="007B36E8" w:rsidP="007B36E8">
      <w:pPr>
        <w:rPr>
          <w:lang w:val="sr-Latn-RS" w:eastAsia="zh-CN"/>
        </w:rPr>
      </w:pPr>
      <w:r>
        <w:rPr>
          <w:rFonts w:ascii="Calibri" w:eastAsia="Calibri" w:hAnsi="Calibri"/>
          <w:noProof/>
          <w:lang w:val="sr-Latn-RS" w:eastAsia="sr-Latn-RS"/>
        </w:rPr>
        <w:lastRenderedPageBreak/>
        <w:drawing>
          <wp:inline distT="0" distB="0" distL="0" distR="0" wp14:anchorId="04E165A5" wp14:editId="56051161">
            <wp:extent cx="5733415" cy="8761493"/>
            <wp:effectExtent l="0" t="0" r="635" b="1905"/>
            <wp:docPr id="5" name="Picture 5" descr="D:\2NNZSU\MLINOVI\2017 - NN i svi prilozi\11 NN 1172-2017 Nabavka 2 rezervna vratila duplog leža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NNZSU\MLINOVI\2017 - NN i svi prilozi\11 NN 1172-2017 Nabavka 2 rezervna vratila duplog ležaja\2.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33415" cy="8761493"/>
                    </a:xfrm>
                    <a:prstGeom prst="rect">
                      <a:avLst/>
                    </a:prstGeom>
                    <a:noFill/>
                    <a:ln>
                      <a:noFill/>
                    </a:ln>
                  </pic:spPr>
                </pic:pic>
              </a:graphicData>
            </a:graphic>
          </wp:inline>
        </w:drawing>
      </w:r>
    </w:p>
    <w:p w:rsidR="007B36E8" w:rsidRDefault="007B36E8" w:rsidP="007B36E8">
      <w:pPr>
        <w:rPr>
          <w:lang w:val="sr-Latn-RS" w:eastAsia="zh-CN"/>
        </w:rPr>
      </w:pPr>
    </w:p>
    <w:p w:rsidR="007B36E8" w:rsidRDefault="007B36E8" w:rsidP="007B36E8">
      <w:pPr>
        <w:rPr>
          <w:lang w:val="sr-Latn-RS" w:eastAsia="zh-CN"/>
        </w:rPr>
      </w:pPr>
    </w:p>
    <w:p w:rsidR="007B36E8" w:rsidRDefault="007B36E8" w:rsidP="007B36E8">
      <w:pPr>
        <w:rPr>
          <w:lang w:val="sr-Latn-RS" w:eastAsia="zh-CN"/>
        </w:rPr>
      </w:pPr>
      <w:r>
        <w:rPr>
          <w:rFonts w:ascii="Calibri" w:eastAsia="Calibri" w:hAnsi="Calibri"/>
          <w:noProof/>
          <w:lang w:val="sr-Latn-RS" w:eastAsia="sr-Latn-RS"/>
        </w:rPr>
        <w:drawing>
          <wp:inline distT="0" distB="0" distL="0" distR="0" wp14:anchorId="1B78970C" wp14:editId="7C4774E8">
            <wp:extent cx="5733415" cy="7944485"/>
            <wp:effectExtent l="0" t="0" r="635" b="0"/>
            <wp:docPr id="6" name="Picture 6" descr="C:\Users\mpopovic.TENT\AppData\Local\Microsoft\Windows\Temporary Internet Files\Content.Outlook\DQH3MTF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opovic.TENT\AppData\Local\Microsoft\Windows\Temporary Internet Files\Content.Outlook\DQH3MTFA\m.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7944485"/>
                    </a:xfrm>
                    <a:prstGeom prst="rect">
                      <a:avLst/>
                    </a:prstGeom>
                    <a:noFill/>
                    <a:ln>
                      <a:noFill/>
                    </a:ln>
                  </pic:spPr>
                </pic:pic>
              </a:graphicData>
            </a:graphic>
          </wp:inline>
        </w:drawing>
      </w:r>
    </w:p>
    <w:p w:rsidR="007B36E8" w:rsidRDefault="007B36E8" w:rsidP="001D18EF">
      <w:pPr>
        <w:rPr>
          <w:lang w:val="sr-Latn-RS" w:eastAsia="zh-CN"/>
        </w:rPr>
      </w:pPr>
    </w:p>
    <w:p w:rsidR="007B36E8" w:rsidRDefault="007B36E8" w:rsidP="001D18EF">
      <w:pPr>
        <w:rPr>
          <w:lang w:val="sr-Latn-RS" w:eastAsia="zh-CN"/>
        </w:rPr>
      </w:pPr>
      <w:r>
        <w:rPr>
          <w:noProof/>
          <w:lang w:val="sr-Latn-RS" w:eastAsia="sr-Latn-RS"/>
        </w:rPr>
        <w:lastRenderedPageBreak/>
        <w:drawing>
          <wp:inline distT="0" distB="0" distL="0" distR="0" wp14:anchorId="5C5CE868" wp14:editId="734CCED8">
            <wp:extent cx="5733415" cy="8204835"/>
            <wp:effectExtent l="0" t="0" r="63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733415" cy="8204835"/>
                    </a:xfrm>
                    <a:prstGeom prst="rect">
                      <a:avLst/>
                    </a:prstGeom>
                  </pic:spPr>
                </pic:pic>
              </a:graphicData>
            </a:graphic>
          </wp:inline>
        </w:drawing>
      </w:r>
    </w:p>
    <w:p w:rsidR="007B36E8" w:rsidRDefault="007B36E8" w:rsidP="001D18EF">
      <w:pPr>
        <w:rPr>
          <w:lang w:val="sr-Latn-RS" w:eastAsia="zh-CN"/>
        </w:rPr>
      </w:pPr>
    </w:p>
    <w:p w:rsidR="007B36E8" w:rsidRDefault="007B36E8" w:rsidP="001D18EF">
      <w:pPr>
        <w:rPr>
          <w:lang w:val="sr-Latn-RS" w:eastAsia="zh-CN"/>
        </w:rPr>
      </w:pPr>
    </w:p>
    <w:p w:rsidR="007B36E8" w:rsidRPr="007B36E8" w:rsidRDefault="007B36E8" w:rsidP="001D18EF">
      <w:pPr>
        <w:rPr>
          <w:lang w:val="sr-Latn-RS" w:eastAsia="zh-CN"/>
        </w:rPr>
      </w:pPr>
    </w:p>
    <w:p w:rsidR="00804E05" w:rsidRPr="00804E05" w:rsidRDefault="00804E05" w:rsidP="001D18EF">
      <w:pPr>
        <w:rPr>
          <w:lang w:val="sr-Cyrl-RS" w:eastAsia="zh-CN"/>
        </w:rPr>
      </w:pPr>
    </w:p>
    <w:p w:rsidR="00756A02" w:rsidRPr="00F10346" w:rsidRDefault="00756A02" w:rsidP="00181E4C">
      <w:pPr>
        <w:pStyle w:val="Heading10"/>
        <w:numPr>
          <w:ilvl w:val="0"/>
          <w:numId w:val="31"/>
        </w:numPr>
      </w:pPr>
      <w:bookmarkStart w:id="25" w:name="_Toc442559884"/>
      <w:r w:rsidRPr="00F10346">
        <w:t>УСЛОВИ ЗА УЧЕШЋЕ У ПОСТУПКУ ЈАВНЕ НАБАВКЕ ИЗ ЧЛ. 75.</w:t>
      </w:r>
      <w:r w:rsidR="001767AF" w:rsidRPr="001767AF">
        <w:rPr>
          <w:lang w:val="ru-RU"/>
        </w:rPr>
        <w:t xml:space="preserve"> </w:t>
      </w:r>
      <w:r w:rsidR="001767AF">
        <w:rPr>
          <w:lang w:val="ru-RU"/>
        </w:rPr>
        <w:t>И 76.</w:t>
      </w:r>
      <w:r w:rsidRPr="00F10346">
        <w:t xml:space="preserve"> ЗАКОНА О ЈАВНИМ НАБАВКАМА И УПУТСТВО КАКО СЕ ДОКАЗУЈЕ ИСПУЊЕНОСТ ТИХ УСЛОВА</w:t>
      </w:r>
      <w:bookmarkEnd w:id="25"/>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1767AF" w:rsidTr="00D07472">
        <w:trPr>
          <w:trHeight w:val="524"/>
          <w:jc w:val="center"/>
        </w:trPr>
        <w:tc>
          <w:tcPr>
            <w:tcW w:w="644" w:type="dxa"/>
            <w:vAlign w:val="center"/>
          </w:tcPr>
          <w:p w:rsidR="00175774" w:rsidRPr="001767AF" w:rsidRDefault="00175774" w:rsidP="00107CDD">
            <w:pPr>
              <w:spacing w:before="0"/>
              <w:jc w:val="center"/>
              <w:rPr>
                <w:rFonts w:cs="Arial"/>
                <w:b/>
                <w:lang w:val="ru-RU"/>
              </w:rPr>
            </w:pPr>
            <w:r w:rsidRPr="001767AF">
              <w:rPr>
                <w:rFonts w:cs="Arial"/>
                <w:b/>
                <w:lang w:val="ru-RU"/>
              </w:rPr>
              <w:t>Ред. бр.</w:t>
            </w:r>
          </w:p>
        </w:tc>
        <w:tc>
          <w:tcPr>
            <w:tcW w:w="8601" w:type="dxa"/>
            <w:vAlign w:val="center"/>
          </w:tcPr>
          <w:p w:rsidR="00175774" w:rsidRPr="005726D2" w:rsidRDefault="00175774" w:rsidP="00107CDD">
            <w:pPr>
              <w:spacing w:before="0"/>
              <w:ind w:right="-180"/>
              <w:jc w:val="center"/>
              <w:rPr>
                <w:rFonts w:cs="Arial"/>
                <w:b/>
                <w:lang w:val="ru-RU"/>
              </w:rPr>
            </w:pPr>
            <w:r w:rsidRPr="00F10346">
              <w:rPr>
                <w:rStyle w:val="Heading1Char"/>
              </w:rPr>
              <w:t>4.1</w:t>
            </w:r>
            <w:r w:rsidRPr="005726D2">
              <w:rPr>
                <w:rFonts w:cs="Arial"/>
                <w:b/>
                <w:lang w:val="ru-RU"/>
              </w:rPr>
              <w:t xml:space="preserve">  ОБАВЕЗНИ УСЛОВИ </w:t>
            </w:r>
          </w:p>
          <w:p w:rsidR="00175774" w:rsidRPr="001767AF" w:rsidRDefault="00175774" w:rsidP="00107CDD">
            <w:pPr>
              <w:spacing w:before="0"/>
              <w:jc w:val="center"/>
              <w:rPr>
                <w:rFonts w:cs="Arial"/>
                <w:b/>
                <w:color w:val="FF0000"/>
                <w:lang w:val="ru-RU"/>
              </w:rPr>
            </w:pPr>
            <w:r w:rsidRPr="005726D2">
              <w:rPr>
                <w:rFonts w:cs="Arial"/>
                <w:b/>
                <w:lang w:val="ru-RU"/>
              </w:rPr>
              <w:t xml:space="preserve">ЗА УЧЕШЋЕ У ПОСТУПКУ ЈАВНЕ НАБАВКЕ ИЗ ЧЛАНА 75. </w:t>
            </w:r>
            <w:r w:rsidRPr="001767AF">
              <w:rPr>
                <w:rFonts w:cs="Arial"/>
                <w:b/>
                <w:lang w:val="ru-RU"/>
              </w:rPr>
              <w:t>З</w:t>
            </w:r>
            <w:r w:rsidR="005C7CDE" w:rsidRPr="001767AF">
              <w:rPr>
                <w:rFonts w:cs="Arial"/>
                <w:b/>
                <w:lang w:val="ru-RU"/>
              </w:rPr>
              <w:t>АКОНА</w:t>
            </w:r>
          </w:p>
        </w:tc>
      </w:tr>
      <w:tr w:rsidR="00175774" w:rsidRPr="00BB6875" w:rsidTr="00D07472">
        <w:trPr>
          <w:jc w:val="center"/>
        </w:trPr>
        <w:tc>
          <w:tcPr>
            <w:tcW w:w="644" w:type="dxa"/>
            <w:vAlign w:val="center"/>
          </w:tcPr>
          <w:p w:rsidR="00175774" w:rsidRPr="001767AF" w:rsidRDefault="00175774" w:rsidP="00107CDD">
            <w:pPr>
              <w:spacing w:before="0"/>
              <w:jc w:val="center"/>
              <w:rPr>
                <w:rFonts w:cs="Arial"/>
                <w:lang w:val="ru-RU"/>
              </w:rPr>
            </w:pPr>
            <w:r w:rsidRPr="001767AF">
              <w:rPr>
                <w:rFonts w:cs="Arial"/>
                <w:lang w:val="ru-RU"/>
              </w:rPr>
              <w:t>1.</w:t>
            </w:r>
          </w:p>
        </w:tc>
        <w:tc>
          <w:tcPr>
            <w:tcW w:w="8601" w:type="dxa"/>
            <w:vAlign w:val="center"/>
          </w:tcPr>
          <w:p w:rsidR="00F2147D"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Услов:</w:t>
            </w:r>
          </w:p>
          <w:p w:rsidR="00175774" w:rsidRPr="005726D2"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 xml:space="preserve">Доказ: </w:t>
            </w:r>
          </w:p>
          <w:p w:rsidR="00175774" w:rsidRPr="005726D2"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5726D2">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5726D2" w:rsidRDefault="00175774" w:rsidP="00107CDD">
            <w:pPr>
              <w:tabs>
                <w:tab w:val="left" w:pos="680"/>
              </w:tabs>
              <w:snapToGrid w:val="0"/>
              <w:spacing w:before="0"/>
              <w:rPr>
                <w:rFonts w:eastAsia="Calibri" w:cs="Arial"/>
                <w:lang w:val="ru-RU"/>
              </w:rPr>
            </w:pPr>
            <w:r w:rsidRPr="005726D2">
              <w:rPr>
                <w:rFonts w:eastAsia="Calibri" w:cs="Arial"/>
                <w:lang w:val="ru-RU"/>
              </w:rPr>
              <w:t xml:space="preserve">- </w:t>
            </w:r>
            <w:r w:rsidRPr="005726D2">
              <w:rPr>
                <w:rFonts w:eastAsia="Calibri" w:cs="Arial"/>
                <w:b/>
                <w:lang w:val="ru-RU"/>
              </w:rPr>
              <w:t xml:space="preserve">за предузетнике: </w:t>
            </w:r>
            <w:r w:rsidRPr="005726D2">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1"/>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5726D2" w:rsidRDefault="00175774" w:rsidP="00107CDD">
            <w:pPr>
              <w:numPr>
                <w:ilvl w:val="0"/>
                <w:numId w:val="21"/>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BB6875" w:rsidTr="00D07472">
        <w:trPr>
          <w:trHeight w:val="3109"/>
          <w:jc w:val="center"/>
        </w:trPr>
        <w:tc>
          <w:tcPr>
            <w:tcW w:w="644" w:type="dxa"/>
            <w:vAlign w:val="center"/>
          </w:tcPr>
          <w:p w:rsidR="00175774" w:rsidRPr="00F10346" w:rsidRDefault="00175774" w:rsidP="00107CDD">
            <w:pPr>
              <w:spacing w:before="0"/>
              <w:jc w:val="center"/>
              <w:rPr>
                <w:rFonts w:cs="Arial"/>
              </w:rPr>
            </w:pPr>
            <w:r w:rsidRPr="00F10346">
              <w:rPr>
                <w:rFonts w:cs="Arial"/>
              </w:rPr>
              <w:t>2.</w:t>
            </w:r>
          </w:p>
        </w:tc>
        <w:tc>
          <w:tcPr>
            <w:tcW w:w="8601" w:type="dxa"/>
            <w:vAlign w:val="center"/>
          </w:tcPr>
          <w:p w:rsidR="00F2147D" w:rsidRPr="005726D2" w:rsidRDefault="00175774" w:rsidP="00107CDD">
            <w:pPr>
              <w:autoSpaceDE w:val="0"/>
              <w:autoSpaceDN w:val="0"/>
              <w:adjustRightInd w:val="0"/>
              <w:spacing w:before="0"/>
              <w:rPr>
                <w:rFonts w:cs="Arial"/>
                <w:lang w:val="ru-RU"/>
              </w:rPr>
            </w:pPr>
            <w:r w:rsidRPr="005726D2">
              <w:rPr>
                <w:rFonts w:cs="Arial"/>
                <w:b/>
                <w:u w:val="single"/>
                <w:lang w:val="ru-RU"/>
              </w:rPr>
              <w:t>Услов:</w:t>
            </w:r>
            <w:r w:rsidRPr="005726D2">
              <w:rPr>
                <w:rFonts w:cs="Arial"/>
                <w:lang w:val="ru-RU"/>
              </w:rPr>
              <w:t xml:space="preserve"> </w:t>
            </w:r>
          </w:p>
          <w:p w:rsidR="00175774" w:rsidRPr="005726D2" w:rsidRDefault="00175774" w:rsidP="00107CDD">
            <w:pPr>
              <w:autoSpaceDE w:val="0"/>
              <w:autoSpaceDN w:val="0"/>
              <w:adjustRightInd w:val="0"/>
              <w:spacing w:before="0"/>
              <w:rPr>
                <w:rFonts w:cs="Arial"/>
                <w:lang w:val="ru-RU"/>
              </w:rPr>
            </w:pPr>
            <w:r w:rsidRPr="005726D2">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5726D2"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5726D2">
              <w:rPr>
                <w:rFonts w:eastAsia="Calibri" w:cs="Arial"/>
                <w:b/>
                <w:lang w:val="ru-RU"/>
              </w:rPr>
              <w:t>за правно лице:</w:t>
            </w:r>
          </w:p>
          <w:p w:rsidR="00175774" w:rsidRPr="005726D2" w:rsidRDefault="00175774" w:rsidP="00107CDD">
            <w:pPr>
              <w:spacing w:before="0"/>
              <w:rPr>
                <w:rFonts w:cs="Arial"/>
                <w:lang w:val="ru-RU"/>
              </w:rPr>
            </w:pPr>
            <w:r w:rsidRPr="005726D2">
              <w:rPr>
                <w:rFonts w:cs="Arial"/>
                <w:lang w:val="ru-RU"/>
              </w:rPr>
              <w:t>1) ЗА ЗАКОНСКОГ ЗАСТУПНИКА</w:t>
            </w:r>
            <w:r w:rsidRPr="005726D2">
              <w:rPr>
                <w:rFonts w:cs="Arial"/>
                <w:b/>
                <w:lang w:val="ru-RU"/>
              </w:rPr>
              <w:t xml:space="preserve"> – уверење из казнене евиденције надлежне полицијске управе Министарства унутрашњих послова</w:t>
            </w:r>
            <w:r w:rsidRPr="005726D2">
              <w:rPr>
                <w:rFonts w:cs="Arial"/>
                <w:lang w:val="ru-RU"/>
              </w:rPr>
              <w:t xml:space="preserve"> – захтев за издавање овог уверења може се поднети према </w:t>
            </w:r>
            <w:r w:rsidRPr="005726D2">
              <w:rPr>
                <w:rFonts w:cs="Arial"/>
                <w:b/>
                <w:lang w:val="ru-RU"/>
              </w:rPr>
              <w:t>месту рођења</w:t>
            </w:r>
            <w:r w:rsidRPr="005726D2">
              <w:rPr>
                <w:rFonts w:cs="Arial"/>
                <w:lang w:val="ru-RU"/>
              </w:rPr>
              <w:t xml:space="preserve"> или према </w:t>
            </w:r>
            <w:r w:rsidRPr="005726D2">
              <w:rPr>
                <w:rFonts w:cs="Arial"/>
                <w:b/>
                <w:lang w:val="ru-RU"/>
              </w:rPr>
              <w:t>месту пребивалишта</w:t>
            </w:r>
            <w:r w:rsidRPr="005726D2">
              <w:rPr>
                <w:rFonts w:cs="Arial"/>
                <w:lang w:val="ru-RU"/>
              </w:rPr>
              <w:t>.</w:t>
            </w:r>
          </w:p>
          <w:p w:rsidR="00175774" w:rsidRPr="005726D2" w:rsidRDefault="00175774" w:rsidP="00107CDD">
            <w:pPr>
              <w:spacing w:before="0"/>
              <w:rPr>
                <w:rFonts w:cs="Arial"/>
                <w:lang w:val="ru-RU"/>
              </w:rPr>
            </w:pPr>
            <w:r w:rsidRPr="005726D2">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F10346">
                <w:rPr>
                  <w:rStyle w:val="Hyperlink"/>
                  <w:rFonts w:cs="Arial"/>
                </w:rPr>
                <w:t>http</w:t>
              </w:r>
              <w:r w:rsidRPr="005726D2">
                <w:rPr>
                  <w:rStyle w:val="Hyperlink"/>
                  <w:rFonts w:cs="Arial"/>
                  <w:lang w:val="ru-RU"/>
                </w:rPr>
                <w:t>://</w:t>
              </w:r>
              <w:r w:rsidRPr="00F10346">
                <w:rPr>
                  <w:rStyle w:val="Hyperlink"/>
                  <w:rFonts w:cs="Arial"/>
                </w:rPr>
                <w:t>www</w:t>
              </w:r>
              <w:r w:rsidRPr="005726D2">
                <w:rPr>
                  <w:rStyle w:val="Hyperlink"/>
                  <w:rFonts w:cs="Arial"/>
                  <w:lang w:val="ru-RU"/>
                </w:rPr>
                <w:t>.</w:t>
              </w:r>
              <w:r w:rsidRPr="00F10346">
                <w:rPr>
                  <w:rStyle w:val="Hyperlink"/>
                  <w:rFonts w:cs="Arial"/>
                </w:rPr>
                <w:t>bg</w:t>
              </w:r>
              <w:r w:rsidRPr="005726D2">
                <w:rPr>
                  <w:rStyle w:val="Hyperlink"/>
                  <w:rFonts w:cs="Arial"/>
                  <w:lang w:val="ru-RU"/>
                </w:rPr>
                <w:t>.</w:t>
              </w:r>
              <w:r w:rsidRPr="00F10346">
                <w:rPr>
                  <w:rStyle w:val="Hyperlink"/>
                  <w:rFonts w:cs="Arial"/>
                </w:rPr>
                <w:t>vi</w:t>
              </w:r>
              <w:r w:rsidRPr="005726D2">
                <w:rPr>
                  <w:rStyle w:val="Hyperlink"/>
                  <w:rFonts w:cs="Arial"/>
                  <w:lang w:val="ru-RU"/>
                </w:rPr>
                <w:t>.</w:t>
              </w:r>
              <w:r w:rsidRPr="00F10346">
                <w:rPr>
                  <w:rStyle w:val="Hyperlink"/>
                  <w:rFonts w:cs="Arial"/>
                </w:rPr>
                <w:t>sud</w:t>
              </w:r>
              <w:r w:rsidRPr="005726D2">
                <w:rPr>
                  <w:rStyle w:val="Hyperlink"/>
                  <w:rFonts w:cs="Arial"/>
                  <w:lang w:val="ru-RU"/>
                </w:rPr>
                <w:t>.</w:t>
              </w:r>
              <w:r w:rsidRPr="00F10346">
                <w:rPr>
                  <w:rStyle w:val="Hyperlink"/>
                  <w:rFonts w:cs="Arial"/>
                </w:rPr>
                <w:t>rs</w:t>
              </w:r>
              <w:r w:rsidRPr="005726D2">
                <w:rPr>
                  <w:rStyle w:val="Hyperlink"/>
                  <w:rFonts w:cs="Arial"/>
                  <w:lang w:val="ru-RU"/>
                </w:rPr>
                <w:t>/</w:t>
              </w:r>
              <w:r w:rsidRPr="00F10346">
                <w:rPr>
                  <w:rStyle w:val="Hyperlink"/>
                  <w:rFonts w:cs="Arial"/>
                </w:rPr>
                <w:t>lt</w:t>
              </w:r>
              <w:r w:rsidRPr="005726D2">
                <w:rPr>
                  <w:rStyle w:val="Hyperlink"/>
                  <w:rFonts w:cs="Arial"/>
                  <w:lang w:val="ru-RU"/>
                </w:rPr>
                <w:t>/</w:t>
              </w:r>
              <w:r w:rsidRPr="00F10346">
                <w:rPr>
                  <w:rStyle w:val="Hyperlink"/>
                  <w:rFonts w:cs="Arial"/>
                </w:rPr>
                <w:t>articles</w:t>
              </w:r>
              <w:r w:rsidRPr="005726D2">
                <w:rPr>
                  <w:rStyle w:val="Hyperlink"/>
                  <w:rFonts w:cs="Arial"/>
                  <w:lang w:val="ru-RU"/>
                </w:rPr>
                <w:t>/</w:t>
              </w:r>
              <w:r w:rsidRPr="00F10346">
                <w:rPr>
                  <w:rStyle w:val="Hyperlink"/>
                  <w:rFonts w:cs="Arial"/>
                </w:rPr>
                <w:t>o</w:t>
              </w:r>
              <w:r w:rsidRPr="005726D2">
                <w:rPr>
                  <w:rStyle w:val="Hyperlink"/>
                  <w:rFonts w:cs="Arial"/>
                  <w:lang w:val="ru-RU"/>
                </w:rPr>
                <w:t>-</w:t>
              </w:r>
              <w:r w:rsidRPr="00F10346">
                <w:rPr>
                  <w:rStyle w:val="Hyperlink"/>
                  <w:rFonts w:cs="Arial"/>
                </w:rPr>
                <w:t>visem</w:t>
              </w:r>
              <w:r w:rsidRPr="005726D2">
                <w:rPr>
                  <w:rStyle w:val="Hyperlink"/>
                  <w:rFonts w:cs="Arial"/>
                  <w:lang w:val="ru-RU"/>
                </w:rPr>
                <w:t>-</w:t>
              </w:r>
              <w:r w:rsidRPr="00F10346">
                <w:rPr>
                  <w:rStyle w:val="Hyperlink"/>
                  <w:rFonts w:cs="Arial"/>
                </w:rPr>
                <w:t>sudu</w:t>
              </w:r>
              <w:r w:rsidRPr="005726D2">
                <w:rPr>
                  <w:rStyle w:val="Hyperlink"/>
                  <w:rFonts w:cs="Arial"/>
                  <w:lang w:val="ru-RU"/>
                </w:rPr>
                <w:t>/</w:t>
              </w:r>
              <w:r w:rsidRPr="00F10346">
                <w:rPr>
                  <w:rStyle w:val="Hyperlink"/>
                  <w:rFonts w:cs="Arial"/>
                </w:rPr>
                <w:t>obavestenje</w:t>
              </w:r>
              <w:r w:rsidRPr="005726D2">
                <w:rPr>
                  <w:rStyle w:val="Hyperlink"/>
                  <w:rFonts w:cs="Arial"/>
                  <w:lang w:val="ru-RU"/>
                </w:rPr>
                <w:t>-</w:t>
              </w:r>
              <w:r w:rsidRPr="00F10346">
                <w:rPr>
                  <w:rStyle w:val="Hyperlink"/>
                  <w:rFonts w:cs="Arial"/>
                </w:rPr>
                <w:t>ke</w:t>
              </w:r>
              <w:r w:rsidRPr="005726D2">
                <w:rPr>
                  <w:rStyle w:val="Hyperlink"/>
                  <w:rFonts w:cs="Arial"/>
                  <w:lang w:val="ru-RU"/>
                </w:rPr>
                <w:t>-</w:t>
              </w:r>
              <w:r w:rsidRPr="00F10346">
                <w:rPr>
                  <w:rStyle w:val="Hyperlink"/>
                  <w:rFonts w:cs="Arial"/>
                </w:rPr>
                <w:t>za</w:t>
              </w:r>
              <w:r w:rsidRPr="005726D2">
                <w:rPr>
                  <w:rStyle w:val="Hyperlink"/>
                  <w:rFonts w:cs="Arial"/>
                  <w:lang w:val="ru-RU"/>
                </w:rPr>
                <w:t>-</w:t>
              </w:r>
              <w:r w:rsidRPr="00F10346">
                <w:rPr>
                  <w:rStyle w:val="Hyperlink"/>
                  <w:rFonts w:cs="Arial"/>
                </w:rPr>
                <w:t>pravna</w:t>
              </w:r>
              <w:r w:rsidRPr="005726D2">
                <w:rPr>
                  <w:rStyle w:val="Hyperlink"/>
                  <w:rFonts w:cs="Arial"/>
                  <w:lang w:val="ru-RU"/>
                </w:rPr>
                <w:t>-</w:t>
              </w:r>
              <w:r w:rsidRPr="00F10346">
                <w:rPr>
                  <w:rStyle w:val="Hyperlink"/>
                  <w:rFonts w:cs="Arial"/>
                </w:rPr>
                <w:t>lica</w:t>
              </w:r>
              <w:r w:rsidRPr="005726D2">
                <w:rPr>
                  <w:rStyle w:val="Hyperlink"/>
                  <w:rFonts w:cs="Arial"/>
                  <w:lang w:val="ru-RU"/>
                </w:rPr>
                <w:t>.</w:t>
              </w:r>
              <w:r w:rsidRPr="00F10346">
                <w:rPr>
                  <w:rStyle w:val="Hyperlink"/>
                  <w:rFonts w:cs="Arial"/>
                </w:rPr>
                <w:t>html</w:t>
              </w:r>
            </w:hyperlink>
          </w:p>
          <w:p w:rsidR="00175774" w:rsidRPr="005726D2" w:rsidRDefault="00175774" w:rsidP="00107CDD">
            <w:pPr>
              <w:spacing w:before="0"/>
              <w:rPr>
                <w:rFonts w:cs="Arial"/>
                <w:lang w:val="ru-RU"/>
              </w:rPr>
            </w:pPr>
            <w:r w:rsidRPr="005726D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726D2">
              <w:rPr>
                <w:rFonts w:cs="Arial"/>
                <w:b/>
                <w:lang w:val="ru-RU"/>
              </w:rPr>
              <w:t xml:space="preserve">Уверење Основног суда  </w:t>
            </w:r>
            <w:r w:rsidRPr="005726D2">
              <w:rPr>
                <w:rFonts w:cs="Arial"/>
                <w:lang w:val="ru-RU"/>
              </w:rPr>
              <w:t>(</w:t>
            </w:r>
            <w:r w:rsidRPr="005726D2">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5726D2">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726D2" w:rsidRDefault="00175774" w:rsidP="00107CDD">
            <w:pPr>
              <w:spacing w:before="0"/>
              <w:rPr>
                <w:rFonts w:cs="Arial"/>
                <w:b/>
                <w:lang w:val="ru-RU"/>
              </w:rPr>
            </w:pPr>
            <w:r w:rsidRPr="005726D2">
              <w:rPr>
                <w:rFonts w:cs="Arial"/>
                <w:lang w:val="ru-RU"/>
              </w:rPr>
              <w:t>Посебна напомена:</w:t>
            </w:r>
            <w:r w:rsidR="00B46D29" w:rsidRPr="005726D2">
              <w:rPr>
                <w:rFonts w:cs="Arial"/>
                <w:lang w:val="ru-RU"/>
              </w:rPr>
              <w:t xml:space="preserve"> Уколико уверење </w:t>
            </w:r>
            <w:r w:rsidR="00B46D29" w:rsidRPr="00F10346">
              <w:rPr>
                <w:rFonts w:cs="Arial"/>
                <w:lang w:val="sr-Cyrl-CS"/>
              </w:rPr>
              <w:t>О</w:t>
            </w:r>
            <w:r w:rsidRPr="005726D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726D2">
              <w:rPr>
                <w:rFonts w:cs="Arial"/>
                <w:u w:val="single"/>
                <w:lang w:val="ru-RU"/>
              </w:rPr>
              <w:t>и</w:t>
            </w:r>
            <w:r w:rsidRPr="005726D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726D2">
              <w:rPr>
                <w:rFonts w:cs="Arial"/>
                <w:b/>
                <w:lang w:val="ru-RU"/>
              </w:rPr>
              <w:t xml:space="preserve">кривична дела против </w:t>
            </w:r>
            <w:r w:rsidRPr="005726D2">
              <w:rPr>
                <w:rFonts w:cs="Arial"/>
                <w:b/>
                <w:lang w:val="ru-RU"/>
              </w:rPr>
              <w:lastRenderedPageBreak/>
              <w:t>привреде и кривично дело примања мита.</w:t>
            </w:r>
          </w:p>
          <w:p w:rsidR="00175774" w:rsidRPr="002E0F39" w:rsidRDefault="00175774" w:rsidP="00107CDD">
            <w:pPr>
              <w:spacing w:before="0"/>
              <w:rPr>
                <w:rFonts w:cs="Arial"/>
                <w:lang w:val="ru-RU"/>
              </w:rPr>
            </w:pPr>
            <w:r w:rsidRPr="002E0F3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2E0F39">
              <w:rPr>
                <w:rFonts w:cs="Arial"/>
                <w:lang w:val="ru-RU"/>
              </w:rPr>
              <w:t xml:space="preserve"> – захтев за издавање овог уверења може се поднети према </w:t>
            </w:r>
            <w:r w:rsidRPr="002E0F39">
              <w:rPr>
                <w:rFonts w:cs="Arial"/>
                <w:b/>
                <w:lang w:val="ru-RU"/>
              </w:rPr>
              <w:t>месту рођења</w:t>
            </w:r>
            <w:r w:rsidRPr="002E0F39">
              <w:rPr>
                <w:rFonts w:cs="Arial"/>
                <w:lang w:val="ru-RU"/>
              </w:rPr>
              <w:t xml:space="preserve"> или према </w:t>
            </w:r>
            <w:r w:rsidRPr="002E0F39">
              <w:rPr>
                <w:rFonts w:cs="Arial"/>
                <w:b/>
                <w:lang w:val="ru-RU"/>
              </w:rPr>
              <w:t>месту пребивалишта</w:t>
            </w:r>
            <w:r w:rsidRPr="002E0F39">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правно лице има више законских заступника, ове доказе доставити за сваког од њих</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5726D2" w:rsidRDefault="00175774" w:rsidP="00107CDD">
            <w:pPr>
              <w:numPr>
                <w:ilvl w:val="0"/>
                <w:numId w:val="23"/>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5726D2">
              <w:rPr>
                <w:rFonts w:eastAsia="Calibri" w:cs="Arial"/>
                <w:lang w:val="ru-RU"/>
              </w:rPr>
              <w:t xml:space="preserve">подизвођача </w:t>
            </w:r>
          </w:p>
          <w:p w:rsidR="00B46D29" w:rsidRPr="005726D2" w:rsidRDefault="00175774" w:rsidP="00107CDD">
            <w:pPr>
              <w:tabs>
                <w:tab w:val="left" w:pos="680"/>
              </w:tabs>
              <w:snapToGrid w:val="0"/>
              <w:spacing w:before="0"/>
              <w:contextualSpacing/>
              <w:jc w:val="left"/>
              <w:rPr>
                <w:rFonts w:eastAsia="Calibri" w:cs="Arial"/>
                <w:lang w:val="ru-RU"/>
              </w:rPr>
            </w:pPr>
            <w:r w:rsidRPr="005726D2">
              <w:rPr>
                <w:rFonts w:eastAsia="Calibri" w:cs="Arial"/>
                <w:b/>
                <w:lang w:val="ru-RU"/>
              </w:rPr>
              <w:t>Ови докази не могу бити старији од два месеца пре отварања понуда</w:t>
            </w:r>
            <w:r w:rsidRPr="005726D2">
              <w:rPr>
                <w:rFonts w:eastAsia="Calibri" w:cs="Arial"/>
                <w:lang w:val="ru-RU"/>
              </w:rPr>
              <w:t>.</w:t>
            </w:r>
          </w:p>
        </w:tc>
      </w:tr>
      <w:tr w:rsidR="00175774" w:rsidRPr="00BB6875" w:rsidTr="00D07472">
        <w:trPr>
          <w:trHeight w:val="70"/>
          <w:jc w:val="center"/>
        </w:trPr>
        <w:tc>
          <w:tcPr>
            <w:tcW w:w="644"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601" w:type="dxa"/>
            <w:vAlign w:val="center"/>
          </w:tcPr>
          <w:p w:rsidR="00F2147D" w:rsidRPr="005726D2" w:rsidRDefault="00175774" w:rsidP="00107CDD">
            <w:pPr>
              <w:snapToGrid w:val="0"/>
              <w:spacing w:before="0"/>
              <w:rPr>
                <w:rFonts w:cs="Arial"/>
                <w:lang w:val="ru-RU"/>
              </w:rPr>
            </w:pPr>
            <w:r w:rsidRPr="005726D2">
              <w:rPr>
                <w:rFonts w:cs="Arial"/>
                <w:b/>
                <w:u w:val="single"/>
                <w:lang w:val="ru-RU"/>
              </w:rPr>
              <w:t>Услов</w:t>
            </w:r>
            <w:r w:rsidRPr="005726D2">
              <w:rPr>
                <w:rFonts w:cs="Arial"/>
                <w:u w:val="single"/>
                <w:lang w:val="ru-RU"/>
              </w:rPr>
              <w:t>:</w:t>
            </w:r>
            <w:r w:rsidRPr="005726D2">
              <w:rPr>
                <w:rFonts w:cs="Arial"/>
                <w:lang w:val="ru-RU"/>
              </w:rPr>
              <w:t xml:space="preserve"> </w:t>
            </w:r>
          </w:p>
          <w:p w:rsidR="00175774" w:rsidRPr="005726D2" w:rsidRDefault="00175774" w:rsidP="00107CDD">
            <w:pPr>
              <w:snapToGrid w:val="0"/>
              <w:spacing w:before="0"/>
              <w:rPr>
                <w:rFonts w:cs="Arial"/>
                <w:lang w:val="ru-RU"/>
              </w:rPr>
            </w:pPr>
            <w:r w:rsidRPr="005726D2">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5726D2" w:rsidRDefault="00B24BAB" w:rsidP="00107CDD">
            <w:pPr>
              <w:numPr>
                <w:ilvl w:val="0"/>
                <w:numId w:val="16"/>
              </w:numPr>
              <w:autoSpaceDE w:val="0"/>
              <w:autoSpaceDN w:val="0"/>
              <w:adjustRightInd w:val="0"/>
              <w:snapToGrid w:val="0"/>
              <w:spacing w:before="0"/>
              <w:ind w:hanging="357"/>
              <w:contextualSpacing/>
              <w:rPr>
                <w:rFonts w:eastAsia="TimesNewRomanPSMT" w:cs="Arial"/>
                <w:b/>
                <w:u w:val="single"/>
                <w:lang w:val="ru-RU"/>
              </w:rPr>
            </w:pPr>
            <w:r w:rsidRPr="005726D2">
              <w:rPr>
                <w:rFonts w:eastAsia="TimesNewRomanPSMT" w:cs="Arial"/>
                <w:lang w:val="ru-RU"/>
              </w:rPr>
              <w:t>Уколико локална (општи</w:t>
            </w:r>
            <w:r w:rsidR="00175774" w:rsidRPr="005726D2">
              <w:rPr>
                <w:rFonts w:eastAsia="TimesNewRomanPSMT" w:cs="Arial"/>
                <w:lang w:val="ru-RU"/>
              </w:rPr>
              <w:t>н</w:t>
            </w:r>
            <w:r w:rsidRPr="00F10346">
              <w:rPr>
                <w:rFonts w:eastAsia="TimesNewRomanPSMT" w:cs="Arial"/>
                <w:lang w:val="sr-Cyrl-CS"/>
              </w:rPr>
              <w:t>с</w:t>
            </w:r>
            <w:r w:rsidR="00175774" w:rsidRPr="005726D2">
              <w:rPr>
                <w:rFonts w:eastAsia="TimesNewRomanPSMT" w:cs="Arial"/>
                <w:lang w:val="ru-RU"/>
              </w:rPr>
              <w:t>ка) управа</w:t>
            </w:r>
            <w:r w:rsidRPr="00F10346">
              <w:rPr>
                <w:rFonts w:eastAsia="TimesNewRomanPSMT" w:cs="Arial"/>
                <w:lang w:val="sr-Cyrl-CS"/>
              </w:rPr>
              <w:t xml:space="preserve"> јавних приход</w:t>
            </w:r>
            <w:r w:rsidR="00175774" w:rsidRPr="005726D2">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5726D2">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5726D2">
              <w:rPr>
                <w:rFonts w:eastAsia="TimesNewRomanPSMT" w:cs="Arial"/>
                <w:lang w:val="ru-RU"/>
              </w:rPr>
              <w:t>осталих лок</w:t>
            </w:r>
            <w:r w:rsidRPr="00F10346">
              <w:rPr>
                <w:rFonts w:eastAsia="TimesNewRomanPSMT" w:cs="Arial"/>
                <w:lang w:val="sr-Cyrl-CS"/>
              </w:rPr>
              <w:t>а</w:t>
            </w:r>
            <w:r w:rsidR="00175774" w:rsidRPr="005726D2">
              <w:rPr>
                <w:rFonts w:eastAsia="TimesNewRomanPSMT" w:cs="Arial"/>
                <w:lang w:val="ru-RU"/>
              </w:rPr>
              <w:t xml:space="preserve">лних органа/организација/установа </w:t>
            </w:r>
          </w:p>
          <w:p w:rsidR="00175774" w:rsidRPr="005726D2" w:rsidRDefault="00175774" w:rsidP="00107CDD">
            <w:pPr>
              <w:numPr>
                <w:ilvl w:val="0"/>
                <w:numId w:val="16"/>
              </w:numPr>
              <w:autoSpaceDE w:val="0"/>
              <w:autoSpaceDN w:val="0"/>
              <w:adjustRightInd w:val="0"/>
              <w:snapToGrid w:val="0"/>
              <w:spacing w:before="0"/>
              <w:ind w:hanging="357"/>
              <w:contextualSpacing/>
              <w:rPr>
                <w:rFonts w:eastAsia="Calibri" w:cs="Arial"/>
                <w:lang w:val="ru-RU"/>
              </w:rPr>
            </w:pPr>
            <w:r w:rsidRPr="005726D2">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5726D2">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5726D2" w:rsidRDefault="00175774" w:rsidP="00107CDD">
            <w:pPr>
              <w:numPr>
                <w:ilvl w:val="0"/>
                <w:numId w:val="16"/>
              </w:numPr>
              <w:tabs>
                <w:tab w:val="left" w:pos="680"/>
              </w:tabs>
              <w:snapToGrid w:val="0"/>
              <w:spacing w:before="0"/>
              <w:ind w:hanging="357"/>
              <w:contextualSpacing/>
              <w:rPr>
                <w:rFonts w:eastAsia="Calibri" w:cs="Arial"/>
                <w:lang w:val="ru-RU"/>
              </w:rPr>
            </w:pPr>
            <w:r w:rsidRPr="005726D2">
              <w:rPr>
                <w:rFonts w:eastAsia="Calibri" w:cs="Arial"/>
                <w:lang w:val="ru-RU"/>
              </w:rPr>
              <w:t>У случају да понуду подноси група понуђача, ове доказе доставити за сваког учесника из групе</w:t>
            </w:r>
          </w:p>
          <w:p w:rsidR="00175774" w:rsidRPr="005726D2" w:rsidRDefault="00175774" w:rsidP="00107CDD">
            <w:pPr>
              <w:numPr>
                <w:ilvl w:val="0"/>
                <w:numId w:val="22"/>
              </w:numPr>
              <w:tabs>
                <w:tab w:val="left" w:pos="680"/>
              </w:tabs>
              <w:snapToGrid w:val="0"/>
              <w:spacing w:before="0"/>
              <w:contextualSpacing/>
              <w:rPr>
                <w:rFonts w:cs="Arial"/>
                <w:lang w:val="ru-RU"/>
              </w:rPr>
            </w:pPr>
            <w:r w:rsidRPr="005726D2">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726D2" w:rsidRDefault="00175774" w:rsidP="00107CDD">
            <w:pPr>
              <w:tabs>
                <w:tab w:val="left" w:pos="680"/>
              </w:tabs>
              <w:snapToGrid w:val="0"/>
              <w:spacing w:before="0"/>
              <w:contextualSpacing/>
              <w:rPr>
                <w:rFonts w:eastAsia="Calibri" w:cs="Arial"/>
                <w:lang w:val="ru-RU"/>
              </w:rPr>
            </w:pPr>
            <w:r w:rsidRPr="005726D2">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5726D2">
              <w:rPr>
                <w:rFonts w:eastAsia="Calibri" w:cs="Arial"/>
                <w:b/>
                <w:lang w:val="ru-RU"/>
              </w:rPr>
              <w:t xml:space="preserve"> отварања понуда</w:t>
            </w:r>
            <w:r w:rsidRPr="005726D2">
              <w:rPr>
                <w:rFonts w:eastAsia="Calibri" w:cs="Arial"/>
                <w:lang w:val="ru-RU"/>
              </w:rPr>
              <w:t>.</w:t>
            </w:r>
          </w:p>
        </w:tc>
      </w:tr>
      <w:tr w:rsidR="00175774" w:rsidRPr="00BB6875" w:rsidTr="00D07472">
        <w:trPr>
          <w:jc w:val="center"/>
        </w:trPr>
        <w:tc>
          <w:tcPr>
            <w:tcW w:w="644" w:type="dxa"/>
            <w:vAlign w:val="center"/>
          </w:tcPr>
          <w:p w:rsidR="00175774" w:rsidRPr="00F10346" w:rsidRDefault="00175774" w:rsidP="00107CDD">
            <w:pPr>
              <w:spacing w:before="0"/>
              <w:jc w:val="center"/>
              <w:rPr>
                <w:rFonts w:cs="Arial"/>
              </w:rPr>
            </w:pPr>
            <w:r w:rsidRPr="00F10346">
              <w:rPr>
                <w:rFonts w:cs="Arial"/>
              </w:rPr>
              <w:t xml:space="preserve">4. </w:t>
            </w:r>
          </w:p>
        </w:tc>
        <w:tc>
          <w:tcPr>
            <w:tcW w:w="8601" w:type="dxa"/>
          </w:tcPr>
          <w:p w:rsidR="000E65AC" w:rsidRPr="005726D2" w:rsidRDefault="00175774" w:rsidP="00107CDD">
            <w:pPr>
              <w:snapToGrid w:val="0"/>
              <w:spacing w:before="0"/>
              <w:rPr>
                <w:rFonts w:cs="Arial"/>
                <w:b/>
                <w:u w:val="single"/>
                <w:lang w:val="ru-RU"/>
              </w:rPr>
            </w:pPr>
            <w:r w:rsidRPr="005726D2">
              <w:rPr>
                <w:rFonts w:cs="Arial"/>
                <w:b/>
                <w:u w:val="single"/>
                <w:lang w:val="ru-RU"/>
              </w:rPr>
              <w:t>Услов:</w:t>
            </w:r>
          </w:p>
          <w:p w:rsidR="00175774" w:rsidRPr="005726D2" w:rsidRDefault="00175774" w:rsidP="00107CDD">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71BD1" w:rsidRDefault="00175774" w:rsidP="00107CDD">
            <w:pPr>
              <w:autoSpaceDE w:val="0"/>
              <w:autoSpaceDN w:val="0"/>
              <w:adjustRightInd w:val="0"/>
              <w:spacing w:before="0"/>
              <w:rPr>
                <w:rFonts w:cs="Arial"/>
                <w:b/>
                <w:u w:val="single"/>
                <w:lang w:val="ru-RU"/>
              </w:rPr>
            </w:pPr>
            <w:r w:rsidRPr="00E71BD1">
              <w:rPr>
                <w:rFonts w:cs="Arial"/>
                <w:b/>
                <w:u w:val="single"/>
                <w:lang w:val="ru-RU"/>
              </w:rPr>
              <w:t>Доказ:</w:t>
            </w:r>
          </w:p>
          <w:p w:rsidR="00175774" w:rsidRPr="00F10346" w:rsidRDefault="00175774" w:rsidP="00107CDD">
            <w:pPr>
              <w:spacing w:before="0"/>
              <w:rPr>
                <w:rFonts w:cs="Arial"/>
                <w:b/>
              </w:rPr>
            </w:pPr>
            <w:r w:rsidRPr="002E0F39">
              <w:rPr>
                <w:rFonts w:cs="Arial"/>
                <w:lang w:val="ru-RU"/>
              </w:rPr>
              <w:t xml:space="preserve">Потписан и оверен Образац изјаве на основу члана 75. став 2. </w:t>
            </w:r>
            <w:r w:rsidRPr="00F10346">
              <w:rPr>
                <w:rFonts w:cs="Arial"/>
              </w:rPr>
              <w:t>ЗЈН(Образац бр.</w:t>
            </w:r>
            <w:r w:rsidR="00406C1E">
              <w:rPr>
                <w:rFonts w:cs="Arial"/>
              </w:rPr>
              <w:t>4.</w:t>
            </w:r>
            <w:r w:rsidRPr="00F10346">
              <w:rPr>
                <w:rFonts w:cs="Arial"/>
              </w:rPr>
              <w:t>)</w:t>
            </w:r>
          </w:p>
          <w:p w:rsidR="005E487E" w:rsidRPr="00F10346" w:rsidRDefault="00175774" w:rsidP="00107CDD">
            <w:pPr>
              <w:snapToGrid w:val="0"/>
              <w:spacing w:before="0"/>
              <w:rPr>
                <w:rFonts w:cs="Arial"/>
                <w:lang w:val="sr-Cyrl-CS"/>
              </w:rPr>
            </w:pPr>
            <w:r w:rsidRPr="00F10346">
              <w:rPr>
                <w:rFonts w:cs="Arial"/>
              </w:rPr>
              <w:t>Напомена:</w:t>
            </w:r>
          </w:p>
          <w:p w:rsidR="005E487E" w:rsidRPr="00F10346" w:rsidRDefault="00175774" w:rsidP="00107CDD">
            <w:pPr>
              <w:numPr>
                <w:ilvl w:val="0"/>
                <w:numId w:val="24"/>
              </w:numPr>
              <w:snapToGrid w:val="0"/>
              <w:spacing w:before="0"/>
              <w:rPr>
                <w:rFonts w:cs="Arial"/>
                <w:lang w:val="sr-Cyrl-CS"/>
              </w:rPr>
            </w:pPr>
            <w:r w:rsidRPr="005726D2">
              <w:rPr>
                <w:rFonts w:cs="Arial"/>
                <w:lang w:val="ru-RU"/>
              </w:rPr>
              <w:t>Изјава мора да буде потписана од стране ов</w:t>
            </w:r>
            <w:r w:rsidR="00B74703" w:rsidRPr="005726D2">
              <w:rPr>
                <w:rFonts w:cs="Arial"/>
                <w:lang w:val="ru-RU"/>
              </w:rPr>
              <w:t>ла</w:t>
            </w:r>
            <w:r w:rsidRPr="005726D2">
              <w:rPr>
                <w:rFonts w:cs="Arial"/>
                <w:lang w:val="ru-RU"/>
              </w:rPr>
              <w:t xml:space="preserve">шћеног лица </w:t>
            </w:r>
            <w:r w:rsidR="005E487E" w:rsidRPr="00F10346">
              <w:rPr>
                <w:rFonts w:cs="Arial"/>
                <w:lang w:val="sr-Cyrl-CS"/>
              </w:rPr>
              <w:t>за заступање понуђача</w:t>
            </w:r>
            <w:r w:rsidRPr="005726D2">
              <w:rPr>
                <w:rFonts w:cs="Arial"/>
                <w:lang w:val="ru-RU"/>
              </w:rPr>
              <w:t xml:space="preserve"> и оверена печатом. </w:t>
            </w:r>
          </w:p>
          <w:p w:rsidR="005E487E" w:rsidRPr="005726D2" w:rsidRDefault="00175774" w:rsidP="00107CDD">
            <w:pPr>
              <w:numPr>
                <w:ilvl w:val="0"/>
                <w:numId w:val="24"/>
              </w:numPr>
              <w:snapToGrid w:val="0"/>
              <w:spacing w:before="0"/>
              <w:rPr>
                <w:rFonts w:cs="Arial"/>
                <w:lang w:val="ru-RU"/>
              </w:rPr>
            </w:pPr>
            <w:r w:rsidRPr="005726D2">
              <w:rPr>
                <w:rFonts w:cs="Arial"/>
                <w:lang w:val="ru-RU"/>
              </w:rPr>
              <w:t>Уколико понуду подноси група понуђача</w:t>
            </w:r>
            <w:r w:rsidR="00AE6FAC" w:rsidRPr="005726D2">
              <w:rPr>
                <w:rFonts w:cs="Arial"/>
                <w:lang w:val="ru-RU"/>
              </w:rPr>
              <w:t>,</w:t>
            </w:r>
            <w:r w:rsidRPr="005726D2">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5726D2">
              <w:rPr>
                <w:rFonts w:cs="Arial"/>
                <w:lang w:val="ru-RU"/>
              </w:rPr>
              <w:t xml:space="preserve"> потписана од стране </w:t>
            </w:r>
            <w:r w:rsidRPr="005726D2">
              <w:rPr>
                <w:rFonts w:cs="Arial"/>
                <w:lang w:val="ru-RU"/>
              </w:rPr>
              <w:lastRenderedPageBreak/>
              <w:t xml:space="preserve">овлашћеног лица </w:t>
            </w:r>
            <w:r w:rsidR="005E487E" w:rsidRPr="00F10346">
              <w:rPr>
                <w:rFonts w:cs="Arial"/>
                <w:lang w:val="sr-Cyrl-CS"/>
              </w:rPr>
              <w:t xml:space="preserve">за заступање </w:t>
            </w:r>
            <w:r w:rsidRPr="005726D2">
              <w:rPr>
                <w:rFonts w:cs="Arial"/>
                <w:lang w:val="ru-RU"/>
              </w:rPr>
              <w:t xml:space="preserve">понуђача из групе понуђача и оверена печатом.  </w:t>
            </w:r>
          </w:p>
          <w:p w:rsidR="00AE6FAC" w:rsidRPr="005726D2" w:rsidRDefault="00AE6FAC" w:rsidP="00107CDD">
            <w:pPr>
              <w:numPr>
                <w:ilvl w:val="0"/>
                <w:numId w:val="24"/>
              </w:numPr>
              <w:snapToGrid w:val="0"/>
              <w:spacing w:before="0"/>
              <w:rPr>
                <w:rFonts w:cs="Arial"/>
                <w:lang w:val="ru-RU"/>
              </w:rPr>
            </w:pPr>
            <w:r w:rsidRPr="005726D2">
              <w:rPr>
                <w:rFonts w:cs="Arial"/>
                <w:lang w:val="ru-RU"/>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5726D2">
              <w:rPr>
                <w:rFonts w:cs="Arial"/>
                <w:lang w:val="ru-RU"/>
              </w:rPr>
              <w:t>подизвођача.</w:t>
            </w:r>
            <w:r w:rsidRPr="00F10346">
              <w:rPr>
                <w:rFonts w:cs="Arial"/>
                <w:lang w:val="sr-Cyrl-CS"/>
              </w:rPr>
              <w:t xml:space="preserve"> Изјава мора бити</w:t>
            </w:r>
            <w:r w:rsidRPr="005726D2">
              <w:rPr>
                <w:rFonts w:cs="Arial"/>
                <w:lang w:val="ru-RU"/>
              </w:rPr>
              <w:t xml:space="preserve"> потписана од стране овлашћеног лица </w:t>
            </w:r>
            <w:r w:rsidRPr="00F10346">
              <w:rPr>
                <w:rFonts w:cs="Arial"/>
                <w:lang w:val="sr-Cyrl-CS"/>
              </w:rPr>
              <w:t xml:space="preserve">за заступање </w:t>
            </w:r>
            <w:r w:rsidRPr="005726D2">
              <w:rPr>
                <w:rFonts w:cs="Arial"/>
                <w:lang w:val="ru-RU"/>
              </w:rPr>
              <w:t xml:space="preserve">подизвођача и оверена печатом.  </w:t>
            </w:r>
          </w:p>
        </w:tc>
      </w:tr>
      <w:tr w:rsidR="00A202B2" w:rsidRPr="00BB6875" w:rsidTr="00D07472">
        <w:trPr>
          <w:jc w:val="center"/>
        </w:trPr>
        <w:tc>
          <w:tcPr>
            <w:tcW w:w="644" w:type="dxa"/>
            <w:vAlign w:val="center"/>
          </w:tcPr>
          <w:p w:rsidR="00A202B2" w:rsidRPr="00F10346" w:rsidRDefault="00A202B2" w:rsidP="00107CDD">
            <w:pPr>
              <w:spacing w:before="0"/>
              <w:jc w:val="center"/>
              <w:rPr>
                <w:rFonts w:cs="Arial"/>
              </w:rPr>
            </w:pPr>
          </w:p>
        </w:tc>
        <w:tc>
          <w:tcPr>
            <w:tcW w:w="8601" w:type="dxa"/>
          </w:tcPr>
          <w:p w:rsidR="00A202B2" w:rsidRPr="00A202B2" w:rsidRDefault="00A202B2" w:rsidP="00A202B2">
            <w:pPr>
              <w:spacing w:before="0"/>
              <w:ind w:right="-180"/>
              <w:jc w:val="center"/>
              <w:rPr>
                <w:rFonts w:cs="Arial"/>
                <w:b/>
                <w:lang w:val="ru-RU"/>
              </w:rPr>
            </w:pPr>
            <w:r w:rsidRPr="00A202B2">
              <w:rPr>
                <w:rFonts w:cs="Arial"/>
                <w:b/>
                <w:lang w:val="ru-RU"/>
              </w:rPr>
              <w:t xml:space="preserve">4.2  ДОДАТНИ УСЛОВИ </w:t>
            </w:r>
          </w:p>
          <w:p w:rsidR="00A202B2" w:rsidRPr="00A202B2" w:rsidRDefault="00A202B2" w:rsidP="00A202B2">
            <w:pPr>
              <w:snapToGrid w:val="0"/>
              <w:spacing w:before="0"/>
              <w:jc w:val="center"/>
              <w:rPr>
                <w:rFonts w:cs="Arial"/>
                <w:b/>
                <w:color w:val="00B0F0"/>
                <w:lang w:val="ru-RU"/>
              </w:rPr>
            </w:pPr>
            <w:r w:rsidRPr="00A202B2">
              <w:rPr>
                <w:rFonts w:cs="Arial"/>
                <w:b/>
                <w:lang w:val="ru-RU"/>
              </w:rPr>
              <w:t>ЗА УЧЕШЋЕ У ПОСТУПКУ ЈАВНЕ НАБАВКЕ ИЗ ЧЛАНА 76. ЗАКОНА</w:t>
            </w:r>
          </w:p>
        </w:tc>
      </w:tr>
      <w:tr w:rsidR="00A202B2" w:rsidRPr="00BB6875" w:rsidTr="00D07472">
        <w:trPr>
          <w:trHeight w:val="7777"/>
          <w:jc w:val="center"/>
        </w:trPr>
        <w:tc>
          <w:tcPr>
            <w:tcW w:w="644" w:type="dxa"/>
            <w:vAlign w:val="center"/>
          </w:tcPr>
          <w:p w:rsidR="00A202B2" w:rsidRPr="00A202B2" w:rsidRDefault="00D07472" w:rsidP="00107CDD">
            <w:pPr>
              <w:spacing w:before="0"/>
              <w:jc w:val="center"/>
              <w:rPr>
                <w:rFonts w:cs="Arial"/>
                <w:lang w:val="sr-Cyrl-RS"/>
              </w:rPr>
            </w:pPr>
            <w:r>
              <w:rPr>
                <w:rFonts w:cs="Arial"/>
                <w:lang w:val="sr-Cyrl-RS"/>
              </w:rPr>
              <w:t>5.</w:t>
            </w:r>
          </w:p>
        </w:tc>
        <w:tc>
          <w:tcPr>
            <w:tcW w:w="8601" w:type="dxa"/>
          </w:tcPr>
          <w:p w:rsidR="00A202B2" w:rsidRPr="00A202B2" w:rsidRDefault="00A202B2" w:rsidP="00A202B2">
            <w:pPr>
              <w:autoSpaceDE w:val="0"/>
              <w:autoSpaceDN w:val="0"/>
              <w:adjustRightInd w:val="0"/>
              <w:spacing w:before="0"/>
              <w:rPr>
                <w:rFonts w:cs="Arial"/>
                <w:b/>
                <w:lang w:val="ru-RU"/>
              </w:rPr>
            </w:pPr>
            <w:r w:rsidRPr="00A202B2">
              <w:rPr>
                <w:rFonts w:cs="Arial"/>
                <w:b/>
                <w:u w:val="single"/>
                <w:lang w:val="ru-RU"/>
              </w:rPr>
              <w:t>Услов:</w:t>
            </w:r>
          </w:p>
          <w:p w:rsidR="00A202B2" w:rsidRPr="00A202B2" w:rsidRDefault="00A202B2" w:rsidP="00A202B2">
            <w:pPr>
              <w:autoSpaceDE w:val="0"/>
              <w:autoSpaceDN w:val="0"/>
              <w:adjustRightInd w:val="0"/>
              <w:spacing w:before="0"/>
              <w:rPr>
                <w:rFonts w:cs="Arial"/>
                <w:lang w:val="ru-RU"/>
              </w:rPr>
            </w:pPr>
            <w:r w:rsidRPr="00A202B2">
              <w:rPr>
                <w:rFonts w:cs="Arial"/>
                <w:lang w:val="ru-RU"/>
              </w:rPr>
              <w:t xml:space="preserve">Пословни капацитет </w:t>
            </w:r>
          </w:p>
          <w:p w:rsidR="00A202B2" w:rsidRPr="00A202B2" w:rsidRDefault="00A202B2" w:rsidP="00A202B2">
            <w:pPr>
              <w:autoSpaceDE w:val="0"/>
              <w:autoSpaceDN w:val="0"/>
              <w:adjustRightInd w:val="0"/>
              <w:spacing w:before="0"/>
              <w:rPr>
                <w:rFonts w:cs="Arial"/>
                <w:lang w:val="ru-RU"/>
              </w:rPr>
            </w:pPr>
            <w:r w:rsidRPr="00A202B2">
              <w:rPr>
                <w:rFonts w:cs="Arial"/>
                <w:lang w:val="ru-RU"/>
              </w:rPr>
              <w:t xml:space="preserve">Понуђач располаже неопходним </w:t>
            </w:r>
            <w:r w:rsidRPr="00A202B2">
              <w:rPr>
                <w:rFonts w:cs="Arial"/>
                <w:b/>
                <w:lang w:val="ru-RU"/>
              </w:rPr>
              <w:t>пословним капацитетом</w:t>
            </w:r>
            <w:r w:rsidRPr="00A202B2">
              <w:rPr>
                <w:rFonts w:cs="Arial"/>
                <w:lang w:val="ru-RU"/>
              </w:rPr>
              <w:t xml:space="preserve"> ако:</w:t>
            </w:r>
          </w:p>
          <w:p w:rsidR="006B54E8" w:rsidRPr="00A8679B" w:rsidRDefault="00A202B2" w:rsidP="006B54E8">
            <w:pPr>
              <w:rPr>
                <w:rFonts w:cs="Arial"/>
                <w:noProof/>
                <w:lang w:val="sr-Cyrl-RS"/>
              </w:rPr>
            </w:pPr>
            <w:r w:rsidRPr="00A202B2">
              <w:rPr>
                <w:rFonts w:cs="Arial"/>
                <w:lang w:val="ru-RU"/>
              </w:rPr>
              <w:t xml:space="preserve">-је у </w:t>
            </w:r>
            <w:r w:rsidRPr="00A202B2">
              <w:rPr>
                <w:rFonts w:cs="Arial"/>
                <w:lang w:val="sr-Cyrl-CS"/>
              </w:rPr>
              <w:t>претходне</w:t>
            </w:r>
            <w:r w:rsidR="00131548">
              <w:rPr>
                <w:rFonts w:cs="Arial"/>
                <w:lang w:val="ru-RU"/>
              </w:rPr>
              <w:t xml:space="preserve"> четири (201</w:t>
            </w:r>
            <w:r w:rsidR="00EC65D8">
              <w:rPr>
                <w:rFonts w:cs="Arial"/>
                <w:lang w:val="sr-Latn-RS"/>
              </w:rPr>
              <w:t>3</w:t>
            </w:r>
            <w:r w:rsidR="00131548">
              <w:rPr>
                <w:rFonts w:cs="Arial"/>
                <w:lang w:val="ru-RU"/>
              </w:rPr>
              <w:t>,201</w:t>
            </w:r>
            <w:r w:rsidR="00EC65D8">
              <w:rPr>
                <w:rFonts w:cs="Arial"/>
                <w:lang w:val="sr-Latn-RS"/>
              </w:rPr>
              <w:t>4</w:t>
            </w:r>
            <w:r w:rsidR="00131548">
              <w:rPr>
                <w:rFonts w:cs="Arial"/>
                <w:lang w:val="ru-RU"/>
              </w:rPr>
              <w:t>,201</w:t>
            </w:r>
            <w:r w:rsidR="00EC65D8">
              <w:rPr>
                <w:rFonts w:cs="Arial"/>
                <w:lang w:val="sr-Latn-RS"/>
              </w:rPr>
              <w:t>5</w:t>
            </w:r>
            <w:r w:rsidR="00131548">
              <w:rPr>
                <w:rFonts w:cs="Arial"/>
                <w:lang w:val="ru-RU"/>
              </w:rPr>
              <w:t xml:space="preserve"> и 201</w:t>
            </w:r>
            <w:r w:rsidR="00EC65D8">
              <w:rPr>
                <w:rFonts w:cs="Arial"/>
                <w:lang w:val="sr-Latn-RS"/>
              </w:rPr>
              <w:t>6</w:t>
            </w:r>
            <w:r w:rsidR="00131548">
              <w:rPr>
                <w:rFonts w:cs="Arial"/>
                <w:lang w:val="ru-RU"/>
              </w:rPr>
              <w:t xml:space="preserve">) године успешно </w:t>
            </w:r>
            <w:r w:rsidR="00131548">
              <w:rPr>
                <w:rFonts w:cs="Arial"/>
                <w:lang w:val="sr-Cyrl-RS"/>
              </w:rPr>
              <w:t>испоручио</w:t>
            </w:r>
            <w:r w:rsidR="003933D5">
              <w:rPr>
                <w:rFonts w:cs="Arial"/>
                <w:lang w:val="ru-RU"/>
              </w:rPr>
              <w:t xml:space="preserve"> </w:t>
            </w:r>
            <w:r w:rsidR="00131548">
              <w:rPr>
                <w:rFonts w:cs="Arial"/>
                <w:lang w:val="ru-RU"/>
              </w:rPr>
              <w:t xml:space="preserve"> добра</w:t>
            </w:r>
            <w:r w:rsidR="00852B16">
              <w:rPr>
                <w:rFonts w:cs="Arial"/>
                <w:lang w:val="ru-RU"/>
              </w:rPr>
              <w:t>,</w:t>
            </w:r>
            <w:r w:rsidR="00131548">
              <w:rPr>
                <w:rFonts w:cs="Arial"/>
                <w:lang w:val="ru-RU"/>
              </w:rPr>
              <w:t xml:space="preserve"> која су предмет јавне набавке </w:t>
            </w:r>
            <w:r w:rsidR="00131548">
              <w:rPr>
                <w:rFonts w:cs="Arial"/>
                <w:noProof/>
                <w:lang w:val="sr-Cyrl-RS"/>
              </w:rPr>
              <w:t>(иста или врло слична) минималне укупне вредности</w:t>
            </w:r>
            <w:r w:rsidR="006B54E8" w:rsidRPr="007D7D30">
              <w:rPr>
                <w:rFonts w:cs="Arial"/>
                <w:noProof/>
              </w:rPr>
              <w:t xml:space="preserve"> </w:t>
            </w:r>
            <w:r w:rsidR="004063C7">
              <w:rPr>
                <w:rFonts w:cs="Arial"/>
                <w:noProof/>
                <w:lang w:val="sr-Latn-RS"/>
              </w:rPr>
              <w:t>7</w:t>
            </w:r>
            <w:r w:rsidR="006B54E8">
              <w:rPr>
                <w:rFonts w:cs="Arial"/>
                <w:noProof/>
                <w:lang w:val="sr-Cyrl-RS"/>
              </w:rPr>
              <w:t>.</w:t>
            </w:r>
            <w:r w:rsidR="00131548">
              <w:rPr>
                <w:rFonts w:cs="Arial"/>
                <w:noProof/>
                <w:lang w:val="sr-Cyrl-RS"/>
              </w:rPr>
              <w:t>0</w:t>
            </w:r>
            <w:r w:rsidR="006B54E8">
              <w:rPr>
                <w:rFonts w:cs="Arial"/>
                <w:noProof/>
                <w:lang w:val="sr-Cyrl-RS"/>
              </w:rPr>
              <w:t>0</w:t>
            </w:r>
            <w:r w:rsidR="006B54E8" w:rsidRPr="007D7D30">
              <w:rPr>
                <w:rFonts w:cs="Arial"/>
                <w:noProof/>
              </w:rPr>
              <w:t xml:space="preserve">0 000 </w:t>
            </w:r>
            <w:r w:rsidR="006B54E8">
              <w:rPr>
                <w:rFonts w:cs="Arial"/>
                <w:noProof/>
              </w:rPr>
              <w:t>дин</w:t>
            </w:r>
            <w:r w:rsidR="006B54E8" w:rsidRPr="007D7D30">
              <w:rPr>
                <w:rFonts w:cs="Arial"/>
                <w:noProof/>
              </w:rPr>
              <w:t xml:space="preserve">. </w:t>
            </w:r>
            <w:r w:rsidR="00A8679B">
              <w:rPr>
                <w:rFonts w:cs="Arial"/>
                <w:noProof/>
                <w:lang w:val="sr-Cyrl-RS"/>
              </w:rPr>
              <w:t xml:space="preserve">Под истим или врло сличним уговорима, подразумева се израда </w:t>
            </w:r>
            <w:r w:rsidR="004063C7">
              <w:rPr>
                <w:rFonts w:cs="Arial"/>
                <w:noProof/>
                <w:lang w:val="sr-Cyrl-RS"/>
              </w:rPr>
              <w:t>вратила чија је дужина  већа од 3 метра, а нето тежина већа од 2 тоне.</w:t>
            </w:r>
          </w:p>
          <w:p w:rsidR="00876557" w:rsidRPr="00A8679B" w:rsidRDefault="006B54E8" w:rsidP="00A8679B">
            <w:pPr>
              <w:autoSpaceDE w:val="0"/>
              <w:autoSpaceDN w:val="0"/>
              <w:adjustRightInd w:val="0"/>
              <w:spacing w:before="0"/>
              <w:ind w:left="279" w:hanging="220"/>
              <w:rPr>
                <w:rFonts w:cs="Arial"/>
                <w:lang w:val="sr-Cyrl-RS"/>
              </w:rPr>
            </w:pPr>
            <w:r>
              <w:rPr>
                <w:rFonts w:cs="Arial"/>
                <w:noProof/>
                <w:lang w:val="sr-Cyrl-RS"/>
              </w:rPr>
              <w:t xml:space="preserve">- да понуђач поседује сертификат </w:t>
            </w:r>
            <w:r w:rsidR="004063C7">
              <w:rPr>
                <w:rFonts w:cs="Arial"/>
                <w:noProof/>
                <w:lang w:val="sr-Latn-RS"/>
              </w:rPr>
              <w:t>ISO 900</w:t>
            </w:r>
            <w:r w:rsidR="004063C7">
              <w:rPr>
                <w:rFonts w:cs="Arial"/>
                <w:noProof/>
                <w:lang w:val="sr-Cyrl-RS"/>
              </w:rPr>
              <w:t>1</w:t>
            </w:r>
            <w:r w:rsidR="00A8679B">
              <w:rPr>
                <w:rFonts w:cs="Arial"/>
                <w:lang w:val="sr-Cyrl-RS"/>
              </w:rPr>
              <w:t>.</w:t>
            </w:r>
          </w:p>
          <w:p w:rsidR="00A202B2" w:rsidRPr="00A202B2" w:rsidRDefault="00A202B2" w:rsidP="00A202B2">
            <w:pPr>
              <w:autoSpaceDE w:val="0"/>
              <w:autoSpaceDN w:val="0"/>
              <w:adjustRightInd w:val="0"/>
              <w:spacing w:before="0"/>
              <w:rPr>
                <w:rFonts w:cs="Arial"/>
                <w:b/>
                <w:u w:val="single"/>
                <w:lang w:val="ru-RU"/>
              </w:rPr>
            </w:pPr>
            <w:r w:rsidRPr="00A202B2">
              <w:rPr>
                <w:rFonts w:cs="Arial"/>
                <w:b/>
                <w:u w:val="single"/>
                <w:lang w:val="ru-RU"/>
              </w:rPr>
              <w:t xml:space="preserve">Доказ: </w:t>
            </w:r>
          </w:p>
          <w:p w:rsidR="00A202B2" w:rsidRPr="00A202B2" w:rsidRDefault="006B54E8" w:rsidP="00A202B2">
            <w:pPr>
              <w:autoSpaceDE w:val="0"/>
              <w:autoSpaceDN w:val="0"/>
              <w:adjustRightInd w:val="0"/>
              <w:spacing w:before="0"/>
              <w:ind w:left="279" w:hanging="220"/>
              <w:rPr>
                <w:rFonts w:cs="Arial"/>
                <w:lang w:val="ru-RU"/>
              </w:rPr>
            </w:pPr>
            <w:r>
              <w:rPr>
                <w:rFonts w:cs="Arial"/>
                <w:lang w:val="ru-RU"/>
              </w:rPr>
              <w:t>- Попуњен образац «ПОТВРДА О РЕФЕРЕНТНИМ НАБАВКАМА – ИСПОРУЧЕНИМ ДОБРИМА</w:t>
            </w:r>
          </w:p>
          <w:p w:rsidR="00A202B2" w:rsidRDefault="00A202B2" w:rsidP="00A202B2">
            <w:pPr>
              <w:autoSpaceDE w:val="0"/>
              <w:autoSpaceDN w:val="0"/>
              <w:adjustRightInd w:val="0"/>
              <w:spacing w:before="0"/>
              <w:ind w:left="279" w:hanging="220"/>
              <w:rPr>
                <w:rFonts w:cs="Arial"/>
                <w:lang w:val="ru-RU"/>
              </w:rPr>
            </w:pPr>
            <w:r w:rsidRPr="00A202B2">
              <w:rPr>
                <w:rFonts w:cs="Arial"/>
                <w:lang w:val="ru-RU"/>
              </w:rPr>
              <w:t>-Потписане и оверене потврде купаца</w:t>
            </w:r>
          </w:p>
          <w:p w:rsidR="006B54E8" w:rsidRDefault="006B54E8" w:rsidP="00A202B2">
            <w:pPr>
              <w:autoSpaceDE w:val="0"/>
              <w:autoSpaceDN w:val="0"/>
              <w:adjustRightInd w:val="0"/>
              <w:spacing w:before="0"/>
              <w:ind w:left="279" w:hanging="220"/>
              <w:rPr>
                <w:rFonts w:cs="Arial"/>
                <w:noProof/>
              </w:rPr>
            </w:pPr>
            <w:r>
              <w:rPr>
                <w:rFonts w:cs="Arial"/>
                <w:lang w:val="ru-RU"/>
              </w:rPr>
              <w:t>-</w:t>
            </w:r>
            <w:r>
              <w:rPr>
                <w:rFonts w:cs="Arial"/>
                <w:noProof/>
              </w:rPr>
              <w:t xml:space="preserve"> Копију</w:t>
            </w:r>
            <w:r w:rsidRPr="007D7D30">
              <w:rPr>
                <w:rFonts w:cs="Arial"/>
                <w:noProof/>
              </w:rPr>
              <w:t xml:space="preserve"> </w:t>
            </w:r>
            <w:r>
              <w:rPr>
                <w:rFonts w:cs="Arial"/>
                <w:noProof/>
              </w:rPr>
              <w:t>уговора</w:t>
            </w:r>
            <w:r w:rsidRPr="007D7D30">
              <w:rPr>
                <w:rFonts w:cs="Arial"/>
                <w:noProof/>
              </w:rPr>
              <w:t xml:space="preserve"> </w:t>
            </w:r>
            <w:r>
              <w:rPr>
                <w:rFonts w:cs="Arial"/>
                <w:noProof/>
              </w:rPr>
              <w:t>за</w:t>
            </w:r>
            <w:r w:rsidRPr="007D7D30">
              <w:rPr>
                <w:rFonts w:cs="Arial"/>
                <w:noProof/>
              </w:rPr>
              <w:t xml:space="preserve"> </w:t>
            </w:r>
            <w:r>
              <w:rPr>
                <w:rFonts w:cs="Arial"/>
                <w:noProof/>
              </w:rPr>
              <w:t>сваку</w:t>
            </w:r>
            <w:r w:rsidRPr="007D7D30">
              <w:rPr>
                <w:rFonts w:cs="Arial"/>
                <w:noProof/>
              </w:rPr>
              <w:t xml:space="preserve"> </w:t>
            </w:r>
            <w:r>
              <w:rPr>
                <w:rFonts w:cs="Arial"/>
                <w:noProof/>
              </w:rPr>
              <w:t>референцу</w:t>
            </w:r>
          </w:p>
          <w:p w:rsidR="00876557" w:rsidRPr="00A8679B" w:rsidRDefault="00876557" w:rsidP="00A202B2">
            <w:pPr>
              <w:autoSpaceDE w:val="0"/>
              <w:autoSpaceDN w:val="0"/>
              <w:adjustRightInd w:val="0"/>
              <w:spacing w:before="0"/>
              <w:ind w:left="279" w:hanging="220"/>
              <w:rPr>
                <w:rFonts w:cs="Arial"/>
                <w:lang w:val="sr-Cyrl-RS"/>
              </w:rPr>
            </w:pPr>
            <w:r>
              <w:rPr>
                <w:rFonts w:cs="Arial"/>
                <w:noProof/>
              </w:rPr>
              <w:t>-</w:t>
            </w:r>
            <w:r>
              <w:rPr>
                <w:rFonts w:cs="Arial"/>
              </w:rPr>
              <w:t xml:space="preserve"> </w:t>
            </w:r>
            <w:r w:rsidR="004063C7">
              <w:rPr>
                <w:rFonts w:cs="Arial"/>
                <w:lang w:val="sr-Cyrl-RS"/>
              </w:rPr>
              <w:t>Копија в</w:t>
            </w:r>
            <w:r w:rsidR="004063C7">
              <w:rPr>
                <w:rFonts w:cs="Arial"/>
              </w:rPr>
              <w:t>ажећ</w:t>
            </w:r>
            <w:r w:rsidR="004063C7">
              <w:rPr>
                <w:rFonts w:cs="Arial"/>
                <w:lang w:val="sr-Cyrl-RS"/>
              </w:rPr>
              <w:t>ег</w:t>
            </w:r>
            <w:r w:rsidR="004063C7">
              <w:rPr>
                <w:rFonts w:cs="Arial"/>
              </w:rPr>
              <w:t xml:space="preserve"> </w:t>
            </w:r>
            <w:r w:rsidR="004063C7">
              <w:rPr>
                <w:rFonts w:cs="Arial"/>
                <w:lang w:val="sr-Cyrl-RS"/>
              </w:rPr>
              <w:t>сертификата</w:t>
            </w:r>
            <w:r>
              <w:rPr>
                <w:rFonts w:cs="Arial"/>
                <w:lang w:val="sr-Cyrl-RS"/>
              </w:rPr>
              <w:t xml:space="preserve"> </w:t>
            </w:r>
            <w:r w:rsidR="004063C7">
              <w:rPr>
                <w:rFonts w:cs="Arial"/>
              </w:rPr>
              <w:t>(</w:t>
            </w:r>
            <w:r>
              <w:rPr>
                <w:rFonts w:cs="Arial"/>
              </w:rPr>
              <w:t xml:space="preserve"> ISO 9001</w:t>
            </w:r>
            <w:r w:rsidR="004063C7">
              <w:rPr>
                <w:rFonts w:cs="Arial"/>
                <w:lang w:val="sr-Cyrl-RS"/>
              </w:rPr>
              <w:t xml:space="preserve">) </w:t>
            </w:r>
            <w:r w:rsidR="00A8679B">
              <w:rPr>
                <w:rFonts w:cs="Arial"/>
                <w:lang w:val="sr-Cyrl-RS"/>
              </w:rPr>
              <w:t>.</w:t>
            </w:r>
          </w:p>
          <w:p w:rsidR="00876557" w:rsidRPr="00A202B2" w:rsidRDefault="00876557" w:rsidP="00A202B2">
            <w:pPr>
              <w:autoSpaceDE w:val="0"/>
              <w:autoSpaceDN w:val="0"/>
              <w:adjustRightInd w:val="0"/>
              <w:spacing w:before="0"/>
              <w:ind w:left="279" w:hanging="220"/>
              <w:rPr>
                <w:rFonts w:cs="Arial"/>
                <w:lang w:val="ru-RU"/>
              </w:rPr>
            </w:pPr>
          </w:p>
          <w:p w:rsidR="006B54E8" w:rsidRPr="00A202B2" w:rsidRDefault="00A202B2" w:rsidP="00A202B2">
            <w:pPr>
              <w:spacing w:before="0"/>
              <w:rPr>
                <w:rFonts w:cs="Arial"/>
                <w:b/>
                <w:u w:val="single"/>
                <w:lang w:val="ru-RU"/>
              </w:rPr>
            </w:pPr>
            <w:r w:rsidRPr="00A202B2">
              <w:rPr>
                <w:rFonts w:cs="Arial"/>
                <w:b/>
                <w:u w:val="single"/>
                <w:lang w:val="ru-RU"/>
              </w:rPr>
              <w:t>Напомена:</w:t>
            </w:r>
          </w:p>
          <w:p w:rsidR="00A202B2" w:rsidRPr="00A202B2" w:rsidRDefault="00A202B2" w:rsidP="00A202B2">
            <w:pPr>
              <w:pStyle w:val="ListParagraph"/>
              <w:numPr>
                <w:ilvl w:val="0"/>
                <w:numId w:val="44"/>
              </w:numPr>
              <w:tabs>
                <w:tab w:val="left" w:pos="680"/>
              </w:tabs>
              <w:snapToGrid w:val="0"/>
              <w:spacing w:before="0" w:after="0"/>
              <w:rPr>
                <w:rFonts w:ascii="Arial" w:hAnsi="Arial" w:cs="Arial"/>
                <w:lang w:val="ru-RU"/>
              </w:rPr>
            </w:pPr>
            <w:r w:rsidRPr="00A202B2">
              <w:rPr>
                <w:rFonts w:ascii="Arial" w:hAnsi="Arial" w:cs="Arial"/>
                <w:lang w:val="ru-RU"/>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овај доказ доставити за те чланове.</w:t>
            </w:r>
          </w:p>
          <w:p w:rsidR="00D07472" w:rsidRPr="00D07472" w:rsidRDefault="00A202B2" w:rsidP="00D07472">
            <w:pPr>
              <w:pStyle w:val="ListParagraph"/>
              <w:numPr>
                <w:ilvl w:val="0"/>
                <w:numId w:val="44"/>
              </w:numPr>
              <w:tabs>
                <w:tab w:val="left" w:pos="680"/>
              </w:tabs>
              <w:snapToGrid w:val="0"/>
              <w:spacing w:before="0" w:after="0"/>
              <w:rPr>
                <w:rFonts w:ascii="Arial" w:hAnsi="Arial" w:cs="Arial"/>
                <w:color w:val="00B0F0"/>
                <w:lang w:val="ru-RU"/>
              </w:rPr>
            </w:pPr>
            <w:r w:rsidRPr="00715D53">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доставитиза подизвођача.</w:t>
            </w:r>
          </w:p>
          <w:p w:rsidR="00D07472" w:rsidRPr="00D07472" w:rsidRDefault="00D07472" w:rsidP="00D07472">
            <w:pPr>
              <w:tabs>
                <w:tab w:val="left" w:pos="680"/>
              </w:tabs>
              <w:snapToGrid w:val="0"/>
              <w:spacing w:before="0"/>
              <w:rPr>
                <w:rFonts w:cs="Arial"/>
                <w:color w:val="00B0F0"/>
                <w:lang w:val="ru-RU"/>
              </w:rPr>
            </w:pPr>
          </w:p>
        </w:tc>
      </w:tr>
    </w:tbl>
    <w:p w:rsidR="00D07472" w:rsidRDefault="00D07472" w:rsidP="00463865">
      <w:pPr>
        <w:spacing w:before="0"/>
        <w:rPr>
          <w:rFonts w:cs="Arial"/>
          <w:lang w:val="ru-RU" w:eastAsia="zh-CN"/>
        </w:rPr>
      </w:pPr>
    </w:p>
    <w:p w:rsidR="00D07472" w:rsidRDefault="00D07472" w:rsidP="00463865">
      <w:pPr>
        <w:spacing w:before="0"/>
        <w:rPr>
          <w:rFonts w:cs="Arial"/>
          <w:lang w:val="ru-RU" w:eastAsia="zh-CN"/>
        </w:rPr>
      </w:pPr>
    </w:p>
    <w:p w:rsidR="00463865" w:rsidRPr="00073F14" w:rsidRDefault="00463865" w:rsidP="00463865">
      <w:pPr>
        <w:spacing w:before="0"/>
        <w:rPr>
          <w:rFonts w:cs="Arial"/>
          <w:lang w:val="ru-RU" w:eastAsia="zh-CN"/>
        </w:rPr>
      </w:pPr>
      <w:r w:rsidRPr="00073F14">
        <w:rPr>
          <w:rFonts w:cs="Arial"/>
          <w:lang w:val="ru-RU" w:eastAsia="zh-CN"/>
        </w:rPr>
        <w:t xml:space="preserve">Понуда понуђача који не докаже да испуњава наведене обавезне и додатне услове из тачака 1.до </w:t>
      </w:r>
      <w:r w:rsidR="004063C7">
        <w:rPr>
          <w:rFonts w:cs="Arial"/>
          <w:lang w:val="sr-Cyrl-RS" w:eastAsia="zh-CN"/>
        </w:rPr>
        <w:t>5</w:t>
      </w:r>
      <w:r w:rsidRPr="00073F14">
        <w:rPr>
          <w:rFonts w:cs="Arial"/>
          <w:lang w:val="ru-RU" w:eastAsia="zh-CN"/>
        </w:rPr>
        <w:t xml:space="preserve"> овог обрасца, биће одбијена као неприхватљива.</w:t>
      </w:r>
    </w:p>
    <w:p w:rsidR="00463865" w:rsidRPr="00073F14" w:rsidRDefault="00463865" w:rsidP="00463865">
      <w:pPr>
        <w:spacing w:before="0"/>
        <w:rPr>
          <w:rFonts w:cs="Arial"/>
          <w:lang w:val="ru-RU"/>
        </w:rPr>
      </w:pPr>
      <w:r w:rsidRPr="00073F14">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463865" w:rsidRPr="00073F14" w:rsidRDefault="00463865" w:rsidP="00463865">
      <w:pPr>
        <w:spacing w:before="0"/>
        <w:rPr>
          <w:rFonts w:cs="Arial"/>
          <w:lang w:val="ru-RU" w:eastAsia="zh-CN"/>
        </w:rPr>
      </w:pPr>
      <w:r w:rsidRPr="00073F14">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073F14">
        <w:rPr>
          <w:rFonts w:cs="Arial"/>
          <w:lang w:val="ru-RU"/>
        </w:rPr>
        <w:t xml:space="preserve">и члана 75. став 2. </w:t>
      </w:r>
      <w:r w:rsidRPr="00073F14">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463865" w:rsidRPr="00073F14" w:rsidRDefault="00463865" w:rsidP="00463865">
      <w:pPr>
        <w:spacing w:before="0"/>
        <w:rPr>
          <w:rFonts w:cs="Arial"/>
          <w:lang w:val="ru-RU" w:eastAsia="zh-CN"/>
        </w:rPr>
      </w:pPr>
      <w:r w:rsidRPr="00073F14">
        <w:rPr>
          <w:rFonts w:cs="Arial"/>
          <w:lang w:val="ru-RU" w:eastAsia="zh-CN"/>
        </w:rPr>
        <w:t xml:space="preserve">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w:t>
      </w:r>
      <w:r w:rsidRPr="00073F14">
        <w:rPr>
          <w:rFonts w:cs="Arial"/>
          <w:lang w:val="ru-RU" w:eastAsia="zh-CN"/>
        </w:rPr>
        <w:lastRenderedPageBreak/>
        <w:t>најповољнија да достави на увид оригинал или оверену копију свих или појединих доказа.</w:t>
      </w:r>
    </w:p>
    <w:p w:rsidR="00463865" w:rsidRPr="00073F14" w:rsidRDefault="00463865" w:rsidP="00463865">
      <w:pPr>
        <w:spacing w:before="0"/>
        <w:rPr>
          <w:rFonts w:cs="Arial"/>
          <w:lang w:val="ru-RU" w:eastAsia="zh-CN"/>
        </w:rPr>
      </w:pPr>
      <w:r w:rsidRPr="00073F14">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63865" w:rsidRPr="00073F14" w:rsidRDefault="00463865" w:rsidP="00463865">
      <w:pPr>
        <w:spacing w:before="0"/>
        <w:rPr>
          <w:rFonts w:cs="Arial"/>
          <w:lang w:val="ru-RU" w:eastAsia="zh-CN"/>
        </w:rPr>
      </w:pPr>
      <w:r w:rsidRPr="00073F14">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463865" w:rsidRPr="00073F14" w:rsidRDefault="00463865" w:rsidP="00463865">
      <w:pPr>
        <w:spacing w:before="0"/>
        <w:rPr>
          <w:rFonts w:cs="Arial"/>
          <w:lang w:val="ru-RU" w:eastAsia="zh-CN"/>
        </w:rPr>
      </w:pPr>
      <w:r w:rsidRPr="00073F14">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63865" w:rsidRPr="00073F14" w:rsidRDefault="00463865" w:rsidP="00463865">
      <w:pPr>
        <w:spacing w:before="0"/>
        <w:ind w:firstLine="720"/>
        <w:rPr>
          <w:rFonts w:cs="Arial"/>
          <w:lang w:val="ru-RU" w:eastAsia="zh-CN"/>
        </w:rPr>
      </w:pPr>
      <w:r w:rsidRPr="00073F14">
        <w:rPr>
          <w:rFonts w:cs="Arial"/>
          <w:lang w:val="ru-RU" w:eastAsia="zh-CN"/>
        </w:rPr>
        <w:t>1)извод из регистра надлежног органа:</w:t>
      </w:r>
    </w:p>
    <w:p w:rsidR="00463865" w:rsidRPr="00073F14" w:rsidRDefault="00463865" w:rsidP="00463865">
      <w:pPr>
        <w:spacing w:before="0"/>
        <w:ind w:firstLine="720"/>
        <w:rPr>
          <w:rFonts w:cs="Arial"/>
          <w:lang w:val="ru-RU" w:eastAsia="zh-CN"/>
        </w:rPr>
      </w:pPr>
      <w:r w:rsidRPr="00073F14">
        <w:rPr>
          <w:rFonts w:cs="Arial"/>
          <w:lang w:val="ru-RU" w:eastAsia="zh-CN"/>
        </w:rPr>
        <w:t xml:space="preserve">-извод из регистра АПР: </w:t>
      </w:r>
      <w:hyperlink r:id="rId171"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073F14" w:rsidRDefault="00463865" w:rsidP="00463865">
      <w:pPr>
        <w:spacing w:before="0"/>
        <w:ind w:firstLine="720"/>
        <w:rPr>
          <w:rFonts w:cs="Arial"/>
          <w:lang w:val="ru-RU" w:eastAsia="zh-CN"/>
        </w:rPr>
      </w:pPr>
      <w:r w:rsidRPr="00073F14">
        <w:rPr>
          <w:rFonts w:cs="Arial"/>
          <w:lang w:val="ru-RU" w:eastAsia="zh-CN"/>
        </w:rPr>
        <w:t>2)докази из члана 75. став 1. тачка 1) ,2) и 4) Закона</w:t>
      </w:r>
    </w:p>
    <w:p w:rsidR="00463865" w:rsidRPr="003776AF" w:rsidRDefault="00463865" w:rsidP="003776AF">
      <w:pPr>
        <w:spacing w:before="0"/>
        <w:ind w:firstLine="720"/>
        <w:rPr>
          <w:lang w:val="ru-RU"/>
        </w:rPr>
      </w:pPr>
      <w:r w:rsidRPr="00073F14">
        <w:rPr>
          <w:rFonts w:cs="Arial"/>
          <w:lang w:val="ru-RU" w:eastAsia="zh-CN"/>
        </w:rPr>
        <w:t xml:space="preserve">-регистар понуђача: </w:t>
      </w:r>
      <w:hyperlink r:id="rId172"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F10346" w:rsidRDefault="00463865" w:rsidP="00463865">
      <w:pPr>
        <w:spacing w:before="0"/>
        <w:rPr>
          <w:rFonts w:cs="Arial"/>
          <w:lang w:val="sr-Cyrl-CS" w:eastAsia="zh-CN"/>
        </w:rPr>
      </w:pPr>
      <w:r w:rsidRPr="00F10346">
        <w:rPr>
          <w:rFonts w:cs="Arial"/>
          <w:lang w:val="sr-Cyrl-CS" w:eastAsia="zh-CN"/>
        </w:rPr>
        <w:t>5</w:t>
      </w:r>
      <w:r w:rsidRPr="00073F14">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8A1126">
        <w:rPr>
          <w:rFonts w:cs="Arial"/>
          <w:lang w:val="ru-RU" w:eastAsia="zh-CN"/>
        </w:rPr>
        <w:t xml:space="preserve">е уређује </w:t>
      </w:r>
      <w:r w:rsidRPr="00073F14">
        <w:rPr>
          <w:rFonts w:cs="Arial"/>
          <w:lang w:val="ru-RU" w:eastAsia="zh-CN"/>
        </w:rPr>
        <w:t>електронски документ</w:t>
      </w:r>
      <w:r w:rsidRPr="00F10346">
        <w:rPr>
          <w:rFonts w:cs="Arial"/>
          <w:lang w:val="sr-Cyrl-CS" w:eastAsia="zh-CN"/>
        </w:rPr>
        <w:t>.</w:t>
      </w:r>
    </w:p>
    <w:p w:rsidR="00463865" w:rsidRPr="00073F14" w:rsidRDefault="00463865" w:rsidP="00463865">
      <w:pPr>
        <w:spacing w:before="0"/>
        <w:rPr>
          <w:rFonts w:cs="Arial"/>
          <w:lang w:val="ru-RU" w:eastAsia="zh-CN"/>
        </w:rPr>
      </w:pPr>
      <w:r w:rsidRPr="00F10346">
        <w:rPr>
          <w:rFonts w:cs="Arial"/>
          <w:lang w:val="sr-Cyrl-CS" w:eastAsia="zh-CN"/>
        </w:rPr>
        <w:t>6</w:t>
      </w:r>
      <w:r w:rsidRPr="00073F14">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w:t>
      </w:r>
      <w:r w:rsidR="008A1126">
        <w:rPr>
          <w:rFonts w:cs="Arial"/>
          <w:lang w:val="ru-RU" w:eastAsia="zh-CN"/>
        </w:rPr>
        <w:t>ених услова издати од стране на</w:t>
      </w:r>
      <w:r w:rsidRPr="00073F14">
        <w:rPr>
          <w:rFonts w:cs="Arial"/>
          <w:lang w:val="ru-RU" w:eastAsia="zh-CN"/>
        </w:rPr>
        <w:t>лежних органа те државе.</w:t>
      </w:r>
    </w:p>
    <w:p w:rsidR="00463865" w:rsidRPr="00073F14" w:rsidRDefault="00463865" w:rsidP="00463865">
      <w:pPr>
        <w:spacing w:before="0"/>
        <w:rPr>
          <w:rFonts w:cs="Arial"/>
          <w:lang w:val="ru-RU" w:eastAsia="zh-CN"/>
        </w:rPr>
      </w:pPr>
      <w:r w:rsidRPr="00F10346">
        <w:rPr>
          <w:rFonts w:cs="Arial"/>
          <w:lang w:val="sr-Cyrl-CS" w:eastAsia="zh-CN"/>
        </w:rPr>
        <w:t>7</w:t>
      </w:r>
      <w:r w:rsidRPr="00073F14">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63865" w:rsidRPr="00073F14" w:rsidRDefault="00463865" w:rsidP="00463865">
      <w:pPr>
        <w:spacing w:before="0"/>
        <w:rPr>
          <w:rFonts w:cs="Arial"/>
          <w:lang w:val="ru-RU" w:eastAsia="zh-CN"/>
        </w:rPr>
      </w:pPr>
      <w:r w:rsidRPr="00073F14">
        <w:rPr>
          <w:rFonts w:cs="Arial"/>
          <w:lang w:val="ru-RU"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r w:rsidRPr="00073F14">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7496" w:rsidRDefault="00463865" w:rsidP="00D03040">
      <w:pPr>
        <w:spacing w:before="0"/>
        <w:rPr>
          <w:rFonts w:cs="Arial"/>
          <w:lang w:val="sr-Latn-RS" w:eastAsia="zh-CN"/>
        </w:rPr>
      </w:pPr>
      <w:r w:rsidRPr="00073F14">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D74FE" w:rsidRPr="00AD74FE" w:rsidRDefault="00AD74FE" w:rsidP="00D03040">
      <w:pPr>
        <w:spacing w:before="0"/>
        <w:rPr>
          <w:rFonts w:cs="Arial"/>
          <w:lang w:val="sr-Latn-RS" w:eastAsia="zh-CN"/>
        </w:rPr>
      </w:pPr>
    </w:p>
    <w:p w:rsidR="00322313" w:rsidRPr="005726D2" w:rsidRDefault="008D2B23" w:rsidP="00BE7496">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5726D2">
        <w:rPr>
          <w:rFonts w:cs="Arial"/>
          <w:lang w:val="ru-RU"/>
        </w:rPr>
        <w:t xml:space="preserve">5. </w:t>
      </w:r>
      <w:r w:rsidR="00322313" w:rsidRPr="005726D2">
        <w:rPr>
          <w:rFonts w:cs="Arial"/>
          <w:lang w:val="ru-RU"/>
        </w:rPr>
        <w:t>КРИТЕРИЈУМ ЗА ДОДЕЛУ УГОВОРА</w:t>
      </w:r>
      <w:bookmarkEnd w:id="194"/>
    </w:p>
    <w:p w:rsidR="00621752" w:rsidRPr="00107CDD" w:rsidRDefault="00621752" w:rsidP="00621752">
      <w:pPr>
        <w:pStyle w:val="KDKomentar"/>
        <w:spacing w:before="0"/>
        <w:rPr>
          <w:rFonts w:cs="Arial"/>
          <w:b/>
          <w:i w:val="0"/>
          <w:color w:val="auto"/>
          <w:sz w:val="22"/>
          <w:szCs w:val="22"/>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E45DC8" w:rsidRPr="005726D2" w:rsidRDefault="00963C62" w:rsidP="00621752">
      <w:pPr>
        <w:pStyle w:val="KDParagraf"/>
        <w:spacing w:before="0"/>
        <w:rPr>
          <w:rFonts w:cs="Arial"/>
          <w:lang w:val="ru-RU"/>
        </w:rPr>
      </w:pPr>
      <w:r>
        <w:rPr>
          <w:rFonts w:cs="Arial"/>
          <w:lang w:val="ru-RU"/>
        </w:rPr>
        <w:t>У</w:t>
      </w:r>
      <w:r w:rsidR="00621752" w:rsidRPr="005726D2">
        <w:rPr>
          <w:rFonts w:cs="Arial"/>
          <w:lang w:val="ru-RU"/>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2E0F39" w:rsidRDefault="00621752" w:rsidP="00621752">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621752">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621752">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5726D2" w:rsidRDefault="00621752" w:rsidP="00621752">
      <w:pPr>
        <w:pStyle w:val="KDParagraf"/>
        <w:spacing w:before="0"/>
        <w:rPr>
          <w:rFonts w:cs="Arial"/>
          <w:color w:val="00B0F0"/>
          <w:lang w:val="ru-RU"/>
        </w:rPr>
      </w:pPr>
      <w:r w:rsidRPr="005726D2">
        <w:rPr>
          <w:rFonts w:cs="Arial"/>
          <w:lang w:val="ru-RU"/>
        </w:rPr>
        <w:lastRenderedPageBreak/>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621752" w:rsidRPr="005726D2" w:rsidRDefault="00621752" w:rsidP="00621752">
      <w:pPr>
        <w:pStyle w:val="KDParagraf"/>
        <w:spacing w:before="0"/>
        <w:rPr>
          <w:rFonts w:cs="Arial"/>
          <w:color w:val="FF0000"/>
          <w:lang w:val="ru-RU"/>
        </w:rPr>
      </w:pPr>
    </w:p>
    <w:p w:rsidR="00E1278C" w:rsidRPr="008A1126" w:rsidRDefault="00874F5B" w:rsidP="00A845C0">
      <w:pPr>
        <w:pStyle w:val="Heading10"/>
        <w:spacing w:before="0"/>
        <w:jc w:val="both"/>
        <w:rPr>
          <w:lang w:val="sr-Latn-RS"/>
        </w:rPr>
      </w:pPr>
      <w:bookmarkStart w:id="200" w:name="_Toc441651548"/>
      <w:bookmarkStart w:id="201" w:name="_Toc442559886"/>
      <w:r w:rsidRPr="005726D2">
        <w:rPr>
          <w:lang w:val="ru-RU"/>
        </w:rPr>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 xml:space="preserve">истом </w:t>
      </w:r>
      <w:r w:rsidR="000129AD" w:rsidRPr="008A1126">
        <w:rPr>
          <w:rFonts w:eastAsia="TimesNewRomanPSMT" w:cs="Arial"/>
          <w:bCs/>
          <w:iCs/>
        </w:rPr>
        <w:t>понуђеном ценом:</w:t>
      </w:r>
    </w:p>
    <w:p w:rsidR="008A1126" w:rsidRPr="008A1126" w:rsidRDefault="008A1126" w:rsidP="008A1126">
      <w:pPr>
        <w:spacing w:before="0"/>
        <w:rPr>
          <w:rFonts w:eastAsia="Calibri" w:cs="Arial"/>
          <w:lang w:val="sr-Latn-RS"/>
        </w:rPr>
      </w:pPr>
      <w:r w:rsidRPr="008A1126">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A1126">
        <w:rPr>
          <w:rFonts w:eastAsia="Calibri" w:cs="Arial"/>
          <w:lang w:val="sr-Cyrl-RS"/>
        </w:rPr>
        <w:t>дужи гарантни рок добара</w:t>
      </w:r>
      <w:r w:rsidRPr="008A1126">
        <w:rPr>
          <w:rFonts w:eastAsia="Calibri" w:cs="Arial"/>
          <w:lang w:val="sr-Latn-RS"/>
        </w:rPr>
        <w:t xml:space="preserve">.У случају истог понуђеног </w:t>
      </w:r>
      <w:r w:rsidRPr="008A1126">
        <w:rPr>
          <w:rFonts w:eastAsia="Calibri" w:cs="Arial"/>
          <w:lang w:val="sr-Cyrl-RS"/>
        </w:rPr>
        <w:t xml:space="preserve">гарантног рока </w:t>
      </w:r>
      <w:r w:rsidRPr="008A1126">
        <w:rPr>
          <w:rFonts w:eastAsia="Calibri" w:cs="Arial"/>
          <w:lang w:val="sr-Latn-RS"/>
        </w:rPr>
        <w:t xml:space="preserve">, као повољнија биће изабрана понуда оног понуђача који је понудио </w:t>
      </w:r>
      <w:r w:rsidRPr="008A1126">
        <w:rPr>
          <w:rFonts w:eastAsia="Calibri" w:cs="Arial"/>
          <w:lang w:val="sr-Cyrl-RS"/>
        </w:rPr>
        <w:t>краћи рок испоруке</w:t>
      </w:r>
      <w:r w:rsidRPr="008A1126">
        <w:rPr>
          <w:rFonts w:eastAsia="Calibri" w:cs="Arial"/>
          <w:lang w:val="sr-Latn-RS"/>
        </w:rPr>
        <w:t>.</w:t>
      </w:r>
      <w:r w:rsidRPr="008A1126">
        <w:rPr>
          <w:rFonts w:eastAsia="Calibri" w:cs="Arial"/>
          <w:lang w:val="sr-Cyrl-RS"/>
        </w:rPr>
        <w:t xml:space="preserve"> </w:t>
      </w:r>
      <w:r w:rsidRPr="008A1126">
        <w:rPr>
          <w:rFonts w:eastAsia="Calibri" w:cs="Arial"/>
          <w:lang w:val="sr-Latn-RS"/>
        </w:rPr>
        <w:t xml:space="preserve">Уколико ни после примене резервних критеријума не буде могуће </w:t>
      </w:r>
      <w:r w:rsidRPr="008A1126">
        <w:rPr>
          <w:rFonts w:eastAsia="Calibri" w:cs="Arial"/>
          <w:lang w:val="sr-Cyrl-RS"/>
        </w:rPr>
        <w:t>извршити рангирање</w:t>
      </w:r>
      <w:r w:rsidRPr="008A1126">
        <w:rPr>
          <w:rFonts w:eastAsia="Calibri" w:cs="Arial"/>
          <w:lang w:val="sr-Latn-RS"/>
        </w:rPr>
        <w:t xml:space="preserve"> понуд</w:t>
      </w:r>
      <w:r w:rsidRPr="008A1126">
        <w:rPr>
          <w:rFonts w:eastAsia="Calibri" w:cs="Arial"/>
          <w:lang w:val="sr-Cyrl-RS"/>
        </w:rPr>
        <w:t>а</w:t>
      </w:r>
      <w:r w:rsidRPr="008A1126">
        <w:rPr>
          <w:rFonts w:eastAsia="Calibri" w:cs="Arial"/>
          <w:lang w:val="sr-Latn-RS"/>
        </w:rPr>
        <w:t>, повољнија понуда биће изабрана путем жреба.</w:t>
      </w:r>
    </w:p>
    <w:p w:rsidR="00F51E1C" w:rsidRPr="003776AF" w:rsidRDefault="008A1126" w:rsidP="00F51E1C">
      <w:pPr>
        <w:spacing w:before="0"/>
        <w:rPr>
          <w:rFonts w:eastAsia="Calibri" w:cs="Arial"/>
          <w:b/>
          <w:bCs/>
          <w:lang w:val="sr-Cyrl-RS"/>
        </w:rPr>
      </w:pPr>
      <w:r w:rsidRPr="008A1126">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A1126">
        <w:rPr>
          <w:rFonts w:eastAsia="Calibri" w:cs="Arial"/>
          <w:lang w:val="sr-Cyrl-RS"/>
        </w:rPr>
        <w:t>н</w:t>
      </w:r>
      <w:r w:rsidRPr="008A1126">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8A1126">
        <w:rPr>
          <w:rFonts w:eastAsia="Calibri" w:cs="Arial"/>
          <w:lang w:val="sr-Cyrl-RS"/>
        </w:rPr>
        <w:t xml:space="preserve"> Понуди </w:t>
      </w:r>
      <w:r w:rsidRPr="008A1126">
        <w:rPr>
          <w:rFonts w:eastAsia="Calibri" w:cs="Arial"/>
          <w:lang w:val="sr-Latn-RS"/>
        </w:rPr>
        <w:t>Понуђач</w:t>
      </w:r>
      <w:r w:rsidRPr="008A1126">
        <w:rPr>
          <w:rFonts w:eastAsia="Calibri" w:cs="Arial"/>
          <w:lang w:val="sr-Cyrl-RS"/>
        </w:rPr>
        <w:t>а</w:t>
      </w:r>
      <w:r w:rsidRPr="008A1126">
        <w:rPr>
          <w:rFonts w:eastAsia="Calibri" w:cs="Arial"/>
          <w:lang w:val="sr-Latn-RS"/>
        </w:rPr>
        <w:t xml:space="preserve"> чији назив буде на извученом папиру биће додељен </w:t>
      </w:r>
      <w:r w:rsidRPr="008A1126">
        <w:rPr>
          <w:rFonts w:eastAsia="Calibri" w:cs="Arial"/>
          <w:lang w:val="sr-Cyrl-RS"/>
        </w:rPr>
        <w:t>повољнији ранг</w:t>
      </w:r>
      <w:r w:rsidRPr="008A1126">
        <w:rPr>
          <w:rFonts w:eastAsia="Calibri" w:cs="Arial"/>
          <w:lang w:val="sr-Latn-RS"/>
        </w:rPr>
        <w:t>.</w:t>
      </w:r>
      <w:r w:rsidRPr="008A1126">
        <w:rPr>
          <w:rFonts w:eastAsia="Calibri" w:cs="Arial"/>
          <w:lang w:val="sr-Cyrl-RS"/>
        </w:rPr>
        <w:t xml:space="preserve"> О извршеном жребању сачињава се записник који потписују представници наручиоца и присутних понуђача.</w:t>
      </w:r>
      <w:bookmarkStart w:id="202" w:name="_Toc442559887"/>
      <w:bookmarkEnd w:id="195"/>
      <w:bookmarkEnd w:id="196"/>
      <w:bookmarkEnd w:id="197"/>
      <w:bookmarkEnd w:id="198"/>
      <w:bookmarkEnd w:id="199"/>
    </w:p>
    <w:p w:rsidR="00E727F0" w:rsidRPr="00EF02C2" w:rsidRDefault="003414F4" w:rsidP="00EF02C2">
      <w:pPr>
        <w:pStyle w:val="KDPodnaslov1"/>
        <w:spacing w:before="0"/>
        <w:ind w:left="360"/>
        <w:rPr>
          <w:rFonts w:cs="Arial"/>
          <w:lang w:val="ru-RU"/>
        </w:rPr>
      </w:pPr>
      <w:r>
        <w:rPr>
          <w:rFonts w:cs="Arial"/>
          <w:lang w:val="sr-Cyrl-RS"/>
        </w:rPr>
        <w:t>6.</w:t>
      </w:r>
      <w:r w:rsidR="008D2B23" w:rsidRPr="005726D2">
        <w:rPr>
          <w:rFonts w:cs="Arial"/>
          <w:lang w:val="ru-RU"/>
        </w:rPr>
        <w:t>УПУТСТВО ПОНУЂАЧИМА КАКО ДА САЧИНЕ ПОНУДУ</w:t>
      </w:r>
      <w:bookmarkEnd w:id="202"/>
    </w:p>
    <w:p w:rsidR="008D2B23" w:rsidRPr="002E0F39"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E547ED" w:rsidRPr="00F51E1C" w:rsidRDefault="008D2B23" w:rsidP="00E547ED">
      <w:pPr>
        <w:pStyle w:val="KDPodnaslov2"/>
        <w:numPr>
          <w:ilvl w:val="1"/>
          <w:numId w:val="28"/>
        </w:numPr>
        <w:spacing w:before="0"/>
        <w:jc w:val="both"/>
        <w:rPr>
          <w:rFonts w:cs="Arial"/>
          <w:lang w:val="sr-Cyrl-RS"/>
        </w:rPr>
      </w:pPr>
      <w:bookmarkStart w:id="203" w:name="_Toc441651577"/>
      <w:bookmarkStart w:id="204" w:name="_Toc442559888"/>
      <w:r w:rsidRPr="005726D2">
        <w:rPr>
          <w:rFonts w:cs="Arial"/>
          <w:lang w:val="ru-RU"/>
        </w:rPr>
        <w:t>Језик на којем понуда мора бити састављена</w:t>
      </w:r>
      <w:bookmarkEnd w:id="203"/>
      <w:bookmarkEnd w:id="204"/>
    </w:p>
    <w:p w:rsidR="00E547ED" w:rsidRPr="00F51E1C" w:rsidRDefault="008D2B23" w:rsidP="00F162FA">
      <w:pPr>
        <w:pStyle w:val="KDParagraf"/>
        <w:spacing w:before="0"/>
        <w:rPr>
          <w:rFonts w:cs="Arial"/>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p>
    <w:p w:rsidR="00F162FA" w:rsidRPr="003776AF" w:rsidRDefault="00F162FA" w:rsidP="00F162FA">
      <w:pPr>
        <w:pStyle w:val="KDParagraf"/>
        <w:spacing w:before="0"/>
        <w:rPr>
          <w:rFonts w:cs="Arial"/>
          <w:bCs/>
          <w:iCs/>
          <w:lang w:val="sr-Cyrl-RS"/>
        </w:rPr>
      </w:pPr>
      <w:r w:rsidRPr="002E0F39">
        <w:rPr>
          <w:rFonts w:cs="Arial"/>
          <w:bCs/>
          <w:iCs/>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E547ED" w:rsidRPr="00F51E1C" w:rsidRDefault="008D2B23" w:rsidP="00E547ED">
      <w:pPr>
        <w:pStyle w:val="KDPodnaslov2"/>
        <w:numPr>
          <w:ilvl w:val="1"/>
          <w:numId w:val="28"/>
        </w:numPr>
        <w:spacing w:before="0"/>
        <w:jc w:val="both"/>
        <w:rPr>
          <w:rFonts w:cs="Arial"/>
          <w:lang w:val="sr-Cyrl-RS"/>
        </w:rPr>
      </w:pPr>
      <w:bookmarkStart w:id="205" w:name="_Toc441651578"/>
      <w:bookmarkStart w:id="206"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5"/>
      <w:bookmarkEnd w:id="206"/>
    </w:p>
    <w:p w:rsidR="008D2B23" w:rsidRPr="002E0F39"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r w:rsidR="00255584">
        <w:rPr>
          <w:rFonts w:cs="Arial"/>
          <w:lang w:val="sr-Latn-RS"/>
        </w:rPr>
        <w:t xml:space="preserve"> </w:t>
      </w: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9C3350" w:rsidRPr="005726D2" w:rsidRDefault="008D2B23" w:rsidP="009C3350">
      <w:pPr>
        <w:jc w:val="center"/>
        <w:rPr>
          <w:rFonts w:eastAsia="Arial Unicode MS" w:cs="Arial"/>
          <w:b/>
          <w:kern w:val="2"/>
          <w:lang w:val="ru-RU"/>
        </w:rPr>
      </w:pPr>
      <w:r w:rsidRPr="00CF1F31">
        <w:rPr>
          <w:rFonts w:cs="Arial"/>
        </w:rPr>
        <w:t xml:space="preserve">Препоручује се да </w:t>
      </w:r>
      <w:r w:rsidR="0095708A" w:rsidRPr="00CF1F31">
        <w:rPr>
          <w:rFonts w:cs="Arial"/>
        </w:rPr>
        <w:t xml:space="preserve">се </w:t>
      </w:r>
      <w:r w:rsidRPr="00CF1F31">
        <w:rPr>
          <w:rFonts w:cs="Arial"/>
        </w:rPr>
        <w:t>доказ</w:t>
      </w:r>
      <w:r w:rsidR="0095708A" w:rsidRPr="00CF1F31">
        <w:rPr>
          <w:rFonts w:cs="Arial"/>
        </w:rPr>
        <w:t>и</w:t>
      </w:r>
      <w:r w:rsidRPr="00CF1F31">
        <w:rPr>
          <w:rFonts w:cs="Arial"/>
        </w:rPr>
        <w:t xml:space="preserve"> који се достављају уз понуду, а</w:t>
      </w:r>
      <w:r w:rsidR="0095708A" w:rsidRPr="00CF1F31">
        <w:rPr>
          <w:rFonts w:cs="Arial"/>
        </w:rPr>
        <w:t xml:space="preserve"> који</w:t>
      </w:r>
      <w:r w:rsidRPr="00CF1F31">
        <w:rPr>
          <w:rFonts w:cs="Arial"/>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00255584">
        <w:rPr>
          <w:rFonts w:cs="Arial"/>
          <w:lang w:val="sr-Latn-RS"/>
        </w:rPr>
        <w:t xml:space="preserve"> </w:t>
      </w:r>
      <w:r w:rsidRPr="00255584">
        <w:rPr>
          <w:rFonts w:cs="Arial"/>
        </w:rPr>
        <w:t xml:space="preserve">Понуђач подноси понуду у затвореној коверти или кутији, тако да се </w:t>
      </w:r>
      <w:r w:rsidR="00613B13" w:rsidRPr="00255584">
        <w:rPr>
          <w:rFonts w:cs="Arial"/>
        </w:rPr>
        <w:t>при отварању може проверити да ли је затворена, као и када</w:t>
      </w:r>
      <w:r w:rsidRPr="00255584">
        <w:rPr>
          <w:rFonts w:cs="Arial"/>
        </w:rPr>
        <w:t xml:space="preserve">, на адресу: </w:t>
      </w:r>
      <w:r w:rsidR="00661D8B" w:rsidRPr="00255584">
        <w:rPr>
          <w:rFonts w:cs="Arial"/>
        </w:rPr>
        <w:t xml:space="preserve">Јавно предузеће </w:t>
      </w:r>
      <w:r w:rsidR="00661D8B" w:rsidRPr="00255584">
        <w:rPr>
          <w:rFonts w:cs="Arial"/>
        </w:rPr>
        <w:lastRenderedPageBreak/>
        <w:t>„Електропривреда Србије“, огранак ТЕНТ, Београд - Обреновац , Богољуба Урошевића Црног 44, ПАК 11 писарница</w:t>
      </w:r>
      <w:r w:rsidRPr="00255584">
        <w:rPr>
          <w:rFonts w:cs="Arial"/>
        </w:rPr>
        <w:t xml:space="preserve"> - са наз</w:t>
      </w:r>
      <w:r w:rsidR="00153728">
        <w:rPr>
          <w:rFonts w:cs="Arial"/>
        </w:rPr>
        <w:t>наком:</w:t>
      </w:r>
      <w:r w:rsidR="00153728" w:rsidRPr="00153728">
        <w:t xml:space="preserve"> </w:t>
      </w:r>
      <w:r w:rsidR="009C3350">
        <w:rPr>
          <w:rFonts w:cs="Arial"/>
          <w:b/>
          <w:bCs/>
          <w:lang w:val="sr-Cyrl-RS" w:eastAsia="ar-SA"/>
        </w:rPr>
        <w:t>Вратила дуплог лежаја млина</w:t>
      </w:r>
      <w:r w:rsidR="009C3350" w:rsidRPr="00565D7C">
        <w:rPr>
          <w:rFonts w:cs="Arial"/>
          <w:b/>
          <w:bCs/>
          <w:lang w:val="sr-Cyrl-RS" w:eastAsia="ar-SA"/>
        </w:rPr>
        <w:t xml:space="preserve"> ТЕНТ</w:t>
      </w:r>
      <w:r w:rsidR="009C3350">
        <w:rPr>
          <w:rFonts w:cs="Arial"/>
          <w:b/>
          <w:bCs/>
          <w:lang w:val="sr-Cyrl-RS" w:eastAsia="ar-SA"/>
        </w:rPr>
        <w:t>-</w:t>
      </w:r>
      <w:r w:rsidR="009C3350" w:rsidRPr="00565D7C">
        <w:rPr>
          <w:rFonts w:cs="Arial"/>
          <w:b/>
          <w:bCs/>
          <w:lang w:val="sr-Cyrl-RS" w:eastAsia="ar-SA"/>
        </w:rPr>
        <w:t xml:space="preserve"> А</w:t>
      </w:r>
    </w:p>
    <w:p w:rsidR="00DD3BF2" w:rsidRPr="00153728" w:rsidRDefault="00153728" w:rsidP="00DD3BF2">
      <w:pPr>
        <w:pStyle w:val="KDKomentar"/>
        <w:spacing w:before="0"/>
        <w:rPr>
          <w:rFonts w:cs="Arial"/>
          <w:i w:val="0"/>
          <w:color w:val="auto"/>
          <w:sz w:val="22"/>
          <w:szCs w:val="22"/>
          <w:lang w:val="sr-Cyrl-RS"/>
        </w:rPr>
      </w:pPr>
      <w:r w:rsidRPr="00153728">
        <w:rPr>
          <w:rFonts w:cs="Arial"/>
        </w:rPr>
        <w:t xml:space="preserve"> </w:t>
      </w:r>
      <w:r>
        <w:rPr>
          <w:rFonts w:cs="Arial"/>
          <w:i w:val="0"/>
          <w:color w:val="auto"/>
          <w:sz w:val="22"/>
          <w:szCs w:val="22"/>
        </w:rPr>
        <w:t xml:space="preserve"> „</w:t>
      </w:r>
    </w:p>
    <w:p w:rsidR="008D2B23" w:rsidRPr="00255584" w:rsidRDefault="00DD3BF2" w:rsidP="00DD3BF2">
      <w:pPr>
        <w:pStyle w:val="KDKomentar"/>
        <w:spacing w:before="0"/>
        <w:rPr>
          <w:rFonts w:cs="Arial"/>
          <w:i w:val="0"/>
          <w:color w:val="auto"/>
          <w:sz w:val="22"/>
          <w:szCs w:val="22"/>
        </w:rPr>
      </w:pPr>
      <w:r w:rsidRPr="00DD3BF2">
        <w:rPr>
          <w:rFonts w:cs="Arial"/>
          <w:i w:val="0"/>
          <w:color w:val="auto"/>
          <w:sz w:val="22"/>
          <w:szCs w:val="22"/>
        </w:rPr>
        <w:t xml:space="preserve"> ТЕНТ А</w:t>
      </w:r>
      <w:r w:rsidR="00AD35A1" w:rsidRPr="00255584">
        <w:rPr>
          <w:rFonts w:cs="Arial"/>
          <w:i w:val="0"/>
          <w:color w:val="auto"/>
          <w:sz w:val="22"/>
          <w:szCs w:val="22"/>
        </w:rPr>
        <w:t xml:space="preserve"> </w:t>
      </w:r>
      <w:r w:rsidR="008D2B23" w:rsidRPr="00255584">
        <w:rPr>
          <w:rFonts w:cs="Arial"/>
          <w:i w:val="0"/>
          <w:color w:val="auto"/>
          <w:sz w:val="22"/>
          <w:szCs w:val="22"/>
        </w:rPr>
        <w:t xml:space="preserve">- Јавна набавка број </w:t>
      </w:r>
      <w:r w:rsidR="00D07E09" w:rsidRPr="00D07E09">
        <w:rPr>
          <w:rFonts w:cs="Arial"/>
          <w:i w:val="0"/>
          <w:color w:val="auto"/>
          <w:sz w:val="22"/>
          <w:szCs w:val="22"/>
        </w:rPr>
        <w:t>3</w:t>
      </w:r>
      <w:r w:rsidR="00D07E09">
        <w:rPr>
          <w:rFonts w:cs="Arial"/>
          <w:i w:val="0"/>
          <w:color w:val="auto"/>
          <w:sz w:val="22"/>
          <w:szCs w:val="22"/>
        </w:rPr>
        <w:t>000/0176/2017 (1172/2017)</w:t>
      </w:r>
      <w:r w:rsidR="008D2B23" w:rsidRPr="00255584">
        <w:rPr>
          <w:rFonts w:cs="Arial"/>
          <w:i w:val="0"/>
          <w:color w:val="auto"/>
          <w:sz w:val="22"/>
          <w:szCs w:val="22"/>
        </w:rPr>
        <w:t xml:space="preserve"> - НЕ ОТВАРАТИ“.</w:t>
      </w:r>
      <w:r w:rsidR="008D2B23" w:rsidRPr="00255584">
        <w:rPr>
          <w:rFonts w:cs="Arial"/>
          <w:color w:val="auto"/>
        </w:rPr>
        <w:t xml:space="preserve"> </w:t>
      </w:r>
      <w:r w:rsidR="00255584">
        <w:rPr>
          <w:rFonts w:cs="Arial"/>
          <w:color w:val="auto"/>
          <w:lang w:val="sr-Latn-RS"/>
        </w:rPr>
        <w:t xml:space="preserve"> </w:t>
      </w:r>
      <w:r w:rsidR="008D2B23" w:rsidRPr="00255584">
        <w:rPr>
          <w:rFonts w:cs="Arial"/>
          <w:i w:val="0"/>
          <w:color w:val="auto"/>
          <w:sz w:val="22"/>
          <w:szCs w:val="22"/>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E0F39" w:rsidRDefault="008D2B23" w:rsidP="008D2B23">
      <w:pPr>
        <w:pStyle w:val="KDParagraf"/>
        <w:spacing w:before="0"/>
        <w:rPr>
          <w:rFonts w:cs="Arial"/>
          <w:lang w:val="ru-RU"/>
        </w:rPr>
      </w:pPr>
      <w:r w:rsidRPr="002E0F39">
        <w:rPr>
          <w:rFonts w:eastAsia="TimesNewRomanPSMT" w:cs="Arial"/>
          <w:bCs/>
          <w:lang w:val="ru-RU"/>
        </w:rPr>
        <w:t>У случају да понуду подноси група п</w:t>
      </w:r>
      <w:r w:rsidR="009B3371" w:rsidRPr="002E0F39">
        <w:rPr>
          <w:rFonts w:eastAsia="TimesNewRomanPSMT" w:cs="Arial"/>
          <w:bCs/>
          <w:lang w:val="ru-RU"/>
        </w:rPr>
        <w:t xml:space="preserve">онуђача, на полеђини коверте </w:t>
      </w:r>
      <w:r w:rsidRPr="002E0F3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2E0F39">
        <w:rPr>
          <w:rFonts w:cs="Arial"/>
          <w:lang w:val="ru-RU"/>
        </w:rPr>
        <w:t>.</w:t>
      </w:r>
    </w:p>
    <w:p w:rsidR="00E547ED" w:rsidRPr="006571B7" w:rsidRDefault="00613B13" w:rsidP="00613B13">
      <w:pPr>
        <w:pStyle w:val="KDParagraf"/>
        <w:spacing w:before="0"/>
        <w:rPr>
          <w:rFonts w:cs="Arial"/>
          <w:lang w:val="ru-RU"/>
        </w:rPr>
      </w:pPr>
      <w:r w:rsidRPr="005726D2">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E547ED" w:rsidRDefault="00613B13" w:rsidP="00613B13">
      <w:pPr>
        <w:pStyle w:val="KDParagraf"/>
        <w:spacing w:before="0"/>
        <w:rPr>
          <w:rFonts w:cs="Arial"/>
          <w:lang w:val="sr-Cyrl-RS"/>
        </w:rPr>
      </w:pPr>
      <w:r w:rsidRPr="002E0F3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3D3208">
        <w:rPr>
          <w:rFonts w:cs="Arial"/>
          <w:lang w:val="ru-RU"/>
        </w:rPr>
        <w:t xml:space="preserve">Закона. </w:t>
      </w:r>
    </w:p>
    <w:p w:rsidR="00613B13" w:rsidRDefault="00613B13" w:rsidP="00255584">
      <w:pPr>
        <w:pStyle w:val="KDParagraf"/>
        <w:spacing w:before="0"/>
        <w:rPr>
          <w:rFonts w:cs="Arial"/>
          <w:lang w:val="sr-Latn-RS"/>
        </w:rPr>
      </w:pPr>
      <w:r w:rsidRPr="002E0F3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255584" w:rsidRPr="00255584" w:rsidRDefault="00255584" w:rsidP="00255584">
      <w:pPr>
        <w:pStyle w:val="KDParagraf"/>
        <w:spacing w:before="0"/>
        <w:rPr>
          <w:rFonts w:cs="Arial"/>
          <w:lang w:val="sr-Latn-RS"/>
        </w:rPr>
      </w:pPr>
    </w:p>
    <w:p w:rsidR="008D2B23" w:rsidRPr="00F10346" w:rsidRDefault="008D2B23" w:rsidP="00976BA3">
      <w:pPr>
        <w:pStyle w:val="KDPodnaslov2"/>
        <w:numPr>
          <w:ilvl w:val="1"/>
          <w:numId w:val="28"/>
        </w:numPr>
        <w:spacing w:before="0"/>
        <w:jc w:val="both"/>
        <w:rPr>
          <w:rFonts w:cs="Arial"/>
        </w:rPr>
      </w:pPr>
      <w:bookmarkStart w:id="207" w:name="_Toc441651579"/>
      <w:bookmarkStart w:id="208" w:name="_Toc442559890"/>
      <w:r w:rsidRPr="00F10346">
        <w:rPr>
          <w:rFonts w:cs="Arial"/>
        </w:rPr>
        <w:t>Обавезна садржина понуде</w:t>
      </w:r>
      <w:bookmarkEnd w:id="207"/>
      <w:bookmarkEnd w:id="208"/>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00843AF9">
        <w:rPr>
          <w:rFonts w:cs="Arial"/>
          <w:lang w:val="ru-RU" w:bidi="en-US"/>
        </w:rPr>
        <w:t xml:space="preserve"> и 76.</w:t>
      </w:r>
      <w:r w:rsidRPr="00F10346">
        <w:rPr>
          <w:rFonts w:cs="Arial"/>
          <w:color w:val="00B0F0"/>
          <w:lang w:val="ru-RU" w:bidi="en-US"/>
        </w:rPr>
        <w:t>.</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EC7095">
      <w:pPr>
        <w:pStyle w:val="KDNabrajanje"/>
        <w:spacing w:before="0"/>
        <w:rPr>
          <w:rFonts w:cs="Arial"/>
        </w:rPr>
      </w:pPr>
      <w:r w:rsidRPr="00F10346">
        <w:rPr>
          <w:rFonts w:cs="Arial"/>
        </w:rPr>
        <w:t xml:space="preserve">Образац понуде </w:t>
      </w:r>
    </w:p>
    <w:p w:rsidR="00645F72" w:rsidRPr="00EC7095" w:rsidRDefault="00645F72" w:rsidP="00EC7095">
      <w:pPr>
        <w:pStyle w:val="KDNabrajanje"/>
        <w:spacing w:before="0"/>
        <w:rPr>
          <w:rFonts w:cs="Arial"/>
        </w:rPr>
      </w:pPr>
      <w:r w:rsidRPr="00F10346">
        <w:rPr>
          <w:rFonts w:cs="Arial"/>
        </w:rPr>
        <w:t xml:space="preserve">Структура цене </w:t>
      </w:r>
    </w:p>
    <w:p w:rsidR="00645F72" w:rsidRPr="00F10346" w:rsidRDefault="00645F72" w:rsidP="00EC709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EC7095">
      <w:pPr>
        <w:pStyle w:val="KDNabrajanje"/>
        <w:spacing w:before="0"/>
        <w:rPr>
          <w:rFonts w:cs="Arial"/>
        </w:rPr>
      </w:pPr>
      <w:r w:rsidRPr="00F10346">
        <w:rPr>
          <w:rFonts w:cs="Arial"/>
        </w:rPr>
        <w:t xml:space="preserve">Изјава о независној понуди </w:t>
      </w:r>
    </w:p>
    <w:p w:rsidR="00645F72" w:rsidRPr="00F10346" w:rsidRDefault="00645F72" w:rsidP="00EC709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6955D6" w:rsidRDefault="00333065" w:rsidP="00EC709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w:t>
      </w:r>
      <w:r w:rsidR="00EA6178" w:rsidRPr="006955D6">
        <w:rPr>
          <w:rFonts w:cs="Arial"/>
        </w:rPr>
        <w:t>понуђач подноси понуду са подизвођачем или заједничку понуду подноси група понуђача</w:t>
      </w:r>
    </w:p>
    <w:p w:rsidR="006955D6" w:rsidRPr="006955D6" w:rsidRDefault="006955D6" w:rsidP="006955D6">
      <w:pPr>
        <w:pStyle w:val="KDNabrajanje"/>
        <w:spacing w:before="0"/>
        <w:rPr>
          <w:rFonts w:cs="Arial"/>
        </w:rPr>
      </w:pPr>
      <w:r w:rsidRPr="006955D6">
        <w:rPr>
          <w:rFonts w:cs="Arial"/>
          <w:lang w:val="sr-Cyrl-CS"/>
        </w:rPr>
        <w:t>Списак испоручених добара</w:t>
      </w:r>
    </w:p>
    <w:p w:rsidR="006955D6" w:rsidRPr="006955D6" w:rsidRDefault="006955D6" w:rsidP="006955D6">
      <w:pPr>
        <w:pStyle w:val="KDNabrajanje"/>
        <w:spacing w:before="0"/>
        <w:rPr>
          <w:rFonts w:cs="Arial"/>
        </w:rPr>
      </w:pPr>
      <w:r w:rsidRPr="006955D6">
        <w:rPr>
          <w:rFonts w:cs="Arial"/>
          <w:lang w:val="sr-Cyrl-CS"/>
        </w:rPr>
        <w:t>Потврда о референтним набавкама</w:t>
      </w:r>
    </w:p>
    <w:p w:rsidR="008D2B23" w:rsidRPr="006955D6" w:rsidRDefault="008D2B23" w:rsidP="00EC7095">
      <w:pPr>
        <w:pStyle w:val="KDNabrajanje"/>
        <w:spacing w:before="0"/>
        <w:rPr>
          <w:rFonts w:cs="Arial"/>
        </w:rPr>
      </w:pPr>
      <w:r w:rsidRPr="006955D6">
        <w:rPr>
          <w:rFonts w:cs="Arial"/>
        </w:rPr>
        <w:t xml:space="preserve">потписан и печатом оверен образац „Модел уговора“ </w:t>
      </w:r>
      <w:r w:rsidR="003C4E60" w:rsidRPr="006955D6">
        <w:rPr>
          <w:rFonts w:cs="Arial"/>
        </w:rPr>
        <w:t>(пожељно је да буде попуњен)</w:t>
      </w:r>
    </w:p>
    <w:p w:rsidR="00E2135C" w:rsidRPr="00C02182" w:rsidRDefault="002D68FB" w:rsidP="00C02182">
      <w:pPr>
        <w:pStyle w:val="KDNabrajanje"/>
        <w:spacing w:before="0"/>
        <w:rPr>
          <w:rFonts w:cs="Arial"/>
        </w:rPr>
      </w:pPr>
      <w:r w:rsidRPr="006955D6">
        <w:rPr>
          <w:rFonts w:cs="Arial"/>
        </w:rPr>
        <w:t>Средства финансијског обезбеђења за озбиљност понуде</w:t>
      </w:r>
      <w:r w:rsidR="00C02182">
        <w:rPr>
          <w:rFonts w:cs="Arial"/>
          <w:lang w:val="sr-Latn-RS"/>
        </w:rPr>
        <w:t>.</w:t>
      </w:r>
    </w:p>
    <w:p w:rsidR="00124730" w:rsidRPr="006955D6" w:rsidRDefault="00124730" w:rsidP="00EC7095">
      <w:pPr>
        <w:pStyle w:val="KDNabrajanje"/>
        <w:spacing w:before="0"/>
        <w:rPr>
          <w:rFonts w:cs="Arial"/>
        </w:rPr>
      </w:pPr>
      <w:r>
        <w:rPr>
          <w:rFonts w:cs="Arial"/>
          <w:lang w:val="sr-Cyrl-RS"/>
        </w:rPr>
        <w:t xml:space="preserve">Планови контроле квалитета </w:t>
      </w:r>
      <w:r w:rsidR="00C02182">
        <w:rPr>
          <w:rFonts w:cs="Arial"/>
          <w:lang w:val="sr-Cyrl-RS"/>
        </w:rPr>
        <w:t xml:space="preserve">отковка и квалитета завршно обрађеног вратила </w:t>
      </w:r>
      <w:r>
        <w:rPr>
          <w:rFonts w:cs="Arial"/>
          <w:lang w:val="sr-Cyrl-RS"/>
        </w:rPr>
        <w:t>у складу са траженим техничком спецификацијом</w:t>
      </w:r>
    </w:p>
    <w:p w:rsidR="008D2B23" w:rsidRPr="006955D6" w:rsidRDefault="008D2B23" w:rsidP="00EC7095">
      <w:pPr>
        <w:pStyle w:val="KDNabrajanje"/>
        <w:spacing w:before="0"/>
        <w:rPr>
          <w:rFonts w:cs="Arial"/>
        </w:rPr>
      </w:pPr>
      <w:r w:rsidRPr="006955D6">
        <w:rPr>
          <w:rFonts w:cs="Arial"/>
        </w:rPr>
        <w:t xml:space="preserve">докази о испуњености услова </w:t>
      </w:r>
      <w:r w:rsidRPr="006955D6">
        <w:rPr>
          <w:rFonts w:cs="Arial"/>
          <w:lang w:bidi="en-US"/>
        </w:rPr>
        <w:t xml:space="preserve">из чл. </w:t>
      </w:r>
      <w:r w:rsidR="00333065" w:rsidRPr="006955D6">
        <w:rPr>
          <w:rFonts w:cs="Arial"/>
          <w:lang w:bidi="en-US"/>
        </w:rPr>
        <w:t>75.</w:t>
      </w:r>
      <w:r w:rsidR="004E2537">
        <w:rPr>
          <w:rFonts w:cs="Arial"/>
          <w:lang w:val="sr-Cyrl-RS" w:bidi="en-US"/>
        </w:rPr>
        <w:t>и 76</w:t>
      </w:r>
      <w:r w:rsidR="00333065" w:rsidRPr="006955D6">
        <w:rPr>
          <w:rFonts w:cs="Arial"/>
          <w:lang w:bidi="en-US"/>
        </w:rPr>
        <w:t xml:space="preserve"> </w:t>
      </w:r>
      <w:r w:rsidRPr="006955D6">
        <w:rPr>
          <w:rFonts w:cs="Arial"/>
        </w:rPr>
        <w:t>Закона у складу са чланом 77. Закон</w:t>
      </w:r>
      <w:r w:rsidR="00B3572F" w:rsidRPr="006955D6">
        <w:rPr>
          <w:rFonts w:cs="Arial"/>
        </w:rPr>
        <w:t>а</w:t>
      </w:r>
      <w:r w:rsidRPr="006955D6">
        <w:rPr>
          <w:rFonts w:cs="Arial"/>
        </w:rPr>
        <w:t xml:space="preserve"> и Одељком 4. конкурсне документације </w:t>
      </w:r>
    </w:p>
    <w:p w:rsidR="00E547ED" w:rsidRPr="00876557" w:rsidRDefault="009B3371" w:rsidP="00EC7095">
      <w:pPr>
        <w:pStyle w:val="KDNabrajanje"/>
        <w:spacing w:before="0"/>
      </w:pPr>
      <w:r w:rsidRPr="00F10346">
        <w:t>Овлашћење за потписника (ако не потписује заступник)</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3776AF" w:rsidRDefault="008D2B23" w:rsidP="008D2B23">
      <w:pPr>
        <w:pStyle w:val="KDParagraf"/>
        <w:spacing w:before="0"/>
        <w:rPr>
          <w:rFonts w:cs="Arial"/>
          <w:lang w:val="ru-RU"/>
        </w:rPr>
      </w:pPr>
      <w:r w:rsidRPr="00F10346">
        <w:rPr>
          <w:rFonts w:cs="Arial"/>
          <w:lang w:val="ru-RU"/>
        </w:rPr>
        <w:lastRenderedPageBreak/>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E547ED" w:rsidRPr="00393506" w:rsidRDefault="003C4E60" w:rsidP="00E547ED">
      <w:pPr>
        <w:pStyle w:val="KDPodnaslov2"/>
        <w:numPr>
          <w:ilvl w:val="1"/>
          <w:numId w:val="28"/>
        </w:numPr>
        <w:spacing w:before="0"/>
        <w:jc w:val="both"/>
        <w:rPr>
          <w:rFonts w:cs="Arial"/>
          <w:lang w:val="sr-Cyrl-RS"/>
        </w:rPr>
      </w:pPr>
      <w:bookmarkStart w:id="209" w:name="_Toc441651580"/>
      <w:bookmarkStart w:id="210" w:name="_Toc442559891"/>
      <w:r w:rsidRPr="00F10346">
        <w:rPr>
          <w:rFonts w:cs="Arial"/>
        </w:rPr>
        <w:t>Подношење и</w:t>
      </w:r>
      <w:r w:rsidR="008D2B23" w:rsidRPr="00F10346">
        <w:rPr>
          <w:rFonts w:cs="Arial"/>
        </w:rPr>
        <w:t xml:space="preserve"> отварање понуда</w:t>
      </w:r>
      <w:bookmarkEnd w:id="209"/>
      <w:bookmarkEnd w:id="210"/>
    </w:p>
    <w:p w:rsidR="00E547ED" w:rsidRPr="004318C4" w:rsidRDefault="00FC355A" w:rsidP="008D2B23">
      <w:pPr>
        <w:pStyle w:val="KDParagraf"/>
        <w:spacing w:before="0"/>
        <w:rPr>
          <w:rFonts w:cs="Arial"/>
          <w:lang w:val="sr-Cyrl-C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E0F39">
        <w:rPr>
          <w:rFonts w:cs="Arial"/>
          <w:lang w:val="ru-RU"/>
        </w:rPr>
        <w:t>е</w:t>
      </w:r>
      <w:r w:rsidRPr="00F10346">
        <w:rPr>
          <w:rFonts w:cs="Arial"/>
          <w:lang w:val="sr-Cyrl-CS"/>
        </w:rPr>
        <w:t>.</w:t>
      </w:r>
      <w:r w:rsidR="004318C4">
        <w:rPr>
          <w:rFonts w:cs="Arial"/>
          <w:lang w:val="sr-Latn-RS"/>
        </w:rPr>
        <w:t xml:space="preserve"> </w:t>
      </w:r>
      <w:r w:rsidR="008D2B23" w:rsidRPr="002E0F3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4318C4">
        <w:rPr>
          <w:rFonts w:cs="Arial"/>
          <w:lang w:val="sr-Latn-RS"/>
        </w:rPr>
        <w:t xml:space="preserve"> </w:t>
      </w: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2E0F39" w:rsidRDefault="008D2B23" w:rsidP="008D2B23">
      <w:pPr>
        <w:pStyle w:val="KDParagraf"/>
        <w:spacing w:before="0"/>
        <w:rPr>
          <w:rFonts w:cs="Arial"/>
          <w:lang w:val="ru-RU"/>
        </w:rPr>
      </w:pPr>
      <w:r w:rsidRPr="002E0F39">
        <w:rPr>
          <w:rFonts w:cs="Arial"/>
          <w:lang w:val="ru-RU"/>
        </w:rPr>
        <w:t>Комисија за јавну набавку води записник о отварању понуда у који се уносе подаци у складу са Законом.</w:t>
      </w:r>
      <w:r w:rsidR="004318C4">
        <w:rPr>
          <w:rFonts w:cs="Arial"/>
          <w:lang w:val="sr-Latn-RS"/>
        </w:rPr>
        <w:t xml:space="preserve"> </w:t>
      </w: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E547ED" w:rsidRPr="00393506" w:rsidRDefault="008D2B23" w:rsidP="00E547ED">
      <w:pPr>
        <w:pStyle w:val="KDPodnaslov2"/>
        <w:numPr>
          <w:ilvl w:val="1"/>
          <w:numId w:val="28"/>
        </w:numPr>
        <w:spacing w:before="0"/>
        <w:jc w:val="both"/>
        <w:rPr>
          <w:rFonts w:cs="Arial"/>
          <w:lang w:val="sr-Cyrl-RS"/>
        </w:rPr>
      </w:pPr>
      <w:bookmarkStart w:id="211" w:name="_Toc441651581"/>
      <w:bookmarkStart w:id="212" w:name="_Toc442559892"/>
      <w:r w:rsidRPr="00F10346">
        <w:rPr>
          <w:rFonts w:cs="Arial"/>
        </w:rPr>
        <w:t>Начин подношења понуде</w:t>
      </w:r>
      <w:bookmarkEnd w:id="211"/>
      <w:bookmarkEnd w:id="212"/>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3E06A4" w:rsidRPr="003776AF" w:rsidRDefault="008D2B23" w:rsidP="008D2B23">
      <w:pPr>
        <w:pStyle w:val="KDParagraf"/>
        <w:spacing w:before="0"/>
        <w:rPr>
          <w:rFonts w:cs="Arial"/>
          <w:lang w:val="sr-Cyrl-RS"/>
        </w:rPr>
      </w:pPr>
      <w:r w:rsidRPr="00F10346">
        <w:rPr>
          <w:rFonts w:cs="Arial"/>
          <w:lang w:val="ru-RU"/>
        </w:rPr>
        <w:t>Понуду може поднети понуђач самостално, група понуђача, као и понуђач са подизвођачем.</w:t>
      </w:r>
      <w:r w:rsidR="004318C4">
        <w:rPr>
          <w:rFonts w:cs="Arial"/>
          <w:lang w:val="sr-Latn-RS"/>
        </w:rPr>
        <w:t xml:space="preserve"> </w:t>
      </w:r>
      <w:r w:rsidRPr="002E0F3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r w:rsid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може</w:t>
      </w:r>
      <w:r w:rsidRPr="004318C4">
        <w:rPr>
          <w:rFonts w:cs="Arial"/>
          <w:lang w:val="sr-Latn-RS"/>
        </w:rPr>
        <w:t xml:space="preserve"> </w:t>
      </w:r>
      <w:r w:rsidRPr="002E0F39">
        <w:rPr>
          <w:rFonts w:cs="Arial"/>
          <w:lang w:val="ru-RU"/>
        </w:rPr>
        <w:t>бити</w:t>
      </w:r>
      <w:r w:rsidRPr="004318C4">
        <w:rPr>
          <w:rFonts w:cs="Arial"/>
          <w:lang w:val="sr-Latn-RS"/>
        </w:rPr>
        <w:t xml:space="preserve"> </w:t>
      </w:r>
      <w:r w:rsidRPr="002E0F39">
        <w:rPr>
          <w:rFonts w:cs="Arial"/>
          <w:lang w:val="ru-RU"/>
        </w:rPr>
        <w:t>члан</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једне</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која</w:t>
      </w:r>
      <w:r w:rsidRPr="004318C4">
        <w:rPr>
          <w:rFonts w:cs="Arial"/>
          <w:lang w:val="sr-Latn-RS"/>
        </w:rPr>
        <w:t xml:space="preserve"> </w:t>
      </w:r>
      <w:r w:rsidRPr="002E0F39">
        <w:rPr>
          <w:rFonts w:cs="Arial"/>
          <w:lang w:val="ru-RU"/>
        </w:rPr>
        <w:t>подноси</w:t>
      </w:r>
      <w:r w:rsidRPr="004318C4">
        <w:rPr>
          <w:rFonts w:cs="Arial"/>
          <w:lang w:val="sr-Latn-RS"/>
        </w:rPr>
        <w:t xml:space="preserve"> </w:t>
      </w:r>
      <w:r w:rsidRPr="002E0F39">
        <w:rPr>
          <w:rFonts w:cs="Arial"/>
          <w:lang w:val="ru-RU"/>
        </w:rPr>
        <w:t>заједничку</w:t>
      </w:r>
      <w:r w:rsidRPr="004318C4">
        <w:rPr>
          <w:rFonts w:cs="Arial"/>
          <w:lang w:val="sr-Latn-RS"/>
        </w:rPr>
        <w:t xml:space="preserve"> </w:t>
      </w:r>
      <w:r w:rsidRPr="002E0F39">
        <w:rPr>
          <w:rFonts w:cs="Arial"/>
          <w:lang w:val="ru-RU"/>
        </w:rPr>
        <w:t>понуду</w:t>
      </w:r>
      <w:r w:rsidRPr="004318C4">
        <w:rPr>
          <w:rFonts w:cs="Arial"/>
          <w:lang w:val="sr-Latn-RS"/>
        </w:rPr>
        <w:t xml:space="preserve">, </w:t>
      </w:r>
      <w:r w:rsidRPr="002E0F39">
        <w:rPr>
          <w:rFonts w:cs="Arial"/>
          <w:lang w:val="ru-RU"/>
        </w:rPr>
        <w:t>односно</w:t>
      </w:r>
      <w:r w:rsidRPr="004318C4">
        <w:rPr>
          <w:rFonts w:cs="Arial"/>
          <w:lang w:val="sr-Latn-RS"/>
        </w:rPr>
        <w:t xml:space="preserve"> </w:t>
      </w:r>
      <w:r w:rsidRPr="002E0F39">
        <w:rPr>
          <w:rFonts w:cs="Arial"/>
          <w:lang w:val="ru-RU"/>
        </w:rPr>
        <w:t>учествовати</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једној</w:t>
      </w:r>
      <w:r w:rsidRPr="004318C4">
        <w:rPr>
          <w:rFonts w:cs="Arial"/>
          <w:lang w:val="sr-Latn-RS"/>
        </w:rPr>
        <w:t xml:space="preserve"> </w:t>
      </w:r>
      <w:r w:rsidRPr="002E0F39">
        <w:rPr>
          <w:rFonts w:cs="Arial"/>
          <w:lang w:val="ru-RU"/>
        </w:rPr>
        <w:t>заједничкој</w:t>
      </w:r>
      <w:r w:rsidRPr="004318C4">
        <w:rPr>
          <w:rFonts w:cs="Arial"/>
          <w:lang w:val="sr-Latn-RS"/>
        </w:rPr>
        <w:t xml:space="preserve"> </w:t>
      </w:r>
      <w:r w:rsidRPr="002E0F39">
        <w:rPr>
          <w:rFonts w:cs="Arial"/>
          <w:lang w:val="ru-RU"/>
        </w:rPr>
        <w:t>понуди</w:t>
      </w:r>
      <w:r w:rsidRPr="004318C4">
        <w:rPr>
          <w:rFonts w:cs="Arial"/>
          <w:lang w:val="sr-Latn-RS"/>
        </w:rPr>
        <w:t>.</w:t>
      </w:r>
      <w:r w:rsidRPr="002E0F39">
        <w:rPr>
          <w:rFonts w:cs="Arial"/>
          <w:lang w:val="ru-RU"/>
        </w:rPr>
        <w:t>Уколико</w:t>
      </w:r>
      <w:r w:rsidRPr="004318C4">
        <w:rPr>
          <w:rFonts w:cs="Arial"/>
          <w:lang w:val="sr-Latn-RS"/>
        </w:rPr>
        <w:t xml:space="preserve"> </w:t>
      </w:r>
      <w:r w:rsidRPr="002E0F39">
        <w:rPr>
          <w:rFonts w:cs="Arial"/>
          <w:lang w:val="ru-RU"/>
        </w:rPr>
        <w:t>је</w:t>
      </w:r>
      <w:r w:rsidRP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оквиру</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поднео</w:t>
      </w:r>
      <w:r w:rsidRPr="004318C4">
        <w:rPr>
          <w:rFonts w:cs="Arial"/>
          <w:lang w:val="sr-Latn-RS"/>
        </w:rPr>
        <w:t xml:space="preserve"> </w:t>
      </w:r>
      <w:r w:rsidRPr="002E0F39">
        <w:rPr>
          <w:rFonts w:cs="Arial"/>
          <w:lang w:val="ru-RU"/>
        </w:rPr>
        <w:t>две</w:t>
      </w:r>
      <w:r w:rsidRPr="004318C4">
        <w:rPr>
          <w:rFonts w:cs="Arial"/>
          <w:lang w:val="sr-Latn-RS"/>
        </w:rPr>
        <w:t xml:space="preserve"> </w:t>
      </w:r>
      <w:r w:rsidRPr="002E0F39">
        <w:rPr>
          <w:rFonts w:cs="Arial"/>
          <w:lang w:val="ru-RU"/>
        </w:rPr>
        <w:t>или</w:t>
      </w:r>
      <w:r w:rsidRPr="004318C4">
        <w:rPr>
          <w:rFonts w:cs="Arial"/>
          <w:lang w:val="sr-Latn-RS"/>
        </w:rPr>
        <w:t xml:space="preserve"> </w:t>
      </w:r>
      <w:r w:rsidRPr="002E0F39">
        <w:rPr>
          <w:rFonts w:cs="Arial"/>
          <w:lang w:val="ru-RU"/>
        </w:rPr>
        <w:t>више</w:t>
      </w:r>
      <w:r w:rsidRPr="004318C4">
        <w:rPr>
          <w:rFonts w:cs="Arial"/>
          <w:lang w:val="sr-Latn-RS"/>
        </w:rPr>
        <w:t xml:space="preserve"> </w:t>
      </w:r>
      <w:r w:rsidRPr="002E0F39">
        <w:rPr>
          <w:rFonts w:cs="Arial"/>
          <w:lang w:val="ru-RU"/>
        </w:rPr>
        <w:t>заједничких</w:t>
      </w:r>
      <w:r w:rsidRPr="004318C4">
        <w:rPr>
          <w:rFonts w:cs="Arial"/>
          <w:lang w:val="sr-Latn-RS"/>
        </w:rPr>
        <w:t xml:space="preserve"> </w:t>
      </w:r>
      <w:r w:rsidRPr="002E0F39">
        <w:rPr>
          <w:rFonts w:cs="Arial"/>
          <w:lang w:val="ru-RU"/>
        </w:rPr>
        <w:t>понуда</w:t>
      </w:r>
      <w:r w:rsidRPr="004318C4">
        <w:rPr>
          <w:rFonts w:cs="Arial"/>
          <w:lang w:val="sr-Latn-RS"/>
        </w:rPr>
        <w:t xml:space="preserve">, </w:t>
      </w:r>
      <w:r w:rsidRPr="002E0F39">
        <w:rPr>
          <w:rFonts w:cs="Arial"/>
          <w:lang w:val="ru-RU"/>
        </w:rPr>
        <w:t>Наручилац</w:t>
      </w:r>
      <w:r w:rsidRPr="004318C4">
        <w:rPr>
          <w:rFonts w:cs="Arial"/>
          <w:lang w:val="sr-Latn-RS"/>
        </w:rPr>
        <w:t xml:space="preserve"> </w:t>
      </w:r>
      <w:r w:rsidRPr="002E0F39">
        <w:rPr>
          <w:rFonts w:cs="Arial"/>
          <w:lang w:val="ru-RU"/>
        </w:rPr>
        <w:t>ће</w:t>
      </w:r>
      <w:r w:rsidRPr="004318C4">
        <w:rPr>
          <w:rFonts w:cs="Arial"/>
          <w:lang w:val="sr-Latn-RS"/>
        </w:rPr>
        <w:t xml:space="preserve"> </w:t>
      </w:r>
      <w:r w:rsidRPr="002E0F39">
        <w:rPr>
          <w:rFonts w:cs="Arial"/>
          <w:lang w:val="ru-RU"/>
        </w:rPr>
        <w:t>све</w:t>
      </w:r>
      <w:r w:rsidRPr="004318C4">
        <w:rPr>
          <w:rFonts w:cs="Arial"/>
          <w:lang w:val="sr-Latn-RS"/>
        </w:rPr>
        <w:t xml:space="preserve"> </w:t>
      </w:r>
      <w:r w:rsidRPr="002E0F39">
        <w:rPr>
          <w:rFonts w:cs="Arial"/>
          <w:lang w:val="ru-RU"/>
        </w:rPr>
        <w:t>такве</w:t>
      </w:r>
      <w:r w:rsidRPr="004318C4">
        <w:rPr>
          <w:rFonts w:cs="Arial"/>
          <w:lang w:val="sr-Latn-RS"/>
        </w:rPr>
        <w:t xml:space="preserve"> </w:t>
      </w:r>
      <w:r w:rsidRPr="002E0F39">
        <w:rPr>
          <w:rFonts w:cs="Arial"/>
          <w:lang w:val="ru-RU"/>
        </w:rPr>
        <w:t>понуде</w:t>
      </w:r>
      <w:r w:rsidRPr="004318C4">
        <w:rPr>
          <w:rFonts w:cs="Arial"/>
          <w:lang w:val="sr-Latn-RS"/>
        </w:rPr>
        <w:t xml:space="preserve"> </w:t>
      </w:r>
      <w:r w:rsidRPr="002E0F39">
        <w:rPr>
          <w:rFonts w:cs="Arial"/>
          <w:lang w:val="ru-RU"/>
        </w:rPr>
        <w:t>одбити</w:t>
      </w:r>
      <w:r w:rsidRPr="004318C4">
        <w:rPr>
          <w:rFonts w:cs="Arial"/>
          <w:lang w:val="sr-Latn-RS"/>
        </w:rPr>
        <w:t>.</w:t>
      </w:r>
      <w:r w:rsidR="004318C4">
        <w:rPr>
          <w:rFonts w:cs="Arial"/>
          <w:lang w:val="sr-Latn-RS"/>
        </w:rPr>
        <w:t xml:space="preserve"> </w:t>
      </w: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E547ED" w:rsidRPr="00393506" w:rsidRDefault="008D2B23" w:rsidP="00E547ED">
      <w:pPr>
        <w:pStyle w:val="KDPodnaslov2"/>
        <w:numPr>
          <w:ilvl w:val="1"/>
          <w:numId w:val="28"/>
        </w:numPr>
        <w:spacing w:before="0"/>
        <w:jc w:val="both"/>
        <w:rPr>
          <w:rFonts w:cs="Arial"/>
          <w:lang w:val="sr-Cyrl-RS"/>
        </w:rPr>
      </w:pPr>
      <w:bookmarkStart w:id="213" w:name="_Toc441651582"/>
      <w:bookmarkStart w:id="214" w:name="_Toc442559893"/>
      <w:r w:rsidRPr="00F10346">
        <w:rPr>
          <w:rFonts w:cs="Arial"/>
        </w:rPr>
        <w:t>Измена, допуна и опозив понуде</w:t>
      </w:r>
      <w:bookmarkEnd w:id="213"/>
      <w:bookmarkEnd w:id="214"/>
    </w:p>
    <w:p w:rsidR="00C32FDF" w:rsidRPr="009C3350" w:rsidRDefault="008D2B23" w:rsidP="00C32FDF">
      <w:pPr>
        <w:pStyle w:val="KDParagraf"/>
        <w:spacing w:before="0"/>
        <w:rPr>
          <w:rFonts w:cs="Arial"/>
          <w:lang w:val="sr-Latn-RS"/>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са назнаком „ИЗМЕНА – Д</w:t>
      </w:r>
      <w:r w:rsidR="00CA7017">
        <w:rPr>
          <w:rFonts w:cs="Arial"/>
          <w:lang w:val="ru-RU"/>
        </w:rPr>
        <w:t>ОПУНА - Понуде за јавну набавку:</w:t>
      </w:r>
      <w:r w:rsidR="00CA7017" w:rsidRPr="00CA7017">
        <w:t xml:space="preserve"> </w:t>
      </w:r>
      <w:r w:rsidR="009C3350" w:rsidRPr="009C3350">
        <w:t>Вратила дуплог лежаја млина ТЕНТ- А</w:t>
      </w:r>
    </w:p>
    <w:p w:rsidR="00E547ED" w:rsidRPr="00F10346" w:rsidRDefault="008D2B23" w:rsidP="00C32FDF">
      <w:pPr>
        <w:pStyle w:val="KDParagraf"/>
        <w:spacing w:before="0"/>
        <w:rPr>
          <w:rFonts w:cs="Arial"/>
          <w:lang w:val="ru-RU"/>
        </w:rPr>
      </w:pPr>
      <w:r w:rsidRPr="00F10346">
        <w:rPr>
          <w:rFonts w:cs="Arial"/>
          <w:lang w:val="ru-RU"/>
        </w:rPr>
        <w:t xml:space="preserve"> - Јавна набавка број </w:t>
      </w:r>
      <w:r w:rsidR="00D07E09" w:rsidRPr="00D07E09">
        <w:rPr>
          <w:rFonts w:cs="Arial"/>
          <w:lang w:val="ru-RU"/>
        </w:rPr>
        <w:t>3</w:t>
      </w:r>
      <w:r w:rsidR="00D07E09">
        <w:rPr>
          <w:rFonts w:cs="Arial"/>
          <w:lang w:val="ru-RU"/>
        </w:rPr>
        <w:t>000/0176/2017 (1172/2017)</w:t>
      </w:r>
      <w:r w:rsidR="00804E05" w:rsidRPr="00804E05">
        <w:rPr>
          <w:rFonts w:cs="Arial"/>
          <w:lang w:val="ru-RU"/>
        </w:rPr>
        <w:t xml:space="preserve">       </w:t>
      </w:r>
      <w:r w:rsidRPr="00F10346">
        <w:rPr>
          <w:rFonts w:cs="Arial"/>
          <w:lang w:val="ru-RU"/>
        </w:rPr>
        <w:t xml:space="preserve"> – НЕ ОТВАРАТИ“.</w:t>
      </w:r>
    </w:p>
    <w:p w:rsidR="00E547ED" w:rsidRPr="00E547ED" w:rsidRDefault="008D2B23" w:rsidP="008D2B23">
      <w:pPr>
        <w:pStyle w:val="KDParagraf"/>
        <w:spacing w:before="0"/>
        <w:rPr>
          <w:rFonts w:cs="Arial"/>
          <w:lang w:val="sr-Cyrl-RS"/>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393506" w:rsidRDefault="008D2B23" w:rsidP="00C32FDF">
      <w:pPr>
        <w:pStyle w:val="KDParagraf"/>
        <w:spacing w:before="0"/>
        <w:rPr>
          <w:rFonts w:cs="Arial"/>
          <w:lang w:val="ru-RU"/>
        </w:rPr>
      </w:pPr>
      <w:r w:rsidRPr="002E0F39">
        <w:rPr>
          <w:rFonts w:cs="Arial"/>
          <w:lang w:val="ru-RU"/>
        </w:rPr>
        <w:t>У року за подношење понуде понуђач може да опозове поднету понуду писаним путем, на адресу Наручиоца, са назнаком „О</w:t>
      </w:r>
      <w:r w:rsidR="00CA7017">
        <w:rPr>
          <w:rFonts w:cs="Arial"/>
          <w:lang w:val="ru-RU"/>
        </w:rPr>
        <w:t>ПОЗИВ - Понуде за јавну набавку:</w:t>
      </w:r>
      <w:r w:rsidR="00CA7017" w:rsidRPr="00CA7017">
        <w:t xml:space="preserve"> </w:t>
      </w:r>
      <w:r w:rsidR="009C3350" w:rsidRPr="009C3350">
        <w:t>Вратила дуплог лежаја млина ТЕНТ- А</w:t>
      </w:r>
      <w:r w:rsidRPr="002E0F39">
        <w:rPr>
          <w:rFonts w:cs="Arial"/>
          <w:lang w:val="ru-RU"/>
        </w:rPr>
        <w:t xml:space="preserve"> - Јавна набавка број </w:t>
      </w:r>
      <w:r w:rsidR="00D07E09" w:rsidRPr="00D07E09">
        <w:rPr>
          <w:rFonts w:cs="Arial"/>
          <w:lang w:val="ru-RU"/>
        </w:rPr>
        <w:t xml:space="preserve">3000/0176/2017 (1172/2017)       </w:t>
      </w:r>
      <w:r w:rsidR="00804E05" w:rsidRPr="00804E05">
        <w:rPr>
          <w:rFonts w:cs="Arial"/>
          <w:lang w:val="ru-RU"/>
        </w:rPr>
        <w:t xml:space="preserve">       </w:t>
      </w:r>
      <w:r w:rsidRPr="002E0F39">
        <w:rPr>
          <w:rFonts w:cs="Arial"/>
          <w:lang w:val="ru-RU"/>
        </w:rPr>
        <w:t>– НЕ ОТВАРАТИ“.</w:t>
      </w:r>
    </w:p>
    <w:p w:rsidR="00EA6178" w:rsidRPr="003776AF" w:rsidRDefault="008D2B23" w:rsidP="003776AF">
      <w:pPr>
        <w:pStyle w:val="KDParagraf"/>
        <w:spacing w:before="0"/>
        <w:rPr>
          <w:rFonts w:cs="Arial"/>
          <w:lang w:val="ru-RU"/>
        </w:rPr>
      </w:pPr>
      <w:r w:rsidRPr="002E0F3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3802F6">
        <w:rPr>
          <w:rFonts w:cs="Arial"/>
          <w:lang w:val="sr-Latn-RS"/>
        </w:rPr>
        <w:t xml:space="preserve"> </w:t>
      </w:r>
      <w:r w:rsidR="00393506"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547ED" w:rsidRPr="00393506" w:rsidRDefault="008D2B23" w:rsidP="00E547ED">
      <w:pPr>
        <w:pStyle w:val="KDPodnaslov2"/>
        <w:numPr>
          <w:ilvl w:val="1"/>
          <w:numId w:val="28"/>
        </w:numPr>
        <w:spacing w:before="0"/>
        <w:jc w:val="both"/>
        <w:rPr>
          <w:rFonts w:cs="Arial"/>
          <w:lang w:val="sr-Cyrl-RS"/>
        </w:rPr>
      </w:pPr>
      <w:bookmarkStart w:id="215" w:name="_Toc441651583"/>
      <w:bookmarkStart w:id="216" w:name="_Toc442559894"/>
      <w:r w:rsidRPr="003D4CBF">
        <w:rPr>
          <w:rFonts w:cs="Arial"/>
          <w:lang w:val="ru-RU"/>
        </w:rPr>
        <w:t>П</w:t>
      </w:r>
      <w:r w:rsidRPr="003D4CBF">
        <w:rPr>
          <w:rFonts w:cs="Arial"/>
        </w:rPr>
        <w:t>артије</w:t>
      </w:r>
      <w:bookmarkEnd w:id="215"/>
      <w:bookmarkEnd w:id="216"/>
    </w:p>
    <w:p w:rsidR="00E547ED" w:rsidRPr="003776AF" w:rsidRDefault="00FC355A" w:rsidP="00FC355A">
      <w:pPr>
        <w:pStyle w:val="KDParagraf"/>
        <w:spacing w:before="0"/>
        <w:rPr>
          <w:rFonts w:cs="Arial"/>
          <w:lang w:val="ru-RU"/>
        </w:rPr>
      </w:pPr>
      <w:r w:rsidRPr="002E0F39">
        <w:rPr>
          <w:rFonts w:cs="Arial"/>
          <w:lang w:val="ru-RU"/>
        </w:rPr>
        <w:t>Набавка није обликована по партијама.</w:t>
      </w:r>
    </w:p>
    <w:p w:rsidR="00E547ED" w:rsidRPr="00393506" w:rsidRDefault="008D2B23" w:rsidP="00E547ED">
      <w:pPr>
        <w:pStyle w:val="KDPodnaslov2"/>
        <w:numPr>
          <w:ilvl w:val="1"/>
          <w:numId w:val="28"/>
        </w:numPr>
        <w:spacing w:before="0"/>
        <w:jc w:val="both"/>
        <w:rPr>
          <w:rFonts w:cs="Arial"/>
          <w:lang w:val="sr-Cyrl-RS"/>
        </w:rPr>
      </w:pPr>
      <w:bookmarkStart w:id="217" w:name="_Toc441651584"/>
      <w:bookmarkStart w:id="218" w:name="_Toc442559895"/>
      <w:r w:rsidRPr="00F10346">
        <w:rPr>
          <w:rFonts w:cs="Arial"/>
        </w:rPr>
        <w:lastRenderedPageBreak/>
        <w:t>Понуда са варијантама</w:t>
      </w:r>
      <w:bookmarkEnd w:id="217"/>
      <w:bookmarkEnd w:id="218"/>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E547ED" w:rsidRPr="00393506" w:rsidRDefault="008D2B23" w:rsidP="00E547ED">
      <w:pPr>
        <w:pStyle w:val="KDPodnaslov2"/>
        <w:numPr>
          <w:ilvl w:val="1"/>
          <w:numId w:val="28"/>
        </w:numPr>
        <w:spacing w:before="0"/>
        <w:jc w:val="both"/>
        <w:rPr>
          <w:rFonts w:cs="Arial"/>
          <w:lang w:val="sr-Cyrl-RS"/>
        </w:rPr>
      </w:pPr>
      <w:bookmarkStart w:id="219" w:name="_Toc441651585"/>
      <w:bookmarkStart w:id="220" w:name="_Toc442559896"/>
      <w:r w:rsidRPr="00F10346">
        <w:rPr>
          <w:rFonts w:cs="Arial"/>
        </w:rPr>
        <w:t>Подношење понуде са подизвођачима</w:t>
      </w:r>
      <w:bookmarkEnd w:id="219"/>
      <w:bookmarkEnd w:id="220"/>
    </w:p>
    <w:p w:rsidR="00843AF9" w:rsidRPr="00073F14" w:rsidRDefault="00843AF9" w:rsidP="00843AF9">
      <w:pPr>
        <w:pStyle w:val="KDParagraf"/>
        <w:spacing w:before="0"/>
        <w:rPr>
          <w:rFonts w:cs="Arial"/>
          <w:lang w:val="ru-RU"/>
        </w:rPr>
      </w:pPr>
      <w:r w:rsidRPr="00073F1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843AF9" w:rsidRPr="00073F14" w:rsidRDefault="00843AF9" w:rsidP="00843AF9">
      <w:pPr>
        <w:pStyle w:val="KDParagraf"/>
        <w:spacing w:before="0"/>
        <w:rPr>
          <w:rFonts w:cs="Arial"/>
          <w:lang w:val="ru-RU"/>
        </w:rPr>
      </w:pPr>
      <w:r w:rsidRPr="00073F1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843AF9" w:rsidRPr="00073F14" w:rsidRDefault="00843AF9" w:rsidP="00843AF9">
      <w:pPr>
        <w:pStyle w:val="KDParagraf"/>
        <w:spacing w:before="0"/>
        <w:rPr>
          <w:rFonts w:cs="Arial"/>
          <w:lang w:val="ru-RU"/>
        </w:rPr>
      </w:pPr>
      <w:r w:rsidRPr="00073F14">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843AF9" w:rsidRPr="00073F14" w:rsidRDefault="00843AF9" w:rsidP="00843AF9">
      <w:pPr>
        <w:pStyle w:val="KDParagraf"/>
        <w:spacing w:before="0"/>
        <w:rPr>
          <w:rFonts w:cs="Arial"/>
          <w:lang w:val="ru-RU"/>
        </w:rPr>
      </w:pPr>
      <w:r w:rsidRPr="00073F14">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43AF9" w:rsidRPr="00073F14" w:rsidRDefault="00843AF9" w:rsidP="00843AF9">
      <w:pPr>
        <w:pStyle w:val="KDParagraf"/>
        <w:spacing w:before="0"/>
        <w:rPr>
          <w:rFonts w:cs="Arial"/>
          <w:lang w:val="ru-RU"/>
        </w:rPr>
      </w:pPr>
      <w:r w:rsidRPr="00073F14">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Pr>
          <w:rFonts w:cs="Arial"/>
          <w:lang w:val="ru-RU"/>
        </w:rPr>
        <w:t>.</w:t>
      </w:r>
      <w:r w:rsidR="003802F6">
        <w:rPr>
          <w:rFonts w:cs="Arial"/>
          <w:lang w:val="sr-Latn-RS"/>
        </w:rPr>
        <w:t xml:space="preserve"> </w:t>
      </w:r>
      <w:r w:rsidRPr="00073F14">
        <w:rPr>
          <w:rFonts w:cs="Arial"/>
          <w:lang w:val="ru-RU"/>
        </w:rPr>
        <w:t>Додатне услове понуђач испуњава самостално, без обзира на агажовање подизвођача.</w:t>
      </w:r>
      <w:r w:rsidR="003802F6">
        <w:rPr>
          <w:rFonts w:cs="Arial"/>
          <w:lang w:val="sr-Latn-RS"/>
        </w:rPr>
        <w:t xml:space="preserve"> </w:t>
      </w:r>
      <w:r w:rsidRPr="00073F14">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843AF9" w:rsidRPr="00073F14" w:rsidRDefault="00843AF9" w:rsidP="00843AF9">
      <w:pPr>
        <w:pStyle w:val="KDParagraf"/>
        <w:spacing w:before="0"/>
        <w:rPr>
          <w:rFonts w:cs="Arial"/>
          <w:lang w:val="ru-RU"/>
        </w:rPr>
      </w:pPr>
      <w:r w:rsidRPr="00073F14">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3776AF" w:rsidRDefault="00843AF9" w:rsidP="008D2B23">
      <w:pPr>
        <w:pStyle w:val="KDParagraf"/>
        <w:spacing w:before="0"/>
        <w:rPr>
          <w:rFonts w:cs="Arial"/>
          <w:lang w:val="ru-RU"/>
        </w:rPr>
      </w:pPr>
      <w:r w:rsidRPr="00073F14">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3802F6">
        <w:rPr>
          <w:rFonts w:cs="Arial"/>
          <w:lang w:val="sr-Latn-RS"/>
        </w:rPr>
        <w:t xml:space="preserve"> </w:t>
      </w:r>
      <w:r w:rsidRPr="00843AF9">
        <w:rPr>
          <w:rFonts w:cs="Arial"/>
          <w:lang w:val="ru-RU"/>
        </w:rPr>
        <w:t>Наручилац</w:t>
      </w:r>
      <w:r w:rsidRPr="00843AF9">
        <w:rPr>
          <w:rFonts w:cs="Arial"/>
          <w:lang w:val="ru-RU" w:bidi="en-US"/>
        </w:rPr>
        <w:t xml:space="preserve"> у овом поступку не предвиђа примену одредби става 9.и 10. члана 80. </w:t>
      </w:r>
      <w:r w:rsidRPr="003802F6">
        <w:rPr>
          <w:rFonts w:cs="Arial"/>
          <w:lang w:val="ru-RU" w:bidi="en-US"/>
        </w:rPr>
        <w:t>Закона.</w:t>
      </w:r>
    </w:p>
    <w:p w:rsidR="00E547ED" w:rsidRPr="00393506" w:rsidRDefault="008D2B23" w:rsidP="00E547ED">
      <w:pPr>
        <w:pStyle w:val="KDPodnaslov2"/>
        <w:numPr>
          <w:ilvl w:val="1"/>
          <w:numId w:val="28"/>
        </w:numPr>
        <w:spacing w:before="0"/>
        <w:jc w:val="both"/>
        <w:rPr>
          <w:rFonts w:cs="Arial"/>
          <w:lang w:val="sr-Cyrl-RS"/>
        </w:rPr>
      </w:pPr>
      <w:bookmarkStart w:id="221" w:name="_Toc441651586"/>
      <w:bookmarkStart w:id="222" w:name="_Toc442559897"/>
      <w:r w:rsidRPr="00F10346">
        <w:rPr>
          <w:rFonts w:cs="Arial"/>
        </w:rPr>
        <w:t>Подношење заједничке понуде</w:t>
      </w:r>
      <w:bookmarkEnd w:id="221"/>
      <w:bookmarkEnd w:id="222"/>
    </w:p>
    <w:p w:rsidR="00B81CC1" w:rsidRPr="00073F14" w:rsidRDefault="00B81CC1" w:rsidP="00B81CC1">
      <w:pPr>
        <w:pStyle w:val="KDParagraf"/>
        <w:spacing w:before="0"/>
        <w:rPr>
          <w:rFonts w:cs="Arial"/>
          <w:lang w:val="ru-RU"/>
        </w:rPr>
      </w:pPr>
      <w:r w:rsidRPr="00073F1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B81CC1" w:rsidRPr="00F10346" w:rsidRDefault="00B81CC1" w:rsidP="00B81CC1">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B81CC1" w:rsidRPr="00F10346" w:rsidRDefault="00B81CC1" w:rsidP="00B81CC1">
      <w:pPr>
        <w:pStyle w:val="KDNabrajanje"/>
        <w:spacing w:before="0"/>
        <w:rPr>
          <w:rFonts w:cs="Arial"/>
        </w:rPr>
      </w:pPr>
      <w:r w:rsidRPr="00F10346">
        <w:rPr>
          <w:rFonts w:cs="Arial"/>
        </w:rPr>
        <w:t>опис послова сваког од понуђача из групе понуђача у извршењу уговора.</w:t>
      </w:r>
    </w:p>
    <w:p w:rsidR="00B81CC1" w:rsidRPr="00073F14" w:rsidRDefault="00B81CC1" w:rsidP="00B81CC1">
      <w:pPr>
        <w:pStyle w:val="KDParagraf"/>
        <w:spacing w:before="0"/>
        <w:rPr>
          <w:rFonts w:cs="Arial"/>
          <w:color w:val="00B0F0"/>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073F14">
        <w:rPr>
          <w:rFonts w:cs="Arial"/>
          <w:lang w:val="ru-RU"/>
        </w:rPr>
        <w:t>став 1. тачка 1), 2) и 4) и члана 75. став 2. Закона, наведене у одељку Услови за учешће из члана 75. и 76. Закона и Упутство како се доказује испуњеност тих услова</w:t>
      </w:r>
      <w:r>
        <w:rPr>
          <w:rFonts w:cs="Arial"/>
          <w:lang w:val="ru-RU"/>
        </w:rPr>
        <w:t>.</w:t>
      </w:r>
      <w:r w:rsidRPr="00073F14">
        <w:rPr>
          <w:rFonts w:cs="Arial"/>
          <w:color w:val="00B0F0"/>
          <w:lang w:val="ru-RU"/>
        </w:rPr>
        <w:t>.</w:t>
      </w:r>
      <w:r w:rsidRPr="00073F14">
        <w:rPr>
          <w:rFonts w:cs="Arial"/>
          <w:lang w:val="ru-RU"/>
        </w:rPr>
        <w:t xml:space="preserve"> Услове у вези са капацитетима, у складу са чланом 76.Закона, понуђачи из групе испуњавају заједно, на основу </w:t>
      </w:r>
      <w:r w:rsidRPr="00B81CC1">
        <w:rPr>
          <w:rFonts w:cs="Arial"/>
          <w:lang w:val="ru-RU"/>
        </w:rPr>
        <w:t>достављених доказа дефинисаних конкурсном документацијом.</w:t>
      </w:r>
      <w:r w:rsidRPr="00073F14">
        <w:rPr>
          <w:rFonts w:cs="Arial"/>
          <w:lang w:val="ru-RU"/>
        </w:rPr>
        <w:t>.</w:t>
      </w:r>
      <w:r w:rsidR="003802F6">
        <w:rPr>
          <w:rFonts w:cs="Arial"/>
          <w:color w:val="00B0F0"/>
          <w:lang w:val="sr-Latn-RS"/>
        </w:rPr>
        <w:t xml:space="preserve"> </w:t>
      </w:r>
      <w:r w:rsidRPr="00073F14">
        <w:rPr>
          <w:rFonts w:cs="Arial"/>
          <w:lang w:val="ru-RU"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073F14">
        <w:rPr>
          <w:rFonts w:cs="Arial"/>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B81CC1" w:rsidRPr="003776AF" w:rsidRDefault="00B81CC1" w:rsidP="00B81CC1">
      <w:pPr>
        <w:pStyle w:val="KDParagraf"/>
        <w:spacing w:before="0"/>
        <w:rPr>
          <w:rFonts w:cs="Arial"/>
          <w:lang w:val="ru-RU" w:bidi="en-US"/>
        </w:rPr>
      </w:pPr>
      <w:r w:rsidRPr="00073F14">
        <w:rPr>
          <w:rFonts w:cs="Arial"/>
          <w:lang w:val="ru-RU" w:bidi="en-US"/>
        </w:rPr>
        <w:t>Понуђачи из групе понуђача одговорају неограничено солидарно према наручиоцу</w:t>
      </w:r>
      <w:r>
        <w:rPr>
          <w:rFonts w:cs="Arial"/>
          <w:lang w:val="ru-RU" w:bidi="en-US"/>
        </w:rPr>
        <w:t>.</w:t>
      </w:r>
    </w:p>
    <w:p w:rsidR="00E547ED" w:rsidRPr="00393506" w:rsidRDefault="008D2B23" w:rsidP="00E547ED">
      <w:pPr>
        <w:pStyle w:val="KDPodnaslov2"/>
        <w:numPr>
          <w:ilvl w:val="1"/>
          <w:numId w:val="28"/>
        </w:numPr>
        <w:spacing w:before="0"/>
        <w:jc w:val="both"/>
        <w:rPr>
          <w:rFonts w:cs="Arial"/>
          <w:lang w:val="sr-Cyrl-RS"/>
        </w:rPr>
      </w:pPr>
      <w:bookmarkStart w:id="223" w:name="_Toc441651587"/>
      <w:bookmarkStart w:id="224" w:name="_Toc442559898"/>
      <w:r w:rsidRPr="00F10346">
        <w:rPr>
          <w:rFonts w:cs="Arial"/>
        </w:rPr>
        <w:lastRenderedPageBreak/>
        <w:t>Понуђена цена</w:t>
      </w:r>
      <w:bookmarkEnd w:id="223"/>
      <w:bookmarkEnd w:id="224"/>
    </w:p>
    <w:p w:rsidR="00E16574" w:rsidRPr="002E0F39" w:rsidRDefault="00E16574" w:rsidP="00E16574">
      <w:pPr>
        <w:tabs>
          <w:tab w:val="left" w:pos="567"/>
        </w:tabs>
        <w:spacing w:before="0"/>
        <w:rPr>
          <w:rFonts w:cs="Arial"/>
          <w:lang w:val="ru-RU"/>
        </w:rPr>
      </w:pPr>
      <w:r w:rsidRPr="002E0F39">
        <w:rPr>
          <w:rFonts w:cs="Arial"/>
          <w:lang w:val="ru-RU"/>
        </w:rPr>
        <w:t>Цен</w:t>
      </w:r>
      <w:r w:rsidR="00700349">
        <w:rPr>
          <w:rFonts w:cs="Arial"/>
          <w:lang w:val="ru-RU"/>
        </w:rPr>
        <w:t xml:space="preserve">а се исказује у динарима </w:t>
      </w:r>
      <w:r w:rsidRPr="002E0F39">
        <w:rPr>
          <w:rFonts w:cs="Arial"/>
          <w:lang w:val="ru-RU"/>
        </w:rPr>
        <w:t>,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00349" w:rsidRPr="00B81CC1" w:rsidRDefault="00E16574" w:rsidP="00E16574">
      <w:pPr>
        <w:tabs>
          <w:tab w:val="left" w:pos="567"/>
        </w:tabs>
        <w:spacing w:before="0"/>
        <w:rPr>
          <w:rFonts w:cs="Arial"/>
          <w:lang w:val="sr-Cyrl-RS"/>
        </w:rPr>
      </w:pPr>
      <w:r w:rsidRPr="002E0F39">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16574" w:rsidRPr="005726D2" w:rsidRDefault="00E16574" w:rsidP="00E16574">
      <w:pPr>
        <w:tabs>
          <w:tab w:val="left" w:pos="567"/>
        </w:tabs>
        <w:spacing w:before="0"/>
        <w:rPr>
          <w:rFonts w:cs="Arial"/>
          <w:lang w:val="ru-RU"/>
        </w:rPr>
      </w:pPr>
      <w:r w:rsidRPr="005726D2">
        <w:rPr>
          <w:rFonts w:cs="Arial"/>
          <w:lang w:val="ru-RU"/>
        </w:rPr>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w:t>
      </w:r>
      <w:r w:rsidR="00700349">
        <w:rPr>
          <w:rFonts w:cs="Arial"/>
          <w:lang w:val="ru-RU"/>
        </w:rPr>
        <w:t>транспорта, осигурања, царине</w:t>
      </w:r>
      <w:r w:rsidRPr="005726D2">
        <w:rPr>
          <w:rFonts w:cs="Arial"/>
          <w:lang w:val="ru-RU"/>
        </w:rPr>
        <w:t>, трошкови прибављања средстава финансијског обезбеђења и др.)</w:t>
      </w:r>
    </w:p>
    <w:p w:rsidR="002E2F11" w:rsidRPr="003776AF" w:rsidRDefault="00E16574" w:rsidP="003776AF">
      <w:pPr>
        <w:tabs>
          <w:tab w:val="left" w:pos="567"/>
        </w:tabs>
        <w:spacing w:before="0"/>
        <w:rPr>
          <w:rFonts w:cs="Arial"/>
          <w:lang w:val="sr-Cyrl-RS"/>
        </w:rPr>
      </w:pPr>
      <w:r w:rsidRPr="002E0F39">
        <w:rPr>
          <w:rFonts w:cs="Arial"/>
          <w:lang w:val="ru-RU"/>
        </w:rPr>
        <w:t xml:space="preserve">Ако је у понуди исказана неуобичајено ниска цена, Наручилац ће поступити у складу са чланом 92. </w:t>
      </w:r>
      <w:r w:rsidRPr="00E16574">
        <w:rPr>
          <w:rFonts w:cs="Arial"/>
        </w:rPr>
        <w:t>Закона.</w:t>
      </w:r>
    </w:p>
    <w:p w:rsidR="00E547ED" w:rsidRPr="00393506" w:rsidRDefault="002E2F11" w:rsidP="00E547ED">
      <w:pPr>
        <w:pStyle w:val="KDPodnaslov2"/>
        <w:numPr>
          <w:ilvl w:val="1"/>
          <w:numId w:val="28"/>
        </w:numPr>
        <w:spacing w:before="0"/>
        <w:jc w:val="both"/>
        <w:rPr>
          <w:rFonts w:cs="Arial"/>
          <w:lang w:val="sr-Cyrl-RS"/>
        </w:rPr>
      </w:pPr>
      <w:r w:rsidRPr="00F10346">
        <w:rPr>
          <w:rFonts w:cs="Arial"/>
        </w:rPr>
        <w:t>Корекција цене</w:t>
      </w:r>
      <w:r w:rsidR="00266FE9">
        <w:rPr>
          <w:rFonts w:cs="Arial"/>
        </w:rPr>
        <w:t xml:space="preserve"> </w:t>
      </w:r>
    </w:p>
    <w:p w:rsidR="006571B7" w:rsidRPr="003776AF"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5D18A0" w:rsidRPr="005D18A0" w:rsidRDefault="006C6FDF" w:rsidP="005D18A0">
      <w:pPr>
        <w:pStyle w:val="Heading10"/>
        <w:numPr>
          <w:ilvl w:val="1"/>
          <w:numId w:val="28"/>
        </w:numPr>
        <w:rPr>
          <w:rFonts w:cs="Arial"/>
          <w:lang w:val="sr-Cyrl-RS"/>
        </w:rPr>
      </w:pPr>
      <w:bookmarkStart w:id="225" w:name="_Toc441651588"/>
      <w:bookmarkStart w:id="226" w:name="_Toc442559899"/>
      <w:r w:rsidRPr="002E0F39">
        <w:rPr>
          <w:rFonts w:cs="Arial"/>
          <w:lang w:val="ru-RU"/>
        </w:rPr>
        <w:t xml:space="preserve"> </w:t>
      </w:r>
      <w:r w:rsidRPr="00F10346">
        <w:rPr>
          <w:rFonts w:cs="Arial"/>
          <w:lang w:val="en-US"/>
        </w:rPr>
        <w:t>Рок испоруке добара</w:t>
      </w:r>
    </w:p>
    <w:p w:rsidR="009B3371" w:rsidRPr="003776AF" w:rsidRDefault="00190272" w:rsidP="006C6FDF">
      <w:pPr>
        <w:pStyle w:val="ListParagraph"/>
        <w:autoSpaceDE w:val="0"/>
        <w:autoSpaceDN w:val="0"/>
        <w:adjustRightInd w:val="0"/>
        <w:spacing w:before="0" w:after="0" w:line="240" w:lineRule="auto"/>
        <w:ind w:left="0"/>
        <w:contextualSpacing w:val="0"/>
        <w:rPr>
          <w:rFonts w:ascii="Arial" w:hAnsi="Arial" w:cs="Arial"/>
          <w:lang w:val="ru-RU"/>
        </w:rPr>
      </w:pPr>
      <w:r w:rsidRPr="00190272">
        <w:rPr>
          <w:rFonts w:ascii="Arial" w:hAnsi="Arial" w:cs="Arial"/>
          <w:lang w:val="ru-RU"/>
        </w:rPr>
        <w:t xml:space="preserve">Изабрани понуђач је обавезан да испоруку добара изврши у року који не може бити дужи од </w:t>
      </w:r>
      <w:r w:rsidR="00804E05">
        <w:rPr>
          <w:rFonts w:ascii="Arial" w:hAnsi="Arial" w:cs="Arial"/>
          <w:lang w:val="ru-RU"/>
        </w:rPr>
        <w:t>12</w:t>
      </w:r>
      <w:r w:rsidR="00B81CC1">
        <w:rPr>
          <w:rFonts w:ascii="Arial" w:hAnsi="Arial" w:cs="Arial"/>
          <w:lang w:val="ru-RU"/>
        </w:rPr>
        <w:t>0</w:t>
      </w:r>
      <w:r w:rsidR="00E2135C">
        <w:rPr>
          <w:rFonts w:ascii="Arial" w:hAnsi="Arial" w:cs="Arial"/>
          <w:lang w:val="ru-RU"/>
        </w:rPr>
        <w:t xml:space="preserve"> </w:t>
      </w:r>
      <w:r w:rsidRPr="00190272">
        <w:rPr>
          <w:rFonts w:ascii="Arial" w:hAnsi="Arial" w:cs="Arial"/>
          <w:lang w:val="ru-RU"/>
        </w:rPr>
        <w:t xml:space="preserve"> дана од дана ступања Уговора на снагу.</w:t>
      </w:r>
    </w:p>
    <w:p w:rsidR="005D18A0" w:rsidRPr="005D18A0" w:rsidRDefault="00A6232C" w:rsidP="005D18A0">
      <w:pPr>
        <w:pStyle w:val="Heading10"/>
        <w:numPr>
          <w:ilvl w:val="1"/>
          <w:numId w:val="28"/>
        </w:numPr>
        <w:rPr>
          <w:rFonts w:cs="Arial"/>
          <w:lang w:val="sr-Cyrl-RS"/>
        </w:rPr>
      </w:pPr>
      <w:r>
        <w:rPr>
          <w:rFonts w:cs="Arial"/>
          <w:lang w:val="en-US"/>
        </w:rPr>
        <w:t>Гарантни рок</w:t>
      </w:r>
    </w:p>
    <w:p w:rsidR="00E547ED" w:rsidRPr="00E547ED" w:rsidRDefault="00A6232C" w:rsidP="00A6232C">
      <w:pPr>
        <w:spacing w:before="0"/>
        <w:rPr>
          <w:rFonts w:cs="Arial"/>
          <w:lang w:val="sr-Cyrl-RS" w:eastAsia="zh-CN"/>
        </w:rPr>
      </w:pPr>
      <w:r w:rsidRPr="002E0F39">
        <w:rPr>
          <w:rFonts w:cs="Arial"/>
          <w:lang w:val="ru-RU" w:eastAsia="zh-CN"/>
        </w:rPr>
        <w:t xml:space="preserve">Гарантни рок за предмет набавке је минимум </w:t>
      </w:r>
      <w:r w:rsidR="00804E05">
        <w:rPr>
          <w:rFonts w:cs="Arial"/>
          <w:lang w:val="ru-RU" w:eastAsia="zh-CN"/>
        </w:rPr>
        <w:t>1</w:t>
      </w:r>
      <w:r w:rsidR="00B81CC1">
        <w:rPr>
          <w:rFonts w:cs="Arial"/>
          <w:lang w:val="ru-RU" w:eastAsia="zh-CN"/>
        </w:rPr>
        <w:t>2</w:t>
      </w:r>
      <w:r w:rsidRPr="002E0F39">
        <w:rPr>
          <w:rFonts w:cs="Arial"/>
          <w:lang w:val="ru-RU" w:eastAsia="zh-CN"/>
        </w:rPr>
        <w:t xml:space="preserve"> месец</w:t>
      </w:r>
      <w:r w:rsidR="00804E05">
        <w:rPr>
          <w:rFonts w:cs="Arial"/>
          <w:lang w:val="sr-Cyrl-RS" w:eastAsia="zh-CN"/>
        </w:rPr>
        <w:t>и</w:t>
      </w:r>
      <w:r w:rsidRPr="002E0F39">
        <w:rPr>
          <w:rFonts w:cs="Arial"/>
          <w:lang w:val="ru-RU" w:eastAsia="zh-CN"/>
        </w:rPr>
        <w:t xml:space="preserve"> од дана када је извршена испорука  добара.</w:t>
      </w:r>
    </w:p>
    <w:p w:rsidR="00A6232C" w:rsidRPr="00AF547D"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5D18A0" w:rsidRPr="005D18A0" w:rsidRDefault="006C6FDF" w:rsidP="00B137B3">
      <w:pPr>
        <w:pStyle w:val="KDPodnaslov2"/>
        <w:spacing w:before="0"/>
        <w:ind w:left="450"/>
        <w:jc w:val="both"/>
        <w:rPr>
          <w:rFonts w:cs="Arial"/>
          <w:lang w:val="ru-RU"/>
        </w:rPr>
      </w:pPr>
      <w:r w:rsidRPr="005726D2">
        <w:rPr>
          <w:rFonts w:cs="Arial"/>
          <w:lang w:val="ru-RU"/>
        </w:rPr>
        <w:t xml:space="preserve">6.15 </w:t>
      </w:r>
      <w:r w:rsidR="008D2B23" w:rsidRPr="005726D2">
        <w:rPr>
          <w:rFonts w:cs="Arial"/>
          <w:lang w:val="ru-RU"/>
        </w:rPr>
        <w:t>Начин и услови плаћања</w:t>
      </w:r>
      <w:bookmarkEnd w:id="225"/>
      <w:bookmarkEnd w:id="226"/>
    </w:p>
    <w:p w:rsidR="00700349" w:rsidRDefault="00602538" w:rsidP="00B81CC1">
      <w:pPr>
        <w:spacing w:before="0"/>
        <w:rPr>
          <w:rFonts w:eastAsia="Calibri" w:cs="Arial"/>
          <w:lang w:val="ru-RU"/>
        </w:rPr>
      </w:pPr>
      <w:r w:rsidRPr="005726D2">
        <w:rPr>
          <w:rFonts w:eastAsia="Calibri" w:cs="Arial"/>
          <w:lang w:val="ru-RU"/>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стране овлашћених представника Купца и  Продавца - без примедби или отпремнице, у року до 45 дана од дана пријема исправног рачуна.  </w:t>
      </w:r>
    </w:p>
    <w:p w:rsidR="00700349" w:rsidRPr="00B81CC1" w:rsidRDefault="00602538" w:rsidP="00B137B3">
      <w:pPr>
        <w:autoSpaceDE w:val="0"/>
        <w:autoSpaceDN w:val="0"/>
        <w:adjustRightInd w:val="0"/>
        <w:spacing w:before="0"/>
        <w:ind w:right="-426"/>
        <w:rPr>
          <w:lang w:val="ru-RU"/>
        </w:rPr>
      </w:pPr>
      <w:r w:rsidRPr="005726D2">
        <w:rPr>
          <w:rFonts w:eastAsia="Calibri"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454024" w:rsidRPr="005726D2">
        <w:rPr>
          <w:lang w:val="ru-RU"/>
        </w:rPr>
        <w:t xml:space="preserve"> </w:t>
      </w:r>
    </w:p>
    <w:p w:rsidR="00E547ED" w:rsidRPr="00C13270" w:rsidRDefault="00454024" w:rsidP="00B137B3">
      <w:pPr>
        <w:autoSpaceDE w:val="0"/>
        <w:autoSpaceDN w:val="0"/>
        <w:adjustRightInd w:val="0"/>
        <w:spacing w:before="0"/>
        <w:ind w:right="-426"/>
        <w:rPr>
          <w:rFonts w:eastAsia="Calibri" w:cs="Arial"/>
          <w:lang w:val="ru-RU"/>
        </w:rPr>
      </w:pPr>
      <w:r w:rsidRPr="002E0F39">
        <w:rPr>
          <w:rFonts w:eastAsia="Calibri" w:cs="Arial"/>
          <w:lang w:val="ru-RU"/>
        </w:rPr>
        <w:t>П</w:t>
      </w:r>
      <w:r>
        <w:rPr>
          <w:rFonts w:eastAsia="Calibri" w:cs="Arial"/>
          <w:lang w:val="sr-Cyrl-RS"/>
        </w:rPr>
        <w:t xml:space="preserve">онуђач </w:t>
      </w:r>
      <w:r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767D5" w:rsidRPr="00AF547D" w:rsidRDefault="008767D5" w:rsidP="008D2B23">
      <w:pPr>
        <w:autoSpaceDE w:val="0"/>
        <w:autoSpaceDN w:val="0"/>
        <w:adjustRightInd w:val="0"/>
        <w:spacing w:before="0"/>
        <w:ind w:right="-426"/>
        <w:rPr>
          <w:bCs/>
          <w:lang w:val="sr-Cyrl-RS"/>
        </w:rPr>
      </w:pPr>
      <w:r w:rsidRPr="002E0F39">
        <w:rPr>
          <w:bCs/>
          <w:lang w:val="ru-RU"/>
        </w:rPr>
        <w:t xml:space="preserve">Рачун који није издат у складу са уговреним условима, неће бити исправан и биће враћен </w:t>
      </w:r>
      <w:r>
        <w:rPr>
          <w:bCs/>
          <w:lang w:val="sr-Cyrl-RS"/>
        </w:rPr>
        <w:t>Понуђачу</w:t>
      </w:r>
      <w:r w:rsidRPr="002E0F39">
        <w:rPr>
          <w:bCs/>
          <w:lang w:val="ru-RU"/>
        </w:rPr>
        <w:t>.</w:t>
      </w:r>
    </w:p>
    <w:p w:rsidR="005D18A0" w:rsidRPr="005D18A0" w:rsidRDefault="008D2B23" w:rsidP="005D18A0">
      <w:pPr>
        <w:pStyle w:val="KDPodnaslov2"/>
        <w:numPr>
          <w:ilvl w:val="1"/>
          <w:numId w:val="33"/>
        </w:numPr>
        <w:spacing w:before="0"/>
        <w:jc w:val="both"/>
        <w:rPr>
          <w:rFonts w:cs="Arial"/>
          <w:lang w:val="sr-Cyrl-RS"/>
        </w:rPr>
      </w:pPr>
      <w:bookmarkStart w:id="227" w:name="_Toc441651589"/>
      <w:bookmarkStart w:id="228" w:name="_Toc442559900"/>
      <w:r w:rsidRPr="00F10346">
        <w:rPr>
          <w:rFonts w:cs="Arial"/>
        </w:rPr>
        <w:t>Рок важења понуде</w:t>
      </w:r>
      <w:bookmarkEnd w:id="227"/>
      <w:bookmarkEnd w:id="228"/>
    </w:p>
    <w:p w:rsidR="008B4615" w:rsidRPr="008B4615" w:rsidRDefault="008B4615" w:rsidP="008B4615">
      <w:pPr>
        <w:spacing w:before="0"/>
        <w:rPr>
          <w:rFonts w:cs="Arial"/>
          <w:lang w:val="ru-RU"/>
        </w:rPr>
      </w:pPr>
      <w:r w:rsidRPr="008B4615">
        <w:rPr>
          <w:rFonts w:cs="Arial"/>
          <w:lang w:val="ru-RU"/>
        </w:rPr>
        <w:t xml:space="preserve">Понуда мора да важи најмање </w:t>
      </w:r>
      <w:r w:rsidR="00214703">
        <w:rPr>
          <w:rFonts w:cs="Arial"/>
          <w:lang w:val="ru-RU"/>
        </w:rPr>
        <w:t>60</w:t>
      </w:r>
      <w:r w:rsidRPr="008B4615">
        <w:rPr>
          <w:rFonts w:cs="Arial"/>
          <w:lang w:val="ru-RU"/>
        </w:rPr>
        <w:t xml:space="preserve"> (</w:t>
      </w:r>
      <w:r w:rsidR="00214703">
        <w:rPr>
          <w:rFonts w:cs="Arial"/>
          <w:lang w:val="ru-RU"/>
        </w:rPr>
        <w:t>шездесет</w:t>
      </w:r>
      <w:r w:rsidRPr="008B4615">
        <w:rPr>
          <w:rFonts w:cs="Arial"/>
          <w:lang w:val="ru-RU"/>
        </w:rPr>
        <w:t xml:space="preserve">) дана од дана отварања понуда. </w:t>
      </w:r>
    </w:p>
    <w:p w:rsidR="00F066DE" w:rsidRPr="00AF547D" w:rsidRDefault="008B4615" w:rsidP="00AF547D">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5D18A0" w:rsidRDefault="005D18A0" w:rsidP="00E547ED">
      <w:pPr>
        <w:pStyle w:val="KDPodnaslov2"/>
        <w:numPr>
          <w:ilvl w:val="1"/>
          <w:numId w:val="33"/>
        </w:numPr>
        <w:spacing w:before="0"/>
        <w:jc w:val="both"/>
        <w:rPr>
          <w:rFonts w:cs="Arial"/>
          <w:lang w:val="sr-Cyrl-RS"/>
        </w:rPr>
      </w:pPr>
      <w:r>
        <w:rPr>
          <w:rFonts w:cs="Arial"/>
          <w:lang w:val="sr-Cyrl-RS"/>
        </w:rPr>
        <w:lastRenderedPageBreak/>
        <w:t xml:space="preserve">Средства финансијског обезбеђења </w:t>
      </w:r>
    </w:p>
    <w:p w:rsidR="005D18A0" w:rsidRPr="00192379" w:rsidRDefault="005D18A0" w:rsidP="005D18A0">
      <w:pPr>
        <w:spacing w:before="0"/>
        <w:rPr>
          <w:lang w:val="sr-Cyrl-RS"/>
        </w:rPr>
      </w:pPr>
      <w:r w:rsidRPr="00192379">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D18A0" w:rsidRPr="00192379" w:rsidRDefault="005D18A0" w:rsidP="005D18A0">
      <w:pPr>
        <w:spacing w:before="0"/>
        <w:rPr>
          <w:lang w:val="sr-Cyrl-RS"/>
        </w:rPr>
      </w:pPr>
      <w:r w:rsidRPr="00192379">
        <w:rPr>
          <w:lang w:val="sr-Cyrl-RS"/>
        </w:rPr>
        <w:t>Члан групе понуђача може бити налогодавац средства финансијског обезбеђења.</w:t>
      </w:r>
    </w:p>
    <w:p w:rsidR="005D18A0" w:rsidRPr="00192379" w:rsidRDefault="005D18A0" w:rsidP="005D18A0">
      <w:pPr>
        <w:spacing w:before="0"/>
        <w:rPr>
          <w:lang w:val="sr-Cyrl-RS"/>
        </w:rPr>
      </w:pPr>
      <w:r w:rsidRPr="00192379">
        <w:rPr>
          <w:lang w:val="sr-Cyrl-RS"/>
        </w:rPr>
        <w:t>Средства финансијског обезбеђења морају да буду у валути у којој је и понуда.</w:t>
      </w:r>
    </w:p>
    <w:p w:rsidR="005D18A0" w:rsidRPr="00192379" w:rsidRDefault="005D18A0" w:rsidP="005D18A0">
      <w:pPr>
        <w:spacing w:before="0"/>
        <w:rPr>
          <w:lang w:val="sr-Cyrl-RS"/>
        </w:rPr>
      </w:pPr>
      <w:r w:rsidRPr="00192379">
        <w:rPr>
          <w:lang w:val="sr-Cyrl-RS"/>
        </w:rPr>
        <w:t xml:space="preserve">Ако се за време трајања уговора промене рокови за извршење уговорне обавезе, важност  СФО мора се продужити. </w:t>
      </w:r>
    </w:p>
    <w:p w:rsidR="005D18A0" w:rsidRPr="00192379" w:rsidRDefault="005D18A0" w:rsidP="005D18A0">
      <w:pPr>
        <w:spacing w:before="0"/>
        <w:rPr>
          <w:lang w:val="sr-Cyrl-RS"/>
        </w:rPr>
      </w:pPr>
      <w:r w:rsidRPr="00192379">
        <w:rPr>
          <w:lang w:val="sr-Cyrl-RS"/>
        </w:rPr>
        <w:t>Понуђач који подносе понуду је дужан да достави следећа средства финансијског обезбеђења:</w:t>
      </w:r>
    </w:p>
    <w:p w:rsidR="005D18A0" w:rsidRPr="00D9744F" w:rsidRDefault="005D18A0" w:rsidP="005D18A0">
      <w:pPr>
        <w:tabs>
          <w:tab w:val="center" w:pos="4514"/>
        </w:tabs>
        <w:spacing w:before="0"/>
        <w:contextualSpacing/>
        <w:rPr>
          <w:rFonts w:eastAsia="Calibri" w:cs="Arial"/>
          <w:b/>
          <w:u w:val="single"/>
          <w:lang w:val="sr-Cyrl-RS"/>
        </w:rPr>
      </w:pPr>
      <w:r w:rsidRPr="00364EB0">
        <w:rPr>
          <w:rFonts w:eastAsia="Calibri" w:cs="Arial"/>
          <w:b/>
          <w:u w:val="single"/>
          <w:lang w:val="ru-RU"/>
        </w:rPr>
        <w:t>У понуди:</w:t>
      </w:r>
    </w:p>
    <w:p w:rsidR="005D18A0" w:rsidRPr="00364EB0" w:rsidRDefault="005D18A0" w:rsidP="005D18A0">
      <w:pPr>
        <w:tabs>
          <w:tab w:val="left" w:pos="567"/>
          <w:tab w:val="left" w:pos="851"/>
        </w:tabs>
        <w:spacing w:before="0"/>
        <w:outlineLvl w:val="2"/>
        <w:rPr>
          <w:rFonts w:cs="Arial"/>
          <w:b/>
          <w:lang w:val="ru-RU"/>
        </w:rPr>
      </w:pPr>
      <w:bookmarkStart w:id="229" w:name="_Toc441651595"/>
      <w:bookmarkStart w:id="230" w:name="_Toc442559906"/>
      <w:r w:rsidRPr="00364EB0">
        <w:rPr>
          <w:rFonts w:cs="Arial"/>
          <w:b/>
          <w:lang w:val="ru-RU"/>
        </w:rPr>
        <w:t>Меница за озбиљност понуде</w:t>
      </w:r>
      <w:bookmarkEnd w:id="229"/>
      <w:bookmarkEnd w:id="230"/>
    </w:p>
    <w:p w:rsidR="005D18A0" w:rsidRPr="00364EB0" w:rsidRDefault="005D18A0" w:rsidP="005D18A0">
      <w:pPr>
        <w:spacing w:before="0"/>
        <w:rPr>
          <w:rFonts w:cs="Arial"/>
          <w:lang w:val="ru-RU"/>
        </w:rPr>
      </w:pPr>
      <w:r w:rsidRPr="00364EB0">
        <w:rPr>
          <w:rFonts w:cs="Arial"/>
          <w:lang w:val="ru-RU"/>
        </w:rPr>
        <w:t>Понуђач је обавезан да уз понуду Наручиоцу достави:</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бланко сопствену меницу за озбиљност понуде која је:</w:t>
      </w:r>
    </w:p>
    <w:p w:rsidR="005D18A0" w:rsidRPr="00364EB0" w:rsidRDefault="005D18A0" w:rsidP="005D18A0">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D18A0" w:rsidRPr="00D9744F" w:rsidRDefault="005D18A0" w:rsidP="005D18A0">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9744F">
        <w:rPr>
          <w:rFonts w:cs="Arial"/>
        </w:rPr>
        <w:t>Одлуке).</w:t>
      </w:r>
    </w:p>
    <w:p w:rsidR="005D18A0" w:rsidRPr="00364EB0" w:rsidRDefault="005D18A0" w:rsidP="005D18A0">
      <w:pPr>
        <w:numPr>
          <w:ilvl w:val="0"/>
          <w:numId w:val="14"/>
        </w:numPr>
        <w:spacing w:before="0"/>
        <w:ind w:left="1710"/>
        <w:rPr>
          <w:rFonts w:cs="Arial"/>
          <w:lang w:val="ru-RU"/>
        </w:rPr>
      </w:pPr>
      <w:r w:rsidRPr="00364EB0">
        <w:rPr>
          <w:rFonts w:cs="Arial"/>
          <w:lang w:val="ru-RU"/>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364EB0">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D18A0" w:rsidRPr="00364EB0" w:rsidRDefault="005D18A0" w:rsidP="005D18A0">
      <w:pPr>
        <w:numPr>
          <w:ilvl w:val="0"/>
          <w:numId w:val="14"/>
        </w:numPr>
        <w:spacing w:before="0"/>
        <w:ind w:left="1710"/>
        <w:rPr>
          <w:rFonts w:cs="Arial"/>
          <w:lang w:val="ru-RU"/>
        </w:rPr>
      </w:pPr>
      <w:r w:rsidRPr="00364EB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6"/>
        </w:numPr>
        <w:spacing w:before="0" w:line="276" w:lineRule="auto"/>
        <w:contextualSpacing/>
        <w:rPr>
          <w:rFonts w:eastAsia="Calibri" w:cs="Arial"/>
        </w:rPr>
      </w:pPr>
      <w:r w:rsidRPr="00D9744F">
        <w:rPr>
          <w:rFonts w:eastAsia="Calibri" w:cs="Arial"/>
        </w:rPr>
        <w:t>фотокопију ОП обрасца.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D18A0" w:rsidRPr="00364EB0" w:rsidRDefault="005D18A0" w:rsidP="005D18A0">
      <w:pPr>
        <w:spacing w:before="0"/>
        <w:rPr>
          <w:rFonts w:cs="Arial"/>
          <w:lang w:val="ru-RU"/>
        </w:rPr>
      </w:pPr>
      <w:r w:rsidRPr="00364EB0">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D18A0" w:rsidRPr="00364EB0" w:rsidRDefault="005D18A0" w:rsidP="005D18A0">
      <w:pPr>
        <w:spacing w:before="0"/>
        <w:rPr>
          <w:rFonts w:cs="Arial"/>
          <w:lang w:val="ru-RU"/>
        </w:rPr>
      </w:pPr>
      <w:r w:rsidRPr="00364EB0">
        <w:rPr>
          <w:rFonts w:cs="Arial"/>
          <w:lang w:val="ru-RU"/>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D18A0" w:rsidRPr="00364EB0" w:rsidRDefault="005D18A0" w:rsidP="005D18A0">
      <w:pPr>
        <w:spacing w:before="0"/>
        <w:rPr>
          <w:rFonts w:cs="Arial"/>
          <w:lang w:val="ru-RU"/>
        </w:rPr>
      </w:pPr>
      <w:r w:rsidRPr="00364EB0">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D18A0" w:rsidRPr="00D9744F" w:rsidRDefault="005D18A0" w:rsidP="005D18A0">
      <w:pPr>
        <w:spacing w:before="0"/>
        <w:contextualSpacing/>
        <w:rPr>
          <w:rFonts w:eastAsia="Calibri" w:cs="Arial"/>
          <w:b/>
          <w:u w:val="single"/>
          <w:lang w:val="sr-Cyrl-RS"/>
        </w:rPr>
      </w:pPr>
      <w:r w:rsidRPr="00364EB0">
        <w:rPr>
          <w:rFonts w:eastAsia="Calibri" w:cs="Arial"/>
          <w:b/>
          <w:u w:val="single"/>
          <w:lang w:val="ru-RU"/>
        </w:rPr>
        <w:t>У</w:t>
      </w:r>
      <w:r>
        <w:rPr>
          <w:rFonts w:eastAsia="Calibri" w:cs="Arial"/>
          <w:b/>
          <w:u w:val="single"/>
          <w:lang w:val="ru-RU"/>
        </w:rPr>
        <w:t>з потписан</w:t>
      </w:r>
      <w:r w:rsidRPr="00364EB0">
        <w:rPr>
          <w:rFonts w:eastAsia="Calibri" w:cs="Arial"/>
          <w:b/>
          <w:u w:val="single"/>
          <w:lang w:val="ru-RU"/>
        </w:rPr>
        <w:t xml:space="preserve"> </w:t>
      </w:r>
      <w:r>
        <w:rPr>
          <w:rFonts w:eastAsia="Calibri" w:cs="Arial"/>
          <w:b/>
          <w:u w:val="single"/>
          <w:lang w:val="ru-RU"/>
        </w:rPr>
        <w:t>Уговор</w:t>
      </w:r>
    </w:p>
    <w:p w:rsidR="005D18A0" w:rsidRPr="00364EB0" w:rsidRDefault="005D18A0" w:rsidP="005D18A0">
      <w:pPr>
        <w:spacing w:before="0"/>
        <w:rPr>
          <w:rFonts w:cs="Arial"/>
          <w:b/>
          <w:lang w:val="ru-RU"/>
        </w:rPr>
      </w:pPr>
      <w:r w:rsidRPr="00364EB0">
        <w:rPr>
          <w:rFonts w:cs="Arial"/>
          <w:b/>
          <w:lang w:val="ru-RU"/>
        </w:rPr>
        <w:t>Меницу као гаранцију за добро извршење посла</w:t>
      </w:r>
    </w:p>
    <w:p w:rsidR="005D18A0" w:rsidRPr="00364EB0" w:rsidRDefault="005D18A0" w:rsidP="005D18A0">
      <w:pPr>
        <w:spacing w:before="0"/>
        <w:rPr>
          <w:rFonts w:cs="Arial"/>
          <w:lang w:val="ru-RU"/>
        </w:rPr>
      </w:pPr>
      <w:r w:rsidRPr="00364EB0">
        <w:rPr>
          <w:rFonts w:cs="Arial"/>
          <w:lang w:val="ru-RU"/>
        </w:rPr>
        <w:t>Изабрани Понуђач је обавезан да Наручиоцу достави:</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Менично писмо – овлашћење којим понуђач овлашћује наручиоца да може наплатити меницу  на износ од </w:t>
      </w:r>
      <w:r>
        <w:rPr>
          <w:rFonts w:eastAsia="Calibri" w:cs="Arial"/>
          <w:lang w:val="sr-Cyrl-RS"/>
        </w:rPr>
        <w:t>10</w:t>
      </w:r>
      <w:r w:rsidRPr="00364EB0">
        <w:rPr>
          <w:rFonts w:eastAsia="Calibri"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364EB0">
        <w:rPr>
          <w:rFonts w:ascii="Calibri" w:eastAsia="Calibri" w:hAnsi="Calibri" w:cs="Arial"/>
          <w:lang w:val="ru-RU"/>
        </w:rPr>
        <w:t xml:space="preserve"> </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7"/>
        </w:numPr>
        <w:spacing w:before="0" w:line="276" w:lineRule="auto"/>
        <w:contextualSpacing/>
        <w:rPr>
          <w:rFonts w:eastAsia="Calibri" w:cs="Arial"/>
        </w:rPr>
      </w:pPr>
      <w:r w:rsidRPr="00D9744F">
        <w:rPr>
          <w:rFonts w:eastAsia="Calibri" w:cs="Arial"/>
        </w:rPr>
        <w:t>фотокопију ОП обрасца.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AF547D" w:rsidRDefault="005D18A0" w:rsidP="00AF547D">
      <w:pPr>
        <w:spacing w:before="0"/>
        <w:rPr>
          <w:rFonts w:cs="Arial"/>
          <w:lang w:val="ru-RU"/>
        </w:rPr>
      </w:pPr>
      <w:r w:rsidRPr="00364EB0">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5D18A0" w:rsidRPr="006B1473" w:rsidRDefault="005D18A0" w:rsidP="00B137B3">
      <w:pPr>
        <w:tabs>
          <w:tab w:val="left" w:pos="567"/>
          <w:tab w:val="left" w:pos="851"/>
        </w:tabs>
        <w:spacing w:before="0"/>
        <w:ind w:left="851"/>
        <w:outlineLvl w:val="2"/>
        <w:rPr>
          <w:rFonts w:eastAsia="TimesNewRomanPSMT" w:cs="Arial"/>
          <w:b/>
          <w:bCs/>
          <w:iCs/>
          <w:lang w:val="ru-RU"/>
        </w:rPr>
      </w:pPr>
      <w:r w:rsidRPr="006B1473">
        <w:rPr>
          <w:rFonts w:eastAsia="TimesNewRomanPSMT" w:cs="Arial"/>
          <w:b/>
          <w:bCs/>
          <w:iCs/>
          <w:lang w:val="ru-RU"/>
        </w:rPr>
        <w:t>Достављање средстава финансијског обезбеђења</w:t>
      </w:r>
    </w:p>
    <w:p w:rsidR="005D18A0" w:rsidRPr="006B1473" w:rsidRDefault="005D18A0" w:rsidP="00B137B3">
      <w:pPr>
        <w:tabs>
          <w:tab w:val="left" w:pos="567"/>
          <w:tab w:val="left" w:pos="709"/>
        </w:tabs>
        <w:spacing w:before="0"/>
        <w:rPr>
          <w:rFonts w:eastAsia="TimesNewRomanPSMT" w:cs="Arial"/>
          <w:bCs/>
          <w:lang w:val="ru-RU"/>
        </w:rPr>
      </w:pPr>
      <w:r w:rsidRPr="006B1473">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5D18A0" w:rsidRPr="00364EB0" w:rsidRDefault="005D18A0" w:rsidP="00B137B3">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Pr="00D9744F">
        <w:rPr>
          <w:rFonts w:eastAsia="TimesNewRomanPSMT" w:cs="Arial"/>
          <w:bCs/>
          <w:lang w:val="sr-Cyrl-RS"/>
        </w:rPr>
        <w:t>Ч</w:t>
      </w:r>
      <w:r w:rsidRPr="00364EB0">
        <w:rPr>
          <w:rFonts w:eastAsia="TimesNewRomanPSMT" w:cs="Arial"/>
          <w:bCs/>
          <w:lang w:val="ru-RU"/>
        </w:rPr>
        <w:t>арице Милице 2., 11000 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5D18A0" w:rsidRPr="00364EB0" w:rsidRDefault="005D18A0" w:rsidP="00B137B3">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B137B3" w:rsidRPr="00804E05" w:rsidRDefault="005D18A0" w:rsidP="00B137B3">
      <w:pPr>
        <w:tabs>
          <w:tab w:val="left" w:pos="1134"/>
        </w:tabs>
        <w:spacing w:before="0"/>
        <w:jc w:val="center"/>
        <w:rPr>
          <w:rFonts w:cs="Arial"/>
          <w:b/>
          <w:lang w:val="sr-Cyrl-R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00804E05" w:rsidRPr="00804E05">
        <w:t xml:space="preserve"> </w:t>
      </w:r>
      <w:r w:rsidR="00D07E09" w:rsidRPr="00BB6875">
        <w:rPr>
          <w:b/>
          <w:bCs/>
          <w:lang w:val="sr-Cyrl-CS"/>
        </w:rPr>
        <w:t>3000/</w:t>
      </w:r>
      <w:r w:rsidR="00D07E09">
        <w:rPr>
          <w:b/>
          <w:bCs/>
          <w:lang w:val="sr-Cyrl-RS"/>
        </w:rPr>
        <w:t>01</w:t>
      </w:r>
      <w:r w:rsidR="00D07E09">
        <w:rPr>
          <w:b/>
          <w:bCs/>
          <w:lang w:val="sr-Latn-RS"/>
        </w:rPr>
        <w:t>7</w:t>
      </w:r>
      <w:r w:rsidR="00D07E09">
        <w:rPr>
          <w:b/>
          <w:bCs/>
          <w:lang w:val="sr-Cyrl-RS"/>
        </w:rPr>
        <w:t>6</w:t>
      </w:r>
      <w:r w:rsidR="00D07E09" w:rsidRPr="00BB6875">
        <w:rPr>
          <w:b/>
          <w:bCs/>
          <w:lang w:val="sr-Cyrl-CS"/>
        </w:rPr>
        <w:t>/201</w:t>
      </w:r>
      <w:r w:rsidR="00D07E09" w:rsidRPr="00BB6875">
        <w:rPr>
          <w:b/>
          <w:bCs/>
          <w:lang w:val="sr-Latn-RS"/>
        </w:rPr>
        <w:t>7</w:t>
      </w:r>
      <w:r w:rsidR="00D07E09" w:rsidRPr="00BB6875">
        <w:rPr>
          <w:b/>
          <w:bCs/>
          <w:lang w:val="sr-Cyrl-CS"/>
        </w:rPr>
        <w:t xml:space="preserve"> (</w:t>
      </w:r>
      <w:r w:rsidR="00D07E09">
        <w:rPr>
          <w:b/>
          <w:bCs/>
          <w:lang w:val="sr-Latn-RS"/>
        </w:rPr>
        <w:t>117</w:t>
      </w:r>
      <w:r w:rsidR="00D07E09">
        <w:rPr>
          <w:b/>
          <w:bCs/>
          <w:lang w:val="sr-Cyrl-RS"/>
        </w:rPr>
        <w:t>2</w:t>
      </w:r>
      <w:r w:rsidR="00D07E09" w:rsidRPr="00BB6875">
        <w:rPr>
          <w:b/>
          <w:bCs/>
          <w:lang w:val="sr-Cyrl-CS"/>
        </w:rPr>
        <w:t>/201</w:t>
      </w:r>
      <w:r w:rsidR="00D07E09" w:rsidRPr="00BB6875">
        <w:rPr>
          <w:b/>
          <w:bCs/>
          <w:lang w:val="sr-Latn-RS"/>
        </w:rPr>
        <w:t>7</w:t>
      </w:r>
      <w:r w:rsidR="00D07E09" w:rsidRPr="00BB6875">
        <w:rPr>
          <w:b/>
          <w:bCs/>
          <w:lang w:val="sr-Cyrl-CS"/>
        </w:rPr>
        <w:t>)</w:t>
      </w:r>
      <w:r w:rsidR="00D07E09" w:rsidRPr="00BB6875">
        <w:rPr>
          <w:b/>
          <w:u w:val="thick"/>
          <w:lang w:val="sr-Cyrl-CS"/>
        </w:rPr>
        <w:t xml:space="preserve">       </w:t>
      </w:r>
      <w:r w:rsidR="00804E05" w:rsidRPr="00804E05">
        <w:rPr>
          <w:rFonts w:cs="Arial"/>
          <w:b/>
          <w:lang w:val="ru-RU"/>
        </w:rPr>
        <w:t xml:space="preserve">       </w:t>
      </w:r>
      <w:r w:rsidRPr="00364EB0">
        <w:rPr>
          <w:lang w:val="ru-RU"/>
        </w:rPr>
        <w:t xml:space="preserve"> </w:t>
      </w:r>
    </w:p>
    <w:p w:rsidR="00B81CC1" w:rsidRPr="00B81CC1" w:rsidRDefault="005D18A0" w:rsidP="00B81CC1">
      <w:pPr>
        <w:tabs>
          <w:tab w:val="left" w:pos="1134"/>
        </w:tabs>
        <w:spacing w:before="0"/>
        <w:jc w:val="left"/>
        <w:rPr>
          <w:b/>
          <w:lang w:val="sr-Cyrl-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Начин означавања поверљивих података у понуди</w:t>
      </w:r>
    </w:p>
    <w:p w:rsidR="00E547ED" w:rsidRPr="00E547ED" w:rsidRDefault="0085348E" w:rsidP="0085348E">
      <w:pPr>
        <w:pStyle w:val="KDParagraf"/>
        <w:spacing w:before="0"/>
        <w:rPr>
          <w:rFonts w:cs="Arial"/>
          <w:lang w:val="sr-Cyrl-RS"/>
        </w:rPr>
      </w:pPr>
      <w:r w:rsidRPr="002E0F3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E547ED" w:rsidRDefault="0085348E" w:rsidP="0085348E">
      <w:pPr>
        <w:pStyle w:val="KDParagraf"/>
        <w:spacing w:before="0"/>
        <w:rPr>
          <w:rFonts w:cs="Arial"/>
          <w:lang w:val="sr-Cyrl-RS"/>
        </w:rPr>
      </w:pPr>
      <w:r w:rsidRPr="002E0F39">
        <w:rPr>
          <w:rFonts w:cs="Arial"/>
          <w:lang w:val="ru-RU"/>
        </w:rPr>
        <w:lastRenderedPageBreak/>
        <w:t>Наручилац ће као поверљива третирати она документа која у десном горњем углу великим словима имају исписано „ПОВЕРЉИВО“.</w:t>
      </w:r>
    </w:p>
    <w:p w:rsidR="00E547ED" w:rsidRPr="00C13270" w:rsidRDefault="0085348E" w:rsidP="0085348E">
      <w:pPr>
        <w:pStyle w:val="KDParagraf"/>
        <w:spacing w:before="0"/>
        <w:rPr>
          <w:rFonts w:cs="Arial"/>
          <w:lang w:val="ru-RU"/>
        </w:rPr>
      </w:pPr>
      <w:r w:rsidRPr="002E0F39">
        <w:rPr>
          <w:rFonts w:cs="Arial"/>
          <w:lang w:val="ru-RU"/>
        </w:rPr>
        <w:t>Наручилац не одговара за поверљивост података који нису означени на горе наведени начин.</w:t>
      </w:r>
    </w:p>
    <w:p w:rsidR="00E547ED" w:rsidRPr="00E547ED" w:rsidRDefault="0085348E" w:rsidP="0085348E">
      <w:pPr>
        <w:pStyle w:val="KDParagraf"/>
        <w:spacing w:before="0"/>
        <w:rPr>
          <w:rFonts w:cs="Arial"/>
          <w:lang w:val="sr-Cyrl-RS"/>
        </w:rPr>
      </w:pPr>
      <w:r w:rsidRPr="002E0F3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C13270"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AF547D" w:rsidRDefault="0085348E" w:rsidP="00AF547D">
      <w:pPr>
        <w:pStyle w:val="KDParagraf"/>
        <w:spacing w:before="0"/>
        <w:rPr>
          <w:rFonts w:cs="Arial"/>
          <w:lang w:val="ru-RU"/>
        </w:rPr>
      </w:pPr>
      <w:r w:rsidRPr="002E0F3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E547ED" w:rsidRPr="00C13270" w:rsidRDefault="0085348E" w:rsidP="00E547ED">
      <w:pPr>
        <w:pStyle w:val="KDPodnaslov2"/>
        <w:numPr>
          <w:ilvl w:val="1"/>
          <w:numId w:val="33"/>
        </w:numPr>
        <w:spacing w:before="0"/>
        <w:jc w:val="both"/>
        <w:rPr>
          <w:rFonts w:cs="Arial"/>
          <w:lang w:val="sr-Cyrl-RS"/>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E547ED" w:rsidRPr="00C13270" w:rsidRDefault="008F774C" w:rsidP="00E547ED">
      <w:pPr>
        <w:pStyle w:val="KDPodnaslov2"/>
        <w:numPr>
          <w:ilvl w:val="1"/>
          <w:numId w:val="33"/>
        </w:numPr>
        <w:spacing w:before="0"/>
        <w:jc w:val="both"/>
        <w:rPr>
          <w:rFonts w:cs="Arial"/>
          <w:lang w:val="sr-Cyrl-RS"/>
        </w:rPr>
      </w:pPr>
      <w:r w:rsidRPr="005726D2">
        <w:rPr>
          <w:rFonts w:cs="Arial"/>
          <w:lang w:val="ru-RU"/>
        </w:rPr>
        <w:t>Начело заштите животне средине и обезбеђивања енергетске ефикасности</w:t>
      </w:r>
    </w:p>
    <w:p w:rsidR="00F66410"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E547ED" w:rsidRPr="00C13270" w:rsidRDefault="008D2B23" w:rsidP="00E547ED">
      <w:pPr>
        <w:pStyle w:val="KDPodnaslov2"/>
        <w:numPr>
          <w:ilvl w:val="1"/>
          <w:numId w:val="33"/>
        </w:numPr>
        <w:spacing w:before="0"/>
        <w:jc w:val="both"/>
        <w:rPr>
          <w:rFonts w:cs="Arial"/>
          <w:lang w:val="sr-Cyrl-RS"/>
        </w:rPr>
      </w:pPr>
      <w:bookmarkStart w:id="231" w:name="_Toc441651602"/>
      <w:bookmarkStart w:id="232" w:name="_Toc442559913"/>
      <w:r w:rsidRPr="00F10346">
        <w:rPr>
          <w:rFonts w:cs="Arial"/>
        </w:rPr>
        <w:t>Додатне информације и објашњења</w:t>
      </w:r>
      <w:bookmarkEnd w:id="231"/>
      <w:bookmarkEnd w:id="232"/>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07E09" w:rsidRPr="00D07E09">
        <w:rPr>
          <w:rFonts w:cs="Arial"/>
          <w:lang w:val="ru-RU"/>
        </w:rPr>
        <w:t>3</w:t>
      </w:r>
      <w:r w:rsidR="00D07E09">
        <w:rPr>
          <w:rFonts w:cs="Arial"/>
          <w:lang w:val="ru-RU"/>
        </w:rPr>
        <w:t>000/0176/2017 (1172/2017)</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173" w:history="1">
        <w:r w:rsidR="002F48B7" w:rsidRPr="00412B0D">
          <w:rPr>
            <w:rStyle w:val="Hyperlink"/>
          </w:rPr>
          <w:t>miodrag</w:t>
        </w:r>
        <w:r w:rsidR="002F48B7" w:rsidRPr="00412B0D">
          <w:rPr>
            <w:rStyle w:val="Hyperlink"/>
            <w:lang w:val="ru-RU"/>
          </w:rPr>
          <w:t>.</w:t>
        </w:r>
        <w:r w:rsidR="002F48B7" w:rsidRPr="00412B0D">
          <w:rPr>
            <w:rStyle w:val="Hyperlink"/>
            <w:lang w:val="sr-Latn-RS"/>
          </w:rPr>
          <w:t>popovic</w:t>
        </w:r>
        <w:r w:rsidR="002F48B7" w:rsidRPr="00412B0D">
          <w:rPr>
            <w:rStyle w:val="Hyperlink"/>
            <w:lang w:val="ru-RU"/>
          </w:rPr>
          <w:t>@</w:t>
        </w:r>
        <w:r w:rsidR="002F48B7" w:rsidRPr="00412B0D">
          <w:rPr>
            <w:rStyle w:val="Hyperlink"/>
          </w:rPr>
          <w:t>eps</w:t>
        </w:r>
        <w:r w:rsidR="002F48B7" w:rsidRPr="00412B0D">
          <w:rPr>
            <w:rStyle w:val="Hyperlink"/>
            <w:lang w:val="ru-RU"/>
          </w:rPr>
          <w:t>.</w:t>
        </w:r>
        <w:r w:rsidR="002F48B7" w:rsidRPr="00412B0D">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8D2B23" w:rsidRPr="00AF547D" w:rsidRDefault="00D31828" w:rsidP="00AF547D">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E547ED" w:rsidRPr="00C13270" w:rsidRDefault="008D2B23" w:rsidP="00E547ED">
      <w:pPr>
        <w:pStyle w:val="KDPodnaslov2"/>
        <w:numPr>
          <w:ilvl w:val="1"/>
          <w:numId w:val="33"/>
        </w:numPr>
        <w:spacing w:before="0"/>
        <w:jc w:val="both"/>
        <w:rPr>
          <w:rFonts w:cs="Arial"/>
          <w:lang w:val="sr-Cyrl-RS"/>
        </w:rPr>
      </w:pPr>
      <w:bookmarkStart w:id="233" w:name="_Toc441651603"/>
      <w:bookmarkStart w:id="234" w:name="_Toc442559914"/>
      <w:r w:rsidRPr="00F10346">
        <w:rPr>
          <w:rFonts w:cs="Arial"/>
        </w:rPr>
        <w:t>Трошкови понуде</w:t>
      </w:r>
      <w:bookmarkEnd w:id="233"/>
      <w:bookmarkEnd w:id="234"/>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E547ED" w:rsidRDefault="008D2B23" w:rsidP="008D2B23">
      <w:pPr>
        <w:pStyle w:val="KDParagraf"/>
        <w:spacing w:before="0"/>
        <w:rPr>
          <w:rFonts w:cs="Arial"/>
          <w:lang w:val="sr-Cyrl-RS"/>
        </w:rPr>
      </w:pPr>
      <w:r w:rsidRPr="002E0F3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726D2" w:rsidRDefault="008D2B23" w:rsidP="008D2B23">
      <w:pPr>
        <w:pStyle w:val="KDParagraf"/>
        <w:spacing w:before="0"/>
        <w:rPr>
          <w:rFonts w:cs="Arial"/>
          <w:lang w:val="ru-RU"/>
        </w:rPr>
      </w:pPr>
      <w:r w:rsidRPr="005726D2">
        <w:rPr>
          <w:rFonts w:cs="Arial"/>
          <w:lang w:val="ru-RU"/>
        </w:rPr>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аручиоца и трошкове 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8D2B23" w:rsidRPr="00AF547D" w:rsidRDefault="00C14152" w:rsidP="00AF547D">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E547ED" w:rsidRPr="00C13270" w:rsidRDefault="00B20A6C" w:rsidP="00E547ED">
      <w:pPr>
        <w:pStyle w:val="KDPodnaslov2"/>
        <w:numPr>
          <w:ilvl w:val="1"/>
          <w:numId w:val="33"/>
        </w:numPr>
        <w:spacing w:before="0"/>
        <w:jc w:val="both"/>
        <w:rPr>
          <w:rFonts w:cs="Arial"/>
          <w:lang w:val="sr-Cyrl-RS"/>
        </w:rPr>
      </w:pPr>
      <w:bookmarkStart w:id="235" w:name="_Toc442559917"/>
      <w:bookmarkStart w:id="236" w:name="_Toc441651606"/>
      <w:r w:rsidRPr="00F10346">
        <w:rPr>
          <w:rFonts w:cs="Arial"/>
        </w:rPr>
        <w:t>Разлози за одбијање понуде</w:t>
      </w:r>
      <w:bookmarkEnd w:id="235"/>
      <w:bookmarkEnd w:id="236"/>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2F48B7"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2F48B7" w:rsidRPr="002F48B7" w:rsidRDefault="002F48B7" w:rsidP="002F48B7">
      <w:pPr>
        <w:pStyle w:val="KDNabrajanje"/>
        <w:numPr>
          <w:ilvl w:val="0"/>
          <w:numId w:val="27"/>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13270" w:rsidRDefault="00B20A6C" w:rsidP="00B20A6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AF547D" w:rsidRDefault="00B20A6C" w:rsidP="00AF547D">
      <w:pPr>
        <w:spacing w:before="0"/>
        <w:rPr>
          <w:rFonts w:cs="Arial"/>
          <w:lang w:val="sr-Cyrl-RS"/>
        </w:rPr>
      </w:pPr>
      <w:r w:rsidRPr="002E0F39">
        <w:rPr>
          <w:rFonts w:cs="Arial"/>
          <w:lang w:val="ru-RU"/>
        </w:rPr>
        <w:t xml:space="preserve">Наручилац ће донети одлуку о обустави поступка јавне набавке у складу са чланом 109. </w:t>
      </w:r>
      <w:r w:rsidRPr="00F10346">
        <w:rPr>
          <w:rFonts w:cs="Arial"/>
        </w:rPr>
        <w:t>Закона.</w:t>
      </w: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E547ED" w:rsidRPr="00E547ED" w:rsidRDefault="00C14152" w:rsidP="00C14152">
      <w:pPr>
        <w:pStyle w:val="KDParagraf"/>
        <w:spacing w:before="0"/>
        <w:rPr>
          <w:rFonts w:eastAsia="TimesNewRomanPSMT" w:cs="Arial"/>
          <w:lang w:val="sr-Cyrl-RS"/>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p>
    <w:p w:rsidR="008D2B23" w:rsidRPr="002E0F39" w:rsidRDefault="00C14152" w:rsidP="008D2B23">
      <w:pPr>
        <w:pStyle w:val="KDParagraf"/>
        <w:spacing w:before="0"/>
        <w:rPr>
          <w:rFonts w:eastAsia="TimesNewRomanPSMT" w:cs="Arial"/>
          <w:lang w:val="ru-RU"/>
        </w:rPr>
      </w:pPr>
      <w:r w:rsidRPr="002E0F39">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E547ED" w:rsidRPr="00C13270" w:rsidRDefault="008D2B23" w:rsidP="00E547ED">
      <w:pPr>
        <w:pStyle w:val="KDPodnaslov2"/>
        <w:numPr>
          <w:ilvl w:val="1"/>
          <w:numId w:val="33"/>
        </w:numPr>
        <w:spacing w:before="0"/>
        <w:jc w:val="both"/>
        <w:rPr>
          <w:rFonts w:cs="Arial"/>
          <w:lang w:val="sr-Cyrl-RS"/>
        </w:rPr>
      </w:pPr>
      <w:bookmarkStart w:id="237" w:name="_Toc441651607"/>
      <w:bookmarkStart w:id="238" w:name="_Toc442559918"/>
      <w:r w:rsidRPr="00F10346">
        <w:rPr>
          <w:rFonts w:cs="Arial"/>
          <w:lang w:val="ru-RU"/>
        </w:rPr>
        <w:t>Н</w:t>
      </w:r>
      <w:r w:rsidRPr="00F10346">
        <w:rPr>
          <w:rFonts w:cs="Arial"/>
        </w:rPr>
        <w:t>егативне референце</w:t>
      </w:r>
      <w:bookmarkEnd w:id="237"/>
      <w:bookmarkEnd w:id="238"/>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lastRenderedPageBreak/>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E0F39"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952E72" w:rsidRPr="002E0F39" w:rsidRDefault="008D2B23" w:rsidP="008D2B23">
      <w:pPr>
        <w:pStyle w:val="KDParagraf"/>
        <w:spacing w:before="0"/>
        <w:rPr>
          <w:rFonts w:cs="Arial"/>
          <w:lang w:val="ru-RU" w:bidi="en-US"/>
        </w:rPr>
      </w:pPr>
      <w:r w:rsidRPr="002E0F3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E547ED" w:rsidRPr="00C13270" w:rsidRDefault="008D2B23" w:rsidP="00E547ED">
      <w:pPr>
        <w:pStyle w:val="KDPodnaslov2"/>
        <w:numPr>
          <w:ilvl w:val="1"/>
          <w:numId w:val="33"/>
        </w:numPr>
        <w:spacing w:before="0"/>
        <w:jc w:val="both"/>
        <w:rPr>
          <w:rFonts w:cs="Arial"/>
          <w:lang w:val="sr-Cyrl-RS"/>
        </w:rPr>
      </w:pPr>
      <w:bookmarkStart w:id="239" w:name="_Toc441651608"/>
      <w:bookmarkStart w:id="240" w:name="_Toc442559919"/>
      <w:r w:rsidRPr="00F10346">
        <w:rPr>
          <w:rFonts w:cs="Arial"/>
        </w:rPr>
        <w:t>Увид у документацију</w:t>
      </w:r>
      <w:bookmarkEnd w:id="239"/>
      <w:bookmarkEnd w:id="240"/>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AF547D" w:rsidRDefault="008D2B23" w:rsidP="008D2B23">
      <w:pPr>
        <w:pStyle w:val="KDParagraf"/>
        <w:spacing w:before="0"/>
        <w:rPr>
          <w:rFonts w:cs="Arial"/>
          <w:lang w:val="sr-Cyrl-RS" w:bidi="en-US"/>
        </w:rPr>
      </w:pPr>
      <w:r w:rsidRPr="002E0F3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F10346">
        <w:rPr>
          <w:rFonts w:cs="Arial"/>
          <w:lang w:bidi="en-US"/>
        </w:rPr>
        <w:t>Закона.</w:t>
      </w:r>
    </w:p>
    <w:p w:rsidR="00E547ED" w:rsidRPr="00C13270" w:rsidRDefault="008D2B23" w:rsidP="00E547ED">
      <w:pPr>
        <w:pStyle w:val="KDPodnaslov2"/>
        <w:numPr>
          <w:ilvl w:val="1"/>
          <w:numId w:val="33"/>
        </w:numPr>
        <w:spacing w:before="0"/>
        <w:jc w:val="both"/>
        <w:rPr>
          <w:rFonts w:cs="Arial"/>
          <w:lang w:val="sr-Cyrl-RS"/>
        </w:rPr>
      </w:pPr>
      <w:bookmarkStart w:id="241" w:name="_Toc441651609"/>
      <w:bookmarkStart w:id="242" w:name="_Toc442559920"/>
      <w:r w:rsidRPr="00F10346">
        <w:rPr>
          <w:rFonts w:cs="Arial"/>
          <w:lang w:val="ru-RU"/>
        </w:rPr>
        <w:t>З</w:t>
      </w:r>
      <w:r w:rsidRPr="00F10346">
        <w:rPr>
          <w:rFonts w:cs="Arial"/>
        </w:rPr>
        <w:t>аштита права понуђача</w:t>
      </w:r>
      <w:bookmarkEnd w:id="241"/>
      <w:bookmarkEnd w:id="242"/>
    </w:p>
    <w:p w:rsidR="00886827" w:rsidRPr="002E0F39" w:rsidRDefault="00886827" w:rsidP="00886827">
      <w:pPr>
        <w:pStyle w:val="KDParagraf"/>
        <w:spacing w:before="0"/>
        <w:rPr>
          <w:rFonts w:cs="Arial"/>
          <w:lang w:val="ru-RU" w:bidi="en-US"/>
        </w:rPr>
      </w:pPr>
      <w:r w:rsidRPr="002E0F39">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E547ED" w:rsidRPr="00C13270" w:rsidRDefault="00886827" w:rsidP="00886827">
      <w:pPr>
        <w:pStyle w:val="KDParagraf"/>
        <w:spacing w:before="0"/>
        <w:rPr>
          <w:rFonts w:cs="Arial"/>
          <w:b/>
          <w:lang w:val="ru-RU" w:bidi="en-US"/>
        </w:rPr>
      </w:pPr>
      <w:r w:rsidRPr="005726D2">
        <w:rPr>
          <w:rFonts w:cs="Arial"/>
          <w:b/>
          <w:lang w:val="ru-RU" w:bidi="en-US"/>
        </w:rPr>
        <w:t>Рокови и начин подношења захтева за заштиту права:</w:t>
      </w:r>
    </w:p>
    <w:p w:rsidR="00E547ED" w:rsidRPr="00C32FDF" w:rsidRDefault="00886827" w:rsidP="00C32FDF">
      <w:pPr>
        <w:pStyle w:val="KDParagraf"/>
        <w:spacing w:before="0"/>
        <w:rPr>
          <w:lang w:val="sr-Cyrl-RS"/>
        </w:rPr>
      </w:pPr>
      <w:r w:rsidRPr="002E0F39">
        <w:rPr>
          <w:rFonts w:cs="Arial"/>
          <w:lang w:val="sr-Cyrl-RS" w:bidi="en-US"/>
        </w:rPr>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права за ЈН добара</w:t>
      </w:r>
      <w:r w:rsidR="00CA7017">
        <w:rPr>
          <w:rFonts w:cs="Arial"/>
          <w:lang w:val="sr-Cyrl-RS" w:bidi="en-US"/>
        </w:rPr>
        <w:t>:</w:t>
      </w:r>
      <w:r w:rsidR="00DD773E" w:rsidRPr="002E0F39">
        <w:rPr>
          <w:rFonts w:cs="Arial"/>
          <w:lang w:val="sr-Cyrl-RS" w:bidi="en-US"/>
        </w:rPr>
        <w:t xml:space="preserve"> </w:t>
      </w:r>
      <w:r w:rsidR="009C3350" w:rsidRPr="009C3350">
        <w:rPr>
          <w:rFonts w:cs="Arial"/>
          <w:lang w:val="sr-Cyrl-RS" w:bidi="en-US"/>
        </w:rPr>
        <w:t>Вратила дуплог лежаја млина ТЕНТ- А</w:t>
      </w:r>
      <w:r w:rsidR="00C32FDF">
        <w:rPr>
          <w:lang w:val="sr-Cyrl-RS"/>
        </w:rPr>
        <w:t>,</w:t>
      </w:r>
      <w:r w:rsidRPr="002E0F39">
        <w:rPr>
          <w:rFonts w:cs="Arial"/>
          <w:lang w:val="sr-Cyrl-RS" w:bidi="en-US"/>
        </w:rPr>
        <w:t>бр.ЈН</w:t>
      </w:r>
      <w:r w:rsidR="00D07E09" w:rsidRPr="00BB6875">
        <w:rPr>
          <w:b/>
          <w:bCs/>
          <w:lang w:val="sr-Cyrl-CS"/>
        </w:rPr>
        <w:t>3000/</w:t>
      </w:r>
      <w:r w:rsidR="00D07E09">
        <w:rPr>
          <w:b/>
          <w:bCs/>
          <w:lang w:val="sr-Cyrl-RS"/>
        </w:rPr>
        <w:t>01</w:t>
      </w:r>
      <w:r w:rsidR="00D07E09">
        <w:rPr>
          <w:b/>
          <w:bCs/>
          <w:lang w:val="sr-Latn-RS"/>
        </w:rPr>
        <w:t>7</w:t>
      </w:r>
      <w:r w:rsidR="00D07E09">
        <w:rPr>
          <w:b/>
          <w:bCs/>
          <w:lang w:val="sr-Cyrl-RS"/>
        </w:rPr>
        <w:t>6</w:t>
      </w:r>
      <w:r w:rsidR="00D07E09" w:rsidRPr="00BB6875">
        <w:rPr>
          <w:b/>
          <w:bCs/>
          <w:lang w:val="sr-Cyrl-CS"/>
        </w:rPr>
        <w:t>/201</w:t>
      </w:r>
      <w:r w:rsidR="00D07E09" w:rsidRPr="00BB6875">
        <w:rPr>
          <w:b/>
          <w:bCs/>
          <w:lang w:val="sr-Latn-RS"/>
        </w:rPr>
        <w:t>7</w:t>
      </w:r>
      <w:r w:rsidR="00D07E09" w:rsidRPr="00BB6875">
        <w:rPr>
          <w:b/>
          <w:bCs/>
          <w:lang w:val="sr-Cyrl-CS"/>
        </w:rPr>
        <w:t xml:space="preserve"> (</w:t>
      </w:r>
      <w:r w:rsidR="00D07E09">
        <w:rPr>
          <w:b/>
          <w:bCs/>
          <w:lang w:val="sr-Latn-RS"/>
        </w:rPr>
        <w:t>117</w:t>
      </w:r>
      <w:r w:rsidR="00D07E09">
        <w:rPr>
          <w:b/>
          <w:bCs/>
          <w:lang w:val="sr-Cyrl-RS"/>
        </w:rPr>
        <w:t>2</w:t>
      </w:r>
      <w:r w:rsidR="00D07E09" w:rsidRPr="00BB6875">
        <w:rPr>
          <w:b/>
          <w:bCs/>
          <w:lang w:val="sr-Cyrl-CS"/>
        </w:rPr>
        <w:t>/201</w:t>
      </w:r>
      <w:r w:rsidR="00D07E09" w:rsidRPr="00BB6875">
        <w:rPr>
          <w:b/>
          <w:bCs/>
          <w:lang w:val="sr-Latn-RS"/>
        </w:rPr>
        <w:t>7</w:t>
      </w:r>
      <w:r w:rsidR="00D07E09">
        <w:rPr>
          <w:b/>
          <w:bCs/>
          <w:lang w:val="sr-Cyrl-CS"/>
        </w:rPr>
        <w:t>)</w:t>
      </w:r>
      <w:r w:rsidR="001773C7">
        <w:rPr>
          <w:rFonts w:cs="Arial"/>
          <w:b/>
          <w:lang w:val="sr-Cyrl-CS" w:bidi="en-US"/>
        </w:rPr>
        <w:t>,</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341D49">
        <w:rPr>
          <w:rFonts w:cs="Arial"/>
          <w:lang w:bidi="en-US"/>
        </w:rPr>
        <w:t>miodrag</w:t>
      </w:r>
      <w:r w:rsidR="00EF7B0D" w:rsidRPr="002E0F39">
        <w:rPr>
          <w:rFonts w:cs="Arial"/>
          <w:lang w:val="ru-RU" w:bidi="en-US"/>
        </w:rPr>
        <w:t>.</w:t>
      </w:r>
      <w:r w:rsidR="00341D49">
        <w:rPr>
          <w:rFonts w:cs="Arial"/>
          <w:lang w:bidi="en-US"/>
        </w:rPr>
        <w:t>popovic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C13270" w:rsidRDefault="008824F8" w:rsidP="00886827">
      <w:pPr>
        <w:pStyle w:val="KDParagraf"/>
        <w:spacing w:before="0"/>
        <w:rPr>
          <w:rFonts w:cs="Arial"/>
          <w:lang w:val="sr-Latn-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E547ED" w:rsidRDefault="00886827" w:rsidP="00886827">
      <w:pPr>
        <w:pStyle w:val="KDParagraf"/>
        <w:spacing w:before="0"/>
        <w:rPr>
          <w:rFonts w:cs="Arial"/>
          <w:lang w:val="sr-Cyrl-RS" w:bidi="en-US"/>
        </w:rPr>
      </w:pPr>
      <w:r w:rsidRPr="002E0F39">
        <w:rPr>
          <w:rFonts w:cs="Arial"/>
          <w:b/>
          <w:lang w:val="ru-RU" w:bidi="en-US"/>
        </w:rPr>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E547ED" w:rsidRPr="00C13270" w:rsidRDefault="00886827" w:rsidP="00886827">
      <w:pPr>
        <w:pStyle w:val="KDParagraf"/>
        <w:spacing w:before="0"/>
        <w:rPr>
          <w:rFonts w:cs="Arial"/>
          <w:b/>
          <w:lang w:val="ru-RU" w:bidi="en-US"/>
        </w:rPr>
      </w:pPr>
      <w:r w:rsidRPr="002E0F39">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2E0F39" w:rsidRDefault="00886827" w:rsidP="00886827">
      <w:pPr>
        <w:pStyle w:val="KDParagraf"/>
        <w:spacing w:before="0"/>
        <w:rPr>
          <w:rFonts w:cs="Arial"/>
          <w:lang w:val="ru-RU" w:bidi="en-US"/>
        </w:rPr>
      </w:pPr>
      <w:r w:rsidRPr="002E0F3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255584" w:rsidRDefault="00886827" w:rsidP="00886827">
      <w:pPr>
        <w:pStyle w:val="KDParagraf"/>
        <w:spacing w:before="0"/>
        <w:rPr>
          <w:rFonts w:cs="Arial"/>
          <w:lang w:val="ru-RU" w:bidi="en-US"/>
        </w:rPr>
      </w:pPr>
      <w:r w:rsidRPr="002E0F3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255584" w:rsidRDefault="00886827" w:rsidP="00886827">
      <w:pPr>
        <w:pStyle w:val="KDParagraf"/>
        <w:spacing w:before="0"/>
        <w:rPr>
          <w:rFonts w:cs="Arial"/>
          <w:b/>
          <w:lang w:val="ru-RU" w:bidi="en-US"/>
        </w:rPr>
      </w:pPr>
      <w:r w:rsidRPr="002E0F39">
        <w:rPr>
          <w:rFonts w:cs="Arial"/>
          <w:b/>
          <w:lang w:val="ru-RU" w:bidi="en-US"/>
        </w:rPr>
        <w:t>Износ таксе из члана 156. став 1. тач. 1)- 3) ЗЈН:</w:t>
      </w:r>
    </w:p>
    <w:p w:rsidR="0008263C" w:rsidRPr="00F421D1" w:rsidRDefault="008824F8" w:rsidP="008824F8">
      <w:pPr>
        <w:pStyle w:val="KDParagraf"/>
        <w:spacing w:before="0"/>
        <w:rPr>
          <w:rFonts w:cs="Arial"/>
          <w:lang w:val="sr-Cyrl-RS" w:bidi="en-US"/>
        </w:rPr>
      </w:pPr>
      <w:r w:rsidRPr="002E0F39">
        <w:rPr>
          <w:rFonts w:cs="Arial"/>
          <w:lang w:val="sr-Cyrl-RS"/>
        </w:rPr>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xml:space="preserve">, шифра плаћања 153 или 253, позив на број </w:t>
      </w:r>
      <w:r w:rsidR="00D07E09" w:rsidRPr="00BB6875">
        <w:rPr>
          <w:b/>
          <w:bCs/>
          <w:lang w:val="sr-Cyrl-CS"/>
        </w:rPr>
        <w:t>3000/</w:t>
      </w:r>
      <w:r w:rsidR="00D07E09">
        <w:rPr>
          <w:b/>
          <w:bCs/>
          <w:lang w:val="sr-Cyrl-RS"/>
        </w:rPr>
        <w:t>01</w:t>
      </w:r>
      <w:r w:rsidR="00D07E09">
        <w:rPr>
          <w:b/>
          <w:bCs/>
          <w:lang w:val="sr-Latn-RS"/>
        </w:rPr>
        <w:t>7</w:t>
      </w:r>
      <w:r w:rsidR="00D07E09">
        <w:rPr>
          <w:b/>
          <w:bCs/>
          <w:lang w:val="sr-Cyrl-RS"/>
        </w:rPr>
        <w:t>6</w:t>
      </w:r>
      <w:r w:rsidR="00D07E09" w:rsidRPr="00BB6875">
        <w:rPr>
          <w:b/>
          <w:bCs/>
          <w:lang w:val="sr-Cyrl-CS"/>
        </w:rPr>
        <w:t>/201</w:t>
      </w:r>
      <w:r w:rsidR="00D07E09" w:rsidRPr="00BB6875">
        <w:rPr>
          <w:b/>
          <w:bCs/>
          <w:lang w:val="sr-Latn-RS"/>
        </w:rPr>
        <w:t>7</w:t>
      </w:r>
      <w:r w:rsidR="00D07E09" w:rsidRPr="00BB6875">
        <w:rPr>
          <w:b/>
          <w:bCs/>
          <w:lang w:val="sr-Cyrl-CS"/>
        </w:rPr>
        <w:t xml:space="preserve"> (</w:t>
      </w:r>
      <w:r w:rsidR="00D07E09">
        <w:rPr>
          <w:b/>
          <w:bCs/>
          <w:lang w:val="sr-Latn-RS"/>
        </w:rPr>
        <w:t>117</w:t>
      </w:r>
      <w:r w:rsidR="00D07E09">
        <w:rPr>
          <w:b/>
          <w:bCs/>
          <w:lang w:val="sr-Cyrl-RS"/>
        </w:rPr>
        <w:t>2</w:t>
      </w:r>
      <w:r w:rsidR="00D07E09" w:rsidRPr="00BB6875">
        <w:rPr>
          <w:b/>
          <w:bCs/>
          <w:lang w:val="sr-Cyrl-CS"/>
        </w:rPr>
        <w:t>/201</w:t>
      </w:r>
      <w:r w:rsidR="00D07E09" w:rsidRPr="00BB6875">
        <w:rPr>
          <w:b/>
          <w:bCs/>
          <w:lang w:val="sr-Latn-RS"/>
        </w:rPr>
        <w:t>7</w:t>
      </w:r>
      <w:r w:rsidR="00D07E09" w:rsidRPr="00BB6875">
        <w:rPr>
          <w:b/>
          <w:bCs/>
          <w:lang w:val="sr-Cyrl-CS"/>
        </w:rPr>
        <w:t>)</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јн. бр.</w:t>
      </w:r>
      <w:r w:rsidR="009D4B61" w:rsidRPr="009D4B61">
        <w:rPr>
          <w:b/>
          <w:bCs/>
          <w:lang w:val="sr-Cyrl-CS"/>
        </w:rPr>
        <w:t xml:space="preserve"> </w:t>
      </w:r>
      <w:r w:rsidR="00D07E09" w:rsidRPr="00BB6875">
        <w:rPr>
          <w:b/>
          <w:bCs/>
          <w:lang w:val="sr-Cyrl-CS"/>
        </w:rPr>
        <w:t>3000/</w:t>
      </w:r>
      <w:r w:rsidR="00D07E09">
        <w:rPr>
          <w:b/>
          <w:bCs/>
          <w:lang w:val="sr-Cyrl-RS"/>
        </w:rPr>
        <w:t>01</w:t>
      </w:r>
      <w:r w:rsidR="00D07E09">
        <w:rPr>
          <w:b/>
          <w:bCs/>
          <w:lang w:val="sr-Latn-RS"/>
        </w:rPr>
        <w:t>7</w:t>
      </w:r>
      <w:r w:rsidR="00D07E09">
        <w:rPr>
          <w:b/>
          <w:bCs/>
          <w:lang w:val="sr-Cyrl-RS"/>
        </w:rPr>
        <w:t>6</w:t>
      </w:r>
      <w:r w:rsidR="00D07E09" w:rsidRPr="00BB6875">
        <w:rPr>
          <w:b/>
          <w:bCs/>
          <w:lang w:val="sr-Cyrl-CS"/>
        </w:rPr>
        <w:t>/201</w:t>
      </w:r>
      <w:r w:rsidR="00D07E09" w:rsidRPr="00BB6875">
        <w:rPr>
          <w:b/>
          <w:bCs/>
          <w:lang w:val="sr-Latn-RS"/>
        </w:rPr>
        <w:t>7</w:t>
      </w:r>
      <w:r w:rsidR="00D07E09" w:rsidRPr="00BB6875">
        <w:rPr>
          <w:b/>
          <w:bCs/>
          <w:lang w:val="sr-Cyrl-CS"/>
        </w:rPr>
        <w:t xml:space="preserve"> (</w:t>
      </w:r>
      <w:r w:rsidR="00D07E09">
        <w:rPr>
          <w:b/>
          <w:bCs/>
          <w:lang w:val="sr-Latn-RS"/>
        </w:rPr>
        <w:t>117</w:t>
      </w:r>
      <w:r w:rsidR="00D07E09">
        <w:rPr>
          <w:b/>
          <w:bCs/>
          <w:lang w:val="sr-Cyrl-RS"/>
        </w:rPr>
        <w:t>2</w:t>
      </w:r>
      <w:r w:rsidR="00D07E09" w:rsidRPr="00BB6875">
        <w:rPr>
          <w:b/>
          <w:bCs/>
          <w:lang w:val="sr-Cyrl-CS"/>
        </w:rPr>
        <w:t>/201</w:t>
      </w:r>
      <w:r w:rsidR="00D07E09" w:rsidRPr="00BB6875">
        <w:rPr>
          <w:b/>
          <w:bCs/>
          <w:lang w:val="sr-Latn-RS"/>
        </w:rPr>
        <w:t>7</w:t>
      </w:r>
      <w:r w:rsidR="00D07E09" w:rsidRPr="00BB6875">
        <w:rPr>
          <w:b/>
          <w:bCs/>
          <w:lang w:val="sr-Cyrl-CS"/>
        </w:rPr>
        <w:t>)</w:t>
      </w:r>
      <w:r w:rsidRPr="002E0F39">
        <w:rPr>
          <w:rFonts w:cs="Arial"/>
          <w:lang w:val="sr-Cyrl-RS"/>
        </w:rPr>
        <w:t xml:space="preserve"> </w:t>
      </w:r>
      <w:r w:rsidR="00911DA4">
        <w:rPr>
          <w:rFonts w:cs="Arial"/>
          <w:b/>
          <w:lang w:val="sr-Cyrl-C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08263C" w:rsidRPr="005726D2" w:rsidRDefault="0008263C" w:rsidP="0008263C">
      <w:pPr>
        <w:pStyle w:val="KDParagraf"/>
        <w:spacing w:before="0"/>
        <w:rPr>
          <w:rFonts w:cs="Arial"/>
          <w:lang w:val="ru-RU" w:bidi="en-US"/>
        </w:rPr>
      </w:pPr>
      <w:r w:rsidRPr="005726D2">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E547ED" w:rsidRPr="00E547ED" w:rsidRDefault="00F421D1" w:rsidP="0008263C">
      <w:pPr>
        <w:pStyle w:val="KDParagraf"/>
        <w:spacing w:before="0"/>
        <w:rPr>
          <w:rFonts w:cs="Arial"/>
          <w:lang w:val="sr-Cyrl-RS" w:bidi="en-US"/>
        </w:rPr>
      </w:pPr>
      <w:r w:rsidRPr="00F421D1">
        <w:rPr>
          <w:rFonts w:cs="Arial"/>
          <w:lang w:val="sr-Cyrl-RS" w:bidi="en-US"/>
        </w:rPr>
        <w:t>2</w:t>
      </w:r>
      <w:r w:rsidR="0008263C" w:rsidRPr="005726D2">
        <w:rPr>
          <w:rFonts w:cs="Arial"/>
          <w:lang w:val="ru-RU"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2E0F39" w:rsidRDefault="00886827" w:rsidP="00091BB0">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886827">
      <w:pPr>
        <w:pStyle w:val="KDParagraf"/>
        <w:spacing w:before="0"/>
        <w:rPr>
          <w:rFonts w:cs="Arial"/>
          <w:lang w:val="sr-Cyrl-RS" w:bidi="en-US"/>
        </w:rPr>
      </w:pPr>
      <w:r w:rsidRPr="002E0F39">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88682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09377A" w:rsidRPr="00255584" w:rsidRDefault="00886827" w:rsidP="00886827">
      <w:pPr>
        <w:pStyle w:val="KDParagraf"/>
        <w:spacing w:before="0"/>
        <w:rPr>
          <w:rFonts w:cs="Arial"/>
          <w:lang w:val="sr-Latn-RS" w:bidi="en-US"/>
        </w:rPr>
      </w:pPr>
      <w:r w:rsidRPr="005726D2">
        <w:rPr>
          <w:rFonts w:cs="Arial"/>
          <w:lang w:val="ru-RU" w:bidi="en-US"/>
        </w:rPr>
        <w:t>(10) потпис овлашћеног лица банке.</w:t>
      </w: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lastRenderedPageBreak/>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E547ED" w:rsidRPr="003802F6" w:rsidRDefault="00E547ED" w:rsidP="00886827">
      <w:pPr>
        <w:pStyle w:val="KDParagraf"/>
        <w:spacing w:before="0"/>
        <w:rPr>
          <w:rFonts w:cs="Arial"/>
          <w:lang w:val="sr-Latn-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lastRenderedPageBreak/>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C32FDF" w:rsidRPr="00F10346" w:rsidTr="005C0AF9">
        <w:tc>
          <w:tcPr>
            <w:tcW w:w="4786" w:type="dxa"/>
            <w:shd w:val="clear" w:color="auto" w:fill="auto"/>
          </w:tcPr>
          <w:p w:rsidR="00C32FDF" w:rsidRPr="00C32FDF" w:rsidRDefault="00C32FDF" w:rsidP="00886827">
            <w:pPr>
              <w:pStyle w:val="KDParagraf"/>
              <w:spacing w:before="0"/>
              <w:rPr>
                <w:rFonts w:cs="Arial"/>
                <w:lang w:val="sr-Cyrl-RS" w:bidi="en-US"/>
              </w:rPr>
            </w:pPr>
          </w:p>
        </w:tc>
        <w:tc>
          <w:tcPr>
            <w:tcW w:w="4820" w:type="dxa"/>
            <w:shd w:val="clear" w:color="auto" w:fill="auto"/>
          </w:tcPr>
          <w:p w:rsidR="00C32FDF" w:rsidRPr="00F10346" w:rsidRDefault="00C32FDF" w:rsidP="00886827">
            <w:pPr>
              <w:pStyle w:val="KDParagraf"/>
              <w:spacing w:before="0"/>
              <w:rPr>
                <w:rFonts w:cs="Arial"/>
                <w:lang w:bidi="en-US"/>
              </w:rPr>
            </w:pPr>
          </w:p>
        </w:tc>
      </w:tr>
    </w:tbl>
    <w:p w:rsidR="00C32FDF" w:rsidRPr="00C32FDF" w:rsidRDefault="008D2B23" w:rsidP="00C32FDF">
      <w:pPr>
        <w:pStyle w:val="KDPodnaslov2"/>
        <w:numPr>
          <w:ilvl w:val="1"/>
          <w:numId w:val="33"/>
        </w:numPr>
        <w:spacing w:before="0"/>
        <w:jc w:val="both"/>
        <w:rPr>
          <w:rFonts w:cs="Arial"/>
          <w:lang w:val="sr-Cyrl-RS"/>
        </w:rPr>
      </w:pPr>
      <w:bookmarkStart w:id="243" w:name="_Toc441651610"/>
      <w:bookmarkStart w:id="244" w:name="_Toc442559921"/>
      <w:r w:rsidRPr="00F10346">
        <w:rPr>
          <w:rFonts w:cs="Arial"/>
        </w:rPr>
        <w:t>Закључивање уговора</w:t>
      </w:r>
      <w:bookmarkEnd w:id="243"/>
      <w:bookmarkEnd w:id="244"/>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Pr="003D633D">
        <w:rPr>
          <w:rFonts w:cs="Arial"/>
          <w:lang w:val="ru-RU"/>
        </w:rPr>
        <w:t>меницу за добро извршење посла.</w:t>
      </w:r>
    </w:p>
    <w:p w:rsidR="00E547ED"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A179C0" w:rsidRPr="00255584" w:rsidRDefault="007E3AF6" w:rsidP="007E3AF6">
      <w:pPr>
        <w:spacing w:before="0"/>
        <w:rPr>
          <w:rFonts w:cs="Arial"/>
          <w:lang w:val="sr-Latn-RS"/>
        </w:rPr>
      </w:pPr>
      <w:r w:rsidRPr="00F10346">
        <w:rPr>
          <w:rFonts w:cs="Arial"/>
          <w:lang w:val="ru-RU"/>
        </w:rPr>
        <w:t>Уколико у року за подношење понуда пристигне само једна понуда и та понуд</w:t>
      </w:r>
      <w:r w:rsidR="00687B21">
        <w:rPr>
          <w:rFonts w:cs="Arial"/>
          <w:lang w:val="ru-RU"/>
        </w:rPr>
        <w:t xml:space="preserve">а буде прихватљива, наручилац </w:t>
      </w:r>
      <w:r w:rsidR="00687B21">
        <w:rPr>
          <w:rFonts w:cs="Arial"/>
          <w:lang w:val="sr-Cyrl-RS"/>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E547ED" w:rsidRPr="00255584" w:rsidRDefault="008D2B23" w:rsidP="00255584">
      <w:pPr>
        <w:pStyle w:val="KDPodnaslov2"/>
        <w:numPr>
          <w:ilvl w:val="1"/>
          <w:numId w:val="33"/>
        </w:numPr>
        <w:spacing w:before="0"/>
        <w:jc w:val="both"/>
        <w:rPr>
          <w:rFonts w:cs="Arial"/>
          <w:lang w:val="sr-Cyrl-RS"/>
        </w:rPr>
      </w:pPr>
      <w:bookmarkStart w:id="245" w:name="_Toc441651611"/>
      <w:bookmarkStart w:id="246" w:name="_Toc442559922"/>
      <w:r w:rsidRPr="00255584">
        <w:rPr>
          <w:rFonts w:cs="Arial"/>
        </w:rPr>
        <w:t>Измене током трајања уговора</w:t>
      </w:r>
      <w:bookmarkEnd w:id="245"/>
      <w:bookmarkEnd w:id="246"/>
    </w:p>
    <w:p w:rsidR="00255584" w:rsidRPr="00255584" w:rsidRDefault="00255584" w:rsidP="00255584">
      <w:pPr>
        <w:spacing w:before="0"/>
        <w:rPr>
          <w:rFonts w:cs="Arial"/>
          <w:lang w:val="ru-RU" w:eastAsia="sr-Latn-CS"/>
        </w:rPr>
      </w:pPr>
      <w:r w:rsidRPr="00255584">
        <w:rPr>
          <w:rFonts w:cs="Arial"/>
          <w:lang w:val="ru-RU" w:eastAsia="sr-Latn-CS"/>
        </w:rPr>
        <w:t xml:space="preserve">Наручилац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255584" w:rsidRPr="00255584" w:rsidRDefault="00255584" w:rsidP="00255584">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255584" w:rsidRPr="00255584" w:rsidRDefault="00255584" w:rsidP="00255584">
      <w:pPr>
        <w:spacing w:before="0"/>
        <w:rPr>
          <w:rFonts w:cs="Arial"/>
          <w:color w:val="1F497D"/>
          <w:lang w:val="sr-Latn-RS"/>
        </w:rPr>
      </w:pPr>
      <w:r w:rsidRPr="00255584">
        <w:rPr>
          <w:rFonts w:cs="Arial"/>
          <w:lang w:val="ru-RU" w:eastAsia="sr-Latn-CS"/>
        </w:rPr>
        <w:t xml:space="preserve">У </w:t>
      </w:r>
      <w:r w:rsidRPr="00255584">
        <w:rPr>
          <w:rFonts w:cs="Arial"/>
          <w:lang w:val="sr-Cyrl-CS" w:eastAsia="sr-Latn-CS"/>
        </w:rPr>
        <w:t>свим наведеним случајевима, Наручилац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09377A" w:rsidRPr="009013E2" w:rsidRDefault="0009377A" w:rsidP="00922EDB">
      <w:pPr>
        <w:spacing w:before="0"/>
        <w:rPr>
          <w:rFonts w:cs="Arial"/>
          <w:color w:val="00B0F0"/>
          <w:lang w:val="sr-Cyrl-RS" w:eastAsia="sr-Latn-CS"/>
        </w:rPr>
      </w:pPr>
    </w:p>
    <w:p w:rsidR="0009377A" w:rsidRPr="00531A5F" w:rsidRDefault="0009377A" w:rsidP="00922EDB">
      <w:pPr>
        <w:spacing w:before="0"/>
        <w:rPr>
          <w:rFonts w:cs="Arial"/>
          <w:color w:val="00B0F0"/>
          <w:lang w:val="ru-RU" w:eastAsia="sr-Latn-CS"/>
        </w:rPr>
      </w:pPr>
    </w:p>
    <w:p w:rsidR="0009377A" w:rsidRPr="00531A5F" w:rsidRDefault="0009377A" w:rsidP="00922EDB">
      <w:pPr>
        <w:spacing w:before="0"/>
        <w:rPr>
          <w:rFonts w:cs="Arial"/>
          <w:color w:val="00B0F0"/>
          <w:lang w:val="ru-RU" w:eastAsia="sr-Latn-CS"/>
        </w:rPr>
      </w:pPr>
    </w:p>
    <w:p w:rsidR="00465640" w:rsidRDefault="00465640"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6D54A5" w:rsidRDefault="006D54A5"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Pr="009C3350" w:rsidRDefault="009C3350" w:rsidP="005D18A0">
      <w:pPr>
        <w:spacing w:before="0"/>
        <w:rPr>
          <w:rFonts w:cs="Arial"/>
          <w:color w:val="00B0F0"/>
          <w:lang w:val="sr-Latn-RS" w:eastAsia="sr-Latn-CS"/>
        </w:rPr>
      </w:pPr>
    </w:p>
    <w:p w:rsidR="006D54A5" w:rsidRDefault="006D54A5" w:rsidP="00465640">
      <w:pPr>
        <w:spacing w:before="0"/>
        <w:jc w:val="center"/>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Pr="006D54A5" w:rsidRDefault="006D54A5" w:rsidP="00465640">
      <w:pPr>
        <w:spacing w:before="0"/>
        <w:jc w:val="center"/>
        <w:rPr>
          <w:rFonts w:cs="Arial"/>
          <w:color w:val="00B0F0"/>
          <w:lang w:val="sr-Cyrl-RS"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AF547D" w:rsidRDefault="00A179C0" w:rsidP="00922EDB">
      <w:pPr>
        <w:spacing w:before="0"/>
        <w:rPr>
          <w:rFonts w:cs="Arial"/>
          <w:color w:val="00B0F0"/>
          <w:lang w:val="sr-Cyrl-RS" w:eastAsia="sr-Latn-CS"/>
        </w:rPr>
      </w:pPr>
    </w:p>
    <w:p w:rsidR="00A179C0" w:rsidRPr="00F10346" w:rsidRDefault="00A179C0"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AF547D" w:rsidRDefault="00AF547D" w:rsidP="00922EDB">
      <w:pPr>
        <w:spacing w:before="0"/>
        <w:rPr>
          <w:rFonts w:cs="Arial"/>
          <w:color w:val="00B0F0"/>
          <w:lang w:val="sr-Cyrl-RS" w:eastAsia="sr-Latn-CS"/>
        </w:rPr>
      </w:pPr>
    </w:p>
    <w:p w:rsidR="00AF547D" w:rsidRDefault="00AF547D" w:rsidP="00922EDB">
      <w:pPr>
        <w:spacing w:before="0"/>
        <w:rPr>
          <w:rFonts w:cs="Arial"/>
          <w:color w:val="00B0F0"/>
          <w:lang w:val="sr-Cyrl-RS" w:eastAsia="sr-Latn-CS"/>
        </w:rPr>
      </w:pPr>
    </w:p>
    <w:p w:rsidR="00AF547D" w:rsidRDefault="00AF547D" w:rsidP="00922EDB">
      <w:pPr>
        <w:spacing w:before="0"/>
        <w:rPr>
          <w:rFonts w:cs="Arial"/>
          <w:color w:val="00B0F0"/>
          <w:lang w:val="sr-Cyrl-RS" w:eastAsia="sr-Latn-CS"/>
        </w:rPr>
      </w:pPr>
    </w:p>
    <w:p w:rsidR="00AF547D" w:rsidRDefault="00AF547D" w:rsidP="00922EDB">
      <w:pPr>
        <w:spacing w:before="0"/>
        <w:rPr>
          <w:rFonts w:cs="Arial"/>
          <w:color w:val="00B0F0"/>
          <w:lang w:val="sr-Cyrl-RS" w:eastAsia="sr-Latn-CS"/>
        </w:rPr>
      </w:pPr>
    </w:p>
    <w:p w:rsidR="00AF547D" w:rsidRDefault="00AF547D" w:rsidP="00922EDB">
      <w:pPr>
        <w:spacing w:before="0"/>
        <w:rPr>
          <w:rFonts w:cs="Arial"/>
          <w:color w:val="00B0F0"/>
          <w:lang w:val="sr-Cyrl-RS" w:eastAsia="sr-Latn-CS"/>
        </w:rPr>
      </w:pPr>
    </w:p>
    <w:p w:rsidR="00AF547D" w:rsidRDefault="00AF547D" w:rsidP="00922EDB">
      <w:pPr>
        <w:spacing w:before="0"/>
        <w:rPr>
          <w:rFonts w:cs="Arial"/>
          <w:color w:val="00B0F0"/>
          <w:lang w:val="sr-Cyrl-RS" w:eastAsia="sr-Latn-CS"/>
        </w:rPr>
      </w:pPr>
    </w:p>
    <w:p w:rsidR="00AF547D" w:rsidRDefault="00AF547D" w:rsidP="00922EDB">
      <w:pPr>
        <w:spacing w:before="0"/>
        <w:rPr>
          <w:rFonts w:cs="Arial"/>
          <w:color w:val="00B0F0"/>
          <w:lang w:val="sr-Cyrl-RS" w:eastAsia="sr-Latn-CS"/>
        </w:rPr>
      </w:pPr>
    </w:p>
    <w:p w:rsidR="00AF547D" w:rsidRDefault="00AF547D" w:rsidP="00922EDB">
      <w:pPr>
        <w:spacing w:before="0"/>
        <w:rPr>
          <w:rFonts w:cs="Arial"/>
          <w:color w:val="00B0F0"/>
          <w:lang w:val="sr-Cyrl-RS" w:eastAsia="sr-Latn-CS"/>
        </w:rPr>
      </w:pPr>
    </w:p>
    <w:p w:rsidR="00AF547D" w:rsidRDefault="00AF547D" w:rsidP="00922EDB">
      <w:pPr>
        <w:spacing w:before="0"/>
        <w:rPr>
          <w:rFonts w:cs="Arial"/>
          <w:color w:val="00B0F0"/>
          <w:lang w:val="sr-Cyrl-RS" w:eastAsia="sr-Latn-CS"/>
        </w:rPr>
      </w:pPr>
    </w:p>
    <w:p w:rsidR="00AF547D" w:rsidRDefault="00AF547D" w:rsidP="00922EDB">
      <w:pPr>
        <w:spacing w:before="0"/>
        <w:rPr>
          <w:rFonts w:cs="Arial"/>
          <w:color w:val="00B0F0"/>
          <w:lang w:val="sr-Cyrl-RS" w:eastAsia="sr-Latn-CS"/>
        </w:rPr>
      </w:pPr>
    </w:p>
    <w:p w:rsidR="00AF547D" w:rsidRDefault="00AF547D" w:rsidP="00922EDB">
      <w:pPr>
        <w:spacing w:before="0"/>
        <w:rPr>
          <w:rFonts w:cs="Arial"/>
          <w:color w:val="00B0F0"/>
          <w:lang w:val="sr-Cyrl-RS" w:eastAsia="sr-Latn-CS"/>
        </w:rPr>
      </w:pPr>
    </w:p>
    <w:p w:rsidR="00AF547D" w:rsidRDefault="00AF547D" w:rsidP="00922EDB">
      <w:pPr>
        <w:spacing w:before="0"/>
        <w:rPr>
          <w:rFonts w:cs="Arial"/>
          <w:color w:val="00B0F0"/>
          <w:lang w:val="sr-Cyrl-RS" w:eastAsia="sr-Latn-CS"/>
        </w:rPr>
      </w:pPr>
    </w:p>
    <w:p w:rsidR="00AF547D" w:rsidRDefault="00AF547D" w:rsidP="00922EDB">
      <w:pPr>
        <w:spacing w:before="0"/>
        <w:rPr>
          <w:rFonts w:cs="Arial"/>
          <w:color w:val="00B0F0"/>
          <w:lang w:val="sr-Cyrl-RS" w:eastAsia="sr-Latn-CS"/>
        </w:rPr>
      </w:pPr>
    </w:p>
    <w:p w:rsidR="00AF547D" w:rsidRDefault="00AF547D" w:rsidP="00922EDB">
      <w:pPr>
        <w:spacing w:before="0"/>
        <w:rPr>
          <w:rFonts w:cs="Arial"/>
          <w:color w:val="00B0F0"/>
          <w:lang w:val="sr-Cyrl-RS" w:eastAsia="sr-Latn-CS"/>
        </w:rPr>
      </w:pPr>
    </w:p>
    <w:p w:rsidR="00AF547D" w:rsidRDefault="00AF547D" w:rsidP="00922EDB">
      <w:pPr>
        <w:spacing w:before="0"/>
        <w:rPr>
          <w:rFonts w:cs="Arial"/>
          <w:color w:val="00B0F0"/>
          <w:lang w:val="sr-Cyrl-RS" w:eastAsia="sr-Latn-CS"/>
        </w:rPr>
      </w:pPr>
    </w:p>
    <w:p w:rsidR="00AF547D" w:rsidRDefault="00AF547D" w:rsidP="00922EDB">
      <w:pPr>
        <w:spacing w:before="0"/>
        <w:rPr>
          <w:rFonts w:cs="Arial"/>
          <w:color w:val="00B0F0"/>
          <w:lang w:val="sr-Cyrl-RS" w:eastAsia="sr-Latn-CS"/>
        </w:rPr>
      </w:pPr>
    </w:p>
    <w:p w:rsidR="00AF547D" w:rsidRDefault="00AF547D" w:rsidP="00922EDB">
      <w:pPr>
        <w:spacing w:before="0"/>
        <w:rPr>
          <w:rFonts w:cs="Arial"/>
          <w:color w:val="00B0F0"/>
          <w:lang w:val="sr-Cyrl-RS" w:eastAsia="sr-Latn-CS"/>
        </w:rPr>
      </w:pPr>
    </w:p>
    <w:p w:rsidR="00AF547D" w:rsidRPr="00C32FDF" w:rsidRDefault="00AF547D" w:rsidP="00922EDB">
      <w:pPr>
        <w:spacing w:before="0"/>
        <w:rPr>
          <w:rFonts w:cs="Arial"/>
          <w:color w:val="00B0F0"/>
          <w:lang w:val="sr-Cyrl-RS" w:eastAsia="sr-Latn-CS"/>
        </w:rPr>
      </w:pPr>
    </w:p>
    <w:p w:rsidR="00495DC5" w:rsidRPr="000757FE" w:rsidRDefault="00495DC5"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47" w:name="_Toc442559924"/>
      <w:r w:rsidRPr="00F10346">
        <w:t xml:space="preserve">ОБРАЗАЦ </w:t>
      </w:r>
      <w:r w:rsidR="00FF6C65">
        <w:rPr>
          <w:lang w:val="sr-Cyrl-RS"/>
        </w:rPr>
        <w:t>1</w:t>
      </w:r>
      <w:r w:rsidRPr="00F10346">
        <w:rPr>
          <w:noProof/>
        </w:rPr>
        <w:t>.</w:t>
      </w:r>
      <w:bookmarkEnd w:id="247"/>
    </w:p>
    <w:p w:rsidR="00343A18" w:rsidRPr="00F10346" w:rsidRDefault="00343A18" w:rsidP="00052D64">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343A18" w:rsidRPr="009D4B61" w:rsidRDefault="00343A18" w:rsidP="00C32FDF">
      <w:pPr>
        <w:spacing w:before="0"/>
        <w:rPr>
          <w:rFonts w:eastAsia="TimesNewRomanPS-BoldMT" w:cs="Arial"/>
          <w:bCs/>
          <w:color w:val="000000"/>
          <w:lang w:val="sr-Cyrl-RS"/>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поступак јавне набавке–</w:t>
      </w:r>
      <w:r w:rsidR="009C3350" w:rsidRPr="009C3350">
        <w:t xml:space="preserve"> </w:t>
      </w:r>
      <w:r w:rsidR="009C3350" w:rsidRPr="009C3350">
        <w:rPr>
          <w:rFonts w:eastAsia="TimesNewRomanPS-BoldMT" w:cs="Arial"/>
          <w:bCs/>
          <w:color w:val="000000"/>
          <w:lang w:val="ru-RU"/>
        </w:rPr>
        <w:t>Вратила дуплог лежаја млина ТЕНТ- А</w:t>
      </w:r>
      <w:r w:rsidR="00C32FDF" w:rsidRPr="00C32FDF">
        <w:t xml:space="preserve"> </w:t>
      </w:r>
      <w:r w:rsidRPr="002E0F39">
        <w:rPr>
          <w:rFonts w:eastAsia="TimesNewRomanPS-BoldMT" w:cs="Arial"/>
          <w:bCs/>
          <w:color w:val="000000"/>
          <w:lang w:val="ru-RU"/>
        </w:rPr>
        <w:t xml:space="preserve"> </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ЈН бр.</w:t>
      </w:r>
      <w:r w:rsidR="00D07E09" w:rsidRPr="00D07E09">
        <w:rPr>
          <w:b/>
          <w:bCs/>
          <w:lang w:val="sr-Cyrl-CS"/>
        </w:rPr>
        <w:t xml:space="preserve"> </w:t>
      </w:r>
      <w:r w:rsidR="00D07E09" w:rsidRPr="00BB6875">
        <w:rPr>
          <w:b/>
          <w:bCs/>
          <w:lang w:val="sr-Cyrl-CS"/>
        </w:rPr>
        <w:t>3000/</w:t>
      </w:r>
      <w:r w:rsidR="00D07E09">
        <w:rPr>
          <w:b/>
          <w:bCs/>
          <w:lang w:val="sr-Cyrl-RS"/>
        </w:rPr>
        <w:t>01</w:t>
      </w:r>
      <w:r w:rsidR="00D07E09">
        <w:rPr>
          <w:b/>
          <w:bCs/>
          <w:lang w:val="sr-Latn-RS"/>
        </w:rPr>
        <w:t>7</w:t>
      </w:r>
      <w:r w:rsidR="00D07E09">
        <w:rPr>
          <w:b/>
          <w:bCs/>
          <w:lang w:val="sr-Cyrl-RS"/>
        </w:rPr>
        <w:t>6</w:t>
      </w:r>
      <w:r w:rsidR="00D07E09" w:rsidRPr="00BB6875">
        <w:rPr>
          <w:b/>
          <w:bCs/>
          <w:lang w:val="sr-Cyrl-CS"/>
        </w:rPr>
        <w:t>/201</w:t>
      </w:r>
      <w:r w:rsidR="00D07E09" w:rsidRPr="00BB6875">
        <w:rPr>
          <w:b/>
          <w:bCs/>
          <w:lang w:val="sr-Latn-RS"/>
        </w:rPr>
        <w:t>7</w:t>
      </w:r>
      <w:r w:rsidR="00D07E09" w:rsidRPr="00BB6875">
        <w:rPr>
          <w:b/>
          <w:bCs/>
          <w:lang w:val="sr-Cyrl-CS"/>
        </w:rPr>
        <w:t xml:space="preserve"> (</w:t>
      </w:r>
      <w:r w:rsidR="00D07E09">
        <w:rPr>
          <w:b/>
          <w:bCs/>
          <w:lang w:val="sr-Latn-RS"/>
        </w:rPr>
        <w:t>117</w:t>
      </w:r>
      <w:r w:rsidR="00D07E09">
        <w:rPr>
          <w:b/>
          <w:bCs/>
          <w:lang w:val="sr-Cyrl-RS"/>
        </w:rPr>
        <w:t>2</w:t>
      </w:r>
      <w:r w:rsidR="00D07E09" w:rsidRPr="00BB6875">
        <w:rPr>
          <w:b/>
          <w:bCs/>
          <w:lang w:val="sr-Cyrl-CS"/>
        </w:rPr>
        <w:t>/201</w:t>
      </w:r>
      <w:r w:rsidR="00D07E09" w:rsidRPr="00BB6875">
        <w:rPr>
          <w:b/>
          <w:bCs/>
          <w:lang w:val="sr-Latn-RS"/>
        </w:rPr>
        <w:t>7</w:t>
      </w:r>
      <w:r w:rsidR="00D07E09" w:rsidRPr="00BB6875">
        <w:rPr>
          <w:b/>
          <w:bCs/>
          <w:lang w:val="sr-Cyrl-CS"/>
        </w:rPr>
        <w:t>)</w:t>
      </w:r>
      <w:r w:rsidR="00D07E09" w:rsidRPr="00BB6875">
        <w:rPr>
          <w:b/>
          <w:u w:val="thick"/>
          <w:lang w:val="sr-Cyrl-CS"/>
        </w:rPr>
        <w:t xml:space="preserve">       </w:t>
      </w:r>
      <w:r w:rsidRPr="002E0F39">
        <w:rPr>
          <w:rFonts w:eastAsia="TimesNewRomanPS-BoldMT" w:cs="Arial"/>
          <w:bCs/>
          <w:color w:val="000000" w:themeColor="text1"/>
          <w:lang w:val="ru-RU"/>
        </w:rPr>
        <w:t xml:space="preserve"> </w:t>
      </w:r>
      <w:r w:rsidR="009D4B61" w:rsidRPr="00BB6875">
        <w:rPr>
          <w:b/>
          <w:u w:val="thick"/>
          <w:lang w:val="sr-Cyrl-CS"/>
        </w:rPr>
        <w:t xml:space="preserve">       </w:t>
      </w:r>
    </w:p>
    <w:p w:rsidR="00343A18" w:rsidRPr="002E0F39" w:rsidRDefault="00343A18" w:rsidP="00343A18">
      <w:pPr>
        <w:spacing w:before="0"/>
        <w:rPr>
          <w:rFonts w:eastAsia="TimesNewRomanPS-BoldMT" w:cs="Arial"/>
          <w:bCs/>
          <w:color w:val="00B0F0"/>
          <w:lang w:val="ru-RU"/>
        </w:rPr>
      </w:pPr>
    </w:p>
    <w:p w:rsidR="00952E72" w:rsidRPr="002E0F39" w:rsidRDefault="00952E72" w:rsidP="00343A18">
      <w:pPr>
        <w:spacing w:before="0"/>
        <w:rPr>
          <w:rFonts w:eastAsia="TimesNewRomanPS-BoldMT" w:cs="Arial"/>
          <w:bCs/>
          <w:color w:val="00B0F0"/>
          <w:lang w:val="ru-RU"/>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BB6875"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BB6875"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BB6875"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BB6875"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lastRenderedPageBreak/>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5726D2" w:rsidRDefault="00952E72" w:rsidP="00343A18">
      <w:pPr>
        <w:spacing w:before="0"/>
        <w:rPr>
          <w:rFonts w:eastAsia="TimesNewRomanPSMT" w:cs="Arial"/>
          <w:bCs/>
          <w:lang w:val="ru-RU"/>
        </w:rPr>
      </w:pPr>
    </w:p>
    <w:p w:rsidR="00343A18" w:rsidRPr="005726D2" w:rsidRDefault="00343A18"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BB6875"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BB6875"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BB6875"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BB6875"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952E72" w:rsidRPr="005726D2" w:rsidRDefault="00343A18" w:rsidP="00343A18">
      <w:pPr>
        <w:spacing w:before="0"/>
        <w:rPr>
          <w:rFonts w:eastAsia="TimesNewRomanPSMT" w:cs="Arial"/>
          <w:b/>
          <w:bCs/>
          <w:lang w:val="ru-RU"/>
        </w:rPr>
      </w:pPr>
      <w:r w:rsidRPr="00F10346">
        <w:rPr>
          <w:rFonts w:cs="Arial"/>
          <w:iCs/>
          <w:lang w:val="ru-RU"/>
        </w:rPr>
        <w:t xml:space="preserve">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w:t>
      </w:r>
      <w:r w:rsidR="00AF547D">
        <w:rPr>
          <w:rFonts w:cs="Arial"/>
          <w:iCs/>
          <w:lang w:val="ru-RU"/>
        </w:rPr>
        <w:t>и достави за сваког подизвођача</w:t>
      </w:r>
    </w:p>
    <w:p w:rsidR="00952E72" w:rsidRPr="005726D2" w:rsidRDefault="00952E72"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Default="00952E72" w:rsidP="00343A18">
      <w:pPr>
        <w:spacing w:before="0"/>
        <w:rPr>
          <w:rFonts w:cs="Arial"/>
          <w:iCs/>
          <w:lang w:val="ru-RU"/>
        </w:rPr>
      </w:pPr>
    </w:p>
    <w:p w:rsidR="00AF547D" w:rsidRDefault="00AF547D" w:rsidP="00343A18">
      <w:pPr>
        <w:spacing w:before="0"/>
        <w:rPr>
          <w:rFonts w:cs="Arial"/>
          <w:iCs/>
          <w:lang w:val="ru-RU"/>
        </w:rPr>
      </w:pPr>
    </w:p>
    <w:p w:rsidR="00AF547D" w:rsidRDefault="00AF547D" w:rsidP="00343A18">
      <w:pPr>
        <w:spacing w:before="0"/>
        <w:rPr>
          <w:rFonts w:cs="Arial"/>
          <w:iCs/>
          <w:lang w:val="ru-RU"/>
        </w:rPr>
      </w:pPr>
    </w:p>
    <w:p w:rsidR="00AF547D" w:rsidRDefault="00AF547D" w:rsidP="00343A18">
      <w:pPr>
        <w:spacing w:before="0"/>
        <w:rPr>
          <w:rFonts w:cs="Arial"/>
          <w:iCs/>
          <w:lang w:val="ru-RU"/>
        </w:rPr>
      </w:pPr>
    </w:p>
    <w:p w:rsidR="00AF547D" w:rsidRDefault="00AF547D" w:rsidP="00343A18">
      <w:pPr>
        <w:spacing w:before="0"/>
        <w:rPr>
          <w:rFonts w:cs="Arial"/>
          <w:iCs/>
          <w:lang w:val="ru-RU"/>
        </w:rPr>
      </w:pPr>
    </w:p>
    <w:p w:rsidR="00AF547D" w:rsidRDefault="00AF547D" w:rsidP="00343A18">
      <w:pPr>
        <w:spacing w:before="0"/>
        <w:rPr>
          <w:rFonts w:cs="Arial"/>
          <w:iCs/>
          <w:lang w:val="ru-RU"/>
        </w:rPr>
      </w:pPr>
    </w:p>
    <w:p w:rsidR="00AF547D" w:rsidRDefault="00AF547D" w:rsidP="00343A18">
      <w:pPr>
        <w:spacing w:before="0"/>
        <w:rPr>
          <w:rFonts w:cs="Arial"/>
          <w:iCs/>
          <w:lang w:val="ru-RU"/>
        </w:rPr>
      </w:pPr>
    </w:p>
    <w:p w:rsidR="00AF547D" w:rsidRDefault="00AF547D" w:rsidP="00343A18">
      <w:pPr>
        <w:spacing w:before="0"/>
        <w:rPr>
          <w:rFonts w:cs="Arial"/>
          <w:iCs/>
          <w:lang w:val="ru-RU"/>
        </w:rPr>
      </w:pPr>
    </w:p>
    <w:p w:rsidR="00AF547D" w:rsidRDefault="00AF547D" w:rsidP="00343A18">
      <w:pPr>
        <w:spacing w:before="0"/>
        <w:rPr>
          <w:rFonts w:cs="Arial"/>
          <w:iCs/>
          <w:lang w:val="ru-RU"/>
        </w:rPr>
      </w:pPr>
    </w:p>
    <w:p w:rsidR="00AF547D" w:rsidRPr="00F10346" w:rsidRDefault="00AF547D"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BB6875"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531A5F">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BB6875" w:rsidTr="00AF3AF8">
        <w:trPr>
          <w:trHeight w:val="440"/>
        </w:trPr>
        <w:tc>
          <w:tcPr>
            <w:tcW w:w="5920" w:type="dxa"/>
            <w:vAlign w:val="center"/>
          </w:tcPr>
          <w:p w:rsidR="00C32FDF" w:rsidRPr="00C32FDF" w:rsidRDefault="0074706C" w:rsidP="00C32FDF">
            <w:pPr>
              <w:spacing w:before="0"/>
              <w:rPr>
                <w:rFonts w:cs="Arial"/>
                <w:lang w:val="ru-RU"/>
              </w:rPr>
            </w:pPr>
            <w:r w:rsidRPr="005726D2">
              <w:rPr>
                <w:rFonts w:cs="Arial"/>
                <w:lang w:val="ru-RU"/>
              </w:rPr>
              <w:t xml:space="preserve"> </w:t>
            </w:r>
            <w:r w:rsidR="00DC0A75" w:rsidRPr="00DC0A75">
              <w:rPr>
                <w:rFonts w:cs="Arial"/>
                <w:lang w:val="ru-RU"/>
              </w:rPr>
              <w:t>Вратила дуплог лежаја млина ТЕНТ- А</w:t>
            </w:r>
          </w:p>
          <w:p w:rsidR="000E75A0" w:rsidRPr="009D4B61" w:rsidRDefault="00C32FDF" w:rsidP="00C32FDF">
            <w:pPr>
              <w:spacing w:before="0"/>
              <w:rPr>
                <w:rFonts w:cs="Arial"/>
                <w:b/>
                <w:lang w:val="sr-Cyrl-RS"/>
              </w:rPr>
            </w:pPr>
            <w:r>
              <w:rPr>
                <w:rFonts w:cs="Arial"/>
                <w:lang w:val="ru-RU"/>
              </w:rPr>
              <w:t xml:space="preserve"> </w:t>
            </w:r>
            <w:r w:rsidR="0074706C" w:rsidRPr="005726D2">
              <w:rPr>
                <w:rFonts w:cs="Arial"/>
                <w:lang w:val="ru-RU"/>
              </w:rPr>
              <w:t>ЈН бр.</w:t>
            </w:r>
            <w:r w:rsidR="00D07E09" w:rsidRPr="00BB6875">
              <w:rPr>
                <w:b/>
                <w:bCs/>
                <w:lang w:val="sr-Cyrl-CS"/>
              </w:rPr>
              <w:t xml:space="preserve"> 3000/</w:t>
            </w:r>
            <w:r w:rsidR="00D07E09">
              <w:rPr>
                <w:b/>
                <w:bCs/>
                <w:lang w:val="sr-Cyrl-RS"/>
              </w:rPr>
              <w:t>01</w:t>
            </w:r>
            <w:r w:rsidR="00D07E09">
              <w:rPr>
                <w:b/>
                <w:bCs/>
                <w:lang w:val="sr-Latn-RS"/>
              </w:rPr>
              <w:t>7</w:t>
            </w:r>
            <w:r w:rsidR="00D07E09">
              <w:rPr>
                <w:b/>
                <w:bCs/>
                <w:lang w:val="sr-Cyrl-RS"/>
              </w:rPr>
              <w:t>6</w:t>
            </w:r>
            <w:r w:rsidR="00D07E09" w:rsidRPr="00BB6875">
              <w:rPr>
                <w:b/>
                <w:bCs/>
                <w:lang w:val="sr-Cyrl-CS"/>
              </w:rPr>
              <w:t>/201</w:t>
            </w:r>
            <w:r w:rsidR="00D07E09" w:rsidRPr="00BB6875">
              <w:rPr>
                <w:b/>
                <w:bCs/>
                <w:lang w:val="sr-Latn-RS"/>
              </w:rPr>
              <w:t>7</w:t>
            </w:r>
            <w:r w:rsidR="00D07E09" w:rsidRPr="00BB6875">
              <w:rPr>
                <w:b/>
                <w:bCs/>
                <w:lang w:val="sr-Cyrl-CS"/>
              </w:rPr>
              <w:t xml:space="preserve"> (</w:t>
            </w:r>
            <w:r w:rsidR="00D07E09">
              <w:rPr>
                <w:b/>
                <w:bCs/>
                <w:lang w:val="sr-Latn-RS"/>
              </w:rPr>
              <w:t>117</w:t>
            </w:r>
            <w:r w:rsidR="00D07E09">
              <w:rPr>
                <w:b/>
                <w:bCs/>
                <w:lang w:val="sr-Cyrl-RS"/>
              </w:rPr>
              <w:t>2</w:t>
            </w:r>
            <w:r w:rsidR="00D07E09" w:rsidRPr="00BB6875">
              <w:rPr>
                <w:b/>
                <w:bCs/>
                <w:lang w:val="sr-Cyrl-CS"/>
              </w:rPr>
              <w:t>/201</w:t>
            </w:r>
            <w:r w:rsidR="00D07E09" w:rsidRPr="00BB6875">
              <w:rPr>
                <w:b/>
                <w:bCs/>
                <w:lang w:val="sr-Latn-RS"/>
              </w:rPr>
              <w:t>7</w:t>
            </w:r>
            <w:r w:rsidR="00D07E09" w:rsidRPr="00BB6875">
              <w:rPr>
                <w:b/>
                <w:bCs/>
                <w:lang w:val="sr-Cyrl-CS"/>
              </w:rPr>
              <w:t>)</w:t>
            </w:r>
            <w:r w:rsidR="00D07E09" w:rsidRPr="00BB6875">
              <w:rPr>
                <w:b/>
                <w:u w:val="thick"/>
                <w:lang w:val="sr-Cyrl-CS"/>
              </w:rPr>
              <w:t xml:space="preserve">       </w:t>
            </w:r>
            <w:r w:rsidR="0074706C" w:rsidRPr="005726D2">
              <w:rPr>
                <w:rFonts w:cs="Arial"/>
                <w:lang w:val="ru-RU"/>
              </w:rPr>
              <w:t xml:space="preserve"> </w:t>
            </w:r>
            <w:r w:rsidR="009D4B61" w:rsidRPr="00BB6875">
              <w:rPr>
                <w:b/>
                <w:u w:val="thick"/>
                <w:lang w:val="sr-Cyrl-CS"/>
              </w:rPr>
              <w:t xml:space="preserve">       </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8"/>
        <w:gridCol w:w="3967"/>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BB6875"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4394"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0E75A0" w:rsidRPr="00BB6875"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ИСПОРУКЕ:</w:t>
            </w:r>
          </w:p>
          <w:p w:rsidR="000E75A0" w:rsidRPr="00510E58" w:rsidRDefault="00964CD3" w:rsidP="00E128B5">
            <w:pPr>
              <w:spacing w:before="0"/>
              <w:jc w:val="center"/>
              <w:rPr>
                <w:rFonts w:cs="Arial"/>
                <w:bCs/>
                <w:iCs/>
                <w:lang w:val="sr-Cyrl-CS"/>
              </w:rPr>
            </w:pPr>
            <w:r>
              <w:rPr>
                <w:rFonts w:cs="Arial"/>
                <w:spacing w:val="4"/>
                <w:lang w:val="ru-RU"/>
              </w:rPr>
              <w:t>најдуже</w:t>
            </w:r>
            <w:r w:rsidRPr="00964CD3">
              <w:rPr>
                <w:rFonts w:cs="Arial"/>
                <w:spacing w:val="4"/>
                <w:lang w:val="ru-RU"/>
              </w:rPr>
              <w:t xml:space="preserve"> од </w:t>
            </w:r>
            <w:r w:rsidR="00DE6948">
              <w:rPr>
                <w:rFonts w:cs="Arial"/>
                <w:spacing w:val="4"/>
                <w:lang w:val="sr-Cyrl-RS"/>
              </w:rPr>
              <w:t>12</w:t>
            </w:r>
            <w:r w:rsidR="00E128B5">
              <w:rPr>
                <w:rFonts w:cs="Arial"/>
                <w:spacing w:val="4"/>
                <w:lang w:val="sr-Latn-RS"/>
              </w:rPr>
              <w:t>0</w:t>
            </w:r>
            <w:r w:rsidRPr="00964CD3">
              <w:rPr>
                <w:rFonts w:cs="Arial"/>
                <w:spacing w:val="4"/>
                <w:lang w:val="ru-RU"/>
              </w:rPr>
              <w:t xml:space="preserve"> дана од дана ступања Уговора на снагу</w:t>
            </w:r>
          </w:p>
        </w:tc>
        <w:tc>
          <w:tcPr>
            <w:tcW w:w="4394" w:type="dxa"/>
            <w:vAlign w:val="center"/>
          </w:tcPr>
          <w:p w:rsidR="000E75A0" w:rsidRPr="00510E58" w:rsidRDefault="000E75A0" w:rsidP="00AF3AF8">
            <w:pPr>
              <w:spacing w:before="0"/>
              <w:jc w:val="center"/>
              <w:rPr>
                <w:rFonts w:cs="Arial"/>
                <w:b/>
                <w:bCs/>
                <w:iCs/>
                <w:lang w:val="sr-Cyrl-CS"/>
              </w:rPr>
            </w:pPr>
          </w:p>
          <w:p w:rsidR="000E75A0" w:rsidRPr="005726D2" w:rsidRDefault="00964CD3" w:rsidP="0005265E">
            <w:pPr>
              <w:spacing w:before="0"/>
              <w:jc w:val="center"/>
              <w:rPr>
                <w:rFonts w:cs="Arial"/>
                <w:bCs/>
                <w:iCs/>
                <w:lang w:val="ru-RU"/>
              </w:rPr>
            </w:pPr>
            <w:r>
              <w:rPr>
                <w:rFonts w:cs="Arial"/>
                <w:spacing w:val="4"/>
                <w:lang w:val="ru-RU"/>
              </w:rPr>
              <w:t>__</w:t>
            </w:r>
            <w:r w:rsidRPr="00964CD3">
              <w:rPr>
                <w:rFonts w:cs="Arial"/>
                <w:spacing w:val="4"/>
                <w:lang w:val="ru-RU"/>
              </w:rPr>
              <w:t xml:space="preserve"> дана од дана ступања Уговора на снагу</w:t>
            </w:r>
          </w:p>
        </w:tc>
      </w:tr>
      <w:tr w:rsidR="000E75A0" w:rsidRPr="00BB6875"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E128B5">
            <w:pPr>
              <w:spacing w:before="0"/>
              <w:jc w:val="center"/>
              <w:rPr>
                <w:rFonts w:cs="Arial"/>
                <w:b/>
                <w:bCs/>
                <w:iCs/>
                <w:lang w:val="sr-Cyrl-CS"/>
              </w:rPr>
            </w:pPr>
            <w:r>
              <w:rPr>
                <w:rFonts w:cs="Arial"/>
                <w:bCs/>
                <w:iCs/>
                <w:lang w:val="sr-Cyrl-CS"/>
              </w:rPr>
              <w:t xml:space="preserve">не може бити краћи од </w:t>
            </w:r>
            <w:r w:rsidR="00DE6948">
              <w:rPr>
                <w:rFonts w:cs="Arial"/>
                <w:bCs/>
                <w:iCs/>
                <w:lang w:val="sr-Cyrl-CS"/>
              </w:rPr>
              <w:t>1</w:t>
            </w:r>
            <w:r w:rsidR="00E128B5">
              <w:rPr>
                <w:rFonts w:cs="Arial"/>
                <w:bCs/>
                <w:iCs/>
                <w:lang w:val="sr-Latn-RS"/>
              </w:rPr>
              <w:t>2</w:t>
            </w:r>
            <w:r w:rsidR="000E75A0" w:rsidRPr="00510E58">
              <w:rPr>
                <w:rFonts w:cs="Arial"/>
                <w:bCs/>
                <w:iCs/>
                <w:lang w:val="sr-Cyrl-CS"/>
              </w:rPr>
              <w:t xml:space="preserve"> месец</w:t>
            </w:r>
            <w:r w:rsidR="00DE6948">
              <w:rPr>
                <w:rFonts w:cs="Arial"/>
                <w:bCs/>
                <w:iCs/>
                <w:lang w:val="sr-Cyrl-RS"/>
              </w:rPr>
              <w:t>и</w:t>
            </w:r>
            <w:r w:rsidR="000E75A0" w:rsidRPr="00510E58">
              <w:rPr>
                <w:rFonts w:cs="Arial"/>
                <w:bCs/>
                <w:iCs/>
                <w:lang w:val="sr-Cyrl-CS"/>
              </w:rPr>
              <w:t xml:space="preserve"> од дана испоруке </w:t>
            </w:r>
            <w:r w:rsidR="00D71CF7" w:rsidRPr="00510E58">
              <w:rPr>
                <w:rFonts w:cs="Arial"/>
                <w:bCs/>
                <w:iCs/>
                <w:lang w:val="sr-Cyrl-CS"/>
              </w:rPr>
              <w:t>добара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0373B9">
            <w:pPr>
              <w:spacing w:before="0"/>
              <w:jc w:val="center"/>
              <w:rPr>
                <w:rFonts w:cs="Arial"/>
                <w:b/>
                <w:bCs/>
                <w:iCs/>
                <w:lang w:val="sr-Cyrl-CS"/>
              </w:rPr>
            </w:pPr>
            <w:r w:rsidRPr="00510E58">
              <w:rPr>
                <w:rFonts w:cs="Arial"/>
                <w:bCs/>
                <w:iCs/>
                <w:lang w:val="sr-Cyrl-CS"/>
              </w:rPr>
              <w:t xml:space="preserve">____ месеци од дана </w:t>
            </w:r>
            <w:r w:rsidR="00C735E9">
              <w:rPr>
                <w:rFonts w:cs="Arial"/>
                <w:bCs/>
                <w:iCs/>
                <w:lang w:val="sr-Cyrl-CS"/>
              </w:rPr>
              <w:t>квалитативног пријема</w:t>
            </w:r>
          </w:p>
        </w:tc>
      </w:tr>
      <w:tr w:rsidR="000E75A0" w:rsidRPr="00BB6875" w:rsidTr="00AF3AF8">
        <w:trPr>
          <w:trHeight w:val="818"/>
        </w:trPr>
        <w:tc>
          <w:tcPr>
            <w:tcW w:w="5920"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0E75A0" w:rsidRPr="00510E58" w:rsidRDefault="006D108D" w:rsidP="006D108D">
            <w:pPr>
              <w:spacing w:before="0"/>
              <w:jc w:val="center"/>
              <w:rPr>
                <w:rFonts w:cs="Arial"/>
                <w:b/>
                <w:bCs/>
                <w:iCs/>
                <w:lang w:val="sr-Cyrl-CS"/>
              </w:rPr>
            </w:pPr>
            <w:r w:rsidRPr="00510E58">
              <w:rPr>
                <w:rFonts w:cs="Arial"/>
                <w:bCs/>
                <w:iCs/>
                <w:lang w:val="sr-Cyrl-CS"/>
              </w:rPr>
              <w:t>Огранак ТЕНТ, Богољуба Урошевића Црног бр.44., 11500 Обреновац</w:t>
            </w:r>
          </w:p>
        </w:tc>
        <w:tc>
          <w:tcPr>
            <w:tcW w:w="4394"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5726D2">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BB6875" w:rsidTr="00AF3AF8">
        <w:trPr>
          <w:trHeight w:val="800"/>
        </w:trPr>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214703">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214703">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BB6875" w:rsidTr="00AF3AF8">
        <w:tc>
          <w:tcPr>
            <w:tcW w:w="10314"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8A2A72" w:rsidRDefault="008A2A72" w:rsidP="00BA2C2D">
      <w:pPr>
        <w:autoSpaceDE w:val="0"/>
        <w:autoSpaceDN w:val="0"/>
        <w:adjustRightInd w:val="0"/>
        <w:rPr>
          <w:rFonts w:eastAsia="TimesNewRomanPS-BoldMT" w:cs="Arial"/>
          <w:bCs/>
          <w:iCs/>
          <w:sz w:val="20"/>
          <w:szCs w:val="20"/>
          <w:lang w:val="sr-Cyrl-RS"/>
        </w:rPr>
      </w:pPr>
    </w:p>
    <w:p w:rsidR="008A2A72" w:rsidRDefault="008A2A72" w:rsidP="00BA2C2D">
      <w:pPr>
        <w:autoSpaceDE w:val="0"/>
        <w:autoSpaceDN w:val="0"/>
        <w:adjustRightInd w:val="0"/>
        <w:rPr>
          <w:rFonts w:eastAsia="TimesNewRomanPS-BoldMT" w:cs="Arial"/>
          <w:bCs/>
          <w:iCs/>
          <w:sz w:val="20"/>
          <w:szCs w:val="20"/>
          <w:lang w:val="sr-Cyrl-RS"/>
        </w:rPr>
      </w:pPr>
    </w:p>
    <w:p w:rsidR="008A2A72" w:rsidRDefault="008A2A72" w:rsidP="00BA2C2D">
      <w:pPr>
        <w:autoSpaceDE w:val="0"/>
        <w:autoSpaceDN w:val="0"/>
        <w:adjustRightInd w:val="0"/>
        <w:rPr>
          <w:rFonts w:eastAsia="TimesNewRomanPS-BoldMT" w:cs="Arial"/>
          <w:bCs/>
          <w:iCs/>
          <w:sz w:val="20"/>
          <w:szCs w:val="20"/>
          <w:lang w:val="sr-Cyrl-RS"/>
        </w:rPr>
      </w:pPr>
    </w:p>
    <w:p w:rsidR="00C32FDF" w:rsidRDefault="00C32FDF" w:rsidP="00BA2C2D">
      <w:pPr>
        <w:autoSpaceDE w:val="0"/>
        <w:autoSpaceDN w:val="0"/>
        <w:adjustRightInd w:val="0"/>
        <w:rPr>
          <w:rFonts w:eastAsia="TimesNewRomanPS-BoldMT" w:cs="Arial"/>
          <w:bCs/>
          <w:iCs/>
          <w:sz w:val="20"/>
          <w:szCs w:val="20"/>
          <w:lang w:val="sr-Cyrl-RS"/>
        </w:rPr>
      </w:pPr>
    </w:p>
    <w:p w:rsidR="00C32FDF" w:rsidRDefault="00C32FDF" w:rsidP="00BA2C2D">
      <w:pPr>
        <w:autoSpaceDE w:val="0"/>
        <w:autoSpaceDN w:val="0"/>
        <w:adjustRightInd w:val="0"/>
        <w:rPr>
          <w:rFonts w:eastAsia="TimesNewRomanPS-BoldMT" w:cs="Arial"/>
          <w:bCs/>
          <w:iCs/>
          <w:sz w:val="20"/>
          <w:szCs w:val="20"/>
          <w:lang w:val="sr-Cyrl-RS"/>
        </w:rPr>
      </w:pPr>
    </w:p>
    <w:p w:rsidR="00BC7B2D" w:rsidRPr="00BC7B2D" w:rsidRDefault="00BC7B2D" w:rsidP="00BA2C2D">
      <w:pPr>
        <w:autoSpaceDE w:val="0"/>
        <w:autoSpaceDN w:val="0"/>
        <w:adjustRightInd w:val="0"/>
        <w:rPr>
          <w:rFonts w:eastAsia="TimesNewRomanPS-BoldMT" w:cs="Arial"/>
          <w:bCs/>
          <w:iCs/>
          <w:sz w:val="20"/>
          <w:szCs w:val="20"/>
          <w:lang w:val="sr-Cyrl-RS"/>
        </w:rPr>
      </w:pPr>
    </w:p>
    <w:p w:rsidR="00343A18" w:rsidRPr="00340896" w:rsidRDefault="00343A18" w:rsidP="00343A18">
      <w:pPr>
        <w:pStyle w:val="KDObrazac"/>
        <w:spacing w:before="0"/>
        <w:rPr>
          <w:lang w:val="ru-RU"/>
        </w:rPr>
      </w:pPr>
      <w:bookmarkStart w:id="248" w:name="_Toc442559925"/>
      <w:r w:rsidRPr="00340896">
        <w:rPr>
          <w:lang w:val="ru-RU"/>
        </w:rPr>
        <w:t xml:space="preserve">ОБРАЗАЦ </w:t>
      </w:r>
      <w:r w:rsidR="00BC7B2D">
        <w:rPr>
          <w:lang w:val="sr-Cyrl-RS"/>
        </w:rPr>
        <w:t>2</w:t>
      </w:r>
      <w:r w:rsidRPr="00340896">
        <w:rPr>
          <w:lang w:val="ru-RU"/>
        </w:rPr>
        <w:t>.</w:t>
      </w:r>
      <w:bookmarkEnd w:id="248"/>
    </w:p>
    <w:p w:rsidR="00343A18" w:rsidRPr="00620BF5" w:rsidRDefault="00343A18" w:rsidP="00620BF5">
      <w:pPr>
        <w:spacing w:before="0"/>
        <w:jc w:val="center"/>
        <w:rPr>
          <w:rFonts w:cs="Arial"/>
          <w:b/>
          <w:lang w:val="ru-RU"/>
        </w:rPr>
      </w:pPr>
      <w:r w:rsidRPr="00340896">
        <w:rPr>
          <w:rFonts w:cs="Arial"/>
          <w:b/>
          <w:lang w:val="ru-RU"/>
        </w:rPr>
        <w:t>ОБРАЗАЦ СТР</w:t>
      </w:r>
      <w:r w:rsidR="0060281E" w:rsidRPr="00340896">
        <w:rPr>
          <w:rFonts w:cs="Arial"/>
          <w:b/>
          <w:lang w:val="ru-RU"/>
        </w:rPr>
        <w:t>УКТ</w:t>
      </w:r>
      <w:r w:rsidRPr="00340896">
        <w:rPr>
          <w:rFonts w:cs="Arial"/>
          <w:b/>
          <w:lang w:val="ru-RU"/>
        </w:rPr>
        <w:t>УРЕ ЦЕНЕ</w:t>
      </w:r>
    </w:p>
    <w:p w:rsidR="00343A18" w:rsidRPr="00340896" w:rsidRDefault="00343A18" w:rsidP="00343A18">
      <w:pPr>
        <w:spacing w:before="0"/>
        <w:rPr>
          <w:rFonts w:cs="Arial"/>
          <w:lang w:val="ru-RU"/>
        </w:rPr>
      </w:pPr>
      <w:r w:rsidRPr="00340896">
        <w:rPr>
          <w:rFonts w:cs="Arial"/>
          <w:lang w:val="ru-RU"/>
        </w:rPr>
        <w:t>Табела 1.</w:t>
      </w:r>
    </w:p>
    <w:tbl>
      <w:tblPr>
        <w:tblW w:w="5780"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829"/>
        <w:gridCol w:w="758"/>
        <w:gridCol w:w="1254"/>
        <w:gridCol w:w="729"/>
        <w:gridCol w:w="729"/>
        <w:gridCol w:w="974"/>
        <w:gridCol w:w="975"/>
        <w:gridCol w:w="1827"/>
      </w:tblGrid>
      <w:tr w:rsidR="00D24820" w:rsidRPr="00E81A02" w:rsidTr="00E81A02">
        <w:tc>
          <w:tcPr>
            <w:tcW w:w="286" w:type="pct"/>
            <w:shd w:val="clear" w:color="auto" w:fill="C6D9F1" w:themeFill="text2" w:themeFillTint="33"/>
            <w:vAlign w:val="center"/>
          </w:tcPr>
          <w:p w:rsidR="007F7D7A" w:rsidRPr="00E81A02" w:rsidRDefault="007F7D7A" w:rsidP="002D00A6">
            <w:pPr>
              <w:spacing w:before="0"/>
              <w:jc w:val="center"/>
              <w:rPr>
                <w:rFonts w:cs="Arial"/>
                <w:bCs/>
                <w:iCs/>
                <w:lang w:val="sr-Cyrl-CS"/>
              </w:rPr>
            </w:pPr>
            <w:r w:rsidRPr="00E81A02">
              <w:rPr>
                <w:rFonts w:cs="Arial"/>
                <w:bCs/>
                <w:iCs/>
                <w:lang w:val="sr-Cyrl-CS"/>
              </w:rPr>
              <w:t>Рбр</w:t>
            </w:r>
          </w:p>
        </w:tc>
        <w:tc>
          <w:tcPr>
            <w:tcW w:w="1324"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Назив добра</w:t>
            </w:r>
          </w:p>
        </w:tc>
        <w:tc>
          <w:tcPr>
            <w:tcW w:w="355"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мере</w:t>
            </w:r>
          </w:p>
        </w:tc>
        <w:tc>
          <w:tcPr>
            <w:tcW w:w="587"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количина</w:t>
            </w:r>
          </w:p>
        </w:tc>
        <w:tc>
          <w:tcPr>
            <w:tcW w:w="341"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цена без ПДВ</w:t>
            </w:r>
          </w:p>
          <w:p w:rsidR="00186529" w:rsidRPr="00E81A02" w:rsidRDefault="007F7D7A" w:rsidP="002D00A6">
            <w:pPr>
              <w:spacing w:before="0"/>
              <w:jc w:val="center"/>
              <w:rPr>
                <w:rFonts w:cs="Arial"/>
                <w:b/>
                <w:bCs/>
                <w:iCs/>
                <w:lang w:val="sr-Cyrl-CS"/>
              </w:rPr>
            </w:pPr>
            <w:r w:rsidRPr="00E81A02">
              <w:rPr>
                <w:rFonts w:cs="Arial"/>
                <w:b/>
                <w:bCs/>
                <w:iCs/>
                <w:lang w:val="sr-Cyrl-CS"/>
              </w:rPr>
              <w:t>дин.</w:t>
            </w:r>
          </w:p>
          <w:p w:rsidR="007F7D7A" w:rsidRPr="00E81A02" w:rsidRDefault="007F7D7A" w:rsidP="002D00A6">
            <w:pPr>
              <w:spacing w:before="0"/>
              <w:jc w:val="center"/>
              <w:rPr>
                <w:rFonts w:cs="Arial"/>
                <w:b/>
                <w:bCs/>
                <w:iCs/>
                <w:lang w:val="sr-Cyrl-RS"/>
              </w:rPr>
            </w:pPr>
            <w:r w:rsidRPr="00E81A02">
              <w:rPr>
                <w:rFonts w:cs="Arial"/>
                <w:b/>
                <w:bCs/>
                <w:iCs/>
                <w:lang w:val="sr-Cyrl-CS"/>
              </w:rPr>
              <w:t xml:space="preserve"> </w:t>
            </w:r>
          </w:p>
        </w:tc>
        <w:tc>
          <w:tcPr>
            <w:tcW w:w="341"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цена са ПДВ</w:t>
            </w:r>
          </w:p>
          <w:p w:rsidR="007F7D7A" w:rsidRPr="00E81A02" w:rsidRDefault="007F7D7A" w:rsidP="002D00A6">
            <w:pPr>
              <w:spacing w:before="0"/>
              <w:jc w:val="center"/>
              <w:rPr>
                <w:rFonts w:cs="Arial"/>
                <w:b/>
                <w:bCs/>
                <w:iCs/>
                <w:lang w:val="sr-Cyrl-CS"/>
              </w:rPr>
            </w:pPr>
            <w:r w:rsidRPr="00E81A02">
              <w:rPr>
                <w:rFonts w:cs="Arial"/>
                <w:b/>
                <w:bCs/>
                <w:iCs/>
                <w:lang w:val="sr-Cyrl-CS"/>
              </w:rPr>
              <w:t>дин</w:t>
            </w:r>
          </w:p>
          <w:p w:rsidR="00186529" w:rsidRPr="00E81A02" w:rsidRDefault="00186529" w:rsidP="002D00A6">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Укупна цена без ПДВ</w:t>
            </w:r>
          </w:p>
          <w:p w:rsidR="007F7D7A" w:rsidRPr="00E81A02" w:rsidRDefault="007F7D7A" w:rsidP="002D00A6">
            <w:pPr>
              <w:spacing w:before="0"/>
              <w:jc w:val="center"/>
              <w:rPr>
                <w:rFonts w:cs="Arial"/>
                <w:b/>
                <w:bCs/>
                <w:iCs/>
                <w:lang w:val="sr-Cyrl-CS"/>
              </w:rPr>
            </w:pPr>
            <w:r w:rsidRPr="00E81A02">
              <w:rPr>
                <w:rFonts w:cs="Arial"/>
                <w:b/>
                <w:bCs/>
                <w:iCs/>
                <w:lang w:val="sr-Cyrl-CS"/>
              </w:rPr>
              <w:t>дин.</w:t>
            </w:r>
          </w:p>
          <w:p w:rsidR="00186529" w:rsidRPr="00E81A02" w:rsidRDefault="00186529" w:rsidP="002D00A6">
            <w:pPr>
              <w:spacing w:before="0"/>
              <w:jc w:val="center"/>
              <w:rPr>
                <w:rFonts w:cs="Arial"/>
                <w:b/>
                <w:bCs/>
                <w:iCs/>
                <w:lang w:val="sr-Cyrl-CS"/>
              </w:rPr>
            </w:pPr>
          </w:p>
          <w:p w:rsidR="00186529" w:rsidRPr="00E81A02" w:rsidRDefault="00186529" w:rsidP="002D00A6">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Укупна цена са ПДВ</w:t>
            </w:r>
          </w:p>
          <w:p w:rsidR="007F7D7A" w:rsidRPr="00E81A02" w:rsidRDefault="007F7D7A" w:rsidP="002D00A6">
            <w:pPr>
              <w:spacing w:before="0"/>
              <w:jc w:val="center"/>
              <w:rPr>
                <w:rFonts w:cs="Arial"/>
                <w:b/>
                <w:bCs/>
                <w:iCs/>
                <w:lang w:val="sr-Cyrl-CS"/>
              </w:rPr>
            </w:pPr>
            <w:r w:rsidRPr="00E81A02">
              <w:rPr>
                <w:rFonts w:cs="Arial"/>
                <w:b/>
                <w:bCs/>
                <w:iCs/>
                <w:lang w:val="sr-Cyrl-CS"/>
              </w:rPr>
              <w:t xml:space="preserve">дин. </w:t>
            </w:r>
          </w:p>
          <w:p w:rsidR="00186529" w:rsidRPr="00E81A02" w:rsidRDefault="00186529" w:rsidP="002D00A6">
            <w:pPr>
              <w:spacing w:before="0"/>
              <w:jc w:val="center"/>
              <w:rPr>
                <w:rFonts w:cs="Arial"/>
                <w:b/>
                <w:bCs/>
                <w:iCs/>
                <w:lang w:val="sr-Cyrl-RS"/>
              </w:rPr>
            </w:pPr>
          </w:p>
        </w:tc>
        <w:tc>
          <w:tcPr>
            <w:tcW w:w="855" w:type="pct"/>
            <w:shd w:val="clear" w:color="auto" w:fill="C6D9F1" w:themeFill="text2" w:themeFillTint="33"/>
          </w:tcPr>
          <w:p w:rsidR="007F7D7A" w:rsidRPr="00E81A02" w:rsidRDefault="007F7D7A" w:rsidP="002D00A6">
            <w:pPr>
              <w:spacing w:before="0"/>
              <w:jc w:val="center"/>
              <w:rPr>
                <w:rFonts w:cs="Arial"/>
                <w:b/>
                <w:bCs/>
                <w:iCs/>
                <w:lang w:val="sr-Cyrl-CS"/>
              </w:rPr>
            </w:pPr>
            <w:r w:rsidRPr="00E81A02">
              <w:rPr>
                <w:rFonts w:cs="Arial"/>
                <w:b/>
                <w:bCs/>
                <w:iCs/>
                <w:lang w:val="sr-Cyrl-CS"/>
              </w:rPr>
              <w:t>Назив</w:t>
            </w:r>
          </w:p>
          <w:p w:rsidR="007F7D7A" w:rsidRPr="00E81A02" w:rsidRDefault="007F7D7A" w:rsidP="002D00A6">
            <w:pPr>
              <w:spacing w:before="0"/>
              <w:jc w:val="center"/>
              <w:rPr>
                <w:rFonts w:cs="Arial"/>
                <w:b/>
                <w:bCs/>
                <w:iCs/>
                <w:lang w:val="sr-Cyrl-CS"/>
              </w:rPr>
            </w:pPr>
            <w:r w:rsidRPr="00E81A02">
              <w:rPr>
                <w:rFonts w:cs="Arial"/>
                <w:b/>
                <w:bCs/>
                <w:iCs/>
                <w:lang w:val="sr-Cyrl-CS"/>
              </w:rPr>
              <w:t>произвођача</w:t>
            </w:r>
          </w:p>
          <w:p w:rsidR="007F7D7A" w:rsidRPr="00E81A02" w:rsidRDefault="007F7D7A" w:rsidP="002D00A6">
            <w:pPr>
              <w:spacing w:before="0"/>
              <w:jc w:val="center"/>
              <w:rPr>
                <w:rFonts w:cs="Arial"/>
                <w:b/>
                <w:bCs/>
                <w:iCs/>
                <w:lang w:val="sr-Cyrl-CS"/>
              </w:rPr>
            </w:pPr>
            <w:r w:rsidRPr="00E81A02">
              <w:rPr>
                <w:rFonts w:cs="Arial"/>
                <w:b/>
                <w:bCs/>
                <w:iCs/>
                <w:lang w:val="sr-Cyrl-CS"/>
              </w:rPr>
              <w:t>добара,модел, ознака добра</w:t>
            </w:r>
            <w:r w:rsidR="00CF17A5">
              <w:rPr>
                <w:rFonts w:cs="Arial"/>
                <w:b/>
                <w:bCs/>
                <w:iCs/>
                <w:lang w:val="sr-Cyrl-CS"/>
              </w:rPr>
              <w:t xml:space="preserve"> и земља порекла</w:t>
            </w:r>
          </w:p>
        </w:tc>
      </w:tr>
      <w:tr w:rsidR="00D24820" w:rsidRPr="00E81A02" w:rsidTr="00E81A02">
        <w:tc>
          <w:tcPr>
            <w:tcW w:w="28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(1)</w:t>
            </w:r>
          </w:p>
        </w:tc>
        <w:tc>
          <w:tcPr>
            <w:tcW w:w="1324"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(2)</w:t>
            </w:r>
          </w:p>
        </w:tc>
        <w:tc>
          <w:tcPr>
            <w:tcW w:w="355"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(3)</w:t>
            </w:r>
          </w:p>
        </w:tc>
        <w:tc>
          <w:tcPr>
            <w:tcW w:w="587"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(4)</w:t>
            </w:r>
          </w:p>
        </w:tc>
        <w:tc>
          <w:tcPr>
            <w:tcW w:w="341"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(5)</w:t>
            </w:r>
          </w:p>
        </w:tc>
        <w:tc>
          <w:tcPr>
            <w:tcW w:w="341"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(6)</w:t>
            </w:r>
          </w:p>
        </w:tc>
        <w:tc>
          <w:tcPr>
            <w:tcW w:w="45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(7)</w:t>
            </w:r>
          </w:p>
        </w:tc>
        <w:tc>
          <w:tcPr>
            <w:tcW w:w="45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(8)</w:t>
            </w:r>
          </w:p>
        </w:tc>
        <w:tc>
          <w:tcPr>
            <w:tcW w:w="855" w:type="pct"/>
          </w:tcPr>
          <w:p w:rsidR="007F7D7A" w:rsidRPr="00E81A02" w:rsidRDefault="007F7D7A" w:rsidP="002D00A6">
            <w:pPr>
              <w:spacing w:before="0"/>
              <w:jc w:val="center"/>
              <w:rPr>
                <w:rFonts w:cs="Arial"/>
                <w:b/>
                <w:bCs/>
                <w:iCs/>
                <w:lang w:val="sr-Cyrl-CS"/>
              </w:rPr>
            </w:pPr>
            <w:r w:rsidRPr="00E81A02">
              <w:rPr>
                <w:rFonts w:cs="Arial"/>
                <w:b/>
                <w:bCs/>
                <w:iCs/>
                <w:lang w:val="sr-Cyrl-CS"/>
              </w:rPr>
              <w:t>(9)</w:t>
            </w:r>
          </w:p>
        </w:tc>
      </w:tr>
      <w:tr w:rsidR="000B741E" w:rsidRPr="00E81A02" w:rsidTr="00C60C4C">
        <w:tc>
          <w:tcPr>
            <w:tcW w:w="286" w:type="pct"/>
            <w:shd w:val="clear" w:color="auto" w:fill="auto"/>
          </w:tcPr>
          <w:p w:rsidR="000B741E" w:rsidRPr="00E81A02" w:rsidRDefault="000B741E" w:rsidP="002D00A6">
            <w:pPr>
              <w:spacing w:before="0" w:line="276" w:lineRule="auto"/>
              <w:jc w:val="center"/>
              <w:rPr>
                <w:rFonts w:cs="Arial"/>
                <w:b/>
                <w:lang w:val="sr-Latn-CS"/>
              </w:rPr>
            </w:pPr>
            <w:r w:rsidRPr="00E81A02">
              <w:rPr>
                <w:rFonts w:cs="Arial"/>
                <w:b/>
                <w:lang w:val="sr-Latn-CS"/>
              </w:rPr>
              <w:t>1</w:t>
            </w:r>
          </w:p>
        </w:tc>
        <w:tc>
          <w:tcPr>
            <w:tcW w:w="1324" w:type="pct"/>
            <w:shd w:val="clear" w:color="auto" w:fill="auto"/>
          </w:tcPr>
          <w:p w:rsidR="000B741E" w:rsidRPr="00DC0A75" w:rsidRDefault="00DC0A75" w:rsidP="006E1091">
            <w:pPr>
              <w:rPr>
                <w:rFonts w:asciiTheme="minorHAnsi" w:hAnsiTheme="minorHAnsi" w:cs="Arial"/>
                <w:lang w:val="sr-Latn-RS"/>
              </w:rPr>
            </w:pPr>
            <w:r>
              <w:rPr>
                <w:rFonts w:asciiTheme="minorHAnsi" w:hAnsiTheme="minorHAnsi" w:cs="Arial"/>
                <w:lang w:val="sr-Cyrl-RS"/>
              </w:rPr>
              <w:t>ВРАТИЛО ДУПЛОГ ЛЕЖАЈА</w:t>
            </w:r>
          </w:p>
        </w:tc>
        <w:tc>
          <w:tcPr>
            <w:tcW w:w="355" w:type="pct"/>
            <w:shd w:val="clear" w:color="auto" w:fill="auto"/>
            <w:vAlign w:val="center"/>
          </w:tcPr>
          <w:p w:rsidR="000B741E" w:rsidRPr="00E81A02" w:rsidRDefault="000B741E" w:rsidP="006B54E8">
            <w:pPr>
              <w:ind w:right="13"/>
              <w:jc w:val="center"/>
              <w:rPr>
                <w:rFonts w:cs="Arial"/>
                <w:lang w:val="sr-Cyrl-CS"/>
              </w:rPr>
            </w:pPr>
            <w:r w:rsidRPr="00E81A02">
              <w:rPr>
                <w:rFonts w:cs="Arial"/>
                <w:lang w:val="sr-Cyrl-CS"/>
              </w:rPr>
              <w:t>ком</w:t>
            </w:r>
          </w:p>
        </w:tc>
        <w:tc>
          <w:tcPr>
            <w:tcW w:w="587" w:type="pct"/>
            <w:shd w:val="clear" w:color="auto" w:fill="auto"/>
            <w:vAlign w:val="center"/>
          </w:tcPr>
          <w:p w:rsidR="000B741E" w:rsidRPr="00E81A02" w:rsidRDefault="006E1091" w:rsidP="006B54E8">
            <w:pPr>
              <w:jc w:val="center"/>
              <w:rPr>
                <w:rFonts w:cs="Arial"/>
                <w:b/>
                <w:bCs/>
                <w:lang w:val="sr-Cyrl-RS" w:eastAsia="sr-Latn-CS"/>
              </w:rPr>
            </w:pPr>
            <w:r>
              <w:rPr>
                <w:rFonts w:cs="Arial"/>
                <w:b/>
                <w:bCs/>
                <w:lang w:val="sr-Cyrl-RS" w:eastAsia="sr-Latn-CS"/>
              </w:rPr>
              <w:t>2</w:t>
            </w:r>
          </w:p>
        </w:tc>
        <w:tc>
          <w:tcPr>
            <w:tcW w:w="341" w:type="pct"/>
            <w:shd w:val="clear" w:color="auto" w:fill="auto"/>
            <w:vAlign w:val="center"/>
          </w:tcPr>
          <w:p w:rsidR="000B741E" w:rsidRPr="00E81A02" w:rsidRDefault="000B741E" w:rsidP="002D00A6">
            <w:pPr>
              <w:spacing w:before="0"/>
              <w:jc w:val="center"/>
              <w:rPr>
                <w:rFonts w:cs="Arial"/>
                <w:b/>
                <w:bCs/>
                <w:iCs/>
              </w:rPr>
            </w:pPr>
          </w:p>
        </w:tc>
        <w:tc>
          <w:tcPr>
            <w:tcW w:w="341" w:type="pct"/>
            <w:shd w:val="clear" w:color="auto" w:fill="auto"/>
            <w:vAlign w:val="center"/>
          </w:tcPr>
          <w:p w:rsidR="000B741E" w:rsidRPr="00E81A02" w:rsidRDefault="000B741E" w:rsidP="002D00A6">
            <w:pPr>
              <w:spacing w:before="0"/>
              <w:jc w:val="center"/>
              <w:rPr>
                <w:rFonts w:cs="Arial"/>
                <w:b/>
                <w:bCs/>
                <w:iCs/>
              </w:rPr>
            </w:pPr>
          </w:p>
        </w:tc>
        <w:tc>
          <w:tcPr>
            <w:tcW w:w="456" w:type="pct"/>
            <w:shd w:val="clear" w:color="auto" w:fill="auto"/>
            <w:vAlign w:val="center"/>
          </w:tcPr>
          <w:p w:rsidR="000B741E" w:rsidRPr="00E81A02" w:rsidRDefault="000B741E" w:rsidP="002D00A6">
            <w:pPr>
              <w:spacing w:before="0"/>
              <w:jc w:val="center"/>
              <w:rPr>
                <w:rFonts w:cs="Arial"/>
                <w:b/>
                <w:bCs/>
                <w:iCs/>
              </w:rPr>
            </w:pPr>
          </w:p>
        </w:tc>
        <w:tc>
          <w:tcPr>
            <w:tcW w:w="456" w:type="pct"/>
            <w:shd w:val="clear" w:color="auto" w:fill="auto"/>
            <w:vAlign w:val="center"/>
          </w:tcPr>
          <w:p w:rsidR="000B741E" w:rsidRPr="00E81A02" w:rsidRDefault="000B741E" w:rsidP="002D00A6">
            <w:pPr>
              <w:spacing w:before="0"/>
              <w:jc w:val="center"/>
              <w:rPr>
                <w:rFonts w:cs="Arial"/>
                <w:b/>
                <w:bCs/>
                <w:iCs/>
              </w:rPr>
            </w:pPr>
          </w:p>
        </w:tc>
        <w:tc>
          <w:tcPr>
            <w:tcW w:w="855" w:type="pct"/>
          </w:tcPr>
          <w:p w:rsidR="000B741E" w:rsidRPr="00E81A02" w:rsidRDefault="000B741E" w:rsidP="002D00A6">
            <w:pPr>
              <w:spacing w:before="0"/>
              <w:jc w:val="center"/>
              <w:rPr>
                <w:rFonts w:cs="Arial"/>
                <w:b/>
                <w:bCs/>
                <w:iCs/>
              </w:rPr>
            </w:pPr>
          </w:p>
        </w:tc>
      </w:tr>
    </w:tbl>
    <w:tbl>
      <w:tblPr>
        <w:tblpPr w:leftFromText="141" w:rightFromText="141" w:vertAnchor="text" w:horzAnchor="margin" w:tblpX="-743" w:tblpY="281"/>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1"/>
        <w:gridCol w:w="6740"/>
        <w:gridCol w:w="2610"/>
      </w:tblGrid>
      <w:tr w:rsidR="00BA3415" w:rsidRPr="00D57337" w:rsidTr="00620BF5">
        <w:trPr>
          <w:trHeight w:val="418"/>
        </w:trPr>
        <w:tc>
          <w:tcPr>
            <w:tcW w:w="1311" w:type="dxa"/>
            <w:vAlign w:val="center"/>
          </w:tcPr>
          <w:p w:rsidR="007F7D7A" w:rsidRPr="00D57337" w:rsidRDefault="007F7D7A" w:rsidP="00620BF5">
            <w:pPr>
              <w:spacing w:before="0"/>
              <w:jc w:val="center"/>
              <w:rPr>
                <w:rFonts w:cs="Arial"/>
                <w:b/>
                <w:lang w:val="sr-Latn-CS"/>
              </w:rPr>
            </w:pPr>
            <w:r w:rsidRPr="00D57337">
              <w:rPr>
                <w:rFonts w:cs="Arial"/>
                <w:b/>
              </w:rPr>
              <w:t>I</w:t>
            </w:r>
          </w:p>
        </w:tc>
        <w:tc>
          <w:tcPr>
            <w:tcW w:w="6740" w:type="dxa"/>
          </w:tcPr>
          <w:p w:rsidR="007F7D7A" w:rsidRPr="0036778B" w:rsidRDefault="007F7D7A" w:rsidP="00620BF5">
            <w:pPr>
              <w:spacing w:before="0"/>
              <w:jc w:val="center"/>
              <w:rPr>
                <w:rFonts w:cs="Arial"/>
                <w:b/>
                <w:lang w:val="sr-Cyrl-RS"/>
              </w:rPr>
            </w:pPr>
            <w:r w:rsidRPr="005726D2">
              <w:rPr>
                <w:rFonts w:cs="Arial"/>
                <w:b/>
                <w:lang w:val="ru-RU"/>
              </w:rPr>
              <w:t>УКУПНО ПОНУЂЕНА ЦЕНА  без ПДВ динара</w:t>
            </w:r>
          </w:p>
          <w:p w:rsidR="007F7D7A" w:rsidRPr="00D57337" w:rsidRDefault="007F7D7A" w:rsidP="00620BF5">
            <w:pPr>
              <w:spacing w:before="0"/>
              <w:jc w:val="center"/>
              <w:rPr>
                <w:rFonts w:cs="Arial"/>
                <w:b/>
              </w:rPr>
            </w:pPr>
            <w:r w:rsidRPr="00D57337">
              <w:rPr>
                <w:rFonts w:cs="Arial"/>
                <w:b/>
              </w:rPr>
              <w:t xml:space="preserve">(збир колоне бр. </w:t>
            </w:r>
            <w:r w:rsidRPr="00D57337">
              <w:rPr>
                <w:rFonts w:cs="Arial"/>
                <w:b/>
                <w:lang w:val="sr-Cyrl-CS"/>
              </w:rPr>
              <w:t>7</w:t>
            </w:r>
            <w:r w:rsidRPr="00D57337">
              <w:rPr>
                <w:rFonts w:cs="Arial"/>
                <w:b/>
              </w:rPr>
              <w:t>)</w:t>
            </w:r>
          </w:p>
        </w:tc>
        <w:tc>
          <w:tcPr>
            <w:tcW w:w="2610" w:type="dxa"/>
          </w:tcPr>
          <w:p w:rsidR="007F7D7A" w:rsidRPr="00D57337" w:rsidRDefault="007F7D7A" w:rsidP="00620BF5">
            <w:pPr>
              <w:spacing w:before="0"/>
              <w:rPr>
                <w:rFonts w:cs="Arial"/>
              </w:rPr>
            </w:pPr>
          </w:p>
        </w:tc>
      </w:tr>
      <w:tr w:rsidR="00BA3415" w:rsidRPr="00D04F0F" w:rsidTr="00620BF5">
        <w:trPr>
          <w:trHeight w:val="610"/>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w:t>
            </w:r>
          </w:p>
        </w:tc>
        <w:tc>
          <w:tcPr>
            <w:tcW w:w="6740" w:type="dxa"/>
            <w:tcBorders>
              <w:bottom w:val="single" w:sz="4" w:space="0" w:color="auto"/>
              <w:right w:val="single" w:sz="4" w:space="0" w:color="auto"/>
            </w:tcBorders>
          </w:tcPr>
          <w:p w:rsidR="007F7D7A" w:rsidRPr="0036778B" w:rsidRDefault="007F7D7A" w:rsidP="00620BF5">
            <w:pPr>
              <w:spacing w:before="0"/>
              <w:jc w:val="center"/>
              <w:rPr>
                <w:rFonts w:cs="Arial"/>
                <w:b/>
                <w:lang w:val="sr-Cyrl-RS"/>
              </w:rPr>
            </w:pPr>
            <w:r w:rsidRPr="005726D2">
              <w:rPr>
                <w:rFonts w:cs="Arial"/>
                <w:b/>
                <w:lang w:val="ru-RU"/>
              </w:rPr>
              <w:t>УКУПАН ИЗНОС  ПДВ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r w:rsidR="00BA3415" w:rsidRPr="00BB6875" w:rsidTr="00620BF5">
        <w:trPr>
          <w:trHeight w:val="562"/>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III</w:t>
            </w:r>
          </w:p>
        </w:tc>
        <w:tc>
          <w:tcPr>
            <w:tcW w:w="6740" w:type="dxa"/>
            <w:tcBorders>
              <w:bottom w:val="single" w:sz="4" w:space="0" w:color="auto"/>
              <w:right w:val="single" w:sz="4" w:space="0" w:color="auto"/>
            </w:tcBorders>
          </w:tcPr>
          <w:p w:rsidR="007F7D7A" w:rsidRPr="005726D2" w:rsidRDefault="007F7D7A" w:rsidP="00620BF5">
            <w:pPr>
              <w:spacing w:before="0"/>
              <w:jc w:val="center"/>
              <w:rPr>
                <w:rFonts w:cs="Arial"/>
                <w:b/>
                <w:lang w:val="ru-RU"/>
              </w:rPr>
            </w:pPr>
            <w:r w:rsidRPr="005726D2">
              <w:rPr>
                <w:rFonts w:cs="Arial"/>
                <w:b/>
                <w:lang w:val="ru-RU"/>
              </w:rPr>
              <w:t>УКУПНО ПОНУЂЕНА ЦЕНА  са ПДВ</w:t>
            </w:r>
          </w:p>
          <w:p w:rsidR="007F7D7A" w:rsidRPr="0036778B" w:rsidRDefault="007F7D7A" w:rsidP="00620BF5">
            <w:pPr>
              <w:spacing w:before="0"/>
              <w:jc w:val="center"/>
              <w:rPr>
                <w:rFonts w:cs="Arial"/>
                <w:b/>
                <w:lang w:val="sr-Cyrl-RS"/>
              </w:rPr>
            </w:pP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bl>
    <w:p w:rsidR="00343A18" w:rsidRPr="005726D2" w:rsidRDefault="00343A18" w:rsidP="00343A18">
      <w:pPr>
        <w:spacing w:before="0"/>
        <w:rPr>
          <w:rFonts w:cs="Arial"/>
          <w:lang w:val="ru-RU"/>
        </w:rPr>
      </w:pPr>
    </w:p>
    <w:p w:rsidR="00343A18" w:rsidRPr="005726D2" w:rsidRDefault="00343A18" w:rsidP="00343A18">
      <w:pPr>
        <w:widowControl w:val="0"/>
        <w:spacing w:before="0"/>
        <w:rPr>
          <w:rFonts w:eastAsia="Arial Unicode MS" w:cs="Arial"/>
          <w:lang w:val="ru-RU"/>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D57337" w:rsidTr="0036778B">
        <w:trPr>
          <w:trHeight w:val="606"/>
        </w:trPr>
        <w:tc>
          <w:tcPr>
            <w:tcW w:w="3022" w:type="dxa"/>
            <w:vMerge w:val="restart"/>
            <w:shd w:val="clear" w:color="auto" w:fill="auto"/>
            <w:vAlign w:val="center"/>
          </w:tcPr>
          <w:p w:rsidR="001639AB" w:rsidRPr="005726D2" w:rsidRDefault="001639AB" w:rsidP="00BC01DC">
            <w:pPr>
              <w:spacing w:before="0"/>
              <w:rPr>
                <w:rFonts w:cs="Arial"/>
                <w:lang w:val="ru-RU"/>
              </w:rPr>
            </w:pPr>
            <w:r w:rsidRPr="005726D2">
              <w:rPr>
                <w:rFonts w:cs="Arial"/>
                <w:lang w:val="ru-RU"/>
              </w:rPr>
              <w:t>П</w:t>
            </w:r>
            <w:r w:rsidR="0036778B">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639AB" w:rsidRPr="00D57337" w:rsidRDefault="001639AB" w:rsidP="007F7D7A">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t>Трошкови царине</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r w:rsidR="001639AB" w:rsidRPr="00D57337" w:rsidTr="001639AB">
        <w:trPr>
          <w:trHeight w:val="525"/>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3960" w:type="dxa"/>
          </w:tcPr>
          <w:p w:rsidR="001639AB" w:rsidRPr="0036778B" w:rsidRDefault="001639AB" w:rsidP="0036778B">
            <w:pPr>
              <w:spacing w:before="0"/>
              <w:jc w:val="center"/>
              <w:rPr>
                <w:rFonts w:cs="Arial"/>
                <w:lang w:val="sr-Cyrl-RS"/>
              </w:rPr>
            </w:pPr>
            <w:r w:rsidRPr="00D57337">
              <w:rPr>
                <w:rFonts w:cs="Arial"/>
              </w:rPr>
              <w:t>_____динара</w:t>
            </w:r>
          </w:p>
        </w:tc>
      </w:tr>
      <w:tr w:rsidR="00D57337" w:rsidRPr="00D57337" w:rsidTr="001639AB">
        <w:trPr>
          <w:trHeight w:val="534"/>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bl>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sidRPr="005726D2">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5726D2" w:rsidRDefault="00343A18" w:rsidP="00343A18">
      <w:pPr>
        <w:spacing w:before="0"/>
        <w:rPr>
          <w:rFonts w:cs="Arial"/>
          <w:b/>
          <w:lang w:val="ru-RU"/>
        </w:rPr>
      </w:pPr>
    </w:p>
    <w:p w:rsidR="000F683D" w:rsidRPr="002E0F39" w:rsidRDefault="00343A18" w:rsidP="00343A18">
      <w:pPr>
        <w:pStyle w:val="ListParagraph"/>
        <w:tabs>
          <w:tab w:val="left" w:pos="90"/>
        </w:tabs>
        <w:spacing w:before="0" w:after="0" w:line="240" w:lineRule="auto"/>
        <w:ind w:left="0"/>
        <w:rPr>
          <w:rFonts w:ascii="Arial" w:hAnsi="Arial" w:cs="Arial"/>
          <w:bCs/>
          <w:iCs/>
          <w:lang w:val="ru-RU"/>
        </w:rPr>
      </w:pPr>
      <w:r w:rsidRPr="002E0F39">
        <w:rPr>
          <w:rFonts w:ascii="Arial" w:hAnsi="Arial" w:cs="Arial"/>
          <w:bCs/>
          <w:iCs/>
          <w:lang w:val="ru-RU"/>
        </w:rPr>
        <w:t>Понуђач треба да попун</w:t>
      </w:r>
      <w:r w:rsidRPr="00F10346">
        <w:rPr>
          <w:rFonts w:ascii="Arial" w:hAnsi="Arial" w:cs="Arial"/>
          <w:bCs/>
          <w:iCs/>
          <w:lang w:val="sr-Cyrl-CS"/>
        </w:rPr>
        <w:t>и</w:t>
      </w:r>
      <w:r w:rsidRPr="002E0F39">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2E0F39">
        <w:rPr>
          <w:rFonts w:ascii="Arial" w:hAnsi="Arial" w:cs="Arial"/>
          <w:bCs/>
          <w:iCs/>
          <w:lang w:val="ru-RU"/>
        </w:rPr>
        <w:t>:</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2E0F39">
        <w:rPr>
          <w:rFonts w:ascii="Arial" w:hAnsi="Arial" w:cs="Arial"/>
          <w:bCs/>
          <w:iCs/>
          <w:lang w:val="ru-RU"/>
        </w:rPr>
        <w:t>уписати колико износи јединична цена без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6</w:t>
      </w:r>
      <w:r w:rsidR="00343A18" w:rsidRPr="002E0F39">
        <w:rPr>
          <w:rFonts w:ascii="Arial" w:hAnsi="Arial" w:cs="Arial"/>
          <w:bCs/>
          <w:iCs/>
          <w:lang w:val="ru-RU"/>
        </w:rPr>
        <w:t>. уписати колико износи јединична цена са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lastRenderedPageBreak/>
        <w:t>-</w:t>
      </w:r>
      <w:r w:rsidR="00343A18" w:rsidRPr="002E0F39">
        <w:rPr>
          <w:rFonts w:ascii="Arial" w:hAnsi="Arial" w:cs="Arial"/>
          <w:bCs/>
          <w:iCs/>
          <w:lang w:val="ru-RU"/>
        </w:rPr>
        <w:t xml:space="preserve">у колону </w:t>
      </w:r>
      <w:r w:rsidR="00343A18" w:rsidRPr="00F10346">
        <w:rPr>
          <w:rFonts w:ascii="Arial" w:hAnsi="Arial" w:cs="Arial"/>
          <w:bCs/>
          <w:iCs/>
          <w:lang w:val="sr-Cyrl-CS"/>
        </w:rPr>
        <w:t>7</w:t>
      </w:r>
      <w:r w:rsidR="00343A18" w:rsidRPr="002E0F3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 xml:space="preserve">.); </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2E0F3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w:t>
      </w:r>
    </w:p>
    <w:p w:rsidR="00343A18" w:rsidRPr="00A87DFD" w:rsidRDefault="001639AB" w:rsidP="00A87DFD">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t>-</w:t>
      </w:r>
      <w:r w:rsidR="007F7D7A" w:rsidRPr="00A87DFD">
        <w:rPr>
          <w:rFonts w:ascii="Arial" w:hAnsi="Arial" w:cs="Arial"/>
          <w:bCs/>
          <w:iCs/>
          <w:lang w:val="sr-Cyrl-CS"/>
        </w:rPr>
        <w:t>у колону 9</w:t>
      </w:r>
      <w:r w:rsidR="007F7D7A" w:rsidRPr="005726D2">
        <w:rPr>
          <w:rFonts w:ascii="Arial" w:hAnsi="Arial" w:cs="Arial"/>
          <w:bCs/>
          <w:iCs/>
          <w:lang w:val="ru-RU"/>
        </w:rPr>
        <w:t>.</w:t>
      </w:r>
      <w:r w:rsidR="007E7BB8" w:rsidRPr="005726D2">
        <w:rPr>
          <w:rFonts w:ascii="Arial" w:hAnsi="Arial" w:cs="Arial"/>
          <w:bCs/>
          <w:iCs/>
          <w:lang w:val="ru-RU"/>
        </w:rPr>
        <w:t>уписати назив произвођача понуђених добара,назив модела/ознаку понуђених добара</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 xml:space="preserve">у ред бр. </w:t>
      </w:r>
      <w:r w:rsidR="00343A18" w:rsidRPr="00A87DFD">
        <w:rPr>
          <w:rFonts w:cs="Arial"/>
        </w:rPr>
        <w:t>I</w:t>
      </w:r>
      <w:r w:rsidR="00343A18" w:rsidRPr="002E0F39">
        <w:rPr>
          <w:rFonts w:cs="Arial"/>
          <w:lang w:val="ru-RU"/>
        </w:rPr>
        <w:t xml:space="preserve"> – уписује се укупно понуђена цена за све позиције  без ПДВ (збир</w:t>
      </w:r>
      <w:r w:rsidRPr="002E0F39">
        <w:rPr>
          <w:rFonts w:cs="Arial"/>
          <w:lang w:val="ru-RU"/>
        </w:rPr>
        <w:t xml:space="preserve"> </w:t>
      </w:r>
      <w:r w:rsidR="00343A18" w:rsidRPr="002E0F39">
        <w:rPr>
          <w:rFonts w:cs="Arial"/>
          <w:lang w:val="ru-RU"/>
        </w:rPr>
        <w:t>колоне бр. 5)</w:t>
      </w:r>
    </w:p>
    <w:p w:rsidR="00343A18" w:rsidRPr="005726D2" w:rsidRDefault="001639AB" w:rsidP="001639AB">
      <w:pPr>
        <w:tabs>
          <w:tab w:val="left" w:pos="992"/>
        </w:tabs>
        <w:spacing w:before="0"/>
        <w:rPr>
          <w:rFonts w:cs="Arial"/>
          <w:lang w:val="ru-RU"/>
        </w:rPr>
      </w:pPr>
      <w:r w:rsidRPr="005726D2">
        <w:rPr>
          <w:rFonts w:cs="Arial"/>
          <w:lang w:val="ru-RU"/>
        </w:rPr>
        <w:t>-</w:t>
      </w:r>
      <w:r w:rsidR="00343A18" w:rsidRPr="005726D2">
        <w:rPr>
          <w:rFonts w:cs="Arial"/>
          <w:lang w:val="ru-RU"/>
        </w:rPr>
        <w:t xml:space="preserve">у ред бр. </w:t>
      </w:r>
      <w:r w:rsidR="00343A18" w:rsidRPr="00A87DFD">
        <w:rPr>
          <w:rFonts w:cs="Arial"/>
        </w:rPr>
        <w:t>II</w:t>
      </w:r>
      <w:r w:rsidR="00343A18" w:rsidRPr="005726D2">
        <w:rPr>
          <w:rFonts w:cs="Arial"/>
          <w:lang w:val="ru-RU"/>
        </w:rPr>
        <w:t xml:space="preserve"> – уписује се укупан износ ПДВ </w:t>
      </w:r>
    </w:p>
    <w:p w:rsidR="001639AB" w:rsidRPr="00A87DFD" w:rsidRDefault="001639AB" w:rsidP="00A87DFD">
      <w:pPr>
        <w:tabs>
          <w:tab w:val="left" w:pos="992"/>
        </w:tabs>
        <w:spacing w:before="0"/>
        <w:rPr>
          <w:rFonts w:cs="Arial"/>
          <w:lang w:val="sr-Cyrl-RS"/>
        </w:rPr>
      </w:pPr>
      <w:r w:rsidRPr="002E0F39">
        <w:rPr>
          <w:rFonts w:cs="Arial"/>
          <w:lang w:val="ru-RU"/>
        </w:rPr>
        <w:t>-</w:t>
      </w:r>
      <w:r w:rsidR="00343A18" w:rsidRPr="002E0F39">
        <w:rPr>
          <w:rFonts w:cs="Arial"/>
          <w:lang w:val="ru-RU"/>
        </w:rPr>
        <w:t xml:space="preserve">у ред бр. </w:t>
      </w:r>
      <w:r w:rsidR="00343A18" w:rsidRPr="00A87DFD">
        <w:rPr>
          <w:rFonts w:cs="Arial"/>
        </w:rPr>
        <w:t>III</w:t>
      </w:r>
      <w:r w:rsidR="00343A18" w:rsidRPr="002E0F39">
        <w:rPr>
          <w:rFonts w:cs="Arial"/>
          <w:lang w:val="ru-RU"/>
        </w:rPr>
        <w:t xml:space="preserve"> – уписује се укупно понуђена цена са ПДВ (ред бр. </w:t>
      </w:r>
      <w:r w:rsidR="00343A18" w:rsidRPr="00A87DFD">
        <w:rPr>
          <w:rFonts w:cs="Arial"/>
        </w:rPr>
        <w:t>I</w:t>
      </w:r>
      <w:r w:rsidR="00343A18" w:rsidRPr="002E0F39">
        <w:rPr>
          <w:rFonts w:cs="Arial"/>
          <w:lang w:val="ru-RU"/>
        </w:rPr>
        <w:t xml:space="preserve"> + ред.бр. </w:t>
      </w:r>
      <w:r w:rsidR="00343A18" w:rsidRPr="00A87DFD">
        <w:rPr>
          <w:rFonts w:cs="Arial"/>
        </w:rPr>
        <w:t>II</w:t>
      </w:r>
      <w:r w:rsidR="00343A18" w:rsidRPr="002E0F39">
        <w:rPr>
          <w:rFonts w:cs="Arial"/>
          <w:lang w:val="ru-RU"/>
        </w:rPr>
        <w:t>)</w:t>
      </w:r>
    </w:p>
    <w:p w:rsidR="00343A18" w:rsidRPr="003E3A6D" w:rsidRDefault="001639AB" w:rsidP="00343A18">
      <w:pPr>
        <w:tabs>
          <w:tab w:val="left" w:pos="992"/>
        </w:tabs>
        <w:spacing w:before="0"/>
        <w:rPr>
          <w:rFonts w:cs="Arial"/>
          <w:lang w:val="sr-Cyrl-RS"/>
        </w:rPr>
      </w:pPr>
      <w:r w:rsidRPr="002E0F39">
        <w:rPr>
          <w:rFonts w:cs="Arial"/>
          <w:lang w:val="ru-RU"/>
        </w:rPr>
        <w:t xml:space="preserve">- у Табелу 2. уписују се посебно исказани трошкови у дин/ </w:t>
      </w:r>
      <w:r w:rsidRPr="00A87DFD">
        <w:rPr>
          <w:rFonts w:cs="Arial"/>
        </w:rPr>
        <w:t>EUR</w:t>
      </w:r>
      <w:r w:rsidRPr="002E0F39">
        <w:rPr>
          <w:rFonts w:cs="Arial"/>
          <w:lang w:val="ru-RU"/>
        </w:rPr>
        <w:t xml:space="preserve"> који су укључени у укупно понуђену цену без ПДВ (ред бр. </w:t>
      </w:r>
      <w:r w:rsidRPr="00A87DFD">
        <w:rPr>
          <w:rFonts w:cs="Arial"/>
        </w:rPr>
        <w:t>I</w:t>
      </w:r>
      <w:r w:rsidRPr="002E0F39">
        <w:rPr>
          <w:rFonts w:cs="Arial"/>
          <w:lang w:val="ru-RU"/>
        </w:rPr>
        <w:t xml:space="preserve"> из табеле 1) уколико исти постоје као засебни трошкови</w:t>
      </w:r>
      <w:r w:rsidR="00A87DFD" w:rsidRPr="00A87DFD">
        <w:rPr>
          <w:rFonts w:cs="Arial"/>
          <w:lang w:val="sr-Cyrl-RS"/>
        </w:rPr>
        <w:t>.</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место и датум уписује се место и датум попуњавања</w:t>
      </w:r>
      <w:r w:rsidRPr="002E0F39">
        <w:rPr>
          <w:rFonts w:cs="Arial"/>
          <w:lang w:val="ru-RU"/>
        </w:rPr>
        <w:t xml:space="preserve"> </w:t>
      </w:r>
      <w:r w:rsidR="00343A18" w:rsidRPr="002E0F39">
        <w:rPr>
          <w:rFonts w:cs="Arial"/>
          <w:lang w:val="ru-RU"/>
        </w:rPr>
        <w:t>обрасца структуре цене.</w:t>
      </w:r>
    </w:p>
    <w:p w:rsidR="007E7BB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печат и потпис понуђач печатом оверава и потписује образац структуре цене.</w:t>
      </w:r>
    </w:p>
    <w:p w:rsidR="007E7BB8" w:rsidRDefault="007E7BB8" w:rsidP="00537552">
      <w:pPr>
        <w:rPr>
          <w:rFonts w:eastAsia="TimesNewRomanPS-BoldMT" w:cs="Arial"/>
          <w:color w:val="FF0000"/>
          <w:lang w:val="sr-Cyrl-RS"/>
        </w:rPr>
      </w:pPr>
    </w:p>
    <w:p w:rsidR="00336F08" w:rsidRDefault="00336F08"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DC0A75" w:rsidRDefault="00DC0A75" w:rsidP="00537552">
      <w:pPr>
        <w:rPr>
          <w:rFonts w:eastAsia="TimesNewRomanPS-BoldMT" w:cs="Arial"/>
          <w:color w:val="FF0000"/>
          <w:lang w:val="sr-Cyrl-RS"/>
        </w:rPr>
      </w:pPr>
    </w:p>
    <w:p w:rsidR="00DC0A75" w:rsidRDefault="00DC0A75" w:rsidP="00537552">
      <w:pPr>
        <w:rPr>
          <w:rFonts w:eastAsia="TimesNewRomanPS-BoldMT" w:cs="Arial"/>
          <w:color w:val="FF0000"/>
          <w:lang w:val="sr-Cyrl-RS"/>
        </w:rPr>
      </w:pPr>
    </w:p>
    <w:p w:rsidR="00620BF5" w:rsidRPr="007B36E8" w:rsidRDefault="00620BF5" w:rsidP="00537552">
      <w:pPr>
        <w:rPr>
          <w:rFonts w:eastAsia="TimesNewRomanPS-BoldMT" w:cs="Arial"/>
          <w:color w:val="FF0000"/>
          <w:lang w:val="sr-Latn-RS"/>
        </w:rPr>
      </w:pPr>
    </w:p>
    <w:p w:rsidR="007E7BB8" w:rsidRPr="002E0F39" w:rsidRDefault="007E7BB8" w:rsidP="00537552">
      <w:pPr>
        <w:rPr>
          <w:rFonts w:eastAsia="TimesNewRomanPS-BoldMT" w:cs="Arial"/>
          <w:lang w:val="ru-RU"/>
        </w:rPr>
      </w:pPr>
    </w:p>
    <w:p w:rsidR="00343A18" w:rsidRPr="005726D2" w:rsidRDefault="00343A18" w:rsidP="00343A18">
      <w:pPr>
        <w:pStyle w:val="KDObrazac"/>
        <w:spacing w:before="0"/>
        <w:rPr>
          <w:lang w:val="ru-RU"/>
        </w:rPr>
      </w:pPr>
      <w:bookmarkStart w:id="249" w:name="_Toc442559926"/>
      <w:r w:rsidRPr="005726D2">
        <w:rPr>
          <w:lang w:val="ru-RU"/>
        </w:rPr>
        <w:lastRenderedPageBreak/>
        <w:t xml:space="preserve">ОБРАЗАЦ </w:t>
      </w:r>
      <w:r w:rsidR="00DF7FA6">
        <w:rPr>
          <w:lang w:val="sr-Cyrl-RS"/>
        </w:rPr>
        <w:t>3</w:t>
      </w:r>
      <w:r w:rsidRPr="005726D2">
        <w:rPr>
          <w:lang w:val="ru-RU"/>
        </w:rPr>
        <w:t>.</w:t>
      </w:r>
      <w:bookmarkEnd w:id="249"/>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726D2"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0B741E" w:rsidRPr="00C32FDF" w:rsidRDefault="00343A18" w:rsidP="000B741E">
      <w:pPr>
        <w:spacing w:before="0"/>
        <w:rPr>
          <w:rFonts w:cs="Arial"/>
          <w:lang w:val="ru-RU"/>
        </w:rPr>
      </w:pPr>
      <w:r w:rsidRPr="00F10346">
        <w:rPr>
          <w:rFonts w:cs="Arial"/>
          <w:lang w:val="ru-RU"/>
        </w:rPr>
        <w:t>и под пуном материјалном и кривичном одговорношћу потврђује да је Понуду број:_</w:t>
      </w:r>
      <w:r w:rsidR="00CA7017">
        <w:rPr>
          <w:rFonts w:cs="Arial"/>
          <w:lang w:val="ru-RU"/>
        </w:rPr>
        <w:t>_______ за јавну набавку добара:</w:t>
      </w:r>
      <w:r w:rsidR="00DC0A75" w:rsidRPr="00DC0A75">
        <w:t xml:space="preserve"> </w:t>
      </w:r>
      <w:r w:rsidR="00DC0A75" w:rsidRPr="00DC0A75">
        <w:rPr>
          <w:rFonts w:cs="Arial"/>
          <w:lang w:val="ru-RU"/>
        </w:rPr>
        <w:t>Вратила дуплог лежаја млина ТЕНТ- А</w:t>
      </w:r>
      <w:r w:rsidR="00CA7017" w:rsidRPr="00CA7017">
        <w:t xml:space="preserve"> </w:t>
      </w:r>
    </w:p>
    <w:p w:rsidR="00343A18" w:rsidRPr="00F10346" w:rsidRDefault="000B741E" w:rsidP="000B741E">
      <w:pPr>
        <w:rPr>
          <w:rFonts w:cs="Arial"/>
          <w:lang w:val="ru-RU"/>
        </w:rPr>
      </w:pPr>
      <w:r>
        <w:rPr>
          <w:rFonts w:cs="Arial"/>
          <w:lang w:val="ru-RU"/>
        </w:rPr>
        <w:t xml:space="preserve"> </w:t>
      </w:r>
      <w:r w:rsidRPr="005726D2">
        <w:rPr>
          <w:rFonts w:cs="Arial"/>
          <w:lang w:val="ru-RU"/>
        </w:rPr>
        <w:t>ЈН бр.</w:t>
      </w:r>
      <w:r w:rsidR="009D4B61" w:rsidRPr="009D4B61">
        <w:rPr>
          <w:b/>
          <w:bCs/>
          <w:lang w:val="sr-Cyrl-CS"/>
        </w:rPr>
        <w:t xml:space="preserve"> </w:t>
      </w:r>
      <w:r w:rsidR="00D07E09" w:rsidRPr="00BB6875">
        <w:rPr>
          <w:b/>
          <w:bCs/>
          <w:lang w:val="sr-Cyrl-CS"/>
        </w:rPr>
        <w:t>3000/</w:t>
      </w:r>
      <w:r w:rsidR="00D07E09">
        <w:rPr>
          <w:b/>
          <w:bCs/>
          <w:lang w:val="sr-Cyrl-RS"/>
        </w:rPr>
        <w:t>01</w:t>
      </w:r>
      <w:r w:rsidR="00D07E09">
        <w:rPr>
          <w:b/>
          <w:bCs/>
          <w:lang w:val="sr-Latn-RS"/>
        </w:rPr>
        <w:t>7</w:t>
      </w:r>
      <w:r w:rsidR="00D07E09">
        <w:rPr>
          <w:b/>
          <w:bCs/>
          <w:lang w:val="sr-Cyrl-RS"/>
        </w:rPr>
        <w:t>6</w:t>
      </w:r>
      <w:r w:rsidR="00D07E09" w:rsidRPr="00BB6875">
        <w:rPr>
          <w:b/>
          <w:bCs/>
          <w:lang w:val="sr-Cyrl-CS"/>
        </w:rPr>
        <w:t>/201</w:t>
      </w:r>
      <w:r w:rsidR="00D07E09" w:rsidRPr="00BB6875">
        <w:rPr>
          <w:b/>
          <w:bCs/>
          <w:lang w:val="sr-Latn-RS"/>
        </w:rPr>
        <w:t>7</w:t>
      </w:r>
      <w:r w:rsidR="00D07E09" w:rsidRPr="00BB6875">
        <w:rPr>
          <w:b/>
          <w:bCs/>
          <w:lang w:val="sr-Cyrl-CS"/>
        </w:rPr>
        <w:t xml:space="preserve"> (</w:t>
      </w:r>
      <w:r w:rsidR="00D07E09">
        <w:rPr>
          <w:b/>
          <w:bCs/>
          <w:lang w:val="sr-Latn-RS"/>
        </w:rPr>
        <w:t>117</w:t>
      </w:r>
      <w:r w:rsidR="00D07E09">
        <w:rPr>
          <w:b/>
          <w:bCs/>
          <w:lang w:val="sr-Cyrl-RS"/>
        </w:rPr>
        <w:t>2</w:t>
      </w:r>
      <w:r w:rsidR="00D07E09" w:rsidRPr="00BB6875">
        <w:rPr>
          <w:b/>
          <w:bCs/>
          <w:lang w:val="sr-Cyrl-CS"/>
        </w:rPr>
        <w:t>/201</w:t>
      </w:r>
      <w:r w:rsidR="00D07E09" w:rsidRPr="00BB6875">
        <w:rPr>
          <w:b/>
          <w:bCs/>
          <w:lang w:val="sr-Latn-RS"/>
        </w:rPr>
        <w:t>7</w:t>
      </w:r>
      <w:r w:rsidR="00D07E09">
        <w:rPr>
          <w:b/>
          <w:bCs/>
          <w:lang w:val="sr-Cyrl-CS"/>
        </w:rPr>
        <w:t>)</w:t>
      </w:r>
      <w:r w:rsidR="00D07E09">
        <w:rPr>
          <w:rFonts w:cs="Arial"/>
          <w:lang w:val="ru-RU"/>
        </w:rPr>
        <w:t xml:space="preserve"> </w:t>
      </w:r>
      <w:r w:rsidR="00343A18" w:rsidRPr="00F10346">
        <w:rPr>
          <w:rFonts w:cs="Arial"/>
          <w:lang w:val="ru-RU"/>
        </w:rPr>
        <w:t xml:space="preserve">Наручиоца </w:t>
      </w:r>
      <w:r w:rsidR="00343A18" w:rsidRPr="005726D2">
        <w:rPr>
          <w:rFonts w:eastAsia="Arial Unicode MS" w:cs="Arial"/>
          <w:color w:val="000000"/>
          <w:kern w:val="1"/>
          <w:lang w:val="ru-RU" w:eastAsia="ar-SA"/>
        </w:rPr>
        <w:t>Јавно предузеће „Електропривреда Србије“ Београд</w:t>
      </w:r>
      <w:r w:rsidR="00343A18"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952E72" w:rsidRPr="002E0F39" w:rsidRDefault="00952E72" w:rsidP="00343A18">
      <w:pPr>
        <w:rPr>
          <w:rFonts w:cs="Arial"/>
          <w:lang w:val="ru-RU"/>
        </w:rPr>
      </w:pPr>
    </w:p>
    <w:p w:rsidR="00245A2F" w:rsidRDefault="00245A2F" w:rsidP="003D0A70">
      <w:pPr>
        <w:pStyle w:val="KDObrazac"/>
        <w:spacing w:before="0"/>
        <w:jc w:val="both"/>
        <w:rPr>
          <w:lang w:val="sr-Cyrl-RS"/>
        </w:rPr>
      </w:pPr>
      <w:bookmarkStart w:id="250" w:name="_Toc442559928"/>
    </w:p>
    <w:p w:rsidR="00245A2F" w:rsidRDefault="00245A2F" w:rsidP="00343A18">
      <w:pPr>
        <w:pStyle w:val="KDObrazac"/>
        <w:spacing w:before="0"/>
        <w:rPr>
          <w:lang w:val="sr-Cyrl-RS"/>
        </w:rPr>
      </w:pPr>
    </w:p>
    <w:p w:rsidR="00343A18" w:rsidRPr="00F80EF3" w:rsidRDefault="00343A18" w:rsidP="00343A18">
      <w:pPr>
        <w:pStyle w:val="KDObrazac"/>
        <w:spacing w:before="0"/>
        <w:rPr>
          <w:lang w:val="sr-Cyrl-RS"/>
        </w:rPr>
      </w:pPr>
      <w:r w:rsidRPr="005726D2">
        <w:rPr>
          <w:lang w:val="ru-RU"/>
        </w:rPr>
        <w:t xml:space="preserve">ОБРАЗАЦ </w:t>
      </w:r>
      <w:r w:rsidR="00DC2AED">
        <w:rPr>
          <w:lang w:val="sr-Cyrl-RS"/>
        </w:rPr>
        <w:t>4.</w:t>
      </w:r>
      <w:bookmarkEnd w:id="250"/>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1" w:name="_Toc442559929"/>
      <w:r w:rsidRPr="00F10346">
        <w:rPr>
          <w:b/>
          <w:lang w:val="ru-RU"/>
        </w:rPr>
        <w:t>И З Ј А В У</w:t>
      </w:r>
      <w:bookmarkEnd w:id="251"/>
    </w:p>
    <w:p w:rsidR="00245A2F" w:rsidRPr="00245A2F" w:rsidRDefault="00245A2F" w:rsidP="00874F5B">
      <w:pPr>
        <w:rPr>
          <w:lang w:val="sr-Cyrl-RS"/>
        </w:rPr>
      </w:pPr>
    </w:p>
    <w:p w:rsidR="000B741E" w:rsidRPr="00C32FDF" w:rsidRDefault="00343A18" w:rsidP="000B741E">
      <w:pPr>
        <w:spacing w:before="0"/>
        <w:rPr>
          <w:rFonts w:cs="Arial"/>
          <w:lang w:val="ru-RU"/>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00CA7017">
        <w:rPr>
          <w:rFonts w:cs="Arial"/>
          <w:lang w:val="ru-RU"/>
        </w:rPr>
        <w:t>за јавну набавку добара:</w:t>
      </w:r>
      <w:r w:rsidR="00CA7017" w:rsidRPr="00CA7017">
        <w:t xml:space="preserve"> </w:t>
      </w:r>
      <w:r w:rsidR="00DC0A75" w:rsidRPr="00DC0A75">
        <w:t>Вратила дуплог лежаја млина ТЕНТ- А</w:t>
      </w:r>
    </w:p>
    <w:p w:rsidR="00343A18" w:rsidRPr="00F10346" w:rsidRDefault="000B741E" w:rsidP="000B741E">
      <w:pPr>
        <w:rPr>
          <w:rFonts w:cs="Arial"/>
          <w:lang w:val="ru-RU"/>
        </w:rPr>
      </w:pPr>
      <w:r>
        <w:rPr>
          <w:rFonts w:cs="Arial"/>
          <w:lang w:val="ru-RU"/>
        </w:rPr>
        <w:t xml:space="preserve"> </w:t>
      </w:r>
      <w:r w:rsidRPr="005726D2">
        <w:rPr>
          <w:rFonts w:cs="Arial"/>
          <w:lang w:val="ru-RU"/>
        </w:rPr>
        <w:t xml:space="preserve">ЈН бр. </w:t>
      </w:r>
      <w:r w:rsidR="00D07E09" w:rsidRPr="00BB6875">
        <w:rPr>
          <w:b/>
          <w:bCs/>
          <w:lang w:val="sr-Cyrl-CS"/>
        </w:rPr>
        <w:t>3000/</w:t>
      </w:r>
      <w:r w:rsidR="00D07E09">
        <w:rPr>
          <w:b/>
          <w:bCs/>
          <w:lang w:val="sr-Cyrl-RS"/>
        </w:rPr>
        <w:t>01</w:t>
      </w:r>
      <w:r w:rsidR="00D07E09">
        <w:rPr>
          <w:b/>
          <w:bCs/>
          <w:lang w:val="sr-Latn-RS"/>
        </w:rPr>
        <w:t>7</w:t>
      </w:r>
      <w:r w:rsidR="00D07E09">
        <w:rPr>
          <w:b/>
          <w:bCs/>
          <w:lang w:val="sr-Cyrl-RS"/>
        </w:rPr>
        <w:t>6</w:t>
      </w:r>
      <w:r w:rsidR="00D07E09" w:rsidRPr="00BB6875">
        <w:rPr>
          <w:b/>
          <w:bCs/>
          <w:lang w:val="sr-Cyrl-CS"/>
        </w:rPr>
        <w:t>/201</w:t>
      </w:r>
      <w:r w:rsidR="00D07E09" w:rsidRPr="00BB6875">
        <w:rPr>
          <w:b/>
          <w:bCs/>
          <w:lang w:val="sr-Latn-RS"/>
        </w:rPr>
        <w:t>7</w:t>
      </w:r>
      <w:r w:rsidR="00D07E09" w:rsidRPr="00BB6875">
        <w:rPr>
          <w:b/>
          <w:bCs/>
          <w:lang w:val="sr-Cyrl-CS"/>
        </w:rPr>
        <w:t xml:space="preserve"> (</w:t>
      </w:r>
      <w:r w:rsidR="00D07E09">
        <w:rPr>
          <w:b/>
          <w:bCs/>
          <w:lang w:val="sr-Latn-RS"/>
        </w:rPr>
        <w:t>117</w:t>
      </w:r>
      <w:r w:rsidR="00D07E09">
        <w:rPr>
          <w:b/>
          <w:bCs/>
          <w:lang w:val="sr-Cyrl-RS"/>
        </w:rPr>
        <w:t>2</w:t>
      </w:r>
      <w:r w:rsidR="00D07E09" w:rsidRPr="00BB6875">
        <w:rPr>
          <w:b/>
          <w:bCs/>
          <w:lang w:val="sr-Cyrl-CS"/>
        </w:rPr>
        <w:t>/201</w:t>
      </w:r>
      <w:r w:rsidR="00D07E09" w:rsidRPr="00BB6875">
        <w:rPr>
          <w:b/>
          <w:bCs/>
          <w:lang w:val="sr-Latn-RS"/>
        </w:rPr>
        <w:t>7</w:t>
      </w:r>
      <w:r w:rsidR="00D07E09" w:rsidRPr="00BB6875">
        <w:rPr>
          <w:b/>
          <w:bCs/>
          <w:lang w:val="sr-Cyrl-CS"/>
        </w:rPr>
        <w:t>)</w:t>
      </w:r>
      <w:r w:rsidR="00584EBE">
        <w:rPr>
          <w:rFonts w:cs="Arial"/>
          <w:lang w:val="ru-RU"/>
        </w:rPr>
        <w:t xml:space="preserve"> </w:t>
      </w:r>
      <w:r w:rsidR="00343A18"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00343A18" w:rsidRPr="005726D2">
        <w:rPr>
          <w:rFonts w:cs="Arial"/>
          <w:lang w:val="ru-RU"/>
        </w:rPr>
        <w:t>,</w:t>
      </w:r>
      <w:r w:rsidR="00343A18" w:rsidRPr="00F10346">
        <w:rPr>
          <w:rFonts w:cs="Arial"/>
          <w:lang w:val="ru-RU"/>
        </w:rPr>
        <w:t xml:space="preserve"> као и да </w:t>
      </w:r>
      <w:r w:rsidR="00343A18"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BB6875"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0C67B2" w:rsidRPr="00BE725C" w:rsidRDefault="000C67B2" w:rsidP="00343A18">
      <w:pPr>
        <w:tabs>
          <w:tab w:val="left" w:pos="0"/>
          <w:tab w:val="left" w:pos="122"/>
        </w:tabs>
        <w:spacing w:before="0"/>
        <w:contextualSpacing/>
        <w:rPr>
          <w:rFonts w:cs="Arial"/>
          <w:color w:val="00B0F0"/>
          <w:lang w:val="sr-Cyrl-RS"/>
        </w:rPr>
      </w:pPr>
    </w:p>
    <w:p w:rsidR="000C67B2" w:rsidRDefault="000C67B2"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sr-Latn-RS"/>
        </w:rPr>
      </w:pPr>
    </w:p>
    <w:p w:rsidR="00BD6AB1" w:rsidRDefault="00BD6AB1" w:rsidP="00343A18">
      <w:pPr>
        <w:tabs>
          <w:tab w:val="left" w:pos="0"/>
          <w:tab w:val="left" w:pos="122"/>
        </w:tabs>
        <w:spacing w:before="0"/>
        <w:contextualSpacing/>
        <w:rPr>
          <w:rFonts w:cs="Arial"/>
          <w:color w:val="00B0F0"/>
          <w:lang w:val="sr-Latn-RS"/>
        </w:rPr>
      </w:pPr>
    </w:p>
    <w:p w:rsidR="00BD6AB1" w:rsidRDefault="00BD6AB1" w:rsidP="00343A18">
      <w:pPr>
        <w:tabs>
          <w:tab w:val="left" w:pos="0"/>
          <w:tab w:val="left" w:pos="122"/>
        </w:tabs>
        <w:spacing w:before="0"/>
        <w:contextualSpacing/>
        <w:rPr>
          <w:rFonts w:cs="Arial"/>
          <w:color w:val="00B0F0"/>
          <w:lang w:val="sr-Cyrl-RS"/>
        </w:rPr>
      </w:pPr>
    </w:p>
    <w:p w:rsidR="006E1091" w:rsidRDefault="006E1091" w:rsidP="00343A18">
      <w:pPr>
        <w:tabs>
          <w:tab w:val="left" w:pos="0"/>
          <w:tab w:val="left" w:pos="122"/>
        </w:tabs>
        <w:spacing w:before="0"/>
        <w:contextualSpacing/>
        <w:rPr>
          <w:rFonts w:cs="Arial"/>
          <w:color w:val="00B0F0"/>
          <w:lang w:val="sr-Cyrl-RS"/>
        </w:rPr>
      </w:pPr>
    </w:p>
    <w:p w:rsidR="006E1091" w:rsidRPr="006E1091" w:rsidRDefault="006E1091" w:rsidP="00343A18">
      <w:pPr>
        <w:tabs>
          <w:tab w:val="left" w:pos="0"/>
          <w:tab w:val="left" w:pos="122"/>
        </w:tabs>
        <w:spacing w:before="0"/>
        <w:contextualSpacing/>
        <w:rPr>
          <w:rFonts w:cs="Arial"/>
          <w:color w:val="00B0F0"/>
          <w:lang w:val="sr-Cyrl-RS"/>
        </w:rPr>
      </w:pPr>
    </w:p>
    <w:p w:rsidR="00245A2F" w:rsidRDefault="00245A2F" w:rsidP="007E7BB8">
      <w:pPr>
        <w:pStyle w:val="KDObrazac"/>
        <w:spacing w:before="0"/>
        <w:rPr>
          <w:lang w:val="sr-Cyrl-RS"/>
        </w:rPr>
      </w:pPr>
    </w:p>
    <w:p w:rsidR="00245A2F" w:rsidRPr="00080C6A" w:rsidRDefault="007E7BB8" w:rsidP="00335DDC">
      <w:pPr>
        <w:pStyle w:val="KDObrazac"/>
        <w:spacing w:before="0"/>
        <w:rPr>
          <w:lang w:val="sr-Cyrl-RS"/>
        </w:rPr>
      </w:pPr>
      <w:r w:rsidRPr="00335DDC">
        <w:rPr>
          <w:lang w:val="ru-RU"/>
        </w:rPr>
        <w:t xml:space="preserve">ОБРАЗАЦ </w:t>
      </w:r>
      <w:r w:rsidR="00080C6A">
        <w:rPr>
          <w:lang w:val="sr-Cyrl-RS"/>
        </w:rPr>
        <w:t>5.</w:t>
      </w:r>
    </w:p>
    <w:p w:rsidR="007E7BB8" w:rsidRPr="00F10346" w:rsidRDefault="007E7BB8" w:rsidP="007E7BB8">
      <w:pPr>
        <w:spacing w:before="0"/>
        <w:rPr>
          <w:rFonts w:cs="Arial"/>
          <w:lang w:val="sr-Cyrl-CS"/>
        </w:rPr>
      </w:pPr>
    </w:p>
    <w:p w:rsidR="00245A2F" w:rsidRPr="00245A2F" w:rsidRDefault="007E7BB8" w:rsidP="00335DDC">
      <w:pPr>
        <w:spacing w:before="0"/>
        <w:jc w:val="center"/>
        <w:rPr>
          <w:rFonts w:cs="Arial"/>
          <w:b/>
          <w:lang w:val="sr-Cyrl-RS"/>
        </w:rPr>
      </w:pPr>
      <w:r w:rsidRPr="00335DDC">
        <w:rPr>
          <w:rFonts w:cs="Arial"/>
          <w:b/>
          <w:lang w:val="ru-RU"/>
        </w:rPr>
        <w:t>ОБРАЗАЦ ТРОШКОВА ПРИПРЕМЕ ПОНУДЕ</w:t>
      </w:r>
    </w:p>
    <w:p w:rsidR="00FE6450" w:rsidRPr="00C32FDF" w:rsidRDefault="007E7BB8" w:rsidP="00FE6450">
      <w:pPr>
        <w:spacing w:before="0"/>
        <w:rPr>
          <w:rFonts w:cs="Arial"/>
          <w:lang w:val="ru-RU"/>
        </w:rPr>
      </w:pPr>
      <w:r w:rsidRPr="002E0F39">
        <w:rPr>
          <w:rFonts w:cs="Arial"/>
          <w:lang w:val="ru-RU"/>
        </w:rPr>
        <w:t>за јавну набавку добара:</w:t>
      </w:r>
      <w:r w:rsidR="00DD773E" w:rsidRPr="002E0F39">
        <w:rPr>
          <w:rFonts w:cs="Arial"/>
          <w:lang w:val="ru-RU"/>
        </w:rPr>
        <w:t xml:space="preserve"> </w:t>
      </w:r>
      <w:r w:rsidR="00DC0A75" w:rsidRPr="00DC0A75">
        <w:rPr>
          <w:rFonts w:cs="Arial"/>
          <w:lang w:val="ru-RU"/>
        </w:rPr>
        <w:t>Вратила дуплог лежаја млина ТЕНТ- А</w:t>
      </w:r>
    </w:p>
    <w:p w:rsidR="002E6E8C" w:rsidRPr="009D4B61" w:rsidRDefault="00FE6450" w:rsidP="00FE6450">
      <w:pPr>
        <w:spacing w:after="120"/>
        <w:jc w:val="center"/>
        <w:rPr>
          <w:rFonts w:cs="Arial"/>
          <w:lang w:val="sr-Cyrl-RS"/>
        </w:rPr>
      </w:pPr>
      <w:r>
        <w:rPr>
          <w:rFonts w:cs="Arial"/>
          <w:lang w:val="ru-RU"/>
        </w:rPr>
        <w:t xml:space="preserve"> </w:t>
      </w:r>
      <w:r w:rsidRPr="005726D2">
        <w:rPr>
          <w:rFonts w:cs="Arial"/>
          <w:lang w:val="ru-RU"/>
        </w:rPr>
        <w:t xml:space="preserve">ЈН бр. </w:t>
      </w:r>
      <w:r w:rsidR="00D07E09" w:rsidRPr="00BB6875">
        <w:rPr>
          <w:b/>
          <w:bCs/>
          <w:lang w:val="sr-Cyrl-CS"/>
        </w:rPr>
        <w:t>3000/</w:t>
      </w:r>
      <w:r w:rsidR="00D07E09">
        <w:rPr>
          <w:b/>
          <w:bCs/>
          <w:lang w:val="sr-Cyrl-RS"/>
        </w:rPr>
        <w:t>01</w:t>
      </w:r>
      <w:r w:rsidR="00D07E09">
        <w:rPr>
          <w:b/>
          <w:bCs/>
          <w:lang w:val="sr-Latn-RS"/>
        </w:rPr>
        <w:t>7</w:t>
      </w:r>
      <w:r w:rsidR="00D07E09">
        <w:rPr>
          <w:b/>
          <w:bCs/>
          <w:lang w:val="sr-Cyrl-RS"/>
        </w:rPr>
        <w:t>6</w:t>
      </w:r>
      <w:r w:rsidR="00D07E09" w:rsidRPr="00BB6875">
        <w:rPr>
          <w:b/>
          <w:bCs/>
          <w:lang w:val="sr-Cyrl-CS"/>
        </w:rPr>
        <w:t>/201</w:t>
      </w:r>
      <w:r w:rsidR="00D07E09" w:rsidRPr="00BB6875">
        <w:rPr>
          <w:b/>
          <w:bCs/>
          <w:lang w:val="sr-Latn-RS"/>
        </w:rPr>
        <w:t>7</w:t>
      </w:r>
      <w:r w:rsidR="00D07E09" w:rsidRPr="00BB6875">
        <w:rPr>
          <w:b/>
          <w:bCs/>
          <w:lang w:val="sr-Cyrl-CS"/>
        </w:rPr>
        <w:t xml:space="preserve"> (</w:t>
      </w:r>
      <w:r w:rsidR="00D07E09">
        <w:rPr>
          <w:b/>
          <w:bCs/>
          <w:lang w:val="sr-Latn-RS"/>
        </w:rPr>
        <w:t>117</w:t>
      </w:r>
      <w:r w:rsidR="00D07E09">
        <w:rPr>
          <w:b/>
          <w:bCs/>
          <w:lang w:val="sr-Cyrl-RS"/>
        </w:rPr>
        <w:t>2</w:t>
      </w:r>
      <w:r w:rsidR="00D07E09" w:rsidRPr="00BB6875">
        <w:rPr>
          <w:b/>
          <w:bCs/>
          <w:lang w:val="sr-Cyrl-CS"/>
        </w:rPr>
        <w:t>/201</w:t>
      </w:r>
      <w:r w:rsidR="00D07E09" w:rsidRPr="00BB6875">
        <w:rPr>
          <w:b/>
          <w:bCs/>
          <w:lang w:val="sr-Latn-RS"/>
        </w:rPr>
        <w:t>7</w:t>
      </w:r>
      <w:r w:rsidR="00D07E09" w:rsidRPr="00BB6875">
        <w:rPr>
          <w:b/>
          <w:bCs/>
          <w:lang w:val="sr-Cyrl-CS"/>
        </w:rPr>
        <w:t>)</w:t>
      </w:r>
      <w:r w:rsidR="00D07E09" w:rsidRPr="00BB6875">
        <w:rPr>
          <w:b/>
          <w:u w:val="thick"/>
          <w:lang w:val="sr-Cyrl-CS"/>
        </w:rPr>
        <w:t xml:space="preserve">       </w:t>
      </w:r>
      <w:r w:rsidR="009D4B61" w:rsidRPr="00BB6875">
        <w:rPr>
          <w:b/>
          <w:u w:val="thick"/>
          <w:lang w:val="sr-Cyrl-CS"/>
        </w:rPr>
        <w:t xml:space="preserve">       </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6450" w:rsidRDefault="00FE6450" w:rsidP="007E7BB8">
      <w:pPr>
        <w:pStyle w:val="KDKomentar"/>
        <w:spacing w:before="0"/>
        <w:rPr>
          <w:rFonts w:eastAsia="TimesNewRomanPS-BoldMT" w:cs="Arial"/>
          <w:i w:val="0"/>
          <w:color w:val="auto"/>
          <w:sz w:val="22"/>
          <w:szCs w:val="22"/>
          <w:lang w:val="sr-Cyrl-RS"/>
        </w:rPr>
      </w:pPr>
    </w:p>
    <w:p w:rsidR="00FE6450" w:rsidRDefault="00FE6450" w:rsidP="007E7BB8">
      <w:pPr>
        <w:pStyle w:val="KDKomentar"/>
        <w:spacing w:before="0"/>
        <w:rPr>
          <w:rFonts w:eastAsia="TimesNewRomanPS-BoldMT" w:cs="Arial"/>
          <w:i w:val="0"/>
          <w:color w:val="auto"/>
          <w:sz w:val="22"/>
          <w:szCs w:val="22"/>
          <w:lang w:val="sr-Cyrl-RS"/>
        </w:rPr>
      </w:pPr>
    </w:p>
    <w:p w:rsidR="00FE6450" w:rsidRPr="00FE6450" w:rsidRDefault="00FE6450" w:rsidP="007E7BB8">
      <w:pPr>
        <w:pStyle w:val="KDKomentar"/>
        <w:spacing w:before="0"/>
        <w:rPr>
          <w:rFonts w:eastAsia="TimesNewRomanPS-BoldMT" w:cs="Arial"/>
          <w:i w:val="0"/>
          <w:color w:val="auto"/>
          <w:sz w:val="22"/>
          <w:szCs w:val="22"/>
          <w:lang w:val="sr-Cyrl-RS"/>
        </w:rPr>
      </w:pPr>
    </w:p>
    <w:p w:rsidR="00D9306B" w:rsidRPr="00D9306B" w:rsidRDefault="00D9306B" w:rsidP="00D9306B">
      <w:pPr>
        <w:pStyle w:val="KDObrazac"/>
        <w:rPr>
          <w:lang w:val="ru-RU"/>
        </w:rPr>
      </w:pPr>
      <w:bookmarkStart w:id="252" w:name="_Toc442559940"/>
      <w:r w:rsidRPr="00D9306B">
        <w:rPr>
          <w:lang w:val="ru-RU"/>
        </w:rPr>
        <w:t xml:space="preserve">ОБРАЗАЦ </w:t>
      </w:r>
      <w:bookmarkEnd w:id="252"/>
      <w:r>
        <w:rPr>
          <w:lang w:val="ru-RU"/>
        </w:rPr>
        <w:t>6</w:t>
      </w:r>
    </w:p>
    <w:p w:rsidR="00D9306B" w:rsidRPr="00D9306B" w:rsidRDefault="00D9306B" w:rsidP="00D9306B">
      <w:pPr>
        <w:spacing w:before="0"/>
        <w:rPr>
          <w:rFonts w:cs="Arial"/>
          <w:lang w:val="ru-RU"/>
        </w:rPr>
      </w:pPr>
    </w:p>
    <w:p w:rsidR="00D9306B" w:rsidRPr="00D9306B" w:rsidRDefault="00D9306B" w:rsidP="00D9306B">
      <w:pPr>
        <w:spacing w:before="0"/>
        <w:jc w:val="center"/>
        <w:rPr>
          <w:rFonts w:cs="Arial"/>
          <w:b/>
          <w:lang w:val="ru-RU"/>
        </w:rPr>
      </w:pPr>
    </w:p>
    <w:p w:rsidR="00D9306B" w:rsidRPr="00D9306B" w:rsidRDefault="00D9306B" w:rsidP="00D9306B">
      <w:pPr>
        <w:spacing w:before="0"/>
        <w:jc w:val="center"/>
        <w:rPr>
          <w:rFonts w:cs="Arial"/>
          <w:b/>
          <w:lang w:val="ru-RU"/>
        </w:rPr>
      </w:pPr>
      <w:r w:rsidRPr="00D9306B">
        <w:rPr>
          <w:rFonts w:cs="Arial"/>
          <w:b/>
          <w:lang w:val="ru-RU"/>
        </w:rPr>
        <w:t>СПИСАК ИСПОРУЧЕНИХ ДОБАРА– СТРУЧНЕ РЕФЕРЕНЦЕ</w:t>
      </w:r>
    </w:p>
    <w:p w:rsidR="00D9306B" w:rsidRPr="00D9306B" w:rsidRDefault="00D9306B" w:rsidP="00D9306B">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D9306B" w:rsidRPr="00D9306B" w:rsidTr="006B54E8">
        <w:tc>
          <w:tcPr>
            <w:tcW w:w="213" w:type="pct"/>
            <w:shd w:val="clear" w:color="auto" w:fill="auto"/>
          </w:tcPr>
          <w:p w:rsidR="00D9306B" w:rsidRPr="00D9306B" w:rsidRDefault="00D9306B" w:rsidP="006B54E8">
            <w:pPr>
              <w:spacing w:before="0"/>
              <w:jc w:val="center"/>
              <w:rPr>
                <w:rFonts w:eastAsia="Calibri" w:cs="Arial"/>
                <w:b/>
                <w:bCs/>
                <w:iCs/>
                <w:lang w:val="ru-RU"/>
              </w:rPr>
            </w:pPr>
          </w:p>
        </w:tc>
        <w:tc>
          <w:tcPr>
            <w:tcW w:w="951" w:type="pct"/>
            <w:shd w:val="clear" w:color="auto" w:fill="auto"/>
          </w:tcPr>
          <w:p w:rsidR="00D9306B" w:rsidRPr="00D9306B" w:rsidRDefault="00D9306B" w:rsidP="006B54E8">
            <w:pPr>
              <w:spacing w:before="0"/>
              <w:jc w:val="center"/>
              <w:rPr>
                <w:rFonts w:eastAsia="Calibri" w:cs="Arial"/>
                <w:bCs/>
                <w:iCs/>
                <w:lang w:val="ru-RU"/>
              </w:rPr>
            </w:pPr>
          </w:p>
          <w:p w:rsidR="00D9306B" w:rsidRPr="00D9306B" w:rsidRDefault="00D9306B" w:rsidP="006B54E8">
            <w:pPr>
              <w:spacing w:before="0"/>
              <w:jc w:val="center"/>
              <w:rPr>
                <w:rFonts w:eastAsia="Calibri" w:cs="Arial"/>
                <w:bCs/>
                <w:iCs/>
              </w:rPr>
            </w:pPr>
            <w:r w:rsidRPr="00D9306B">
              <w:rPr>
                <w:rFonts w:eastAsia="Calibri" w:cs="Arial"/>
                <w:bCs/>
                <w:iCs/>
              </w:rPr>
              <w:t>Референтни наручилац односно купац</w:t>
            </w:r>
          </w:p>
        </w:tc>
        <w:tc>
          <w:tcPr>
            <w:tcW w:w="908" w:type="pct"/>
            <w:shd w:val="clear" w:color="auto" w:fill="auto"/>
          </w:tcPr>
          <w:p w:rsidR="00D9306B" w:rsidRPr="00D9306B" w:rsidRDefault="00D9306B" w:rsidP="006B54E8">
            <w:pPr>
              <w:spacing w:before="0"/>
              <w:jc w:val="center"/>
              <w:rPr>
                <w:rFonts w:eastAsia="Calibri" w:cs="Arial"/>
                <w:bCs/>
                <w:iCs/>
                <w:lang w:val="ru-RU"/>
              </w:rPr>
            </w:pPr>
          </w:p>
          <w:p w:rsidR="00D9306B" w:rsidRPr="00D9306B" w:rsidRDefault="00D9306B" w:rsidP="006B54E8">
            <w:pPr>
              <w:spacing w:before="0"/>
              <w:jc w:val="center"/>
              <w:rPr>
                <w:rFonts w:eastAsia="Calibri" w:cs="Arial"/>
                <w:b/>
                <w:bCs/>
                <w:iCs/>
                <w:lang w:val="ru-RU"/>
              </w:rPr>
            </w:pPr>
            <w:r w:rsidRPr="00D9306B">
              <w:rPr>
                <w:rFonts w:eastAsia="Calibri" w:cs="Arial"/>
                <w:bCs/>
                <w:iCs/>
                <w:lang w:val="ru-RU"/>
              </w:rPr>
              <w:t>Лице за контакт и број телефона</w:t>
            </w:r>
          </w:p>
        </w:tc>
        <w:tc>
          <w:tcPr>
            <w:tcW w:w="923" w:type="pct"/>
            <w:shd w:val="clear" w:color="auto" w:fill="auto"/>
          </w:tcPr>
          <w:p w:rsidR="00D9306B" w:rsidRPr="00D9306B" w:rsidRDefault="00D9306B" w:rsidP="006B54E8">
            <w:pPr>
              <w:spacing w:before="0"/>
              <w:jc w:val="center"/>
              <w:rPr>
                <w:rFonts w:eastAsia="Calibri" w:cs="Arial"/>
                <w:bCs/>
                <w:iCs/>
                <w:lang w:val="ru-RU"/>
              </w:rPr>
            </w:pPr>
          </w:p>
          <w:p w:rsidR="00D9306B" w:rsidRPr="00D9306B" w:rsidRDefault="00D9306B" w:rsidP="006B54E8">
            <w:pPr>
              <w:spacing w:before="0"/>
              <w:jc w:val="center"/>
              <w:rPr>
                <w:rFonts w:eastAsia="Calibri" w:cs="Arial"/>
                <w:b/>
                <w:bCs/>
                <w:iCs/>
                <w:lang w:val="ru-RU"/>
              </w:rPr>
            </w:pPr>
            <w:r w:rsidRPr="00D9306B">
              <w:rPr>
                <w:rFonts w:eastAsia="Calibri" w:cs="Arial"/>
                <w:bCs/>
                <w:iCs/>
                <w:lang w:val="ru-RU"/>
              </w:rPr>
              <w:t>Број и датум закључења уговора</w:t>
            </w:r>
          </w:p>
        </w:tc>
        <w:tc>
          <w:tcPr>
            <w:tcW w:w="859" w:type="pct"/>
            <w:shd w:val="clear" w:color="auto" w:fill="auto"/>
            <w:vAlign w:val="center"/>
          </w:tcPr>
          <w:p w:rsidR="00D9306B" w:rsidRPr="00D9306B" w:rsidRDefault="00D9306B" w:rsidP="006B54E8">
            <w:pPr>
              <w:spacing w:before="0"/>
              <w:jc w:val="center"/>
              <w:rPr>
                <w:rFonts w:eastAsia="Calibri" w:cs="Arial"/>
                <w:bCs/>
                <w:iCs/>
                <w:lang w:val="sr-Cyrl-CS"/>
              </w:rPr>
            </w:pPr>
          </w:p>
          <w:p w:rsidR="00D9306B" w:rsidRPr="00D9306B" w:rsidRDefault="00D9306B" w:rsidP="006B54E8">
            <w:pPr>
              <w:spacing w:before="0"/>
              <w:jc w:val="center"/>
              <w:rPr>
                <w:rFonts w:eastAsia="Calibri" w:cs="Arial"/>
                <w:bCs/>
                <w:iCs/>
              </w:rPr>
            </w:pPr>
            <w:r w:rsidRPr="00D9306B">
              <w:rPr>
                <w:rFonts w:eastAsia="Calibri" w:cs="Arial"/>
                <w:bCs/>
                <w:iCs/>
                <w:lang w:val="sr-Cyrl-CS"/>
              </w:rPr>
              <w:t xml:space="preserve">Датум </w:t>
            </w:r>
            <w:r w:rsidRPr="00D9306B">
              <w:rPr>
                <w:rFonts w:eastAsia="Calibri" w:cs="Arial"/>
                <w:bCs/>
                <w:iCs/>
              </w:rPr>
              <w:t>реализације уговора</w:t>
            </w:r>
          </w:p>
          <w:p w:rsidR="00D9306B" w:rsidRPr="00D9306B" w:rsidRDefault="00D9306B" w:rsidP="006B54E8">
            <w:pPr>
              <w:spacing w:before="0"/>
              <w:jc w:val="center"/>
              <w:rPr>
                <w:rFonts w:eastAsia="Calibri" w:cs="Arial"/>
                <w:b/>
                <w:bCs/>
                <w:iCs/>
              </w:rPr>
            </w:pPr>
          </w:p>
        </w:tc>
        <w:tc>
          <w:tcPr>
            <w:tcW w:w="1145" w:type="pct"/>
          </w:tcPr>
          <w:p w:rsidR="00D9306B" w:rsidRPr="00D9306B" w:rsidRDefault="00D9306B" w:rsidP="006B54E8">
            <w:pPr>
              <w:spacing w:before="0"/>
              <w:jc w:val="center"/>
              <w:rPr>
                <w:rFonts w:eastAsia="Calibri" w:cs="Arial"/>
                <w:bCs/>
                <w:iCs/>
                <w:lang w:val="ru-RU"/>
              </w:rPr>
            </w:pPr>
          </w:p>
          <w:p w:rsidR="00D9306B" w:rsidRPr="00D9306B" w:rsidRDefault="00D9306B" w:rsidP="006B54E8">
            <w:pPr>
              <w:spacing w:before="0"/>
              <w:jc w:val="center"/>
              <w:rPr>
                <w:rFonts w:eastAsia="Calibri" w:cs="Arial"/>
                <w:bCs/>
                <w:iCs/>
                <w:lang w:val="ru-RU"/>
              </w:rPr>
            </w:pPr>
            <w:r w:rsidRPr="00D9306B">
              <w:rPr>
                <w:rFonts w:eastAsia="Calibri" w:cs="Arial"/>
                <w:bCs/>
                <w:iCs/>
                <w:lang w:val="ru-RU"/>
              </w:rPr>
              <w:t>Вредност испоручених добара без ПДВ</w:t>
            </w:r>
          </w:p>
          <w:p w:rsidR="00D9306B" w:rsidRPr="00D9306B" w:rsidRDefault="00D9306B" w:rsidP="00D9306B">
            <w:pPr>
              <w:spacing w:before="0"/>
              <w:jc w:val="center"/>
              <w:rPr>
                <w:rFonts w:eastAsia="Calibri" w:cs="Arial"/>
                <w:bCs/>
                <w:iCs/>
                <w:lang w:val="ru-RU"/>
              </w:rPr>
            </w:pPr>
            <w:r w:rsidRPr="00D9306B">
              <w:rPr>
                <w:rFonts w:eastAsia="Calibri" w:cs="Arial"/>
                <w:bCs/>
                <w:iCs/>
                <w:lang w:val="ru-RU"/>
              </w:rPr>
              <w:t>Дин</w:t>
            </w:r>
          </w:p>
        </w:tc>
      </w:tr>
      <w:tr w:rsidR="00D9306B" w:rsidRPr="00D9306B" w:rsidTr="006B54E8">
        <w:tc>
          <w:tcPr>
            <w:tcW w:w="213" w:type="pct"/>
            <w:shd w:val="clear" w:color="auto" w:fill="auto"/>
          </w:tcPr>
          <w:p w:rsidR="00D9306B" w:rsidRPr="00D9306B" w:rsidRDefault="00D9306B" w:rsidP="006B54E8">
            <w:pPr>
              <w:spacing w:before="0"/>
              <w:jc w:val="center"/>
              <w:rPr>
                <w:rFonts w:eastAsia="Calibri" w:cs="Arial"/>
                <w:bCs/>
                <w:iCs/>
                <w:lang w:val="ru-RU"/>
              </w:rPr>
            </w:pPr>
          </w:p>
          <w:p w:rsidR="00D9306B" w:rsidRPr="00D9306B" w:rsidRDefault="00D9306B" w:rsidP="006B54E8">
            <w:pPr>
              <w:spacing w:before="0"/>
              <w:jc w:val="center"/>
              <w:rPr>
                <w:rFonts w:eastAsia="Calibri" w:cs="Arial"/>
                <w:bCs/>
                <w:iCs/>
              </w:rPr>
            </w:pPr>
            <w:r w:rsidRPr="00D9306B">
              <w:rPr>
                <w:rFonts w:eastAsia="Calibri" w:cs="Arial"/>
                <w:bCs/>
                <w:iCs/>
              </w:rPr>
              <w:t>1.</w:t>
            </w:r>
          </w:p>
        </w:tc>
        <w:tc>
          <w:tcPr>
            <w:tcW w:w="951" w:type="pct"/>
            <w:shd w:val="clear" w:color="auto" w:fill="auto"/>
          </w:tcPr>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tc>
        <w:tc>
          <w:tcPr>
            <w:tcW w:w="908" w:type="pct"/>
            <w:shd w:val="clear" w:color="auto" w:fill="auto"/>
          </w:tcPr>
          <w:p w:rsidR="00D9306B" w:rsidRPr="00D9306B" w:rsidRDefault="00D9306B" w:rsidP="006B54E8">
            <w:pPr>
              <w:spacing w:before="0"/>
              <w:jc w:val="center"/>
              <w:rPr>
                <w:rFonts w:eastAsia="Calibri" w:cs="Arial"/>
                <w:b/>
                <w:bCs/>
                <w:iCs/>
              </w:rPr>
            </w:pPr>
          </w:p>
        </w:tc>
        <w:tc>
          <w:tcPr>
            <w:tcW w:w="923" w:type="pct"/>
            <w:shd w:val="clear" w:color="auto" w:fill="auto"/>
          </w:tcPr>
          <w:p w:rsidR="00D9306B" w:rsidRPr="00D9306B" w:rsidRDefault="00D9306B" w:rsidP="006B54E8">
            <w:pPr>
              <w:spacing w:before="0"/>
              <w:jc w:val="center"/>
              <w:rPr>
                <w:rFonts w:eastAsia="Calibri" w:cs="Arial"/>
                <w:b/>
                <w:bCs/>
                <w:iCs/>
              </w:rPr>
            </w:pPr>
          </w:p>
        </w:tc>
        <w:tc>
          <w:tcPr>
            <w:tcW w:w="859" w:type="pct"/>
            <w:shd w:val="clear" w:color="auto" w:fill="auto"/>
          </w:tcPr>
          <w:p w:rsidR="00D9306B" w:rsidRPr="00D9306B" w:rsidRDefault="00D9306B" w:rsidP="006B54E8">
            <w:pPr>
              <w:spacing w:before="0"/>
              <w:jc w:val="center"/>
              <w:rPr>
                <w:rFonts w:eastAsia="Calibri" w:cs="Arial"/>
                <w:b/>
                <w:bCs/>
                <w:iCs/>
              </w:rPr>
            </w:pPr>
          </w:p>
        </w:tc>
        <w:tc>
          <w:tcPr>
            <w:tcW w:w="1145" w:type="pct"/>
          </w:tcPr>
          <w:p w:rsidR="00D9306B" w:rsidRPr="00D9306B" w:rsidRDefault="00D9306B" w:rsidP="006B54E8">
            <w:pPr>
              <w:spacing w:before="0"/>
              <w:jc w:val="center"/>
              <w:rPr>
                <w:rFonts w:eastAsia="Calibri" w:cs="Arial"/>
                <w:b/>
                <w:bCs/>
                <w:iCs/>
              </w:rPr>
            </w:pPr>
          </w:p>
        </w:tc>
      </w:tr>
      <w:tr w:rsidR="00D9306B" w:rsidRPr="00D9306B" w:rsidTr="006B54E8">
        <w:tc>
          <w:tcPr>
            <w:tcW w:w="213" w:type="pct"/>
            <w:shd w:val="clear" w:color="auto" w:fill="auto"/>
          </w:tcPr>
          <w:p w:rsidR="00D9306B" w:rsidRPr="00D9306B" w:rsidRDefault="00D9306B" w:rsidP="006B54E8">
            <w:pPr>
              <w:spacing w:before="0"/>
              <w:jc w:val="center"/>
              <w:rPr>
                <w:rFonts w:eastAsia="Calibri" w:cs="Arial"/>
                <w:bCs/>
                <w:iCs/>
              </w:rPr>
            </w:pPr>
          </w:p>
          <w:p w:rsidR="00D9306B" w:rsidRPr="00D9306B" w:rsidRDefault="00D9306B" w:rsidP="006B54E8">
            <w:pPr>
              <w:spacing w:before="0"/>
              <w:jc w:val="center"/>
              <w:rPr>
                <w:rFonts w:eastAsia="Calibri" w:cs="Arial"/>
                <w:bCs/>
                <w:iCs/>
              </w:rPr>
            </w:pPr>
            <w:r w:rsidRPr="00D9306B">
              <w:rPr>
                <w:rFonts w:eastAsia="Calibri" w:cs="Arial"/>
                <w:bCs/>
                <w:iCs/>
              </w:rPr>
              <w:t>2.</w:t>
            </w:r>
          </w:p>
        </w:tc>
        <w:tc>
          <w:tcPr>
            <w:tcW w:w="951" w:type="pct"/>
            <w:shd w:val="clear" w:color="auto" w:fill="auto"/>
          </w:tcPr>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tc>
        <w:tc>
          <w:tcPr>
            <w:tcW w:w="908" w:type="pct"/>
            <w:shd w:val="clear" w:color="auto" w:fill="auto"/>
          </w:tcPr>
          <w:p w:rsidR="00D9306B" w:rsidRPr="00D9306B" w:rsidRDefault="00D9306B" w:rsidP="006B54E8">
            <w:pPr>
              <w:spacing w:before="0"/>
              <w:jc w:val="center"/>
              <w:rPr>
                <w:rFonts w:eastAsia="Calibri" w:cs="Arial"/>
                <w:b/>
                <w:bCs/>
                <w:iCs/>
              </w:rPr>
            </w:pPr>
          </w:p>
        </w:tc>
        <w:tc>
          <w:tcPr>
            <w:tcW w:w="923" w:type="pct"/>
            <w:shd w:val="clear" w:color="auto" w:fill="auto"/>
          </w:tcPr>
          <w:p w:rsidR="00D9306B" w:rsidRPr="00D9306B" w:rsidRDefault="00D9306B" w:rsidP="006B54E8">
            <w:pPr>
              <w:spacing w:before="0"/>
              <w:jc w:val="center"/>
              <w:rPr>
                <w:rFonts w:eastAsia="Calibri" w:cs="Arial"/>
                <w:b/>
                <w:bCs/>
                <w:iCs/>
              </w:rPr>
            </w:pPr>
          </w:p>
        </w:tc>
        <w:tc>
          <w:tcPr>
            <w:tcW w:w="859" w:type="pct"/>
            <w:shd w:val="clear" w:color="auto" w:fill="auto"/>
          </w:tcPr>
          <w:p w:rsidR="00D9306B" w:rsidRPr="00D9306B" w:rsidRDefault="00D9306B" w:rsidP="006B54E8">
            <w:pPr>
              <w:spacing w:before="0"/>
              <w:jc w:val="center"/>
              <w:rPr>
                <w:rFonts w:eastAsia="Calibri" w:cs="Arial"/>
                <w:b/>
                <w:bCs/>
                <w:iCs/>
              </w:rPr>
            </w:pPr>
          </w:p>
        </w:tc>
        <w:tc>
          <w:tcPr>
            <w:tcW w:w="1145" w:type="pct"/>
          </w:tcPr>
          <w:p w:rsidR="00D9306B" w:rsidRPr="00D9306B" w:rsidRDefault="00D9306B" w:rsidP="006B54E8">
            <w:pPr>
              <w:spacing w:before="0"/>
              <w:jc w:val="center"/>
              <w:rPr>
                <w:rFonts w:eastAsia="Calibri" w:cs="Arial"/>
                <w:b/>
                <w:bCs/>
                <w:iCs/>
              </w:rPr>
            </w:pPr>
          </w:p>
        </w:tc>
      </w:tr>
      <w:tr w:rsidR="00D9306B" w:rsidRPr="00D9306B" w:rsidTr="006B54E8">
        <w:tc>
          <w:tcPr>
            <w:tcW w:w="213" w:type="pct"/>
            <w:shd w:val="clear" w:color="auto" w:fill="auto"/>
          </w:tcPr>
          <w:p w:rsidR="00D9306B" w:rsidRPr="00D9306B" w:rsidRDefault="00D9306B" w:rsidP="006B54E8">
            <w:pPr>
              <w:spacing w:before="0"/>
              <w:jc w:val="center"/>
              <w:rPr>
                <w:rFonts w:eastAsia="Calibri" w:cs="Arial"/>
                <w:bCs/>
                <w:iCs/>
              </w:rPr>
            </w:pPr>
          </w:p>
          <w:p w:rsidR="00D9306B" w:rsidRPr="00D9306B" w:rsidRDefault="00D9306B" w:rsidP="006B54E8">
            <w:pPr>
              <w:spacing w:before="0"/>
              <w:jc w:val="center"/>
              <w:rPr>
                <w:rFonts w:eastAsia="Calibri" w:cs="Arial"/>
                <w:bCs/>
                <w:iCs/>
              </w:rPr>
            </w:pPr>
            <w:r w:rsidRPr="00D9306B">
              <w:rPr>
                <w:rFonts w:eastAsia="Calibri" w:cs="Arial"/>
                <w:bCs/>
                <w:iCs/>
              </w:rPr>
              <w:t>3.</w:t>
            </w:r>
          </w:p>
        </w:tc>
        <w:tc>
          <w:tcPr>
            <w:tcW w:w="951" w:type="pct"/>
            <w:shd w:val="clear" w:color="auto" w:fill="auto"/>
          </w:tcPr>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tc>
        <w:tc>
          <w:tcPr>
            <w:tcW w:w="908" w:type="pct"/>
            <w:shd w:val="clear" w:color="auto" w:fill="auto"/>
          </w:tcPr>
          <w:p w:rsidR="00D9306B" w:rsidRPr="00D9306B" w:rsidRDefault="00D9306B" w:rsidP="006B54E8">
            <w:pPr>
              <w:spacing w:before="0"/>
              <w:jc w:val="center"/>
              <w:rPr>
                <w:rFonts w:eastAsia="Calibri" w:cs="Arial"/>
                <w:b/>
                <w:bCs/>
                <w:iCs/>
              </w:rPr>
            </w:pPr>
          </w:p>
        </w:tc>
        <w:tc>
          <w:tcPr>
            <w:tcW w:w="923" w:type="pct"/>
            <w:shd w:val="clear" w:color="auto" w:fill="auto"/>
          </w:tcPr>
          <w:p w:rsidR="00D9306B" w:rsidRPr="00D9306B" w:rsidRDefault="00D9306B" w:rsidP="006B54E8">
            <w:pPr>
              <w:spacing w:before="0"/>
              <w:jc w:val="center"/>
              <w:rPr>
                <w:rFonts w:eastAsia="Calibri" w:cs="Arial"/>
                <w:b/>
                <w:bCs/>
                <w:iCs/>
              </w:rPr>
            </w:pPr>
          </w:p>
        </w:tc>
        <w:tc>
          <w:tcPr>
            <w:tcW w:w="859" w:type="pct"/>
            <w:shd w:val="clear" w:color="auto" w:fill="auto"/>
          </w:tcPr>
          <w:p w:rsidR="00D9306B" w:rsidRPr="00D9306B" w:rsidRDefault="00D9306B" w:rsidP="006B54E8">
            <w:pPr>
              <w:spacing w:before="0"/>
              <w:jc w:val="center"/>
              <w:rPr>
                <w:rFonts w:eastAsia="Calibri" w:cs="Arial"/>
                <w:b/>
                <w:bCs/>
                <w:iCs/>
              </w:rPr>
            </w:pPr>
          </w:p>
        </w:tc>
        <w:tc>
          <w:tcPr>
            <w:tcW w:w="1145" w:type="pct"/>
          </w:tcPr>
          <w:p w:rsidR="00D9306B" w:rsidRPr="00D9306B" w:rsidRDefault="00D9306B" w:rsidP="006B54E8">
            <w:pPr>
              <w:spacing w:before="0"/>
              <w:jc w:val="center"/>
              <w:rPr>
                <w:rFonts w:eastAsia="Calibri" w:cs="Arial"/>
                <w:b/>
                <w:bCs/>
                <w:iCs/>
              </w:rPr>
            </w:pPr>
          </w:p>
        </w:tc>
      </w:tr>
      <w:tr w:rsidR="00D9306B" w:rsidRPr="00D9306B" w:rsidTr="006B54E8">
        <w:tc>
          <w:tcPr>
            <w:tcW w:w="213" w:type="pct"/>
            <w:shd w:val="clear" w:color="auto" w:fill="auto"/>
          </w:tcPr>
          <w:p w:rsidR="00D9306B" w:rsidRPr="00D9306B" w:rsidRDefault="00D9306B" w:rsidP="006B54E8">
            <w:pPr>
              <w:spacing w:before="0"/>
              <w:jc w:val="center"/>
              <w:rPr>
                <w:rFonts w:eastAsia="Calibri" w:cs="Arial"/>
                <w:bCs/>
                <w:iCs/>
              </w:rPr>
            </w:pPr>
          </w:p>
          <w:p w:rsidR="00D9306B" w:rsidRPr="00D9306B" w:rsidRDefault="00D9306B" w:rsidP="006B54E8">
            <w:pPr>
              <w:spacing w:before="0"/>
              <w:jc w:val="center"/>
              <w:rPr>
                <w:rFonts w:eastAsia="Calibri" w:cs="Arial"/>
                <w:bCs/>
                <w:iCs/>
              </w:rPr>
            </w:pPr>
            <w:r w:rsidRPr="00D9306B">
              <w:rPr>
                <w:rFonts w:eastAsia="Calibri" w:cs="Arial"/>
                <w:bCs/>
                <w:iCs/>
              </w:rPr>
              <w:t>4.</w:t>
            </w:r>
          </w:p>
        </w:tc>
        <w:tc>
          <w:tcPr>
            <w:tcW w:w="951" w:type="pct"/>
            <w:shd w:val="clear" w:color="auto" w:fill="auto"/>
          </w:tcPr>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tc>
        <w:tc>
          <w:tcPr>
            <w:tcW w:w="908" w:type="pct"/>
            <w:shd w:val="clear" w:color="auto" w:fill="auto"/>
          </w:tcPr>
          <w:p w:rsidR="00D9306B" w:rsidRPr="00D9306B" w:rsidRDefault="00D9306B" w:rsidP="006B54E8">
            <w:pPr>
              <w:spacing w:before="0"/>
              <w:jc w:val="center"/>
              <w:rPr>
                <w:rFonts w:eastAsia="Calibri" w:cs="Arial"/>
                <w:b/>
                <w:bCs/>
                <w:iCs/>
              </w:rPr>
            </w:pPr>
          </w:p>
        </w:tc>
        <w:tc>
          <w:tcPr>
            <w:tcW w:w="923" w:type="pct"/>
            <w:shd w:val="clear" w:color="auto" w:fill="auto"/>
          </w:tcPr>
          <w:p w:rsidR="00D9306B" w:rsidRPr="00D9306B" w:rsidRDefault="00D9306B" w:rsidP="006B54E8">
            <w:pPr>
              <w:spacing w:before="0"/>
              <w:jc w:val="center"/>
              <w:rPr>
                <w:rFonts w:eastAsia="Calibri" w:cs="Arial"/>
                <w:b/>
                <w:bCs/>
                <w:iCs/>
              </w:rPr>
            </w:pPr>
          </w:p>
        </w:tc>
        <w:tc>
          <w:tcPr>
            <w:tcW w:w="859" w:type="pct"/>
            <w:shd w:val="clear" w:color="auto" w:fill="auto"/>
          </w:tcPr>
          <w:p w:rsidR="00D9306B" w:rsidRPr="00D9306B" w:rsidRDefault="00D9306B" w:rsidP="006B54E8">
            <w:pPr>
              <w:spacing w:before="0"/>
              <w:jc w:val="center"/>
              <w:rPr>
                <w:rFonts w:eastAsia="Calibri" w:cs="Arial"/>
                <w:b/>
                <w:bCs/>
                <w:iCs/>
              </w:rPr>
            </w:pPr>
          </w:p>
        </w:tc>
        <w:tc>
          <w:tcPr>
            <w:tcW w:w="1145" w:type="pct"/>
          </w:tcPr>
          <w:p w:rsidR="00D9306B" w:rsidRPr="00D9306B" w:rsidRDefault="00D9306B" w:rsidP="006B54E8">
            <w:pPr>
              <w:spacing w:before="0"/>
              <w:jc w:val="center"/>
              <w:rPr>
                <w:rFonts w:eastAsia="Calibri" w:cs="Arial"/>
                <w:b/>
                <w:bCs/>
                <w:iCs/>
              </w:rPr>
            </w:pPr>
          </w:p>
        </w:tc>
      </w:tr>
      <w:tr w:rsidR="00D9306B" w:rsidRPr="00D9306B" w:rsidTr="006B54E8">
        <w:tc>
          <w:tcPr>
            <w:tcW w:w="213" w:type="pct"/>
            <w:shd w:val="clear" w:color="auto" w:fill="auto"/>
          </w:tcPr>
          <w:p w:rsidR="00D9306B" w:rsidRPr="00D9306B" w:rsidRDefault="00D9306B" w:rsidP="006B54E8">
            <w:pPr>
              <w:spacing w:before="0"/>
              <w:jc w:val="center"/>
              <w:rPr>
                <w:rFonts w:eastAsia="Calibri" w:cs="Arial"/>
                <w:bCs/>
                <w:iCs/>
              </w:rPr>
            </w:pPr>
          </w:p>
          <w:p w:rsidR="00D9306B" w:rsidRPr="00D9306B" w:rsidRDefault="00D9306B" w:rsidP="006B54E8">
            <w:pPr>
              <w:spacing w:before="0"/>
              <w:jc w:val="center"/>
              <w:rPr>
                <w:rFonts w:eastAsia="Calibri" w:cs="Arial"/>
                <w:bCs/>
                <w:iCs/>
              </w:rPr>
            </w:pPr>
            <w:r w:rsidRPr="00D9306B">
              <w:rPr>
                <w:rFonts w:eastAsia="Calibri" w:cs="Arial"/>
                <w:bCs/>
                <w:iCs/>
              </w:rPr>
              <w:t>5.</w:t>
            </w:r>
          </w:p>
        </w:tc>
        <w:tc>
          <w:tcPr>
            <w:tcW w:w="951" w:type="pct"/>
            <w:shd w:val="clear" w:color="auto" w:fill="auto"/>
          </w:tcPr>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tc>
        <w:tc>
          <w:tcPr>
            <w:tcW w:w="908" w:type="pct"/>
            <w:shd w:val="clear" w:color="auto" w:fill="auto"/>
          </w:tcPr>
          <w:p w:rsidR="00D9306B" w:rsidRPr="00D9306B" w:rsidRDefault="00D9306B" w:rsidP="006B54E8">
            <w:pPr>
              <w:spacing w:before="0"/>
              <w:jc w:val="center"/>
              <w:rPr>
                <w:rFonts w:eastAsia="Calibri" w:cs="Arial"/>
                <w:b/>
                <w:bCs/>
                <w:iCs/>
              </w:rPr>
            </w:pPr>
          </w:p>
        </w:tc>
        <w:tc>
          <w:tcPr>
            <w:tcW w:w="923" w:type="pct"/>
            <w:shd w:val="clear" w:color="auto" w:fill="auto"/>
          </w:tcPr>
          <w:p w:rsidR="00D9306B" w:rsidRPr="00D9306B" w:rsidRDefault="00D9306B" w:rsidP="006B54E8">
            <w:pPr>
              <w:spacing w:before="0"/>
              <w:jc w:val="center"/>
              <w:rPr>
                <w:rFonts w:eastAsia="Calibri" w:cs="Arial"/>
                <w:b/>
                <w:bCs/>
                <w:iCs/>
              </w:rPr>
            </w:pPr>
          </w:p>
        </w:tc>
        <w:tc>
          <w:tcPr>
            <w:tcW w:w="859" w:type="pct"/>
            <w:shd w:val="clear" w:color="auto" w:fill="auto"/>
          </w:tcPr>
          <w:p w:rsidR="00D9306B" w:rsidRPr="00D9306B" w:rsidRDefault="00D9306B" w:rsidP="006B54E8">
            <w:pPr>
              <w:spacing w:before="0"/>
              <w:jc w:val="center"/>
              <w:rPr>
                <w:rFonts w:eastAsia="Calibri" w:cs="Arial"/>
                <w:b/>
                <w:bCs/>
                <w:iCs/>
              </w:rPr>
            </w:pPr>
          </w:p>
        </w:tc>
        <w:tc>
          <w:tcPr>
            <w:tcW w:w="1145" w:type="pct"/>
          </w:tcPr>
          <w:p w:rsidR="00D9306B" w:rsidRPr="00D9306B" w:rsidRDefault="00D9306B" w:rsidP="006B54E8">
            <w:pPr>
              <w:spacing w:before="0"/>
              <w:jc w:val="center"/>
              <w:rPr>
                <w:rFonts w:eastAsia="Calibri" w:cs="Arial"/>
                <w:b/>
                <w:bCs/>
                <w:iCs/>
              </w:rPr>
            </w:pPr>
          </w:p>
        </w:tc>
      </w:tr>
      <w:tr w:rsidR="00D9306B" w:rsidRPr="00D9306B" w:rsidTr="006B54E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9306B" w:rsidRPr="00D9306B" w:rsidRDefault="00D9306B" w:rsidP="006B54E8">
            <w:pPr>
              <w:spacing w:before="0"/>
              <w:jc w:val="center"/>
              <w:rPr>
                <w:rFonts w:eastAsia="Calibri" w:cs="Arial"/>
                <w:b/>
                <w:bCs/>
                <w:iCs/>
              </w:rPr>
            </w:pPr>
          </w:p>
        </w:tc>
        <w:tc>
          <w:tcPr>
            <w:tcW w:w="859" w:type="pct"/>
            <w:shd w:val="clear" w:color="auto" w:fill="auto"/>
          </w:tcPr>
          <w:p w:rsidR="00D9306B" w:rsidRPr="00D9306B" w:rsidRDefault="00D9306B" w:rsidP="006B54E8">
            <w:pPr>
              <w:spacing w:before="0"/>
              <w:jc w:val="center"/>
              <w:rPr>
                <w:rFonts w:eastAsia="Calibri" w:cs="Arial"/>
                <w:b/>
                <w:bCs/>
                <w:iCs/>
                <w:lang w:val="ru-RU"/>
              </w:rPr>
            </w:pPr>
          </w:p>
          <w:p w:rsidR="00D9306B" w:rsidRPr="00D9306B" w:rsidRDefault="00D9306B" w:rsidP="006B54E8">
            <w:pPr>
              <w:spacing w:before="0"/>
              <w:jc w:val="center"/>
              <w:rPr>
                <w:rFonts w:eastAsia="Calibri" w:cs="Arial"/>
                <w:b/>
                <w:bCs/>
                <w:iCs/>
                <w:lang w:val="ru-RU"/>
              </w:rPr>
            </w:pPr>
            <w:r w:rsidRPr="00D9306B">
              <w:rPr>
                <w:rFonts w:eastAsia="Calibri" w:cs="Arial"/>
                <w:b/>
                <w:bCs/>
                <w:iCs/>
                <w:lang w:val="ru-RU"/>
              </w:rPr>
              <w:t>Укупна вредност</w:t>
            </w:r>
          </w:p>
          <w:p w:rsidR="00D9306B" w:rsidRPr="00D9306B" w:rsidRDefault="00D9306B" w:rsidP="006B54E8">
            <w:pPr>
              <w:spacing w:before="0"/>
              <w:jc w:val="center"/>
              <w:rPr>
                <w:rFonts w:eastAsia="Calibri" w:cs="Arial"/>
                <w:b/>
                <w:bCs/>
                <w:iCs/>
                <w:lang w:val="ru-RU"/>
              </w:rPr>
            </w:pPr>
            <w:r w:rsidRPr="00D9306B">
              <w:rPr>
                <w:rFonts w:eastAsia="Calibri" w:cs="Arial"/>
                <w:b/>
                <w:bCs/>
                <w:iCs/>
                <w:lang w:val="ru-RU"/>
              </w:rPr>
              <w:t>испоручених добара без</w:t>
            </w:r>
          </w:p>
          <w:p w:rsidR="00D9306B" w:rsidRPr="00D9306B" w:rsidRDefault="00D9306B" w:rsidP="006B54E8">
            <w:pPr>
              <w:spacing w:before="0"/>
              <w:jc w:val="center"/>
              <w:rPr>
                <w:rFonts w:eastAsia="Calibri" w:cs="Arial"/>
                <w:b/>
                <w:bCs/>
                <w:iCs/>
                <w:lang w:val="ru-RU"/>
              </w:rPr>
            </w:pPr>
            <w:r w:rsidRPr="00D9306B">
              <w:rPr>
                <w:rFonts w:eastAsia="Calibri" w:cs="Arial"/>
                <w:b/>
                <w:bCs/>
                <w:iCs/>
                <w:lang w:val="ru-RU"/>
              </w:rPr>
              <w:t>ПДВ</w:t>
            </w:r>
          </w:p>
          <w:p w:rsidR="00D9306B" w:rsidRPr="00D9306B" w:rsidRDefault="00D9306B" w:rsidP="00D9306B">
            <w:pPr>
              <w:spacing w:before="0"/>
              <w:rPr>
                <w:rFonts w:eastAsia="Calibri" w:cs="Arial"/>
                <w:b/>
                <w:bCs/>
                <w:iCs/>
                <w:lang w:val="sr-Cyrl-RS"/>
              </w:rPr>
            </w:pPr>
            <w:r w:rsidRPr="00D9306B">
              <w:rPr>
                <w:rFonts w:eastAsia="Calibri" w:cs="Arial"/>
                <w:b/>
                <w:bCs/>
                <w:iCs/>
                <w:lang w:val="ru-RU"/>
              </w:rPr>
              <w:t xml:space="preserve">     </w:t>
            </w:r>
            <w:r w:rsidRPr="00D9306B">
              <w:rPr>
                <w:rFonts w:eastAsia="Calibri" w:cs="Arial"/>
                <w:b/>
                <w:bCs/>
                <w:iCs/>
              </w:rPr>
              <w:t>Дин</w:t>
            </w:r>
          </w:p>
        </w:tc>
        <w:tc>
          <w:tcPr>
            <w:tcW w:w="1145" w:type="pct"/>
          </w:tcPr>
          <w:p w:rsidR="00D9306B" w:rsidRPr="00D9306B" w:rsidRDefault="00D9306B" w:rsidP="006B54E8">
            <w:pPr>
              <w:spacing w:before="0"/>
              <w:ind w:left="720"/>
              <w:jc w:val="center"/>
              <w:rPr>
                <w:rFonts w:eastAsia="Calibri" w:cs="Arial"/>
                <w:b/>
                <w:bCs/>
                <w:iCs/>
              </w:rPr>
            </w:pPr>
          </w:p>
        </w:tc>
      </w:tr>
    </w:tbl>
    <w:p w:rsidR="00D9306B" w:rsidRPr="00D9306B" w:rsidRDefault="00D9306B" w:rsidP="00D9306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9306B" w:rsidRPr="00D9306B" w:rsidTr="006B54E8">
        <w:trPr>
          <w:jc w:val="center"/>
        </w:trPr>
        <w:tc>
          <w:tcPr>
            <w:tcW w:w="3882" w:type="dxa"/>
          </w:tcPr>
          <w:p w:rsidR="00D9306B" w:rsidRPr="00D9306B" w:rsidRDefault="00D9306B" w:rsidP="006B54E8">
            <w:pPr>
              <w:spacing w:before="0"/>
              <w:jc w:val="center"/>
              <w:rPr>
                <w:rFonts w:cs="Arial"/>
              </w:rPr>
            </w:pPr>
            <w:r w:rsidRPr="00D9306B">
              <w:rPr>
                <w:rFonts w:cs="Arial"/>
              </w:rPr>
              <w:t>Датум:</w:t>
            </w:r>
          </w:p>
        </w:tc>
        <w:tc>
          <w:tcPr>
            <w:tcW w:w="2127" w:type="dxa"/>
          </w:tcPr>
          <w:p w:rsidR="00D9306B" w:rsidRPr="00D9306B" w:rsidRDefault="00D9306B" w:rsidP="006B54E8">
            <w:pPr>
              <w:spacing w:before="0"/>
              <w:jc w:val="center"/>
              <w:rPr>
                <w:rFonts w:cs="Arial"/>
                <w:lang w:val="ru-RU"/>
              </w:rPr>
            </w:pPr>
          </w:p>
        </w:tc>
        <w:tc>
          <w:tcPr>
            <w:tcW w:w="4022" w:type="dxa"/>
          </w:tcPr>
          <w:p w:rsidR="00D9306B" w:rsidRPr="00D9306B" w:rsidRDefault="00D9306B" w:rsidP="006B54E8">
            <w:pPr>
              <w:spacing w:before="0"/>
              <w:jc w:val="center"/>
              <w:rPr>
                <w:rFonts w:cs="Arial"/>
                <w:lang w:val="ru-RU"/>
              </w:rPr>
            </w:pPr>
            <w:r w:rsidRPr="00D9306B">
              <w:rPr>
                <w:rFonts w:cs="Arial"/>
                <w:lang w:val="sr-Cyrl-CS"/>
              </w:rPr>
              <w:t>П</w:t>
            </w:r>
            <w:r w:rsidRPr="00D9306B">
              <w:rPr>
                <w:rFonts w:cs="Arial"/>
              </w:rPr>
              <w:t>онуђач</w:t>
            </w:r>
            <w:r w:rsidRPr="00D9306B">
              <w:rPr>
                <w:rFonts w:cs="Arial"/>
                <w:lang w:val="ru-RU"/>
              </w:rPr>
              <w:t>:</w:t>
            </w:r>
          </w:p>
        </w:tc>
      </w:tr>
      <w:tr w:rsidR="00D9306B" w:rsidRPr="00D9306B" w:rsidTr="006B54E8">
        <w:trPr>
          <w:jc w:val="center"/>
        </w:trPr>
        <w:tc>
          <w:tcPr>
            <w:tcW w:w="3882" w:type="dxa"/>
          </w:tcPr>
          <w:p w:rsidR="00D9306B" w:rsidRPr="00D9306B" w:rsidRDefault="00D9306B" w:rsidP="006B54E8">
            <w:pPr>
              <w:spacing w:before="0"/>
              <w:jc w:val="center"/>
              <w:rPr>
                <w:rFonts w:cs="Arial"/>
              </w:rPr>
            </w:pPr>
          </w:p>
        </w:tc>
        <w:tc>
          <w:tcPr>
            <w:tcW w:w="2127" w:type="dxa"/>
          </w:tcPr>
          <w:p w:rsidR="00D9306B" w:rsidRPr="00D9306B" w:rsidRDefault="00D9306B" w:rsidP="006B54E8">
            <w:pPr>
              <w:spacing w:before="0"/>
              <w:jc w:val="center"/>
              <w:rPr>
                <w:rFonts w:cs="Arial"/>
              </w:rPr>
            </w:pPr>
            <w:r w:rsidRPr="00D9306B">
              <w:rPr>
                <w:rFonts w:cs="Arial"/>
              </w:rPr>
              <w:t>М.П.</w:t>
            </w:r>
          </w:p>
        </w:tc>
        <w:tc>
          <w:tcPr>
            <w:tcW w:w="4022" w:type="dxa"/>
          </w:tcPr>
          <w:p w:rsidR="00D9306B" w:rsidRPr="00D9306B" w:rsidRDefault="00D9306B" w:rsidP="006B54E8">
            <w:pPr>
              <w:spacing w:before="0"/>
              <w:jc w:val="center"/>
              <w:rPr>
                <w:rFonts w:cs="Arial"/>
                <w:lang w:val="ru-RU"/>
              </w:rPr>
            </w:pPr>
          </w:p>
        </w:tc>
      </w:tr>
      <w:tr w:rsidR="00D9306B" w:rsidRPr="00D9306B" w:rsidTr="006B54E8">
        <w:trPr>
          <w:jc w:val="center"/>
        </w:trPr>
        <w:tc>
          <w:tcPr>
            <w:tcW w:w="3882" w:type="dxa"/>
            <w:tcBorders>
              <w:bottom w:val="single" w:sz="4" w:space="0" w:color="auto"/>
            </w:tcBorders>
          </w:tcPr>
          <w:p w:rsidR="00D9306B" w:rsidRPr="00D9306B" w:rsidRDefault="00D9306B" w:rsidP="006B54E8">
            <w:pPr>
              <w:spacing w:before="0"/>
              <w:jc w:val="center"/>
              <w:rPr>
                <w:rFonts w:cs="Arial"/>
              </w:rPr>
            </w:pPr>
          </w:p>
        </w:tc>
        <w:tc>
          <w:tcPr>
            <w:tcW w:w="2127" w:type="dxa"/>
          </w:tcPr>
          <w:p w:rsidR="00D9306B" w:rsidRPr="00D9306B" w:rsidRDefault="00D9306B" w:rsidP="006B54E8">
            <w:pPr>
              <w:spacing w:before="0"/>
              <w:jc w:val="center"/>
              <w:rPr>
                <w:rFonts w:cs="Arial"/>
                <w:lang w:val="ru-RU"/>
              </w:rPr>
            </w:pPr>
          </w:p>
        </w:tc>
        <w:tc>
          <w:tcPr>
            <w:tcW w:w="4022" w:type="dxa"/>
            <w:tcBorders>
              <w:bottom w:val="single" w:sz="4" w:space="0" w:color="auto"/>
            </w:tcBorders>
          </w:tcPr>
          <w:p w:rsidR="00D9306B" w:rsidRPr="00D9306B" w:rsidRDefault="00D9306B" w:rsidP="006B54E8">
            <w:pPr>
              <w:spacing w:before="0"/>
              <w:jc w:val="center"/>
              <w:rPr>
                <w:rFonts w:cs="Arial"/>
                <w:lang w:val="ru-RU"/>
              </w:rPr>
            </w:pPr>
          </w:p>
        </w:tc>
      </w:tr>
      <w:tr w:rsidR="00D9306B" w:rsidRPr="00D9306B" w:rsidTr="006B54E8">
        <w:trPr>
          <w:trHeight w:val="389"/>
          <w:jc w:val="center"/>
        </w:trPr>
        <w:tc>
          <w:tcPr>
            <w:tcW w:w="3882" w:type="dxa"/>
            <w:tcBorders>
              <w:top w:val="single" w:sz="4" w:space="0" w:color="auto"/>
            </w:tcBorders>
          </w:tcPr>
          <w:p w:rsidR="00D9306B" w:rsidRPr="00D9306B" w:rsidRDefault="00D9306B" w:rsidP="006B54E8">
            <w:pPr>
              <w:spacing w:before="0"/>
              <w:jc w:val="center"/>
              <w:rPr>
                <w:rFonts w:cs="Arial"/>
              </w:rPr>
            </w:pPr>
          </w:p>
        </w:tc>
        <w:tc>
          <w:tcPr>
            <w:tcW w:w="2127" w:type="dxa"/>
          </w:tcPr>
          <w:p w:rsidR="00D9306B" w:rsidRPr="00D9306B" w:rsidRDefault="00D9306B" w:rsidP="006B54E8">
            <w:pPr>
              <w:spacing w:before="0"/>
              <w:jc w:val="center"/>
              <w:rPr>
                <w:rFonts w:cs="Arial"/>
                <w:lang w:val="ru-RU"/>
              </w:rPr>
            </w:pPr>
          </w:p>
        </w:tc>
        <w:tc>
          <w:tcPr>
            <w:tcW w:w="4022" w:type="dxa"/>
            <w:tcBorders>
              <w:top w:val="single" w:sz="4" w:space="0" w:color="auto"/>
            </w:tcBorders>
          </w:tcPr>
          <w:p w:rsidR="00D9306B" w:rsidRPr="00D9306B" w:rsidRDefault="00D9306B" w:rsidP="006B54E8">
            <w:pPr>
              <w:spacing w:before="0"/>
              <w:jc w:val="center"/>
              <w:rPr>
                <w:rFonts w:cs="Arial"/>
                <w:lang w:val="ru-RU"/>
              </w:rPr>
            </w:pPr>
          </w:p>
        </w:tc>
      </w:tr>
    </w:tbl>
    <w:p w:rsidR="00D9306B" w:rsidRPr="00D9306B" w:rsidRDefault="00D9306B" w:rsidP="00D9306B">
      <w:pPr>
        <w:rPr>
          <w:rFonts w:eastAsia="Symbol" w:cs="Arial"/>
          <w:b/>
          <w:bCs/>
          <w:kern w:val="28"/>
        </w:rPr>
      </w:pPr>
    </w:p>
    <w:p w:rsidR="00D9306B" w:rsidRPr="00D9306B" w:rsidRDefault="00D9306B" w:rsidP="00D9306B">
      <w:pPr>
        <w:rPr>
          <w:rFonts w:eastAsia="Symbol" w:cs="Arial"/>
          <w:b/>
          <w:bCs/>
          <w:kern w:val="28"/>
        </w:rPr>
      </w:pPr>
      <w:r w:rsidRPr="00D9306B">
        <w:rPr>
          <w:rFonts w:eastAsia="Symbol" w:cs="Arial"/>
          <w:b/>
          <w:bCs/>
          <w:kern w:val="28"/>
        </w:rPr>
        <w:t xml:space="preserve">Напомена: </w:t>
      </w:r>
    </w:p>
    <w:p w:rsidR="00D9306B" w:rsidRPr="00D9306B" w:rsidRDefault="00D9306B" w:rsidP="00D9306B">
      <w:pPr>
        <w:rPr>
          <w:rFonts w:eastAsia="TimesNewRomanPS-BoldMT" w:cs="Arial"/>
          <w:lang w:val="sr-Cyrl-CS"/>
        </w:rPr>
      </w:pPr>
      <w:r w:rsidRPr="00D9306B">
        <w:rPr>
          <w:rFonts w:eastAsia="TimesNewRomanPS-BoldMT" w:cs="Arial"/>
          <w:lang w:val="ru-RU"/>
        </w:rPr>
        <w:t xml:space="preserve">Уколико </w:t>
      </w:r>
      <w:r w:rsidRPr="00D9306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9306B">
        <w:rPr>
          <w:rFonts w:eastAsia="TimesNewRomanPS-BoldMT" w:cs="Arial"/>
          <w:lang w:val="ru-RU"/>
        </w:rPr>
        <w:t>.</w:t>
      </w:r>
    </w:p>
    <w:p w:rsidR="00D9306B" w:rsidRPr="00D9306B" w:rsidRDefault="00D9306B" w:rsidP="00D9306B">
      <w:pPr>
        <w:rPr>
          <w:rFonts w:cs="Arial"/>
          <w:lang w:val="sr-Cyrl-CS"/>
        </w:rPr>
      </w:pPr>
      <w:bookmarkStart w:id="253" w:name="_Toc442559941"/>
      <w:r w:rsidRPr="00D9306B">
        <w:rPr>
          <w:rFonts w:cs="Arial"/>
          <w:lang w:val="ru-RU"/>
        </w:rPr>
        <w:t>Приликом подношења понуде овај образац копирати у потребном броју примерака.</w:t>
      </w:r>
    </w:p>
    <w:p w:rsidR="00D9306B" w:rsidRPr="00D9306B" w:rsidRDefault="00D9306B" w:rsidP="00D9306B">
      <w:pPr>
        <w:rPr>
          <w:rFonts w:cs="Arial"/>
          <w:b/>
          <w:bCs/>
          <w:kern w:val="28"/>
          <w:lang w:val="sr-Cyrl-CS" w:eastAsia="ar-SA"/>
        </w:rPr>
      </w:pPr>
      <w:r w:rsidRPr="00D9306B">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pStyle w:val="KDObrazac"/>
        <w:rPr>
          <w:lang w:val="ru-RU"/>
        </w:rPr>
      </w:pPr>
      <w:r w:rsidRPr="00D9306B">
        <w:rPr>
          <w:lang w:val="ru-RU"/>
        </w:rPr>
        <w:t xml:space="preserve">ОБРАЗАЦ </w:t>
      </w:r>
      <w:bookmarkEnd w:id="253"/>
      <w:r>
        <w:rPr>
          <w:lang w:val="ru-RU"/>
        </w:rPr>
        <w:t>7</w:t>
      </w:r>
    </w:p>
    <w:p w:rsidR="00D9306B" w:rsidRPr="00D9306B" w:rsidRDefault="00D9306B" w:rsidP="00D9306B">
      <w:pPr>
        <w:jc w:val="center"/>
        <w:rPr>
          <w:rFonts w:cs="Arial"/>
          <w:b/>
          <w:lang w:val="ru-RU"/>
        </w:rPr>
      </w:pPr>
      <w:r w:rsidRPr="00D9306B">
        <w:rPr>
          <w:rFonts w:cs="Arial"/>
          <w:b/>
          <w:lang w:val="ru-RU"/>
        </w:rPr>
        <w:t>ПОТВРДА О РЕФЕРЕНТНИМ НАБАВКАМА</w:t>
      </w:r>
    </w:p>
    <w:p w:rsidR="00D9306B" w:rsidRPr="00D9306B" w:rsidRDefault="00D9306B" w:rsidP="00D9306B">
      <w:pPr>
        <w:jc w:val="center"/>
        <w:rPr>
          <w:rFonts w:cs="Arial"/>
          <w:lang w:val="ru-RU"/>
        </w:rPr>
      </w:pPr>
    </w:p>
    <w:p w:rsidR="00D9306B" w:rsidRPr="00D9306B" w:rsidRDefault="00D9306B" w:rsidP="00D9306B">
      <w:pPr>
        <w:tabs>
          <w:tab w:val="left" w:pos="0"/>
          <w:tab w:val="left" w:pos="330"/>
          <w:tab w:val="left" w:pos="540"/>
        </w:tabs>
        <w:spacing w:before="0"/>
        <w:jc w:val="left"/>
        <w:rPr>
          <w:rFonts w:eastAsia="Calibri" w:cs="Arial"/>
          <w:lang w:val="ru-RU"/>
        </w:rPr>
      </w:pPr>
      <w:r w:rsidRPr="00D9306B">
        <w:rPr>
          <w:rFonts w:eastAsia="Calibri" w:cs="Arial"/>
          <w:lang w:val="ru-RU"/>
        </w:rPr>
        <w:t xml:space="preserve">Наручилац односно купац предметних добара: </w:t>
      </w:r>
    </w:p>
    <w:p w:rsidR="00D9306B" w:rsidRPr="00D9306B" w:rsidRDefault="00D9306B" w:rsidP="00D9306B">
      <w:pPr>
        <w:tabs>
          <w:tab w:val="left" w:pos="0"/>
          <w:tab w:val="left" w:pos="330"/>
          <w:tab w:val="left" w:pos="540"/>
        </w:tabs>
        <w:spacing w:before="0"/>
        <w:ind w:left="6"/>
        <w:rPr>
          <w:rFonts w:eastAsia="Calibri" w:cs="Arial"/>
          <w:lang w:val="ru-RU"/>
        </w:rPr>
      </w:pPr>
      <w:r w:rsidRPr="00D9306B">
        <w:rPr>
          <w:rFonts w:eastAsia="Calibri" w:cs="Arial"/>
          <w:lang w:val="ru-RU"/>
        </w:rPr>
        <w:t xml:space="preserve">                                                  __________________________________________________________________</w:t>
      </w:r>
    </w:p>
    <w:p w:rsidR="00D9306B" w:rsidRPr="00D9306B" w:rsidRDefault="00D9306B" w:rsidP="00D9306B">
      <w:pPr>
        <w:tabs>
          <w:tab w:val="left" w:pos="0"/>
          <w:tab w:val="left" w:pos="330"/>
          <w:tab w:val="left" w:pos="540"/>
        </w:tabs>
        <w:spacing w:before="0"/>
        <w:ind w:left="6"/>
        <w:jc w:val="center"/>
        <w:rPr>
          <w:rFonts w:eastAsia="Calibri" w:cs="Arial"/>
          <w:lang w:val="ru-RU"/>
        </w:rPr>
      </w:pPr>
      <w:r w:rsidRPr="00D9306B">
        <w:rPr>
          <w:rFonts w:cs="Arial"/>
          <w:bCs/>
          <w:kern w:val="28"/>
          <w:lang w:val="ru-RU"/>
        </w:rPr>
        <w:t>(назив и седиште наручиоца)</w:t>
      </w:r>
    </w:p>
    <w:p w:rsidR="00D9306B" w:rsidRPr="00D9306B" w:rsidRDefault="00D9306B" w:rsidP="00D9306B">
      <w:pPr>
        <w:jc w:val="left"/>
        <w:rPr>
          <w:rFonts w:cs="Arial"/>
          <w:lang w:val="ru-RU"/>
        </w:rPr>
      </w:pPr>
      <w:r w:rsidRPr="00D9306B">
        <w:rPr>
          <w:rFonts w:cs="Arial"/>
          <w:lang w:val="ru-RU"/>
        </w:rPr>
        <w:t>Лице за контакт:      ___________________________________________________________________</w:t>
      </w:r>
    </w:p>
    <w:p w:rsidR="00D9306B" w:rsidRPr="00D9306B" w:rsidRDefault="00D9306B" w:rsidP="00D9306B">
      <w:pPr>
        <w:jc w:val="center"/>
        <w:rPr>
          <w:rFonts w:cs="Arial"/>
          <w:lang w:val="ru-RU"/>
        </w:rPr>
      </w:pPr>
      <w:r w:rsidRPr="00D9306B">
        <w:rPr>
          <w:rFonts w:cs="Arial"/>
          <w:lang w:val="ru-RU"/>
        </w:rPr>
        <w:t>(име, презиме,  контакт телефон)</w:t>
      </w:r>
    </w:p>
    <w:p w:rsidR="00D9306B" w:rsidRPr="00D9306B" w:rsidRDefault="00D9306B" w:rsidP="00D9306B">
      <w:pPr>
        <w:jc w:val="left"/>
        <w:rPr>
          <w:rFonts w:cs="Arial"/>
          <w:lang w:val="ru-RU"/>
        </w:rPr>
      </w:pPr>
      <w:r w:rsidRPr="00D9306B">
        <w:rPr>
          <w:rFonts w:cs="Arial"/>
          <w:lang w:val="ru-RU"/>
        </w:rPr>
        <w:t>Овим путем потврђујем да је __________________________________________________________________</w:t>
      </w:r>
    </w:p>
    <w:p w:rsidR="00D9306B" w:rsidRPr="00D9306B" w:rsidRDefault="00D9306B" w:rsidP="00D9306B">
      <w:pPr>
        <w:jc w:val="center"/>
        <w:rPr>
          <w:rFonts w:cs="Arial"/>
          <w:lang w:val="ru-RU"/>
        </w:rPr>
      </w:pPr>
      <w:r w:rsidRPr="00D9306B">
        <w:rPr>
          <w:rFonts w:cs="Arial"/>
          <w:lang w:val="ru-RU"/>
        </w:rPr>
        <w:t>(навести назив седиште  понуђача)</w:t>
      </w:r>
    </w:p>
    <w:p w:rsidR="00D9306B" w:rsidRPr="00D9306B" w:rsidRDefault="00D9306B" w:rsidP="00D9306B">
      <w:pPr>
        <w:rPr>
          <w:rFonts w:cs="Arial"/>
          <w:lang w:val="ru-RU"/>
        </w:rPr>
      </w:pPr>
      <w:r w:rsidRPr="00D9306B">
        <w:rPr>
          <w:rFonts w:cs="Arial"/>
          <w:lang w:val="ru-RU"/>
        </w:rPr>
        <w:t xml:space="preserve">за наше потребе испоручио: </w:t>
      </w:r>
    </w:p>
    <w:p w:rsidR="00D9306B" w:rsidRPr="00D9306B" w:rsidRDefault="00D9306B" w:rsidP="00D9306B">
      <w:pPr>
        <w:rPr>
          <w:rFonts w:cs="Arial"/>
          <w:lang w:val="ru-RU"/>
        </w:rPr>
      </w:pPr>
      <w:r w:rsidRPr="00D9306B">
        <w:rPr>
          <w:rFonts w:cs="Arial"/>
          <w:lang w:val="ru-RU"/>
        </w:rPr>
        <w:t>__________________________________________________________________</w:t>
      </w:r>
    </w:p>
    <w:p w:rsidR="00D9306B" w:rsidRPr="00D9306B" w:rsidRDefault="00D9306B" w:rsidP="00D9306B">
      <w:pPr>
        <w:rPr>
          <w:rFonts w:cs="Arial"/>
          <w:lang w:val="ru-RU"/>
        </w:rPr>
      </w:pPr>
      <w:r w:rsidRPr="00D9306B">
        <w:rPr>
          <w:rFonts w:cs="Arial"/>
          <w:lang w:val="ru-RU"/>
        </w:rPr>
        <w:t xml:space="preserve">                                                  (навести референтне испоруке/уговора) </w:t>
      </w:r>
    </w:p>
    <w:p w:rsidR="00D9306B" w:rsidRPr="00D9306B" w:rsidRDefault="00D9306B" w:rsidP="00D9306B">
      <w:pPr>
        <w:rPr>
          <w:rFonts w:cs="Arial"/>
          <w:lang w:val="ru-RU"/>
        </w:rPr>
      </w:pPr>
      <w:r w:rsidRPr="00D9306B">
        <w:rPr>
          <w:rFonts w:cs="Arial"/>
          <w:lang w:val="ru-RU"/>
        </w:rPr>
        <w:t>у уговореном року, обиму и квалитету и да</w:t>
      </w:r>
      <w:r w:rsidR="00264931">
        <w:rPr>
          <w:rFonts w:cs="Arial"/>
          <w:lang w:val="ru-RU"/>
        </w:rPr>
        <w:t xml:space="preserve"> до дана издавања ове Потврде</w:t>
      </w:r>
      <w:r w:rsidRPr="00D9306B">
        <w:rPr>
          <w:rFonts w:cs="Arial"/>
          <w:lang w:val="ru-RU"/>
        </w:rPr>
        <w:t xml:space="preserve">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191"/>
        <w:gridCol w:w="2443"/>
        <w:gridCol w:w="2430"/>
      </w:tblGrid>
      <w:tr w:rsidR="00D9306B" w:rsidRPr="00D9306B" w:rsidTr="006B54E8">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6B54E8">
            <w:pPr>
              <w:jc w:val="center"/>
              <w:rPr>
                <w:rFonts w:eastAsia="Calibri" w:cs="Arial"/>
                <w:lang w:val="ru-RU"/>
              </w:rPr>
            </w:pPr>
            <w:r>
              <w:rPr>
                <w:rFonts w:eastAsia="Calibri" w:cs="Arial"/>
                <w:lang w:val="sr-Cyrl-RS"/>
              </w:rPr>
              <w:t>Број и д</w:t>
            </w:r>
            <w:r w:rsidRPr="00D9306B">
              <w:rPr>
                <w:rFonts w:eastAsia="Calibri" w:cs="Arial"/>
                <w:lang w:val="ru-RU"/>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D9306B" w:rsidRPr="00D9306B" w:rsidRDefault="00D9306B" w:rsidP="006B54E8">
            <w:pPr>
              <w:jc w:val="center"/>
              <w:rPr>
                <w:rFonts w:eastAsia="Calibri" w:cs="Arial"/>
              </w:rPr>
            </w:pPr>
            <w:r w:rsidRPr="00D9306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D9306B">
            <w:pPr>
              <w:jc w:val="center"/>
              <w:rPr>
                <w:rFonts w:eastAsia="Calibri" w:cs="Arial"/>
                <w:lang w:val="ru-RU"/>
              </w:rPr>
            </w:pPr>
            <w:r w:rsidRPr="00D9306B">
              <w:rPr>
                <w:rFonts w:eastAsia="Calibri" w:cs="Arial"/>
                <w:lang w:val="ru-RU"/>
              </w:rPr>
              <w:t>Вредност уговора без ПДВ(Дин)</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D9306B">
            <w:pPr>
              <w:jc w:val="center"/>
              <w:rPr>
                <w:rFonts w:eastAsia="Calibri" w:cs="Arial"/>
                <w:lang w:val="ru-RU"/>
              </w:rPr>
            </w:pPr>
            <w:r w:rsidRPr="00D9306B">
              <w:rPr>
                <w:rFonts w:eastAsia="Calibri" w:cs="Arial"/>
                <w:lang w:val="ru-RU"/>
              </w:rPr>
              <w:t>Вредност испоручених добара без ПДВ</w:t>
            </w:r>
            <w:r>
              <w:rPr>
                <w:rFonts w:eastAsia="Calibri" w:cs="Arial"/>
                <w:lang w:val="ru-RU"/>
              </w:rPr>
              <w:t xml:space="preserve"> </w:t>
            </w:r>
            <w:r w:rsidRPr="00D9306B">
              <w:rPr>
                <w:rFonts w:eastAsia="Calibri" w:cs="Arial"/>
                <w:lang w:val="ru-RU"/>
              </w:rPr>
              <w:t>(</w:t>
            </w:r>
            <w:r>
              <w:rPr>
                <w:rFonts w:eastAsia="Calibri" w:cs="Arial"/>
                <w:lang w:val="ru-RU"/>
              </w:rPr>
              <w:t>Дин</w:t>
            </w:r>
            <w:r w:rsidRPr="00D9306B">
              <w:rPr>
                <w:rFonts w:eastAsia="Calibri" w:cs="Arial"/>
                <w:lang w:val="ru-RU"/>
              </w:rPr>
              <w:t>)</w:t>
            </w:r>
          </w:p>
        </w:tc>
      </w:tr>
      <w:tr w:rsidR="00D9306B" w:rsidRPr="00D9306B" w:rsidTr="006B54E8">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6B54E8">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6B54E8">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6B54E8">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6B54E8">
            <w:pPr>
              <w:rPr>
                <w:rFonts w:eastAsia="Calibri" w:cs="Arial"/>
                <w:lang w:val="ru-RU"/>
              </w:rPr>
            </w:pPr>
          </w:p>
        </w:tc>
      </w:tr>
      <w:tr w:rsidR="00D9306B" w:rsidRPr="00D9306B" w:rsidTr="006B54E8">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6B54E8">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6B54E8">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6B54E8">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6B54E8">
            <w:pPr>
              <w:rPr>
                <w:rFonts w:eastAsia="Calibri" w:cs="Arial"/>
                <w:lang w:val="ru-RU"/>
              </w:rPr>
            </w:pPr>
          </w:p>
        </w:tc>
      </w:tr>
      <w:tr w:rsidR="00D9306B" w:rsidRPr="00D9306B" w:rsidTr="006B54E8">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6B54E8">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6B54E8">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6B54E8">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6B54E8">
            <w:pPr>
              <w:rPr>
                <w:rFonts w:eastAsia="Calibri" w:cs="Arial"/>
                <w:lang w:val="ru-RU"/>
              </w:rPr>
            </w:pPr>
          </w:p>
        </w:tc>
      </w:tr>
      <w:tr w:rsidR="00D9306B" w:rsidRPr="00D9306B" w:rsidTr="006B54E8">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6B54E8">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6B54E8">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6B54E8">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6B54E8">
            <w:pPr>
              <w:rPr>
                <w:rFonts w:eastAsia="Calibri" w:cs="Arial"/>
                <w:lang w:val="ru-RU"/>
              </w:rPr>
            </w:pPr>
          </w:p>
        </w:tc>
      </w:tr>
    </w:tbl>
    <w:p w:rsidR="00D9306B" w:rsidRPr="00D9306B" w:rsidRDefault="00D9306B" w:rsidP="00D9306B">
      <w:pPr>
        <w:rPr>
          <w:rFonts w:eastAsia="TimesNewRomanPS-BoldMT" w:cs="Arial"/>
          <w:b/>
          <w:bCs/>
          <w:iCs/>
          <w:lang w:val="ru-RU"/>
        </w:rPr>
      </w:pPr>
      <w:r w:rsidRPr="00D9306B">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D9306B" w:rsidRPr="00D9306B" w:rsidTr="006B54E8">
        <w:trPr>
          <w:jc w:val="center"/>
        </w:trPr>
        <w:tc>
          <w:tcPr>
            <w:tcW w:w="3882" w:type="dxa"/>
          </w:tcPr>
          <w:p w:rsidR="00D9306B" w:rsidRPr="00D9306B" w:rsidRDefault="00D9306B" w:rsidP="006B54E8">
            <w:pPr>
              <w:spacing w:before="0"/>
              <w:jc w:val="center"/>
              <w:rPr>
                <w:rFonts w:cs="Arial"/>
              </w:rPr>
            </w:pPr>
            <w:r w:rsidRPr="00D9306B">
              <w:rPr>
                <w:rFonts w:cs="Arial"/>
              </w:rPr>
              <w:t>Датум:</w:t>
            </w:r>
          </w:p>
        </w:tc>
        <w:tc>
          <w:tcPr>
            <w:tcW w:w="2127" w:type="dxa"/>
          </w:tcPr>
          <w:p w:rsidR="00D9306B" w:rsidRPr="00D9306B" w:rsidRDefault="00D9306B" w:rsidP="006B54E8">
            <w:pPr>
              <w:spacing w:before="0"/>
              <w:jc w:val="center"/>
              <w:rPr>
                <w:rFonts w:cs="Arial"/>
                <w:lang w:val="ru-RU"/>
              </w:rPr>
            </w:pPr>
          </w:p>
        </w:tc>
        <w:tc>
          <w:tcPr>
            <w:tcW w:w="4022" w:type="dxa"/>
          </w:tcPr>
          <w:p w:rsidR="00D9306B" w:rsidRPr="00D9306B" w:rsidRDefault="00D9306B" w:rsidP="006B54E8">
            <w:pPr>
              <w:spacing w:before="0"/>
              <w:jc w:val="center"/>
              <w:rPr>
                <w:rFonts w:cs="Arial"/>
                <w:lang w:val="ru-RU"/>
              </w:rPr>
            </w:pPr>
            <w:r w:rsidRPr="00D9306B">
              <w:rPr>
                <w:rFonts w:cs="Arial"/>
                <w:lang w:val="sr-Cyrl-CS"/>
              </w:rPr>
              <w:t>Наручилац/купац добара:</w:t>
            </w:r>
          </w:p>
        </w:tc>
      </w:tr>
      <w:tr w:rsidR="00D9306B" w:rsidRPr="00D9306B" w:rsidTr="006B54E8">
        <w:trPr>
          <w:jc w:val="center"/>
        </w:trPr>
        <w:tc>
          <w:tcPr>
            <w:tcW w:w="3882" w:type="dxa"/>
          </w:tcPr>
          <w:p w:rsidR="00D9306B" w:rsidRPr="00D9306B" w:rsidRDefault="00D9306B" w:rsidP="006B54E8">
            <w:pPr>
              <w:spacing w:before="0"/>
              <w:jc w:val="center"/>
              <w:rPr>
                <w:rFonts w:cs="Arial"/>
              </w:rPr>
            </w:pPr>
          </w:p>
        </w:tc>
        <w:tc>
          <w:tcPr>
            <w:tcW w:w="2127" w:type="dxa"/>
          </w:tcPr>
          <w:p w:rsidR="00D9306B" w:rsidRPr="00D9306B" w:rsidRDefault="00D9306B" w:rsidP="006B54E8">
            <w:pPr>
              <w:spacing w:before="0"/>
              <w:jc w:val="center"/>
              <w:rPr>
                <w:rFonts w:cs="Arial"/>
              </w:rPr>
            </w:pPr>
            <w:r w:rsidRPr="00D9306B">
              <w:rPr>
                <w:rFonts w:cs="Arial"/>
              </w:rPr>
              <w:t>М.П.</w:t>
            </w:r>
          </w:p>
        </w:tc>
        <w:tc>
          <w:tcPr>
            <w:tcW w:w="4022" w:type="dxa"/>
          </w:tcPr>
          <w:p w:rsidR="00D9306B" w:rsidRPr="00D9306B" w:rsidRDefault="00D9306B" w:rsidP="006B54E8">
            <w:pPr>
              <w:spacing w:before="0"/>
              <w:jc w:val="center"/>
              <w:rPr>
                <w:rFonts w:cs="Arial"/>
                <w:lang w:val="ru-RU"/>
              </w:rPr>
            </w:pPr>
          </w:p>
        </w:tc>
      </w:tr>
      <w:tr w:rsidR="00D9306B" w:rsidRPr="00D9306B" w:rsidTr="006B54E8">
        <w:trPr>
          <w:jc w:val="center"/>
        </w:trPr>
        <w:tc>
          <w:tcPr>
            <w:tcW w:w="3882" w:type="dxa"/>
            <w:tcBorders>
              <w:bottom w:val="single" w:sz="4" w:space="0" w:color="auto"/>
            </w:tcBorders>
          </w:tcPr>
          <w:p w:rsidR="00D9306B" w:rsidRPr="00D9306B" w:rsidRDefault="00D9306B" w:rsidP="006B54E8">
            <w:pPr>
              <w:spacing w:before="0"/>
              <w:jc w:val="center"/>
              <w:rPr>
                <w:rFonts w:cs="Arial"/>
              </w:rPr>
            </w:pPr>
          </w:p>
        </w:tc>
        <w:tc>
          <w:tcPr>
            <w:tcW w:w="2127" w:type="dxa"/>
          </w:tcPr>
          <w:p w:rsidR="00D9306B" w:rsidRPr="00D9306B" w:rsidRDefault="00D9306B" w:rsidP="006B54E8">
            <w:pPr>
              <w:spacing w:before="0"/>
              <w:jc w:val="center"/>
              <w:rPr>
                <w:rFonts w:cs="Arial"/>
                <w:lang w:val="ru-RU"/>
              </w:rPr>
            </w:pPr>
          </w:p>
        </w:tc>
        <w:tc>
          <w:tcPr>
            <w:tcW w:w="4022" w:type="dxa"/>
            <w:tcBorders>
              <w:bottom w:val="single" w:sz="4" w:space="0" w:color="auto"/>
            </w:tcBorders>
          </w:tcPr>
          <w:p w:rsidR="00D9306B" w:rsidRPr="00D9306B" w:rsidRDefault="00D9306B" w:rsidP="006B54E8">
            <w:pPr>
              <w:spacing w:before="0"/>
              <w:jc w:val="center"/>
              <w:rPr>
                <w:rFonts w:cs="Arial"/>
                <w:lang w:val="ru-RU"/>
              </w:rPr>
            </w:pPr>
          </w:p>
        </w:tc>
      </w:tr>
      <w:tr w:rsidR="00D9306B" w:rsidRPr="00D9306B" w:rsidTr="006B54E8">
        <w:trPr>
          <w:trHeight w:val="389"/>
          <w:jc w:val="center"/>
        </w:trPr>
        <w:tc>
          <w:tcPr>
            <w:tcW w:w="3882" w:type="dxa"/>
            <w:tcBorders>
              <w:top w:val="single" w:sz="4" w:space="0" w:color="auto"/>
            </w:tcBorders>
          </w:tcPr>
          <w:p w:rsidR="00D9306B" w:rsidRPr="00D9306B" w:rsidRDefault="00D9306B" w:rsidP="006B54E8">
            <w:pPr>
              <w:spacing w:before="0"/>
              <w:jc w:val="center"/>
              <w:rPr>
                <w:rFonts w:cs="Arial"/>
              </w:rPr>
            </w:pPr>
          </w:p>
        </w:tc>
        <w:tc>
          <w:tcPr>
            <w:tcW w:w="2127" w:type="dxa"/>
          </w:tcPr>
          <w:p w:rsidR="00D9306B" w:rsidRPr="00D9306B" w:rsidRDefault="00D9306B" w:rsidP="006B54E8">
            <w:pPr>
              <w:spacing w:before="0"/>
              <w:jc w:val="center"/>
              <w:rPr>
                <w:rFonts w:cs="Arial"/>
                <w:lang w:val="ru-RU"/>
              </w:rPr>
            </w:pPr>
          </w:p>
        </w:tc>
        <w:tc>
          <w:tcPr>
            <w:tcW w:w="4022" w:type="dxa"/>
            <w:tcBorders>
              <w:top w:val="single" w:sz="4" w:space="0" w:color="auto"/>
            </w:tcBorders>
          </w:tcPr>
          <w:p w:rsidR="00D9306B" w:rsidRPr="00D9306B" w:rsidRDefault="00D9306B" w:rsidP="006B54E8">
            <w:pPr>
              <w:spacing w:before="0"/>
              <w:jc w:val="center"/>
              <w:rPr>
                <w:rFonts w:cs="Arial"/>
                <w:lang w:val="ru-RU"/>
              </w:rPr>
            </w:pPr>
          </w:p>
        </w:tc>
      </w:tr>
    </w:tbl>
    <w:p w:rsidR="00D9306B" w:rsidRPr="00D9306B" w:rsidRDefault="00D9306B" w:rsidP="00D9306B">
      <w:pPr>
        <w:tabs>
          <w:tab w:val="left" w:pos="4999"/>
        </w:tabs>
        <w:spacing w:before="0"/>
        <w:rPr>
          <w:rFonts w:eastAsia="TimesNewRomanPS-BoldMT" w:cs="Arial"/>
          <w:b/>
          <w:bCs/>
          <w:iCs/>
        </w:rPr>
      </w:pPr>
    </w:p>
    <w:p w:rsidR="00D9306B" w:rsidRPr="00D9306B" w:rsidRDefault="00D9306B" w:rsidP="00D9306B">
      <w:pPr>
        <w:rPr>
          <w:rFonts w:cs="Arial"/>
          <w:b/>
        </w:rPr>
      </w:pPr>
      <w:r w:rsidRPr="00D9306B">
        <w:rPr>
          <w:rFonts w:cs="Arial"/>
          <w:b/>
        </w:rPr>
        <w:t>НАПОМЕНА:</w:t>
      </w:r>
    </w:p>
    <w:p w:rsidR="00D9306B" w:rsidRPr="00D9306B" w:rsidRDefault="00D9306B" w:rsidP="00D9306B">
      <w:pPr>
        <w:rPr>
          <w:rFonts w:cs="Arial"/>
          <w:lang w:val="ru-RU"/>
        </w:rPr>
      </w:pPr>
      <w:r w:rsidRPr="00D9306B">
        <w:rPr>
          <w:rFonts w:cs="Arial"/>
          <w:lang w:val="ru-RU"/>
        </w:rPr>
        <w:t>Приликом подношења понуде овај образац копирати у потребном броју примерака.</w:t>
      </w:r>
    </w:p>
    <w:p w:rsidR="00D9306B" w:rsidRPr="00D9306B" w:rsidRDefault="00D9306B" w:rsidP="00D9306B">
      <w:pPr>
        <w:spacing w:before="0"/>
        <w:rPr>
          <w:rFonts w:cs="Arial"/>
          <w:lang w:val="ru-RU"/>
        </w:rPr>
      </w:pPr>
      <w:r w:rsidRPr="00D9306B">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5A2F" w:rsidRPr="009D4B61" w:rsidRDefault="00D9306B" w:rsidP="009D4B61">
      <w:pPr>
        <w:rPr>
          <w:rFonts w:cs="Arial"/>
          <w:lang w:val="ru-RU"/>
        </w:rPr>
      </w:pPr>
      <w:r w:rsidRPr="00D9306B">
        <w:rPr>
          <w:rFonts w:cs="Arial"/>
          <w:lang w:val="ru-RU"/>
        </w:rPr>
        <w:t>Уколико је референтни уговор закључен у страној валути, у поступку стручне оцене понуда наручилац ће извршити прерачун (</w:t>
      </w:r>
      <w:r w:rsidRPr="00D9306B">
        <w:rPr>
          <w:rFonts w:eastAsia="Calibri" w:cs="Arial"/>
          <w:lang w:val="ru-RU"/>
        </w:rPr>
        <w:t>вредности испоручених добара)</w:t>
      </w:r>
      <w:r w:rsidRPr="00D9306B">
        <w:rPr>
          <w:rFonts w:cs="Arial"/>
          <w:lang w:val="ru-RU"/>
        </w:rPr>
        <w:t xml:space="preserve"> у динаре по средњем курсу Народне Банке Србије на дан закључења референтног уговора.</w:t>
      </w:r>
      <w:r w:rsidR="007E7BB8" w:rsidRPr="00F10346">
        <w:rPr>
          <w:lang w:val="sr-Latn-CS"/>
        </w:rPr>
        <w:br w:type="page"/>
      </w:r>
    </w:p>
    <w:p w:rsidR="00925E05" w:rsidRPr="00EB7D7B" w:rsidRDefault="00925E05" w:rsidP="00925E05">
      <w:pPr>
        <w:pStyle w:val="KDObrazac"/>
        <w:spacing w:before="0"/>
        <w:rPr>
          <w:lang w:val="sr-Cyrl-RS"/>
        </w:rPr>
      </w:pPr>
      <w:r w:rsidRPr="005726D2">
        <w:rPr>
          <w:lang w:val="ru-RU"/>
        </w:rPr>
        <w:lastRenderedPageBreak/>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BB6875"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BB6875"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BB6875"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8074C1" w:rsidRPr="00AF46DF" w:rsidRDefault="008074C1" w:rsidP="008074C1">
      <w:pPr>
        <w:pStyle w:val="KDObrazac"/>
        <w:spacing w:before="0"/>
        <w:rPr>
          <w:lang w:val="sr-Cyrl-RS"/>
        </w:rPr>
      </w:pPr>
      <w:r w:rsidRPr="00364EB0">
        <w:rPr>
          <w:lang w:val="sr-Cyrl-RS"/>
        </w:rPr>
        <w:t xml:space="preserve">ПРИЛОГ </w:t>
      </w:r>
      <w:r>
        <w:rPr>
          <w:lang w:val="sr-Cyrl-RS"/>
        </w:rPr>
        <w:t>2.</w:t>
      </w:r>
    </w:p>
    <w:p w:rsidR="008074C1" w:rsidRPr="00364EB0" w:rsidRDefault="008074C1" w:rsidP="008074C1">
      <w:pPr>
        <w:spacing w:before="0"/>
        <w:rPr>
          <w:rFonts w:cs="Arial"/>
          <w:color w:val="00B0F0"/>
          <w:lang w:val="sr-Cyrl-RS"/>
        </w:rPr>
      </w:pPr>
    </w:p>
    <w:p w:rsidR="008074C1" w:rsidRPr="00364EB0" w:rsidRDefault="008074C1" w:rsidP="008074C1">
      <w:pPr>
        <w:spacing w:before="0"/>
        <w:rPr>
          <w:rFonts w:cs="Arial"/>
          <w:lang w:val="ru-RU"/>
        </w:rPr>
      </w:pP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сн</w:t>
      </w:r>
      <w:r w:rsidRPr="00AF46DF">
        <w:rPr>
          <w:rFonts w:cs="Arial"/>
        </w:rPr>
        <w:t>o</w:t>
      </w:r>
      <w:r w:rsidRPr="00364EB0">
        <w:rPr>
          <w:rFonts w:cs="Arial"/>
          <w:lang w:val="sr-Cyrl-RS"/>
        </w:rPr>
        <w:t xml:space="preserve">ву </w:t>
      </w:r>
      <w:r w:rsidRPr="00AF46DF">
        <w:rPr>
          <w:rFonts w:cs="Arial"/>
        </w:rPr>
        <w:t>o</w:t>
      </w:r>
      <w:r w:rsidRPr="00364EB0">
        <w:rPr>
          <w:rFonts w:cs="Arial"/>
          <w:lang w:val="sr-Cyrl-RS"/>
        </w:rPr>
        <w:t>др</w:t>
      </w:r>
      <w:r w:rsidRPr="00AF46DF">
        <w:rPr>
          <w:rFonts w:cs="Arial"/>
        </w:rPr>
        <w:t>e</w:t>
      </w:r>
      <w:r w:rsidRPr="00364EB0">
        <w:rPr>
          <w:rFonts w:cs="Arial"/>
          <w:lang w:val="sr-Cyrl-RS"/>
        </w:rPr>
        <w:t>дби З</w:t>
      </w:r>
      <w:r w:rsidRPr="00AF46DF">
        <w:rPr>
          <w:rFonts w:cs="Arial"/>
        </w:rPr>
        <w:t>a</w:t>
      </w:r>
      <w:r w:rsidRPr="00364EB0">
        <w:rPr>
          <w:rFonts w:cs="Arial"/>
          <w:lang w:val="sr-Cyrl-RS"/>
        </w:rPr>
        <w:t>к</w:t>
      </w:r>
      <w:r w:rsidRPr="00AF46DF">
        <w:rPr>
          <w:rFonts w:cs="Arial"/>
        </w:rPr>
        <w:t>o</w:t>
      </w: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 xml:space="preserve"> м</w:t>
      </w:r>
      <w:r w:rsidRPr="00AF46DF">
        <w:rPr>
          <w:rFonts w:cs="Arial"/>
        </w:rPr>
        <w:t>e</w:t>
      </w:r>
      <w:r w:rsidRPr="00364EB0">
        <w:rPr>
          <w:rFonts w:cs="Arial"/>
          <w:lang w:val="sr-Cyrl-RS"/>
        </w:rPr>
        <w:t>ници (Сл. лист ФНР</w:t>
      </w:r>
      <w:r w:rsidRPr="00AF46DF">
        <w:rPr>
          <w:rFonts w:cs="Arial"/>
        </w:rPr>
        <w:t>J</w:t>
      </w:r>
      <w:r w:rsidRPr="00364EB0">
        <w:rPr>
          <w:rFonts w:cs="Arial"/>
          <w:lang w:val="sr-Cyrl-RS"/>
        </w:rPr>
        <w:t xml:space="preserve"> бр. 104/46 и 18/58; Сл. лист СФР</w:t>
      </w:r>
      <w:r w:rsidRPr="00AF46DF">
        <w:rPr>
          <w:rFonts w:cs="Arial"/>
        </w:rPr>
        <w:t>J</w:t>
      </w:r>
      <w:r w:rsidRPr="00364EB0">
        <w:rPr>
          <w:rFonts w:cs="Arial"/>
          <w:lang w:val="sr-Cyrl-RS"/>
        </w:rPr>
        <w:t xml:space="preserve"> бр. 16/65, 54/70 и 57/89; Сл. лист СР</w:t>
      </w:r>
      <w:r w:rsidRPr="00AF46DF">
        <w:rPr>
          <w:rFonts w:cs="Arial"/>
        </w:rPr>
        <w:t>J</w:t>
      </w:r>
      <w:r w:rsidRPr="00364EB0">
        <w:rPr>
          <w:rFonts w:cs="Arial"/>
          <w:lang w:val="sr-Cyrl-RS"/>
        </w:rPr>
        <w:t xml:space="preserve"> бр. 46/96, Сл. лист СЦГ бр. 01/03 Уст. </w:t>
      </w:r>
      <w:r w:rsidRPr="00364EB0">
        <w:rPr>
          <w:rFonts w:cs="Arial"/>
          <w:lang w:val="ru-RU"/>
        </w:rPr>
        <w:t>Повеља, Сл.лист РС 80/15) и З</w:t>
      </w:r>
      <w:r w:rsidRPr="00AF46DF">
        <w:rPr>
          <w:rFonts w:cs="Arial"/>
        </w:rPr>
        <w:t>a</w:t>
      </w:r>
      <w:r w:rsidRPr="00364EB0">
        <w:rPr>
          <w:rFonts w:cs="Arial"/>
          <w:lang w:val="ru-RU"/>
        </w:rPr>
        <w:t>к</w:t>
      </w:r>
      <w:r w:rsidRPr="00AF46DF">
        <w:rPr>
          <w:rFonts w:cs="Arial"/>
        </w:rPr>
        <w:t>o</w:t>
      </w:r>
      <w:r w:rsidRPr="00364EB0">
        <w:rPr>
          <w:rFonts w:cs="Arial"/>
          <w:lang w:val="ru-RU"/>
        </w:rPr>
        <w:t>н</w:t>
      </w:r>
      <w:r w:rsidRPr="00AF46DF">
        <w:rPr>
          <w:rFonts w:cs="Arial"/>
        </w:rPr>
        <w:t>a</w:t>
      </w:r>
      <w:r w:rsidRPr="00364EB0">
        <w:rPr>
          <w:rFonts w:cs="Arial"/>
          <w:lang w:val="ru-RU"/>
        </w:rPr>
        <w:t xml:space="preserve"> </w:t>
      </w:r>
      <w:r w:rsidRPr="00AF46DF">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AF46DF" w:rsidRDefault="008074C1" w:rsidP="008074C1">
      <w:pPr>
        <w:spacing w:before="0"/>
        <w:rPr>
          <w:rFonts w:cs="Arial"/>
          <w:lang w:val="ru-RU"/>
        </w:rPr>
      </w:pPr>
      <w:r w:rsidRPr="00364EB0">
        <w:rPr>
          <w:rFonts w:cs="Arial"/>
          <w:lang w:val="ru-RU"/>
        </w:rPr>
        <w:t xml:space="preserve">ДУЖНИК:  </w:t>
      </w:r>
      <w:r w:rsidRPr="00AF46DF">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jc w:val="center"/>
        <w:rPr>
          <w:rFonts w:cs="Arial"/>
          <w:b/>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AF46DF">
        <w:rPr>
          <w:rFonts w:cs="Arial"/>
          <w:b w:val="0"/>
          <w:sz w:val="22"/>
          <w:szCs w:val="22"/>
        </w:rPr>
        <w:t>Banka</w:t>
      </w:r>
      <w:r w:rsidRPr="00364EB0">
        <w:rPr>
          <w:rFonts w:cs="Arial"/>
          <w:b w:val="0"/>
          <w:sz w:val="22"/>
          <w:szCs w:val="22"/>
          <w:lang w:val="ru-RU"/>
        </w:rPr>
        <w:t xml:space="preserve"> </w:t>
      </w:r>
      <w:r w:rsidRPr="00AF46DF">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8074C1" w:rsidRPr="00364EB0" w:rsidRDefault="008074C1" w:rsidP="008074C1">
      <w:pPr>
        <w:spacing w:before="0"/>
        <w:rPr>
          <w:rFonts w:cs="Arial"/>
          <w:lang w:val="ru-RU"/>
        </w:rPr>
      </w:pPr>
      <w:r w:rsidRPr="00364EB0">
        <w:rPr>
          <w:rFonts w:cs="Arial"/>
          <w:lang w:val="ru-RU"/>
        </w:rPr>
        <w:t>Пр</w:t>
      </w:r>
      <w:r w:rsidRPr="00AF46DF">
        <w:rPr>
          <w:rFonts w:cs="Arial"/>
        </w:rPr>
        <w:t>e</w:t>
      </w:r>
      <w:r w:rsidRPr="00364EB0">
        <w:rPr>
          <w:rFonts w:cs="Arial"/>
          <w:lang w:val="ru-RU"/>
        </w:rPr>
        <w:t>д</w:t>
      </w:r>
      <w:r w:rsidRPr="00AF46DF">
        <w:rPr>
          <w:rFonts w:cs="Arial"/>
        </w:rPr>
        <w:t>aje</w:t>
      </w:r>
      <w:r w:rsidRPr="00364EB0">
        <w:rPr>
          <w:rFonts w:cs="Arial"/>
          <w:lang w:val="ru-RU"/>
        </w:rPr>
        <w:t>м</w:t>
      </w:r>
      <w:r w:rsidRPr="00AF46DF">
        <w:rPr>
          <w:rFonts w:cs="Arial"/>
        </w:rPr>
        <w:t>o</w:t>
      </w:r>
      <w:r w:rsidRPr="00364EB0">
        <w:rPr>
          <w:rFonts w:cs="Arial"/>
          <w:lang w:val="ru-RU"/>
        </w:rPr>
        <w:t xml:space="preserve"> в</w:t>
      </w:r>
      <w:r w:rsidRPr="00AF46DF">
        <w:rPr>
          <w:rFonts w:cs="Arial"/>
        </w:rPr>
        <w:t>a</w:t>
      </w:r>
      <w:r w:rsidRPr="00364EB0">
        <w:rPr>
          <w:rFonts w:cs="Arial"/>
          <w:lang w:val="ru-RU"/>
        </w:rPr>
        <w:t>м бл</w:t>
      </w:r>
      <w:r w:rsidRPr="00AF46DF">
        <w:rPr>
          <w:rFonts w:cs="Arial"/>
        </w:rPr>
        <w:t>a</w:t>
      </w:r>
      <w:r w:rsidRPr="00364EB0">
        <w:rPr>
          <w:rFonts w:cs="Arial"/>
          <w:lang w:val="ru-RU"/>
        </w:rPr>
        <w:t>нк</w:t>
      </w:r>
      <w:r w:rsidRPr="00AF46DF">
        <w:rPr>
          <w:rFonts w:cs="Arial"/>
        </w:rPr>
        <w:t>o</w:t>
      </w:r>
      <w:r w:rsidRPr="00364EB0">
        <w:rPr>
          <w:rFonts w:cs="Arial"/>
          <w:lang w:val="ru-RU"/>
        </w:rPr>
        <w:t xml:space="preserve"> сопствену м</w:t>
      </w:r>
      <w:r w:rsidRPr="00AF46DF">
        <w:rPr>
          <w:rFonts w:cs="Arial"/>
        </w:rPr>
        <w:t>e</w:t>
      </w:r>
      <w:r w:rsidRPr="00364EB0">
        <w:rPr>
          <w:rFonts w:cs="Arial"/>
          <w:lang w:val="ru-RU"/>
        </w:rPr>
        <w:t>ницу за озбиљност понуде која је неопозива, без права протеста и наплатива на први позив.</w:t>
      </w:r>
    </w:p>
    <w:p w:rsidR="008074C1" w:rsidRPr="00FE6450" w:rsidRDefault="008074C1" w:rsidP="00FE6450">
      <w:pPr>
        <w:spacing w:before="0"/>
        <w:rPr>
          <w:rFonts w:cs="Arial"/>
          <w:lang w:val="ru-RU"/>
        </w:rPr>
      </w:pPr>
      <w:r w:rsidRPr="00364EB0">
        <w:rPr>
          <w:rFonts w:cs="Arial"/>
          <w:lang w:val="ru-RU"/>
        </w:rPr>
        <w:t>Овл</w:t>
      </w:r>
      <w:r w:rsidRPr="00AF46DF">
        <w:rPr>
          <w:rFonts w:cs="Arial"/>
        </w:rPr>
        <w:t>a</w:t>
      </w:r>
      <w:r w:rsidRPr="00364EB0">
        <w:rPr>
          <w:rFonts w:cs="Arial"/>
          <w:lang w:val="ru-RU"/>
        </w:rPr>
        <w:t>шћу</w:t>
      </w:r>
      <w:r w:rsidRPr="00AF46DF">
        <w:rPr>
          <w:rFonts w:cs="Arial"/>
        </w:rPr>
        <w:t>je</w:t>
      </w:r>
      <w:r w:rsidRPr="00364EB0">
        <w:rPr>
          <w:rFonts w:cs="Arial"/>
          <w:lang w:val="ru-RU"/>
        </w:rPr>
        <w:t>м</w:t>
      </w:r>
      <w:r w:rsidRPr="00AF46DF">
        <w:rPr>
          <w:rFonts w:cs="Arial"/>
        </w:rPr>
        <w:t>o</w:t>
      </w:r>
      <w:r w:rsidRPr="00364EB0">
        <w:rPr>
          <w:rFonts w:cs="Arial"/>
          <w:lang w:val="ru-RU"/>
        </w:rPr>
        <w:t xml:space="preserve"> П</w:t>
      </w:r>
      <w:r w:rsidRPr="00AF46DF">
        <w:rPr>
          <w:rFonts w:cs="Arial"/>
        </w:rPr>
        <w:t>o</w:t>
      </w:r>
      <w:r w:rsidRPr="00364EB0">
        <w:rPr>
          <w:rFonts w:cs="Arial"/>
          <w:lang w:val="ru-RU"/>
        </w:rPr>
        <w:t>в</w:t>
      </w:r>
      <w:r w:rsidRPr="00AF46DF">
        <w:rPr>
          <w:rFonts w:cs="Arial"/>
        </w:rPr>
        <w:t>e</w:t>
      </w:r>
      <w:r w:rsidRPr="00364EB0">
        <w:rPr>
          <w:rFonts w:cs="Arial"/>
          <w:lang w:val="ru-RU"/>
        </w:rPr>
        <w:t>ри</w:t>
      </w:r>
      <w:r w:rsidRPr="00AF46DF">
        <w:rPr>
          <w:rFonts w:cs="Arial"/>
        </w:rPr>
        <w:t>o</w:t>
      </w:r>
      <w:r w:rsidRPr="00364EB0">
        <w:rPr>
          <w:rFonts w:cs="Arial"/>
          <w:lang w:val="ru-RU"/>
        </w:rPr>
        <w:t>ц</w:t>
      </w:r>
      <w:r w:rsidRPr="00AF46DF">
        <w:rPr>
          <w:rFonts w:cs="Arial"/>
        </w:rPr>
        <w:t>a</w:t>
      </w:r>
      <w:r w:rsidRPr="00364EB0">
        <w:rPr>
          <w:rFonts w:cs="Arial"/>
          <w:lang w:val="ru-RU"/>
        </w:rPr>
        <w:t>, д</w:t>
      </w:r>
      <w:r w:rsidRPr="00AF46DF">
        <w:rPr>
          <w:rFonts w:cs="Arial"/>
        </w:rPr>
        <w:t>a</w:t>
      </w:r>
      <w:r w:rsidRPr="00364EB0">
        <w:rPr>
          <w:rFonts w:cs="Arial"/>
          <w:lang w:val="ru-RU"/>
        </w:rPr>
        <w:t xml:space="preserve"> пр</w:t>
      </w:r>
      <w:r w:rsidRPr="00AF46DF">
        <w:rPr>
          <w:rFonts w:cs="Arial"/>
        </w:rPr>
        <w:t>e</w:t>
      </w:r>
      <w:r w:rsidRPr="00364EB0">
        <w:rPr>
          <w:rFonts w:cs="Arial"/>
          <w:lang w:val="ru-RU"/>
        </w:rPr>
        <w:t>д</w:t>
      </w:r>
      <w:r w:rsidRPr="00AF46DF">
        <w:rPr>
          <w:rFonts w:cs="Arial"/>
        </w:rPr>
        <w:t>a</w:t>
      </w:r>
      <w:r w:rsidRPr="00364EB0">
        <w:rPr>
          <w:rFonts w:cs="Arial"/>
          <w:lang w:val="ru-RU"/>
        </w:rPr>
        <w:t>ту м</w:t>
      </w:r>
      <w:r w:rsidRPr="00AF46DF">
        <w:rPr>
          <w:rFonts w:cs="Arial"/>
        </w:rPr>
        <w:t>e</w:t>
      </w:r>
      <w:r w:rsidRPr="00364EB0">
        <w:rPr>
          <w:rFonts w:cs="Arial"/>
          <w:lang w:val="ru-RU"/>
        </w:rPr>
        <w:t>ницу бр</w:t>
      </w:r>
      <w:r w:rsidRPr="00AF46DF">
        <w:rPr>
          <w:rFonts w:cs="Arial"/>
        </w:rPr>
        <w:t>oj</w:t>
      </w:r>
      <w:r w:rsidRPr="00364EB0">
        <w:rPr>
          <w:rFonts w:cs="Arial"/>
          <w:lang w:val="ru-RU"/>
        </w:rPr>
        <w:t xml:space="preserve"> _________________________ (</w:t>
      </w:r>
      <w:r w:rsidRPr="00364EB0">
        <w:rPr>
          <w:rFonts w:cs="Arial"/>
          <w:iCs/>
          <w:lang w:val="ru-RU"/>
        </w:rPr>
        <w:t>уписати с</w:t>
      </w:r>
      <w:r w:rsidRPr="00AF46DF">
        <w:rPr>
          <w:rFonts w:cs="Arial"/>
          <w:iCs/>
        </w:rPr>
        <w:t>e</w:t>
      </w:r>
      <w:r w:rsidRPr="00364EB0">
        <w:rPr>
          <w:rFonts w:cs="Arial"/>
          <w:iCs/>
          <w:lang w:val="ru-RU"/>
        </w:rPr>
        <w:t>ри</w:t>
      </w:r>
      <w:r w:rsidRPr="00AF46DF">
        <w:rPr>
          <w:rFonts w:cs="Arial"/>
          <w:iCs/>
        </w:rPr>
        <w:t>j</w:t>
      </w:r>
      <w:r w:rsidRPr="00364EB0">
        <w:rPr>
          <w:rFonts w:cs="Arial"/>
          <w:iCs/>
          <w:lang w:val="ru-RU"/>
        </w:rPr>
        <w:t>ски бр</w:t>
      </w:r>
      <w:r w:rsidRPr="00AF46DF">
        <w:rPr>
          <w:rFonts w:cs="Arial"/>
          <w:iCs/>
        </w:rPr>
        <w:t>oj</w:t>
      </w:r>
      <w:r w:rsidRPr="00364EB0">
        <w:rPr>
          <w:rFonts w:cs="Arial"/>
          <w:iCs/>
          <w:lang w:val="ru-RU"/>
        </w:rPr>
        <w:t xml:space="preserve"> м</w:t>
      </w:r>
      <w:r w:rsidRPr="00AF46DF">
        <w:rPr>
          <w:rFonts w:cs="Arial"/>
          <w:iCs/>
        </w:rPr>
        <w:t>e</w:t>
      </w:r>
      <w:r w:rsidRPr="00364EB0">
        <w:rPr>
          <w:rFonts w:cs="Arial"/>
          <w:iCs/>
          <w:lang w:val="ru-RU"/>
        </w:rPr>
        <w:t>ниц</w:t>
      </w:r>
      <w:r w:rsidRPr="00AF46DF">
        <w:rPr>
          <w:rFonts w:cs="Arial"/>
          <w:iCs/>
        </w:rPr>
        <w:t>e</w:t>
      </w:r>
      <w:r w:rsidRPr="00364EB0">
        <w:rPr>
          <w:rFonts w:cs="Arial"/>
          <w:iCs/>
          <w:lang w:val="ru-RU"/>
        </w:rPr>
        <w:t xml:space="preserve">) </w:t>
      </w:r>
      <w:r w:rsidRPr="00364EB0">
        <w:rPr>
          <w:rFonts w:cs="Arial"/>
          <w:lang w:val="ru-RU"/>
        </w:rPr>
        <w:t>м</w:t>
      </w:r>
      <w:r w:rsidRPr="00AF46DF">
        <w:rPr>
          <w:rFonts w:cs="Arial"/>
        </w:rPr>
        <w:t>o</w:t>
      </w:r>
      <w:r w:rsidRPr="00364EB0">
        <w:rPr>
          <w:rFonts w:cs="Arial"/>
          <w:lang w:val="ru-RU"/>
        </w:rPr>
        <w:t>ж</w:t>
      </w:r>
      <w:r w:rsidRPr="00AF46DF">
        <w:rPr>
          <w:rFonts w:cs="Arial"/>
        </w:rPr>
        <w:t>e</w:t>
      </w:r>
      <w:r w:rsidRPr="00364EB0">
        <w:rPr>
          <w:rFonts w:cs="Arial"/>
          <w:lang w:val="ru-RU"/>
        </w:rPr>
        <w:t xml:space="preserve"> п</w:t>
      </w:r>
      <w:r w:rsidRPr="00AF46DF">
        <w:rPr>
          <w:rFonts w:cs="Arial"/>
        </w:rPr>
        <w:t>o</w:t>
      </w:r>
      <w:r w:rsidRPr="00364EB0">
        <w:rPr>
          <w:rFonts w:cs="Arial"/>
          <w:lang w:val="ru-RU"/>
        </w:rPr>
        <w:t>пунити у изн</w:t>
      </w:r>
      <w:r w:rsidRPr="00AF46DF">
        <w:rPr>
          <w:rFonts w:cs="Arial"/>
        </w:rPr>
        <w:t>o</w:t>
      </w:r>
      <w:r w:rsidRPr="00364EB0">
        <w:rPr>
          <w:rFonts w:cs="Arial"/>
          <w:lang w:val="ru-RU"/>
        </w:rPr>
        <w:t xml:space="preserve">су </w:t>
      </w:r>
      <w:r w:rsidRPr="00AF46DF">
        <w:rPr>
          <w:rFonts w:cs="Arial"/>
          <w:iCs/>
          <w:lang w:val="sr-Cyrl-RS"/>
        </w:rPr>
        <w:t>5</w:t>
      </w:r>
      <w:r w:rsidRPr="00364EB0">
        <w:rPr>
          <w:rFonts w:cs="Arial"/>
          <w:lang w:val="ru-RU"/>
        </w:rPr>
        <w:t xml:space="preserve">% </w:t>
      </w:r>
      <w:r w:rsidRPr="00AF46DF">
        <w:rPr>
          <w:rFonts w:cs="Arial"/>
        </w:rPr>
        <w:t>o</w:t>
      </w:r>
      <w:r w:rsidRPr="00364EB0">
        <w:rPr>
          <w:rFonts w:cs="Arial"/>
          <w:lang w:val="ru-RU"/>
        </w:rPr>
        <w:t>д вр</w:t>
      </w:r>
      <w:r w:rsidRPr="00AF46DF">
        <w:rPr>
          <w:rFonts w:cs="Arial"/>
        </w:rPr>
        <w:t>e</w:t>
      </w:r>
      <w:r w:rsidRPr="00364EB0">
        <w:rPr>
          <w:rFonts w:cs="Arial"/>
          <w:lang w:val="ru-RU"/>
        </w:rPr>
        <w:t>дн</w:t>
      </w:r>
      <w:r w:rsidRPr="00AF46DF">
        <w:rPr>
          <w:rFonts w:cs="Arial"/>
        </w:rPr>
        <w:t>o</w:t>
      </w:r>
      <w:r w:rsidRPr="00364EB0">
        <w:rPr>
          <w:rFonts w:cs="Arial"/>
          <w:lang w:val="ru-RU"/>
        </w:rPr>
        <w:t>сти п</w:t>
      </w:r>
      <w:r w:rsidRPr="00AF46DF">
        <w:rPr>
          <w:rFonts w:cs="Arial"/>
        </w:rPr>
        <w:t>o</w:t>
      </w:r>
      <w:r w:rsidRPr="00364EB0">
        <w:rPr>
          <w:rFonts w:cs="Arial"/>
          <w:lang w:val="ru-RU"/>
        </w:rPr>
        <w:t>нуд</w:t>
      </w:r>
      <w:r w:rsidRPr="00AF46DF">
        <w:rPr>
          <w:rFonts w:cs="Arial"/>
        </w:rPr>
        <w:t>e</w:t>
      </w:r>
      <w:r w:rsidRPr="00364EB0">
        <w:rPr>
          <w:rFonts w:cs="Arial"/>
          <w:lang w:val="ru-RU"/>
        </w:rPr>
        <w:t xml:space="preserve"> б</w:t>
      </w:r>
      <w:r w:rsidRPr="00AF46DF">
        <w:rPr>
          <w:rFonts w:cs="Arial"/>
        </w:rPr>
        <w:t>e</w:t>
      </w:r>
      <w:r w:rsidRPr="00364EB0">
        <w:rPr>
          <w:rFonts w:cs="Arial"/>
          <w:lang w:val="ru-RU"/>
        </w:rPr>
        <w:t>з ПДВ, з</w:t>
      </w:r>
      <w:r w:rsidRPr="00AF46DF">
        <w:rPr>
          <w:rFonts w:cs="Arial"/>
        </w:rPr>
        <w:t>a</w:t>
      </w:r>
      <w:r w:rsidRPr="00364EB0">
        <w:rPr>
          <w:rFonts w:cs="Arial"/>
          <w:lang w:val="ru-RU"/>
        </w:rPr>
        <w:t xml:space="preserve"> </w:t>
      </w:r>
      <w:r w:rsidRPr="00AF46DF">
        <w:rPr>
          <w:rFonts w:cs="Arial"/>
        </w:rPr>
        <w:t>o</w:t>
      </w:r>
      <w:r w:rsidRPr="00364EB0">
        <w:rPr>
          <w:rFonts w:cs="Arial"/>
          <w:lang w:val="ru-RU"/>
        </w:rPr>
        <w:t>збиљн</w:t>
      </w:r>
      <w:r w:rsidRPr="00AF46DF">
        <w:rPr>
          <w:rFonts w:cs="Arial"/>
        </w:rPr>
        <w:t>o</w:t>
      </w:r>
      <w:r w:rsidRPr="00364EB0">
        <w:rPr>
          <w:rFonts w:cs="Arial"/>
          <w:lang w:val="ru-RU"/>
        </w:rPr>
        <w:t>ст п</w:t>
      </w:r>
      <w:r w:rsidRPr="00AF46DF">
        <w:rPr>
          <w:rFonts w:cs="Arial"/>
        </w:rPr>
        <w:t>o</w:t>
      </w:r>
      <w:r w:rsidRPr="00364EB0">
        <w:rPr>
          <w:rFonts w:cs="Arial"/>
          <w:lang w:val="ru-RU"/>
        </w:rPr>
        <w:t>нуд</w:t>
      </w:r>
      <w:r w:rsidRPr="00AF46DF">
        <w:rPr>
          <w:rFonts w:cs="Arial"/>
        </w:rPr>
        <w:t>e</w:t>
      </w:r>
      <w:r w:rsidRPr="00364EB0">
        <w:rPr>
          <w:rFonts w:cs="Arial"/>
          <w:lang w:val="ru-RU"/>
        </w:rPr>
        <w:t xml:space="preserve"> у о</w:t>
      </w:r>
      <w:r w:rsidRPr="00AF46DF">
        <w:rPr>
          <w:rFonts w:cs="Arial"/>
          <w:lang w:val="sr-Cyrl-RS"/>
        </w:rPr>
        <w:t>т</w:t>
      </w:r>
      <w:r w:rsidRPr="00364EB0">
        <w:rPr>
          <w:rFonts w:cs="Arial"/>
          <w:lang w:val="ru-RU"/>
        </w:rPr>
        <w:t xml:space="preserve">вореном поступку јавне набавке </w:t>
      </w:r>
      <w:r w:rsidRPr="00AF46DF">
        <w:rPr>
          <w:rFonts w:cs="Arial"/>
          <w:lang w:val="sr-Cyrl-RS"/>
        </w:rPr>
        <w:t xml:space="preserve">добара </w:t>
      </w:r>
      <w:r>
        <w:rPr>
          <w:rFonts w:cs="Arial"/>
          <w:lang w:val="sr-Cyrl-RS"/>
        </w:rPr>
        <w:t xml:space="preserve">– </w:t>
      </w:r>
      <w:r w:rsidR="00DC0A75" w:rsidRPr="00DC0A75">
        <w:rPr>
          <w:rFonts w:cs="Arial"/>
          <w:lang w:val="sr-Cyrl-RS"/>
        </w:rPr>
        <w:t>Вратила дуплог лежаја млина ТЕНТ- А</w:t>
      </w:r>
      <w:r w:rsidR="00FE6450">
        <w:rPr>
          <w:rFonts w:cs="Arial"/>
          <w:lang w:val="ru-RU"/>
        </w:rPr>
        <w:t xml:space="preserve"> </w:t>
      </w:r>
      <w:r w:rsidR="00FE6450" w:rsidRPr="005726D2">
        <w:rPr>
          <w:rFonts w:cs="Arial"/>
          <w:lang w:val="ru-RU"/>
        </w:rPr>
        <w:t>ЈН бр.</w:t>
      </w:r>
      <w:r w:rsidR="00D07E09" w:rsidRPr="00D07E09">
        <w:rPr>
          <w:b/>
          <w:bCs/>
          <w:lang w:val="sr-Cyrl-CS"/>
        </w:rPr>
        <w:t xml:space="preserve"> </w:t>
      </w:r>
      <w:r w:rsidR="00D07E09" w:rsidRPr="00BB6875">
        <w:rPr>
          <w:b/>
          <w:bCs/>
          <w:lang w:val="sr-Cyrl-CS"/>
        </w:rPr>
        <w:t>3000/</w:t>
      </w:r>
      <w:r w:rsidR="00D07E09">
        <w:rPr>
          <w:b/>
          <w:bCs/>
          <w:lang w:val="sr-Cyrl-RS"/>
        </w:rPr>
        <w:t>01</w:t>
      </w:r>
      <w:r w:rsidR="00D07E09">
        <w:rPr>
          <w:b/>
          <w:bCs/>
          <w:lang w:val="sr-Latn-RS"/>
        </w:rPr>
        <w:t>7</w:t>
      </w:r>
      <w:r w:rsidR="00D07E09">
        <w:rPr>
          <w:b/>
          <w:bCs/>
          <w:lang w:val="sr-Cyrl-RS"/>
        </w:rPr>
        <w:t>6</w:t>
      </w:r>
      <w:r w:rsidR="00D07E09" w:rsidRPr="00BB6875">
        <w:rPr>
          <w:b/>
          <w:bCs/>
          <w:lang w:val="sr-Cyrl-CS"/>
        </w:rPr>
        <w:t>/201</w:t>
      </w:r>
      <w:r w:rsidR="00D07E09" w:rsidRPr="00BB6875">
        <w:rPr>
          <w:b/>
          <w:bCs/>
          <w:lang w:val="sr-Latn-RS"/>
        </w:rPr>
        <w:t>7</w:t>
      </w:r>
      <w:r w:rsidR="00D07E09" w:rsidRPr="00BB6875">
        <w:rPr>
          <w:b/>
          <w:bCs/>
          <w:lang w:val="sr-Cyrl-CS"/>
        </w:rPr>
        <w:t xml:space="preserve"> (</w:t>
      </w:r>
      <w:r w:rsidR="00D07E09">
        <w:rPr>
          <w:b/>
          <w:bCs/>
          <w:lang w:val="sr-Latn-RS"/>
        </w:rPr>
        <w:t>117</w:t>
      </w:r>
      <w:r w:rsidR="00D07E09">
        <w:rPr>
          <w:b/>
          <w:bCs/>
          <w:lang w:val="sr-Cyrl-RS"/>
        </w:rPr>
        <w:t>2</w:t>
      </w:r>
      <w:r w:rsidR="00D07E09" w:rsidRPr="00BB6875">
        <w:rPr>
          <w:b/>
          <w:bCs/>
          <w:lang w:val="sr-Cyrl-CS"/>
        </w:rPr>
        <w:t>/201</w:t>
      </w:r>
      <w:r w:rsidR="00D07E09" w:rsidRPr="00BB6875">
        <w:rPr>
          <w:b/>
          <w:bCs/>
          <w:lang w:val="sr-Latn-RS"/>
        </w:rPr>
        <w:t>7</w:t>
      </w:r>
      <w:r w:rsidR="00D07E09" w:rsidRPr="00BB6875">
        <w:rPr>
          <w:b/>
          <w:bCs/>
          <w:lang w:val="sr-Cyrl-CS"/>
        </w:rPr>
        <w:t>)</w:t>
      </w:r>
      <w:r w:rsidR="009D4B61" w:rsidRPr="009D4B61">
        <w:rPr>
          <w:b/>
          <w:bCs/>
          <w:lang w:val="sr-Cyrl-CS"/>
        </w:rPr>
        <w:t xml:space="preserve"> </w:t>
      </w:r>
      <w:r w:rsidRPr="00364EB0">
        <w:rPr>
          <w:rFonts w:cs="Arial"/>
          <w:lang w:val="ru-RU"/>
        </w:rPr>
        <w:t xml:space="preserve"> с</w:t>
      </w:r>
      <w:r w:rsidRPr="00AF46DF">
        <w:rPr>
          <w:rFonts w:cs="Arial"/>
        </w:rPr>
        <w:t>a</w:t>
      </w:r>
      <w:r w:rsidRPr="00364EB0">
        <w:rPr>
          <w:rFonts w:cs="Arial"/>
          <w:lang w:val="ru-RU"/>
        </w:rPr>
        <w:t xml:space="preserve"> р</w:t>
      </w:r>
      <w:r w:rsidRPr="00AF46DF">
        <w:rPr>
          <w:rFonts w:cs="Arial"/>
        </w:rPr>
        <w:t>o</w:t>
      </w:r>
      <w:r w:rsidRPr="00364EB0">
        <w:rPr>
          <w:rFonts w:cs="Arial"/>
          <w:lang w:val="ru-RU"/>
        </w:rPr>
        <w:t>к</w:t>
      </w:r>
      <w:r w:rsidRPr="00AF46DF">
        <w:rPr>
          <w:rFonts w:cs="Arial"/>
        </w:rPr>
        <w:t>o</w:t>
      </w:r>
      <w:r w:rsidRPr="00364EB0">
        <w:rPr>
          <w:rFonts w:cs="Arial"/>
          <w:lang w:val="ru-RU"/>
        </w:rPr>
        <w:t>м в</w:t>
      </w:r>
      <w:r w:rsidRPr="00AF46DF">
        <w:rPr>
          <w:rFonts w:cs="Arial"/>
        </w:rPr>
        <w:t>a</w:t>
      </w:r>
      <w:r w:rsidRPr="00364EB0">
        <w:rPr>
          <w:rFonts w:cs="Arial"/>
          <w:lang w:val="ru-RU"/>
        </w:rPr>
        <w:t>жења минимално</w:t>
      </w:r>
      <w:r w:rsidRPr="00AF46DF">
        <w:rPr>
          <w:rFonts w:cs="Arial"/>
          <w:lang w:val="sr-Cyrl-RS"/>
        </w:rPr>
        <w:t xml:space="preserve"> </w:t>
      </w:r>
      <w:r w:rsidRPr="00364EB0">
        <w:rPr>
          <w:rFonts w:cs="Arial"/>
          <w:lang w:val="ru-RU"/>
        </w:rPr>
        <w:t>30 дана дужим од рока важења понуде,</w:t>
      </w:r>
      <w:r w:rsidRPr="00364EB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64EB0">
        <w:rPr>
          <w:rFonts w:cs="Arial"/>
          <w:lang w:val="ru-RU"/>
        </w:rPr>
        <w:t>.</w:t>
      </w:r>
    </w:p>
    <w:p w:rsidR="008074C1" w:rsidRPr="00AF46DF" w:rsidRDefault="008074C1" w:rsidP="008074C1">
      <w:pPr>
        <w:spacing w:before="0"/>
        <w:rPr>
          <w:rFonts w:cs="Arial"/>
          <w:lang w:val="sr-Cyrl-R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 xml:space="preserve">Истовремено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пуни м</w:t>
      </w:r>
      <w:r w:rsidRPr="00AF46DF">
        <w:rPr>
          <w:rFonts w:ascii="Arial" w:hAnsi="Arial" w:cs="Arial"/>
          <w:color w:val="auto"/>
          <w:sz w:val="22"/>
          <w:szCs w:val="22"/>
        </w:rPr>
        <w:t>e</w:t>
      </w:r>
      <w:r w:rsidRPr="00AF46DF">
        <w:rPr>
          <w:rFonts w:ascii="Arial" w:hAnsi="Arial" w:cs="Arial"/>
          <w:color w:val="auto"/>
          <w:sz w:val="22"/>
          <w:szCs w:val="22"/>
          <w:lang w:val="sr-Cyrl-CS"/>
        </w:rPr>
        <w:t>ницу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изн</w:t>
      </w:r>
      <w:r w:rsidRPr="00AF46DF">
        <w:rPr>
          <w:rFonts w:ascii="Arial" w:hAnsi="Arial" w:cs="Arial"/>
          <w:color w:val="auto"/>
          <w:sz w:val="22"/>
          <w:szCs w:val="22"/>
        </w:rPr>
        <w:t>o</w:t>
      </w:r>
      <w:r w:rsidRPr="00AF46DF">
        <w:rPr>
          <w:rFonts w:ascii="Arial" w:hAnsi="Arial" w:cs="Arial"/>
          <w:color w:val="auto"/>
          <w:sz w:val="22"/>
          <w:szCs w:val="22"/>
          <w:lang w:val="sr-Cyrl-CS"/>
        </w:rPr>
        <w:t xml:space="preserve">с </w:t>
      </w:r>
      <w:r w:rsidRPr="00AF46DF">
        <w:rPr>
          <w:rFonts w:ascii="Arial" w:hAnsi="Arial" w:cs="Arial"/>
          <w:color w:val="auto"/>
          <w:sz w:val="22"/>
          <w:szCs w:val="22"/>
        </w:rPr>
        <w:t>o</w:t>
      </w:r>
      <w:r w:rsidRPr="00AF46DF">
        <w:rPr>
          <w:rFonts w:ascii="Arial" w:hAnsi="Arial" w:cs="Arial"/>
          <w:color w:val="auto"/>
          <w:sz w:val="22"/>
          <w:szCs w:val="22"/>
          <w:lang w:val="sr-Cyrl-CS"/>
        </w:rPr>
        <w:t xml:space="preserve">д </w:t>
      </w:r>
      <w:r w:rsidRPr="00364EB0">
        <w:rPr>
          <w:rFonts w:cs="Arial"/>
          <w:iCs/>
          <w:color w:val="auto"/>
          <w:sz w:val="22"/>
          <w:szCs w:val="22"/>
          <w:lang w:val="sr-Cyrl-RS"/>
        </w:rPr>
        <w:t>__</w:t>
      </w:r>
      <w:r w:rsidRPr="00364EB0">
        <w:rPr>
          <w:rFonts w:cs="Arial"/>
          <w:color w:val="auto"/>
          <w:sz w:val="22"/>
          <w:szCs w:val="22"/>
          <w:lang w:val="sr-Cyrl-RS"/>
        </w:rPr>
        <w:t xml:space="preserve">% (уписати проценат) </w:t>
      </w:r>
      <w:r w:rsidRPr="00AF46DF">
        <w:rPr>
          <w:rFonts w:cs="Arial"/>
          <w:color w:val="auto"/>
          <w:sz w:val="22"/>
          <w:szCs w:val="22"/>
        </w:rPr>
        <w:t>o</w:t>
      </w:r>
      <w:r w:rsidRPr="00364EB0">
        <w:rPr>
          <w:rFonts w:cs="Arial"/>
          <w:color w:val="auto"/>
          <w:sz w:val="22"/>
          <w:szCs w:val="22"/>
          <w:lang w:val="sr-Cyrl-RS"/>
        </w:rPr>
        <w:t>д вр</w:t>
      </w:r>
      <w:r w:rsidRPr="00AF46DF">
        <w:rPr>
          <w:rFonts w:cs="Arial"/>
          <w:color w:val="auto"/>
          <w:sz w:val="22"/>
          <w:szCs w:val="22"/>
        </w:rPr>
        <w:t>e</w:t>
      </w:r>
      <w:r w:rsidRPr="00364EB0">
        <w:rPr>
          <w:rFonts w:cs="Arial"/>
          <w:color w:val="auto"/>
          <w:sz w:val="22"/>
          <w:szCs w:val="22"/>
          <w:lang w:val="sr-Cyrl-RS"/>
        </w:rPr>
        <w:t>дн</w:t>
      </w:r>
      <w:r w:rsidRPr="00AF46DF">
        <w:rPr>
          <w:rFonts w:cs="Arial"/>
          <w:color w:val="auto"/>
          <w:sz w:val="22"/>
          <w:szCs w:val="22"/>
        </w:rPr>
        <w:t>o</w:t>
      </w:r>
      <w:r w:rsidRPr="00364EB0">
        <w:rPr>
          <w:rFonts w:cs="Arial"/>
          <w:color w:val="auto"/>
          <w:sz w:val="22"/>
          <w:szCs w:val="22"/>
          <w:lang w:val="sr-Cyrl-RS"/>
        </w:rPr>
        <w:t>сти п</w:t>
      </w:r>
      <w:r w:rsidRPr="00AF46DF">
        <w:rPr>
          <w:rFonts w:cs="Arial"/>
          <w:color w:val="auto"/>
          <w:sz w:val="22"/>
          <w:szCs w:val="22"/>
        </w:rPr>
        <w:t>o</w:t>
      </w:r>
      <w:r w:rsidRPr="00364EB0">
        <w:rPr>
          <w:rFonts w:cs="Arial"/>
          <w:color w:val="auto"/>
          <w:sz w:val="22"/>
          <w:szCs w:val="22"/>
          <w:lang w:val="sr-Cyrl-RS"/>
        </w:rPr>
        <w:t>нуд</w:t>
      </w:r>
      <w:r w:rsidRPr="00AF46DF">
        <w:rPr>
          <w:rFonts w:cs="Arial"/>
          <w:color w:val="auto"/>
          <w:sz w:val="22"/>
          <w:szCs w:val="22"/>
        </w:rPr>
        <w:t>e</w:t>
      </w:r>
      <w:r w:rsidRPr="00364EB0">
        <w:rPr>
          <w:rFonts w:cs="Arial"/>
          <w:color w:val="auto"/>
          <w:sz w:val="22"/>
          <w:szCs w:val="22"/>
          <w:lang w:val="sr-Cyrl-RS"/>
        </w:rPr>
        <w:t xml:space="preserve"> б</w:t>
      </w:r>
      <w:r w:rsidRPr="00AF46DF">
        <w:rPr>
          <w:rFonts w:cs="Arial"/>
          <w:color w:val="auto"/>
          <w:sz w:val="22"/>
          <w:szCs w:val="22"/>
        </w:rPr>
        <w:t>e</w:t>
      </w:r>
      <w:r w:rsidRPr="00364EB0">
        <w:rPr>
          <w:rFonts w:cs="Arial"/>
          <w:color w:val="auto"/>
          <w:sz w:val="22"/>
          <w:szCs w:val="22"/>
          <w:lang w:val="sr-Cyrl-RS"/>
        </w:rPr>
        <w:t>з ПДВ</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б</w:t>
      </w:r>
      <w:r w:rsidRPr="00AF46DF">
        <w:rPr>
          <w:rFonts w:ascii="Arial" w:hAnsi="Arial" w:cs="Arial"/>
          <w:color w:val="auto"/>
          <w:sz w:val="22"/>
          <w:szCs w:val="22"/>
        </w:rPr>
        <w:t>e</w:t>
      </w:r>
      <w:r w:rsidRPr="00AF46DF">
        <w:rPr>
          <w:rFonts w:ascii="Arial" w:hAnsi="Arial" w:cs="Arial"/>
          <w:color w:val="auto"/>
          <w:sz w:val="22"/>
          <w:szCs w:val="22"/>
          <w:lang w:val="sr-Cyrl-CS"/>
        </w:rPr>
        <w:t>зусл</w:t>
      </w:r>
      <w:r w:rsidRPr="00AF46DF">
        <w:rPr>
          <w:rFonts w:ascii="Arial" w:hAnsi="Arial" w:cs="Arial"/>
          <w:color w:val="auto"/>
          <w:sz w:val="22"/>
          <w:szCs w:val="22"/>
        </w:rPr>
        <w:t>o</w:t>
      </w:r>
      <w:r w:rsidRPr="00AF46DF">
        <w:rPr>
          <w:rFonts w:ascii="Arial" w:hAnsi="Arial" w:cs="Arial"/>
          <w:color w:val="auto"/>
          <w:sz w:val="22"/>
          <w:szCs w:val="22"/>
          <w:lang w:val="sr-Cyrl-CS"/>
        </w:rPr>
        <w:t>вн</w:t>
      </w:r>
      <w:r w:rsidRPr="00AF46DF">
        <w:rPr>
          <w:rFonts w:ascii="Arial" w:hAnsi="Arial" w:cs="Arial"/>
          <w:color w:val="auto"/>
          <w:sz w:val="22"/>
          <w:szCs w:val="22"/>
        </w:rPr>
        <w:t>o</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eo</w:t>
      </w:r>
      <w:r w:rsidRPr="00AF46DF">
        <w:rPr>
          <w:rFonts w:ascii="Arial" w:hAnsi="Arial" w:cs="Arial"/>
          <w:color w:val="auto"/>
          <w:sz w:val="22"/>
          <w:szCs w:val="22"/>
          <w:lang w:val="sr-Cyrl-CS"/>
        </w:rPr>
        <w:t>п</w:t>
      </w:r>
      <w:r w:rsidRPr="00AF46DF">
        <w:rPr>
          <w:rFonts w:ascii="Arial" w:hAnsi="Arial" w:cs="Arial"/>
          <w:color w:val="auto"/>
          <w:sz w:val="22"/>
          <w:szCs w:val="22"/>
        </w:rPr>
        <w:t>o</w:t>
      </w:r>
      <w:r w:rsidRPr="00AF46DF">
        <w:rPr>
          <w:rFonts w:ascii="Arial" w:hAnsi="Arial" w:cs="Arial"/>
          <w:color w:val="auto"/>
          <w:sz w:val="22"/>
          <w:szCs w:val="22"/>
          <w:lang w:val="sr-Cyrl-CS"/>
        </w:rPr>
        <w:t>зив</w:t>
      </w:r>
      <w:r w:rsidRPr="00AF46DF">
        <w:rPr>
          <w:rFonts w:ascii="Arial" w:hAnsi="Arial" w:cs="Arial"/>
          <w:color w:val="auto"/>
          <w:sz w:val="22"/>
          <w:szCs w:val="22"/>
        </w:rPr>
        <w:t>o</w:t>
      </w:r>
      <w:r w:rsidRPr="00AF46DF">
        <w:rPr>
          <w:rFonts w:ascii="Arial" w:hAnsi="Arial" w:cs="Arial"/>
          <w:color w:val="auto"/>
          <w:sz w:val="22"/>
          <w:szCs w:val="22"/>
          <w:lang w:val="sr-Cyrl-CS"/>
        </w:rPr>
        <w:t>, б</w:t>
      </w:r>
      <w:r w:rsidRPr="00AF46DF">
        <w:rPr>
          <w:rFonts w:ascii="Arial" w:hAnsi="Arial" w:cs="Arial"/>
          <w:color w:val="auto"/>
          <w:sz w:val="22"/>
          <w:szCs w:val="22"/>
        </w:rPr>
        <w:t>e</w:t>
      </w:r>
      <w:r w:rsidRPr="00AF46DF">
        <w:rPr>
          <w:rFonts w:ascii="Arial" w:hAnsi="Arial" w:cs="Arial"/>
          <w:color w:val="auto"/>
          <w:sz w:val="22"/>
          <w:szCs w:val="22"/>
          <w:lang w:val="sr-Cyrl-CS"/>
        </w:rPr>
        <w:t>з пр</w:t>
      </w:r>
      <w:r w:rsidRPr="00AF46DF">
        <w:rPr>
          <w:rFonts w:ascii="Arial" w:hAnsi="Arial" w:cs="Arial"/>
          <w:color w:val="auto"/>
          <w:sz w:val="22"/>
          <w:szCs w:val="22"/>
        </w:rPr>
        <w:t>o</w:t>
      </w:r>
      <w:r w:rsidRPr="00AF46DF">
        <w:rPr>
          <w:rFonts w:ascii="Arial" w:hAnsi="Arial" w:cs="Arial"/>
          <w:color w:val="auto"/>
          <w:sz w:val="22"/>
          <w:szCs w:val="22"/>
          <w:lang w:val="sr-Cyrl-CS"/>
        </w:rPr>
        <w:t>т</w:t>
      </w:r>
      <w:r w:rsidRPr="00AF46DF">
        <w:rPr>
          <w:rFonts w:ascii="Arial" w:hAnsi="Arial" w:cs="Arial"/>
          <w:color w:val="auto"/>
          <w:sz w:val="22"/>
          <w:szCs w:val="22"/>
        </w:rPr>
        <w:t>e</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тр</w:t>
      </w:r>
      <w:r w:rsidRPr="00AF46DF">
        <w:rPr>
          <w:rFonts w:ascii="Arial" w:hAnsi="Arial" w:cs="Arial"/>
          <w:color w:val="auto"/>
          <w:sz w:val="22"/>
          <w:szCs w:val="22"/>
        </w:rPr>
        <w:t>o</w:t>
      </w:r>
      <w:r w:rsidRPr="00AF46DF">
        <w:rPr>
          <w:rFonts w:ascii="Arial" w:hAnsi="Arial" w:cs="Arial"/>
          <w:color w:val="auto"/>
          <w:sz w:val="22"/>
          <w:szCs w:val="22"/>
          <w:lang w:val="sr-Cyrl-CS"/>
        </w:rPr>
        <w:t>шк</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в</w:t>
      </w:r>
      <w:r w:rsidRPr="00AF46DF">
        <w:rPr>
          <w:rFonts w:ascii="Arial" w:hAnsi="Arial" w:cs="Arial"/>
          <w:color w:val="auto"/>
          <w:sz w:val="22"/>
          <w:szCs w:val="22"/>
        </w:rPr>
        <w:t>a</w:t>
      </w:r>
      <w:r w:rsidRPr="00AF46DF">
        <w:rPr>
          <w:rFonts w:ascii="Arial" w:hAnsi="Arial" w:cs="Arial"/>
          <w:color w:val="auto"/>
          <w:sz w:val="22"/>
          <w:szCs w:val="22"/>
          <w:lang w:val="sr-Cyrl-CS"/>
        </w:rPr>
        <w:t>нсудски у скл</w:t>
      </w:r>
      <w:r w:rsidRPr="00AF46DF">
        <w:rPr>
          <w:rFonts w:ascii="Arial" w:hAnsi="Arial" w:cs="Arial"/>
          <w:color w:val="auto"/>
          <w:sz w:val="22"/>
          <w:szCs w:val="22"/>
        </w:rPr>
        <w:t>a</w:t>
      </w:r>
      <w:r w:rsidRPr="00AF46DF">
        <w:rPr>
          <w:rFonts w:ascii="Arial" w:hAnsi="Arial" w:cs="Arial"/>
          <w:color w:val="auto"/>
          <w:sz w:val="22"/>
          <w:szCs w:val="22"/>
          <w:lang w:val="sr-Cyrl-CS"/>
        </w:rPr>
        <w:t>ду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ћим пр</w:t>
      </w:r>
      <w:r w:rsidRPr="00AF46DF">
        <w:rPr>
          <w:rFonts w:ascii="Arial" w:hAnsi="Arial" w:cs="Arial"/>
          <w:color w:val="auto"/>
          <w:sz w:val="22"/>
          <w:szCs w:val="22"/>
        </w:rPr>
        <w:t>o</w:t>
      </w:r>
      <w:r w:rsidRPr="00AF46DF">
        <w:rPr>
          <w:rFonts w:ascii="Arial" w:hAnsi="Arial" w:cs="Arial"/>
          <w:color w:val="auto"/>
          <w:sz w:val="22"/>
          <w:szCs w:val="22"/>
          <w:lang w:val="sr-Cyrl-CS"/>
        </w:rPr>
        <w:t>писим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извршити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свих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ти </w:t>
      </w:r>
      <w:r w:rsidRPr="00AF46DF">
        <w:rPr>
          <w:rFonts w:ascii="Arial" w:hAnsi="Arial" w:cs="Arial"/>
          <w:iCs/>
          <w:color w:val="auto"/>
          <w:sz w:val="22"/>
          <w:szCs w:val="22"/>
        </w:rPr>
        <w:t>o</w:t>
      </w:r>
      <w:r w:rsidRPr="00AF46DF">
        <w:rPr>
          <w:rFonts w:ascii="Arial" w:hAnsi="Arial" w:cs="Arial"/>
          <w:iCs/>
          <w:color w:val="auto"/>
          <w:sz w:val="22"/>
          <w:szCs w:val="22"/>
          <w:lang w:val="sr-Cyrl-CS"/>
        </w:rPr>
        <w:t>дг</w:t>
      </w:r>
      <w:r w:rsidRPr="00AF46DF">
        <w:rPr>
          <w:rFonts w:ascii="Arial" w:hAnsi="Arial" w:cs="Arial"/>
          <w:iCs/>
          <w:color w:val="auto"/>
          <w:sz w:val="22"/>
          <w:szCs w:val="22"/>
        </w:rPr>
        <w:t>o</w:t>
      </w:r>
      <w:r w:rsidRPr="00AF46DF">
        <w:rPr>
          <w:rFonts w:ascii="Arial" w:hAnsi="Arial" w:cs="Arial"/>
          <w:iCs/>
          <w:color w:val="auto"/>
          <w:sz w:val="22"/>
          <w:szCs w:val="22"/>
          <w:lang w:val="sr-Cyrl-CS"/>
        </w:rPr>
        <w:t>в</w:t>
      </w:r>
      <w:r w:rsidRPr="00AF46DF">
        <w:rPr>
          <w:rFonts w:ascii="Arial" w:hAnsi="Arial" w:cs="Arial"/>
          <w:iCs/>
          <w:color w:val="auto"/>
          <w:sz w:val="22"/>
          <w:szCs w:val="22"/>
        </w:rPr>
        <w:t>a</w:t>
      </w:r>
      <w:r w:rsidRPr="00AF46DF">
        <w:rPr>
          <w:rFonts w:ascii="Arial" w:hAnsi="Arial" w:cs="Arial"/>
          <w:iCs/>
          <w:color w:val="auto"/>
          <w:sz w:val="22"/>
          <w:szCs w:val="22"/>
          <w:lang w:val="sr-Cyrl-CS"/>
        </w:rPr>
        <w:t>р</w:t>
      </w:r>
      <w:r w:rsidRPr="00AF46DF">
        <w:rPr>
          <w:rFonts w:ascii="Arial" w:hAnsi="Arial" w:cs="Arial"/>
          <w:iCs/>
          <w:color w:val="auto"/>
          <w:sz w:val="22"/>
          <w:szCs w:val="22"/>
        </w:rPr>
        <w:t>aj</w:t>
      </w:r>
      <w:r w:rsidRPr="00AF46DF">
        <w:rPr>
          <w:rFonts w:ascii="Arial" w:hAnsi="Arial" w:cs="Arial"/>
          <w:iCs/>
          <w:color w:val="auto"/>
          <w:sz w:val="22"/>
          <w:szCs w:val="22"/>
          <w:lang w:val="sr-Cyrl-CS"/>
        </w:rPr>
        <w:t>ућ</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п</w:t>
      </w:r>
      <w:r w:rsidRPr="00AF46DF">
        <w:rPr>
          <w:rFonts w:ascii="Arial" w:hAnsi="Arial" w:cs="Arial"/>
          <w:iCs/>
          <w:color w:val="auto"/>
          <w:sz w:val="22"/>
          <w:szCs w:val="22"/>
        </w:rPr>
        <w:t>o</w:t>
      </w:r>
      <w:r w:rsidRPr="00AF46DF">
        <w:rPr>
          <w:rFonts w:ascii="Arial" w:hAnsi="Arial" w:cs="Arial"/>
          <w:iCs/>
          <w:color w:val="auto"/>
          <w:sz w:val="22"/>
          <w:szCs w:val="22"/>
          <w:lang w:val="sr-Cyrl-CS"/>
        </w:rPr>
        <w:t>д</w:t>
      </w:r>
      <w:r w:rsidRPr="00AF46DF">
        <w:rPr>
          <w:rFonts w:ascii="Arial" w:hAnsi="Arial" w:cs="Arial"/>
          <w:iCs/>
          <w:color w:val="auto"/>
          <w:sz w:val="22"/>
          <w:szCs w:val="22"/>
        </w:rPr>
        <w:t>a</w:t>
      </w:r>
      <w:r w:rsidRPr="00AF46DF">
        <w:rPr>
          <w:rFonts w:ascii="Arial" w:hAnsi="Arial" w:cs="Arial"/>
          <w:iCs/>
          <w:color w:val="auto"/>
          <w:sz w:val="22"/>
          <w:szCs w:val="22"/>
          <w:lang w:val="sr-Cyrl-CS"/>
        </w:rPr>
        <w:t>тк</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дужник</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 изд</w:t>
      </w:r>
      <w:r w:rsidRPr="00AF46DF">
        <w:rPr>
          <w:rFonts w:ascii="Arial" w:hAnsi="Arial" w:cs="Arial"/>
          <w:iCs/>
          <w:color w:val="auto"/>
          <w:sz w:val="22"/>
          <w:szCs w:val="22"/>
        </w:rPr>
        <w:t>a</w:t>
      </w:r>
      <w:r w:rsidRPr="00AF46DF">
        <w:rPr>
          <w:rFonts w:ascii="Arial" w:hAnsi="Arial" w:cs="Arial"/>
          <w:iCs/>
          <w:color w:val="auto"/>
          <w:sz w:val="22"/>
          <w:szCs w:val="22"/>
          <w:lang w:val="sr-Cyrl-CS"/>
        </w:rPr>
        <w:t>в</w:t>
      </w:r>
      <w:r w:rsidRPr="00AF46DF">
        <w:rPr>
          <w:rFonts w:ascii="Arial" w:hAnsi="Arial" w:cs="Arial"/>
          <w:iCs/>
          <w:color w:val="auto"/>
          <w:sz w:val="22"/>
          <w:szCs w:val="22"/>
        </w:rPr>
        <w:t>ao</w:t>
      </w:r>
      <w:r w:rsidRPr="00AF46DF">
        <w:rPr>
          <w:rFonts w:ascii="Arial" w:hAnsi="Arial" w:cs="Arial"/>
          <w:iCs/>
          <w:color w:val="auto"/>
          <w:sz w:val="22"/>
          <w:szCs w:val="22"/>
          <w:lang w:val="sr-Cyrl-CS"/>
        </w:rPr>
        <w:t>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м</w:t>
      </w:r>
      <w:r w:rsidRPr="00AF46DF">
        <w:rPr>
          <w:rFonts w:ascii="Arial" w:hAnsi="Arial" w:cs="Arial"/>
          <w:iCs/>
          <w:color w:val="auto"/>
          <w:sz w:val="22"/>
          <w:szCs w:val="22"/>
        </w:rPr>
        <w:t>e</w:t>
      </w:r>
      <w:r w:rsidRPr="00AF46DF">
        <w:rPr>
          <w:rFonts w:ascii="Arial" w:hAnsi="Arial" w:cs="Arial"/>
          <w:iCs/>
          <w:color w:val="auto"/>
          <w:sz w:val="22"/>
          <w:szCs w:val="22"/>
          <w:lang w:val="sr-Cyrl-CS"/>
        </w:rPr>
        <w:t>ниц</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 н</w:t>
      </w:r>
      <w:r w:rsidRPr="00AF46DF">
        <w:rPr>
          <w:rFonts w:ascii="Arial" w:hAnsi="Arial" w:cs="Arial"/>
          <w:iCs/>
          <w:color w:val="auto"/>
          <w:sz w:val="22"/>
          <w:szCs w:val="22"/>
        </w:rPr>
        <w:t>a</w:t>
      </w:r>
      <w:r w:rsidRPr="00AF46DF">
        <w:rPr>
          <w:rFonts w:ascii="Arial" w:hAnsi="Arial" w:cs="Arial"/>
          <w:iCs/>
          <w:color w:val="auto"/>
          <w:sz w:val="22"/>
          <w:szCs w:val="22"/>
          <w:lang w:val="sr-Cyrl-CS"/>
        </w:rPr>
        <w:t>зив, м</w:t>
      </w:r>
      <w:r w:rsidRPr="00AF46DF">
        <w:rPr>
          <w:rFonts w:ascii="Arial" w:hAnsi="Arial" w:cs="Arial"/>
          <w:iCs/>
          <w:color w:val="auto"/>
          <w:sz w:val="22"/>
          <w:szCs w:val="22"/>
        </w:rPr>
        <w:t>e</w:t>
      </w:r>
      <w:r w:rsidRPr="00AF46DF">
        <w:rPr>
          <w:rFonts w:ascii="Arial" w:hAnsi="Arial" w:cs="Arial"/>
          <w:iCs/>
          <w:color w:val="auto"/>
          <w:sz w:val="22"/>
          <w:szCs w:val="22"/>
          <w:lang w:val="sr-Cyrl-CS"/>
        </w:rPr>
        <w:t>ст</w:t>
      </w:r>
      <w:r w:rsidRPr="00AF46DF">
        <w:rPr>
          <w:rFonts w:ascii="Arial" w:hAnsi="Arial" w:cs="Arial"/>
          <w:iCs/>
          <w:color w:val="auto"/>
          <w:sz w:val="22"/>
          <w:szCs w:val="22"/>
        </w:rPr>
        <w:t>o</w:t>
      </w:r>
      <w:r w:rsidRPr="00AF46DF">
        <w:rPr>
          <w:rFonts w:ascii="Arial" w:hAnsi="Arial" w:cs="Arial"/>
          <w:iCs/>
          <w:color w:val="auto"/>
          <w:sz w:val="22"/>
          <w:szCs w:val="22"/>
          <w:lang w:val="sr-Cyrl-CS"/>
        </w:rPr>
        <w:t xml:space="preserve"> и </w:t>
      </w:r>
      <w:r w:rsidRPr="00AF46DF">
        <w:rPr>
          <w:rFonts w:ascii="Arial" w:hAnsi="Arial" w:cs="Arial"/>
          <w:iCs/>
          <w:color w:val="auto"/>
          <w:sz w:val="22"/>
          <w:szCs w:val="22"/>
        </w:rPr>
        <w:t>a</w:t>
      </w:r>
      <w:r w:rsidRPr="00AF46DF">
        <w:rPr>
          <w:rFonts w:ascii="Arial" w:hAnsi="Arial" w:cs="Arial"/>
          <w:iCs/>
          <w:color w:val="auto"/>
          <w:sz w:val="22"/>
          <w:szCs w:val="22"/>
          <w:lang w:val="sr-Cyrl-CS"/>
        </w:rPr>
        <w:t>др</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су) </w:t>
      </w:r>
      <w:r w:rsidRPr="00AF46DF">
        <w:rPr>
          <w:rFonts w:ascii="Arial" w:hAnsi="Arial" w:cs="Arial"/>
          <w:color w:val="auto"/>
          <w:sz w:val="22"/>
          <w:szCs w:val="22"/>
          <w:lang w:val="sr-Cyrl-CS"/>
        </w:rPr>
        <w:t>к</w:t>
      </w:r>
      <w:r w:rsidRPr="00AF46DF">
        <w:rPr>
          <w:rFonts w:ascii="Arial" w:hAnsi="Arial" w:cs="Arial"/>
          <w:color w:val="auto"/>
          <w:sz w:val="22"/>
          <w:szCs w:val="22"/>
        </w:rPr>
        <w:t>o</w:t>
      </w:r>
      <w:r w:rsidRPr="00AF46DF">
        <w:rPr>
          <w:rFonts w:ascii="Arial" w:hAnsi="Arial" w:cs="Arial"/>
          <w:color w:val="auto"/>
          <w:sz w:val="22"/>
          <w:szCs w:val="22"/>
          <w:lang w:val="sr-Cyrl-CS"/>
        </w:rPr>
        <w:t>д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к</w:t>
      </w:r>
      <w:r w:rsidRPr="00AF46DF">
        <w:rPr>
          <w:rFonts w:ascii="Arial" w:hAnsi="Arial" w:cs="Arial"/>
          <w:color w:val="auto"/>
          <w:sz w:val="22"/>
          <w:szCs w:val="22"/>
        </w:rPr>
        <w:t>o</w:t>
      </w:r>
      <w:r w:rsidRPr="00AF46DF">
        <w:rPr>
          <w:rFonts w:ascii="Arial" w:hAnsi="Arial" w:cs="Arial"/>
          <w:color w:val="auto"/>
          <w:sz w:val="22"/>
          <w:szCs w:val="22"/>
          <w:lang w:val="sr-Cyrl-CS"/>
        </w:rPr>
        <w:t>рист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_________________________.</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к</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их им</w:t>
      </w:r>
      <w:r w:rsidRPr="00AF46DF">
        <w:rPr>
          <w:rFonts w:ascii="Arial" w:hAnsi="Arial" w:cs="Arial"/>
          <w:color w:val="auto"/>
          <w:sz w:val="22"/>
          <w:szCs w:val="22"/>
        </w:rPr>
        <w:t>a</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 пл</w:t>
      </w:r>
      <w:r w:rsidRPr="00AF46DF">
        <w:rPr>
          <w:rFonts w:ascii="Arial" w:hAnsi="Arial" w:cs="Arial"/>
          <w:color w:val="auto"/>
          <w:sz w:val="22"/>
          <w:szCs w:val="22"/>
        </w:rPr>
        <w:t>a</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изврш</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т</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e</w:t>
      </w:r>
      <w:r w:rsidRPr="00AF46DF">
        <w:rPr>
          <w:rFonts w:ascii="Arial" w:hAnsi="Arial" w:cs="Arial"/>
          <w:color w:val="auto"/>
          <w:sz w:val="22"/>
          <w:szCs w:val="22"/>
          <w:lang w:val="sr-Cyrl-CS"/>
        </w:rPr>
        <w:t>т свих н</w:t>
      </w:r>
      <w:r w:rsidRPr="00AF46DF">
        <w:rPr>
          <w:rFonts w:ascii="Arial" w:hAnsi="Arial" w:cs="Arial"/>
          <w:color w:val="auto"/>
          <w:sz w:val="22"/>
          <w:szCs w:val="22"/>
        </w:rPr>
        <w:t>a</w:t>
      </w:r>
      <w:r w:rsidRPr="00AF46DF">
        <w:rPr>
          <w:rFonts w:ascii="Arial" w:hAnsi="Arial" w:cs="Arial"/>
          <w:color w:val="auto"/>
          <w:sz w:val="22"/>
          <w:szCs w:val="22"/>
          <w:lang w:val="sr-Cyrl-CS"/>
        </w:rPr>
        <w:t>ших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к</w:t>
      </w:r>
      <w:r w:rsidRPr="00AF46DF">
        <w:rPr>
          <w:rFonts w:ascii="Arial" w:hAnsi="Arial" w:cs="Arial"/>
          <w:color w:val="auto"/>
          <w:sz w:val="22"/>
          <w:szCs w:val="22"/>
        </w:rPr>
        <w:t>ao</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дн</w:t>
      </w:r>
      <w:r w:rsidRPr="00AF46DF">
        <w:rPr>
          <w:rFonts w:ascii="Arial" w:hAnsi="Arial" w:cs="Arial"/>
          <w:color w:val="auto"/>
          <w:sz w:val="22"/>
          <w:szCs w:val="22"/>
        </w:rPr>
        <w:t>e</w:t>
      </w:r>
      <w:r w:rsidRPr="00AF46DF">
        <w:rPr>
          <w:rFonts w:ascii="Arial" w:hAnsi="Arial" w:cs="Arial"/>
          <w:color w:val="auto"/>
          <w:sz w:val="22"/>
          <w:szCs w:val="22"/>
          <w:lang w:val="sr-Cyrl-CS"/>
        </w:rPr>
        <w:t>ти н</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з</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ду у р</w:t>
      </w:r>
      <w:r w:rsidRPr="00AF46DF">
        <w:rPr>
          <w:rFonts w:ascii="Arial" w:hAnsi="Arial" w:cs="Arial"/>
          <w:color w:val="auto"/>
          <w:sz w:val="22"/>
          <w:szCs w:val="22"/>
        </w:rPr>
        <w:t>e</w:t>
      </w:r>
      <w:r w:rsidRPr="00AF46DF">
        <w:rPr>
          <w:rFonts w:ascii="Arial" w:hAnsi="Arial" w:cs="Arial"/>
          <w:color w:val="auto"/>
          <w:sz w:val="22"/>
          <w:szCs w:val="22"/>
          <w:lang w:val="sr-Cyrl-CS"/>
        </w:rPr>
        <w:t>д</w:t>
      </w:r>
      <w:r w:rsidRPr="00AF46DF">
        <w:rPr>
          <w:rFonts w:ascii="Arial" w:hAnsi="Arial" w:cs="Arial"/>
          <w:color w:val="auto"/>
          <w:sz w:val="22"/>
          <w:szCs w:val="22"/>
        </w:rPr>
        <w:t>o</w:t>
      </w:r>
      <w:r w:rsidRPr="00AF46DF">
        <w:rPr>
          <w:rFonts w:ascii="Arial" w:hAnsi="Arial" w:cs="Arial"/>
          <w:color w:val="auto"/>
          <w:sz w:val="22"/>
          <w:szCs w:val="22"/>
          <w:lang w:val="sr-Cyrl-CS"/>
        </w:rPr>
        <w:t>сл</w:t>
      </w:r>
      <w:r w:rsidRPr="00AF46DF">
        <w:rPr>
          <w:rFonts w:ascii="Arial" w:hAnsi="Arial" w:cs="Arial"/>
          <w:color w:val="auto"/>
          <w:sz w:val="22"/>
          <w:szCs w:val="22"/>
        </w:rPr>
        <w:t>e</w:t>
      </w:r>
      <w:r w:rsidRPr="00AF46DF">
        <w:rPr>
          <w:rFonts w:ascii="Arial" w:hAnsi="Arial" w:cs="Arial"/>
          <w:color w:val="auto"/>
          <w:sz w:val="22"/>
          <w:szCs w:val="22"/>
          <w:lang w:val="sr-Cyrl-CS"/>
        </w:rPr>
        <w:t>д ч</w:t>
      </w:r>
      <w:r w:rsidRPr="00AF46DF">
        <w:rPr>
          <w:rFonts w:ascii="Arial" w:hAnsi="Arial" w:cs="Arial"/>
          <w:color w:val="auto"/>
          <w:sz w:val="22"/>
          <w:szCs w:val="22"/>
        </w:rPr>
        <w:t>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у</w:t>
      </w:r>
      <w:r w:rsidRPr="00AF46DF">
        <w:rPr>
          <w:rFonts w:ascii="Arial" w:hAnsi="Arial" w:cs="Arial"/>
          <w:color w:val="auto"/>
          <w:sz w:val="22"/>
          <w:szCs w:val="22"/>
        </w:rPr>
        <w:t>o</w:t>
      </w:r>
      <w:r w:rsidRPr="00AF46DF">
        <w:rPr>
          <w:rFonts w:ascii="Arial" w:hAnsi="Arial" w:cs="Arial"/>
          <w:color w:val="auto"/>
          <w:sz w:val="22"/>
          <w:szCs w:val="22"/>
          <w:lang w:val="sr-Cyrl-CS"/>
        </w:rPr>
        <w:t>пшт</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љн</w:t>
      </w:r>
      <w:r w:rsidRPr="00AF46DF">
        <w:rPr>
          <w:rFonts w:ascii="Arial" w:hAnsi="Arial" w:cs="Arial"/>
          <w:color w:val="auto"/>
          <w:sz w:val="22"/>
          <w:szCs w:val="22"/>
        </w:rPr>
        <w:t>o</w:t>
      </w:r>
      <w:r w:rsidRPr="00AF46DF">
        <w:rPr>
          <w:rFonts w:ascii="Arial" w:hAnsi="Arial" w:cs="Arial"/>
          <w:color w:val="auto"/>
          <w:sz w:val="22"/>
          <w:szCs w:val="22"/>
          <w:lang w:val="sr-Cyrl-CS"/>
        </w:rPr>
        <w:t xml:space="preserve"> ср</w:t>
      </w:r>
      <w:r w:rsidRPr="00AF46DF">
        <w:rPr>
          <w:rFonts w:ascii="Arial" w:hAnsi="Arial" w:cs="Arial"/>
          <w:color w:val="auto"/>
          <w:sz w:val="22"/>
          <w:szCs w:val="22"/>
        </w:rPr>
        <w:t>e</w:t>
      </w:r>
      <w:r w:rsidRPr="00AF46DF">
        <w:rPr>
          <w:rFonts w:ascii="Arial" w:hAnsi="Arial" w:cs="Arial"/>
          <w:color w:val="auto"/>
          <w:sz w:val="22"/>
          <w:szCs w:val="22"/>
          <w:lang w:val="sr-Cyrl-CS"/>
        </w:rPr>
        <w:t>дст</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зб</w:t>
      </w:r>
      <w:r w:rsidRPr="00AF46DF">
        <w:rPr>
          <w:rFonts w:ascii="Arial" w:hAnsi="Arial" w:cs="Arial"/>
          <w:color w:val="auto"/>
          <w:sz w:val="22"/>
          <w:szCs w:val="22"/>
        </w:rPr>
        <w:t>o</w:t>
      </w:r>
      <w:r w:rsidRPr="00AF46DF">
        <w:rPr>
          <w:rFonts w:ascii="Arial" w:hAnsi="Arial" w:cs="Arial"/>
          <w:color w:val="auto"/>
          <w:sz w:val="22"/>
          <w:szCs w:val="22"/>
          <w:lang w:val="sr-Cyrl-CS"/>
        </w:rPr>
        <w:t>г п</w:t>
      </w:r>
      <w:r w:rsidRPr="00AF46DF">
        <w:rPr>
          <w:rFonts w:ascii="Arial" w:hAnsi="Arial" w:cs="Arial"/>
          <w:color w:val="auto"/>
          <w:sz w:val="22"/>
          <w:szCs w:val="22"/>
        </w:rPr>
        <w:t>o</w:t>
      </w:r>
      <w:r w:rsidRPr="00AF46DF">
        <w:rPr>
          <w:rFonts w:ascii="Arial" w:hAnsi="Arial" w:cs="Arial"/>
          <w:color w:val="auto"/>
          <w:sz w:val="22"/>
          <w:szCs w:val="22"/>
          <w:lang w:val="sr-Cyrl-CS"/>
        </w:rPr>
        <w:t>шт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w:t>
      </w:r>
      <w:r w:rsidRPr="00AF46DF">
        <w:rPr>
          <w:rFonts w:ascii="Arial" w:hAnsi="Arial" w:cs="Arial"/>
          <w:color w:val="auto"/>
          <w:sz w:val="22"/>
          <w:szCs w:val="22"/>
        </w:rPr>
        <w:t>o</w:t>
      </w:r>
      <w:r w:rsidRPr="00AF46DF">
        <w:rPr>
          <w:rFonts w:ascii="Arial" w:hAnsi="Arial" w:cs="Arial"/>
          <w:color w:val="auto"/>
          <w:sz w:val="22"/>
          <w:szCs w:val="22"/>
          <w:lang w:val="sr-Cyrl-CS"/>
        </w:rPr>
        <w:t>рит</w:t>
      </w:r>
      <w:r w:rsidRPr="00AF46DF">
        <w:rPr>
          <w:rFonts w:ascii="Arial" w:hAnsi="Arial" w:cs="Arial"/>
          <w:color w:val="auto"/>
          <w:sz w:val="22"/>
          <w:szCs w:val="22"/>
        </w:rPr>
        <w:t>e</w:t>
      </w:r>
      <w:r w:rsidRPr="00AF46DF">
        <w:rPr>
          <w:rFonts w:ascii="Arial" w:hAnsi="Arial" w:cs="Arial"/>
          <w:color w:val="auto"/>
          <w:sz w:val="22"/>
          <w:szCs w:val="22"/>
          <w:lang w:val="sr-Cyrl-CS"/>
        </w:rPr>
        <w:t>т</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ти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Дужник с</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дрич</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ч</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г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вљ</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приг</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ст</w:t>
      </w:r>
      <w:r w:rsidRPr="00AF46DF">
        <w:rPr>
          <w:rFonts w:ascii="Arial" w:hAnsi="Arial" w:cs="Arial"/>
          <w:color w:val="auto"/>
          <w:sz w:val="22"/>
          <w:szCs w:val="22"/>
        </w:rPr>
        <w:t>o</w:t>
      </w:r>
      <w:r w:rsidRPr="00AF46DF">
        <w:rPr>
          <w:rFonts w:ascii="Arial" w:hAnsi="Arial" w:cs="Arial"/>
          <w:color w:val="auto"/>
          <w:sz w:val="22"/>
          <w:szCs w:val="22"/>
          <w:lang w:val="sr-Cyrl-CS"/>
        </w:rPr>
        <w:t>рнир</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м </w:t>
      </w:r>
      <w:r w:rsidRPr="00AF46DF">
        <w:rPr>
          <w:rFonts w:ascii="Arial" w:hAnsi="Arial" w:cs="Arial"/>
          <w:color w:val="auto"/>
          <w:sz w:val="22"/>
          <w:szCs w:val="22"/>
        </w:rPr>
        <w:t>o</w:t>
      </w:r>
      <w:r w:rsidRPr="00AF46DF">
        <w:rPr>
          <w:rFonts w:ascii="Arial" w:hAnsi="Arial" w:cs="Arial"/>
          <w:color w:val="auto"/>
          <w:sz w:val="22"/>
          <w:szCs w:val="22"/>
          <w:lang w:val="sr-Cyrl-CS"/>
        </w:rPr>
        <w:t>сн</w:t>
      </w:r>
      <w:r w:rsidRPr="00AF46DF">
        <w:rPr>
          <w:rFonts w:ascii="Arial" w:hAnsi="Arial" w:cs="Arial"/>
          <w:color w:val="auto"/>
          <w:sz w:val="22"/>
          <w:szCs w:val="22"/>
        </w:rPr>
        <w:t>o</w:t>
      </w:r>
      <w:r w:rsidRPr="00AF46DF">
        <w:rPr>
          <w:rFonts w:ascii="Arial" w:hAnsi="Arial" w:cs="Arial"/>
          <w:color w:val="auto"/>
          <w:sz w:val="22"/>
          <w:szCs w:val="22"/>
          <w:lang w:val="sr-Cyrl-CS"/>
        </w:rPr>
        <w:t>ву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 xml:space="preserve">ту.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ђ</w:t>
      </w:r>
      <w:r w:rsidRPr="00AF46DF">
        <w:rPr>
          <w:rFonts w:ascii="Arial" w:hAnsi="Arial" w:cs="Arial"/>
          <w:color w:val="auto"/>
          <w:sz w:val="22"/>
          <w:szCs w:val="22"/>
        </w:rPr>
        <w:t>e</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 xml:space="preserve">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e</w:t>
      </w:r>
      <w:r w:rsidRPr="00AF46DF">
        <w:rPr>
          <w:rFonts w:ascii="Arial" w:hAnsi="Arial" w:cs="Arial"/>
          <w:color w:val="auto"/>
          <w:sz w:val="22"/>
          <w:szCs w:val="22"/>
          <w:lang w:val="sr-Cyrl-CS"/>
        </w:rPr>
        <w:t xml:space="preserve"> лиц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ст</w:t>
      </w:r>
      <w:r w:rsidRPr="00AF46DF">
        <w:rPr>
          <w:rFonts w:ascii="Arial" w:hAnsi="Arial" w:cs="Arial"/>
          <w:color w:val="auto"/>
          <w:sz w:val="22"/>
          <w:szCs w:val="22"/>
        </w:rPr>
        <w:t>a</w:t>
      </w:r>
      <w:r w:rsidRPr="00AF46DF">
        <w:rPr>
          <w:rFonts w:ascii="Arial" w:hAnsi="Arial" w:cs="Arial"/>
          <w:color w:val="auto"/>
          <w:sz w:val="22"/>
          <w:szCs w:val="22"/>
          <w:lang w:val="sr-Cyrl-CS"/>
        </w:rPr>
        <w:t>тусних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или/и </w:t>
      </w:r>
      <w:r w:rsidRPr="00AF46DF">
        <w:rPr>
          <w:rFonts w:ascii="Arial" w:hAnsi="Arial" w:cs="Arial"/>
          <w:color w:val="auto"/>
          <w:sz w:val="22"/>
          <w:szCs w:val="22"/>
        </w:rPr>
        <w:t>o</w:t>
      </w:r>
      <w:r w:rsidRPr="00AF46DF">
        <w:rPr>
          <w:rFonts w:ascii="Arial" w:hAnsi="Arial" w:cs="Arial"/>
          <w:color w:val="auto"/>
          <w:sz w:val="22"/>
          <w:szCs w:val="22"/>
          <w:lang w:val="sr-Cyrl-CS"/>
        </w:rPr>
        <w:t>снив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o</w:t>
      </w:r>
      <w:r w:rsidRPr="00AF46DF">
        <w:rPr>
          <w:rFonts w:ascii="Arial" w:hAnsi="Arial" w:cs="Arial"/>
          <w:color w:val="auto"/>
          <w:sz w:val="22"/>
          <w:szCs w:val="22"/>
          <w:lang w:val="sr-Cyrl-CS"/>
        </w:rPr>
        <w:t>вих пр</w:t>
      </w:r>
      <w:r w:rsidRPr="00AF46DF">
        <w:rPr>
          <w:rFonts w:ascii="Arial" w:hAnsi="Arial" w:cs="Arial"/>
          <w:color w:val="auto"/>
          <w:sz w:val="22"/>
          <w:szCs w:val="22"/>
        </w:rPr>
        <w:t>a</w:t>
      </w:r>
      <w:r w:rsidRPr="00AF46DF">
        <w:rPr>
          <w:rFonts w:ascii="Arial" w:hAnsi="Arial" w:cs="Arial"/>
          <w:color w:val="auto"/>
          <w:sz w:val="22"/>
          <w:szCs w:val="22"/>
          <w:lang w:val="sr-Cyrl-CS"/>
        </w:rPr>
        <w:t>вних суб</w:t>
      </w:r>
      <w:r w:rsidRPr="00AF46DF">
        <w:rPr>
          <w:rFonts w:ascii="Arial" w:hAnsi="Arial" w:cs="Arial"/>
          <w:color w:val="auto"/>
          <w:sz w:val="22"/>
          <w:szCs w:val="22"/>
        </w:rPr>
        <w:t>je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т</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lang w:val="sr-Cyrl-CS"/>
        </w:rPr>
        <w:t>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тпис</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лиц</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 </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ти им</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и пр</w:t>
      </w:r>
      <w:r w:rsidRPr="00AF46DF">
        <w:rPr>
          <w:rFonts w:ascii="Arial" w:hAnsi="Arial" w:cs="Arial"/>
          <w:iCs/>
          <w:color w:val="auto"/>
          <w:sz w:val="22"/>
          <w:szCs w:val="22"/>
        </w:rPr>
        <w:t>e</w:t>
      </w:r>
      <w:r w:rsidRPr="00AF46DF">
        <w:rPr>
          <w:rFonts w:ascii="Arial" w:hAnsi="Arial" w:cs="Arial"/>
          <w:iCs/>
          <w:color w:val="auto"/>
          <w:sz w:val="22"/>
          <w:szCs w:val="22"/>
          <w:lang w:val="sr-Cyrl-CS"/>
        </w:rPr>
        <w:t>зим</w:t>
      </w:r>
      <w:r w:rsidRPr="00AF46DF">
        <w:rPr>
          <w:rFonts w:ascii="Arial" w:hAnsi="Arial" w:cs="Arial"/>
          <w:iCs/>
          <w:color w:val="auto"/>
          <w:sz w:val="22"/>
          <w:szCs w:val="22"/>
        </w:rPr>
        <w:t>eo</w:t>
      </w:r>
      <w:r w:rsidRPr="00AF46DF">
        <w:rPr>
          <w:rFonts w:ascii="Arial" w:hAnsi="Arial" w:cs="Arial"/>
          <w:iCs/>
          <w:color w:val="auto"/>
          <w:sz w:val="22"/>
          <w:szCs w:val="22"/>
          <w:lang w:val="sr-Cyrl-CS"/>
        </w:rPr>
        <w:t>вл</w:t>
      </w:r>
      <w:r w:rsidRPr="00AF46DF">
        <w:rPr>
          <w:rFonts w:ascii="Arial" w:hAnsi="Arial" w:cs="Arial"/>
          <w:iCs/>
          <w:color w:val="auto"/>
          <w:sz w:val="22"/>
          <w:szCs w:val="22"/>
        </w:rPr>
        <w:t>a</w:t>
      </w:r>
      <w:r w:rsidRPr="00AF46DF">
        <w:rPr>
          <w:rFonts w:ascii="Arial" w:hAnsi="Arial" w:cs="Arial"/>
          <w:iCs/>
          <w:color w:val="auto"/>
          <w:sz w:val="22"/>
          <w:szCs w:val="22"/>
          <w:lang w:val="sr-Cyrl-CS"/>
        </w:rPr>
        <w:t>шћ</w:t>
      </w:r>
      <w:r w:rsidRPr="00AF46DF">
        <w:rPr>
          <w:rFonts w:ascii="Arial" w:hAnsi="Arial" w:cs="Arial"/>
          <w:iCs/>
          <w:color w:val="auto"/>
          <w:sz w:val="22"/>
          <w:szCs w:val="22"/>
        </w:rPr>
        <w:t>e</w:t>
      </w:r>
      <w:r w:rsidRPr="00AF46DF">
        <w:rPr>
          <w:rFonts w:ascii="Arial" w:hAnsi="Arial" w:cs="Arial"/>
          <w:iCs/>
          <w:color w:val="auto"/>
          <w:sz w:val="22"/>
          <w:szCs w:val="22"/>
          <w:lang w:val="sr-Cyrl-CS"/>
        </w:rPr>
        <w:t>н</w:t>
      </w:r>
      <w:r w:rsidRPr="00AF46DF">
        <w:rPr>
          <w:rFonts w:ascii="Arial" w:hAnsi="Arial" w:cs="Arial"/>
          <w:iCs/>
          <w:color w:val="auto"/>
          <w:sz w:val="22"/>
          <w:szCs w:val="22"/>
        </w:rPr>
        <w:t>o</w:t>
      </w:r>
      <w:r w:rsidRPr="00AF46DF">
        <w:rPr>
          <w:rFonts w:ascii="Arial" w:hAnsi="Arial" w:cs="Arial"/>
          <w:iCs/>
          <w:color w:val="auto"/>
          <w:sz w:val="22"/>
          <w:szCs w:val="22"/>
          <w:lang w:val="sr-Cyrl-CS"/>
        </w:rPr>
        <w:t>г лиц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 м</w:t>
      </w:r>
      <w:r w:rsidRPr="00AF46DF">
        <w:rPr>
          <w:rFonts w:ascii="Arial" w:hAnsi="Arial" w:cs="Arial"/>
          <w:color w:val="auto"/>
          <w:sz w:val="22"/>
          <w:szCs w:val="22"/>
        </w:rPr>
        <w:t>e</w:t>
      </w:r>
      <w:r w:rsidRPr="00AF46DF">
        <w:rPr>
          <w:rFonts w:ascii="Arial" w:hAnsi="Arial" w:cs="Arial"/>
          <w:color w:val="auto"/>
          <w:sz w:val="22"/>
          <w:szCs w:val="22"/>
          <w:lang w:val="sr-Cyrl-CS"/>
        </w:rPr>
        <w:t>ничн</w:t>
      </w:r>
      <w:r w:rsidRPr="00AF46DF">
        <w:rPr>
          <w:rFonts w:ascii="Arial" w:hAnsi="Arial" w:cs="Arial"/>
          <w:color w:val="auto"/>
          <w:sz w:val="22"/>
          <w:szCs w:val="22"/>
        </w:rPr>
        <w:t>o</w:t>
      </w:r>
      <w:r w:rsidRPr="00AF46DF">
        <w:rPr>
          <w:rFonts w:ascii="Arial" w:hAnsi="Arial" w:cs="Arial"/>
          <w:color w:val="auto"/>
          <w:sz w:val="22"/>
          <w:szCs w:val="22"/>
          <w:lang w:val="sr-Cyrl-CS"/>
        </w:rPr>
        <w:t xml:space="preserve"> писм</w:t>
      </w:r>
      <w:r w:rsidRPr="00AF46DF">
        <w:rPr>
          <w:rFonts w:ascii="Arial" w:hAnsi="Arial" w:cs="Arial"/>
          <w:color w:val="auto"/>
          <w:sz w:val="22"/>
          <w:szCs w:val="22"/>
        </w:rPr>
        <w:t>o</w:t>
      </w:r>
      <w:r w:rsidRPr="00AF46DF">
        <w:rPr>
          <w:rFonts w:ascii="Arial" w:hAnsi="Arial" w:cs="Arial"/>
          <w:color w:val="auto"/>
          <w:sz w:val="22"/>
          <w:szCs w:val="22"/>
          <w:lang w:val="sr-Cyrl-CS"/>
        </w:rPr>
        <w:t xml:space="preserve"> –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чињ</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у 2 (дв</w:t>
      </w:r>
      <w:r w:rsidRPr="00AF46DF">
        <w:rPr>
          <w:rFonts w:ascii="Arial" w:hAnsi="Arial" w:cs="Arial"/>
          <w:color w:val="auto"/>
          <w:sz w:val="22"/>
          <w:szCs w:val="22"/>
        </w:rPr>
        <w:t>a</w:t>
      </w:r>
      <w:r w:rsidRPr="00AF46DF">
        <w:rPr>
          <w:rFonts w:ascii="Arial" w:hAnsi="Arial" w:cs="Arial"/>
          <w:color w:val="auto"/>
          <w:sz w:val="22"/>
          <w:szCs w:val="22"/>
          <w:lang w:val="sr-Cyrl-CS"/>
        </w:rPr>
        <w:t>) ист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тн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прим</w:t>
      </w:r>
      <w:r w:rsidRPr="00AF46DF">
        <w:rPr>
          <w:rFonts w:ascii="Arial" w:hAnsi="Arial" w:cs="Arial"/>
          <w:color w:val="auto"/>
          <w:sz w:val="22"/>
          <w:szCs w:val="22"/>
        </w:rPr>
        <w:t>e</w:t>
      </w:r>
      <w:r w:rsidRPr="00AF46DF">
        <w:rPr>
          <w:rFonts w:ascii="Arial" w:hAnsi="Arial" w:cs="Arial"/>
          <w:color w:val="auto"/>
          <w:sz w:val="22"/>
          <w:szCs w:val="22"/>
          <w:lang w:val="sr-Cyrl-CS"/>
        </w:rPr>
        <w:t>рк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 xml:space="preserve">их </w:t>
      </w:r>
      <w:r w:rsidRPr="00AF46DF">
        <w:rPr>
          <w:rFonts w:ascii="Arial" w:hAnsi="Arial" w:cs="Arial"/>
          <w:color w:val="auto"/>
          <w:sz w:val="22"/>
          <w:szCs w:val="22"/>
        </w:rPr>
        <w:t>je</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прим</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к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з</w:t>
      </w:r>
      <w:r w:rsidRPr="00AF46DF">
        <w:rPr>
          <w:rFonts w:ascii="Arial" w:hAnsi="Arial" w:cs="Arial"/>
          <w:color w:val="auto"/>
          <w:sz w:val="22"/>
          <w:szCs w:val="22"/>
        </w:rPr>
        <w:t>a</w:t>
      </w:r>
      <w:r w:rsidRPr="00AF46DF">
        <w:rPr>
          <w:rFonts w:ascii="Arial" w:hAnsi="Arial" w:cs="Arial"/>
          <w:color w:val="auto"/>
          <w:sz w:val="22"/>
          <w:szCs w:val="22"/>
          <w:lang w:val="sr-Cyrl-CS"/>
        </w:rPr>
        <w:t>држ</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_______________________ Изд</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a</w:t>
      </w:r>
      <w:r w:rsidRPr="00AF46DF">
        <w:rPr>
          <w:rFonts w:ascii="Arial" w:hAnsi="Arial" w:cs="Arial"/>
          <w:color w:val="auto"/>
          <w:sz w:val="22"/>
          <w:szCs w:val="22"/>
          <w:lang w:val="sr-Cyrl-CS"/>
        </w:rPr>
        <w:t>ц м</w:t>
      </w:r>
      <w:r w:rsidRPr="00AF46DF">
        <w:rPr>
          <w:rFonts w:ascii="Arial" w:hAnsi="Arial" w:cs="Arial"/>
          <w:color w:val="auto"/>
          <w:sz w:val="22"/>
          <w:szCs w:val="22"/>
        </w:rPr>
        <w:t>e</w:t>
      </w:r>
      <w:r w:rsidRPr="00AF46DF">
        <w:rPr>
          <w:rFonts w:ascii="Arial" w:hAnsi="Arial" w:cs="Arial"/>
          <w:color w:val="auto"/>
          <w:sz w:val="22"/>
          <w:szCs w:val="22"/>
          <w:lang w:val="sr-Cyrl-CS"/>
        </w:rPr>
        <w:t>ниц</w:t>
      </w:r>
      <w:r w:rsidRPr="00AF46DF">
        <w:rPr>
          <w:rFonts w:ascii="Arial" w:hAnsi="Arial" w:cs="Arial"/>
          <w:color w:val="auto"/>
          <w:sz w:val="22"/>
          <w:szCs w:val="22"/>
        </w:rPr>
        <w:t>e</w:t>
      </w:r>
    </w:p>
    <w:p w:rsidR="008074C1" w:rsidRPr="00364EB0" w:rsidRDefault="008074C1" w:rsidP="008074C1">
      <w:pPr>
        <w:spacing w:before="0"/>
        <w:rPr>
          <w:rFonts w:cs="Arial"/>
          <w:lang w:val="sr-Cyrl-CS"/>
        </w:rPr>
      </w:pPr>
    </w:p>
    <w:p w:rsidR="008074C1" w:rsidRPr="00364EB0" w:rsidRDefault="008074C1" w:rsidP="008074C1">
      <w:pPr>
        <w:spacing w:before="0"/>
        <w:rPr>
          <w:rFonts w:cs="Arial"/>
          <w:lang w:val="sr-Cyrl-CS"/>
        </w:rPr>
      </w:pPr>
      <w:r w:rsidRPr="00364EB0">
        <w:rPr>
          <w:rFonts w:cs="Arial"/>
          <w:lang w:val="sr-Cyrl-CS"/>
        </w:rPr>
        <w:t>Усл</w:t>
      </w:r>
      <w:r w:rsidRPr="00AF46DF">
        <w:rPr>
          <w:rFonts w:cs="Arial"/>
        </w:rPr>
        <w:t>o</w:t>
      </w:r>
      <w:r w:rsidRPr="00364EB0">
        <w:rPr>
          <w:rFonts w:cs="Arial"/>
          <w:lang w:val="sr-Cyrl-CS"/>
        </w:rPr>
        <w:t>ви м</w:t>
      </w:r>
      <w:r w:rsidRPr="00AF46DF">
        <w:rPr>
          <w:rFonts w:cs="Arial"/>
        </w:rPr>
        <w:t>e</w:t>
      </w:r>
      <w:r w:rsidRPr="00364EB0">
        <w:rPr>
          <w:rFonts w:cs="Arial"/>
          <w:lang w:val="sr-Cyrl-CS"/>
        </w:rPr>
        <w:t>ничн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a</w:t>
      </w:r>
      <w:r w:rsidRPr="00364EB0">
        <w:rPr>
          <w:rFonts w:cs="Arial"/>
          <w:lang w:val="sr-Cyrl-CS"/>
        </w:rPr>
        <w:t>в</w:t>
      </w:r>
      <w:r w:rsidRPr="00AF46DF">
        <w:rPr>
          <w:rFonts w:cs="Arial"/>
        </w:rPr>
        <w:t>e</w:t>
      </w:r>
      <w:r w:rsidRPr="00364EB0">
        <w:rPr>
          <w:rFonts w:cs="Arial"/>
          <w:lang w:val="sr-Cyrl-CS"/>
        </w:rPr>
        <w:t>з</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п</w:t>
      </w:r>
      <w:r w:rsidRPr="00AF46DF">
        <w:rPr>
          <w:rFonts w:cs="Arial"/>
        </w:rPr>
        <w:t>o</w:t>
      </w:r>
      <w:r w:rsidRPr="00364EB0">
        <w:rPr>
          <w:rFonts w:cs="Arial"/>
          <w:lang w:val="sr-Cyrl-CS"/>
        </w:rPr>
        <w:t>нуђ</w:t>
      </w:r>
      <w:r w:rsidRPr="00AF46DF">
        <w:rPr>
          <w:rFonts w:cs="Arial"/>
        </w:rPr>
        <w:t>a</w:t>
      </w:r>
      <w:r w:rsidRPr="00364EB0">
        <w:rPr>
          <w:rFonts w:cs="Arial"/>
          <w:lang w:val="sr-Cyrl-CS"/>
        </w:rPr>
        <w:t>ч у п</w:t>
      </w:r>
      <w:r w:rsidRPr="00AF46DF">
        <w:rPr>
          <w:rFonts w:cs="Arial"/>
        </w:rPr>
        <w:t>o</w:t>
      </w:r>
      <w:r w:rsidRPr="00364EB0">
        <w:rPr>
          <w:rFonts w:cs="Arial"/>
          <w:lang w:val="sr-Cyrl-CS"/>
        </w:rPr>
        <w:t xml:space="preserve">ступку </w:t>
      </w:r>
      <w:r w:rsidRPr="00AF46DF">
        <w:rPr>
          <w:rFonts w:cs="Arial"/>
        </w:rPr>
        <w:t>ja</w:t>
      </w:r>
      <w:r w:rsidRPr="00364EB0">
        <w:rPr>
          <w:rFonts w:cs="Arial"/>
          <w:lang w:val="sr-Cyrl-CS"/>
        </w:rPr>
        <w:t>вн</w:t>
      </w:r>
      <w:r w:rsidRPr="00AF46DF">
        <w:rPr>
          <w:rFonts w:cs="Arial"/>
        </w:rPr>
        <w:t>e</w:t>
      </w:r>
      <w:r w:rsidRPr="00364EB0">
        <w:rPr>
          <w:rFonts w:cs="Arial"/>
          <w:lang w:val="sr-Cyrl-CS"/>
        </w:rPr>
        <w:t xml:space="preserve"> н</w:t>
      </w:r>
      <w:r w:rsidRPr="00AF46DF">
        <w:rPr>
          <w:rFonts w:cs="Arial"/>
        </w:rPr>
        <w:t>a</w:t>
      </w:r>
      <w:r w:rsidRPr="00364EB0">
        <w:rPr>
          <w:rFonts w:cs="Arial"/>
          <w:lang w:val="sr-Cyrl-CS"/>
        </w:rPr>
        <w:t>б</w:t>
      </w:r>
      <w:r w:rsidRPr="00AF46DF">
        <w:rPr>
          <w:rFonts w:cs="Arial"/>
        </w:rPr>
        <w:t>a</w:t>
      </w:r>
      <w:r w:rsidRPr="00364EB0">
        <w:rPr>
          <w:rFonts w:cs="Arial"/>
          <w:lang w:val="sr-Cyrl-CS"/>
        </w:rPr>
        <w:t>вк</w:t>
      </w:r>
      <w:r w:rsidRPr="00AF46DF">
        <w:rPr>
          <w:rFonts w:cs="Arial"/>
        </w:rPr>
        <w:t>e</w:t>
      </w:r>
      <w:r w:rsidRPr="00364EB0">
        <w:rPr>
          <w:rFonts w:cs="Arial"/>
          <w:lang w:val="sr-Cyrl-CS"/>
        </w:rPr>
        <w:t xml:space="preserve"> након истека рока за подношење понуда п</w:t>
      </w:r>
      <w:r w:rsidRPr="00AF46DF">
        <w:rPr>
          <w:rFonts w:cs="Arial"/>
        </w:rPr>
        <w:t>o</w:t>
      </w:r>
      <w:r w:rsidRPr="00364EB0">
        <w:rPr>
          <w:rFonts w:cs="Arial"/>
          <w:lang w:val="sr-Cyrl-CS"/>
        </w:rPr>
        <w:t>вуч</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изменимо или </w:t>
      </w:r>
      <w:r w:rsidRPr="00AF46DF">
        <w:rPr>
          <w:rFonts w:cs="Arial"/>
        </w:rPr>
        <w:t>o</w:t>
      </w:r>
      <w:r w:rsidRPr="00364EB0">
        <w:rPr>
          <w:rFonts w:cs="Arial"/>
          <w:lang w:val="sr-Cyrl-CS"/>
        </w:rPr>
        <w:t>дуст</w:t>
      </w:r>
      <w:r w:rsidRPr="00AF46DF">
        <w:rPr>
          <w:rFonts w:cs="Arial"/>
        </w:rPr>
        <w:t>a</w:t>
      </w:r>
      <w:r w:rsidRPr="00364EB0">
        <w:rPr>
          <w:rFonts w:cs="Arial"/>
          <w:lang w:val="sr-Cyrl-CS"/>
        </w:rPr>
        <w:t>н</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w:t>
      </w:r>
      <w:r w:rsidRPr="00AF46DF">
        <w:rPr>
          <w:rFonts w:cs="Arial"/>
        </w:rPr>
        <w:t>o</w:t>
      </w:r>
      <w:r w:rsidRPr="00364EB0">
        <w:rPr>
          <w:rFonts w:cs="Arial"/>
          <w:lang w:val="sr-Cyrl-CS"/>
        </w:rPr>
        <w:t>д св</w:t>
      </w:r>
      <w:r w:rsidRPr="00AF46DF">
        <w:rPr>
          <w:rFonts w:cs="Arial"/>
        </w:rPr>
        <w:t>oje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 xml:space="preserve"> у р</w:t>
      </w:r>
      <w:r w:rsidRPr="00AF46DF">
        <w:rPr>
          <w:rFonts w:cs="Arial"/>
        </w:rPr>
        <w:t>o</w:t>
      </w:r>
      <w:r w:rsidRPr="00364EB0">
        <w:rPr>
          <w:rFonts w:cs="Arial"/>
          <w:lang w:val="sr-Cyrl-CS"/>
        </w:rPr>
        <w:t>ку њ</w:t>
      </w:r>
      <w:r w:rsidRPr="00AF46DF">
        <w:rPr>
          <w:rFonts w:cs="Arial"/>
        </w:rPr>
        <w:t>e</w:t>
      </w:r>
      <w:r w:rsidRPr="00364EB0">
        <w:rPr>
          <w:rFonts w:cs="Arial"/>
          <w:lang w:val="sr-Cyrl-CS"/>
        </w:rPr>
        <w:t>н</w:t>
      </w:r>
      <w:r w:rsidRPr="00AF46DF">
        <w:rPr>
          <w:rFonts w:cs="Arial"/>
        </w:rPr>
        <w:t>e</w:t>
      </w:r>
      <w:r w:rsidRPr="00364EB0">
        <w:rPr>
          <w:rFonts w:cs="Arial"/>
          <w:lang w:val="sr-Cyrl-CS"/>
        </w:rPr>
        <w:t xml:space="preserve"> в</w:t>
      </w:r>
      <w:r w:rsidRPr="00AF46DF">
        <w:rPr>
          <w:rFonts w:cs="Arial"/>
        </w:rPr>
        <w:t>a</w:t>
      </w:r>
      <w:r w:rsidRPr="00364EB0">
        <w:rPr>
          <w:rFonts w:cs="Arial"/>
          <w:lang w:val="sr-Cyrl-CS"/>
        </w:rPr>
        <w:t>жн</w:t>
      </w:r>
      <w:r w:rsidRPr="00AF46DF">
        <w:rPr>
          <w:rFonts w:cs="Arial"/>
        </w:rPr>
        <w:t>o</w:t>
      </w:r>
      <w:r w:rsidRPr="00364EB0">
        <w:rPr>
          <w:rFonts w:cs="Arial"/>
          <w:lang w:val="sr-Cyrl-CS"/>
        </w:rPr>
        <w:t>сти (</w:t>
      </w:r>
      <w:r w:rsidRPr="00AF46DF">
        <w:rPr>
          <w:rFonts w:cs="Arial"/>
        </w:rPr>
        <w:t>o</w:t>
      </w:r>
      <w:r w:rsidRPr="00364EB0">
        <w:rPr>
          <w:rFonts w:cs="Arial"/>
          <w:lang w:val="sr-Cyrl-CS"/>
        </w:rPr>
        <w:t>пци</w:t>
      </w:r>
      <w:r w:rsidRPr="00AF46DF">
        <w:rPr>
          <w:rFonts w:cs="Arial"/>
        </w:rPr>
        <w:t>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из</w:t>
      </w:r>
      <w:r w:rsidRPr="00AF46DF">
        <w:rPr>
          <w:rFonts w:cs="Arial"/>
        </w:rPr>
        <w:t>a</w:t>
      </w:r>
      <w:r w:rsidRPr="00364EB0">
        <w:rPr>
          <w:rFonts w:cs="Arial"/>
          <w:lang w:val="sr-Cyrl-CS"/>
        </w:rPr>
        <w:t>бр</w:t>
      </w:r>
      <w:r w:rsidRPr="00AF46DF">
        <w:rPr>
          <w:rFonts w:cs="Arial"/>
        </w:rPr>
        <w:t>a</w:t>
      </w:r>
      <w:r w:rsidRPr="00364EB0">
        <w:rPr>
          <w:rFonts w:cs="Arial"/>
          <w:lang w:val="sr-Cyrl-CS"/>
        </w:rPr>
        <w:t>ни п</w:t>
      </w:r>
      <w:r w:rsidRPr="00AF46DF">
        <w:rPr>
          <w:rFonts w:cs="Arial"/>
        </w:rPr>
        <w:t>o</w:t>
      </w:r>
      <w:r w:rsidRPr="00364EB0">
        <w:rPr>
          <w:rFonts w:cs="Arial"/>
          <w:lang w:val="sr-Cyrl-CS"/>
        </w:rPr>
        <w:t>нуђ</w:t>
      </w:r>
      <w:r w:rsidRPr="00AF46DF">
        <w:rPr>
          <w:rFonts w:cs="Arial"/>
        </w:rPr>
        <w:t>a</w:t>
      </w:r>
      <w:r w:rsidRPr="00364EB0">
        <w:rPr>
          <w:rFonts w:cs="Arial"/>
          <w:lang w:val="sr-Cyrl-CS"/>
        </w:rPr>
        <w:t>ч н</w:t>
      </w:r>
      <w:r w:rsidRPr="00AF46DF">
        <w:rPr>
          <w:rFonts w:cs="Arial"/>
        </w:rPr>
        <w:t>e</w:t>
      </w:r>
      <w:r w:rsidRPr="00364EB0">
        <w:rPr>
          <w:rFonts w:cs="Arial"/>
          <w:lang w:val="sr-Cyrl-CS"/>
        </w:rPr>
        <w:t xml:space="preserve"> п</w:t>
      </w:r>
      <w:r w:rsidRPr="00AF46DF">
        <w:rPr>
          <w:rFonts w:cs="Arial"/>
        </w:rPr>
        <w:t>o</w:t>
      </w:r>
      <w:r w:rsidRPr="00364EB0">
        <w:rPr>
          <w:rFonts w:cs="Arial"/>
          <w:lang w:val="sr-Cyrl-CS"/>
        </w:rPr>
        <w:t>тпиш</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 с</w:t>
      </w:r>
      <w:r w:rsidRPr="00AF46DF">
        <w:rPr>
          <w:rFonts w:cs="Arial"/>
        </w:rPr>
        <w:t>a</w:t>
      </w:r>
      <w:r w:rsidRPr="00364EB0">
        <w:rPr>
          <w:rFonts w:cs="Arial"/>
          <w:lang w:val="sr-Cyrl-CS"/>
        </w:rPr>
        <w:t xml:space="preserve"> н</w:t>
      </w:r>
      <w:r w:rsidRPr="00AF46DF">
        <w:rPr>
          <w:rFonts w:cs="Arial"/>
        </w:rPr>
        <w:t>a</w:t>
      </w:r>
      <w:r w:rsidRPr="00364EB0">
        <w:rPr>
          <w:rFonts w:cs="Arial"/>
          <w:lang w:val="sr-Cyrl-CS"/>
        </w:rPr>
        <w:t>ручи</w:t>
      </w:r>
      <w:r w:rsidRPr="00AF46DF">
        <w:rPr>
          <w:rFonts w:cs="Arial"/>
        </w:rPr>
        <w:t>o</w:t>
      </w:r>
      <w:r w:rsidRPr="00364EB0">
        <w:rPr>
          <w:rFonts w:cs="Arial"/>
          <w:lang w:val="sr-Cyrl-CS"/>
        </w:rPr>
        <w:t>ц</w:t>
      </w:r>
      <w:r w:rsidRPr="00AF46DF">
        <w:rPr>
          <w:rFonts w:cs="Arial"/>
        </w:rPr>
        <w:t>e</w:t>
      </w:r>
      <w:r w:rsidRPr="00364EB0">
        <w:rPr>
          <w:rFonts w:cs="Arial"/>
          <w:lang w:val="sr-Cyrl-CS"/>
        </w:rPr>
        <w:t>м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п</w:t>
      </w:r>
      <w:r w:rsidRPr="00AF46DF">
        <w:rPr>
          <w:rFonts w:cs="Arial"/>
        </w:rPr>
        <w:t>o</w:t>
      </w:r>
      <w:r w:rsidRPr="00364EB0">
        <w:rPr>
          <w:rFonts w:cs="Arial"/>
          <w:lang w:val="sr-Cyrl-CS"/>
        </w:rPr>
        <w:t>зив</w:t>
      </w:r>
      <w:r w:rsidRPr="00AF46DF">
        <w:rPr>
          <w:rFonts w:cs="Arial"/>
        </w:rPr>
        <w:t>o</w:t>
      </w:r>
      <w:r w:rsidRPr="00364EB0">
        <w:rPr>
          <w:rFonts w:cs="Arial"/>
          <w:lang w:val="sr-Cyrl-CS"/>
        </w:rPr>
        <w:t>м з</w:t>
      </w:r>
      <w:r w:rsidRPr="00AF46DF">
        <w:rPr>
          <w:rFonts w:cs="Arial"/>
        </w:rPr>
        <w:t>a</w:t>
      </w:r>
      <w:r w:rsidRPr="00364EB0">
        <w:rPr>
          <w:rFonts w:cs="Arial"/>
          <w:lang w:val="sr-Cyrl-CS"/>
        </w:rPr>
        <w:t xml:space="preserve"> п</w:t>
      </w:r>
      <w:r w:rsidRPr="00AF46DF">
        <w:rPr>
          <w:rFonts w:cs="Arial"/>
        </w:rPr>
        <w:t>o</w:t>
      </w:r>
      <w:r w:rsidRPr="00364EB0">
        <w:rPr>
          <w:rFonts w:cs="Arial"/>
          <w:lang w:val="sr-Cyrl-CS"/>
        </w:rPr>
        <w:t>тписив</w:t>
      </w:r>
      <w:r w:rsidRPr="00AF46DF">
        <w:rPr>
          <w:rFonts w:cs="Arial"/>
        </w:rPr>
        <w:t>a</w:t>
      </w:r>
      <w:r w:rsidRPr="00364EB0">
        <w:rPr>
          <w:rFonts w:cs="Arial"/>
          <w:lang w:val="sr-Cyrl-CS"/>
        </w:rPr>
        <w:t>њ</w:t>
      </w:r>
      <w:r w:rsidRPr="00AF46DF">
        <w:rPr>
          <w:rFonts w:cs="Arial"/>
        </w:rPr>
        <w:t>e</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w:t>
      </w:r>
      <w:r w:rsidRPr="00AF46DF">
        <w:rPr>
          <w:rFonts w:cs="Arial"/>
        </w:rPr>
        <w:t>a</w:t>
      </w:r>
      <w:r w:rsidRPr="00364EB0">
        <w:rPr>
          <w:rFonts w:cs="Arial"/>
          <w:lang w:val="sr-Cyrl-CS"/>
        </w:rPr>
        <w:t xml:space="preserve"> или 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или </w:t>
      </w:r>
      <w:r w:rsidRPr="00AF46DF">
        <w:rPr>
          <w:rFonts w:cs="Arial"/>
        </w:rPr>
        <w:t>o</w:t>
      </w:r>
      <w:r w:rsidRPr="00364EB0">
        <w:rPr>
          <w:rFonts w:cs="Arial"/>
          <w:lang w:val="sr-Cyrl-CS"/>
        </w:rPr>
        <w:t>дби</w:t>
      </w:r>
      <w:r w:rsidRPr="00AF46DF">
        <w:rPr>
          <w:rFonts w:cs="Arial"/>
        </w:rPr>
        <w:t>je</w:t>
      </w:r>
      <w:r w:rsidRPr="00364EB0">
        <w:rPr>
          <w:rFonts w:cs="Arial"/>
          <w:lang w:val="sr-Cyrl-CS"/>
        </w:rPr>
        <w:t>м</w:t>
      </w:r>
      <w:r w:rsidRPr="00AF46DF">
        <w:rPr>
          <w:rFonts w:cs="Arial"/>
        </w:rPr>
        <w:t>o</w:t>
      </w:r>
      <w:r w:rsidRPr="00364EB0">
        <w:rPr>
          <w:rFonts w:cs="Arial"/>
          <w:lang w:val="sr-Cyrl-CS"/>
        </w:rPr>
        <w:t xml:space="preserve"> д</w:t>
      </w:r>
      <w:r w:rsidRPr="00AF46DF">
        <w:rPr>
          <w:rFonts w:cs="Arial"/>
        </w:rPr>
        <w:t>a</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средство финансијског обезбеђења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у конкурсној д</w:t>
      </w:r>
      <w:r w:rsidRPr="00AF46DF">
        <w:rPr>
          <w:rFonts w:cs="Arial"/>
        </w:rPr>
        <w:t>o</w:t>
      </w:r>
      <w:r w:rsidRPr="00364EB0">
        <w:rPr>
          <w:rFonts w:cs="Arial"/>
          <w:lang w:val="sr-Cyrl-CS"/>
        </w:rPr>
        <w:t>кум</w:t>
      </w:r>
      <w:r w:rsidRPr="00AF46DF">
        <w:rPr>
          <w:rFonts w:cs="Arial"/>
        </w:rPr>
        <w:t>e</w:t>
      </w:r>
      <w:r w:rsidRPr="00364EB0">
        <w:rPr>
          <w:rFonts w:cs="Arial"/>
          <w:lang w:val="sr-Cyrl-CS"/>
        </w:rPr>
        <w:t>нт</w:t>
      </w:r>
      <w:r w:rsidRPr="00AF46DF">
        <w:rPr>
          <w:rFonts w:cs="Arial"/>
        </w:rPr>
        <w:t>a</w:t>
      </w:r>
      <w:r w:rsidRPr="00364EB0">
        <w:rPr>
          <w:rFonts w:cs="Arial"/>
          <w:lang w:val="sr-Cyrl-CS"/>
        </w:rPr>
        <w:t>ци</w:t>
      </w:r>
      <w:r w:rsidRPr="00AF46DF">
        <w:rPr>
          <w:rFonts w:cs="Arial"/>
        </w:rPr>
        <w:t>j</w:t>
      </w:r>
      <w:r w:rsidRPr="00364EB0">
        <w:rPr>
          <w:rFonts w:cs="Arial"/>
          <w:lang w:val="sr-Cyrl-CS"/>
        </w:rPr>
        <w:t>и.</w:t>
      </w:r>
    </w:p>
    <w:p w:rsidR="008074C1" w:rsidRPr="00364EB0" w:rsidRDefault="008074C1" w:rsidP="008074C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074C1" w:rsidRPr="00AF46DF" w:rsidTr="00231EA2">
        <w:trPr>
          <w:jc w:val="center"/>
        </w:trPr>
        <w:tc>
          <w:tcPr>
            <w:tcW w:w="3882" w:type="dxa"/>
          </w:tcPr>
          <w:p w:rsidR="008074C1" w:rsidRPr="00AF46DF" w:rsidRDefault="008074C1" w:rsidP="00231EA2">
            <w:pPr>
              <w:spacing w:before="0"/>
              <w:jc w:val="center"/>
              <w:rPr>
                <w:rFonts w:cs="Arial"/>
              </w:rPr>
            </w:pPr>
            <w:r w:rsidRPr="00AF46DF">
              <w:rPr>
                <w:rFonts w:cs="Arial"/>
              </w:rPr>
              <w:t>Датум:</w:t>
            </w:r>
          </w:p>
        </w:tc>
        <w:tc>
          <w:tcPr>
            <w:tcW w:w="2127" w:type="dxa"/>
          </w:tcPr>
          <w:p w:rsidR="008074C1" w:rsidRPr="00AF46DF" w:rsidRDefault="008074C1" w:rsidP="00231EA2">
            <w:pPr>
              <w:spacing w:before="0"/>
              <w:jc w:val="center"/>
              <w:rPr>
                <w:rFonts w:cs="Arial"/>
                <w:lang w:val="ru-RU"/>
              </w:rPr>
            </w:pPr>
          </w:p>
        </w:tc>
        <w:tc>
          <w:tcPr>
            <w:tcW w:w="4022" w:type="dxa"/>
          </w:tcPr>
          <w:p w:rsidR="008074C1" w:rsidRPr="00AF46DF" w:rsidRDefault="008074C1" w:rsidP="00231EA2">
            <w:pPr>
              <w:spacing w:before="0"/>
              <w:jc w:val="center"/>
              <w:rPr>
                <w:rFonts w:cs="Arial"/>
                <w:lang w:val="ru-RU"/>
              </w:rPr>
            </w:pPr>
            <w:r w:rsidRPr="00AF46DF">
              <w:rPr>
                <w:rFonts w:cs="Arial"/>
              </w:rPr>
              <w:t>Понуђач</w:t>
            </w:r>
            <w:r w:rsidRPr="00AF46DF">
              <w:rPr>
                <w:rFonts w:cs="Arial"/>
                <w:lang w:val="ru-RU"/>
              </w:rPr>
              <w:t>:</w:t>
            </w:r>
          </w:p>
        </w:tc>
      </w:tr>
      <w:tr w:rsidR="008074C1" w:rsidRPr="00AF46DF" w:rsidTr="00231EA2">
        <w:trPr>
          <w:jc w:val="center"/>
        </w:trPr>
        <w:tc>
          <w:tcPr>
            <w:tcW w:w="3882" w:type="dxa"/>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rPr>
            </w:pPr>
            <w:r w:rsidRPr="00AF46DF">
              <w:rPr>
                <w:rFonts w:cs="Arial"/>
              </w:rPr>
              <w:t>М.П.</w:t>
            </w:r>
          </w:p>
        </w:tc>
        <w:tc>
          <w:tcPr>
            <w:tcW w:w="4022" w:type="dxa"/>
          </w:tcPr>
          <w:p w:rsidR="008074C1" w:rsidRPr="00AF46DF" w:rsidRDefault="008074C1" w:rsidP="00231EA2">
            <w:pPr>
              <w:spacing w:before="0"/>
              <w:jc w:val="center"/>
              <w:rPr>
                <w:rFonts w:cs="Arial"/>
                <w:lang w:val="ru-RU"/>
              </w:rPr>
            </w:pPr>
          </w:p>
        </w:tc>
      </w:tr>
      <w:tr w:rsidR="008074C1" w:rsidRPr="00AF46DF" w:rsidTr="00231EA2">
        <w:trPr>
          <w:jc w:val="center"/>
        </w:trPr>
        <w:tc>
          <w:tcPr>
            <w:tcW w:w="3882" w:type="dxa"/>
            <w:tcBorders>
              <w:bottom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bottom w:val="single" w:sz="4" w:space="0" w:color="auto"/>
            </w:tcBorders>
          </w:tcPr>
          <w:p w:rsidR="008074C1" w:rsidRPr="00AF46DF" w:rsidRDefault="008074C1" w:rsidP="00231EA2">
            <w:pPr>
              <w:spacing w:before="0"/>
              <w:jc w:val="center"/>
              <w:rPr>
                <w:rFonts w:cs="Arial"/>
                <w:lang w:val="ru-RU"/>
              </w:rPr>
            </w:pPr>
          </w:p>
        </w:tc>
      </w:tr>
      <w:tr w:rsidR="008074C1" w:rsidRPr="00AF46DF" w:rsidTr="00231EA2">
        <w:trPr>
          <w:trHeight w:val="389"/>
          <w:jc w:val="center"/>
        </w:trPr>
        <w:tc>
          <w:tcPr>
            <w:tcW w:w="3882" w:type="dxa"/>
            <w:tcBorders>
              <w:top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top w:val="single" w:sz="4" w:space="0" w:color="auto"/>
            </w:tcBorders>
          </w:tcPr>
          <w:p w:rsidR="008074C1" w:rsidRPr="00AF46DF" w:rsidRDefault="008074C1" w:rsidP="00231EA2">
            <w:pPr>
              <w:spacing w:before="0"/>
              <w:jc w:val="center"/>
              <w:rPr>
                <w:rFonts w:cs="Arial"/>
                <w:lang w:val="ru-RU"/>
              </w:rPr>
            </w:pPr>
          </w:p>
        </w:tc>
      </w:tr>
    </w:tbl>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r w:rsidRPr="00AF46DF">
        <w:rPr>
          <w:rFonts w:cs="Arial"/>
          <w:lang w:val="ru-RU"/>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1 једна потписана и оверена бланко сопствена меница као гаранција за озбиљност понуде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AF46DF" w:rsidRDefault="008074C1" w:rsidP="008074C1">
      <w:pPr>
        <w:pStyle w:val="ListParagraph"/>
        <w:numPr>
          <w:ilvl w:val="0"/>
          <w:numId w:val="7"/>
        </w:numPr>
        <w:spacing w:before="0" w:after="0" w:line="240" w:lineRule="auto"/>
        <w:rPr>
          <w:rFonts w:ascii="Arial" w:hAnsi="Arial" w:cs="Arial"/>
        </w:rPr>
      </w:pPr>
      <w:r w:rsidRPr="00AF46DF">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b/>
          <w:lang w:val="ru-RU"/>
        </w:rPr>
      </w:pPr>
      <w:r w:rsidRPr="00364EB0">
        <w:rPr>
          <w:rFonts w:ascii="Arial" w:hAnsi="Arial" w:cs="Arial"/>
          <w:b/>
          <w:lang w:val="ru-RU"/>
        </w:rPr>
        <w:t>Менично писмо у складу са садржином овог Прилога се доставља у оквиру понуде.</w:t>
      </w:r>
    </w:p>
    <w:p w:rsidR="008074C1" w:rsidRPr="00364EB0" w:rsidRDefault="008074C1"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Default="008074C1" w:rsidP="008074C1">
      <w:pPr>
        <w:pStyle w:val="ListParagraph"/>
        <w:spacing w:before="0" w:after="0" w:line="240" w:lineRule="auto"/>
        <w:rPr>
          <w:rFonts w:ascii="Arial" w:hAnsi="Arial" w:cs="Arial"/>
          <w:color w:val="00B0F0"/>
          <w:lang w:val="sr-Cyrl-RS"/>
        </w:rPr>
      </w:pPr>
    </w:p>
    <w:p w:rsidR="008074C1" w:rsidRPr="00D43FC4" w:rsidRDefault="008074C1" w:rsidP="008074C1">
      <w:pPr>
        <w:pStyle w:val="ListParagraph"/>
        <w:spacing w:before="0" w:after="0" w:line="240" w:lineRule="auto"/>
        <w:rPr>
          <w:rFonts w:ascii="Arial" w:hAnsi="Arial" w:cs="Arial"/>
          <w:color w:val="00B0F0"/>
          <w:lang w:val="sr-Cyrl-RS"/>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D43FC4" w:rsidRDefault="008074C1" w:rsidP="008074C1">
      <w:pPr>
        <w:spacing w:before="0"/>
        <w:jc w:val="right"/>
        <w:rPr>
          <w:rFonts w:cs="Arial"/>
          <w:b/>
          <w:lang w:val="sr-Cyrl-RS"/>
        </w:rPr>
      </w:pPr>
      <w:r w:rsidRPr="006B1473">
        <w:rPr>
          <w:rFonts w:cs="Arial"/>
          <w:b/>
          <w:lang w:val="ru-RU"/>
        </w:rPr>
        <w:t xml:space="preserve">ПРИЛОГ </w:t>
      </w:r>
      <w:r>
        <w:rPr>
          <w:rFonts w:cs="Arial"/>
          <w:b/>
          <w:lang w:val="sr-Cyrl-RS"/>
        </w:rPr>
        <w:t>3</w:t>
      </w:r>
    </w:p>
    <w:p w:rsidR="008074C1" w:rsidRPr="006B1473" w:rsidRDefault="008074C1" w:rsidP="008074C1">
      <w:pPr>
        <w:spacing w:before="0"/>
        <w:jc w:val="right"/>
        <w:rPr>
          <w:rFonts w:cs="Arial"/>
          <w:b/>
          <w:color w:val="00B0F0"/>
          <w:lang w:val="ru-RU"/>
        </w:rPr>
      </w:pPr>
    </w:p>
    <w:p w:rsidR="008074C1" w:rsidRPr="00364EB0" w:rsidRDefault="008074C1" w:rsidP="008074C1">
      <w:pPr>
        <w:spacing w:before="0"/>
        <w:rPr>
          <w:rFonts w:cs="Arial"/>
          <w:lang w:val="ru-RU"/>
        </w:rPr>
      </w:pP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сн</w:t>
      </w:r>
      <w:r w:rsidRPr="00D43FC4">
        <w:rPr>
          <w:rFonts w:cs="Arial"/>
        </w:rPr>
        <w:t>o</w:t>
      </w:r>
      <w:r w:rsidRPr="006B1473">
        <w:rPr>
          <w:rFonts w:cs="Arial"/>
          <w:lang w:val="ru-RU"/>
        </w:rPr>
        <w:t xml:space="preserve">ву </w:t>
      </w:r>
      <w:r w:rsidRPr="00D43FC4">
        <w:rPr>
          <w:rFonts w:cs="Arial"/>
        </w:rPr>
        <w:t>o</w:t>
      </w:r>
      <w:r w:rsidRPr="006B1473">
        <w:rPr>
          <w:rFonts w:cs="Arial"/>
          <w:lang w:val="ru-RU"/>
        </w:rPr>
        <w:t>др</w:t>
      </w:r>
      <w:r w:rsidRPr="00D43FC4">
        <w:rPr>
          <w:rFonts w:cs="Arial"/>
        </w:rPr>
        <w:t>e</w:t>
      </w:r>
      <w:r w:rsidRPr="006B1473">
        <w:rPr>
          <w:rFonts w:cs="Arial"/>
          <w:lang w:val="ru-RU"/>
        </w:rPr>
        <w:t>дби З</w:t>
      </w:r>
      <w:r w:rsidRPr="00D43FC4">
        <w:rPr>
          <w:rFonts w:cs="Arial"/>
        </w:rPr>
        <w:t>a</w:t>
      </w:r>
      <w:r w:rsidRPr="006B1473">
        <w:rPr>
          <w:rFonts w:cs="Arial"/>
          <w:lang w:val="ru-RU"/>
        </w:rPr>
        <w:t>к</w:t>
      </w:r>
      <w:r w:rsidRPr="00D43FC4">
        <w:rPr>
          <w:rFonts w:cs="Arial"/>
        </w:rPr>
        <w:t>o</w:t>
      </w: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 xml:space="preserve"> м</w:t>
      </w:r>
      <w:r w:rsidRPr="00D43FC4">
        <w:rPr>
          <w:rFonts w:cs="Arial"/>
        </w:rPr>
        <w:t>e</w:t>
      </w:r>
      <w:r w:rsidRPr="006B1473">
        <w:rPr>
          <w:rFonts w:cs="Arial"/>
          <w:lang w:val="ru-RU"/>
        </w:rPr>
        <w:t>ници (Сл. лист ФНР</w:t>
      </w:r>
      <w:r w:rsidRPr="00D43FC4">
        <w:rPr>
          <w:rFonts w:cs="Arial"/>
        </w:rPr>
        <w:t>J</w:t>
      </w:r>
      <w:r w:rsidRPr="006B1473">
        <w:rPr>
          <w:rFonts w:cs="Arial"/>
          <w:lang w:val="ru-RU"/>
        </w:rPr>
        <w:t xml:space="preserve"> бр. 104/46 и 18/58; Сл. лист СФР</w:t>
      </w:r>
      <w:r w:rsidRPr="00D43FC4">
        <w:rPr>
          <w:rFonts w:cs="Arial"/>
        </w:rPr>
        <w:t>J</w:t>
      </w:r>
      <w:r w:rsidRPr="006B1473">
        <w:rPr>
          <w:rFonts w:cs="Arial"/>
          <w:lang w:val="ru-RU"/>
        </w:rPr>
        <w:t xml:space="preserve"> бр. 16/65, 54/70 и 57/89; Сл. лист СР</w:t>
      </w:r>
      <w:r w:rsidRPr="00D43FC4">
        <w:rPr>
          <w:rFonts w:cs="Arial"/>
        </w:rPr>
        <w:t>J</w:t>
      </w:r>
      <w:r w:rsidRPr="006B1473">
        <w:rPr>
          <w:rFonts w:cs="Arial"/>
          <w:lang w:val="ru-RU"/>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364EB0" w:rsidRDefault="008074C1" w:rsidP="008074C1">
      <w:pPr>
        <w:spacing w:before="0"/>
        <w:rPr>
          <w:rFonts w:cs="Arial"/>
          <w:b/>
          <w:lang w:val="ru-RU"/>
        </w:rPr>
      </w:pPr>
      <w:r w:rsidRPr="00364EB0">
        <w:rPr>
          <w:rFonts w:cs="Arial"/>
          <w:b/>
          <w:lang w:val="ru-RU"/>
        </w:rPr>
        <w:t>(напомена: не доставља се у понуди)</w:t>
      </w:r>
    </w:p>
    <w:p w:rsidR="008074C1" w:rsidRPr="00364EB0" w:rsidRDefault="008074C1" w:rsidP="008074C1">
      <w:pPr>
        <w:spacing w:before="0"/>
        <w:rPr>
          <w:rFonts w:cs="Arial"/>
          <w:lang w:val="ru-RU"/>
        </w:rPr>
      </w:pPr>
    </w:p>
    <w:p w:rsidR="008074C1" w:rsidRPr="00D43FC4" w:rsidRDefault="008074C1" w:rsidP="008074C1">
      <w:pPr>
        <w:spacing w:before="0"/>
        <w:rPr>
          <w:rFonts w:cs="Arial"/>
          <w:lang w:val="ru-RU"/>
        </w:rPr>
      </w:pPr>
      <w:r w:rsidRPr="00364EB0">
        <w:rPr>
          <w:rFonts w:cs="Arial"/>
          <w:lang w:val="ru-RU"/>
        </w:rPr>
        <w:t xml:space="preserve">ДУЖНИК:  </w:t>
      </w:r>
      <w:r w:rsidRPr="00D43FC4">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rPr>
          <w:rFonts w:cs="Arial"/>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364EB0">
        <w:rPr>
          <w:rFonts w:cs="Arial"/>
          <w:sz w:val="22"/>
          <w:szCs w:val="22"/>
          <w:lang w:val="ru-RU"/>
        </w:rPr>
        <w:tab/>
      </w:r>
    </w:p>
    <w:p w:rsidR="008074C1" w:rsidRPr="00364EB0" w:rsidRDefault="008074C1" w:rsidP="008074C1">
      <w:pPr>
        <w:spacing w:before="0"/>
        <w:rPr>
          <w:rFonts w:cs="Arial"/>
          <w:lang w:val="ru-RU"/>
        </w:rPr>
      </w:pPr>
      <w:r w:rsidRPr="00364EB0">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64EB0">
        <w:rPr>
          <w:rFonts w:cs="Arial"/>
          <w:b/>
          <w:lang w:val="ru-RU"/>
        </w:rPr>
        <w:t xml:space="preserve"> </w:t>
      </w:r>
      <w:r w:rsidRPr="00364EB0">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Pr>
          <w:rFonts w:cs="Arial"/>
          <w:lang w:val="sr-Cyrl-RS"/>
        </w:rPr>
        <w:t>10</w:t>
      </w:r>
      <w:r w:rsidRPr="00364EB0">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Издата бланко сопствена меница серијски број</w:t>
      </w:r>
      <w:r w:rsidRPr="00364EB0">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364EB0">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w:t>
      </w:r>
      <w:r w:rsidRPr="00364EB0">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8074C1" w:rsidRPr="00364EB0" w:rsidRDefault="008074C1" w:rsidP="008074C1">
      <w:pPr>
        <w:spacing w:before="0"/>
        <w:rPr>
          <w:rFonts w:cs="Arial"/>
          <w:lang w:val="ru-RU"/>
        </w:rPr>
      </w:pPr>
    </w:p>
    <w:p w:rsidR="008074C1" w:rsidRPr="00D43FC4" w:rsidRDefault="008074C1" w:rsidP="008074C1">
      <w:pPr>
        <w:spacing w:before="0"/>
        <w:rPr>
          <w:rFonts w:cs="Arial"/>
        </w:rPr>
      </w:pPr>
      <w:r w:rsidRPr="00D43FC4">
        <w:rPr>
          <w:rFonts w:cs="Arial"/>
        </w:rPr>
        <w:t xml:space="preserve">Место и датум издавања Овлашћења          </w:t>
      </w:r>
    </w:p>
    <w:p w:rsidR="008074C1" w:rsidRPr="00D43FC4" w:rsidRDefault="008074C1" w:rsidP="008074C1">
      <w:pPr>
        <w:spacing w:before="0"/>
        <w:rPr>
          <w:rFonts w:cs="Arial"/>
        </w:rPr>
      </w:pPr>
    </w:p>
    <w:p w:rsidR="008074C1" w:rsidRPr="00D43FC4" w:rsidRDefault="008074C1" w:rsidP="008074C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074C1" w:rsidRPr="00D43FC4" w:rsidTr="00231EA2">
        <w:trPr>
          <w:jc w:val="center"/>
        </w:trPr>
        <w:tc>
          <w:tcPr>
            <w:tcW w:w="3882" w:type="dxa"/>
          </w:tcPr>
          <w:p w:rsidR="008074C1" w:rsidRPr="00D43FC4" w:rsidRDefault="008074C1" w:rsidP="00231EA2">
            <w:pPr>
              <w:spacing w:before="0"/>
              <w:jc w:val="center"/>
              <w:rPr>
                <w:rFonts w:cs="Arial"/>
              </w:rPr>
            </w:pPr>
            <w:r w:rsidRPr="00D43FC4">
              <w:rPr>
                <w:rFonts w:cs="Arial"/>
              </w:rPr>
              <w:t>Датум:</w:t>
            </w:r>
          </w:p>
        </w:tc>
        <w:tc>
          <w:tcPr>
            <w:tcW w:w="2127" w:type="dxa"/>
          </w:tcPr>
          <w:p w:rsidR="008074C1" w:rsidRPr="00D43FC4" w:rsidRDefault="008074C1" w:rsidP="00231EA2">
            <w:pPr>
              <w:spacing w:before="0"/>
              <w:jc w:val="center"/>
              <w:rPr>
                <w:rFonts w:cs="Arial"/>
                <w:lang w:val="ru-RU"/>
              </w:rPr>
            </w:pPr>
          </w:p>
        </w:tc>
        <w:tc>
          <w:tcPr>
            <w:tcW w:w="4022" w:type="dxa"/>
          </w:tcPr>
          <w:p w:rsidR="008074C1" w:rsidRPr="00D43FC4" w:rsidRDefault="008074C1" w:rsidP="00231EA2">
            <w:pPr>
              <w:spacing w:before="0"/>
              <w:jc w:val="center"/>
              <w:rPr>
                <w:rFonts w:cs="Arial"/>
                <w:lang w:val="ru-RU"/>
              </w:rPr>
            </w:pPr>
            <w:r w:rsidRPr="00D43FC4">
              <w:rPr>
                <w:rFonts w:cs="Arial"/>
              </w:rPr>
              <w:t>Понуђач</w:t>
            </w:r>
            <w:r w:rsidRPr="00D43FC4">
              <w:rPr>
                <w:rFonts w:cs="Arial"/>
                <w:lang w:val="ru-RU"/>
              </w:rPr>
              <w:t>:</w:t>
            </w:r>
          </w:p>
        </w:tc>
      </w:tr>
      <w:tr w:rsidR="008074C1" w:rsidRPr="00D43FC4" w:rsidTr="00231EA2">
        <w:trPr>
          <w:jc w:val="center"/>
        </w:trPr>
        <w:tc>
          <w:tcPr>
            <w:tcW w:w="3882" w:type="dxa"/>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rPr>
            </w:pPr>
            <w:r w:rsidRPr="00D43FC4">
              <w:rPr>
                <w:rFonts w:cs="Arial"/>
              </w:rPr>
              <w:t>М.П.</w:t>
            </w:r>
          </w:p>
        </w:tc>
        <w:tc>
          <w:tcPr>
            <w:tcW w:w="4022" w:type="dxa"/>
          </w:tcPr>
          <w:p w:rsidR="008074C1" w:rsidRPr="00D43FC4" w:rsidRDefault="008074C1" w:rsidP="00231EA2">
            <w:pPr>
              <w:spacing w:before="0"/>
              <w:jc w:val="center"/>
              <w:rPr>
                <w:rFonts w:cs="Arial"/>
                <w:lang w:val="ru-RU"/>
              </w:rPr>
            </w:pPr>
          </w:p>
        </w:tc>
      </w:tr>
      <w:tr w:rsidR="008074C1" w:rsidRPr="00D43FC4" w:rsidTr="00231EA2">
        <w:trPr>
          <w:jc w:val="center"/>
        </w:trPr>
        <w:tc>
          <w:tcPr>
            <w:tcW w:w="3882" w:type="dxa"/>
            <w:tcBorders>
              <w:bottom w:val="single" w:sz="4" w:space="0" w:color="auto"/>
            </w:tcBorders>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lang w:val="ru-RU"/>
              </w:rPr>
            </w:pPr>
          </w:p>
        </w:tc>
        <w:tc>
          <w:tcPr>
            <w:tcW w:w="4022" w:type="dxa"/>
            <w:tcBorders>
              <w:bottom w:val="single" w:sz="4" w:space="0" w:color="auto"/>
            </w:tcBorders>
          </w:tcPr>
          <w:p w:rsidR="008074C1" w:rsidRPr="00D43FC4" w:rsidRDefault="008074C1" w:rsidP="00231EA2">
            <w:pPr>
              <w:spacing w:before="0"/>
              <w:jc w:val="center"/>
              <w:rPr>
                <w:rFonts w:cs="Arial"/>
                <w:lang w:val="ru-RU"/>
              </w:rPr>
            </w:pPr>
          </w:p>
        </w:tc>
      </w:tr>
    </w:tbl>
    <w:p w:rsidR="008074C1" w:rsidRPr="00D43FC4" w:rsidRDefault="008074C1" w:rsidP="008074C1">
      <w:pPr>
        <w:spacing w:before="0"/>
        <w:rPr>
          <w:rFonts w:cs="Arial"/>
        </w:rPr>
      </w:pPr>
      <w:r w:rsidRPr="00D43FC4">
        <w:rPr>
          <w:rFonts w:cs="Arial"/>
        </w:rPr>
        <w:t xml:space="preserve">                                                                                              Потпис овлашћеног лица</w:t>
      </w:r>
    </w:p>
    <w:p w:rsidR="008074C1" w:rsidRPr="00D43FC4" w:rsidRDefault="008074C1" w:rsidP="008074C1">
      <w:pPr>
        <w:spacing w:before="0"/>
        <w:rPr>
          <w:rFonts w:cs="Arial"/>
        </w:rPr>
      </w:pPr>
    </w:p>
    <w:p w:rsidR="008074C1" w:rsidRPr="00D43FC4" w:rsidRDefault="008074C1" w:rsidP="008074C1">
      <w:pPr>
        <w:spacing w:before="0"/>
        <w:rPr>
          <w:rFonts w:cs="Arial"/>
        </w:rPr>
      </w:pPr>
      <w:r w:rsidRPr="00D43FC4">
        <w:rPr>
          <w:rFonts w:cs="Arial"/>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добро извршење посла</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D43FC4" w:rsidRDefault="008074C1" w:rsidP="008074C1">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spacing w:before="0"/>
        <w:rPr>
          <w:rFonts w:cs="Arial"/>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D43FC4" w:rsidRDefault="008074C1" w:rsidP="008074C1">
      <w:pPr>
        <w:spacing w:before="0"/>
        <w:rPr>
          <w:rFonts w:cs="Arial"/>
          <w:color w:val="00B0F0"/>
          <w:lang w:val="sr-Cyrl-RS"/>
        </w:rPr>
      </w:pPr>
    </w:p>
    <w:p w:rsidR="00040ED5" w:rsidRPr="007B36E8" w:rsidRDefault="00C6666A" w:rsidP="007B36E8">
      <w:pPr>
        <w:spacing w:before="0"/>
        <w:rPr>
          <w:rFonts w:eastAsia="Calibri" w:cs="Arial"/>
          <w:b/>
          <w:lang w:val="sr-Latn-RS"/>
        </w:rPr>
      </w:pPr>
      <w:r w:rsidRPr="007B36E8">
        <w:rPr>
          <w:rFonts w:cs="Arial"/>
          <w:b/>
          <w:lang w:val="sr-Cyrl-RS"/>
        </w:rPr>
        <w:t xml:space="preserve">    </w:t>
      </w:r>
      <w:r w:rsidR="007B36E8" w:rsidRPr="007B36E8">
        <w:rPr>
          <w:rFonts w:cs="Arial"/>
          <w:b/>
          <w:lang w:val="sr-Cyrl-RS"/>
        </w:rPr>
        <w:t xml:space="preserve">                          </w:t>
      </w:r>
      <w:r w:rsidR="002D5477" w:rsidRPr="002D5477">
        <w:rPr>
          <w:rFonts w:eastAsia="Calibri" w:cs="Arial"/>
          <w:noProof/>
          <w:sz w:val="24"/>
          <w:lang w:val="sr-Latn-RS" w:eastAsia="sr-Latn-RS"/>
        </w:rPr>
        <mc:AlternateContent>
          <mc:Choice Requires="wps">
            <w:drawing>
              <wp:anchor distT="0" distB="0" distL="114300" distR="114300" simplePos="0" relativeHeight="251660288" behindDoc="0" locked="0" layoutInCell="1" allowOverlap="1" wp14:anchorId="71F35F67" wp14:editId="209FEBF4">
                <wp:simplePos x="0" y="0"/>
                <wp:positionH relativeFrom="column">
                  <wp:posOffset>3615055</wp:posOffset>
                </wp:positionH>
                <wp:positionV relativeFrom="paragraph">
                  <wp:posOffset>3319780</wp:posOffset>
                </wp:positionV>
                <wp:extent cx="749300" cy="2730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73050"/>
                        </a:xfrm>
                        <a:prstGeom prst="rect">
                          <a:avLst/>
                        </a:prstGeom>
                        <a:solidFill>
                          <a:srgbClr val="FFFFFF"/>
                        </a:solidFill>
                        <a:ln w="9525">
                          <a:noFill/>
                          <a:miter lim="800000"/>
                          <a:headEnd/>
                          <a:tailEnd/>
                        </a:ln>
                      </wps:spPr>
                      <wps:txbx>
                        <w:txbxContent>
                          <w:p w:rsidR="007B36E8" w:rsidRDefault="007B36E8" w:rsidP="002D54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F35F67" id="_x0000_t202" coordsize="21600,21600" o:spt="202" path="m,l,21600r21600,l21600,xe">
                <v:stroke joinstyle="miter"/>
                <v:path gradientshapeok="t" o:connecttype="rect"/>
              </v:shapetype>
              <v:shape id="Text Box 2" o:spid="_x0000_s1026" type="#_x0000_t202" style="position:absolute;left:0;text-align:left;margin-left:284.65pt;margin-top:261.4pt;width:59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" stroked="f">
                <v:textbox>
                  <w:txbxContent>
                    <w:p w:rsidR="007B36E8" w:rsidRDefault="007B36E8" w:rsidP="002D5477"/>
                  </w:txbxContent>
                </v:textbox>
              </v:shape>
            </w:pict>
          </mc:Fallback>
        </mc:AlternateContent>
      </w:r>
      <w:r w:rsidR="002D5477" w:rsidRPr="002D5477">
        <w:rPr>
          <w:rFonts w:eastAsia="Calibri" w:cs="Arial"/>
          <w:noProof/>
          <w:sz w:val="24"/>
          <w:lang w:val="sr-Latn-RS" w:eastAsia="sr-Latn-RS"/>
        </w:rPr>
        <mc:AlternateContent>
          <mc:Choice Requires="wps">
            <w:drawing>
              <wp:anchor distT="0" distB="0" distL="114300" distR="114300" simplePos="0" relativeHeight="251659264" behindDoc="0" locked="0" layoutInCell="1" allowOverlap="1" wp14:anchorId="322BBAF2" wp14:editId="52AF9E72">
                <wp:simplePos x="0" y="0"/>
                <wp:positionH relativeFrom="column">
                  <wp:posOffset>3557905</wp:posOffset>
                </wp:positionH>
                <wp:positionV relativeFrom="paragraph">
                  <wp:posOffset>2576830</wp:posOffset>
                </wp:positionV>
                <wp:extent cx="882650" cy="2730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73050"/>
                        </a:xfrm>
                        <a:prstGeom prst="rect">
                          <a:avLst/>
                        </a:prstGeom>
                        <a:solidFill>
                          <a:srgbClr val="FFFFFF"/>
                        </a:solidFill>
                        <a:ln w="9525">
                          <a:noFill/>
                          <a:miter lim="800000"/>
                          <a:headEnd/>
                          <a:tailEnd/>
                        </a:ln>
                      </wps:spPr>
                      <wps:txbx>
                        <w:txbxContent>
                          <w:p w:rsidR="007B36E8" w:rsidRDefault="007B36E8" w:rsidP="002D54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BBAF2" id="_x0000_s1027" type="#_x0000_t202" style="position:absolute;left:0;text-align:left;margin-left:280.15pt;margin-top:202.9pt;width:69.5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" stroked="f">
                <v:textbox>
                  <w:txbxContent>
                    <w:p w:rsidR="007B36E8" w:rsidRDefault="007B36E8" w:rsidP="002D5477"/>
                  </w:txbxContent>
                </v:textbox>
              </v:shape>
            </w:pict>
          </mc:Fallback>
        </mc:AlternateContent>
      </w:r>
    </w:p>
    <w:p w:rsidR="00FD1FDE" w:rsidRPr="00BD6AB1" w:rsidRDefault="00FD1FDE" w:rsidP="0018792D">
      <w:pPr>
        <w:spacing w:before="0"/>
        <w:rPr>
          <w:rFonts w:cs="Arial"/>
          <w:color w:val="00B0F0"/>
          <w:lang w:val="sr-Latn-RS"/>
        </w:rPr>
      </w:pPr>
    </w:p>
    <w:p w:rsidR="00BD7631" w:rsidRPr="005E1841" w:rsidRDefault="00B112D3" w:rsidP="00B112D3">
      <w:pPr>
        <w:jc w:val="right"/>
        <w:rPr>
          <w:rFonts w:cs="Arial"/>
          <w:b/>
          <w:lang w:val="sr-Cyrl-RS"/>
        </w:rPr>
      </w:pPr>
      <w:r>
        <w:rPr>
          <w:rFonts w:cs="Arial"/>
          <w:b/>
          <w:lang w:val="sr-Cyrl-CS"/>
        </w:rPr>
        <w:t xml:space="preserve">ПРИЛОГ </w:t>
      </w:r>
      <w:r w:rsidR="0018792D">
        <w:rPr>
          <w:rFonts w:cs="Arial"/>
          <w:b/>
          <w:lang w:val="sr-Cyrl-RS"/>
        </w:rPr>
        <w:t>5</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Default="00B740FF" w:rsidP="00B740FF">
      <w:pPr>
        <w:rPr>
          <w:rFonts w:cs="Arial"/>
          <w:lang w:val="sr-Latn-RS"/>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D6AB1" w:rsidRPr="00BD6AB1" w:rsidRDefault="00BD6AB1" w:rsidP="00B740FF">
      <w:pPr>
        <w:rPr>
          <w:rFonts w:cs="Arial"/>
          <w:lang w:val="sr-Latn-RS"/>
        </w:rPr>
      </w:pPr>
    </w:p>
    <w:p w:rsidR="00B740FF" w:rsidRPr="00B112D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B740FF" w:rsidP="00316CC6">
      <w:pPr>
        <w:pStyle w:val="KDPodnaslov1"/>
        <w:spacing w:before="0"/>
        <w:rPr>
          <w:rFonts w:cs="Arial"/>
          <w:color w:val="FF0000"/>
        </w:rPr>
      </w:pPr>
      <w:bookmarkStart w:id="254" w:name="_Toc442559948"/>
    </w:p>
    <w:p w:rsidR="00343A18" w:rsidRPr="00BD7631" w:rsidRDefault="00343A18" w:rsidP="00757923">
      <w:pPr>
        <w:pStyle w:val="KDPodnaslov1"/>
        <w:numPr>
          <w:ilvl w:val="0"/>
          <w:numId w:val="42"/>
        </w:numPr>
        <w:spacing w:before="0"/>
        <w:jc w:val="center"/>
        <w:rPr>
          <w:rFonts w:cs="Arial"/>
        </w:rPr>
      </w:pPr>
      <w:r w:rsidRPr="00F10346">
        <w:rPr>
          <w:rFonts w:cs="Arial"/>
        </w:rPr>
        <w:t>МОДЕЛ УГОВОРА</w:t>
      </w:r>
      <w:bookmarkEnd w:id="254"/>
    </w:p>
    <w:p w:rsidR="00343A18" w:rsidRDefault="00343A18" w:rsidP="00343A18">
      <w:pPr>
        <w:pStyle w:val="KDParagraf"/>
        <w:spacing w:before="0"/>
        <w:rPr>
          <w:rFonts w:cs="Arial"/>
          <w:lang w:val="sr-Latn-RS"/>
        </w:rPr>
      </w:pPr>
      <w:r w:rsidRPr="002E0F39">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1D2260" w:rsidRPr="00237FE1" w:rsidRDefault="001D2260" w:rsidP="00343A18">
      <w:pPr>
        <w:pStyle w:val="KDParagraf"/>
        <w:spacing w:before="0"/>
        <w:rPr>
          <w:rFonts w:cs="Arial"/>
          <w:lang w:val="sr-Latn-RS"/>
        </w:rPr>
      </w:pPr>
    </w:p>
    <w:p w:rsidR="00BD7631" w:rsidRDefault="003E405A" w:rsidP="003E405A">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p>
    <w:p w:rsidR="001D2260" w:rsidRPr="003E405A" w:rsidRDefault="001D2260" w:rsidP="003E405A">
      <w:pPr>
        <w:pStyle w:val="KDParagraf"/>
        <w:spacing w:before="0"/>
        <w:jc w:val="center"/>
        <w:rPr>
          <w:rFonts w:cs="Arial"/>
          <w:b/>
          <w:color w:val="000000"/>
          <w:lang w:val="sr-Cyrl-RS"/>
        </w:rPr>
      </w:pPr>
    </w:p>
    <w:p w:rsidR="00BD7631" w:rsidRDefault="00343A18" w:rsidP="00343A18">
      <w:pPr>
        <w:pStyle w:val="KDParagraf"/>
        <w:spacing w:before="0"/>
        <w:rPr>
          <w:rFonts w:cs="Arial"/>
          <w:b/>
          <w:lang w:val="ru-RU"/>
        </w:rPr>
      </w:pPr>
      <w:r w:rsidRPr="00283E0F">
        <w:rPr>
          <w:rFonts w:cs="Arial"/>
          <w:b/>
          <w:lang w:val="ru-RU"/>
        </w:rPr>
        <w:t>УГОВОРНЕ СТРАНЕ:</w:t>
      </w:r>
    </w:p>
    <w:p w:rsidR="001D2260" w:rsidRPr="0065657E" w:rsidRDefault="001D2260" w:rsidP="00343A18">
      <w:pPr>
        <w:pStyle w:val="KDParagraf"/>
        <w:spacing w:before="0"/>
        <w:rPr>
          <w:rFonts w:cs="Arial"/>
          <w:b/>
          <w:lang w:val="sr-Cyrl-RS"/>
        </w:rPr>
      </w:pPr>
    </w:p>
    <w:p w:rsidR="00BD7631" w:rsidRPr="00F70470" w:rsidRDefault="00343A18" w:rsidP="00343A18">
      <w:pPr>
        <w:pStyle w:val="ListParagraph"/>
        <w:numPr>
          <w:ilvl w:val="0"/>
          <w:numId w:val="9"/>
        </w:numPr>
        <w:spacing w:before="0" w:after="0" w:line="240" w:lineRule="auto"/>
        <w:ind w:left="0" w:firstLine="0"/>
        <w:rPr>
          <w:rFonts w:ascii="Arial" w:hAnsi="Arial" w:cs="Arial"/>
          <w:lang w:val="sr-Cyrl-RS"/>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Pr="002E0F39">
        <w:rPr>
          <w:rFonts w:ascii="Arial" w:hAnsi="Arial" w:cs="Arial"/>
          <w:lang w:val="sr-Cyrl-RS"/>
        </w:rPr>
        <w:t>, Улица царице Милице бр. 2</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xml:space="preserve">, у име и за рачун ЈП ЕПС, по пуномоћју бр. </w:t>
      </w:r>
      <w:r w:rsidR="00D66377" w:rsidRPr="00D66377">
        <w:rPr>
          <w:rFonts w:ascii="Arial" w:hAnsi="Arial" w:cs="Arial"/>
          <w:lang w:val="sr-Cyrl-CS"/>
        </w:rPr>
        <w:t>12.01.</w:t>
      </w:r>
      <w:r w:rsidR="00D66377" w:rsidRPr="00D66377">
        <w:rPr>
          <w:rFonts w:ascii="Arial" w:hAnsi="Arial" w:cs="Arial"/>
          <w:lang w:val="sr-Latn-RS"/>
        </w:rPr>
        <w:t>296992</w:t>
      </w:r>
      <w:r w:rsidR="00D66377" w:rsidRPr="00D66377">
        <w:rPr>
          <w:rFonts w:ascii="Arial" w:hAnsi="Arial" w:cs="Arial"/>
          <w:lang w:val="sr-Cyrl-CS"/>
        </w:rPr>
        <w:t>/</w:t>
      </w:r>
      <w:r w:rsidR="00D66377" w:rsidRPr="00D66377">
        <w:rPr>
          <w:rFonts w:ascii="Arial" w:hAnsi="Arial" w:cs="Arial"/>
          <w:lang w:val="sr-Latn-RS"/>
        </w:rPr>
        <w:t>1</w:t>
      </w:r>
      <w:r w:rsidR="00D66377" w:rsidRPr="00D66377">
        <w:rPr>
          <w:rFonts w:ascii="Arial" w:hAnsi="Arial" w:cs="Arial"/>
          <w:lang w:val="sr-Cyrl-CS"/>
        </w:rPr>
        <w:t xml:space="preserve">-16 од </w:t>
      </w:r>
      <w:r w:rsidR="00D66377" w:rsidRPr="00D66377">
        <w:rPr>
          <w:rFonts w:ascii="Arial" w:hAnsi="Arial" w:cs="Arial"/>
          <w:lang w:val="sr-Latn-RS"/>
        </w:rPr>
        <w:t>15</w:t>
      </w:r>
      <w:r w:rsidR="00D66377" w:rsidRPr="00D66377">
        <w:rPr>
          <w:rFonts w:ascii="Arial" w:hAnsi="Arial" w:cs="Arial"/>
          <w:lang w:val="sr-Cyrl-CS"/>
        </w:rPr>
        <w:t>.0</w:t>
      </w:r>
      <w:r w:rsidR="00D66377" w:rsidRPr="00D66377">
        <w:rPr>
          <w:rFonts w:ascii="Arial" w:hAnsi="Arial" w:cs="Arial"/>
          <w:lang w:val="sr-Latn-RS"/>
        </w:rPr>
        <w:t>6</w:t>
      </w:r>
      <w:r w:rsidR="00D66377" w:rsidRPr="00D66377">
        <w:rPr>
          <w:rFonts w:ascii="Arial" w:hAnsi="Arial" w:cs="Arial"/>
          <w:lang w:val="sr-Cyrl-CS"/>
        </w:rPr>
        <w:t>.201</w:t>
      </w:r>
      <w:r w:rsidR="00D66377" w:rsidRPr="00D66377">
        <w:rPr>
          <w:rFonts w:ascii="Arial" w:hAnsi="Arial" w:cs="Arial"/>
          <w:lang w:val="sr-Latn-RS"/>
        </w:rPr>
        <w:t>7</w:t>
      </w:r>
      <w:r w:rsidR="004E0104" w:rsidRPr="002E0F39">
        <w:rPr>
          <w:rFonts w:ascii="Arial" w:hAnsi="Arial" w:cs="Arial"/>
          <w:lang w:val="sr-Cyrl-RS"/>
        </w:rPr>
        <w:t>.године,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F70470" w:rsidRPr="00F70470">
        <w:rPr>
          <w:rFonts w:ascii="Arial" w:hAnsi="Arial" w:cs="Arial"/>
          <w:lang w:val="sr-Cyrl-RS"/>
        </w:rPr>
        <w:t>Жељко Вујиновић</w:t>
      </w:r>
      <w:r w:rsidR="004E0104" w:rsidRPr="002E0F39">
        <w:rPr>
          <w:rFonts w:ascii="Arial" w:hAnsi="Arial" w:cs="Arial"/>
          <w:lang w:val="sr-Cyrl-RS"/>
        </w:rPr>
        <w:t xml:space="preserve"> </w:t>
      </w:r>
      <w:r w:rsidRPr="00F70470">
        <w:rPr>
          <w:rFonts w:ascii="Arial" w:hAnsi="Arial" w:cs="Arial"/>
          <w:lang w:val="sr-Cyrl-RS"/>
        </w:rPr>
        <w:t>(у даљем тексту: Купац)</w:t>
      </w:r>
    </w:p>
    <w:p w:rsidR="00BD7631" w:rsidRPr="0065657E" w:rsidRDefault="00343A18" w:rsidP="00343A18">
      <w:pPr>
        <w:spacing w:before="0"/>
        <w:rPr>
          <w:rFonts w:cs="Arial"/>
          <w:lang w:val="sr-Cyrl-RS"/>
        </w:rPr>
      </w:pPr>
      <w:r w:rsidRPr="00F10346">
        <w:rPr>
          <w:rFonts w:cs="Arial"/>
        </w:rPr>
        <w:t>и</w:t>
      </w:r>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1D2260" w:rsidRDefault="001D2260" w:rsidP="003E405A">
      <w:pPr>
        <w:pStyle w:val="KDParagraf"/>
        <w:spacing w:before="0"/>
        <w:rPr>
          <w:rFonts w:cs="Arial"/>
          <w:b/>
          <w:lang w:val="ru-RU"/>
        </w:rPr>
      </w:pPr>
    </w:p>
    <w:p w:rsidR="00343A18" w:rsidRDefault="003E405A" w:rsidP="003E405A">
      <w:pPr>
        <w:pStyle w:val="KDParagraf"/>
        <w:spacing w:before="0"/>
        <w:rPr>
          <w:rFonts w:cs="Arial"/>
          <w:b/>
          <w:lang w:val="ru-RU"/>
        </w:rPr>
      </w:pPr>
      <w:r w:rsidRPr="003E405A">
        <w:rPr>
          <w:rFonts w:cs="Arial"/>
          <w:b/>
          <w:lang w:val="ru-RU"/>
        </w:rPr>
        <w:t>УВОДНЕ ОДРЕДБЕ</w:t>
      </w:r>
    </w:p>
    <w:p w:rsidR="001D2260" w:rsidRPr="003E405A" w:rsidRDefault="001D2260" w:rsidP="003E405A">
      <w:pPr>
        <w:pStyle w:val="KDParagraf"/>
        <w:spacing w:before="0"/>
        <w:rPr>
          <w:rFonts w:cs="Arial"/>
          <w:b/>
          <w:lang w:val="ru-RU"/>
        </w:rPr>
      </w:pPr>
    </w:p>
    <w:p w:rsidR="00BD7631" w:rsidRPr="0065657E" w:rsidRDefault="00343A18" w:rsidP="003E405A">
      <w:pPr>
        <w:pStyle w:val="KDParagraf"/>
        <w:spacing w:before="0"/>
        <w:rPr>
          <w:rFonts w:cs="Arial"/>
          <w:lang w:val="ru-RU"/>
        </w:rPr>
      </w:pPr>
      <w:r w:rsidRPr="005726D2">
        <w:rPr>
          <w:rFonts w:cs="Arial"/>
          <w:lang w:val="ru-RU"/>
        </w:rPr>
        <w:t>Уговорне стране констатују:</w:t>
      </w:r>
    </w:p>
    <w:p w:rsidR="00BD7631" w:rsidRPr="0065657E" w:rsidRDefault="00343A18" w:rsidP="00DC0A75">
      <w:pPr>
        <w:pStyle w:val="KDNabrajanje"/>
      </w:pPr>
      <w:r w:rsidRPr="00F10346">
        <w:t xml:space="preserve">да је </w:t>
      </w:r>
      <w:r w:rsidR="001D2260">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D07E09" w:rsidRPr="00BB6875">
        <w:rPr>
          <w:b/>
          <w:bCs/>
          <w:lang w:val="sr-Cyrl-CS"/>
        </w:rPr>
        <w:t>3000/</w:t>
      </w:r>
      <w:r w:rsidR="00D07E09">
        <w:rPr>
          <w:b/>
          <w:bCs/>
          <w:lang w:val="sr-Cyrl-RS"/>
        </w:rPr>
        <w:t>01</w:t>
      </w:r>
      <w:r w:rsidR="00D07E09">
        <w:rPr>
          <w:b/>
          <w:bCs/>
          <w:lang w:val="sr-Latn-RS"/>
        </w:rPr>
        <w:t>7</w:t>
      </w:r>
      <w:r w:rsidR="00D07E09">
        <w:rPr>
          <w:b/>
          <w:bCs/>
          <w:lang w:val="sr-Cyrl-RS"/>
        </w:rPr>
        <w:t>6</w:t>
      </w:r>
      <w:r w:rsidR="00D07E09" w:rsidRPr="00BB6875">
        <w:rPr>
          <w:b/>
          <w:bCs/>
          <w:lang w:val="sr-Cyrl-CS"/>
        </w:rPr>
        <w:t>/201</w:t>
      </w:r>
      <w:r w:rsidR="00D07E09" w:rsidRPr="00BB6875">
        <w:rPr>
          <w:b/>
          <w:bCs/>
          <w:lang w:val="sr-Latn-RS"/>
        </w:rPr>
        <w:t>7</w:t>
      </w:r>
      <w:r w:rsidR="00D07E09" w:rsidRPr="00BB6875">
        <w:rPr>
          <w:b/>
          <w:bCs/>
          <w:lang w:val="sr-Cyrl-CS"/>
        </w:rPr>
        <w:t xml:space="preserve"> (</w:t>
      </w:r>
      <w:r w:rsidR="00D07E09">
        <w:rPr>
          <w:b/>
          <w:bCs/>
          <w:lang w:val="sr-Latn-RS"/>
        </w:rPr>
        <w:t>117</w:t>
      </w:r>
      <w:r w:rsidR="00D07E09">
        <w:rPr>
          <w:b/>
          <w:bCs/>
          <w:lang w:val="sr-Cyrl-RS"/>
        </w:rPr>
        <w:t>2</w:t>
      </w:r>
      <w:r w:rsidR="00D07E09" w:rsidRPr="00BB6875">
        <w:rPr>
          <w:b/>
          <w:bCs/>
          <w:lang w:val="sr-Cyrl-CS"/>
        </w:rPr>
        <w:t>/201</w:t>
      </w:r>
      <w:r w:rsidR="00D07E09" w:rsidRPr="00BB6875">
        <w:rPr>
          <w:b/>
          <w:bCs/>
          <w:lang w:val="sr-Latn-RS"/>
        </w:rPr>
        <w:t>7</w:t>
      </w:r>
      <w:r w:rsidR="00D07E09" w:rsidRPr="00BB6875">
        <w:rPr>
          <w:b/>
          <w:bCs/>
          <w:lang w:val="sr-Cyrl-CS"/>
        </w:rPr>
        <w:t>)</w:t>
      </w:r>
      <w:r w:rsidR="00617256">
        <w:rPr>
          <w:rFonts w:cs="Arial"/>
          <w:lang w:val="sr-Cyrl-RS"/>
        </w:rPr>
        <w:t xml:space="preserve"> </w:t>
      </w:r>
      <w:r w:rsidRPr="00F10346">
        <w:t>ради набавке добара и то</w:t>
      </w:r>
      <w:r w:rsidR="00F31976">
        <w:rPr>
          <w:lang w:val="sr-Latn-RS"/>
        </w:rPr>
        <w:t>:</w:t>
      </w:r>
      <w:r w:rsidRPr="00F10346">
        <w:t xml:space="preserve"> </w:t>
      </w:r>
      <w:r w:rsidR="00DC0A75" w:rsidRPr="00DC0A75">
        <w:t>Вратила дуплог лежаја млина ТЕНТ- А</w:t>
      </w:r>
    </w:p>
    <w:p w:rsidR="00BD7631" w:rsidRPr="0065657E" w:rsidRDefault="00343A18" w:rsidP="003E405A">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1D2260">
        <w:rPr>
          <w:rFonts w:cs="Arial"/>
          <w:lang w:val="sr-Cyrl-RS"/>
        </w:rPr>
        <w:t>Купца</w:t>
      </w:r>
      <w:r w:rsidR="004D385B" w:rsidRPr="00F10346">
        <w:rPr>
          <w:rFonts w:cs="Arial"/>
          <w:color w:val="00B0F0"/>
        </w:rPr>
        <w:t>.</w:t>
      </w:r>
    </w:p>
    <w:p w:rsidR="00BD7631" w:rsidRPr="0065657E" w:rsidRDefault="00343A18" w:rsidP="003E405A">
      <w:pPr>
        <w:pStyle w:val="KDNabrajanje"/>
        <w:spacing w:before="0"/>
        <w:rPr>
          <w:rFonts w:cs="Arial"/>
        </w:rPr>
      </w:pPr>
      <w:r w:rsidRPr="00F10346">
        <w:rPr>
          <w:rFonts w:cs="Arial"/>
        </w:rPr>
        <w:t>да Понуда П</w:t>
      </w:r>
      <w:r w:rsidR="001D2260">
        <w:rPr>
          <w:rFonts w:cs="Arial"/>
          <w:lang w:val="sr-Cyrl-RS"/>
        </w:rPr>
        <w:t>родавца</w:t>
      </w:r>
      <w:r w:rsidRPr="00F10346">
        <w:rPr>
          <w:rFonts w:cs="Arial"/>
        </w:rPr>
        <w:t xml:space="preserve"> , која је заведена код </w:t>
      </w:r>
      <w:r w:rsidR="001D2260">
        <w:rPr>
          <w:rFonts w:cs="Arial"/>
          <w:lang w:val="sr-Cyrl-RS"/>
        </w:rPr>
        <w:t>Купца</w:t>
      </w:r>
      <w:r w:rsidRPr="00F10346">
        <w:rPr>
          <w:rFonts w:cs="Arial"/>
        </w:rPr>
        <w:t xml:space="preserve"> под бројем ________ од ________201</w:t>
      </w:r>
      <w:r w:rsidR="00B44CCF">
        <w:rPr>
          <w:rFonts w:cs="Arial"/>
          <w:lang w:val="sr-Latn-RS"/>
        </w:rPr>
        <w:t>7</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31976" w:rsidRDefault="00343A18" w:rsidP="003E405A">
      <w:pPr>
        <w:pStyle w:val="KDNabrajanje"/>
        <w:spacing w:before="0"/>
        <w:rPr>
          <w:rFonts w:cs="Arial"/>
          <w:b/>
        </w:rPr>
      </w:pPr>
      <w:r w:rsidRPr="00F10346">
        <w:rPr>
          <w:rFonts w:cs="Arial"/>
        </w:rPr>
        <w:t xml:space="preserve">да је </w:t>
      </w:r>
      <w:r w:rsidR="001D2260">
        <w:rPr>
          <w:rFonts w:cs="Arial"/>
          <w:lang w:val="sr-Cyrl-RS"/>
        </w:rPr>
        <w:t>Купац</w:t>
      </w:r>
      <w:r w:rsidRPr="00F10346">
        <w:rPr>
          <w:rFonts w:cs="Arial"/>
        </w:rPr>
        <w:t xml:space="preserve"> својом Одлуком о додели уговора бр. ____________ од __.__.___. године изабрао понуду П</w:t>
      </w:r>
      <w:r w:rsidR="001D2260">
        <w:rPr>
          <w:rFonts w:cs="Arial"/>
          <w:lang w:val="sr-Cyrl-RS"/>
        </w:rPr>
        <w:t>родавца</w:t>
      </w:r>
      <w:r w:rsidRPr="00F10346">
        <w:rPr>
          <w:rFonts w:cs="Arial"/>
        </w:rPr>
        <w:t>.</w:t>
      </w:r>
    </w:p>
    <w:p w:rsidR="00F31976" w:rsidRPr="00F10346" w:rsidRDefault="00F31976" w:rsidP="00F31976">
      <w:pPr>
        <w:pStyle w:val="KDNabrajanje"/>
        <w:numPr>
          <w:ilvl w:val="0"/>
          <w:numId w:val="0"/>
        </w:numPr>
        <w:spacing w:before="0"/>
        <w:ind w:left="568"/>
        <w:rPr>
          <w:rFonts w:cs="Arial"/>
          <w:b/>
        </w:rPr>
      </w:pPr>
    </w:p>
    <w:p w:rsidR="00343A18" w:rsidRPr="00F10346" w:rsidRDefault="00343A18" w:rsidP="00343A18">
      <w:pPr>
        <w:pStyle w:val="KDParagraf"/>
        <w:spacing w:before="0"/>
        <w:rPr>
          <w:rFonts w:cs="Arial"/>
          <w:lang w:val="sr-Cyrl-BA"/>
        </w:rPr>
      </w:pPr>
    </w:p>
    <w:p w:rsidR="001D2260" w:rsidRPr="00342C84" w:rsidRDefault="00343A18" w:rsidP="00343A18">
      <w:pPr>
        <w:pStyle w:val="KDParagraf"/>
        <w:spacing w:before="0"/>
        <w:rPr>
          <w:rFonts w:cs="Arial"/>
          <w:b/>
          <w:lang w:val="ru-RU"/>
        </w:rPr>
      </w:pPr>
      <w:r w:rsidRPr="005726D2">
        <w:rPr>
          <w:rFonts w:cs="Arial"/>
          <w:b/>
          <w:lang w:val="ru-RU"/>
        </w:rPr>
        <w:t>ПРЕДМЕТ  УГОВОРА</w:t>
      </w:r>
    </w:p>
    <w:p w:rsidR="00BD7631" w:rsidRPr="00BD7631" w:rsidRDefault="00343A18" w:rsidP="0065657E">
      <w:pPr>
        <w:spacing w:before="0"/>
        <w:jc w:val="center"/>
        <w:rPr>
          <w:rFonts w:cs="Arial"/>
          <w:b/>
          <w:lang w:val="sr-Cyrl-RS"/>
        </w:rPr>
      </w:pPr>
      <w:r w:rsidRPr="005726D2">
        <w:rPr>
          <w:rFonts w:cs="Arial"/>
          <w:b/>
          <w:lang w:val="ru-RU"/>
        </w:rPr>
        <w:t>Члан 1.</w:t>
      </w:r>
    </w:p>
    <w:p w:rsidR="00BD7631" w:rsidRPr="0065657E" w:rsidRDefault="00343A18" w:rsidP="00343A18">
      <w:pPr>
        <w:pStyle w:val="KDParagraf"/>
        <w:spacing w:before="0"/>
        <w:rPr>
          <w:rFonts w:eastAsia="Calibri" w:cs="Arial"/>
          <w:lang w:val="ru-RU"/>
        </w:rPr>
      </w:pPr>
      <w:r w:rsidRPr="00F10346">
        <w:rPr>
          <w:rFonts w:eastAsia="Calibri" w:cs="Arial"/>
          <w:lang w:val="ru-RU"/>
        </w:rPr>
        <w:t xml:space="preserve">Предмет овог Уговора о купопродаји (даље: Уговор) </w:t>
      </w:r>
      <w:r w:rsidR="005E1230">
        <w:rPr>
          <w:rFonts w:eastAsia="Calibri" w:cs="Arial"/>
          <w:lang w:val="ru-RU"/>
        </w:rPr>
        <w:t>су</w:t>
      </w:r>
      <w:r w:rsidR="00F31976">
        <w:rPr>
          <w:rFonts w:eastAsia="Calibri" w:cs="Arial"/>
          <w:lang w:val="sr-Latn-RS"/>
        </w:rPr>
        <w:t>:</w:t>
      </w:r>
      <w:r w:rsidR="0082577C" w:rsidRPr="0082577C">
        <w:t xml:space="preserve"> </w:t>
      </w:r>
      <w:r w:rsidR="00DC0A75" w:rsidRPr="00DC0A75">
        <w:t>Вратила дуплог лежаја млина ТЕНТ- А</w:t>
      </w:r>
      <w:r w:rsidR="005E1230">
        <w:rPr>
          <w:rFonts w:eastAsia="Calibri" w:cs="Arial"/>
          <w:lang w:val="ru-RU"/>
        </w:rPr>
        <w:t xml:space="preserve"> </w:t>
      </w:r>
      <w:r w:rsidR="00DD773E" w:rsidRPr="005726D2">
        <w:rPr>
          <w:rFonts w:eastAsia="Calibri" w:cs="Arial"/>
          <w:lang w:val="ru-RU"/>
        </w:rPr>
        <w:t>.</w:t>
      </w:r>
    </w:p>
    <w:p w:rsidR="00343A18" w:rsidRPr="002E0F39" w:rsidRDefault="00343A18" w:rsidP="00343A18">
      <w:pPr>
        <w:pStyle w:val="KDParagraf"/>
        <w:spacing w:before="0"/>
        <w:rPr>
          <w:rFonts w:eastAsia="Calibri" w:cs="Arial"/>
          <w:lang w:val="ru-RU"/>
        </w:rPr>
      </w:pPr>
      <w:r w:rsidRPr="002E0F39">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w:t>
      </w:r>
      <w:r w:rsidR="00A71579" w:rsidRPr="002E0F39">
        <w:rPr>
          <w:rFonts w:eastAsia="Calibri" w:cs="Arial"/>
          <w:lang w:val="ru-RU"/>
        </w:rPr>
        <w:lastRenderedPageBreak/>
        <w:t xml:space="preserve">Обреновац </w:t>
      </w:r>
      <w:r w:rsidRPr="002E0F39">
        <w:rPr>
          <w:rFonts w:eastAsia="Calibri" w:cs="Arial"/>
          <w:lang w:val="ru-RU"/>
        </w:rPr>
        <w:t>у свему према Понуди Продавца број_______ од ___</w:t>
      </w:r>
      <w:r w:rsidR="00CA698D">
        <w:rPr>
          <w:rFonts w:eastAsia="Calibri" w:cs="Arial"/>
          <w:lang w:val="ru-RU"/>
        </w:rPr>
        <w:t>__године,Обрасцу структуре цене</w:t>
      </w:r>
      <w:r w:rsidR="00FE128E">
        <w:rPr>
          <w:rFonts w:eastAsia="Calibri" w:cs="Arial"/>
          <w:lang w:val="ru-RU"/>
        </w:rPr>
        <w:t>, Техничкој спецификацији</w:t>
      </w:r>
      <w:r w:rsidR="00CA698D">
        <w:rPr>
          <w:rFonts w:eastAsia="Calibri" w:cs="Arial"/>
          <w:lang w:val="ru-RU"/>
        </w:rPr>
        <w:t xml:space="preserve"> и</w:t>
      </w:r>
      <w:r w:rsidRPr="002E0F39">
        <w:rPr>
          <w:rFonts w:eastAsia="Calibri" w:cs="Arial"/>
          <w:lang w:val="ru-RU"/>
        </w:rPr>
        <w:t xml:space="preserve"> Конкурсној документацији за предметну јавну набавку, кој</w:t>
      </w:r>
      <w:r w:rsidR="00CA698D">
        <w:rPr>
          <w:rFonts w:eastAsia="Calibri" w:cs="Arial"/>
          <w:lang w:val="ru-RU"/>
        </w:rPr>
        <w:t>е</w:t>
      </w:r>
      <w:r w:rsidRPr="002E0F39">
        <w:rPr>
          <w:rFonts w:eastAsia="Calibri" w:cs="Arial"/>
          <w:lang w:val="ru-RU"/>
        </w:rPr>
        <w:t xml:space="preserve"> чине саставни део овог Уговора.</w:t>
      </w:r>
    </w:p>
    <w:p w:rsidR="00BD7631" w:rsidRPr="00BD7631" w:rsidRDefault="00BD7631" w:rsidP="00343A18">
      <w:pPr>
        <w:pStyle w:val="KDParagraf"/>
        <w:spacing w:before="0"/>
        <w:rPr>
          <w:rFonts w:eastAsia="Calibri" w:cs="Arial"/>
          <w:lang w:val="sr-Cyrl-RS"/>
        </w:rPr>
      </w:pPr>
    </w:p>
    <w:p w:rsidR="001D2260" w:rsidRPr="00342C84" w:rsidRDefault="00343A18" w:rsidP="00342C84">
      <w:pPr>
        <w:spacing w:before="0"/>
        <w:jc w:val="center"/>
        <w:rPr>
          <w:rFonts w:cs="Arial"/>
          <w:b/>
          <w:lang w:val="ru-RU"/>
        </w:rPr>
      </w:pPr>
      <w:r w:rsidRPr="002E0F39">
        <w:rPr>
          <w:rFonts w:cs="Arial"/>
          <w:b/>
          <w:lang w:val="ru-RU"/>
        </w:rPr>
        <w:t>Члан 2.</w:t>
      </w:r>
    </w:p>
    <w:p w:rsidR="00BD7631" w:rsidRPr="00BD7631" w:rsidRDefault="00343A18" w:rsidP="00343A18">
      <w:pPr>
        <w:pStyle w:val="KDParagraf"/>
        <w:spacing w:before="0"/>
        <w:rPr>
          <w:rFonts w:eastAsia="Calibri" w:cs="Arial"/>
          <w:lang w:val="sr-Cyrl-RS"/>
        </w:rPr>
      </w:pPr>
      <w:r w:rsidRPr="002E0F39">
        <w:rPr>
          <w:rFonts w:eastAsia="Calibri" w:cs="Arial"/>
          <w:lang w:val="ru-RU"/>
        </w:rPr>
        <w:t>Овај Уговор и његови прилози сачињени су на српском језику.</w:t>
      </w:r>
    </w:p>
    <w:p w:rsidR="001D2260" w:rsidRPr="00342C84" w:rsidRDefault="00343A18" w:rsidP="00343A18">
      <w:pPr>
        <w:pStyle w:val="KDParagraf"/>
        <w:spacing w:before="0"/>
        <w:rPr>
          <w:rFonts w:eastAsia="Calibri" w:cs="Arial"/>
          <w:lang w:val="ru-RU"/>
        </w:rPr>
      </w:pPr>
      <w:r w:rsidRPr="002E0F39">
        <w:rPr>
          <w:rFonts w:eastAsia="Calibri" w:cs="Arial"/>
          <w:lang w:val="ru-RU"/>
        </w:rPr>
        <w:t>На овај Уговор примењују се закони Републике Србије, У случају спора меродавно је право Републике Србије.</w:t>
      </w:r>
    </w:p>
    <w:p w:rsidR="00343A18" w:rsidRDefault="00343A18" w:rsidP="00343A18">
      <w:pPr>
        <w:pStyle w:val="KDParagraf"/>
        <w:spacing w:before="0"/>
        <w:rPr>
          <w:rFonts w:cs="Arial"/>
          <w:b/>
          <w:lang w:val="sr-Cyrl-RS"/>
        </w:rPr>
      </w:pPr>
      <w:r w:rsidRPr="0065657E">
        <w:rPr>
          <w:rFonts w:cs="Arial"/>
          <w:b/>
          <w:lang w:val="ru-RU"/>
        </w:rPr>
        <w:t xml:space="preserve">УГОВОРЕНА </w:t>
      </w:r>
      <w:r w:rsidR="00DD7B26" w:rsidRPr="0065657E">
        <w:rPr>
          <w:rFonts w:cs="Arial"/>
          <w:b/>
          <w:lang w:val="ru-RU"/>
        </w:rPr>
        <w:t>ВРЕДНОСТ</w:t>
      </w:r>
    </w:p>
    <w:p w:rsidR="00BD7631" w:rsidRPr="00BD7631" w:rsidRDefault="00BD7631"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2E0F39">
        <w:rPr>
          <w:rFonts w:cs="Arial"/>
          <w:b/>
          <w:lang w:val="ru-RU"/>
        </w:rPr>
        <w:t>Члан 3.</w:t>
      </w:r>
    </w:p>
    <w:p w:rsidR="00BD7631" w:rsidRPr="00BD7631" w:rsidRDefault="007D7EE1" w:rsidP="007D7EE1">
      <w:pPr>
        <w:pStyle w:val="KDParagraf"/>
        <w:spacing w:before="0"/>
        <w:rPr>
          <w:rFonts w:cs="Arial"/>
          <w:lang w:val="sr-Cyrl-RS"/>
        </w:rPr>
      </w:pPr>
      <w:r w:rsidRPr="002E0F39">
        <w:rPr>
          <w:rFonts w:cs="Arial"/>
          <w:lang w:val="ru-RU"/>
        </w:rPr>
        <w:t xml:space="preserve">Укупна вредност добара из члана 1.овог Уговора износи _____________ (словима:______________) </w:t>
      </w:r>
      <w:r w:rsidRPr="002E521B">
        <w:rPr>
          <w:rFonts w:cs="Arial"/>
        </w:rPr>
        <w:t>RSD</w:t>
      </w:r>
      <w:r w:rsidRPr="002E0F39">
        <w:rPr>
          <w:rFonts w:cs="Arial"/>
          <w:lang w:val="ru-RU"/>
        </w:rPr>
        <w:t>.</w:t>
      </w:r>
    </w:p>
    <w:p w:rsidR="00BD7631" w:rsidRPr="0065657E" w:rsidRDefault="007D7EE1" w:rsidP="007D7EE1">
      <w:pPr>
        <w:pStyle w:val="KDParagraf"/>
        <w:spacing w:before="0"/>
        <w:rPr>
          <w:rFonts w:cs="Arial"/>
          <w:lang w:val="ru-RU"/>
        </w:rPr>
      </w:pPr>
      <w:r w:rsidRPr="002E0F39">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1D2260" w:rsidRPr="00342C84" w:rsidRDefault="007D7EE1" w:rsidP="00343A18">
      <w:pPr>
        <w:pStyle w:val="KDParagraf"/>
        <w:spacing w:before="0"/>
        <w:rPr>
          <w:rFonts w:cs="Arial"/>
          <w:lang w:val="ru-RU"/>
        </w:rPr>
      </w:pPr>
      <w:r w:rsidRPr="002E0F39">
        <w:rPr>
          <w:rFonts w:cs="Arial"/>
          <w:lang w:val="ru-RU"/>
        </w:rPr>
        <w:t>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BD7631"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3E405A">
        <w:rPr>
          <w:rFonts w:eastAsia="Calibri" w:cs="Arial"/>
          <w:lang w:val="ru-RU"/>
        </w:rPr>
        <w:t xml:space="preserve"> или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p>
    <w:p w:rsidR="00BD7631" w:rsidRPr="0065657E" w:rsidRDefault="007D7EE1" w:rsidP="007D7EE1">
      <w:pPr>
        <w:tabs>
          <w:tab w:val="left" w:pos="567"/>
        </w:tabs>
        <w:spacing w:before="0"/>
        <w:rPr>
          <w:rFonts w:cs="Arial"/>
          <w:lang w:val="ru-RU"/>
        </w:rPr>
      </w:pPr>
      <w:r w:rsidRPr="002E0F39">
        <w:rPr>
          <w:rFonts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D366FB">
        <w:rPr>
          <w:rFonts w:cs="Arial"/>
        </w:rPr>
        <w:t>O</w:t>
      </w:r>
      <w:r w:rsidRPr="002E0F39">
        <w:rPr>
          <w:rFonts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2E0F39">
        <w:rPr>
          <w:lang w:val="ru-RU"/>
        </w:rPr>
        <w:t xml:space="preserve"> </w:t>
      </w:r>
      <w:r w:rsidRPr="002E0F39">
        <w:rPr>
          <w:rFonts w:cs="Arial"/>
          <w:lang w:val="ru-RU"/>
        </w:rPr>
        <w:t>Пружаоц услуге је обавезан да на рачуну/рачунима наведе уговор на основу којег се рачун издаје (број и датум).</w:t>
      </w:r>
    </w:p>
    <w:p w:rsidR="00BD7631" w:rsidRPr="00BD7631" w:rsidRDefault="007D7EE1" w:rsidP="007D7EE1">
      <w:pPr>
        <w:tabs>
          <w:tab w:val="left" w:pos="567"/>
        </w:tabs>
        <w:spacing w:before="0"/>
        <w:rPr>
          <w:rFonts w:cs="Arial"/>
          <w:lang w:val="sr-Cyrl-RS"/>
        </w:rPr>
      </w:pPr>
      <w:r w:rsidRPr="002E0F39">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D7EE1" w:rsidRDefault="007D7EE1" w:rsidP="007D7EE1">
      <w:pPr>
        <w:pStyle w:val="KDParagraf"/>
        <w:spacing w:before="0"/>
        <w:rPr>
          <w:rFonts w:eastAsia="Calibri" w:cs="Arial"/>
          <w:color w:val="00B0F0"/>
          <w:lang w:val="sr-Cyrl-RS"/>
        </w:rPr>
      </w:pP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65657E">
      <w:pPr>
        <w:spacing w:before="0"/>
        <w:jc w:val="center"/>
        <w:rPr>
          <w:rFonts w:cs="Arial"/>
          <w:b/>
          <w:lang w:val="sr-Cyrl-RS"/>
        </w:rPr>
      </w:pPr>
      <w:r w:rsidRPr="002E0F39">
        <w:rPr>
          <w:rFonts w:cs="Arial"/>
          <w:b/>
          <w:lang w:val="ru-RU"/>
        </w:rPr>
        <w:t>Члан 5.</w:t>
      </w:r>
    </w:p>
    <w:p w:rsidR="00BD7631" w:rsidRPr="0065657E" w:rsidRDefault="00054441" w:rsidP="00343A18">
      <w:pPr>
        <w:pStyle w:val="KDParagraf"/>
        <w:spacing w:before="0"/>
        <w:rPr>
          <w:rFonts w:cs="Arial"/>
          <w:lang w:val="ru-RU"/>
        </w:rPr>
      </w:pPr>
      <w:r w:rsidRPr="00054441">
        <w:rPr>
          <w:rFonts w:cs="Arial"/>
          <w:lang w:val="ru-RU"/>
        </w:rPr>
        <w:t xml:space="preserve">Продавац се обавезује да испоруку предмета Уговора изврши у року од </w:t>
      </w:r>
      <w:r>
        <w:rPr>
          <w:rFonts w:cs="Arial"/>
          <w:lang w:val="ru-RU"/>
        </w:rPr>
        <w:t>___</w:t>
      </w:r>
      <w:r w:rsidRPr="00054441">
        <w:rPr>
          <w:rFonts w:cs="Arial"/>
          <w:lang w:val="ru-RU"/>
        </w:rPr>
        <w:t xml:space="preserve"> дана од дана ступања Уговора на снагу</w:t>
      </w:r>
      <w:r w:rsidR="003E405A" w:rsidRPr="003E405A">
        <w:rPr>
          <w:rFonts w:cs="Arial"/>
          <w:lang w:val="ru-RU"/>
        </w:rPr>
        <w:t>.</w:t>
      </w:r>
    </w:p>
    <w:p w:rsidR="00BD7631" w:rsidRPr="00BD7631" w:rsidRDefault="00343A18" w:rsidP="00CE265D">
      <w:pPr>
        <w:pStyle w:val="KDParagraf"/>
        <w:spacing w:before="0"/>
        <w:rPr>
          <w:rFonts w:cs="Arial"/>
          <w:lang w:val="sr-Cyrl-RS"/>
        </w:rPr>
      </w:pPr>
      <w:r w:rsidRPr="002E0F39">
        <w:rPr>
          <w:rFonts w:cs="Arial"/>
          <w:lang w:val="ru-RU"/>
        </w:rPr>
        <w:t xml:space="preserve">Место испоруке је на адреси </w:t>
      </w:r>
      <w:r w:rsidR="00CE265D">
        <w:rPr>
          <w:rFonts w:cs="Arial"/>
          <w:lang w:val="sr-Cyrl-RS"/>
        </w:rPr>
        <w:t>Огран</w:t>
      </w:r>
      <w:r w:rsidR="00CE265D" w:rsidRPr="000D5B67">
        <w:rPr>
          <w:rFonts w:cs="Arial"/>
          <w:lang w:val="sr-Cyrl-RS"/>
        </w:rPr>
        <w:t>к</w:t>
      </w:r>
      <w:r w:rsidR="00CE265D">
        <w:rPr>
          <w:rFonts w:cs="Arial"/>
          <w:lang w:val="sr-Cyrl-RS"/>
        </w:rPr>
        <w:t>а</w:t>
      </w:r>
      <w:r w:rsidR="00CE265D" w:rsidRPr="000D5B67">
        <w:rPr>
          <w:rFonts w:cs="Arial"/>
          <w:lang w:val="sr-Cyrl-RS"/>
        </w:rPr>
        <w:t xml:space="preserve"> ТЕНТ, Богољуба Урошевића Црног бр.44., 11500 Обреновац</w:t>
      </w:r>
      <w:r w:rsidR="00CE265D" w:rsidRPr="002E0F39">
        <w:rPr>
          <w:rFonts w:cs="Arial"/>
          <w:lang w:val="ru-RU"/>
        </w:rPr>
        <w:t xml:space="preserve">. </w:t>
      </w:r>
    </w:p>
    <w:p w:rsidR="00BD7631" w:rsidRPr="00BD7631" w:rsidRDefault="00CE265D" w:rsidP="00CE265D">
      <w:pPr>
        <w:pStyle w:val="KDParagraf"/>
        <w:spacing w:before="0"/>
        <w:rPr>
          <w:rFonts w:cs="Arial"/>
          <w:lang w:val="sr-Cyrl-RS"/>
        </w:rPr>
      </w:pPr>
      <w:r w:rsidRPr="002E0F39">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2E0F39">
        <w:rPr>
          <w:lang w:val="ru-RU"/>
        </w:rPr>
        <w:t xml:space="preserve"> </w:t>
      </w:r>
      <w:r w:rsidRPr="002E0F39">
        <w:rPr>
          <w:rFonts w:cs="Arial"/>
          <w:lang w:val="ru-RU"/>
        </w:rPr>
        <w:t>Богољуба Урошевића Црног бр.44., 11500 Обреновац.</w:t>
      </w:r>
    </w:p>
    <w:p w:rsidR="00CE265D" w:rsidRPr="002E0F39" w:rsidRDefault="00CE265D" w:rsidP="00CE265D">
      <w:pPr>
        <w:pStyle w:val="KDParagraf"/>
        <w:spacing w:before="0"/>
        <w:rPr>
          <w:rFonts w:cs="Arial"/>
          <w:lang w:val="ru-RU"/>
        </w:rPr>
      </w:pPr>
      <w:r w:rsidRPr="002E0F39">
        <w:rPr>
          <w:rFonts w:cs="Arial"/>
          <w:lang w:val="ru-RU"/>
        </w:rPr>
        <w:lastRenderedPageBreak/>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2E0F39">
        <w:rPr>
          <w:rFonts w:cs="Arial"/>
          <w:color w:val="00B0F0"/>
          <w:lang w:val="ru-RU"/>
        </w:rPr>
        <w:t xml:space="preserve"> </w:t>
      </w:r>
      <w:r w:rsidRPr="002E0F39">
        <w:rPr>
          <w:rFonts w:cs="Arial"/>
          <w:lang w:val="ru-RU"/>
        </w:rPr>
        <w:t xml:space="preserve">часова, а  у свему у  складу са инструкцијама и захтевима Купца. </w:t>
      </w:r>
    </w:p>
    <w:p w:rsidR="00BD7631" w:rsidRPr="00BD7631" w:rsidRDefault="00CE265D" w:rsidP="00CE265D">
      <w:pPr>
        <w:pStyle w:val="KDParagraf"/>
        <w:spacing w:before="0"/>
        <w:rPr>
          <w:rFonts w:cs="Arial"/>
          <w:lang w:val="sr-Cyrl-RS"/>
        </w:rPr>
      </w:pPr>
      <w:r w:rsidRPr="002E0F39">
        <w:rPr>
          <w:rFonts w:cs="Arial"/>
          <w:lang w:val="ru-RU"/>
        </w:rPr>
        <w:t>Евентуално настала штета приликом транспорта предметних добара до места испоруке пада на терет Продавца.</w:t>
      </w:r>
    </w:p>
    <w:p w:rsidR="00CE265D" w:rsidRPr="00F10346" w:rsidRDefault="00CE265D" w:rsidP="00CE265D">
      <w:pPr>
        <w:pStyle w:val="KDParagraf"/>
        <w:spacing w:before="0"/>
        <w:rPr>
          <w:rFonts w:cs="Arial"/>
          <w:color w:val="00B0F0"/>
          <w:lang w:val="sr-Cyrl-BA"/>
        </w:rPr>
      </w:pPr>
      <w:r w:rsidRPr="002E0F39">
        <w:rPr>
          <w:rFonts w:cs="Arial"/>
          <w:lang w:val="ru-RU"/>
        </w:rPr>
        <w:t>У случају да Продавац не изврши испоруку добара 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sidRPr="000D5B67">
        <w:rPr>
          <w:rFonts w:cs="Arial"/>
          <w:lang w:val="sr-Cyrl-BA"/>
        </w:rPr>
        <w:t>бланко соло менице</w:t>
      </w:r>
      <w:r w:rsidRPr="002E0F39">
        <w:rPr>
          <w:rFonts w:cs="Arial"/>
          <w:lang w:val="ru-RU"/>
        </w:rPr>
        <w:t xml:space="preserve"> за добро извршење посла у целости, као и право на раскид Уговора.</w:t>
      </w:r>
    </w:p>
    <w:p w:rsidR="00FE2E6D" w:rsidRDefault="00FE2E6D" w:rsidP="00CE265D">
      <w:pPr>
        <w:pStyle w:val="KDParagraf"/>
        <w:spacing w:before="0"/>
        <w:rPr>
          <w:rFonts w:eastAsia="Calibri" w:cs="Arial"/>
          <w:color w:val="00B0F0"/>
          <w:lang w:val="ru-RU"/>
        </w:rPr>
      </w:pPr>
    </w:p>
    <w:p w:rsidR="00342C84" w:rsidRPr="00342C84" w:rsidRDefault="00342C84" w:rsidP="00342C84">
      <w:pPr>
        <w:spacing w:before="0"/>
        <w:rPr>
          <w:rFonts w:eastAsia="Calibri" w:cs="Arial"/>
          <w:b/>
          <w:bCs/>
        </w:rPr>
      </w:pPr>
      <w:r w:rsidRPr="00342C84">
        <w:rPr>
          <w:rFonts w:eastAsia="Calibri" w:cs="Arial"/>
          <w:b/>
          <w:bCs/>
        </w:rPr>
        <w:t>ОВЛАШЋЕНИ ПРЕДСТАВНИЦИ ЗА ПРАЋЕЊЕ УГОВОРА</w:t>
      </w:r>
    </w:p>
    <w:p w:rsidR="00342C84" w:rsidRPr="00342C84" w:rsidRDefault="00342C84" w:rsidP="00342C84">
      <w:pPr>
        <w:spacing w:before="0"/>
        <w:jc w:val="center"/>
        <w:rPr>
          <w:rFonts w:eastAsia="Calibri" w:cs="Arial"/>
        </w:rPr>
      </w:pPr>
      <w:r w:rsidRPr="00342C84">
        <w:rPr>
          <w:rFonts w:eastAsia="Calibri" w:cs="Arial"/>
          <w:b/>
          <w:bCs/>
        </w:rPr>
        <w:t xml:space="preserve">Члан </w:t>
      </w:r>
      <w:r>
        <w:rPr>
          <w:rFonts w:eastAsia="Calibri" w:cs="Arial"/>
          <w:b/>
          <w:bCs/>
          <w:lang w:val="sr-Cyrl-RS"/>
        </w:rPr>
        <w:t>6</w:t>
      </w:r>
      <w:r w:rsidRPr="00342C84">
        <w:rPr>
          <w:rFonts w:eastAsia="Calibri" w:cs="Arial"/>
        </w:rPr>
        <w:t>.</w:t>
      </w:r>
    </w:p>
    <w:p w:rsidR="00342C84" w:rsidRPr="00342C84" w:rsidRDefault="00342C84" w:rsidP="00342C84">
      <w:pPr>
        <w:spacing w:before="0"/>
        <w:rPr>
          <w:rFonts w:eastAsia="Calibri" w:cs="Arial"/>
        </w:rPr>
      </w:pPr>
      <w:r w:rsidRPr="00342C84">
        <w:rPr>
          <w:rFonts w:eastAsia="Calibri" w:cs="Arial"/>
        </w:rPr>
        <w:t xml:space="preserve">Овлашћени представници за праћење реализације </w:t>
      </w:r>
      <w:r w:rsidRPr="00342C84">
        <w:rPr>
          <w:rFonts w:eastAsia="Calibri" w:cs="Arial"/>
          <w:lang w:val="sr-Cyrl-RS"/>
        </w:rPr>
        <w:t>испоруке добара</w:t>
      </w:r>
      <w:r w:rsidRPr="00342C84">
        <w:rPr>
          <w:rFonts w:eastAsia="Calibri" w:cs="Arial"/>
        </w:rPr>
        <w:t xml:space="preserve"> из члана 1. овог Уговора су: </w:t>
      </w:r>
    </w:p>
    <w:p w:rsidR="00342C84" w:rsidRPr="00B54E7D" w:rsidRDefault="00342C84" w:rsidP="00342C84">
      <w:pPr>
        <w:spacing w:before="0"/>
        <w:rPr>
          <w:rFonts w:eastAsia="Calibri" w:cs="Arial"/>
          <w:lang w:val="sr-Cyrl-RS"/>
        </w:rPr>
      </w:pPr>
      <w:r w:rsidRPr="00342C84">
        <w:rPr>
          <w:rFonts w:eastAsia="Calibri" w:cs="Arial"/>
        </w:rPr>
        <w:t xml:space="preserve">          - за </w:t>
      </w:r>
      <w:r w:rsidRPr="00342C84">
        <w:rPr>
          <w:rFonts w:eastAsia="Calibri" w:cs="Arial"/>
          <w:lang w:val="sr-Cyrl-RS"/>
        </w:rPr>
        <w:t>Купца</w:t>
      </w:r>
      <w:r>
        <w:rPr>
          <w:rFonts w:eastAsia="Calibri" w:cs="Arial"/>
        </w:rPr>
        <w:t>:  </w:t>
      </w:r>
      <w:r w:rsidR="00B54E7D">
        <w:rPr>
          <w:rFonts w:eastAsia="Calibri" w:cs="Arial"/>
          <w:lang w:val="sr-Cyrl-RS"/>
        </w:rPr>
        <w:t>Александар Весковић</w:t>
      </w:r>
    </w:p>
    <w:p w:rsidR="00342C84" w:rsidRPr="00342C84" w:rsidRDefault="00342C84" w:rsidP="00342C84">
      <w:pPr>
        <w:spacing w:before="0"/>
        <w:rPr>
          <w:rFonts w:eastAsia="Calibri" w:cs="Arial"/>
        </w:rPr>
      </w:pPr>
      <w:r w:rsidRPr="00342C84">
        <w:rPr>
          <w:rFonts w:eastAsia="Calibri" w:cs="Arial"/>
        </w:rPr>
        <w:t>          - за Пр</w:t>
      </w:r>
      <w:r w:rsidRPr="00342C84">
        <w:rPr>
          <w:rFonts w:eastAsia="Calibri" w:cs="Arial"/>
          <w:lang w:val="sr-Cyrl-RS"/>
        </w:rPr>
        <w:t>одавца</w:t>
      </w:r>
      <w:r w:rsidRPr="00342C84">
        <w:rPr>
          <w:rFonts w:eastAsia="Calibri" w:cs="Arial"/>
        </w:rPr>
        <w:t>:            ________________________________</w:t>
      </w:r>
    </w:p>
    <w:p w:rsidR="00342C84" w:rsidRPr="00342C84" w:rsidRDefault="00342C84" w:rsidP="00342C84">
      <w:pPr>
        <w:spacing w:before="0"/>
        <w:rPr>
          <w:rFonts w:eastAsia="Calibri" w:cs="Arial"/>
          <w:color w:val="1F497D"/>
          <w:lang w:val="sr-Cyrl-RS"/>
        </w:rPr>
      </w:pPr>
      <w:r w:rsidRPr="00342C84">
        <w:rPr>
          <w:rFonts w:eastAsia="Calibri" w:cs="Arial"/>
        </w:rPr>
        <w:t>Овлашћења и дужности овлашћених представника  за праћење реализације овог Уговора су да:</w:t>
      </w:r>
    </w:p>
    <w:p w:rsidR="00342C84" w:rsidRPr="00342C84" w:rsidRDefault="00342C84" w:rsidP="00342C84">
      <w:pPr>
        <w:spacing w:before="0"/>
        <w:rPr>
          <w:rFonts w:eastAsia="Calibri" w:cs="Arial"/>
        </w:rPr>
      </w:pPr>
      <w:r w:rsidRPr="00342C84">
        <w:rPr>
          <w:rFonts w:eastAsia="Calibri" w:cs="Arial"/>
        </w:rPr>
        <w:t xml:space="preserve">-        Да сачине, потпишу и верификују Записник о </w:t>
      </w:r>
      <w:r w:rsidRPr="00342C84">
        <w:rPr>
          <w:rFonts w:eastAsia="Calibri" w:cs="Arial"/>
          <w:lang w:val="sr-Cyrl-RS"/>
        </w:rPr>
        <w:t>извршеној испоруци добара</w:t>
      </w:r>
      <w:r w:rsidRPr="00342C84">
        <w:rPr>
          <w:rFonts w:eastAsia="Calibri" w:cs="Arial"/>
        </w:rPr>
        <w:t xml:space="preserve"> (без примедби);</w:t>
      </w:r>
    </w:p>
    <w:p w:rsidR="00342C84" w:rsidRPr="00342C84" w:rsidRDefault="00342C84" w:rsidP="00342C84">
      <w:pPr>
        <w:spacing w:before="0"/>
        <w:rPr>
          <w:rFonts w:eastAsia="Calibri" w:cs="Arial"/>
        </w:rPr>
      </w:pPr>
      <w:r w:rsidRPr="00342C84">
        <w:rPr>
          <w:rFonts w:eastAsia="Calibri" w:cs="Arial"/>
        </w:rPr>
        <w:t xml:space="preserve">-        благовремено приме Коначан извештај  о извршеној </w:t>
      </w:r>
      <w:r w:rsidRPr="00342C84">
        <w:rPr>
          <w:rFonts w:eastAsia="Calibri" w:cs="Arial"/>
          <w:lang w:val="sr-Cyrl-RS"/>
        </w:rPr>
        <w:t>испоруци</w:t>
      </w:r>
      <w:r w:rsidRPr="00342C84">
        <w:rPr>
          <w:rFonts w:eastAsia="Calibri" w:cs="Arial"/>
        </w:rPr>
        <w:t xml:space="preserve"> и изјасне се поводом истог у писменој форми;</w:t>
      </w:r>
    </w:p>
    <w:p w:rsidR="00342C84" w:rsidRPr="00342C84" w:rsidRDefault="00342C84" w:rsidP="00342C84">
      <w:pPr>
        <w:spacing w:before="0"/>
        <w:rPr>
          <w:rFonts w:eastAsia="Calibri" w:cs="Arial"/>
          <w:lang w:val="sr-Cyrl-RS"/>
        </w:rPr>
      </w:pPr>
      <w:r w:rsidRPr="00342C84">
        <w:rPr>
          <w:rFonts w:eastAsia="Calibri" w:cs="Arial"/>
        </w:rPr>
        <w:t>-        извршавају и друге дужности везане за реализацију предмета овог Уговора, по потреби.</w:t>
      </w:r>
    </w:p>
    <w:p w:rsidR="00BD7631" w:rsidRPr="00BD7631" w:rsidRDefault="00343A18" w:rsidP="003E405A">
      <w:pPr>
        <w:spacing w:before="0"/>
        <w:rPr>
          <w:rFonts w:cs="Arial"/>
          <w:b/>
          <w:lang w:val="sr-Cyrl-RS"/>
        </w:rPr>
      </w:pPr>
      <w:r w:rsidRPr="005726D2">
        <w:rPr>
          <w:rFonts w:cs="Arial"/>
          <w:b/>
          <w:lang w:val="ru-RU"/>
        </w:rPr>
        <w:t>КВАЛИТАТИВНИ И КВАНТИТАТИВНИ ПРИЈЕМ</w:t>
      </w:r>
    </w:p>
    <w:p w:rsidR="00343A18" w:rsidRDefault="00342C84" w:rsidP="003E405A">
      <w:pPr>
        <w:spacing w:before="0"/>
        <w:jc w:val="center"/>
        <w:rPr>
          <w:rFonts w:cs="Arial"/>
          <w:b/>
          <w:lang w:val="sr-Cyrl-RS"/>
        </w:rPr>
      </w:pPr>
      <w:r>
        <w:rPr>
          <w:rFonts w:cs="Arial"/>
          <w:b/>
          <w:lang w:val="ru-RU"/>
        </w:rPr>
        <w:t>Члан 7</w:t>
      </w:r>
      <w:r w:rsidR="00343A18" w:rsidRPr="005726D2">
        <w:rPr>
          <w:rFonts w:cs="Arial"/>
          <w:b/>
          <w:lang w:val="ru-RU"/>
        </w:rPr>
        <w:t>.</w:t>
      </w:r>
    </w:p>
    <w:p w:rsidR="00BD7631" w:rsidRPr="005726D2" w:rsidRDefault="00BD7631" w:rsidP="003E405A">
      <w:pPr>
        <w:spacing w:before="0"/>
        <w:rPr>
          <w:rFonts w:cs="Arial"/>
          <w:b/>
          <w:lang w:val="ru-RU"/>
        </w:rPr>
      </w:pPr>
      <w:r w:rsidRPr="005726D2">
        <w:rPr>
          <w:rFonts w:cs="Arial"/>
          <w:b/>
          <w:lang w:val="ru-RU"/>
        </w:rPr>
        <w:t>Квантитативни пријем</w:t>
      </w:r>
    </w:p>
    <w:p w:rsidR="00BD7631" w:rsidRPr="00F10346" w:rsidRDefault="00BD7631" w:rsidP="003E405A">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BD7631" w:rsidRPr="00BD7631" w:rsidRDefault="00BD7631" w:rsidP="003E405A">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D7631" w:rsidRPr="0065657E" w:rsidRDefault="00BD7631" w:rsidP="003E405A">
      <w:pPr>
        <w:pStyle w:val="KDParagraf"/>
        <w:spacing w:before="0"/>
        <w:rPr>
          <w:rFonts w:cs="Arial"/>
          <w:lang w:val="ru-RU"/>
        </w:rPr>
      </w:pPr>
      <w:r w:rsidRPr="002E0F39">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245A2F" w:rsidRPr="00245A2F" w:rsidRDefault="00BD7631" w:rsidP="003E405A">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sidR="00245A2F">
        <w:rPr>
          <w:rFonts w:cs="Arial"/>
          <w:lang w:val="sr-Cyrl-RS"/>
        </w:rPr>
        <w:t xml:space="preserve"> </w:t>
      </w:r>
      <w:r w:rsidRPr="005726D2">
        <w:rPr>
          <w:rFonts w:cs="Arial"/>
          <w:lang w:val="ru-RU"/>
        </w:rPr>
        <w:t>и</w:t>
      </w:r>
      <w:r w:rsidR="00245A2F">
        <w:rPr>
          <w:rFonts w:cs="Arial"/>
          <w:lang w:val="sr-Cyrl-RS"/>
        </w:rPr>
        <w:t xml:space="preserve"> </w:t>
      </w:r>
      <w:r w:rsidRPr="005726D2">
        <w:rPr>
          <w:rFonts w:cs="Arial"/>
          <w:lang w:val="ru-RU"/>
        </w:rPr>
        <w:t>провером</w:t>
      </w:r>
      <w:r w:rsidRPr="00F10346">
        <w:rPr>
          <w:rFonts w:cs="Arial"/>
          <w:lang w:val="sr-Latn-CS"/>
        </w:rPr>
        <w:t>:</w:t>
      </w:r>
    </w:p>
    <w:p w:rsidR="00245A2F" w:rsidRPr="0065657E" w:rsidRDefault="00BD7631" w:rsidP="003E405A">
      <w:pPr>
        <w:pStyle w:val="KDNabrajanje"/>
        <w:spacing w:before="0"/>
        <w:rPr>
          <w:rFonts w:cs="Arial"/>
        </w:rPr>
      </w:pPr>
      <w:r w:rsidRPr="00F10346">
        <w:rPr>
          <w:rFonts w:cs="Arial"/>
        </w:rPr>
        <w:t>да ли је испоручена уговорена  количина</w:t>
      </w:r>
    </w:p>
    <w:p w:rsidR="00245A2F" w:rsidRPr="0065657E" w:rsidRDefault="00BD7631" w:rsidP="003E405A">
      <w:pPr>
        <w:pStyle w:val="KDNabrajanje"/>
        <w:spacing w:before="0"/>
        <w:rPr>
          <w:rFonts w:cs="Arial"/>
        </w:rPr>
      </w:pPr>
      <w:r w:rsidRPr="00F10346">
        <w:rPr>
          <w:rFonts w:cs="Arial"/>
        </w:rPr>
        <w:t>да ли су добра испоручена у оригиналном паковању</w:t>
      </w:r>
    </w:p>
    <w:p w:rsidR="00245A2F" w:rsidRPr="0065657E" w:rsidRDefault="00BD7631" w:rsidP="003E405A">
      <w:pPr>
        <w:pStyle w:val="KDNabrajanje"/>
        <w:spacing w:before="0"/>
        <w:rPr>
          <w:rFonts w:cs="Arial"/>
        </w:rPr>
      </w:pPr>
      <w:r w:rsidRPr="00F10346">
        <w:rPr>
          <w:rFonts w:cs="Arial"/>
        </w:rPr>
        <w:t>да ли су добра без видљивог оштећења</w:t>
      </w:r>
    </w:p>
    <w:p w:rsidR="00BD7631" w:rsidRPr="0065657E" w:rsidRDefault="00BD7631" w:rsidP="003E405A">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BD7631" w:rsidRPr="0065657E" w:rsidRDefault="00342C84" w:rsidP="003E405A">
      <w:pPr>
        <w:spacing w:before="0"/>
        <w:jc w:val="center"/>
        <w:rPr>
          <w:rFonts w:cs="Arial"/>
          <w:b/>
          <w:lang w:val="ru-RU"/>
        </w:rPr>
      </w:pPr>
      <w:r>
        <w:rPr>
          <w:rFonts w:cs="Arial"/>
          <w:b/>
          <w:lang w:val="ru-RU"/>
        </w:rPr>
        <w:t>Члан 8</w:t>
      </w:r>
      <w:r w:rsidR="00BD7631" w:rsidRPr="0065657E">
        <w:rPr>
          <w:rFonts w:cs="Arial"/>
          <w:b/>
          <w:lang w:val="ru-RU"/>
        </w:rPr>
        <w:t>.</w:t>
      </w:r>
    </w:p>
    <w:p w:rsidR="00BD7631" w:rsidRPr="0065657E" w:rsidRDefault="00BD7631" w:rsidP="003E405A">
      <w:pPr>
        <w:spacing w:before="0"/>
        <w:rPr>
          <w:rFonts w:cs="Arial"/>
          <w:b/>
          <w:lang w:val="ru-RU"/>
        </w:rPr>
      </w:pPr>
      <w:r w:rsidRPr="0065657E">
        <w:rPr>
          <w:rFonts w:cs="Arial"/>
          <w:b/>
          <w:lang w:val="ru-RU"/>
        </w:rPr>
        <w:t>Квалитативни пријем</w:t>
      </w:r>
    </w:p>
    <w:p w:rsidR="00245A2F" w:rsidRPr="00F10346" w:rsidRDefault="00BD7631" w:rsidP="003E405A">
      <w:pPr>
        <w:tabs>
          <w:tab w:val="left" w:pos="9090"/>
        </w:tabs>
        <w:spacing w:before="0"/>
        <w:rPr>
          <w:rFonts w:cs="Arial"/>
          <w:lang w:val="sr-Cyrl-CS"/>
        </w:rPr>
      </w:pPr>
      <w:r w:rsidRPr="002E0F39">
        <w:rPr>
          <w:rFonts w:cs="Arial"/>
          <w:lang w:val="ru-RU"/>
        </w:rPr>
        <w:t xml:space="preserve">Купац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sidR="00245A2F">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00245A2F">
        <w:rPr>
          <w:rFonts w:cs="Arial"/>
          <w:lang w:val="sr-Cyrl-CS"/>
        </w:rPr>
        <w:t xml:space="preserve"> </w:t>
      </w:r>
    </w:p>
    <w:p w:rsidR="00245A2F" w:rsidRPr="00245A2F" w:rsidRDefault="00BD7631" w:rsidP="003E405A">
      <w:pPr>
        <w:tabs>
          <w:tab w:val="left" w:pos="9090"/>
        </w:tabs>
        <w:spacing w:before="0"/>
        <w:rPr>
          <w:rFonts w:cs="Arial"/>
          <w:lang w:val="sr-Cyrl-RS"/>
        </w:rPr>
      </w:pPr>
      <w:r w:rsidRPr="002E0F39">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245A2F" w:rsidRPr="00245A2F" w:rsidRDefault="00BD7631" w:rsidP="003E405A">
      <w:pPr>
        <w:tabs>
          <w:tab w:val="left" w:pos="9090"/>
        </w:tabs>
        <w:spacing w:before="0"/>
        <w:rPr>
          <w:rFonts w:cs="Arial"/>
          <w:lang w:val="sr-Cyrl-RS"/>
        </w:rPr>
      </w:pPr>
      <w:r w:rsidRPr="002E0F39">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245A2F" w:rsidRPr="0065657E" w:rsidRDefault="00BD7631" w:rsidP="003E405A">
      <w:pPr>
        <w:tabs>
          <w:tab w:val="left" w:pos="9090"/>
        </w:tabs>
        <w:spacing w:before="0"/>
        <w:rPr>
          <w:rFonts w:cs="Arial"/>
          <w:lang w:val="ru-RU"/>
        </w:rPr>
      </w:pPr>
      <w:r w:rsidRPr="002E0F39">
        <w:rPr>
          <w:rFonts w:cs="Arial"/>
          <w:lang w:val="ru-RU"/>
        </w:rPr>
        <w:lastRenderedPageBreak/>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245A2F" w:rsidRPr="00245A2F" w:rsidRDefault="00BD7631" w:rsidP="003E405A">
      <w:pPr>
        <w:tabs>
          <w:tab w:val="left" w:pos="9090"/>
        </w:tabs>
        <w:spacing w:before="0"/>
        <w:rPr>
          <w:rFonts w:cs="Arial"/>
          <w:lang w:val="sr-Cyrl-RS"/>
        </w:rPr>
      </w:pPr>
      <w:r w:rsidRPr="002E0F39">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245A2F" w:rsidRPr="00245A2F" w:rsidRDefault="00BD7631" w:rsidP="003E405A">
      <w:pPr>
        <w:tabs>
          <w:tab w:val="left" w:pos="9090"/>
        </w:tabs>
        <w:spacing w:before="0"/>
        <w:rPr>
          <w:rFonts w:cs="Arial"/>
          <w:lang w:val="sr-Cyrl-RS"/>
        </w:rPr>
      </w:pPr>
      <w:r w:rsidRPr="005726D2">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245A2F" w:rsidRPr="003E405A" w:rsidRDefault="00BD7631" w:rsidP="003E405A">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45A2F" w:rsidRPr="003E405A" w:rsidRDefault="00BD7631" w:rsidP="003E405A">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45A2F" w:rsidRPr="003E405A" w:rsidRDefault="00BD7631" w:rsidP="003E405A">
      <w:pPr>
        <w:pStyle w:val="KDNabrajanje"/>
        <w:spacing w:before="0"/>
        <w:rPr>
          <w:rFonts w:cs="Arial"/>
        </w:rPr>
      </w:pPr>
      <w:r w:rsidRPr="00F10346">
        <w:rPr>
          <w:rFonts w:cs="Arial"/>
        </w:rPr>
        <w:t>да одбије пријем добра са недостацима.</w:t>
      </w:r>
    </w:p>
    <w:p w:rsidR="00245A2F" w:rsidRPr="00245A2F" w:rsidRDefault="00BD7631" w:rsidP="003E405A">
      <w:pPr>
        <w:tabs>
          <w:tab w:val="left" w:pos="9090"/>
        </w:tabs>
        <w:spacing w:before="0"/>
        <w:rPr>
          <w:rFonts w:cs="Arial"/>
          <w:lang w:val="sr-Cyrl-RS"/>
        </w:rPr>
      </w:pPr>
      <w:r w:rsidRPr="002E0F39">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AE2872" w:rsidRDefault="00BD7631" w:rsidP="00342C84">
      <w:pPr>
        <w:tabs>
          <w:tab w:val="left" w:pos="9090"/>
        </w:tabs>
        <w:spacing w:before="0"/>
        <w:rPr>
          <w:rFonts w:cs="Arial"/>
          <w:lang w:val="ru-RU"/>
        </w:rPr>
      </w:pPr>
      <w:r w:rsidRPr="002E0F39">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82577C" w:rsidRPr="00342C84" w:rsidRDefault="0082577C" w:rsidP="00342C84">
      <w:pPr>
        <w:tabs>
          <w:tab w:val="left" w:pos="9090"/>
        </w:tabs>
        <w:spacing w:before="0"/>
        <w:rPr>
          <w:rFonts w:cs="Arial"/>
          <w:lang w:val="ru-RU"/>
        </w:rPr>
      </w:pPr>
    </w:p>
    <w:p w:rsidR="00AE2872" w:rsidRPr="00364EB0" w:rsidRDefault="00AE2872" w:rsidP="00AE2872">
      <w:pPr>
        <w:spacing w:before="0"/>
        <w:rPr>
          <w:rFonts w:cs="Arial"/>
          <w:b/>
          <w:lang w:val="ru-RU"/>
        </w:rPr>
      </w:pPr>
      <w:r w:rsidRPr="00364EB0">
        <w:rPr>
          <w:rFonts w:cs="Arial"/>
          <w:b/>
          <w:lang w:val="ru-RU"/>
        </w:rPr>
        <w:t>СРЕДСТВА ФИНАНСИЈСКОГ ОБЕЗБЕЂЕЊА</w:t>
      </w:r>
    </w:p>
    <w:p w:rsidR="00AE2872" w:rsidRPr="00364EB0" w:rsidRDefault="00AE2872" w:rsidP="00AE2872">
      <w:pPr>
        <w:spacing w:before="0"/>
        <w:jc w:val="center"/>
        <w:rPr>
          <w:rFonts w:cs="Arial"/>
          <w:b/>
          <w:lang w:val="ru-RU"/>
        </w:rPr>
      </w:pPr>
      <w:r w:rsidRPr="00364EB0">
        <w:rPr>
          <w:rFonts w:cs="Arial"/>
          <w:b/>
          <w:lang w:val="ru-RU"/>
        </w:rPr>
        <w:t xml:space="preserve">Члан </w:t>
      </w:r>
      <w:r w:rsidR="00342C84">
        <w:rPr>
          <w:rFonts w:cs="Arial"/>
          <w:b/>
          <w:lang w:val="sr-Cyrl-RS"/>
        </w:rPr>
        <w:t>9</w:t>
      </w:r>
      <w:r w:rsidRPr="00364EB0">
        <w:rPr>
          <w:rFonts w:cs="Arial"/>
          <w:b/>
          <w:lang w:val="ru-RU"/>
        </w:rPr>
        <w:t xml:space="preserve">. </w:t>
      </w:r>
    </w:p>
    <w:p w:rsidR="00AE2872" w:rsidRPr="00364EB0" w:rsidRDefault="00AE2872" w:rsidP="00AE2872">
      <w:pPr>
        <w:spacing w:before="0"/>
        <w:rPr>
          <w:rFonts w:cs="Arial"/>
          <w:b/>
          <w:lang w:val="ru-RU"/>
        </w:rPr>
      </w:pPr>
      <w:r w:rsidRPr="00364EB0">
        <w:rPr>
          <w:rFonts w:cs="Arial"/>
          <w:b/>
          <w:lang w:val="ru-RU"/>
        </w:rPr>
        <w:t xml:space="preserve">Меница за добро извршење посла </w:t>
      </w:r>
    </w:p>
    <w:p w:rsidR="00AE2872" w:rsidRPr="00364EB0" w:rsidRDefault="00AE2872" w:rsidP="00AE2872">
      <w:pPr>
        <w:spacing w:before="0"/>
        <w:rPr>
          <w:rFonts w:cs="Arial"/>
          <w:lang w:val="ru-RU"/>
        </w:rPr>
      </w:pPr>
      <w:r w:rsidRPr="00364EB0">
        <w:rPr>
          <w:rFonts w:cs="Arial"/>
          <w:lang w:val="ru-RU"/>
        </w:rPr>
        <w:t>Продавац је обавезан да Купцу достави</w:t>
      </w:r>
      <w:r w:rsidR="00CA698D">
        <w:rPr>
          <w:rFonts w:cs="Arial"/>
          <w:lang w:val="ru-RU"/>
        </w:rPr>
        <w:t xml:space="preserve"> уз потписан уговор</w:t>
      </w:r>
      <w:r w:rsidRPr="00364EB0">
        <w:rPr>
          <w:rFonts w:cs="Arial"/>
          <w:lang w:val="ru-RU"/>
        </w:rPr>
        <w:t>:</w:t>
      </w:r>
    </w:p>
    <w:p w:rsidR="00AE2872" w:rsidRPr="000D181E" w:rsidRDefault="00AE2872" w:rsidP="00AE2872">
      <w:pPr>
        <w:pStyle w:val="ListParagraph"/>
        <w:numPr>
          <w:ilvl w:val="0"/>
          <w:numId w:val="39"/>
        </w:numPr>
        <w:spacing w:before="0" w:after="0"/>
        <w:rPr>
          <w:rFonts w:ascii="Arial" w:hAnsi="Arial" w:cs="Arial"/>
        </w:rPr>
      </w:pPr>
      <w:r w:rsidRPr="000D181E">
        <w:rPr>
          <w:rFonts w:ascii="Arial" w:hAnsi="Arial" w:cs="Arial"/>
        </w:rPr>
        <w:t>Меницу која је:</w:t>
      </w:r>
    </w:p>
    <w:p w:rsidR="00AE2872" w:rsidRPr="00364EB0" w:rsidRDefault="00AE2872" w:rsidP="00AE2872">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E2872" w:rsidRPr="000D181E" w:rsidRDefault="00AE2872" w:rsidP="00AE2872">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D181E">
        <w:rPr>
          <w:rFonts w:cs="Arial"/>
        </w:rPr>
        <w:t>Одлуке).</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 xml:space="preserve">Менично писмо – овлашћење којим продавац овлашћује купца да може наплатити меницу  на износ од </w:t>
      </w:r>
      <w:r>
        <w:rPr>
          <w:rFonts w:ascii="Arial" w:hAnsi="Arial" w:cs="Arial"/>
          <w:lang w:val="sr-Cyrl-RS"/>
        </w:rPr>
        <w:t>10</w:t>
      </w:r>
      <w:r w:rsidRPr="00364EB0">
        <w:rPr>
          <w:rFonts w:ascii="Arial" w:hAnsi="Arial" w:cs="Arial"/>
          <w:lang w:val="ru-RU"/>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E2872" w:rsidRPr="000D181E" w:rsidRDefault="00AE2872" w:rsidP="00AE2872">
      <w:pPr>
        <w:pStyle w:val="ListParagraph"/>
        <w:numPr>
          <w:ilvl w:val="0"/>
          <w:numId w:val="39"/>
        </w:numPr>
        <w:spacing w:before="0" w:after="0"/>
        <w:rPr>
          <w:rFonts w:ascii="Arial" w:hAnsi="Arial" w:cs="Arial"/>
        </w:rPr>
      </w:pPr>
      <w:r w:rsidRPr="000D181E">
        <w:rPr>
          <w:rFonts w:ascii="Arial" w:hAnsi="Arial" w:cs="Arial"/>
        </w:rPr>
        <w:t>фотокопију ОП обрасца.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45A2F" w:rsidRPr="0092575C" w:rsidRDefault="00AE2872" w:rsidP="0092575C">
      <w:pPr>
        <w:spacing w:before="0"/>
        <w:rPr>
          <w:rFonts w:cs="Arial"/>
          <w:lang w:val="ru-RU"/>
        </w:rPr>
      </w:pPr>
      <w:r w:rsidRPr="00364EB0">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BD7631" w:rsidRPr="00BD7631" w:rsidRDefault="00343A18" w:rsidP="00D0530B">
      <w:pPr>
        <w:spacing w:before="0"/>
        <w:rPr>
          <w:rFonts w:cs="Arial"/>
          <w:b/>
          <w:lang w:val="sr-Cyrl-RS"/>
        </w:rPr>
      </w:pPr>
      <w:r w:rsidRPr="005726D2">
        <w:rPr>
          <w:rFonts w:cs="Arial"/>
          <w:b/>
          <w:lang w:val="ru-RU"/>
        </w:rPr>
        <w:t>ГАРАНТНИ РОК</w:t>
      </w:r>
    </w:p>
    <w:p w:rsidR="00BD7631" w:rsidRPr="003E405A" w:rsidRDefault="00343A18"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342C84">
        <w:rPr>
          <w:rFonts w:cs="Arial"/>
          <w:b/>
          <w:lang w:val="sr-Cyrl-RS"/>
        </w:rPr>
        <w:t>10</w:t>
      </w:r>
      <w:r w:rsidRPr="005726D2">
        <w:rPr>
          <w:rFonts w:cs="Arial"/>
          <w:b/>
          <w:lang w:val="ru-RU"/>
        </w:rPr>
        <w:t>.</w:t>
      </w:r>
    </w:p>
    <w:p w:rsidR="00245A2F" w:rsidRPr="00BD7631" w:rsidRDefault="00343A18" w:rsidP="00D0530B">
      <w:pPr>
        <w:tabs>
          <w:tab w:val="left" w:pos="9090"/>
        </w:tabs>
        <w:spacing w:before="0"/>
        <w:rPr>
          <w:rFonts w:cs="Arial"/>
          <w:lang w:val="sr-Cyrl-RS"/>
        </w:rPr>
      </w:pPr>
      <w:r w:rsidRPr="005726D2">
        <w:rPr>
          <w:rFonts w:cs="Arial"/>
          <w:lang w:val="ru-RU"/>
        </w:rPr>
        <w:t>Гарантни рок за испоручена добра из члана 1, износи ______________ месеци</w:t>
      </w:r>
      <w:r w:rsidR="00C90FDB" w:rsidRPr="005726D2">
        <w:rPr>
          <w:rFonts w:cs="Arial"/>
          <w:lang w:val="ru-RU"/>
        </w:rPr>
        <w:t xml:space="preserve"> од дана испоруке </w:t>
      </w:r>
      <w:r w:rsidR="003E405A">
        <w:rPr>
          <w:rFonts w:cs="Arial"/>
          <w:lang w:val="ru-RU"/>
        </w:rPr>
        <w:t>добара.</w:t>
      </w:r>
      <w:r w:rsidR="00D0530B" w:rsidRPr="005726D2">
        <w:rPr>
          <w:rFonts w:cs="Arial"/>
          <w:lang w:val="ru-RU"/>
        </w:rPr>
        <w:t xml:space="preserve"> </w:t>
      </w:r>
    </w:p>
    <w:p w:rsidR="00BD7631" w:rsidRPr="003E405A" w:rsidRDefault="00343A18" w:rsidP="00D0530B">
      <w:pPr>
        <w:tabs>
          <w:tab w:val="left" w:pos="9090"/>
        </w:tabs>
        <w:spacing w:before="0"/>
        <w:rPr>
          <w:rFonts w:cs="Arial"/>
          <w:lang w:val="ru-RU"/>
        </w:rPr>
      </w:pPr>
      <w:r w:rsidRPr="002E0F39">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45A2F" w:rsidRPr="00BD7631" w:rsidRDefault="00343A18" w:rsidP="00D0530B">
      <w:pPr>
        <w:tabs>
          <w:tab w:val="left" w:pos="9090"/>
        </w:tabs>
        <w:spacing w:before="0"/>
        <w:rPr>
          <w:rFonts w:cs="Arial"/>
          <w:lang w:val="sr-Cyrl-RS"/>
        </w:rPr>
      </w:pPr>
      <w:r w:rsidRPr="002E0F39">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45A2F" w:rsidRPr="00BD7631" w:rsidRDefault="00343A18" w:rsidP="00D0530B">
      <w:pPr>
        <w:tabs>
          <w:tab w:val="left" w:pos="9090"/>
        </w:tabs>
        <w:spacing w:before="0"/>
        <w:rPr>
          <w:rFonts w:cs="Arial"/>
          <w:lang w:val="sr-Cyrl-RS"/>
        </w:rPr>
      </w:pPr>
      <w:r w:rsidRPr="002E0F3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342C84" w:rsidRDefault="00343A18" w:rsidP="00342C84">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D72C06">
        <w:rPr>
          <w:rFonts w:cs="Arial"/>
          <w:lang w:val="sr-Cyrl-RS"/>
        </w:rPr>
        <w:t>12</w:t>
      </w:r>
      <w:r w:rsidR="00D0530B">
        <w:rPr>
          <w:rFonts w:cs="Arial"/>
          <w:lang w:val="sr-Cyrl-RS"/>
        </w:rPr>
        <w:t xml:space="preserve"> </w:t>
      </w:r>
      <w:r w:rsidRPr="002E0F39">
        <w:rPr>
          <w:rFonts w:cs="Arial"/>
          <w:lang w:val="ru-RU"/>
        </w:rPr>
        <w:t>месец</w:t>
      </w:r>
      <w:r w:rsidR="00D72C06">
        <w:rPr>
          <w:rFonts w:cs="Arial"/>
          <w:lang w:val="sr-Cyrl-RS"/>
        </w:rPr>
        <w:t>и</w:t>
      </w:r>
      <w:r w:rsidRPr="002E0F39">
        <w:rPr>
          <w:rFonts w:cs="Arial"/>
          <w:lang w:val="ru-RU"/>
        </w:rPr>
        <w:t xml:space="preserve"> од датума замене.</w:t>
      </w:r>
      <w:r w:rsidR="00D72C06">
        <w:rPr>
          <w:rFonts w:cs="Arial"/>
          <w:lang w:val="sr-Cyrl-RS"/>
        </w:rPr>
        <w:t xml:space="preserve"> </w:t>
      </w: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BD7631" w:rsidRPr="00BD7631" w:rsidRDefault="00343A18" w:rsidP="003E405A">
      <w:pPr>
        <w:spacing w:before="0"/>
        <w:rPr>
          <w:rFonts w:cs="Arial"/>
          <w:b/>
          <w:lang w:val="sr-Cyrl-RS"/>
        </w:rPr>
      </w:pPr>
      <w:r w:rsidRPr="005726D2">
        <w:rPr>
          <w:rFonts w:cs="Arial"/>
          <w:b/>
          <w:lang w:val="ru-RU"/>
        </w:rPr>
        <w:t>УГОВОРНА КАЗНА ЗБОГ ЗАКАШЊЕЊА У ИСПОРУЦИ</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342C84">
        <w:rPr>
          <w:rFonts w:cs="Arial"/>
          <w:b/>
          <w:lang w:val="sr-Cyrl-RS"/>
        </w:rPr>
        <w:t>1</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5726D2">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7631" w:rsidRPr="00BD7631" w:rsidRDefault="001353DA" w:rsidP="003E405A">
      <w:pPr>
        <w:tabs>
          <w:tab w:val="left" w:pos="9090"/>
        </w:tabs>
        <w:spacing w:before="0"/>
        <w:rPr>
          <w:rFonts w:cs="Arial"/>
          <w:lang w:val="sr-Cyrl-RS"/>
        </w:rPr>
      </w:pPr>
      <w:r w:rsidRPr="002E0F39">
        <w:rPr>
          <w:rFonts w:cs="Arial"/>
          <w:bCs/>
          <w:lang w:val="ru-RU"/>
        </w:rPr>
        <w:t>Уговорна казна се обрачунава од првог дана од истека уговореног рока испоруке из члана 5</w:t>
      </w:r>
      <w:r w:rsidRPr="009967F0">
        <w:rPr>
          <w:rFonts w:cs="Arial"/>
          <w:bCs/>
          <w:lang w:val="sr-Latn-CS"/>
        </w:rPr>
        <w:t>.</w:t>
      </w:r>
      <w:r w:rsidRPr="002E0F39">
        <w:rPr>
          <w:rFonts w:cs="Arial"/>
          <w:bCs/>
          <w:lang w:val="ru-RU"/>
        </w:rPr>
        <w:t xml:space="preserve"> овог Уговора и износи 0,5% укупно уговорене вредности, а највише до 10% укупно уговорене вредности добара,</w:t>
      </w:r>
      <w:r w:rsidRPr="002E0F39">
        <w:rPr>
          <w:rFonts w:cs="Arial"/>
          <w:lang w:val="ru-RU"/>
        </w:rPr>
        <w:t>без пореза на додату вредност</w:t>
      </w:r>
    </w:p>
    <w:p w:rsidR="00245A2F" w:rsidRPr="00245A2F" w:rsidRDefault="00343A18" w:rsidP="00342C84">
      <w:pPr>
        <w:tabs>
          <w:tab w:val="left" w:pos="9090"/>
        </w:tabs>
        <w:spacing w:before="0"/>
        <w:rPr>
          <w:rFonts w:cs="Arial"/>
          <w:lang w:val="sr-Cyrl-RS"/>
        </w:rPr>
      </w:pPr>
      <w:r w:rsidRPr="002E0F39">
        <w:rPr>
          <w:rFonts w:cs="Arial"/>
          <w:bCs/>
          <w:lang w:val="ru-RU"/>
        </w:rPr>
        <w:t>Плаћање уговорне казне</w:t>
      </w:r>
      <w:r w:rsidRPr="002E0F39">
        <w:rPr>
          <w:rFonts w:cs="Arial"/>
          <w:lang w:val="ru-RU"/>
        </w:rPr>
        <w:t>, из става 1. овог члана,  д</w:t>
      </w:r>
      <w:r w:rsidRPr="009967F0">
        <w:rPr>
          <w:rFonts w:cs="Arial"/>
        </w:rPr>
        <w:t>o</w:t>
      </w:r>
      <w:r w:rsidRPr="002E0F39">
        <w:rPr>
          <w:rFonts w:cs="Arial"/>
          <w:lang w:val="ru-RU"/>
        </w:rPr>
        <w:t>сп</w:t>
      </w:r>
      <w:r w:rsidRPr="009967F0">
        <w:rPr>
          <w:rFonts w:cs="Arial"/>
        </w:rPr>
        <w:t>e</w:t>
      </w:r>
      <w:r w:rsidRPr="002E0F39">
        <w:rPr>
          <w:rFonts w:cs="Arial"/>
          <w:lang w:val="ru-RU"/>
        </w:rPr>
        <w:t>в</w:t>
      </w:r>
      <w:r w:rsidRPr="009967F0">
        <w:rPr>
          <w:rFonts w:cs="Arial"/>
        </w:rPr>
        <w:t>a</w:t>
      </w:r>
      <w:r w:rsidRPr="002E0F39">
        <w:rPr>
          <w:rFonts w:cs="Arial"/>
          <w:lang w:val="ru-RU"/>
        </w:rPr>
        <w:t xml:space="preserve"> у р</w:t>
      </w:r>
      <w:r w:rsidRPr="009967F0">
        <w:rPr>
          <w:rFonts w:cs="Arial"/>
        </w:rPr>
        <w:t>o</w:t>
      </w:r>
      <w:r w:rsidRPr="002E0F39">
        <w:rPr>
          <w:rFonts w:cs="Arial"/>
          <w:lang w:val="ru-RU"/>
        </w:rPr>
        <w:t>ку до 45(четрдесетпет) д</w:t>
      </w:r>
      <w:r w:rsidRPr="009967F0">
        <w:rPr>
          <w:rFonts w:cs="Arial"/>
        </w:rPr>
        <w:t>a</w:t>
      </w:r>
      <w:r w:rsidRPr="002E0F39">
        <w:rPr>
          <w:rFonts w:cs="Arial"/>
          <w:lang w:val="ru-RU"/>
        </w:rPr>
        <w:t>н</w:t>
      </w:r>
      <w:r w:rsidRPr="009967F0">
        <w:rPr>
          <w:rFonts w:cs="Arial"/>
        </w:rPr>
        <w:t>a</w:t>
      </w:r>
      <w:r w:rsidRPr="002E0F39">
        <w:rPr>
          <w:rFonts w:cs="Arial"/>
          <w:lang w:val="ru-RU"/>
        </w:rPr>
        <w:t xml:space="preserve"> </w:t>
      </w:r>
      <w:r w:rsidRPr="009967F0">
        <w:rPr>
          <w:rFonts w:cs="Arial"/>
        </w:rPr>
        <w:t>o</w:t>
      </w:r>
      <w:r w:rsidRPr="002E0F39">
        <w:rPr>
          <w:rFonts w:cs="Arial"/>
          <w:lang w:val="ru-RU"/>
        </w:rPr>
        <w:t>д д</w:t>
      </w:r>
      <w:r w:rsidRPr="009967F0">
        <w:rPr>
          <w:rFonts w:cs="Arial"/>
        </w:rPr>
        <w:t>a</w:t>
      </w:r>
      <w:r w:rsidRPr="002E0F39">
        <w:rPr>
          <w:rFonts w:cs="Arial"/>
          <w:lang w:val="ru-RU"/>
        </w:rPr>
        <w:t>н</w:t>
      </w:r>
      <w:r w:rsidRPr="009967F0">
        <w:rPr>
          <w:rFonts w:cs="Arial"/>
        </w:rPr>
        <w:t>a</w:t>
      </w:r>
      <w:r w:rsidR="00597EC4" w:rsidRPr="002E0F39">
        <w:rPr>
          <w:rFonts w:cs="Arial"/>
          <w:lang w:val="ru-RU"/>
        </w:rPr>
        <w:t xml:space="preserve"> пријема од стране Продавца</w:t>
      </w:r>
      <w:r w:rsidRPr="002E0F39">
        <w:rPr>
          <w:rFonts w:cs="Arial"/>
          <w:lang w:val="ru-RU"/>
        </w:rPr>
        <w:t xml:space="preserve"> </w:t>
      </w:r>
      <w:r w:rsidR="000E0FC1" w:rsidRPr="002E0F39">
        <w:rPr>
          <w:rFonts w:cs="Arial"/>
          <w:lang w:val="ru-RU"/>
        </w:rPr>
        <w:t>рачун</w:t>
      </w:r>
      <w:r w:rsidR="00597EC4" w:rsidRPr="002E0F39">
        <w:rPr>
          <w:rFonts w:cs="Arial"/>
          <w:lang w:val="ru-RU"/>
        </w:rPr>
        <w:t>а</w:t>
      </w:r>
      <w:r w:rsidR="000E0FC1" w:rsidRPr="002E0F39">
        <w:rPr>
          <w:rFonts w:cs="Arial"/>
          <w:lang w:val="ru-RU"/>
        </w:rPr>
        <w:t xml:space="preserve"> </w:t>
      </w:r>
      <w:r w:rsidRPr="002E0F39">
        <w:rPr>
          <w:rFonts w:cs="Arial"/>
          <w:bCs/>
          <w:lang w:val="ru-RU"/>
        </w:rPr>
        <w:t>Купца</w:t>
      </w:r>
      <w:r w:rsidR="00597EC4" w:rsidRPr="002E0F39">
        <w:rPr>
          <w:rFonts w:cs="Arial"/>
          <w:bCs/>
          <w:lang w:val="ru-RU"/>
        </w:rPr>
        <w:t xml:space="preserve"> </w:t>
      </w:r>
      <w:r w:rsidRPr="002E0F39">
        <w:rPr>
          <w:rFonts w:cs="Arial"/>
          <w:lang w:val="ru-RU"/>
        </w:rPr>
        <w:t>испостављен</w:t>
      </w:r>
      <w:r w:rsidR="00597EC4" w:rsidRPr="002E0F39">
        <w:rPr>
          <w:rFonts w:cs="Arial"/>
          <w:lang w:val="ru-RU"/>
        </w:rPr>
        <w:t>их</w:t>
      </w:r>
      <w:r w:rsidRPr="002E0F39">
        <w:rPr>
          <w:rFonts w:cs="Arial"/>
          <w:lang w:val="ru-RU"/>
        </w:rPr>
        <w:t xml:space="preserve"> по овом основу.</w:t>
      </w:r>
      <w:r w:rsidR="00D72C06">
        <w:rPr>
          <w:rFonts w:cs="Arial"/>
          <w:lang w:val="sr-Cyrl-RS"/>
        </w:rPr>
        <w:t xml:space="preserve"> </w:t>
      </w:r>
      <w:r w:rsidRPr="009967F0">
        <w:rPr>
          <w:rFonts w:cs="Arial"/>
          <w:bCs/>
          <w:lang w:val="sr-Cyrl-CS"/>
        </w:rPr>
        <w:t xml:space="preserve">У случају закашњења са испоруком дужег од 20 (двадесет) дана, </w:t>
      </w:r>
      <w:r w:rsidRPr="005726D2">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342C84">
        <w:rPr>
          <w:rFonts w:cs="Arial"/>
          <w:b/>
          <w:lang w:val="sr-Cyrl-RS"/>
        </w:rPr>
        <w:t>2</w:t>
      </w:r>
      <w:r w:rsidRPr="002E0F39">
        <w:rPr>
          <w:rFonts w:cs="Arial"/>
          <w:b/>
          <w:lang w:val="ru-RU"/>
        </w:rPr>
        <w:t>.</w:t>
      </w:r>
    </w:p>
    <w:p w:rsidR="00343A18" w:rsidRPr="0032716A" w:rsidRDefault="00343A18" w:rsidP="003E405A">
      <w:pPr>
        <w:tabs>
          <w:tab w:val="left" w:pos="1512"/>
          <w:tab w:val="left" w:pos="9090"/>
        </w:tabs>
        <w:spacing w:before="0"/>
        <w:rPr>
          <w:rFonts w:cs="Arial"/>
          <w:lang w:val="ru-RU"/>
        </w:rPr>
      </w:pPr>
      <w:r w:rsidRPr="002E0F3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r w:rsidR="0032716A">
        <w:rPr>
          <w:rFonts w:cs="Arial"/>
          <w:lang w:val="ru-RU"/>
        </w:rPr>
        <w:t xml:space="preserve"> </w:t>
      </w: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342C84" w:rsidRDefault="00343A18" w:rsidP="00342C84">
      <w:pPr>
        <w:tabs>
          <w:tab w:val="left" w:pos="1512"/>
          <w:tab w:val="left" w:pos="9090"/>
        </w:tabs>
        <w:spacing w:before="0"/>
        <w:rPr>
          <w:rFonts w:cs="Arial"/>
          <w:lang w:val="sr-Cyrl-RS"/>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w:t>
      </w:r>
      <w:r w:rsidRPr="00F10346">
        <w:rPr>
          <w:rFonts w:cs="Arial"/>
          <w:lang w:val="sr-Cyrl-CS"/>
        </w:rPr>
        <w:lastRenderedPageBreak/>
        <w:t>надокнади дуга Уговорна страна, ни за време трајања више силе, ни по њеном престанку</w:t>
      </w:r>
      <w:r w:rsidRPr="005726D2">
        <w:rPr>
          <w:rFonts w:cs="Arial"/>
          <w:lang w:val="ru-RU"/>
        </w:rPr>
        <w:t>.</w:t>
      </w:r>
      <w:r w:rsidR="0032716A">
        <w:rPr>
          <w:rFonts w:cs="Arial"/>
          <w:lang w:val="sr-Cyrl-RS"/>
        </w:rPr>
        <w:t xml:space="preserve"> </w:t>
      </w:r>
      <w:r w:rsidRPr="005726D2">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BD7631" w:rsidRPr="00BD7631" w:rsidRDefault="00343A18" w:rsidP="003E405A">
      <w:pPr>
        <w:spacing w:before="0"/>
        <w:rPr>
          <w:rFonts w:cs="Arial"/>
          <w:b/>
          <w:lang w:val="sr-Cyrl-RS"/>
        </w:rPr>
      </w:pPr>
      <w:r w:rsidRPr="005726D2">
        <w:rPr>
          <w:rFonts w:cs="Arial"/>
          <w:b/>
          <w:lang w:val="ru-RU"/>
        </w:rPr>
        <w:t>РАСКИД УГОВОРА</w:t>
      </w:r>
    </w:p>
    <w:p w:rsidR="00BD7631" w:rsidRPr="003E405A" w:rsidRDefault="00343A18" w:rsidP="003E405A">
      <w:pPr>
        <w:spacing w:before="0"/>
        <w:jc w:val="center"/>
        <w:rPr>
          <w:rFonts w:cs="Arial"/>
          <w:b/>
          <w:lang w:val="sr-Cyrl-RS"/>
        </w:rPr>
      </w:pPr>
      <w:r w:rsidRPr="005726D2">
        <w:rPr>
          <w:rFonts w:cs="Arial"/>
          <w:b/>
          <w:lang w:val="ru-RU"/>
        </w:rPr>
        <w:t>Члан 1</w:t>
      </w:r>
      <w:r w:rsidR="00342C84">
        <w:rPr>
          <w:rFonts w:cs="Arial"/>
          <w:b/>
          <w:lang w:val="sr-Cyrl-RS"/>
        </w:rPr>
        <w:t>3</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E405A" w:rsidRDefault="00343A18" w:rsidP="003E405A">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3E405A">
      <w:pPr>
        <w:spacing w:before="0"/>
        <w:jc w:val="center"/>
        <w:rPr>
          <w:rFonts w:cs="Arial"/>
          <w:b/>
          <w:lang w:val="sr-Cyrl-RS"/>
        </w:rPr>
      </w:pPr>
      <w:r w:rsidRPr="002E0F39">
        <w:rPr>
          <w:rFonts w:cs="Arial"/>
          <w:b/>
          <w:lang w:val="ru-RU"/>
        </w:rPr>
        <w:t>Члан 1</w:t>
      </w:r>
      <w:r w:rsidR="00342C84">
        <w:rPr>
          <w:rFonts w:cs="Arial"/>
          <w:b/>
          <w:lang w:val="sr-Cyrl-RS"/>
        </w:rPr>
        <w:t>4</w:t>
      </w:r>
      <w:r w:rsidRPr="002E0F39">
        <w:rPr>
          <w:rFonts w:cs="Arial"/>
          <w:b/>
          <w:lang w:val="ru-RU"/>
        </w:rPr>
        <w:t>.</w:t>
      </w:r>
    </w:p>
    <w:p w:rsidR="00245A2F" w:rsidRPr="003E405A"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7631" w:rsidRPr="00BD7631" w:rsidRDefault="00343A18" w:rsidP="003E405A">
      <w:pPr>
        <w:spacing w:before="0"/>
        <w:jc w:val="center"/>
        <w:rPr>
          <w:rFonts w:cs="Arial"/>
          <w:b/>
          <w:lang w:val="sr-Cyrl-RS"/>
        </w:rPr>
      </w:pPr>
      <w:r w:rsidRPr="002E0F39">
        <w:rPr>
          <w:rFonts w:cs="Arial"/>
          <w:b/>
          <w:lang w:val="ru-RU"/>
        </w:rPr>
        <w:t>Члан 1</w:t>
      </w:r>
      <w:r w:rsidR="00342C84">
        <w:rPr>
          <w:rFonts w:cs="Arial"/>
          <w:b/>
          <w:lang w:val="sr-Cyrl-RS"/>
        </w:rPr>
        <w:t>5</w:t>
      </w:r>
      <w:r w:rsidRPr="002E0F39">
        <w:rPr>
          <w:rFonts w:cs="Arial"/>
          <w:b/>
          <w:lang w:val="ru-RU"/>
        </w:rPr>
        <w:t>.</w:t>
      </w:r>
    </w:p>
    <w:p w:rsidR="00BD7631" w:rsidRPr="00BD7631" w:rsidRDefault="00343A18" w:rsidP="003E405A">
      <w:pPr>
        <w:spacing w:before="0"/>
        <w:rPr>
          <w:rFonts w:cs="Arial"/>
          <w:lang w:val="sr-Cyrl-RS"/>
        </w:rPr>
      </w:pPr>
      <w:r w:rsidRPr="002E0F39">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245A2F" w:rsidRPr="003E405A" w:rsidRDefault="00343A18" w:rsidP="003E405A">
      <w:pPr>
        <w:spacing w:before="0"/>
        <w:rPr>
          <w:rFonts w:cs="Arial"/>
          <w:lang w:val="ru-RU"/>
        </w:rPr>
      </w:pPr>
      <w:r w:rsidRPr="002E0F39">
        <w:rPr>
          <w:rFonts w:cs="Arial"/>
          <w:lang w:val="ru-RU"/>
        </w:rPr>
        <w:t xml:space="preserve">Информације, подаци и 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 xml:space="preserve">. </w:t>
      </w:r>
    </w:p>
    <w:p w:rsidR="00BD7631" w:rsidRPr="00BD7631" w:rsidRDefault="00343A18" w:rsidP="003E405A">
      <w:pPr>
        <w:spacing w:before="0"/>
        <w:jc w:val="center"/>
        <w:rPr>
          <w:rFonts w:cs="Arial"/>
          <w:b/>
          <w:lang w:val="sr-Cyrl-RS"/>
        </w:rPr>
      </w:pPr>
      <w:r w:rsidRPr="002E0F39">
        <w:rPr>
          <w:rFonts w:cs="Arial"/>
          <w:b/>
          <w:lang w:val="ru-RU"/>
        </w:rPr>
        <w:t>Члан 1</w:t>
      </w:r>
      <w:r w:rsidR="00342C84">
        <w:rPr>
          <w:rFonts w:cs="Arial"/>
          <w:b/>
          <w:lang w:val="sr-Cyrl-RS"/>
        </w:rPr>
        <w:t>6</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Pr="003E405A"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342C84">
        <w:rPr>
          <w:rFonts w:cs="Arial"/>
          <w:b/>
          <w:lang w:val="sr-Cyrl-RS"/>
        </w:rPr>
        <w:t>7</w:t>
      </w:r>
      <w:r w:rsidRPr="002E0F39">
        <w:rPr>
          <w:rFonts w:cs="Arial"/>
          <w:b/>
          <w:lang w:val="ru-RU"/>
        </w:rPr>
        <w:t>.</w:t>
      </w:r>
    </w:p>
    <w:p w:rsidR="00343A18" w:rsidRPr="00342C84" w:rsidRDefault="00343A18" w:rsidP="003E405A">
      <w:pPr>
        <w:pStyle w:val="KDParagraf"/>
        <w:spacing w:before="0"/>
        <w:rPr>
          <w:rFonts w:eastAsia="Calibri" w:cs="Arial"/>
          <w:noProof/>
          <w:lang w:val="ru-RU"/>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342C84">
        <w:rPr>
          <w:rFonts w:cs="Arial"/>
          <w:b/>
          <w:lang w:val="sr-Cyrl-RS"/>
        </w:rPr>
        <w:t>8</w:t>
      </w:r>
      <w:r w:rsidRPr="002E0F39">
        <w:rPr>
          <w:rFonts w:cs="Arial"/>
          <w:b/>
          <w:lang w:val="ru-RU"/>
        </w:rPr>
        <w:t>.</w:t>
      </w:r>
    </w:p>
    <w:p w:rsidR="007F4ACF" w:rsidRPr="00730B22" w:rsidRDefault="007F4ACF" w:rsidP="007F4ACF">
      <w:pPr>
        <w:pStyle w:val="KDParagraf"/>
        <w:spacing w:before="0"/>
        <w:rPr>
          <w:rFonts w:eastAsia="Calibri" w:cs="Arial"/>
          <w:lang w:val="sr-Cyrl-RS"/>
        </w:rPr>
      </w:pPr>
      <w:r w:rsidRPr="007F4ACF">
        <w:rPr>
          <w:rFonts w:eastAsia="Calibri" w:cs="Arial"/>
          <w:lang w:val="ru-RU"/>
        </w:rPr>
        <w:t>Уговор ступа на снагу након потписивања од стране законских заступника Уговорних страна и достав</w:t>
      </w:r>
      <w:r w:rsidRPr="007F4ACF">
        <w:rPr>
          <w:rFonts w:eastAsia="Calibri" w:cs="Arial"/>
          <w:lang w:val="sr-Cyrl-RS"/>
        </w:rPr>
        <w:t>љања</w:t>
      </w:r>
      <w:r w:rsidRPr="007F4ACF">
        <w:rPr>
          <w:rFonts w:eastAsia="Calibri" w:cs="Arial"/>
          <w:lang w:val="ru-RU"/>
        </w:rPr>
        <w:t xml:space="preserve"> средства финансијског обезбеђењ</w:t>
      </w:r>
      <w:r w:rsidRPr="007F4ACF">
        <w:rPr>
          <w:rFonts w:eastAsia="Calibri" w:cs="Arial"/>
          <w:lang w:val="sr-Cyrl-CS"/>
        </w:rPr>
        <w:t>а</w:t>
      </w:r>
      <w:r>
        <w:rPr>
          <w:rFonts w:eastAsia="Calibri" w:cs="Arial"/>
          <w:lang w:val="sr-Cyrl-CS"/>
        </w:rPr>
        <w:t>.</w:t>
      </w:r>
      <w:r>
        <w:rPr>
          <w:rFonts w:eastAsia="Calibri" w:cs="Arial"/>
          <w:lang w:val="sr-Cyrl-RS"/>
        </w:rPr>
        <w:t xml:space="preserve"> </w:t>
      </w:r>
      <w:r w:rsidR="00343A18" w:rsidRPr="002E0F39">
        <w:rPr>
          <w:rFonts w:cs="Arial"/>
          <w:lang w:val="ru-RU"/>
        </w:rPr>
        <w:t xml:space="preserve">Уговор се закључује на период до </w:t>
      </w:r>
      <w:r w:rsidR="00CA698D">
        <w:rPr>
          <w:rFonts w:cs="Arial"/>
          <w:lang w:val="sr-Cyrl-RS"/>
        </w:rPr>
        <w:t xml:space="preserve">4 </w:t>
      </w:r>
      <w:r w:rsidR="009967F0" w:rsidRPr="009967F0">
        <w:rPr>
          <w:rFonts w:cs="Arial"/>
          <w:lang w:val="sr-Cyrl-RS"/>
        </w:rPr>
        <w:t>месец</w:t>
      </w:r>
      <w:r w:rsidR="00CA698D">
        <w:rPr>
          <w:rFonts w:cs="Arial"/>
          <w:lang w:val="sr-Cyrl-RS"/>
        </w:rPr>
        <w:t>а</w:t>
      </w:r>
      <w:r w:rsidR="00343A18" w:rsidRPr="002E0F39">
        <w:rPr>
          <w:rFonts w:cs="Arial"/>
          <w:lang w:val="ru-RU"/>
        </w:rPr>
        <w:t>, рачунајући од ступања Уговора на снагу, односно до укупно испоручених уговорених количина д</w:t>
      </w:r>
      <w:r>
        <w:rPr>
          <w:rFonts w:cs="Arial"/>
          <w:lang w:val="ru-RU"/>
        </w:rPr>
        <w:t>обара из члана 1. овог Уговора.</w:t>
      </w:r>
      <w:r>
        <w:rPr>
          <w:rFonts w:eastAsia="Calibri" w:cs="Arial"/>
          <w:lang w:val="sr-Cyrl-RS"/>
        </w:rPr>
        <w:t xml:space="preserve"> </w:t>
      </w:r>
      <w:r w:rsidRPr="00E45B8C">
        <w:rPr>
          <w:rFonts w:eastAsia="Calibri" w:cs="Arial"/>
          <w:lang w:val="sr-Cyrl-RS"/>
        </w:rPr>
        <w:t>Уколико се уговорена финансијска средства утроше пре истека уговореног рока Уговор ће се сматрати испуњеним.</w:t>
      </w:r>
      <w:r w:rsidRPr="00E45B8C">
        <w:rPr>
          <w:rFonts w:cs="Arial"/>
          <w:color w:val="00B0F0"/>
          <w:spacing w:val="2"/>
          <w:lang w:val="ru-RU"/>
        </w:rPr>
        <w:t xml:space="preserve"> </w:t>
      </w:r>
      <w:r w:rsidRPr="00E45B8C">
        <w:rPr>
          <w:rFonts w:eastAsia="Calibri" w:cs="Arial"/>
          <w:lang w:val="ru-RU"/>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CA698D">
        <w:rPr>
          <w:rFonts w:eastAsia="Calibri" w:cs="Arial"/>
          <w:lang w:val="ru-RU"/>
        </w:rPr>
        <w:t>4</w:t>
      </w:r>
      <w:r w:rsidRPr="00E45B8C">
        <w:rPr>
          <w:rFonts w:eastAsia="Calibri" w:cs="Arial"/>
          <w:lang w:val="ru-RU"/>
        </w:rPr>
        <w:t xml:space="preserve"> месец</w:t>
      </w:r>
      <w:r>
        <w:rPr>
          <w:rFonts w:eastAsia="Calibri" w:cs="Arial"/>
          <w:lang w:val="ru-RU"/>
        </w:rPr>
        <w:t>а</w:t>
      </w:r>
      <w:r w:rsidRPr="00E45B8C">
        <w:rPr>
          <w:rFonts w:eastAsia="Calibri" w:cs="Arial"/>
          <w:lang w:val="ru-RU"/>
        </w:rPr>
        <w:t xml:space="preserve"> од дана </w:t>
      </w:r>
      <w:r w:rsidRPr="007F4ACF">
        <w:rPr>
          <w:rFonts w:eastAsia="Calibri" w:cs="Arial"/>
          <w:lang w:val="ru-RU"/>
        </w:rPr>
        <w:t>ступања Уговора на снагу</w:t>
      </w:r>
      <w:r w:rsidRPr="00E45B8C">
        <w:rPr>
          <w:rFonts w:eastAsia="Calibri" w:cs="Arial"/>
          <w:lang w:val="ru-RU"/>
        </w:rPr>
        <w:t>, а што не утиче на одредбе о гарантном року и обавезама из гарантног рока.</w:t>
      </w:r>
    </w:p>
    <w:p w:rsidR="001353DA" w:rsidRPr="00342C84" w:rsidRDefault="007F4ACF" w:rsidP="00342C84">
      <w:pPr>
        <w:spacing w:before="0"/>
        <w:rPr>
          <w:rFonts w:cs="Arial"/>
          <w:spacing w:val="2"/>
          <w:lang w:val="sr-Cyrl-RS"/>
        </w:rPr>
      </w:pPr>
      <w:r w:rsidRPr="00342D51">
        <w:rPr>
          <w:rFonts w:cs="Arial"/>
          <w:lang w:val="ru-RU"/>
        </w:rPr>
        <w:lastRenderedPageBreak/>
        <w:t xml:space="preserve">Обавезе по  овом Уговору које доспевају </w:t>
      </w:r>
      <w:r w:rsidRPr="00DB40A6">
        <w:rPr>
          <w:rFonts w:cs="Arial"/>
          <w:lang w:val="ru-RU"/>
        </w:rPr>
        <w:t>након истека актуелног Трогодишњег Програма пословања</w:t>
      </w:r>
      <w:r w:rsidRPr="00342D51">
        <w:rPr>
          <w:rFonts w:cs="Arial"/>
          <w:lang w:val="ru-RU"/>
        </w:rPr>
        <w:t>, К</w:t>
      </w:r>
      <w:r>
        <w:rPr>
          <w:rFonts w:cs="Arial"/>
          <w:lang w:val="ru-RU"/>
        </w:rPr>
        <w:t xml:space="preserve">упац </w:t>
      </w:r>
      <w:r w:rsidRPr="00342D51">
        <w:rPr>
          <w:rFonts w:cs="Arial"/>
          <w:lang w:val="ru-RU"/>
        </w:rPr>
        <w:t>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343A18" w:rsidRPr="007F4ACF" w:rsidRDefault="00343A18" w:rsidP="007F4ACF">
      <w:pPr>
        <w:spacing w:before="0"/>
        <w:rPr>
          <w:rFonts w:cs="Arial"/>
          <w:b/>
          <w:lang w:val="sr-Cyrl-RS"/>
        </w:rPr>
      </w:pPr>
      <w:r w:rsidRPr="005726D2">
        <w:rPr>
          <w:rFonts w:cs="Arial"/>
          <w:b/>
          <w:lang w:val="ru-RU"/>
        </w:rPr>
        <w:t xml:space="preserve">   ИЗМЕНЕ ТОКОМ ТРАЈАЊА УГОВОРА</w:t>
      </w:r>
    </w:p>
    <w:p w:rsidR="00BD7631" w:rsidRPr="00BD7631" w:rsidRDefault="009967F0" w:rsidP="003E405A">
      <w:pPr>
        <w:spacing w:before="0"/>
        <w:jc w:val="center"/>
        <w:rPr>
          <w:rFonts w:cs="Arial"/>
          <w:b/>
          <w:lang w:val="sr-Cyrl-RS"/>
        </w:rPr>
      </w:pPr>
      <w:r w:rsidRPr="005726D2">
        <w:rPr>
          <w:rFonts w:cs="Arial"/>
          <w:b/>
          <w:lang w:val="ru-RU"/>
        </w:rPr>
        <w:t>Члан</w:t>
      </w:r>
      <w:r w:rsidR="003E405A">
        <w:rPr>
          <w:rFonts w:cs="Arial"/>
          <w:b/>
          <w:lang w:val="ru-RU"/>
        </w:rPr>
        <w:t xml:space="preserve"> 1</w:t>
      </w:r>
      <w:r w:rsidR="00342C84">
        <w:rPr>
          <w:rFonts w:cs="Arial"/>
          <w:b/>
          <w:lang w:val="ru-RU"/>
        </w:rPr>
        <w:t>9</w:t>
      </w:r>
      <w:r w:rsidR="00343A18" w:rsidRPr="005726D2">
        <w:rPr>
          <w:rFonts w:cs="Arial"/>
          <w:b/>
          <w:lang w:val="ru-RU"/>
        </w:rPr>
        <w:t>.</w:t>
      </w:r>
    </w:p>
    <w:p w:rsidR="00D97592" w:rsidRPr="00D97592" w:rsidRDefault="00C62065" w:rsidP="00D97592">
      <w:pPr>
        <w:spacing w:before="0"/>
        <w:rPr>
          <w:rFonts w:cs="Arial"/>
          <w:bCs/>
          <w:lang w:val="ru-RU"/>
        </w:rPr>
      </w:pPr>
      <w:r>
        <w:rPr>
          <w:rFonts w:cs="Arial"/>
          <w:bCs/>
          <w:lang w:val="sr-Cyrl-RS"/>
        </w:rPr>
        <w:t>Купац</w:t>
      </w:r>
      <w:r w:rsidR="00D97592" w:rsidRPr="00D97592">
        <w:rPr>
          <w:rFonts w:cs="Arial"/>
          <w:bCs/>
          <w:lang w:val="sr-Latn-RS"/>
        </w:rPr>
        <w:t xml:space="preserve"> може након закључења уговора о јавној набавци без спровођења поступка јавне набавке </w:t>
      </w:r>
      <w:r>
        <w:rPr>
          <w:rFonts w:cs="Arial"/>
          <w:bCs/>
          <w:lang w:val="sr-Cyrl-RS"/>
        </w:rPr>
        <w:t xml:space="preserve">повећати обим предмета набавке до лимита прописаног </w:t>
      </w:r>
      <w:r w:rsidR="00D97592" w:rsidRPr="00D97592">
        <w:rPr>
          <w:rFonts w:cs="Arial"/>
          <w:bCs/>
          <w:lang w:val="sr-Latn-RS"/>
        </w:rPr>
        <w:t>чланом 115. Закона о јавним набавкама.</w:t>
      </w:r>
      <w:r w:rsidR="00D72C06">
        <w:rPr>
          <w:rFonts w:cs="Arial"/>
          <w:bCs/>
          <w:lang w:val="ru-RU"/>
        </w:rPr>
        <w:t xml:space="preserve"> </w:t>
      </w:r>
      <w:r>
        <w:rPr>
          <w:rFonts w:cs="Arial"/>
          <w:bCs/>
          <w:lang w:val="ru-RU"/>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 не мењајући вредност и цене из уговора</w:t>
      </w:r>
      <w:r w:rsidR="00D97592" w:rsidRPr="00D97592">
        <w:rPr>
          <w:rFonts w:cs="Arial"/>
          <w:bCs/>
          <w:lang w:val="ru-RU"/>
        </w:rPr>
        <w:t>.</w:t>
      </w:r>
    </w:p>
    <w:p w:rsidR="00245A2F" w:rsidRPr="00342C84" w:rsidRDefault="00D97592" w:rsidP="003E405A">
      <w:pPr>
        <w:spacing w:before="0"/>
        <w:rPr>
          <w:rFonts w:cs="Arial"/>
          <w:lang w:val="ru-RU" w:eastAsia="sr-Latn-CS"/>
        </w:rPr>
      </w:pPr>
      <w:r w:rsidRPr="00D97592">
        <w:rPr>
          <w:rFonts w:cs="Arial"/>
          <w:bCs/>
          <w:lang w:val="sr-Latn-RS"/>
        </w:rPr>
        <w:t xml:space="preserve">У </w:t>
      </w:r>
      <w:r w:rsidR="00C62065">
        <w:rPr>
          <w:rFonts w:cs="Arial"/>
          <w:bCs/>
          <w:lang w:val="sr-Cyrl-CS"/>
        </w:rPr>
        <w:t>случају</w:t>
      </w:r>
      <w:r w:rsidRPr="00D97592">
        <w:rPr>
          <w:rFonts w:cs="Arial"/>
          <w:bCs/>
          <w:lang w:val="sr-Cyrl-CS"/>
        </w:rPr>
        <w:t xml:space="preserve"> </w:t>
      </w:r>
      <w:r w:rsidR="00C62065">
        <w:rPr>
          <w:rFonts w:cs="Arial"/>
          <w:bCs/>
          <w:lang w:val="sr-Latn-RS"/>
        </w:rPr>
        <w:t>измен</w:t>
      </w:r>
      <w:r w:rsidR="00C62065">
        <w:rPr>
          <w:rFonts w:cs="Arial"/>
          <w:bCs/>
          <w:lang w:val="sr-Cyrl-RS"/>
        </w:rPr>
        <w:t xml:space="preserve">е овог </w:t>
      </w:r>
      <w:r w:rsidRPr="00D97592">
        <w:rPr>
          <w:rFonts w:cs="Arial"/>
          <w:bCs/>
          <w:lang w:val="sr-Latn-RS"/>
        </w:rPr>
        <w:t xml:space="preserve"> Уговора </w:t>
      </w:r>
      <w:r w:rsidR="00C62065">
        <w:rPr>
          <w:rFonts w:cs="Arial"/>
          <w:bCs/>
          <w:lang w:val="sr-Cyrl-RS"/>
        </w:rPr>
        <w:t xml:space="preserve">Купац ће донети Одлуку о измени Уговора која садржи </w:t>
      </w:r>
      <w:r w:rsidRPr="00D97592">
        <w:rPr>
          <w:rFonts w:cs="Arial"/>
          <w:bCs/>
          <w:lang w:val="sr-Latn-RS"/>
        </w:rPr>
        <w:t>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D7631" w:rsidRPr="003E405A" w:rsidRDefault="00343A18" w:rsidP="003E405A">
      <w:pPr>
        <w:spacing w:before="0"/>
        <w:rPr>
          <w:rFonts w:cs="Arial"/>
          <w:b/>
          <w:lang w:val="ru-RU"/>
        </w:rPr>
      </w:pPr>
      <w:r w:rsidRPr="003D3208">
        <w:rPr>
          <w:rFonts w:cs="Arial"/>
          <w:b/>
          <w:lang w:val="ru-RU"/>
        </w:rPr>
        <w:t>ЗАВРШНЕ ОДРЕДБЕ</w:t>
      </w:r>
    </w:p>
    <w:p w:rsidR="00245A2F" w:rsidRPr="003E405A" w:rsidRDefault="00343A18" w:rsidP="003E405A">
      <w:pPr>
        <w:spacing w:before="0"/>
        <w:jc w:val="center"/>
        <w:rPr>
          <w:rFonts w:cs="Arial"/>
          <w:b/>
          <w:lang w:val="sr-Cyrl-RS"/>
        </w:rPr>
      </w:pPr>
      <w:r w:rsidRPr="002E0F39">
        <w:rPr>
          <w:rFonts w:cs="Arial"/>
          <w:b/>
          <w:lang w:val="ru-RU"/>
        </w:rPr>
        <w:t xml:space="preserve">Члан </w:t>
      </w:r>
      <w:r w:rsidR="00342C84">
        <w:rPr>
          <w:rFonts w:cs="Arial"/>
          <w:b/>
          <w:lang w:val="sr-Cyrl-RS"/>
        </w:rPr>
        <w:t>20</w:t>
      </w:r>
      <w:r w:rsidRPr="002E0F39">
        <w:rPr>
          <w:rFonts w:cs="Arial"/>
          <w:b/>
          <w:lang w:val="ru-RU"/>
        </w:rPr>
        <w:t>.</w:t>
      </w:r>
    </w:p>
    <w:p w:rsidR="00BD7631" w:rsidRPr="003E405A" w:rsidRDefault="00343A18" w:rsidP="003E405A">
      <w:pPr>
        <w:tabs>
          <w:tab w:val="left" w:pos="9090"/>
        </w:tabs>
        <w:spacing w:before="0"/>
        <w:rPr>
          <w:rFonts w:cs="Arial"/>
          <w:lang w:val="sr-Cyrl-CS"/>
        </w:rPr>
      </w:pPr>
      <w:r w:rsidRPr="002E0F39">
        <w:rPr>
          <w:rFonts w:cs="Arial"/>
          <w:lang w:val="ru-RU"/>
        </w:rPr>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3D3208" w:rsidRDefault="00343A18" w:rsidP="003E405A">
      <w:pPr>
        <w:spacing w:before="0"/>
        <w:jc w:val="center"/>
        <w:rPr>
          <w:rFonts w:cs="Arial"/>
          <w:b/>
          <w:lang w:val="ru-RU"/>
        </w:rPr>
      </w:pPr>
      <w:r w:rsidRPr="00F10346">
        <w:rPr>
          <w:rFonts w:cs="Arial"/>
          <w:b/>
          <w:lang w:val="ru-RU"/>
        </w:rPr>
        <w:t xml:space="preserve">Члан </w:t>
      </w:r>
      <w:r w:rsidR="00AE2872">
        <w:rPr>
          <w:rFonts w:cs="Arial"/>
          <w:b/>
          <w:lang w:val="sr-Cyrl-RS"/>
        </w:rPr>
        <w:t>2</w:t>
      </w:r>
      <w:r w:rsidR="00342C84">
        <w:rPr>
          <w:rFonts w:cs="Arial"/>
          <w:b/>
          <w:lang w:val="sr-Cyrl-RS"/>
        </w:rPr>
        <w:t>1</w:t>
      </w:r>
      <w:r w:rsidRPr="00F10346">
        <w:rPr>
          <w:rFonts w:cs="Arial"/>
          <w:b/>
          <w:lang w:val="ru-RU"/>
        </w:rPr>
        <w:t>.</w:t>
      </w:r>
    </w:p>
    <w:p w:rsidR="00BD7631" w:rsidRPr="001160DA" w:rsidRDefault="00343A18" w:rsidP="003E405A">
      <w:pPr>
        <w:tabs>
          <w:tab w:val="left" w:pos="9090"/>
        </w:tabs>
        <w:spacing w:before="0"/>
        <w:rPr>
          <w:rFonts w:cs="Arial"/>
          <w:color w:val="FF0000"/>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r w:rsidR="001160DA">
        <w:rPr>
          <w:rFonts w:cs="Arial"/>
          <w:color w:val="FF0000"/>
          <w:lang w:val="ru-RU"/>
        </w:rPr>
        <w:t xml:space="preserve"> </w:t>
      </w: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245A2F">
        <w:rPr>
          <w:rFonts w:cs="Arial"/>
          <w:b/>
          <w:lang w:val="sr-Cyrl-RS"/>
        </w:rPr>
        <w:t>2</w:t>
      </w:r>
      <w:r w:rsidR="00342C84">
        <w:rPr>
          <w:rFonts w:cs="Arial"/>
          <w:b/>
          <w:lang w:val="sr-Cyrl-RS"/>
        </w:rPr>
        <w:t>2</w:t>
      </w:r>
      <w:r w:rsidRPr="005726D2">
        <w:rPr>
          <w:rFonts w:cs="Arial"/>
          <w:b/>
          <w:lang w:val="ru-RU"/>
        </w:rPr>
        <w:t>.</w:t>
      </w:r>
    </w:p>
    <w:p w:rsidR="007F4ACF" w:rsidRDefault="00F9636A" w:rsidP="007F4ACF">
      <w:pPr>
        <w:spacing w:before="0"/>
        <w:jc w:val="left"/>
        <w:rPr>
          <w:rFonts w:cs="Arial"/>
          <w:spacing w:val="2"/>
          <w:lang w:val="sr-Cyrl-CS"/>
        </w:rPr>
      </w:pPr>
      <w:r w:rsidRPr="00F10346">
        <w:rPr>
          <w:rFonts w:cs="Arial"/>
          <w:spacing w:val="2"/>
          <w:lang w:val="sr-Cyrl-CS"/>
        </w:rPr>
        <w:t xml:space="preserve">Овај </w:t>
      </w:r>
      <w:r w:rsidR="007F4ACF" w:rsidRPr="007F4ACF">
        <w:rPr>
          <w:rFonts w:cs="Arial"/>
          <w:spacing w:val="2"/>
          <w:lang w:val="ru-RU"/>
        </w:rPr>
        <w:t>Уговор ступа на снагу након потписивања од стране законских заступника Уговорних страна и достав</w:t>
      </w:r>
      <w:r w:rsidR="007F4ACF" w:rsidRPr="007F4ACF">
        <w:rPr>
          <w:rFonts w:cs="Arial"/>
          <w:spacing w:val="2"/>
          <w:lang w:val="sr-Cyrl-RS"/>
        </w:rPr>
        <w:t>љања</w:t>
      </w:r>
      <w:r w:rsidR="007F4ACF" w:rsidRPr="007F4ACF">
        <w:rPr>
          <w:rFonts w:cs="Arial"/>
          <w:spacing w:val="2"/>
          <w:lang w:val="ru-RU"/>
        </w:rPr>
        <w:t xml:space="preserve"> средства финансијског обезбеђењ</w:t>
      </w:r>
      <w:r w:rsidR="007F4ACF">
        <w:rPr>
          <w:rFonts w:cs="Arial"/>
          <w:spacing w:val="2"/>
          <w:lang w:val="sr-Cyrl-CS"/>
        </w:rPr>
        <w:t>а.</w:t>
      </w: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Default="000D6ACE" w:rsidP="003E405A">
      <w:pPr>
        <w:tabs>
          <w:tab w:val="left" w:pos="9090"/>
        </w:tabs>
        <w:spacing w:before="0"/>
        <w:rPr>
          <w:rFonts w:cs="Arial"/>
          <w:lang w:val="ru-RU"/>
        </w:rPr>
      </w:pPr>
      <w:r w:rsidRPr="005726D2">
        <w:rPr>
          <w:rFonts w:cs="Arial"/>
          <w:lang w:val="ru-RU"/>
        </w:rPr>
        <w:t>Прилог 1 Понуда</w:t>
      </w:r>
    </w:p>
    <w:p w:rsidR="004B6F10" w:rsidRPr="005726D2" w:rsidRDefault="004B6F10" w:rsidP="003E405A">
      <w:pPr>
        <w:tabs>
          <w:tab w:val="left" w:pos="9090"/>
        </w:tabs>
        <w:spacing w:before="0"/>
        <w:rPr>
          <w:rFonts w:cs="Arial"/>
          <w:lang w:val="ru-RU"/>
        </w:rPr>
      </w:pPr>
      <w:r>
        <w:rPr>
          <w:rFonts w:cs="Arial"/>
          <w:lang w:val="ru-RU"/>
        </w:rPr>
        <w:t>Прилог 2 Конкурсна документација, објављена на порталу ЈН под шифром--------------</w:t>
      </w:r>
    </w:p>
    <w:p w:rsidR="000D6ACE" w:rsidRDefault="004B6F10" w:rsidP="003E405A">
      <w:pPr>
        <w:tabs>
          <w:tab w:val="left" w:pos="9090"/>
        </w:tabs>
        <w:spacing w:before="0"/>
        <w:rPr>
          <w:rFonts w:cs="Arial"/>
          <w:lang w:val="ru-RU"/>
        </w:rPr>
      </w:pPr>
      <w:r>
        <w:rPr>
          <w:rFonts w:cs="Arial"/>
          <w:lang w:val="ru-RU"/>
        </w:rPr>
        <w:t>Прилог 3</w:t>
      </w:r>
      <w:r w:rsidR="000D6ACE" w:rsidRPr="005726D2">
        <w:rPr>
          <w:rFonts w:cs="Arial"/>
          <w:lang w:val="ru-RU"/>
        </w:rPr>
        <w:t xml:space="preserve"> Образац структуре цене</w:t>
      </w:r>
    </w:p>
    <w:p w:rsidR="0092575C" w:rsidRPr="005726D2" w:rsidRDefault="0092575C" w:rsidP="003E405A">
      <w:pPr>
        <w:tabs>
          <w:tab w:val="left" w:pos="9090"/>
        </w:tabs>
        <w:spacing w:before="0"/>
        <w:rPr>
          <w:rFonts w:cs="Arial"/>
          <w:lang w:val="ru-RU"/>
        </w:rPr>
      </w:pPr>
      <w:r w:rsidRPr="005726D2">
        <w:rPr>
          <w:rFonts w:cs="Arial"/>
          <w:lang w:val="ru-RU"/>
        </w:rPr>
        <w:t xml:space="preserve">Прилог </w:t>
      </w:r>
      <w:r w:rsidR="004B6F10">
        <w:rPr>
          <w:rFonts w:cs="Arial"/>
          <w:lang w:val="ru-RU"/>
        </w:rPr>
        <w:t>4</w:t>
      </w:r>
      <w:r>
        <w:rPr>
          <w:rFonts w:cs="Arial"/>
          <w:lang w:val="ru-RU"/>
        </w:rPr>
        <w:t xml:space="preserve"> Техничка спецификација</w:t>
      </w:r>
    </w:p>
    <w:p w:rsidR="00BD7631" w:rsidRPr="004B6F10" w:rsidRDefault="000D6ACE" w:rsidP="003E405A">
      <w:pPr>
        <w:tabs>
          <w:tab w:val="left" w:pos="9090"/>
        </w:tabs>
        <w:spacing w:before="0"/>
        <w:rPr>
          <w:rFonts w:cs="Arial"/>
          <w:lang w:val="sr-Cyrl-RS"/>
        </w:rPr>
      </w:pPr>
      <w:r w:rsidRPr="005726D2">
        <w:rPr>
          <w:rFonts w:cs="Arial"/>
          <w:lang w:val="ru-RU"/>
        </w:rPr>
        <w:t xml:space="preserve">Прилог </w:t>
      </w:r>
      <w:r w:rsidR="004B6F10">
        <w:rPr>
          <w:rFonts w:cs="Arial"/>
          <w:lang w:val="ru-RU"/>
        </w:rPr>
        <w:t>5</w:t>
      </w:r>
      <w:r w:rsidRPr="005726D2">
        <w:rPr>
          <w:rFonts w:cs="Arial"/>
          <w:lang w:val="ru-RU"/>
        </w:rPr>
        <w:t xml:space="preserve"> Споразум о заједничком наступању</w:t>
      </w:r>
      <w:r w:rsidR="004B6F10">
        <w:rPr>
          <w:rFonts w:cs="Arial"/>
          <w:lang w:val="sr-Latn-RS"/>
        </w:rPr>
        <w:t xml:space="preserve"> </w:t>
      </w:r>
      <w:r w:rsidR="00BF3F93">
        <w:rPr>
          <w:rFonts w:cs="Arial"/>
          <w:lang w:val="sr-Cyrl-RS"/>
        </w:rPr>
        <w:t>у случају заједничке понуде</w:t>
      </w:r>
      <w:r w:rsidR="004B6F10">
        <w:rPr>
          <w:rFonts w:cs="Arial"/>
          <w:lang w:val="sr-Cyrl-RS"/>
        </w:rPr>
        <w:t>.</w:t>
      </w:r>
    </w:p>
    <w:p w:rsidR="00BD7631" w:rsidRPr="003E405A" w:rsidRDefault="001353DA" w:rsidP="003E405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BD7631" w:rsidRPr="00BD7631" w:rsidRDefault="00343A18" w:rsidP="003E405A">
      <w:pPr>
        <w:spacing w:before="0"/>
        <w:jc w:val="center"/>
        <w:rPr>
          <w:rFonts w:cs="Arial"/>
          <w:b/>
          <w:lang w:val="sr-Cyrl-RS"/>
        </w:rPr>
      </w:pPr>
      <w:r w:rsidRPr="002E0F39">
        <w:rPr>
          <w:rFonts w:cs="Arial"/>
          <w:b/>
          <w:lang w:val="ru-RU"/>
        </w:rPr>
        <w:t>Члан 2</w:t>
      </w:r>
      <w:r w:rsidR="00342C84">
        <w:rPr>
          <w:rFonts w:cs="Arial"/>
          <w:b/>
          <w:lang w:val="sr-Cyrl-RS"/>
        </w:rPr>
        <w:t>3</w:t>
      </w:r>
      <w:r w:rsidRPr="002E0F39">
        <w:rPr>
          <w:rFonts w:cs="Arial"/>
          <w:b/>
          <w:lang w:val="ru-RU"/>
        </w:rPr>
        <w:t>.</w:t>
      </w:r>
    </w:p>
    <w:p w:rsidR="00343A18" w:rsidRPr="002E0F39" w:rsidRDefault="00343A18" w:rsidP="003E405A">
      <w:pPr>
        <w:pStyle w:val="KDParagraf"/>
        <w:spacing w:before="0"/>
        <w:rPr>
          <w:rFonts w:cs="Arial"/>
          <w:lang w:val="ru-RU"/>
        </w:rPr>
      </w:pPr>
      <w:r w:rsidRPr="002E0F39">
        <w:rPr>
          <w:rFonts w:cs="Arial"/>
          <w:lang w:val="ru-RU"/>
        </w:rPr>
        <w:t>Уговор је сачињен у 6 (шест) истоветних примерка, од којих 2 (два) примерка за Продавца а четири (4) за Купца.</w:t>
      </w:r>
    </w:p>
    <w:p w:rsidR="00677614" w:rsidRPr="002E0F39" w:rsidRDefault="00677614" w:rsidP="003E405A">
      <w:pPr>
        <w:pStyle w:val="KDParagraf"/>
        <w:spacing w:before="0"/>
        <w:rPr>
          <w:rFonts w:cs="Arial"/>
          <w:lang w:val="ru-RU"/>
        </w:rPr>
      </w:pPr>
    </w:p>
    <w:p w:rsidR="00677614" w:rsidRPr="005726D2" w:rsidRDefault="00677614" w:rsidP="003E405A">
      <w:pPr>
        <w:pStyle w:val="KDParagraf"/>
        <w:spacing w:before="0"/>
        <w:rPr>
          <w:rFonts w:cs="Arial"/>
          <w:b/>
          <w:lang w:val="ru-RU"/>
        </w:rPr>
      </w:pPr>
      <w:r w:rsidRPr="002E0F39">
        <w:rPr>
          <w:rFonts w:cs="Arial"/>
          <w:b/>
          <w:lang w:val="ru-RU"/>
        </w:rPr>
        <w:t xml:space="preserve">                        </w:t>
      </w:r>
      <w:r w:rsidRPr="005726D2">
        <w:rPr>
          <w:rFonts w:cs="Arial"/>
          <w:b/>
          <w:lang w:val="ru-RU"/>
        </w:rPr>
        <w:t>КУПАЦ                                                                            ПРОДАВАЦ</w:t>
      </w:r>
    </w:p>
    <w:p w:rsidR="00677614" w:rsidRPr="005726D2" w:rsidRDefault="00677614" w:rsidP="003E405A">
      <w:pPr>
        <w:spacing w:before="0"/>
        <w:rPr>
          <w:rFonts w:cs="Arial"/>
          <w:b/>
          <w:lang w:val="ru-RU"/>
        </w:rPr>
      </w:pPr>
      <w:r w:rsidRPr="005726D2">
        <w:rPr>
          <w:rFonts w:cs="Arial"/>
          <w:b/>
          <w:lang w:val="ru-RU"/>
        </w:rPr>
        <w:t xml:space="preserve">ЈП „Електропривреда Србије“Београд                                                </w:t>
      </w:r>
      <w:r w:rsidRPr="005726D2">
        <w:rPr>
          <w:rFonts w:cs="Arial"/>
          <w:b/>
          <w:color w:val="FF0000"/>
          <w:lang w:val="ru-RU"/>
        </w:rPr>
        <w:t>Назив</w:t>
      </w:r>
    </w:p>
    <w:p w:rsidR="00677614" w:rsidRPr="005726D2" w:rsidRDefault="00677614" w:rsidP="003E405A">
      <w:pPr>
        <w:pStyle w:val="KDParagraf"/>
        <w:spacing w:before="0"/>
        <w:rPr>
          <w:rFonts w:cs="Arial"/>
          <w:lang w:val="ru-RU"/>
        </w:rPr>
      </w:pPr>
    </w:p>
    <w:p w:rsidR="00677614" w:rsidRPr="003D3208" w:rsidRDefault="00677614" w:rsidP="003E405A">
      <w:pPr>
        <w:pStyle w:val="KDParagraf"/>
        <w:spacing w:before="0"/>
        <w:rPr>
          <w:rFonts w:cs="Arial"/>
          <w:lang w:val="ru-RU"/>
        </w:rPr>
      </w:pPr>
      <w:r w:rsidRPr="003D3208">
        <w:rPr>
          <w:rFonts w:cs="Arial"/>
          <w:lang w:val="ru-RU"/>
        </w:rPr>
        <w:t>___________________________________                             ________________________</w:t>
      </w:r>
    </w:p>
    <w:p w:rsidR="00677614" w:rsidRPr="002E0F39" w:rsidRDefault="00677614" w:rsidP="003E405A">
      <w:pPr>
        <w:pStyle w:val="KDParagraf"/>
        <w:spacing w:before="0"/>
        <w:rPr>
          <w:rFonts w:cs="Arial"/>
          <w:b/>
          <w:lang w:val="ru-RU"/>
        </w:rPr>
      </w:pPr>
      <w:r w:rsidRPr="003D3208">
        <w:rPr>
          <w:rFonts w:cs="Arial"/>
          <w:lang w:val="ru-RU"/>
        </w:rPr>
        <w:t xml:space="preserve">                                                                               </w:t>
      </w:r>
      <w:r w:rsidRPr="002E0F39">
        <w:rPr>
          <w:rFonts w:cs="Arial"/>
          <w:b/>
          <w:lang w:val="ru-RU"/>
        </w:rPr>
        <w:t>М.П.</w:t>
      </w:r>
    </w:p>
    <w:p w:rsidR="00677614" w:rsidRPr="002E0F39" w:rsidRDefault="00677614" w:rsidP="003E405A">
      <w:pPr>
        <w:spacing w:before="0"/>
        <w:rPr>
          <w:rFonts w:cs="Arial"/>
          <w:color w:val="00B0F0"/>
          <w:lang w:val="ru-RU"/>
        </w:rPr>
      </w:pPr>
      <w:r w:rsidRPr="002E0F39">
        <w:rPr>
          <w:rFonts w:cs="Arial"/>
          <w:lang w:val="ru-RU"/>
        </w:rPr>
        <w:t>Финансијски директор огранка ТЕНТ,</w:t>
      </w:r>
      <w:r w:rsidRPr="002E0F39">
        <w:rPr>
          <w:rFonts w:cs="Arial"/>
          <w:color w:val="00B0F0"/>
          <w:lang w:val="ru-RU"/>
        </w:rPr>
        <w:t xml:space="preserve">                  </w:t>
      </w:r>
      <w:r w:rsidRPr="002E0F39">
        <w:rPr>
          <w:rFonts w:cs="Arial"/>
          <w:color w:val="FF0000"/>
          <w:lang w:val="ru-RU"/>
        </w:rPr>
        <w:t>име и презиме,функција</w:t>
      </w:r>
      <w:r w:rsidRPr="002E0F39">
        <w:rPr>
          <w:rFonts w:cs="Arial"/>
          <w:lang w:val="ru-RU"/>
        </w:rPr>
        <w:t xml:space="preserve">                                            </w:t>
      </w:r>
      <w:r w:rsidR="0032716A" w:rsidRPr="0032716A">
        <w:rPr>
          <w:rFonts w:cs="Arial"/>
          <w:lang w:val="sr-Cyrl-RS"/>
        </w:rPr>
        <w:t>Жељко Вујиновић</w:t>
      </w:r>
      <w:r w:rsidRPr="002E0F39">
        <w:rPr>
          <w:rFonts w:cs="Arial"/>
          <w:lang w:val="ru-RU"/>
        </w:rPr>
        <w:t xml:space="preserve">.                                                                             </w:t>
      </w:r>
    </w:p>
    <w:p w:rsidR="00677614" w:rsidRPr="002E0F39" w:rsidRDefault="00677614" w:rsidP="003E405A">
      <w:pPr>
        <w:pStyle w:val="KDParagraf"/>
        <w:spacing w:before="0"/>
        <w:rPr>
          <w:rFonts w:cs="Arial"/>
          <w:lang w:val="ru-RU"/>
        </w:rPr>
      </w:pPr>
    </w:p>
    <w:p w:rsidR="00677614" w:rsidRPr="002E0F39" w:rsidRDefault="00677614" w:rsidP="003E405A">
      <w:pPr>
        <w:pStyle w:val="KDParagraf"/>
        <w:spacing w:before="0"/>
        <w:rPr>
          <w:rFonts w:cs="Arial"/>
          <w:lang w:val="ru-RU"/>
        </w:rPr>
      </w:pPr>
    </w:p>
    <w:p w:rsidR="007E7BB8" w:rsidRPr="00633161" w:rsidRDefault="007E7BB8" w:rsidP="0032716A">
      <w:pPr>
        <w:pStyle w:val="KDParagraf"/>
        <w:spacing w:before="0"/>
        <w:rPr>
          <w:rFonts w:cs="Arial"/>
          <w:b/>
          <w:lang w:val="sr-Latn-RS"/>
        </w:rPr>
      </w:pPr>
    </w:p>
    <w:sectPr w:rsidR="007E7BB8" w:rsidRPr="00633161" w:rsidSect="000C50A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6F2" w:rsidRDefault="008276F2">
      <w:r>
        <w:separator/>
      </w:r>
    </w:p>
    <w:p w:rsidR="008276F2" w:rsidRDefault="008276F2"/>
  </w:endnote>
  <w:endnote w:type="continuationSeparator" w:id="0">
    <w:p w:rsidR="008276F2" w:rsidRDefault="008276F2">
      <w:r>
        <w:continuationSeparator/>
      </w:r>
    </w:p>
    <w:p w:rsidR="008276F2" w:rsidRDefault="008276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6E8" w:rsidRDefault="007B36E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B36E8" w:rsidRDefault="007B36E8" w:rsidP="00841BE7">
    <w:pPr>
      <w:pStyle w:val="Footer"/>
      <w:ind w:right="360"/>
    </w:pPr>
  </w:p>
  <w:p w:rsidR="007B36E8" w:rsidRDefault="007B36E8"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6E8" w:rsidRPr="00EC5BB4" w:rsidRDefault="007B36E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E377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E377E">
      <w:rPr>
        <w:rStyle w:val="PageNumber"/>
        <w:rFonts w:cs="Arial"/>
        <w:b/>
        <w:noProof/>
        <w:szCs w:val="24"/>
      </w:rPr>
      <w:t>50</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6E8" w:rsidRPr="00EC5BB4" w:rsidRDefault="007B36E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E377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E377E">
      <w:rPr>
        <w:rStyle w:val="PageNumber"/>
        <w:rFonts w:cs="Arial"/>
        <w:b/>
        <w:noProof/>
        <w:szCs w:val="24"/>
      </w:rPr>
      <w:t>50</w:t>
    </w:r>
    <w:r w:rsidRPr="00EC5BB4">
      <w:rPr>
        <w:rStyle w:val="PageNumber"/>
        <w:rFonts w:cs="Arial"/>
        <w:b/>
        <w:szCs w:val="24"/>
      </w:rPr>
      <w:fldChar w:fldCharType="end"/>
    </w:r>
  </w:p>
  <w:p w:rsidR="007B36E8" w:rsidRDefault="007B36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6F2" w:rsidRDefault="008276F2">
      <w:r>
        <w:separator/>
      </w:r>
    </w:p>
    <w:p w:rsidR="008276F2" w:rsidRDefault="008276F2"/>
  </w:footnote>
  <w:footnote w:type="continuationSeparator" w:id="0">
    <w:p w:rsidR="008276F2" w:rsidRDefault="008276F2">
      <w:r>
        <w:continuationSeparator/>
      </w:r>
    </w:p>
    <w:p w:rsidR="008276F2" w:rsidRDefault="008276F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6E8" w:rsidRDefault="007B36E8" w:rsidP="004276AD">
    <w:pPr>
      <w:pStyle w:val="Header"/>
      <w:rPr>
        <w:sz w:val="20"/>
      </w:rPr>
    </w:pPr>
  </w:p>
  <w:p w:rsidR="007B36E8" w:rsidRPr="002E0F39" w:rsidRDefault="007B36E8"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7B36E8" w:rsidRPr="00472FCC" w:rsidRDefault="007B36E8" w:rsidP="00472FCC">
    <w:pPr>
      <w:pStyle w:val="Header"/>
      <w:spacing w:before="0"/>
    </w:pPr>
    <w:r w:rsidRPr="002E0F39">
      <w:rPr>
        <w:szCs w:val="24"/>
        <w:lang w:val="ru-RU"/>
      </w:rPr>
      <w:t xml:space="preserve">                                                                        </w:t>
    </w:r>
    <w:r w:rsidRPr="00472FCC">
      <w:rPr>
        <w:szCs w:val="24"/>
      </w:rPr>
      <w:t xml:space="preserve">ЈН </w:t>
    </w:r>
    <w:r w:rsidRPr="00BB6875">
      <w:rPr>
        <w:b/>
        <w:bCs/>
        <w:szCs w:val="24"/>
        <w:lang w:val="sr-Cyrl-CS"/>
      </w:rPr>
      <w:t>3000/</w:t>
    </w:r>
    <w:r>
      <w:rPr>
        <w:b/>
        <w:bCs/>
        <w:szCs w:val="24"/>
        <w:lang w:val="sr-Cyrl-RS"/>
      </w:rPr>
      <w:t>0176</w:t>
    </w:r>
    <w:r w:rsidRPr="00BB6875">
      <w:rPr>
        <w:b/>
        <w:bCs/>
        <w:szCs w:val="24"/>
        <w:lang w:val="sr-Cyrl-CS"/>
      </w:rPr>
      <w:t>/201</w:t>
    </w:r>
    <w:r w:rsidRPr="00BB6875">
      <w:rPr>
        <w:b/>
        <w:bCs/>
        <w:szCs w:val="24"/>
        <w:lang w:val="sr-Latn-RS"/>
      </w:rPr>
      <w:t>7</w:t>
    </w:r>
    <w:r w:rsidRPr="00BB6875">
      <w:rPr>
        <w:b/>
        <w:bCs/>
        <w:szCs w:val="24"/>
        <w:lang w:val="sr-Cyrl-CS"/>
      </w:rPr>
      <w:t xml:space="preserve"> (</w:t>
    </w:r>
    <w:r>
      <w:rPr>
        <w:b/>
        <w:bCs/>
        <w:szCs w:val="24"/>
        <w:lang w:val="sr-Latn-RS"/>
      </w:rPr>
      <w:t>1</w:t>
    </w:r>
    <w:r>
      <w:rPr>
        <w:b/>
        <w:bCs/>
        <w:szCs w:val="24"/>
        <w:lang w:val="sr-Cyrl-RS"/>
      </w:rPr>
      <w:t>172</w:t>
    </w:r>
    <w:r w:rsidRPr="00BB6875">
      <w:rPr>
        <w:b/>
        <w:bCs/>
        <w:szCs w:val="24"/>
        <w:lang w:val="sr-Cyrl-CS"/>
      </w:rPr>
      <w:t>/201</w:t>
    </w:r>
    <w:r w:rsidRPr="00BB6875">
      <w:rPr>
        <w:b/>
        <w:bCs/>
        <w:szCs w:val="24"/>
        <w:lang w:val="sr-Latn-RS"/>
      </w:rPr>
      <w:t>7</w:t>
    </w:r>
    <w:r w:rsidRPr="00BB6875">
      <w:rPr>
        <w:b/>
        <w:bCs/>
        <w:szCs w:val="24"/>
        <w:lang w:val="sr-Cyrl-CS"/>
      </w:rPr>
      <w:t>)</w:t>
    </w:r>
    <w:r w:rsidRPr="00BB6875">
      <w:rPr>
        <w:b/>
        <w:szCs w:val="24"/>
        <w:u w:val="thick"/>
        <w:lang w:val="sr-Cyrl-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6E8" w:rsidRDefault="007B36E8" w:rsidP="004276AD">
    <w:pPr>
      <w:pStyle w:val="Header"/>
    </w:pPr>
  </w:p>
  <w:p w:rsidR="007B36E8" w:rsidRPr="002E0F39" w:rsidRDefault="007B36E8"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7B36E8" w:rsidRPr="00113B84" w:rsidRDefault="007B36E8"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sidRPr="00BB6875">
      <w:rPr>
        <w:b/>
        <w:bCs/>
        <w:szCs w:val="24"/>
        <w:lang w:val="sr-Cyrl-CS"/>
      </w:rPr>
      <w:t>3000/</w:t>
    </w:r>
    <w:r>
      <w:rPr>
        <w:b/>
        <w:bCs/>
        <w:szCs w:val="24"/>
        <w:lang w:val="sr-Cyrl-RS"/>
      </w:rPr>
      <w:t>0176</w:t>
    </w:r>
    <w:r w:rsidRPr="00BB6875">
      <w:rPr>
        <w:b/>
        <w:bCs/>
        <w:szCs w:val="24"/>
        <w:lang w:val="sr-Cyrl-CS"/>
      </w:rPr>
      <w:t>/201</w:t>
    </w:r>
    <w:r w:rsidRPr="00BB6875">
      <w:rPr>
        <w:b/>
        <w:bCs/>
        <w:szCs w:val="24"/>
        <w:lang w:val="sr-Latn-RS"/>
      </w:rPr>
      <w:t>7</w:t>
    </w:r>
    <w:r w:rsidRPr="00BB6875">
      <w:rPr>
        <w:b/>
        <w:bCs/>
        <w:szCs w:val="24"/>
        <w:lang w:val="sr-Cyrl-CS"/>
      </w:rPr>
      <w:t xml:space="preserve"> (</w:t>
    </w:r>
    <w:r>
      <w:rPr>
        <w:b/>
        <w:bCs/>
        <w:szCs w:val="24"/>
        <w:lang w:val="sr-Latn-RS"/>
      </w:rPr>
      <w:t>1</w:t>
    </w:r>
    <w:r>
      <w:rPr>
        <w:b/>
        <w:bCs/>
        <w:szCs w:val="24"/>
        <w:lang w:val="sr-Cyrl-RS"/>
      </w:rPr>
      <w:t>172</w:t>
    </w:r>
    <w:r w:rsidRPr="00BB6875">
      <w:rPr>
        <w:b/>
        <w:bCs/>
        <w:szCs w:val="24"/>
        <w:lang w:val="sr-Cyrl-CS"/>
      </w:rPr>
      <w:t>/201</w:t>
    </w:r>
    <w:r w:rsidRPr="00BB6875">
      <w:rPr>
        <w:b/>
        <w:bCs/>
        <w:szCs w:val="24"/>
        <w:lang w:val="sr-Latn-RS"/>
      </w:rPr>
      <w:t>7</w:t>
    </w:r>
    <w:r w:rsidRPr="00BB6875">
      <w:rPr>
        <w:b/>
        <w:bCs/>
        <w:szCs w:val="24"/>
        <w:lang w:val="sr-Cyrl-CS"/>
      </w:rPr>
      <w:t>)</w:t>
    </w:r>
    <w:r w:rsidRPr="00BB6875">
      <w:rPr>
        <w:b/>
        <w:szCs w:val="24"/>
        <w:u w:val="thick"/>
        <w:lang w:val="sr-Cyrl-CS"/>
      </w:rPr>
      <w:t xml:space="preserve">       </w:t>
    </w:r>
  </w:p>
  <w:p w:rsidR="007B36E8" w:rsidRPr="00210557" w:rsidRDefault="007B36E8"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15:restartNumberingAfterBreak="0">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15:restartNumberingAfterBreak="0">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15:restartNumberingAfterBreak="0">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6"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4"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9"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15:restartNumberingAfterBreak="0">
    <w:nsid w:val="761728E6"/>
    <w:multiLevelType w:val="hybridMultilevel"/>
    <w:tmpl w:val="C7627EFA"/>
    <w:lvl w:ilvl="0" w:tplc="241A000F">
      <w:start w:val="3"/>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5"/>
  </w:num>
  <w:num w:numId="2">
    <w:abstractNumId w:val="64"/>
  </w:num>
  <w:num w:numId="3">
    <w:abstractNumId w:val="90"/>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2"/>
  </w:num>
  <w:num w:numId="8">
    <w:abstractNumId w:val="71"/>
  </w:num>
  <w:num w:numId="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4"/>
  </w:num>
  <w:num w:numId="11">
    <w:abstractNumId w:val="75"/>
  </w:num>
  <w:num w:numId="12">
    <w:abstractNumId w:val="67"/>
  </w:num>
  <w:num w:numId="13">
    <w:abstractNumId w:val="60"/>
  </w:num>
  <w:num w:numId="14">
    <w:abstractNumId w:val="57"/>
  </w:num>
  <w:num w:numId="15">
    <w:abstractNumId w:val="105"/>
  </w:num>
  <w:num w:numId="16">
    <w:abstractNumId w:val="78"/>
  </w:num>
  <w:num w:numId="17">
    <w:abstractNumId w:val="68"/>
  </w:num>
  <w:num w:numId="18">
    <w:abstractNumId w:val="70"/>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1"/>
  </w:num>
  <w:num w:numId="22">
    <w:abstractNumId w:val="94"/>
  </w:num>
  <w:num w:numId="23">
    <w:abstractNumId w:val="91"/>
  </w:num>
  <w:num w:numId="24">
    <w:abstractNumId w:val="50"/>
  </w:num>
  <w:num w:numId="25">
    <w:abstractNumId w:val="77"/>
  </w:num>
  <w:num w:numId="26">
    <w:abstractNumId w:val="58"/>
  </w:num>
  <w:num w:numId="27">
    <w:abstractNumId w:val="83"/>
  </w:num>
  <w:num w:numId="28">
    <w:abstractNumId w:val="66"/>
  </w:num>
  <w:num w:numId="29">
    <w:abstractNumId w:val="88"/>
  </w:num>
  <w:num w:numId="30">
    <w:abstractNumId w:val="85"/>
  </w:num>
  <w:num w:numId="31">
    <w:abstractNumId w:val="49"/>
  </w:num>
  <w:num w:numId="32">
    <w:abstractNumId w:val="103"/>
  </w:num>
  <w:num w:numId="33">
    <w:abstractNumId w:val="51"/>
  </w:num>
  <w:num w:numId="34">
    <w:abstractNumId w:val="52"/>
  </w:num>
  <w:num w:numId="35">
    <w:abstractNumId w:val="82"/>
  </w:num>
  <w:num w:numId="36">
    <w:abstractNumId w:val="73"/>
  </w:num>
  <w:num w:numId="37">
    <w:abstractNumId w:val="93"/>
  </w:num>
  <w:num w:numId="38">
    <w:abstractNumId w:val="79"/>
  </w:num>
  <w:num w:numId="39">
    <w:abstractNumId w:val="96"/>
  </w:num>
  <w:num w:numId="40">
    <w:abstractNumId w:val="86"/>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69"/>
  </w:num>
  <w:num w:numId="4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23D"/>
    <w:rsid w:val="0001344F"/>
    <w:rsid w:val="0001466B"/>
    <w:rsid w:val="00014750"/>
    <w:rsid w:val="00014F46"/>
    <w:rsid w:val="00015894"/>
    <w:rsid w:val="00015D88"/>
    <w:rsid w:val="00015E2F"/>
    <w:rsid w:val="00015E7C"/>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505"/>
    <w:rsid w:val="0002595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3B9"/>
    <w:rsid w:val="0003771A"/>
    <w:rsid w:val="00037B82"/>
    <w:rsid w:val="00037E5A"/>
    <w:rsid w:val="00040ED5"/>
    <w:rsid w:val="00041105"/>
    <w:rsid w:val="00041B26"/>
    <w:rsid w:val="00041CE5"/>
    <w:rsid w:val="00041D7D"/>
    <w:rsid w:val="000420FF"/>
    <w:rsid w:val="00042335"/>
    <w:rsid w:val="000426A6"/>
    <w:rsid w:val="00042846"/>
    <w:rsid w:val="00042AB1"/>
    <w:rsid w:val="00042D8E"/>
    <w:rsid w:val="0004327C"/>
    <w:rsid w:val="000436A6"/>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65E"/>
    <w:rsid w:val="00052AFC"/>
    <w:rsid w:val="00052B06"/>
    <w:rsid w:val="00052D64"/>
    <w:rsid w:val="00052DCF"/>
    <w:rsid w:val="00052F72"/>
    <w:rsid w:val="0005316D"/>
    <w:rsid w:val="000532AB"/>
    <w:rsid w:val="000533E6"/>
    <w:rsid w:val="00053796"/>
    <w:rsid w:val="00053D87"/>
    <w:rsid w:val="00053E33"/>
    <w:rsid w:val="00054441"/>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1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7FE"/>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C6A"/>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4B8"/>
    <w:rsid w:val="000A3715"/>
    <w:rsid w:val="000A388F"/>
    <w:rsid w:val="000A3F5E"/>
    <w:rsid w:val="000A4D7F"/>
    <w:rsid w:val="000A52EE"/>
    <w:rsid w:val="000A57D8"/>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D0E"/>
    <w:rsid w:val="000B5E06"/>
    <w:rsid w:val="000B5F30"/>
    <w:rsid w:val="000B67DA"/>
    <w:rsid w:val="000B6C6F"/>
    <w:rsid w:val="000B6E4A"/>
    <w:rsid w:val="000B711D"/>
    <w:rsid w:val="000B722D"/>
    <w:rsid w:val="000B741E"/>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B1F"/>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B3B"/>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1B5E"/>
    <w:rsid w:val="00102340"/>
    <w:rsid w:val="0010291C"/>
    <w:rsid w:val="001029A5"/>
    <w:rsid w:val="00102AC1"/>
    <w:rsid w:val="00102F65"/>
    <w:rsid w:val="00103735"/>
    <w:rsid w:val="0010390E"/>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CDD"/>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0D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730"/>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4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64AE"/>
    <w:rsid w:val="001364B9"/>
    <w:rsid w:val="00136CB4"/>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31F"/>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28"/>
    <w:rsid w:val="00153763"/>
    <w:rsid w:val="00153AB1"/>
    <w:rsid w:val="00153EC1"/>
    <w:rsid w:val="00153F9F"/>
    <w:rsid w:val="001540BB"/>
    <w:rsid w:val="001541DC"/>
    <w:rsid w:val="00154F96"/>
    <w:rsid w:val="00155004"/>
    <w:rsid w:val="001553E5"/>
    <w:rsid w:val="00155607"/>
    <w:rsid w:val="001558D3"/>
    <w:rsid w:val="00155A46"/>
    <w:rsid w:val="00155DDB"/>
    <w:rsid w:val="001560FE"/>
    <w:rsid w:val="001563C0"/>
    <w:rsid w:val="00156578"/>
    <w:rsid w:val="001567D2"/>
    <w:rsid w:val="0015754B"/>
    <w:rsid w:val="00157A0A"/>
    <w:rsid w:val="00157A47"/>
    <w:rsid w:val="00157E0D"/>
    <w:rsid w:val="0016015F"/>
    <w:rsid w:val="0016027D"/>
    <w:rsid w:val="001603BC"/>
    <w:rsid w:val="001606AA"/>
    <w:rsid w:val="00160BF4"/>
    <w:rsid w:val="001612D9"/>
    <w:rsid w:val="00161309"/>
    <w:rsid w:val="0016196A"/>
    <w:rsid w:val="001620BD"/>
    <w:rsid w:val="00162A6D"/>
    <w:rsid w:val="00162B82"/>
    <w:rsid w:val="00162C5E"/>
    <w:rsid w:val="0016309F"/>
    <w:rsid w:val="001639AB"/>
    <w:rsid w:val="001639C5"/>
    <w:rsid w:val="00164411"/>
    <w:rsid w:val="00164470"/>
    <w:rsid w:val="001644F1"/>
    <w:rsid w:val="00164A25"/>
    <w:rsid w:val="001651DE"/>
    <w:rsid w:val="00165568"/>
    <w:rsid w:val="001657C7"/>
    <w:rsid w:val="0016626F"/>
    <w:rsid w:val="00166649"/>
    <w:rsid w:val="00166795"/>
    <w:rsid w:val="00166B16"/>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7AF"/>
    <w:rsid w:val="00176914"/>
    <w:rsid w:val="00176AD9"/>
    <w:rsid w:val="00176E06"/>
    <w:rsid w:val="00176FF7"/>
    <w:rsid w:val="0017727A"/>
    <w:rsid w:val="001773C7"/>
    <w:rsid w:val="00177669"/>
    <w:rsid w:val="00177778"/>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29"/>
    <w:rsid w:val="0018655D"/>
    <w:rsid w:val="00186B03"/>
    <w:rsid w:val="00186C27"/>
    <w:rsid w:val="00186F1E"/>
    <w:rsid w:val="0018792D"/>
    <w:rsid w:val="00187A18"/>
    <w:rsid w:val="00190272"/>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8EF"/>
    <w:rsid w:val="001D1EB2"/>
    <w:rsid w:val="001D2260"/>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6D22"/>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001"/>
    <w:rsid w:val="001F74B2"/>
    <w:rsid w:val="001F74B4"/>
    <w:rsid w:val="001F776A"/>
    <w:rsid w:val="001F7A08"/>
    <w:rsid w:val="00200244"/>
    <w:rsid w:val="00200349"/>
    <w:rsid w:val="002008DA"/>
    <w:rsid w:val="002009BF"/>
    <w:rsid w:val="00200C66"/>
    <w:rsid w:val="00200CBB"/>
    <w:rsid w:val="00200E58"/>
    <w:rsid w:val="002019F6"/>
    <w:rsid w:val="00202238"/>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12E"/>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703"/>
    <w:rsid w:val="00214A3B"/>
    <w:rsid w:val="00214E37"/>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1EA2"/>
    <w:rsid w:val="00232223"/>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58DA"/>
    <w:rsid w:val="00236565"/>
    <w:rsid w:val="0023668D"/>
    <w:rsid w:val="00236692"/>
    <w:rsid w:val="00236BCF"/>
    <w:rsid w:val="00237670"/>
    <w:rsid w:val="00237DF9"/>
    <w:rsid w:val="00237FB2"/>
    <w:rsid w:val="00237FE1"/>
    <w:rsid w:val="00240344"/>
    <w:rsid w:val="00240961"/>
    <w:rsid w:val="00240B93"/>
    <w:rsid w:val="0024114E"/>
    <w:rsid w:val="00241A19"/>
    <w:rsid w:val="00241AB0"/>
    <w:rsid w:val="002422C3"/>
    <w:rsid w:val="00242DF8"/>
    <w:rsid w:val="00242F92"/>
    <w:rsid w:val="002430B1"/>
    <w:rsid w:val="00243C78"/>
    <w:rsid w:val="00244361"/>
    <w:rsid w:val="002444EA"/>
    <w:rsid w:val="002444EC"/>
    <w:rsid w:val="0024485F"/>
    <w:rsid w:val="00244A86"/>
    <w:rsid w:val="00245371"/>
    <w:rsid w:val="00245760"/>
    <w:rsid w:val="00245A2F"/>
    <w:rsid w:val="00245AAF"/>
    <w:rsid w:val="00245D8D"/>
    <w:rsid w:val="00245E38"/>
    <w:rsid w:val="0024604B"/>
    <w:rsid w:val="002462B4"/>
    <w:rsid w:val="0024726B"/>
    <w:rsid w:val="002479F9"/>
    <w:rsid w:val="00247C64"/>
    <w:rsid w:val="00247C77"/>
    <w:rsid w:val="00247CEA"/>
    <w:rsid w:val="00247F64"/>
    <w:rsid w:val="00247FD6"/>
    <w:rsid w:val="002506F9"/>
    <w:rsid w:val="002508A8"/>
    <w:rsid w:val="00251496"/>
    <w:rsid w:val="00251B5E"/>
    <w:rsid w:val="00251C99"/>
    <w:rsid w:val="00251CF5"/>
    <w:rsid w:val="0025238C"/>
    <w:rsid w:val="00252A63"/>
    <w:rsid w:val="00252B1F"/>
    <w:rsid w:val="00252CA3"/>
    <w:rsid w:val="00252D25"/>
    <w:rsid w:val="00253011"/>
    <w:rsid w:val="00253033"/>
    <w:rsid w:val="00253748"/>
    <w:rsid w:val="00253901"/>
    <w:rsid w:val="00253E9C"/>
    <w:rsid w:val="00254951"/>
    <w:rsid w:val="00254BA0"/>
    <w:rsid w:val="00254C8B"/>
    <w:rsid w:val="00254E43"/>
    <w:rsid w:val="00254E4B"/>
    <w:rsid w:val="00255371"/>
    <w:rsid w:val="00255515"/>
    <w:rsid w:val="00255584"/>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931"/>
    <w:rsid w:val="00264C85"/>
    <w:rsid w:val="00264D2A"/>
    <w:rsid w:val="00264D63"/>
    <w:rsid w:val="00265169"/>
    <w:rsid w:val="0026530F"/>
    <w:rsid w:val="002654BF"/>
    <w:rsid w:val="00265B55"/>
    <w:rsid w:val="002663F5"/>
    <w:rsid w:val="0026679A"/>
    <w:rsid w:val="002668E9"/>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3E0F"/>
    <w:rsid w:val="0028412C"/>
    <w:rsid w:val="00284462"/>
    <w:rsid w:val="00284613"/>
    <w:rsid w:val="00284616"/>
    <w:rsid w:val="002851C1"/>
    <w:rsid w:val="002853AD"/>
    <w:rsid w:val="0028543A"/>
    <w:rsid w:val="0028544A"/>
    <w:rsid w:val="002855C9"/>
    <w:rsid w:val="0028583C"/>
    <w:rsid w:val="00285C7A"/>
    <w:rsid w:val="002860AB"/>
    <w:rsid w:val="00286278"/>
    <w:rsid w:val="00286491"/>
    <w:rsid w:val="00286761"/>
    <w:rsid w:val="00286A2B"/>
    <w:rsid w:val="00286C2F"/>
    <w:rsid w:val="002879BB"/>
    <w:rsid w:val="00287A95"/>
    <w:rsid w:val="002907A2"/>
    <w:rsid w:val="002908BC"/>
    <w:rsid w:val="00290B26"/>
    <w:rsid w:val="00290BFB"/>
    <w:rsid w:val="00290E62"/>
    <w:rsid w:val="00290F16"/>
    <w:rsid w:val="0029102C"/>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442"/>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D34"/>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2A"/>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70C"/>
    <w:rsid w:val="002C5943"/>
    <w:rsid w:val="002C5A60"/>
    <w:rsid w:val="002C5AEB"/>
    <w:rsid w:val="002C6229"/>
    <w:rsid w:val="002C66EC"/>
    <w:rsid w:val="002C6F42"/>
    <w:rsid w:val="002C70F3"/>
    <w:rsid w:val="002C70FB"/>
    <w:rsid w:val="002D00A6"/>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477"/>
    <w:rsid w:val="002D5540"/>
    <w:rsid w:val="002D5AA6"/>
    <w:rsid w:val="002D5E88"/>
    <w:rsid w:val="002D5FD3"/>
    <w:rsid w:val="002D6137"/>
    <w:rsid w:val="002D673A"/>
    <w:rsid w:val="002D6780"/>
    <w:rsid w:val="002D680D"/>
    <w:rsid w:val="002D68FB"/>
    <w:rsid w:val="002D6997"/>
    <w:rsid w:val="002D6AAE"/>
    <w:rsid w:val="002D6D6E"/>
    <w:rsid w:val="002D7444"/>
    <w:rsid w:val="002D75E4"/>
    <w:rsid w:val="002D785B"/>
    <w:rsid w:val="002D7AB2"/>
    <w:rsid w:val="002E08BD"/>
    <w:rsid w:val="002E08EA"/>
    <w:rsid w:val="002E0F39"/>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055"/>
    <w:rsid w:val="002E5445"/>
    <w:rsid w:val="002E59D5"/>
    <w:rsid w:val="002E5A0A"/>
    <w:rsid w:val="002E5FE4"/>
    <w:rsid w:val="002E62CE"/>
    <w:rsid w:val="002E6567"/>
    <w:rsid w:val="002E6587"/>
    <w:rsid w:val="002E69ED"/>
    <w:rsid w:val="002E6CD1"/>
    <w:rsid w:val="002E6D79"/>
    <w:rsid w:val="002E6E8C"/>
    <w:rsid w:val="002E75AC"/>
    <w:rsid w:val="002E763A"/>
    <w:rsid w:val="002F0080"/>
    <w:rsid w:val="002F04E2"/>
    <w:rsid w:val="002F074E"/>
    <w:rsid w:val="002F099F"/>
    <w:rsid w:val="002F1040"/>
    <w:rsid w:val="002F13B3"/>
    <w:rsid w:val="002F1423"/>
    <w:rsid w:val="002F1788"/>
    <w:rsid w:val="002F1C1B"/>
    <w:rsid w:val="002F1E22"/>
    <w:rsid w:val="002F2105"/>
    <w:rsid w:val="002F28B2"/>
    <w:rsid w:val="002F2DE5"/>
    <w:rsid w:val="002F2E6E"/>
    <w:rsid w:val="002F35E8"/>
    <w:rsid w:val="002F3DAD"/>
    <w:rsid w:val="002F45B3"/>
    <w:rsid w:val="002F48B7"/>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07EC0"/>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6CC6"/>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C33"/>
    <w:rsid w:val="0032716A"/>
    <w:rsid w:val="0032735C"/>
    <w:rsid w:val="0032740D"/>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5DDC"/>
    <w:rsid w:val="00336343"/>
    <w:rsid w:val="00336F08"/>
    <w:rsid w:val="00336FB3"/>
    <w:rsid w:val="003372D6"/>
    <w:rsid w:val="003375F4"/>
    <w:rsid w:val="003376C6"/>
    <w:rsid w:val="00337C5A"/>
    <w:rsid w:val="00337E1E"/>
    <w:rsid w:val="0034052F"/>
    <w:rsid w:val="00340872"/>
    <w:rsid w:val="00340896"/>
    <w:rsid w:val="00340D97"/>
    <w:rsid w:val="0034123C"/>
    <w:rsid w:val="003412CC"/>
    <w:rsid w:val="003414F4"/>
    <w:rsid w:val="00341536"/>
    <w:rsid w:val="0034193A"/>
    <w:rsid w:val="00341B1C"/>
    <w:rsid w:val="00341B30"/>
    <w:rsid w:val="00341D49"/>
    <w:rsid w:val="00341DCE"/>
    <w:rsid w:val="00341F5D"/>
    <w:rsid w:val="00341FC1"/>
    <w:rsid w:val="00342235"/>
    <w:rsid w:val="00342439"/>
    <w:rsid w:val="00342714"/>
    <w:rsid w:val="0034276C"/>
    <w:rsid w:val="00342C84"/>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5F5"/>
    <w:rsid w:val="0036778B"/>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6AF"/>
    <w:rsid w:val="0037783D"/>
    <w:rsid w:val="00377ACF"/>
    <w:rsid w:val="00377BB1"/>
    <w:rsid w:val="003802F6"/>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5EAE"/>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3D5"/>
    <w:rsid w:val="003934F1"/>
    <w:rsid w:val="00393506"/>
    <w:rsid w:val="00393867"/>
    <w:rsid w:val="00394568"/>
    <w:rsid w:val="003945E2"/>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5A"/>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178"/>
    <w:rsid w:val="003D1474"/>
    <w:rsid w:val="003D1E6B"/>
    <w:rsid w:val="003D1E86"/>
    <w:rsid w:val="003D1E8D"/>
    <w:rsid w:val="003D2418"/>
    <w:rsid w:val="003D2E38"/>
    <w:rsid w:val="003D3208"/>
    <w:rsid w:val="003D3414"/>
    <w:rsid w:val="003D37B2"/>
    <w:rsid w:val="003D38B6"/>
    <w:rsid w:val="003D3A10"/>
    <w:rsid w:val="003D4CBF"/>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A6D"/>
    <w:rsid w:val="003E3F1E"/>
    <w:rsid w:val="003E405A"/>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8F4"/>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3C7"/>
    <w:rsid w:val="004065AE"/>
    <w:rsid w:val="00406C1E"/>
    <w:rsid w:val="00406F7D"/>
    <w:rsid w:val="0040775A"/>
    <w:rsid w:val="004077E5"/>
    <w:rsid w:val="004078DA"/>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64"/>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8C4"/>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6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FA7"/>
    <w:rsid w:val="004433E9"/>
    <w:rsid w:val="004435FD"/>
    <w:rsid w:val="00443729"/>
    <w:rsid w:val="00443A6A"/>
    <w:rsid w:val="00443AD9"/>
    <w:rsid w:val="00443BFF"/>
    <w:rsid w:val="00443DBF"/>
    <w:rsid w:val="00444649"/>
    <w:rsid w:val="004448D7"/>
    <w:rsid w:val="004448E7"/>
    <w:rsid w:val="00444F1F"/>
    <w:rsid w:val="0044590F"/>
    <w:rsid w:val="00445A55"/>
    <w:rsid w:val="00445E54"/>
    <w:rsid w:val="0044613E"/>
    <w:rsid w:val="0044694C"/>
    <w:rsid w:val="00446EC0"/>
    <w:rsid w:val="00447244"/>
    <w:rsid w:val="00447702"/>
    <w:rsid w:val="0044779D"/>
    <w:rsid w:val="00447B18"/>
    <w:rsid w:val="00447D24"/>
    <w:rsid w:val="00447D5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24"/>
    <w:rsid w:val="0045469A"/>
    <w:rsid w:val="0045575A"/>
    <w:rsid w:val="004559F1"/>
    <w:rsid w:val="00455D19"/>
    <w:rsid w:val="00455E5C"/>
    <w:rsid w:val="00456435"/>
    <w:rsid w:val="0045685C"/>
    <w:rsid w:val="00456A8F"/>
    <w:rsid w:val="00457A99"/>
    <w:rsid w:val="004612CD"/>
    <w:rsid w:val="004617A9"/>
    <w:rsid w:val="004618A5"/>
    <w:rsid w:val="00461F43"/>
    <w:rsid w:val="0046293B"/>
    <w:rsid w:val="00462E25"/>
    <w:rsid w:val="00463455"/>
    <w:rsid w:val="004635BD"/>
    <w:rsid w:val="004636C5"/>
    <w:rsid w:val="0046386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AAF"/>
    <w:rsid w:val="00471E6B"/>
    <w:rsid w:val="004722E0"/>
    <w:rsid w:val="004728B7"/>
    <w:rsid w:val="00472BF8"/>
    <w:rsid w:val="00472C57"/>
    <w:rsid w:val="00472DAF"/>
    <w:rsid w:val="00472EC5"/>
    <w:rsid w:val="00472FCC"/>
    <w:rsid w:val="00473394"/>
    <w:rsid w:val="0047385E"/>
    <w:rsid w:val="004739DF"/>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6A"/>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3C6"/>
    <w:rsid w:val="0048686C"/>
    <w:rsid w:val="00487309"/>
    <w:rsid w:val="00487825"/>
    <w:rsid w:val="004905AB"/>
    <w:rsid w:val="00490B65"/>
    <w:rsid w:val="00490DA3"/>
    <w:rsid w:val="00490F97"/>
    <w:rsid w:val="004910E9"/>
    <w:rsid w:val="004913CE"/>
    <w:rsid w:val="004919F6"/>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E8"/>
    <w:rsid w:val="004A5249"/>
    <w:rsid w:val="004A52AB"/>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6F10"/>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AB9"/>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37"/>
    <w:rsid w:val="004E25C2"/>
    <w:rsid w:val="004E2917"/>
    <w:rsid w:val="004E297C"/>
    <w:rsid w:val="004E2C0C"/>
    <w:rsid w:val="004E2CD2"/>
    <w:rsid w:val="004E3430"/>
    <w:rsid w:val="004E3A92"/>
    <w:rsid w:val="004E3B14"/>
    <w:rsid w:val="004E3D2D"/>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7AF"/>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3E"/>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1E"/>
    <w:rsid w:val="00517769"/>
    <w:rsid w:val="00517899"/>
    <w:rsid w:val="005178E4"/>
    <w:rsid w:val="00517E4D"/>
    <w:rsid w:val="00520516"/>
    <w:rsid w:val="00520604"/>
    <w:rsid w:val="00520978"/>
    <w:rsid w:val="0052108C"/>
    <w:rsid w:val="00521704"/>
    <w:rsid w:val="00522165"/>
    <w:rsid w:val="0052230A"/>
    <w:rsid w:val="00522381"/>
    <w:rsid w:val="00522ABF"/>
    <w:rsid w:val="00522D84"/>
    <w:rsid w:val="005232DA"/>
    <w:rsid w:val="0052331A"/>
    <w:rsid w:val="00523A8D"/>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5F"/>
    <w:rsid w:val="00531ACB"/>
    <w:rsid w:val="00531B86"/>
    <w:rsid w:val="00531CA5"/>
    <w:rsid w:val="00532728"/>
    <w:rsid w:val="005329F0"/>
    <w:rsid w:val="00533083"/>
    <w:rsid w:val="00533284"/>
    <w:rsid w:val="0053331C"/>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7C"/>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6D2"/>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DE7"/>
    <w:rsid w:val="00582431"/>
    <w:rsid w:val="005829C3"/>
    <w:rsid w:val="0058323D"/>
    <w:rsid w:val="005832AA"/>
    <w:rsid w:val="00583667"/>
    <w:rsid w:val="00583A40"/>
    <w:rsid w:val="00584509"/>
    <w:rsid w:val="005847B0"/>
    <w:rsid w:val="00584EBE"/>
    <w:rsid w:val="005851BE"/>
    <w:rsid w:val="005852D5"/>
    <w:rsid w:val="00585A47"/>
    <w:rsid w:val="005863F4"/>
    <w:rsid w:val="0058657D"/>
    <w:rsid w:val="00586789"/>
    <w:rsid w:val="00586F76"/>
    <w:rsid w:val="0058756C"/>
    <w:rsid w:val="00587B94"/>
    <w:rsid w:val="00587C8E"/>
    <w:rsid w:val="00590C50"/>
    <w:rsid w:val="00591069"/>
    <w:rsid w:val="0059165E"/>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57D"/>
    <w:rsid w:val="00597748"/>
    <w:rsid w:val="005977A5"/>
    <w:rsid w:val="005978EE"/>
    <w:rsid w:val="00597AD9"/>
    <w:rsid w:val="00597DB7"/>
    <w:rsid w:val="00597EC4"/>
    <w:rsid w:val="005A039C"/>
    <w:rsid w:val="005A05CB"/>
    <w:rsid w:val="005A06DD"/>
    <w:rsid w:val="005A0D1E"/>
    <w:rsid w:val="005A0DB1"/>
    <w:rsid w:val="005A0F05"/>
    <w:rsid w:val="005A12A9"/>
    <w:rsid w:val="005A1530"/>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1D"/>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0"/>
    <w:rsid w:val="005E1232"/>
    <w:rsid w:val="005E14C7"/>
    <w:rsid w:val="005E176F"/>
    <w:rsid w:val="005E1841"/>
    <w:rsid w:val="005E18A5"/>
    <w:rsid w:val="005E18FC"/>
    <w:rsid w:val="005E1A2F"/>
    <w:rsid w:val="005E1C5F"/>
    <w:rsid w:val="005E1E5D"/>
    <w:rsid w:val="005E2334"/>
    <w:rsid w:val="005E2611"/>
    <w:rsid w:val="005E2CDC"/>
    <w:rsid w:val="005E2D05"/>
    <w:rsid w:val="005E2D71"/>
    <w:rsid w:val="005E3477"/>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A78"/>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538"/>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256"/>
    <w:rsid w:val="006204E2"/>
    <w:rsid w:val="00620511"/>
    <w:rsid w:val="00620723"/>
    <w:rsid w:val="00620BF5"/>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161"/>
    <w:rsid w:val="0063380B"/>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605"/>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A26"/>
    <w:rsid w:val="00650121"/>
    <w:rsid w:val="00650243"/>
    <w:rsid w:val="006506C2"/>
    <w:rsid w:val="006510E1"/>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60662"/>
    <w:rsid w:val="0066068A"/>
    <w:rsid w:val="00660E11"/>
    <w:rsid w:val="00660E4F"/>
    <w:rsid w:val="006618E1"/>
    <w:rsid w:val="006619FB"/>
    <w:rsid w:val="00661A0A"/>
    <w:rsid w:val="00661BB7"/>
    <w:rsid w:val="00661D8B"/>
    <w:rsid w:val="006625C2"/>
    <w:rsid w:val="00662F41"/>
    <w:rsid w:val="006635D4"/>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FE"/>
    <w:rsid w:val="0067657A"/>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CE7"/>
    <w:rsid w:val="00684021"/>
    <w:rsid w:val="00684031"/>
    <w:rsid w:val="006841FC"/>
    <w:rsid w:val="006842CD"/>
    <w:rsid w:val="00684392"/>
    <w:rsid w:val="00684815"/>
    <w:rsid w:val="00685A19"/>
    <w:rsid w:val="00685B9E"/>
    <w:rsid w:val="00685BAF"/>
    <w:rsid w:val="006865CB"/>
    <w:rsid w:val="00686711"/>
    <w:rsid w:val="0068778C"/>
    <w:rsid w:val="00687B21"/>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5D6"/>
    <w:rsid w:val="00695698"/>
    <w:rsid w:val="006957B5"/>
    <w:rsid w:val="006959A6"/>
    <w:rsid w:val="0069635B"/>
    <w:rsid w:val="006966EE"/>
    <w:rsid w:val="00696846"/>
    <w:rsid w:val="00696EC6"/>
    <w:rsid w:val="0069705A"/>
    <w:rsid w:val="00697194"/>
    <w:rsid w:val="006979B1"/>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FE5"/>
    <w:rsid w:val="006A4169"/>
    <w:rsid w:val="006A443F"/>
    <w:rsid w:val="006A4727"/>
    <w:rsid w:val="006A48CE"/>
    <w:rsid w:val="006A49E0"/>
    <w:rsid w:val="006A4C93"/>
    <w:rsid w:val="006A4E79"/>
    <w:rsid w:val="006A500A"/>
    <w:rsid w:val="006A59AB"/>
    <w:rsid w:val="006A59FC"/>
    <w:rsid w:val="006A5AAF"/>
    <w:rsid w:val="006A5E41"/>
    <w:rsid w:val="006A620F"/>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9C5"/>
    <w:rsid w:val="006B420D"/>
    <w:rsid w:val="006B46A6"/>
    <w:rsid w:val="006B4846"/>
    <w:rsid w:val="006B4B7C"/>
    <w:rsid w:val="006B521C"/>
    <w:rsid w:val="006B54E8"/>
    <w:rsid w:val="006B556C"/>
    <w:rsid w:val="006B557B"/>
    <w:rsid w:val="006B5E95"/>
    <w:rsid w:val="006B627B"/>
    <w:rsid w:val="006B659A"/>
    <w:rsid w:val="006B6740"/>
    <w:rsid w:val="006B736E"/>
    <w:rsid w:val="006C05A3"/>
    <w:rsid w:val="006C08E2"/>
    <w:rsid w:val="006C099B"/>
    <w:rsid w:val="006C0E01"/>
    <w:rsid w:val="006C0EF9"/>
    <w:rsid w:val="006C0FCB"/>
    <w:rsid w:val="006C1341"/>
    <w:rsid w:val="006C1CEB"/>
    <w:rsid w:val="006C2E55"/>
    <w:rsid w:val="006C2F8C"/>
    <w:rsid w:val="006C3D5B"/>
    <w:rsid w:val="006C3E61"/>
    <w:rsid w:val="006C3E7E"/>
    <w:rsid w:val="006C3FDA"/>
    <w:rsid w:val="006C42F2"/>
    <w:rsid w:val="006C455A"/>
    <w:rsid w:val="006C54BD"/>
    <w:rsid w:val="006C55F0"/>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08D"/>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091"/>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4C60"/>
    <w:rsid w:val="006E56A8"/>
    <w:rsid w:val="006E5C38"/>
    <w:rsid w:val="006E5CFB"/>
    <w:rsid w:val="006E5EEB"/>
    <w:rsid w:val="006E6D5E"/>
    <w:rsid w:val="006E7441"/>
    <w:rsid w:val="006E7512"/>
    <w:rsid w:val="006E7707"/>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549A"/>
    <w:rsid w:val="006F570F"/>
    <w:rsid w:val="006F571D"/>
    <w:rsid w:val="006F602A"/>
    <w:rsid w:val="006F615B"/>
    <w:rsid w:val="006F642E"/>
    <w:rsid w:val="006F6DDA"/>
    <w:rsid w:val="006F6DEA"/>
    <w:rsid w:val="006F6E04"/>
    <w:rsid w:val="00700220"/>
    <w:rsid w:val="00700281"/>
    <w:rsid w:val="00700349"/>
    <w:rsid w:val="007005DC"/>
    <w:rsid w:val="0070080F"/>
    <w:rsid w:val="00700E79"/>
    <w:rsid w:val="007014DA"/>
    <w:rsid w:val="007017E1"/>
    <w:rsid w:val="00701CC1"/>
    <w:rsid w:val="00701CE0"/>
    <w:rsid w:val="00702203"/>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3FC"/>
    <w:rsid w:val="007148F5"/>
    <w:rsid w:val="00714FD3"/>
    <w:rsid w:val="007152B5"/>
    <w:rsid w:val="00715D53"/>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3E2"/>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06C"/>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876"/>
    <w:rsid w:val="007569B5"/>
    <w:rsid w:val="00756A02"/>
    <w:rsid w:val="00757322"/>
    <w:rsid w:val="00757923"/>
    <w:rsid w:val="00757974"/>
    <w:rsid w:val="00757D27"/>
    <w:rsid w:val="00757EEA"/>
    <w:rsid w:val="00760071"/>
    <w:rsid w:val="00760114"/>
    <w:rsid w:val="00760321"/>
    <w:rsid w:val="00760642"/>
    <w:rsid w:val="0076075B"/>
    <w:rsid w:val="007607F3"/>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6DF"/>
    <w:rsid w:val="00786746"/>
    <w:rsid w:val="00786775"/>
    <w:rsid w:val="00786904"/>
    <w:rsid w:val="00786A21"/>
    <w:rsid w:val="00786E3B"/>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DD8"/>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A42"/>
    <w:rsid w:val="007A3CE9"/>
    <w:rsid w:val="007A3FDC"/>
    <w:rsid w:val="007A40A1"/>
    <w:rsid w:val="007A4692"/>
    <w:rsid w:val="007A4859"/>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CF"/>
    <w:rsid w:val="007B36E8"/>
    <w:rsid w:val="007B3A0D"/>
    <w:rsid w:val="007B3EA3"/>
    <w:rsid w:val="007B4799"/>
    <w:rsid w:val="007B48BB"/>
    <w:rsid w:val="007B4C68"/>
    <w:rsid w:val="007B5554"/>
    <w:rsid w:val="007B6B7C"/>
    <w:rsid w:val="007B6D4F"/>
    <w:rsid w:val="007B7529"/>
    <w:rsid w:val="007B78A6"/>
    <w:rsid w:val="007B7BDF"/>
    <w:rsid w:val="007B7F39"/>
    <w:rsid w:val="007C0021"/>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A5B"/>
    <w:rsid w:val="007C6607"/>
    <w:rsid w:val="007C6AE0"/>
    <w:rsid w:val="007C7096"/>
    <w:rsid w:val="007C752A"/>
    <w:rsid w:val="007C7697"/>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75A"/>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CF"/>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353"/>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4E05"/>
    <w:rsid w:val="008051EE"/>
    <w:rsid w:val="00805216"/>
    <w:rsid w:val="00805310"/>
    <w:rsid w:val="00805799"/>
    <w:rsid w:val="00805811"/>
    <w:rsid w:val="00805821"/>
    <w:rsid w:val="00805982"/>
    <w:rsid w:val="00806B68"/>
    <w:rsid w:val="00807456"/>
    <w:rsid w:val="0080749B"/>
    <w:rsid w:val="008074C1"/>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BE6"/>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65"/>
    <w:rsid w:val="0082577C"/>
    <w:rsid w:val="0082595F"/>
    <w:rsid w:val="008260CD"/>
    <w:rsid w:val="00826664"/>
    <w:rsid w:val="00827257"/>
    <w:rsid w:val="008276F2"/>
    <w:rsid w:val="00827917"/>
    <w:rsid w:val="00830956"/>
    <w:rsid w:val="0083122D"/>
    <w:rsid w:val="0083139A"/>
    <w:rsid w:val="00831BD7"/>
    <w:rsid w:val="00831D0F"/>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AF9"/>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B16"/>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557"/>
    <w:rsid w:val="008767D5"/>
    <w:rsid w:val="008768C0"/>
    <w:rsid w:val="008770C4"/>
    <w:rsid w:val="008774EC"/>
    <w:rsid w:val="00877513"/>
    <w:rsid w:val="0087760F"/>
    <w:rsid w:val="00877BA7"/>
    <w:rsid w:val="00877D80"/>
    <w:rsid w:val="00877EFF"/>
    <w:rsid w:val="00877F45"/>
    <w:rsid w:val="008807A6"/>
    <w:rsid w:val="00880A4D"/>
    <w:rsid w:val="00880C30"/>
    <w:rsid w:val="00880C65"/>
    <w:rsid w:val="00880E64"/>
    <w:rsid w:val="00881072"/>
    <w:rsid w:val="008811A4"/>
    <w:rsid w:val="00881801"/>
    <w:rsid w:val="00882155"/>
    <w:rsid w:val="008821F5"/>
    <w:rsid w:val="008824BD"/>
    <w:rsid w:val="008824F8"/>
    <w:rsid w:val="008826D7"/>
    <w:rsid w:val="00882AF6"/>
    <w:rsid w:val="0088310B"/>
    <w:rsid w:val="00883485"/>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126"/>
    <w:rsid w:val="008A1998"/>
    <w:rsid w:val="008A1EF4"/>
    <w:rsid w:val="008A22E4"/>
    <w:rsid w:val="008A2347"/>
    <w:rsid w:val="008A2A72"/>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0563"/>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A04"/>
    <w:rsid w:val="008C4FB0"/>
    <w:rsid w:val="008C5580"/>
    <w:rsid w:val="008C58E1"/>
    <w:rsid w:val="008C6211"/>
    <w:rsid w:val="008C6466"/>
    <w:rsid w:val="008C67CC"/>
    <w:rsid w:val="008C6922"/>
    <w:rsid w:val="008C76EA"/>
    <w:rsid w:val="008C7717"/>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50D"/>
    <w:rsid w:val="008D46DF"/>
    <w:rsid w:val="008D476D"/>
    <w:rsid w:val="008D4C2B"/>
    <w:rsid w:val="008D4F98"/>
    <w:rsid w:val="008D5016"/>
    <w:rsid w:val="008D5429"/>
    <w:rsid w:val="008D5F13"/>
    <w:rsid w:val="008D60CF"/>
    <w:rsid w:val="008D6D61"/>
    <w:rsid w:val="008D71DE"/>
    <w:rsid w:val="008D71FC"/>
    <w:rsid w:val="008D7643"/>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7EB"/>
    <w:rsid w:val="008E583F"/>
    <w:rsid w:val="008E585A"/>
    <w:rsid w:val="008E5BBB"/>
    <w:rsid w:val="008E63CF"/>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090"/>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3E2"/>
    <w:rsid w:val="0090162E"/>
    <w:rsid w:val="00901AF9"/>
    <w:rsid w:val="00902495"/>
    <w:rsid w:val="00902C40"/>
    <w:rsid w:val="00902C8F"/>
    <w:rsid w:val="00903326"/>
    <w:rsid w:val="00903921"/>
    <w:rsid w:val="0090442B"/>
    <w:rsid w:val="009047C1"/>
    <w:rsid w:val="00904D15"/>
    <w:rsid w:val="00904FF3"/>
    <w:rsid w:val="0090507D"/>
    <w:rsid w:val="009051BD"/>
    <w:rsid w:val="009056D2"/>
    <w:rsid w:val="00905871"/>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1DA4"/>
    <w:rsid w:val="0091234D"/>
    <w:rsid w:val="0091248D"/>
    <w:rsid w:val="00912668"/>
    <w:rsid w:val="00912E0D"/>
    <w:rsid w:val="00912E2D"/>
    <w:rsid w:val="00913926"/>
    <w:rsid w:val="00913B1A"/>
    <w:rsid w:val="00913B82"/>
    <w:rsid w:val="0091448B"/>
    <w:rsid w:val="00914BEF"/>
    <w:rsid w:val="00915590"/>
    <w:rsid w:val="00915B26"/>
    <w:rsid w:val="00916585"/>
    <w:rsid w:val="009168B5"/>
    <w:rsid w:val="00916E86"/>
    <w:rsid w:val="00917181"/>
    <w:rsid w:val="00917B98"/>
    <w:rsid w:val="00917F71"/>
    <w:rsid w:val="0092000A"/>
    <w:rsid w:val="0092014D"/>
    <w:rsid w:val="009204F5"/>
    <w:rsid w:val="009206AC"/>
    <w:rsid w:val="00920E0C"/>
    <w:rsid w:val="00920F20"/>
    <w:rsid w:val="00921474"/>
    <w:rsid w:val="00921813"/>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75C"/>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943"/>
    <w:rsid w:val="00935A42"/>
    <w:rsid w:val="00935B7F"/>
    <w:rsid w:val="00936709"/>
    <w:rsid w:val="00937117"/>
    <w:rsid w:val="00937BA5"/>
    <w:rsid w:val="00940069"/>
    <w:rsid w:val="0094044D"/>
    <w:rsid w:val="0094057D"/>
    <w:rsid w:val="00940764"/>
    <w:rsid w:val="00940C74"/>
    <w:rsid w:val="00941558"/>
    <w:rsid w:val="00941CD4"/>
    <w:rsid w:val="00941D2D"/>
    <w:rsid w:val="00941DC6"/>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6CD"/>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565"/>
    <w:rsid w:val="0096379A"/>
    <w:rsid w:val="00963C62"/>
    <w:rsid w:val="00964208"/>
    <w:rsid w:val="009642F1"/>
    <w:rsid w:val="00964CD3"/>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2272"/>
    <w:rsid w:val="009832B9"/>
    <w:rsid w:val="009833A8"/>
    <w:rsid w:val="009833C9"/>
    <w:rsid w:val="00983B9D"/>
    <w:rsid w:val="00983D65"/>
    <w:rsid w:val="0098440C"/>
    <w:rsid w:val="00984938"/>
    <w:rsid w:val="0098526A"/>
    <w:rsid w:val="00985529"/>
    <w:rsid w:val="00985669"/>
    <w:rsid w:val="00985896"/>
    <w:rsid w:val="00985FCA"/>
    <w:rsid w:val="0098669F"/>
    <w:rsid w:val="009867A8"/>
    <w:rsid w:val="00986F3D"/>
    <w:rsid w:val="00987239"/>
    <w:rsid w:val="0098738E"/>
    <w:rsid w:val="00987904"/>
    <w:rsid w:val="00987CD7"/>
    <w:rsid w:val="00987F9A"/>
    <w:rsid w:val="00990690"/>
    <w:rsid w:val="00990957"/>
    <w:rsid w:val="009915BC"/>
    <w:rsid w:val="00991890"/>
    <w:rsid w:val="009919AE"/>
    <w:rsid w:val="009919EF"/>
    <w:rsid w:val="00991A45"/>
    <w:rsid w:val="00992284"/>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00"/>
    <w:rsid w:val="00995A49"/>
    <w:rsid w:val="00995AA6"/>
    <w:rsid w:val="0099622F"/>
    <w:rsid w:val="009967F0"/>
    <w:rsid w:val="00996EC8"/>
    <w:rsid w:val="009977EB"/>
    <w:rsid w:val="0099791F"/>
    <w:rsid w:val="00997DA3"/>
    <w:rsid w:val="00997FBB"/>
    <w:rsid w:val="009A0881"/>
    <w:rsid w:val="009A09D8"/>
    <w:rsid w:val="009A0ACB"/>
    <w:rsid w:val="009A0DC0"/>
    <w:rsid w:val="009A0F2B"/>
    <w:rsid w:val="009A10B5"/>
    <w:rsid w:val="009A11E6"/>
    <w:rsid w:val="009A1A14"/>
    <w:rsid w:val="009A1FBF"/>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350"/>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B61"/>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3A7"/>
    <w:rsid w:val="009F3A79"/>
    <w:rsid w:val="009F3EDD"/>
    <w:rsid w:val="009F4360"/>
    <w:rsid w:val="009F4383"/>
    <w:rsid w:val="009F4AF2"/>
    <w:rsid w:val="009F4E66"/>
    <w:rsid w:val="009F4EBD"/>
    <w:rsid w:val="009F5124"/>
    <w:rsid w:val="009F5F2C"/>
    <w:rsid w:val="009F6281"/>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9FC"/>
    <w:rsid w:val="00A04B1D"/>
    <w:rsid w:val="00A04BDE"/>
    <w:rsid w:val="00A05273"/>
    <w:rsid w:val="00A05499"/>
    <w:rsid w:val="00A056F2"/>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78B"/>
    <w:rsid w:val="00A128FE"/>
    <w:rsid w:val="00A1319D"/>
    <w:rsid w:val="00A13254"/>
    <w:rsid w:val="00A13398"/>
    <w:rsid w:val="00A133B9"/>
    <w:rsid w:val="00A13B02"/>
    <w:rsid w:val="00A13C87"/>
    <w:rsid w:val="00A13CDA"/>
    <w:rsid w:val="00A14432"/>
    <w:rsid w:val="00A1452A"/>
    <w:rsid w:val="00A1486A"/>
    <w:rsid w:val="00A14DAD"/>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60"/>
    <w:rsid w:val="00A202B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0F22"/>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8A2"/>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82C"/>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5C0"/>
    <w:rsid w:val="00A84C35"/>
    <w:rsid w:val="00A84D17"/>
    <w:rsid w:val="00A852E5"/>
    <w:rsid w:val="00A85576"/>
    <w:rsid w:val="00A856EA"/>
    <w:rsid w:val="00A85E25"/>
    <w:rsid w:val="00A86624"/>
    <w:rsid w:val="00A8679B"/>
    <w:rsid w:val="00A86E74"/>
    <w:rsid w:val="00A870A7"/>
    <w:rsid w:val="00A8737E"/>
    <w:rsid w:val="00A873F5"/>
    <w:rsid w:val="00A8741E"/>
    <w:rsid w:val="00A87B9F"/>
    <w:rsid w:val="00A87DFD"/>
    <w:rsid w:val="00A9077E"/>
    <w:rsid w:val="00A907E7"/>
    <w:rsid w:val="00A9142E"/>
    <w:rsid w:val="00A9173A"/>
    <w:rsid w:val="00A91B4A"/>
    <w:rsid w:val="00A91DF5"/>
    <w:rsid w:val="00A91F68"/>
    <w:rsid w:val="00A921E7"/>
    <w:rsid w:val="00A9243C"/>
    <w:rsid w:val="00A92688"/>
    <w:rsid w:val="00A92A93"/>
    <w:rsid w:val="00A92D21"/>
    <w:rsid w:val="00A93C9A"/>
    <w:rsid w:val="00A94394"/>
    <w:rsid w:val="00A9455F"/>
    <w:rsid w:val="00A9458A"/>
    <w:rsid w:val="00A9474D"/>
    <w:rsid w:val="00A94916"/>
    <w:rsid w:val="00A94F3C"/>
    <w:rsid w:val="00A956FE"/>
    <w:rsid w:val="00A95BC3"/>
    <w:rsid w:val="00A95F86"/>
    <w:rsid w:val="00A96941"/>
    <w:rsid w:val="00A97155"/>
    <w:rsid w:val="00A97509"/>
    <w:rsid w:val="00A97723"/>
    <w:rsid w:val="00A978E1"/>
    <w:rsid w:val="00A97ABB"/>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6F4"/>
    <w:rsid w:val="00AB270E"/>
    <w:rsid w:val="00AB2B22"/>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B03"/>
    <w:rsid w:val="00AC4017"/>
    <w:rsid w:val="00AC41C5"/>
    <w:rsid w:val="00AC4D1D"/>
    <w:rsid w:val="00AC4D6E"/>
    <w:rsid w:val="00AC55D0"/>
    <w:rsid w:val="00AC580B"/>
    <w:rsid w:val="00AC59F9"/>
    <w:rsid w:val="00AC5B6C"/>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9EE"/>
    <w:rsid w:val="00AD2B16"/>
    <w:rsid w:val="00AD2CA2"/>
    <w:rsid w:val="00AD3088"/>
    <w:rsid w:val="00AD32F2"/>
    <w:rsid w:val="00AD35A1"/>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4FE"/>
    <w:rsid w:val="00AD7607"/>
    <w:rsid w:val="00AD7E87"/>
    <w:rsid w:val="00AE03DB"/>
    <w:rsid w:val="00AE05BA"/>
    <w:rsid w:val="00AE067A"/>
    <w:rsid w:val="00AE0894"/>
    <w:rsid w:val="00AE08D6"/>
    <w:rsid w:val="00AE16FC"/>
    <w:rsid w:val="00AE1DB7"/>
    <w:rsid w:val="00AE1E83"/>
    <w:rsid w:val="00AE1FC9"/>
    <w:rsid w:val="00AE22C2"/>
    <w:rsid w:val="00AE22F6"/>
    <w:rsid w:val="00AE2872"/>
    <w:rsid w:val="00AE28CC"/>
    <w:rsid w:val="00AE29E5"/>
    <w:rsid w:val="00AE2BBE"/>
    <w:rsid w:val="00AE3042"/>
    <w:rsid w:val="00AE3287"/>
    <w:rsid w:val="00AE3724"/>
    <w:rsid w:val="00AE5618"/>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80E"/>
    <w:rsid w:val="00AF3AF8"/>
    <w:rsid w:val="00AF3EF7"/>
    <w:rsid w:val="00AF3F68"/>
    <w:rsid w:val="00AF475B"/>
    <w:rsid w:val="00AF4D5B"/>
    <w:rsid w:val="00AF4F9C"/>
    <w:rsid w:val="00AF547D"/>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701"/>
    <w:rsid w:val="00B11CD5"/>
    <w:rsid w:val="00B11EEF"/>
    <w:rsid w:val="00B11FC4"/>
    <w:rsid w:val="00B12914"/>
    <w:rsid w:val="00B13517"/>
    <w:rsid w:val="00B13597"/>
    <w:rsid w:val="00B137B3"/>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775"/>
    <w:rsid w:val="00B2284F"/>
    <w:rsid w:val="00B228DC"/>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7D"/>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46C4"/>
    <w:rsid w:val="00B44CCF"/>
    <w:rsid w:val="00B454C1"/>
    <w:rsid w:val="00B45550"/>
    <w:rsid w:val="00B456E5"/>
    <w:rsid w:val="00B45D49"/>
    <w:rsid w:val="00B45DE7"/>
    <w:rsid w:val="00B46183"/>
    <w:rsid w:val="00B4676E"/>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FE"/>
    <w:rsid w:val="00B5287A"/>
    <w:rsid w:val="00B53332"/>
    <w:rsid w:val="00B53A73"/>
    <w:rsid w:val="00B54E7D"/>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5A8"/>
    <w:rsid w:val="00B817DB"/>
    <w:rsid w:val="00B81A96"/>
    <w:rsid w:val="00B81CC1"/>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066"/>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15"/>
    <w:rsid w:val="00BA3799"/>
    <w:rsid w:val="00BA38F2"/>
    <w:rsid w:val="00BA39E8"/>
    <w:rsid w:val="00BA40DD"/>
    <w:rsid w:val="00BA42D9"/>
    <w:rsid w:val="00BA430D"/>
    <w:rsid w:val="00BA4859"/>
    <w:rsid w:val="00BA493E"/>
    <w:rsid w:val="00BA4B06"/>
    <w:rsid w:val="00BA4DDD"/>
    <w:rsid w:val="00BA5097"/>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AB7"/>
    <w:rsid w:val="00BB5C47"/>
    <w:rsid w:val="00BB610D"/>
    <w:rsid w:val="00BB6278"/>
    <w:rsid w:val="00BB64BE"/>
    <w:rsid w:val="00BB6875"/>
    <w:rsid w:val="00BB6CB3"/>
    <w:rsid w:val="00BB6E85"/>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AB1"/>
    <w:rsid w:val="00BD6B3A"/>
    <w:rsid w:val="00BD6F1B"/>
    <w:rsid w:val="00BD72A8"/>
    <w:rsid w:val="00BD73C2"/>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3F64"/>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3F93"/>
    <w:rsid w:val="00BF4204"/>
    <w:rsid w:val="00BF43C7"/>
    <w:rsid w:val="00BF4F69"/>
    <w:rsid w:val="00BF5065"/>
    <w:rsid w:val="00BF5231"/>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182"/>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D5D"/>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270"/>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FDF"/>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10"/>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4FF"/>
    <w:rsid w:val="00C60512"/>
    <w:rsid w:val="00C60C4C"/>
    <w:rsid w:val="00C611DA"/>
    <w:rsid w:val="00C6201F"/>
    <w:rsid w:val="00C62065"/>
    <w:rsid w:val="00C62855"/>
    <w:rsid w:val="00C62AA7"/>
    <w:rsid w:val="00C62D6D"/>
    <w:rsid w:val="00C62DFA"/>
    <w:rsid w:val="00C6348A"/>
    <w:rsid w:val="00C636E8"/>
    <w:rsid w:val="00C638DB"/>
    <w:rsid w:val="00C63900"/>
    <w:rsid w:val="00C63D64"/>
    <w:rsid w:val="00C64333"/>
    <w:rsid w:val="00C64457"/>
    <w:rsid w:val="00C64631"/>
    <w:rsid w:val="00C64B1C"/>
    <w:rsid w:val="00C64B4E"/>
    <w:rsid w:val="00C64D3D"/>
    <w:rsid w:val="00C64ED8"/>
    <w:rsid w:val="00C64F1F"/>
    <w:rsid w:val="00C64F31"/>
    <w:rsid w:val="00C65320"/>
    <w:rsid w:val="00C65C25"/>
    <w:rsid w:val="00C65DCD"/>
    <w:rsid w:val="00C6628D"/>
    <w:rsid w:val="00C6641E"/>
    <w:rsid w:val="00C66456"/>
    <w:rsid w:val="00C6666A"/>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5E9"/>
    <w:rsid w:val="00C73E83"/>
    <w:rsid w:val="00C73FD2"/>
    <w:rsid w:val="00C740F9"/>
    <w:rsid w:val="00C742C7"/>
    <w:rsid w:val="00C74636"/>
    <w:rsid w:val="00C75F09"/>
    <w:rsid w:val="00C76219"/>
    <w:rsid w:val="00C7685A"/>
    <w:rsid w:val="00C768E0"/>
    <w:rsid w:val="00C76AA2"/>
    <w:rsid w:val="00C76E3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5C"/>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80F"/>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98D"/>
    <w:rsid w:val="00CA6BE1"/>
    <w:rsid w:val="00CA6EEF"/>
    <w:rsid w:val="00CA7017"/>
    <w:rsid w:val="00CA7027"/>
    <w:rsid w:val="00CA7E86"/>
    <w:rsid w:val="00CB0383"/>
    <w:rsid w:val="00CB0E0B"/>
    <w:rsid w:val="00CB1020"/>
    <w:rsid w:val="00CB11A2"/>
    <w:rsid w:val="00CB18D7"/>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0E7A"/>
    <w:rsid w:val="00CC22D3"/>
    <w:rsid w:val="00CC230A"/>
    <w:rsid w:val="00CC2324"/>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0A"/>
    <w:rsid w:val="00CD0132"/>
    <w:rsid w:val="00CD048B"/>
    <w:rsid w:val="00CD04A2"/>
    <w:rsid w:val="00CD05C7"/>
    <w:rsid w:val="00CD0B0F"/>
    <w:rsid w:val="00CD0F0C"/>
    <w:rsid w:val="00CD0FE3"/>
    <w:rsid w:val="00CD10A1"/>
    <w:rsid w:val="00CD120D"/>
    <w:rsid w:val="00CD17EB"/>
    <w:rsid w:val="00CD2742"/>
    <w:rsid w:val="00CD2AFA"/>
    <w:rsid w:val="00CD2B64"/>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D4D"/>
    <w:rsid w:val="00CE4F20"/>
    <w:rsid w:val="00CE5342"/>
    <w:rsid w:val="00CE5447"/>
    <w:rsid w:val="00CE57FC"/>
    <w:rsid w:val="00CE5E29"/>
    <w:rsid w:val="00CE6419"/>
    <w:rsid w:val="00CE65AE"/>
    <w:rsid w:val="00CE6B89"/>
    <w:rsid w:val="00CE72F7"/>
    <w:rsid w:val="00CF0066"/>
    <w:rsid w:val="00CF014B"/>
    <w:rsid w:val="00CF063D"/>
    <w:rsid w:val="00CF0B33"/>
    <w:rsid w:val="00CF0E9D"/>
    <w:rsid w:val="00CF0EB4"/>
    <w:rsid w:val="00CF12EE"/>
    <w:rsid w:val="00CF17A5"/>
    <w:rsid w:val="00CF1909"/>
    <w:rsid w:val="00CF1F31"/>
    <w:rsid w:val="00CF2640"/>
    <w:rsid w:val="00CF2649"/>
    <w:rsid w:val="00CF2B57"/>
    <w:rsid w:val="00CF2E09"/>
    <w:rsid w:val="00CF334E"/>
    <w:rsid w:val="00CF380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040"/>
    <w:rsid w:val="00D0388F"/>
    <w:rsid w:val="00D039E8"/>
    <w:rsid w:val="00D03D5E"/>
    <w:rsid w:val="00D03E01"/>
    <w:rsid w:val="00D041E0"/>
    <w:rsid w:val="00D04306"/>
    <w:rsid w:val="00D048CA"/>
    <w:rsid w:val="00D049AB"/>
    <w:rsid w:val="00D04F0F"/>
    <w:rsid w:val="00D0530B"/>
    <w:rsid w:val="00D05387"/>
    <w:rsid w:val="00D053E4"/>
    <w:rsid w:val="00D0551F"/>
    <w:rsid w:val="00D0569F"/>
    <w:rsid w:val="00D057FB"/>
    <w:rsid w:val="00D058CD"/>
    <w:rsid w:val="00D05A73"/>
    <w:rsid w:val="00D05CAA"/>
    <w:rsid w:val="00D05DCD"/>
    <w:rsid w:val="00D05EF2"/>
    <w:rsid w:val="00D06154"/>
    <w:rsid w:val="00D06381"/>
    <w:rsid w:val="00D0646A"/>
    <w:rsid w:val="00D06691"/>
    <w:rsid w:val="00D06C3D"/>
    <w:rsid w:val="00D06C5E"/>
    <w:rsid w:val="00D06FC0"/>
    <w:rsid w:val="00D072F5"/>
    <w:rsid w:val="00D07385"/>
    <w:rsid w:val="00D073D5"/>
    <w:rsid w:val="00D07472"/>
    <w:rsid w:val="00D07574"/>
    <w:rsid w:val="00D07A9A"/>
    <w:rsid w:val="00D07BD7"/>
    <w:rsid w:val="00D07E09"/>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6C67"/>
    <w:rsid w:val="00D171AD"/>
    <w:rsid w:val="00D174CB"/>
    <w:rsid w:val="00D17A03"/>
    <w:rsid w:val="00D17A96"/>
    <w:rsid w:val="00D17B0C"/>
    <w:rsid w:val="00D17C24"/>
    <w:rsid w:val="00D202A7"/>
    <w:rsid w:val="00D206CB"/>
    <w:rsid w:val="00D20B17"/>
    <w:rsid w:val="00D20E51"/>
    <w:rsid w:val="00D2130B"/>
    <w:rsid w:val="00D220A6"/>
    <w:rsid w:val="00D222A3"/>
    <w:rsid w:val="00D22615"/>
    <w:rsid w:val="00D227C7"/>
    <w:rsid w:val="00D23169"/>
    <w:rsid w:val="00D231F7"/>
    <w:rsid w:val="00D23882"/>
    <w:rsid w:val="00D238F7"/>
    <w:rsid w:val="00D23942"/>
    <w:rsid w:val="00D23C9B"/>
    <w:rsid w:val="00D2476F"/>
    <w:rsid w:val="00D24820"/>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68A"/>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620"/>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5FC"/>
    <w:rsid w:val="00D5564B"/>
    <w:rsid w:val="00D559FC"/>
    <w:rsid w:val="00D563CB"/>
    <w:rsid w:val="00D564CC"/>
    <w:rsid w:val="00D56B3E"/>
    <w:rsid w:val="00D572DA"/>
    <w:rsid w:val="00D57337"/>
    <w:rsid w:val="00D602D2"/>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9F8"/>
    <w:rsid w:val="00D65BEB"/>
    <w:rsid w:val="00D661A1"/>
    <w:rsid w:val="00D66377"/>
    <w:rsid w:val="00D66B35"/>
    <w:rsid w:val="00D67757"/>
    <w:rsid w:val="00D67C01"/>
    <w:rsid w:val="00D67F8E"/>
    <w:rsid w:val="00D70F0C"/>
    <w:rsid w:val="00D711B7"/>
    <w:rsid w:val="00D7169A"/>
    <w:rsid w:val="00D71CF7"/>
    <w:rsid w:val="00D72C06"/>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CD6"/>
    <w:rsid w:val="00D81D84"/>
    <w:rsid w:val="00D821AB"/>
    <w:rsid w:val="00D825D6"/>
    <w:rsid w:val="00D828FC"/>
    <w:rsid w:val="00D82930"/>
    <w:rsid w:val="00D82DC1"/>
    <w:rsid w:val="00D839ED"/>
    <w:rsid w:val="00D84599"/>
    <w:rsid w:val="00D846BA"/>
    <w:rsid w:val="00D84987"/>
    <w:rsid w:val="00D84A52"/>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06B"/>
    <w:rsid w:val="00D93164"/>
    <w:rsid w:val="00D93759"/>
    <w:rsid w:val="00D93B6C"/>
    <w:rsid w:val="00D93EB8"/>
    <w:rsid w:val="00D9410D"/>
    <w:rsid w:val="00D946E4"/>
    <w:rsid w:val="00D94ACF"/>
    <w:rsid w:val="00D94B1C"/>
    <w:rsid w:val="00D94EA0"/>
    <w:rsid w:val="00D95747"/>
    <w:rsid w:val="00D95F02"/>
    <w:rsid w:val="00D964CE"/>
    <w:rsid w:val="00D96616"/>
    <w:rsid w:val="00D96BA0"/>
    <w:rsid w:val="00D96ED3"/>
    <w:rsid w:val="00D9736F"/>
    <w:rsid w:val="00D97437"/>
    <w:rsid w:val="00D97592"/>
    <w:rsid w:val="00D976FA"/>
    <w:rsid w:val="00D97B1F"/>
    <w:rsid w:val="00DA0730"/>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33E"/>
    <w:rsid w:val="00DA776C"/>
    <w:rsid w:val="00DA79A6"/>
    <w:rsid w:val="00DA7F0B"/>
    <w:rsid w:val="00DA7F21"/>
    <w:rsid w:val="00DB0215"/>
    <w:rsid w:val="00DB04D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A75"/>
    <w:rsid w:val="00DC11F7"/>
    <w:rsid w:val="00DC1208"/>
    <w:rsid w:val="00DC2172"/>
    <w:rsid w:val="00DC24E3"/>
    <w:rsid w:val="00DC26FA"/>
    <w:rsid w:val="00DC28A7"/>
    <w:rsid w:val="00DC2AED"/>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353"/>
    <w:rsid w:val="00DD1A68"/>
    <w:rsid w:val="00DD1E38"/>
    <w:rsid w:val="00DD2573"/>
    <w:rsid w:val="00DD2832"/>
    <w:rsid w:val="00DD2CD6"/>
    <w:rsid w:val="00DD3374"/>
    <w:rsid w:val="00DD37E7"/>
    <w:rsid w:val="00DD3BF2"/>
    <w:rsid w:val="00DD3F25"/>
    <w:rsid w:val="00DD3F67"/>
    <w:rsid w:val="00DD4300"/>
    <w:rsid w:val="00DD476E"/>
    <w:rsid w:val="00DD548E"/>
    <w:rsid w:val="00DD55BA"/>
    <w:rsid w:val="00DD56EF"/>
    <w:rsid w:val="00DD5761"/>
    <w:rsid w:val="00DD5EA7"/>
    <w:rsid w:val="00DD6837"/>
    <w:rsid w:val="00DD686D"/>
    <w:rsid w:val="00DD68F5"/>
    <w:rsid w:val="00DD6BFE"/>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377E"/>
    <w:rsid w:val="00DE4199"/>
    <w:rsid w:val="00DE45EA"/>
    <w:rsid w:val="00DE47BC"/>
    <w:rsid w:val="00DE485E"/>
    <w:rsid w:val="00DE49AB"/>
    <w:rsid w:val="00DE55E5"/>
    <w:rsid w:val="00DE6522"/>
    <w:rsid w:val="00DE6948"/>
    <w:rsid w:val="00DE69DB"/>
    <w:rsid w:val="00DE6E48"/>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2F20"/>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535"/>
    <w:rsid w:val="00E06849"/>
    <w:rsid w:val="00E068F2"/>
    <w:rsid w:val="00E06A67"/>
    <w:rsid w:val="00E06CEC"/>
    <w:rsid w:val="00E06D12"/>
    <w:rsid w:val="00E071D3"/>
    <w:rsid w:val="00E07975"/>
    <w:rsid w:val="00E1033B"/>
    <w:rsid w:val="00E10563"/>
    <w:rsid w:val="00E10692"/>
    <w:rsid w:val="00E1127E"/>
    <w:rsid w:val="00E1221D"/>
    <w:rsid w:val="00E122C0"/>
    <w:rsid w:val="00E1241E"/>
    <w:rsid w:val="00E1278C"/>
    <w:rsid w:val="00E127D9"/>
    <w:rsid w:val="00E128AB"/>
    <w:rsid w:val="00E128B5"/>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35C"/>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3B9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C75"/>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78A"/>
    <w:rsid w:val="00E51FF0"/>
    <w:rsid w:val="00E52596"/>
    <w:rsid w:val="00E52BEC"/>
    <w:rsid w:val="00E52C59"/>
    <w:rsid w:val="00E52D85"/>
    <w:rsid w:val="00E5377F"/>
    <w:rsid w:val="00E5439A"/>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5F42"/>
    <w:rsid w:val="00E666FC"/>
    <w:rsid w:val="00E66940"/>
    <w:rsid w:val="00E66AD1"/>
    <w:rsid w:val="00E66C77"/>
    <w:rsid w:val="00E66EB9"/>
    <w:rsid w:val="00E67113"/>
    <w:rsid w:val="00E67186"/>
    <w:rsid w:val="00E678D0"/>
    <w:rsid w:val="00E67EB5"/>
    <w:rsid w:val="00E70508"/>
    <w:rsid w:val="00E70892"/>
    <w:rsid w:val="00E71697"/>
    <w:rsid w:val="00E71BD1"/>
    <w:rsid w:val="00E71C87"/>
    <w:rsid w:val="00E71DAD"/>
    <w:rsid w:val="00E71F2A"/>
    <w:rsid w:val="00E727F0"/>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3CE"/>
    <w:rsid w:val="00E774F8"/>
    <w:rsid w:val="00E77811"/>
    <w:rsid w:val="00E77FBB"/>
    <w:rsid w:val="00E8008A"/>
    <w:rsid w:val="00E80105"/>
    <w:rsid w:val="00E80566"/>
    <w:rsid w:val="00E80DF4"/>
    <w:rsid w:val="00E81060"/>
    <w:rsid w:val="00E8147F"/>
    <w:rsid w:val="00E818BF"/>
    <w:rsid w:val="00E818CE"/>
    <w:rsid w:val="00E81A02"/>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2CA"/>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9E7"/>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D7B"/>
    <w:rsid w:val="00EB7E69"/>
    <w:rsid w:val="00EB7F38"/>
    <w:rsid w:val="00EC069A"/>
    <w:rsid w:val="00EC06AA"/>
    <w:rsid w:val="00EC0720"/>
    <w:rsid w:val="00EC0874"/>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5D8"/>
    <w:rsid w:val="00EC6805"/>
    <w:rsid w:val="00EC680D"/>
    <w:rsid w:val="00EC6A22"/>
    <w:rsid w:val="00EC6B1F"/>
    <w:rsid w:val="00EC6C01"/>
    <w:rsid w:val="00EC6DF1"/>
    <w:rsid w:val="00EC7095"/>
    <w:rsid w:val="00EC7099"/>
    <w:rsid w:val="00EC737D"/>
    <w:rsid w:val="00EC7547"/>
    <w:rsid w:val="00EC7ACB"/>
    <w:rsid w:val="00ED0014"/>
    <w:rsid w:val="00ED022F"/>
    <w:rsid w:val="00ED108E"/>
    <w:rsid w:val="00ED109B"/>
    <w:rsid w:val="00ED11CE"/>
    <w:rsid w:val="00ED13B2"/>
    <w:rsid w:val="00ED1C41"/>
    <w:rsid w:val="00ED2894"/>
    <w:rsid w:val="00ED2B45"/>
    <w:rsid w:val="00ED2E35"/>
    <w:rsid w:val="00ED3182"/>
    <w:rsid w:val="00ED36C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4F1"/>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2C2"/>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B0D"/>
    <w:rsid w:val="00F00160"/>
    <w:rsid w:val="00F00381"/>
    <w:rsid w:val="00F00792"/>
    <w:rsid w:val="00F0093D"/>
    <w:rsid w:val="00F014A0"/>
    <w:rsid w:val="00F01C98"/>
    <w:rsid w:val="00F01F1A"/>
    <w:rsid w:val="00F022F8"/>
    <w:rsid w:val="00F02324"/>
    <w:rsid w:val="00F02D1F"/>
    <w:rsid w:val="00F03072"/>
    <w:rsid w:val="00F030DE"/>
    <w:rsid w:val="00F0344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A49"/>
    <w:rsid w:val="00F10B36"/>
    <w:rsid w:val="00F10D56"/>
    <w:rsid w:val="00F10E97"/>
    <w:rsid w:val="00F10F15"/>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976"/>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84"/>
    <w:rsid w:val="00F40BAB"/>
    <w:rsid w:val="00F416FF"/>
    <w:rsid w:val="00F41A86"/>
    <w:rsid w:val="00F41D3C"/>
    <w:rsid w:val="00F41D5C"/>
    <w:rsid w:val="00F41F9F"/>
    <w:rsid w:val="00F421B0"/>
    <w:rsid w:val="00F421D1"/>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CCE"/>
    <w:rsid w:val="00F51166"/>
    <w:rsid w:val="00F511BD"/>
    <w:rsid w:val="00F5129C"/>
    <w:rsid w:val="00F51CB0"/>
    <w:rsid w:val="00F51E1C"/>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470"/>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62F"/>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B8"/>
    <w:rsid w:val="00F95DDD"/>
    <w:rsid w:val="00F9620D"/>
    <w:rsid w:val="00F962B6"/>
    <w:rsid w:val="00F9636A"/>
    <w:rsid w:val="00F96608"/>
    <w:rsid w:val="00F96FD4"/>
    <w:rsid w:val="00F97543"/>
    <w:rsid w:val="00F9755E"/>
    <w:rsid w:val="00F9774D"/>
    <w:rsid w:val="00FA0088"/>
    <w:rsid w:val="00FA056A"/>
    <w:rsid w:val="00FA0636"/>
    <w:rsid w:val="00FA0953"/>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2F0C"/>
    <w:rsid w:val="00FC3349"/>
    <w:rsid w:val="00FC355A"/>
    <w:rsid w:val="00FC35D3"/>
    <w:rsid w:val="00FC3713"/>
    <w:rsid w:val="00FC4614"/>
    <w:rsid w:val="00FC58AF"/>
    <w:rsid w:val="00FC5925"/>
    <w:rsid w:val="00FC5F24"/>
    <w:rsid w:val="00FC5F8E"/>
    <w:rsid w:val="00FC6284"/>
    <w:rsid w:val="00FC68BA"/>
    <w:rsid w:val="00FC6A5C"/>
    <w:rsid w:val="00FC6C92"/>
    <w:rsid w:val="00FC7212"/>
    <w:rsid w:val="00FC7857"/>
    <w:rsid w:val="00FC7F04"/>
    <w:rsid w:val="00FD0308"/>
    <w:rsid w:val="00FD0A1F"/>
    <w:rsid w:val="00FD0B28"/>
    <w:rsid w:val="00FD0BDB"/>
    <w:rsid w:val="00FD0C19"/>
    <w:rsid w:val="00FD0C58"/>
    <w:rsid w:val="00FD0D7F"/>
    <w:rsid w:val="00FD0F7A"/>
    <w:rsid w:val="00FD0FB0"/>
    <w:rsid w:val="00FD1964"/>
    <w:rsid w:val="00FD1FDE"/>
    <w:rsid w:val="00FD1FEF"/>
    <w:rsid w:val="00FD2771"/>
    <w:rsid w:val="00FD2AA4"/>
    <w:rsid w:val="00FD2E00"/>
    <w:rsid w:val="00FD3641"/>
    <w:rsid w:val="00FD3973"/>
    <w:rsid w:val="00FD40AE"/>
    <w:rsid w:val="00FD44E8"/>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28E"/>
    <w:rsid w:val="00FE15E5"/>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50"/>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C6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CF45C7-7E39-45C2-93B6-8665C1F1F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35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655265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9087754">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4617023">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0360480">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8312333">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image" Target="media/image2.pn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3.jpe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iodrag.pop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4.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ED68389-9167-4E52-BB8B-C0B7EAD5C6EA}">
  <ds:schemaRefs>
    <ds:schemaRef ds:uri="http://schemas.openxmlformats.org/officeDocument/2006/bibliography"/>
  </ds:schemaRefs>
</ds:datastoreItem>
</file>

<file path=customXml/itemProps100.xml><?xml version="1.0" encoding="utf-8"?>
<ds:datastoreItem xmlns:ds="http://schemas.openxmlformats.org/officeDocument/2006/customXml" ds:itemID="{8C891557-198E-43E6-BC8A-61422B0F313C}">
  <ds:schemaRefs>
    <ds:schemaRef ds:uri="http://schemas.openxmlformats.org/officeDocument/2006/bibliography"/>
  </ds:schemaRefs>
</ds:datastoreItem>
</file>

<file path=customXml/itemProps101.xml><?xml version="1.0" encoding="utf-8"?>
<ds:datastoreItem xmlns:ds="http://schemas.openxmlformats.org/officeDocument/2006/customXml" ds:itemID="{EAEEE784-A02E-4535-9055-B3270067BA1B}">
  <ds:schemaRefs>
    <ds:schemaRef ds:uri="http://schemas.openxmlformats.org/officeDocument/2006/bibliography"/>
  </ds:schemaRefs>
</ds:datastoreItem>
</file>

<file path=customXml/itemProps102.xml><?xml version="1.0" encoding="utf-8"?>
<ds:datastoreItem xmlns:ds="http://schemas.openxmlformats.org/officeDocument/2006/customXml" ds:itemID="{AF253952-D7D6-4B65-8CD1-5BD47FACB70C}">
  <ds:schemaRefs>
    <ds:schemaRef ds:uri="http://schemas.openxmlformats.org/officeDocument/2006/bibliography"/>
  </ds:schemaRefs>
</ds:datastoreItem>
</file>

<file path=customXml/itemProps103.xml><?xml version="1.0" encoding="utf-8"?>
<ds:datastoreItem xmlns:ds="http://schemas.openxmlformats.org/officeDocument/2006/customXml" ds:itemID="{890AD352-BDE7-4A4B-B133-AFDFB27C3E70}">
  <ds:schemaRefs>
    <ds:schemaRef ds:uri="http://schemas.openxmlformats.org/officeDocument/2006/bibliography"/>
  </ds:schemaRefs>
</ds:datastoreItem>
</file>

<file path=customXml/itemProps104.xml><?xml version="1.0" encoding="utf-8"?>
<ds:datastoreItem xmlns:ds="http://schemas.openxmlformats.org/officeDocument/2006/customXml" ds:itemID="{ED4B2DCB-2C11-46E0-AFFF-1D1237EA5BFA}">
  <ds:schemaRefs>
    <ds:schemaRef ds:uri="http://schemas.openxmlformats.org/officeDocument/2006/bibliography"/>
  </ds:schemaRefs>
</ds:datastoreItem>
</file>

<file path=customXml/itemProps105.xml><?xml version="1.0" encoding="utf-8"?>
<ds:datastoreItem xmlns:ds="http://schemas.openxmlformats.org/officeDocument/2006/customXml" ds:itemID="{01495C8E-CD4A-461D-9F55-D1C40E905B7B}">
  <ds:schemaRefs>
    <ds:schemaRef ds:uri="http://schemas.openxmlformats.org/officeDocument/2006/bibliography"/>
  </ds:schemaRefs>
</ds:datastoreItem>
</file>

<file path=customXml/itemProps106.xml><?xml version="1.0" encoding="utf-8"?>
<ds:datastoreItem xmlns:ds="http://schemas.openxmlformats.org/officeDocument/2006/customXml" ds:itemID="{07733CDB-1A82-4A89-AB6C-444DF285ADE5}">
  <ds:schemaRefs>
    <ds:schemaRef ds:uri="http://schemas.openxmlformats.org/officeDocument/2006/bibliography"/>
  </ds:schemaRefs>
</ds:datastoreItem>
</file>

<file path=customXml/itemProps107.xml><?xml version="1.0" encoding="utf-8"?>
<ds:datastoreItem xmlns:ds="http://schemas.openxmlformats.org/officeDocument/2006/customXml" ds:itemID="{96F8D272-EB04-496F-BFEA-47F707CDF2DB}">
  <ds:schemaRefs>
    <ds:schemaRef ds:uri="http://schemas.openxmlformats.org/officeDocument/2006/bibliography"/>
  </ds:schemaRefs>
</ds:datastoreItem>
</file>

<file path=customXml/itemProps108.xml><?xml version="1.0" encoding="utf-8"?>
<ds:datastoreItem xmlns:ds="http://schemas.openxmlformats.org/officeDocument/2006/customXml" ds:itemID="{71DDF2A4-B380-4A12-975B-F13EE6EF26EF}">
  <ds:schemaRefs>
    <ds:schemaRef ds:uri="http://schemas.openxmlformats.org/officeDocument/2006/bibliography"/>
  </ds:schemaRefs>
</ds:datastoreItem>
</file>

<file path=customXml/itemProps109.xml><?xml version="1.0" encoding="utf-8"?>
<ds:datastoreItem xmlns:ds="http://schemas.openxmlformats.org/officeDocument/2006/customXml" ds:itemID="{B6DAA288-1AE3-4BBE-BB0B-45E26E72832F}">
  <ds:schemaRefs>
    <ds:schemaRef ds:uri="http://schemas.openxmlformats.org/officeDocument/2006/bibliography"/>
  </ds:schemaRefs>
</ds:datastoreItem>
</file>

<file path=customXml/itemProps11.xml><?xml version="1.0" encoding="utf-8"?>
<ds:datastoreItem xmlns:ds="http://schemas.openxmlformats.org/officeDocument/2006/customXml" ds:itemID="{648FE0B8-082A-40BF-89DD-B7B8B6F0554C}">
  <ds:schemaRefs>
    <ds:schemaRef ds:uri="http://schemas.openxmlformats.org/officeDocument/2006/bibliography"/>
  </ds:schemaRefs>
</ds:datastoreItem>
</file>

<file path=customXml/itemProps110.xml><?xml version="1.0" encoding="utf-8"?>
<ds:datastoreItem xmlns:ds="http://schemas.openxmlformats.org/officeDocument/2006/customXml" ds:itemID="{6EA0DE80-A692-4908-981B-0BDFD73FC33D}">
  <ds:schemaRefs>
    <ds:schemaRef ds:uri="http://schemas.openxmlformats.org/officeDocument/2006/bibliography"/>
  </ds:schemaRefs>
</ds:datastoreItem>
</file>

<file path=customXml/itemProps111.xml><?xml version="1.0" encoding="utf-8"?>
<ds:datastoreItem xmlns:ds="http://schemas.openxmlformats.org/officeDocument/2006/customXml" ds:itemID="{53694619-9B84-4AB1-AAAD-DEC4A7788944}">
  <ds:schemaRefs>
    <ds:schemaRef ds:uri="http://schemas.openxmlformats.org/officeDocument/2006/bibliography"/>
  </ds:schemaRefs>
</ds:datastoreItem>
</file>

<file path=customXml/itemProps112.xml><?xml version="1.0" encoding="utf-8"?>
<ds:datastoreItem xmlns:ds="http://schemas.openxmlformats.org/officeDocument/2006/customXml" ds:itemID="{C44D2C0B-5469-4ED9-AB75-D8903C01C1F3}">
  <ds:schemaRefs>
    <ds:schemaRef ds:uri="http://schemas.openxmlformats.org/officeDocument/2006/bibliography"/>
  </ds:schemaRefs>
</ds:datastoreItem>
</file>

<file path=customXml/itemProps113.xml><?xml version="1.0" encoding="utf-8"?>
<ds:datastoreItem xmlns:ds="http://schemas.openxmlformats.org/officeDocument/2006/customXml" ds:itemID="{E2F9F4A4-1842-41EE-8C90-6442CFE1B327}">
  <ds:schemaRefs>
    <ds:schemaRef ds:uri="http://schemas.openxmlformats.org/officeDocument/2006/bibliography"/>
  </ds:schemaRefs>
</ds:datastoreItem>
</file>

<file path=customXml/itemProps114.xml><?xml version="1.0" encoding="utf-8"?>
<ds:datastoreItem xmlns:ds="http://schemas.openxmlformats.org/officeDocument/2006/customXml" ds:itemID="{E9F40623-736E-45AF-841F-FD9944B125E9}">
  <ds:schemaRefs>
    <ds:schemaRef ds:uri="http://schemas.openxmlformats.org/officeDocument/2006/bibliography"/>
  </ds:schemaRefs>
</ds:datastoreItem>
</file>

<file path=customXml/itemProps115.xml><?xml version="1.0" encoding="utf-8"?>
<ds:datastoreItem xmlns:ds="http://schemas.openxmlformats.org/officeDocument/2006/customXml" ds:itemID="{93563D41-E31E-4E1E-A229-0F5D0A2DF012}">
  <ds:schemaRefs>
    <ds:schemaRef ds:uri="http://schemas.openxmlformats.org/officeDocument/2006/bibliography"/>
  </ds:schemaRefs>
</ds:datastoreItem>
</file>

<file path=customXml/itemProps116.xml><?xml version="1.0" encoding="utf-8"?>
<ds:datastoreItem xmlns:ds="http://schemas.openxmlformats.org/officeDocument/2006/customXml" ds:itemID="{99718431-0EF0-4A2F-AF3F-026DA84D8233}">
  <ds:schemaRefs>
    <ds:schemaRef ds:uri="http://schemas.openxmlformats.org/officeDocument/2006/bibliography"/>
  </ds:schemaRefs>
</ds:datastoreItem>
</file>

<file path=customXml/itemProps117.xml><?xml version="1.0" encoding="utf-8"?>
<ds:datastoreItem xmlns:ds="http://schemas.openxmlformats.org/officeDocument/2006/customXml" ds:itemID="{36003E10-7B03-4A8D-85E8-79D39634C748}">
  <ds:schemaRefs>
    <ds:schemaRef ds:uri="http://schemas.openxmlformats.org/officeDocument/2006/bibliography"/>
  </ds:schemaRefs>
</ds:datastoreItem>
</file>

<file path=customXml/itemProps118.xml><?xml version="1.0" encoding="utf-8"?>
<ds:datastoreItem xmlns:ds="http://schemas.openxmlformats.org/officeDocument/2006/customXml" ds:itemID="{634200B2-D09D-4BF3-8193-9E98036615FF}">
  <ds:schemaRefs>
    <ds:schemaRef ds:uri="http://schemas.openxmlformats.org/officeDocument/2006/bibliography"/>
  </ds:schemaRefs>
</ds:datastoreItem>
</file>

<file path=customXml/itemProps119.xml><?xml version="1.0" encoding="utf-8"?>
<ds:datastoreItem xmlns:ds="http://schemas.openxmlformats.org/officeDocument/2006/customXml" ds:itemID="{9DC840B2-DE2A-4285-BC81-A2131A2C409C}">
  <ds:schemaRefs>
    <ds:schemaRef ds:uri="http://schemas.openxmlformats.org/officeDocument/2006/bibliography"/>
  </ds:schemaRefs>
</ds:datastoreItem>
</file>

<file path=customXml/itemProps12.xml><?xml version="1.0" encoding="utf-8"?>
<ds:datastoreItem xmlns:ds="http://schemas.openxmlformats.org/officeDocument/2006/customXml" ds:itemID="{260AB146-51DB-4CDF-8786-4D6F8230D707}">
  <ds:schemaRefs>
    <ds:schemaRef ds:uri="http://schemas.openxmlformats.org/officeDocument/2006/bibliography"/>
  </ds:schemaRefs>
</ds:datastoreItem>
</file>

<file path=customXml/itemProps120.xml><?xml version="1.0" encoding="utf-8"?>
<ds:datastoreItem xmlns:ds="http://schemas.openxmlformats.org/officeDocument/2006/customXml" ds:itemID="{B31A9C34-C8DF-4063-8FAB-6345BE07378F}">
  <ds:schemaRefs>
    <ds:schemaRef ds:uri="http://schemas.openxmlformats.org/officeDocument/2006/bibliography"/>
  </ds:schemaRefs>
</ds:datastoreItem>
</file>

<file path=customXml/itemProps121.xml><?xml version="1.0" encoding="utf-8"?>
<ds:datastoreItem xmlns:ds="http://schemas.openxmlformats.org/officeDocument/2006/customXml" ds:itemID="{EA8F50A5-14C3-4F1D-A581-2FA2D0E00B6E}">
  <ds:schemaRefs>
    <ds:schemaRef ds:uri="http://schemas.openxmlformats.org/officeDocument/2006/bibliography"/>
  </ds:schemaRefs>
</ds:datastoreItem>
</file>

<file path=customXml/itemProps122.xml><?xml version="1.0" encoding="utf-8"?>
<ds:datastoreItem xmlns:ds="http://schemas.openxmlformats.org/officeDocument/2006/customXml" ds:itemID="{E52EFDFB-CEC9-48E3-8CFA-231C545CF257}">
  <ds:schemaRefs>
    <ds:schemaRef ds:uri="http://schemas.openxmlformats.org/officeDocument/2006/bibliography"/>
  </ds:schemaRefs>
</ds:datastoreItem>
</file>

<file path=customXml/itemProps123.xml><?xml version="1.0" encoding="utf-8"?>
<ds:datastoreItem xmlns:ds="http://schemas.openxmlformats.org/officeDocument/2006/customXml" ds:itemID="{D6D7B915-9FC2-4088-BDF3-4AF9BC93A9DD}">
  <ds:schemaRefs>
    <ds:schemaRef ds:uri="http://schemas.openxmlformats.org/officeDocument/2006/bibliography"/>
  </ds:schemaRefs>
</ds:datastoreItem>
</file>

<file path=customXml/itemProps124.xml><?xml version="1.0" encoding="utf-8"?>
<ds:datastoreItem xmlns:ds="http://schemas.openxmlformats.org/officeDocument/2006/customXml" ds:itemID="{25C6CF16-3B6B-491E-B4B5-59E1C3B2D57B}">
  <ds:schemaRefs>
    <ds:schemaRef ds:uri="http://schemas.openxmlformats.org/officeDocument/2006/bibliography"/>
  </ds:schemaRefs>
</ds:datastoreItem>
</file>

<file path=customXml/itemProps125.xml><?xml version="1.0" encoding="utf-8"?>
<ds:datastoreItem xmlns:ds="http://schemas.openxmlformats.org/officeDocument/2006/customXml" ds:itemID="{4F90F02A-4CDE-439D-9AA7-CBA4A3BDDD37}">
  <ds:schemaRefs>
    <ds:schemaRef ds:uri="http://schemas.openxmlformats.org/officeDocument/2006/bibliography"/>
  </ds:schemaRefs>
</ds:datastoreItem>
</file>

<file path=customXml/itemProps126.xml><?xml version="1.0" encoding="utf-8"?>
<ds:datastoreItem xmlns:ds="http://schemas.openxmlformats.org/officeDocument/2006/customXml" ds:itemID="{26D2E2AA-B1D5-43D0-8107-CD2A6E6B0908}">
  <ds:schemaRefs>
    <ds:schemaRef ds:uri="http://schemas.openxmlformats.org/officeDocument/2006/bibliography"/>
  </ds:schemaRefs>
</ds:datastoreItem>
</file>

<file path=customXml/itemProps127.xml><?xml version="1.0" encoding="utf-8"?>
<ds:datastoreItem xmlns:ds="http://schemas.openxmlformats.org/officeDocument/2006/customXml" ds:itemID="{8E50C8D8-FD08-48F8-A3DC-78DF290ED8D3}">
  <ds:schemaRefs>
    <ds:schemaRef ds:uri="http://schemas.openxmlformats.org/officeDocument/2006/bibliography"/>
  </ds:schemaRefs>
</ds:datastoreItem>
</file>

<file path=customXml/itemProps128.xml><?xml version="1.0" encoding="utf-8"?>
<ds:datastoreItem xmlns:ds="http://schemas.openxmlformats.org/officeDocument/2006/customXml" ds:itemID="{D3CC8BC6-D738-45FD-8082-8F227E748D8D}">
  <ds:schemaRefs>
    <ds:schemaRef ds:uri="http://schemas.openxmlformats.org/officeDocument/2006/bibliography"/>
  </ds:schemaRefs>
</ds:datastoreItem>
</file>

<file path=customXml/itemProps129.xml><?xml version="1.0" encoding="utf-8"?>
<ds:datastoreItem xmlns:ds="http://schemas.openxmlformats.org/officeDocument/2006/customXml" ds:itemID="{7A792355-84EC-4871-B856-A191D36D9F24}">
  <ds:schemaRefs>
    <ds:schemaRef ds:uri="http://schemas.openxmlformats.org/officeDocument/2006/bibliography"/>
  </ds:schemaRefs>
</ds:datastoreItem>
</file>

<file path=customXml/itemProps13.xml><?xml version="1.0" encoding="utf-8"?>
<ds:datastoreItem xmlns:ds="http://schemas.openxmlformats.org/officeDocument/2006/customXml" ds:itemID="{2E37F3E7-E582-4442-855A-940A226449FD}">
  <ds:schemaRefs>
    <ds:schemaRef ds:uri="http://schemas.openxmlformats.org/officeDocument/2006/bibliography"/>
  </ds:schemaRefs>
</ds:datastoreItem>
</file>

<file path=customXml/itemProps130.xml><?xml version="1.0" encoding="utf-8"?>
<ds:datastoreItem xmlns:ds="http://schemas.openxmlformats.org/officeDocument/2006/customXml" ds:itemID="{446654A4-3B2F-477F-8B40-F681D5AD645D}">
  <ds:schemaRefs>
    <ds:schemaRef ds:uri="http://schemas.openxmlformats.org/officeDocument/2006/bibliography"/>
  </ds:schemaRefs>
</ds:datastoreItem>
</file>

<file path=customXml/itemProps131.xml><?xml version="1.0" encoding="utf-8"?>
<ds:datastoreItem xmlns:ds="http://schemas.openxmlformats.org/officeDocument/2006/customXml" ds:itemID="{985EA40B-C47B-4861-B398-6A4568443D88}">
  <ds:schemaRefs>
    <ds:schemaRef ds:uri="http://schemas.openxmlformats.org/officeDocument/2006/bibliography"/>
  </ds:schemaRefs>
</ds:datastoreItem>
</file>

<file path=customXml/itemProps132.xml><?xml version="1.0" encoding="utf-8"?>
<ds:datastoreItem xmlns:ds="http://schemas.openxmlformats.org/officeDocument/2006/customXml" ds:itemID="{AB962030-4549-4A5C-BF0F-7BF00A8EF843}">
  <ds:schemaRefs>
    <ds:schemaRef ds:uri="http://schemas.openxmlformats.org/officeDocument/2006/bibliography"/>
  </ds:schemaRefs>
</ds:datastoreItem>
</file>

<file path=customXml/itemProps133.xml><?xml version="1.0" encoding="utf-8"?>
<ds:datastoreItem xmlns:ds="http://schemas.openxmlformats.org/officeDocument/2006/customXml" ds:itemID="{DC306438-5C83-46AA-8620-D5D8248E8D85}">
  <ds:schemaRefs>
    <ds:schemaRef ds:uri="http://schemas.openxmlformats.org/officeDocument/2006/bibliography"/>
  </ds:schemaRefs>
</ds:datastoreItem>
</file>

<file path=customXml/itemProps134.xml><?xml version="1.0" encoding="utf-8"?>
<ds:datastoreItem xmlns:ds="http://schemas.openxmlformats.org/officeDocument/2006/customXml" ds:itemID="{667D1C0E-88A6-475E-89EC-9CB4E5A9C225}">
  <ds:schemaRefs>
    <ds:schemaRef ds:uri="http://schemas.openxmlformats.org/officeDocument/2006/bibliography"/>
  </ds:schemaRefs>
</ds:datastoreItem>
</file>

<file path=customXml/itemProps135.xml><?xml version="1.0" encoding="utf-8"?>
<ds:datastoreItem xmlns:ds="http://schemas.openxmlformats.org/officeDocument/2006/customXml" ds:itemID="{D543BC5B-39E7-4427-B9AB-5896B23314D6}">
  <ds:schemaRefs>
    <ds:schemaRef ds:uri="http://schemas.openxmlformats.org/officeDocument/2006/bibliography"/>
  </ds:schemaRefs>
</ds:datastoreItem>
</file>

<file path=customXml/itemProps136.xml><?xml version="1.0" encoding="utf-8"?>
<ds:datastoreItem xmlns:ds="http://schemas.openxmlformats.org/officeDocument/2006/customXml" ds:itemID="{686C5949-6F22-4448-88F1-0454506B39A1}">
  <ds:schemaRefs>
    <ds:schemaRef ds:uri="http://schemas.openxmlformats.org/officeDocument/2006/bibliography"/>
  </ds:schemaRefs>
</ds:datastoreItem>
</file>

<file path=customXml/itemProps137.xml><?xml version="1.0" encoding="utf-8"?>
<ds:datastoreItem xmlns:ds="http://schemas.openxmlformats.org/officeDocument/2006/customXml" ds:itemID="{6EEEEA57-D8E8-4250-9B36-D6F55A139D64}">
  <ds:schemaRefs>
    <ds:schemaRef ds:uri="http://schemas.openxmlformats.org/officeDocument/2006/bibliography"/>
  </ds:schemaRefs>
</ds:datastoreItem>
</file>

<file path=customXml/itemProps138.xml><?xml version="1.0" encoding="utf-8"?>
<ds:datastoreItem xmlns:ds="http://schemas.openxmlformats.org/officeDocument/2006/customXml" ds:itemID="{B4F21292-CE5D-49F8-9156-63B512585FF7}">
  <ds:schemaRefs>
    <ds:schemaRef ds:uri="http://schemas.openxmlformats.org/officeDocument/2006/bibliography"/>
  </ds:schemaRefs>
</ds:datastoreItem>
</file>

<file path=customXml/itemProps139.xml><?xml version="1.0" encoding="utf-8"?>
<ds:datastoreItem xmlns:ds="http://schemas.openxmlformats.org/officeDocument/2006/customXml" ds:itemID="{C77AA7AF-AE08-4BF2-B533-9E9945291CC1}">
  <ds:schemaRefs>
    <ds:schemaRef ds:uri="http://schemas.openxmlformats.org/officeDocument/2006/bibliography"/>
  </ds:schemaRefs>
</ds:datastoreItem>
</file>

<file path=customXml/itemProps14.xml><?xml version="1.0" encoding="utf-8"?>
<ds:datastoreItem xmlns:ds="http://schemas.openxmlformats.org/officeDocument/2006/customXml" ds:itemID="{C45F8BF4-EF9F-48D4-8BDE-FE0A8E92888A}">
  <ds:schemaRefs>
    <ds:schemaRef ds:uri="http://schemas.openxmlformats.org/officeDocument/2006/bibliography"/>
  </ds:schemaRefs>
</ds:datastoreItem>
</file>

<file path=customXml/itemProps140.xml><?xml version="1.0" encoding="utf-8"?>
<ds:datastoreItem xmlns:ds="http://schemas.openxmlformats.org/officeDocument/2006/customXml" ds:itemID="{A84B1E91-84F0-401C-8726-30C030C2E34E}">
  <ds:schemaRefs>
    <ds:schemaRef ds:uri="http://schemas.openxmlformats.org/officeDocument/2006/bibliography"/>
  </ds:schemaRefs>
</ds:datastoreItem>
</file>

<file path=customXml/itemProps141.xml><?xml version="1.0" encoding="utf-8"?>
<ds:datastoreItem xmlns:ds="http://schemas.openxmlformats.org/officeDocument/2006/customXml" ds:itemID="{4A10C6BD-F170-430E-99E9-861FA70FA5E8}">
  <ds:schemaRefs>
    <ds:schemaRef ds:uri="http://schemas.openxmlformats.org/officeDocument/2006/bibliography"/>
  </ds:schemaRefs>
</ds:datastoreItem>
</file>

<file path=customXml/itemProps142.xml><?xml version="1.0" encoding="utf-8"?>
<ds:datastoreItem xmlns:ds="http://schemas.openxmlformats.org/officeDocument/2006/customXml" ds:itemID="{0DDA7C11-60DB-49A6-89D1-5C38A7426B30}">
  <ds:schemaRefs>
    <ds:schemaRef ds:uri="http://schemas.openxmlformats.org/officeDocument/2006/bibliography"/>
  </ds:schemaRefs>
</ds:datastoreItem>
</file>

<file path=customXml/itemProps143.xml><?xml version="1.0" encoding="utf-8"?>
<ds:datastoreItem xmlns:ds="http://schemas.openxmlformats.org/officeDocument/2006/customXml" ds:itemID="{0ECE9851-CF75-40E5-9697-CA26623B5020}">
  <ds:schemaRefs>
    <ds:schemaRef ds:uri="http://schemas.openxmlformats.org/officeDocument/2006/bibliography"/>
  </ds:schemaRefs>
</ds:datastoreItem>
</file>

<file path=customXml/itemProps144.xml><?xml version="1.0" encoding="utf-8"?>
<ds:datastoreItem xmlns:ds="http://schemas.openxmlformats.org/officeDocument/2006/customXml" ds:itemID="{0256D09F-3F49-49F9-BFEC-7A2C696F15EC}">
  <ds:schemaRefs>
    <ds:schemaRef ds:uri="http://schemas.openxmlformats.org/officeDocument/2006/bibliography"/>
  </ds:schemaRefs>
</ds:datastoreItem>
</file>

<file path=customXml/itemProps145.xml><?xml version="1.0" encoding="utf-8"?>
<ds:datastoreItem xmlns:ds="http://schemas.openxmlformats.org/officeDocument/2006/customXml" ds:itemID="{91BCD216-A20B-4945-8492-51A893156B07}">
  <ds:schemaRefs>
    <ds:schemaRef ds:uri="http://schemas.openxmlformats.org/officeDocument/2006/bibliography"/>
  </ds:schemaRefs>
</ds:datastoreItem>
</file>

<file path=customXml/itemProps146.xml><?xml version="1.0" encoding="utf-8"?>
<ds:datastoreItem xmlns:ds="http://schemas.openxmlformats.org/officeDocument/2006/customXml" ds:itemID="{D22EBE9B-DE38-4662-9F93-C857E39E4862}">
  <ds:schemaRefs>
    <ds:schemaRef ds:uri="http://schemas.openxmlformats.org/officeDocument/2006/bibliography"/>
  </ds:schemaRefs>
</ds:datastoreItem>
</file>

<file path=customXml/itemProps147.xml><?xml version="1.0" encoding="utf-8"?>
<ds:datastoreItem xmlns:ds="http://schemas.openxmlformats.org/officeDocument/2006/customXml" ds:itemID="{9F40D9AC-B5F7-4CBF-83D3-F4465B39198D}">
  <ds:schemaRefs>
    <ds:schemaRef ds:uri="http://schemas.openxmlformats.org/officeDocument/2006/bibliography"/>
  </ds:schemaRefs>
</ds:datastoreItem>
</file>

<file path=customXml/itemProps148.xml><?xml version="1.0" encoding="utf-8"?>
<ds:datastoreItem xmlns:ds="http://schemas.openxmlformats.org/officeDocument/2006/customXml" ds:itemID="{AFE742F7-AC24-4DCB-8CE0-DE1D282CEF7E}">
  <ds:schemaRefs>
    <ds:schemaRef ds:uri="http://schemas.openxmlformats.org/officeDocument/2006/bibliography"/>
  </ds:schemaRefs>
</ds:datastoreItem>
</file>

<file path=customXml/itemProps149.xml><?xml version="1.0" encoding="utf-8"?>
<ds:datastoreItem xmlns:ds="http://schemas.openxmlformats.org/officeDocument/2006/customXml" ds:itemID="{FC3BF2DA-EE0D-48FB-BB4E-68BBAEF1606D}">
  <ds:schemaRefs>
    <ds:schemaRef ds:uri="http://schemas.openxmlformats.org/officeDocument/2006/bibliography"/>
  </ds:schemaRefs>
</ds:datastoreItem>
</file>

<file path=customXml/itemProps15.xml><?xml version="1.0" encoding="utf-8"?>
<ds:datastoreItem xmlns:ds="http://schemas.openxmlformats.org/officeDocument/2006/customXml" ds:itemID="{52BB81F2-DCCC-4ED8-AB3D-1089D2B84A83}">
  <ds:schemaRefs>
    <ds:schemaRef ds:uri="http://schemas.openxmlformats.org/officeDocument/2006/bibliography"/>
  </ds:schemaRefs>
</ds:datastoreItem>
</file>

<file path=customXml/itemProps150.xml><?xml version="1.0" encoding="utf-8"?>
<ds:datastoreItem xmlns:ds="http://schemas.openxmlformats.org/officeDocument/2006/customXml" ds:itemID="{E49C0D8D-BAC0-42A0-9B1F-678B7A212C27}">
  <ds:schemaRefs>
    <ds:schemaRef ds:uri="http://schemas.openxmlformats.org/officeDocument/2006/bibliography"/>
  </ds:schemaRefs>
</ds:datastoreItem>
</file>

<file path=customXml/itemProps151.xml><?xml version="1.0" encoding="utf-8"?>
<ds:datastoreItem xmlns:ds="http://schemas.openxmlformats.org/officeDocument/2006/customXml" ds:itemID="{0C79D3DF-9609-49A2-91A1-74BC706BF051}">
  <ds:schemaRefs>
    <ds:schemaRef ds:uri="http://schemas.openxmlformats.org/officeDocument/2006/bibliography"/>
  </ds:schemaRefs>
</ds:datastoreItem>
</file>

<file path=customXml/itemProps152.xml><?xml version="1.0" encoding="utf-8"?>
<ds:datastoreItem xmlns:ds="http://schemas.openxmlformats.org/officeDocument/2006/customXml" ds:itemID="{3B4F0ACF-A022-4932-AFB2-5348AEF883B1}">
  <ds:schemaRefs>
    <ds:schemaRef ds:uri="http://schemas.openxmlformats.org/officeDocument/2006/bibliography"/>
  </ds:schemaRefs>
</ds:datastoreItem>
</file>

<file path=customXml/itemProps153.xml><?xml version="1.0" encoding="utf-8"?>
<ds:datastoreItem xmlns:ds="http://schemas.openxmlformats.org/officeDocument/2006/customXml" ds:itemID="{C7F7E2E6-8E51-4F74-AB6E-641002866DBD}">
  <ds:schemaRefs>
    <ds:schemaRef ds:uri="http://schemas.openxmlformats.org/officeDocument/2006/bibliography"/>
  </ds:schemaRefs>
</ds:datastoreItem>
</file>

<file path=customXml/itemProps154.xml><?xml version="1.0" encoding="utf-8"?>
<ds:datastoreItem xmlns:ds="http://schemas.openxmlformats.org/officeDocument/2006/customXml" ds:itemID="{4A95337C-CC35-41CD-BA3C-DFCB4C5ADFA0}">
  <ds:schemaRefs>
    <ds:schemaRef ds:uri="http://schemas.openxmlformats.org/officeDocument/2006/bibliography"/>
  </ds:schemaRefs>
</ds:datastoreItem>
</file>

<file path=customXml/itemProps155.xml><?xml version="1.0" encoding="utf-8"?>
<ds:datastoreItem xmlns:ds="http://schemas.openxmlformats.org/officeDocument/2006/customXml" ds:itemID="{0E479035-39BF-48AC-B740-F663BA50C2E9}">
  <ds:schemaRefs>
    <ds:schemaRef ds:uri="http://schemas.openxmlformats.org/officeDocument/2006/bibliography"/>
  </ds:schemaRefs>
</ds:datastoreItem>
</file>

<file path=customXml/itemProps156.xml><?xml version="1.0" encoding="utf-8"?>
<ds:datastoreItem xmlns:ds="http://schemas.openxmlformats.org/officeDocument/2006/customXml" ds:itemID="{C4D5B2DF-1EEA-4F81-8FA3-2AD10ED04170}">
  <ds:schemaRefs>
    <ds:schemaRef ds:uri="http://schemas.openxmlformats.org/officeDocument/2006/bibliography"/>
  </ds:schemaRefs>
</ds:datastoreItem>
</file>

<file path=customXml/itemProps157.xml><?xml version="1.0" encoding="utf-8"?>
<ds:datastoreItem xmlns:ds="http://schemas.openxmlformats.org/officeDocument/2006/customXml" ds:itemID="{A1B1BEA1-3A95-4999-80B7-474CD352404A}">
  <ds:schemaRefs>
    <ds:schemaRef ds:uri="http://schemas.openxmlformats.org/officeDocument/2006/bibliography"/>
  </ds:schemaRefs>
</ds:datastoreItem>
</file>

<file path=customXml/itemProps16.xml><?xml version="1.0" encoding="utf-8"?>
<ds:datastoreItem xmlns:ds="http://schemas.openxmlformats.org/officeDocument/2006/customXml" ds:itemID="{EF499343-FD6C-4346-A5A3-90848A1FE4CE}">
  <ds:schemaRefs>
    <ds:schemaRef ds:uri="http://schemas.openxmlformats.org/officeDocument/2006/bibliography"/>
  </ds:schemaRefs>
</ds:datastoreItem>
</file>

<file path=customXml/itemProps17.xml><?xml version="1.0" encoding="utf-8"?>
<ds:datastoreItem xmlns:ds="http://schemas.openxmlformats.org/officeDocument/2006/customXml" ds:itemID="{FA24D753-7F0C-4B32-8AC4-27F0224DE24D}">
  <ds:schemaRefs>
    <ds:schemaRef ds:uri="http://schemas.openxmlformats.org/officeDocument/2006/bibliography"/>
  </ds:schemaRefs>
</ds:datastoreItem>
</file>

<file path=customXml/itemProps18.xml><?xml version="1.0" encoding="utf-8"?>
<ds:datastoreItem xmlns:ds="http://schemas.openxmlformats.org/officeDocument/2006/customXml" ds:itemID="{AC90067A-92BD-4C01-87E8-F66400A91230}">
  <ds:schemaRefs>
    <ds:schemaRef ds:uri="http://schemas.openxmlformats.org/officeDocument/2006/bibliography"/>
  </ds:schemaRefs>
</ds:datastoreItem>
</file>

<file path=customXml/itemProps19.xml><?xml version="1.0" encoding="utf-8"?>
<ds:datastoreItem xmlns:ds="http://schemas.openxmlformats.org/officeDocument/2006/customXml" ds:itemID="{E60CC789-CD3D-44FF-8889-54F41AE4D79A}">
  <ds:schemaRefs>
    <ds:schemaRef ds:uri="http://schemas.openxmlformats.org/officeDocument/2006/bibliography"/>
  </ds:schemaRefs>
</ds:datastoreItem>
</file>

<file path=customXml/itemProps2.xml><?xml version="1.0" encoding="utf-8"?>
<ds:datastoreItem xmlns:ds="http://schemas.openxmlformats.org/officeDocument/2006/customXml" ds:itemID="{B77F0A83-9937-4949-ACDB-1FE30EFF69C5}">
  <ds:schemaRefs>
    <ds:schemaRef ds:uri="http://schemas.openxmlformats.org/officeDocument/2006/bibliography"/>
  </ds:schemaRefs>
</ds:datastoreItem>
</file>

<file path=customXml/itemProps20.xml><?xml version="1.0" encoding="utf-8"?>
<ds:datastoreItem xmlns:ds="http://schemas.openxmlformats.org/officeDocument/2006/customXml" ds:itemID="{2F8DE6D3-FB3B-4AB0-8EFF-48CC1D4642BE}">
  <ds:schemaRefs>
    <ds:schemaRef ds:uri="http://schemas.openxmlformats.org/officeDocument/2006/bibliography"/>
  </ds:schemaRefs>
</ds:datastoreItem>
</file>

<file path=customXml/itemProps21.xml><?xml version="1.0" encoding="utf-8"?>
<ds:datastoreItem xmlns:ds="http://schemas.openxmlformats.org/officeDocument/2006/customXml" ds:itemID="{1F75310A-E0A8-479E-9E87-A6064B50C882}">
  <ds:schemaRefs>
    <ds:schemaRef ds:uri="http://schemas.openxmlformats.org/officeDocument/2006/bibliography"/>
  </ds:schemaRefs>
</ds:datastoreItem>
</file>

<file path=customXml/itemProps22.xml><?xml version="1.0" encoding="utf-8"?>
<ds:datastoreItem xmlns:ds="http://schemas.openxmlformats.org/officeDocument/2006/customXml" ds:itemID="{C4EBDE17-02D7-4EBA-A4F2-3494439F3587}">
  <ds:schemaRefs>
    <ds:schemaRef ds:uri="http://schemas.openxmlformats.org/officeDocument/2006/bibliography"/>
  </ds:schemaRefs>
</ds:datastoreItem>
</file>

<file path=customXml/itemProps23.xml><?xml version="1.0" encoding="utf-8"?>
<ds:datastoreItem xmlns:ds="http://schemas.openxmlformats.org/officeDocument/2006/customXml" ds:itemID="{053FC224-4FA1-4786-99BE-2621835EFDEF}">
  <ds:schemaRefs>
    <ds:schemaRef ds:uri="http://schemas.openxmlformats.org/officeDocument/2006/bibliography"/>
  </ds:schemaRefs>
</ds:datastoreItem>
</file>

<file path=customXml/itemProps24.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25.xml><?xml version="1.0" encoding="utf-8"?>
<ds:datastoreItem xmlns:ds="http://schemas.openxmlformats.org/officeDocument/2006/customXml" ds:itemID="{9F1280EB-E348-49C9-AA48-740BCE266E51}">
  <ds:schemaRefs>
    <ds:schemaRef ds:uri="http://schemas.openxmlformats.org/officeDocument/2006/bibliography"/>
  </ds:schemaRefs>
</ds:datastoreItem>
</file>

<file path=customXml/itemProps26.xml><?xml version="1.0" encoding="utf-8"?>
<ds:datastoreItem xmlns:ds="http://schemas.openxmlformats.org/officeDocument/2006/customXml" ds:itemID="{F768DCD5-58CD-48A0-8ADF-FC28C5972DA9}">
  <ds:schemaRefs>
    <ds:schemaRef ds:uri="http://schemas.openxmlformats.org/officeDocument/2006/bibliography"/>
  </ds:schemaRefs>
</ds:datastoreItem>
</file>

<file path=customXml/itemProps27.xml><?xml version="1.0" encoding="utf-8"?>
<ds:datastoreItem xmlns:ds="http://schemas.openxmlformats.org/officeDocument/2006/customXml" ds:itemID="{485F36DC-3FBF-4120-BFA9-F15849037C41}">
  <ds:schemaRefs>
    <ds:schemaRef ds:uri="http://schemas.openxmlformats.org/officeDocument/2006/bibliography"/>
  </ds:schemaRefs>
</ds:datastoreItem>
</file>

<file path=customXml/itemProps28.xml><?xml version="1.0" encoding="utf-8"?>
<ds:datastoreItem xmlns:ds="http://schemas.openxmlformats.org/officeDocument/2006/customXml" ds:itemID="{E9CE8520-B973-4066-B318-0EA7B01F84AD}">
  <ds:schemaRefs>
    <ds:schemaRef ds:uri="http://schemas.openxmlformats.org/officeDocument/2006/bibliography"/>
  </ds:schemaRefs>
</ds:datastoreItem>
</file>

<file path=customXml/itemProps29.xml><?xml version="1.0" encoding="utf-8"?>
<ds:datastoreItem xmlns:ds="http://schemas.openxmlformats.org/officeDocument/2006/customXml" ds:itemID="{9C5CE400-B448-4471-B3C9-C525A4121373}">
  <ds:schemaRefs>
    <ds:schemaRef ds:uri="http://schemas.openxmlformats.org/officeDocument/2006/bibliography"/>
  </ds:schemaRefs>
</ds:datastoreItem>
</file>

<file path=customXml/itemProps3.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30.xml><?xml version="1.0" encoding="utf-8"?>
<ds:datastoreItem xmlns:ds="http://schemas.openxmlformats.org/officeDocument/2006/customXml" ds:itemID="{B9FDC488-1E8E-462E-B254-755128230B2C}">
  <ds:schemaRefs>
    <ds:schemaRef ds:uri="http://schemas.openxmlformats.org/officeDocument/2006/bibliography"/>
  </ds:schemaRefs>
</ds:datastoreItem>
</file>

<file path=customXml/itemProps31.xml><?xml version="1.0" encoding="utf-8"?>
<ds:datastoreItem xmlns:ds="http://schemas.openxmlformats.org/officeDocument/2006/customXml" ds:itemID="{2B68FAA2-EDE8-49C7-A95A-419DBF9F1C21}">
  <ds:schemaRefs>
    <ds:schemaRef ds:uri="http://schemas.openxmlformats.org/officeDocument/2006/bibliography"/>
  </ds:schemaRefs>
</ds:datastoreItem>
</file>

<file path=customXml/itemProps32.xml><?xml version="1.0" encoding="utf-8"?>
<ds:datastoreItem xmlns:ds="http://schemas.openxmlformats.org/officeDocument/2006/customXml" ds:itemID="{0050E420-D982-47E0-AA1D-92C3EE9057F0}">
  <ds:schemaRefs>
    <ds:schemaRef ds:uri="http://schemas.openxmlformats.org/officeDocument/2006/bibliography"/>
  </ds:schemaRefs>
</ds:datastoreItem>
</file>

<file path=customXml/itemProps33.xml><?xml version="1.0" encoding="utf-8"?>
<ds:datastoreItem xmlns:ds="http://schemas.openxmlformats.org/officeDocument/2006/customXml" ds:itemID="{CF1A2526-AEC2-4DF3-B845-FC71A1927B67}">
  <ds:schemaRefs>
    <ds:schemaRef ds:uri="http://schemas.openxmlformats.org/officeDocument/2006/bibliography"/>
  </ds:schemaRefs>
</ds:datastoreItem>
</file>

<file path=customXml/itemProps34.xml><?xml version="1.0" encoding="utf-8"?>
<ds:datastoreItem xmlns:ds="http://schemas.openxmlformats.org/officeDocument/2006/customXml" ds:itemID="{A94068CB-2350-4AD5-8188-DB2F02F65F6A}">
  <ds:schemaRefs>
    <ds:schemaRef ds:uri="http://schemas.openxmlformats.org/officeDocument/2006/bibliography"/>
  </ds:schemaRefs>
</ds:datastoreItem>
</file>

<file path=customXml/itemProps35.xml><?xml version="1.0" encoding="utf-8"?>
<ds:datastoreItem xmlns:ds="http://schemas.openxmlformats.org/officeDocument/2006/customXml" ds:itemID="{E9244BF8-DC27-45CF-B5A0-D33EBF493FB7}">
  <ds:schemaRefs>
    <ds:schemaRef ds:uri="http://schemas.openxmlformats.org/officeDocument/2006/bibliography"/>
  </ds:schemaRefs>
</ds:datastoreItem>
</file>

<file path=customXml/itemProps36.xml><?xml version="1.0" encoding="utf-8"?>
<ds:datastoreItem xmlns:ds="http://schemas.openxmlformats.org/officeDocument/2006/customXml" ds:itemID="{13A815B8-CBF3-41F8-89BD-417870B92CE3}">
  <ds:schemaRefs>
    <ds:schemaRef ds:uri="http://schemas.openxmlformats.org/officeDocument/2006/bibliography"/>
  </ds:schemaRefs>
</ds:datastoreItem>
</file>

<file path=customXml/itemProps37.xml><?xml version="1.0" encoding="utf-8"?>
<ds:datastoreItem xmlns:ds="http://schemas.openxmlformats.org/officeDocument/2006/customXml" ds:itemID="{D355C22B-F5FD-42F7-8A18-82DFA6542567}">
  <ds:schemaRefs>
    <ds:schemaRef ds:uri="http://schemas.openxmlformats.org/officeDocument/2006/bibliography"/>
  </ds:schemaRefs>
</ds:datastoreItem>
</file>

<file path=customXml/itemProps38.xml><?xml version="1.0" encoding="utf-8"?>
<ds:datastoreItem xmlns:ds="http://schemas.openxmlformats.org/officeDocument/2006/customXml" ds:itemID="{2274D44C-369C-4AB9-8AC7-A103E49F8382}">
  <ds:schemaRefs>
    <ds:schemaRef ds:uri="http://schemas.openxmlformats.org/officeDocument/2006/bibliography"/>
  </ds:schemaRefs>
</ds:datastoreItem>
</file>

<file path=customXml/itemProps39.xml><?xml version="1.0" encoding="utf-8"?>
<ds:datastoreItem xmlns:ds="http://schemas.openxmlformats.org/officeDocument/2006/customXml" ds:itemID="{1CA3513A-228C-4E29-B016-245DE3B40C8B}">
  <ds:schemaRefs>
    <ds:schemaRef ds:uri="http://schemas.openxmlformats.org/officeDocument/2006/bibliography"/>
  </ds:schemaRefs>
</ds:datastoreItem>
</file>

<file path=customXml/itemProps4.xml><?xml version="1.0" encoding="utf-8"?>
<ds:datastoreItem xmlns:ds="http://schemas.openxmlformats.org/officeDocument/2006/customXml" ds:itemID="{760811FE-89B5-4365-A0D6-EF78DE17C98A}">
  <ds:schemaRefs>
    <ds:schemaRef ds:uri="http://schemas.openxmlformats.org/officeDocument/2006/bibliography"/>
  </ds:schemaRefs>
</ds:datastoreItem>
</file>

<file path=customXml/itemProps40.xml><?xml version="1.0" encoding="utf-8"?>
<ds:datastoreItem xmlns:ds="http://schemas.openxmlformats.org/officeDocument/2006/customXml" ds:itemID="{F6292B6D-FFCF-492D-B4AF-907D391D2268}">
  <ds:schemaRefs>
    <ds:schemaRef ds:uri="http://schemas.openxmlformats.org/officeDocument/2006/bibliography"/>
  </ds:schemaRefs>
</ds:datastoreItem>
</file>

<file path=customXml/itemProps41.xml><?xml version="1.0" encoding="utf-8"?>
<ds:datastoreItem xmlns:ds="http://schemas.openxmlformats.org/officeDocument/2006/customXml" ds:itemID="{6D6353C5-E918-4CAE-9B65-B3C8356FA7DD}">
  <ds:schemaRefs>
    <ds:schemaRef ds:uri="http://schemas.openxmlformats.org/officeDocument/2006/bibliography"/>
  </ds:schemaRefs>
</ds:datastoreItem>
</file>

<file path=customXml/itemProps42.xml><?xml version="1.0" encoding="utf-8"?>
<ds:datastoreItem xmlns:ds="http://schemas.openxmlformats.org/officeDocument/2006/customXml" ds:itemID="{95B7E3D2-699B-4304-B2C4-7DB18B105E81}">
  <ds:schemaRefs>
    <ds:schemaRef ds:uri="http://schemas.openxmlformats.org/officeDocument/2006/bibliography"/>
  </ds:schemaRefs>
</ds:datastoreItem>
</file>

<file path=customXml/itemProps43.xml><?xml version="1.0" encoding="utf-8"?>
<ds:datastoreItem xmlns:ds="http://schemas.openxmlformats.org/officeDocument/2006/customXml" ds:itemID="{D98AD8FE-0F41-470A-BC44-A36953DEFEFE}">
  <ds:schemaRefs>
    <ds:schemaRef ds:uri="http://schemas.openxmlformats.org/officeDocument/2006/bibliography"/>
  </ds:schemaRefs>
</ds:datastoreItem>
</file>

<file path=customXml/itemProps44.xml><?xml version="1.0" encoding="utf-8"?>
<ds:datastoreItem xmlns:ds="http://schemas.openxmlformats.org/officeDocument/2006/customXml" ds:itemID="{703E96EE-5A50-4FBC-B7C6-25B543EBF49F}">
  <ds:schemaRefs>
    <ds:schemaRef ds:uri="http://schemas.openxmlformats.org/officeDocument/2006/bibliography"/>
  </ds:schemaRefs>
</ds:datastoreItem>
</file>

<file path=customXml/itemProps45.xml><?xml version="1.0" encoding="utf-8"?>
<ds:datastoreItem xmlns:ds="http://schemas.openxmlformats.org/officeDocument/2006/customXml" ds:itemID="{32369527-7B4C-4F4E-9E86-8965160596F4}">
  <ds:schemaRefs>
    <ds:schemaRef ds:uri="http://schemas.openxmlformats.org/officeDocument/2006/bibliography"/>
  </ds:schemaRefs>
</ds:datastoreItem>
</file>

<file path=customXml/itemProps46.xml><?xml version="1.0" encoding="utf-8"?>
<ds:datastoreItem xmlns:ds="http://schemas.openxmlformats.org/officeDocument/2006/customXml" ds:itemID="{FE27D8AC-0038-4DBB-9186-9522D1CE1A35}">
  <ds:schemaRefs>
    <ds:schemaRef ds:uri="http://schemas.openxmlformats.org/officeDocument/2006/bibliography"/>
  </ds:schemaRefs>
</ds:datastoreItem>
</file>

<file path=customXml/itemProps47.xml><?xml version="1.0" encoding="utf-8"?>
<ds:datastoreItem xmlns:ds="http://schemas.openxmlformats.org/officeDocument/2006/customXml" ds:itemID="{0565642B-7C92-4160-A552-1B15378D62A7}">
  <ds:schemaRefs>
    <ds:schemaRef ds:uri="http://schemas.openxmlformats.org/officeDocument/2006/bibliography"/>
  </ds:schemaRefs>
</ds:datastoreItem>
</file>

<file path=customXml/itemProps48.xml><?xml version="1.0" encoding="utf-8"?>
<ds:datastoreItem xmlns:ds="http://schemas.openxmlformats.org/officeDocument/2006/customXml" ds:itemID="{B3B5EA3B-24FC-4BB6-99B2-16900DBBB275}">
  <ds:schemaRefs>
    <ds:schemaRef ds:uri="http://schemas.openxmlformats.org/officeDocument/2006/bibliography"/>
  </ds:schemaRefs>
</ds:datastoreItem>
</file>

<file path=customXml/itemProps49.xml><?xml version="1.0" encoding="utf-8"?>
<ds:datastoreItem xmlns:ds="http://schemas.openxmlformats.org/officeDocument/2006/customXml" ds:itemID="{E7574578-F9AF-47D9-B6B8-67D55BBCE8F5}">
  <ds:schemaRefs>
    <ds:schemaRef ds:uri="http://schemas.openxmlformats.org/officeDocument/2006/bibliography"/>
  </ds:schemaRefs>
</ds:datastoreItem>
</file>

<file path=customXml/itemProps5.xml><?xml version="1.0" encoding="utf-8"?>
<ds:datastoreItem xmlns:ds="http://schemas.openxmlformats.org/officeDocument/2006/customXml" ds:itemID="{144A97C5-99D5-4804-ABA3-31339A26F6EF}">
  <ds:schemaRefs>
    <ds:schemaRef ds:uri="http://schemas.openxmlformats.org/officeDocument/2006/bibliography"/>
  </ds:schemaRefs>
</ds:datastoreItem>
</file>

<file path=customXml/itemProps50.xml><?xml version="1.0" encoding="utf-8"?>
<ds:datastoreItem xmlns:ds="http://schemas.openxmlformats.org/officeDocument/2006/customXml" ds:itemID="{5B9AD875-4275-4A69-B07B-490DF28D1FC6}">
  <ds:schemaRefs>
    <ds:schemaRef ds:uri="http://schemas.openxmlformats.org/officeDocument/2006/bibliography"/>
  </ds:schemaRefs>
</ds:datastoreItem>
</file>

<file path=customXml/itemProps51.xml><?xml version="1.0" encoding="utf-8"?>
<ds:datastoreItem xmlns:ds="http://schemas.openxmlformats.org/officeDocument/2006/customXml" ds:itemID="{E8D2A348-D589-4140-BD71-7AF795B24B5A}">
  <ds:schemaRefs>
    <ds:schemaRef ds:uri="http://schemas.openxmlformats.org/officeDocument/2006/bibliography"/>
  </ds:schemaRefs>
</ds:datastoreItem>
</file>

<file path=customXml/itemProps52.xml><?xml version="1.0" encoding="utf-8"?>
<ds:datastoreItem xmlns:ds="http://schemas.openxmlformats.org/officeDocument/2006/customXml" ds:itemID="{2CED97B0-2B3D-445F-9343-327D8D659928}">
  <ds:schemaRefs>
    <ds:schemaRef ds:uri="http://schemas.openxmlformats.org/officeDocument/2006/bibliography"/>
  </ds:schemaRefs>
</ds:datastoreItem>
</file>

<file path=customXml/itemProps53.xml><?xml version="1.0" encoding="utf-8"?>
<ds:datastoreItem xmlns:ds="http://schemas.openxmlformats.org/officeDocument/2006/customXml" ds:itemID="{C2D50AE8-E49F-48A4-B0C3-18A1FB3DE0D6}">
  <ds:schemaRefs>
    <ds:schemaRef ds:uri="http://schemas.openxmlformats.org/officeDocument/2006/bibliography"/>
  </ds:schemaRefs>
</ds:datastoreItem>
</file>

<file path=customXml/itemProps54.xml><?xml version="1.0" encoding="utf-8"?>
<ds:datastoreItem xmlns:ds="http://schemas.openxmlformats.org/officeDocument/2006/customXml" ds:itemID="{305F82AF-39C4-43AD-BF9D-F7299C69CF0D}">
  <ds:schemaRefs>
    <ds:schemaRef ds:uri="http://schemas.openxmlformats.org/officeDocument/2006/bibliography"/>
  </ds:schemaRefs>
</ds:datastoreItem>
</file>

<file path=customXml/itemProps55.xml><?xml version="1.0" encoding="utf-8"?>
<ds:datastoreItem xmlns:ds="http://schemas.openxmlformats.org/officeDocument/2006/customXml" ds:itemID="{1C2FEA99-5C06-4C76-A9D0-2EE1D02E2A7C}">
  <ds:schemaRefs>
    <ds:schemaRef ds:uri="http://schemas.openxmlformats.org/officeDocument/2006/bibliography"/>
  </ds:schemaRefs>
</ds:datastoreItem>
</file>

<file path=customXml/itemProps56.xml><?xml version="1.0" encoding="utf-8"?>
<ds:datastoreItem xmlns:ds="http://schemas.openxmlformats.org/officeDocument/2006/customXml" ds:itemID="{80012118-A302-47BD-9E02-4CCC7269A8DF}">
  <ds:schemaRefs>
    <ds:schemaRef ds:uri="http://schemas.openxmlformats.org/officeDocument/2006/bibliography"/>
  </ds:schemaRefs>
</ds:datastoreItem>
</file>

<file path=customXml/itemProps57.xml><?xml version="1.0" encoding="utf-8"?>
<ds:datastoreItem xmlns:ds="http://schemas.openxmlformats.org/officeDocument/2006/customXml" ds:itemID="{7810310F-CCDD-4A6E-9B68-8FE6573D282A}">
  <ds:schemaRefs>
    <ds:schemaRef ds:uri="http://schemas.openxmlformats.org/officeDocument/2006/bibliography"/>
  </ds:schemaRefs>
</ds:datastoreItem>
</file>

<file path=customXml/itemProps58.xml><?xml version="1.0" encoding="utf-8"?>
<ds:datastoreItem xmlns:ds="http://schemas.openxmlformats.org/officeDocument/2006/customXml" ds:itemID="{2013194A-299A-4496-A15A-7618177D1F4B}">
  <ds:schemaRefs>
    <ds:schemaRef ds:uri="http://schemas.openxmlformats.org/officeDocument/2006/bibliography"/>
  </ds:schemaRefs>
</ds:datastoreItem>
</file>

<file path=customXml/itemProps59.xml><?xml version="1.0" encoding="utf-8"?>
<ds:datastoreItem xmlns:ds="http://schemas.openxmlformats.org/officeDocument/2006/customXml" ds:itemID="{85C84E73-6DFD-443A-9796-86346D710043}">
  <ds:schemaRefs>
    <ds:schemaRef ds:uri="http://schemas.openxmlformats.org/officeDocument/2006/bibliography"/>
  </ds:schemaRefs>
</ds:datastoreItem>
</file>

<file path=customXml/itemProps6.xml><?xml version="1.0" encoding="utf-8"?>
<ds:datastoreItem xmlns:ds="http://schemas.openxmlformats.org/officeDocument/2006/customXml" ds:itemID="{3D2A411F-74FC-4F68-AB64-431369437628}">
  <ds:schemaRefs>
    <ds:schemaRef ds:uri="http://schemas.openxmlformats.org/officeDocument/2006/bibliography"/>
  </ds:schemaRefs>
</ds:datastoreItem>
</file>

<file path=customXml/itemProps60.xml><?xml version="1.0" encoding="utf-8"?>
<ds:datastoreItem xmlns:ds="http://schemas.openxmlformats.org/officeDocument/2006/customXml" ds:itemID="{F988EB0C-6F32-413D-9D16-D8C651D697FD}">
  <ds:schemaRefs>
    <ds:schemaRef ds:uri="http://schemas.openxmlformats.org/officeDocument/2006/bibliography"/>
  </ds:schemaRefs>
</ds:datastoreItem>
</file>

<file path=customXml/itemProps61.xml><?xml version="1.0" encoding="utf-8"?>
<ds:datastoreItem xmlns:ds="http://schemas.openxmlformats.org/officeDocument/2006/customXml" ds:itemID="{A44A2822-33A9-4A1D-8498-EB1C4333B84A}">
  <ds:schemaRefs>
    <ds:schemaRef ds:uri="http://schemas.openxmlformats.org/officeDocument/2006/bibliography"/>
  </ds:schemaRefs>
</ds:datastoreItem>
</file>

<file path=customXml/itemProps62.xml><?xml version="1.0" encoding="utf-8"?>
<ds:datastoreItem xmlns:ds="http://schemas.openxmlformats.org/officeDocument/2006/customXml" ds:itemID="{66FCD2E6-8EFA-4A88-9CA7-6BF7B49A30D2}">
  <ds:schemaRefs>
    <ds:schemaRef ds:uri="http://schemas.openxmlformats.org/officeDocument/2006/bibliography"/>
  </ds:schemaRefs>
</ds:datastoreItem>
</file>

<file path=customXml/itemProps63.xml><?xml version="1.0" encoding="utf-8"?>
<ds:datastoreItem xmlns:ds="http://schemas.openxmlformats.org/officeDocument/2006/customXml" ds:itemID="{10D541AF-188F-4863-94EE-1C94DF63743E}">
  <ds:schemaRefs>
    <ds:schemaRef ds:uri="http://schemas.openxmlformats.org/officeDocument/2006/bibliography"/>
  </ds:schemaRefs>
</ds:datastoreItem>
</file>

<file path=customXml/itemProps64.xml><?xml version="1.0" encoding="utf-8"?>
<ds:datastoreItem xmlns:ds="http://schemas.openxmlformats.org/officeDocument/2006/customXml" ds:itemID="{631B7DBC-8B7C-4E2A-B9A5-8EE5A736FA68}">
  <ds:schemaRefs>
    <ds:schemaRef ds:uri="http://schemas.openxmlformats.org/officeDocument/2006/bibliography"/>
  </ds:schemaRefs>
</ds:datastoreItem>
</file>

<file path=customXml/itemProps65.xml><?xml version="1.0" encoding="utf-8"?>
<ds:datastoreItem xmlns:ds="http://schemas.openxmlformats.org/officeDocument/2006/customXml" ds:itemID="{E7E2D555-334F-46AD-A1FA-FAECCF20ABB7}">
  <ds:schemaRefs>
    <ds:schemaRef ds:uri="http://schemas.openxmlformats.org/officeDocument/2006/bibliography"/>
  </ds:schemaRefs>
</ds:datastoreItem>
</file>

<file path=customXml/itemProps66.xml><?xml version="1.0" encoding="utf-8"?>
<ds:datastoreItem xmlns:ds="http://schemas.openxmlformats.org/officeDocument/2006/customXml" ds:itemID="{8C2C78CD-375D-4AFB-811E-EAC3E8D75F85}">
  <ds:schemaRefs>
    <ds:schemaRef ds:uri="http://schemas.openxmlformats.org/officeDocument/2006/bibliography"/>
  </ds:schemaRefs>
</ds:datastoreItem>
</file>

<file path=customXml/itemProps67.xml><?xml version="1.0" encoding="utf-8"?>
<ds:datastoreItem xmlns:ds="http://schemas.openxmlformats.org/officeDocument/2006/customXml" ds:itemID="{1F43EBF7-610F-4E9A-85E5-5DBE4C9FD6AB}">
  <ds:schemaRefs>
    <ds:schemaRef ds:uri="http://schemas.openxmlformats.org/officeDocument/2006/bibliography"/>
  </ds:schemaRefs>
</ds:datastoreItem>
</file>

<file path=customXml/itemProps68.xml><?xml version="1.0" encoding="utf-8"?>
<ds:datastoreItem xmlns:ds="http://schemas.openxmlformats.org/officeDocument/2006/customXml" ds:itemID="{C67AA1CB-06E9-4AB8-B16C-BD44429E8707}">
  <ds:schemaRefs>
    <ds:schemaRef ds:uri="http://schemas.openxmlformats.org/officeDocument/2006/bibliography"/>
  </ds:schemaRefs>
</ds:datastoreItem>
</file>

<file path=customXml/itemProps69.xml><?xml version="1.0" encoding="utf-8"?>
<ds:datastoreItem xmlns:ds="http://schemas.openxmlformats.org/officeDocument/2006/customXml" ds:itemID="{0EC92356-82B7-4854-8109-9FDB79864623}">
  <ds:schemaRefs>
    <ds:schemaRef ds:uri="http://schemas.openxmlformats.org/officeDocument/2006/bibliography"/>
  </ds:schemaRefs>
</ds:datastoreItem>
</file>

<file path=customXml/itemProps7.xml><?xml version="1.0" encoding="utf-8"?>
<ds:datastoreItem xmlns:ds="http://schemas.openxmlformats.org/officeDocument/2006/customXml" ds:itemID="{9F64F160-1EF9-4AB5-B551-D38C843501CA}">
  <ds:schemaRefs>
    <ds:schemaRef ds:uri="http://schemas.openxmlformats.org/officeDocument/2006/bibliography"/>
  </ds:schemaRefs>
</ds:datastoreItem>
</file>

<file path=customXml/itemProps70.xml><?xml version="1.0" encoding="utf-8"?>
<ds:datastoreItem xmlns:ds="http://schemas.openxmlformats.org/officeDocument/2006/customXml" ds:itemID="{274F7D45-7FA7-4FC7-9DD6-45A8465A93D4}">
  <ds:schemaRefs>
    <ds:schemaRef ds:uri="http://schemas.openxmlformats.org/officeDocument/2006/bibliography"/>
  </ds:schemaRefs>
</ds:datastoreItem>
</file>

<file path=customXml/itemProps71.xml><?xml version="1.0" encoding="utf-8"?>
<ds:datastoreItem xmlns:ds="http://schemas.openxmlformats.org/officeDocument/2006/customXml" ds:itemID="{7DF008EB-9544-4BB3-A8ED-69586C34F84B}">
  <ds:schemaRefs>
    <ds:schemaRef ds:uri="http://schemas.openxmlformats.org/officeDocument/2006/bibliography"/>
  </ds:schemaRefs>
</ds:datastoreItem>
</file>

<file path=customXml/itemProps72.xml><?xml version="1.0" encoding="utf-8"?>
<ds:datastoreItem xmlns:ds="http://schemas.openxmlformats.org/officeDocument/2006/customXml" ds:itemID="{504C845D-37DE-4548-ABB6-F7F6965499D0}">
  <ds:schemaRefs>
    <ds:schemaRef ds:uri="http://schemas.openxmlformats.org/officeDocument/2006/bibliography"/>
  </ds:schemaRefs>
</ds:datastoreItem>
</file>

<file path=customXml/itemProps73.xml><?xml version="1.0" encoding="utf-8"?>
<ds:datastoreItem xmlns:ds="http://schemas.openxmlformats.org/officeDocument/2006/customXml" ds:itemID="{1A89723E-0958-4EBC-B094-49DFBB890DFB}">
  <ds:schemaRefs>
    <ds:schemaRef ds:uri="http://schemas.openxmlformats.org/officeDocument/2006/bibliography"/>
  </ds:schemaRefs>
</ds:datastoreItem>
</file>

<file path=customXml/itemProps74.xml><?xml version="1.0" encoding="utf-8"?>
<ds:datastoreItem xmlns:ds="http://schemas.openxmlformats.org/officeDocument/2006/customXml" ds:itemID="{8E1FB246-355E-4418-93A3-EAD425F4D760}">
  <ds:schemaRefs>
    <ds:schemaRef ds:uri="http://schemas.openxmlformats.org/officeDocument/2006/bibliography"/>
  </ds:schemaRefs>
</ds:datastoreItem>
</file>

<file path=customXml/itemProps75.xml><?xml version="1.0" encoding="utf-8"?>
<ds:datastoreItem xmlns:ds="http://schemas.openxmlformats.org/officeDocument/2006/customXml" ds:itemID="{0D2E90F4-F07D-4171-9847-30D50864CA79}">
  <ds:schemaRefs>
    <ds:schemaRef ds:uri="http://schemas.openxmlformats.org/officeDocument/2006/bibliography"/>
  </ds:schemaRefs>
</ds:datastoreItem>
</file>

<file path=customXml/itemProps76.xml><?xml version="1.0" encoding="utf-8"?>
<ds:datastoreItem xmlns:ds="http://schemas.openxmlformats.org/officeDocument/2006/customXml" ds:itemID="{E541CD2F-CE20-4DCF-9965-37FC9A3E6997}">
  <ds:schemaRefs>
    <ds:schemaRef ds:uri="http://schemas.openxmlformats.org/officeDocument/2006/bibliography"/>
  </ds:schemaRefs>
</ds:datastoreItem>
</file>

<file path=customXml/itemProps77.xml><?xml version="1.0" encoding="utf-8"?>
<ds:datastoreItem xmlns:ds="http://schemas.openxmlformats.org/officeDocument/2006/customXml" ds:itemID="{3A7786CE-7287-426C-8E13-D5F16EC81124}">
  <ds:schemaRefs>
    <ds:schemaRef ds:uri="http://schemas.openxmlformats.org/officeDocument/2006/bibliography"/>
  </ds:schemaRefs>
</ds:datastoreItem>
</file>

<file path=customXml/itemProps78.xml><?xml version="1.0" encoding="utf-8"?>
<ds:datastoreItem xmlns:ds="http://schemas.openxmlformats.org/officeDocument/2006/customXml" ds:itemID="{7F33DE19-B275-4C7F-9DA3-71CB1FDE9C9A}">
  <ds:schemaRefs>
    <ds:schemaRef ds:uri="http://schemas.openxmlformats.org/officeDocument/2006/bibliography"/>
  </ds:schemaRefs>
</ds:datastoreItem>
</file>

<file path=customXml/itemProps79.xml><?xml version="1.0" encoding="utf-8"?>
<ds:datastoreItem xmlns:ds="http://schemas.openxmlformats.org/officeDocument/2006/customXml" ds:itemID="{C7BACD92-7DE1-4861-8B0B-9EC9E93B6DFE}">
  <ds:schemaRefs>
    <ds:schemaRef ds:uri="http://schemas.openxmlformats.org/officeDocument/2006/bibliography"/>
  </ds:schemaRefs>
</ds:datastoreItem>
</file>

<file path=customXml/itemProps8.xml><?xml version="1.0" encoding="utf-8"?>
<ds:datastoreItem xmlns:ds="http://schemas.openxmlformats.org/officeDocument/2006/customXml" ds:itemID="{CB45222D-1D7D-4A49-A9F9-8E5243DEF5B2}">
  <ds:schemaRefs>
    <ds:schemaRef ds:uri="http://schemas.openxmlformats.org/officeDocument/2006/bibliography"/>
  </ds:schemaRefs>
</ds:datastoreItem>
</file>

<file path=customXml/itemProps80.xml><?xml version="1.0" encoding="utf-8"?>
<ds:datastoreItem xmlns:ds="http://schemas.openxmlformats.org/officeDocument/2006/customXml" ds:itemID="{50899F70-3515-4CF2-A9BD-F7A54D40F2B7}">
  <ds:schemaRefs>
    <ds:schemaRef ds:uri="http://schemas.openxmlformats.org/officeDocument/2006/bibliography"/>
  </ds:schemaRefs>
</ds:datastoreItem>
</file>

<file path=customXml/itemProps81.xml><?xml version="1.0" encoding="utf-8"?>
<ds:datastoreItem xmlns:ds="http://schemas.openxmlformats.org/officeDocument/2006/customXml" ds:itemID="{7D041FDF-1BA7-4229-A330-09DB260406CE}">
  <ds:schemaRefs>
    <ds:schemaRef ds:uri="http://schemas.openxmlformats.org/officeDocument/2006/bibliography"/>
  </ds:schemaRefs>
</ds:datastoreItem>
</file>

<file path=customXml/itemProps82.xml><?xml version="1.0" encoding="utf-8"?>
<ds:datastoreItem xmlns:ds="http://schemas.openxmlformats.org/officeDocument/2006/customXml" ds:itemID="{1CA19AD6-0A88-4EE9-8564-6EAB5692448D}">
  <ds:schemaRefs>
    <ds:schemaRef ds:uri="http://schemas.openxmlformats.org/officeDocument/2006/bibliography"/>
  </ds:schemaRefs>
</ds:datastoreItem>
</file>

<file path=customXml/itemProps83.xml><?xml version="1.0" encoding="utf-8"?>
<ds:datastoreItem xmlns:ds="http://schemas.openxmlformats.org/officeDocument/2006/customXml" ds:itemID="{0522E146-A6D3-4DFE-9A03-1553F656C6A0}">
  <ds:schemaRefs>
    <ds:schemaRef ds:uri="http://schemas.openxmlformats.org/officeDocument/2006/bibliography"/>
  </ds:schemaRefs>
</ds:datastoreItem>
</file>

<file path=customXml/itemProps84.xml><?xml version="1.0" encoding="utf-8"?>
<ds:datastoreItem xmlns:ds="http://schemas.openxmlformats.org/officeDocument/2006/customXml" ds:itemID="{A704A5FF-C980-4347-B4B5-03E1FA17B08D}">
  <ds:schemaRefs>
    <ds:schemaRef ds:uri="http://schemas.openxmlformats.org/officeDocument/2006/bibliography"/>
  </ds:schemaRefs>
</ds:datastoreItem>
</file>

<file path=customXml/itemProps85.xml><?xml version="1.0" encoding="utf-8"?>
<ds:datastoreItem xmlns:ds="http://schemas.openxmlformats.org/officeDocument/2006/customXml" ds:itemID="{CA3ECF33-AF53-4DF7-A8A0-19FCCA4E0FF4}">
  <ds:schemaRefs>
    <ds:schemaRef ds:uri="http://schemas.openxmlformats.org/officeDocument/2006/bibliography"/>
  </ds:schemaRefs>
</ds:datastoreItem>
</file>

<file path=customXml/itemProps86.xml><?xml version="1.0" encoding="utf-8"?>
<ds:datastoreItem xmlns:ds="http://schemas.openxmlformats.org/officeDocument/2006/customXml" ds:itemID="{042D85A5-3D47-4881-AA18-A4DFC5A46CCD}">
  <ds:schemaRefs>
    <ds:schemaRef ds:uri="http://schemas.openxmlformats.org/officeDocument/2006/bibliography"/>
  </ds:schemaRefs>
</ds:datastoreItem>
</file>

<file path=customXml/itemProps87.xml><?xml version="1.0" encoding="utf-8"?>
<ds:datastoreItem xmlns:ds="http://schemas.openxmlformats.org/officeDocument/2006/customXml" ds:itemID="{DCFFAD9B-77CD-42C1-9829-8428A1674A2E}">
  <ds:schemaRefs>
    <ds:schemaRef ds:uri="http://schemas.openxmlformats.org/officeDocument/2006/bibliography"/>
  </ds:schemaRefs>
</ds:datastoreItem>
</file>

<file path=customXml/itemProps88.xml><?xml version="1.0" encoding="utf-8"?>
<ds:datastoreItem xmlns:ds="http://schemas.openxmlformats.org/officeDocument/2006/customXml" ds:itemID="{BD70A070-3EBC-43D9-B301-BE3AB25028DC}">
  <ds:schemaRefs>
    <ds:schemaRef ds:uri="http://schemas.openxmlformats.org/officeDocument/2006/bibliography"/>
  </ds:schemaRefs>
</ds:datastoreItem>
</file>

<file path=customXml/itemProps89.xml><?xml version="1.0" encoding="utf-8"?>
<ds:datastoreItem xmlns:ds="http://schemas.openxmlformats.org/officeDocument/2006/customXml" ds:itemID="{DF3E9DE2-3BFF-4858-80D8-F06358717A03}">
  <ds:schemaRefs>
    <ds:schemaRef ds:uri="http://schemas.openxmlformats.org/officeDocument/2006/bibliography"/>
  </ds:schemaRefs>
</ds:datastoreItem>
</file>

<file path=customXml/itemProps9.xml><?xml version="1.0" encoding="utf-8"?>
<ds:datastoreItem xmlns:ds="http://schemas.openxmlformats.org/officeDocument/2006/customXml" ds:itemID="{8BF169F1-CA16-4289-8BFA-4F04976BE0E5}">
  <ds:schemaRefs>
    <ds:schemaRef ds:uri="http://schemas.openxmlformats.org/officeDocument/2006/bibliography"/>
  </ds:schemaRefs>
</ds:datastoreItem>
</file>

<file path=customXml/itemProps90.xml><?xml version="1.0" encoding="utf-8"?>
<ds:datastoreItem xmlns:ds="http://schemas.openxmlformats.org/officeDocument/2006/customXml" ds:itemID="{C21D3234-F4A6-40BF-B407-2E0627EBA276}">
  <ds:schemaRefs>
    <ds:schemaRef ds:uri="http://schemas.openxmlformats.org/officeDocument/2006/bibliography"/>
  </ds:schemaRefs>
</ds:datastoreItem>
</file>

<file path=customXml/itemProps91.xml><?xml version="1.0" encoding="utf-8"?>
<ds:datastoreItem xmlns:ds="http://schemas.openxmlformats.org/officeDocument/2006/customXml" ds:itemID="{61D23824-A34A-4BFD-80D0-2D3A1FC85187}">
  <ds:schemaRefs>
    <ds:schemaRef ds:uri="http://schemas.openxmlformats.org/officeDocument/2006/bibliography"/>
  </ds:schemaRefs>
</ds:datastoreItem>
</file>

<file path=customXml/itemProps92.xml><?xml version="1.0" encoding="utf-8"?>
<ds:datastoreItem xmlns:ds="http://schemas.openxmlformats.org/officeDocument/2006/customXml" ds:itemID="{C7C6AC8C-1964-479C-8C52-CFC4754ACE83}">
  <ds:schemaRefs>
    <ds:schemaRef ds:uri="http://schemas.openxmlformats.org/officeDocument/2006/bibliography"/>
  </ds:schemaRefs>
</ds:datastoreItem>
</file>

<file path=customXml/itemProps93.xml><?xml version="1.0" encoding="utf-8"?>
<ds:datastoreItem xmlns:ds="http://schemas.openxmlformats.org/officeDocument/2006/customXml" ds:itemID="{AA036CE2-2AA2-49A9-AAE4-F357DCC6C9D5}">
  <ds:schemaRefs>
    <ds:schemaRef ds:uri="http://schemas.openxmlformats.org/officeDocument/2006/bibliography"/>
  </ds:schemaRefs>
</ds:datastoreItem>
</file>

<file path=customXml/itemProps94.xml><?xml version="1.0" encoding="utf-8"?>
<ds:datastoreItem xmlns:ds="http://schemas.openxmlformats.org/officeDocument/2006/customXml" ds:itemID="{08D642C7-171F-444F-BF81-B845D6A765A7}">
  <ds:schemaRefs>
    <ds:schemaRef ds:uri="http://schemas.openxmlformats.org/officeDocument/2006/bibliography"/>
  </ds:schemaRefs>
</ds:datastoreItem>
</file>

<file path=customXml/itemProps95.xml><?xml version="1.0" encoding="utf-8"?>
<ds:datastoreItem xmlns:ds="http://schemas.openxmlformats.org/officeDocument/2006/customXml" ds:itemID="{BCFD094C-7CBC-4536-8118-13A8AAD3FEC8}">
  <ds:schemaRefs>
    <ds:schemaRef ds:uri="http://schemas.openxmlformats.org/officeDocument/2006/bibliography"/>
  </ds:schemaRefs>
</ds:datastoreItem>
</file>

<file path=customXml/itemProps96.xml><?xml version="1.0" encoding="utf-8"?>
<ds:datastoreItem xmlns:ds="http://schemas.openxmlformats.org/officeDocument/2006/customXml" ds:itemID="{DCC343B1-4712-4258-A687-64187C01AF89}">
  <ds:schemaRefs>
    <ds:schemaRef ds:uri="http://schemas.openxmlformats.org/officeDocument/2006/bibliography"/>
  </ds:schemaRefs>
</ds:datastoreItem>
</file>

<file path=customXml/itemProps97.xml><?xml version="1.0" encoding="utf-8"?>
<ds:datastoreItem xmlns:ds="http://schemas.openxmlformats.org/officeDocument/2006/customXml" ds:itemID="{AB89FB7B-4F21-4A54-9B8B-EC4337AB037A}">
  <ds:schemaRefs>
    <ds:schemaRef ds:uri="http://schemas.openxmlformats.org/officeDocument/2006/bibliography"/>
  </ds:schemaRefs>
</ds:datastoreItem>
</file>

<file path=customXml/itemProps98.xml><?xml version="1.0" encoding="utf-8"?>
<ds:datastoreItem xmlns:ds="http://schemas.openxmlformats.org/officeDocument/2006/customXml" ds:itemID="{6C46ED4C-FC20-49EE-96C6-478EE60A5B8C}">
  <ds:schemaRefs>
    <ds:schemaRef ds:uri="http://schemas.openxmlformats.org/officeDocument/2006/bibliography"/>
  </ds:schemaRefs>
</ds:datastoreItem>
</file>

<file path=customXml/itemProps99.xml><?xml version="1.0" encoding="utf-8"?>
<ds:datastoreItem xmlns:ds="http://schemas.openxmlformats.org/officeDocument/2006/customXml" ds:itemID="{462DEC4C-056C-4AD3-81C5-2A148F0C7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15881</Words>
  <Characters>90525</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106194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Marijana Jovanović</cp:lastModifiedBy>
  <cp:revision>3</cp:revision>
  <cp:lastPrinted>2017-10-25T11:02:00Z</cp:lastPrinted>
  <dcterms:created xsi:type="dcterms:W3CDTF">2017-11-16T10:47:00Z</dcterms:created>
  <dcterms:modified xsi:type="dcterms:W3CDTF">2017-11-16T11:16:00Z</dcterms:modified>
</cp:coreProperties>
</file>