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F22856">
        <w:rPr>
          <w:rFonts w:cs="Arial"/>
          <w:b/>
        </w:rPr>
        <w:t>J</w:t>
      </w:r>
      <w:r w:rsidR="00F22856">
        <w:rPr>
          <w:rFonts w:cs="Arial"/>
          <w:b/>
          <w:lang w:val="sr-Cyrl-RS"/>
        </w:rPr>
        <w:t>Н/3000/0</w:t>
      </w:r>
      <w:r w:rsidR="006B6DB5">
        <w:rPr>
          <w:rFonts w:cs="Arial"/>
          <w:b/>
          <w:lang w:val="sr-Cyrl-RS"/>
        </w:rPr>
        <w:t>527</w:t>
      </w:r>
      <w:r w:rsidR="00C27DFE">
        <w:rPr>
          <w:rFonts w:cs="Arial"/>
          <w:b/>
          <w:lang w:val="sr-Cyrl-RS"/>
        </w:rPr>
        <w:t>/2017</w:t>
      </w:r>
      <w:r w:rsidR="00F22856">
        <w:rPr>
          <w:rFonts w:cs="Arial"/>
          <w:b/>
          <w:lang w:val="sr-Cyrl-RS"/>
        </w:rPr>
        <w:t xml:space="preserve"> (</w:t>
      </w:r>
      <w:r w:rsidR="006B6DB5">
        <w:rPr>
          <w:rFonts w:cs="Arial"/>
          <w:b/>
          <w:lang w:val="sr-Cyrl-RS"/>
        </w:rPr>
        <w:t>1441</w:t>
      </w:r>
      <w:r w:rsidR="00C27DFE">
        <w:rPr>
          <w:rFonts w:cs="Arial"/>
          <w:b/>
          <w:lang w:val="sr-Cyrl-RS"/>
        </w:rPr>
        <w:t>/2017</w:t>
      </w:r>
      <w:r w:rsidR="00F22856">
        <w:rPr>
          <w:rFonts w:cs="Arial"/>
          <w:b/>
          <w:lang w:val="sr-Cyrl-RS"/>
        </w:rPr>
        <w:t>)</w:t>
      </w:r>
    </w:p>
    <w:p w:rsidR="00210557" w:rsidRPr="00E47C2E" w:rsidRDefault="00210557" w:rsidP="00781B02">
      <w:pPr>
        <w:rPr>
          <w:rFonts w:cs="Arial"/>
        </w:rPr>
      </w:pPr>
    </w:p>
    <w:p w:rsidR="00210557" w:rsidRPr="00E47C2E" w:rsidRDefault="006A2F0E" w:rsidP="00210557">
      <w:pPr>
        <w:pStyle w:val="Title"/>
        <w:spacing w:before="0"/>
        <w:rPr>
          <w:rFonts w:cs="Arial"/>
          <w:b w:val="0"/>
          <w:color w:val="FF0000"/>
          <w:sz w:val="22"/>
          <w:szCs w:val="22"/>
        </w:rPr>
      </w:pPr>
      <w:r w:rsidRPr="006A2F0E">
        <w:rPr>
          <w:rFonts w:cs="Arial"/>
          <w:sz w:val="22"/>
          <w:szCs w:val="22"/>
          <w:lang w:val="sr-Cyrl-RS"/>
        </w:rPr>
        <w:t>Годишње одржавање мерача количине угља – вага на Допреми ТЕНТ–А</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422250" w:rsidRPr="00E47C2E" w:rsidRDefault="00422250" w:rsidP="00422250">
      <w:pPr>
        <w:jc w:val="right"/>
        <w:rPr>
          <w:rFonts w:eastAsia="Arial Unicode MS" w:cs="Arial"/>
          <w:b/>
          <w:kern w:val="2"/>
          <w:lang w:val="ru-RU"/>
        </w:rPr>
      </w:pPr>
      <w:r w:rsidRPr="00E47C2E">
        <w:rPr>
          <w:rFonts w:eastAsia="Arial Unicode MS" w:cs="Arial"/>
          <w:b/>
          <w:kern w:val="2"/>
          <w:lang w:val="ru-RU"/>
        </w:rPr>
        <w:t>К О М И С И Ј А</w:t>
      </w:r>
    </w:p>
    <w:p w:rsidR="00422250" w:rsidRPr="00E47C2E" w:rsidRDefault="00422250" w:rsidP="00422250">
      <w:pPr>
        <w:jc w:val="right"/>
        <w:rPr>
          <w:rFonts w:eastAsia="Arial Unicode MS" w:cs="Arial"/>
          <w:kern w:val="2"/>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sidRPr="008D43EA">
        <w:rPr>
          <w:rFonts w:cs="Arial"/>
          <w:b/>
        </w:rPr>
        <w:t xml:space="preserve"> </w:t>
      </w:r>
      <w:r>
        <w:rPr>
          <w:rFonts w:cs="Arial"/>
          <w:b/>
        </w:rPr>
        <w:t>J</w:t>
      </w:r>
      <w:r>
        <w:rPr>
          <w:rFonts w:cs="Arial"/>
          <w:b/>
          <w:lang w:val="sr-Cyrl-RS"/>
        </w:rPr>
        <w:t>Н/3000/0527/2017 (1441/2017)</w:t>
      </w:r>
    </w:p>
    <w:p w:rsidR="00422250" w:rsidRPr="00E47C2E" w:rsidRDefault="00422250" w:rsidP="00422250">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FA0F29" w:rsidRPr="00FA0F29">
        <w:rPr>
          <w:rFonts w:eastAsia="Arial Unicode MS" w:cs="Arial"/>
          <w:kern w:val="2"/>
        </w:rPr>
        <w:t>105.E.03.01-</w:t>
      </w:r>
      <w:r w:rsidR="00FA0F29" w:rsidRPr="00FA0F29">
        <w:rPr>
          <w:rFonts w:eastAsia="Arial Unicode MS" w:cs="Arial"/>
          <w:kern w:val="2"/>
          <w:lang w:val="ru-RU"/>
        </w:rPr>
        <w:t>445328</w:t>
      </w:r>
      <w:r w:rsidR="00FA0F29" w:rsidRPr="00FA0F29">
        <w:rPr>
          <w:rFonts w:eastAsia="Arial Unicode MS" w:cs="Arial"/>
          <w:kern w:val="2"/>
        </w:rPr>
        <w:t>/</w:t>
      </w:r>
      <w:r w:rsidR="00FA0F29" w:rsidRPr="00FA0F29">
        <w:rPr>
          <w:rFonts w:eastAsia="Arial Unicode MS" w:cs="Arial"/>
          <w:kern w:val="2"/>
          <w:lang w:val="sr-Cyrl-RS"/>
        </w:rPr>
        <w:t>3</w:t>
      </w:r>
      <w:r w:rsidR="00FA0F29" w:rsidRPr="00FA0F29">
        <w:rPr>
          <w:rFonts w:eastAsia="Arial Unicode MS" w:cs="Arial"/>
          <w:kern w:val="2"/>
        </w:rPr>
        <w:t>-2017</w:t>
      </w:r>
    </w:p>
    <w:p w:rsidR="00422250" w:rsidRPr="00E47C2E" w:rsidRDefault="00422250" w:rsidP="00422250">
      <w:pPr>
        <w:pStyle w:val="Title"/>
        <w:spacing w:before="0"/>
        <w:rPr>
          <w:rFonts w:cs="Arial"/>
          <w:b w:val="0"/>
          <w:color w:val="FF0000"/>
          <w:sz w:val="22"/>
          <w:szCs w:val="22"/>
        </w:rPr>
      </w:pPr>
    </w:p>
    <w:p w:rsidR="00422250" w:rsidRPr="00E47C2E" w:rsidRDefault="00422250" w:rsidP="00422250">
      <w:pPr>
        <w:pStyle w:val="Title"/>
        <w:spacing w:before="0"/>
        <w:rPr>
          <w:rFonts w:cs="Arial"/>
          <w:b w:val="0"/>
          <w:color w:val="FF0000"/>
          <w:sz w:val="22"/>
          <w:szCs w:val="22"/>
        </w:rPr>
      </w:pPr>
    </w:p>
    <w:p w:rsidR="00C6752E" w:rsidRDefault="00C6752E" w:rsidP="00C6752E">
      <w:pPr>
        <w:rPr>
          <w:rFonts w:eastAsia="Arial Unicode MS" w:cs="Arial"/>
          <w:b/>
          <w:kern w:val="2"/>
        </w:rPr>
      </w:pPr>
    </w:p>
    <w:p w:rsidR="00F74EB7" w:rsidRDefault="00F74EB7" w:rsidP="00C6752E">
      <w:pPr>
        <w:rPr>
          <w:rFonts w:eastAsia="Arial Unicode MS" w:cs="Arial"/>
          <w:b/>
          <w:kern w:val="2"/>
        </w:rPr>
      </w:pPr>
    </w:p>
    <w:p w:rsidR="00F74EB7" w:rsidRDefault="00F74EB7" w:rsidP="00C6752E">
      <w:pPr>
        <w:rPr>
          <w:rFonts w:eastAsia="Arial Unicode MS" w:cs="Arial"/>
          <w:b/>
          <w:kern w:val="2"/>
        </w:rPr>
      </w:pPr>
    </w:p>
    <w:p w:rsidR="00F74EB7" w:rsidRDefault="00F74EB7" w:rsidP="00C6752E">
      <w:pPr>
        <w:rPr>
          <w:rFonts w:eastAsia="Arial Unicode MS" w:cs="Arial"/>
          <w:b/>
          <w:kern w:val="2"/>
        </w:rPr>
      </w:pPr>
    </w:p>
    <w:p w:rsidR="00F74EB7" w:rsidRDefault="00F74EB7" w:rsidP="00C6752E">
      <w:pPr>
        <w:rPr>
          <w:rFonts w:eastAsia="Arial Unicode MS" w:cs="Arial"/>
          <w:b/>
          <w:kern w:val="2"/>
        </w:rPr>
      </w:pPr>
    </w:p>
    <w:p w:rsidR="00F74EB7" w:rsidRDefault="00F74EB7" w:rsidP="00C6752E">
      <w:pPr>
        <w:rPr>
          <w:rFonts w:eastAsia="Arial Unicode MS" w:cs="Arial"/>
          <w:b/>
          <w:kern w:val="2"/>
        </w:rPr>
      </w:pPr>
    </w:p>
    <w:p w:rsidR="00F74EB7" w:rsidRDefault="00F74EB7" w:rsidP="00C6752E">
      <w:pPr>
        <w:rPr>
          <w:rFonts w:eastAsia="Arial Unicode MS" w:cs="Arial"/>
          <w:b/>
          <w:kern w:val="2"/>
        </w:rPr>
      </w:pPr>
    </w:p>
    <w:p w:rsidR="00F74EB7" w:rsidRDefault="00F74EB7" w:rsidP="00C6752E">
      <w:pPr>
        <w:rPr>
          <w:rFonts w:eastAsia="Arial Unicode MS" w:cs="Arial"/>
          <w:b/>
          <w:kern w:val="2"/>
        </w:rPr>
      </w:pPr>
    </w:p>
    <w:p w:rsidR="00F74EB7" w:rsidRDefault="00F74EB7" w:rsidP="00C6752E">
      <w:pPr>
        <w:rPr>
          <w:rFonts w:eastAsia="Arial Unicode MS" w:cs="Arial"/>
          <w:b/>
          <w:kern w:val="2"/>
        </w:rPr>
      </w:pPr>
    </w:p>
    <w:p w:rsidR="00F74EB7" w:rsidRPr="00E47C2E" w:rsidRDefault="00F74EB7" w:rsidP="00C6752E">
      <w:pPr>
        <w:rPr>
          <w:rFonts w:eastAsia="Arial Unicode MS" w:cs="Arial"/>
          <w:b/>
          <w:kern w:val="2"/>
        </w:rPr>
      </w:pPr>
    </w:p>
    <w:p w:rsidR="00C6752E" w:rsidRPr="00E47C2E" w:rsidRDefault="00C6752E" w:rsidP="00C6752E">
      <w:pPr>
        <w:rPr>
          <w:rFonts w:eastAsia="Arial Unicode MS" w:cs="Arial"/>
          <w:b/>
          <w:kern w:val="2"/>
        </w:rPr>
      </w:pPr>
    </w:p>
    <w:p w:rsidR="00E13FFC" w:rsidRPr="00FA0F29" w:rsidRDefault="00E13FFC" w:rsidP="00FA0F29">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C27DFE">
        <w:rPr>
          <w:rFonts w:eastAsia="Arial Unicode MS" w:cs="Arial"/>
          <w:kern w:val="2"/>
          <w:lang w:val="ru-RU"/>
        </w:rPr>
        <w:t>едено у ЈП ЕПС број 105-Е.03.01-</w:t>
      </w:r>
      <w:r w:rsidR="00911FE8">
        <w:rPr>
          <w:rFonts w:eastAsia="Arial Unicode MS" w:cs="Arial"/>
          <w:kern w:val="2"/>
          <w:lang w:val="ru-RU"/>
        </w:rPr>
        <w:t>445328</w:t>
      </w:r>
      <w:r w:rsidR="00160F4B">
        <w:rPr>
          <w:rFonts w:eastAsia="Arial Unicode MS" w:cs="Arial"/>
          <w:kern w:val="2"/>
          <w:lang w:val="ru-RU"/>
        </w:rPr>
        <w:t xml:space="preserve">/5-17 од </w:t>
      </w:r>
      <w:r w:rsidR="00F74EB7">
        <w:rPr>
          <w:rFonts w:eastAsia="Arial Unicode MS" w:cs="Arial"/>
          <w:kern w:val="2"/>
        </w:rPr>
        <w:t>28</w:t>
      </w:r>
      <w:r w:rsidR="00160F4B">
        <w:rPr>
          <w:rFonts w:eastAsia="Arial Unicode MS" w:cs="Arial"/>
          <w:kern w:val="2"/>
          <w:lang w:val="ru-RU"/>
        </w:rPr>
        <w:t>.</w:t>
      </w:r>
      <w:r w:rsidR="00F74EB7">
        <w:rPr>
          <w:rFonts w:eastAsia="Arial Unicode MS" w:cs="Arial"/>
          <w:kern w:val="2"/>
        </w:rPr>
        <w:t>11</w:t>
      </w:r>
      <w:r w:rsidR="00C27DFE">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F22856" w:rsidP="00E13FFC">
      <w:pPr>
        <w:spacing w:before="0"/>
        <w:jc w:val="center"/>
        <w:rPr>
          <w:rFonts w:cs="Arial"/>
          <w:lang w:val="ru-RU"/>
        </w:rPr>
      </w:pPr>
      <w:r>
        <w:rPr>
          <w:rFonts w:cs="Arial"/>
        </w:rPr>
        <w:t>O</w:t>
      </w:r>
      <w:r>
        <w:rPr>
          <w:rFonts w:cs="Arial"/>
          <w:lang w:val="sr-Cyrl-RS"/>
        </w:rPr>
        <w:t>бреновац</w:t>
      </w:r>
      <w:r w:rsidR="00E13FFC" w:rsidRPr="00E47C2E">
        <w:rPr>
          <w:rFonts w:cs="Arial"/>
          <w:lang w:val="ru-RU"/>
        </w:rPr>
        <w:t>,</w:t>
      </w:r>
      <w:r w:rsidR="00C27DFE">
        <w:rPr>
          <w:rFonts w:cs="Arial"/>
          <w:lang w:val="ru-RU"/>
        </w:rPr>
        <w:t xml:space="preserve"> 2017</w:t>
      </w:r>
      <w:r>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bookmarkStart w:id="6" w:name="_GoBack"/>
      <w:bookmarkEnd w:id="6"/>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C27DFE">
        <w:rPr>
          <w:rFonts w:eastAsia="TimesNewRomanPSMT" w:cs="Arial"/>
          <w:color w:val="000000"/>
          <w:kern w:val="2"/>
          <w:lang w:val="ru-RU"/>
        </w:rPr>
        <w:t xml:space="preserve"> </w:t>
      </w:r>
      <w:r w:rsidR="00BA1E63" w:rsidRPr="00E47C2E">
        <w:rPr>
          <w:rFonts w:eastAsia="Calibri" w:cs="Arial"/>
          <w:bCs/>
        </w:rPr>
        <w:t>Закон</w:t>
      </w:r>
      <w:r w:rsidRPr="00E47C2E">
        <w:rPr>
          <w:rFonts w:eastAsia="TimesNewRomanPSMT" w:cs="Arial"/>
          <w:color w:val="000000"/>
          <w:kern w:val="2"/>
          <w:lang w:val="ru-RU"/>
        </w:rPr>
        <w:t>),</w:t>
      </w:r>
      <w:r w:rsidR="00C27DFE">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C27DFE">
        <w:rPr>
          <w:rFonts w:eastAsia="TimesNewRomanPSMT" w:cs="Arial"/>
          <w:color w:val="000000"/>
          <w:kern w:val="2"/>
          <w:lang w:val="ru-RU"/>
        </w:rPr>
        <w:t xml:space="preserve"> </w:t>
      </w:r>
      <w:r w:rsidR="00D90029">
        <w:rPr>
          <w:rFonts w:eastAsia="TimesNewRomanPSMT" w:cs="Arial"/>
          <w:color w:val="000000"/>
          <w:kern w:val="2"/>
          <w:lang w:val="ru-RU"/>
        </w:rPr>
        <w:t>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470182">
        <w:rPr>
          <w:rFonts w:eastAsia="Arial Unicode MS" w:cs="Arial"/>
          <w:color w:val="000000"/>
          <w:kern w:val="2"/>
        </w:rPr>
        <w:t>105.E.03.01-</w:t>
      </w:r>
      <w:r w:rsidR="00911FE8">
        <w:rPr>
          <w:rFonts w:eastAsia="Arial Unicode MS" w:cs="Arial"/>
          <w:color w:val="000000"/>
          <w:kern w:val="2"/>
          <w:lang w:val="ru-RU"/>
        </w:rPr>
        <w:t>445328</w:t>
      </w:r>
      <w:r w:rsidR="00355B90">
        <w:rPr>
          <w:rFonts w:eastAsia="Arial Unicode MS" w:cs="Arial"/>
          <w:color w:val="000000"/>
          <w:kern w:val="2"/>
        </w:rPr>
        <w:t>/2-2017</w:t>
      </w:r>
      <w:r w:rsidR="00470182">
        <w:rPr>
          <w:rFonts w:eastAsia="Arial Unicode MS" w:cs="Arial"/>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27DFE">
        <w:rPr>
          <w:rFonts w:eastAsia="Arial Unicode MS" w:cs="Arial"/>
          <w:color w:val="000000"/>
          <w:kern w:val="2"/>
          <w:lang w:val="ru-RU"/>
        </w:rPr>
        <w:t xml:space="preserve"> </w:t>
      </w:r>
      <w:r w:rsidR="00472A4D">
        <w:rPr>
          <w:rFonts w:eastAsia="Arial Unicode MS" w:cs="Arial"/>
          <w:color w:val="000000"/>
          <w:kern w:val="2"/>
        </w:rPr>
        <w:t>16</w:t>
      </w:r>
      <w:r w:rsidR="00C27DFE">
        <w:rPr>
          <w:rFonts w:eastAsia="Arial Unicode MS" w:cs="Arial"/>
          <w:color w:val="000000"/>
          <w:kern w:val="2"/>
        </w:rPr>
        <w:t>.</w:t>
      </w:r>
      <w:r w:rsidR="00472A4D">
        <w:rPr>
          <w:rFonts w:eastAsia="Arial Unicode MS" w:cs="Arial"/>
          <w:color w:val="000000"/>
          <w:kern w:val="2"/>
        </w:rPr>
        <w:t>10</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C27DFE">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00C27DFE" w:rsidRPr="00C27DFE">
        <w:rPr>
          <w:rFonts w:eastAsia="Arial Unicode MS" w:cs="Arial"/>
          <w:color w:val="000000"/>
          <w:kern w:val="2"/>
        </w:rPr>
        <w:t>105.E.03.01-</w:t>
      </w:r>
      <w:r w:rsidR="00911FE8">
        <w:rPr>
          <w:rFonts w:eastAsia="Arial Unicode MS" w:cs="Arial"/>
          <w:color w:val="000000"/>
          <w:kern w:val="2"/>
          <w:lang w:val="ru-RU"/>
        </w:rPr>
        <w:t>445328</w:t>
      </w:r>
      <w:r w:rsidR="00911FE8">
        <w:rPr>
          <w:rFonts w:eastAsia="Arial Unicode MS" w:cs="Arial"/>
          <w:color w:val="000000"/>
          <w:kern w:val="2"/>
        </w:rPr>
        <w:t>/</w:t>
      </w:r>
      <w:r w:rsidR="00911FE8">
        <w:rPr>
          <w:rFonts w:eastAsia="Arial Unicode MS" w:cs="Arial"/>
          <w:color w:val="000000"/>
          <w:kern w:val="2"/>
          <w:lang w:val="sr-Cyrl-RS"/>
        </w:rPr>
        <w:t>3</w:t>
      </w:r>
      <w:r w:rsidR="00355B90">
        <w:rPr>
          <w:rFonts w:eastAsia="Arial Unicode MS" w:cs="Arial"/>
          <w:color w:val="000000"/>
          <w:kern w:val="2"/>
        </w:rPr>
        <w:t>-2017</w:t>
      </w:r>
      <w:r w:rsidR="00C27DFE" w:rsidRPr="00C27DFE">
        <w:rPr>
          <w:rFonts w:eastAsia="Arial Unicode MS" w:cs="Arial"/>
          <w:color w:val="000000"/>
          <w:kern w:val="2"/>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472A4D">
        <w:rPr>
          <w:rFonts w:eastAsia="Arial Unicode MS" w:cs="Arial"/>
          <w:color w:val="000000"/>
          <w:kern w:val="2"/>
        </w:rPr>
        <w:t>16</w:t>
      </w:r>
      <w:r w:rsidR="00C27DFE">
        <w:rPr>
          <w:rFonts w:eastAsia="Arial Unicode MS" w:cs="Arial"/>
          <w:color w:val="000000"/>
          <w:kern w:val="2"/>
        </w:rPr>
        <w:t>.</w:t>
      </w:r>
      <w:r w:rsidR="00472A4D">
        <w:rPr>
          <w:rFonts w:eastAsia="Arial Unicode MS" w:cs="Arial"/>
          <w:color w:val="000000"/>
          <w:kern w:val="2"/>
        </w:rPr>
        <w:t>10</w:t>
      </w:r>
      <w:r w:rsidR="00005800" w:rsidRPr="00E47C2E">
        <w:rPr>
          <w:rFonts w:eastAsia="Arial Unicode MS" w:cs="Arial"/>
          <w:color w:val="000000"/>
          <w:kern w:val="2"/>
          <w:lang w:val="ru-RU"/>
        </w:rPr>
        <w:t>.201</w:t>
      </w:r>
      <w:r w:rsidR="00C27DFE">
        <w:rPr>
          <w:rFonts w:eastAsia="Arial Unicode MS" w:cs="Arial"/>
          <w:color w:val="000000"/>
          <w:kern w:val="2"/>
          <w:lang w:val="ru-RU"/>
        </w:rPr>
        <w:t>7.</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2856">
        <w:rPr>
          <w:rFonts w:cs="Arial"/>
          <w:b/>
        </w:rPr>
        <w:t>J</w:t>
      </w:r>
      <w:r w:rsidR="00911FE8">
        <w:rPr>
          <w:rFonts w:cs="Arial"/>
          <w:b/>
          <w:lang w:val="sr-Cyrl-RS"/>
        </w:rPr>
        <w:t>Н/3000/0527/2017 (1441</w:t>
      </w:r>
      <w:r w:rsidR="00C27DFE">
        <w:rPr>
          <w:rFonts w:cs="Arial"/>
          <w:b/>
          <w:lang w:val="sr-Cyrl-RS"/>
        </w:rPr>
        <w:t>/2017</w:t>
      </w:r>
      <w:r w:rsidR="00F22856">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9E3F22" w:rsidRDefault="009E3F2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9E3F22" w:rsidRDefault="009E3F2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9E3F22" w:rsidRDefault="009E3F22" w:rsidP="004C3B38">
            <w:pPr>
              <w:tabs>
                <w:tab w:val="left" w:pos="360"/>
                <w:tab w:val="left" w:pos="567"/>
                <w:tab w:val="right" w:leader="dot" w:pos="9639"/>
              </w:tabs>
              <w:jc w:val="center"/>
              <w:rPr>
                <w:rFonts w:cs="Arial"/>
                <w:lang w:val="sr-Cyrl-RS"/>
              </w:rPr>
            </w:pPr>
            <w:r>
              <w:rPr>
                <w:rFonts w:cs="Arial"/>
                <w:lang w:val="sr-Cyrl-RS"/>
              </w:rPr>
              <w:t>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9E3F22" w:rsidRDefault="009E3F22" w:rsidP="004C3B38">
            <w:pPr>
              <w:tabs>
                <w:tab w:val="left" w:pos="360"/>
                <w:tab w:val="left" w:pos="567"/>
                <w:tab w:val="right" w:leader="dot" w:pos="9639"/>
              </w:tabs>
              <w:jc w:val="center"/>
              <w:rPr>
                <w:rFonts w:cs="Arial"/>
                <w:lang w:val="sr-Cyrl-RS"/>
              </w:rPr>
            </w:pPr>
            <w:r>
              <w:rPr>
                <w:rFonts w:cs="Arial"/>
                <w:lang w:val="sr-Cyrl-RS"/>
              </w:rPr>
              <w:t>5-8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E3F22" w:rsidRDefault="009E3F22" w:rsidP="004C3B38">
            <w:pPr>
              <w:tabs>
                <w:tab w:val="left" w:pos="360"/>
                <w:tab w:val="left" w:pos="567"/>
                <w:tab w:val="right" w:leader="dot" w:pos="9639"/>
              </w:tabs>
              <w:jc w:val="center"/>
              <w:rPr>
                <w:rFonts w:cs="Arial"/>
                <w:lang w:val="sr-Cyrl-RS"/>
              </w:rPr>
            </w:pPr>
            <w:r>
              <w:rPr>
                <w:rFonts w:cs="Arial"/>
                <w:lang w:val="sr-Cyrl-RS"/>
              </w:rPr>
              <w:t>9-10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E3F22" w:rsidRDefault="009E3F22" w:rsidP="004C3B38">
            <w:pPr>
              <w:tabs>
                <w:tab w:val="left" w:pos="360"/>
                <w:tab w:val="left" w:pos="567"/>
                <w:tab w:val="right" w:leader="dot" w:pos="9639"/>
              </w:tabs>
              <w:jc w:val="center"/>
              <w:rPr>
                <w:rFonts w:cs="Arial"/>
                <w:lang w:val="sr-Cyrl-RS"/>
              </w:rPr>
            </w:pPr>
            <w:r>
              <w:rPr>
                <w:rFonts w:cs="Arial"/>
                <w:lang w:val="sr-Cyrl-RS"/>
              </w:rPr>
              <w:t>11-23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775584" w:rsidRDefault="00963F59" w:rsidP="00963F59">
            <w:pPr>
              <w:tabs>
                <w:tab w:val="left" w:pos="360"/>
                <w:tab w:val="left" w:pos="567"/>
                <w:tab w:val="right" w:leader="dot" w:pos="9639"/>
              </w:tabs>
              <w:rPr>
                <w:rFonts w:cs="Arial"/>
                <w:lang w:val="sr-Cyrl-RS"/>
              </w:rPr>
            </w:pPr>
            <w:r>
              <w:rPr>
                <w:rFonts w:cs="Arial"/>
              </w:rPr>
              <w:t>Обрасци</w:t>
            </w:r>
            <w:r w:rsidR="00775584">
              <w:rPr>
                <w:rFonts w:cs="Arial"/>
              </w:rPr>
              <w:t xml:space="preserve"> </w:t>
            </w:r>
            <w:r w:rsidR="00775584">
              <w:rPr>
                <w:rFonts w:cs="Arial"/>
                <w:lang w:val="sr-Cyrl-RS"/>
              </w:rPr>
              <w:t>и</w:t>
            </w:r>
            <w:r>
              <w:rPr>
                <w:rFonts w:cs="Arial"/>
              </w:rPr>
              <w:t xml:space="preserve"> </w:t>
            </w:r>
            <w:r w:rsidR="00775584">
              <w:rPr>
                <w:rFonts w:cs="Arial"/>
                <w:lang w:val="sr-Cyrl-RS"/>
              </w:rPr>
              <w:t xml:space="preserve">прилози </w:t>
            </w:r>
          </w:p>
        </w:tc>
        <w:tc>
          <w:tcPr>
            <w:tcW w:w="810" w:type="dxa"/>
          </w:tcPr>
          <w:p w:rsidR="00C62AA7" w:rsidRPr="009E3F22" w:rsidRDefault="009E3F22" w:rsidP="004C3B38">
            <w:pPr>
              <w:tabs>
                <w:tab w:val="left" w:pos="360"/>
                <w:tab w:val="left" w:pos="567"/>
                <w:tab w:val="right" w:leader="dot" w:pos="9639"/>
              </w:tabs>
              <w:jc w:val="center"/>
              <w:rPr>
                <w:rFonts w:cs="Arial"/>
                <w:lang w:val="sr-Cyrl-RS"/>
              </w:rPr>
            </w:pPr>
            <w:r>
              <w:rPr>
                <w:rFonts w:cs="Arial"/>
                <w:lang w:val="sr-Cyrl-RS"/>
              </w:rPr>
              <w:t>24-36</w:t>
            </w:r>
          </w:p>
        </w:tc>
      </w:tr>
      <w:tr w:rsidR="00C62AA7" w:rsidRPr="00E47C2E" w:rsidTr="00C62AA7">
        <w:tc>
          <w:tcPr>
            <w:tcW w:w="564" w:type="dxa"/>
          </w:tcPr>
          <w:p w:rsidR="00C62AA7" w:rsidRPr="00963F59" w:rsidRDefault="00775584" w:rsidP="004C3B38">
            <w:pPr>
              <w:tabs>
                <w:tab w:val="left" w:pos="360"/>
                <w:tab w:val="left" w:pos="567"/>
                <w:tab w:val="right" w:leader="dot" w:pos="9639"/>
              </w:tabs>
              <w:jc w:val="center"/>
              <w:rPr>
                <w:rFonts w:cs="Arial"/>
                <w:lang w:val="sr-Cyrl-RS"/>
              </w:rPr>
            </w:pPr>
            <w:r>
              <w:rPr>
                <w:rFonts w:cs="Arial"/>
                <w:lang w:val="sr-Cyrl-RS"/>
              </w:rPr>
              <w:t>8</w:t>
            </w:r>
            <w:r w:rsidR="00963F59">
              <w:rPr>
                <w:rFonts w:cs="Arial"/>
                <w:lang w:val="sr-Cyrl-RS"/>
              </w:rPr>
              <w:t>.</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63F59" w:rsidRDefault="009E3F22" w:rsidP="004C3B38">
            <w:pPr>
              <w:tabs>
                <w:tab w:val="left" w:pos="360"/>
                <w:tab w:val="left" w:pos="567"/>
                <w:tab w:val="right" w:leader="dot" w:pos="9639"/>
              </w:tabs>
              <w:jc w:val="center"/>
              <w:rPr>
                <w:rFonts w:cs="Arial"/>
                <w:lang w:val="sr-Cyrl-RS"/>
              </w:rPr>
            </w:pPr>
            <w:r>
              <w:rPr>
                <w:rFonts w:cs="Arial"/>
                <w:lang w:val="sr-Cyrl-RS"/>
              </w:rPr>
              <w:t>37-50</w:t>
            </w:r>
          </w:p>
        </w:tc>
      </w:tr>
    </w:tbl>
    <w:p w:rsidR="009D3699" w:rsidRPr="00E47C2E" w:rsidRDefault="009D3699" w:rsidP="000C50A0">
      <w:pPr>
        <w:pStyle w:val="BodyText"/>
        <w:spacing w:before="0"/>
        <w:rPr>
          <w:rFonts w:cs="Arial"/>
          <w:b/>
          <w:spacing w:val="80"/>
          <w:sz w:val="22"/>
          <w:szCs w:val="22"/>
          <w:highlight w:val="yellow"/>
        </w:rPr>
      </w:pPr>
    </w:p>
    <w:p w:rsidR="00F5264D" w:rsidRPr="00042DC2"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9E3F22">
        <w:rPr>
          <w:rFonts w:cs="Arial"/>
          <w:bCs/>
          <w:noProof/>
          <w:lang w:val="sr-Cyrl-CS"/>
        </w:rPr>
        <w:t>50</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663FBA">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72A4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F22856" w:rsidRDefault="004276AD" w:rsidP="00911FE8">
            <w:pPr>
              <w:pStyle w:val="Title"/>
              <w:tabs>
                <w:tab w:val="center" w:pos="4514"/>
                <w:tab w:val="left" w:pos="6750"/>
              </w:tabs>
              <w:spacing w:before="0"/>
              <w:rPr>
                <w:rFonts w:cs="Arial"/>
                <w:b w:val="0"/>
                <w:color w:val="FF0000"/>
                <w:sz w:val="22"/>
                <w:szCs w:val="22"/>
              </w:rPr>
            </w:pPr>
            <w:bookmarkStart w:id="16" w:name="_Toc442559877"/>
            <w:r w:rsidRPr="00F22856">
              <w:rPr>
                <w:rFonts w:cs="Arial"/>
                <w:b w:val="0"/>
              </w:rPr>
              <w:t xml:space="preserve">Набавка </w:t>
            </w:r>
            <w:r w:rsidR="00A63575" w:rsidRPr="00F22856">
              <w:rPr>
                <w:rFonts w:cs="Arial"/>
                <w:b w:val="0"/>
              </w:rPr>
              <w:t>услуга</w:t>
            </w:r>
            <w:r w:rsidRPr="00F22856">
              <w:rPr>
                <w:rFonts w:cs="Arial"/>
                <w:b w:val="0"/>
              </w:rPr>
              <w:t xml:space="preserve">: </w:t>
            </w:r>
            <w:bookmarkEnd w:id="16"/>
            <w:r w:rsidR="00911FE8" w:rsidRPr="00911FE8">
              <w:rPr>
                <w:rFonts w:cs="Arial"/>
                <w:b w:val="0"/>
                <w:lang w:val="sr-Cyrl-RS"/>
              </w:rPr>
              <w:t>Годишње одржавање мерача количине угља – вага на Допреми ТЕНТ–А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F22856" w:rsidRDefault="002E12CC" w:rsidP="00F22856">
            <w:pPr>
              <w:pStyle w:val="ListParagraph"/>
              <w:widowControl w:val="0"/>
              <w:ind w:left="0"/>
              <w:jc w:val="center"/>
              <w:rPr>
                <w:rFonts w:ascii="Arial" w:hAnsi="Arial" w:cs="Arial"/>
                <w:color w:val="00B0F0"/>
                <w:lang w:val="sr-Cyrl-RS"/>
              </w:rPr>
            </w:pPr>
            <w:r w:rsidRPr="00F22856">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F22856" w:rsidRDefault="00F22856"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F22856" w:rsidRPr="00636D75">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63FBA">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C11CB0" w:rsidRDefault="002E12CC" w:rsidP="0032186E">
      <w:pPr>
        <w:pStyle w:val="Heading10"/>
        <w:ind w:left="0" w:firstLine="0"/>
        <w:jc w:val="both"/>
        <w:rPr>
          <w:rFonts w:cs="Arial"/>
          <w:b w:val="0"/>
        </w:rPr>
      </w:pPr>
      <w:r w:rsidRPr="00C11CB0">
        <w:rPr>
          <w:rFonts w:cs="Arial"/>
          <w:b w:val="0"/>
        </w:rPr>
        <w:t>2.1 Опис предмета јавне набавке, назив и ознака из општег речника набавке</w:t>
      </w:r>
    </w:p>
    <w:p w:rsidR="002E12CC" w:rsidRPr="00C11CB0" w:rsidRDefault="002E12CC" w:rsidP="0032186E">
      <w:pPr>
        <w:spacing w:before="0"/>
        <w:rPr>
          <w:rFonts w:cs="Arial"/>
          <w:lang w:eastAsia="zh-CN"/>
        </w:rPr>
      </w:pPr>
      <w:r w:rsidRPr="00C11CB0">
        <w:rPr>
          <w:rFonts w:cs="Arial"/>
          <w:lang w:eastAsia="zh-CN"/>
        </w:rPr>
        <w:t xml:space="preserve">Опис предмета јавне набавке: </w:t>
      </w:r>
      <w:r w:rsidR="00911FE8" w:rsidRPr="00911FE8">
        <w:rPr>
          <w:rFonts w:cs="Arial"/>
          <w:lang w:val="sr-Cyrl-RS"/>
        </w:rPr>
        <w:t>Годишње одржавање мерача количине угља – вага на Допреми ТЕНТ–А</w:t>
      </w:r>
    </w:p>
    <w:p w:rsidR="00042DC2" w:rsidRPr="00042DC2" w:rsidRDefault="002E12CC" w:rsidP="00042DC2">
      <w:pPr>
        <w:spacing w:before="0"/>
        <w:rPr>
          <w:rFonts w:cs="Arial"/>
          <w:lang w:val="ru-RU"/>
        </w:rPr>
      </w:pPr>
      <w:r w:rsidRPr="00C11CB0">
        <w:rPr>
          <w:rFonts w:cs="Arial"/>
          <w:lang w:eastAsia="zh-CN"/>
        </w:rPr>
        <w:t>Назив</w:t>
      </w:r>
      <w:r w:rsidR="00911FE8">
        <w:rPr>
          <w:rFonts w:cs="Arial"/>
          <w:lang w:val="sr-Cyrl-RS" w:eastAsia="zh-CN"/>
        </w:rPr>
        <w:t xml:space="preserve"> и ознака</w:t>
      </w:r>
      <w:r w:rsidRPr="00C11CB0">
        <w:rPr>
          <w:rFonts w:cs="Arial"/>
          <w:lang w:eastAsia="zh-CN"/>
        </w:rPr>
        <w:t xml:space="preserve"> из општег речника набавке:</w:t>
      </w:r>
      <w:r w:rsidR="00F22856" w:rsidRPr="00C11CB0">
        <w:rPr>
          <w:rFonts w:cs="Arial"/>
          <w:lang w:val="ru-RU"/>
        </w:rPr>
        <w:t xml:space="preserve"> </w:t>
      </w:r>
      <w:r w:rsidR="00911FE8">
        <w:rPr>
          <w:rFonts w:cs="Arial"/>
          <w:lang w:val="ru-RU"/>
        </w:rPr>
        <w:t>Сензори, 35125100</w:t>
      </w:r>
    </w:p>
    <w:p w:rsidR="002E12CC" w:rsidRPr="00C11CB0" w:rsidRDefault="002E12CC" w:rsidP="00042DC2">
      <w:pPr>
        <w:spacing w:before="0"/>
        <w:rPr>
          <w:rFonts w:cs="Arial"/>
          <w:lang w:eastAsia="zh-CN"/>
        </w:rPr>
      </w:pPr>
      <w:proofErr w:type="gramStart"/>
      <w:r w:rsidRPr="00C11CB0">
        <w:rPr>
          <w:rFonts w:cs="Arial"/>
          <w:lang w:eastAsia="zh-CN"/>
        </w:rPr>
        <w:t>Детаљани подаци о предмету набавке наведени су у техничкој спецификацији (поглавље 3.</w:t>
      </w:r>
      <w:proofErr w:type="gramEnd"/>
      <w:r w:rsidRPr="00C11CB0">
        <w:rPr>
          <w:rFonts w:cs="Arial"/>
          <w:lang w:eastAsia="zh-CN"/>
        </w:rPr>
        <w:t xml:space="preserve"> Конкурсне документације)</w:t>
      </w:r>
    </w:p>
    <w:p w:rsidR="00D445B5" w:rsidRPr="00C11CB0" w:rsidRDefault="00D445B5" w:rsidP="002E12CC">
      <w:pPr>
        <w:tabs>
          <w:tab w:val="left" w:pos="1134"/>
        </w:tabs>
        <w:rPr>
          <w:rFonts w:cs="Arial"/>
          <w:lang w:val="sr-Cyrl-RS"/>
        </w:rPr>
      </w:pPr>
    </w:p>
    <w:p w:rsidR="0032186E" w:rsidRPr="00C11CB0" w:rsidRDefault="00DB369C" w:rsidP="00663FBA">
      <w:pPr>
        <w:pStyle w:val="Heading10"/>
        <w:numPr>
          <w:ilvl w:val="0"/>
          <w:numId w:val="16"/>
        </w:numPr>
        <w:jc w:val="both"/>
        <w:rPr>
          <w:rFonts w:cs="Arial"/>
        </w:rPr>
      </w:pPr>
      <w:r w:rsidRPr="00C11CB0">
        <w:rPr>
          <w:rFonts w:cs="Arial"/>
        </w:rPr>
        <w:t>ТЕХНИЧК</w:t>
      </w:r>
      <w:r w:rsidR="0032186E" w:rsidRPr="00C11CB0">
        <w:rPr>
          <w:rFonts w:cs="Arial"/>
        </w:rPr>
        <w:t>А</w:t>
      </w:r>
      <w:r w:rsidR="00C11CB0" w:rsidRPr="00C11CB0">
        <w:rPr>
          <w:rFonts w:cs="Arial"/>
          <w:lang w:val="sr-Cyrl-RS"/>
        </w:rPr>
        <w:t xml:space="preserve"> </w:t>
      </w:r>
      <w:r w:rsidR="0032186E" w:rsidRPr="00C11CB0">
        <w:rPr>
          <w:rFonts w:cs="Arial"/>
        </w:rPr>
        <w:t>СПЕЦИФИКАЦИЈА</w:t>
      </w:r>
    </w:p>
    <w:p w:rsidR="00DB369C" w:rsidRPr="00C11CB0" w:rsidRDefault="0032186E" w:rsidP="00781B02">
      <w:pPr>
        <w:rPr>
          <w:rFonts w:cs="Arial"/>
        </w:rPr>
      </w:pPr>
      <w:r w:rsidRPr="00C11CB0">
        <w:rPr>
          <w:rFonts w:cs="Arial"/>
        </w:rPr>
        <w:t xml:space="preserve">(Врста, техничке карактеристике, квалитет, </w:t>
      </w:r>
      <w:r w:rsidR="006F517A" w:rsidRPr="00C11CB0">
        <w:rPr>
          <w:rFonts w:cs="Arial"/>
        </w:rPr>
        <w:t>обим</w:t>
      </w:r>
      <w:r w:rsidRPr="00C11CB0">
        <w:rPr>
          <w:rFonts w:cs="Arial"/>
        </w:rPr>
        <w:t xml:space="preserve"> и опис </w:t>
      </w:r>
      <w:r w:rsidR="00A63575" w:rsidRPr="00C11CB0">
        <w:rPr>
          <w:rFonts w:cs="Arial"/>
        </w:rPr>
        <w:t>услуга</w:t>
      </w:r>
      <w:proofErr w:type="gramStart"/>
      <w:r w:rsidRPr="00C11CB0">
        <w:rPr>
          <w:rFonts w:cs="Arial"/>
        </w:rPr>
        <w:t>,техничка</w:t>
      </w:r>
      <w:proofErr w:type="gramEnd"/>
      <w:r w:rsidRPr="00C11CB0">
        <w:rPr>
          <w:rFonts w:cs="Arial"/>
        </w:rPr>
        <w:t xml:space="preserve"> документација и планови, начин спровођења контроле и обезбеђивања гаранције квалитета, рок </w:t>
      </w:r>
      <w:r w:rsidR="00A63575" w:rsidRPr="00C11CB0">
        <w:rPr>
          <w:rFonts w:cs="Arial"/>
        </w:rPr>
        <w:t>извршења</w:t>
      </w:r>
      <w:r w:rsidRPr="00C11CB0">
        <w:rPr>
          <w:rFonts w:cs="Arial"/>
        </w:rPr>
        <w:t xml:space="preserve">, место </w:t>
      </w:r>
      <w:r w:rsidR="00A63575" w:rsidRPr="00C11CB0">
        <w:rPr>
          <w:rFonts w:cs="Arial"/>
        </w:rPr>
        <w:t>извршења услуга</w:t>
      </w:r>
      <w:r w:rsidRPr="00C11CB0">
        <w:rPr>
          <w:rFonts w:cs="Arial"/>
        </w:rPr>
        <w:t>, гарантни рок, евентуалне додатне услуге и сл</w:t>
      </w:r>
      <w:r w:rsidR="00DB369C" w:rsidRPr="00C11CB0">
        <w:rPr>
          <w:rFonts w:cs="Arial"/>
        </w:rPr>
        <w:t>.</w:t>
      </w:r>
      <w:bookmarkEnd w:id="17"/>
      <w:r w:rsidRPr="00C11CB0">
        <w:rPr>
          <w:rFonts w:cs="Arial"/>
        </w:rPr>
        <w:t>)</w:t>
      </w:r>
    </w:p>
    <w:p w:rsidR="00C11CB0" w:rsidRPr="00C11CB0" w:rsidRDefault="00C11CB0" w:rsidP="00E13FFC">
      <w:pPr>
        <w:spacing w:before="0"/>
        <w:rPr>
          <w:color w:val="FF0000"/>
          <w:lang w:val="sr-Cyrl-RS"/>
        </w:rPr>
      </w:pPr>
    </w:p>
    <w:p w:rsidR="00C06922" w:rsidRDefault="00C06922" w:rsidP="00C06922">
      <w:bookmarkStart w:id="19" w:name="_Toc441651541"/>
      <w:bookmarkStart w:id="20" w:name="_Toc442559879"/>
      <w:r>
        <w:t xml:space="preserve">ГОДИШЊЕ ОДРЖАВАЊЕ СИСТЕМА </w:t>
      </w:r>
      <w:proofErr w:type="gramStart"/>
      <w:r>
        <w:t xml:space="preserve">ТРАЧНИХ  </w:t>
      </w:r>
      <w:r w:rsidR="002121C2">
        <w:rPr>
          <w:lang w:val="sr-Cyrl-RS"/>
        </w:rPr>
        <w:t>ВАГА</w:t>
      </w:r>
      <w:proofErr w:type="gramEnd"/>
      <w:r>
        <w:t xml:space="preserve">  SHENK </w:t>
      </w:r>
    </w:p>
    <w:p w:rsidR="00C06922" w:rsidRDefault="00C06922" w:rsidP="00C06922">
      <w:proofErr w:type="gramStart"/>
      <w:r>
        <w:t>ЛОКАЦИЈА  ТЕНТ</w:t>
      </w:r>
      <w:proofErr w:type="gramEnd"/>
      <w:r>
        <w:t xml:space="preserve"> А : ДОПРЕМА Д1 и ДОПРЕМА Д2</w:t>
      </w:r>
    </w:p>
    <w:p w:rsidR="007839C1" w:rsidRDefault="007839C1" w:rsidP="00C06922">
      <w:pPr>
        <w:ind w:left="360"/>
        <w:rPr>
          <w:lang w:val="sr-Cyrl-RS"/>
        </w:rPr>
      </w:pPr>
    </w:p>
    <w:p w:rsidR="007839C1" w:rsidRDefault="007839C1" w:rsidP="00C06922">
      <w:pPr>
        <w:ind w:left="360"/>
        <w:rPr>
          <w:lang w:val="sr-Cyrl-RS"/>
        </w:rPr>
      </w:pPr>
    </w:p>
    <w:p w:rsidR="007839C1" w:rsidRDefault="007839C1" w:rsidP="00C06922">
      <w:pPr>
        <w:ind w:left="360"/>
        <w:rPr>
          <w:lang w:val="sr-Cyrl-RS"/>
        </w:rPr>
      </w:pPr>
    </w:p>
    <w:p w:rsidR="007839C1" w:rsidRDefault="007839C1" w:rsidP="00C06922">
      <w:pPr>
        <w:ind w:left="360"/>
        <w:rPr>
          <w:lang w:val="sr-Cyrl-RS"/>
        </w:rPr>
      </w:pPr>
    </w:p>
    <w:p w:rsidR="007839C1" w:rsidRDefault="007839C1" w:rsidP="00C06922">
      <w:pPr>
        <w:ind w:left="360"/>
        <w:rPr>
          <w:lang w:val="sr-Cyrl-RS"/>
        </w:rPr>
      </w:pPr>
    </w:p>
    <w:p w:rsidR="007839C1" w:rsidRDefault="007839C1" w:rsidP="00C06922">
      <w:pPr>
        <w:ind w:left="360"/>
        <w:rPr>
          <w:lang w:val="sr-Cyrl-RS"/>
        </w:rPr>
      </w:pPr>
    </w:p>
    <w:p w:rsidR="00994F9D" w:rsidRPr="00C27DFE" w:rsidRDefault="00994F9D" w:rsidP="00994F9D">
      <w:pPr>
        <w:rPr>
          <w:lang w:val="sr-Cyrl-RS" w:eastAsia="ar-SA"/>
        </w:rPr>
      </w:pPr>
    </w:p>
    <w:p w:rsidR="00DB369C" w:rsidRPr="00C11CB0" w:rsidRDefault="0032186E" w:rsidP="0032186E">
      <w:pPr>
        <w:pStyle w:val="Heading1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r w:rsidR="00C11CB0">
        <w:rPr>
          <w:rFonts w:cs="Arial"/>
          <w:lang w:val="sr-Cyrl-RS"/>
        </w:rPr>
        <w:t xml:space="preserve"> </w:t>
      </w:r>
      <w:r w:rsidR="00A16AFA">
        <w:rPr>
          <w:rFonts w:cs="Arial"/>
          <w:lang w:val="sr-Cyrl-RS"/>
        </w:rPr>
        <w:t>– према техничкој спецификацији и структури цене.</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042DC2"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r w:rsidR="00C11CB0">
        <w:rPr>
          <w:rFonts w:cs="Arial"/>
          <w:lang w:val="sr-Cyrl-RS"/>
        </w:rPr>
        <w:t xml:space="preserve"> </w:t>
      </w:r>
      <w:r w:rsidR="00042DC2">
        <w:rPr>
          <w:rFonts w:cs="Arial"/>
          <w:lang w:val="sr-Cyrl-RS"/>
        </w:rPr>
        <w:t>–</w:t>
      </w:r>
      <w:r w:rsidR="00C11CB0">
        <w:rPr>
          <w:rFonts w:cs="Arial"/>
          <w:lang w:val="sr-Cyrl-RS"/>
        </w:rPr>
        <w:t xml:space="preserve"> </w:t>
      </w:r>
      <w:r w:rsidR="00911FE8">
        <w:rPr>
          <w:rFonts w:cs="Arial"/>
          <w:lang w:val="sr-Cyrl-RS"/>
        </w:rPr>
        <w:t>/.</w:t>
      </w:r>
    </w:p>
    <w:p w:rsidR="004A2334" w:rsidRPr="007839C1" w:rsidRDefault="004A2334" w:rsidP="004A2334">
      <w:pPr>
        <w:ind w:left="360"/>
        <w:rPr>
          <w:lang w:val="sr-Cyrl-RS"/>
        </w:rPr>
      </w:pPr>
      <w:r>
        <w:t xml:space="preserve">СПЕЦИФИКАЦИЈА </w:t>
      </w:r>
      <w:proofErr w:type="gramStart"/>
      <w:r>
        <w:t xml:space="preserve">УСЛУГА </w:t>
      </w:r>
      <w:r>
        <w:rPr>
          <w:lang w:val="sr-Cyrl-RS"/>
        </w:rPr>
        <w:t>:</w:t>
      </w:r>
      <w:proofErr w:type="gramEnd"/>
    </w:p>
    <w:tbl>
      <w:tblPr>
        <w:tblStyle w:val="TableGrid"/>
        <w:tblW w:w="6851" w:type="dxa"/>
        <w:jc w:val="center"/>
        <w:tblLayout w:type="fixed"/>
        <w:tblLook w:val="04A0" w:firstRow="1" w:lastRow="0" w:firstColumn="1" w:lastColumn="0" w:noHBand="0" w:noVBand="1"/>
      </w:tblPr>
      <w:tblGrid>
        <w:gridCol w:w="1040"/>
        <w:gridCol w:w="3969"/>
        <w:gridCol w:w="708"/>
        <w:gridCol w:w="1134"/>
      </w:tblGrid>
      <w:tr w:rsidR="004A2334" w:rsidRPr="0093420A" w:rsidTr="00162BA4">
        <w:trPr>
          <w:jc w:val="center"/>
        </w:trPr>
        <w:tc>
          <w:tcPr>
            <w:tcW w:w="1040" w:type="dxa"/>
            <w:vAlign w:val="center"/>
          </w:tcPr>
          <w:p w:rsidR="004A2334" w:rsidRPr="00476281" w:rsidRDefault="004A2334" w:rsidP="00162BA4">
            <w:pPr>
              <w:jc w:val="center"/>
              <w:rPr>
                <w:b/>
                <w:lang w:val="sr-Cyrl-RS"/>
              </w:rPr>
            </w:pPr>
            <w:r>
              <w:rPr>
                <w:b/>
                <w:lang w:val="sr-Cyrl-RS"/>
              </w:rPr>
              <w:t>ПОЗ</w:t>
            </w:r>
          </w:p>
        </w:tc>
        <w:tc>
          <w:tcPr>
            <w:tcW w:w="3969" w:type="dxa"/>
            <w:vAlign w:val="center"/>
          </w:tcPr>
          <w:p w:rsidR="004A2334" w:rsidRPr="00476281" w:rsidRDefault="004A2334" w:rsidP="00162BA4">
            <w:pPr>
              <w:jc w:val="center"/>
              <w:rPr>
                <w:b/>
                <w:lang w:val="sr-Cyrl-RS"/>
              </w:rPr>
            </w:pPr>
            <w:r>
              <w:rPr>
                <w:b/>
                <w:lang w:val="sr-Cyrl-RS"/>
              </w:rPr>
              <w:t>ОПИС</w:t>
            </w:r>
          </w:p>
        </w:tc>
        <w:tc>
          <w:tcPr>
            <w:tcW w:w="708" w:type="dxa"/>
            <w:vAlign w:val="center"/>
          </w:tcPr>
          <w:p w:rsidR="004A2334" w:rsidRPr="0093420A" w:rsidRDefault="004A2334" w:rsidP="00162BA4">
            <w:pPr>
              <w:jc w:val="center"/>
              <w:rPr>
                <w:b/>
              </w:rPr>
            </w:pPr>
            <w:r w:rsidRPr="0093420A">
              <w:rPr>
                <w:b/>
              </w:rPr>
              <w:t>J.M.</w:t>
            </w:r>
          </w:p>
        </w:tc>
        <w:tc>
          <w:tcPr>
            <w:tcW w:w="1134" w:type="dxa"/>
            <w:vAlign w:val="center"/>
          </w:tcPr>
          <w:p w:rsidR="004A2334" w:rsidRPr="00476281" w:rsidRDefault="004A2334" w:rsidP="00162BA4">
            <w:pPr>
              <w:jc w:val="center"/>
              <w:rPr>
                <w:b/>
                <w:lang w:val="sr-Cyrl-RS"/>
              </w:rPr>
            </w:pPr>
            <w:r>
              <w:rPr>
                <w:b/>
              </w:rPr>
              <w:t>KO</w:t>
            </w:r>
            <w:r>
              <w:rPr>
                <w:b/>
                <w:lang w:val="sr-Cyrl-RS"/>
              </w:rPr>
              <w:t>Л</w:t>
            </w:r>
          </w:p>
        </w:tc>
      </w:tr>
      <w:tr w:rsidR="004A2334" w:rsidTr="00162BA4">
        <w:trPr>
          <w:jc w:val="center"/>
        </w:trPr>
        <w:tc>
          <w:tcPr>
            <w:tcW w:w="1040" w:type="dxa"/>
            <w:vAlign w:val="center"/>
          </w:tcPr>
          <w:p w:rsidR="004A2334" w:rsidRPr="00476281" w:rsidRDefault="004A2334" w:rsidP="00162BA4">
            <w:pPr>
              <w:jc w:val="center"/>
              <w:rPr>
                <w:lang w:val="sr-Cyrl-RS"/>
              </w:rPr>
            </w:pPr>
            <w:r>
              <w:rPr>
                <w:b/>
                <w:lang w:val="sr-Cyrl-RS"/>
              </w:rPr>
              <w:t>А</w:t>
            </w:r>
          </w:p>
        </w:tc>
        <w:tc>
          <w:tcPr>
            <w:tcW w:w="3969" w:type="dxa"/>
            <w:vAlign w:val="center"/>
          </w:tcPr>
          <w:p w:rsidR="004A2334" w:rsidRDefault="004A2334" w:rsidP="00162BA4">
            <w:r>
              <w:t>Годишњи  сервис</w:t>
            </w:r>
          </w:p>
        </w:tc>
        <w:tc>
          <w:tcPr>
            <w:tcW w:w="708" w:type="dxa"/>
            <w:vAlign w:val="center"/>
          </w:tcPr>
          <w:p w:rsidR="004A2334" w:rsidRDefault="004A2334" w:rsidP="00162BA4">
            <w:pPr>
              <w:jc w:val="center"/>
            </w:pPr>
          </w:p>
        </w:tc>
        <w:tc>
          <w:tcPr>
            <w:tcW w:w="1134" w:type="dxa"/>
            <w:vAlign w:val="center"/>
          </w:tcPr>
          <w:p w:rsidR="004A2334" w:rsidRDefault="004A2334" w:rsidP="00162BA4">
            <w:pPr>
              <w:jc w:val="center"/>
            </w:pPr>
          </w:p>
        </w:tc>
      </w:tr>
      <w:tr w:rsidR="004A2334" w:rsidTr="00162BA4">
        <w:trPr>
          <w:jc w:val="center"/>
        </w:trPr>
        <w:tc>
          <w:tcPr>
            <w:tcW w:w="1040" w:type="dxa"/>
            <w:vAlign w:val="center"/>
          </w:tcPr>
          <w:p w:rsidR="004A2334" w:rsidRPr="00476281" w:rsidRDefault="004A2334" w:rsidP="00162BA4">
            <w:pPr>
              <w:jc w:val="center"/>
              <w:rPr>
                <w:b/>
                <w:lang w:val="sr-Cyrl-RS"/>
              </w:rPr>
            </w:pPr>
            <w:r>
              <w:rPr>
                <w:b/>
              </w:rPr>
              <w:t>1</w:t>
            </w:r>
            <w:r>
              <w:rPr>
                <w:b/>
                <w:lang w:val="sr-Cyrl-RS"/>
              </w:rPr>
              <w:t>.</w:t>
            </w:r>
          </w:p>
        </w:tc>
        <w:tc>
          <w:tcPr>
            <w:tcW w:w="3969" w:type="dxa"/>
            <w:vAlign w:val="center"/>
          </w:tcPr>
          <w:p w:rsidR="004A2334" w:rsidRDefault="004A2334" w:rsidP="00162BA4">
            <w:r>
              <w:t>Квартални превентивни  сервис  трачних вага на допреми Д1   ( са превозом сервисера на локацију)</w:t>
            </w:r>
          </w:p>
        </w:tc>
        <w:tc>
          <w:tcPr>
            <w:tcW w:w="708" w:type="dxa"/>
            <w:vAlign w:val="center"/>
          </w:tcPr>
          <w:p w:rsidR="004A2334" w:rsidRDefault="004A2334" w:rsidP="00162BA4">
            <w:pPr>
              <w:jc w:val="center"/>
            </w:pPr>
            <w:r>
              <w:t>Ком</w:t>
            </w:r>
          </w:p>
        </w:tc>
        <w:tc>
          <w:tcPr>
            <w:tcW w:w="1134" w:type="dxa"/>
            <w:vAlign w:val="center"/>
          </w:tcPr>
          <w:p w:rsidR="004A2334" w:rsidRDefault="004A2334" w:rsidP="00162BA4">
            <w:pPr>
              <w:jc w:val="center"/>
            </w:pPr>
            <w:r>
              <w:t>4</w:t>
            </w:r>
          </w:p>
        </w:tc>
      </w:tr>
      <w:tr w:rsidR="004A2334" w:rsidTr="00162BA4">
        <w:trPr>
          <w:jc w:val="center"/>
        </w:trPr>
        <w:tc>
          <w:tcPr>
            <w:tcW w:w="1040" w:type="dxa"/>
            <w:vAlign w:val="center"/>
          </w:tcPr>
          <w:p w:rsidR="004A2334" w:rsidRPr="00476281" w:rsidRDefault="004A2334" w:rsidP="00162BA4">
            <w:pPr>
              <w:jc w:val="center"/>
              <w:rPr>
                <w:b/>
                <w:lang w:val="sr-Cyrl-RS"/>
              </w:rPr>
            </w:pPr>
            <w:r>
              <w:rPr>
                <w:b/>
              </w:rPr>
              <w:t>2</w:t>
            </w:r>
            <w:r>
              <w:rPr>
                <w:b/>
                <w:lang w:val="sr-Cyrl-RS"/>
              </w:rPr>
              <w:t>.</w:t>
            </w:r>
          </w:p>
        </w:tc>
        <w:tc>
          <w:tcPr>
            <w:tcW w:w="3969" w:type="dxa"/>
            <w:vAlign w:val="center"/>
          </w:tcPr>
          <w:p w:rsidR="004A2334" w:rsidRDefault="004A2334" w:rsidP="00162BA4">
            <w:r>
              <w:t>Квартални превентивни  сервис  трачних вага н</w:t>
            </w:r>
            <w:r>
              <w:rPr>
                <w:lang w:val="sr-Cyrl-RS"/>
              </w:rPr>
              <w:t>а</w:t>
            </w:r>
            <w:r>
              <w:t xml:space="preserve"> допреми Д2</w:t>
            </w:r>
            <w:r>
              <w:rPr>
                <w:lang w:val="sr-Cyrl-RS"/>
              </w:rPr>
              <w:t xml:space="preserve"> </w:t>
            </w:r>
            <w:r>
              <w:t>(са превозом сервисера на локацију)</w:t>
            </w:r>
          </w:p>
        </w:tc>
        <w:tc>
          <w:tcPr>
            <w:tcW w:w="708" w:type="dxa"/>
            <w:vAlign w:val="center"/>
          </w:tcPr>
          <w:p w:rsidR="004A2334" w:rsidRDefault="004A2334" w:rsidP="00162BA4">
            <w:pPr>
              <w:jc w:val="center"/>
            </w:pPr>
            <w:r>
              <w:t>Ком</w:t>
            </w:r>
          </w:p>
        </w:tc>
        <w:tc>
          <w:tcPr>
            <w:tcW w:w="1134" w:type="dxa"/>
            <w:vAlign w:val="center"/>
          </w:tcPr>
          <w:p w:rsidR="004A2334" w:rsidRDefault="004A2334" w:rsidP="00162BA4">
            <w:pPr>
              <w:jc w:val="center"/>
            </w:pPr>
            <w:r>
              <w:t>4</w:t>
            </w:r>
          </w:p>
        </w:tc>
      </w:tr>
      <w:tr w:rsidR="004A2334" w:rsidRPr="00C56A4A" w:rsidTr="00162BA4">
        <w:trPr>
          <w:jc w:val="center"/>
        </w:trPr>
        <w:tc>
          <w:tcPr>
            <w:tcW w:w="1040" w:type="dxa"/>
            <w:shd w:val="clear" w:color="auto" w:fill="D9D9D9" w:themeFill="background1" w:themeFillShade="D9"/>
            <w:vAlign w:val="center"/>
          </w:tcPr>
          <w:p w:rsidR="004A2334" w:rsidRPr="00476281" w:rsidRDefault="004A2334" w:rsidP="00162BA4">
            <w:pPr>
              <w:jc w:val="center"/>
              <w:rPr>
                <w:b/>
                <w:lang w:val="sr-Cyrl-RS"/>
              </w:rPr>
            </w:pPr>
            <w:r>
              <w:rPr>
                <w:b/>
                <w:lang w:val="sr-Cyrl-RS"/>
              </w:rPr>
              <w:t>Б</w:t>
            </w:r>
          </w:p>
        </w:tc>
        <w:tc>
          <w:tcPr>
            <w:tcW w:w="5811" w:type="dxa"/>
            <w:gridSpan w:val="3"/>
            <w:shd w:val="clear" w:color="auto" w:fill="D9D9D9" w:themeFill="background1" w:themeFillShade="D9"/>
            <w:vAlign w:val="center"/>
          </w:tcPr>
          <w:p w:rsidR="004A2334" w:rsidRPr="00C56A4A" w:rsidRDefault="004A2334" w:rsidP="00162BA4">
            <w:pPr>
              <w:rPr>
                <w:b/>
              </w:rPr>
            </w:pPr>
            <w:r>
              <w:rPr>
                <w:b/>
              </w:rPr>
              <w:t>Ангажовање</w:t>
            </w:r>
            <w:r w:rsidRPr="00C56A4A">
              <w:rPr>
                <w:b/>
              </w:rPr>
              <w:t xml:space="preserve"> </w:t>
            </w:r>
            <w:r>
              <w:rPr>
                <w:b/>
              </w:rPr>
              <w:t>радне</w:t>
            </w:r>
            <w:r w:rsidRPr="00C56A4A">
              <w:rPr>
                <w:b/>
              </w:rPr>
              <w:t xml:space="preserve"> </w:t>
            </w:r>
            <w:r>
              <w:rPr>
                <w:b/>
              </w:rPr>
              <w:t>снаге</w:t>
            </w:r>
            <w:r w:rsidRPr="00C56A4A">
              <w:rPr>
                <w:b/>
              </w:rPr>
              <w:t xml:space="preserve"> </w:t>
            </w:r>
            <w:r>
              <w:rPr>
                <w:b/>
              </w:rPr>
              <w:t>по</w:t>
            </w:r>
            <w:r w:rsidRPr="00C56A4A">
              <w:rPr>
                <w:b/>
              </w:rPr>
              <w:t xml:space="preserve"> </w:t>
            </w:r>
            <w:r>
              <w:rPr>
                <w:b/>
              </w:rPr>
              <w:t>норма</w:t>
            </w:r>
            <w:r w:rsidRPr="00C56A4A">
              <w:rPr>
                <w:b/>
              </w:rPr>
              <w:t xml:space="preserve"> </w:t>
            </w:r>
            <w:r>
              <w:rPr>
                <w:b/>
              </w:rPr>
              <w:t>часу</w:t>
            </w:r>
          </w:p>
        </w:tc>
      </w:tr>
      <w:tr w:rsidR="004A2334" w:rsidTr="00162BA4">
        <w:trPr>
          <w:jc w:val="center"/>
        </w:trPr>
        <w:tc>
          <w:tcPr>
            <w:tcW w:w="1040" w:type="dxa"/>
            <w:tcBorders>
              <w:bottom w:val="single" w:sz="4" w:space="0" w:color="auto"/>
            </w:tcBorders>
            <w:vAlign w:val="center"/>
          </w:tcPr>
          <w:p w:rsidR="004A2334" w:rsidRPr="00C56A4A" w:rsidRDefault="004A2334" w:rsidP="00162BA4">
            <w:pPr>
              <w:jc w:val="center"/>
              <w:rPr>
                <w:b/>
              </w:rPr>
            </w:pPr>
            <w:r>
              <w:rPr>
                <w:b/>
              </w:rPr>
              <w:t>1</w:t>
            </w:r>
            <w:r w:rsidRPr="00C56A4A">
              <w:rPr>
                <w:b/>
              </w:rPr>
              <w:t>.</w:t>
            </w:r>
          </w:p>
        </w:tc>
        <w:tc>
          <w:tcPr>
            <w:tcW w:w="3969" w:type="dxa"/>
            <w:tcBorders>
              <w:bottom w:val="single" w:sz="4" w:space="0" w:color="auto"/>
            </w:tcBorders>
            <w:vAlign w:val="center"/>
          </w:tcPr>
          <w:p w:rsidR="004A2334" w:rsidRDefault="004A2334" w:rsidP="00162BA4">
            <w:r>
              <w:t>Техничар сат</w:t>
            </w:r>
          </w:p>
        </w:tc>
        <w:tc>
          <w:tcPr>
            <w:tcW w:w="708" w:type="dxa"/>
            <w:tcBorders>
              <w:bottom w:val="single" w:sz="4" w:space="0" w:color="auto"/>
            </w:tcBorders>
            <w:vAlign w:val="center"/>
          </w:tcPr>
          <w:p w:rsidR="004A2334" w:rsidRDefault="004A2334" w:rsidP="00162BA4">
            <w:pPr>
              <w:jc w:val="center"/>
            </w:pPr>
            <w:r>
              <w:t>НЧ</w:t>
            </w:r>
          </w:p>
        </w:tc>
        <w:tc>
          <w:tcPr>
            <w:tcW w:w="1134" w:type="dxa"/>
            <w:tcBorders>
              <w:bottom w:val="single" w:sz="4" w:space="0" w:color="auto"/>
            </w:tcBorders>
            <w:vAlign w:val="center"/>
          </w:tcPr>
          <w:p w:rsidR="004A2334" w:rsidRDefault="004A2334" w:rsidP="00162BA4">
            <w:pPr>
              <w:jc w:val="center"/>
            </w:pPr>
            <w:r>
              <w:t>200</w:t>
            </w:r>
          </w:p>
        </w:tc>
      </w:tr>
    </w:tbl>
    <w:p w:rsidR="004A2334" w:rsidRDefault="004A2334" w:rsidP="004A2334">
      <w:pPr>
        <w:ind w:left="2145"/>
      </w:pPr>
    </w:p>
    <w:p w:rsidR="004A2334" w:rsidRPr="007839C1" w:rsidRDefault="004A2334" w:rsidP="004A2334">
      <w:pPr>
        <w:ind w:left="360"/>
        <w:rPr>
          <w:rFonts w:cs="Arial"/>
        </w:rPr>
      </w:pPr>
      <w:proofErr w:type="gramStart"/>
      <w:r w:rsidRPr="007839C1">
        <w:rPr>
          <w:rFonts w:cs="Arial"/>
          <w:u w:val="single"/>
        </w:rPr>
        <w:t>Квартални  превентивни</w:t>
      </w:r>
      <w:proofErr w:type="gramEnd"/>
      <w:r w:rsidRPr="007839C1">
        <w:rPr>
          <w:rFonts w:cs="Arial"/>
          <w:u w:val="single"/>
        </w:rPr>
        <w:t xml:space="preserve"> преглед пирометарског  система који се састоји од </w:t>
      </w:r>
      <w:r w:rsidRPr="007839C1">
        <w:rPr>
          <w:rFonts w:cs="Arial"/>
        </w:rPr>
        <w:t>:</w:t>
      </w:r>
    </w:p>
    <w:p w:rsidR="004A2334" w:rsidRPr="007839C1" w:rsidRDefault="004A2334" w:rsidP="004A2334">
      <w:pPr>
        <w:pStyle w:val="ListParagraph"/>
        <w:numPr>
          <w:ilvl w:val="0"/>
          <w:numId w:val="36"/>
        </w:numPr>
        <w:spacing w:before="0"/>
        <w:jc w:val="left"/>
        <w:rPr>
          <w:rFonts w:ascii="Arial" w:hAnsi="Arial" w:cs="Arial"/>
        </w:rPr>
      </w:pPr>
      <w:r w:rsidRPr="007839C1">
        <w:rPr>
          <w:rFonts w:ascii="Arial" w:hAnsi="Arial" w:cs="Arial"/>
        </w:rPr>
        <w:t xml:space="preserve"> Прегледа електричне инсталације</w:t>
      </w:r>
    </w:p>
    <w:p w:rsidR="004A2334" w:rsidRPr="007839C1" w:rsidRDefault="004A2334" w:rsidP="004A2334">
      <w:pPr>
        <w:pStyle w:val="ListParagraph"/>
        <w:numPr>
          <w:ilvl w:val="0"/>
          <w:numId w:val="36"/>
        </w:numPr>
        <w:spacing w:before="0"/>
        <w:jc w:val="left"/>
        <w:rPr>
          <w:rFonts w:ascii="Arial" w:hAnsi="Arial" w:cs="Arial"/>
        </w:rPr>
      </w:pPr>
      <w:r w:rsidRPr="007839C1">
        <w:rPr>
          <w:rFonts w:ascii="Arial" w:hAnsi="Arial" w:cs="Arial"/>
        </w:rPr>
        <w:t>Испитива</w:t>
      </w:r>
      <w:r w:rsidRPr="007839C1">
        <w:rPr>
          <w:rFonts w:ascii="Arial" w:hAnsi="Arial" w:cs="Arial"/>
          <w:lang w:val="sr-Cyrl-RS"/>
        </w:rPr>
        <w:t>њ</w:t>
      </w:r>
      <w:r w:rsidRPr="007839C1">
        <w:rPr>
          <w:rFonts w:ascii="Arial" w:hAnsi="Arial" w:cs="Arial"/>
        </w:rPr>
        <w:t>а и тест функционалности  система</w:t>
      </w:r>
    </w:p>
    <w:p w:rsidR="004A2334" w:rsidRPr="007839C1" w:rsidRDefault="004A2334" w:rsidP="004A2334">
      <w:pPr>
        <w:pStyle w:val="ListParagraph"/>
        <w:numPr>
          <w:ilvl w:val="0"/>
          <w:numId w:val="36"/>
        </w:numPr>
        <w:spacing w:before="0"/>
        <w:jc w:val="left"/>
        <w:rPr>
          <w:rFonts w:ascii="Arial" w:hAnsi="Arial" w:cs="Arial"/>
        </w:rPr>
      </w:pPr>
      <w:r w:rsidRPr="007839C1">
        <w:rPr>
          <w:rFonts w:ascii="Arial" w:hAnsi="Arial" w:cs="Arial"/>
        </w:rPr>
        <w:t xml:space="preserve">Проверу  тачности сензора и </w:t>
      </w:r>
      <w:r w:rsidRPr="007839C1">
        <w:rPr>
          <w:rFonts w:ascii="Arial" w:hAnsi="Arial" w:cs="Arial"/>
          <w:lang w:val="sr-Cyrl-RS"/>
        </w:rPr>
        <w:t>њ</w:t>
      </w:r>
      <w:r w:rsidRPr="007839C1">
        <w:rPr>
          <w:rFonts w:ascii="Arial" w:hAnsi="Arial" w:cs="Arial"/>
        </w:rPr>
        <w:t>ихово баждаре</w:t>
      </w:r>
      <w:r w:rsidRPr="007839C1">
        <w:rPr>
          <w:rFonts w:ascii="Arial" w:hAnsi="Arial" w:cs="Arial"/>
          <w:lang w:val="sr-Cyrl-RS"/>
        </w:rPr>
        <w:t>њ</w:t>
      </w:r>
      <w:r w:rsidRPr="007839C1">
        <w:rPr>
          <w:rFonts w:ascii="Arial" w:hAnsi="Arial" w:cs="Arial"/>
        </w:rPr>
        <w:t>е</w:t>
      </w:r>
    </w:p>
    <w:p w:rsidR="004A2334" w:rsidRPr="007839C1" w:rsidRDefault="004A2334" w:rsidP="004A2334">
      <w:pPr>
        <w:pStyle w:val="ListParagraph"/>
        <w:numPr>
          <w:ilvl w:val="0"/>
          <w:numId w:val="36"/>
        </w:numPr>
        <w:spacing w:before="0"/>
        <w:jc w:val="left"/>
        <w:rPr>
          <w:rFonts w:ascii="Arial" w:hAnsi="Arial" w:cs="Arial"/>
        </w:rPr>
      </w:pPr>
      <w:r w:rsidRPr="007839C1">
        <w:rPr>
          <w:rFonts w:ascii="Arial" w:hAnsi="Arial" w:cs="Arial"/>
        </w:rPr>
        <w:t>Прегледа и чишће</w:t>
      </w:r>
      <w:r w:rsidRPr="007839C1">
        <w:rPr>
          <w:rFonts w:ascii="Arial" w:hAnsi="Arial" w:cs="Arial"/>
          <w:lang w:val="sr-Cyrl-RS"/>
        </w:rPr>
        <w:t>њ</w:t>
      </w:r>
      <w:r w:rsidRPr="007839C1">
        <w:rPr>
          <w:rFonts w:ascii="Arial" w:hAnsi="Arial" w:cs="Arial"/>
        </w:rPr>
        <w:t>а трачних вага</w:t>
      </w:r>
    </w:p>
    <w:p w:rsidR="004A2334" w:rsidRPr="007839C1" w:rsidRDefault="004A2334" w:rsidP="004A2334">
      <w:pPr>
        <w:pStyle w:val="ListParagraph"/>
        <w:numPr>
          <w:ilvl w:val="0"/>
          <w:numId w:val="36"/>
        </w:numPr>
        <w:spacing w:before="0"/>
        <w:jc w:val="left"/>
        <w:rPr>
          <w:rFonts w:ascii="Arial" w:hAnsi="Arial" w:cs="Arial"/>
        </w:rPr>
      </w:pPr>
      <w:r w:rsidRPr="007839C1">
        <w:rPr>
          <w:rFonts w:ascii="Arial" w:hAnsi="Arial" w:cs="Arial"/>
        </w:rPr>
        <w:t>Израду извештаја о сервису са прегледом одрађених мера и спецификацијом потребних делова за замену или поправку</w:t>
      </w:r>
    </w:p>
    <w:p w:rsidR="004A2334" w:rsidRPr="00F14660" w:rsidRDefault="004A2334" w:rsidP="004A2334">
      <w:pPr>
        <w:pStyle w:val="ListParagraph"/>
        <w:numPr>
          <w:ilvl w:val="0"/>
          <w:numId w:val="36"/>
        </w:numPr>
        <w:spacing w:before="0"/>
        <w:jc w:val="left"/>
        <w:rPr>
          <w:rFonts w:ascii="Arial" w:hAnsi="Arial" w:cs="Arial"/>
        </w:rPr>
      </w:pPr>
      <w:r w:rsidRPr="007839C1">
        <w:rPr>
          <w:rFonts w:ascii="Arial" w:hAnsi="Arial" w:cs="Arial"/>
        </w:rPr>
        <w:t>Одржава</w:t>
      </w:r>
      <w:r w:rsidRPr="007839C1">
        <w:rPr>
          <w:rFonts w:ascii="Arial" w:hAnsi="Arial" w:cs="Arial"/>
          <w:lang w:val="sr-Cyrl-RS"/>
        </w:rPr>
        <w:t>њ</w:t>
      </w:r>
      <w:r w:rsidRPr="007839C1">
        <w:rPr>
          <w:rFonts w:ascii="Arial" w:hAnsi="Arial" w:cs="Arial"/>
        </w:rPr>
        <w:t>е програмског пакета  за надзор протока уг</w:t>
      </w:r>
      <w:r w:rsidRPr="007839C1">
        <w:rPr>
          <w:rFonts w:ascii="Arial" w:hAnsi="Arial" w:cs="Arial"/>
          <w:lang w:val="sr-Cyrl-RS"/>
        </w:rPr>
        <w:t>љ</w:t>
      </w:r>
      <w:r w:rsidRPr="007839C1">
        <w:rPr>
          <w:rFonts w:ascii="Arial" w:hAnsi="Arial" w:cs="Arial"/>
        </w:rPr>
        <w:t>а</w:t>
      </w:r>
    </w:p>
    <w:p w:rsidR="004A2334" w:rsidRPr="00F14660" w:rsidRDefault="004A2334" w:rsidP="004A2334">
      <w:pPr>
        <w:spacing w:before="0"/>
        <w:jc w:val="left"/>
        <w:rPr>
          <w:rFonts w:cs="Arial"/>
          <w:lang w:val="sr-Cyrl-RS"/>
        </w:rPr>
      </w:pPr>
    </w:p>
    <w:p w:rsidR="004A2334" w:rsidRPr="00F14660" w:rsidRDefault="004A2334" w:rsidP="004A2334">
      <w:pPr>
        <w:rPr>
          <w:rFonts w:cs="Arial"/>
          <w:sz w:val="24"/>
          <w:szCs w:val="24"/>
          <w:lang w:val="sr-Cyrl-RS"/>
        </w:rPr>
      </w:pPr>
      <w:r>
        <w:rPr>
          <w:rFonts w:cs="Arial"/>
          <w:sz w:val="24"/>
          <w:szCs w:val="24"/>
          <w:lang w:val="sr-Cyrl-RS"/>
        </w:rPr>
        <w:t xml:space="preserve">Фирма </w:t>
      </w:r>
      <w:r w:rsidRPr="00F14660">
        <w:rPr>
          <w:rFonts w:cs="Arial"/>
          <w:sz w:val="24"/>
          <w:szCs w:val="24"/>
          <w:lang w:val="sr-Latn-RS"/>
        </w:rPr>
        <w:t xml:space="preserve">SCHENK je </w:t>
      </w:r>
      <w:r>
        <w:rPr>
          <w:rFonts w:cs="Arial"/>
          <w:sz w:val="24"/>
          <w:szCs w:val="24"/>
          <w:lang w:val="sr-Cyrl-RS"/>
        </w:rPr>
        <w:t xml:space="preserve">произвођач уграђених мерних вага на </w:t>
      </w:r>
      <w:r>
        <w:rPr>
          <w:rFonts w:cs="Arial"/>
          <w:sz w:val="24"/>
          <w:szCs w:val="24"/>
          <w:lang w:val="sr-Latn-RS"/>
        </w:rPr>
        <w:t xml:space="preserve">D1 </w:t>
      </w:r>
      <w:r>
        <w:rPr>
          <w:rFonts w:cs="Arial"/>
          <w:sz w:val="24"/>
          <w:szCs w:val="24"/>
          <w:lang w:val="sr-Cyrl-RS"/>
        </w:rPr>
        <w:t>и</w:t>
      </w:r>
      <w:r w:rsidRPr="00F14660">
        <w:rPr>
          <w:rFonts w:cs="Arial"/>
          <w:sz w:val="24"/>
          <w:szCs w:val="24"/>
          <w:lang w:val="sr-Latn-RS"/>
        </w:rPr>
        <w:t xml:space="preserve"> D2. </w:t>
      </w:r>
      <w:r>
        <w:rPr>
          <w:rFonts w:cs="Arial"/>
          <w:sz w:val="24"/>
          <w:szCs w:val="24"/>
          <w:lang w:val="sr-Cyrl-RS"/>
        </w:rPr>
        <w:t>Због специфичности резервних делова, начина уградње и процедуре калибрације неопходно је да је понуђач овлашћени сервисер</w:t>
      </w:r>
      <w:r w:rsidRPr="00F14660">
        <w:rPr>
          <w:rFonts w:cs="Arial"/>
          <w:sz w:val="24"/>
          <w:szCs w:val="24"/>
          <w:lang w:val="sr-Latn-RS"/>
        </w:rPr>
        <w:t xml:space="preserve"> SCHENK</w:t>
      </w:r>
      <w:r>
        <w:rPr>
          <w:rFonts w:cs="Arial"/>
          <w:sz w:val="24"/>
          <w:szCs w:val="24"/>
          <w:lang w:val="sr-Cyrl-RS"/>
        </w:rPr>
        <w:t xml:space="preserve">-а и да сервис вага обавља стручно лице оспособљено за те послове. </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994F9D"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994F9D">
        <w:rPr>
          <w:rFonts w:ascii="Arial" w:hAnsi="Arial" w:cs="Arial"/>
        </w:rPr>
        <w:t>Изабрани п</w:t>
      </w:r>
      <w:r w:rsidR="00D06691" w:rsidRPr="00994F9D">
        <w:rPr>
          <w:rFonts w:ascii="Arial" w:hAnsi="Arial" w:cs="Arial"/>
        </w:rPr>
        <w:t xml:space="preserve">онуђач је обавезан да </w:t>
      </w:r>
      <w:r w:rsidR="00A63575" w:rsidRPr="00994F9D">
        <w:rPr>
          <w:rFonts w:ascii="Arial" w:hAnsi="Arial" w:cs="Arial"/>
        </w:rPr>
        <w:t xml:space="preserve">услугу </w:t>
      </w:r>
      <w:r w:rsidR="00D06691" w:rsidRPr="00994F9D">
        <w:rPr>
          <w:rFonts w:ascii="Arial" w:hAnsi="Arial" w:cs="Arial"/>
        </w:rPr>
        <w:t>изврши у року који не може бити</w:t>
      </w:r>
      <w:r w:rsidRPr="00994F9D">
        <w:rPr>
          <w:rFonts w:ascii="Arial" w:hAnsi="Arial" w:cs="Arial"/>
        </w:rPr>
        <w:t xml:space="preserve"> дужи од </w:t>
      </w:r>
      <w:r w:rsidR="00994F9D" w:rsidRPr="00994F9D">
        <w:rPr>
          <w:rFonts w:ascii="Arial" w:hAnsi="Arial" w:cs="Arial"/>
          <w:lang w:val="sr-Cyrl-RS"/>
        </w:rPr>
        <w:t>12</w:t>
      </w:r>
      <w:r w:rsidRPr="00994F9D">
        <w:rPr>
          <w:rFonts w:ascii="Arial" w:hAnsi="Arial" w:cs="Arial"/>
        </w:rPr>
        <w:t xml:space="preserve"> месеци</w:t>
      </w:r>
      <w:r w:rsidR="00994F9D" w:rsidRPr="00994F9D">
        <w:rPr>
          <w:rFonts w:ascii="Arial" w:hAnsi="Arial" w:cs="Arial"/>
          <w:lang w:val="sr-Cyrl-RS"/>
        </w:rPr>
        <w:t xml:space="preserve"> </w:t>
      </w:r>
      <w:r w:rsidR="00D06691" w:rsidRPr="00994F9D">
        <w:rPr>
          <w:rFonts w:ascii="Arial" w:hAnsi="Arial" w:cs="Arial"/>
        </w:rPr>
        <w:t>од дана ступања Уговора на снагу</w:t>
      </w:r>
      <w:r w:rsidR="00A45AC3" w:rsidRPr="00994F9D">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9F03A1" w:rsidRDefault="00994F9D" w:rsidP="004559F1">
      <w:pPr>
        <w:spacing w:before="0"/>
        <w:rPr>
          <w:rFonts w:cs="Arial"/>
          <w:lang w:val="sr-Cyrl-RS" w:eastAsia="zh-CN"/>
        </w:rPr>
      </w:pPr>
      <w:r w:rsidRPr="00994F9D">
        <w:rPr>
          <w:rFonts w:cs="Arial"/>
          <w:lang w:val="sr-Cyrl-CS" w:eastAsia="zh-CN"/>
        </w:rPr>
        <w:t>Место извршења је</w:t>
      </w:r>
      <w:r w:rsidR="009F03A1">
        <w:rPr>
          <w:rFonts w:cs="Arial"/>
          <w:lang w:val="sr-Cyrl-CS" w:eastAsia="zh-CN"/>
        </w:rPr>
        <w:t xml:space="preserve"> огранак ТЕНТ , локација ТЕНТ А</w:t>
      </w:r>
      <w:r w:rsidR="009F03A1">
        <w:rPr>
          <w:rFonts w:cs="Arial"/>
          <w:lang w:eastAsia="zh-CN"/>
        </w:rPr>
        <w:t xml:space="preserve"> </w:t>
      </w:r>
      <w:r w:rsidR="009F03A1">
        <w:rPr>
          <w:rFonts w:cs="Arial"/>
          <w:lang w:val="sr-Cyrl-RS" w:eastAsia="zh-CN"/>
        </w:rPr>
        <w:t>и друге локације Наручиоца.</w:t>
      </w:r>
    </w:p>
    <w:p w:rsidR="00E13FFC" w:rsidRPr="00E47C2E" w:rsidRDefault="00E13FFC" w:rsidP="004559F1">
      <w:pPr>
        <w:spacing w:before="0"/>
        <w:rPr>
          <w:rFonts w:cs="Arial"/>
          <w:color w:val="00B0F0"/>
          <w:lang w:eastAsia="zh-CN"/>
        </w:rPr>
      </w:pPr>
    </w:p>
    <w:p w:rsidR="00E13FFC" w:rsidRPr="00994F9D" w:rsidRDefault="00781B02" w:rsidP="00994F9D">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r w:rsidR="009E3F22">
        <w:rPr>
          <w:rFonts w:cs="Arial"/>
          <w:lang w:val="sr-Cyrl-RS"/>
        </w:rPr>
        <w:t>–</w:t>
      </w:r>
      <w:r w:rsidR="00994F9D">
        <w:rPr>
          <w:rFonts w:cs="Arial"/>
          <w:lang w:val="sr-Cyrl-RS"/>
        </w:rPr>
        <w:t>према техничкој спецификацији.</w:t>
      </w: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994F9D" w:rsidRDefault="004D14FC" w:rsidP="00994F9D">
      <w:pPr>
        <w:spacing w:before="0"/>
        <w:rPr>
          <w:rFonts w:cs="Arial"/>
          <w:lang w:eastAsia="zh-CN"/>
        </w:rPr>
      </w:pPr>
      <w:proofErr w:type="gramStart"/>
      <w:r w:rsidRPr="00994F9D">
        <w:rPr>
          <w:rFonts w:cs="Arial"/>
          <w:lang w:eastAsia="zh-CN"/>
        </w:rPr>
        <w:t xml:space="preserve">Гарантни рок за предмет набавке је </w:t>
      </w:r>
      <w:r w:rsidR="00BF39C7" w:rsidRPr="00994F9D">
        <w:rPr>
          <w:rFonts w:cs="Arial"/>
          <w:lang w:eastAsia="zh-CN"/>
        </w:rPr>
        <w:t xml:space="preserve">минимум </w:t>
      </w:r>
      <w:r w:rsidR="00994F9D" w:rsidRPr="00994F9D">
        <w:rPr>
          <w:rFonts w:cs="Arial"/>
          <w:lang w:val="sr-Cyrl-CS" w:eastAsia="zh-CN"/>
        </w:rPr>
        <w:t>12</w:t>
      </w:r>
      <w:r w:rsidR="00E13FFC" w:rsidRPr="00994F9D">
        <w:rPr>
          <w:rFonts w:cs="Arial"/>
          <w:lang w:eastAsia="zh-CN"/>
        </w:rPr>
        <w:t xml:space="preserve"> </w:t>
      </w:r>
      <w:r w:rsidRPr="00994F9D">
        <w:rPr>
          <w:rFonts w:cs="Arial"/>
          <w:lang w:val="sr-Cyrl-CS" w:eastAsia="zh-CN"/>
        </w:rPr>
        <w:t>месеци</w:t>
      </w:r>
      <w:r w:rsidR="00F2064D" w:rsidRPr="00994F9D">
        <w:rPr>
          <w:rFonts w:cs="Arial"/>
          <w:lang w:eastAsia="zh-CN"/>
        </w:rPr>
        <w:t xml:space="preserve"> од</w:t>
      </w:r>
      <w:r w:rsidR="001C7972" w:rsidRPr="00994F9D">
        <w:rPr>
          <w:rFonts w:cs="Arial"/>
          <w:lang w:eastAsia="zh-CN"/>
        </w:rPr>
        <w:t xml:space="preserve"> дана </w:t>
      </w:r>
      <w:r w:rsidR="00776191" w:rsidRPr="00994F9D">
        <w:rPr>
          <w:rFonts w:cs="Arial"/>
          <w:lang w:eastAsia="zh-CN"/>
        </w:rPr>
        <w:t>извршења услуге</w:t>
      </w:r>
      <w:r w:rsidR="00F2064D" w:rsidRPr="00994F9D">
        <w:rPr>
          <w:rFonts w:cs="Arial"/>
          <w:lang w:eastAsia="zh-CN"/>
        </w:rPr>
        <w:t>.</w:t>
      </w:r>
      <w:proofErr w:type="gramEnd"/>
    </w:p>
    <w:p w:rsidR="004D14FC" w:rsidRPr="00994F9D" w:rsidRDefault="004D14FC" w:rsidP="00994F9D">
      <w:pPr>
        <w:spacing w:before="0"/>
        <w:rPr>
          <w:rFonts w:cs="Arial"/>
          <w:lang w:eastAsia="zh-CN"/>
        </w:rPr>
      </w:pPr>
      <w:r w:rsidRPr="00994F9D">
        <w:rPr>
          <w:rFonts w:cs="Arial"/>
          <w:lang w:val="sr-Cyrl-CS" w:eastAsia="zh-CN"/>
        </w:rPr>
        <w:t xml:space="preserve">Изабрани </w:t>
      </w:r>
      <w:r w:rsidRPr="00994F9D">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994F9D" w:rsidRPr="00994F9D" w:rsidRDefault="00994F9D" w:rsidP="008112A2">
      <w:pPr>
        <w:spacing w:before="0"/>
        <w:rPr>
          <w:rFonts w:cs="Arial"/>
          <w:color w:val="00B0F0"/>
          <w:lang w:val="sr-Cyrl-RS" w:eastAsia="zh-CN"/>
        </w:rPr>
      </w:pPr>
    </w:p>
    <w:p w:rsidR="00756A02" w:rsidRDefault="00756A02" w:rsidP="00663FBA">
      <w:pPr>
        <w:pStyle w:val="Heading10"/>
        <w:numPr>
          <w:ilvl w:val="0"/>
          <w:numId w:val="16"/>
        </w:numPr>
        <w:jc w:val="both"/>
        <w:rPr>
          <w:rFonts w:cs="Arial"/>
          <w:lang w:val="sr-Cyrl-RS"/>
        </w:rPr>
      </w:pPr>
      <w:bookmarkStart w:id="25" w:name="_Toc442559884"/>
      <w:r w:rsidRPr="00E47C2E">
        <w:rPr>
          <w:rFonts w:cs="Arial"/>
        </w:rPr>
        <w:lastRenderedPageBreak/>
        <w:t xml:space="preserve">УСЛОВИ ЗА УЧЕШЋЕ У ПОСТУПКУ ЈАВНЕ </w:t>
      </w:r>
      <w:r w:rsidR="00042DC2">
        <w:rPr>
          <w:rFonts w:cs="Arial"/>
        </w:rPr>
        <w:t xml:space="preserve">НАБАВКЕ ИЗ ЧЛ. 75. </w:t>
      </w:r>
      <w:r w:rsidRPr="00E47C2E">
        <w:rPr>
          <w:rFonts w:cs="Arial"/>
        </w:rPr>
        <w:t>ЗАКОНА О ЈАВНИМ НАБАВКАМА И УПУТСТВО КАКО СЕ ДОКАЗУЈЕ ИСПУЊЕНОСТ ТИХ УСЛОВА</w:t>
      </w:r>
      <w:bookmarkEnd w:id="25"/>
    </w:p>
    <w:p w:rsidR="00994F9D" w:rsidRPr="00994F9D" w:rsidRDefault="00994F9D" w:rsidP="00994F9D">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63FBA">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63FBA">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63FBA">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63FBA">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63FBA">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63FBA">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63FBA">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94F9D" w:rsidRPr="00994F9D" w:rsidRDefault="00994F9D"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731FF2">
              <w:rPr>
                <w:rFonts w:cs="Arial"/>
                <w:lang w:val="sr-Latn-CS" w:eastAsia="sr-Latn-CS"/>
              </w:rPr>
              <w:t>а 75. став 2. ЗЈН(Образац бр.</w:t>
            </w:r>
            <w:r w:rsidR="00731FF2">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63FBA">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63FBA">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63FBA">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121C2" w:rsidRPr="00E47C2E" w:rsidTr="008112A2">
        <w:trPr>
          <w:jc w:val="center"/>
        </w:trPr>
        <w:tc>
          <w:tcPr>
            <w:tcW w:w="729" w:type="dxa"/>
            <w:vAlign w:val="center"/>
          </w:tcPr>
          <w:p w:rsidR="002121C2" w:rsidRDefault="002121C2" w:rsidP="003A4822">
            <w:pPr>
              <w:jc w:val="center"/>
              <w:rPr>
                <w:rFonts w:cs="Arial"/>
                <w:lang w:val="sr-Cyrl-RS"/>
              </w:rPr>
            </w:pPr>
          </w:p>
        </w:tc>
        <w:tc>
          <w:tcPr>
            <w:tcW w:w="8430" w:type="dxa"/>
          </w:tcPr>
          <w:p w:rsidR="002121C2" w:rsidRPr="00856BE0" w:rsidRDefault="002121C2" w:rsidP="002121C2">
            <w:pPr>
              <w:spacing w:before="0"/>
              <w:jc w:val="center"/>
              <w:rPr>
                <w:rFonts w:cs="Arial"/>
                <w:lang w:val="sr-Cyrl-RS" w:eastAsia="zh-CN"/>
              </w:rPr>
            </w:pPr>
            <w:r>
              <w:rPr>
                <w:rFonts w:cs="Arial"/>
                <w:b/>
                <w:lang w:val="sr-Cyrl-RS" w:eastAsia="zh-CN"/>
              </w:rPr>
              <w:t xml:space="preserve">ДОДАТНИ </w:t>
            </w:r>
            <w:r w:rsidRPr="002121C2">
              <w:rPr>
                <w:rFonts w:cs="Arial"/>
                <w:b/>
                <w:lang w:eastAsia="zh-CN"/>
              </w:rPr>
              <w:t>УСЛОВИ</w:t>
            </w:r>
          </w:p>
        </w:tc>
      </w:tr>
      <w:tr w:rsidR="00422250" w:rsidRPr="00E47C2E" w:rsidTr="008112A2">
        <w:trPr>
          <w:jc w:val="center"/>
        </w:trPr>
        <w:tc>
          <w:tcPr>
            <w:tcW w:w="729" w:type="dxa"/>
            <w:vAlign w:val="center"/>
          </w:tcPr>
          <w:p w:rsidR="00422250" w:rsidRPr="00422250" w:rsidRDefault="00422250" w:rsidP="003A4822">
            <w:pPr>
              <w:jc w:val="center"/>
              <w:rPr>
                <w:rFonts w:cs="Arial"/>
                <w:lang w:val="sr-Cyrl-RS"/>
              </w:rPr>
            </w:pPr>
            <w:r>
              <w:rPr>
                <w:rFonts w:cs="Arial"/>
                <w:lang w:val="sr-Cyrl-RS"/>
              </w:rPr>
              <w:t>5.</w:t>
            </w:r>
          </w:p>
        </w:tc>
        <w:tc>
          <w:tcPr>
            <w:tcW w:w="8430" w:type="dxa"/>
          </w:tcPr>
          <w:p w:rsidR="00422250" w:rsidRPr="00856BE0" w:rsidRDefault="00422250" w:rsidP="00422250">
            <w:pPr>
              <w:spacing w:before="0"/>
              <w:rPr>
                <w:rFonts w:cs="Arial"/>
                <w:lang w:val="sr-Cyrl-RS" w:eastAsia="zh-CN"/>
              </w:rPr>
            </w:pPr>
            <w:r w:rsidRPr="00856BE0">
              <w:rPr>
                <w:rFonts w:cs="Arial"/>
                <w:lang w:val="sr-Cyrl-RS" w:eastAsia="zh-CN"/>
              </w:rPr>
              <w:t>Услов:</w:t>
            </w:r>
          </w:p>
          <w:p w:rsidR="00422250" w:rsidRPr="00856BE0" w:rsidRDefault="00422250" w:rsidP="00422250">
            <w:pPr>
              <w:spacing w:before="0"/>
              <w:rPr>
                <w:rFonts w:cs="Arial"/>
                <w:lang w:val="sr-Cyrl-RS" w:eastAsia="zh-CN"/>
              </w:rPr>
            </w:pPr>
            <w:r w:rsidRPr="00856BE0">
              <w:rPr>
                <w:rFonts w:cs="Arial"/>
                <w:lang w:val="sr-Cyrl-RS" w:eastAsia="zh-CN"/>
              </w:rPr>
              <w:t xml:space="preserve">Пословни капацитет </w:t>
            </w:r>
          </w:p>
          <w:p w:rsidR="00422250" w:rsidRPr="00422250" w:rsidRDefault="00422250" w:rsidP="00422250">
            <w:pPr>
              <w:spacing w:before="0"/>
              <w:rPr>
                <w:rFonts w:cs="Arial"/>
                <w:b/>
                <w:lang w:val="sr-Cyrl-RS" w:eastAsia="zh-CN"/>
              </w:rPr>
            </w:pPr>
            <w:r>
              <w:rPr>
                <w:rFonts w:cs="Arial"/>
                <w:lang w:val="sr-Cyrl-RS" w:eastAsia="zh-CN"/>
              </w:rPr>
              <w:t>5.1.</w:t>
            </w:r>
            <w:r w:rsidRPr="00852E6A">
              <w:rPr>
                <w:rFonts w:cs="Arial"/>
                <w:lang w:val="sr-Cyrl-RS" w:eastAsia="zh-CN"/>
              </w:rPr>
              <w:t xml:space="preserve">Понуђач испуњава минимални услов пословног капацитета уколико </w:t>
            </w:r>
            <w:r w:rsidRPr="00852E6A">
              <w:rPr>
                <w:rFonts w:cs="Arial"/>
                <w:lang w:val="sr-Cyrl-RS"/>
              </w:rPr>
              <w:t xml:space="preserve">поседује </w:t>
            </w:r>
            <w:r>
              <w:rPr>
                <w:rFonts w:cs="Arial"/>
                <w:lang w:val="sr-Latn-RS"/>
              </w:rPr>
              <w:t>сертифик</w:t>
            </w:r>
            <w:r>
              <w:rPr>
                <w:rFonts w:cs="Arial"/>
                <w:lang w:val="sr-Cyrl-RS"/>
              </w:rPr>
              <w:t xml:space="preserve">ат </w:t>
            </w:r>
            <w:r>
              <w:rPr>
                <w:rFonts w:cs="Arial"/>
                <w:sz w:val="24"/>
                <w:szCs w:val="24"/>
                <w:lang w:val="sr-Cyrl-RS"/>
              </w:rPr>
              <w:t xml:space="preserve">да је овлашћени сервисер за </w:t>
            </w:r>
            <w:r>
              <w:rPr>
                <w:rFonts w:cs="Arial"/>
                <w:sz w:val="24"/>
                <w:szCs w:val="24"/>
                <w:lang w:val="sr-Latn-RS"/>
              </w:rPr>
              <w:t>SCHENK MULTIBET</w:t>
            </w:r>
            <w:r>
              <w:rPr>
                <w:rFonts w:cs="Arial"/>
                <w:sz w:val="24"/>
                <w:szCs w:val="24"/>
                <w:lang w:val="sr-Cyrl-RS"/>
              </w:rPr>
              <w:t xml:space="preserve"> </w:t>
            </w:r>
            <w:r w:rsidR="002121C2">
              <w:rPr>
                <w:rFonts w:cs="Arial"/>
                <w:sz w:val="24"/>
                <w:szCs w:val="24"/>
                <w:lang w:val="sr-Cyrl-RS"/>
              </w:rPr>
              <w:t xml:space="preserve">трачне </w:t>
            </w:r>
            <w:r>
              <w:rPr>
                <w:rFonts w:cs="Arial"/>
                <w:sz w:val="24"/>
                <w:szCs w:val="24"/>
                <w:lang w:val="sr-Cyrl-RS"/>
              </w:rPr>
              <w:t>ваге.</w:t>
            </w:r>
          </w:p>
          <w:p w:rsidR="00422250" w:rsidRDefault="00422250" w:rsidP="00422250">
            <w:pPr>
              <w:spacing w:before="0"/>
              <w:rPr>
                <w:rFonts w:cs="Arial"/>
                <w:lang w:val="sr-Cyrl-RS" w:eastAsia="zh-CN"/>
              </w:rPr>
            </w:pPr>
            <w:r w:rsidRPr="00856BE0">
              <w:rPr>
                <w:rFonts w:cs="Arial"/>
                <w:lang w:val="sr-Cyrl-RS" w:eastAsia="zh-CN"/>
              </w:rPr>
              <w:t xml:space="preserve">Доказ: </w:t>
            </w:r>
          </w:p>
          <w:p w:rsidR="00422250" w:rsidRPr="00856BE0" w:rsidRDefault="00422250" w:rsidP="00422250">
            <w:pPr>
              <w:spacing w:before="0"/>
              <w:rPr>
                <w:rFonts w:cs="Arial"/>
                <w:lang w:val="sr-Cyrl-RS" w:eastAsia="zh-CN"/>
              </w:rPr>
            </w:pPr>
            <w:r>
              <w:rPr>
                <w:rFonts w:cs="Arial"/>
                <w:lang w:val="sr-Cyrl-RS" w:eastAsia="zh-CN"/>
              </w:rPr>
              <w:t>-Фотокопија сертификата/овлашћења</w:t>
            </w:r>
          </w:p>
          <w:p w:rsidR="00422250" w:rsidRDefault="00422250" w:rsidP="00422250">
            <w:pPr>
              <w:spacing w:before="0"/>
              <w:rPr>
                <w:rFonts w:cs="Arial"/>
                <w:lang w:val="sr-Cyrl-RS" w:eastAsia="zh-CN"/>
              </w:rPr>
            </w:pPr>
          </w:p>
          <w:p w:rsidR="00422250" w:rsidRPr="00856BE0" w:rsidRDefault="00422250" w:rsidP="00422250">
            <w:pPr>
              <w:spacing w:before="0"/>
              <w:rPr>
                <w:rFonts w:cs="Arial"/>
                <w:lang w:val="sr-Cyrl-RS" w:eastAsia="zh-CN"/>
              </w:rPr>
            </w:pPr>
            <w:r w:rsidRPr="00856BE0">
              <w:rPr>
                <w:rFonts w:cs="Arial"/>
                <w:lang w:val="sr-Cyrl-RS" w:eastAsia="zh-CN"/>
              </w:rPr>
              <w:t>Напомена:</w:t>
            </w:r>
          </w:p>
          <w:p w:rsidR="00422250" w:rsidRPr="00856BE0" w:rsidRDefault="00422250" w:rsidP="00422250">
            <w:pPr>
              <w:spacing w:before="0"/>
              <w:rPr>
                <w:rFonts w:cs="Arial"/>
                <w:lang w:val="sr-Cyrl-RS" w:eastAsia="zh-CN"/>
              </w:rPr>
            </w:pPr>
            <w:r w:rsidRPr="00856BE0">
              <w:rPr>
                <w:rFonts w:cs="Arial"/>
                <w:lang w:val="sr-Cyrl-RS" w:eastAsia="zh-CN"/>
              </w:rPr>
              <w:t>У случају да понуду подноси група понуђача, доказе доставити за оног члана групе који испуњава тражени услов, а уколико више њих заједно испуњавају услов, овај доказ доставити за те чланове.</w:t>
            </w:r>
          </w:p>
          <w:p w:rsidR="00422250" w:rsidRPr="00E47C2E" w:rsidRDefault="00422250" w:rsidP="00422250">
            <w:pPr>
              <w:snapToGrid w:val="0"/>
              <w:rPr>
                <w:rFonts w:cs="Arial"/>
                <w:b/>
                <w:u w:val="single"/>
                <w:lang w:val="sr-Latn-CS" w:eastAsia="sr-Latn-CS"/>
              </w:rPr>
            </w:pPr>
            <w:r w:rsidRPr="00856BE0">
              <w:rPr>
                <w:rFonts w:cs="Arial"/>
                <w:lang w:val="sr-Cyrl-R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22250" w:rsidRPr="00E47C2E" w:rsidTr="008112A2">
        <w:trPr>
          <w:jc w:val="center"/>
        </w:trPr>
        <w:tc>
          <w:tcPr>
            <w:tcW w:w="729" w:type="dxa"/>
            <w:vAlign w:val="center"/>
          </w:tcPr>
          <w:p w:rsidR="00422250" w:rsidRDefault="00422250" w:rsidP="003A4822">
            <w:pPr>
              <w:jc w:val="center"/>
              <w:rPr>
                <w:rFonts w:cs="Arial"/>
                <w:lang w:val="sr-Cyrl-RS"/>
              </w:rPr>
            </w:pPr>
            <w:r>
              <w:rPr>
                <w:rFonts w:cs="Arial"/>
                <w:lang w:val="sr-Cyrl-RS"/>
              </w:rPr>
              <w:t>6.</w:t>
            </w:r>
          </w:p>
        </w:tc>
        <w:tc>
          <w:tcPr>
            <w:tcW w:w="8430" w:type="dxa"/>
          </w:tcPr>
          <w:p w:rsidR="00422250" w:rsidRPr="005874E6" w:rsidRDefault="00422250" w:rsidP="00422250">
            <w:pPr>
              <w:autoSpaceDE w:val="0"/>
              <w:autoSpaceDN w:val="0"/>
              <w:adjustRightInd w:val="0"/>
              <w:rPr>
                <w:rFonts w:cs="Arial"/>
                <w:b/>
                <w:u w:val="single"/>
                <w:lang w:val="sr-Latn-CS" w:eastAsia="sr-Latn-CS"/>
              </w:rPr>
            </w:pPr>
            <w:r w:rsidRPr="005874E6">
              <w:rPr>
                <w:rFonts w:cs="Arial"/>
                <w:b/>
                <w:u w:val="single"/>
                <w:lang w:val="sr-Latn-CS" w:eastAsia="sr-Latn-CS"/>
              </w:rPr>
              <w:t>Услов:</w:t>
            </w:r>
          </w:p>
          <w:p w:rsidR="00422250" w:rsidRPr="005874E6" w:rsidRDefault="00422250" w:rsidP="00422250">
            <w:pPr>
              <w:autoSpaceDE w:val="0"/>
              <w:autoSpaceDN w:val="0"/>
              <w:adjustRightInd w:val="0"/>
              <w:rPr>
                <w:rFonts w:cs="Arial"/>
                <w:b/>
                <w:lang w:val="sr-Latn-CS" w:eastAsia="sr-Latn-CS"/>
              </w:rPr>
            </w:pPr>
            <w:r w:rsidRPr="005874E6">
              <w:rPr>
                <w:rFonts w:cs="Arial"/>
                <w:b/>
                <w:lang w:val="sr-Latn-CS" w:eastAsia="sr-Latn-CS"/>
              </w:rPr>
              <w:t>Кадровски капацитет</w:t>
            </w:r>
          </w:p>
          <w:p w:rsidR="00422250" w:rsidRPr="005874E6" w:rsidRDefault="00422250" w:rsidP="00422250">
            <w:pPr>
              <w:autoSpaceDE w:val="0"/>
              <w:autoSpaceDN w:val="0"/>
              <w:adjustRightInd w:val="0"/>
              <w:rPr>
                <w:rFonts w:cs="Arial"/>
                <w:lang w:val="sr-Latn-CS" w:eastAsia="sr-Latn-CS"/>
              </w:rPr>
            </w:pPr>
            <w:r w:rsidRPr="005874E6">
              <w:rPr>
                <w:rFonts w:cs="Arial"/>
                <w:lang w:val="sr-Latn-CS" w:eastAsia="sr-Latn-CS"/>
              </w:rPr>
              <w:t xml:space="preserve">Понуђач располаже </w:t>
            </w:r>
            <w:r w:rsidRPr="005874E6">
              <w:rPr>
                <w:rFonts w:cs="Arial"/>
                <w:lang w:val="sr-Cyrl-RS" w:eastAsia="sr-Latn-CS"/>
              </w:rPr>
              <w:t>минималним</w:t>
            </w:r>
            <w:r w:rsidRPr="005874E6">
              <w:rPr>
                <w:rFonts w:cs="Arial"/>
                <w:lang w:val="sr-Latn-CS" w:eastAsia="sr-Latn-CS"/>
              </w:rPr>
              <w:t xml:space="preserve"> кадровским капацитетом ако има :</w:t>
            </w:r>
          </w:p>
          <w:p w:rsidR="00422250" w:rsidRDefault="00422250" w:rsidP="00422250">
            <w:pPr>
              <w:autoSpaceDE w:val="0"/>
              <w:autoSpaceDN w:val="0"/>
              <w:adjustRightInd w:val="0"/>
              <w:rPr>
                <w:rFonts w:cs="Arial"/>
                <w:b/>
                <w:u w:val="single"/>
                <w:lang w:val="sr-Cyrl-RS" w:eastAsia="sr-Latn-CS"/>
              </w:rPr>
            </w:pPr>
            <w:r>
              <w:rPr>
                <w:rFonts w:cs="Arial"/>
                <w:sz w:val="24"/>
                <w:szCs w:val="24"/>
                <w:lang w:val="sr-Cyrl-RS"/>
              </w:rPr>
              <w:t xml:space="preserve">-инжењера електро струке сертификованог за рад на </w:t>
            </w:r>
            <w:r>
              <w:rPr>
                <w:rFonts w:cs="Arial"/>
                <w:sz w:val="24"/>
                <w:szCs w:val="24"/>
                <w:lang w:val="sr-Latn-RS"/>
              </w:rPr>
              <w:t xml:space="preserve">SCHENK MULTIBET </w:t>
            </w:r>
            <w:r>
              <w:rPr>
                <w:rFonts w:cs="Arial"/>
                <w:sz w:val="24"/>
                <w:szCs w:val="24"/>
                <w:lang w:val="sr-Cyrl-RS"/>
              </w:rPr>
              <w:t>трачним вагама</w:t>
            </w:r>
            <w:r w:rsidRPr="005874E6">
              <w:rPr>
                <w:rFonts w:cs="Arial"/>
                <w:b/>
                <w:u w:val="single"/>
                <w:lang w:val="sr-Latn-CS" w:eastAsia="sr-Latn-CS"/>
              </w:rPr>
              <w:t xml:space="preserve"> </w:t>
            </w:r>
          </w:p>
          <w:p w:rsidR="00422250" w:rsidRPr="005874E6" w:rsidRDefault="00422250" w:rsidP="00422250">
            <w:pPr>
              <w:autoSpaceDE w:val="0"/>
              <w:autoSpaceDN w:val="0"/>
              <w:adjustRightInd w:val="0"/>
              <w:rPr>
                <w:rFonts w:cs="Arial"/>
                <w:b/>
                <w:u w:val="single"/>
                <w:lang w:val="sr-Latn-CS" w:eastAsia="sr-Latn-CS"/>
              </w:rPr>
            </w:pPr>
            <w:r w:rsidRPr="005874E6">
              <w:rPr>
                <w:rFonts w:cs="Arial"/>
                <w:b/>
                <w:u w:val="single"/>
                <w:lang w:val="sr-Latn-CS" w:eastAsia="sr-Latn-CS"/>
              </w:rPr>
              <w:t xml:space="preserve">Доказ: </w:t>
            </w:r>
          </w:p>
          <w:p w:rsidR="00422250" w:rsidRDefault="00422250" w:rsidP="00422250">
            <w:pPr>
              <w:autoSpaceDE w:val="0"/>
              <w:autoSpaceDN w:val="0"/>
              <w:adjustRightInd w:val="0"/>
              <w:rPr>
                <w:rFonts w:cs="Arial"/>
                <w:lang w:val="sr-Cyrl-RS" w:eastAsia="sr-Latn-CS"/>
              </w:rPr>
            </w:pPr>
            <w:r>
              <w:rPr>
                <w:rFonts w:cs="Arial"/>
                <w:lang w:val="sr-Cyrl-RS" w:eastAsia="sr-Latn-CS"/>
              </w:rPr>
              <w:t>-</w:t>
            </w:r>
            <w:r w:rsidRPr="005874E6">
              <w:rPr>
                <w:rFonts w:cs="Arial"/>
                <w:lang w:val="sr-Latn-CS" w:eastAsia="sr-Latn-CS"/>
              </w:rPr>
              <w:t xml:space="preserve">Фотокопија М образаца пријаве на обавезно </w:t>
            </w:r>
            <w:r>
              <w:rPr>
                <w:rFonts w:cs="Arial"/>
                <w:lang w:val="sr-Latn-CS" w:eastAsia="sr-Latn-CS"/>
              </w:rPr>
              <w:t>социјално осигурање запослених</w:t>
            </w:r>
          </w:p>
          <w:p w:rsidR="00422250" w:rsidRDefault="00422250" w:rsidP="00422250">
            <w:pPr>
              <w:tabs>
                <w:tab w:val="left" w:pos="122"/>
                <w:tab w:val="left" w:pos="287"/>
              </w:tabs>
              <w:spacing w:before="0"/>
              <w:rPr>
                <w:rFonts w:cs="Arial"/>
                <w:lang w:val="sr-Cyrl-RS" w:eastAsia="sr-Latn-CS"/>
              </w:rPr>
            </w:pPr>
            <w:r>
              <w:rPr>
                <w:rFonts w:cs="Arial"/>
                <w:lang w:val="sr-Cyrl-RS" w:eastAsia="sr-Latn-CS"/>
              </w:rPr>
              <w:t>-Сертификат за инжењера</w:t>
            </w:r>
          </w:p>
          <w:p w:rsidR="00422250" w:rsidRPr="00852E6A" w:rsidRDefault="00422250" w:rsidP="00422250">
            <w:pPr>
              <w:tabs>
                <w:tab w:val="left" w:pos="122"/>
                <w:tab w:val="left" w:pos="287"/>
              </w:tabs>
              <w:spacing w:before="0"/>
              <w:rPr>
                <w:rFonts w:cs="Arial"/>
                <w:b/>
                <w:lang w:val="sr-Latn-CS" w:eastAsia="sr-Latn-CS"/>
              </w:rPr>
            </w:pPr>
            <w:r>
              <w:rPr>
                <w:rFonts w:cs="Arial"/>
                <w:lang w:val="sr-Cyrl-RS" w:eastAsia="sr-Latn-CS"/>
              </w:rPr>
              <w:t>-</w:t>
            </w:r>
            <w:r w:rsidRPr="00852E6A">
              <w:rPr>
                <w:rFonts w:cs="Arial"/>
                <w:lang w:val="sr-Latn-CS" w:eastAsia="sr-Latn-CS"/>
              </w:rPr>
              <w:t xml:space="preserve">Фотокопија </w:t>
            </w:r>
            <w:r w:rsidRPr="00852E6A">
              <w:rPr>
                <w:rFonts w:cs="Arial"/>
                <w:lang w:val="sr-Cyrl-CS" w:eastAsia="sr-Latn-CS"/>
              </w:rPr>
              <w:t xml:space="preserve">важећег </w:t>
            </w:r>
            <w:r w:rsidRPr="00852E6A">
              <w:rPr>
                <w:rFonts w:cs="Arial"/>
                <w:lang w:val="sr-Latn-CS" w:eastAsia="sr-Latn-CS"/>
              </w:rPr>
              <w:t>уговора о ангажовању (за лица ангажована ван радног односа)</w:t>
            </w:r>
          </w:p>
          <w:p w:rsidR="00422250" w:rsidRPr="00852E6A" w:rsidRDefault="00422250" w:rsidP="00422250">
            <w:pPr>
              <w:autoSpaceDE w:val="0"/>
              <w:autoSpaceDN w:val="0"/>
              <w:adjustRightInd w:val="0"/>
              <w:rPr>
                <w:rFonts w:cs="Arial"/>
                <w:lang w:val="sr-Cyrl-RS" w:eastAsia="sr-Latn-CS"/>
              </w:rPr>
            </w:pPr>
            <w:r>
              <w:rPr>
                <w:rFonts w:cs="Arial"/>
                <w:lang w:val="sr-Latn-CS" w:eastAsia="sr-Latn-CS"/>
              </w:rPr>
              <w:t xml:space="preserve"> </w:t>
            </w:r>
            <w:r w:rsidRPr="005874E6">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испуни </w:t>
            </w:r>
            <w:r w:rsidRPr="005874E6">
              <w:rPr>
                <w:rFonts w:cs="Arial"/>
                <w:lang w:val="sr-Latn-CS" w:eastAsia="sr-Latn-CS"/>
              </w:rPr>
              <w:lastRenderedPageBreak/>
              <w:t>тражени услов), а уколико више њих заједно испуњавају услов, овај доказ доставити за те чланове.</w:t>
            </w:r>
          </w:p>
          <w:p w:rsidR="00422250" w:rsidRPr="00856BE0" w:rsidRDefault="00422250" w:rsidP="00422250">
            <w:pPr>
              <w:spacing w:before="0"/>
              <w:rPr>
                <w:rFonts w:cs="Arial"/>
                <w:lang w:val="sr-Cyrl-RS" w:eastAsia="zh-CN"/>
              </w:rPr>
            </w:pPr>
            <w:r w:rsidRPr="005874E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услове из тачака 1.до </w:t>
      </w:r>
      <w:r w:rsidR="00422250">
        <w:rPr>
          <w:rFonts w:cs="Arial"/>
          <w:lang w:val="sr-Cyrl-RS" w:eastAsia="zh-CN"/>
        </w:rPr>
        <w:t>6</w:t>
      </w:r>
      <w:r w:rsidR="00B703A7">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3B66C2" w:rsidRPr="00422250"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422250" w:rsidRDefault="00422250" w:rsidP="00BE2596">
      <w:pPr>
        <w:spacing w:before="0"/>
        <w:rPr>
          <w:rFonts w:cs="Arial"/>
          <w:lang w:val="sr-Cyrl-RS" w:eastAsia="zh-CN"/>
        </w:rPr>
      </w:pPr>
    </w:p>
    <w:p w:rsidR="00BE2596" w:rsidRPr="00422250"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422250" w:rsidRDefault="00422250"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22250"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422250" w:rsidRDefault="00422250" w:rsidP="00BE2596">
      <w:pPr>
        <w:spacing w:before="0"/>
        <w:rPr>
          <w:rFonts w:cs="Arial"/>
          <w:lang w:val="sr-Cyrl-RS" w:eastAsia="zh-CN"/>
        </w:rPr>
      </w:pPr>
    </w:p>
    <w:p w:rsidR="003B66C2" w:rsidRPr="00422250" w:rsidRDefault="00BE2596" w:rsidP="00BE2596">
      <w:pPr>
        <w:spacing w:before="0"/>
        <w:rPr>
          <w:rFonts w:cs="Arial"/>
          <w:lang w:val="sr-Cyrl-RS"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422250" w:rsidRDefault="00422250" w:rsidP="00BE2596">
      <w:pPr>
        <w:spacing w:before="0"/>
        <w:rPr>
          <w:rFonts w:cs="Arial"/>
          <w:lang w:val="sr-Cyrl-CS"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422250" w:rsidRDefault="00422250" w:rsidP="00BE2596">
      <w:pPr>
        <w:spacing w:before="0"/>
        <w:rPr>
          <w:rFonts w:cs="Arial"/>
          <w:lang w:val="sr-Cyrl-CS" w:eastAsia="zh-CN"/>
        </w:rPr>
      </w:pPr>
    </w:p>
    <w:p w:rsidR="00BE2596" w:rsidRPr="00B703A7"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422250" w:rsidRDefault="00422250" w:rsidP="00BE2596">
      <w:pPr>
        <w:spacing w:before="0"/>
        <w:rPr>
          <w:rFonts w:cs="Arial"/>
          <w:lang w:val="sr-Cyrl-CS" w:eastAsia="zh-CN"/>
        </w:rPr>
      </w:pPr>
    </w:p>
    <w:p w:rsidR="00422250" w:rsidRDefault="00422250" w:rsidP="00BE2596">
      <w:pPr>
        <w:spacing w:before="0"/>
        <w:rPr>
          <w:rFonts w:cs="Arial"/>
          <w:lang w:val="sr-Cyrl-CS" w:eastAsia="zh-CN"/>
        </w:rPr>
      </w:pPr>
    </w:p>
    <w:p w:rsidR="00BE2596" w:rsidRPr="00B703A7"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B703A7"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B66C2" w:rsidRDefault="003B66C2" w:rsidP="00B13CD3">
      <w:pPr>
        <w:spacing w:before="0"/>
        <w:rPr>
          <w:rFonts w:cs="Arial"/>
          <w:color w:val="FF0000"/>
          <w:lang w:val="sr-Cyrl-RS" w:eastAsia="zh-CN"/>
        </w:rPr>
      </w:pPr>
    </w:p>
    <w:p w:rsidR="00E54EA1" w:rsidRPr="00E54EA1" w:rsidRDefault="00E54EA1"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BE2596" w:rsidRPr="00133874" w:rsidRDefault="00BE2596" w:rsidP="00BE2596">
      <w:pPr>
        <w:pStyle w:val="KDKomentar"/>
        <w:spacing w:before="0"/>
        <w:rPr>
          <w:rFonts w:cs="Arial"/>
          <w:b/>
          <w:i w:val="0"/>
          <w:color w:val="auto"/>
          <w:sz w:val="22"/>
          <w:szCs w:val="22"/>
        </w:rPr>
      </w:pPr>
      <w:r w:rsidRPr="00133874">
        <w:rPr>
          <w:rFonts w:cs="Arial"/>
          <w:i w:val="0"/>
          <w:color w:val="auto"/>
          <w:sz w:val="22"/>
          <w:szCs w:val="22"/>
        </w:rPr>
        <w:t xml:space="preserve">Избор најповољније понуде ће се извршити применом критеријума </w:t>
      </w:r>
      <w:r w:rsidRPr="00133874">
        <w:rPr>
          <w:rFonts w:cs="Arial"/>
          <w:b/>
          <w:i w:val="0"/>
          <w:color w:val="auto"/>
          <w:sz w:val="22"/>
          <w:szCs w:val="22"/>
        </w:rPr>
        <w:t>„Најнижа понуђена цена“.</w:t>
      </w:r>
    </w:p>
    <w:p w:rsidR="00BE2596" w:rsidRPr="00133874" w:rsidRDefault="00BE2596" w:rsidP="00BE2596">
      <w:pPr>
        <w:pStyle w:val="KDKomentar"/>
        <w:spacing w:before="0"/>
        <w:rPr>
          <w:rFonts w:cs="Arial"/>
          <w:i w:val="0"/>
          <w:color w:val="auto"/>
          <w:sz w:val="22"/>
          <w:szCs w:val="22"/>
        </w:rPr>
      </w:pPr>
      <w:r w:rsidRPr="00133874">
        <w:rPr>
          <w:rFonts w:cs="Arial"/>
          <w:i w:val="0"/>
          <w:color w:val="auto"/>
          <w:sz w:val="22"/>
          <w:szCs w:val="22"/>
        </w:rPr>
        <w:t>Критеријум за оцењивање понуда</w:t>
      </w:r>
      <w:r w:rsidRPr="00133874">
        <w:rPr>
          <w:rFonts w:cs="Arial"/>
          <w:b/>
          <w:i w:val="0"/>
          <w:color w:val="auto"/>
          <w:sz w:val="22"/>
          <w:szCs w:val="22"/>
        </w:rPr>
        <w:t xml:space="preserve"> Најнижа понуђена цена, </w:t>
      </w:r>
      <w:r w:rsidRPr="00133874">
        <w:rPr>
          <w:rFonts w:cs="Arial"/>
          <w:i w:val="0"/>
          <w:color w:val="auto"/>
          <w:sz w:val="22"/>
          <w:szCs w:val="22"/>
        </w:rPr>
        <w:t>заснива се на понуђеној цени</w:t>
      </w:r>
      <w:r w:rsidRPr="00133874">
        <w:rPr>
          <w:rFonts w:cs="Arial"/>
          <w:i w:val="0"/>
          <w:color w:val="auto"/>
          <w:sz w:val="22"/>
          <w:szCs w:val="22"/>
          <w:lang w:val="sr-Cyrl-CS"/>
        </w:rPr>
        <w:t xml:space="preserve"> као једином критеријуму</w:t>
      </w:r>
      <w:r w:rsidRPr="00133874">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133874" w:rsidRPr="00082233" w:rsidRDefault="009F03A1" w:rsidP="00133874">
      <w:pPr>
        <w:pStyle w:val="KDParagraf"/>
        <w:spacing w:before="0"/>
        <w:rPr>
          <w:rFonts w:cs="Arial"/>
        </w:rPr>
      </w:pPr>
      <w:r>
        <w:rPr>
          <w:rFonts w:cs="Arial"/>
          <w:lang w:val="sr-Cyrl-RS"/>
        </w:rPr>
        <w:t>У</w:t>
      </w:r>
      <w:r w:rsidR="00133874" w:rsidRPr="00082233">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133874" w:rsidRPr="00082233">
        <w:rPr>
          <w:rFonts w:cs="Arial"/>
          <w:b/>
          <w:bCs/>
        </w:rPr>
        <w:t>5%</w:t>
      </w:r>
      <w:r w:rsidR="00133874" w:rsidRPr="00082233">
        <w:rPr>
          <w:rFonts w:cs="Arial"/>
        </w:rPr>
        <w:t> у односу на нaјнижу понуђену цену страног понуђача.</w:t>
      </w:r>
    </w:p>
    <w:p w:rsidR="00133874" w:rsidRPr="00082233" w:rsidRDefault="00133874" w:rsidP="00133874">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133874" w:rsidRPr="00082233" w:rsidRDefault="00133874" w:rsidP="00133874">
      <w:pPr>
        <w:pStyle w:val="KDParagraf"/>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133874" w:rsidRPr="00082233" w:rsidRDefault="00133874" w:rsidP="00133874">
      <w:pPr>
        <w:pStyle w:val="KDParagraf"/>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33874" w:rsidRPr="00082233" w:rsidRDefault="00133874" w:rsidP="00133874">
      <w:pPr>
        <w:pStyle w:val="KDParagraf"/>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33874" w:rsidRPr="00082233" w:rsidRDefault="00133874" w:rsidP="00133874">
      <w:pPr>
        <w:pStyle w:val="KDParagraf"/>
        <w:rPr>
          <w:rFonts w:cs="Arial"/>
        </w:rPr>
      </w:pPr>
      <w:proofErr w:type="gramStart"/>
      <w:r w:rsidRPr="00082233">
        <w:rPr>
          <w:rFonts w:cs="Arial"/>
        </w:rPr>
        <w:t>Предност дата за домаће понуђаче и добра домаћег порекла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33874" w:rsidRPr="00082233" w:rsidRDefault="00133874" w:rsidP="00133874">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Default="00A477F6" w:rsidP="00621752">
      <w:pPr>
        <w:pStyle w:val="KDParagraf"/>
        <w:spacing w:before="0"/>
        <w:rPr>
          <w:rFonts w:cs="Arial"/>
          <w:color w:val="00B0F0"/>
          <w:lang w:val="sr-Cyrl-RS"/>
        </w:rPr>
      </w:pPr>
    </w:p>
    <w:p w:rsidR="00FA0F29" w:rsidRDefault="00FA0F29" w:rsidP="00621752">
      <w:pPr>
        <w:pStyle w:val="KDParagraf"/>
        <w:spacing w:before="0"/>
        <w:rPr>
          <w:rFonts w:cs="Arial"/>
          <w:color w:val="00B0F0"/>
          <w:lang w:val="sr-Cyrl-RS"/>
        </w:rPr>
      </w:pPr>
    </w:p>
    <w:p w:rsidR="00FA0F29" w:rsidRDefault="00FA0F29" w:rsidP="00621752">
      <w:pPr>
        <w:pStyle w:val="KDParagraf"/>
        <w:spacing w:before="0"/>
        <w:rPr>
          <w:rFonts w:cs="Arial"/>
          <w:color w:val="00B0F0"/>
          <w:lang w:val="sr-Cyrl-RS"/>
        </w:rPr>
      </w:pPr>
    </w:p>
    <w:p w:rsidR="00FA0F29" w:rsidRDefault="00FA0F29" w:rsidP="00621752">
      <w:pPr>
        <w:pStyle w:val="KDParagraf"/>
        <w:spacing w:before="0"/>
        <w:rPr>
          <w:rFonts w:cs="Arial"/>
          <w:color w:val="00B0F0"/>
          <w:lang w:val="sr-Cyrl-RS"/>
        </w:rPr>
      </w:pPr>
    </w:p>
    <w:p w:rsidR="00FA0F29" w:rsidRPr="00FA0F29" w:rsidRDefault="00FA0F29" w:rsidP="00621752">
      <w:pPr>
        <w:pStyle w:val="KDParagraf"/>
        <w:spacing w:before="0"/>
        <w:rPr>
          <w:rFonts w:cs="Arial"/>
          <w:color w:val="00B0F0"/>
          <w:lang w:val="sr-Cyrl-RS"/>
        </w:rPr>
      </w:pPr>
    </w:p>
    <w:p w:rsidR="00BE2596" w:rsidRPr="00133874" w:rsidRDefault="00BE2596" w:rsidP="00663FBA">
      <w:pPr>
        <w:pStyle w:val="KDPodnaslov2"/>
        <w:numPr>
          <w:ilvl w:val="1"/>
          <w:numId w:val="19"/>
        </w:numPr>
        <w:spacing w:before="0"/>
        <w:jc w:val="both"/>
      </w:pPr>
      <w:r w:rsidRPr="00133874">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422250" w:rsidRPr="00AB26C9" w:rsidRDefault="00422250" w:rsidP="00422250">
      <w:pPr>
        <w:spacing w:before="0"/>
        <w:rPr>
          <w:rFonts w:cs="Arial"/>
          <w:lang w:val="sr-Cyrl-RS"/>
        </w:rPr>
      </w:pPr>
      <w:proofErr w:type="gramStart"/>
      <w:r w:rsidRPr="00AC7DE1">
        <w:rPr>
          <w:rFonts w:cs="Arial"/>
        </w:rPr>
        <w:t xml:space="preserve">Уколико две или више понуда имају исту понуђену цену, као повољнија биће изабрана понуда оног понуђача </w:t>
      </w:r>
      <w:r w:rsidRPr="00AC7DE1">
        <w:rPr>
          <w:rFonts w:cs="Arial"/>
          <w:lang w:val="sr-Cyrl-RS"/>
        </w:rPr>
        <w:t>чији</w:t>
      </w:r>
      <w:r w:rsidRPr="00AC7DE1">
        <w:rPr>
          <w:rFonts w:cs="Arial"/>
        </w:rPr>
        <w:t xml:space="preserve"> </w:t>
      </w:r>
      <w:r>
        <w:rPr>
          <w:rFonts w:cs="Arial"/>
        </w:rPr>
        <w:t>дужи гарантни рок</w:t>
      </w:r>
      <w:r>
        <w:rPr>
          <w:rFonts w:cs="Arial"/>
          <w:lang w:val="sr-Cyrl-RS"/>
        </w:rPr>
        <w:t>.</w:t>
      </w:r>
      <w:proofErr w:type="gramEnd"/>
    </w:p>
    <w:p w:rsidR="00422250" w:rsidRPr="00E47C2E" w:rsidRDefault="00422250" w:rsidP="00422250">
      <w:pPr>
        <w:spacing w:before="0"/>
        <w:rPr>
          <w:rFonts w:cs="Arial"/>
        </w:rPr>
      </w:pPr>
      <w:proofErr w:type="gramStart"/>
      <w:r w:rsidRPr="00E47C2E">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E47C2E">
        <w:rPr>
          <w:rFonts w:cs="Arial"/>
        </w:rPr>
        <w:t xml:space="preserve">могуће </w:t>
      </w:r>
      <w:r>
        <w:rPr>
          <w:rFonts w:cs="Arial"/>
          <w:lang w:val="sr-Cyrl-RS"/>
        </w:rPr>
        <w:t>извршити рангирање понуда</w:t>
      </w:r>
      <w:r w:rsidRPr="00E47C2E">
        <w:rPr>
          <w:rFonts w:cs="Arial"/>
        </w:rPr>
        <w:t>, повољнија понуда биће изабрана путем жреба.</w:t>
      </w:r>
      <w:proofErr w:type="gramEnd"/>
    </w:p>
    <w:p w:rsidR="00422250" w:rsidRPr="00B01DBA" w:rsidRDefault="00422250" w:rsidP="00422250">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133874" w:rsidRDefault="00133874" w:rsidP="00133874">
      <w:pPr>
        <w:pStyle w:val="KDParagraf"/>
        <w:spacing w:before="0"/>
        <w:rPr>
          <w:rFonts w:cs="Arial"/>
          <w:lang w:val="sr-Cyrl-RS"/>
        </w:rPr>
      </w:pPr>
    </w:p>
    <w:p w:rsidR="00C6752E" w:rsidRDefault="0069089B" w:rsidP="00C6752E">
      <w:pPr>
        <w:rPr>
          <w:rFonts w:cs="Arial"/>
          <w:lang w:val="sr-Cyrl-RS"/>
        </w:rPr>
      </w:pPr>
      <w:r w:rsidRPr="00E47C2E">
        <w:rPr>
          <w:rFonts w:cs="Arial"/>
        </w:rPr>
        <w:t> </w:t>
      </w:r>
    </w:p>
    <w:p w:rsidR="00133874" w:rsidRDefault="00133874" w:rsidP="00C6752E">
      <w:pPr>
        <w:rPr>
          <w:rFonts w:cs="Arial"/>
          <w:lang w:val="sr-Cyrl-RS"/>
        </w:rPr>
      </w:pPr>
    </w:p>
    <w:p w:rsidR="00133874" w:rsidRDefault="00133874" w:rsidP="00C6752E">
      <w:pPr>
        <w:rPr>
          <w:rFonts w:cs="Arial"/>
          <w:lang w:val="sr-Cyrl-RS"/>
        </w:rPr>
      </w:pPr>
    </w:p>
    <w:p w:rsidR="00133874" w:rsidRPr="00133874" w:rsidRDefault="00133874" w:rsidP="00C6752E">
      <w:pPr>
        <w:rPr>
          <w:rFonts w:eastAsia="Arial Unicode MS" w:cs="Arial"/>
          <w:b/>
          <w:kern w:val="2"/>
          <w:lang w:val="sr-Cyrl-RS"/>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663FBA">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133874" w:rsidRDefault="008D2B23" w:rsidP="008D2B23">
      <w:pPr>
        <w:pStyle w:val="KDKomentar"/>
        <w:spacing w:before="0"/>
        <w:rPr>
          <w:rFonts w:cs="Arial"/>
          <w:i w:val="0"/>
          <w:color w:val="auto"/>
          <w:sz w:val="22"/>
          <w:szCs w:val="22"/>
        </w:rPr>
      </w:pPr>
      <w:r w:rsidRPr="00133874">
        <w:rPr>
          <w:rFonts w:cs="Arial"/>
          <w:i w:val="0"/>
          <w:color w:val="auto"/>
          <w:sz w:val="22"/>
          <w:szCs w:val="22"/>
        </w:rPr>
        <w:t>Понуда са свим прилозима мора бити сачињена на српском језику.</w:t>
      </w:r>
    </w:p>
    <w:p w:rsidR="008D2B23" w:rsidRPr="00133874" w:rsidRDefault="008D2B23" w:rsidP="008D2B23">
      <w:pPr>
        <w:pStyle w:val="KDKomentar"/>
        <w:spacing w:before="0"/>
        <w:rPr>
          <w:rStyle w:val="StyleArial"/>
          <w:rFonts w:cs="Arial"/>
          <w:i w:val="0"/>
          <w:color w:val="auto"/>
          <w:sz w:val="22"/>
          <w:szCs w:val="22"/>
        </w:rPr>
      </w:pPr>
      <w:r w:rsidRPr="0013387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63FBA">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Komentar"/>
        <w:spacing w:before="0"/>
        <w:rPr>
          <w:rFonts w:cs="Arial"/>
          <w:i w:val="0"/>
          <w:sz w:val="22"/>
          <w:szCs w:val="22"/>
        </w:rPr>
      </w:pPr>
      <w:r w:rsidRPr="0013387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E47C2E">
        <w:rPr>
          <w:rFonts w:cs="Arial"/>
          <w:i w:val="0"/>
          <w:sz w:val="22"/>
          <w:szCs w:val="22"/>
        </w:rPr>
        <w:t>.</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133874" w:rsidRPr="00E47C2E">
        <w:rPr>
          <w:rFonts w:cs="Arial"/>
          <w:lang w:val="ru-RU"/>
        </w:rPr>
        <w:t xml:space="preserve">Јавно предузеће </w:t>
      </w:r>
      <w:r w:rsidR="00133874" w:rsidRPr="00EC1938">
        <w:rPr>
          <w:rFonts w:cs="Arial"/>
          <w:lang w:val="ru-RU"/>
        </w:rPr>
        <w:t xml:space="preserve">„Електропривреда Србије“, огранак ТЕНТ, Богољуба Урошевића Црног 44, ПАК </w:t>
      </w:r>
      <w:r w:rsidR="00133874">
        <w:rPr>
          <w:rFonts w:cs="Arial"/>
          <w:lang w:val="ru-RU"/>
        </w:rPr>
        <w:t>11</w:t>
      </w:r>
      <w:r w:rsidR="00133874" w:rsidRPr="00EC1938">
        <w:rPr>
          <w:rFonts w:cs="Arial"/>
          <w:lang w:val="ru-RU"/>
        </w:rPr>
        <w:t xml:space="preserve"> </w:t>
      </w:r>
      <w:r w:rsidR="002A4077" w:rsidRPr="00E47C2E">
        <w:rPr>
          <w:rFonts w:cs="Arial"/>
          <w:lang w:val="ru-RU"/>
        </w:rPr>
        <w:t>писарница</w:t>
      </w:r>
      <w:r w:rsidR="00FA0F29">
        <w:rPr>
          <w:rFonts w:cs="Arial"/>
          <w:lang w:val="ru-RU"/>
        </w:rPr>
        <w:t xml:space="preserve"> - са назнаком: </w:t>
      </w:r>
      <w:r w:rsidR="00FA0F29" w:rsidRPr="00FA0F29">
        <w:rPr>
          <w:rFonts w:cs="Arial"/>
          <w:lang w:val="sr-Cyrl-RS"/>
        </w:rPr>
        <w:t>Годишње одржавање мерача количине угља – вага на Допреми ТЕНТ–А</w:t>
      </w:r>
      <w:r w:rsidR="00133874">
        <w:rPr>
          <w:rFonts w:cs="Arial"/>
          <w:lang w:val="ru-RU"/>
        </w:rPr>
        <w:t xml:space="preserve">  </w:t>
      </w:r>
      <w:r w:rsidRPr="00E47C2E">
        <w:rPr>
          <w:rFonts w:cs="Arial"/>
          <w:lang w:val="ru-RU"/>
        </w:rPr>
        <w:t xml:space="preserve">- Јавна набавка број </w:t>
      </w:r>
      <w:r w:rsidR="00133874">
        <w:rPr>
          <w:rFonts w:cs="Arial"/>
          <w:b/>
        </w:rPr>
        <w:t>J</w:t>
      </w:r>
      <w:r w:rsidR="00F84FF2">
        <w:rPr>
          <w:rFonts w:cs="Arial"/>
          <w:b/>
          <w:lang w:val="sr-Cyrl-RS"/>
        </w:rPr>
        <w:t>Н/3000/0</w:t>
      </w:r>
      <w:r w:rsidR="00F84FF2">
        <w:rPr>
          <w:rFonts w:cs="Arial"/>
          <w:b/>
        </w:rPr>
        <w:t>5</w:t>
      </w:r>
      <w:r w:rsidR="00FA0F29">
        <w:rPr>
          <w:rFonts w:cs="Arial"/>
          <w:b/>
          <w:lang w:val="sr-Cyrl-RS"/>
        </w:rPr>
        <w:t>27/2017 (1441</w:t>
      </w:r>
      <w:r w:rsidR="00B703A7">
        <w:rPr>
          <w:rFonts w:cs="Arial"/>
          <w:b/>
          <w:lang w:val="sr-Cyrl-RS"/>
        </w:rPr>
        <w:t>/2017</w:t>
      </w:r>
      <w:r w:rsidR="00133874">
        <w:rPr>
          <w:rFonts w:cs="Arial"/>
          <w:b/>
          <w:lang w:val="sr-Cyrl-RS"/>
        </w:rPr>
        <w:t>)</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63FBA">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DA7E48">
        <w:rPr>
          <w:rFonts w:cs="Arial"/>
          <w:lang w:val="ru-RU" w:bidi="en-US"/>
        </w:rPr>
        <w:t xml:space="preserve">онуде, чине и сви остали докази </w:t>
      </w:r>
      <w:r w:rsidRPr="00E47C2E">
        <w:rPr>
          <w:rFonts w:cs="Arial"/>
          <w:lang w:val="ru-RU" w:bidi="en-US"/>
        </w:rPr>
        <w:t>из чл. 75.</w:t>
      </w:r>
      <w:r w:rsidRPr="00DA7E48">
        <w:rPr>
          <w:rFonts w:cs="Arial"/>
          <w:lang w:val="ru-RU" w:bidi="en-US"/>
        </w:rPr>
        <w:t>и</w:t>
      </w:r>
      <w:r w:rsidRPr="00E47C2E">
        <w:rPr>
          <w:rFonts w:cs="Arial"/>
          <w:color w:val="00B0F0"/>
          <w:lang w:val="ru-RU" w:bidi="en-US"/>
        </w:rPr>
        <w:t xml:space="preserve"> </w:t>
      </w:r>
      <w:r w:rsidRPr="00DA7E48">
        <w:rPr>
          <w:rFonts w:cs="Arial"/>
          <w:lang w:val="ru-RU" w:bidi="en-US"/>
        </w:rPr>
        <w:t>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14660" w:rsidRPr="00F14660" w:rsidRDefault="00F14660" w:rsidP="00645F72">
      <w:pPr>
        <w:pStyle w:val="KDNabrajanje"/>
        <w:spacing w:before="0"/>
        <w:rPr>
          <w:rFonts w:cs="Arial"/>
        </w:rPr>
      </w:pPr>
      <w:r>
        <w:rPr>
          <w:rFonts w:eastAsia="Calibri" w:cs="Arial"/>
          <w:lang w:val="sr-Cyrl-RS" w:eastAsia="zh-CN"/>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DA7E48" w:rsidRPr="00DA7E48"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DA7E48" w:rsidRDefault="002A4077" w:rsidP="002A4077">
      <w:pPr>
        <w:pStyle w:val="KDNabrajanje"/>
      </w:pPr>
      <w:r w:rsidRPr="00DA7E48">
        <w:t xml:space="preserve">докази о испуњености услова </w:t>
      </w:r>
      <w:r w:rsidR="003B66C2">
        <w:rPr>
          <w:lang w:bidi="en-US"/>
        </w:rPr>
        <w:t xml:space="preserve">из чл. 75. </w:t>
      </w:r>
      <w:r w:rsidRPr="00DA7E48">
        <w:t xml:space="preserve">Закона у складу са чланом 77. Закона и Одељком 4. конкурсне документације </w:t>
      </w:r>
    </w:p>
    <w:p w:rsidR="002A4077" w:rsidRPr="003B66C2" w:rsidRDefault="002A4077" w:rsidP="002A4077">
      <w:pPr>
        <w:pStyle w:val="KDNabrajanje"/>
      </w:pPr>
      <w:r w:rsidRPr="00DA7E48">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63FBA">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DA7E48">
        <w:rPr>
          <w:rFonts w:cs="Arial"/>
          <w:lang w:val="ru-RU"/>
        </w:rPr>
        <w:t>ул.</w:t>
      </w:r>
      <w:r w:rsidR="00DA7E48" w:rsidRPr="006520EC">
        <w:rPr>
          <w:rFonts w:cs="Arial"/>
        </w:rPr>
        <w:t>Богољуба Урошевића</w:t>
      </w:r>
      <w:r w:rsidR="00DA7E48">
        <w:rPr>
          <w:rFonts w:cs="Arial"/>
          <w:lang w:val="sr-Cyrl-RS"/>
        </w:rPr>
        <w:t>-</w:t>
      </w:r>
      <w:r w:rsidR="00DA7E48" w:rsidRPr="006520EC">
        <w:rPr>
          <w:rFonts w:cs="Arial"/>
        </w:rPr>
        <w:t xml:space="preserve">Црног </w:t>
      </w:r>
      <w:r w:rsidR="00DA7E48" w:rsidRPr="006520EC">
        <w:rPr>
          <w:rFonts w:cs="Arial"/>
          <w:lang w:val="sr-Cyrl-CS"/>
        </w:rPr>
        <w:t>број</w:t>
      </w:r>
      <w:r w:rsidR="00DA7E48" w:rsidRPr="006520EC">
        <w:rPr>
          <w:rFonts w:cs="Arial"/>
        </w:rPr>
        <w:t xml:space="preserve"> 44</w:t>
      </w:r>
      <w:r w:rsidR="00DA7E48"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FA0F29">
        <w:rPr>
          <w:rFonts w:cs="Arial"/>
          <w:lang w:val="ru-RU"/>
        </w:rPr>
        <w:t xml:space="preserve">: </w:t>
      </w:r>
      <w:r w:rsidR="00FA0F29" w:rsidRPr="00FA0F29">
        <w:rPr>
          <w:rFonts w:cs="Arial"/>
          <w:lang w:val="sr-Cyrl-RS"/>
        </w:rPr>
        <w:t>Годишње одржавање мерача количине угља – вага на Допреми ТЕНТ–А</w:t>
      </w:r>
      <w:r w:rsidR="00FA0F29" w:rsidRPr="00FA0F29">
        <w:rPr>
          <w:rFonts w:cs="Arial"/>
          <w:lang w:val="ru-RU"/>
        </w:rPr>
        <w:t xml:space="preserve"> </w:t>
      </w:r>
      <w:r w:rsidRPr="00E47C2E">
        <w:rPr>
          <w:rFonts w:cs="Arial"/>
          <w:lang w:val="ru-RU"/>
        </w:rPr>
        <w:t xml:space="preserve">- Јавна набавка број </w:t>
      </w:r>
      <w:r w:rsidR="00DA7E48">
        <w:rPr>
          <w:rFonts w:cs="Arial"/>
          <w:b/>
        </w:rPr>
        <w:t>J</w:t>
      </w:r>
      <w:r w:rsidR="00FA0F29">
        <w:rPr>
          <w:rFonts w:cs="Arial"/>
          <w:b/>
          <w:lang w:val="sr-Cyrl-RS"/>
        </w:rPr>
        <w:t>Н/3000/0527/2017 (1441</w:t>
      </w:r>
      <w:r w:rsidR="00B703A7">
        <w:rPr>
          <w:rFonts w:cs="Arial"/>
          <w:b/>
          <w:lang w:val="sr-Cyrl-RS"/>
        </w:rPr>
        <w:t>/2017</w:t>
      </w:r>
      <w:r w:rsidR="00DA7E48">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DA7E48">
        <w:rPr>
          <w:rFonts w:cs="Arial"/>
          <w:lang w:val="sr-Cyrl-RS"/>
        </w:rPr>
        <w:t xml:space="preserve"> услуге</w:t>
      </w:r>
      <w:r w:rsidRPr="00E47C2E">
        <w:rPr>
          <w:rFonts w:cs="Arial"/>
        </w:rPr>
        <w:t xml:space="preserve"> </w:t>
      </w:r>
      <w:r w:rsidR="00FA0F29" w:rsidRPr="00FA0F29">
        <w:rPr>
          <w:rFonts w:cs="Arial"/>
          <w:lang w:val="sr-Cyrl-RS"/>
        </w:rPr>
        <w:t>Годишње одржавање мерача количине угља – вага на Допреми ТЕНТ–А</w:t>
      </w:r>
      <w:r w:rsidR="003B66C2" w:rsidRPr="003B66C2">
        <w:rPr>
          <w:rFonts w:cs="Arial"/>
        </w:rPr>
        <w:t xml:space="preserve"> </w:t>
      </w:r>
      <w:r w:rsidRPr="00E47C2E">
        <w:rPr>
          <w:rFonts w:cs="Arial"/>
        </w:rPr>
        <w:t xml:space="preserve">- Јавна набавка број </w:t>
      </w:r>
      <w:r w:rsidR="00DA7E48">
        <w:rPr>
          <w:rFonts w:cs="Arial"/>
          <w:b/>
        </w:rPr>
        <w:t>J</w:t>
      </w:r>
      <w:r w:rsidR="00FA0F29">
        <w:rPr>
          <w:rFonts w:cs="Arial"/>
          <w:b/>
          <w:lang w:val="sr-Cyrl-RS"/>
        </w:rPr>
        <w:t>Н/3000/0527/2017 (1441</w:t>
      </w:r>
      <w:r w:rsidR="00B703A7">
        <w:rPr>
          <w:rFonts w:cs="Arial"/>
          <w:b/>
          <w:lang w:val="sr-Cyrl-RS"/>
        </w:rPr>
        <w:t>/2017</w:t>
      </w:r>
      <w:r w:rsidR="00DA7E48">
        <w:rPr>
          <w:rFonts w:cs="Arial"/>
          <w:b/>
          <w:lang w:val="sr-Cyrl-RS"/>
        </w:rPr>
        <w:t>)</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DA7E48" w:rsidRDefault="008D2B23" w:rsidP="008D2B23">
      <w:pPr>
        <w:pStyle w:val="KDKomentar"/>
        <w:spacing w:before="0"/>
        <w:rPr>
          <w:rFonts w:cs="Arial"/>
          <w:i w:val="0"/>
          <w:color w:val="auto"/>
          <w:sz w:val="22"/>
          <w:szCs w:val="22"/>
          <w:lang w:val="sr-Cyrl-RS"/>
        </w:rPr>
      </w:pPr>
      <w:r w:rsidRPr="00DA7E4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DA7E48" w:rsidRPr="00DA7E48">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663FBA">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DA7E48" w:rsidRDefault="0066644E" w:rsidP="0066644E">
      <w:pPr>
        <w:pStyle w:val="KDParagraf"/>
        <w:spacing w:before="0"/>
        <w:ind w:left="360"/>
        <w:rPr>
          <w:rFonts w:cs="Arial"/>
        </w:rPr>
      </w:pPr>
      <w:proofErr w:type="gramStart"/>
      <w:r w:rsidRPr="00DA7E48">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663FBA">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63FBA">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A7E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Закона и Упутство како се доказује испуњеност тих услова</w:t>
      </w:r>
      <w:r w:rsidR="00DA7E48">
        <w:rPr>
          <w:rFonts w:cs="Arial"/>
          <w:lang w:val="sr-Cyrl-RS"/>
        </w:rPr>
        <w:t>.</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DA7E48" w:rsidRDefault="0066644E" w:rsidP="0066644E">
      <w:pPr>
        <w:pStyle w:val="KDParagraf"/>
        <w:spacing w:before="0"/>
        <w:rPr>
          <w:rFonts w:cs="Arial"/>
          <w:lang w:bidi="en-US"/>
        </w:rPr>
      </w:pPr>
      <w:proofErr w:type="gramStart"/>
      <w:r w:rsidRPr="00DA7E48">
        <w:rPr>
          <w:rFonts w:cs="Arial"/>
        </w:rPr>
        <w:t>Наручилац</w:t>
      </w:r>
      <w:r w:rsidRPr="00DA7E48">
        <w:rPr>
          <w:rFonts w:cs="Arial"/>
          <w:lang w:bidi="en-US"/>
        </w:rPr>
        <w:t xml:space="preserve"> у овом поступку не предвиђа примену одредби става 9.и 10.</w:t>
      </w:r>
      <w:proofErr w:type="gramEnd"/>
      <w:r w:rsidRPr="00DA7E48">
        <w:rPr>
          <w:rFonts w:cs="Arial"/>
          <w:lang w:bidi="en-US"/>
        </w:rPr>
        <w:t xml:space="preserve"> </w:t>
      </w:r>
      <w:proofErr w:type="gramStart"/>
      <w:r w:rsidRPr="00DA7E48">
        <w:rPr>
          <w:rFonts w:cs="Arial"/>
          <w:lang w:bidi="en-US"/>
        </w:rPr>
        <w:t>члана</w:t>
      </w:r>
      <w:proofErr w:type="gramEnd"/>
      <w:r w:rsidRPr="00DA7E48">
        <w:rPr>
          <w:rFonts w:cs="Arial"/>
          <w:lang w:bidi="en-US"/>
        </w:rPr>
        <w:t xml:space="preserve"> 80. </w:t>
      </w:r>
      <w:proofErr w:type="gramStart"/>
      <w:r w:rsidRPr="00DA7E48">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663FBA">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C45A99" w:rsidRPr="00FA0F29" w:rsidRDefault="0066644E" w:rsidP="00FA0F29">
      <w:pPr>
        <w:pStyle w:val="KDNabrajanje"/>
      </w:pPr>
      <w:bookmarkStart w:id="227" w:name="_Toc441651587"/>
      <w:bookmarkStart w:id="228" w:name="_Toc442559898"/>
      <w:r w:rsidRPr="00DA7E48">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DA7E48" w:rsidRPr="00DA7E48">
        <w:rPr>
          <w:lang w:val="sr-Cyrl-RS"/>
        </w:rPr>
        <w:t xml:space="preserve">. </w:t>
      </w:r>
    </w:p>
    <w:p w:rsidR="0066644E" w:rsidRPr="00DA7E48" w:rsidRDefault="0066644E" w:rsidP="0066644E">
      <w:pPr>
        <w:pStyle w:val="KDNabrajanje"/>
        <w:rPr>
          <w:lang w:bidi="en-US"/>
        </w:rPr>
      </w:pPr>
      <w:r w:rsidRPr="00DA7E48">
        <w:rPr>
          <w:lang w:bidi="en-US"/>
        </w:rPr>
        <w:t xml:space="preserve">У случају заједничке понуде групе понуђача </w:t>
      </w:r>
      <w:r w:rsidRPr="00DA7E48">
        <w:rPr>
          <w:lang w:val="sr-Cyrl-CS" w:bidi="en-US"/>
        </w:rPr>
        <w:t xml:space="preserve">обрасце под пуном материјалном и кривичном одговорношћу </w:t>
      </w:r>
      <w:r w:rsidRPr="00DA7E48">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DA7E48" w:rsidRDefault="0066644E" w:rsidP="0066644E">
      <w:pPr>
        <w:pStyle w:val="KDNabrajanje"/>
        <w:rPr>
          <w:lang w:bidi="en-US"/>
        </w:rPr>
      </w:pPr>
      <w:r w:rsidRPr="00DA7E48">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63FBA">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DA7E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DA7E48" w:rsidRDefault="009977EB" w:rsidP="009977EB">
      <w:pPr>
        <w:pStyle w:val="KDParagraf"/>
        <w:spacing w:before="0"/>
        <w:rPr>
          <w:rFonts w:eastAsia="Calibri" w:cs="Arial"/>
        </w:rPr>
      </w:pPr>
      <w:proofErr w:type="gramStart"/>
      <w:r w:rsidRPr="00DA7E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Default="002E2F11" w:rsidP="00663FBA">
      <w:pPr>
        <w:pStyle w:val="KDPodnaslov2"/>
        <w:numPr>
          <w:ilvl w:val="1"/>
          <w:numId w:val="20"/>
        </w:numPr>
        <w:spacing w:before="0"/>
        <w:jc w:val="both"/>
        <w:rPr>
          <w:rFonts w:cs="Arial"/>
          <w:lang w:val="sr-Cyrl-RS"/>
        </w:rPr>
      </w:pPr>
      <w:r w:rsidRPr="00E47C2E">
        <w:rPr>
          <w:rFonts w:cs="Arial"/>
        </w:rPr>
        <w:t>Корекција цене</w:t>
      </w:r>
    </w:p>
    <w:p w:rsidR="00FA0F29" w:rsidRPr="00FA0F29" w:rsidRDefault="00FA0F29" w:rsidP="00FA0F29">
      <w:pPr>
        <w:pStyle w:val="KDParagraf"/>
        <w:spacing w:before="0"/>
        <w:rPr>
          <w:rFonts w:cs="Arial"/>
        </w:rPr>
      </w:pPr>
      <w:proofErr w:type="gramStart"/>
      <w:r w:rsidRPr="00FA0F29">
        <w:rPr>
          <w:rFonts w:cs="Arial"/>
        </w:rPr>
        <w:t>Цена је фиксна за цео уговорени период и не подлеже никаквој промени.</w:t>
      </w:r>
      <w:proofErr w:type="gramEnd"/>
    </w:p>
    <w:p w:rsidR="001227A3" w:rsidRDefault="00FA0F29" w:rsidP="00FA0F29">
      <w:pPr>
        <w:pStyle w:val="KDParagraf"/>
        <w:spacing w:before="0"/>
        <w:rPr>
          <w:rFonts w:cs="Arial"/>
          <w:lang w:val="sr-Cyrl-RS"/>
        </w:rPr>
      </w:pPr>
      <w:proofErr w:type="gramStart"/>
      <w:r w:rsidRPr="00FA0F29">
        <w:rPr>
          <w:rFonts w:cs="Arial"/>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FA0F29" w:rsidRPr="00FA0F29" w:rsidRDefault="00FA0F29" w:rsidP="00FA0F29">
      <w:pPr>
        <w:pStyle w:val="KDParagraf"/>
        <w:spacing w:before="0"/>
        <w:rPr>
          <w:rFonts w:eastAsia="Calibri" w:cs="Arial"/>
          <w:color w:val="00B0F0"/>
          <w:lang w:val="sr-Cyrl-RS"/>
        </w:rPr>
      </w:pPr>
    </w:p>
    <w:p w:rsidR="006E6F46" w:rsidRPr="00E47C2E" w:rsidRDefault="006E6F46" w:rsidP="00663FBA">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F0046C" w:rsidRDefault="00F0046C" w:rsidP="00F0046C">
      <w:pPr>
        <w:pStyle w:val="ListParagraph"/>
        <w:autoSpaceDE w:val="0"/>
        <w:autoSpaceDN w:val="0"/>
        <w:adjustRightInd w:val="0"/>
        <w:spacing w:before="0" w:after="0" w:line="240" w:lineRule="auto"/>
        <w:ind w:left="360"/>
        <w:contextualSpacing w:val="0"/>
        <w:rPr>
          <w:rFonts w:ascii="Arial" w:hAnsi="Arial" w:cs="Arial"/>
          <w:lang w:val="sr-Cyrl-RS"/>
        </w:rPr>
      </w:pPr>
      <w:proofErr w:type="gramStart"/>
      <w:r w:rsidRPr="00994F9D">
        <w:rPr>
          <w:rFonts w:ascii="Arial" w:hAnsi="Arial" w:cs="Arial"/>
        </w:rPr>
        <w:t xml:space="preserve">Изабрани понуђач је обавезан да услугу изврши у року који не може бити дужи од </w:t>
      </w:r>
      <w:r w:rsidRPr="00994F9D">
        <w:rPr>
          <w:rFonts w:ascii="Arial" w:hAnsi="Arial" w:cs="Arial"/>
          <w:lang w:val="sr-Cyrl-RS"/>
        </w:rPr>
        <w:t>12</w:t>
      </w:r>
      <w:r w:rsidRPr="00994F9D">
        <w:rPr>
          <w:rFonts w:ascii="Arial" w:hAnsi="Arial" w:cs="Arial"/>
        </w:rPr>
        <w:t xml:space="preserve"> месеци</w:t>
      </w:r>
      <w:r w:rsidRPr="00994F9D">
        <w:rPr>
          <w:rFonts w:ascii="Arial" w:hAnsi="Arial" w:cs="Arial"/>
          <w:lang w:val="sr-Cyrl-RS"/>
        </w:rPr>
        <w:t xml:space="preserve"> </w:t>
      </w:r>
      <w:r w:rsidRPr="00994F9D">
        <w:rPr>
          <w:rFonts w:ascii="Arial" w:hAnsi="Arial" w:cs="Arial"/>
        </w:rPr>
        <w:t>од дана ступања Уговора на снагу.</w:t>
      </w:r>
      <w:proofErr w:type="gramEnd"/>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0046C" w:rsidRDefault="006E6F46" w:rsidP="00663FBA">
      <w:pPr>
        <w:pStyle w:val="KDPodnaslov2"/>
        <w:numPr>
          <w:ilvl w:val="1"/>
          <w:numId w:val="20"/>
        </w:numPr>
        <w:spacing w:before="0"/>
        <w:jc w:val="both"/>
        <w:rPr>
          <w:rFonts w:cs="Arial"/>
        </w:rPr>
      </w:pPr>
      <w:r w:rsidRPr="00F0046C">
        <w:rPr>
          <w:rFonts w:cs="Arial"/>
        </w:rPr>
        <w:t>Га</w:t>
      </w:r>
      <w:r w:rsidR="006F517A" w:rsidRPr="00F0046C">
        <w:rPr>
          <w:rFonts w:cs="Arial"/>
        </w:rPr>
        <w:t xml:space="preserve">рантни рок </w:t>
      </w:r>
    </w:p>
    <w:p w:rsidR="00041FE3" w:rsidRPr="00F0046C" w:rsidRDefault="00041FE3" w:rsidP="00041FE3">
      <w:pPr>
        <w:spacing w:before="0"/>
        <w:rPr>
          <w:rFonts w:cs="Arial"/>
          <w:lang w:val="sr-Cyrl-RS" w:eastAsia="zh-CN"/>
        </w:rPr>
      </w:pPr>
      <w:proofErr w:type="gramStart"/>
      <w:r w:rsidRPr="00F0046C">
        <w:rPr>
          <w:rFonts w:cs="Arial"/>
          <w:lang w:eastAsia="zh-CN"/>
        </w:rPr>
        <w:t>Гарантни рок не може бити краћ</w:t>
      </w:r>
      <w:r w:rsidR="00FB5E83" w:rsidRPr="00F0046C">
        <w:rPr>
          <w:rFonts w:cs="Arial"/>
          <w:lang w:eastAsia="zh-CN"/>
        </w:rPr>
        <w:t xml:space="preserve">и од </w:t>
      </w:r>
      <w:r w:rsidR="00F0046C" w:rsidRPr="00F0046C">
        <w:rPr>
          <w:rFonts w:cs="Arial"/>
          <w:lang w:val="sr-Cyrl-RS" w:eastAsia="zh-CN"/>
        </w:rPr>
        <w:t>12</w:t>
      </w:r>
      <w:r w:rsidR="00F0046C" w:rsidRPr="00F0046C">
        <w:rPr>
          <w:rFonts w:cs="Arial"/>
          <w:lang w:eastAsia="zh-CN"/>
        </w:rPr>
        <w:t xml:space="preserve"> месец</w:t>
      </w:r>
      <w:r w:rsidR="00F0046C" w:rsidRPr="00F0046C">
        <w:rPr>
          <w:rFonts w:cs="Arial"/>
          <w:lang w:val="sr-Cyrl-RS" w:eastAsia="zh-CN"/>
        </w:rPr>
        <w:t>и</w:t>
      </w:r>
      <w:r w:rsidR="00FB5E83" w:rsidRPr="00F0046C">
        <w:rPr>
          <w:rFonts w:cs="Arial"/>
          <w:lang w:eastAsia="zh-CN"/>
        </w:rPr>
        <w:t xml:space="preserve">, </w:t>
      </w:r>
      <w:r w:rsidRPr="00F0046C">
        <w:rPr>
          <w:rFonts w:cs="Arial"/>
          <w:lang w:eastAsia="zh-CN"/>
        </w:rPr>
        <w:t xml:space="preserve">од дана сачињавања, потписивања и верификовања Записника о </w:t>
      </w:r>
      <w:r w:rsidR="00F0046C" w:rsidRPr="00F0046C">
        <w:rPr>
          <w:rFonts w:cs="Arial"/>
          <w:lang w:val="sr-Cyrl-RS" w:eastAsia="zh-CN"/>
        </w:rPr>
        <w:t>извршеним</w:t>
      </w:r>
      <w:r w:rsidRPr="00F0046C">
        <w:rPr>
          <w:rFonts w:cs="Arial"/>
          <w:lang w:eastAsia="zh-CN"/>
        </w:rPr>
        <w:t xml:space="preserve"> услуга</w:t>
      </w:r>
      <w:r w:rsidR="00F0046C" w:rsidRPr="00F0046C">
        <w:rPr>
          <w:rFonts w:cs="Arial"/>
          <w:lang w:val="sr-Cyrl-RS" w:eastAsia="zh-CN"/>
        </w:rPr>
        <w:t>ма.</w:t>
      </w:r>
      <w:proofErr w:type="gramEnd"/>
    </w:p>
    <w:p w:rsidR="00041FE3" w:rsidRPr="00F0046C" w:rsidRDefault="00F84FF2" w:rsidP="00041FE3">
      <w:pPr>
        <w:spacing w:before="0"/>
        <w:rPr>
          <w:rFonts w:cs="Arial"/>
          <w:lang w:eastAsia="zh-CN"/>
        </w:rPr>
      </w:pPr>
      <w:r>
        <w:rPr>
          <w:rFonts w:cs="Arial"/>
          <w:lang w:val="sr-Cyrl-RS" w:eastAsia="zh-CN"/>
        </w:rPr>
        <w:t>Изабрани понуђач</w:t>
      </w:r>
      <w:r w:rsidR="00041FE3" w:rsidRPr="00F0046C">
        <w:rPr>
          <w:rFonts w:cs="Arial"/>
          <w:lang w:eastAsia="zh-CN"/>
        </w:rPr>
        <w:t xml:space="preserve"> се обав</w:t>
      </w:r>
      <w:r w:rsidR="00F0046C" w:rsidRPr="00F0046C">
        <w:rPr>
          <w:rFonts w:cs="Arial"/>
          <w:lang w:eastAsia="zh-CN"/>
        </w:rPr>
        <w:t xml:space="preserve">езује да најкасније у року од </w:t>
      </w:r>
      <w:r w:rsidR="00F0046C" w:rsidRPr="00F0046C">
        <w:rPr>
          <w:rFonts w:cs="Arial"/>
          <w:lang w:val="sr-Cyrl-RS" w:eastAsia="zh-CN"/>
        </w:rPr>
        <w:t xml:space="preserve">2 </w:t>
      </w:r>
      <w:r w:rsidR="00041FE3" w:rsidRPr="00F0046C">
        <w:rPr>
          <w:rFonts w:cs="Arial"/>
          <w:lang w:eastAsia="zh-CN"/>
        </w:rPr>
        <w:t>дана од дана пријема рекламације отклони утврђене недостатке о свом трошку.</w:t>
      </w:r>
    </w:p>
    <w:p w:rsidR="006E6F46" w:rsidRPr="00F0046C" w:rsidRDefault="006E6F46" w:rsidP="006E6F46">
      <w:pPr>
        <w:spacing w:before="0"/>
        <w:rPr>
          <w:rFonts w:cs="Arial"/>
          <w:color w:val="00B0F0"/>
          <w:lang w:val="sr-Cyrl-RS" w:eastAsia="zh-CN"/>
        </w:rPr>
      </w:pPr>
    </w:p>
    <w:p w:rsidR="008D2B23" w:rsidRPr="00E47C2E" w:rsidRDefault="008D2B23" w:rsidP="00663FBA">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F0046C" w:rsidRPr="00E07C61" w:rsidRDefault="00F0046C" w:rsidP="00F0046C">
      <w:pPr>
        <w:pStyle w:val="KDParagraf"/>
        <w:spacing w:before="0"/>
        <w:ind w:left="360"/>
        <w:rPr>
          <w:rFonts w:eastAsia="Calibri" w:cs="Arial"/>
        </w:rPr>
      </w:pPr>
      <w:r w:rsidRPr="00E07C61">
        <w:rPr>
          <w:rFonts w:eastAsia="Calibri" w:cs="Arial"/>
        </w:rPr>
        <w:t xml:space="preserve">Корисник услуге се обавезује да </w:t>
      </w:r>
      <w:r w:rsidR="00F84FF2">
        <w:rPr>
          <w:rFonts w:eastAsia="Calibri" w:cs="Arial"/>
          <w:lang w:val="sr-Cyrl-RS"/>
        </w:rPr>
        <w:t>Изабраном понуђачу</w:t>
      </w:r>
      <w:r w:rsidRPr="00E07C61">
        <w:rPr>
          <w:rFonts w:eastAsia="Calibri" w:cs="Arial"/>
        </w:rPr>
        <w:t xml:space="preserve"> плати извршене услуге на следећи начин:</w:t>
      </w:r>
    </w:p>
    <w:p w:rsidR="00F0046C" w:rsidRPr="00F0046C" w:rsidRDefault="00F0046C" w:rsidP="00F0046C">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F0046C" w:rsidRPr="00F0046C" w:rsidRDefault="00F0046C" w:rsidP="00F0046C">
      <w:pPr>
        <w:pStyle w:val="KDParagraf"/>
        <w:spacing w:before="0"/>
        <w:ind w:left="36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B703A7">
        <w:rPr>
          <w:rFonts w:cs="Arial"/>
          <w:b/>
          <w:lang w:val="sr-Cyrl-RS"/>
        </w:rPr>
        <w:t xml:space="preserve"> царице Милице 2,</w:t>
      </w:r>
      <w:r w:rsidRPr="00E07C61">
        <w:rPr>
          <w:rFonts w:cs="Arial"/>
          <w:b/>
        </w:rPr>
        <w:t xml:space="preserve">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w:t>
      </w:r>
      <w:r w:rsidR="00F84FF2">
        <w:rPr>
          <w:rFonts w:cs="Arial"/>
          <w:lang w:val="sr-Cyrl-RS"/>
        </w:rPr>
        <w:t>Наручиоца</w:t>
      </w:r>
      <w:r w:rsidRPr="00E07C61">
        <w:rPr>
          <w:rFonts w:cs="Arial"/>
        </w:rPr>
        <w:t xml:space="preserve">: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F84FF2">
        <w:rPr>
          <w:rFonts w:cs="Arial"/>
          <w:lang w:val="sr-Cyrl-RS"/>
        </w:rPr>
        <w:t>Наручиоца</w:t>
      </w:r>
      <w:r w:rsidRPr="00E07C61">
        <w:rPr>
          <w:rFonts w:cs="Arial"/>
        </w:rPr>
        <w:t xml:space="preserve">. </w:t>
      </w:r>
      <w:r w:rsidR="00F84FF2">
        <w:rPr>
          <w:rFonts w:eastAsia="Calibri" w:cs="Arial"/>
          <w:lang w:val="sr-Cyrl-RS"/>
        </w:rPr>
        <w:t>Изабрани понуђач</w:t>
      </w:r>
      <w:r w:rsidR="00F84FF2" w:rsidRPr="00E07C61">
        <w:rPr>
          <w:rFonts w:eastAsia="Calibri" w:cs="Arial"/>
        </w:rPr>
        <w:t xml:space="preserve"> </w:t>
      </w:r>
      <w:r w:rsidRPr="00E07C61">
        <w:rPr>
          <w:rFonts w:cs="Arial"/>
          <w:b/>
        </w:rPr>
        <w:t>је обавезан да на рачуну/рачунима наведе уговoр на основу којег се рачун издаје (број и датум).</w:t>
      </w:r>
    </w:p>
    <w:p w:rsidR="00F0046C" w:rsidRDefault="00F0046C" w:rsidP="00F0046C">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0046C" w:rsidRPr="00F84FF2" w:rsidRDefault="00F0046C" w:rsidP="00F0046C">
      <w:pPr>
        <w:pStyle w:val="KDParagraf"/>
        <w:spacing w:before="0"/>
        <w:ind w:left="360"/>
        <w:rPr>
          <w:rFonts w:cs="Arial"/>
          <w:b/>
          <w:lang w:val="sr-Cyrl-RS"/>
        </w:rPr>
      </w:pPr>
      <w:proofErr w:type="gramStart"/>
      <w:r w:rsidRPr="00E07C61">
        <w:rPr>
          <w:rFonts w:cs="Arial"/>
          <w:b/>
        </w:rPr>
        <w:t xml:space="preserve">Рачун који није издат у складу са уговреним условима, неће бити исправан и биће враћен </w:t>
      </w:r>
      <w:r w:rsidR="00F84FF2">
        <w:rPr>
          <w:rFonts w:cs="Arial"/>
          <w:b/>
          <w:lang w:val="sr-Cyrl-RS"/>
        </w:rPr>
        <w:t>Изабраном понуђачу.</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63FBA">
      <w:pPr>
        <w:pStyle w:val="KDPodnaslov2"/>
        <w:numPr>
          <w:ilvl w:val="1"/>
          <w:numId w:val="20"/>
        </w:numPr>
        <w:spacing w:before="0"/>
        <w:jc w:val="both"/>
        <w:rPr>
          <w:rFonts w:cs="Arial"/>
          <w:lang w:val="ru-RU"/>
        </w:rPr>
      </w:pPr>
      <w:bookmarkStart w:id="231" w:name="_Toc441651589"/>
      <w:bookmarkStart w:id="232" w:name="_Toc442559900"/>
      <w:r w:rsidRPr="00E47C2E">
        <w:rPr>
          <w:rFonts w:cs="Arial"/>
        </w:rPr>
        <w:lastRenderedPageBreak/>
        <w:t>Рок важења понуде</w:t>
      </w:r>
      <w:bookmarkEnd w:id="231"/>
      <w:bookmarkEnd w:id="232"/>
    </w:p>
    <w:p w:rsidR="0066644E" w:rsidRPr="00E47C2E" w:rsidRDefault="0066644E" w:rsidP="00F0046C">
      <w:pPr>
        <w:pStyle w:val="ListParagraph"/>
        <w:spacing w:before="0" w:after="0"/>
        <w:ind w:left="360"/>
        <w:rPr>
          <w:rFonts w:ascii="Arial" w:hAnsi="Arial" w:cs="Arial"/>
          <w:lang w:val="ru-RU"/>
        </w:rPr>
      </w:pPr>
      <w:r w:rsidRPr="00E47C2E">
        <w:rPr>
          <w:rFonts w:ascii="Arial" w:hAnsi="Arial" w:cs="Arial"/>
          <w:lang w:val="ru-RU"/>
        </w:rPr>
        <w:t xml:space="preserve">Понуда мора да важи најмање </w:t>
      </w:r>
      <w:r w:rsidR="00C45A99">
        <w:rPr>
          <w:rFonts w:ascii="Arial" w:hAnsi="Arial" w:cs="Arial"/>
        </w:rPr>
        <w:t>60</w:t>
      </w:r>
      <w:r w:rsidRPr="00F0046C">
        <w:rPr>
          <w:rFonts w:ascii="Arial" w:hAnsi="Arial" w:cs="Arial"/>
          <w:lang w:val="ru-RU"/>
        </w:rPr>
        <w:t xml:space="preserve"> дана од дана отварања понуда. </w:t>
      </w:r>
    </w:p>
    <w:p w:rsidR="00F0046C" w:rsidRDefault="0066644E" w:rsidP="00F0046C">
      <w:pPr>
        <w:pStyle w:val="ListParagraph"/>
        <w:spacing w:before="0" w:after="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F0046C" w:rsidRPr="003B66C2" w:rsidRDefault="00F0046C" w:rsidP="00F0046C">
      <w:pPr>
        <w:pStyle w:val="KDPodnaslov2"/>
        <w:spacing w:before="0"/>
        <w:jc w:val="both"/>
        <w:rPr>
          <w:rFonts w:cs="Arial"/>
          <w:lang w:val="sr-Cyrl-RS"/>
        </w:rPr>
      </w:pPr>
      <w:r>
        <w:rPr>
          <w:rFonts w:cs="Arial"/>
          <w:lang w:val="sr-Cyrl-RS"/>
        </w:rPr>
        <w:t xml:space="preserve">       6.17 </w:t>
      </w:r>
      <w:r w:rsidR="0066644E" w:rsidRPr="00E47C2E">
        <w:rPr>
          <w:rFonts w:cs="Arial"/>
        </w:rPr>
        <w:t xml:space="preserve"> </w:t>
      </w:r>
      <w:bookmarkStart w:id="233" w:name="_Toc441651593"/>
      <w:bookmarkStart w:id="234" w:name="_Toc442559904"/>
      <w:r w:rsidRPr="00845C80">
        <w:rPr>
          <w:rFonts w:cs="Arial"/>
        </w:rPr>
        <w:t>Средства финансијског обезбеђења</w:t>
      </w:r>
      <w:bookmarkEnd w:id="233"/>
      <w:bookmarkEnd w:id="234"/>
      <w:r w:rsidR="003B66C2">
        <w:rPr>
          <w:rFonts w:cs="Arial"/>
          <w:lang w:val="sr-Cyrl-RS"/>
        </w:rPr>
        <w:t xml:space="preserve"> – Нема.</w:t>
      </w:r>
    </w:p>
    <w:p w:rsidR="00F0046C" w:rsidRPr="00E07C61" w:rsidRDefault="00F0046C" w:rsidP="00F0046C">
      <w:pPr>
        <w:tabs>
          <w:tab w:val="left" w:pos="1134"/>
        </w:tabs>
        <w:jc w:val="center"/>
        <w:rPr>
          <w:b/>
          <w:color w:val="00B0F0"/>
        </w:rPr>
      </w:pPr>
    </w:p>
    <w:p w:rsidR="00F0046C" w:rsidRPr="00E07C61" w:rsidRDefault="00F0046C" w:rsidP="00FA0F29">
      <w:pPr>
        <w:pStyle w:val="KDPodnaslov2"/>
        <w:numPr>
          <w:ilvl w:val="1"/>
          <w:numId w:val="29"/>
        </w:numPr>
        <w:spacing w:before="0"/>
        <w:ind w:left="993" w:hanging="567"/>
        <w:jc w:val="both"/>
        <w:rPr>
          <w:rFonts w:cs="Arial"/>
        </w:rPr>
      </w:pPr>
      <w:r w:rsidRPr="00E07C61">
        <w:rPr>
          <w:rFonts w:cs="Arial"/>
        </w:rPr>
        <w:t>Начин означавања поверљивих података у понуди</w:t>
      </w:r>
    </w:p>
    <w:p w:rsidR="00F0046C" w:rsidRPr="00E07C61" w:rsidRDefault="00F0046C" w:rsidP="00F0046C">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F0046C" w:rsidRPr="00E47C2E" w:rsidRDefault="00F0046C" w:rsidP="00F0046C">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F0046C" w:rsidRPr="00E47C2E" w:rsidRDefault="00F0046C" w:rsidP="00F0046C">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F0046C" w:rsidRPr="00E47C2E" w:rsidRDefault="00F0046C" w:rsidP="00F0046C">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0046C" w:rsidRPr="00E47C2E" w:rsidRDefault="00F0046C" w:rsidP="00F0046C">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F0046C" w:rsidRPr="00E47C2E" w:rsidRDefault="00F0046C" w:rsidP="00F0046C">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F0046C" w:rsidRPr="00E47C2E" w:rsidRDefault="00F0046C" w:rsidP="00F0046C">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F0046C" w:rsidRPr="00E47C2E" w:rsidRDefault="00F0046C" w:rsidP="00F0046C">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66644E" w:rsidRPr="00805472" w:rsidRDefault="00F0046C" w:rsidP="00805472">
      <w:pPr>
        <w:pStyle w:val="KDParagraf"/>
        <w:spacing w:before="0"/>
        <w:rPr>
          <w:rFonts w:cs="Arial"/>
          <w:lang w:val="sr-Cyrl-RS"/>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805472" w:rsidRDefault="0085348E" w:rsidP="0085348E">
      <w:pPr>
        <w:autoSpaceDE w:val="0"/>
        <w:autoSpaceDN w:val="0"/>
        <w:adjustRightInd w:val="0"/>
        <w:spacing w:before="0"/>
        <w:rPr>
          <w:rFonts w:eastAsia="TimesNewRomanPSMT" w:cs="Arial"/>
          <w:bCs/>
          <w:color w:val="00B0F0"/>
          <w:lang w:val="sr-Cyrl-RS"/>
        </w:rPr>
      </w:pPr>
    </w:p>
    <w:p w:rsidR="0085348E" w:rsidRPr="00E47C2E" w:rsidRDefault="0085348E" w:rsidP="00663FBA">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805472">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63FBA">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63FBA">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63FBA">
      <w:pPr>
        <w:pStyle w:val="KDPodnaslov2"/>
        <w:numPr>
          <w:ilvl w:val="1"/>
          <w:numId w:val="2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A44DE0" w:rsidRDefault="008D2B23" w:rsidP="008D2B23">
      <w:pPr>
        <w:widowControl w:val="0"/>
        <w:spacing w:before="0"/>
        <w:rPr>
          <w:rFonts w:cs="Arial"/>
          <w:b/>
          <w:lang w:val="sr-Cyrl-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Наручиоцу и на евентуално уочене недостатке и неправилности у конкурсној </w:t>
      </w:r>
      <w:r w:rsidR="00B505E8" w:rsidRPr="00E47C2E">
        <w:rPr>
          <w:rFonts w:cs="Arial"/>
          <w:lang w:val="ru-RU"/>
        </w:rPr>
        <w:lastRenderedPageBreak/>
        <w:t>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w:t>
      </w:r>
      <w:r w:rsidR="00805472">
        <w:rPr>
          <w:rFonts w:cs="Arial"/>
          <w:lang w:val="ru-RU"/>
        </w:rPr>
        <w:t xml:space="preserve">абавку </w:t>
      </w:r>
      <w:r w:rsidRPr="00E47C2E">
        <w:rPr>
          <w:rFonts w:cs="Arial"/>
          <w:lang w:val="ru-RU"/>
        </w:rPr>
        <w:t xml:space="preserve"> </w:t>
      </w:r>
      <w:r w:rsidR="00805472" w:rsidRPr="006520EC">
        <w:rPr>
          <w:rFonts w:cs="Arial"/>
          <w:b/>
          <w:lang w:val="sr-Cyrl-CS"/>
        </w:rPr>
        <w:t>бр.</w:t>
      </w:r>
      <w:r w:rsidR="00805472">
        <w:rPr>
          <w:rFonts w:cs="Arial"/>
          <w:b/>
        </w:rPr>
        <w:t>J</w:t>
      </w:r>
      <w:r w:rsidR="00805472">
        <w:rPr>
          <w:rFonts w:cs="Arial"/>
          <w:b/>
          <w:lang w:val="sr-Cyrl-RS"/>
        </w:rPr>
        <w:t>Н/3000/0</w:t>
      </w:r>
      <w:r w:rsidR="00FA0F29">
        <w:rPr>
          <w:rFonts w:cs="Arial"/>
          <w:b/>
          <w:lang w:val="sr-Cyrl-RS"/>
        </w:rPr>
        <w:t>527/2017 (1441</w:t>
      </w:r>
      <w:r w:rsidR="00A44DE0">
        <w:rPr>
          <w:rFonts w:cs="Arial"/>
          <w:b/>
          <w:lang w:val="sr-Cyrl-RS"/>
        </w:rPr>
        <w:t>/2017</w:t>
      </w:r>
      <w:r w:rsidR="00805472">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w:t>
      </w:r>
      <w:r w:rsidRPr="00805472">
        <w:rPr>
          <w:rFonts w:cs="Arial"/>
          <w:lang w:val="ru-RU"/>
        </w:rPr>
        <w:t>адресу:</w:t>
      </w:r>
      <w:hyperlink r:id="rId171" w:history="1">
        <w:r w:rsidR="00805472" w:rsidRPr="00805472">
          <w:rPr>
            <w:rStyle w:val="Hyperlink"/>
            <w:rFonts w:cs="Arial"/>
            <w:color w:val="auto"/>
          </w:rPr>
          <w:t>zoran.jovovic</w:t>
        </w:r>
        <w:r w:rsidR="00805472" w:rsidRPr="00805472">
          <w:rPr>
            <w:rStyle w:val="Hyperlink"/>
            <w:rFonts w:cs="Arial"/>
            <w:color w:val="auto"/>
            <w:lang w:val="ru-RU"/>
          </w:rPr>
          <w:t>@</w:t>
        </w:r>
      </w:hyperlink>
      <w:r w:rsidR="00805472" w:rsidRPr="00805472">
        <w:rPr>
          <w:rStyle w:val="Hyperlink"/>
          <w:rFonts w:cs="Arial"/>
          <w:color w:val="auto"/>
          <w:lang w:val="sr-Cyrl-RS"/>
        </w:rPr>
        <w:t>е</w:t>
      </w:r>
      <w:r w:rsidR="00805472" w:rsidRPr="00805472">
        <w:rPr>
          <w:rStyle w:val="Hyperlink"/>
          <w:rFonts w:cs="Arial"/>
          <w:color w:val="auto"/>
        </w:rPr>
        <w:t>ps.rs</w:t>
      </w:r>
      <w:r w:rsidRPr="00805472">
        <w:rPr>
          <w:rFonts w:cs="Arial"/>
          <w:lang w:val="ru-RU"/>
        </w:rPr>
        <w:t>,радним данима (понедељак – петак) у времену од 0</w:t>
      </w:r>
      <w:r w:rsidR="00FD4A4E" w:rsidRPr="00805472">
        <w:rPr>
          <w:rFonts w:cs="Arial"/>
          <w:lang w:val="ru-RU"/>
        </w:rPr>
        <w:t>7,00</w:t>
      </w:r>
      <w:r w:rsidRPr="00805472">
        <w:rPr>
          <w:rFonts w:cs="Arial"/>
          <w:lang w:val="ru-RU"/>
        </w:rPr>
        <w:t xml:space="preserve"> до 1</w:t>
      </w:r>
      <w:r w:rsidR="00FD4A4E" w:rsidRPr="00805472">
        <w:rPr>
          <w:rFonts w:cs="Arial"/>
          <w:lang w:val="ru-RU"/>
        </w:rPr>
        <w:t>4,00</w:t>
      </w:r>
      <w:r w:rsidRPr="00805472">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63FBA">
      <w:pPr>
        <w:pStyle w:val="KDPodnaslov2"/>
        <w:numPr>
          <w:ilvl w:val="1"/>
          <w:numId w:val="2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63FBA">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663FBA">
      <w:pPr>
        <w:pStyle w:val="KDPodnaslov2"/>
        <w:numPr>
          <w:ilvl w:val="1"/>
          <w:numId w:val="29"/>
        </w:numPr>
        <w:spacing w:before="0"/>
        <w:jc w:val="both"/>
        <w:rPr>
          <w:rFonts w:cs="Arial"/>
        </w:rPr>
      </w:pPr>
      <w:bookmarkStart w:id="239" w:name="_Toc442559917"/>
      <w:bookmarkStart w:id="240" w:name="_Toc441651606"/>
      <w:r w:rsidRPr="00E47C2E">
        <w:rPr>
          <w:rFonts w:cs="Arial"/>
        </w:rPr>
        <w:lastRenderedPageBreak/>
        <w:t>Разлози за одбијање понуде</w:t>
      </w:r>
      <w:bookmarkEnd w:id="239"/>
      <w:bookmarkEnd w:id="240"/>
    </w:p>
    <w:p w:rsidR="00731FF2" w:rsidRDefault="00731FF2" w:rsidP="00B20A6C">
      <w:pPr>
        <w:autoSpaceDE w:val="0"/>
        <w:autoSpaceDN w:val="0"/>
        <w:adjustRightInd w:val="0"/>
        <w:spacing w:before="0"/>
        <w:rPr>
          <w:rFonts w:eastAsia="TimesNewRomanPSMT" w:cs="Arial"/>
          <w:bCs/>
          <w:iCs/>
          <w:lang w:val="sr-Cyrl-RS"/>
        </w:rPr>
      </w:pPr>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663FBA">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w:t>
      </w:r>
      <w:r w:rsidR="00731FF2">
        <w:rPr>
          <w:rFonts w:eastAsia="TimesNewRomanPSMT" w:cs="Arial"/>
          <w:bCs/>
          <w:iCs/>
          <w:lang w:val="en-US"/>
        </w:rPr>
        <w:t xml:space="preserve"> </w:t>
      </w:r>
      <w:r w:rsidR="00731FF2">
        <w:rPr>
          <w:rFonts w:eastAsia="TimesNewRomanPSMT" w:cs="Arial"/>
          <w:bCs/>
          <w:iCs/>
          <w:lang w:val="sr-Cyrl-RS"/>
        </w:rPr>
        <w:t>и додатне</w:t>
      </w:r>
      <w:r w:rsidRPr="00E47C2E">
        <w:rPr>
          <w:rFonts w:eastAsia="TimesNewRomanPSMT" w:cs="Arial"/>
          <w:bCs/>
          <w:iCs/>
        </w:rPr>
        <w:t xml:space="preserve"> услове за учешће;</w:t>
      </w:r>
    </w:p>
    <w:p w:rsidR="00B20A6C" w:rsidRPr="00E47C2E" w:rsidRDefault="00B20A6C" w:rsidP="00663FBA">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B66C2" w:rsidRDefault="00B20A6C" w:rsidP="00663FBA">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B66C2" w:rsidRPr="00E47C2E" w:rsidRDefault="003B66C2" w:rsidP="009F2715">
      <w:pPr>
        <w:pStyle w:val="KDNabrajanje"/>
        <w:numPr>
          <w:ilvl w:val="0"/>
          <w:numId w:val="0"/>
        </w:numPr>
        <w:spacing w:before="0"/>
        <w:ind w:left="720" w:hanging="360"/>
        <w:rPr>
          <w:rFonts w:cs="Arial"/>
        </w:rPr>
      </w:pP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63FBA">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sr-Cyrl-RS"/>
        </w:rPr>
      </w:pPr>
    </w:p>
    <w:p w:rsidR="00731FF2" w:rsidRPr="00731FF2" w:rsidRDefault="00731FF2" w:rsidP="008D2B23">
      <w:pPr>
        <w:pStyle w:val="KDParagraf"/>
        <w:spacing w:before="0"/>
        <w:rPr>
          <w:rFonts w:eastAsia="TimesNewRomanPSMT" w:cs="Arial"/>
          <w:lang w:val="sr-Cyrl-RS"/>
        </w:rPr>
      </w:pPr>
    </w:p>
    <w:p w:rsidR="008D2B23" w:rsidRPr="00E47C2E" w:rsidRDefault="008D2B23" w:rsidP="00663FBA">
      <w:pPr>
        <w:pStyle w:val="KDPodnaslov2"/>
        <w:numPr>
          <w:ilvl w:val="1"/>
          <w:numId w:val="2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731FF2" w:rsidRDefault="00731FF2" w:rsidP="008D2B23">
      <w:pPr>
        <w:pStyle w:val="KDParagraf"/>
        <w:spacing w:before="0"/>
        <w:rPr>
          <w:rFonts w:cs="Arial"/>
          <w:lang w:val="sr-Cyrl-RS"/>
        </w:rPr>
      </w:pP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663FBA">
      <w:pPr>
        <w:pStyle w:val="KDPodnaslov2"/>
        <w:numPr>
          <w:ilvl w:val="1"/>
          <w:numId w:val="2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63FBA">
      <w:pPr>
        <w:pStyle w:val="KDPodnaslov2"/>
        <w:numPr>
          <w:ilvl w:val="1"/>
          <w:numId w:val="2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A44DE0" w:rsidRDefault="00A44DE0" w:rsidP="00643389">
      <w:pPr>
        <w:spacing w:before="0"/>
        <w:rPr>
          <w:rFonts w:cs="Arial"/>
          <w:b/>
          <w:lang w:val="sr-Cyrl-RS"/>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003F3F" w:rsidRDefault="00003F3F" w:rsidP="00003F3F">
      <w:pPr>
        <w:tabs>
          <w:tab w:val="left" w:pos="8640"/>
        </w:tabs>
        <w:ind w:left="-360" w:right="-19"/>
        <w:rPr>
          <w:rFonts w:cs="Arial"/>
        </w:rPr>
      </w:pPr>
      <w:r>
        <w:rPr>
          <w:rFonts w:cs="Arial"/>
        </w:rPr>
        <w:t xml:space="preserve">   </w:t>
      </w:r>
      <w:r w:rsidR="00A44DE0">
        <w:rPr>
          <w:rFonts w:cs="Arial"/>
          <w:lang w:val="sr-Cyrl-RS"/>
        </w:rPr>
        <w:t xml:space="preserve">  </w:t>
      </w:r>
      <w:r>
        <w:rPr>
          <w:rFonts w:cs="Arial"/>
        </w:rPr>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p>
    <w:p w:rsidR="0031435B" w:rsidRPr="00003F3F" w:rsidRDefault="00003F3F" w:rsidP="00003F3F">
      <w:pPr>
        <w:tabs>
          <w:tab w:val="left" w:pos="8640"/>
        </w:tabs>
        <w:ind w:right="-19"/>
        <w:rPr>
          <w:rFonts w:cs="Arial"/>
          <w:lang w:val="sr-Cyrl-RS"/>
        </w:rPr>
      </w:pPr>
      <w:r>
        <w:rPr>
          <w:rFonts w:cs="Arial"/>
        </w:rPr>
        <w:t>ЈП</w:t>
      </w:r>
      <w:r w:rsidR="0031435B" w:rsidRPr="00E47C2E">
        <w:rPr>
          <w:rFonts w:cs="Arial"/>
        </w:rPr>
        <w:t>„</w:t>
      </w:r>
      <w:r>
        <w:rPr>
          <w:rFonts w:cs="Arial"/>
        </w:rPr>
        <w:t>Електропривреда Србије</w:t>
      </w:r>
      <w:proofErr w:type="gramStart"/>
      <w:r>
        <w:rPr>
          <w:rFonts w:cs="Arial"/>
        </w:rPr>
        <w:t>“ Београд</w:t>
      </w:r>
      <w:proofErr w:type="gramEnd"/>
      <w:r>
        <w:rPr>
          <w:rFonts w:cs="Arial"/>
          <w:lang w:bidi="en-US"/>
        </w:rPr>
        <w:t>-</w:t>
      </w:r>
      <w:r w:rsidR="00643389" w:rsidRPr="00E47C2E">
        <w:rPr>
          <w:rFonts w:cs="Arial"/>
          <w:lang w:bidi="en-US"/>
        </w:rPr>
        <w:t>огранак ТЕНТ,</w:t>
      </w:r>
      <w:r w:rsidR="00643389" w:rsidRPr="00E47C2E">
        <w:rPr>
          <w:rFonts w:cs="Arial"/>
          <w:color w:val="00B0F0"/>
          <w:lang w:bidi="en-US"/>
        </w:rPr>
        <w:t xml:space="preserve"> </w:t>
      </w:r>
      <w:r w:rsidRPr="00003F3F">
        <w:rPr>
          <w:rFonts w:cs="Arial"/>
        </w:rPr>
        <w:t>Богољуба Урошевића</w:t>
      </w:r>
      <w:r w:rsidRPr="00003F3F">
        <w:rPr>
          <w:rFonts w:cs="Arial"/>
          <w:lang w:val="sr-Cyrl-RS"/>
        </w:rPr>
        <w:t>-</w:t>
      </w:r>
      <w:r w:rsidRPr="00003F3F">
        <w:rPr>
          <w:rFonts w:cs="Arial"/>
        </w:rPr>
        <w:t xml:space="preserve">Црног </w:t>
      </w:r>
      <w:r w:rsidRPr="00003F3F">
        <w:rPr>
          <w:rFonts w:cs="Arial"/>
          <w:lang w:val="sr-Cyrl-CS"/>
        </w:rPr>
        <w:t>број</w:t>
      </w:r>
      <w:r w:rsidRPr="00003F3F">
        <w:rPr>
          <w:rFonts w:cs="Arial"/>
        </w:rPr>
        <w:t xml:space="preserve"> 44</w:t>
      </w:r>
      <w:r w:rsidRPr="00003F3F">
        <w:rPr>
          <w:rFonts w:cs="Arial"/>
          <w:lang w:val="sr-Cyrl-RS"/>
        </w:rPr>
        <w:t>.</w:t>
      </w:r>
      <w:r>
        <w:rPr>
          <w:rFonts w:cs="Arial"/>
          <w:color w:val="00B0F0"/>
          <w:lang w:bidi="en-US"/>
        </w:rPr>
        <w:t xml:space="preserve"> </w:t>
      </w:r>
      <w:proofErr w:type="gramStart"/>
      <w:r w:rsidR="0031435B" w:rsidRPr="00E47C2E">
        <w:rPr>
          <w:rFonts w:cs="Arial"/>
        </w:rPr>
        <w:t>са</w:t>
      </w:r>
      <w:proofErr w:type="gramEnd"/>
      <w:r w:rsidR="0031435B" w:rsidRPr="00E47C2E">
        <w:rPr>
          <w:rFonts w:cs="Arial"/>
        </w:rPr>
        <w:t xml:space="preserve"> назнаком Захтев за заштиту права за ЈН </w:t>
      </w:r>
      <w:r w:rsidR="00873133" w:rsidRPr="00E47C2E">
        <w:rPr>
          <w:rFonts w:cs="Arial"/>
        </w:rPr>
        <w:t>услуга</w:t>
      </w:r>
      <w:r w:rsidRPr="00003F3F">
        <w:rPr>
          <w:rFonts w:cs="Arial"/>
          <w:lang w:val="ru-RU"/>
        </w:rPr>
        <w:t xml:space="preserve"> </w:t>
      </w:r>
      <w:r w:rsidR="00FA0F29" w:rsidRPr="00FA0F29">
        <w:rPr>
          <w:rFonts w:cs="Arial"/>
          <w:lang w:val="sr-Cyrl-RS"/>
        </w:rPr>
        <w:t>Годишње одржавање мерача количине угља – вага на Допреми ТЕНТ–А</w:t>
      </w:r>
      <w:r w:rsidR="009F2715" w:rsidRPr="009F2715">
        <w:rPr>
          <w:rFonts w:cs="Arial"/>
        </w:rPr>
        <w:t xml:space="preserve"> </w:t>
      </w:r>
      <w:r>
        <w:rPr>
          <w:rFonts w:cs="Arial"/>
        </w:rPr>
        <w:t>бр.</w:t>
      </w:r>
      <w:r>
        <w:rPr>
          <w:rFonts w:cs="Arial"/>
          <w:b/>
        </w:rPr>
        <w:t>J</w:t>
      </w:r>
      <w:r w:rsidR="00FA0F29">
        <w:rPr>
          <w:rFonts w:cs="Arial"/>
          <w:b/>
          <w:lang w:val="sr-Cyrl-RS"/>
        </w:rPr>
        <w:t>Н/3000/0527/2017(1441</w:t>
      </w:r>
      <w:r w:rsidR="00A44DE0">
        <w:rPr>
          <w:rFonts w:cs="Arial"/>
          <w:b/>
          <w:lang w:val="sr-Cyrl-RS"/>
        </w:rPr>
        <w:t>/2017</w:t>
      </w:r>
      <w:r>
        <w:rPr>
          <w:rFonts w:cs="Arial"/>
          <w:b/>
          <w:lang w:val="sr-Cyrl-RS"/>
        </w:rPr>
        <w:t>)</w:t>
      </w:r>
      <w:r w:rsidR="0031435B" w:rsidRPr="00E47C2E">
        <w:rPr>
          <w:rFonts w:cs="Arial"/>
        </w:rPr>
        <w:t>, а копија се истовремено доставља Републичкој комисији.</w:t>
      </w:r>
    </w:p>
    <w:p w:rsidR="0031435B" w:rsidRPr="00003F3F" w:rsidRDefault="0031435B" w:rsidP="00643389">
      <w:pPr>
        <w:spacing w:before="0"/>
        <w:rPr>
          <w:rFonts w:cs="Arial"/>
        </w:rPr>
      </w:pPr>
      <w:r w:rsidRPr="00003F3F">
        <w:rPr>
          <w:rFonts w:cs="Arial"/>
        </w:rPr>
        <w:t>Захтев за заштиту права се може доставити и путем електронске поште на e-mail:</w:t>
      </w:r>
      <w:r w:rsidR="00003F3F" w:rsidRPr="00003F3F">
        <w:rPr>
          <w:rFonts w:cs="Arial"/>
        </w:rPr>
        <w:t>zoran.jovovic@eps.rs,</w:t>
      </w:r>
      <w:r w:rsidRPr="00003F3F">
        <w:rPr>
          <w:rFonts w:cs="Arial"/>
        </w:rPr>
        <w:t xml:space="preserve"> радним данима (понедељак-петак) од </w:t>
      </w:r>
      <w:r w:rsidR="00643389" w:rsidRPr="00003F3F">
        <w:rPr>
          <w:rFonts w:cs="Arial"/>
        </w:rPr>
        <w:t>7</w:t>
      </w:r>
      <w:proofErr w:type="gramStart"/>
      <w:r w:rsidRPr="00003F3F">
        <w:rPr>
          <w:rFonts w:cs="Arial"/>
        </w:rPr>
        <w:t>,00</w:t>
      </w:r>
      <w:proofErr w:type="gramEnd"/>
      <w:r w:rsidRPr="00003F3F">
        <w:rPr>
          <w:rFonts w:cs="Arial"/>
        </w:rPr>
        <w:t xml:space="preserve"> до 1</w:t>
      </w:r>
      <w:r w:rsidR="00643389" w:rsidRPr="00003F3F">
        <w:rPr>
          <w:rFonts w:cs="Arial"/>
        </w:rPr>
        <w:t>4</w:t>
      </w:r>
      <w:r w:rsidRPr="00003F3F">
        <w:rPr>
          <w:rFonts w:cs="Arial"/>
        </w:rPr>
        <w:t>,00 часова.</w:t>
      </w:r>
    </w:p>
    <w:p w:rsidR="0031435B" w:rsidRPr="00003F3F" w:rsidRDefault="0031435B" w:rsidP="00643389">
      <w:pPr>
        <w:spacing w:before="0"/>
        <w:rPr>
          <w:rFonts w:cs="Arial"/>
        </w:rPr>
      </w:pPr>
      <w:proofErr w:type="gramStart"/>
      <w:r w:rsidRPr="00003F3F">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03F3F">
        <w:rPr>
          <w:rFonts w:cs="Arial"/>
          <w:b/>
        </w:rPr>
        <w:t>J</w:t>
      </w:r>
      <w:r w:rsidR="00003F3F">
        <w:rPr>
          <w:rFonts w:cs="Arial"/>
          <w:b/>
          <w:lang w:val="sr-Cyrl-RS"/>
        </w:rPr>
        <w:t>Н</w:t>
      </w:r>
      <w:r w:rsidR="00003F3F">
        <w:rPr>
          <w:rFonts w:cs="Arial"/>
          <w:b/>
        </w:rPr>
        <w:t xml:space="preserve"> </w:t>
      </w:r>
      <w:r w:rsidR="00003F3F">
        <w:rPr>
          <w:rFonts w:cs="Arial"/>
          <w:b/>
          <w:lang w:val="sr-Cyrl-RS"/>
        </w:rPr>
        <w:t>3000</w:t>
      </w:r>
      <w:r w:rsidR="00003F3F">
        <w:rPr>
          <w:rFonts w:cs="Arial"/>
          <w:b/>
        </w:rPr>
        <w:t xml:space="preserve"> </w:t>
      </w:r>
      <w:r w:rsidR="00003F3F">
        <w:rPr>
          <w:rFonts w:cs="Arial"/>
          <w:b/>
          <w:lang w:val="sr-Cyrl-RS"/>
        </w:rPr>
        <w:t>0</w:t>
      </w:r>
      <w:r w:rsidR="00513D1E">
        <w:rPr>
          <w:rFonts w:cs="Arial"/>
          <w:b/>
          <w:lang w:val="sr-Cyrl-RS"/>
        </w:rPr>
        <w:t>527</w:t>
      </w:r>
      <w:r w:rsidR="00003F3F">
        <w:rPr>
          <w:rFonts w:cs="Arial"/>
          <w:b/>
        </w:rPr>
        <w:t xml:space="preserve"> </w:t>
      </w:r>
      <w:r w:rsidR="00513D1E">
        <w:rPr>
          <w:rFonts w:cs="Arial"/>
          <w:b/>
          <w:lang w:val="sr-Cyrl-RS"/>
        </w:rPr>
        <w:t xml:space="preserve">2017 (1441 </w:t>
      </w:r>
      <w:r w:rsidR="00A44DE0">
        <w:rPr>
          <w:rFonts w:cs="Arial"/>
          <w:b/>
          <w:lang w:val="sr-Cyrl-RS"/>
        </w:rPr>
        <w:t>2017</w:t>
      </w:r>
      <w:r w:rsidR="00003F3F">
        <w:rPr>
          <w:rFonts w:cs="Arial"/>
          <w:b/>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003F3F">
        <w:rPr>
          <w:rFonts w:cs="Arial"/>
        </w:rPr>
        <w:t>, јн.бр.</w:t>
      </w:r>
      <w:r w:rsidR="00003F3F">
        <w:rPr>
          <w:rFonts w:cs="Arial"/>
          <w:b/>
        </w:rPr>
        <w:t>J</w:t>
      </w:r>
      <w:r w:rsidR="00003F3F">
        <w:rPr>
          <w:rFonts w:cs="Arial"/>
          <w:b/>
          <w:lang w:val="sr-Cyrl-RS"/>
        </w:rPr>
        <w:t>Н/3000/0</w:t>
      </w:r>
      <w:r w:rsidR="00513D1E">
        <w:rPr>
          <w:rFonts w:cs="Arial"/>
          <w:b/>
          <w:lang w:val="sr-Cyrl-RS"/>
        </w:rPr>
        <w:t>527/2017 (1441</w:t>
      </w:r>
      <w:r w:rsidR="00A44DE0">
        <w:rPr>
          <w:rFonts w:cs="Arial"/>
          <w:b/>
          <w:lang w:val="sr-Cyrl-RS"/>
        </w:rPr>
        <w:t>/2017</w:t>
      </w:r>
      <w:r w:rsidR="00003F3F">
        <w:rPr>
          <w:rFonts w:cs="Arial"/>
          <w:b/>
          <w:lang w:val="sr-Cyrl-RS"/>
        </w:rPr>
        <w:t>)</w:t>
      </w:r>
      <w:r w:rsidRPr="00E47C2E">
        <w:rPr>
          <w:rFonts w:cs="Arial"/>
        </w:rPr>
        <w:t xml:space="preserve">, прималац уплате: буџет Републике Србије) уплати таксу од: </w:t>
      </w:r>
    </w:p>
    <w:p w:rsidR="0031435B" w:rsidRPr="002155F5" w:rsidRDefault="0031435B" w:rsidP="00377FE7">
      <w:pPr>
        <w:spacing w:before="0"/>
        <w:rPr>
          <w:rFonts w:cs="Arial"/>
        </w:rPr>
      </w:pPr>
      <w:r w:rsidRPr="002155F5">
        <w:rPr>
          <w:rFonts w:cs="Arial"/>
        </w:rPr>
        <w:t>1) 120.000</w:t>
      </w:r>
      <w:r w:rsidR="00873133" w:rsidRPr="002155F5">
        <w:rPr>
          <w:rFonts w:cs="Arial"/>
        </w:rPr>
        <w:t>,00</w:t>
      </w:r>
      <w:r w:rsidRPr="002155F5">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2155F5">
        <w:rPr>
          <w:rFonts w:cs="Arial"/>
        </w:rPr>
        <w:t>,00</w:t>
      </w:r>
      <w:proofErr w:type="gramEnd"/>
      <w:r w:rsidRPr="002155F5">
        <w:rPr>
          <w:rFonts w:cs="Arial"/>
        </w:rPr>
        <w:t xml:space="preserve"> динара </w:t>
      </w:r>
    </w:p>
    <w:p w:rsidR="0031435B" w:rsidRPr="002155F5" w:rsidRDefault="0031435B" w:rsidP="00377FE7">
      <w:pPr>
        <w:spacing w:before="0"/>
        <w:rPr>
          <w:rFonts w:cs="Arial"/>
        </w:rPr>
      </w:pPr>
      <w:r w:rsidRPr="002155F5">
        <w:rPr>
          <w:rFonts w:cs="Arial"/>
        </w:rPr>
        <w:t>2) 120.000</w:t>
      </w:r>
      <w:r w:rsidR="00873133" w:rsidRPr="002155F5">
        <w:rPr>
          <w:rFonts w:cs="Arial"/>
        </w:rPr>
        <w:t>,00</w:t>
      </w:r>
      <w:r w:rsidRPr="002155F5">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2155F5">
        <w:rPr>
          <w:rFonts w:cs="Arial"/>
        </w:rPr>
        <w:t>,00</w:t>
      </w:r>
      <w:proofErr w:type="gramEnd"/>
      <w:r w:rsidRPr="002155F5">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lastRenderedPageBreak/>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663FBA">
      <w:pPr>
        <w:pStyle w:val="KDPodnaslov2"/>
        <w:numPr>
          <w:ilvl w:val="1"/>
          <w:numId w:val="2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2155F5">
        <w:rPr>
          <w:rFonts w:cs="Arial"/>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w:t>
      </w:r>
      <w:r w:rsidR="00F84FF2">
        <w:rPr>
          <w:rFonts w:cs="Arial"/>
          <w:lang w:val="ru-RU"/>
        </w:rPr>
        <w:t>а буде 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63FBA">
      <w:pPr>
        <w:pStyle w:val="KDPodnaslov2"/>
        <w:numPr>
          <w:ilvl w:val="1"/>
          <w:numId w:val="2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513D1E" w:rsidRPr="001A744C" w:rsidRDefault="00513D1E" w:rsidP="00513D1E">
      <w:pPr>
        <w:rPr>
          <w:rFonts w:cs="Arial"/>
          <w:lang w:eastAsia="sr-Latn-CS"/>
        </w:rPr>
      </w:pPr>
      <w:r w:rsidRPr="001A744C">
        <w:rPr>
          <w:rFonts w:cs="Arial"/>
          <w:lang w:val="sr-Latn-RS" w:eastAsia="sr-Latn-CS"/>
        </w:rPr>
        <w:t xml:space="preserve">Наручилац може након закључења уговора о јавној набавци без спровођења поступка јавне набавке </w:t>
      </w:r>
      <w:r w:rsidRPr="001A744C">
        <w:rPr>
          <w:rFonts w:cs="Arial"/>
          <w:lang w:val="sr-Cyrl-RS" w:eastAsia="sr-Latn-CS"/>
        </w:rPr>
        <w:t>извршити измене на начин који је</w:t>
      </w:r>
      <w:r w:rsidRPr="001A744C">
        <w:rPr>
          <w:rFonts w:cs="Arial"/>
          <w:lang w:val="sr-Latn-RS" w:eastAsia="sr-Latn-CS"/>
        </w:rPr>
        <w:t xml:space="preserve"> прописан чланом 115. Закона о јавним набавкама.</w:t>
      </w:r>
    </w:p>
    <w:p w:rsidR="00513D1E" w:rsidRPr="001A744C" w:rsidRDefault="00513D1E" w:rsidP="00513D1E">
      <w:pPr>
        <w:pStyle w:val="KDParagraf"/>
        <w:spacing w:before="0"/>
        <w:rPr>
          <w:rFonts w:cs="Arial"/>
        </w:rPr>
      </w:pPr>
      <w:r w:rsidRPr="001A744C">
        <w:t>Уговорне стране током трајања овог Уговора</w:t>
      </w:r>
      <w:proofErr w:type="gramStart"/>
      <w:r w:rsidRPr="001A744C">
        <w:t>  због</w:t>
      </w:r>
      <w:proofErr w:type="gramEnd"/>
      <w:r w:rsidRPr="001A744C">
        <w:t xml:space="preserve"> промењених околности ближе одређених у члану 115. </w:t>
      </w:r>
      <w:proofErr w:type="gramStart"/>
      <w:r w:rsidRPr="001A744C">
        <w:t>Закона, могу у писменој форми путем Анекса извршити измене и допуне овог Уговора.</w:t>
      </w:r>
      <w:proofErr w:type="gramEnd"/>
    </w:p>
    <w:p w:rsidR="00513D1E" w:rsidRPr="001A744C" w:rsidRDefault="00513D1E" w:rsidP="00513D1E">
      <w:pPr>
        <w:rPr>
          <w:rFonts w:cs="Arial"/>
          <w:color w:val="1F497D"/>
          <w:lang w:val="sr-Cyrl-RS"/>
        </w:rPr>
      </w:pPr>
      <w:r w:rsidRPr="001A744C">
        <w:rPr>
          <w:rFonts w:cs="Arial"/>
          <w:lang w:val="sr-Latn-RS" w:eastAsia="sr-Latn-CS"/>
        </w:rPr>
        <w:t xml:space="preserve">У </w:t>
      </w:r>
      <w:r w:rsidRPr="001A744C">
        <w:rPr>
          <w:rFonts w:cs="Arial"/>
          <w:lang w:val="sr-Cyrl-CS" w:eastAsia="sr-Latn-CS"/>
        </w:rPr>
        <w:t>свим наведеним случајевима, Наручилац</w:t>
      </w:r>
      <w:r w:rsidRPr="001A744C">
        <w:rPr>
          <w:rFonts w:cs="Arial"/>
          <w:lang w:val="sr-Latn-RS" w:eastAsia="sr-Latn-CS"/>
        </w:rPr>
        <w:t xml:space="preserve"> </w:t>
      </w:r>
      <w:r w:rsidR="00731FF2">
        <w:rPr>
          <w:rFonts w:cs="Arial"/>
          <w:lang w:val="sr-Cyrl-RS" w:eastAsia="sr-Latn-CS"/>
        </w:rPr>
        <w:t>може</w:t>
      </w:r>
      <w:r w:rsidRPr="001A744C">
        <w:rPr>
          <w:rFonts w:cs="Arial"/>
          <w:lang w:val="sr-Latn-RS"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513D1E" w:rsidRDefault="008C3986" w:rsidP="008C3986">
      <w:pPr>
        <w:spacing w:before="0"/>
        <w:rPr>
          <w:rFonts w:cs="Arial"/>
          <w:color w:val="00B0F0"/>
          <w:lang w:val="sr-Cyrl-RS"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513D1E" w:rsidRDefault="00377FE7" w:rsidP="00513D1E">
      <w:pPr>
        <w:pStyle w:val="KDPodnaslov1"/>
        <w:spacing w:before="0"/>
        <w:rPr>
          <w:rFonts w:cs="Arial"/>
          <w:lang w:val="sr-Cyrl-RS"/>
        </w:rPr>
      </w:pPr>
    </w:p>
    <w:p w:rsidR="00377FE7" w:rsidRPr="00513D1E" w:rsidRDefault="00377FE7" w:rsidP="00513D1E">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663FBA">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513D1E" w:rsidRDefault="00513D1E" w:rsidP="00B043D1">
      <w:pPr>
        <w:pStyle w:val="KDObrazac"/>
        <w:spacing w:before="0"/>
        <w:rPr>
          <w:lang w:val="sr-Cyrl-RS"/>
        </w:rPr>
      </w:pPr>
      <w:bookmarkStart w:id="251" w:name="_Toc442559924"/>
    </w:p>
    <w:p w:rsidR="00B043D1" w:rsidRPr="00E47C2E" w:rsidRDefault="002155F5" w:rsidP="00B043D1">
      <w:pPr>
        <w:pStyle w:val="KDObrazac"/>
        <w:spacing w:before="0"/>
        <w:rPr>
          <w:noProof/>
        </w:rPr>
      </w:pPr>
      <w:proofErr w:type="gramStart"/>
      <w:r>
        <w:lastRenderedPageBreak/>
        <w:t>ОБРАЗАЦ 1</w:t>
      </w:r>
      <w:r w:rsidR="00B043D1"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13D1E">
        <w:rPr>
          <w:rFonts w:eastAsia="TimesNewRomanPS-BoldMT" w:cs="Arial"/>
          <w:bCs/>
          <w:color w:val="000000" w:themeColor="text1"/>
          <w:lang w:val="sr-Cyrl-RS"/>
        </w:rPr>
        <w:t xml:space="preserve">: </w:t>
      </w:r>
      <w:r w:rsidR="00513D1E" w:rsidRPr="00513D1E">
        <w:rPr>
          <w:rFonts w:eastAsia="TimesNewRomanPS-BoldMT" w:cs="Arial"/>
          <w:bCs/>
          <w:color w:val="000000" w:themeColor="text1"/>
          <w:lang w:val="sr-Cyrl-RS"/>
        </w:rPr>
        <w:t>Годишње одржавање мерача количине угља – вага на Допреми ТЕНТ–А</w:t>
      </w:r>
      <w:r w:rsidR="00513D1E">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513D1E" w:rsidRPr="00513D1E">
        <w:rPr>
          <w:rFonts w:eastAsia="TimesNewRomanPS-BoldMT" w:cs="Arial"/>
          <w:b/>
          <w:bCs/>
          <w:color w:val="000000" w:themeColor="text1"/>
        </w:rPr>
        <w:t>J</w:t>
      </w:r>
      <w:r w:rsidR="00513D1E" w:rsidRPr="00513D1E">
        <w:rPr>
          <w:rFonts w:eastAsia="TimesNewRomanPS-BoldMT" w:cs="Arial"/>
          <w:b/>
          <w:bCs/>
          <w:color w:val="000000" w:themeColor="text1"/>
          <w:lang w:val="sr-Cyrl-RS"/>
        </w:rPr>
        <w:t>Н/3000/0527/2017 (1441/2017)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5C2704" w:rsidP="005C2704">
            <w:pPr>
              <w:spacing w:before="0"/>
              <w:jc w:val="center"/>
              <w:rPr>
                <w:rFonts w:cs="Arial"/>
                <w:b/>
                <w:bCs/>
                <w:iCs/>
                <w:lang w:val="sr-Cyrl-CS"/>
              </w:rPr>
            </w:pPr>
            <w:r w:rsidRPr="00E47C2E">
              <w:rPr>
                <w:rFonts w:eastAsia="TimesNewRomanPSMT" w:cs="Arial"/>
                <w:b/>
                <w:bCs/>
                <w:lang w:val="sr-Cyrl-CS"/>
              </w:rPr>
              <w:t>БРОЈ</w:t>
            </w:r>
            <w:r w:rsidRPr="00E47C2E">
              <w:rPr>
                <w:rFonts w:eastAsia="TimesNewRomanPSMT" w:cs="Arial"/>
                <w:b/>
                <w:bCs/>
              </w:rPr>
              <w:t xml:space="preserve"> </w:t>
            </w:r>
            <w:r w:rsidRPr="00E47C2E">
              <w:rPr>
                <w:rFonts w:eastAsia="TimesNewRomanPSMT" w:cs="Arial"/>
                <w:b/>
                <w:bCs/>
                <w:lang w:val="sr-Cyrl-CS"/>
              </w:rPr>
              <w:t>И</w:t>
            </w:r>
            <w:r w:rsidRPr="00E47C2E">
              <w:rPr>
                <w:rFonts w:eastAsia="TimesNewRomanPSMT" w:cs="Arial"/>
                <w:b/>
                <w:bCs/>
              </w:rPr>
              <w:t xml:space="preserve"> </w:t>
            </w:r>
            <w:r w:rsidR="000E75A0" w:rsidRPr="00E47C2E">
              <w:rPr>
                <w:rFonts w:eastAsia="TimesNewRomanPSMT" w:cs="Arial"/>
                <w:b/>
                <w:bCs/>
              </w:rPr>
              <w:t>ПРЕДМЕТ НАБАВКЕ</w:t>
            </w:r>
          </w:p>
        </w:tc>
        <w:tc>
          <w:tcPr>
            <w:tcW w:w="4394" w:type="dxa"/>
            <w:shd w:val="clear" w:color="auto" w:fill="C6D9F1" w:themeFill="text2" w:themeFillTint="33"/>
            <w:vAlign w:val="center"/>
          </w:tcPr>
          <w:p w:rsidR="000E75A0" w:rsidRPr="00E47C2E" w:rsidRDefault="000E75A0" w:rsidP="00ED2963">
            <w:pPr>
              <w:spacing w:before="0"/>
              <w:jc w:val="center"/>
              <w:rPr>
                <w:rFonts w:cs="Arial"/>
                <w:b/>
                <w:bCs/>
                <w:iCs/>
                <w:lang w:val="sr-Cyrl-CS"/>
              </w:rPr>
            </w:pPr>
            <w:r w:rsidRPr="00E47C2E">
              <w:rPr>
                <w:rFonts w:cs="Arial"/>
                <w:b/>
                <w:bCs/>
                <w:iCs/>
                <w:lang w:val="sr-Cyrl-CS"/>
              </w:rPr>
              <w:t xml:space="preserve">УКУПНА ЦЕНА </w:t>
            </w:r>
            <w:r w:rsidRPr="00ED2963">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C2704" w:rsidRDefault="005C2704" w:rsidP="005C2704">
            <w:pPr>
              <w:spacing w:before="0"/>
              <w:rPr>
                <w:rFonts w:cs="Arial"/>
                <w:b/>
              </w:rPr>
            </w:pPr>
            <w:r>
              <w:rPr>
                <w:rFonts w:cs="Arial"/>
                <w:b/>
              </w:rPr>
              <w:t>J</w:t>
            </w:r>
            <w:r w:rsidR="00513D1E">
              <w:rPr>
                <w:rFonts w:cs="Arial"/>
                <w:b/>
                <w:lang w:val="sr-Cyrl-RS"/>
              </w:rPr>
              <w:t>Н/3000/0527/2017 (1441</w:t>
            </w:r>
            <w:r w:rsidR="00A44DE0">
              <w:rPr>
                <w:rFonts w:cs="Arial"/>
                <w:b/>
                <w:lang w:val="sr-Cyrl-RS"/>
              </w:rPr>
              <w:t>/2017</w:t>
            </w:r>
            <w:r>
              <w:rPr>
                <w:rFonts w:cs="Arial"/>
                <w:b/>
                <w:lang w:val="sr-Cyrl-RS"/>
              </w:rPr>
              <w:t>)</w:t>
            </w:r>
          </w:p>
          <w:p w:rsidR="000E75A0" w:rsidRPr="00E47C2E" w:rsidRDefault="006A453A" w:rsidP="005C2704">
            <w:pPr>
              <w:spacing w:before="0"/>
              <w:rPr>
                <w:rFonts w:cs="Arial"/>
                <w:b/>
                <w:lang w:val="sr-Cyrl-CS"/>
              </w:rPr>
            </w:pPr>
            <w:r w:rsidRPr="006A453A">
              <w:rPr>
                <w:rFonts w:cs="Arial"/>
                <w:lang w:val="sr-Cyrl-RS"/>
              </w:rPr>
              <w:t>Годишње одржавање мерача количине угља – вага на Допреми ТЕНТ–А</w:t>
            </w:r>
            <w:r>
              <w:rPr>
                <w:rFonts w:cs="Arial"/>
                <w:lang w:val="sr-Cyrl-RS"/>
              </w:rPr>
              <w:t xml:space="preserve">. </w:t>
            </w:r>
            <w:r w:rsidR="00F14E8C">
              <w:rPr>
                <w:rFonts w:cs="Arial"/>
                <w:lang w:val="sr-Cyrl-RS"/>
              </w:rPr>
              <w:t>Понуду саставити према техничкој спецификацији</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12"/>
        <w:gridCol w:w="4003"/>
      </w:tblGrid>
      <w:tr w:rsidR="000E75A0" w:rsidRPr="00E47C2E" w:rsidTr="005C2704">
        <w:trPr>
          <w:trHeight w:val="647"/>
        </w:trPr>
        <w:tc>
          <w:tcPr>
            <w:tcW w:w="5242" w:type="dxa"/>
            <w:gridSpan w:val="2"/>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C2704">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5C2704" w:rsidRDefault="00616374" w:rsidP="00616374">
            <w:pPr>
              <w:spacing w:before="0"/>
              <w:jc w:val="center"/>
              <w:rPr>
                <w:rFonts w:cs="Arial"/>
                <w:bCs/>
                <w:iCs/>
                <w:lang w:val="sr-Cyrl-CS"/>
              </w:rPr>
            </w:pPr>
            <w:r w:rsidRPr="00616374">
              <w:rPr>
                <w:rFonts w:cs="Arial"/>
                <w:bCs/>
                <w:iCs/>
                <w:lang w:val="sr-Cyrl-CS"/>
              </w:rPr>
              <w:t xml:space="preserve">сукцесивно  у зависности од извршења уговорених услуга, у року до </w:t>
            </w:r>
            <w:r>
              <w:rPr>
                <w:rFonts w:cs="Arial"/>
                <w:bCs/>
                <w:iCs/>
              </w:rPr>
              <w:t xml:space="preserve">45 </w:t>
            </w:r>
            <w:r w:rsidR="000E75A0" w:rsidRPr="005C2704">
              <w:rPr>
                <w:rFonts w:cs="Arial"/>
                <w:bCs/>
                <w:iCs/>
                <w:lang w:val="sr-Cyrl-CS"/>
              </w:rPr>
              <w:t>дана од пријема исправног рачуна и потпис</w:t>
            </w:r>
            <w:r w:rsidR="00DF169D" w:rsidRPr="005C2704">
              <w:rPr>
                <w:rFonts w:cs="Arial"/>
                <w:bCs/>
                <w:iCs/>
                <w:lang w:val="sr-Cyrl-CS"/>
              </w:rPr>
              <w:t xml:space="preserve">ивања Записника о  </w:t>
            </w:r>
            <w:r w:rsidR="005C2704" w:rsidRPr="005C2704">
              <w:rPr>
                <w:rFonts w:cs="Arial"/>
                <w:bCs/>
                <w:iCs/>
                <w:lang w:val="sr-Cyrl-CS"/>
              </w:rPr>
              <w:t>извршеним</w:t>
            </w:r>
            <w:r w:rsidR="00DF169D" w:rsidRPr="005C2704">
              <w:rPr>
                <w:rFonts w:cs="Arial"/>
                <w:bCs/>
                <w:iCs/>
                <w:lang w:val="sr-Cyrl-CS"/>
              </w:rPr>
              <w:t xml:space="preserve"> услуга</w:t>
            </w:r>
            <w:r w:rsidR="005C2704" w:rsidRPr="005C2704">
              <w:rPr>
                <w:rFonts w:cs="Arial"/>
                <w:bCs/>
                <w:iCs/>
                <w:lang w:val="sr-Cyrl-CS"/>
              </w:rPr>
              <w:t>ма</w:t>
            </w:r>
          </w:p>
        </w:tc>
        <w:tc>
          <w:tcPr>
            <w:tcW w:w="4003" w:type="dxa"/>
            <w:vAlign w:val="center"/>
          </w:tcPr>
          <w:p w:rsidR="000E75A0" w:rsidRPr="00E47C2E" w:rsidRDefault="000E75A0" w:rsidP="00AF3AF8">
            <w:pPr>
              <w:spacing w:before="0"/>
              <w:jc w:val="center"/>
              <w:rPr>
                <w:rFonts w:cs="Arial"/>
                <w:b/>
                <w:bCs/>
                <w:iCs/>
                <w:lang w:val="sr-Cyrl-CS"/>
              </w:rPr>
            </w:pPr>
          </w:p>
          <w:p w:rsidR="005C2704" w:rsidRPr="00E07C61" w:rsidRDefault="005C2704" w:rsidP="005C2704">
            <w:pPr>
              <w:spacing w:before="0"/>
              <w:jc w:val="center"/>
              <w:rPr>
                <w:rFonts w:cs="Arial"/>
                <w:b/>
                <w:bCs/>
                <w:iCs/>
                <w:lang w:val="sr-Cyrl-CS"/>
              </w:rPr>
            </w:pPr>
            <w:r w:rsidRPr="00E07C61">
              <w:rPr>
                <w:rFonts w:cs="Arial"/>
                <w:b/>
                <w:bCs/>
                <w:iCs/>
                <w:lang w:val="sr-Cyrl-CS"/>
              </w:rPr>
              <w:t>Прихвата ДА / НЕ</w:t>
            </w:r>
          </w:p>
          <w:p w:rsidR="000E75A0" w:rsidRPr="00E47C2E" w:rsidRDefault="00421C3D" w:rsidP="00421C3D">
            <w:pPr>
              <w:spacing w:before="0"/>
              <w:jc w:val="center"/>
              <w:rPr>
                <w:rFonts w:cs="Arial"/>
                <w:b/>
                <w:bCs/>
                <w:iCs/>
                <w:lang w:val="sr-Cyrl-CS"/>
              </w:rPr>
            </w:pPr>
            <w:r w:rsidRPr="00421C3D">
              <w:rPr>
                <w:rFonts w:cs="Arial"/>
                <w:bCs/>
                <w:iCs/>
                <w:lang w:val="sr-Cyrl-CS"/>
              </w:rPr>
              <w:t>(заокружити)</w:t>
            </w:r>
          </w:p>
        </w:tc>
      </w:tr>
      <w:tr w:rsidR="005C2704" w:rsidRPr="00E07C61" w:rsidTr="005C2704">
        <w:tc>
          <w:tcPr>
            <w:tcW w:w="5230" w:type="dxa"/>
            <w:vAlign w:val="center"/>
          </w:tcPr>
          <w:p w:rsidR="005C2704" w:rsidRPr="00E07C61" w:rsidRDefault="005C2704" w:rsidP="00421C3D">
            <w:pPr>
              <w:spacing w:before="0"/>
              <w:jc w:val="center"/>
              <w:rPr>
                <w:rFonts w:cs="Arial"/>
                <w:b/>
                <w:bCs/>
                <w:iCs/>
                <w:lang w:val="sr-Cyrl-CS"/>
              </w:rPr>
            </w:pPr>
            <w:r w:rsidRPr="00E07C61">
              <w:rPr>
                <w:rFonts w:cs="Arial"/>
                <w:b/>
                <w:bCs/>
                <w:iCs/>
                <w:lang w:val="sr-Cyrl-CS"/>
              </w:rPr>
              <w:t xml:space="preserve">РОК ИЗВРШЕЊА: </w:t>
            </w:r>
          </w:p>
          <w:p w:rsidR="005C2704" w:rsidRPr="005C2704" w:rsidRDefault="005C2704" w:rsidP="006A453A">
            <w:pPr>
              <w:pStyle w:val="ListParagraph"/>
              <w:autoSpaceDE w:val="0"/>
              <w:autoSpaceDN w:val="0"/>
              <w:adjustRightInd w:val="0"/>
              <w:spacing w:before="0" w:after="0" w:line="240" w:lineRule="auto"/>
              <w:ind w:left="0"/>
              <w:contextualSpacing w:val="0"/>
              <w:rPr>
                <w:rFonts w:ascii="Arial" w:hAnsi="Arial" w:cs="Arial"/>
                <w:lang w:val="sr-Cyrl-RS"/>
              </w:rPr>
            </w:pPr>
            <w:r w:rsidRPr="005C2704">
              <w:rPr>
                <w:rFonts w:ascii="Arial" w:hAnsi="Arial" w:cs="Arial"/>
              </w:rPr>
              <w:t xml:space="preserve">Изабрани понуђач је обавезан да услугу изврши у року који не може бити дужи од </w:t>
            </w:r>
            <w:r w:rsidRPr="005C2704">
              <w:rPr>
                <w:rFonts w:ascii="Arial" w:hAnsi="Arial" w:cs="Arial"/>
                <w:lang w:val="sr-Cyrl-RS"/>
              </w:rPr>
              <w:t>12</w:t>
            </w:r>
            <w:r w:rsidRPr="005C2704">
              <w:rPr>
                <w:rFonts w:ascii="Arial" w:hAnsi="Arial" w:cs="Arial"/>
              </w:rPr>
              <w:t xml:space="preserve"> месеци</w:t>
            </w:r>
            <w:r w:rsidRPr="005C2704">
              <w:rPr>
                <w:rFonts w:ascii="Arial" w:hAnsi="Arial" w:cs="Arial"/>
                <w:lang w:val="sr-Cyrl-RS"/>
              </w:rPr>
              <w:t xml:space="preserve"> </w:t>
            </w:r>
            <w:r w:rsidRPr="005C2704">
              <w:rPr>
                <w:rFonts w:ascii="Arial" w:hAnsi="Arial" w:cs="Arial"/>
              </w:rPr>
              <w:t>од дана ступања Уговора на снагу</w:t>
            </w:r>
          </w:p>
        </w:tc>
        <w:tc>
          <w:tcPr>
            <w:tcW w:w="4015" w:type="dxa"/>
            <w:gridSpan w:val="2"/>
            <w:vAlign w:val="center"/>
          </w:tcPr>
          <w:p w:rsidR="005C2704" w:rsidRPr="00E07C61" w:rsidRDefault="005C2704" w:rsidP="00421C3D">
            <w:pPr>
              <w:spacing w:before="0"/>
              <w:jc w:val="center"/>
              <w:rPr>
                <w:rFonts w:cs="Arial"/>
                <w:b/>
                <w:bCs/>
                <w:iCs/>
                <w:lang w:val="sr-Cyrl-CS"/>
              </w:rPr>
            </w:pPr>
          </w:p>
          <w:p w:rsidR="005C2704" w:rsidRPr="00E07C61" w:rsidRDefault="005C2704" w:rsidP="006A453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5C2704">
              <w:rPr>
                <w:rFonts w:cs="Arial"/>
              </w:rPr>
              <w:t>дана ступања Уговора на снагу</w:t>
            </w:r>
          </w:p>
        </w:tc>
      </w:tr>
      <w:tr w:rsidR="000E75A0" w:rsidRPr="00E47C2E" w:rsidTr="005C2704">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5C2704" w:rsidP="005C2704">
            <w:pPr>
              <w:spacing w:before="0"/>
              <w:jc w:val="center"/>
              <w:rPr>
                <w:rFonts w:cs="Arial"/>
                <w:b/>
                <w:bCs/>
                <w:iCs/>
                <w:color w:val="00B0F0"/>
                <w:lang w:val="sr-Cyrl-CS"/>
              </w:rPr>
            </w:pPr>
            <w:r w:rsidRPr="005C2704">
              <w:rPr>
                <w:rFonts w:cs="Arial"/>
                <w:bCs/>
                <w:iCs/>
                <w:lang w:val="sr-Cyrl-CS"/>
              </w:rPr>
              <w:t>Н</w:t>
            </w:r>
            <w:r w:rsidR="000E75A0" w:rsidRPr="005C2704">
              <w:rPr>
                <w:rFonts w:cs="Arial"/>
                <w:bCs/>
                <w:iCs/>
                <w:lang w:val="sr-Cyrl-CS"/>
              </w:rPr>
              <w:t xml:space="preserve">е може бити краћи од </w:t>
            </w:r>
            <w:r w:rsidRPr="005C2704">
              <w:rPr>
                <w:rFonts w:cs="Arial"/>
                <w:bCs/>
                <w:iCs/>
                <w:lang w:val="sr-Cyrl-CS"/>
              </w:rPr>
              <w:t>12</w:t>
            </w:r>
            <w:r w:rsidR="000E75A0" w:rsidRPr="005C2704">
              <w:rPr>
                <w:rFonts w:cs="Arial"/>
                <w:bCs/>
                <w:iCs/>
                <w:lang w:val="sr-Cyrl-CS"/>
              </w:rPr>
              <w:t xml:space="preserve">   месеци од дана </w:t>
            </w:r>
            <w:r w:rsidR="00FA439F" w:rsidRPr="005C2704">
              <w:rPr>
                <w:rFonts w:cs="Arial"/>
                <w:bCs/>
                <w:iCs/>
                <w:lang w:val="sr-Cyrl-CS"/>
              </w:rPr>
              <w:t xml:space="preserve">сачињавања, верификовања </w:t>
            </w:r>
            <w:r w:rsidR="000E75A0" w:rsidRPr="005C2704">
              <w:rPr>
                <w:rFonts w:cs="Arial"/>
                <w:bCs/>
                <w:iCs/>
                <w:lang w:val="sr-Cyrl-CS"/>
              </w:rPr>
              <w:t xml:space="preserve">и потписивања Записника о </w:t>
            </w:r>
            <w:r>
              <w:rPr>
                <w:rFonts w:cs="Arial"/>
                <w:bCs/>
                <w:iCs/>
                <w:lang w:val="sr-Cyrl-CS"/>
              </w:rPr>
              <w:t>извршеним</w:t>
            </w:r>
            <w:r w:rsidR="000E75A0" w:rsidRPr="005C2704">
              <w:rPr>
                <w:rFonts w:cs="Arial"/>
                <w:bCs/>
                <w:iCs/>
                <w:lang w:val="sr-Cyrl-CS"/>
              </w:rPr>
              <w:t xml:space="preserve">  </w:t>
            </w:r>
            <w:r w:rsidR="00FA439F" w:rsidRPr="005C2704">
              <w:rPr>
                <w:rFonts w:cs="Arial"/>
                <w:bCs/>
                <w:iCs/>
                <w:lang w:val="sr-Cyrl-CS"/>
              </w:rPr>
              <w:t>услу</w:t>
            </w:r>
            <w:r>
              <w:rPr>
                <w:rFonts w:cs="Arial"/>
                <w:bCs/>
                <w:iCs/>
                <w:lang w:val="sr-Cyrl-CS"/>
              </w:rPr>
              <w:t>гама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5C2704">
              <w:rPr>
                <w:rFonts w:cs="Arial"/>
                <w:bCs/>
                <w:iCs/>
                <w:lang w:val="sr-Cyrl-CS"/>
              </w:rPr>
              <w:t xml:space="preserve">____ месеци од дана </w:t>
            </w:r>
            <w:r w:rsidR="00FA439F" w:rsidRPr="005C2704">
              <w:rPr>
                <w:rFonts w:cs="Arial"/>
                <w:bCs/>
                <w:iCs/>
                <w:lang w:val="sr-Cyrl-CS"/>
              </w:rPr>
              <w:t xml:space="preserve">сачињавања, верификовања </w:t>
            </w:r>
            <w:r w:rsidRPr="005C2704">
              <w:rPr>
                <w:rFonts w:cs="Arial"/>
                <w:bCs/>
                <w:iCs/>
                <w:lang w:val="sr-Cyrl-CS"/>
              </w:rPr>
              <w:t xml:space="preserve"> и потписи</w:t>
            </w:r>
            <w:r w:rsidR="009E2FA8" w:rsidRPr="005C2704">
              <w:rPr>
                <w:rFonts w:cs="Arial"/>
                <w:bCs/>
                <w:iCs/>
                <w:lang w:val="sr-Cyrl-CS"/>
              </w:rPr>
              <w:t xml:space="preserve">вања </w:t>
            </w:r>
            <w:r w:rsidR="005C2704" w:rsidRPr="005C2704">
              <w:rPr>
                <w:rFonts w:cs="Arial"/>
                <w:bCs/>
                <w:iCs/>
                <w:lang w:val="sr-Cyrl-CS"/>
              </w:rPr>
              <w:t xml:space="preserve">Записника о </w:t>
            </w:r>
            <w:r w:rsidR="005C2704">
              <w:rPr>
                <w:rFonts w:cs="Arial"/>
                <w:bCs/>
                <w:iCs/>
                <w:lang w:val="sr-Cyrl-CS"/>
              </w:rPr>
              <w:t>извршеним</w:t>
            </w:r>
            <w:r w:rsidR="005C2704" w:rsidRPr="005C2704">
              <w:rPr>
                <w:rFonts w:cs="Arial"/>
                <w:bCs/>
                <w:iCs/>
                <w:lang w:val="sr-Cyrl-CS"/>
              </w:rPr>
              <w:t xml:space="preserve">  услу</w:t>
            </w:r>
            <w:r w:rsidR="005C2704">
              <w:rPr>
                <w:rFonts w:cs="Arial"/>
                <w:bCs/>
                <w:iCs/>
                <w:lang w:val="sr-Cyrl-CS"/>
              </w:rPr>
              <w:t>гама</w:t>
            </w:r>
          </w:p>
        </w:tc>
      </w:tr>
      <w:tr w:rsidR="000E75A0" w:rsidRPr="00E47C2E" w:rsidTr="005C2704">
        <w:trPr>
          <w:trHeight w:val="818"/>
        </w:trPr>
        <w:tc>
          <w:tcPr>
            <w:tcW w:w="5242" w:type="dxa"/>
            <w:gridSpan w:val="2"/>
            <w:vAlign w:val="center"/>
          </w:tcPr>
          <w:p w:rsidR="000E75A0" w:rsidRPr="00E47C2E" w:rsidRDefault="000E75A0" w:rsidP="00421C3D">
            <w:pPr>
              <w:spacing w:before="0"/>
              <w:jc w:val="center"/>
              <w:rPr>
                <w:rFonts w:cs="Arial"/>
                <w:b/>
                <w:bCs/>
                <w:iCs/>
                <w:lang w:val="sr-Cyrl-CS"/>
              </w:rPr>
            </w:pPr>
            <w:r w:rsidRPr="00421C3D">
              <w:rPr>
                <w:rFonts w:cs="Arial"/>
                <w:b/>
                <w:bCs/>
                <w:iCs/>
                <w:lang w:val="sr-Cyrl-CS"/>
              </w:rPr>
              <w:t>МЕСТО И</w:t>
            </w:r>
            <w:r w:rsidR="00750A33" w:rsidRPr="00421C3D">
              <w:rPr>
                <w:rFonts w:cs="Arial"/>
                <w:b/>
                <w:bCs/>
                <w:iCs/>
                <w:lang w:val="sr-Cyrl-CS"/>
              </w:rPr>
              <w:t>ЗВРШЕЊА</w:t>
            </w:r>
            <w:r w:rsidRPr="00421C3D">
              <w:rPr>
                <w:rFonts w:cs="Arial"/>
                <w:b/>
                <w:bCs/>
                <w:iCs/>
                <w:lang w:val="sr-Cyrl-CS"/>
              </w:rPr>
              <w:t xml:space="preserve">: </w:t>
            </w:r>
            <w:r w:rsidR="00421C3D" w:rsidRPr="00421C3D">
              <w:rPr>
                <w:rFonts w:cs="Arial"/>
                <w:bCs/>
                <w:iCs/>
                <w:lang w:val="sr-Cyrl-CS"/>
              </w:rPr>
              <w:t>огранак ТЕНТ/локација ТЕНТ А</w:t>
            </w:r>
            <w:r w:rsidR="00F14660">
              <w:rPr>
                <w:rFonts w:cs="Arial"/>
                <w:bCs/>
                <w:iCs/>
                <w:lang w:val="sr-Cyrl-CS"/>
              </w:rPr>
              <w:t xml:space="preserve"> и друге локације Наручиоца</w:t>
            </w:r>
          </w:p>
        </w:tc>
        <w:tc>
          <w:tcPr>
            <w:tcW w:w="4003" w:type="dxa"/>
            <w:vAlign w:val="center"/>
          </w:tcPr>
          <w:p w:rsidR="000E75A0" w:rsidRPr="00421C3D" w:rsidRDefault="000E75A0" w:rsidP="00AF3AF8">
            <w:pPr>
              <w:spacing w:before="0"/>
              <w:jc w:val="center"/>
              <w:rPr>
                <w:rFonts w:cs="Arial"/>
                <w:bCs/>
                <w:iCs/>
                <w:lang w:val="sr-Cyrl-CS"/>
              </w:rPr>
            </w:pPr>
            <w:r w:rsidRPr="00421C3D">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421C3D">
              <w:rPr>
                <w:rFonts w:cs="Arial"/>
                <w:bCs/>
                <w:iCs/>
                <w:lang w:val="sr-Cyrl-CS"/>
              </w:rPr>
              <w:t>ДА/НЕ (заокружити)</w:t>
            </w:r>
          </w:p>
        </w:tc>
      </w:tr>
      <w:tr w:rsidR="000E75A0" w:rsidRPr="00E47C2E" w:rsidTr="005C2704">
        <w:trPr>
          <w:trHeight w:val="800"/>
        </w:trPr>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707EC">
              <w:rPr>
                <w:rFonts w:cs="Arial"/>
                <w:bCs/>
                <w:iCs/>
                <w:lang w:val="sr-Cyrl-CS"/>
              </w:rPr>
              <w:t>не може бити краћ</w:t>
            </w:r>
            <w:r w:rsidRPr="00E707EC">
              <w:rPr>
                <w:rFonts w:cs="Arial"/>
                <w:bCs/>
                <w:iCs/>
              </w:rPr>
              <w:t>и</w:t>
            </w:r>
            <w:r w:rsidRPr="00E707EC">
              <w:rPr>
                <w:rFonts w:cs="Arial"/>
                <w:bCs/>
                <w:iCs/>
                <w:lang w:val="sr-Cyrl-CS"/>
              </w:rPr>
              <w:t xml:space="preserve"> од </w:t>
            </w:r>
            <w:r w:rsidR="00C45A99">
              <w:rPr>
                <w:rFonts w:cs="Arial"/>
                <w:bCs/>
                <w:iCs/>
              </w:rPr>
              <w:t>60</w:t>
            </w:r>
            <w:r w:rsidRPr="00E707EC">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5C2704">
        <w:tc>
          <w:tcPr>
            <w:tcW w:w="9245" w:type="dxa"/>
            <w:gridSpan w:val="3"/>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F14E8C" w:rsidRPr="006A453A" w:rsidRDefault="00F14E8C" w:rsidP="00781B02">
      <w:pPr>
        <w:rPr>
          <w:rFonts w:cs="Arial"/>
          <w:lang w:val="sr-Cyrl-RS"/>
        </w:rPr>
      </w:pPr>
      <w:bookmarkStart w:id="252" w:name="_Toc442559925"/>
    </w:p>
    <w:p w:rsidR="00343A18" w:rsidRPr="00E47C2E" w:rsidRDefault="00343A18" w:rsidP="00343A18">
      <w:pPr>
        <w:pStyle w:val="KDObrazac"/>
        <w:spacing w:before="0"/>
      </w:pPr>
      <w:proofErr w:type="gramStart"/>
      <w:r w:rsidRPr="00E47C2E">
        <w:lastRenderedPageBreak/>
        <w:t xml:space="preserve">ОБРАЗАЦ </w:t>
      </w:r>
      <w:r w:rsidR="00E707EC">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932"/>
        <w:gridCol w:w="966"/>
        <w:gridCol w:w="1375"/>
        <w:gridCol w:w="1529"/>
        <w:gridCol w:w="1351"/>
        <w:gridCol w:w="1529"/>
      </w:tblGrid>
      <w:tr w:rsidR="002D5D85" w:rsidRPr="00E47C2E" w:rsidTr="006A453A">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7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Јед.</w:t>
            </w:r>
          </w:p>
          <w:p w:rsidR="002D5D85" w:rsidRPr="00E707EC" w:rsidRDefault="002D5D85" w:rsidP="00BC01DC">
            <w:pPr>
              <w:spacing w:before="0"/>
              <w:jc w:val="center"/>
              <w:rPr>
                <w:rFonts w:cs="Arial"/>
                <w:b/>
                <w:bCs/>
                <w:iCs/>
                <w:lang w:val="sr-Cyrl-CS"/>
              </w:rPr>
            </w:pPr>
            <w:r w:rsidRPr="00E707EC">
              <w:rPr>
                <w:rFonts w:cs="Arial"/>
                <w:b/>
                <w:bCs/>
                <w:iCs/>
                <w:lang w:val="sr-Cyrl-CS"/>
              </w:rPr>
              <w:t>цена без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77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Јед.</w:t>
            </w:r>
          </w:p>
          <w:p w:rsidR="002D5D85" w:rsidRPr="00E707EC" w:rsidRDefault="002D5D85" w:rsidP="00BC01DC">
            <w:pPr>
              <w:spacing w:before="0"/>
              <w:jc w:val="center"/>
              <w:rPr>
                <w:rFonts w:cs="Arial"/>
                <w:b/>
                <w:bCs/>
                <w:iCs/>
                <w:lang w:val="sr-Cyrl-CS"/>
              </w:rPr>
            </w:pPr>
            <w:r w:rsidRPr="00E707EC">
              <w:rPr>
                <w:rFonts w:cs="Arial"/>
                <w:b/>
                <w:bCs/>
                <w:iCs/>
                <w:lang w:val="sr-Cyrl-CS"/>
              </w:rPr>
              <w:t>цена са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68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Укупна цена без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77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Укупна цена са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r>
      <w:tr w:rsidR="002D5D85" w:rsidRPr="00E47C2E" w:rsidTr="006A453A">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A453A" w:rsidRPr="00E47C2E" w:rsidTr="006A453A">
        <w:tc>
          <w:tcPr>
            <w:tcW w:w="336" w:type="pct"/>
            <w:shd w:val="clear" w:color="auto" w:fill="auto"/>
            <w:vAlign w:val="center"/>
          </w:tcPr>
          <w:p w:rsidR="006A453A" w:rsidRPr="00E47C2E" w:rsidRDefault="006A453A"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vAlign w:val="center"/>
          </w:tcPr>
          <w:p w:rsidR="006A453A" w:rsidRDefault="006A453A" w:rsidP="00F84FF2">
            <w:r>
              <w:t>Квартални превентивни  сервис  трачних вага на допреми Д1   (са превозом сервисера на локацију)</w:t>
            </w:r>
          </w:p>
        </w:tc>
        <w:tc>
          <w:tcPr>
            <w:tcW w:w="470" w:type="pct"/>
            <w:shd w:val="clear" w:color="auto" w:fill="auto"/>
            <w:vAlign w:val="center"/>
          </w:tcPr>
          <w:p w:rsidR="006A453A" w:rsidRDefault="006A453A" w:rsidP="00F84FF2">
            <w:pPr>
              <w:jc w:val="center"/>
            </w:pPr>
            <w:r>
              <w:t>Ком</w:t>
            </w:r>
          </w:p>
        </w:tc>
        <w:tc>
          <w:tcPr>
            <w:tcW w:w="487" w:type="pct"/>
            <w:shd w:val="clear" w:color="auto" w:fill="auto"/>
            <w:vAlign w:val="center"/>
          </w:tcPr>
          <w:p w:rsidR="006A453A" w:rsidRPr="00FB574C" w:rsidRDefault="006A453A" w:rsidP="00470182">
            <w:pPr>
              <w:jc w:val="center"/>
              <w:rPr>
                <w:rFonts w:cs="Arial"/>
                <w:sz w:val="24"/>
                <w:szCs w:val="24"/>
                <w:lang w:val="sr-Cyrl-RS" w:eastAsia="hr-HR"/>
              </w:rPr>
            </w:pPr>
            <w:r>
              <w:rPr>
                <w:rFonts w:cs="Arial"/>
                <w:sz w:val="24"/>
                <w:szCs w:val="24"/>
                <w:lang w:val="sr-Cyrl-RS" w:eastAsia="hr-HR"/>
              </w:rPr>
              <w:t>4</w:t>
            </w:r>
          </w:p>
        </w:tc>
        <w:tc>
          <w:tcPr>
            <w:tcW w:w="693" w:type="pct"/>
            <w:shd w:val="clear" w:color="auto" w:fill="auto"/>
            <w:vAlign w:val="center"/>
          </w:tcPr>
          <w:p w:rsidR="006A453A" w:rsidRPr="00E47C2E" w:rsidRDefault="006A453A" w:rsidP="00BC01DC">
            <w:pPr>
              <w:spacing w:before="0"/>
              <w:jc w:val="center"/>
              <w:rPr>
                <w:rFonts w:cs="Arial"/>
                <w:b/>
                <w:bCs/>
                <w:iCs/>
              </w:rPr>
            </w:pPr>
          </w:p>
        </w:tc>
        <w:tc>
          <w:tcPr>
            <w:tcW w:w="771" w:type="pct"/>
            <w:shd w:val="clear" w:color="auto" w:fill="auto"/>
            <w:vAlign w:val="center"/>
          </w:tcPr>
          <w:p w:rsidR="006A453A" w:rsidRPr="00E47C2E" w:rsidRDefault="006A453A" w:rsidP="00BC01DC">
            <w:pPr>
              <w:spacing w:before="0"/>
              <w:jc w:val="center"/>
              <w:rPr>
                <w:rFonts w:cs="Arial"/>
                <w:b/>
                <w:bCs/>
                <w:iCs/>
              </w:rPr>
            </w:pPr>
          </w:p>
        </w:tc>
        <w:tc>
          <w:tcPr>
            <w:tcW w:w="681" w:type="pct"/>
            <w:shd w:val="clear" w:color="auto" w:fill="auto"/>
            <w:vAlign w:val="center"/>
          </w:tcPr>
          <w:p w:rsidR="006A453A" w:rsidRPr="00E47C2E" w:rsidRDefault="006A453A" w:rsidP="00BC01DC">
            <w:pPr>
              <w:spacing w:before="0"/>
              <w:jc w:val="center"/>
              <w:rPr>
                <w:rFonts w:cs="Arial"/>
                <w:b/>
                <w:bCs/>
                <w:iCs/>
              </w:rPr>
            </w:pPr>
          </w:p>
        </w:tc>
        <w:tc>
          <w:tcPr>
            <w:tcW w:w="771" w:type="pct"/>
            <w:shd w:val="clear" w:color="auto" w:fill="auto"/>
            <w:vAlign w:val="center"/>
          </w:tcPr>
          <w:p w:rsidR="006A453A" w:rsidRPr="00E47C2E" w:rsidRDefault="006A453A" w:rsidP="00BC01DC">
            <w:pPr>
              <w:spacing w:before="0"/>
              <w:jc w:val="center"/>
              <w:rPr>
                <w:rFonts w:cs="Arial"/>
                <w:b/>
                <w:bCs/>
                <w:iCs/>
              </w:rPr>
            </w:pPr>
          </w:p>
        </w:tc>
      </w:tr>
      <w:tr w:rsidR="006A453A" w:rsidRPr="00E47C2E" w:rsidTr="006A453A">
        <w:tc>
          <w:tcPr>
            <w:tcW w:w="336" w:type="pct"/>
            <w:shd w:val="clear" w:color="auto" w:fill="auto"/>
            <w:vAlign w:val="center"/>
          </w:tcPr>
          <w:p w:rsidR="006A453A" w:rsidRPr="00E47C2E" w:rsidRDefault="006A453A" w:rsidP="00BC01DC">
            <w:pPr>
              <w:spacing w:before="0"/>
              <w:jc w:val="center"/>
              <w:rPr>
                <w:rFonts w:cs="Arial"/>
                <w:b/>
                <w:bCs/>
                <w:iCs/>
                <w:lang w:val="sr-Cyrl-CS"/>
              </w:rPr>
            </w:pPr>
            <w:r w:rsidRPr="00E47C2E">
              <w:rPr>
                <w:rFonts w:cs="Arial"/>
                <w:b/>
                <w:bCs/>
                <w:iCs/>
                <w:lang w:val="sr-Cyrl-CS"/>
              </w:rPr>
              <w:t>2.</w:t>
            </w:r>
          </w:p>
        </w:tc>
        <w:tc>
          <w:tcPr>
            <w:tcW w:w="791" w:type="pct"/>
            <w:shd w:val="clear" w:color="auto" w:fill="auto"/>
            <w:vAlign w:val="center"/>
          </w:tcPr>
          <w:p w:rsidR="006A453A" w:rsidRDefault="006A453A" w:rsidP="00F84FF2">
            <w:r>
              <w:t>Квартални превентивни  сервис  трачних вага н</w:t>
            </w:r>
            <w:r>
              <w:rPr>
                <w:lang w:val="sr-Cyrl-RS"/>
              </w:rPr>
              <w:t>а</w:t>
            </w:r>
            <w:r>
              <w:t xml:space="preserve"> допреми Д2</w:t>
            </w:r>
            <w:r>
              <w:rPr>
                <w:lang w:val="sr-Cyrl-RS"/>
              </w:rPr>
              <w:t xml:space="preserve"> </w:t>
            </w:r>
            <w:r>
              <w:t>(са превозом сервисера на локацију)</w:t>
            </w:r>
          </w:p>
        </w:tc>
        <w:tc>
          <w:tcPr>
            <w:tcW w:w="470" w:type="pct"/>
            <w:shd w:val="clear" w:color="auto" w:fill="auto"/>
            <w:vAlign w:val="center"/>
          </w:tcPr>
          <w:p w:rsidR="006A453A" w:rsidRDefault="006A453A" w:rsidP="00F84FF2">
            <w:pPr>
              <w:jc w:val="center"/>
            </w:pPr>
            <w:r>
              <w:t>Ком</w:t>
            </w:r>
          </w:p>
        </w:tc>
        <w:tc>
          <w:tcPr>
            <w:tcW w:w="487" w:type="pct"/>
            <w:shd w:val="clear" w:color="auto" w:fill="auto"/>
            <w:vAlign w:val="center"/>
          </w:tcPr>
          <w:p w:rsidR="006A453A" w:rsidRPr="00FB574C" w:rsidRDefault="006A453A" w:rsidP="00470182">
            <w:pPr>
              <w:jc w:val="center"/>
              <w:rPr>
                <w:rFonts w:cs="Arial"/>
                <w:sz w:val="24"/>
                <w:szCs w:val="24"/>
                <w:lang w:val="sr-Cyrl-RS" w:eastAsia="hr-HR"/>
              </w:rPr>
            </w:pPr>
            <w:r>
              <w:rPr>
                <w:rFonts w:cs="Arial"/>
                <w:sz w:val="24"/>
                <w:szCs w:val="24"/>
                <w:lang w:val="sr-Cyrl-RS" w:eastAsia="hr-HR"/>
              </w:rPr>
              <w:t>4</w:t>
            </w:r>
          </w:p>
        </w:tc>
        <w:tc>
          <w:tcPr>
            <w:tcW w:w="693" w:type="pct"/>
            <w:shd w:val="clear" w:color="auto" w:fill="auto"/>
            <w:vAlign w:val="center"/>
          </w:tcPr>
          <w:p w:rsidR="006A453A" w:rsidRPr="00E47C2E" w:rsidRDefault="006A453A" w:rsidP="00BC01DC">
            <w:pPr>
              <w:spacing w:before="0"/>
              <w:jc w:val="center"/>
              <w:rPr>
                <w:rFonts w:cs="Arial"/>
                <w:b/>
                <w:bCs/>
                <w:iCs/>
              </w:rPr>
            </w:pPr>
          </w:p>
        </w:tc>
        <w:tc>
          <w:tcPr>
            <w:tcW w:w="771" w:type="pct"/>
            <w:shd w:val="clear" w:color="auto" w:fill="auto"/>
            <w:vAlign w:val="center"/>
          </w:tcPr>
          <w:p w:rsidR="006A453A" w:rsidRPr="00E47C2E" w:rsidRDefault="006A453A" w:rsidP="00BC01DC">
            <w:pPr>
              <w:spacing w:before="0"/>
              <w:jc w:val="center"/>
              <w:rPr>
                <w:rFonts w:cs="Arial"/>
                <w:b/>
                <w:bCs/>
                <w:iCs/>
              </w:rPr>
            </w:pPr>
          </w:p>
        </w:tc>
        <w:tc>
          <w:tcPr>
            <w:tcW w:w="681" w:type="pct"/>
            <w:shd w:val="clear" w:color="auto" w:fill="auto"/>
            <w:vAlign w:val="center"/>
          </w:tcPr>
          <w:p w:rsidR="006A453A" w:rsidRPr="00E47C2E" w:rsidRDefault="006A453A" w:rsidP="00BC01DC">
            <w:pPr>
              <w:spacing w:before="0"/>
              <w:jc w:val="center"/>
              <w:rPr>
                <w:rFonts w:cs="Arial"/>
                <w:b/>
                <w:bCs/>
                <w:iCs/>
              </w:rPr>
            </w:pPr>
          </w:p>
        </w:tc>
        <w:tc>
          <w:tcPr>
            <w:tcW w:w="771" w:type="pct"/>
            <w:shd w:val="clear" w:color="auto" w:fill="auto"/>
            <w:vAlign w:val="center"/>
          </w:tcPr>
          <w:p w:rsidR="006A453A" w:rsidRPr="00E47C2E" w:rsidRDefault="006A453A" w:rsidP="00BC01DC">
            <w:pPr>
              <w:spacing w:before="0"/>
              <w:jc w:val="center"/>
              <w:rPr>
                <w:rFonts w:cs="Arial"/>
                <w:b/>
                <w:bCs/>
                <w:iCs/>
              </w:rPr>
            </w:pPr>
          </w:p>
        </w:tc>
      </w:tr>
      <w:tr w:rsidR="006A453A" w:rsidRPr="00E47C2E" w:rsidTr="006A453A">
        <w:tc>
          <w:tcPr>
            <w:tcW w:w="336" w:type="pct"/>
            <w:shd w:val="clear" w:color="auto" w:fill="auto"/>
            <w:vAlign w:val="center"/>
          </w:tcPr>
          <w:p w:rsidR="006A453A" w:rsidRPr="00E47C2E" w:rsidRDefault="006A453A" w:rsidP="00BC01DC">
            <w:pPr>
              <w:spacing w:before="0"/>
              <w:jc w:val="center"/>
              <w:rPr>
                <w:rFonts w:cs="Arial"/>
                <w:b/>
                <w:bCs/>
                <w:iCs/>
                <w:lang w:val="sr-Cyrl-CS"/>
              </w:rPr>
            </w:pPr>
            <w:r>
              <w:rPr>
                <w:rFonts w:cs="Arial"/>
                <w:b/>
                <w:bCs/>
                <w:iCs/>
                <w:lang w:val="sr-Cyrl-CS"/>
              </w:rPr>
              <w:t>3.</w:t>
            </w:r>
          </w:p>
        </w:tc>
        <w:tc>
          <w:tcPr>
            <w:tcW w:w="791" w:type="pct"/>
            <w:shd w:val="clear" w:color="auto" w:fill="auto"/>
            <w:vAlign w:val="center"/>
          </w:tcPr>
          <w:p w:rsidR="006A453A" w:rsidRDefault="006A453A" w:rsidP="00F84FF2">
            <w:r>
              <w:t>Техничар сат</w:t>
            </w:r>
          </w:p>
        </w:tc>
        <w:tc>
          <w:tcPr>
            <w:tcW w:w="470" w:type="pct"/>
            <w:shd w:val="clear" w:color="auto" w:fill="auto"/>
            <w:vAlign w:val="center"/>
          </w:tcPr>
          <w:p w:rsidR="006A453A" w:rsidRDefault="006A453A" w:rsidP="00F84FF2">
            <w:pPr>
              <w:jc w:val="center"/>
            </w:pPr>
            <w:r>
              <w:t>НЧ</w:t>
            </w:r>
          </w:p>
        </w:tc>
        <w:tc>
          <w:tcPr>
            <w:tcW w:w="487" w:type="pct"/>
            <w:shd w:val="clear" w:color="auto" w:fill="auto"/>
            <w:vAlign w:val="center"/>
          </w:tcPr>
          <w:p w:rsidR="006A453A" w:rsidRPr="00FB574C" w:rsidRDefault="006A453A" w:rsidP="00470182">
            <w:pPr>
              <w:jc w:val="center"/>
              <w:rPr>
                <w:rFonts w:cs="Arial"/>
                <w:sz w:val="24"/>
                <w:szCs w:val="24"/>
                <w:lang w:val="sr-Cyrl-RS" w:eastAsia="hr-HR"/>
              </w:rPr>
            </w:pPr>
            <w:r>
              <w:rPr>
                <w:rFonts w:cs="Arial"/>
                <w:sz w:val="24"/>
                <w:szCs w:val="24"/>
                <w:lang w:val="sr-Cyrl-RS" w:eastAsia="hr-HR"/>
              </w:rPr>
              <w:t>200</w:t>
            </w:r>
          </w:p>
        </w:tc>
        <w:tc>
          <w:tcPr>
            <w:tcW w:w="693" w:type="pct"/>
            <w:shd w:val="clear" w:color="auto" w:fill="auto"/>
            <w:vAlign w:val="center"/>
          </w:tcPr>
          <w:p w:rsidR="006A453A" w:rsidRPr="00E47C2E" w:rsidRDefault="006A453A" w:rsidP="00BC01DC">
            <w:pPr>
              <w:spacing w:before="0"/>
              <w:jc w:val="center"/>
              <w:rPr>
                <w:rFonts w:cs="Arial"/>
                <w:b/>
                <w:bCs/>
                <w:iCs/>
              </w:rPr>
            </w:pPr>
          </w:p>
        </w:tc>
        <w:tc>
          <w:tcPr>
            <w:tcW w:w="771" w:type="pct"/>
            <w:shd w:val="clear" w:color="auto" w:fill="auto"/>
            <w:vAlign w:val="center"/>
          </w:tcPr>
          <w:p w:rsidR="006A453A" w:rsidRPr="00E47C2E" w:rsidRDefault="006A453A" w:rsidP="00BC01DC">
            <w:pPr>
              <w:spacing w:before="0"/>
              <w:jc w:val="center"/>
              <w:rPr>
                <w:rFonts w:cs="Arial"/>
                <w:b/>
                <w:bCs/>
                <w:iCs/>
              </w:rPr>
            </w:pPr>
          </w:p>
        </w:tc>
        <w:tc>
          <w:tcPr>
            <w:tcW w:w="681" w:type="pct"/>
            <w:shd w:val="clear" w:color="auto" w:fill="auto"/>
            <w:vAlign w:val="center"/>
          </w:tcPr>
          <w:p w:rsidR="006A453A" w:rsidRPr="00E47C2E" w:rsidRDefault="006A453A" w:rsidP="00BC01DC">
            <w:pPr>
              <w:spacing w:before="0"/>
              <w:jc w:val="center"/>
              <w:rPr>
                <w:rFonts w:cs="Arial"/>
                <w:b/>
                <w:bCs/>
                <w:iCs/>
              </w:rPr>
            </w:pPr>
          </w:p>
        </w:tc>
        <w:tc>
          <w:tcPr>
            <w:tcW w:w="771" w:type="pct"/>
            <w:shd w:val="clear" w:color="auto" w:fill="auto"/>
            <w:vAlign w:val="center"/>
          </w:tcPr>
          <w:p w:rsidR="006A453A" w:rsidRPr="00E47C2E" w:rsidRDefault="006A453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707EC" w:rsidRDefault="007F7D7A" w:rsidP="00BE2EA9">
            <w:pPr>
              <w:spacing w:before="0"/>
              <w:jc w:val="center"/>
              <w:rPr>
                <w:rFonts w:cs="Arial"/>
                <w:b/>
              </w:rPr>
            </w:pPr>
            <w:r w:rsidRPr="00E707EC">
              <w:rPr>
                <w:rFonts w:cs="Arial"/>
                <w:b/>
              </w:rPr>
              <w:t>УКУПНО ПОНУЂЕНА ЦЕНА  без ПДВ динара</w:t>
            </w:r>
          </w:p>
          <w:p w:rsidR="007F7D7A" w:rsidRPr="00E707EC" w:rsidRDefault="007F7D7A" w:rsidP="00BE2EA9">
            <w:pPr>
              <w:spacing w:before="0"/>
              <w:jc w:val="center"/>
              <w:rPr>
                <w:rFonts w:cs="Arial"/>
                <w:b/>
              </w:rPr>
            </w:pPr>
            <w:r w:rsidRPr="00E707EC">
              <w:rPr>
                <w:rFonts w:cs="Arial"/>
                <w:b/>
              </w:rPr>
              <w:t xml:space="preserve">(збир колоне бр. </w:t>
            </w:r>
            <w:r w:rsidRPr="00E707EC">
              <w:rPr>
                <w:rFonts w:cs="Arial"/>
                <w:b/>
                <w:lang w:val="sr-Cyrl-CS"/>
              </w:rPr>
              <w:t>7</w:t>
            </w:r>
            <w:r w:rsidRPr="00E707EC">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707EC" w:rsidRDefault="007F7D7A" w:rsidP="00E707EC">
            <w:pPr>
              <w:spacing w:before="0"/>
              <w:jc w:val="center"/>
              <w:rPr>
                <w:rFonts w:cs="Arial"/>
                <w:b/>
              </w:rPr>
            </w:pPr>
            <w:r w:rsidRPr="00E707EC">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707EC" w:rsidRDefault="007F7D7A" w:rsidP="00BE2EA9">
            <w:pPr>
              <w:spacing w:before="0"/>
              <w:jc w:val="center"/>
              <w:rPr>
                <w:rFonts w:cs="Arial"/>
                <w:b/>
              </w:rPr>
            </w:pPr>
            <w:r w:rsidRPr="00E707EC">
              <w:rPr>
                <w:rFonts w:cs="Arial"/>
                <w:b/>
              </w:rPr>
              <w:t>УКУПНО ПОНУЂЕНА ЦЕНА  са ПДВ</w:t>
            </w:r>
          </w:p>
          <w:p w:rsidR="007F7D7A" w:rsidRPr="00E707EC" w:rsidRDefault="007F7D7A" w:rsidP="00E707EC">
            <w:pPr>
              <w:spacing w:before="0"/>
              <w:jc w:val="center"/>
              <w:rPr>
                <w:rFonts w:cs="Arial"/>
                <w:b/>
              </w:rPr>
            </w:pPr>
            <w:r w:rsidRPr="00E707EC">
              <w:rPr>
                <w:rFonts w:cs="Arial"/>
                <w:b/>
              </w:rPr>
              <w:t>(ред. бр.</w:t>
            </w:r>
            <w:r w:rsidRPr="00E707EC">
              <w:rPr>
                <w:rFonts w:cs="Arial"/>
                <w:b/>
                <w:lang w:val="sr-Latn-CS"/>
              </w:rPr>
              <w:t>I</w:t>
            </w:r>
            <w:r w:rsidRPr="00E707EC">
              <w:rPr>
                <w:rFonts w:cs="Arial"/>
                <w:b/>
              </w:rPr>
              <w:t>+ред.бр.</w:t>
            </w:r>
            <w:r w:rsidRPr="00E707EC">
              <w:rPr>
                <w:rFonts w:cs="Arial"/>
                <w:b/>
                <w:lang w:val="sr-Latn-CS"/>
              </w:rPr>
              <w:t>II</w:t>
            </w:r>
            <w:r w:rsidRPr="00E707EC">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E707EC" w:rsidRDefault="00E707E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84FF2" w:rsidTr="00F84FF2">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84FF2" w:rsidRPr="00E707EC" w:rsidRDefault="00F84FF2">
            <w:pPr>
              <w:spacing w:before="0"/>
              <w:rPr>
                <w:rFonts w:cs="Arial"/>
                <w:lang w:val="sr-Latn-CS" w:eastAsia="sr-Latn-CS"/>
              </w:rPr>
            </w:pPr>
            <w:r w:rsidRPr="00E707EC">
              <w:rPr>
                <w:rFonts w:cs="Arial"/>
                <w:lang w:val="sr-Latn-CS" w:eastAsia="sr-Latn-CS"/>
              </w:rPr>
              <w:t>Посебно исказани трошкови у дин/ EUR који су укључени у укупно понуђену цену без ПДВ-а</w:t>
            </w:r>
          </w:p>
          <w:p w:rsidR="00F84FF2" w:rsidRPr="00E707EC" w:rsidRDefault="00F84FF2">
            <w:pPr>
              <w:spacing w:before="0"/>
              <w:rPr>
                <w:rFonts w:cs="Arial"/>
                <w:lang w:val="sr-Latn-CS" w:eastAsia="sr-Latn-CS"/>
              </w:rPr>
            </w:pPr>
            <w:r w:rsidRPr="00E707E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F84FF2" w:rsidRPr="00E707EC" w:rsidRDefault="00F84FF2" w:rsidP="00F84FF2">
            <w:pPr>
              <w:spacing w:before="0"/>
              <w:rPr>
                <w:rFonts w:cs="Arial"/>
                <w:lang w:val="sr-Latn-CS" w:eastAsia="sr-Latn-CS"/>
              </w:rPr>
            </w:pPr>
            <w:r w:rsidRPr="00E707EC">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F84FF2" w:rsidRDefault="00F84FF2" w:rsidP="00E707EC">
            <w:pPr>
              <w:spacing w:before="0"/>
              <w:jc w:val="center"/>
              <w:rPr>
                <w:rFonts w:cs="Arial"/>
                <w:lang w:val="sr-Cyrl-RS" w:eastAsia="sr-Latn-CS"/>
              </w:rPr>
            </w:pPr>
          </w:p>
          <w:p w:rsidR="00F84FF2" w:rsidRPr="00E707EC" w:rsidRDefault="00F84FF2" w:rsidP="00E707EC">
            <w:pPr>
              <w:spacing w:before="0"/>
              <w:jc w:val="center"/>
              <w:rPr>
                <w:rFonts w:cs="Arial"/>
                <w:lang w:val="sr-Latn-CS" w:eastAsia="sr-Latn-CS"/>
              </w:rPr>
            </w:pPr>
            <w:r w:rsidRPr="00E707EC">
              <w:rPr>
                <w:rFonts w:cs="Arial"/>
                <w:lang w:val="sr-Latn-CS" w:eastAsia="sr-Latn-CS"/>
              </w:rPr>
              <w:t>_____динара</w:t>
            </w:r>
          </w:p>
        </w:tc>
      </w:tr>
      <w:tr w:rsidR="00E47C2E" w:rsidTr="00E707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Cyrl-CS" w:eastAsia="sr-Latn-CS"/>
              </w:rPr>
            </w:pPr>
            <w:r w:rsidRPr="00E707EC">
              <w:rPr>
                <w:rFonts w:cs="Arial"/>
                <w:lang w:val="sr-Latn-CS" w:eastAsia="sr-Latn-CS"/>
              </w:rPr>
              <w:t>Остали трошкови</w:t>
            </w:r>
            <w:r w:rsidRPr="00E707E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6A453A" w:rsidRPr="006A453A" w:rsidRDefault="006A453A"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707EC" w:rsidRDefault="00E707EC"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707EC" w:rsidRDefault="00E47C2E" w:rsidP="00E47C2E">
      <w:pPr>
        <w:tabs>
          <w:tab w:val="left" w:pos="992"/>
        </w:tabs>
        <w:spacing w:before="0"/>
        <w:rPr>
          <w:rFonts w:cs="Arial"/>
        </w:rPr>
      </w:pPr>
      <w:r w:rsidRPr="00E707EC">
        <w:rPr>
          <w:rFonts w:cs="Arial"/>
        </w:rPr>
        <w:t xml:space="preserve">- </w:t>
      </w:r>
      <w:proofErr w:type="gramStart"/>
      <w:r w:rsidRPr="00E707EC">
        <w:rPr>
          <w:rFonts w:cs="Arial"/>
        </w:rPr>
        <w:t>у</w:t>
      </w:r>
      <w:proofErr w:type="gramEnd"/>
      <w:r w:rsidRPr="00E707EC">
        <w:rPr>
          <w:rFonts w:cs="Arial"/>
        </w:rPr>
        <w:t xml:space="preserve"> Табелу 2. </w:t>
      </w:r>
      <w:proofErr w:type="gramStart"/>
      <w:r w:rsidRPr="00E707EC">
        <w:rPr>
          <w:rFonts w:cs="Arial"/>
        </w:rPr>
        <w:t>уписују</w:t>
      </w:r>
      <w:proofErr w:type="gramEnd"/>
      <w:r w:rsidRPr="00E707EC">
        <w:rPr>
          <w:rFonts w:cs="Arial"/>
        </w:rPr>
        <w:t xml:space="preserve"> се посебно исказани трошкови у дин који су укључени у укупно понуђену цену без ПДВ (ред бр. </w:t>
      </w:r>
      <w:proofErr w:type="gramStart"/>
      <w:r w:rsidRPr="00E707EC">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707EC">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707EC" w:rsidRPr="00E707EC" w:rsidRDefault="00E707EC" w:rsidP="00781B02">
      <w:pPr>
        <w:rPr>
          <w:rFonts w:eastAsia="TimesNewRomanPS-BoldMT" w:cs="Arial"/>
          <w:lang w:val="sr-Cyrl-RS"/>
        </w:rPr>
      </w:pPr>
    </w:p>
    <w:p w:rsidR="00E707EC" w:rsidRPr="00E707EC" w:rsidRDefault="00E707EC" w:rsidP="00781B02">
      <w:pPr>
        <w:rPr>
          <w:rFonts w:eastAsia="TimesNewRomanPS-BoldMT" w:cs="Arial"/>
          <w:lang w:val="sr-Cyrl-RS"/>
        </w:rPr>
      </w:pPr>
    </w:p>
    <w:p w:rsidR="00F14E8C" w:rsidRDefault="00F14E8C" w:rsidP="00343A18">
      <w:pPr>
        <w:pStyle w:val="KDObrazac"/>
        <w:spacing w:before="0"/>
        <w:rPr>
          <w:lang w:val="sr-Cyrl-RS"/>
        </w:rPr>
      </w:pPr>
      <w:bookmarkStart w:id="253" w:name="_Toc442559926"/>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343A18">
      <w:pPr>
        <w:pStyle w:val="KDObrazac"/>
        <w:spacing w:before="0"/>
        <w:rPr>
          <w:lang w:val="sr-Cyrl-RS"/>
        </w:rPr>
      </w:pPr>
    </w:p>
    <w:p w:rsidR="00F14E8C" w:rsidRDefault="00F14E8C" w:rsidP="006A453A">
      <w:pPr>
        <w:pStyle w:val="KDObrazac"/>
        <w:spacing w:before="0"/>
        <w:jc w:val="both"/>
        <w:rPr>
          <w:lang w:val="sr-Cyrl-RS"/>
        </w:rPr>
      </w:pPr>
    </w:p>
    <w:p w:rsidR="00343A18" w:rsidRPr="00E47C2E" w:rsidRDefault="00343A18" w:rsidP="00343A18">
      <w:pPr>
        <w:pStyle w:val="KDObrazac"/>
        <w:spacing w:before="0"/>
      </w:pPr>
      <w:proofErr w:type="gramStart"/>
      <w:r w:rsidRPr="00E47C2E">
        <w:lastRenderedPageBreak/>
        <w:t xml:space="preserve">ОБРАЗАЦ </w:t>
      </w:r>
      <w:r w:rsidR="00E707EC">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16374">
        <w:rPr>
          <w:rFonts w:cs="Arial"/>
          <w:lang w:val="ru-RU"/>
        </w:rPr>
        <w:t xml:space="preserve">24/2012, 14/15 и 68/15), члана </w:t>
      </w:r>
      <w:r w:rsidR="00616374">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6A453A" w:rsidRPr="006A453A">
        <w:rPr>
          <w:rFonts w:cs="Arial"/>
          <w:b/>
        </w:rPr>
        <w:t xml:space="preserve"> </w:t>
      </w:r>
      <w:r w:rsidR="006A453A">
        <w:rPr>
          <w:rFonts w:cs="Arial"/>
          <w:lang w:val="sr-Cyrl-RS"/>
        </w:rPr>
        <w:t>_____________________</w:t>
      </w:r>
      <w:r w:rsidRPr="00E47C2E">
        <w:rPr>
          <w:rFonts w:cs="Arial"/>
          <w:lang w:val="ru-RU"/>
        </w:rPr>
        <w:t xml:space="preserve"> за јавну набавку </w:t>
      </w:r>
      <w:r w:rsidR="00FD6BCE" w:rsidRPr="00E47C2E">
        <w:rPr>
          <w:rFonts w:cs="Arial"/>
          <w:lang w:val="ru-RU"/>
        </w:rPr>
        <w:t>услуга</w:t>
      </w:r>
      <w:r w:rsidR="006A453A">
        <w:rPr>
          <w:rFonts w:cs="Arial"/>
          <w:lang w:val="ru-RU"/>
        </w:rPr>
        <w:t xml:space="preserve"> : </w:t>
      </w:r>
      <w:r w:rsidR="006A453A">
        <w:rPr>
          <w:rFonts w:cs="Arial"/>
          <w:lang w:val="sr-Cyrl-RS"/>
        </w:rPr>
        <w:t>Годишње одржавање мерача количине угља – вага на Допреми ТЕНТ–А</w:t>
      </w:r>
      <w:r w:rsidR="006A453A"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A453A" w:rsidRPr="006A453A">
        <w:rPr>
          <w:rFonts w:cs="Arial"/>
          <w:b/>
        </w:rPr>
        <w:t xml:space="preserve"> </w:t>
      </w:r>
      <w:r w:rsidR="006A453A" w:rsidRPr="006A453A">
        <w:rPr>
          <w:rFonts w:cs="Arial"/>
        </w:rPr>
        <w:t>J</w:t>
      </w:r>
      <w:r w:rsidR="006A453A" w:rsidRPr="006A453A">
        <w:rPr>
          <w:rFonts w:cs="Arial"/>
          <w:lang w:val="sr-Cyrl-RS"/>
        </w:rPr>
        <w:t>Н/3000/0527/2017(1441/2017).</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B043D1" w:rsidRPr="00E707EC" w:rsidRDefault="00B043D1" w:rsidP="00343A18">
      <w:pPr>
        <w:rPr>
          <w:rFonts w:cs="Arial"/>
          <w:lang w:val="sr-Cyrl-RS"/>
        </w:rPr>
      </w:pPr>
    </w:p>
    <w:p w:rsidR="00343A18" w:rsidRPr="00E47C2E" w:rsidRDefault="00343A18" w:rsidP="00343A18">
      <w:pPr>
        <w:rPr>
          <w:rFonts w:cs="Arial"/>
          <w:lang w:val="ru-RU"/>
        </w:rPr>
      </w:pPr>
    </w:p>
    <w:p w:rsidR="00F14E8C" w:rsidRDefault="00F14E8C" w:rsidP="00343A18">
      <w:pPr>
        <w:pStyle w:val="KDObrazac"/>
        <w:spacing w:before="0"/>
        <w:rPr>
          <w:lang w:val="sr-Cyrl-RS"/>
        </w:rPr>
      </w:pPr>
      <w:bookmarkStart w:id="254" w:name="_Toc442559928"/>
    </w:p>
    <w:p w:rsidR="00F14E8C" w:rsidRDefault="00F14E8C"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E707EC">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6A453A">
        <w:rPr>
          <w:rFonts w:cs="Arial"/>
          <w:lang w:val="sr-Cyrl-RS"/>
        </w:rPr>
        <w:t xml:space="preserve"> : Годишње одржавање мерача количине угља – вага на Допреми ТЕНТ–А </w:t>
      </w:r>
      <w:r w:rsidRPr="00E47C2E">
        <w:rPr>
          <w:rFonts w:cs="Arial"/>
        </w:rPr>
        <w:t xml:space="preserve">у </w:t>
      </w:r>
      <w:r w:rsidR="006825F2" w:rsidRPr="00E47C2E">
        <w:rPr>
          <w:rFonts w:cs="Arial"/>
        </w:rPr>
        <w:t xml:space="preserve">отвореном </w:t>
      </w:r>
      <w:r w:rsidRPr="00E47C2E">
        <w:rPr>
          <w:rFonts w:cs="Arial"/>
        </w:rPr>
        <w:t>поступку</w:t>
      </w:r>
      <w:r w:rsidR="006A453A">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6A453A" w:rsidRPr="006A453A">
        <w:rPr>
          <w:rFonts w:cs="Arial"/>
          <w:b/>
        </w:rPr>
        <w:t xml:space="preserve"> </w:t>
      </w:r>
      <w:proofErr w:type="gramStart"/>
      <w:r w:rsidR="006A453A" w:rsidRPr="006A453A">
        <w:rPr>
          <w:rFonts w:cs="Arial"/>
          <w:b/>
        </w:rPr>
        <w:t>J</w:t>
      </w:r>
      <w:r w:rsidR="006A453A" w:rsidRPr="006A453A">
        <w:rPr>
          <w:rFonts w:cs="Arial"/>
          <w:b/>
          <w:lang w:val="sr-Cyrl-RS"/>
        </w:rPr>
        <w:t>Н/3000/0527/2017(1441/2017)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F14E8C" w:rsidRDefault="00F14E8C" w:rsidP="006A453A">
      <w:pPr>
        <w:pStyle w:val="KDObrazac"/>
        <w:jc w:val="both"/>
        <w:rPr>
          <w:b w:val="0"/>
          <w:lang w:val="sr-Cyrl-RS"/>
        </w:rPr>
      </w:pPr>
    </w:p>
    <w:p w:rsidR="007E7BB8" w:rsidRPr="00661874" w:rsidRDefault="007E7BB8" w:rsidP="00661874">
      <w:pPr>
        <w:pStyle w:val="KDObrazac"/>
        <w:jc w:val="center"/>
      </w:pPr>
      <w:r w:rsidRPr="00E47C2E">
        <w:rPr>
          <w:b w:val="0"/>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616374">
        <w:rPr>
          <w:rFonts w:cs="Arial"/>
          <w:lang w:val="ru-RU"/>
        </w:rPr>
        <w:t xml:space="preserve">.124/12, 14/15 и 68/15), члана </w:t>
      </w:r>
      <w:r w:rsidR="00616374">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61874" w:rsidRDefault="007E7BB8" w:rsidP="00BE2EA9">
            <w:pPr>
              <w:rPr>
                <w:rFonts w:cs="Arial"/>
                <w:lang w:val="ru-RU"/>
              </w:rPr>
            </w:pPr>
            <w:r w:rsidRPr="0066187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61874" w:rsidRDefault="007E7BB8" w:rsidP="00BE2EA9">
            <w:pPr>
              <w:jc w:val="center"/>
              <w:rPr>
                <w:rFonts w:cs="Arial"/>
              </w:rPr>
            </w:pPr>
          </w:p>
        </w:tc>
        <w:tc>
          <w:tcPr>
            <w:tcW w:w="4260" w:type="dxa"/>
            <w:shd w:val="clear" w:color="auto" w:fill="auto"/>
          </w:tcPr>
          <w:p w:rsidR="007E7BB8" w:rsidRPr="00E47C2E" w:rsidRDefault="007E7BB8" w:rsidP="007E7BB8">
            <w:pPr>
              <w:rPr>
                <w:rFonts w:cs="Arial"/>
              </w:rPr>
            </w:pP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61874"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661874">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F14E8C" w:rsidRDefault="00B043D1" w:rsidP="00AD1279">
      <w:pPr>
        <w:spacing w:before="0"/>
        <w:rPr>
          <w:rFonts w:cs="Arial"/>
          <w:color w:val="00B0F0"/>
          <w:lang w:val="sr-Cyrl-RS"/>
        </w:rPr>
      </w:pPr>
    </w:p>
    <w:p w:rsidR="00B043D1" w:rsidRPr="00661874" w:rsidRDefault="00B043D1" w:rsidP="00AD1279">
      <w:pPr>
        <w:spacing w:before="0"/>
        <w:rPr>
          <w:rFonts w:cs="Arial"/>
        </w:rPr>
      </w:pPr>
    </w:p>
    <w:p w:rsidR="00AD1279" w:rsidRPr="00661874" w:rsidRDefault="00414CFF" w:rsidP="00AD1279">
      <w:pPr>
        <w:spacing w:before="0"/>
        <w:rPr>
          <w:rFonts w:cs="Arial"/>
          <w:lang w:val="sr-Cyrl-RS"/>
        </w:rPr>
      </w:pPr>
      <w:r w:rsidRPr="00661874">
        <w:rPr>
          <w:rFonts w:cs="Arial"/>
        </w:rPr>
        <w:lastRenderedPageBreak/>
        <w:t xml:space="preserve">                                                                   </w:t>
      </w:r>
      <w:r w:rsidR="00AD1279" w:rsidRPr="00661874">
        <w:rPr>
          <w:rFonts w:cs="Arial"/>
        </w:rPr>
        <w:t>ПРИЛОГ бр.</w:t>
      </w:r>
      <w:r w:rsidR="00661874" w:rsidRPr="00661874">
        <w:rPr>
          <w:rFonts w:cs="Arial"/>
          <w:lang w:val="sr-Cyrl-RS"/>
        </w:rPr>
        <w:t>5</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414CFF">
      <w:pPr>
        <w:spacing w:before="0"/>
        <w:jc w:val="center"/>
        <w:rPr>
          <w:rFonts w:cs="Arial"/>
        </w:rPr>
      </w:pPr>
      <w:r w:rsidRPr="00661874">
        <w:rPr>
          <w:rFonts w:cs="Arial"/>
        </w:rPr>
        <w:t>ЗАПИСНИК О ПРУЖЕНИМ УСЛУГАМА</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AD1279" w:rsidRPr="00661874" w:rsidRDefault="00AD1279" w:rsidP="00642BB8">
      <w:pPr>
        <w:spacing w:before="0"/>
        <w:jc w:val="left"/>
        <w:rPr>
          <w:rFonts w:cs="Arial"/>
        </w:rPr>
      </w:pPr>
      <w:r w:rsidRPr="00661874">
        <w:rPr>
          <w:rFonts w:cs="Arial"/>
        </w:rPr>
        <w:t>Датум ___________</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642BB8" w:rsidRPr="00661874" w:rsidRDefault="00642BB8" w:rsidP="00AD1279">
      <w:pPr>
        <w:spacing w:before="0"/>
        <w:rPr>
          <w:rFonts w:cs="Arial"/>
        </w:rPr>
      </w:pPr>
    </w:p>
    <w:p w:rsidR="00212A5F" w:rsidRPr="00661874" w:rsidRDefault="00AD1279" w:rsidP="00212A5F">
      <w:pPr>
        <w:tabs>
          <w:tab w:val="left" w:pos="720"/>
          <w:tab w:val="left" w:pos="1440"/>
          <w:tab w:val="left" w:pos="2160"/>
          <w:tab w:val="left" w:pos="2880"/>
          <w:tab w:val="left" w:pos="3600"/>
          <w:tab w:val="left" w:pos="5085"/>
        </w:tabs>
        <w:spacing w:before="0"/>
        <w:rPr>
          <w:rFonts w:cs="Arial"/>
        </w:rPr>
      </w:pPr>
      <w:r w:rsidRPr="00661874">
        <w:rPr>
          <w:rFonts w:cs="Arial"/>
        </w:rPr>
        <w:tab/>
        <w:t>ПР</w:t>
      </w:r>
      <w:r w:rsidR="00876242" w:rsidRPr="00661874">
        <w:rPr>
          <w:rFonts w:cs="Arial"/>
        </w:rPr>
        <w:t>УЖАЛАЦ УСЛУГА</w:t>
      </w:r>
      <w:r w:rsidRPr="00661874">
        <w:rPr>
          <w:rFonts w:cs="Arial"/>
        </w:rPr>
        <w:t>:</w:t>
      </w:r>
      <w:r w:rsidRPr="00661874">
        <w:rPr>
          <w:rFonts w:cs="Arial"/>
        </w:rPr>
        <w:tab/>
      </w:r>
      <w:r w:rsidR="00212A5F" w:rsidRPr="00661874">
        <w:rPr>
          <w:rFonts w:cs="Arial"/>
        </w:rPr>
        <w:tab/>
        <w:t xml:space="preserve">      КОРИСНИК УСЛУГА:</w:t>
      </w:r>
    </w:p>
    <w:p w:rsidR="00AD1279" w:rsidRPr="00661874" w:rsidRDefault="00212A5F" w:rsidP="00AD1279">
      <w:pPr>
        <w:spacing w:before="0"/>
        <w:rPr>
          <w:rFonts w:cs="Arial"/>
        </w:rPr>
      </w:pPr>
      <w:r w:rsidRPr="00661874">
        <w:rPr>
          <w:rFonts w:cs="Arial"/>
        </w:rPr>
        <w:t>_________________________</w:t>
      </w:r>
      <w:r w:rsidRPr="00661874">
        <w:rPr>
          <w:rFonts w:cs="Arial"/>
        </w:rPr>
        <w:tab/>
      </w:r>
      <w:r w:rsidRPr="00661874">
        <w:rPr>
          <w:rFonts w:cs="Arial"/>
        </w:rPr>
        <w:tab/>
      </w:r>
      <w:r w:rsidR="00414CFF" w:rsidRPr="00661874">
        <w:rPr>
          <w:rFonts w:cs="Arial"/>
        </w:rPr>
        <w:t xml:space="preserve">     </w:t>
      </w:r>
      <w:r w:rsidRPr="00661874">
        <w:rPr>
          <w:rFonts w:cs="Arial"/>
        </w:rPr>
        <w:t>___________________________</w:t>
      </w:r>
    </w:p>
    <w:p w:rsidR="00AD1279" w:rsidRPr="00661874" w:rsidRDefault="00AD1279" w:rsidP="00AD1279">
      <w:pPr>
        <w:spacing w:before="0"/>
        <w:rPr>
          <w:rFonts w:cs="Arial"/>
        </w:rPr>
      </w:pPr>
      <w:r w:rsidRPr="00661874">
        <w:rPr>
          <w:rFonts w:cs="Arial"/>
        </w:rPr>
        <w:t xml:space="preserve">    (Назив </w:t>
      </w:r>
      <w:proofErr w:type="gramStart"/>
      <w:r w:rsidRPr="00661874">
        <w:rPr>
          <w:rFonts w:cs="Arial"/>
        </w:rPr>
        <w:t>пра</w:t>
      </w:r>
      <w:r w:rsidR="00212A5F" w:rsidRPr="00661874">
        <w:rPr>
          <w:rFonts w:cs="Arial"/>
        </w:rPr>
        <w:t>вног  лица</w:t>
      </w:r>
      <w:proofErr w:type="gramEnd"/>
      <w:r w:rsidR="00212A5F" w:rsidRPr="00661874">
        <w:rPr>
          <w:rFonts w:cs="Arial"/>
        </w:rPr>
        <w:t xml:space="preserve">) </w:t>
      </w:r>
      <w:r w:rsidR="00212A5F" w:rsidRPr="00661874">
        <w:rPr>
          <w:rFonts w:cs="Arial"/>
        </w:rPr>
        <w:tab/>
      </w:r>
      <w:r w:rsidR="00212A5F" w:rsidRPr="00661874">
        <w:rPr>
          <w:rFonts w:cs="Arial"/>
        </w:rPr>
        <w:tab/>
      </w:r>
      <w:r w:rsidR="00212A5F" w:rsidRPr="00661874">
        <w:rPr>
          <w:rFonts w:cs="Arial"/>
        </w:rPr>
        <w:tab/>
        <w:t xml:space="preserve">(Назив организационог дела ЈП </w:t>
      </w:r>
      <w:r w:rsidRPr="00661874">
        <w:rPr>
          <w:rFonts w:cs="Arial"/>
        </w:rPr>
        <w:t>ЕПС)</w:t>
      </w:r>
    </w:p>
    <w:p w:rsidR="00212A5F" w:rsidRPr="00661874" w:rsidRDefault="00212A5F" w:rsidP="00AD1279">
      <w:pPr>
        <w:spacing w:before="0"/>
        <w:rPr>
          <w:rFonts w:cs="Arial"/>
        </w:rPr>
      </w:pPr>
    </w:p>
    <w:p w:rsidR="00212A5F" w:rsidRPr="00661874" w:rsidRDefault="00212A5F" w:rsidP="00AD1279">
      <w:pPr>
        <w:spacing w:before="0"/>
        <w:rPr>
          <w:rFonts w:cs="Arial"/>
        </w:rPr>
      </w:pPr>
    </w:p>
    <w:p w:rsidR="00212A5F" w:rsidRPr="00661874" w:rsidRDefault="00212A5F" w:rsidP="00212A5F">
      <w:pPr>
        <w:tabs>
          <w:tab w:val="center" w:pos="4514"/>
        </w:tabs>
        <w:spacing w:before="0"/>
        <w:rPr>
          <w:rFonts w:cs="Arial"/>
        </w:rPr>
      </w:pPr>
      <w:r w:rsidRPr="00661874">
        <w:rPr>
          <w:rFonts w:cs="Arial"/>
        </w:rPr>
        <w:t>__________________________</w:t>
      </w:r>
      <w:r w:rsidRPr="00661874">
        <w:rPr>
          <w:rFonts w:cs="Arial"/>
        </w:rPr>
        <w:tab/>
        <w:t xml:space="preserve">                      ______________________________</w:t>
      </w:r>
    </w:p>
    <w:p w:rsidR="00AD1279" w:rsidRPr="00661874" w:rsidRDefault="00AD1279" w:rsidP="00AD1279">
      <w:pPr>
        <w:spacing w:before="0"/>
        <w:rPr>
          <w:rFonts w:cs="Arial"/>
        </w:rPr>
      </w:pPr>
      <w:r w:rsidRPr="00661874">
        <w:rPr>
          <w:rFonts w:cs="Arial"/>
        </w:rPr>
        <w:t>(</w:t>
      </w:r>
      <w:r w:rsidR="00212A5F" w:rsidRPr="00661874">
        <w:rPr>
          <w:rFonts w:cs="Arial"/>
        </w:rPr>
        <w:t xml:space="preserve">Адреса </w:t>
      </w:r>
      <w:proofErr w:type="gramStart"/>
      <w:r w:rsidR="00212A5F" w:rsidRPr="00661874">
        <w:rPr>
          <w:rFonts w:cs="Arial"/>
        </w:rPr>
        <w:t>правног  лица</w:t>
      </w:r>
      <w:proofErr w:type="gramEnd"/>
      <w:r w:rsidR="00212A5F" w:rsidRPr="00661874">
        <w:rPr>
          <w:rFonts w:cs="Arial"/>
        </w:rPr>
        <w:t xml:space="preserve">) </w:t>
      </w:r>
      <w:r w:rsidR="00212A5F" w:rsidRPr="00661874">
        <w:rPr>
          <w:rFonts w:cs="Arial"/>
        </w:rPr>
        <w:tab/>
      </w:r>
      <w:r w:rsidR="00212A5F" w:rsidRPr="00661874">
        <w:rPr>
          <w:rFonts w:cs="Arial"/>
        </w:rPr>
        <w:tab/>
      </w:r>
      <w:r w:rsidR="00212A5F" w:rsidRPr="00661874">
        <w:rPr>
          <w:rFonts w:cs="Arial"/>
        </w:rPr>
        <w:tab/>
      </w:r>
      <w:r w:rsidRPr="00661874">
        <w:rPr>
          <w:rFonts w:cs="Arial"/>
        </w:rPr>
        <w:t>(Адреса организационог дела ЈП ЕПС)</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Број Уговора/Датум:      __________________________________________</w:t>
      </w:r>
    </w:p>
    <w:p w:rsidR="00AD1279" w:rsidRPr="00661874" w:rsidRDefault="00AD1279" w:rsidP="00AD1279">
      <w:pPr>
        <w:spacing w:before="0"/>
        <w:rPr>
          <w:rFonts w:cs="Arial"/>
        </w:rPr>
      </w:pPr>
      <w:r w:rsidRPr="00661874">
        <w:rPr>
          <w:rFonts w:cs="Arial"/>
        </w:rPr>
        <w:t>Број налога за набавку (НЗН):  ________________________</w:t>
      </w:r>
    </w:p>
    <w:p w:rsidR="00AD1279" w:rsidRPr="00661874" w:rsidRDefault="00AD1279" w:rsidP="00AD1279">
      <w:pPr>
        <w:spacing w:before="0"/>
        <w:rPr>
          <w:rFonts w:cs="Arial"/>
        </w:rPr>
      </w:pPr>
      <w:r w:rsidRPr="00661874">
        <w:rPr>
          <w:rFonts w:cs="Arial"/>
        </w:rPr>
        <w:t>Место извршене услуге</w:t>
      </w:r>
      <w:r w:rsidR="00414CFF" w:rsidRPr="00661874">
        <w:rPr>
          <w:rFonts w:cs="Arial"/>
          <w:vertAlign w:val="superscript"/>
          <w:lang w:val="ru-RU"/>
        </w:rPr>
        <w:t xml:space="preserve"> 1</w:t>
      </w:r>
      <w:r w:rsidRPr="00661874">
        <w:rPr>
          <w:rFonts w:cs="Arial"/>
        </w:rPr>
        <w:t>:  __________________________</w:t>
      </w:r>
    </w:p>
    <w:p w:rsidR="00AD1279" w:rsidRPr="00661874" w:rsidRDefault="00AD1279" w:rsidP="00AD1279">
      <w:pPr>
        <w:spacing w:before="0"/>
        <w:rPr>
          <w:rFonts w:cs="Arial"/>
        </w:rPr>
      </w:pPr>
      <w:r w:rsidRPr="00661874">
        <w:rPr>
          <w:rFonts w:cs="Arial"/>
        </w:rPr>
        <w:t>Објекат: ______________________________________________________</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А) ДЕТАЉНА СПЕЦИФИКАЦИЈА УСЛУГЕ: </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Укупна вредност извршених услуга по спецификацији (без ПДВ) </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61874" w:rsidRDefault="00AD1279" w:rsidP="00AD1279">
      <w:pPr>
        <w:spacing w:before="0"/>
        <w:rPr>
          <w:rFonts w:cs="Arial"/>
        </w:rPr>
      </w:pPr>
      <w:proofErr w:type="gramStart"/>
      <w:r w:rsidRPr="00661874">
        <w:rPr>
          <w:rFonts w:cs="Arial"/>
        </w:rPr>
        <w:t xml:space="preserve">Предмет уговора </w:t>
      </w:r>
      <w:r w:rsidR="00876242" w:rsidRPr="00661874">
        <w:rPr>
          <w:rFonts w:cs="Arial"/>
        </w:rPr>
        <w:t>(</w:t>
      </w:r>
      <w:r w:rsidRPr="00661874">
        <w:rPr>
          <w:rFonts w:cs="Arial"/>
        </w:rPr>
        <w:t>услуге) одговара траженим техничким карактеристикама.</w:t>
      </w:r>
      <w:proofErr w:type="gramEnd"/>
      <w:r w:rsidRPr="00661874">
        <w:rPr>
          <w:rFonts w:cs="Arial"/>
        </w:rPr>
        <w:tab/>
      </w:r>
    </w:p>
    <w:p w:rsidR="00AD1279" w:rsidRPr="00661874" w:rsidRDefault="00AD1279" w:rsidP="00AD1279">
      <w:pPr>
        <w:spacing w:before="0"/>
        <w:rPr>
          <w:rFonts w:cs="Arial"/>
        </w:rPr>
      </w:pPr>
      <w:r w:rsidRPr="00661874">
        <w:rPr>
          <w:rFonts w:cs="Arial"/>
        </w:rPr>
        <w:t>□ ДА</w:t>
      </w:r>
    </w:p>
    <w:p w:rsidR="00AD1279" w:rsidRPr="00661874" w:rsidRDefault="00AD1279" w:rsidP="00AD1279">
      <w:pPr>
        <w:spacing w:before="0"/>
        <w:rPr>
          <w:rFonts w:cs="Arial"/>
        </w:rPr>
      </w:pPr>
      <w:r w:rsidRPr="00661874">
        <w:rPr>
          <w:rFonts w:cs="Arial"/>
        </w:rPr>
        <w:t>□ НЕ</w:t>
      </w:r>
    </w:p>
    <w:p w:rsidR="00414CFF" w:rsidRPr="00661874" w:rsidRDefault="00414CFF" w:rsidP="00AD1279">
      <w:pPr>
        <w:spacing w:before="0"/>
        <w:rPr>
          <w:rFonts w:cs="Arial"/>
        </w:rPr>
      </w:pPr>
    </w:p>
    <w:p w:rsidR="00414CFF" w:rsidRPr="00661874" w:rsidRDefault="00AD1279" w:rsidP="00AD1279">
      <w:pPr>
        <w:spacing w:before="0"/>
        <w:rPr>
          <w:rFonts w:cs="Arial"/>
        </w:rPr>
      </w:pPr>
      <w:r w:rsidRPr="00661874">
        <w:rPr>
          <w:rFonts w:cs="Arial"/>
        </w:rPr>
        <w:t xml:space="preserve">Предмет уговора нема видљивих оштећења </w:t>
      </w:r>
      <w:r w:rsidRPr="00661874">
        <w:rPr>
          <w:rFonts w:cs="Arial"/>
        </w:rPr>
        <w:tab/>
      </w:r>
    </w:p>
    <w:p w:rsidR="00AD1279" w:rsidRPr="00661874" w:rsidRDefault="00AD1279" w:rsidP="00AD1279">
      <w:pPr>
        <w:spacing w:before="0"/>
        <w:rPr>
          <w:rFonts w:cs="Arial"/>
        </w:rPr>
      </w:pPr>
      <w:r w:rsidRPr="00661874">
        <w:rPr>
          <w:rFonts w:cs="Arial"/>
        </w:rPr>
        <w:t>□ ДА</w:t>
      </w:r>
    </w:p>
    <w:p w:rsidR="00AD1279" w:rsidRPr="00661874" w:rsidRDefault="00AD1279" w:rsidP="00AD1279">
      <w:pPr>
        <w:spacing w:before="0"/>
        <w:rPr>
          <w:rFonts w:cs="Arial"/>
        </w:rPr>
      </w:pPr>
      <w:r w:rsidRPr="00661874">
        <w:rPr>
          <w:rFonts w:cs="Arial"/>
        </w:rPr>
        <w:t>□ НЕ</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Укупан број позиција из спецификације:                            Број улаза:</w:t>
      </w:r>
    </w:p>
    <w:p w:rsidR="00AD1279" w:rsidRPr="00661874" w:rsidRDefault="00AD1279" w:rsidP="00AD1279">
      <w:pPr>
        <w:spacing w:before="0"/>
        <w:rPr>
          <w:rFonts w:cs="Arial"/>
        </w:rPr>
      </w:pPr>
      <w:r w:rsidRPr="00661874">
        <w:rPr>
          <w:rFonts w:cs="Arial"/>
        </w:rPr>
        <w:t>___________________________________________________________________</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Навести позиције које имају евентуалне недостатке (попуњавати само у случају рекламације): ___________________________________________</w:t>
      </w:r>
      <w:r w:rsidR="00642BB8" w:rsidRPr="00661874">
        <w:rPr>
          <w:rFonts w:cs="Arial"/>
        </w:rPr>
        <w:t>______________________________</w:t>
      </w:r>
    </w:p>
    <w:p w:rsidR="00642BB8" w:rsidRPr="00661874" w:rsidRDefault="00642BB8" w:rsidP="00AD1279">
      <w:pPr>
        <w:spacing w:before="0"/>
        <w:rPr>
          <w:rFonts w:cs="Arial"/>
        </w:rPr>
      </w:pPr>
    </w:p>
    <w:p w:rsidR="00AD1279" w:rsidRPr="00661874" w:rsidRDefault="00AD1279" w:rsidP="00AD1279">
      <w:pPr>
        <w:spacing w:before="0"/>
        <w:rPr>
          <w:rFonts w:cs="Arial"/>
        </w:rPr>
      </w:pPr>
      <w:r w:rsidRPr="0066187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61874">
        <w:rPr>
          <w:rFonts w:cs="Arial"/>
        </w:rPr>
        <w:t>бр.,</w:t>
      </w:r>
      <w:proofErr w:type="gramEnd"/>
      <w:r w:rsidRPr="00661874">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661874">
        <w:rPr>
          <w:rFonts w:cs="Arial"/>
        </w:rPr>
        <w:t>____________________</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642BB8" w:rsidRPr="00661874" w:rsidRDefault="00642BB8" w:rsidP="00AD1279">
      <w:pPr>
        <w:spacing w:before="0"/>
        <w:rPr>
          <w:rFonts w:cs="Arial"/>
        </w:rPr>
      </w:pPr>
    </w:p>
    <w:p w:rsidR="00AD1279" w:rsidRPr="00661874" w:rsidRDefault="00AD1279" w:rsidP="00AD1279">
      <w:pPr>
        <w:spacing w:before="0"/>
        <w:rPr>
          <w:rFonts w:cs="Arial"/>
        </w:rPr>
      </w:pPr>
      <w:r w:rsidRPr="00661874">
        <w:rPr>
          <w:rFonts w:cs="Arial"/>
        </w:rPr>
        <w:lastRenderedPageBreak/>
        <w:t xml:space="preserve">Б) Да су </w:t>
      </w:r>
      <w:proofErr w:type="gramStart"/>
      <w:r w:rsidRPr="00661874">
        <w:rPr>
          <w:rFonts w:cs="Arial"/>
        </w:rPr>
        <w:t>услуга</w:t>
      </w:r>
      <w:r w:rsidR="00212A5F" w:rsidRPr="00661874">
        <w:rPr>
          <w:rFonts w:cs="Arial"/>
        </w:rPr>
        <w:t>(</w:t>
      </w:r>
      <w:proofErr w:type="gramEnd"/>
      <w:r w:rsidR="00212A5F" w:rsidRPr="00661874">
        <w:rPr>
          <w:rFonts w:cs="Arial"/>
        </w:rPr>
        <w:t>е)</w:t>
      </w:r>
      <w:r w:rsidRPr="00661874">
        <w:rPr>
          <w:rFonts w:cs="Arial"/>
        </w:rPr>
        <w:t xml:space="preserve"> извршени у обиму, квалитету, уговореном року и сагласно уговору потврђују:</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    ПР</w:t>
      </w:r>
      <w:r w:rsidR="00212A5F" w:rsidRPr="00661874">
        <w:rPr>
          <w:rFonts w:cs="Arial"/>
        </w:rPr>
        <w:t>УЖАЛАЦ:</w:t>
      </w:r>
      <w:r w:rsidR="00212A5F" w:rsidRPr="00661874">
        <w:rPr>
          <w:rFonts w:cs="Arial"/>
        </w:rPr>
        <w:tab/>
        <w:t xml:space="preserve">            КОРИСНИК:                 </w:t>
      </w:r>
      <w:r w:rsidR="00414CFF" w:rsidRPr="00661874">
        <w:rPr>
          <w:rFonts w:cs="Arial"/>
          <w:lang w:val="ru-RU"/>
        </w:rPr>
        <w:t>ОВЕРА НАДЗОРНОГ ОРГАНА</w:t>
      </w:r>
      <w:r w:rsidR="00414CFF" w:rsidRPr="00661874">
        <w:rPr>
          <w:rFonts w:cs="Arial"/>
          <w:vertAlign w:val="superscript"/>
          <w:lang w:val="ru-RU"/>
        </w:rPr>
        <w:t xml:space="preserve"> 2</w:t>
      </w:r>
    </w:p>
    <w:p w:rsidR="00AD1279" w:rsidRPr="00661874" w:rsidRDefault="00AD1279" w:rsidP="00AD1279">
      <w:pPr>
        <w:spacing w:before="0"/>
        <w:rPr>
          <w:rFonts w:cs="Arial"/>
        </w:rPr>
      </w:pPr>
    </w:p>
    <w:p w:rsidR="00AD1279" w:rsidRPr="00661874" w:rsidRDefault="00212A5F" w:rsidP="00AD1279">
      <w:pPr>
        <w:spacing w:before="0"/>
        <w:rPr>
          <w:rFonts w:cs="Arial"/>
        </w:rPr>
      </w:pPr>
      <w:r w:rsidRPr="00661874">
        <w:rPr>
          <w:rFonts w:cs="Arial"/>
        </w:rPr>
        <w:t>_______________</w:t>
      </w:r>
      <w:r w:rsidR="00AD1279" w:rsidRPr="00661874">
        <w:rPr>
          <w:rFonts w:cs="Arial"/>
        </w:rPr>
        <w:tab/>
        <w:t>____________________         __________________________</w:t>
      </w:r>
    </w:p>
    <w:p w:rsidR="00414CFF" w:rsidRPr="00661874" w:rsidRDefault="00414CFF" w:rsidP="00414CFF">
      <w:pPr>
        <w:rPr>
          <w:rFonts w:cs="Arial"/>
          <w:lang w:val="ru-RU"/>
        </w:rPr>
      </w:pPr>
      <w:r w:rsidRPr="00661874">
        <w:rPr>
          <w:rFonts w:cs="Arial"/>
          <w:lang w:val="ru-RU"/>
        </w:rPr>
        <w:t xml:space="preserve">    (Име и презиме)</w:t>
      </w:r>
      <w:r w:rsidRPr="00661874">
        <w:rPr>
          <w:rFonts w:cs="Arial"/>
          <w:lang w:val="ru-RU"/>
        </w:rPr>
        <w:tab/>
      </w:r>
      <w:r w:rsidRPr="00661874">
        <w:rPr>
          <w:rFonts w:cs="Arial"/>
          <w:lang w:val="ru-RU"/>
        </w:rPr>
        <w:tab/>
        <w:t xml:space="preserve">   (Име и презиме)                   Руководилац пројекта/</w:t>
      </w:r>
    </w:p>
    <w:p w:rsidR="00414CFF" w:rsidRPr="00661874" w:rsidRDefault="00414CFF" w:rsidP="00414CFF">
      <w:pPr>
        <w:rPr>
          <w:rFonts w:cs="Arial"/>
          <w:lang w:val="ru-RU"/>
        </w:rPr>
      </w:pPr>
      <w:r w:rsidRPr="00661874">
        <w:rPr>
          <w:rFonts w:cs="Arial"/>
          <w:lang w:val="ru-RU"/>
        </w:rPr>
        <w:t xml:space="preserve">                                                                                            Одговорно лице по Решењу</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______________</w:t>
      </w:r>
      <w:r w:rsidR="00414CFF" w:rsidRPr="00661874">
        <w:rPr>
          <w:rFonts w:cs="Arial"/>
        </w:rPr>
        <w:t>______</w:t>
      </w:r>
      <w:r w:rsidR="00414CFF" w:rsidRPr="00661874">
        <w:rPr>
          <w:rFonts w:cs="Arial"/>
        </w:rPr>
        <w:tab/>
        <w:t xml:space="preserve">_____________________  </w:t>
      </w:r>
      <w:r w:rsidRPr="00661874">
        <w:rPr>
          <w:rFonts w:cs="Arial"/>
        </w:rPr>
        <w:t xml:space="preserve">    __________________________</w:t>
      </w:r>
    </w:p>
    <w:p w:rsidR="00AD1279" w:rsidRPr="00661874" w:rsidRDefault="00AD1279" w:rsidP="00AD1279">
      <w:pPr>
        <w:spacing w:before="0"/>
        <w:rPr>
          <w:rFonts w:cs="Arial"/>
        </w:rPr>
      </w:pPr>
      <w:r w:rsidRPr="00661874">
        <w:rPr>
          <w:rFonts w:cs="Arial"/>
        </w:rPr>
        <w:t xml:space="preserve">    (Потпис)</w:t>
      </w:r>
      <w:r w:rsidRPr="00661874">
        <w:rPr>
          <w:rFonts w:cs="Arial"/>
        </w:rPr>
        <w:tab/>
      </w:r>
      <w:r w:rsidRPr="00661874">
        <w:rPr>
          <w:rFonts w:cs="Arial"/>
        </w:rPr>
        <w:tab/>
      </w:r>
      <w:r w:rsidRPr="00661874">
        <w:rPr>
          <w:rFonts w:cs="Arial"/>
        </w:rPr>
        <w:tab/>
        <w:t xml:space="preserve">        (Потпис)                                (Потпис и лиценцни печат)</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414CFF" w:rsidP="00AD1279">
      <w:pPr>
        <w:spacing w:before="0"/>
        <w:rPr>
          <w:rFonts w:cs="Arial"/>
        </w:rPr>
      </w:pPr>
      <w:r w:rsidRPr="00661874">
        <w:rPr>
          <w:rFonts w:cs="Arial"/>
          <w:vertAlign w:val="superscript"/>
          <w:lang w:val="ru-RU"/>
        </w:rPr>
        <w:t>1)</w:t>
      </w:r>
      <w:r w:rsidR="00AD1279" w:rsidRPr="00661874">
        <w:rPr>
          <w:rFonts w:cs="Arial"/>
        </w:rPr>
        <w:t xml:space="preserve">  у случају да се услуга односи на већи број МТ, уз Записник приложити посебну спецификацију по МТ</w:t>
      </w:r>
    </w:p>
    <w:p w:rsidR="00AD1279" w:rsidRPr="00661874" w:rsidRDefault="00414CFF" w:rsidP="00AD1279">
      <w:pPr>
        <w:spacing w:before="0"/>
        <w:rPr>
          <w:rFonts w:cs="Arial"/>
        </w:rPr>
      </w:pPr>
      <w:r w:rsidRPr="00661874">
        <w:rPr>
          <w:rFonts w:cs="Arial"/>
          <w:vertAlign w:val="superscript"/>
          <w:lang w:val="ru-RU"/>
        </w:rPr>
        <w:t>2)</w:t>
      </w:r>
      <w:r w:rsidRPr="00661874">
        <w:rPr>
          <w:rFonts w:cs="Arial"/>
          <w:lang w:val="ru-RU"/>
        </w:rPr>
        <w:t xml:space="preserve">   </w:t>
      </w:r>
      <w:r w:rsidR="00AD1279" w:rsidRPr="00661874">
        <w:rPr>
          <w:rFonts w:cs="Arial"/>
        </w:rPr>
        <w:t>потписује и печатира Надзорни орган за услуге инвестиционих пројеката</w:t>
      </w:r>
    </w:p>
    <w:p w:rsidR="00AD1279" w:rsidRPr="00661874" w:rsidRDefault="00AD1279" w:rsidP="00AD1279">
      <w:pPr>
        <w:spacing w:before="0"/>
        <w:rPr>
          <w:rFonts w:cs="Arial"/>
        </w:rPr>
      </w:pPr>
    </w:p>
    <w:p w:rsidR="00AD1279" w:rsidRPr="00661874" w:rsidRDefault="00414CFF" w:rsidP="00AD1279">
      <w:pPr>
        <w:spacing w:before="0"/>
        <w:rPr>
          <w:rFonts w:cs="Arial"/>
        </w:rPr>
      </w:pPr>
      <w:r w:rsidRPr="00661874">
        <w:rPr>
          <w:rFonts w:cs="Arial"/>
        </w:rPr>
        <w:t>*</w:t>
      </w:r>
      <w:r w:rsidR="00AD1279" w:rsidRPr="00661874">
        <w:rPr>
          <w:rFonts w:cs="Arial"/>
        </w:rPr>
        <w:t>Појашњења:</w:t>
      </w:r>
    </w:p>
    <w:p w:rsidR="00AD1279" w:rsidRPr="00661874" w:rsidRDefault="00642BB8" w:rsidP="00AD1279">
      <w:pPr>
        <w:spacing w:before="0"/>
        <w:rPr>
          <w:rFonts w:cs="Arial"/>
        </w:rPr>
      </w:pPr>
      <w:r w:rsidRPr="00661874">
        <w:rPr>
          <w:rFonts w:cs="Arial"/>
        </w:rPr>
        <w:t>-</w:t>
      </w:r>
      <w:r w:rsidR="00AD1279" w:rsidRPr="00661874">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661874" w:rsidRDefault="00642BB8" w:rsidP="00AD1279">
      <w:pPr>
        <w:spacing w:before="0"/>
        <w:rPr>
          <w:rFonts w:cs="Arial"/>
        </w:rPr>
      </w:pPr>
      <w:r w:rsidRPr="00661874">
        <w:rPr>
          <w:rFonts w:cs="Arial"/>
        </w:rPr>
        <w:t>-</w:t>
      </w:r>
      <w:r w:rsidR="00AD1279" w:rsidRPr="00661874">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661874" w:rsidRDefault="00642BB8" w:rsidP="00AD1279">
      <w:pPr>
        <w:spacing w:before="0"/>
        <w:rPr>
          <w:rFonts w:cs="Arial"/>
        </w:rPr>
      </w:pPr>
      <w:proofErr w:type="gramStart"/>
      <w:r w:rsidRPr="00661874">
        <w:rPr>
          <w:rFonts w:cs="Arial"/>
        </w:rPr>
        <w:t>-</w:t>
      </w:r>
      <w:r w:rsidR="00AD1279" w:rsidRPr="00661874">
        <w:rPr>
          <w:rFonts w:cs="Arial"/>
        </w:rPr>
        <w:t>Сви добављачи биће дужни да уз фактуру доставе и обострано потписани Записник.</w:t>
      </w:r>
      <w:proofErr w:type="gramEnd"/>
    </w:p>
    <w:p w:rsidR="00AD1279" w:rsidRPr="00661874" w:rsidRDefault="00642BB8" w:rsidP="00AD1279">
      <w:pPr>
        <w:spacing w:before="0"/>
        <w:rPr>
          <w:rFonts w:cs="Arial"/>
        </w:rPr>
      </w:pPr>
      <w:r w:rsidRPr="00661874">
        <w:rPr>
          <w:rFonts w:cs="Arial"/>
        </w:rPr>
        <w:t>-</w:t>
      </w:r>
      <w:r w:rsidR="00AD1279" w:rsidRPr="00661874">
        <w:rPr>
          <w:rFonts w:cs="Arial"/>
        </w:rPr>
        <w:t>Обавеза Наручиоца је издавање писменог Налога за набавк</w:t>
      </w:r>
      <w:r w:rsidR="00414CFF" w:rsidRPr="00661874">
        <w:rPr>
          <w:rFonts w:cs="Arial"/>
        </w:rPr>
        <w:t>у без обзира на предмет набавке</w:t>
      </w:r>
      <w:r w:rsidR="00AD1279" w:rsidRPr="00661874">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56"/>
    <w:p w:rsidR="00343A18" w:rsidRPr="00A44DE0"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731FF2" w:rsidRPr="00731FF2" w:rsidRDefault="00731FF2" w:rsidP="00731FF2">
      <w:pPr>
        <w:pStyle w:val="KDParagraf"/>
        <w:rPr>
          <w:rFonts w:cs="Arial"/>
        </w:rPr>
      </w:pPr>
      <w:r w:rsidRPr="00731FF2">
        <w:rPr>
          <w:rFonts w:cs="Arial"/>
        </w:rPr>
        <w:t>Јавно предузеће „Електропривреда Србије</w:t>
      </w:r>
      <w:proofErr w:type="gramStart"/>
      <w:r w:rsidRPr="00731FF2">
        <w:rPr>
          <w:rFonts w:cs="Arial"/>
        </w:rPr>
        <w:t>“ из</w:t>
      </w:r>
      <w:proofErr w:type="gramEnd"/>
      <w:r w:rsidRPr="00731FF2">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731FF2">
        <w:rPr>
          <w:rFonts w:cs="Arial"/>
          <w:lang w:val="sr-Latn-RS"/>
        </w:rPr>
        <w:t>12.01.2</w:t>
      </w:r>
      <w:r w:rsidRPr="00731FF2">
        <w:rPr>
          <w:rFonts w:cs="Arial"/>
          <w:lang w:val="sr-Cyrl-RS"/>
        </w:rPr>
        <w:t>96992</w:t>
      </w:r>
      <w:r w:rsidRPr="00731FF2">
        <w:rPr>
          <w:rFonts w:cs="Arial"/>
          <w:lang w:val="sr-Latn-RS"/>
        </w:rPr>
        <w:t>/1-17</w:t>
      </w:r>
      <w:r w:rsidRPr="00731FF2">
        <w:rPr>
          <w:rFonts w:cs="Arial"/>
          <w:lang w:val="sr-Cyrl-RS"/>
        </w:rPr>
        <w:t xml:space="preserve"> од 1</w:t>
      </w:r>
      <w:r w:rsidRPr="00731FF2">
        <w:rPr>
          <w:rFonts w:cs="Arial"/>
          <w:lang w:val="sr-Latn-RS"/>
        </w:rPr>
        <w:t>5.06</w:t>
      </w:r>
      <w:r w:rsidRPr="00731FF2">
        <w:rPr>
          <w:rFonts w:cs="Arial"/>
          <w:lang w:val="sr-Cyrl-RS"/>
        </w:rPr>
        <w:t>.201</w:t>
      </w:r>
      <w:r w:rsidRPr="00731FF2">
        <w:rPr>
          <w:rFonts w:cs="Arial"/>
          <w:lang w:val="sr-Latn-RS"/>
        </w:rPr>
        <w:t>7</w:t>
      </w:r>
      <w:r w:rsidRPr="00731FF2">
        <w:rPr>
          <w:rFonts w:cs="Arial"/>
          <w:lang w:val="sr-Cyrl-RS"/>
        </w:rPr>
        <w:t>.године</w:t>
      </w:r>
      <w:r w:rsidRPr="00731FF2">
        <w:rPr>
          <w:rFonts w:cs="Arial"/>
        </w:rPr>
        <w:t xml:space="preserve">, заступа финансијски директор ТЕНТ </w:t>
      </w:r>
      <w:r w:rsidRPr="00731FF2">
        <w:rPr>
          <w:rFonts w:cs="Arial"/>
          <w:lang w:val="sr-Cyrl-RS"/>
        </w:rPr>
        <w:t xml:space="preserve">Жељко Вујиновић </w:t>
      </w:r>
      <w:r w:rsidRPr="00731FF2">
        <w:rPr>
          <w:rFonts w:cs="Arial"/>
        </w:rPr>
        <w:t>(у даљем тексту: Корисник услуге)  и</w:t>
      </w:r>
    </w:p>
    <w:p w:rsidR="00EE793E" w:rsidRPr="00731FF2" w:rsidRDefault="00EE793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661874" w:rsidRDefault="00B16DCF" w:rsidP="00B16DCF">
      <w:pPr>
        <w:pStyle w:val="ListParagraph"/>
        <w:numPr>
          <w:ilvl w:val="0"/>
          <w:numId w:val="9"/>
        </w:numPr>
        <w:spacing w:before="0" w:after="0" w:line="240" w:lineRule="auto"/>
        <w:ind w:left="0" w:firstLine="0"/>
        <w:rPr>
          <w:rFonts w:ascii="Arial" w:hAnsi="Arial" w:cs="Arial"/>
        </w:rPr>
      </w:pPr>
      <w:r w:rsidRPr="00661874">
        <w:rPr>
          <w:rFonts w:ascii="Arial" w:hAnsi="Arial" w:cs="Arial"/>
        </w:rPr>
        <w:t xml:space="preserve">_________________ </w:t>
      </w:r>
      <w:proofErr w:type="gramStart"/>
      <w:r w:rsidRPr="00661874">
        <w:rPr>
          <w:rFonts w:ascii="Arial" w:hAnsi="Arial" w:cs="Arial"/>
        </w:rPr>
        <w:t>из</w:t>
      </w:r>
      <w:proofErr w:type="gramEnd"/>
      <w:r w:rsidRPr="00661874">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661874" w:rsidRDefault="00B16DCF" w:rsidP="00B16DCF">
      <w:pPr>
        <w:spacing w:before="0"/>
        <w:ind w:left="360"/>
        <w:rPr>
          <w:rFonts w:cs="Arial"/>
        </w:rPr>
      </w:pPr>
    </w:p>
    <w:p w:rsidR="00B16DCF" w:rsidRPr="00661874" w:rsidRDefault="00B16DCF" w:rsidP="00B16DCF">
      <w:pPr>
        <w:spacing w:before="0"/>
        <w:rPr>
          <w:rFonts w:eastAsia="Calibri" w:cs="Arial"/>
          <w:lang w:val="sr-Cyrl-BA"/>
        </w:rPr>
      </w:pPr>
      <w:r w:rsidRPr="00661874">
        <w:rPr>
          <w:rFonts w:eastAsia="Calibri" w:cs="Arial"/>
        </w:rPr>
        <w:t>2а</w:t>
      </w:r>
      <w:proofErr w:type="gramStart"/>
      <w:r w:rsidRPr="00661874">
        <w:rPr>
          <w:rFonts w:eastAsia="Calibri" w:cs="Arial"/>
        </w:rPr>
        <w:t>)_</w:t>
      </w:r>
      <w:proofErr w:type="gramEnd"/>
      <w:r w:rsidRPr="00661874">
        <w:rPr>
          <w:rFonts w:eastAsia="Calibri" w:cs="Arial"/>
        </w:rPr>
        <w:t>_______________________________________из</w:t>
      </w:r>
      <w:r w:rsidRPr="00661874">
        <w:rPr>
          <w:rFonts w:eastAsia="Calibri" w:cs="Arial"/>
        </w:rPr>
        <w:tab/>
        <w:t>_____________, улица</w:t>
      </w:r>
    </w:p>
    <w:p w:rsidR="00F84689" w:rsidRPr="00661874" w:rsidRDefault="00B16DCF" w:rsidP="00F84689">
      <w:pPr>
        <w:pStyle w:val="KDParagraf"/>
        <w:spacing w:before="0"/>
        <w:rPr>
          <w:rFonts w:cs="Arial"/>
        </w:rPr>
      </w:pPr>
      <w:r w:rsidRPr="00661874">
        <w:rPr>
          <w:rFonts w:eastAsia="Calibri" w:cs="Arial"/>
        </w:rPr>
        <w:t xml:space="preserve"> ___________________ </w:t>
      </w:r>
      <w:proofErr w:type="gramStart"/>
      <w:r w:rsidRPr="00661874">
        <w:rPr>
          <w:rFonts w:eastAsia="Calibri" w:cs="Arial"/>
        </w:rPr>
        <w:t>бр</w:t>
      </w:r>
      <w:proofErr w:type="gramEnd"/>
      <w:r w:rsidRPr="00661874">
        <w:rPr>
          <w:rFonts w:eastAsia="Calibri" w:cs="Arial"/>
        </w:rPr>
        <w:t xml:space="preserve">. ___, ПИБ: _____________, матични број _____________, </w:t>
      </w:r>
      <w:r w:rsidRPr="00661874">
        <w:rPr>
          <w:rFonts w:cs="Arial"/>
        </w:rPr>
        <w:t>текући рачун ____________</w:t>
      </w:r>
      <w:proofErr w:type="gramStart"/>
      <w:r w:rsidRPr="00661874">
        <w:rPr>
          <w:rFonts w:cs="Arial"/>
        </w:rPr>
        <w:t>,банка</w:t>
      </w:r>
      <w:proofErr w:type="gramEnd"/>
      <w:r w:rsidRPr="00661874">
        <w:rPr>
          <w:rFonts w:cs="Arial"/>
        </w:rPr>
        <w:t xml:space="preserve"> ______________ ,</w:t>
      </w:r>
      <w:r w:rsidRPr="00661874">
        <w:rPr>
          <w:rFonts w:eastAsia="Calibri" w:cs="Arial"/>
        </w:rPr>
        <w:t>кога заступа __________________________, (члан групе понуђача или подизвођач)</w:t>
      </w:r>
      <w:r w:rsidR="00F84689" w:rsidRPr="00661874">
        <w:rPr>
          <w:rFonts w:cs="Arial"/>
        </w:rPr>
        <w:t xml:space="preserve"> </w:t>
      </w:r>
    </w:p>
    <w:p w:rsidR="00F84689" w:rsidRPr="00661874" w:rsidRDefault="00F84689" w:rsidP="00F84689">
      <w:pPr>
        <w:pStyle w:val="KDParagraf"/>
        <w:spacing w:before="0"/>
        <w:rPr>
          <w:rFonts w:cs="Arial"/>
        </w:rPr>
      </w:pPr>
      <w:r w:rsidRPr="00661874">
        <w:rPr>
          <w:rFonts w:cs="Arial"/>
        </w:rPr>
        <w:t>(</w:t>
      </w:r>
      <w:proofErr w:type="gramStart"/>
      <w:r w:rsidRPr="00661874">
        <w:rPr>
          <w:rFonts w:cs="Arial"/>
        </w:rPr>
        <w:t>у</w:t>
      </w:r>
      <w:proofErr w:type="gramEnd"/>
      <w:r w:rsidRPr="00661874">
        <w:rPr>
          <w:rFonts w:cs="Arial"/>
        </w:rPr>
        <w:t xml:space="preserve"> даљем тексту заједно: Уговорне стране)</w:t>
      </w:r>
    </w:p>
    <w:p w:rsidR="00B16DCF" w:rsidRPr="00661874" w:rsidRDefault="00B16DCF" w:rsidP="00B16DCF">
      <w:pPr>
        <w:spacing w:before="0"/>
        <w:rPr>
          <w:rFonts w:eastAsia="Calibri" w:cs="Arial"/>
        </w:rPr>
      </w:pPr>
    </w:p>
    <w:p w:rsidR="00B16DCF" w:rsidRPr="00661874" w:rsidRDefault="00B16DCF" w:rsidP="00B16DCF">
      <w:pPr>
        <w:spacing w:before="0"/>
        <w:rPr>
          <w:rFonts w:eastAsia="Calibri" w:cs="Arial"/>
          <w:lang w:val="sr-Cyrl-BA"/>
        </w:rPr>
      </w:pPr>
      <w:r w:rsidRPr="00661874">
        <w:rPr>
          <w:rFonts w:eastAsia="Calibri" w:cs="Arial"/>
        </w:rPr>
        <w:t>2б</w:t>
      </w:r>
      <w:proofErr w:type="gramStart"/>
      <w:r w:rsidRPr="00661874">
        <w:rPr>
          <w:rFonts w:eastAsia="Calibri" w:cs="Arial"/>
        </w:rPr>
        <w:t>)_</w:t>
      </w:r>
      <w:proofErr w:type="gramEnd"/>
      <w:r w:rsidRPr="00661874">
        <w:rPr>
          <w:rFonts w:eastAsia="Calibri" w:cs="Arial"/>
        </w:rPr>
        <w:t>______________________________________из</w:t>
      </w:r>
      <w:r w:rsidRPr="00661874">
        <w:rPr>
          <w:rFonts w:eastAsia="Calibri" w:cs="Arial"/>
        </w:rPr>
        <w:tab/>
        <w:t>_____________, улица</w:t>
      </w:r>
    </w:p>
    <w:p w:rsidR="00B16DCF" w:rsidRPr="00661874" w:rsidRDefault="00B16DCF" w:rsidP="00B16DCF">
      <w:pPr>
        <w:spacing w:before="0"/>
        <w:rPr>
          <w:rFonts w:eastAsia="Calibri" w:cs="Arial"/>
        </w:rPr>
      </w:pPr>
      <w:r w:rsidRPr="00661874">
        <w:rPr>
          <w:rFonts w:eastAsia="Calibri" w:cs="Arial"/>
        </w:rPr>
        <w:t xml:space="preserve"> ___________________ </w:t>
      </w:r>
      <w:proofErr w:type="gramStart"/>
      <w:r w:rsidRPr="00661874">
        <w:rPr>
          <w:rFonts w:eastAsia="Calibri" w:cs="Arial"/>
        </w:rPr>
        <w:t>бр</w:t>
      </w:r>
      <w:proofErr w:type="gramEnd"/>
      <w:r w:rsidRPr="00661874">
        <w:rPr>
          <w:rFonts w:eastAsia="Calibri" w:cs="Arial"/>
        </w:rPr>
        <w:t xml:space="preserve">. ___, ПИБ: _____________, матични број _____________, </w:t>
      </w:r>
    </w:p>
    <w:p w:rsidR="00B16DCF" w:rsidRPr="00661874" w:rsidRDefault="00B16DCF" w:rsidP="00B16DCF">
      <w:pPr>
        <w:spacing w:before="0"/>
        <w:rPr>
          <w:rFonts w:eastAsia="Calibri" w:cs="Arial"/>
        </w:rPr>
      </w:pPr>
      <w:proofErr w:type="gramStart"/>
      <w:r w:rsidRPr="00661874">
        <w:rPr>
          <w:rFonts w:cs="Arial"/>
        </w:rPr>
        <w:t>текући</w:t>
      </w:r>
      <w:proofErr w:type="gramEnd"/>
      <w:r w:rsidRPr="00661874">
        <w:rPr>
          <w:rFonts w:cs="Arial"/>
        </w:rPr>
        <w:t xml:space="preserve"> рачун ____________,банка ______________ ,</w:t>
      </w:r>
      <w:r w:rsidRPr="00661874">
        <w:rPr>
          <w:rFonts w:eastAsia="Calibri" w:cs="Arial"/>
        </w:rPr>
        <w:t>кога  заступа _______________________, (члан групе понуђача или подизвођач),</w:t>
      </w:r>
    </w:p>
    <w:p w:rsidR="00EE793E" w:rsidRPr="00661874" w:rsidRDefault="00EE793E" w:rsidP="00B16DCF">
      <w:pPr>
        <w:spacing w:before="0"/>
        <w:rPr>
          <w:rFonts w:eastAsia="Calibri" w:cs="Arial"/>
        </w:rPr>
      </w:pPr>
      <w:r w:rsidRPr="00661874">
        <w:rPr>
          <w:rFonts w:cs="Arial"/>
        </w:rPr>
        <w:t xml:space="preserve"> (</w:t>
      </w:r>
      <w:proofErr w:type="gramStart"/>
      <w:r w:rsidRPr="00661874">
        <w:rPr>
          <w:rFonts w:cs="Arial"/>
        </w:rPr>
        <w:t>у</w:t>
      </w:r>
      <w:proofErr w:type="gramEnd"/>
      <w:r w:rsidRPr="00661874">
        <w:rPr>
          <w:rFonts w:cs="Arial"/>
        </w:rPr>
        <w:t xml:space="preserve"> даљем тексту: Пружалац услуге) </w:t>
      </w:r>
    </w:p>
    <w:p w:rsidR="00EE793E" w:rsidRPr="00661874" w:rsidRDefault="00EE793E" w:rsidP="00EE793E">
      <w:pPr>
        <w:pStyle w:val="KDParagraf"/>
        <w:spacing w:before="0"/>
        <w:rPr>
          <w:rFonts w:cs="Arial"/>
        </w:rPr>
      </w:pPr>
    </w:p>
    <w:p w:rsidR="00EE793E" w:rsidRPr="00661874" w:rsidRDefault="00EE793E" w:rsidP="00EE793E">
      <w:pPr>
        <w:pStyle w:val="KDParagraf"/>
        <w:spacing w:before="0"/>
        <w:rPr>
          <w:rFonts w:cs="Arial"/>
        </w:rPr>
      </w:pPr>
    </w:p>
    <w:p w:rsidR="00343A18" w:rsidRPr="00661874" w:rsidRDefault="00EE793E" w:rsidP="00EE793E">
      <w:pPr>
        <w:pStyle w:val="KDParagraf"/>
        <w:spacing w:before="0"/>
        <w:rPr>
          <w:rFonts w:cs="Arial"/>
        </w:rPr>
      </w:pPr>
      <w:proofErr w:type="gramStart"/>
      <w:r w:rsidRPr="00661874">
        <w:rPr>
          <w:rFonts w:cs="Arial"/>
        </w:rPr>
        <w:t>закључиле</w:t>
      </w:r>
      <w:proofErr w:type="gramEnd"/>
      <w:r w:rsidRPr="00661874">
        <w:rPr>
          <w:rFonts w:cs="Arial"/>
        </w:rPr>
        <w:t xml:space="preserve"> су у </w:t>
      </w:r>
      <w:r w:rsidR="00B16DCF" w:rsidRPr="00661874">
        <w:rPr>
          <w:rFonts w:cs="Arial"/>
        </w:rPr>
        <w:t>Обреновцу</w:t>
      </w:r>
      <w:r w:rsidRPr="00661874">
        <w:rPr>
          <w:rFonts w:cs="Arial"/>
        </w:rPr>
        <w:t>,</w:t>
      </w:r>
      <w:r w:rsidR="00D920E5" w:rsidRPr="00661874">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A44DE0" w:rsidRDefault="00A44DE0" w:rsidP="007C646E">
      <w:pPr>
        <w:pStyle w:val="KDParagraf"/>
        <w:spacing w:before="0"/>
        <w:jc w:val="center"/>
        <w:rPr>
          <w:rFonts w:cs="Arial"/>
          <w:b/>
          <w:lang w:val="sr-Cyrl-RS"/>
        </w:rPr>
      </w:pPr>
    </w:p>
    <w:p w:rsidR="00731FF2" w:rsidRDefault="00731FF2"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A44DE0">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A44DE0">
      <w:pPr>
        <w:pStyle w:val="KDParagraf"/>
        <w:numPr>
          <w:ilvl w:val="0"/>
          <w:numId w:val="27"/>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4B3554" w:rsidRPr="004B3554">
        <w:rPr>
          <w:rFonts w:cs="Arial"/>
          <w:lang w:val="sr-Cyrl-RS"/>
        </w:rPr>
        <w:t xml:space="preserve"> </w:t>
      </w:r>
      <w:r w:rsidR="004B3554">
        <w:rPr>
          <w:rFonts w:cs="Arial"/>
          <w:lang w:val="sr-Cyrl-RS"/>
        </w:rPr>
        <w:t xml:space="preserve">: </w:t>
      </w:r>
      <w:r w:rsidR="004B3554" w:rsidRPr="004B3554">
        <w:rPr>
          <w:rFonts w:cs="Arial"/>
          <w:lang w:val="sr-Cyrl-RS"/>
        </w:rPr>
        <w:t>Годишње одржавање мерача количине угља – вага на Допреми ТЕНТ–А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4B3554" w:rsidRPr="004B3554">
        <w:rPr>
          <w:rFonts w:cs="Arial"/>
          <w:b/>
        </w:rPr>
        <w:t xml:space="preserve"> J</w:t>
      </w:r>
      <w:r w:rsidR="004B3554" w:rsidRPr="004B3554">
        <w:rPr>
          <w:rFonts w:cs="Arial"/>
          <w:b/>
          <w:lang w:val="sr-Cyrl-RS"/>
        </w:rPr>
        <w:t>Н/3000/0527/2017(1441/2017)</w:t>
      </w:r>
    </w:p>
    <w:p w:rsidR="00B16DCF" w:rsidRDefault="00EE793E" w:rsidP="00A44DE0">
      <w:pPr>
        <w:pStyle w:val="KDNabrajanje"/>
        <w:numPr>
          <w:ilvl w:val="0"/>
          <w:numId w:val="26"/>
        </w:numPr>
        <w:tabs>
          <w:tab w:val="num" w:pos="567"/>
        </w:tabs>
        <w:spacing w:before="0"/>
        <w:ind w:left="567" w:hanging="284"/>
        <w:rPr>
          <w:rFonts w:cs="Arial"/>
        </w:rPr>
      </w:pPr>
      <w:r w:rsidRPr="00B16DC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A44DE0" w:rsidRDefault="00EE793E" w:rsidP="00663FBA">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B3554" w:rsidRPr="004B3554">
        <w:rPr>
          <w:rFonts w:cs="Arial"/>
          <w:b/>
          <w:lang w:val="en-US"/>
        </w:rPr>
        <w:t>J</w:t>
      </w:r>
      <w:r w:rsidR="004B3554" w:rsidRPr="004B3554">
        <w:rPr>
          <w:rFonts w:cs="Arial"/>
          <w:b/>
          <w:lang w:val="sr-Cyrl-RS"/>
        </w:rPr>
        <w:t>Н/3000/0527/2017(1441/2017)</w:t>
      </w:r>
      <w:r w:rsidRPr="00E47C2E">
        <w:rPr>
          <w:rFonts w:cs="Arial"/>
        </w:rPr>
        <w:t>, која је заведена код Корисника услуге под   бројем ______</w:t>
      </w:r>
      <w:r w:rsidR="00A44DE0">
        <w:rPr>
          <w:rFonts w:cs="Arial"/>
        </w:rPr>
        <w:t xml:space="preserve"> од _____.201</w:t>
      </w:r>
      <w:r w:rsidR="00A44DE0">
        <w:rPr>
          <w:rFonts w:cs="Arial"/>
          <w:lang w:val="sr-Cyrl-RS"/>
        </w:rPr>
        <w:t>7</w:t>
      </w:r>
      <w:r w:rsidRPr="00E47C2E">
        <w:rPr>
          <w:rFonts w:cs="Arial"/>
        </w:rPr>
        <w:t>. године у потпуности одговара захтеву Корисника услуге из позива за подношење по</w:t>
      </w:r>
      <w:r w:rsidR="00A44DE0">
        <w:rPr>
          <w:rFonts w:cs="Arial"/>
        </w:rPr>
        <w:t>нуда и Конкурсној документацији</w:t>
      </w:r>
      <w:r w:rsidRPr="00E47C2E">
        <w:rPr>
          <w:rFonts w:cs="Arial"/>
        </w:rPr>
        <w:t xml:space="preserve">; </w:t>
      </w:r>
    </w:p>
    <w:p w:rsidR="00EE793E" w:rsidRPr="00A44DE0" w:rsidRDefault="00EE793E" w:rsidP="00EE793E">
      <w:pPr>
        <w:pStyle w:val="KDNabrajanje"/>
        <w:numPr>
          <w:ilvl w:val="0"/>
          <w:numId w:val="26"/>
        </w:numPr>
        <w:tabs>
          <w:tab w:val="num" w:pos="567"/>
        </w:tabs>
        <w:spacing w:before="0"/>
        <w:ind w:left="568" w:hanging="284"/>
        <w:rPr>
          <w:rFonts w:cs="Arial"/>
        </w:rPr>
      </w:pPr>
      <w:r w:rsidRPr="00A44DE0">
        <w:rPr>
          <w:rFonts w:cs="Arial"/>
        </w:rPr>
        <w:t>да је Корисник услуге, на основу Понуде Пружаоца услуге  и Одлуке о додели Уговора, изабрао Пружао</w:t>
      </w:r>
      <w:r w:rsidR="000350BD" w:rsidRPr="00A44DE0">
        <w:rPr>
          <w:rFonts w:cs="Arial"/>
        </w:rPr>
        <w:t>ца услуге за реализацију услуге</w:t>
      </w:r>
      <w:r w:rsidRPr="00A44DE0">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661874" w:rsidRDefault="00EE793E" w:rsidP="00661874">
      <w:pPr>
        <w:pStyle w:val="KDParagraf"/>
        <w:spacing w:before="0"/>
        <w:rPr>
          <w:rFonts w:cs="Arial"/>
          <w:color w:val="FF0000"/>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B3554" w:rsidRPr="004B3554">
        <w:rPr>
          <w:rFonts w:cs="Arial"/>
          <w:b/>
          <w:lang w:val="sr-Cyrl-RS"/>
        </w:rPr>
        <w:t>Годишње одржавање мерача количине угља – вага на Допреми ТЕНТ–А</w:t>
      </w:r>
      <w:r w:rsidR="004B3554" w:rsidRPr="004B3554">
        <w:rPr>
          <w:rFonts w:cs="Arial"/>
          <w:b/>
        </w:rPr>
        <w:t xml:space="preserve"> </w:t>
      </w:r>
      <w:proofErr w:type="gramStart"/>
      <w:r w:rsidRPr="00E47C2E">
        <w:rPr>
          <w:rFonts w:cs="Arial"/>
        </w:rPr>
        <w:t>“ (</w:t>
      </w:r>
      <w:proofErr w:type="gramEnd"/>
      <w:r w:rsidRPr="00E47C2E">
        <w:rPr>
          <w:rFonts w:cs="Arial"/>
        </w:rPr>
        <w:t>у даљем тексту: Услуга)</w:t>
      </w:r>
      <w:r w:rsidR="00661874">
        <w:rPr>
          <w:rFonts w:cs="Arial"/>
          <w:lang w:val="sr-Cyrl-RS"/>
        </w:rPr>
        <w:t xml:space="preserve"> по усвојеној понуди број______ од датума__________</w:t>
      </w:r>
      <w:r w:rsidR="00F70DB1">
        <w:rPr>
          <w:rFonts w:cs="Arial"/>
          <w:lang w:val="sr-Cyrl-RS"/>
        </w:rPr>
        <w:t>,</w:t>
      </w:r>
      <w:r w:rsidR="00C52A1A">
        <w:rPr>
          <w:rFonts w:cs="Arial"/>
          <w:lang w:val="sr-Cyrl-RS"/>
        </w:rPr>
        <w:t xml:space="preserve"> а Корисник услуге се обавезује да плати уговорену вредност извршених услуга Пружаоцу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61874">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C52A1A" w:rsidRDefault="00EE793E" w:rsidP="00EE793E">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B3554" w:rsidRPr="006522BC" w:rsidRDefault="004B3554" w:rsidP="004B3554">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4B3554" w:rsidRDefault="004B3554" w:rsidP="00AF6B2E">
      <w:pPr>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661874" w:rsidRPr="00A44DE0" w:rsidRDefault="00661874" w:rsidP="00661874">
      <w:pPr>
        <w:pStyle w:val="KDParagraf"/>
        <w:spacing w:before="0"/>
        <w:rPr>
          <w:rFonts w:cs="Arial"/>
          <w:lang w:val="sr-Cyrl-RS"/>
        </w:rPr>
      </w:pPr>
      <w:r w:rsidRPr="00337226">
        <w:rPr>
          <w:rFonts w:cs="Arial"/>
        </w:rPr>
        <w:t>Корисник услуге се обавезује да Пружаоцу услуга плати извршену Услугу динарс</w:t>
      </w:r>
      <w:r w:rsidR="00A44DE0">
        <w:rPr>
          <w:rFonts w:cs="Arial"/>
        </w:rPr>
        <w:t xml:space="preserve">ком дознаком </w:t>
      </w:r>
      <w:proofErr w:type="gramStart"/>
      <w:r w:rsidR="00A44DE0">
        <w:rPr>
          <w:rFonts w:cs="Arial"/>
          <w:lang w:val="sr-Cyrl-RS"/>
        </w:rPr>
        <w:t>с</w:t>
      </w:r>
      <w:r w:rsidRPr="00E07C61">
        <w:rPr>
          <w:rFonts w:eastAsia="Calibri" w:cs="Arial"/>
        </w:rPr>
        <w:t>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w:t>
      </w:r>
      <w:r w:rsidRPr="00E07C61">
        <w:rPr>
          <w:rFonts w:eastAsia="Calibri" w:cs="Arial"/>
        </w:rPr>
        <w:t>г рачуна, издатог на основу прихваћених и одобрених  Извештаја</w:t>
      </w:r>
      <w:r w:rsidRPr="00E07C61">
        <w:rPr>
          <w:rFonts w:eastAsia="Calibri" w:cs="Arial"/>
          <w:b/>
        </w:rPr>
        <w:t xml:space="preserve"> Записника, који је саставни део рачуна</w:t>
      </w:r>
      <w:r w:rsidRPr="00E07C61">
        <w:rPr>
          <w:rFonts w:eastAsia="Calibri" w:cs="Arial"/>
        </w:rPr>
        <w:t>).</w:t>
      </w:r>
    </w:p>
    <w:p w:rsidR="00661874" w:rsidRPr="00AF6B2E" w:rsidRDefault="00661874" w:rsidP="00661874">
      <w:pPr>
        <w:pStyle w:val="KDParagraf"/>
        <w:spacing w:before="0"/>
        <w:rPr>
          <w:rFonts w:cs="Arial"/>
          <w:b/>
          <w:lang w:val="sr-Cyrl-RS"/>
        </w:rPr>
      </w:pPr>
      <w:r w:rsidRPr="00E07C61">
        <w:rPr>
          <w:rFonts w:cs="Arial"/>
        </w:rPr>
        <w:t xml:space="preserve">Рачун мора </w:t>
      </w:r>
      <w:r w:rsidRPr="00E07C61">
        <w:rPr>
          <w:rFonts w:cs="Arial"/>
          <w:b/>
        </w:rPr>
        <w:t>гласити на: Јавно предузеће „Електропривреда Србије“ Београд, огранак ТЕНТ,</w:t>
      </w:r>
      <w:r w:rsidR="007F0165">
        <w:rPr>
          <w:rFonts w:cs="Arial"/>
          <w:b/>
          <w:lang w:val="sr-Cyrl-RS"/>
        </w:rPr>
        <w:t xml:space="preserve"> царице Милице 2,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уговр на основу којег се рачун издаје (број и датум).</w:t>
      </w:r>
      <w:proofErr w:type="gramEnd"/>
    </w:p>
    <w:p w:rsidR="00661874" w:rsidRPr="00E07C61" w:rsidRDefault="00661874" w:rsidP="00661874">
      <w:pPr>
        <w:pStyle w:val="KDParagraf"/>
        <w:spacing w:before="0"/>
        <w:rPr>
          <w:rFonts w:cs="Arial"/>
        </w:rPr>
      </w:pPr>
      <w:proofErr w:type="gramStart"/>
      <w:r w:rsidRPr="00E07C61">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661874" w:rsidRPr="00AF6B2E" w:rsidRDefault="00661874" w:rsidP="00661874">
      <w:pPr>
        <w:pStyle w:val="KDParagraf"/>
        <w:spacing w:before="0"/>
        <w:rPr>
          <w:rFonts w:cs="Arial"/>
          <w:b/>
          <w:lang w:val="sr-Cyrl-RS"/>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661874" w:rsidRPr="00B000C0" w:rsidRDefault="00661874" w:rsidP="00661874">
      <w:pPr>
        <w:pStyle w:val="KDParagraf"/>
        <w:spacing w:before="0"/>
        <w:rPr>
          <w:rFonts w:cs="Arial"/>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4</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Адресе Уговорних страна за пријем писмена и поште, су следеће:</w:t>
      </w:r>
    </w:p>
    <w:p w:rsidR="00661874" w:rsidRPr="00E07C61" w:rsidRDefault="00661874" w:rsidP="00661874">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w:t>
      </w:r>
      <w:r w:rsidRPr="00E07C61">
        <w:rPr>
          <w:rFonts w:cs="Arial"/>
        </w:rPr>
        <w:t xml:space="preserve">11500 Обреновац, локација ТЕНТ </w:t>
      </w:r>
      <w:r w:rsidRPr="00E07C61">
        <w:rPr>
          <w:rFonts w:cs="Arial"/>
          <w:lang w:val="sr-Cyrl-RS"/>
        </w:rPr>
        <w:t>А</w:t>
      </w:r>
      <w:r w:rsidRPr="00E07C61">
        <w:rPr>
          <w:rFonts w:cs="Arial"/>
        </w:rPr>
        <w:t xml:space="preserve"> на адреси: Богољуба Урошевића Црног 44, 11500</w:t>
      </w:r>
      <w:r>
        <w:rPr>
          <w:rFonts w:cs="Arial"/>
        </w:rPr>
        <w:t xml:space="preserve"> Обреновац</w:t>
      </w:r>
      <w:r>
        <w:rPr>
          <w:rFonts w:cs="Arial"/>
          <w:lang w:val="sr-Cyrl-RS"/>
        </w:rPr>
        <w:t>.</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rPr>
      </w:pPr>
      <w:r w:rsidRPr="00E47C2E">
        <w:rPr>
          <w:rFonts w:cs="Arial"/>
        </w:rPr>
        <w:t>Пружалац услуге:</w:t>
      </w:r>
      <w:r w:rsidRPr="00E47C2E">
        <w:rPr>
          <w:rFonts w:cs="Arial"/>
        </w:rPr>
        <w:tab/>
        <w:t>__________________________________________</w:t>
      </w:r>
    </w:p>
    <w:p w:rsidR="00661874" w:rsidRPr="007F0165" w:rsidRDefault="007F0165" w:rsidP="00661874">
      <w:pPr>
        <w:pStyle w:val="KDParagraf"/>
        <w:spacing w:before="0"/>
        <w:rPr>
          <w:rFonts w:cs="Arial"/>
          <w:lang w:val="sr-Cyrl-RS"/>
        </w:rPr>
      </w:pPr>
      <w:r>
        <w:rPr>
          <w:rFonts w:cs="Arial"/>
        </w:rPr>
        <w:tab/>
      </w:r>
      <w:r>
        <w:rPr>
          <w:rFonts w:cs="Arial"/>
        </w:rPr>
        <w:tab/>
      </w:r>
      <w:r>
        <w:rPr>
          <w:rFonts w:cs="Arial"/>
        </w:rPr>
        <w:tab/>
      </w:r>
    </w:p>
    <w:p w:rsidR="00661874" w:rsidRPr="00E47C2E" w:rsidRDefault="00661874" w:rsidP="00661874">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661874" w:rsidRPr="00E47C2E" w:rsidRDefault="00661874" w:rsidP="00661874">
      <w:pPr>
        <w:pStyle w:val="KDParagraf"/>
        <w:spacing w:before="0"/>
        <w:rPr>
          <w:rFonts w:cs="Arial"/>
        </w:rPr>
      </w:pPr>
      <w:r w:rsidRPr="00E47C2E">
        <w:rPr>
          <w:rFonts w:cs="Arial"/>
        </w:rPr>
        <w:tab/>
      </w:r>
      <w:r w:rsidRPr="00E47C2E">
        <w:rPr>
          <w:rFonts w:cs="Arial"/>
        </w:rPr>
        <w:tab/>
      </w:r>
      <w:r w:rsidRPr="00E47C2E">
        <w:rPr>
          <w:rFonts w:cs="Arial"/>
        </w:rPr>
        <w:tab/>
      </w:r>
    </w:p>
    <w:p w:rsidR="00661874" w:rsidRPr="007F0165" w:rsidRDefault="00661874" w:rsidP="00661874">
      <w:pPr>
        <w:pStyle w:val="KDParagraf"/>
        <w:spacing w:before="0"/>
        <w:rPr>
          <w:rFonts w:cs="Arial"/>
          <w:lang w:val="sr-Cyrl-RS"/>
        </w:rPr>
      </w:pPr>
      <w:proofErr w:type="gramStart"/>
      <w:r w:rsidRPr="00E47C2E">
        <w:rPr>
          <w:rFonts w:cs="Arial"/>
          <w:b/>
        </w:rPr>
        <w:t>РОК  И</w:t>
      </w:r>
      <w:proofErr w:type="gramEnd"/>
      <w:r w:rsidRPr="00E47C2E">
        <w:rPr>
          <w:rFonts w:cs="Arial"/>
          <w:b/>
        </w:rPr>
        <w:t xml:space="preserve"> ДИНАМКА</w:t>
      </w:r>
      <w:r>
        <w:rPr>
          <w:rFonts w:cs="Arial"/>
          <w:b/>
          <w:lang w:val="sr-Cyrl-RS"/>
        </w:rPr>
        <w:t xml:space="preserve"> И МЕСТО</w:t>
      </w:r>
      <w:r w:rsidRPr="00E47C2E">
        <w:rPr>
          <w:rFonts w:cs="Arial"/>
          <w:b/>
        </w:rPr>
        <w:t xml:space="preserve"> ПРУЖАЊА УСЛУГЕ</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5</w:t>
      </w:r>
      <w:r w:rsidRPr="00E47C2E">
        <w:rPr>
          <w:rFonts w:cs="Arial"/>
        </w:rPr>
        <w:t>.</w:t>
      </w:r>
      <w:proofErr w:type="gramEnd"/>
    </w:p>
    <w:p w:rsidR="00661874" w:rsidRDefault="00661874" w:rsidP="00661874">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дана ступања на снагу овог Уговора/закључења Уговора.</w:t>
      </w:r>
    </w:p>
    <w:p w:rsidR="00661874" w:rsidRDefault="00661874" w:rsidP="00661874">
      <w:pPr>
        <w:pStyle w:val="KDParagraf"/>
        <w:spacing w:before="0"/>
        <w:rPr>
          <w:rFonts w:cs="Arial"/>
          <w:lang w:val="sr-Cyrl-RS"/>
        </w:rPr>
      </w:pPr>
      <w:r>
        <w:rPr>
          <w:rFonts w:cs="Arial"/>
          <w:lang w:val="sr-Cyrl-RS"/>
        </w:rPr>
        <w:t>Место извршења услуге је ____________________________________.</w:t>
      </w:r>
    </w:p>
    <w:p w:rsidR="00661874" w:rsidRPr="0084172F" w:rsidRDefault="00661874" w:rsidP="00661874">
      <w:pPr>
        <w:rPr>
          <w:rFonts w:cs="Arial"/>
          <w:lang w:val="sr-Cyrl-RS"/>
        </w:rPr>
      </w:pPr>
    </w:p>
    <w:p w:rsidR="00661874" w:rsidRPr="00E47C2E" w:rsidRDefault="00661874" w:rsidP="00661874">
      <w:pPr>
        <w:pStyle w:val="KDParagraf"/>
        <w:spacing w:before="0"/>
        <w:rPr>
          <w:rFonts w:cs="Arial"/>
          <w:b/>
        </w:rPr>
      </w:pPr>
      <w:r w:rsidRPr="00E47C2E">
        <w:rPr>
          <w:rFonts w:cs="Arial"/>
          <w:b/>
        </w:rPr>
        <w:t>ИЗВРШИОЦИ</w:t>
      </w:r>
      <w:r w:rsidRPr="00E47C2E">
        <w:rPr>
          <w:rFonts w:cs="Arial"/>
          <w:b/>
        </w:rPr>
        <w:tab/>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6</w:t>
      </w:r>
      <w:r w:rsidRPr="00E47C2E">
        <w:rPr>
          <w:rFonts w:cs="Arial"/>
        </w:rPr>
        <w:t>.</w:t>
      </w:r>
      <w:proofErr w:type="gramEnd"/>
    </w:p>
    <w:p w:rsidR="00661874" w:rsidRPr="00586A59" w:rsidRDefault="00661874" w:rsidP="00661874">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661874" w:rsidRPr="00E47C2E" w:rsidRDefault="00661874" w:rsidP="00661874">
      <w:pPr>
        <w:pStyle w:val="KDParagraf"/>
        <w:spacing w:before="0"/>
        <w:rPr>
          <w:rFonts w:cs="Arial"/>
        </w:rPr>
      </w:pPr>
      <w:r w:rsidRPr="00E47C2E">
        <w:rPr>
          <w:rFonts w:cs="Arial"/>
        </w:rPr>
        <w:t>Пружалац у</w:t>
      </w:r>
      <w:r w:rsidR="007F0165">
        <w:rPr>
          <w:rFonts w:cs="Arial"/>
        </w:rPr>
        <w:t>слуге доставља Кориснику услуге</w:t>
      </w:r>
      <w:r w:rsidR="007F0165">
        <w:rPr>
          <w:rFonts w:cs="Arial"/>
          <w:lang w:val="sr-Cyrl-RS"/>
        </w:rPr>
        <w:t xml:space="preserve"> </w:t>
      </w:r>
      <w:r w:rsidRPr="00E47C2E">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sidR="007F0165">
        <w:rPr>
          <w:rFonts w:cs="Arial"/>
        </w:rPr>
        <w:t xml:space="preserve">к извршилаца дат </w:t>
      </w:r>
      <w:proofErr w:type="gramStart"/>
      <w:r w:rsidR="007F0165">
        <w:rPr>
          <w:rFonts w:cs="Arial"/>
        </w:rPr>
        <w:t>је  у</w:t>
      </w:r>
      <w:proofErr w:type="gramEnd"/>
      <w:r w:rsidR="007F0165">
        <w:rPr>
          <w:rFonts w:cs="Arial"/>
        </w:rPr>
        <w:t xml:space="preserve"> </w:t>
      </w:r>
      <w:r w:rsidR="007F0165">
        <w:rPr>
          <w:rFonts w:cs="Arial"/>
          <w:lang w:val="sr-Cyrl-RS"/>
        </w:rPr>
        <w:t>п</w:t>
      </w:r>
      <w:r>
        <w:rPr>
          <w:rFonts w:cs="Arial"/>
        </w:rPr>
        <w:t xml:space="preserve">рилогу </w:t>
      </w:r>
      <w:r w:rsidRPr="00E47C2E">
        <w:rPr>
          <w:rFonts w:cs="Arial"/>
        </w:rPr>
        <w:t>овог Уговора) и</w:t>
      </w:r>
    </w:p>
    <w:p w:rsidR="00661874" w:rsidRPr="004E4A98" w:rsidRDefault="00661874" w:rsidP="00661874">
      <w:pPr>
        <w:pStyle w:val="KDParagraf"/>
        <w:spacing w:before="0"/>
        <w:rPr>
          <w:rFonts w:cs="Arial"/>
          <w:lang w:val="sr-Cyrl-RS"/>
        </w:rPr>
      </w:pPr>
    </w:p>
    <w:p w:rsidR="00661874" w:rsidRPr="00E47C2E" w:rsidRDefault="00661874" w:rsidP="00661874">
      <w:pPr>
        <w:pStyle w:val="KDParagraf"/>
        <w:spacing w:before="0"/>
        <w:rPr>
          <w:rFonts w:cs="Arial"/>
          <w:b/>
        </w:rPr>
      </w:pPr>
      <w:r w:rsidRPr="00E47C2E">
        <w:rPr>
          <w:rFonts w:cs="Arial"/>
          <w:b/>
        </w:rPr>
        <w:t xml:space="preserve">ЗАКЉУЧИВАЊЕ И СТУПАЊЕ НА СНАГУ </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7</w:t>
      </w:r>
      <w:r w:rsidRPr="00E47C2E">
        <w:rPr>
          <w:rFonts w:cs="Arial"/>
        </w:rPr>
        <w:t>.</w:t>
      </w:r>
      <w:proofErr w:type="gramEnd"/>
    </w:p>
    <w:p w:rsidR="007F0165" w:rsidRPr="0084172F" w:rsidRDefault="00661874" w:rsidP="0084172F">
      <w:pPr>
        <w:pStyle w:val="KDParagraf"/>
        <w:spacing w:before="0"/>
        <w:rPr>
          <w:rFonts w:cs="Arial"/>
          <w:lang w:val="sr-Cyrl-RS"/>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8</w:t>
      </w:r>
      <w:r w:rsidRPr="00E47C2E">
        <w:rPr>
          <w:rFonts w:cs="Arial"/>
        </w:rPr>
        <w:t>.</w:t>
      </w:r>
      <w:proofErr w:type="gramEnd"/>
    </w:p>
    <w:p w:rsidR="00661874" w:rsidRPr="00046D02" w:rsidRDefault="00661874" w:rsidP="00412F1B">
      <w:pPr>
        <w:pStyle w:val="KDParagraf"/>
        <w:spacing w:before="0"/>
        <w:rPr>
          <w:rFonts w:cs="Arial"/>
        </w:rPr>
      </w:pPr>
      <w:r w:rsidRPr="00046D02">
        <w:rPr>
          <w:rFonts w:cs="Arial"/>
        </w:rPr>
        <w:t xml:space="preserve">Овај Уговор се </w:t>
      </w:r>
      <w:r>
        <w:rPr>
          <w:rFonts w:cs="Arial"/>
        </w:rPr>
        <w:t>закључује за период од 1</w:t>
      </w:r>
      <w:r w:rsidR="00F70DB1">
        <w:rPr>
          <w:rFonts w:cs="Arial"/>
          <w:lang w:val="sr-Cyrl-RS"/>
        </w:rPr>
        <w:t>2</w:t>
      </w:r>
      <w:r w:rsidRPr="00046D02">
        <w:rPr>
          <w:rFonts w:cs="Arial"/>
        </w:rPr>
        <w:t xml:space="preserve"> (сл</w:t>
      </w:r>
      <w:r>
        <w:rPr>
          <w:rFonts w:cs="Arial"/>
        </w:rPr>
        <w:t>овима</w:t>
      </w:r>
      <w:proofErr w:type="gramStart"/>
      <w:r>
        <w:rPr>
          <w:rFonts w:cs="Arial"/>
        </w:rPr>
        <w:t>:</w:t>
      </w:r>
      <w:r w:rsidR="00F70DB1">
        <w:rPr>
          <w:rFonts w:cs="Arial"/>
          <w:lang w:val="sr-Cyrl-RS"/>
        </w:rPr>
        <w:t>дванаест</w:t>
      </w:r>
      <w:proofErr w:type="gramEnd"/>
      <w:r w:rsidRPr="00046D02">
        <w:rPr>
          <w:rFonts w:cs="Arial"/>
        </w:rPr>
        <w:t>) месеци, односно до обостраног испуњења уговорених обавеза и/или до исцрпљења уговореног износа из члана 2. овог Уговора.</w:t>
      </w:r>
    </w:p>
    <w:p w:rsidR="00412F1B" w:rsidRPr="00412F1B" w:rsidRDefault="00412F1B" w:rsidP="00412F1B">
      <w:pPr>
        <w:pStyle w:val="KDParagraf"/>
        <w:spacing w:before="0"/>
        <w:rPr>
          <w:rFonts w:cs="Arial"/>
          <w:lang w:val="sr-Cyrl-RS"/>
        </w:rPr>
      </w:pPr>
      <w:proofErr w:type="gramStart"/>
      <w:r w:rsidRPr="00412F1B">
        <w:rPr>
          <w:rFonts w:cs="Arial"/>
        </w:rPr>
        <w:t>O</w:t>
      </w:r>
      <w:r w:rsidRPr="00412F1B">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12F1B">
        <w:rPr>
          <w:rFonts w:cs="Arial"/>
          <w:lang w:val="ru-RU"/>
        </w:rPr>
        <w:t xml:space="preserve">програму пословања ЈП ЕПС </w:t>
      </w:r>
      <w:r w:rsidRPr="00412F1B">
        <w:rPr>
          <w:rFonts w:cs="Arial"/>
          <w:lang w:val="sr-Cyrl-RS"/>
        </w:rPr>
        <w:t>за године у којима ће се плаћати уговорене обавезе.</w:t>
      </w:r>
      <w:proofErr w:type="gramEnd"/>
    </w:p>
    <w:p w:rsidR="00661874" w:rsidRPr="0012155C" w:rsidRDefault="00661874" w:rsidP="00661874">
      <w:pPr>
        <w:pStyle w:val="KDParagraf"/>
        <w:spacing w:before="0"/>
        <w:rPr>
          <w:rFonts w:cs="Arial"/>
          <w:color w:val="00B0F0"/>
          <w:lang w:val="sr-Cyrl-RS"/>
        </w:rPr>
      </w:pPr>
    </w:p>
    <w:p w:rsidR="00661874" w:rsidRPr="00E47C2E" w:rsidRDefault="00661874" w:rsidP="00661874">
      <w:pPr>
        <w:pStyle w:val="KDParagraf"/>
        <w:spacing w:before="0"/>
        <w:jc w:val="center"/>
        <w:rPr>
          <w:rFonts w:cs="Arial"/>
        </w:rPr>
      </w:pPr>
      <w:proofErr w:type="gramStart"/>
      <w:r w:rsidRPr="007C577B">
        <w:rPr>
          <w:rFonts w:cs="Arial"/>
          <w:b/>
        </w:rPr>
        <w:t xml:space="preserve">Члан </w:t>
      </w:r>
      <w:r w:rsidR="0084172F">
        <w:rPr>
          <w:rFonts w:cs="Arial"/>
          <w:b/>
          <w:lang w:val="sr-Cyrl-RS"/>
        </w:rPr>
        <w:t>9</w:t>
      </w:r>
      <w:r w:rsidRPr="007C577B">
        <w:rPr>
          <w:rFonts w:cs="Arial"/>
        </w:rPr>
        <w:t>.</w:t>
      </w:r>
      <w:proofErr w:type="gramEnd"/>
    </w:p>
    <w:p w:rsidR="00661874" w:rsidRPr="008D1BAD" w:rsidRDefault="00661874" w:rsidP="00661874">
      <w:pPr>
        <w:pStyle w:val="KDParagraf"/>
        <w:spacing w:before="0"/>
        <w:rPr>
          <w:rFonts w:cs="Arial"/>
        </w:rPr>
      </w:pPr>
      <w:proofErr w:type="gramStart"/>
      <w:r w:rsidRPr="00E47C2E">
        <w:rPr>
          <w:rFonts w:cs="Arial"/>
        </w:rPr>
        <w:t xml:space="preserve">Овај Уговор </w:t>
      </w:r>
      <w:r w:rsidR="007F0165">
        <w:rPr>
          <w:rFonts w:cs="Arial"/>
        </w:rPr>
        <w:t xml:space="preserve">и његови Прилози </w:t>
      </w:r>
      <w:r>
        <w:rPr>
          <w:rFonts w:cs="Arial"/>
        </w:rPr>
        <w:t xml:space="preserve">из члана </w:t>
      </w:r>
      <w:r w:rsidR="0084172F">
        <w:rPr>
          <w:rFonts w:cs="Arial"/>
          <w:lang w:val="sr-Cyrl-RS"/>
        </w:rPr>
        <w:t>21</w:t>
      </w:r>
      <w:r w:rsidRPr="008D1BAD">
        <w:rPr>
          <w:rFonts w:cs="Arial"/>
        </w:rPr>
        <w:t>.</w:t>
      </w:r>
      <w:proofErr w:type="gramEnd"/>
      <w:r w:rsidRPr="008D1BAD">
        <w:rPr>
          <w:rFonts w:cs="Arial"/>
        </w:rPr>
        <w:t xml:space="preserve"> </w:t>
      </w:r>
      <w:proofErr w:type="gramStart"/>
      <w:r w:rsidRPr="008D1BAD">
        <w:rPr>
          <w:rFonts w:cs="Arial"/>
        </w:rPr>
        <w:t>овог</w:t>
      </w:r>
      <w:proofErr w:type="gramEnd"/>
      <w:r w:rsidRPr="008D1BAD">
        <w:rPr>
          <w:rFonts w:cs="Arial"/>
        </w:rPr>
        <w:t xml:space="preserve"> Уговора, сачињени су на српском језику. </w:t>
      </w:r>
    </w:p>
    <w:p w:rsidR="00661874" w:rsidRPr="00E47C2E" w:rsidRDefault="00661874" w:rsidP="00661874">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661874" w:rsidRPr="00E47C2E" w:rsidRDefault="00661874" w:rsidP="00661874">
      <w:pPr>
        <w:pStyle w:val="KDParagraf"/>
        <w:spacing w:before="0"/>
        <w:rPr>
          <w:rFonts w:cs="Arial"/>
        </w:rPr>
      </w:pPr>
      <w:proofErr w:type="gramStart"/>
      <w:r w:rsidRPr="00E47C2E">
        <w:rPr>
          <w:rFonts w:cs="Arial"/>
        </w:rPr>
        <w:lastRenderedPageBreak/>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ОВЛАШЋЕНИ ПРЕДСТАВНИЦИ ЗА ПРАЋЕЊЕ УГОВОРА</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rPr>
        <w:t>1</w:t>
      </w:r>
      <w:r w:rsidR="0084172F">
        <w:rPr>
          <w:rFonts w:cs="Arial"/>
          <w:b/>
          <w:lang w:val="sr-Cyrl-RS"/>
        </w:rPr>
        <w:t>0</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661874" w:rsidRPr="00E47C2E" w:rsidRDefault="007F0165" w:rsidP="00661874">
      <w:pPr>
        <w:pStyle w:val="KDParagraf"/>
        <w:spacing w:before="0"/>
        <w:rPr>
          <w:rFonts w:cs="Arial"/>
        </w:rPr>
      </w:pPr>
      <w:r>
        <w:rPr>
          <w:rFonts w:cs="Arial"/>
        </w:rPr>
        <w:tab/>
        <w:t xml:space="preserve">- </w:t>
      </w:r>
      <w:proofErr w:type="gramStart"/>
      <w:r>
        <w:rPr>
          <w:rFonts w:cs="Arial"/>
        </w:rPr>
        <w:t>за</w:t>
      </w:r>
      <w:proofErr w:type="gramEnd"/>
      <w:r>
        <w:rPr>
          <w:rFonts w:cs="Arial"/>
        </w:rPr>
        <w:t xml:space="preserve"> Корисника услуге: </w:t>
      </w:r>
      <w:r w:rsidR="00661874" w:rsidRPr="00E47C2E">
        <w:rPr>
          <w:rFonts w:cs="Arial"/>
        </w:rPr>
        <w:t>________________________________</w:t>
      </w:r>
    </w:p>
    <w:p w:rsidR="00661874" w:rsidRPr="00E47C2E" w:rsidRDefault="00661874" w:rsidP="00661874">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661874" w:rsidRPr="00E47C2E" w:rsidRDefault="00661874" w:rsidP="00661874">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661874" w:rsidRPr="00E47C2E" w:rsidRDefault="007F0165" w:rsidP="00661874">
      <w:pPr>
        <w:pStyle w:val="KDParagraf"/>
        <w:spacing w:before="0"/>
        <w:rPr>
          <w:rFonts w:cs="Arial"/>
        </w:rPr>
      </w:pPr>
      <w:r>
        <w:rPr>
          <w:rFonts w:cs="Arial"/>
        </w:rPr>
        <w:t>-</w:t>
      </w:r>
      <w:r w:rsidR="00661874" w:rsidRPr="00E47C2E">
        <w:rPr>
          <w:rFonts w:cs="Arial"/>
        </w:rPr>
        <w:t xml:space="preserve">примају месечне извештаје и изјашњавају се поводом истих </w:t>
      </w:r>
      <w:proofErr w:type="gramStart"/>
      <w:r w:rsidR="00661874" w:rsidRPr="00E47C2E">
        <w:rPr>
          <w:rFonts w:cs="Arial"/>
        </w:rPr>
        <w:t>( сагласност</w:t>
      </w:r>
      <w:proofErr w:type="gramEnd"/>
      <w:r w:rsidR="00661874" w:rsidRPr="00E47C2E">
        <w:rPr>
          <w:rFonts w:cs="Arial"/>
        </w:rPr>
        <w:t xml:space="preserve"> односно примедбе на извештај );</w:t>
      </w:r>
    </w:p>
    <w:p w:rsidR="00661874" w:rsidRPr="00E47C2E" w:rsidRDefault="007F0165" w:rsidP="00661874">
      <w:pPr>
        <w:pStyle w:val="KDParagraf"/>
        <w:spacing w:before="0"/>
        <w:rPr>
          <w:rFonts w:cs="Arial"/>
        </w:rPr>
      </w:pPr>
      <w:r>
        <w:rPr>
          <w:rFonts w:cs="Arial"/>
        </w:rPr>
        <w:t>-</w:t>
      </w:r>
      <w:r w:rsidR="00661874" w:rsidRPr="00E47C2E">
        <w:rPr>
          <w:rFonts w:cs="Arial"/>
        </w:rPr>
        <w:t xml:space="preserve">исти доставе другој Уговорној страни и да прате поступање по примедбама; </w:t>
      </w:r>
    </w:p>
    <w:p w:rsidR="00661874" w:rsidRPr="007F0165" w:rsidRDefault="007F0165" w:rsidP="00661874">
      <w:pPr>
        <w:pStyle w:val="KDParagraf"/>
        <w:spacing w:before="0"/>
        <w:rPr>
          <w:rFonts w:cs="Arial"/>
          <w:lang w:val="sr-Cyrl-RS"/>
        </w:rPr>
      </w:pPr>
      <w:r>
        <w:rPr>
          <w:rFonts w:cs="Arial"/>
        </w:rPr>
        <w:t>-</w:t>
      </w:r>
      <w:r>
        <w:rPr>
          <w:rFonts w:cs="Arial"/>
          <w:lang w:val="sr-Cyrl-RS"/>
        </w:rPr>
        <w:t>д</w:t>
      </w:r>
      <w:r w:rsidR="00661874" w:rsidRPr="00E47C2E">
        <w:rPr>
          <w:rFonts w:cs="Arial"/>
        </w:rPr>
        <w:t>а сачине, потпишу и верификују Записник о квалитативном пријему услуга (без примедби);</w:t>
      </w:r>
    </w:p>
    <w:p w:rsidR="00661874" w:rsidRPr="00E47C2E" w:rsidRDefault="007F0165" w:rsidP="00661874">
      <w:pPr>
        <w:pStyle w:val="KDParagraf"/>
        <w:spacing w:before="0"/>
        <w:rPr>
          <w:rFonts w:cs="Arial"/>
        </w:rPr>
      </w:pPr>
      <w:r>
        <w:rPr>
          <w:rFonts w:cs="Arial"/>
        </w:rPr>
        <w:t>-</w:t>
      </w:r>
      <w:r w:rsidR="00661874" w:rsidRPr="00E47C2E">
        <w:rPr>
          <w:rFonts w:cs="Arial"/>
        </w:rPr>
        <w:t xml:space="preserve">благовремено приме Коначан </w:t>
      </w:r>
      <w:proofErr w:type="gramStart"/>
      <w:r w:rsidR="00661874" w:rsidRPr="00E47C2E">
        <w:rPr>
          <w:rFonts w:cs="Arial"/>
        </w:rPr>
        <w:t>извештај  о</w:t>
      </w:r>
      <w:proofErr w:type="gramEnd"/>
      <w:r w:rsidR="00661874" w:rsidRPr="00E47C2E">
        <w:rPr>
          <w:rFonts w:cs="Arial"/>
        </w:rPr>
        <w:t xml:space="preserve"> извршеној услузи и изјасне се поводом истог у писменој форми;</w:t>
      </w:r>
    </w:p>
    <w:p w:rsidR="00661874" w:rsidRPr="00E47C2E" w:rsidRDefault="007F0165" w:rsidP="00661874">
      <w:pPr>
        <w:pStyle w:val="KDParagraf"/>
        <w:spacing w:before="0"/>
        <w:rPr>
          <w:rFonts w:cs="Arial"/>
        </w:rPr>
      </w:pPr>
      <w:proofErr w:type="gramStart"/>
      <w:r>
        <w:rPr>
          <w:rFonts w:cs="Arial"/>
        </w:rPr>
        <w:t>-</w:t>
      </w:r>
      <w:r w:rsidR="00661874" w:rsidRPr="00E47C2E">
        <w:rPr>
          <w:rFonts w:cs="Arial"/>
        </w:rPr>
        <w:t>извршавају и друге дужности везане за реализацију предмета овог Уговора, по потреби.</w:t>
      </w:r>
      <w:proofErr w:type="gramEnd"/>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 xml:space="preserve">КВАЛИТАТИВНИ И КВАНТИТАТИВНИ ПРИЈЕМ </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1</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661874" w:rsidRPr="00E47C2E" w:rsidRDefault="00661874" w:rsidP="00661874">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E47C2E">
        <w:rPr>
          <w:rFonts w:cs="Arial"/>
        </w:rPr>
        <w:t>словима:</w:t>
      </w:r>
      <w:proofErr w:type="gramEnd"/>
      <w:r w:rsidRPr="00E47C2E">
        <w:rPr>
          <w:rFonts w:cs="Arial"/>
        </w:rPr>
        <w:t>____) дана.</w:t>
      </w:r>
    </w:p>
    <w:p w:rsidR="00661874" w:rsidRPr="00E47C2E" w:rsidRDefault="00661874" w:rsidP="00661874">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661874" w:rsidRPr="00E47C2E" w:rsidRDefault="00661874" w:rsidP="00661874">
      <w:pPr>
        <w:pStyle w:val="KDParagraf"/>
        <w:spacing w:before="0"/>
        <w:rPr>
          <w:rFonts w:cs="Arial"/>
        </w:rPr>
      </w:pPr>
    </w:p>
    <w:p w:rsidR="00661874" w:rsidRPr="00046D02" w:rsidRDefault="00661874" w:rsidP="00661874">
      <w:pPr>
        <w:pStyle w:val="KDParagraf"/>
        <w:spacing w:before="0"/>
        <w:rPr>
          <w:rFonts w:cs="Arial"/>
          <w:b/>
        </w:rPr>
      </w:pPr>
      <w:r w:rsidRPr="00046D02">
        <w:rPr>
          <w:rFonts w:cs="Arial"/>
          <w:b/>
        </w:rPr>
        <w:t xml:space="preserve">ГАРАНТНИ РОК </w:t>
      </w:r>
    </w:p>
    <w:p w:rsidR="00661874" w:rsidRPr="00046D02" w:rsidRDefault="00661874" w:rsidP="00661874">
      <w:pPr>
        <w:pStyle w:val="KDParagraf"/>
        <w:spacing w:before="0"/>
        <w:jc w:val="center"/>
        <w:rPr>
          <w:rFonts w:cs="Arial"/>
        </w:rPr>
      </w:pPr>
      <w:proofErr w:type="gramStart"/>
      <w:r>
        <w:rPr>
          <w:rFonts w:cs="Arial"/>
          <w:b/>
        </w:rPr>
        <w:t xml:space="preserve">Члан </w:t>
      </w:r>
      <w:r w:rsidRPr="00046D02">
        <w:rPr>
          <w:rFonts w:cs="Arial"/>
          <w:b/>
        </w:rPr>
        <w:t>1</w:t>
      </w:r>
      <w:r w:rsidR="0084172F">
        <w:rPr>
          <w:rFonts w:cs="Arial"/>
          <w:b/>
          <w:lang w:val="sr-Cyrl-RS"/>
        </w:rPr>
        <w:t>2</w:t>
      </w:r>
      <w:r w:rsidRPr="00046D02">
        <w:rPr>
          <w:rFonts w:cs="Arial"/>
        </w:rPr>
        <w:t>.</w:t>
      </w:r>
      <w:proofErr w:type="gramEnd"/>
    </w:p>
    <w:p w:rsidR="00661874" w:rsidRPr="007F0165" w:rsidRDefault="00661874" w:rsidP="00661874">
      <w:pPr>
        <w:pStyle w:val="KDParagraf"/>
        <w:spacing w:before="0"/>
        <w:rPr>
          <w:rFonts w:cs="Arial"/>
          <w:lang w:val="sr-Cyrl-RS"/>
        </w:rPr>
      </w:pPr>
      <w:proofErr w:type="gramStart"/>
      <w:r w:rsidRPr="00046D02">
        <w:rPr>
          <w:rFonts w:cs="Arial"/>
        </w:rPr>
        <w:t xml:space="preserve">Гарантни рок </w:t>
      </w:r>
      <w:r w:rsidR="00F84FF2">
        <w:rPr>
          <w:rFonts w:cs="Arial"/>
          <w:lang w:val="sr-Cyrl-RS"/>
        </w:rPr>
        <w:t>је___________________________</w:t>
      </w:r>
      <w:r w:rsidRPr="00046D02">
        <w:rPr>
          <w:rFonts w:cs="Arial"/>
        </w:rPr>
        <w:t xml:space="preserve"> од дана сачињавања, потписивања и верификовања Записника о квалитативном и квантитативном пријему у</w:t>
      </w:r>
      <w:r>
        <w:rPr>
          <w:rFonts w:cs="Arial"/>
        </w:rPr>
        <w:t>слуга (без примедби)</w:t>
      </w:r>
      <w:r w:rsidR="007F0165">
        <w:rPr>
          <w:rFonts w:cs="Arial"/>
          <w:lang w:val="sr-Cyrl-RS"/>
        </w:rPr>
        <w:t>.</w:t>
      </w:r>
      <w:proofErr w:type="gramEnd"/>
    </w:p>
    <w:p w:rsidR="007F0165" w:rsidRDefault="007F0165" w:rsidP="00661874">
      <w:pPr>
        <w:pStyle w:val="KDParagraf"/>
        <w:spacing w:before="0"/>
        <w:rPr>
          <w:rFonts w:cs="Arial"/>
          <w:b/>
          <w:lang w:val="sr-Cyrl-RS"/>
        </w:rPr>
      </w:pPr>
    </w:p>
    <w:p w:rsidR="00661874" w:rsidRPr="008B27CB" w:rsidRDefault="00661874" w:rsidP="00661874">
      <w:pPr>
        <w:pStyle w:val="KDParagraf"/>
        <w:spacing w:before="0"/>
        <w:rPr>
          <w:rFonts w:cs="Arial"/>
          <w:b/>
        </w:rPr>
      </w:pPr>
      <w:r w:rsidRPr="008B27CB">
        <w:rPr>
          <w:rFonts w:cs="Arial"/>
          <w:b/>
        </w:rPr>
        <w:t>ВИША СИЛА</w:t>
      </w:r>
    </w:p>
    <w:p w:rsidR="00661874" w:rsidRPr="008B27CB" w:rsidRDefault="00661874" w:rsidP="00661874">
      <w:pPr>
        <w:pStyle w:val="KDParagraf"/>
        <w:spacing w:before="0"/>
        <w:jc w:val="center"/>
        <w:rPr>
          <w:rFonts w:cs="Arial"/>
        </w:rPr>
      </w:pPr>
      <w:proofErr w:type="gramStart"/>
      <w:r w:rsidRPr="008B27CB">
        <w:rPr>
          <w:rFonts w:cs="Arial"/>
          <w:b/>
        </w:rPr>
        <w:t xml:space="preserve">Члан </w:t>
      </w:r>
      <w:r>
        <w:rPr>
          <w:rFonts w:cs="Arial"/>
          <w:b/>
          <w:lang w:val="sr-Cyrl-RS"/>
        </w:rPr>
        <w:t>1</w:t>
      </w:r>
      <w:r w:rsidR="0084172F">
        <w:rPr>
          <w:rFonts w:cs="Arial"/>
          <w:b/>
          <w:lang w:val="sr-Cyrl-RS"/>
        </w:rPr>
        <w:t>3</w:t>
      </w:r>
      <w:r w:rsidRPr="008B27CB">
        <w:rPr>
          <w:rFonts w:cs="Arial"/>
        </w:rPr>
        <w:t>.</w:t>
      </w:r>
      <w:proofErr w:type="gramEnd"/>
    </w:p>
    <w:p w:rsidR="00661874" w:rsidRPr="008B27CB" w:rsidRDefault="00661874" w:rsidP="00661874">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661874" w:rsidRPr="008B27CB" w:rsidRDefault="00661874" w:rsidP="00661874">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661874" w:rsidRPr="008B27CB" w:rsidRDefault="00661874" w:rsidP="00661874">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661874" w:rsidRPr="006C551C" w:rsidRDefault="00661874" w:rsidP="00661874">
      <w:pPr>
        <w:pStyle w:val="KDParagraf"/>
        <w:spacing w:before="0"/>
        <w:rPr>
          <w:rFonts w:cs="Arial"/>
        </w:rPr>
      </w:pPr>
      <w:r w:rsidRPr="008B27CB">
        <w:rPr>
          <w:rFonts w:cs="Arial"/>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НАКНАДА ШТЕТЕ</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4</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61874" w:rsidRPr="00E47C2E" w:rsidRDefault="00661874" w:rsidP="00661874">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661874" w:rsidRPr="00E47C2E" w:rsidRDefault="00661874" w:rsidP="00661874">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УГОВОРНА КАЗНА</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5</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661874" w:rsidRPr="00E47C2E" w:rsidRDefault="00661874" w:rsidP="00661874">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661874" w:rsidRPr="00E47C2E" w:rsidRDefault="00661874" w:rsidP="00661874">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РАСКИД УГОВОРА</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6</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61874" w:rsidRPr="00E47C2E" w:rsidRDefault="00661874" w:rsidP="00661874">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61874" w:rsidRPr="00E47C2E" w:rsidRDefault="00661874" w:rsidP="00661874">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Pr>
          <w:rFonts w:cs="Arial"/>
          <w:lang w:val="sr-Cyrl-RS"/>
        </w:rPr>
        <w:t>16</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61874" w:rsidRPr="00E47C2E" w:rsidRDefault="00661874" w:rsidP="00661874">
      <w:pPr>
        <w:pStyle w:val="KDParagraf"/>
        <w:spacing w:before="0"/>
        <w:rPr>
          <w:rFonts w:cs="Arial"/>
        </w:rPr>
      </w:pPr>
    </w:p>
    <w:p w:rsidR="004B3554" w:rsidRDefault="004B3554" w:rsidP="00661874">
      <w:pPr>
        <w:pStyle w:val="KDParagraf"/>
        <w:spacing w:before="0"/>
        <w:rPr>
          <w:rFonts w:cs="Arial"/>
          <w:b/>
          <w:lang w:val="sr-Cyrl-RS"/>
        </w:rPr>
      </w:pPr>
    </w:p>
    <w:p w:rsidR="004B3554" w:rsidRDefault="004B3554" w:rsidP="00661874">
      <w:pPr>
        <w:pStyle w:val="KDParagraf"/>
        <w:spacing w:before="0"/>
        <w:rPr>
          <w:rFonts w:cs="Arial"/>
          <w:b/>
          <w:lang w:val="sr-Cyrl-RS"/>
        </w:rPr>
      </w:pPr>
    </w:p>
    <w:p w:rsidR="00661874" w:rsidRPr="0084172F" w:rsidRDefault="00661874" w:rsidP="00661874">
      <w:pPr>
        <w:pStyle w:val="KDParagraf"/>
        <w:spacing w:before="0"/>
        <w:rPr>
          <w:rFonts w:cs="Arial"/>
          <w:b/>
          <w:lang w:val="sr-Cyrl-RS"/>
        </w:rPr>
      </w:pPr>
      <w:r w:rsidRPr="00E47C2E">
        <w:rPr>
          <w:rFonts w:cs="Arial"/>
          <w:b/>
        </w:rPr>
        <w:lastRenderedPageBreak/>
        <w:t>ЗАВРШНЕ ОДРЕДБЕ</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w:t>
      </w:r>
      <w:r w:rsidR="0084172F">
        <w:rPr>
          <w:rFonts w:cs="Arial"/>
          <w:b/>
          <w:lang w:val="sr-Cyrl-RS"/>
        </w:rPr>
        <w:t>7</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F0165" w:rsidRDefault="007F0165" w:rsidP="0084172F">
      <w:pPr>
        <w:pStyle w:val="KDParagraf"/>
        <w:spacing w:before="0"/>
        <w:rPr>
          <w:rFonts w:cs="Arial"/>
          <w:b/>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18</w:t>
      </w:r>
      <w:r w:rsidRPr="00E47C2E">
        <w:rPr>
          <w:rFonts w:cs="Arial"/>
        </w:rPr>
        <w:t>.</w:t>
      </w:r>
      <w:proofErr w:type="gramEnd"/>
    </w:p>
    <w:p w:rsidR="004A2334" w:rsidRPr="004A2334" w:rsidRDefault="004A2334" w:rsidP="004A2334">
      <w:pPr>
        <w:pStyle w:val="KDParagraf"/>
        <w:spacing w:before="0"/>
        <w:rPr>
          <w:rFonts w:cs="Arial"/>
        </w:rPr>
      </w:pPr>
      <w:r w:rsidRPr="004A2334">
        <w:rPr>
          <w:rFonts w:cs="Arial"/>
          <w:lang w:val="sr-Latn-RS"/>
        </w:rPr>
        <w:t xml:space="preserve">Наручилац може након закључења уговора о јавној набавци без спровођења поступка јавне набавке </w:t>
      </w:r>
      <w:r w:rsidRPr="004A2334">
        <w:rPr>
          <w:rFonts w:cs="Arial"/>
          <w:lang w:val="sr-Cyrl-RS"/>
        </w:rPr>
        <w:t>извршити измене на начин који је</w:t>
      </w:r>
      <w:r w:rsidRPr="004A2334">
        <w:rPr>
          <w:rFonts w:cs="Arial"/>
          <w:lang w:val="sr-Latn-RS"/>
        </w:rPr>
        <w:t xml:space="preserve"> прописан чланом 115. Закона о јавним набавкама.</w:t>
      </w:r>
    </w:p>
    <w:p w:rsidR="004A2334" w:rsidRPr="004A2334" w:rsidRDefault="004A2334" w:rsidP="004A2334">
      <w:pPr>
        <w:pStyle w:val="KDParagraf"/>
        <w:rPr>
          <w:rFonts w:cs="Arial"/>
        </w:rPr>
      </w:pPr>
      <w:r w:rsidRPr="004A2334">
        <w:rPr>
          <w:rFonts w:cs="Arial"/>
        </w:rPr>
        <w:t>Уговорне стране током трајања овог Уговора</w:t>
      </w:r>
      <w:proofErr w:type="gramStart"/>
      <w:r w:rsidRPr="004A2334">
        <w:rPr>
          <w:rFonts w:cs="Arial"/>
        </w:rPr>
        <w:t>  због</w:t>
      </w:r>
      <w:proofErr w:type="gramEnd"/>
      <w:r w:rsidRPr="004A2334">
        <w:rPr>
          <w:rFonts w:cs="Arial"/>
        </w:rPr>
        <w:t xml:space="preserve"> промењених околности ближе одређених у члану 115. </w:t>
      </w:r>
      <w:proofErr w:type="gramStart"/>
      <w:r w:rsidRPr="004A2334">
        <w:rPr>
          <w:rFonts w:cs="Arial"/>
        </w:rPr>
        <w:t>Закона, могу у писменој форми путем Анекса извршити измене и допуне овог Уговора.</w:t>
      </w:r>
      <w:proofErr w:type="gramEnd"/>
    </w:p>
    <w:p w:rsidR="004A2334" w:rsidRPr="004A2334" w:rsidRDefault="004A2334" w:rsidP="004A2334">
      <w:pPr>
        <w:pStyle w:val="KDParagraf"/>
        <w:spacing w:before="0"/>
        <w:rPr>
          <w:rFonts w:cs="Arial"/>
          <w:lang w:val="sr-Cyrl-RS"/>
        </w:rPr>
      </w:pPr>
      <w:r w:rsidRPr="004A2334">
        <w:rPr>
          <w:rFonts w:cs="Arial"/>
          <w:lang w:val="sr-Latn-RS"/>
        </w:rPr>
        <w:t xml:space="preserve">У </w:t>
      </w:r>
      <w:r w:rsidRPr="004A2334">
        <w:rPr>
          <w:rFonts w:cs="Arial"/>
          <w:lang w:val="sr-Cyrl-CS"/>
        </w:rPr>
        <w:t>свим наведеним случајевима, Наручилац</w:t>
      </w:r>
      <w:r w:rsidRPr="004A2334">
        <w:rPr>
          <w:rFonts w:cs="Arial"/>
          <w:lang w:val="sr-Latn-RS"/>
        </w:rPr>
        <w:t xml:space="preserve"> </w:t>
      </w:r>
      <w:r w:rsidRPr="004A2334">
        <w:rPr>
          <w:rFonts w:cs="Arial"/>
          <w:lang w:val="sr-Cyrl-RS"/>
        </w:rPr>
        <w:t>може</w:t>
      </w:r>
      <w:r w:rsidRPr="004A2334">
        <w:rPr>
          <w:rFonts w:cs="Arial"/>
          <w:lang w:val="sr-Latn-R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4A2334">
        <w:rPr>
          <w:rFonts w:cs="Arial"/>
          <w:lang w:val="sr-Cyrl-RS"/>
        </w:rPr>
        <w:t>.</w:t>
      </w: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sidR="0084172F">
        <w:rPr>
          <w:rFonts w:cs="Arial"/>
          <w:b/>
          <w:lang w:val="sr-Cyrl-RS"/>
        </w:rPr>
        <w:t>19</w:t>
      </w:r>
      <w:r w:rsidRPr="00E47C2E">
        <w:rPr>
          <w:rFonts w:cs="Arial"/>
        </w:rPr>
        <w:t>.</w:t>
      </w:r>
      <w:proofErr w:type="gramEnd"/>
    </w:p>
    <w:p w:rsidR="00661874" w:rsidRPr="004A2334" w:rsidRDefault="00661874" w:rsidP="00661874">
      <w:pPr>
        <w:pStyle w:val="KDParagraf"/>
        <w:spacing w:before="0"/>
        <w:rPr>
          <w:rFonts w:cs="Arial"/>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661874" w:rsidRPr="007F0165" w:rsidRDefault="00661874" w:rsidP="007F0165">
      <w:pPr>
        <w:pStyle w:val="KDParagraf"/>
        <w:spacing w:before="0"/>
        <w:jc w:val="center"/>
        <w:rPr>
          <w:rFonts w:cs="Arial"/>
          <w:lang w:val="sr-Cyrl-RS"/>
        </w:rPr>
      </w:pPr>
      <w:proofErr w:type="gramStart"/>
      <w:r w:rsidRPr="00E47C2E">
        <w:rPr>
          <w:rFonts w:cs="Arial"/>
          <w:b/>
        </w:rPr>
        <w:t xml:space="preserve">Члан </w:t>
      </w:r>
      <w:r>
        <w:rPr>
          <w:rFonts w:cs="Arial"/>
          <w:b/>
          <w:lang w:val="sr-Cyrl-RS"/>
        </w:rPr>
        <w:t>2</w:t>
      </w:r>
      <w:r w:rsidR="0084172F">
        <w:rPr>
          <w:rFonts w:cs="Arial"/>
          <w:b/>
          <w:lang w:val="sr-Cyrl-RS"/>
        </w:rPr>
        <w:t>0</w:t>
      </w:r>
      <w:r w:rsidRPr="00E47C2E">
        <w:rPr>
          <w:rFonts w:cs="Arial"/>
        </w:rPr>
        <w:t>.</w:t>
      </w:r>
      <w:proofErr w:type="gramEnd"/>
    </w:p>
    <w:p w:rsidR="00661874" w:rsidRPr="00E47C2E" w:rsidRDefault="00661874" w:rsidP="00661874">
      <w:pPr>
        <w:pStyle w:val="KDParagraf"/>
        <w:spacing w:before="0"/>
        <w:rPr>
          <w:rFonts w:cs="Arial"/>
        </w:rPr>
      </w:pPr>
      <w:proofErr w:type="gramStart"/>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roofErr w:type="gramEnd"/>
    </w:p>
    <w:p w:rsidR="0084172F" w:rsidRPr="004A2334" w:rsidRDefault="0084172F" w:rsidP="004A2334">
      <w:pPr>
        <w:pStyle w:val="KDParagraf"/>
        <w:spacing w:before="0"/>
        <w:rPr>
          <w:rFonts w:cs="Arial"/>
          <w:b/>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2</w:t>
      </w:r>
      <w:r w:rsidR="0084172F">
        <w:rPr>
          <w:rFonts w:cs="Arial"/>
          <w:b/>
          <w:lang w:val="sr-Cyrl-RS"/>
        </w:rPr>
        <w:t>1</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Саставни део овог Уговора чине:</w:t>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2</w:t>
      </w:r>
      <w:r w:rsidR="007F0165">
        <w:rPr>
          <w:rFonts w:cs="Arial"/>
        </w:rPr>
        <w:tab/>
      </w:r>
      <w:r w:rsidR="002121C2">
        <w:rPr>
          <w:rFonts w:cs="Arial"/>
          <w:lang w:val="sr-Cyrl-RS"/>
        </w:rPr>
        <w:t>Техничка спецификација</w:t>
      </w:r>
      <w:r w:rsidRPr="00E47C2E">
        <w:rPr>
          <w:rFonts w:cs="Arial"/>
        </w:rPr>
        <w:t>;</w:t>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3</w:t>
      </w:r>
      <w:r w:rsidRPr="00E47C2E">
        <w:rPr>
          <w:rFonts w:cs="Arial"/>
        </w:rPr>
        <w:tab/>
        <w:t>Структура цене из Понуде;</w:t>
      </w:r>
    </w:p>
    <w:p w:rsidR="00661874" w:rsidRDefault="00661874" w:rsidP="00661874">
      <w:pPr>
        <w:pStyle w:val="KDParagraf"/>
        <w:spacing w:before="0"/>
        <w:rPr>
          <w:rFonts w:cs="Arial"/>
          <w:lang w:val="sr-Cyrl-RS"/>
        </w:rPr>
      </w:pPr>
      <w:r>
        <w:rPr>
          <w:rFonts w:cs="Arial"/>
        </w:rPr>
        <w:t xml:space="preserve">Прилог број </w:t>
      </w:r>
      <w:r>
        <w:rPr>
          <w:rFonts w:cs="Arial"/>
          <w:lang w:val="sr-Cyrl-RS"/>
        </w:rPr>
        <w:t xml:space="preserve">4 </w:t>
      </w:r>
      <w:r w:rsidRPr="006C551C">
        <w:rPr>
          <w:rFonts w:cs="Arial"/>
        </w:rPr>
        <w:t>Споразум о заједничком извршењу услуге</w:t>
      </w:r>
      <w:r w:rsidR="007F0165">
        <w:rPr>
          <w:rFonts w:cs="Arial"/>
          <w:lang w:val="sr-Cyrl-RS"/>
        </w:rPr>
        <w:t>;</w:t>
      </w:r>
      <w:r>
        <w:rPr>
          <w:rFonts w:cs="Arial"/>
        </w:rPr>
        <w:t xml:space="preserve"> </w:t>
      </w:r>
    </w:p>
    <w:p w:rsidR="00661874" w:rsidRPr="00B000C0" w:rsidRDefault="00661874" w:rsidP="00661874">
      <w:pPr>
        <w:pStyle w:val="KDParagraf"/>
        <w:spacing w:before="0"/>
        <w:rPr>
          <w:rFonts w:cs="Arial"/>
          <w:lang w:val="sr-Cyrl-RS"/>
        </w:rPr>
      </w:pPr>
      <w:r>
        <w:rPr>
          <w:rFonts w:cs="Arial"/>
          <w:lang w:val="sr-Cyrl-RS"/>
        </w:rPr>
        <w:t>Прилог број 5 Списак извршилаца</w:t>
      </w:r>
    </w:p>
    <w:p w:rsidR="00661874" w:rsidRPr="004A2334" w:rsidRDefault="00661874" w:rsidP="004A2334">
      <w:pPr>
        <w:pStyle w:val="KDParagraf"/>
        <w:spacing w:before="0"/>
        <w:rPr>
          <w:rFonts w:cs="Arial"/>
          <w:b/>
        </w:rPr>
      </w:pPr>
    </w:p>
    <w:p w:rsidR="00661874" w:rsidRDefault="00661874" w:rsidP="00661874">
      <w:pPr>
        <w:pStyle w:val="KDParagraf"/>
        <w:spacing w:before="0"/>
        <w:jc w:val="center"/>
        <w:rPr>
          <w:rFonts w:cs="Arial"/>
          <w:b/>
          <w:lang w:val="sr-Cyrl-RS"/>
        </w:rPr>
      </w:pPr>
    </w:p>
    <w:p w:rsidR="00661874" w:rsidRPr="006C551C" w:rsidRDefault="00661874" w:rsidP="00661874">
      <w:pPr>
        <w:pStyle w:val="KDParagraf"/>
        <w:spacing w:before="0"/>
        <w:jc w:val="center"/>
        <w:rPr>
          <w:rFonts w:cs="Arial"/>
        </w:rPr>
      </w:pPr>
      <w:proofErr w:type="gramStart"/>
      <w:r w:rsidRPr="006C551C">
        <w:rPr>
          <w:rFonts w:cs="Arial"/>
          <w:b/>
        </w:rPr>
        <w:t xml:space="preserve">Члан </w:t>
      </w:r>
      <w:r>
        <w:rPr>
          <w:rFonts w:cs="Arial"/>
          <w:b/>
          <w:lang w:val="sr-Cyrl-RS"/>
        </w:rPr>
        <w:t>2</w:t>
      </w:r>
      <w:r w:rsidR="0084172F">
        <w:rPr>
          <w:rFonts w:cs="Arial"/>
          <w:b/>
          <w:lang w:val="sr-Cyrl-RS"/>
        </w:rPr>
        <w:t>2</w:t>
      </w:r>
      <w:r w:rsidRPr="006C551C">
        <w:rPr>
          <w:rFonts w:cs="Arial"/>
        </w:rPr>
        <w:t>.</w:t>
      </w:r>
      <w:proofErr w:type="gramEnd"/>
    </w:p>
    <w:p w:rsidR="00661874" w:rsidRPr="004B3554" w:rsidRDefault="00661874" w:rsidP="00661874">
      <w:pPr>
        <w:pStyle w:val="KDParagraf"/>
        <w:spacing w:before="0"/>
        <w:rPr>
          <w:rFonts w:eastAsia="Calibri" w:cs="Arial"/>
          <w:noProof/>
          <w:lang w:val="sr-Cyrl-RS"/>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661874" w:rsidRPr="006C551C" w:rsidRDefault="00661874" w:rsidP="00661874">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61874" w:rsidRPr="006C551C" w:rsidRDefault="00661874" w:rsidP="00661874">
      <w:pPr>
        <w:pStyle w:val="KDParagraf"/>
        <w:spacing w:before="0"/>
        <w:rPr>
          <w:rFonts w:cs="Arial"/>
        </w:rPr>
      </w:pPr>
    </w:p>
    <w:p w:rsidR="00661874" w:rsidRPr="0012155C" w:rsidRDefault="00661874" w:rsidP="00661874">
      <w:pPr>
        <w:pStyle w:val="KDParagraf"/>
        <w:spacing w:before="0"/>
        <w:rPr>
          <w:rFonts w:cs="Arial"/>
          <w:lang w:val="sr-Cyrl-RS"/>
        </w:rPr>
      </w:pPr>
    </w:p>
    <w:p w:rsidR="004B3554" w:rsidRPr="004B3554" w:rsidRDefault="00661874" w:rsidP="004B3554">
      <w:pPr>
        <w:pStyle w:val="KDParagraf"/>
        <w:rPr>
          <w:rFonts w:cs="Arial"/>
          <w:b/>
        </w:rPr>
      </w:pPr>
      <w:r>
        <w:rPr>
          <w:rFonts w:cs="Arial"/>
          <w:b/>
        </w:rPr>
        <w:t xml:space="preserve"> </w:t>
      </w:r>
      <w:r w:rsidR="004B3554" w:rsidRPr="004B3554">
        <w:rPr>
          <w:rFonts w:cs="Arial"/>
          <w:b/>
        </w:rPr>
        <w:t>КОРИСНИК УСЛУГА</w:t>
      </w:r>
      <w:r w:rsidR="004B3554" w:rsidRPr="004B3554">
        <w:rPr>
          <w:rFonts w:cs="Arial"/>
          <w:b/>
          <w:lang w:val="sr-Cyrl-RS"/>
        </w:rPr>
        <w:t xml:space="preserve">                                                                   </w:t>
      </w:r>
      <w:r w:rsidR="004B3554" w:rsidRPr="004B3554">
        <w:rPr>
          <w:rFonts w:cs="Arial"/>
          <w:b/>
        </w:rPr>
        <w:t>ПРУЖАЛАЦ УСЛУГА</w:t>
      </w:r>
    </w:p>
    <w:p w:rsidR="004B3554" w:rsidRPr="004B3554" w:rsidRDefault="004B3554" w:rsidP="004B3554">
      <w:pPr>
        <w:pStyle w:val="KDParagraf"/>
        <w:rPr>
          <w:rFonts w:cs="Arial"/>
          <w:b/>
        </w:rPr>
      </w:pPr>
      <w:r w:rsidRPr="004B3554">
        <w:rPr>
          <w:rFonts w:cs="Arial"/>
          <w:b/>
        </w:rPr>
        <w:t xml:space="preserve">ЈП „Електропривреда Србије“Београд                                               </w:t>
      </w:r>
    </w:p>
    <w:p w:rsidR="004B3554" w:rsidRPr="004B3554" w:rsidRDefault="004B3554" w:rsidP="004B3554">
      <w:pPr>
        <w:pStyle w:val="KDParagraf"/>
        <w:rPr>
          <w:rFonts w:cs="Arial"/>
          <w:b/>
        </w:rPr>
      </w:pPr>
    </w:p>
    <w:p w:rsidR="004B3554" w:rsidRPr="004B3554" w:rsidRDefault="004B3554" w:rsidP="004B3554">
      <w:pPr>
        <w:pStyle w:val="KDParagraf"/>
        <w:rPr>
          <w:rFonts w:cs="Arial"/>
          <w:b/>
        </w:rPr>
      </w:pPr>
      <w:r w:rsidRPr="004B3554">
        <w:rPr>
          <w:rFonts w:cs="Arial"/>
          <w:b/>
        </w:rPr>
        <w:t>___________________________________                             ________________________</w:t>
      </w:r>
    </w:p>
    <w:p w:rsidR="004B3554" w:rsidRPr="004B3554" w:rsidRDefault="004B3554" w:rsidP="004B3554">
      <w:pPr>
        <w:pStyle w:val="KDParagraf"/>
        <w:rPr>
          <w:rFonts w:cs="Arial"/>
          <w:b/>
        </w:rPr>
      </w:pPr>
      <w:r w:rsidRPr="004B3554">
        <w:rPr>
          <w:rFonts w:cs="Arial"/>
          <w:b/>
          <w:lang w:val="sr-Cyrl-RS"/>
        </w:rPr>
        <w:t xml:space="preserve">                                                                             </w:t>
      </w:r>
      <w:proofErr w:type="gramStart"/>
      <w:r w:rsidRPr="004B3554">
        <w:rPr>
          <w:rFonts w:cs="Arial"/>
          <w:b/>
        </w:rPr>
        <w:t>М.П.</w:t>
      </w:r>
      <w:proofErr w:type="gramEnd"/>
    </w:p>
    <w:p w:rsidR="004B3554" w:rsidRPr="004B3554" w:rsidRDefault="004B3554" w:rsidP="004B3554">
      <w:pPr>
        <w:pStyle w:val="KDParagraf"/>
        <w:rPr>
          <w:rFonts w:cs="Arial"/>
          <w:b/>
        </w:rPr>
      </w:pPr>
      <w:r w:rsidRPr="004B3554">
        <w:rPr>
          <w:rFonts w:cs="Arial"/>
          <w:b/>
        </w:rPr>
        <w:t>Финансијски директор огранка ТЕНТ,</w:t>
      </w:r>
      <w:r w:rsidRPr="004B3554">
        <w:rPr>
          <w:rFonts w:cs="Arial"/>
          <w:b/>
        </w:rPr>
        <w:tab/>
      </w:r>
      <w:r w:rsidRPr="004B3554">
        <w:rPr>
          <w:rFonts w:cs="Arial"/>
          <w:b/>
        </w:rPr>
        <w:tab/>
        <w:t xml:space="preserve">                                                    </w:t>
      </w:r>
      <w:r w:rsidRPr="004B3554">
        <w:rPr>
          <w:rFonts w:cs="Arial"/>
          <w:b/>
          <w:lang w:val="sr-Cyrl-RS"/>
        </w:rPr>
        <w:t xml:space="preserve"> </w:t>
      </w:r>
      <w:r w:rsidRPr="004B3554">
        <w:rPr>
          <w:rFonts w:cs="Arial"/>
          <w:b/>
          <w:i/>
          <w:lang w:val="sr-Cyrl-RS"/>
        </w:rPr>
        <w:t>Жељко Вујиновић</w:t>
      </w:r>
      <w:r w:rsidRPr="004B3554">
        <w:rPr>
          <w:rFonts w:cs="Arial"/>
          <w:b/>
        </w:rPr>
        <w:t xml:space="preserve">                                            </w:t>
      </w:r>
    </w:p>
    <w:p w:rsidR="00661874" w:rsidRPr="004B3554" w:rsidRDefault="00661874" w:rsidP="00661874">
      <w:pPr>
        <w:pStyle w:val="KDParagraf"/>
        <w:spacing w:before="0"/>
        <w:rPr>
          <w:rFonts w:cs="Arial"/>
          <w:lang w:val="sr-Cyrl-RS"/>
        </w:rPr>
      </w:pPr>
    </w:p>
    <w:p w:rsidR="00661874" w:rsidRPr="00500086" w:rsidRDefault="00661874" w:rsidP="00661874">
      <w:pPr>
        <w:pStyle w:val="KDParagraf"/>
        <w:spacing w:before="0"/>
        <w:rPr>
          <w:rFonts w:cs="Arial"/>
          <w:lang w:val="sr-Cyrl-RS"/>
        </w:rPr>
      </w:pPr>
    </w:p>
    <w:p w:rsidR="00661874" w:rsidRPr="0035118D" w:rsidRDefault="00661874" w:rsidP="00661874">
      <w:pPr>
        <w:spacing w:after="40"/>
      </w:pPr>
      <w:r>
        <w:rPr>
          <w:noProof/>
        </w:rPr>
        <w:drawing>
          <wp:inline distT="0" distB="0" distL="0" distR="0" wp14:anchorId="4EFC9E4A" wp14:editId="4C516C00">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661874" w:rsidRPr="0035118D" w:rsidRDefault="00661874" w:rsidP="00661874">
      <w:pPr>
        <w:spacing w:after="40"/>
        <w:rPr>
          <w:b/>
          <w:sz w:val="20"/>
          <w:lang w:val="sr-Latn-CS"/>
        </w:rPr>
      </w:pPr>
      <w:r w:rsidRPr="0035118D">
        <w:rPr>
          <w:b/>
          <w:sz w:val="20"/>
          <w:lang w:val="sr-Cyrl-RS"/>
        </w:rPr>
        <w:t xml:space="preserve">Огранак </w:t>
      </w:r>
      <w:r w:rsidRPr="0035118D">
        <w:rPr>
          <w:b/>
          <w:sz w:val="20"/>
          <w:lang w:val="sr-Latn-CS"/>
        </w:rPr>
        <w:t>ТЕНТ</w:t>
      </w:r>
    </w:p>
    <w:p w:rsidR="00661874" w:rsidRPr="0035118D" w:rsidRDefault="00661874" w:rsidP="00661874">
      <w:pPr>
        <w:spacing w:after="20"/>
        <w:rPr>
          <w:b/>
          <w:sz w:val="20"/>
        </w:rPr>
      </w:pPr>
      <w:r w:rsidRPr="0035118D">
        <w:rPr>
          <w:b/>
          <w:sz w:val="20"/>
        </w:rPr>
        <w:t>Сектор за управљање ризицима</w:t>
      </w:r>
    </w:p>
    <w:p w:rsidR="00661874" w:rsidRPr="0035118D" w:rsidRDefault="00661874" w:rsidP="00661874">
      <w:pPr>
        <w:rPr>
          <w:b/>
          <w:sz w:val="20"/>
        </w:rPr>
      </w:pPr>
      <w:r w:rsidRPr="0035118D">
        <w:rPr>
          <w:b/>
          <w:sz w:val="20"/>
          <w:lang w:val="sr-Cyrl-RS"/>
        </w:rPr>
        <w:t>Датум ________________</w:t>
      </w:r>
    </w:p>
    <w:p w:rsidR="00661874" w:rsidRPr="0035118D" w:rsidRDefault="00661874" w:rsidP="00661874">
      <w:pPr>
        <w:jc w:val="center"/>
        <w:rPr>
          <w:b/>
          <w:sz w:val="32"/>
          <w:szCs w:val="32"/>
          <w:lang w:val="ru-RU"/>
        </w:rPr>
      </w:pPr>
      <w:r w:rsidRPr="0035118D">
        <w:rPr>
          <w:b/>
          <w:sz w:val="32"/>
          <w:szCs w:val="32"/>
          <w:lang w:val="ru-RU"/>
        </w:rPr>
        <w:t>ПРАВИЛА</w:t>
      </w:r>
    </w:p>
    <w:p w:rsidR="00661874" w:rsidRPr="0035118D" w:rsidRDefault="00661874" w:rsidP="00661874">
      <w:pPr>
        <w:jc w:val="center"/>
        <w:rPr>
          <w:b/>
          <w:sz w:val="32"/>
          <w:szCs w:val="32"/>
          <w:lang w:val="ru-RU"/>
        </w:rPr>
      </w:pPr>
      <w:r w:rsidRPr="0035118D">
        <w:rPr>
          <w:b/>
          <w:sz w:val="32"/>
          <w:szCs w:val="32"/>
          <w:lang w:val="ru-RU"/>
        </w:rPr>
        <w:t>БЕЗБЕДНОСТИ НА РАДУ У ТЕНТ</w:t>
      </w:r>
    </w:p>
    <w:p w:rsidR="00661874" w:rsidRPr="0035118D" w:rsidRDefault="00661874" w:rsidP="00661874">
      <w:pPr>
        <w:rPr>
          <w:lang w:val="sr-Latn-CS"/>
        </w:rPr>
      </w:pPr>
    </w:p>
    <w:p w:rsidR="00661874" w:rsidRPr="0035118D" w:rsidRDefault="00661874" w:rsidP="00661874">
      <w:proofErr w:type="gramStart"/>
      <w:r w:rsidRPr="0035118D">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35118D">
        <w:t xml:space="preserve"> </w:t>
      </w:r>
    </w:p>
    <w:p w:rsidR="00661874" w:rsidRPr="0035118D" w:rsidRDefault="00661874" w:rsidP="00661874">
      <w:proofErr w:type="gramStart"/>
      <w:r w:rsidRPr="0035118D">
        <w:t>У зависности од врсте и обима радова/услуга примењују се одређене тачке ових правила.</w:t>
      </w:r>
      <w:proofErr w:type="gramEnd"/>
    </w:p>
    <w:p w:rsidR="00661874" w:rsidRPr="0035118D" w:rsidRDefault="00661874" w:rsidP="00661874">
      <w:proofErr w:type="gramStart"/>
      <w:r w:rsidRPr="0035118D">
        <w:t>Правила су саставни део уговора о извршењу послова од стране извођача радова/ извршиоца услуга.</w:t>
      </w:r>
      <w:proofErr w:type="gramEnd"/>
    </w:p>
    <w:p w:rsidR="00661874" w:rsidRPr="0035118D" w:rsidRDefault="00661874" w:rsidP="00661874">
      <w:proofErr w:type="gramStart"/>
      <w:r w:rsidRPr="0035118D">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661874" w:rsidRPr="0035118D" w:rsidRDefault="00661874" w:rsidP="00661874">
      <w:proofErr w:type="gramStart"/>
      <w:r w:rsidRPr="0035118D">
        <w:t>Поштовање правила од стране извођача радова биће стриктно контролисано и свако непоштовање биће санкционисано.</w:t>
      </w:r>
      <w:proofErr w:type="gramEnd"/>
    </w:p>
    <w:p w:rsidR="00661874" w:rsidRPr="0035118D" w:rsidRDefault="00661874" w:rsidP="00661874">
      <w:r w:rsidRPr="0035118D">
        <w:t xml:space="preserve">У случају да два </w:t>
      </w:r>
      <w:proofErr w:type="gramStart"/>
      <w:r w:rsidRPr="0035118D">
        <w:t>или  више</w:t>
      </w:r>
      <w:proofErr w:type="gramEnd"/>
      <w:r w:rsidRPr="0035118D">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61874" w:rsidRPr="0035118D" w:rsidRDefault="00661874" w:rsidP="00661874">
      <w:proofErr w:type="gramStart"/>
      <w:r w:rsidRPr="0035118D">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661874" w:rsidRPr="0035118D" w:rsidRDefault="00661874" w:rsidP="00661874">
      <w:proofErr w:type="gramStart"/>
      <w:r w:rsidRPr="0035118D">
        <w:t>Лице за коодинацију у сарадњи са представницима извођача радова и надзорног органа израђује План заједничких мера.</w:t>
      </w:r>
      <w:proofErr w:type="gramEnd"/>
    </w:p>
    <w:p w:rsidR="00661874" w:rsidRDefault="00661874" w:rsidP="00661874">
      <w:pPr>
        <w:spacing w:after="40"/>
        <w:rPr>
          <w:b/>
          <w:u w:val="single"/>
          <w:lang w:val="sr-Cyrl-RS"/>
        </w:rPr>
      </w:pPr>
    </w:p>
    <w:p w:rsidR="00661874" w:rsidRDefault="00661874" w:rsidP="00661874">
      <w:pPr>
        <w:spacing w:after="40"/>
        <w:rPr>
          <w:b/>
          <w:u w:val="single"/>
          <w:lang w:val="sr-Cyrl-RS"/>
        </w:rPr>
      </w:pPr>
    </w:p>
    <w:p w:rsidR="00661874" w:rsidRPr="0035118D" w:rsidRDefault="00661874" w:rsidP="00661874">
      <w:pPr>
        <w:spacing w:after="40"/>
        <w:rPr>
          <w:b/>
          <w:u w:val="single"/>
        </w:rPr>
      </w:pPr>
      <w:r w:rsidRPr="0035118D">
        <w:rPr>
          <w:b/>
          <w:u w:val="single"/>
          <w:lang w:val="sr-Latn-CS"/>
        </w:rPr>
        <w:t xml:space="preserve">I  ОБАВЕЗЕ ИЗВОЂАЧА РАДОВА </w:t>
      </w:r>
    </w:p>
    <w:p w:rsidR="00661874" w:rsidRPr="0035118D" w:rsidRDefault="00661874" w:rsidP="00661874">
      <w:r w:rsidRPr="0035118D">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61874" w:rsidRPr="0035118D" w:rsidRDefault="00661874" w:rsidP="00661874">
      <w:r w:rsidRPr="0035118D">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61874" w:rsidRPr="0035118D" w:rsidRDefault="00661874" w:rsidP="00661874">
      <w:proofErr w:type="gramStart"/>
      <w:r w:rsidRPr="0035118D">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661874" w:rsidRPr="0035118D" w:rsidRDefault="00661874" w:rsidP="00661874">
      <w:r w:rsidRPr="0035118D">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61874" w:rsidRPr="0035118D" w:rsidRDefault="00661874" w:rsidP="00663FBA">
      <w:pPr>
        <w:numPr>
          <w:ilvl w:val="0"/>
          <w:numId w:val="30"/>
        </w:numPr>
        <w:spacing w:before="0" w:after="80" w:line="216" w:lineRule="auto"/>
      </w:pPr>
      <w:r w:rsidRPr="0035118D">
        <w:rPr>
          <w:lang w:val="ru-RU"/>
        </w:rPr>
        <w:t>Забрањено је избегавање примене и/или ометање спровођења мера БЗР</w:t>
      </w:r>
    </w:p>
    <w:p w:rsidR="00661874" w:rsidRPr="0035118D" w:rsidRDefault="00661874" w:rsidP="00663FBA">
      <w:pPr>
        <w:numPr>
          <w:ilvl w:val="0"/>
          <w:numId w:val="30"/>
        </w:numPr>
        <w:spacing w:before="0" w:after="80" w:line="216" w:lineRule="auto"/>
      </w:pPr>
      <w:r w:rsidRPr="0035118D">
        <w:rPr>
          <w:lang w:val="ru-RU"/>
        </w:rPr>
        <w:t xml:space="preserve">За радове за које је Законом о БЗР обавезан да изради Елаборат о уређењу градилишта </w:t>
      </w:r>
      <w:r w:rsidRPr="0035118D">
        <w:rPr>
          <w:lang w:val="sr-Cyrl-RS"/>
        </w:rPr>
        <w:t>(сходно Правилнику о садржају елабората о уређењу градилишта „Сл.гласник РС“ бр.121/12)</w:t>
      </w:r>
      <w:r w:rsidRPr="0035118D">
        <w:rPr>
          <w:lang w:val="ru-RU"/>
        </w:rPr>
        <w:t xml:space="preserve">, најмање три дан пре почетка радова </w:t>
      </w:r>
      <w:r w:rsidRPr="0035118D">
        <w:rPr>
          <w:lang w:val="sr-Latn-CS"/>
        </w:rPr>
        <w:t>Служби БЗР и ЗОП</w:t>
      </w:r>
      <w:r w:rsidRPr="0035118D">
        <w:t xml:space="preserve"> достави:</w:t>
      </w:r>
    </w:p>
    <w:p w:rsidR="00661874" w:rsidRPr="0035118D" w:rsidRDefault="00661874" w:rsidP="00663FBA">
      <w:pPr>
        <w:numPr>
          <w:ilvl w:val="1"/>
          <w:numId w:val="31"/>
        </w:numPr>
        <w:tabs>
          <w:tab w:val="num" w:pos="1134"/>
        </w:tabs>
        <w:spacing w:before="0" w:after="80" w:line="216" w:lineRule="auto"/>
        <w:ind w:left="1134"/>
      </w:pPr>
      <w:r w:rsidRPr="0035118D">
        <w:t>Елаборат о уређењу градилишта,</w:t>
      </w:r>
    </w:p>
    <w:p w:rsidR="00661874" w:rsidRPr="0035118D" w:rsidRDefault="00661874" w:rsidP="00663FBA">
      <w:pPr>
        <w:numPr>
          <w:ilvl w:val="1"/>
          <w:numId w:val="31"/>
        </w:numPr>
        <w:tabs>
          <w:tab w:val="num" w:pos="1134"/>
        </w:tabs>
        <w:spacing w:before="0" w:after="80" w:line="216" w:lineRule="auto"/>
        <w:ind w:left="1134"/>
      </w:pPr>
      <w:r w:rsidRPr="0035118D">
        <w:t>оверену копију Пријаве о почетку радова коју је предао надлежној инспекцији рада,</w:t>
      </w:r>
    </w:p>
    <w:p w:rsidR="00661874" w:rsidRPr="0035118D" w:rsidRDefault="00661874" w:rsidP="00663FBA">
      <w:pPr>
        <w:numPr>
          <w:ilvl w:val="1"/>
          <w:numId w:val="31"/>
        </w:numPr>
        <w:tabs>
          <w:tab w:val="num" w:pos="1134"/>
        </w:tabs>
        <w:spacing w:before="0" w:after="80" w:line="216" w:lineRule="auto"/>
        <w:ind w:left="1134"/>
      </w:pPr>
      <w:r w:rsidRPr="0035118D">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61874" w:rsidRPr="0035118D" w:rsidRDefault="00661874" w:rsidP="00663FBA">
      <w:pPr>
        <w:numPr>
          <w:ilvl w:val="1"/>
          <w:numId w:val="31"/>
        </w:numPr>
        <w:tabs>
          <w:tab w:val="num" w:pos="1134"/>
        </w:tabs>
        <w:spacing w:before="0" w:after="80" w:line="216" w:lineRule="auto"/>
        <w:ind w:left="1134"/>
      </w:pPr>
      <w:r w:rsidRPr="0035118D">
        <w:t>доказ да су запослени упознати са садржином Елабората и предвиђеним мерама за безбедан и здрав рад,</w:t>
      </w:r>
    </w:p>
    <w:p w:rsidR="00661874" w:rsidRPr="0035118D" w:rsidRDefault="00661874" w:rsidP="00663FBA">
      <w:pPr>
        <w:numPr>
          <w:ilvl w:val="1"/>
          <w:numId w:val="31"/>
        </w:numPr>
        <w:tabs>
          <w:tab w:val="num" w:pos="1134"/>
        </w:tabs>
        <w:spacing w:before="0" w:after="80" w:line="216" w:lineRule="auto"/>
        <w:ind w:left="1134"/>
      </w:pPr>
      <w:r w:rsidRPr="0035118D">
        <w:t>oсигуравајућу полису за запослене,</w:t>
      </w:r>
    </w:p>
    <w:p w:rsidR="00661874" w:rsidRPr="0035118D" w:rsidRDefault="00661874" w:rsidP="00663FBA">
      <w:pPr>
        <w:numPr>
          <w:ilvl w:val="1"/>
          <w:numId w:val="31"/>
        </w:numPr>
        <w:tabs>
          <w:tab w:val="num" w:pos="1134"/>
        </w:tabs>
        <w:spacing w:before="0" w:after="80" w:line="216" w:lineRule="auto"/>
        <w:ind w:left="1134"/>
      </w:pPr>
      <w:r w:rsidRPr="0035118D">
        <w:rPr>
          <w:lang w:val="sr-Cyrl-RS"/>
        </w:rPr>
        <w:t>с</w:t>
      </w:r>
      <w:r w:rsidRPr="0035118D">
        <w:t>писак оруђа за рад, уређаја, алата и опреме и њихове атесте и сертификате,</w:t>
      </w:r>
    </w:p>
    <w:p w:rsidR="00661874" w:rsidRPr="0035118D" w:rsidRDefault="00661874" w:rsidP="00663FBA">
      <w:pPr>
        <w:numPr>
          <w:ilvl w:val="1"/>
          <w:numId w:val="31"/>
        </w:numPr>
        <w:tabs>
          <w:tab w:val="num" w:pos="1134"/>
        </w:tabs>
        <w:spacing w:before="0" w:after="80" w:line="216" w:lineRule="auto"/>
        <w:ind w:left="1134"/>
      </w:pPr>
      <w:proofErr w:type="gramStart"/>
      <w:r w:rsidRPr="0035118D">
        <w:t>доказ</w:t>
      </w:r>
      <w:proofErr w:type="gramEnd"/>
      <w:r w:rsidRPr="0035118D">
        <w:t xml:space="preserve"> о стручној оспособљености запослених сходно послу који обављају (дизаличар, виљушкариста, руковалац грађевинским машинама и др.),</w:t>
      </w:r>
    </w:p>
    <w:p w:rsidR="00661874" w:rsidRPr="0035118D" w:rsidRDefault="00661874" w:rsidP="00663FBA">
      <w:pPr>
        <w:numPr>
          <w:ilvl w:val="1"/>
          <w:numId w:val="31"/>
        </w:numPr>
        <w:tabs>
          <w:tab w:val="num" w:pos="1134"/>
        </w:tabs>
        <w:spacing w:before="0" w:after="80" w:line="216" w:lineRule="auto"/>
        <w:ind w:left="1134"/>
      </w:pPr>
      <w:r w:rsidRPr="0035118D">
        <w:t>доказ да су запослени упознати са овим Правилима (списак лица са њиховим својеручним потписаним изјавама),</w:t>
      </w:r>
    </w:p>
    <w:p w:rsidR="00661874" w:rsidRPr="0035118D" w:rsidRDefault="00661874" w:rsidP="00663FBA">
      <w:pPr>
        <w:numPr>
          <w:ilvl w:val="1"/>
          <w:numId w:val="31"/>
        </w:numPr>
        <w:tabs>
          <w:tab w:val="num" w:pos="1134"/>
        </w:tabs>
        <w:spacing w:before="0" w:after="80" w:line="216" w:lineRule="auto"/>
        <w:ind w:left="1134"/>
      </w:pPr>
      <w:proofErr w:type="gramStart"/>
      <w:r w:rsidRPr="0035118D">
        <w:t>име</w:t>
      </w:r>
      <w:proofErr w:type="gramEnd"/>
      <w:r w:rsidRPr="0035118D">
        <w:t xml:space="preserve"> одговорног лица на градилишту, његовог заменика (у одсуству одговорног лица у другој и/или трећој смени, празником и сл.).</w:t>
      </w:r>
    </w:p>
    <w:p w:rsidR="00661874" w:rsidRPr="0035118D" w:rsidRDefault="00661874" w:rsidP="00661874">
      <w:pPr>
        <w:rPr>
          <w:lang w:val="ru-RU"/>
        </w:rPr>
      </w:pPr>
      <w:r w:rsidRPr="0035118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61874" w:rsidRPr="0035118D" w:rsidRDefault="00661874" w:rsidP="00661874">
      <w:pPr>
        <w:spacing w:after="240"/>
        <w:rPr>
          <w:lang w:val="ru-RU"/>
        </w:rPr>
      </w:pPr>
      <w:r w:rsidRPr="0035118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5118D">
        <w:t xml:space="preserve"> </w:t>
      </w:r>
      <w:r w:rsidRPr="0035118D">
        <w:rPr>
          <w:lang w:val="ru-RU"/>
        </w:rPr>
        <w:t xml:space="preserve"> дозволе о извршеним прегледима и испитивањима, уношење истих на локације ТЕНТ неће бити дозвољено.</w:t>
      </w:r>
    </w:p>
    <w:p w:rsidR="00661874" w:rsidRPr="0035118D" w:rsidRDefault="00661874" w:rsidP="00663FBA">
      <w:pPr>
        <w:numPr>
          <w:ilvl w:val="0"/>
          <w:numId w:val="30"/>
        </w:numPr>
        <w:spacing w:before="0" w:after="80" w:line="216" w:lineRule="auto"/>
        <w:rPr>
          <w:lang w:val="ru-RU"/>
        </w:rPr>
      </w:pPr>
      <w:r w:rsidRPr="0035118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5118D">
        <w:t>(у одсуству лица за БЗР у другој и/или трећој смени, празником и сл.)</w:t>
      </w:r>
      <w:r w:rsidRPr="0035118D">
        <w:rPr>
          <w:lang w:val="ru-RU"/>
        </w:rPr>
        <w:t xml:space="preserve">. </w:t>
      </w:r>
    </w:p>
    <w:p w:rsidR="00661874" w:rsidRPr="0035118D" w:rsidRDefault="00661874" w:rsidP="00663FBA">
      <w:pPr>
        <w:numPr>
          <w:ilvl w:val="0"/>
          <w:numId w:val="30"/>
        </w:numPr>
        <w:spacing w:before="0" w:after="80" w:line="216" w:lineRule="auto"/>
        <w:rPr>
          <w:lang w:val="ru-RU"/>
        </w:rPr>
      </w:pPr>
      <w:r w:rsidRPr="0035118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35118D">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5118D">
        <w:rPr>
          <w:lang w:val="sr-Cyrl-RS"/>
        </w:rPr>
        <w:t xml:space="preserve"> Служби обезбеђења и одбране</w:t>
      </w:r>
      <w:r w:rsidRPr="0035118D">
        <w:rPr>
          <w:lang w:val="ru-RU"/>
        </w:rPr>
        <w:t xml:space="preserve"> (образац </w:t>
      </w:r>
      <w:r w:rsidRPr="0035118D">
        <w:t xml:space="preserve">QO.0.14.66, </w:t>
      </w:r>
      <w:r w:rsidRPr="0035118D">
        <w:rPr>
          <w:lang w:val="sr-Cyrl-RS"/>
        </w:rPr>
        <w:t>приказан у прилогу 2).</w:t>
      </w:r>
      <w:r w:rsidRPr="0035118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61874" w:rsidRPr="0035118D" w:rsidRDefault="00661874" w:rsidP="00663FBA">
      <w:pPr>
        <w:numPr>
          <w:ilvl w:val="0"/>
          <w:numId w:val="30"/>
        </w:numPr>
        <w:spacing w:before="0" w:after="80" w:line="216" w:lineRule="auto"/>
        <w:rPr>
          <w:lang w:val="ru-RU"/>
        </w:rPr>
      </w:pPr>
      <w:r w:rsidRPr="0035118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61874" w:rsidRPr="0035118D" w:rsidRDefault="00661874" w:rsidP="00663FBA">
      <w:pPr>
        <w:numPr>
          <w:ilvl w:val="0"/>
          <w:numId w:val="30"/>
        </w:numPr>
        <w:tabs>
          <w:tab w:val="left" w:pos="-425"/>
          <w:tab w:val="num" w:pos="960"/>
          <w:tab w:val="left" w:pos="1191"/>
        </w:tabs>
        <w:spacing w:before="0" w:after="80" w:line="216" w:lineRule="auto"/>
      </w:pPr>
      <w:r w:rsidRPr="0035118D">
        <w:t xml:space="preserve">Служби обезбеђења и одбране достави захтев </w:t>
      </w:r>
      <w:r w:rsidRPr="0035118D">
        <w:rPr>
          <w:lang w:val="ru-RU"/>
        </w:rPr>
        <w:t xml:space="preserve">Списак возила и радних машина за улазак у објекте ТЕНТ (образац </w:t>
      </w:r>
      <w:r w:rsidRPr="0035118D">
        <w:t>QO</w:t>
      </w:r>
      <w:r w:rsidRPr="0035118D">
        <w:rPr>
          <w:lang w:val="ru-RU"/>
        </w:rPr>
        <w:t>.0.14.4</w:t>
      </w:r>
      <w:r w:rsidRPr="0035118D">
        <w:rPr>
          <w:lang w:val="sr-Latn-CS"/>
        </w:rPr>
        <w:t xml:space="preserve">4 </w:t>
      </w:r>
      <w:r w:rsidRPr="0035118D">
        <w:rPr>
          <w:lang w:val="ru-RU"/>
        </w:rPr>
        <w:t>приказан у прилогу 2)</w:t>
      </w:r>
      <w:r w:rsidRPr="0035118D">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5118D">
        <w:rPr>
          <w:lang w:val="ru-RU"/>
        </w:rPr>
        <w:t xml:space="preserve">(образац </w:t>
      </w:r>
      <w:r w:rsidRPr="0035118D">
        <w:t>QO</w:t>
      </w:r>
      <w:r w:rsidRPr="0035118D">
        <w:rPr>
          <w:lang w:val="ru-RU"/>
        </w:rPr>
        <w:t>.0.14.4</w:t>
      </w:r>
      <w:r w:rsidRPr="0035118D">
        <w:t>3</w:t>
      </w:r>
      <w:r w:rsidRPr="0035118D">
        <w:rPr>
          <w:lang w:val="sr-Latn-CS"/>
        </w:rPr>
        <w:t xml:space="preserve"> </w:t>
      </w:r>
      <w:r w:rsidRPr="0035118D">
        <w:rPr>
          <w:lang w:val="ru-RU"/>
        </w:rPr>
        <w:t>приказан у прилогу 2).</w:t>
      </w:r>
    </w:p>
    <w:p w:rsidR="00661874" w:rsidRPr="0035118D" w:rsidRDefault="00661874" w:rsidP="00663FBA">
      <w:pPr>
        <w:numPr>
          <w:ilvl w:val="0"/>
          <w:numId w:val="30"/>
        </w:numPr>
        <w:tabs>
          <w:tab w:val="left" w:pos="-425"/>
          <w:tab w:val="num" w:pos="1401"/>
        </w:tabs>
        <w:spacing w:before="0" w:after="80" w:line="216" w:lineRule="auto"/>
      </w:pPr>
      <w:r w:rsidRPr="0035118D">
        <w:t>Захтевом - Списак запослених за рад ван редовног радног времена (образац QO.0.14.38</w:t>
      </w:r>
      <w:r w:rsidRPr="0035118D">
        <w:rPr>
          <w:lang w:val="ru-RU"/>
        </w:rPr>
        <w:t xml:space="preserve"> </w:t>
      </w:r>
      <w:r w:rsidRPr="0035118D">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61874" w:rsidRPr="0035118D" w:rsidRDefault="00661874" w:rsidP="00663FBA">
      <w:pPr>
        <w:numPr>
          <w:ilvl w:val="0"/>
          <w:numId w:val="30"/>
        </w:numPr>
        <w:tabs>
          <w:tab w:val="left" w:pos="-425"/>
          <w:tab w:val="num" w:pos="1401"/>
        </w:tabs>
        <w:spacing w:before="0" w:after="80" w:line="216" w:lineRule="auto"/>
      </w:pPr>
      <w:r w:rsidRPr="0035118D">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61874" w:rsidRPr="0035118D" w:rsidRDefault="00661874" w:rsidP="00663FBA">
      <w:pPr>
        <w:numPr>
          <w:ilvl w:val="0"/>
          <w:numId w:val="30"/>
        </w:numPr>
        <w:tabs>
          <w:tab w:val="left" w:pos="-425"/>
          <w:tab w:val="num" w:pos="1401"/>
        </w:tabs>
        <w:spacing w:before="0" w:after="80" w:line="216" w:lineRule="auto"/>
      </w:pPr>
      <w:r w:rsidRPr="0035118D">
        <w:t xml:space="preserve">Приликом уношења сопственог алата, опреме и материјала, сачини спецификацију истог </w:t>
      </w:r>
      <w:r w:rsidRPr="0035118D">
        <w:rPr>
          <w:lang w:val="sr-Cyrl-RS"/>
        </w:rPr>
        <w:t>на обрасцу</w:t>
      </w:r>
      <w:r w:rsidRPr="0035118D">
        <w:t xml:space="preserve"> QO.0.14.12 </w:t>
      </w:r>
      <w:r w:rsidRPr="0035118D">
        <w:rPr>
          <w:rFonts w:cs="Arial"/>
        </w:rPr>
        <w:t>–</w:t>
      </w:r>
      <w:r w:rsidRPr="0035118D">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61874" w:rsidRPr="0035118D" w:rsidRDefault="00661874" w:rsidP="00663FBA">
      <w:pPr>
        <w:numPr>
          <w:ilvl w:val="0"/>
          <w:numId w:val="30"/>
        </w:numPr>
        <w:tabs>
          <w:tab w:val="left" w:pos="-425"/>
          <w:tab w:val="num" w:pos="1401"/>
        </w:tabs>
        <w:spacing w:before="0" w:after="80" w:line="216" w:lineRule="auto"/>
      </w:pPr>
      <w:r w:rsidRPr="0035118D">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5118D">
        <w:rPr>
          <w:rFonts w:cs="Arial"/>
        </w:rPr>
        <w:t>–</w:t>
      </w:r>
      <w:r w:rsidRPr="0035118D">
        <w:t xml:space="preserve"> </w:t>
      </w:r>
      <w:r w:rsidRPr="0035118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35118D">
        <w:rPr>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61874" w:rsidRPr="0035118D" w:rsidRDefault="00661874" w:rsidP="00663FBA">
      <w:pPr>
        <w:numPr>
          <w:ilvl w:val="0"/>
          <w:numId w:val="30"/>
        </w:numPr>
        <w:spacing w:before="0" w:after="80" w:line="216" w:lineRule="auto"/>
        <w:rPr>
          <w:lang w:val="ru-RU"/>
        </w:rPr>
      </w:pPr>
      <w:r w:rsidRPr="0035118D">
        <w:rPr>
          <w:lang w:val="sr-Latn-CS"/>
        </w:rPr>
        <w:t xml:space="preserve">Приликом извођења радова придржава </w:t>
      </w:r>
      <w:r w:rsidRPr="0035118D">
        <w:t xml:space="preserve">се </w:t>
      </w:r>
      <w:r w:rsidRPr="0035118D">
        <w:rPr>
          <w:lang w:val="sr-Latn-CS"/>
        </w:rPr>
        <w:t>свих законских, техничких и интерних прописа из</w:t>
      </w:r>
      <w:r w:rsidRPr="0035118D">
        <w:rPr>
          <w:lang w:val="ru-RU"/>
        </w:rPr>
        <w:t xml:space="preserve"> безбедности и здравља </w:t>
      </w:r>
      <w:r w:rsidRPr="0035118D">
        <w:rPr>
          <w:lang w:val="sr-Latn-CS"/>
        </w:rPr>
        <w:t>на раду и противпожарне заштите,</w:t>
      </w:r>
      <w:r w:rsidRPr="0035118D">
        <w:rPr>
          <w:lang w:val="ru-RU"/>
        </w:rPr>
        <w:t xml:space="preserve"> </w:t>
      </w:r>
      <w:r w:rsidRPr="0035118D">
        <w:rPr>
          <w:lang w:val="sr-Latn-CS"/>
        </w:rPr>
        <w:t>а</w:t>
      </w:r>
      <w:r w:rsidRPr="0035118D">
        <w:rPr>
          <w:lang w:val="ru-RU"/>
        </w:rPr>
        <w:t xml:space="preserve"> </w:t>
      </w:r>
      <w:r w:rsidRPr="0035118D">
        <w:rPr>
          <w:lang w:val="sr-Latn-CS"/>
        </w:rPr>
        <w:t>посебно спроводи Уредбу о мерама заштите од пожара при извођењу радова заваривања, резања и лемљења у постројењима</w:t>
      </w:r>
      <w:r w:rsidRPr="0035118D">
        <w:t xml:space="preserve"> (</w:t>
      </w:r>
      <w:r w:rsidRPr="0035118D">
        <w:rPr>
          <w:lang w:val="sr-Latn-CS"/>
        </w:rPr>
        <w:t xml:space="preserve">уз претходно подношење </w:t>
      </w:r>
      <w:r w:rsidRPr="0035118D">
        <w:t>З</w:t>
      </w:r>
      <w:r w:rsidRPr="0035118D">
        <w:rPr>
          <w:lang w:val="sr-Latn-CS"/>
        </w:rPr>
        <w:t>ахтева</w:t>
      </w:r>
      <w:r w:rsidRPr="0035118D">
        <w:t xml:space="preserve"> за издавање одобрења за заваривање</w:t>
      </w:r>
      <w:r w:rsidRPr="0035118D">
        <w:rPr>
          <w:lang w:val="sr-Latn-CS"/>
        </w:rPr>
        <w:t xml:space="preserve"> Служб</w:t>
      </w:r>
      <w:r w:rsidRPr="0035118D">
        <w:t>и</w:t>
      </w:r>
      <w:r w:rsidRPr="0035118D">
        <w:rPr>
          <w:lang w:val="sr-Latn-CS"/>
        </w:rPr>
        <w:t xml:space="preserve"> БЗР и ЗОП</w:t>
      </w:r>
      <w:r w:rsidRPr="0035118D">
        <w:t>, образац QO.0.08.13, приказан у прилогу 2</w:t>
      </w:r>
      <w:r w:rsidRPr="0035118D">
        <w:rPr>
          <w:lang w:val="sr-Latn-CS"/>
        </w:rPr>
        <w:t>)</w:t>
      </w:r>
      <w:r w:rsidRPr="0035118D">
        <w:rPr>
          <w:lang w:val="ru-RU"/>
        </w:rPr>
        <w:t xml:space="preserve">, Упутство о обезбеђењу спровођења мера заштите од зрачења при радиографском испитивању </w:t>
      </w:r>
      <w:r w:rsidRPr="0035118D">
        <w:t>(</w:t>
      </w:r>
      <w:r w:rsidRPr="0035118D">
        <w:rPr>
          <w:lang w:val="sr-Latn-CS"/>
        </w:rPr>
        <w:t xml:space="preserve">уз претходно подношење </w:t>
      </w:r>
      <w:r w:rsidRPr="0035118D">
        <w:t>З</w:t>
      </w:r>
      <w:r w:rsidRPr="0035118D">
        <w:rPr>
          <w:lang w:val="sr-Latn-CS"/>
        </w:rPr>
        <w:t xml:space="preserve">ахтева </w:t>
      </w:r>
      <w:r w:rsidRPr="0035118D">
        <w:t>за издавање</w:t>
      </w:r>
      <w:r w:rsidRPr="0035118D">
        <w:rPr>
          <w:lang w:val="sr-Latn-CS"/>
        </w:rPr>
        <w:t xml:space="preserve"> одобрења </w:t>
      </w:r>
      <w:r w:rsidRPr="0035118D">
        <w:t>за радиографско испитивање</w:t>
      </w:r>
      <w:r w:rsidRPr="0035118D">
        <w:rPr>
          <w:lang w:val="sr-Latn-CS"/>
        </w:rPr>
        <w:t xml:space="preserve"> Служб</w:t>
      </w:r>
      <w:r w:rsidRPr="0035118D">
        <w:t>и</w:t>
      </w:r>
      <w:r w:rsidRPr="0035118D">
        <w:rPr>
          <w:lang w:val="sr-Latn-CS"/>
        </w:rPr>
        <w:t xml:space="preserve"> БЗР и ЗОП</w:t>
      </w:r>
      <w:r w:rsidRPr="0035118D">
        <w:t>, образац QO.0.14.</w:t>
      </w:r>
      <w:r w:rsidRPr="0035118D">
        <w:rPr>
          <w:lang w:val="sr-Latn-CS"/>
        </w:rPr>
        <w:t>34</w:t>
      </w:r>
      <w:r w:rsidRPr="0035118D">
        <w:t>, приказан у прилогу 2</w:t>
      </w:r>
      <w:r w:rsidRPr="0035118D">
        <w:rPr>
          <w:lang w:val="sr-Latn-CS"/>
        </w:rPr>
        <w:t>)</w:t>
      </w:r>
      <w:r w:rsidRPr="0035118D">
        <w:rPr>
          <w:lang w:val="ru-RU"/>
        </w:rPr>
        <w:t>.</w:t>
      </w:r>
    </w:p>
    <w:p w:rsidR="00661874" w:rsidRPr="0035118D" w:rsidRDefault="00661874" w:rsidP="00663FBA">
      <w:pPr>
        <w:numPr>
          <w:ilvl w:val="0"/>
          <w:numId w:val="30"/>
        </w:numPr>
        <w:spacing w:before="0" w:after="80" w:line="216" w:lineRule="auto"/>
        <w:rPr>
          <w:lang w:val="sr-Cyrl-RS"/>
        </w:rPr>
      </w:pPr>
      <w:r w:rsidRPr="0035118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61874" w:rsidRPr="0035118D" w:rsidRDefault="00661874" w:rsidP="00663FBA">
      <w:pPr>
        <w:numPr>
          <w:ilvl w:val="0"/>
          <w:numId w:val="30"/>
        </w:numPr>
        <w:spacing w:before="0" w:after="80" w:line="216" w:lineRule="auto"/>
        <w:rPr>
          <w:lang w:val="ru-RU"/>
        </w:rPr>
      </w:pPr>
      <w:r w:rsidRPr="0035118D">
        <w:rPr>
          <w:lang w:val="ru-RU"/>
        </w:rPr>
        <w:t>П</w:t>
      </w:r>
      <w:r w:rsidRPr="0035118D">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35118D">
        <w:t>односно</w:t>
      </w:r>
      <w:proofErr w:type="gramEnd"/>
      <w:r w:rsidRPr="0035118D">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61874" w:rsidRPr="0035118D" w:rsidRDefault="00661874" w:rsidP="00663FBA">
      <w:pPr>
        <w:numPr>
          <w:ilvl w:val="0"/>
          <w:numId w:val="30"/>
        </w:numPr>
        <w:spacing w:before="0" w:after="80" w:line="216" w:lineRule="auto"/>
        <w:rPr>
          <w:lang w:val="ru-RU"/>
        </w:rPr>
      </w:pPr>
      <w:r w:rsidRPr="0035118D">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35118D">
        <w:t>енергијом</w:t>
      </w:r>
      <w:proofErr w:type="gramEnd"/>
      <w:r w:rsidRPr="0035118D">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61874" w:rsidRPr="0035118D" w:rsidRDefault="00661874" w:rsidP="00663FBA">
      <w:pPr>
        <w:numPr>
          <w:ilvl w:val="0"/>
          <w:numId w:val="30"/>
        </w:numPr>
        <w:spacing w:before="0" w:after="80" w:line="216" w:lineRule="auto"/>
        <w:rPr>
          <w:lang w:val="ru-RU"/>
        </w:rPr>
      </w:pPr>
      <w:r w:rsidRPr="0035118D">
        <w:t xml:space="preserve">Своје запослене упозна да, без посебне дозволе овлашћеног лица наручиоца, не смеју да користе средства за рад наручиоца </w:t>
      </w:r>
      <w:r w:rsidRPr="0035118D">
        <w:rPr>
          <w:lang w:val="sr-Latn-CS"/>
        </w:rPr>
        <w:t>(</w:t>
      </w:r>
      <w:r w:rsidRPr="0035118D">
        <w:t>алатне машине у радионици одржавања, погонске уређаје и машине, вучна средства ЖТ, као и транспортн</w:t>
      </w:r>
      <w:r w:rsidRPr="0035118D">
        <w:rPr>
          <w:lang w:val="en-GB"/>
        </w:rPr>
        <w:t>e</w:t>
      </w:r>
      <w:r w:rsidRPr="0035118D">
        <w:t xml:space="preserve"> машин</w:t>
      </w:r>
      <w:r w:rsidRPr="0035118D">
        <w:rPr>
          <w:lang w:val="en-GB"/>
        </w:rPr>
        <w:t>e</w:t>
      </w:r>
      <w:r w:rsidRPr="0035118D">
        <w:t xml:space="preserve"> (дизалице, кранове, виљушкаре и остала моторна возила), независно од тога да ли су обучени за наведене послове.</w:t>
      </w:r>
    </w:p>
    <w:p w:rsidR="00661874" w:rsidRPr="0035118D" w:rsidRDefault="00661874" w:rsidP="00663FBA">
      <w:pPr>
        <w:numPr>
          <w:ilvl w:val="0"/>
          <w:numId w:val="30"/>
        </w:numPr>
        <w:spacing w:before="0" w:after="80" w:line="216" w:lineRule="auto"/>
        <w:rPr>
          <w:lang w:val="ru-RU"/>
        </w:rPr>
      </w:pPr>
      <w:r w:rsidRPr="0035118D">
        <w:rPr>
          <w:lang w:val="ru-RU"/>
        </w:rPr>
        <w:t>З</w:t>
      </w:r>
      <w:r w:rsidRPr="0035118D">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61874" w:rsidRPr="0035118D" w:rsidRDefault="00661874" w:rsidP="00663FBA">
      <w:pPr>
        <w:numPr>
          <w:ilvl w:val="0"/>
          <w:numId w:val="30"/>
        </w:numPr>
        <w:spacing w:before="0" w:after="80" w:line="216" w:lineRule="auto"/>
        <w:rPr>
          <w:lang w:val="ru-RU"/>
        </w:rPr>
      </w:pPr>
      <w:r w:rsidRPr="0035118D">
        <w:rPr>
          <w:lang w:val="ru-RU"/>
        </w:rPr>
        <w:t>З</w:t>
      </w:r>
      <w:r w:rsidRPr="0035118D">
        <w:rPr>
          <w:lang w:val="sr-Latn-CS"/>
        </w:rPr>
        <w:t xml:space="preserve">а своје </w:t>
      </w:r>
      <w:r w:rsidRPr="0035118D">
        <w:rPr>
          <w:lang w:val="ru-RU"/>
        </w:rPr>
        <w:t>запослене</w:t>
      </w:r>
      <w:r w:rsidRPr="0035118D">
        <w:rPr>
          <w:lang w:val="sr-Latn-CS"/>
        </w:rPr>
        <w:t xml:space="preserve"> обезбеди лична</w:t>
      </w:r>
      <w:r w:rsidRPr="0035118D">
        <w:rPr>
          <w:lang w:val="ru-RU"/>
        </w:rPr>
        <w:t xml:space="preserve"> и колективна</w:t>
      </w:r>
      <w:r w:rsidRPr="0035118D">
        <w:rPr>
          <w:lang w:val="sr-Latn-CS"/>
        </w:rPr>
        <w:t xml:space="preserve"> заштитна средства и сноси одговорност о њиховој</w:t>
      </w:r>
      <w:r w:rsidRPr="0035118D">
        <w:rPr>
          <w:lang w:val="ru-RU"/>
        </w:rPr>
        <w:t xml:space="preserve"> правилној</w:t>
      </w:r>
      <w:r w:rsidRPr="0035118D">
        <w:rPr>
          <w:lang w:val="sr-Latn-CS"/>
        </w:rPr>
        <w:t xml:space="preserve"> употреби.</w:t>
      </w:r>
    </w:p>
    <w:p w:rsidR="00661874" w:rsidRPr="0035118D" w:rsidRDefault="00661874" w:rsidP="00663FBA">
      <w:pPr>
        <w:numPr>
          <w:ilvl w:val="0"/>
          <w:numId w:val="30"/>
        </w:numPr>
        <w:spacing w:before="0" w:after="80" w:line="216" w:lineRule="auto"/>
        <w:rPr>
          <w:lang w:val="ru-RU"/>
        </w:rPr>
      </w:pPr>
      <w:r w:rsidRPr="0035118D">
        <w:t>Запослени на радном оделу имају видно обележен назив фирме у којој раде.</w:t>
      </w:r>
    </w:p>
    <w:p w:rsidR="00661874" w:rsidRPr="0035118D" w:rsidRDefault="00661874" w:rsidP="00663FBA">
      <w:pPr>
        <w:numPr>
          <w:ilvl w:val="0"/>
          <w:numId w:val="30"/>
        </w:numPr>
        <w:spacing w:before="0" w:after="80" w:line="216" w:lineRule="auto"/>
        <w:rPr>
          <w:lang w:val="ru-RU"/>
        </w:rPr>
      </w:pPr>
      <w:r w:rsidRPr="0035118D">
        <w:rPr>
          <w:lang w:val="ru-RU"/>
        </w:rPr>
        <w:t>С</w:t>
      </w:r>
      <w:r w:rsidRPr="0035118D">
        <w:rPr>
          <w:lang w:val="sr-Latn-CS"/>
        </w:rPr>
        <w:t xml:space="preserve">носи пуну одговорност за безбедност и здравље својих </w:t>
      </w:r>
      <w:r w:rsidRPr="0035118D">
        <w:rPr>
          <w:lang w:val="ru-RU"/>
        </w:rPr>
        <w:t>запослених</w:t>
      </w:r>
      <w:r w:rsidRPr="0035118D">
        <w:rPr>
          <w:lang w:val="sr-Latn-CS"/>
        </w:rPr>
        <w:t xml:space="preserve">, </w:t>
      </w:r>
      <w:r w:rsidRPr="0035118D">
        <w:rPr>
          <w:lang w:val="ru-RU"/>
        </w:rPr>
        <w:t>запослених</w:t>
      </w:r>
      <w:r w:rsidRPr="0035118D">
        <w:rPr>
          <w:lang w:val="sr-Latn-CS"/>
        </w:rPr>
        <w:t xml:space="preserve"> подизвођача и </w:t>
      </w:r>
      <w:r w:rsidRPr="0035118D">
        <w:rPr>
          <w:lang w:val="ru-RU"/>
        </w:rPr>
        <w:t>другог</w:t>
      </w:r>
      <w:r w:rsidRPr="0035118D">
        <w:rPr>
          <w:lang w:val="sr-Latn-CS"/>
        </w:rPr>
        <w:t xml:space="preserve"> особ</w:t>
      </w:r>
      <w:r w:rsidRPr="0035118D">
        <w:rPr>
          <w:lang w:val="ru-RU"/>
        </w:rPr>
        <w:t>ља</w:t>
      </w:r>
      <w:r w:rsidRPr="0035118D">
        <w:rPr>
          <w:lang w:val="sr-Latn-CS"/>
        </w:rPr>
        <w:t xml:space="preserve"> које </w:t>
      </w:r>
      <w:r w:rsidRPr="0035118D">
        <w:rPr>
          <w:lang w:val="ru-RU"/>
        </w:rPr>
        <w:t>је</w:t>
      </w:r>
      <w:r w:rsidRPr="0035118D">
        <w:rPr>
          <w:lang w:val="sr-Latn-CS"/>
        </w:rPr>
        <w:t xml:space="preserve"> укључен</w:t>
      </w:r>
      <w:r w:rsidRPr="0035118D">
        <w:rPr>
          <w:lang w:val="ru-RU"/>
        </w:rPr>
        <w:t>о</w:t>
      </w:r>
      <w:r w:rsidRPr="0035118D">
        <w:rPr>
          <w:lang w:val="sr-Latn-CS"/>
        </w:rPr>
        <w:t xml:space="preserve"> у радове извођача.</w:t>
      </w:r>
      <w:r w:rsidRPr="0035118D">
        <w:t xml:space="preserve"> </w:t>
      </w:r>
    </w:p>
    <w:p w:rsidR="00661874" w:rsidRPr="0035118D" w:rsidRDefault="00661874" w:rsidP="00663FBA">
      <w:pPr>
        <w:numPr>
          <w:ilvl w:val="0"/>
          <w:numId w:val="30"/>
        </w:numPr>
        <w:spacing w:before="0" w:after="80" w:line="216" w:lineRule="auto"/>
        <w:rPr>
          <w:lang w:val="ru-RU"/>
        </w:rPr>
      </w:pPr>
      <w:r w:rsidRPr="0035118D">
        <w:t>Виљушкари и грађевинске машине морају бити снабдевени са ротационим светлом и звучном сиреном за вожњу уназад.</w:t>
      </w:r>
    </w:p>
    <w:p w:rsidR="00661874" w:rsidRPr="0035118D" w:rsidRDefault="00661874" w:rsidP="00663FBA">
      <w:pPr>
        <w:numPr>
          <w:ilvl w:val="0"/>
          <w:numId w:val="30"/>
        </w:numPr>
        <w:spacing w:before="0" w:after="80" w:line="216" w:lineRule="auto"/>
        <w:rPr>
          <w:lang w:val="ru-RU"/>
        </w:rPr>
      </w:pPr>
      <w:r w:rsidRPr="0035118D">
        <w:rPr>
          <w:lang w:val="ru-RU"/>
        </w:rPr>
        <w:t>П</w:t>
      </w:r>
      <w:r w:rsidRPr="0035118D">
        <w:rPr>
          <w:lang w:val="sr-Latn-CS"/>
        </w:rPr>
        <w:t>оштуј</w:t>
      </w:r>
      <w:r w:rsidRPr="0035118D">
        <w:rPr>
          <w:lang w:val="ru-RU"/>
        </w:rPr>
        <w:t>е</w:t>
      </w:r>
      <w:r w:rsidRPr="0035118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61874" w:rsidRPr="0035118D" w:rsidRDefault="00661874" w:rsidP="00663FBA">
      <w:pPr>
        <w:numPr>
          <w:ilvl w:val="0"/>
          <w:numId w:val="30"/>
        </w:numPr>
        <w:spacing w:before="0" w:after="80" w:line="216" w:lineRule="auto"/>
        <w:rPr>
          <w:lang w:val="ru-RU"/>
        </w:rPr>
      </w:pPr>
      <w:r w:rsidRPr="0035118D">
        <w:rPr>
          <w:lang w:val="ru-RU"/>
        </w:rPr>
        <w:t>О</w:t>
      </w:r>
      <w:r w:rsidRPr="0035118D">
        <w:rPr>
          <w:lang w:val="sr-Latn-CS"/>
        </w:rPr>
        <w:t>безбеди сопствени надзор над спровођењем мера безбедности на раду и обезбеди прву  помоћ.</w:t>
      </w:r>
    </w:p>
    <w:p w:rsidR="00661874" w:rsidRPr="0035118D" w:rsidRDefault="00661874" w:rsidP="00663FBA">
      <w:pPr>
        <w:numPr>
          <w:ilvl w:val="0"/>
          <w:numId w:val="30"/>
        </w:numPr>
        <w:spacing w:before="0" w:after="80" w:line="216" w:lineRule="auto"/>
        <w:rPr>
          <w:lang w:val="ru-RU"/>
        </w:rPr>
      </w:pPr>
      <w:r w:rsidRPr="0035118D">
        <w:rPr>
          <w:lang w:val="ru-RU"/>
        </w:rPr>
        <w:t>О</w:t>
      </w:r>
      <w:r w:rsidRPr="0035118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61874" w:rsidRPr="0035118D" w:rsidRDefault="00661874" w:rsidP="00663FBA">
      <w:pPr>
        <w:numPr>
          <w:ilvl w:val="0"/>
          <w:numId w:val="30"/>
        </w:numPr>
        <w:spacing w:before="0" w:after="80" w:line="216" w:lineRule="auto"/>
        <w:rPr>
          <w:lang w:val="ru-RU"/>
        </w:rPr>
      </w:pPr>
      <w:r w:rsidRPr="0035118D">
        <w:rPr>
          <w:lang w:val="ru-RU"/>
        </w:rPr>
        <w:t>Поштује забрану</w:t>
      </w:r>
      <w:r w:rsidRPr="0035118D">
        <w:rPr>
          <w:lang w:val="sr-Latn-CS"/>
        </w:rPr>
        <w:t xml:space="preserve"> спаљивањ</w:t>
      </w:r>
      <w:r w:rsidRPr="0035118D">
        <w:rPr>
          <w:lang w:val="ru-RU"/>
        </w:rPr>
        <w:t>а</w:t>
      </w:r>
      <w:r w:rsidRPr="0035118D">
        <w:rPr>
          <w:lang w:val="sr-Latn-CS"/>
        </w:rPr>
        <w:t xml:space="preserve"> смећа и отпадног материјала као и коришћења ватре на отвореном простору за грејање </w:t>
      </w:r>
      <w:r w:rsidRPr="0035118D">
        <w:rPr>
          <w:lang w:val="ru-RU"/>
        </w:rPr>
        <w:t>запослених</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ru-RU"/>
        </w:rPr>
        <w:lastRenderedPageBreak/>
        <w:t xml:space="preserve">У потпуности преузима </w:t>
      </w:r>
      <w:r w:rsidRPr="0035118D">
        <w:t>с</w:t>
      </w:r>
      <w:r w:rsidRPr="0035118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5118D">
        <w:t>.</w:t>
      </w:r>
    </w:p>
    <w:p w:rsidR="00661874" w:rsidRPr="0035118D" w:rsidRDefault="00661874" w:rsidP="00663FBA">
      <w:pPr>
        <w:numPr>
          <w:ilvl w:val="0"/>
          <w:numId w:val="30"/>
        </w:numPr>
        <w:spacing w:before="0" w:after="80" w:line="216" w:lineRule="auto"/>
        <w:rPr>
          <w:lang w:val="ru-RU"/>
        </w:rPr>
      </w:pPr>
      <w:r w:rsidRPr="0035118D">
        <w:rPr>
          <w:lang w:val="ru-RU"/>
        </w:rPr>
        <w:t xml:space="preserve">Благовремено извештава </w:t>
      </w:r>
      <w:r w:rsidRPr="0035118D">
        <w:rPr>
          <w:lang w:val="sr-Latn-CS"/>
        </w:rPr>
        <w:t>Служб</w:t>
      </w:r>
      <w:r w:rsidRPr="0035118D">
        <w:rPr>
          <w:lang w:val="sr-Cyrl-RS"/>
        </w:rPr>
        <w:t>у</w:t>
      </w:r>
      <w:r w:rsidRPr="0035118D">
        <w:rPr>
          <w:lang w:val="sr-Latn-CS"/>
        </w:rPr>
        <w:t xml:space="preserve"> БЗР и ЗОП </w:t>
      </w:r>
      <w:r w:rsidRPr="0035118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5118D">
        <w:rPr>
          <w:lang w:val="sr-Latn-CS"/>
        </w:rPr>
        <w:t xml:space="preserve">сваку повреду на раду својих </w:t>
      </w:r>
      <w:r w:rsidRPr="0035118D">
        <w:rPr>
          <w:lang w:val="ru-RU"/>
        </w:rPr>
        <w:t>запослених</w:t>
      </w:r>
      <w:r w:rsidRPr="0035118D">
        <w:rPr>
          <w:lang w:val="sr-Cyrl-RS"/>
        </w:rPr>
        <w:t>, акцидент или инцидент.</w:t>
      </w:r>
    </w:p>
    <w:p w:rsidR="00661874" w:rsidRPr="0035118D" w:rsidRDefault="00661874" w:rsidP="00663FBA">
      <w:pPr>
        <w:numPr>
          <w:ilvl w:val="0"/>
          <w:numId w:val="30"/>
        </w:numPr>
        <w:spacing w:before="0" w:after="80" w:line="216" w:lineRule="auto"/>
        <w:rPr>
          <w:lang w:val="ru-RU"/>
        </w:rPr>
      </w:pPr>
      <w:r w:rsidRPr="0035118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61874" w:rsidRPr="0035118D" w:rsidRDefault="00661874" w:rsidP="00663FBA">
      <w:pPr>
        <w:numPr>
          <w:ilvl w:val="0"/>
          <w:numId w:val="30"/>
        </w:numPr>
        <w:spacing w:before="0" w:after="80" w:line="216" w:lineRule="auto"/>
        <w:ind w:left="357" w:hanging="357"/>
        <w:rPr>
          <w:lang w:val="ru-RU"/>
        </w:rPr>
      </w:pPr>
      <w:r w:rsidRPr="0035118D">
        <w:rPr>
          <w:lang w:val="ru-RU"/>
        </w:rPr>
        <w:t>Р</w:t>
      </w:r>
      <w:r w:rsidRPr="0035118D">
        <w:rPr>
          <w:lang w:val="sr-Latn-CS"/>
        </w:rPr>
        <w:t>адни простор одржава уредан</w:t>
      </w:r>
      <w:r w:rsidRPr="0035118D">
        <w:rPr>
          <w:lang w:val="ru-RU"/>
        </w:rPr>
        <w:t xml:space="preserve">, </w:t>
      </w:r>
      <w:r w:rsidRPr="0035118D">
        <w:rPr>
          <w:lang w:val="sr-Latn-CS"/>
        </w:rPr>
        <w:t>чист, сигуран за кретање радника и транспорт.</w:t>
      </w:r>
    </w:p>
    <w:p w:rsidR="00661874" w:rsidRPr="0035118D" w:rsidRDefault="00661874" w:rsidP="00663FBA">
      <w:pPr>
        <w:numPr>
          <w:ilvl w:val="0"/>
          <w:numId w:val="30"/>
        </w:numPr>
        <w:spacing w:before="0" w:after="80" w:line="216" w:lineRule="auto"/>
        <w:rPr>
          <w:lang w:val="ru-RU"/>
        </w:rPr>
      </w:pPr>
      <w:r w:rsidRPr="0035118D">
        <w:rPr>
          <w:lang w:val="sr-Latn-CS"/>
        </w:rPr>
        <w:t xml:space="preserve">Свакодневно, уз сагласност  </w:t>
      </w:r>
      <w:r w:rsidRPr="0035118D">
        <w:rPr>
          <w:lang w:val="ru-RU"/>
        </w:rPr>
        <w:t>н</w:t>
      </w:r>
      <w:r w:rsidRPr="0035118D">
        <w:rPr>
          <w:lang w:val="sr-Latn-CS"/>
        </w:rPr>
        <w:t>аручиоц</w:t>
      </w:r>
      <w:r w:rsidRPr="0035118D">
        <w:rPr>
          <w:lang w:val="ru-RU"/>
        </w:rPr>
        <w:t>а</w:t>
      </w:r>
      <w:r w:rsidRPr="0035118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61874" w:rsidRPr="0035118D" w:rsidRDefault="00661874" w:rsidP="00663FBA">
      <w:pPr>
        <w:numPr>
          <w:ilvl w:val="0"/>
          <w:numId w:val="30"/>
        </w:numPr>
        <w:spacing w:before="0" w:after="80" w:line="216" w:lineRule="auto"/>
        <w:rPr>
          <w:lang w:val="ru-RU"/>
        </w:rPr>
      </w:pPr>
      <w:r w:rsidRPr="0035118D">
        <w:rPr>
          <w:lang w:val="sr-Latn-CS"/>
        </w:rPr>
        <w:t xml:space="preserve">Монтажни материјал </w:t>
      </w:r>
      <w:r w:rsidRPr="0035118D">
        <w:rPr>
          <w:lang w:val="ru-RU"/>
        </w:rPr>
        <w:t>прописно складишти</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Сва опасна места (опасност од пада са висин</w:t>
      </w:r>
      <w:r w:rsidRPr="0035118D">
        <w:rPr>
          <w:lang w:val="ru-RU"/>
        </w:rPr>
        <w:t>е и друго</w:t>
      </w:r>
      <w:r w:rsidRPr="0035118D">
        <w:rPr>
          <w:lang w:val="sr-Latn-CS"/>
        </w:rPr>
        <w:t>) обезбеди траком</w:t>
      </w:r>
      <w:r w:rsidRPr="0035118D">
        <w:rPr>
          <w:lang w:val="ru-RU"/>
        </w:rPr>
        <w:t xml:space="preserve">, </w:t>
      </w:r>
      <w:r w:rsidRPr="0035118D">
        <w:rPr>
          <w:lang w:val="sr-Latn-CS"/>
        </w:rPr>
        <w:t>оградом</w:t>
      </w:r>
      <w:r w:rsidRPr="0035118D">
        <w:rPr>
          <w:lang w:val="ru-RU"/>
        </w:rPr>
        <w:t xml:space="preserve"> и таблама упозорења</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61874" w:rsidRPr="0035118D" w:rsidRDefault="00661874" w:rsidP="00663FBA">
      <w:pPr>
        <w:numPr>
          <w:ilvl w:val="0"/>
          <w:numId w:val="30"/>
        </w:numPr>
        <w:spacing w:before="0" w:after="80" w:line="216" w:lineRule="auto"/>
        <w:rPr>
          <w:lang w:val="ru-RU"/>
        </w:rPr>
      </w:pPr>
      <w:r w:rsidRPr="0035118D">
        <w:rPr>
          <w:lang w:val="sr-Latn-CS"/>
        </w:rPr>
        <w:t xml:space="preserve">Све грађевинске скеле </w:t>
      </w:r>
      <w:r w:rsidRPr="0035118D">
        <w:t>буду</w:t>
      </w:r>
      <w:r w:rsidRPr="0035118D">
        <w:rPr>
          <w:lang w:val="sr-Latn-CS"/>
        </w:rPr>
        <w:t xml:space="preserve"> монтиране од стране специјализованих фирми</w:t>
      </w:r>
      <w:r w:rsidRPr="0035118D">
        <w:rPr>
          <w:lang w:val="ru-RU"/>
        </w:rPr>
        <w:t>,</w:t>
      </w:r>
      <w:r w:rsidRPr="0035118D">
        <w:rPr>
          <w:lang w:val="sr-Latn-CS"/>
        </w:rPr>
        <w:t xml:space="preserve"> по урађеном пројекту</w:t>
      </w:r>
      <w:r w:rsidRPr="0035118D">
        <w:rPr>
          <w:lang w:val="ru-RU"/>
        </w:rPr>
        <w:t xml:space="preserve"> и </w:t>
      </w:r>
      <w:r w:rsidRPr="0035118D">
        <w:rPr>
          <w:lang w:val="sr-Latn-CS"/>
        </w:rPr>
        <w:t>прегледане пре употребе од стране корисника.</w:t>
      </w:r>
    </w:p>
    <w:p w:rsidR="00661874" w:rsidRPr="0035118D" w:rsidRDefault="00661874" w:rsidP="00663FBA">
      <w:pPr>
        <w:numPr>
          <w:ilvl w:val="0"/>
          <w:numId w:val="30"/>
        </w:numPr>
        <w:spacing w:before="0" w:after="80" w:line="216" w:lineRule="auto"/>
        <w:rPr>
          <w:lang w:val="ru-RU"/>
        </w:rPr>
      </w:pPr>
      <w:r w:rsidRPr="0035118D">
        <w:rPr>
          <w:lang w:val="ru-RU"/>
        </w:rPr>
        <w:t>На захтев надзорног органа н</w:t>
      </w:r>
      <w:r w:rsidRPr="0035118D">
        <w:rPr>
          <w:lang w:val="sr-Latn-CS"/>
        </w:rPr>
        <w:t>а градилишту обезбеди довољан број мобилних тоалета.</w:t>
      </w:r>
    </w:p>
    <w:p w:rsidR="00661874" w:rsidRPr="0035118D" w:rsidRDefault="00661874" w:rsidP="00663FBA">
      <w:pPr>
        <w:numPr>
          <w:ilvl w:val="0"/>
          <w:numId w:val="30"/>
        </w:numPr>
        <w:spacing w:before="0" w:after="80" w:line="216" w:lineRule="auto"/>
        <w:rPr>
          <w:lang w:val="ru-RU"/>
        </w:rPr>
      </w:pPr>
      <w:r w:rsidRPr="0035118D">
        <w:rPr>
          <w:lang w:val="sr-Latn-CS"/>
        </w:rPr>
        <w:t xml:space="preserve">Наручиоцу радова не ремети редован процес производње и рад </w:t>
      </w:r>
      <w:r w:rsidRPr="0035118D">
        <w:rPr>
          <w:lang w:val="ru-RU"/>
        </w:rPr>
        <w:t>запослених</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Поштује радну и технолошку дисциплину установљену код наручиоца радова.</w:t>
      </w:r>
    </w:p>
    <w:p w:rsidR="00661874" w:rsidRPr="0035118D" w:rsidRDefault="00661874" w:rsidP="00663FBA">
      <w:pPr>
        <w:numPr>
          <w:ilvl w:val="0"/>
          <w:numId w:val="30"/>
        </w:numPr>
        <w:spacing w:before="0" w:after="80" w:line="216" w:lineRule="auto"/>
        <w:rPr>
          <w:lang w:val="ru-RU"/>
        </w:rPr>
      </w:pPr>
      <w:r w:rsidRPr="0035118D">
        <w:rPr>
          <w:lang w:val="ru-RU"/>
        </w:rPr>
        <w:t>Обавеже своје</w:t>
      </w:r>
      <w:r w:rsidRPr="0035118D">
        <w:rPr>
          <w:lang w:val="sr-Latn-CS"/>
        </w:rPr>
        <w:t xml:space="preserve"> </w:t>
      </w:r>
      <w:r w:rsidRPr="0035118D">
        <w:rPr>
          <w:lang w:val="ru-RU"/>
        </w:rPr>
        <w:t xml:space="preserve">запослене </w:t>
      </w:r>
      <w:r w:rsidRPr="0035118D">
        <w:rPr>
          <w:lang w:val="sr-Latn-CS"/>
        </w:rPr>
        <w:t xml:space="preserve">да стално носе </w:t>
      </w:r>
      <w:r w:rsidRPr="0035118D">
        <w:t xml:space="preserve">лична </w:t>
      </w:r>
      <w:r w:rsidRPr="0035118D">
        <w:rPr>
          <w:lang w:val="sr-Latn-CS"/>
        </w:rPr>
        <w:t>док</w:t>
      </w:r>
      <w:r w:rsidRPr="0035118D">
        <w:rPr>
          <w:lang w:val="ru-RU"/>
        </w:rPr>
        <w:t>у</w:t>
      </w:r>
      <w:r w:rsidRPr="0035118D">
        <w:rPr>
          <w:lang w:val="sr-Latn-CS"/>
        </w:rPr>
        <w:t>мента и покажу их на захтев овлашћених лица за безбедност.</w:t>
      </w:r>
    </w:p>
    <w:p w:rsidR="00661874" w:rsidRPr="0035118D" w:rsidRDefault="00661874" w:rsidP="00663FBA">
      <w:pPr>
        <w:numPr>
          <w:ilvl w:val="0"/>
          <w:numId w:val="30"/>
        </w:numPr>
        <w:spacing w:before="0" w:after="80" w:line="216" w:lineRule="auto"/>
        <w:rPr>
          <w:lang w:val="ru-RU"/>
        </w:rPr>
      </w:pPr>
      <w:r w:rsidRPr="0035118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61874" w:rsidRPr="0035118D" w:rsidRDefault="00661874" w:rsidP="00663FBA">
      <w:pPr>
        <w:numPr>
          <w:ilvl w:val="0"/>
          <w:numId w:val="30"/>
        </w:numPr>
        <w:spacing w:before="0" w:after="80" w:line="216" w:lineRule="auto"/>
        <w:rPr>
          <w:lang w:val="ru-RU"/>
        </w:rPr>
      </w:pPr>
      <w:r w:rsidRPr="0035118D">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61874" w:rsidRPr="0035118D" w:rsidRDefault="00661874" w:rsidP="00663FBA">
      <w:pPr>
        <w:numPr>
          <w:ilvl w:val="0"/>
          <w:numId w:val="30"/>
        </w:numPr>
        <w:spacing w:before="0" w:after="80" w:line="216" w:lineRule="auto"/>
        <w:rPr>
          <w:lang w:val="ru-RU"/>
        </w:rPr>
      </w:pPr>
      <w:r w:rsidRPr="0035118D">
        <w:rPr>
          <w:lang w:val="ru-RU"/>
        </w:rPr>
        <w:t>Запослени</w:t>
      </w:r>
      <w:r w:rsidRPr="0035118D">
        <w:rPr>
          <w:lang w:val="sr-Latn-CS"/>
        </w:rPr>
        <w:t xml:space="preserve"> извођача и подизвођача радова бораве и крећу се само у објектима ТЕНТ на којима изводе радове.</w:t>
      </w:r>
    </w:p>
    <w:p w:rsidR="00661874" w:rsidRPr="0035118D" w:rsidRDefault="00661874" w:rsidP="00663FBA">
      <w:pPr>
        <w:numPr>
          <w:ilvl w:val="0"/>
          <w:numId w:val="30"/>
        </w:numPr>
        <w:spacing w:before="0" w:after="80" w:line="216" w:lineRule="auto"/>
        <w:rPr>
          <w:lang w:val="ru-RU"/>
        </w:rPr>
      </w:pPr>
      <w:r w:rsidRPr="0035118D">
        <w:rPr>
          <w:lang w:val="ru-RU"/>
        </w:rPr>
        <w:t>Забрањено је уношење оружја унутар локација Огранка ТЕНТ, као и неовлашћено фотографисање.</w:t>
      </w:r>
    </w:p>
    <w:p w:rsidR="00661874" w:rsidRPr="0035118D" w:rsidRDefault="00661874" w:rsidP="00663FBA">
      <w:pPr>
        <w:numPr>
          <w:ilvl w:val="0"/>
          <w:numId w:val="30"/>
        </w:numPr>
        <w:spacing w:before="0" w:after="80" w:line="216" w:lineRule="auto"/>
        <w:rPr>
          <w:lang w:val="ru-RU"/>
        </w:rPr>
      </w:pPr>
      <w:r w:rsidRPr="0035118D">
        <w:rPr>
          <w:lang w:val="ru-RU"/>
        </w:rPr>
        <w:t>Обавезно је придржавање правила и сигнализације безбедности у саобраћају.</w:t>
      </w:r>
    </w:p>
    <w:p w:rsidR="00661874" w:rsidRPr="0035118D" w:rsidRDefault="00661874" w:rsidP="00663FBA">
      <w:pPr>
        <w:numPr>
          <w:ilvl w:val="0"/>
          <w:numId w:val="30"/>
        </w:numPr>
        <w:spacing w:before="0" w:after="80" w:line="216" w:lineRule="auto"/>
        <w:rPr>
          <w:lang w:val="ru-RU"/>
        </w:rPr>
      </w:pPr>
      <w:r w:rsidRPr="0035118D">
        <w:t>На захтев надзорног органа, удаљи запосленог са градилишта, када се утврди да је неподобан за даљи рад на градилишту.</w:t>
      </w:r>
    </w:p>
    <w:p w:rsidR="00661874" w:rsidRPr="0035118D" w:rsidRDefault="00661874" w:rsidP="00663FBA">
      <w:pPr>
        <w:numPr>
          <w:ilvl w:val="0"/>
          <w:numId w:val="30"/>
        </w:numPr>
        <w:spacing w:before="0" w:after="80" w:line="216" w:lineRule="auto"/>
        <w:rPr>
          <w:lang w:val="ru-RU"/>
        </w:rPr>
      </w:pPr>
      <w:r w:rsidRPr="0035118D">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61874" w:rsidRPr="0035118D" w:rsidRDefault="00661874" w:rsidP="00661874">
      <w:pPr>
        <w:ind w:left="360"/>
        <w:rPr>
          <w:lang w:val="ru-RU"/>
        </w:rPr>
      </w:pPr>
    </w:p>
    <w:p w:rsidR="00661874" w:rsidRPr="0035118D" w:rsidRDefault="00661874" w:rsidP="00661874">
      <w:pPr>
        <w:rPr>
          <w:b/>
          <w:u w:val="single"/>
        </w:rPr>
      </w:pPr>
      <w:r w:rsidRPr="0035118D">
        <w:rPr>
          <w:b/>
          <w:u w:val="single"/>
        </w:rPr>
        <w:t>II ОБАВЕЗЕ ИЗВОЂАЧА РАДОВА ЧИЈИ СУ ЗАПОСЛЕНИ АНГАЖОВАНИ</w:t>
      </w:r>
    </w:p>
    <w:p w:rsidR="00661874" w:rsidRPr="0035118D" w:rsidRDefault="00661874" w:rsidP="00661874">
      <w:pPr>
        <w:rPr>
          <w:b/>
          <w:u w:val="single"/>
        </w:rPr>
      </w:pPr>
      <w:r w:rsidRPr="0035118D">
        <w:rPr>
          <w:b/>
          <w:u w:val="single"/>
        </w:rPr>
        <w:t>ПО „НОРМА ЧАС“</w:t>
      </w:r>
    </w:p>
    <w:p w:rsidR="00661874" w:rsidRPr="0035118D" w:rsidRDefault="00661874" w:rsidP="00661874">
      <w:pPr>
        <w:autoSpaceDE w:val="0"/>
        <w:autoSpaceDN w:val="0"/>
        <w:adjustRightInd w:val="0"/>
        <w:rPr>
          <w:rFonts w:cs="Arial"/>
        </w:rPr>
      </w:pPr>
      <w:r w:rsidRPr="0035118D">
        <w:rPr>
          <w:rFonts w:cs="Arial"/>
          <w:color w:val="000000"/>
          <w:lang w:val="sr-Cyrl-RS"/>
        </w:rPr>
        <w:t>И</w:t>
      </w:r>
      <w:r w:rsidRPr="0035118D">
        <w:rPr>
          <w:rFonts w:cs="Arial"/>
          <w:color w:val="000000"/>
          <w:lang w:val="sr-Latn-CS"/>
        </w:rPr>
        <w:t>звођач радова</w:t>
      </w:r>
      <w:r w:rsidRPr="0035118D">
        <w:rPr>
          <w:rFonts w:cs="Arial"/>
          <w:color w:val="000000"/>
          <w:lang w:val="sr-Cyrl-RS"/>
        </w:rPr>
        <w:t xml:space="preserve"> који своје запослене ангажују по „норма часу“, у организацији ТЕНТ, обавезан је </w:t>
      </w:r>
      <w:r w:rsidRPr="0035118D">
        <w:rPr>
          <w:rFonts w:cs="Arial"/>
          <w:lang w:val="sr-Cyrl-RS"/>
        </w:rPr>
        <w:t>да:</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За извођење радова (обављање посла) ангажује здравствено способне запослене,</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61874" w:rsidRPr="0035118D" w:rsidRDefault="00661874" w:rsidP="00663FBA">
      <w:pPr>
        <w:numPr>
          <w:ilvl w:val="0"/>
          <w:numId w:val="32"/>
        </w:numPr>
        <w:spacing w:before="0" w:after="80" w:line="216" w:lineRule="auto"/>
        <w:rPr>
          <w:lang w:val="ru-RU"/>
        </w:rPr>
      </w:pPr>
      <w:r w:rsidRPr="0035118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61874" w:rsidRPr="0035118D" w:rsidRDefault="00661874" w:rsidP="00663FBA">
      <w:pPr>
        <w:numPr>
          <w:ilvl w:val="0"/>
          <w:numId w:val="32"/>
        </w:numPr>
        <w:spacing w:before="0" w:after="80" w:line="216" w:lineRule="auto"/>
        <w:rPr>
          <w:lang w:val="ru-RU"/>
        </w:rPr>
      </w:pPr>
      <w:r w:rsidRPr="0035118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61874" w:rsidRPr="0035118D" w:rsidRDefault="00661874" w:rsidP="00663FBA">
      <w:pPr>
        <w:numPr>
          <w:ilvl w:val="0"/>
          <w:numId w:val="32"/>
        </w:numPr>
        <w:spacing w:before="0" w:after="80" w:line="216" w:lineRule="auto"/>
        <w:rPr>
          <w:lang w:val="ru-RU"/>
        </w:rPr>
      </w:pPr>
      <w:r w:rsidRPr="0035118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61874" w:rsidRPr="0035118D" w:rsidRDefault="00661874" w:rsidP="00663FBA">
      <w:pPr>
        <w:numPr>
          <w:ilvl w:val="0"/>
          <w:numId w:val="32"/>
        </w:numPr>
        <w:spacing w:before="0" w:after="80" w:line="216" w:lineRule="auto"/>
        <w:rPr>
          <w:lang w:val="ru-RU"/>
        </w:rPr>
      </w:pPr>
      <w:r w:rsidRPr="0035118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61874" w:rsidRPr="0035118D" w:rsidRDefault="00661874" w:rsidP="00663FBA">
      <w:pPr>
        <w:numPr>
          <w:ilvl w:val="0"/>
          <w:numId w:val="32"/>
        </w:numPr>
        <w:spacing w:before="0" w:after="80" w:line="216" w:lineRule="auto"/>
        <w:rPr>
          <w:lang w:val="ru-RU"/>
        </w:rPr>
      </w:pPr>
      <w:r w:rsidRPr="0035118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61874" w:rsidRPr="0035118D" w:rsidRDefault="00661874" w:rsidP="00663FBA">
      <w:pPr>
        <w:numPr>
          <w:ilvl w:val="0"/>
          <w:numId w:val="32"/>
        </w:numPr>
        <w:spacing w:before="0" w:after="80" w:line="216" w:lineRule="auto"/>
        <w:rPr>
          <w:lang w:val="ru-RU"/>
        </w:rPr>
      </w:pPr>
      <w:r w:rsidRPr="0035118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61874" w:rsidRPr="0035118D" w:rsidRDefault="00661874" w:rsidP="00663FBA">
      <w:pPr>
        <w:numPr>
          <w:ilvl w:val="0"/>
          <w:numId w:val="32"/>
        </w:numPr>
        <w:spacing w:before="0" w:after="80" w:line="216" w:lineRule="auto"/>
        <w:rPr>
          <w:lang w:val="ru-RU"/>
        </w:rPr>
      </w:pPr>
      <w:r w:rsidRPr="0035118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61874" w:rsidRPr="0035118D" w:rsidRDefault="00661874" w:rsidP="00663FBA">
      <w:pPr>
        <w:numPr>
          <w:ilvl w:val="0"/>
          <w:numId w:val="32"/>
        </w:numPr>
        <w:spacing w:before="0" w:after="80" w:line="216" w:lineRule="auto"/>
        <w:rPr>
          <w:lang w:val="ru-RU"/>
        </w:rPr>
      </w:pPr>
      <w:r w:rsidRPr="0035118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61874" w:rsidRPr="0035118D" w:rsidRDefault="00661874" w:rsidP="00663FBA">
      <w:pPr>
        <w:numPr>
          <w:ilvl w:val="0"/>
          <w:numId w:val="32"/>
        </w:numPr>
        <w:spacing w:before="0" w:after="80" w:line="216" w:lineRule="auto"/>
        <w:rPr>
          <w:lang w:val="ru-RU"/>
        </w:rPr>
      </w:pPr>
      <w:r w:rsidRPr="0035118D">
        <w:rPr>
          <w:lang w:val="ru-RU"/>
        </w:rPr>
        <w:t>Служби БЗР и ЗОП ТЕНТ достави копију извештаја о повреди на раду запосленог који пружа услуге ТЕНТ.</w:t>
      </w:r>
    </w:p>
    <w:p w:rsidR="00661874" w:rsidRPr="0035118D" w:rsidRDefault="00661874" w:rsidP="00661874">
      <w:pPr>
        <w:spacing w:before="300" w:after="360"/>
        <w:rPr>
          <w:b/>
          <w:u w:val="single"/>
          <w:lang w:val="sr-Latn-CS"/>
        </w:rPr>
      </w:pPr>
      <w:r w:rsidRPr="0035118D">
        <w:rPr>
          <w:b/>
          <w:u w:val="single"/>
          <w:lang w:val="sr-Latn-CS"/>
        </w:rPr>
        <w:t xml:space="preserve">III ОБАВЕЗЕ ТЕНТ ЗА ЗАПОСЛЕНЕ АНГАЖОВАНЕ ПО „НОРМА ЧАС“  </w:t>
      </w:r>
    </w:p>
    <w:p w:rsidR="00661874" w:rsidRPr="0035118D" w:rsidRDefault="00661874" w:rsidP="00661874">
      <w:pPr>
        <w:spacing w:after="240"/>
      </w:pPr>
      <w:r w:rsidRPr="0035118D">
        <w:t>ТЕНТ, односно руководиоци организационих целина у оквиру којих су ангажовани запослени Извођача радова обавезни су да:</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61874" w:rsidRPr="0035118D" w:rsidRDefault="00661874" w:rsidP="00661874">
      <w:pPr>
        <w:rPr>
          <w:b/>
          <w:u w:val="single"/>
        </w:rPr>
      </w:pPr>
      <w:r w:rsidRPr="0035118D">
        <w:rPr>
          <w:b/>
          <w:u w:val="single"/>
          <w:lang w:val="sr-Cyrl-RS"/>
        </w:rPr>
        <w:t>IV НЕПОШТОВАЊЕ ПРАВИЛА</w:t>
      </w:r>
    </w:p>
    <w:p w:rsidR="00661874" w:rsidRPr="0035118D" w:rsidRDefault="00661874" w:rsidP="00661874">
      <w:pPr>
        <w:rPr>
          <w:b/>
          <w:u w:val="single"/>
          <w:lang w:val="sr-Cyrl-RS"/>
        </w:rPr>
      </w:pPr>
      <w:proofErr w:type="gramStart"/>
      <w:r w:rsidRPr="0035118D">
        <w:t>Служба БЗР и ЗОП ТЕНТ, док траје извођење уговорених радова, врши контролу примене ових правила.</w:t>
      </w:r>
      <w:proofErr w:type="gramEnd"/>
    </w:p>
    <w:p w:rsidR="00661874" w:rsidRPr="0035118D" w:rsidRDefault="00661874" w:rsidP="00661874">
      <w:proofErr w:type="gramStart"/>
      <w:r w:rsidRPr="0035118D">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661874" w:rsidRPr="0035118D" w:rsidRDefault="00661874" w:rsidP="00661874">
      <w:proofErr w:type="gramStart"/>
      <w:r w:rsidRPr="0035118D">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661874" w:rsidRPr="0035118D" w:rsidRDefault="00661874" w:rsidP="00661874">
      <w:proofErr w:type="gramStart"/>
      <w:r w:rsidRPr="0035118D">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661874" w:rsidRPr="0035118D" w:rsidRDefault="00661874" w:rsidP="00661874">
      <w:r w:rsidRPr="0035118D">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61874" w:rsidRPr="0035118D" w:rsidRDefault="00661874" w:rsidP="00661874">
      <w:proofErr w:type="gramStart"/>
      <w:r w:rsidRPr="0035118D">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35118D">
        <w:t xml:space="preserve"> </w:t>
      </w:r>
    </w:p>
    <w:p w:rsidR="00661874" w:rsidRPr="0035118D" w:rsidRDefault="00661874" w:rsidP="00661874">
      <w:proofErr w:type="gramStart"/>
      <w:r w:rsidRPr="0035118D">
        <w:t>Руководилац одељења обезбеђења и одбране води евиденцију запослених извођача којима је забрањен приступ у објекте ТЕНТ.</w:t>
      </w:r>
      <w:proofErr w:type="gramEnd"/>
    </w:p>
    <w:p w:rsidR="00661874" w:rsidRPr="0035118D" w:rsidRDefault="00661874" w:rsidP="00661874">
      <w:pPr>
        <w:spacing w:before="280" w:after="160"/>
        <w:rPr>
          <w:b/>
          <w:u w:val="single"/>
          <w:lang w:val="sr-Cyrl-RS"/>
        </w:rPr>
      </w:pPr>
      <w:r w:rsidRPr="0035118D">
        <w:rPr>
          <w:b/>
          <w:u w:val="single"/>
          <w:lang w:val="sr-Latn-CS"/>
        </w:rPr>
        <w:t>V  САСТАНЦИ У ВЕЗИ БЕЗБЕДНОСТИ И ЗДРАВЉА НА РАДУ</w:t>
      </w:r>
    </w:p>
    <w:p w:rsidR="00661874" w:rsidRPr="0035118D" w:rsidRDefault="00661874" w:rsidP="00661874">
      <w:pPr>
        <w:spacing w:before="360" w:after="360"/>
        <w:rPr>
          <w:b/>
          <w:u w:val="single"/>
          <w:lang w:val="sr-Latn-CS"/>
        </w:rPr>
      </w:pPr>
      <w:r w:rsidRPr="0035118D">
        <w:rPr>
          <w:lang w:val="sr-Latn-CS"/>
        </w:rPr>
        <w:t>Прв</w:t>
      </w:r>
      <w:r w:rsidRPr="0035118D">
        <w:t>ом састанку за безбедност присуствују:</w:t>
      </w:r>
    </w:p>
    <w:p w:rsidR="00661874" w:rsidRPr="0035118D" w:rsidRDefault="00661874" w:rsidP="00663FBA">
      <w:pPr>
        <w:numPr>
          <w:ilvl w:val="1"/>
          <w:numId w:val="31"/>
        </w:numPr>
        <w:tabs>
          <w:tab w:val="num" w:pos="1134"/>
        </w:tabs>
        <w:spacing w:before="0" w:line="216" w:lineRule="auto"/>
        <w:ind w:left="1134"/>
      </w:pPr>
      <w:r w:rsidRPr="0035118D">
        <w:t>лице за безбедност и здравље у ТЕНТ,</w:t>
      </w:r>
    </w:p>
    <w:p w:rsidR="00661874" w:rsidRPr="0035118D" w:rsidRDefault="00661874" w:rsidP="00663FBA">
      <w:pPr>
        <w:numPr>
          <w:ilvl w:val="1"/>
          <w:numId w:val="31"/>
        </w:numPr>
        <w:tabs>
          <w:tab w:val="num" w:pos="1134"/>
        </w:tabs>
        <w:spacing w:before="0" w:line="216" w:lineRule="auto"/>
        <w:ind w:left="1134"/>
      </w:pPr>
      <w:proofErr w:type="gramStart"/>
      <w:r w:rsidRPr="0035118D">
        <w:t>инструктор</w:t>
      </w:r>
      <w:proofErr w:type="gramEnd"/>
      <w:r w:rsidRPr="0035118D">
        <w:t xml:space="preserve"> БЗР и ЗОП из Службе за обуку кадрова. </w:t>
      </w:r>
    </w:p>
    <w:p w:rsidR="00661874" w:rsidRPr="0035118D" w:rsidRDefault="00661874" w:rsidP="00663FBA">
      <w:pPr>
        <w:numPr>
          <w:ilvl w:val="1"/>
          <w:numId w:val="31"/>
        </w:numPr>
        <w:tabs>
          <w:tab w:val="num" w:pos="1134"/>
        </w:tabs>
        <w:spacing w:before="0" w:line="216" w:lineRule="auto"/>
        <w:ind w:left="1134"/>
      </w:pPr>
      <w:r w:rsidRPr="0035118D">
        <w:t>надзорни орган,</w:t>
      </w:r>
    </w:p>
    <w:p w:rsidR="00661874" w:rsidRPr="0035118D" w:rsidRDefault="00661874" w:rsidP="00663FBA">
      <w:pPr>
        <w:numPr>
          <w:ilvl w:val="1"/>
          <w:numId w:val="31"/>
        </w:numPr>
        <w:tabs>
          <w:tab w:val="num" w:pos="1134"/>
        </w:tabs>
        <w:spacing w:before="0" w:line="216" w:lineRule="auto"/>
        <w:ind w:left="1134"/>
      </w:pPr>
      <w:r w:rsidRPr="0035118D">
        <w:t>одговорно лице извођача радова на градилишту и</w:t>
      </w:r>
    </w:p>
    <w:p w:rsidR="00661874" w:rsidRPr="0035118D" w:rsidRDefault="00661874" w:rsidP="00663FBA">
      <w:pPr>
        <w:numPr>
          <w:ilvl w:val="1"/>
          <w:numId w:val="31"/>
        </w:numPr>
        <w:tabs>
          <w:tab w:val="num" w:pos="1134"/>
        </w:tabs>
        <w:spacing w:before="0" w:line="216" w:lineRule="auto"/>
        <w:ind w:left="1134"/>
      </w:pPr>
      <w:proofErr w:type="gramStart"/>
      <w:r w:rsidRPr="0035118D">
        <w:t>одговорно</w:t>
      </w:r>
      <w:proofErr w:type="gramEnd"/>
      <w:r w:rsidRPr="0035118D">
        <w:t xml:space="preserve"> лице за безбедност и здравље извођача радова.</w:t>
      </w:r>
      <w:r w:rsidRPr="0035118D">
        <w:rPr>
          <w:lang w:val="sr-Latn-CS"/>
        </w:rPr>
        <w:t xml:space="preserve"> </w:t>
      </w:r>
    </w:p>
    <w:p w:rsidR="00661874" w:rsidRPr="0035118D" w:rsidRDefault="00661874" w:rsidP="00661874">
      <w:pPr>
        <w:rPr>
          <w:lang w:val="sr-Latn-CS"/>
        </w:rPr>
      </w:pPr>
      <w:r w:rsidRPr="0035118D">
        <w:rPr>
          <w:lang w:val="sr-Latn-CS"/>
        </w:rPr>
        <w:t xml:space="preserve">Садржај </w:t>
      </w:r>
      <w:r w:rsidRPr="0035118D">
        <w:rPr>
          <w:lang w:val="ru-RU"/>
        </w:rPr>
        <w:t>првог</w:t>
      </w:r>
      <w:r w:rsidRPr="0035118D">
        <w:rPr>
          <w:lang w:val="sr-Latn-CS"/>
        </w:rPr>
        <w:t xml:space="preserve"> састанка:</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Одређивање радног простора (контејнери за смештај радника, материјала, санитарни чворови, и др.)</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 xml:space="preserve">Упознавање са </w:t>
      </w:r>
      <w:r w:rsidRPr="0035118D">
        <w:t>опасностима и штетностима у термоенергетским постројењима и железничком саобраћају</w:t>
      </w:r>
      <w:r w:rsidRPr="0035118D">
        <w:rPr>
          <w:b/>
          <w:i/>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Прва помоћ (телефонски бројеви, процедуре, и др.)</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Противпожарна заштита (телефонски бројеви, процедуре, дозволе и др.), опасне материје (хемикалије, гас и горива)</w:t>
      </w:r>
      <w:r w:rsidRPr="0035118D">
        <w:t>, заштита животне средине</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Лична</w:t>
      </w:r>
      <w:r w:rsidRPr="0035118D">
        <w:rPr>
          <w:lang w:val="ru-RU"/>
        </w:rPr>
        <w:t xml:space="preserve"> и колективна</w:t>
      </w:r>
      <w:r w:rsidRPr="0035118D">
        <w:rPr>
          <w:lang w:val="sr-Latn-CS"/>
        </w:rPr>
        <w:t xml:space="preserve"> заштитна опрема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Правила саобраћаја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Одржавање</w:t>
      </w:r>
      <w:r w:rsidRPr="0035118D">
        <w:rPr>
          <w:lang w:val="sr-Latn-CS"/>
        </w:rPr>
        <w:t xml:space="preserve"> и чишћење </w:t>
      </w:r>
      <w:r w:rsidRPr="0035118D">
        <w:rPr>
          <w:lang w:val="ru-RU"/>
        </w:rPr>
        <w:t>радног простора;</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Имен</w:t>
      </w:r>
      <w:r w:rsidRPr="0035118D">
        <w:rPr>
          <w:lang w:val="ru-RU"/>
        </w:rPr>
        <w:t xml:space="preserve">овање </w:t>
      </w:r>
      <w:r w:rsidRPr="0035118D">
        <w:rPr>
          <w:lang w:val="sr-Latn-CS"/>
        </w:rPr>
        <w:t>одговор</w:t>
      </w:r>
      <w:r w:rsidRPr="0035118D">
        <w:rPr>
          <w:lang w:val="ru-RU"/>
        </w:rPr>
        <w:t>них</w:t>
      </w:r>
      <w:r w:rsidRPr="0035118D">
        <w:rPr>
          <w:lang w:val="sr-Latn-CS"/>
        </w:rPr>
        <w:t xml:space="preserve"> лица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Поступак у случају п</w:t>
      </w:r>
      <w:r w:rsidRPr="0035118D">
        <w:rPr>
          <w:lang w:val="sr-Latn-CS"/>
        </w:rPr>
        <w:t>овреде на раду</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sr-Latn-CS"/>
        </w:rPr>
      </w:pPr>
      <w:r w:rsidRPr="0035118D">
        <w:rPr>
          <w:lang w:val="sr-Latn-CS"/>
        </w:rPr>
        <w:t xml:space="preserve">Последице </w:t>
      </w:r>
      <w:r w:rsidRPr="0035118D">
        <w:rPr>
          <w:lang w:val="ru-RU"/>
        </w:rPr>
        <w:t>непоштовања Правила безбедности на раду ТЕНТ и</w:t>
      </w:r>
    </w:p>
    <w:p w:rsidR="00661874" w:rsidRPr="0035118D" w:rsidRDefault="00661874" w:rsidP="00663FBA">
      <w:pPr>
        <w:numPr>
          <w:ilvl w:val="1"/>
          <w:numId w:val="31"/>
        </w:numPr>
        <w:tabs>
          <w:tab w:val="num" w:pos="1134"/>
        </w:tabs>
        <w:spacing w:before="0" w:line="216" w:lineRule="auto"/>
        <w:ind w:left="1134"/>
        <w:rPr>
          <w:lang w:val="sr-Latn-CS"/>
        </w:rPr>
      </w:pPr>
      <w:r w:rsidRPr="0035118D">
        <w:rPr>
          <w:lang w:val="ru-RU"/>
        </w:rPr>
        <w:t>План заједничких мера</w:t>
      </w:r>
    </w:p>
    <w:p w:rsidR="00661874" w:rsidRPr="0035118D" w:rsidRDefault="00661874" w:rsidP="00661874">
      <w:pPr>
        <w:rPr>
          <w:lang w:val="sr-Latn-CS"/>
        </w:rPr>
      </w:pPr>
      <w:r w:rsidRPr="0035118D">
        <w:rPr>
          <w:lang w:val="ru-RU"/>
        </w:rPr>
        <w:lastRenderedPageBreak/>
        <w:t xml:space="preserve">   </w:t>
      </w:r>
      <w:r w:rsidRPr="0035118D">
        <w:rPr>
          <w:lang w:val="sr-Latn-CS"/>
        </w:rPr>
        <w:t>Редовни састанци (једном недељно) одржава</w:t>
      </w:r>
      <w:r w:rsidRPr="0035118D">
        <w:t>ју</w:t>
      </w:r>
      <w:r w:rsidRPr="0035118D">
        <w:rPr>
          <w:lang w:val="sr-Latn-CS"/>
        </w:rPr>
        <w:t xml:space="preserve"> се са сваким извођачем посебно или са свим извођачима заједно. Састанак води </w:t>
      </w:r>
      <w:r w:rsidRPr="0035118D">
        <w:t>надзорни орган -</w:t>
      </w:r>
      <w:r w:rsidRPr="0035118D">
        <w:rPr>
          <w:lang w:val="sr-Latn-CS"/>
        </w:rPr>
        <w:t xml:space="preserve"> вођа пројекта и одговорно лице за безбедност </w:t>
      </w:r>
      <w:r w:rsidRPr="0035118D">
        <w:t>ТЕНТ.</w:t>
      </w:r>
    </w:p>
    <w:p w:rsidR="00661874" w:rsidRPr="0035118D" w:rsidRDefault="00661874" w:rsidP="00661874">
      <w:pPr>
        <w:rPr>
          <w:lang w:val="sr-Latn-CS"/>
        </w:rPr>
      </w:pPr>
      <w:r w:rsidRPr="0035118D">
        <w:rPr>
          <w:lang w:val="sr-Latn-CS"/>
        </w:rPr>
        <w:t>Садржај</w:t>
      </w:r>
      <w:r w:rsidRPr="0035118D">
        <w:rPr>
          <w:lang w:val="ru-RU"/>
        </w:rPr>
        <w:t xml:space="preserve"> редовног</w:t>
      </w:r>
      <w:r w:rsidRPr="0035118D">
        <w:rPr>
          <w:lang w:val="sr-Latn-CS"/>
        </w:rPr>
        <w:t xml:space="preserve"> састанка:</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 xml:space="preserve">Стање </w:t>
      </w:r>
      <w:r w:rsidRPr="0035118D">
        <w:rPr>
          <w:lang w:val="sr-Latn-CS"/>
        </w:rPr>
        <w:t>радног и складишног простора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Стање</w:t>
      </w:r>
      <w:r w:rsidRPr="0035118D">
        <w:rPr>
          <w:lang w:val="sr-Latn-CS"/>
        </w:rPr>
        <w:t xml:space="preserve"> противпожаре заштите, опасних материја (хемикалије, гас, горива)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Коришћење л</w:t>
      </w:r>
      <w:r w:rsidRPr="0035118D">
        <w:rPr>
          <w:lang w:val="sr-Latn-CS"/>
        </w:rPr>
        <w:t xml:space="preserve">ичне </w:t>
      </w:r>
      <w:r w:rsidRPr="0035118D">
        <w:rPr>
          <w:lang w:val="ru-RU"/>
        </w:rPr>
        <w:t>и колективне</w:t>
      </w:r>
      <w:r w:rsidRPr="0035118D">
        <w:rPr>
          <w:lang w:val="sr-Latn-CS"/>
        </w:rPr>
        <w:t xml:space="preserve"> заштитне опреме</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Поштовање п</w:t>
      </w:r>
      <w:r w:rsidRPr="0035118D">
        <w:rPr>
          <w:lang w:val="sr-Latn-CS"/>
        </w:rPr>
        <w:t>равила саобраћаја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sr-Latn-CS"/>
        </w:rPr>
        <w:t>Процене ризика од повреда</w:t>
      </w:r>
      <w:r w:rsidRPr="0035118D">
        <w:rPr>
          <w:lang w:val="ru-RU"/>
        </w:rPr>
        <w:t xml:space="preserve"> и</w:t>
      </w:r>
    </w:p>
    <w:p w:rsidR="00661874" w:rsidRPr="0035118D" w:rsidRDefault="00661874" w:rsidP="00663FBA">
      <w:pPr>
        <w:numPr>
          <w:ilvl w:val="1"/>
          <w:numId w:val="31"/>
        </w:numPr>
        <w:tabs>
          <w:tab w:val="num" w:pos="1134"/>
          <w:tab w:val="left" w:pos="7005"/>
        </w:tabs>
        <w:spacing w:before="0" w:line="216" w:lineRule="auto"/>
        <w:ind w:left="1134"/>
        <w:rPr>
          <w:lang w:val="sr-Latn-CS"/>
        </w:rPr>
      </w:pPr>
      <w:r w:rsidRPr="0035118D">
        <w:rPr>
          <w:lang w:val="sr-Latn-CS"/>
        </w:rPr>
        <w:t>Могућност побољшања безбедности</w:t>
      </w:r>
      <w:r w:rsidRPr="0035118D">
        <w:rPr>
          <w:lang w:val="ru-RU"/>
        </w:rPr>
        <w:t xml:space="preserve"> и здравља на</w:t>
      </w:r>
      <w:r w:rsidRPr="0035118D">
        <w:rPr>
          <w:lang w:val="sr-Latn-CS"/>
        </w:rPr>
        <w:t xml:space="preserve"> рад</w:t>
      </w:r>
      <w:r w:rsidRPr="0035118D">
        <w:rPr>
          <w:lang w:val="ru-RU"/>
        </w:rPr>
        <w:t>у</w:t>
      </w:r>
      <w:r w:rsidRPr="0035118D">
        <w:rPr>
          <w:lang w:val="sr-Latn-CS"/>
        </w:rPr>
        <w:t>.</w:t>
      </w:r>
    </w:p>
    <w:p w:rsidR="00EE793E" w:rsidRPr="00E47C2E" w:rsidRDefault="00EE793E" w:rsidP="00661874">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22D" w:rsidRDefault="0020222D">
      <w:r>
        <w:separator/>
      </w:r>
    </w:p>
    <w:p w:rsidR="0020222D" w:rsidRDefault="0020222D"/>
  </w:endnote>
  <w:endnote w:type="continuationSeparator" w:id="0">
    <w:p w:rsidR="0020222D" w:rsidRDefault="0020222D">
      <w:r>
        <w:continuationSeparator/>
      </w:r>
    </w:p>
    <w:p w:rsidR="0020222D" w:rsidRDefault="00202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A4D" w:rsidRDefault="00472A4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72A4D" w:rsidRDefault="00472A4D" w:rsidP="00841BE7">
    <w:pPr>
      <w:pStyle w:val="Footer"/>
      <w:ind w:right="360"/>
    </w:pPr>
  </w:p>
  <w:p w:rsidR="00472A4D" w:rsidRDefault="00472A4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A4D" w:rsidRPr="00EC5BB4" w:rsidRDefault="00472A4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4EB7">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4EB7">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A4D" w:rsidRPr="00EC5BB4" w:rsidRDefault="00472A4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4EB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4EB7">
      <w:rPr>
        <w:rStyle w:val="PageNumber"/>
        <w:rFonts w:cs="Arial"/>
        <w:b/>
        <w:noProof/>
        <w:szCs w:val="24"/>
      </w:rPr>
      <w:t>50</w:t>
    </w:r>
    <w:r w:rsidRPr="00EC5BB4">
      <w:rPr>
        <w:rStyle w:val="PageNumber"/>
        <w:rFonts w:cs="Arial"/>
        <w:b/>
        <w:szCs w:val="24"/>
      </w:rPr>
      <w:fldChar w:fldCharType="end"/>
    </w:r>
  </w:p>
  <w:p w:rsidR="00472A4D" w:rsidRDefault="00472A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22D" w:rsidRDefault="0020222D">
      <w:r>
        <w:separator/>
      </w:r>
    </w:p>
    <w:p w:rsidR="0020222D" w:rsidRDefault="0020222D"/>
  </w:footnote>
  <w:footnote w:type="continuationSeparator" w:id="0">
    <w:p w:rsidR="0020222D" w:rsidRDefault="0020222D">
      <w:r>
        <w:continuationSeparator/>
      </w:r>
    </w:p>
    <w:p w:rsidR="0020222D" w:rsidRDefault="002022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A4D" w:rsidRDefault="00472A4D" w:rsidP="004276AD">
    <w:pPr>
      <w:pStyle w:val="Header"/>
      <w:rPr>
        <w:sz w:val="20"/>
      </w:rPr>
    </w:pPr>
  </w:p>
  <w:p w:rsidR="00472A4D" w:rsidRPr="00EC5BB4" w:rsidRDefault="00472A4D"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sidRPr="00F22856">
      <w:rPr>
        <w:rFonts w:cs="Arial"/>
        <w:b/>
        <w:sz w:val="22"/>
        <w:szCs w:val="22"/>
      </w:rPr>
      <w:t xml:space="preserve"> </w:t>
    </w:r>
    <w:r>
      <w:rPr>
        <w:rFonts w:cs="Arial"/>
        <w:b/>
        <w:sz w:val="22"/>
        <w:szCs w:val="22"/>
      </w:rPr>
      <w:t>J</w:t>
    </w:r>
    <w:r>
      <w:rPr>
        <w:rFonts w:cs="Arial"/>
        <w:b/>
        <w:sz w:val="22"/>
        <w:szCs w:val="22"/>
        <w:lang w:val="sr-Cyrl-RS"/>
      </w:rPr>
      <w:t>Н/3000/0527/2017 (1441/2017)</w:t>
    </w:r>
  </w:p>
  <w:p w:rsidR="00472A4D" w:rsidRPr="004276AD" w:rsidRDefault="00472A4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A4D" w:rsidRDefault="00472A4D" w:rsidP="004276AD">
    <w:pPr>
      <w:pStyle w:val="Header"/>
    </w:pPr>
  </w:p>
  <w:p w:rsidR="00472A4D" w:rsidRPr="00C27DFE" w:rsidRDefault="00472A4D" w:rsidP="00F22856">
    <w:pPr>
      <w:pStyle w:val="Header"/>
      <w:jc w:val="left"/>
      <w:rPr>
        <w:rFonts w:cs="Arial"/>
        <w:b/>
        <w:sz w:val="22"/>
        <w:szCs w:val="22"/>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r>
      <w:rPr>
        <w:rFonts w:cs="Arial"/>
        <w:b/>
        <w:sz w:val="22"/>
        <w:szCs w:val="22"/>
      </w:rPr>
      <w:t>J</w:t>
    </w:r>
    <w:r>
      <w:rPr>
        <w:rFonts w:cs="Arial"/>
        <w:b/>
        <w:sz w:val="22"/>
        <w:szCs w:val="22"/>
        <w:lang w:val="sr-Cyrl-RS"/>
      </w:rPr>
      <w:t>Н/3000/0527/2017 (1441/2017)</w:t>
    </w:r>
  </w:p>
  <w:p w:rsidR="00472A4D" w:rsidRPr="00210557" w:rsidRDefault="00472A4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B62B3F"/>
    <w:multiLevelType w:val="multilevel"/>
    <w:tmpl w:val="86A86CB6"/>
    <w:lvl w:ilvl="0">
      <w:start w:val="1"/>
      <w:numFmt w:val="decimal"/>
      <w:lvlText w:val="%1."/>
      <w:lvlJc w:val="left"/>
      <w:pPr>
        <w:ind w:left="1211" w:hanging="360"/>
      </w:pPr>
      <w:rPr>
        <w:rFonts w:hint="default"/>
      </w:rPr>
    </w:lvl>
    <w:lvl w:ilvl="1">
      <w:start w:val="1"/>
      <w:numFmt w:val="decimal"/>
      <w:lvlText w:val="%1.%2."/>
      <w:lvlJc w:val="left"/>
      <w:pPr>
        <w:ind w:left="3213" w:hanging="360"/>
      </w:pPr>
      <w:rPr>
        <w:rFonts w:hint="default"/>
      </w:rPr>
    </w:lvl>
    <w:lvl w:ilvl="2">
      <w:start w:val="1"/>
      <w:numFmt w:val="decimal"/>
      <w:lvlText w:val="%1.%2.%3."/>
      <w:lvlJc w:val="left"/>
      <w:pPr>
        <w:ind w:left="5718" w:hanging="720"/>
      </w:pPr>
      <w:rPr>
        <w:rFonts w:hint="default"/>
      </w:rPr>
    </w:lvl>
    <w:lvl w:ilvl="3">
      <w:start w:val="1"/>
      <w:numFmt w:val="decimal"/>
      <w:lvlText w:val="%1.%2.%3.%4."/>
      <w:lvlJc w:val="left"/>
      <w:pPr>
        <w:ind w:left="7863" w:hanging="720"/>
      </w:pPr>
      <w:rPr>
        <w:rFonts w:hint="default"/>
      </w:rPr>
    </w:lvl>
    <w:lvl w:ilvl="4">
      <w:start w:val="1"/>
      <w:numFmt w:val="decimal"/>
      <w:lvlText w:val="%1.%2.%3.%4.%5."/>
      <w:lvlJc w:val="left"/>
      <w:pPr>
        <w:ind w:left="10368" w:hanging="1080"/>
      </w:pPr>
      <w:rPr>
        <w:rFonts w:hint="default"/>
      </w:rPr>
    </w:lvl>
    <w:lvl w:ilvl="5">
      <w:start w:val="1"/>
      <w:numFmt w:val="decimal"/>
      <w:lvlText w:val="%1.%2.%3.%4.%5.%6."/>
      <w:lvlJc w:val="left"/>
      <w:pPr>
        <w:ind w:left="12513" w:hanging="1080"/>
      </w:pPr>
      <w:rPr>
        <w:rFonts w:hint="default"/>
      </w:rPr>
    </w:lvl>
    <w:lvl w:ilvl="6">
      <w:start w:val="1"/>
      <w:numFmt w:val="decimal"/>
      <w:lvlText w:val="%1.%2.%3.%4.%5.%6.%7."/>
      <w:lvlJc w:val="left"/>
      <w:pPr>
        <w:ind w:left="15018" w:hanging="1440"/>
      </w:pPr>
      <w:rPr>
        <w:rFonts w:hint="default"/>
      </w:rPr>
    </w:lvl>
    <w:lvl w:ilvl="7">
      <w:start w:val="1"/>
      <w:numFmt w:val="decimal"/>
      <w:lvlText w:val="%1.%2.%3.%4.%5.%6.%7.%8."/>
      <w:lvlJc w:val="left"/>
      <w:pPr>
        <w:ind w:left="17163" w:hanging="1440"/>
      </w:pPr>
      <w:rPr>
        <w:rFonts w:hint="default"/>
      </w:rPr>
    </w:lvl>
    <w:lvl w:ilvl="8">
      <w:start w:val="1"/>
      <w:numFmt w:val="decimal"/>
      <w:lvlText w:val="%1.%2.%3.%4.%5.%6.%7.%8.%9."/>
      <w:lvlJc w:val="left"/>
      <w:pPr>
        <w:ind w:left="19668" w:hanging="1800"/>
      </w:pPr>
      <w:rPr>
        <w:rFonts w:hint="default"/>
      </w:rPr>
    </w:lvl>
  </w:abstractNum>
  <w:abstractNum w:abstractNumId="50">
    <w:nsid w:val="093A2F8B"/>
    <w:multiLevelType w:val="hybridMultilevel"/>
    <w:tmpl w:val="709A488A"/>
    <w:lvl w:ilvl="0" w:tplc="27B80A8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5E6EA0"/>
    <w:multiLevelType w:val="hybridMultilevel"/>
    <w:tmpl w:val="FACE3592"/>
    <w:lvl w:ilvl="0" w:tplc="4B4AAB7A">
      <w:numFmt w:val="bullet"/>
      <w:lvlText w:val="-"/>
      <w:lvlJc w:val="left"/>
      <w:pPr>
        <w:ind w:left="720" w:hanging="360"/>
      </w:pPr>
      <w:rPr>
        <w:rFonts w:ascii="Arial" w:eastAsiaTheme="minorHAnsi"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EF6503D"/>
    <w:multiLevelType w:val="multilevel"/>
    <w:tmpl w:val="ECEA8992"/>
    <w:lvl w:ilvl="0">
      <w:start w:val="6"/>
      <w:numFmt w:val="decimal"/>
      <w:lvlText w:val="%1"/>
      <w:lvlJc w:val="left"/>
      <w:pPr>
        <w:ind w:left="420" w:hanging="420"/>
      </w:pPr>
      <w:rPr>
        <w:rFonts w:hint="default"/>
      </w:rPr>
    </w:lvl>
    <w:lvl w:ilvl="1">
      <w:start w:val="18"/>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57A3772"/>
    <w:multiLevelType w:val="hybridMultilevel"/>
    <w:tmpl w:val="B51C7876"/>
    <w:lvl w:ilvl="0" w:tplc="241A0005">
      <w:start w:val="1"/>
      <w:numFmt w:val="bullet"/>
      <w:lvlText w:val=""/>
      <w:lvlJc w:val="left"/>
      <w:pPr>
        <w:ind w:left="2136" w:hanging="360"/>
      </w:pPr>
      <w:rPr>
        <w:rFonts w:ascii="Wingdings" w:hAnsi="Wingdings" w:hint="default"/>
      </w:rPr>
    </w:lvl>
    <w:lvl w:ilvl="1" w:tplc="241A0003" w:tentative="1">
      <w:start w:val="1"/>
      <w:numFmt w:val="bullet"/>
      <w:lvlText w:val="o"/>
      <w:lvlJc w:val="left"/>
      <w:pPr>
        <w:ind w:left="2856" w:hanging="360"/>
      </w:pPr>
      <w:rPr>
        <w:rFonts w:ascii="Courier New" w:hAnsi="Courier New" w:cs="Courier New" w:hint="default"/>
      </w:rPr>
    </w:lvl>
    <w:lvl w:ilvl="2" w:tplc="241A0005" w:tentative="1">
      <w:start w:val="1"/>
      <w:numFmt w:val="bullet"/>
      <w:lvlText w:val=""/>
      <w:lvlJc w:val="left"/>
      <w:pPr>
        <w:ind w:left="3576" w:hanging="360"/>
      </w:pPr>
      <w:rPr>
        <w:rFonts w:ascii="Wingdings" w:hAnsi="Wingdings" w:hint="default"/>
      </w:rPr>
    </w:lvl>
    <w:lvl w:ilvl="3" w:tplc="241A0001" w:tentative="1">
      <w:start w:val="1"/>
      <w:numFmt w:val="bullet"/>
      <w:lvlText w:val=""/>
      <w:lvlJc w:val="left"/>
      <w:pPr>
        <w:ind w:left="4296" w:hanging="360"/>
      </w:pPr>
      <w:rPr>
        <w:rFonts w:ascii="Symbol" w:hAnsi="Symbol" w:hint="default"/>
      </w:rPr>
    </w:lvl>
    <w:lvl w:ilvl="4" w:tplc="241A0003" w:tentative="1">
      <w:start w:val="1"/>
      <w:numFmt w:val="bullet"/>
      <w:lvlText w:val="o"/>
      <w:lvlJc w:val="left"/>
      <w:pPr>
        <w:ind w:left="5016" w:hanging="360"/>
      </w:pPr>
      <w:rPr>
        <w:rFonts w:ascii="Courier New" w:hAnsi="Courier New" w:cs="Courier New" w:hint="default"/>
      </w:rPr>
    </w:lvl>
    <w:lvl w:ilvl="5" w:tplc="241A0005" w:tentative="1">
      <w:start w:val="1"/>
      <w:numFmt w:val="bullet"/>
      <w:lvlText w:val=""/>
      <w:lvlJc w:val="left"/>
      <w:pPr>
        <w:ind w:left="5736" w:hanging="360"/>
      </w:pPr>
      <w:rPr>
        <w:rFonts w:ascii="Wingdings" w:hAnsi="Wingdings" w:hint="default"/>
      </w:rPr>
    </w:lvl>
    <w:lvl w:ilvl="6" w:tplc="241A0001" w:tentative="1">
      <w:start w:val="1"/>
      <w:numFmt w:val="bullet"/>
      <w:lvlText w:val=""/>
      <w:lvlJc w:val="left"/>
      <w:pPr>
        <w:ind w:left="6456" w:hanging="360"/>
      </w:pPr>
      <w:rPr>
        <w:rFonts w:ascii="Symbol" w:hAnsi="Symbol" w:hint="default"/>
      </w:rPr>
    </w:lvl>
    <w:lvl w:ilvl="7" w:tplc="241A0003" w:tentative="1">
      <w:start w:val="1"/>
      <w:numFmt w:val="bullet"/>
      <w:lvlText w:val="o"/>
      <w:lvlJc w:val="left"/>
      <w:pPr>
        <w:ind w:left="7176" w:hanging="360"/>
      </w:pPr>
      <w:rPr>
        <w:rFonts w:ascii="Courier New" w:hAnsi="Courier New" w:cs="Courier New" w:hint="default"/>
      </w:rPr>
    </w:lvl>
    <w:lvl w:ilvl="8" w:tplc="241A0005" w:tentative="1">
      <w:start w:val="1"/>
      <w:numFmt w:val="bullet"/>
      <w:lvlText w:val=""/>
      <w:lvlJc w:val="left"/>
      <w:pPr>
        <w:ind w:left="789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E45256B"/>
    <w:multiLevelType w:val="hybridMultilevel"/>
    <w:tmpl w:val="BA46C866"/>
    <w:lvl w:ilvl="0" w:tplc="F84E6AAC">
      <w:numFmt w:val="bullet"/>
      <w:lvlText w:val="-"/>
      <w:lvlJc w:val="left"/>
      <w:pPr>
        <w:ind w:left="720" w:hanging="360"/>
      </w:pPr>
      <w:rPr>
        <w:rFonts w:ascii="Calibri" w:eastAsiaTheme="minorHAns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5"/>
  </w:num>
  <w:num w:numId="3">
    <w:abstractNumId w:val="83"/>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4"/>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3"/>
  </w:num>
  <w:num w:numId="12">
    <w:abstractNumId w:val="67"/>
  </w:num>
  <w:num w:numId="13">
    <w:abstractNumId w:val="60"/>
  </w:num>
  <w:num w:numId="14">
    <w:abstractNumId w:val="57"/>
  </w:num>
  <w:num w:numId="15">
    <w:abstractNumId w:val="68"/>
  </w:num>
  <w:num w:numId="16">
    <w:abstractNumId w:val="64"/>
  </w:num>
  <w:num w:numId="17">
    <w:abstractNumId w:val="85"/>
  </w:num>
  <w:num w:numId="18">
    <w:abstractNumId w:val="77"/>
  </w:num>
  <w:num w:numId="19">
    <w:abstractNumId w:val="88"/>
  </w:num>
  <w:num w:numId="20">
    <w:abstractNumId w:val="66"/>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num>
  <w:num w:numId="28">
    <w:abstractNumId w:val="72"/>
  </w:num>
  <w:num w:numId="29">
    <w:abstractNumId w:val="82"/>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87"/>
  </w:num>
  <w:num w:numId="35">
    <w:abstractNumId w:val="54"/>
  </w:num>
  <w:num w:numId="36">
    <w:abstractNumId w:val="49"/>
  </w:num>
  <w:num w:numId="37">
    <w:abstractNumId w:val="8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3F"/>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2DC2"/>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C1"/>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8C"/>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874"/>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738"/>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0F4B"/>
    <w:rsid w:val="001612D9"/>
    <w:rsid w:val="00161309"/>
    <w:rsid w:val="0016196A"/>
    <w:rsid w:val="001620BD"/>
    <w:rsid w:val="00162A6D"/>
    <w:rsid w:val="00162B82"/>
    <w:rsid w:val="00162BA4"/>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BDF"/>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37"/>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22D"/>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C2"/>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F5"/>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3F8"/>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B90"/>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C5"/>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810"/>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6C2"/>
    <w:rsid w:val="003B69C2"/>
    <w:rsid w:val="003B69C4"/>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97"/>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1B"/>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C3D"/>
    <w:rsid w:val="00422032"/>
    <w:rsid w:val="00422250"/>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82"/>
    <w:rsid w:val="004701A2"/>
    <w:rsid w:val="00470FB0"/>
    <w:rsid w:val="004716B3"/>
    <w:rsid w:val="00471E6B"/>
    <w:rsid w:val="004722E0"/>
    <w:rsid w:val="004728B7"/>
    <w:rsid w:val="00472A4D"/>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D35"/>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34"/>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54"/>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3C"/>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6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B7D"/>
    <w:rsid w:val="00513D1E"/>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3F6C"/>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58A"/>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7DC"/>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704"/>
    <w:rsid w:val="005C2A56"/>
    <w:rsid w:val="005C2EF7"/>
    <w:rsid w:val="005C301A"/>
    <w:rsid w:val="005C31BC"/>
    <w:rsid w:val="005C32A0"/>
    <w:rsid w:val="005C33B2"/>
    <w:rsid w:val="005C396D"/>
    <w:rsid w:val="005C403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FB2"/>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374"/>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74"/>
    <w:rsid w:val="006618E1"/>
    <w:rsid w:val="006619FB"/>
    <w:rsid w:val="00661A0A"/>
    <w:rsid w:val="00661BB7"/>
    <w:rsid w:val="006625C2"/>
    <w:rsid w:val="00662F41"/>
    <w:rsid w:val="00663D9E"/>
    <w:rsid w:val="00663FBA"/>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C83"/>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0E"/>
    <w:rsid w:val="006A2F54"/>
    <w:rsid w:val="006A3059"/>
    <w:rsid w:val="006A3139"/>
    <w:rsid w:val="006A3550"/>
    <w:rsid w:val="006A4169"/>
    <w:rsid w:val="006A443F"/>
    <w:rsid w:val="006A453A"/>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B5"/>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BCA"/>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FF2"/>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84"/>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39C1"/>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3B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165"/>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472"/>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42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72F"/>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3EA"/>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3C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1FE8"/>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9C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59"/>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59"/>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0F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9D"/>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3F22"/>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A1"/>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715"/>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AFA"/>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DE0"/>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6D4"/>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7F1"/>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2F"/>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B2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58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98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3A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922"/>
    <w:rsid w:val="00C06BFF"/>
    <w:rsid w:val="00C07A89"/>
    <w:rsid w:val="00C07E6D"/>
    <w:rsid w:val="00C10575"/>
    <w:rsid w:val="00C109DD"/>
    <w:rsid w:val="00C10BB5"/>
    <w:rsid w:val="00C10FF4"/>
    <w:rsid w:val="00C1115D"/>
    <w:rsid w:val="00C1177C"/>
    <w:rsid w:val="00C11CB0"/>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DF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95"/>
    <w:rsid w:val="00C44910"/>
    <w:rsid w:val="00C4496F"/>
    <w:rsid w:val="00C4524C"/>
    <w:rsid w:val="00C45337"/>
    <w:rsid w:val="00C453A5"/>
    <w:rsid w:val="00C458A4"/>
    <w:rsid w:val="00C45A99"/>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A1A"/>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0F86"/>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E5"/>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029"/>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E48"/>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957"/>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229"/>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EB5"/>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EA1"/>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7EC"/>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76A"/>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963"/>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B00"/>
    <w:rsid w:val="00F00160"/>
    <w:rsid w:val="00F00381"/>
    <w:rsid w:val="00F0046C"/>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660"/>
    <w:rsid w:val="00F14765"/>
    <w:rsid w:val="00F148C6"/>
    <w:rsid w:val="00F14D09"/>
    <w:rsid w:val="00F14E8C"/>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046"/>
    <w:rsid w:val="00F2127F"/>
    <w:rsid w:val="00F21346"/>
    <w:rsid w:val="00F21361"/>
    <w:rsid w:val="00F214B8"/>
    <w:rsid w:val="00F21A3B"/>
    <w:rsid w:val="00F21AFE"/>
    <w:rsid w:val="00F21D9A"/>
    <w:rsid w:val="00F21F46"/>
    <w:rsid w:val="00F22160"/>
    <w:rsid w:val="00F2269B"/>
    <w:rsid w:val="00F22856"/>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DB1"/>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4EB7"/>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4FF2"/>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0F29"/>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83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42DC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42D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9527895">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00.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01.xml><?xml version="1.0" encoding="utf-8"?>
<ds:datastoreItem xmlns:ds="http://schemas.openxmlformats.org/officeDocument/2006/customXml" ds:itemID="{A77AB4D3-4867-4E4D-B56F-75A0440DE6A3}">
  <ds:schemaRefs>
    <ds:schemaRef ds:uri="http://schemas.openxmlformats.org/officeDocument/2006/bibliography"/>
  </ds:schemaRefs>
</ds:datastoreItem>
</file>

<file path=customXml/itemProps102.xml><?xml version="1.0" encoding="utf-8"?>
<ds:datastoreItem xmlns:ds="http://schemas.openxmlformats.org/officeDocument/2006/customXml" ds:itemID="{641CA0E6-596F-4A32-9D87-6E9F7492E58C}">
  <ds:schemaRefs>
    <ds:schemaRef ds:uri="http://schemas.openxmlformats.org/officeDocument/2006/bibliography"/>
  </ds:schemaRefs>
</ds:datastoreItem>
</file>

<file path=customXml/itemProps103.xml><?xml version="1.0" encoding="utf-8"?>
<ds:datastoreItem xmlns:ds="http://schemas.openxmlformats.org/officeDocument/2006/customXml" ds:itemID="{75305D35-6F0D-4F11-93A1-62AB02F49D24}">
  <ds:schemaRefs>
    <ds:schemaRef ds:uri="http://schemas.openxmlformats.org/officeDocument/2006/bibliography"/>
  </ds:schemaRefs>
</ds:datastoreItem>
</file>

<file path=customXml/itemProps104.xml><?xml version="1.0" encoding="utf-8"?>
<ds:datastoreItem xmlns:ds="http://schemas.openxmlformats.org/officeDocument/2006/customXml" ds:itemID="{0E8E33B2-F58B-4FDA-AA58-3FA22E433562}">
  <ds:schemaRefs>
    <ds:schemaRef ds:uri="http://schemas.openxmlformats.org/officeDocument/2006/bibliography"/>
  </ds:schemaRefs>
</ds:datastoreItem>
</file>

<file path=customXml/itemProps105.xml><?xml version="1.0" encoding="utf-8"?>
<ds:datastoreItem xmlns:ds="http://schemas.openxmlformats.org/officeDocument/2006/customXml" ds:itemID="{21687EF9-8C9F-43CD-AC64-6FA40DC57315}">
  <ds:schemaRefs>
    <ds:schemaRef ds:uri="http://schemas.openxmlformats.org/officeDocument/2006/bibliography"/>
  </ds:schemaRefs>
</ds:datastoreItem>
</file>

<file path=customXml/itemProps106.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07.xml><?xml version="1.0" encoding="utf-8"?>
<ds:datastoreItem xmlns:ds="http://schemas.openxmlformats.org/officeDocument/2006/customXml" ds:itemID="{E89C0112-7850-4DAE-95D4-B85334D3BDA1}">
  <ds:schemaRefs>
    <ds:schemaRef ds:uri="http://schemas.openxmlformats.org/officeDocument/2006/bibliography"/>
  </ds:schemaRefs>
</ds:datastoreItem>
</file>

<file path=customXml/itemProps108.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09.xml><?xml version="1.0" encoding="utf-8"?>
<ds:datastoreItem xmlns:ds="http://schemas.openxmlformats.org/officeDocument/2006/customXml" ds:itemID="{785F2404-BD8B-4C2F-A63D-2E189E0E23DB}">
  <ds:schemaRefs>
    <ds:schemaRef ds:uri="http://schemas.openxmlformats.org/officeDocument/2006/bibliography"/>
  </ds:schemaRefs>
</ds:datastoreItem>
</file>

<file path=customXml/itemProps11.xml><?xml version="1.0" encoding="utf-8"?>
<ds:datastoreItem xmlns:ds="http://schemas.openxmlformats.org/officeDocument/2006/customXml" ds:itemID="{F94F37FC-9D11-4B48-8C4A-1506EDEAB29F}">
  <ds:schemaRefs>
    <ds:schemaRef ds:uri="http://schemas.openxmlformats.org/officeDocument/2006/bibliography"/>
  </ds:schemaRefs>
</ds:datastoreItem>
</file>

<file path=customXml/itemProps110.xml><?xml version="1.0" encoding="utf-8"?>
<ds:datastoreItem xmlns:ds="http://schemas.openxmlformats.org/officeDocument/2006/customXml" ds:itemID="{62E6EF3F-C3A6-4AE7-B3AA-968D324EC55A}">
  <ds:schemaRefs>
    <ds:schemaRef ds:uri="http://schemas.openxmlformats.org/officeDocument/2006/bibliography"/>
  </ds:schemaRefs>
</ds:datastoreItem>
</file>

<file path=customXml/itemProps111.xml><?xml version="1.0" encoding="utf-8"?>
<ds:datastoreItem xmlns:ds="http://schemas.openxmlformats.org/officeDocument/2006/customXml" ds:itemID="{92B3FBEE-11D8-4B05-A7FF-C503564BED28}">
  <ds:schemaRefs>
    <ds:schemaRef ds:uri="http://schemas.openxmlformats.org/officeDocument/2006/bibliography"/>
  </ds:schemaRefs>
</ds:datastoreItem>
</file>

<file path=customXml/itemProps112.xml><?xml version="1.0" encoding="utf-8"?>
<ds:datastoreItem xmlns:ds="http://schemas.openxmlformats.org/officeDocument/2006/customXml" ds:itemID="{15880C01-C5AC-42BD-8417-800331C720CC}">
  <ds:schemaRefs>
    <ds:schemaRef ds:uri="http://schemas.openxmlformats.org/officeDocument/2006/bibliography"/>
  </ds:schemaRefs>
</ds:datastoreItem>
</file>

<file path=customXml/itemProps113.xml><?xml version="1.0" encoding="utf-8"?>
<ds:datastoreItem xmlns:ds="http://schemas.openxmlformats.org/officeDocument/2006/customXml" ds:itemID="{6B93E06E-F17A-4007-8FBA-B669BC53DE8B}">
  <ds:schemaRefs>
    <ds:schemaRef ds:uri="http://schemas.openxmlformats.org/officeDocument/2006/bibliography"/>
  </ds:schemaRefs>
</ds:datastoreItem>
</file>

<file path=customXml/itemProps114.xml><?xml version="1.0" encoding="utf-8"?>
<ds:datastoreItem xmlns:ds="http://schemas.openxmlformats.org/officeDocument/2006/customXml" ds:itemID="{E3390BA9-50FA-49AB-B56B-9B1E7DC22E51}">
  <ds:schemaRefs>
    <ds:schemaRef ds:uri="http://schemas.openxmlformats.org/officeDocument/2006/bibliography"/>
  </ds:schemaRefs>
</ds:datastoreItem>
</file>

<file path=customXml/itemProps115.xml><?xml version="1.0" encoding="utf-8"?>
<ds:datastoreItem xmlns:ds="http://schemas.openxmlformats.org/officeDocument/2006/customXml" ds:itemID="{67959DE3-BD1D-4D77-8161-6E1F47F415B1}">
  <ds:schemaRefs>
    <ds:schemaRef ds:uri="http://schemas.openxmlformats.org/officeDocument/2006/bibliography"/>
  </ds:schemaRefs>
</ds:datastoreItem>
</file>

<file path=customXml/itemProps116.xml><?xml version="1.0" encoding="utf-8"?>
<ds:datastoreItem xmlns:ds="http://schemas.openxmlformats.org/officeDocument/2006/customXml" ds:itemID="{983EC12F-9C87-42CB-A0CC-5155FA0E8687}">
  <ds:schemaRefs>
    <ds:schemaRef ds:uri="http://schemas.openxmlformats.org/officeDocument/2006/bibliography"/>
  </ds:schemaRefs>
</ds:datastoreItem>
</file>

<file path=customXml/itemProps11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18.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19.xml><?xml version="1.0" encoding="utf-8"?>
<ds:datastoreItem xmlns:ds="http://schemas.openxmlformats.org/officeDocument/2006/customXml" ds:itemID="{4B739A98-5320-4537-8330-1FC3623088C0}">
  <ds:schemaRefs>
    <ds:schemaRef ds:uri="http://schemas.openxmlformats.org/officeDocument/2006/bibliography"/>
  </ds:schemaRefs>
</ds:datastoreItem>
</file>

<file path=customXml/itemProps12.xml><?xml version="1.0" encoding="utf-8"?>
<ds:datastoreItem xmlns:ds="http://schemas.openxmlformats.org/officeDocument/2006/customXml" ds:itemID="{0BA69916-1251-4A8B-8020-AD638D230A5C}">
  <ds:schemaRefs>
    <ds:schemaRef ds:uri="http://schemas.openxmlformats.org/officeDocument/2006/bibliography"/>
  </ds:schemaRefs>
</ds:datastoreItem>
</file>

<file path=customXml/itemProps120.xml><?xml version="1.0" encoding="utf-8"?>
<ds:datastoreItem xmlns:ds="http://schemas.openxmlformats.org/officeDocument/2006/customXml" ds:itemID="{D21948A4-AC8D-4B87-9A5C-7F1889B39538}">
  <ds:schemaRefs>
    <ds:schemaRef ds:uri="http://schemas.openxmlformats.org/officeDocument/2006/bibliography"/>
  </ds:schemaRefs>
</ds:datastoreItem>
</file>

<file path=customXml/itemProps121.xml><?xml version="1.0" encoding="utf-8"?>
<ds:datastoreItem xmlns:ds="http://schemas.openxmlformats.org/officeDocument/2006/customXml" ds:itemID="{A42E3E4A-8CB3-4CD3-B5B9-0C844E4E4F8C}">
  <ds:schemaRefs>
    <ds:schemaRef ds:uri="http://schemas.openxmlformats.org/officeDocument/2006/bibliography"/>
  </ds:schemaRefs>
</ds:datastoreItem>
</file>

<file path=customXml/itemProps122.xml><?xml version="1.0" encoding="utf-8"?>
<ds:datastoreItem xmlns:ds="http://schemas.openxmlformats.org/officeDocument/2006/customXml" ds:itemID="{DDDE2726-58D0-4A1A-BC4F-11F5949ADB28}">
  <ds:schemaRefs>
    <ds:schemaRef ds:uri="http://schemas.openxmlformats.org/officeDocument/2006/bibliography"/>
  </ds:schemaRefs>
</ds:datastoreItem>
</file>

<file path=customXml/itemProps123.xml><?xml version="1.0" encoding="utf-8"?>
<ds:datastoreItem xmlns:ds="http://schemas.openxmlformats.org/officeDocument/2006/customXml" ds:itemID="{04BB6899-B60C-4499-B090-5BD2AAE50E92}">
  <ds:schemaRefs>
    <ds:schemaRef ds:uri="http://schemas.openxmlformats.org/officeDocument/2006/bibliography"/>
  </ds:schemaRefs>
</ds:datastoreItem>
</file>

<file path=customXml/itemProps124.xml><?xml version="1.0" encoding="utf-8"?>
<ds:datastoreItem xmlns:ds="http://schemas.openxmlformats.org/officeDocument/2006/customXml" ds:itemID="{B52821CB-1E7B-45B6-9608-B9B8759045DE}">
  <ds:schemaRefs>
    <ds:schemaRef ds:uri="http://schemas.openxmlformats.org/officeDocument/2006/bibliography"/>
  </ds:schemaRefs>
</ds:datastoreItem>
</file>

<file path=customXml/itemProps125.xml><?xml version="1.0" encoding="utf-8"?>
<ds:datastoreItem xmlns:ds="http://schemas.openxmlformats.org/officeDocument/2006/customXml" ds:itemID="{167AB069-99DB-4B73-A3A5-ED5804299809}">
  <ds:schemaRefs>
    <ds:schemaRef ds:uri="http://schemas.openxmlformats.org/officeDocument/2006/bibliography"/>
  </ds:schemaRefs>
</ds:datastoreItem>
</file>

<file path=customXml/itemProps12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7.xml><?xml version="1.0" encoding="utf-8"?>
<ds:datastoreItem xmlns:ds="http://schemas.openxmlformats.org/officeDocument/2006/customXml" ds:itemID="{AF455501-2664-42EE-B928-6D5AAED8D5DD}">
  <ds:schemaRefs>
    <ds:schemaRef ds:uri="http://schemas.openxmlformats.org/officeDocument/2006/bibliography"/>
  </ds:schemaRefs>
</ds:datastoreItem>
</file>

<file path=customXml/itemProps128.xml><?xml version="1.0" encoding="utf-8"?>
<ds:datastoreItem xmlns:ds="http://schemas.openxmlformats.org/officeDocument/2006/customXml" ds:itemID="{13318800-C4DE-4FDC-B63B-5E61A1F8239D}">
  <ds:schemaRefs>
    <ds:schemaRef ds:uri="http://schemas.openxmlformats.org/officeDocument/2006/bibliography"/>
  </ds:schemaRefs>
</ds:datastoreItem>
</file>

<file path=customXml/itemProps129.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3.xml><?xml version="1.0" encoding="utf-8"?>
<ds:datastoreItem xmlns:ds="http://schemas.openxmlformats.org/officeDocument/2006/customXml" ds:itemID="{8E0CBFE2-9B95-4C11-B4C3-F0313B5B553C}">
  <ds:schemaRefs>
    <ds:schemaRef ds:uri="http://schemas.openxmlformats.org/officeDocument/2006/bibliography"/>
  </ds:schemaRefs>
</ds:datastoreItem>
</file>

<file path=customXml/itemProps130.xml><?xml version="1.0" encoding="utf-8"?>
<ds:datastoreItem xmlns:ds="http://schemas.openxmlformats.org/officeDocument/2006/customXml" ds:itemID="{DC75EE13-55B0-49B1-947A-60440FCF3B58}">
  <ds:schemaRefs>
    <ds:schemaRef ds:uri="http://schemas.openxmlformats.org/officeDocument/2006/bibliography"/>
  </ds:schemaRefs>
</ds:datastoreItem>
</file>

<file path=customXml/itemProps131.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32.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33.xml><?xml version="1.0" encoding="utf-8"?>
<ds:datastoreItem xmlns:ds="http://schemas.openxmlformats.org/officeDocument/2006/customXml" ds:itemID="{7F06A21F-8669-40DE-A6BF-09BB9841D7CB}">
  <ds:schemaRefs>
    <ds:schemaRef ds:uri="http://schemas.openxmlformats.org/officeDocument/2006/bibliography"/>
  </ds:schemaRefs>
</ds:datastoreItem>
</file>

<file path=customXml/itemProps134.xml><?xml version="1.0" encoding="utf-8"?>
<ds:datastoreItem xmlns:ds="http://schemas.openxmlformats.org/officeDocument/2006/customXml" ds:itemID="{0BE71250-1A75-4548-B2CB-DF9EE99EC450}">
  <ds:schemaRefs>
    <ds:schemaRef ds:uri="http://schemas.openxmlformats.org/officeDocument/2006/bibliography"/>
  </ds:schemaRefs>
</ds:datastoreItem>
</file>

<file path=customXml/itemProps13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3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37.xml><?xml version="1.0" encoding="utf-8"?>
<ds:datastoreItem xmlns:ds="http://schemas.openxmlformats.org/officeDocument/2006/customXml" ds:itemID="{002060C2-84E0-4EE7-B23E-57A5A8D76A2C}">
  <ds:schemaRefs>
    <ds:schemaRef ds:uri="http://schemas.openxmlformats.org/officeDocument/2006/bibliography"/>
  </ds:schemaRefs>
</ds:datastoreItem>
</file>

<file path=customXml/itemProps138.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39.xml><?xml version="1.0" encoding="utf-8"?>
<ds:datastoreItem xmlns:ds="http://schemas.openxmlformats.org/officeDocument/2006/customXml" ds:itemID="{78BE504D-2D86-4D1C-8C8D-7AC841653FDE}">
  <ds:schemaRefs>
    <ds:schemaRef ds:uri="http://schemas.openxmlformats.org/officeDocument/2006/bibliography"/>
  </ds:schemaRefs>
</ds:datastoreItem>
</file>

<file path=customXml/itemProps14.xml><?xml version="1.0" encoding="utf-8"?>
<ds:datastoreItem xmlns:ds="http://schemas.openxmlformats.org/officeDocument/2006/customXml" ds:itemID="{C5E69478-4887-4C8D-815B-A8692BE09038}">
  <ds:schemaRefs>
    <ds:schemaRef ds:uri="http://schemas.openxmlformats.org/officeDocument/2006/bibliography"/>
  </ds:schemaRefs>
</ds:datastoreItem>
</file>

<file path=customXml/itemProps140.xml><?xml version="1.0" encoding="utf-8"?>
<ds:datastoreItem xmlns:ds="http://schemas.openxmlformats.org/officeDocument/2006/customXml" ds:itemID="{4534CCB6-6706-41CA-9B89-B8D142C51B9D}">
  <ds:schemaRefs>
    <ds:schemaRef ds:uri="http://schemas.openxmlformats.org/officeDocument/2006/bibliography"/>
  </ds:schemaRefs>
</ds:datastoreItem>
</file>

<file path=customXml/itemProps14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42.xml><?xml version="1.0" encoding="utf-8"?>
<ds:datastoreItem xmlns:ds="http://schemas.openxmlformats.org/officeDocument/2006/customXml" ds:itemID="{36818AC2-CEAE-465B-8240-1A6C9C3C3AC3}">
  <ds:schemaRefs>
    <ds:schemaRef ds:uri="http://schemas.openxmlformats.org/officeDocument/2006/bibliography"/>
  </ds:schemaRefs>
</ds:datastoreItem>
</file>

<file path=customXml/itemProps143.xml><?xml version="1.0" encoding="utf-8"?>
<ds:datastoreItem xmlns:ds="http://schemas.openxmlformats.org/officeDocument/2006/customXml" ds:itemID="{1CFD3982-020D-46F8-96BE-F0C1844A2896}">
  <ds:schemaRefs>
    <ds:schemaRef ds:uri="http://schemas.openxmlformats.org/officeDocument/2006/bibliography"/>
  </ds:schemaRefs>
</ds:datastoreItem>
</file>

<file path=customXml/itemProps144.xml><?xml version="1.0" encoding="utf-8"?>
<ds:datastoreItem xmlns:ds="http://schemas.openxmlformats.org/officeDocument/2006/customXml" ds:itemID="{E07DEAA9-D64B-48E3-9D64-8DFE7968973A}">
  <ds:schemaRefs>
    <ds:schemaRef ds:uri="http://schemas.openxmlformats.org/officeDocument/2006/bibliography"/>
  </ds:schemaRefs>
</ds:datastoreItem>
</file>

<file path=customXml/itemProps145.xml><?xml version="1.0" encoding="utf-8"?>
<ds:datastoreItem xmlns:ds="http://schemas.openxmlformats.org/officeDocument/2006/customXml" ds:itemID="{C9D3F2CF-27F6-4A3D-8353-2997F2CDCF22}">
  <ds:schemaRefs>
    <ds:schemaRef ds:uri="http://schemas.openxmlformats.org/officeDocument/2006/bibliography"/>
  </ds:schemaRefs>
</ds:datastoreItem>
</file>

<file path=customXml/itemProps14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47.xml><?xml version="1.0" encoding="utf-8"?>
<ds:datastoreItem xmlns:ds="http://schemas.openxmlformats.org/officeDocument/2006/customXml" ds:itemID="{682FCEE8-4994-4790-A97E-FC7E804E157C}">
  <ds:schemaRefs>
    <ds:schemaRef ds:uri="http://schemas.openxmlformats.org/officeDocument/2006/bibliography"/>
  </ds:schemaRefs>
</ds:datastoreItem>
</file>

<file path=customXml/itemProps148.xml><?xml version="1.0" encoding="utf-8"?>
<ds:datastoreItem xmlns:ds="http://schemas.openxmlformats.org/officeDocument/2006/customXml" ds:itemID="{07CDB26B-84C0-4B6E-AEBB-92CB8767DF72}">
  <ds:schemaRefs>
    <ds:schemaRef ds:uri="http://schemas.openxmlformats.org/officeDocument/2006/bibliography"/>
  </ds:schemaRefs>
</ds:datastoreItem>
</file>

<file path=customXml/itemProps149.xml><?xml version="1.0" encoding="utf-8"?>
<ds:datastoreItem xmlns:ds="http://schemas.openxmlformats.org/officeDocument/2006/customXml" ds:itemID="{3A5A0AD1-1F03-4D38-B6E6-82B5A7CEC675}">
  <ds:schemaRefs>
    <ds:schemaRef ds:uri="http://schemas.openxmlformats.org/officeDocument/2006/bibliography"/>
  </ds:schemaRefs>
</ds:datastoreItem>
</file>

<file path=customXml/itemProps15.xml><?xml version="1.0" encoding="utf-8"?>
<ds:datastoreItem xmlns:ds="http://schemas.openxmlformats.org/officeDocument/2006/customXml" ds:itemID="{FAABF7C7-F18D-4806-9294-F6D011A86CEE}">
  <ds:schemaRefs>
    <ds:schemaRef ds:uri="http://schemas.openxmlformats.org/officeDocument/2006/bibliography"/>
  </ds:schemaRefs>
</ds:datastoreItem>
</file>

<file path=customXml/itemProps150.xml><?xml version="1.0" encoding="utf-8"?>
<ds:datastoreItem xmlns:ds="http://schemas.openxmlformats.org/officeDocument/2006/customXml" ds:itemID="{62A21207-E26B-4288-B787-2CCAE34AC1FE}">
  <ds:schemaRefs>
    <ds:schemaRef ds:uri="http://schemas.openxmlformats.org/officeDocument/2006/bibliography"/>
  </ds:schemaRefs>
</ds:datastoreItem>
</file>

<file path=customXml/itemProps151.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5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53.xml><?xml version="1.0" encoding="utf-8"?>
<ds:datastoreItem xmlns:ds="http://schemas.openxmlformats.org/officeDocument/2006/customXml" ds:itemID="{6FDE9C34-CD9A-4073-B7A0-4571E9419431}">
  <ds:schemaRefs>
    <ds:schemaRef ds:uri="http://schemas.openxmlformats.org/officeDocument/2006/bibliography"/>
  </ds:schemaRefs>
</ds:datastoreItem>
</file>

<file path=customXml/itemProps154.xml><?xml version="1.0" encoding="utf-8"?>
<ds:datastoreItem xmlns:ds="http://schemas.openxmlformats.org/officeDocument/2006/customXml" ds:itemID="{9A1BD2B6-D0CD-459B-A887-CEF3AE4BB9E7}">
  <ds:schemaRefs>
    <ds:schemaRef ds:uri="http://schemas.openxmlformats.org/officeDocument/2006/bibliography"/>
  </ds:schemaRefs>
</ds:datastoreItem>
</file>

<file path=customXml/itemProps155.xml><?xml version="1.0" encoding="utf-8"?>
<ds:datastoreItem xmlns:ds="http://schemas.openxmlformats.org/officeDocument/2006/customXml" ds:itemID="{0D2AF5F6-5ADC-49BA-A226-2476A6C78C26}">
  <ds:schemaRefs>
    <ds:schemaRef ds:uri="http://schemas.openxmlformats.org/officeDocument/2006/bibliography"/>
  </ds:schemaRefs>
</ds:datastoreItem>
</file>

<file path=customXml/itemProps156.xml><?xml version="1.0" encoding="utf-8"?>
<ds:datastoreItem xmlns:ds="http://schemas.openxmlformats.org/officeDocument/2006/customXml" ds:itemID="{4D2A903D-F7C7-49D7-9B48-26AD5D954EEE}">
  <ds:schemaRefs>
    <ds:schemaRef ds:uri="http://schemas.openxmlformats.org/officeDocument/2006/bibliography"/>
  </ds:schemaRefs>
</ds:datastoreItem>
</file>

<file path=customXml/itemProps157.xml><?xml version="1.0" encoding="utf-8"?>
<ds:datastoreItem xmlns:ds="http://schemas.openxmlformats.org/officeDocument/2006/customXml" ds:itemID="{B8E6519C-F8F1-4598-B995-DD2614B34CB1}">
  <ds:schemaRefs>
    <ds:schemaRef ds:uri="http://schemas.openxmlformats.org/officeDocument/2006/bibliography"/>
  </ds:schemaRefs>
</ds:datastoreItem>
</file>

<file path=customXml/itemProps16.xml><?xml version="1.0" encoding="utf-8"?>
<ds:datastoreItem xmlns:ds="http://schemas.openxmlformats.org/officeDocument/2006/customXml" ds:itemID="{A4B1F49C-D948-495D-BBF3-AD17F0C9B8F0}">
  <ds:schemaRefs>
    <ds:schemaRef ds:uri="http://schemas.openxmlformats.org/officeDocument/2006/bibliography"/>
  </ds:schemaRefs>
</ds:datastoreItem>
</file>

<file path=customXml/itemProps17.xml><?xml version="1.0" encoding="utf-8"?>
<ds:datastoreItem xmlns:ds="http://schemas.openxmlformats.org/officeDocument/2006/customXml" ds:itemID="{B47145C1-7453-4489-B33F-B31C2D02BFC3}">
  <ds:schemaRefs>
    <ds:schemaRef ds:uri="http://schemas.openxmlformats.org/officeDocument/2006/bibliography"/>
  </ds:schemaRefs>
</ds:datastoreItem>
</file>

<file path=customXml/itemProps1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9.xml><?xml version="1.0" encoding="utf-8"?>
<ds:datastoreItem xmlns:ds="http://schemas.openxmlformats.org/officeDocument/2006/customXml" ds:itemID="{E5F4D0F7-1208-4812-82CC-4E8F0FDD6A5C}">
  <ds:schemaRefs>
    <ds:schemaRef ds:uri="http://schemas.openxmlformats.org/officeDocument/2006/bibliography"/>
  </ds:schemaRefs>
</ds:datastoreItem>
</file>

<file path=customXml/itemProps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20.xml><?xml version="1.0" encoding="utf-8"?>
<ds:datastoreItem xmlns:ds="http://schemas.openxmlformats.org/officeDocument/2006/customXml" ds:itemID="{8697898B-2C9F-4E8B-9C24-A6D1E395E76D}">
  <ds:schemaRefs>
    <ds:schemaRef ds:uri="http://schemas.openxmlformats.org/officeDocument/2006/bibliography"/>
  </ds:schemaRefs>
</ds:datastoreItem>
</file>

<file path=customXml/itemProps21.xml><?xml version="1.0" encoding="utf-8"?>
<ds:datastoreItem xmlns:ds="http://schemas.openxmlformats.org/officeDocument/2006/customXml" ds:itemID="{51D1AA04-BFD3-4F6D-9DCB-047C25DD9CBB}">
  <ds:schemaRefs>
    <ds:schemaRef ds:uri="http://schemas.openxmlformats.org/officeDocument/2006/bibliography"/>
  </ds:schemaRefs>
</ds:datastoreItem>
</file>

<file path=customXml/itemProps22.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23.xml><?xml version="1.0" encoding="utf-8"?>
<ds:datastoreItem xmlns:ds="http://schemas.openxmlformats.org/officeDocument/2006/customXml" ds:itemID="{917BD810-46C5-425B-9C47-A627D42B8744}">
  <ds:schemaRefs>
    <ds:schemaRef ds:uri="http://schemas.openxmlformats.org/officeDocument/2006/bibliography"/>
  </ds:schemaRefs>
</ds:datastoreItem>
</file>

<file path=customXml/itemProps24.xml><?xml version="1.0" encoding="utf-8"?>
<ds:datastoreItem xmlns:ds="http://schemas.openxmlformats.org/officeDocument/2006/customXml" ds:itemID="{082D2239-4309-486F-8269-1D3C8BE572F2}">
  <ds:schemaRefs>
    <ds:schemaRef ds:uri="http://schemas.openxmlformats.org/officeDocument/2006/bibliography"/>
  </ds:schemaRefs>
</ds:datastoreItem>
</file>

<file path=customXml/itemProps25.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26.xml><?xml version="1.0" encoding="utf-8"?>
<ds:datastoreItem xmlns:ds="http://schemas.openxmlformats.org/officeDocument/2006/customXml" ds:itemID="{2F979D1B-40AD-4D2B-8BBF-26DF580F7EF0}">
  <ds:schemaRefs>
    <ds:schemaRef ds:uri="http://schemas.openxmlformats.org/officeDocument/2006/bibliography"/>
  </ds:schemaRefs>
</ds:datastoreItem>
</file>

<file path=customXml/itemProps27.xml><?xml version="1.0" encoding="utf-8"?>
<ds:datastoreItem xmlns:ds="http://schemas.openxmlformats.org/officeDocument/2006/customXml" ds:itemID="{AA72F7FB-DBE7-4122-B878-ED6105EF75C5}">
  <ds:schemaRefs>
    <ds:schemaRef ds:uri="http://schemas.openxmlformats.org/officeDocument/2006/bibliography"/>
  </ds:schemaRefs>
</ds:datastoreItem>
</file>

<file path=customXml/itemProps28.xml><?xml version="1.0" encoding="utf-8"?>
<ds:datastoreItem xmlns:ds="http://schemas.openxmlformats.org/officeDocument/2006/customXml" ds:itemID="{2DC1B82B-A338-476E-8FDD-F33F0EB12469}">
  <ds:schemaRefs>
    <ds:schemaRef ds:uri="http://schemas.openxmlformats.org/officeDocument/2006/bibliography"/>
  </ds:schemaRefs>
</ds:datastoreItem>
</file>

<file path=customXml/itemProps29.xml><?xml version="1.0" encoding="utf-8"?>
<ds:datastoreItem xmlns:ds="http://schemas.openxmlformats.org/officeDocument/2006/customXml" ds:itemID="{47C06431-3A36-40D6-A650-4E08A882990E}">
  <ds:schemaRefs>
    <ds:schemaRef ds:uri="http://schemas.openxmlformats.org/officeDocument/2006/bibliography"/>
  </ds:schemaRefs>
</ds:datastoreItem>
</file>

<file path=customXml/itemProps3.xml><?xml version="1.0" encoding="utf-8"?>
<ds:datastoreItem xmlns:ds="http://schemas.openxmlformats.org/officeDocument/2006/customXml" ds:itemID="{738235D8-E2A9-45B4-A359-B7373A201799}">
  <ds:schemaRefs>
    <ds:schemaRef ds:uri="http://schemas.openxmlformats.org/officeDocument/2006/bibliography"/>
  </ds:schemaRefs>
</ds:datastoreItem>
</file>

<file path=customXml/itemProps30.xml><?xml version="1.0" encoding="utf-8"?>
<ds:datastoreItem xmlns:ds="http://schemas.openxmlformats.org/officeDocument/2006/customXml" ds:itemID="{A6BFF87F-4FF7-4D47-8847-9B5648508A24}">
  <ds:schemaRefs>
    <ds:schemaRef ds:uri="http://schemas.openxmlformats.org/officeDocument/2006/bibliography"/>
  </ds:schemaRefs>
</ds:datastoreItem>
</file>

<file path=customXml/itemProps31.xml><?xml version="1.0" encoding="utf-8"?>
<ds:datastoreItem xmlns:ds="http://schemas.openxmlformats.org/officeDocument/2006/customXml" ds:itemID="{3ABEC1A1-69AB-4C67-8309-9A346627C9A7}">
  <ds:schemaRefs>
    <ds:schemaRef ds:uri="http://schemas.openxmlformats.org/officeDocument/2006/bibliography"/>
  </ds:schemaRefs>
</ds:datastoreItem>
</file>

<file path=customXml/itemProps32.xml><?xml version="1.0" encoding="utf-8"?>
<ds:datastoreItem xmlns:ds="http://schemas.openxmlformats.org/officeDocument/2006/customXml" ds:itemID="{10F2B57C-6198-4CF5-B17F-685AE4902465}">
  <ds:schemaRefs>
    <ds:schemaRef ds:uri="http://schemas.openxmlformats.org/officeDocument/2006/bibliography"/>
  </ds:schemaRefs>
</ds:datastoreItem>
</file>

<file path=customXml/itemProps33.xml><?xml version="1.0" encoding="utf-8"?>
<ds:datastoreItem xmlns:ds="http://schemas.openxmlformats.org/officeDocument/2006/customXml" ds:itemID="{26E02CEA-C4A9-4E9D-9B8F-623B4D60CBBE}">
  <ds:schemaRefs>
    <ds:schemaRef ds:uri="http://schemas.openxmlformats.org/officeDocument/2006/bibliography"/>
  </ds:schemaRefs>
</ds:datastoreItem>
</file>

<file path=customXml/itemProps34.xml><?xml version="1.0" encoding="utf-8"?>
<ds:datastoreItem xmlns:ds="http://schemas.openxmlformats.org/officeDocument/2006/customXml" ds:itemID="{2A72A5BE-92F5-4849-8C0D-6F961C5C11EA}">
  <ds:schemaRefs>
    <ds:schemaRef ds:uri="http://schemas.openxmlformats.org/officeDocument/2006/bibliography"/>
  </ds:schemaRefs>
</ds:datastoreItem>
</file>

<file path=customXml/itemProps35.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36.xml><?xml version="1.0" encoding="utf-8"?>
<ds:datastoreItem xmlns:ds="http://schemas.openxmlformats.org/officeDocument/2006/customXml" ds:itemID="{C7C22800-143B-4B5B-838A-80807EE8BB02}">
  <ds:schemaRefs>
    <ds:schemaRef ds:uri="http://schemas.openxmlformats.org/officeDocument/2006/bibliography"/>
  </ds:schemaRefs>
</ds:datastoreItem>
</file>

<file path=customXml/itemProps37.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38.xml><?xml version="1.0" encoding="utf-8"?>
<ds:datastoreItem xmlns:ds="http://schemas.openxmlformats.org/officeDocument/2006/customXml" ds:itemID="{0E3DC95F-DD18-4418-8241-78C69957D877}">
  <ds:schemaRefs>
    <ds:schemaRef ds:uri="http://schemas.openxmlformats.org/officeDocument/2006/bibliography"/>
  </ds:schemaRefs>
</ds:datastoreItem>
</file>

<file path=customXml/itemProps3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4.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40.xml><?xml version="1.0" encoding="utf-8"?>
<ds:datastoreItem xmlns:ds="http://schemas.openxmlformats.org/officeDocument/2006/customXml" ds:itemID="{25183F48-5DE4-4D59-88C9-7ADCB9E67940}">
  <ds:schemaRefs>
    <ds:schemaRef ds:uri="http://schemas.openxmlformats.org/officeDocument/2006/bibliography"/>
  </ds:schemaRefs>
</ds:datastoreItem>
</file>

<file path=customXml/itemProps41.xml><?xml version="1.0" encoding="utf-8"?>
<ds:datastoreItem xmlns:ds="http://schemas.openxmlformats.org/officeDocument/2006/customXml" ds:itemID="{47C3036B-82CC-4B09-8845-51317036CFC3}">
  <ds:schemaRefs>
    <ds:schemaRef ds:uri="http://schemas.openxmlformats.org/officeDocument/2006/bibliography"/>
  </ds:schemaRefs>
</ds:datastoreItem>
</file>

<file path=customXml/itemProps42.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4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44.xml><?xml version="1.0" encoding="utf-8"?>
<ds:datastoreItem xmlns:ds="http://schemas.openxmlformats.org/officeDocument/2006/customXml" ds:itemID="{BD32322C-E9F1-4654-8DF0-8F769CA40482}">
  <ds:schemaRefs>
    <ds:schemaRef ds:uri="http://schemas.openxmlformats.org/officeDocument/2006/bibliography"/>
  </ds:schemaRefs>
</ds:datastoreItem>
</file>

<file path=customXml/itemProps45.xml><?xml version="1.0" encoding="utf-8"?>
<ds:datastoreItem xmlns:ds="http://schemas.openxmlformats.org/officeDocument/2006/customXml" ds:itemID="{220ABA35-87F8-4AE3-97C2-A229DAF8E61A}">
  <ds:schemaRefs>
    <ds:schemaRef ds:uri="http://schemas.openxmlformats.org/officeDocument/2006/bibliography"/>
  </ds:schemaRefs>
</ds:datastoreItem>
</file>

<file path=customXml/itemProps46.xml><?xml version="1.0" encoding="utf-8"?>
<ds:datastoreItem xmlns:ds="http://schemas.openxmlformats.org/officeDocument/2006/customXml" ds:itemID="{A0B2FAD6-B0CC-4401-B5E5-A75345220F5B}">
  <ds:schemaRefs>
    <ds:schemaRef ds:uri="http://schemas.openxmlformats.org/officeDocument/2006/bibliography"/>
  </ds:schemaRefs>
</ds:datastoreItem>
</file>

<file path=customXml/itemProps47.xml><?xml version="1.0" encoding="utf-8"?>
<ds:datastoreItem xmlns:ds="http://schemas.openxmlformats.org/officeDocument/2006/customXml" ds:itemID="{B58346EE-CA05-4D3B-872E-08409137270F}">
  <ds:schemaRefs>
    <ds:schemaRef ds:uri="http://schemas.openxmlformats.org/officeDocument/2006/bibliography"/>
  </ds:schemaRefs>
</ds:datastoreItem>
</file>

<file path=customXml/itemProps48.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49.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5.xml><?xml version="1.0" encoding="utf-8"?>
<ds:datastoreItem xmlns:ds="http://schemas.openxmlformats.org/officeDocument/2006/customXml" ds:itemID="{9C277970-A9A7-4FFA-9AC6-E898741353B5}">
  <ds:schemaRefs>
    <ds:schemaRef ds:uri="http://schemas.openxmlformats.org/officeDocument/2006/bibliography"/>
  </ds:schemaRefs>
</ds:datastoreItem>
</file>

<file path=customXml/itemProps50.xml><?xml version="1.0" encoding="utf-8"?>
<ds:datastoreItem xmlns:ds="http://schemas.openxmlformats.org/officeDocument/2006/customXml" ds:itemID="{D73CA393-6F8E-448F-B926-2784523E3FA9}">
  <ds:schemaRefs>
    <ds:schemaRef ds:uri="http://schemas.openxmlformats.org/officeDocument/2006/bibliography"/>
  </ds:schemaRefs>
</ds:datastoreItem>
</file>

<file path=customXml/itemProps51.xml><?xml version="1.0" encoding="utf-8"?>
<ds:datastoreItem xmlns:ds="http://schemas.openxmlformats.org/officeDocument/2006/customXml" ds:itemID="{33FE4F78-2182-44DB-8BAC-C173B1C3BC58}">
  <ds:schemaRefs>
    <ds:schemaRef ds:uri="http://schemas.openxmlformats.org/officeDocument/2006/bibliography"/>
  </ds:schemaRefs>
</ds:datastoreItem>
</file>

<file path=customXml/itemProps52.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53.xml><?xml version="1.0" encoding="utf-8"?>
<ds:datastoreItem xmlns:ds="http://schemas.openxmlformats.org/officeDocument/2006/customXml" ds:itemID="{A8459FC3-0638-471F-B478-5AD6E4A6C02A}">
  <ds:schemaRefs>
    <ds:schemaRef ds:uri="http://schemas.openxmlformats.org/officeDocument/2006/bibliography"/>
  </ds:schemaRefs>
</ds:datastoreItem>
</file>

<file path=customXml/itemProps54.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55.xml><?xml version="1.0" encoding="utf-8"?>
<ds:datastoreItem xmlns:ds="http://schemas.openxmlformats.org/officeDocument/2006/customXml" ds:itemID="{32718233-9D66-43AA-BF2F-D30B4CEFE41A}">
  <ds:schemaRefs>
    <ds:schemaRef ds:uri="http://schemas.openxmlformats.org/officeDocument/2006/bibliography"/>
  </ds:schemaRefs>
</ds:datastoreItem>
</file>

<file path=customXml/itemProps56.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7.xml><?xml version="1.0" encoding="utf-8"?>
<ds:datastoreItem xmlns:ds="http://schemas.openxmlformats.org/officeDocument/2006/customXml" ds:itemID="{006F35AB-EBD6-4662-B259-4499276DC6DA}">
  <ds:schemaRefs>
    <ds:schemaRef ds:uri="http://schemas.openxmlformats.org/officeDocument/2006/bibliography"/>
  </ds:schemaRefs>
</ds:datastoreItem>
</file>

<file path=customXml/itemProps58.xml><?xml version="1.0" encoding="utf-8"?>
<ds:datastoreItem xmlns:ds="http://schemas.openxmlformats.org/officeDocument/2006/customXml" ds:itemID="{1268540D-5E71-4A1C-B78D-741EF5DC357C}">
  <ds:schemaRefs>
    <ds:schemaRef ds:uri="http://schemas.openxmlformats.org/officeDocument/2006/bibliography"/>
  </ds:schemaRefs>
</ds:datastoreItem>
</file>

<file path=customXml/itemProps59.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6.xml><?xml version="1.0" encoding="utf-8"?>
<ds:datastoreItem xmlns:ds="http://schemas.openxmlformats.org/officeDocument/2006/customXml" ds:itemID="{96245BCF-DA9B-4CE2-90F0-26BFDE083B16}">
  <ds:schemaRefs>
    <ds:schemaRef ds:uri="http://schemas.openxmlformats.org/officeDocument/2006/bibliography"/>
  </ds:schemaRefs>
</ds:datastoreItem>
</file>

<file path=customXml/itemProps6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61.xml><?xml version="1.0" encoding="utf-8"?>
<ds:datastoreItem xmlns:ds="http://schemas.openxmlformats.org/officeDocument/2006/customXml" ds:itemID="{B557B7AE-645A-4E08-A657-2DFA200E9452}">
  <ds:schemaRefs>
    <ds:schemaRef ds:uri="http://schemas.openxmlformats.org/officeDocument/2006/bibliography"/>
  </ds:schemaRefs>
</ds:datastoreItem>
</file>

<file path=customXml/itemProps62.xml><?xml version="1.0" encoding="utf-8"?>
<ds:datastoreItem xmlns:ds="http://schemas.openxmlformats.org/officeDocument/2006/customXml" ds:itemID="{8160858E-F1C6-454C-A78B-9E95E517FAB1}">
  <ds:schemaRefs>
    <ds:schemaRef ds:uri="http://schemas.openxmlformats.org/officeDocument/2006/bibliography"/>
  </ds:schemaRefs>
</ds:datastoreItem>
</file>

<file path=customXml/itemProps63.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64.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65.xml><?xml version="1.0" encoding="utf-8"?>
<ds:datastoreItem xmlns:ds="http://schemas.openxmlformats.org/officeDocument/2006/customXml" ds:itemID="{93881FDD-8ED9-4A9C-B58F-F5FDDB91F330}">
  <ds:schemaRefs>
    <ds:schemaRef ds:uri="http://schemas.openxmlformats.org/officeDocument/2006/bibliography"/>
  </ds:schemaRefs>
</ds:datastoreItem>
</file>

<file path=customXml/itemProps66.xml><?xml version="1.0" encoding="utf-8"?>
<ds:datastoreItem xmlns:ds="http://schemas.openxmlformats.org/officeDocument/2006/customXml" ds:itemID="{0794DCF7-74A6-479E-8B7F-0F30C49250A6}">
  <ds:schemaRefs>
    <ds:schemaRef ds:uri="http://schemas.openxmlformats.org/officeDocument/2006/bibliography"/>
  </ds:schemaRefs>
</ds:datastoreItem>
</file>

<file path=customXml/itemProps67.xml><?xml version="1.0" encoding="utf-8"?>
<ds:datastoreItem xmlns:ds="http://schemas.openxmlformats.org/officeDocument/2006/customXml" ds:itemID="{E6BAC678-1C23-4888-B909-441E7A46C69C}">
  <ds:schemaRefs>
    <ds:schemaRef ds:uri="http://schemas.openxmlformats.org/officeDocument/2006/bibliography"/>
  </ds:schemaRefs>
</ds:datastoreItem>
</file>

<file path=customXml/itemProps68.xml><?xml version="1.0" encoding="utf-8"?>
<ds:datastoreItem xmlns:ds="http://schemas.openxmlformats.org/officeDocument/2006/customXml" ds:itemID="{0D601C68-AE81-41AB-81D1-2CAAC05E1637}">
  <ds:schemaRefs>
    <ds:schemaRef ds:uri="http://schemas.openxmlformats.org/officeDocument/2006/bibliography"/>
  </ds:schemaRefs>
</ds:datastoreItem>
</file>

<file path=customXml/itemProps69.xml><?xml version="1.0" encoding="utf-8"?>
<ds:datastoreItem xmlns:ds="http://schemas.openxmlformats.org/officeDocument/2006/customXml" ds:itemID="{2C14EC56-4B90-49FD-8CE5-A212F2051F54}">
  <ds:schemaRefs>
    <ds:schemaRef ds:uri="http://schemas.openxmlformats.org/officeDocument/2006/bibliography"/>
  </ds:schemaRefs>
</ds:datastoreItem>
</file>

<file path=customXml/itemProps7.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70.xml><?xml version="1.0" encoding="utf-8"?>
<ds:datastoreItem xmlns:ds="http://schemas.openxmlformats.org/officeDocument/2006/customXml" ds:itemID="{09E4B321-80C6-402B-A90F-F40D92D792A6}">
  <ds:schemaRefs>
    <ds:schemaRef ds:uri="http://schemas.openxmlformats.org/officeDocument/2006/bibliography"/>
  </ds:schemaRefs>
</ds:datastoreItem>
</file>

<file path=customXml/itemProps71.xml><?xml version="1.0" encoding="utf-8"?>
<ds:datastoreItem xmlns:ds="http://schemas.openxmlformats.org/officeDocument/2006/customXml" ds:itemID="{E763D2CB-F415-4E5C-88AC-F85E6F2C82BB}">
  <ds:schemaRefs>
    <ds:schemaRef ds:uri="http://schemas.openxmlformats.org/officeDocument/2006/bibliography"/>
  </ds:schemaRefs>
</ds:datastoreItem>
</file>

<file path=customXml/itemProps72.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73.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7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7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76.xml><?xml version="1.0" encoding="utf-8"?>
<ds:datastoreItem xmlns:ds="http://schemas.openxmlformats.org/officeDocument/2006/customXml" ds:itemID="{0D320095-D946-446E-8D33-5F3553584793}">
  <ds:schemaRefs>
    <ds:schemaRef ds:uri="http://schemas.openxmlformats.org/officeDocument/2006/bibliography"/>
  </ds:schemaRefs>
</ds:datastoreItem>
</file>

<file path=customXml/itemProps77.xml><?xml version="1.0" encoding="utf-8"?>
<ds:datastoreItem xmlns:ds="http://schemas.openxmlformats.org/officeDocument/2006/customXml" ds:itemID="{CCF1F033-A024-406C-83C5-518E38AB6DFD}">
  <ds:schemaRefs>
    <ds:schemaRef ds:uri="http://schemas.openxmlformats.org/officeDocument/2006/bibliography"/>
  </ds:schemaRefs>
</ds:datastoreItem>
</file>

<file path=customXml/itemProps78.xml><?xml version="1.0" encoding="utf-8"?>
<ds:datastoreItem xmlns:ds="http://schemas.openxmlformats.org/officeDocument/2006/customXml" ds:itemID="{1394E0FE-0151-4198-8A2B-B97A31D75E53}">
  <ds:schemaRefs>
    <ds:schemaRef ds:uri="http://schemas.openxmlformats.org/officeDocument/2006/bibliography"/>
  </ds:schemaRefs>
</ds:datastoreItem>
</file>

<file path=customXml/itemProps79.xml><?xml version="1.0" encoding="utf-8"?>
<ds:datastoreItem xmlns:ds="http://schemas.openxmlformats.org/officeDocument/2006/customXml" ds:itemID="{97E745E3-0E12-4E1C-A6F3-AD260B66BC5F}">
  <ds:schemaRefs>
    <ds:schemaRef ds:uri="http://schemas.openxmlformats.org/officeDocument/2006/bibliography"/>
  </ds:schemaRefs>
</ds:datastoreItem>
</file>

<file path=customXml/itemProps8.xml><?xml version="1.0" encoding="utf-8"?>
<ds:datastoreItem xmlns:ds="http://schemas.openxmlformats.org/officeDocument/2006/customXml" ds:itemID="{25129B90-FEF2-43D2-8268-25AB7ECE381F}">
  <ds:schemaRefs>
    <ds:schemaRef ds:uri="http://schemas.openxmlformats.org/officeDocument/2006/bibliography"/>
  </ds:schemaRefs>
</ds:datastoreItem>
</file>

<file path=customXml/itemProps80.xml><?xml version="1.0" encoding="utf-8"?>
<ds:datastoreItem xmlns:ds="http://schemas.openxmlformats.org/officeDocument/2006/customXml" ds:itemID="{F1E527DE-0966-4DFC-B152-0A89E970C886}">
  <ds:schemaRefs>
    <ds:schemaRef ds:uri="http://schemas.openxmlformats.org/officeDocument/2006/bibliography"/>
  </ds:schemaRefs>
</ds:datastoreItem>
</file>

<file path=customXml/itemProps81.xml><?xml version="1.0" encoding="utf-8"?>
<ds:datastoreItem xmlns:ds="http://schemas.openxmlformats.org/officeDocument/2006/customXml" ds:itemID="{085410A9-A3F0-4321-A4B7-B97EE778BA87}">
  <ds:schemaRefs>
    <ds:schemaRef ds:uri="http://schemas.openxmlformats.org/officeDocument/2006/bibliography"/>
  </ds:schemaRefs>
</ds:datastoreItem>
</file>

<file path=customXml/itemProps82.xml><?xml version="1.0" encoding="utf-8"?>
<ds:datastoreItem xmlns:ds="http://schemas.openxmlformats.org/officeDocument/2006/customXml" ds:itemID="{938AF555-70E7-4C99-A9C9-27914B7444F2}">
  <ds:schemaRefs>
    <ds:schemaRef ds:uri="http://schemas.openxmlformats.org/officeDocument/2006/bibliography"/>
  </ds:schemaRefs>
</ds:datastoreItem>
</file>

<file path=customXml/itemProps83.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84.xml><?xml version="1.0" encoding="utf-8"?>
<ds:datastoreItem xmlns:ds="http://schemas.openxmlformats.org/officeDocument/2006/customXml" ds:itemID="{39820284-91A1-4EDB-8669-333A167F1012}">
  <ds:schemaRefs>
    <ds:schemaRef ds:uri="http://schemas.openxmlformats.org/officeDocument/2006/bibliography"/>
  </ds:schemaRefs>
</ds:datastoreItem>
</file>

<file path=customXml/itemProps85.xml><?xml version="1.0" encoding="utf-8"?>
<ds:datastoreItem xmlns:ds="http://schemas.openxmlformats.org/officeDocument/2006/customXml" ds:itemID="{E8465CB3-21F0-4EE5-BD85-8B31F5B80F7F}">
  <ds:schemaRefs>
    <ds:schemaRef ds:uri="http://schemas.openxmlformats.org/officeDocument/2006/bibliography"/>
  </ds:schemaRefs>
</ds:datastoreItem>
</file>

<file path=customXml/itemProps8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87.xml><?xml version="1.0" encoding="utf-8"?>
<ds:datastoreItem xmlns:ds="http://schemas.openxmlformats.org/officeDocument/2006/customXml" ds:itemID="{67B5AE4F-A93A-4180-8A28-9410BA68FAE0}">
  <ds:schemaRefs>
    <ds:schemaRef ds:uri="http://schemas.openxmlformats.org/officeDocument/2006/bibliography"/>
  </ds:schemaRefs>
</ds:datastoreItem>
</file>

<file path=customXml/itemProps88.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89.xml><?xml version="1.0" encoding="utf-8"?>
<ds:datastoreItem xmlns:ds="http://schemas.openxmlformats.org/officeDocument/2006/customXml" ds:itemID="{8CB29B4B-62A2-4724-A0CF-2155EE1DEF69}">
  <ds:schemaRefs>
    <ds:schemaRef ds:uri="http://schemas.openxmlformats.org/officeDocument/2006/bibliography"/>
  </ds:schemaRefs>
</ds:datastoreItem>
</file>

<file path=customXml/itemProps9.xml><?xml version="1.0" encoding="utf-8"?>
<ds:datastoreItem xmlns:ds="http://schemas.openxmlformats.org/officeDocument/2006/customXml" ds:itemID="{398A8581-5F8A-4CC7-9807-77CE0A26ED79}">
  <ds:schemaRefs>
    <ds:schemaRef ds:uri="http://schemas.openxmlformats.org/officeDocument/2006/bibliography"/>
  </ds:schemaRefs>
</ds:datastoreItem>
</file>

<file path=customXml/itemProps90.xml><?xml version="1.0" encoding="utf-8"?>
<ds:datastoreItem xmlns:ds="http://schemas.openxmlformats.org/officeDocument/2006/customXml" ds:itemID="{429B7D2E-74FF-4751-9709-9D412DBBB06D}">
  <ds:schemaRefs>
    <ds:schemaRef ds:uri="http://schemas.openxmlformats.org/officeDocument/2006/bibliography"/>
  </ds:schemaRefs>
</ds:datastoreItem>
</file>

<file path=customXml/itemProps91.xml><?xml version="1.0" encoding="utf-8"?>
<ds:datastoreItem xmlns:ds="http://schemas.openxmlformats.org/officeDocument/2006/customXml" ds:itemID="{C9C3ACBD-2679-406C-8E4D-84A730CBA674}">
  <ds:schemaRefs>
    <ds:schemaRef ds:uri="http://schemas.openxmlformats.org/officeDocument/2006/bibliography"/>
  </ds:schemaRefs>
</ds:datastoreItem>
</file>

<file path=customXml/itemProps92.xml><?xml version="1.0" encoding="utf-8"?>
<ds:datastoreItem xmlns:ds="http://schemas.openxmlformats.org/officeDocument/2006/customXml" ds:itemID="{514B9027-2D55-40D9-A71E-19691F2CE4EB}">
  <ds:schemaRefs>
    <ds:schemaRef ds:uri="http://schemas.openxmlformats.org/officeDocument/2006/bibliography"/>
  </ds:schemaRefs>
</ds:datastoreItem>
</file>

<file path=customXml/itemProps93.xml><?xml version="1.0" encoding="utf-8"?>
<ds:datastoreItem xmlns:ds="http://schemas.openxmlformats.org/officeDocument/2006/customXml" ds:itemID="{79CFEB74-60DD-414B-BFDE-2C4605C41DF7}">
  <ds:schemaRefs>
    <ds:schemaRef ds:uri="http://schemas.openxmlformats.org/officeDocument/2006/bibliography"/>
  </ds:schemaRefs>
</ds:datastoreItem>
</file>

<file path=customXml/itemProps94.xml><?xml version="1.0" encoding="utf-8"?>
<ds:datastoreItem xmlns:ds="http://schemas.openxmlformats.org/officeDocument/2006/customXml" ds:itemID="{C1541717-2A8A-4584-A5EE-A7E2F366FBFA}">
  <ds:schemaRefs>
    <ds:schemaRef ds:uri="http://schemas.openxmlformats.org/officeDocument/2006/bibliography"/>
  </ds:schemaRefs>
</ds:datastoreItem>
</file>

<file path=customXml/itemProps95.xml><?xml version="1.0" encoding="utf-8"?>
<ds:datastoreItem xmlns:ds="http://schemas.openxmlformats.org/officeDocument/2006/customXml" ds:itemID="{EB317882-47A3-4063-84C5-B543C1785A19}">
  <ds:schemaRefs>
    <ds:schemaRef ds:uri="http://schemas.openxmlformats.org/officeDocument/2006/bibliography"/>
  </ds:schemaRefs>
</ds:datastoreItem>
</file>

<file path=customXml/itemProps96.xml><?xml version="1.0" encoding="utf-8"?>
<ds:datastoreItem xmlns:ds="http://schemas.openxmlformats.org/officeDocument/2006/customXml" ds:itemID="{E03FA743-2021-4985-9CAE-E32A8AE7D1DF}">
  <ds:schemaRefs>
    <ds:schemaRef ds:uri="http://schemas.openxmlformats.org/officeDocument/2006/bibliography"/>
  </ds:schemaRefs>
</ds:datastoreItem>
</file>

<file path=customXml/itemProps97.xml><?xml version="1.0" encoding="utf-8"?>
<ds:datastoreItem xmlns:ds="http://schemas.openxmlformats.org/officeDocument/2006/customXml" ds:itemID="{6919D5BF-8E22-4A0D-BDD6-AE64C37A37D9}">
  <ds:schemaRefs>
    <ds:schemaRef ds:uri="http://schemas.openxmlformats.org/officeDocument/2006/bibliography"/>
  </ds:schemaRefs>
</ds:datastoreItem>
</file>

<file path=customXml/itemProps98.xml><?xml version="1.0" encoding="utf-8"?>
<ds:datastoreItem xmlns:ds="http://schemas.openxmlformats.org/officeDocument/2006/customXml" ds:itemID="{0C432779-31E7-4071-8F14-E9D6307F66D2}">
  <ds:schemaRefs>
    <ds:schemaRef ds:uri="http://schemas.openxmlformats.org/officeDocument/2006/bibliography"/>
  </ds:schemaRefs>
</ds:datastoreItem>
</file>

<file path=customXml/itemProps9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50</Pages>
  <Words>15929</Words>
  <Characters>90800</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106516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9</cp:revision>
  <cp:lastPrinted>2017-11-28T08:50:00Z</cp:lastPrinted>
  <dcterms:created xsi:type="dcterms:W3CDTF">2017-10-18T06:00:00Z</dcterms:created>
  <dcterms:modified xsi:type="dcterms:W3CDTF">2017-11-28T09:10:00Z</dcterms:modified>
</cp:coreProperties>
</file>