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918" w:rsidRPr="002048B4" w:rsidRDefault="00EC3918" w:rsidP="00113B84">
      <w:pPr>
        <w:suppressAutoHyphens/>
        <w:jc w:val="center"/>
        <w:rPr>
          <w:rFonts w:eastAsia="Arial Unicode MS" w:cs="Arial"/>
          <w:b/>
          <w:color w:val="000000"/>
          <w:kern w:val="1"/>
          <w:lang w:val="sr-Cyrl-CS" w:eastAsia="ar-SA"/>
        </w:rPr>
      </w:pPr>
    </w:p>
    <w:p w:rsidR="00113B84" w:rsidRPr="00B56DB6" w:rsidRDefault="00113B84" w:rsidP="00113B84">
      <w:pPr>
        <w:suppressAutoHyphens/>
        <w:jc w:val="center"/>
        <w:rPr>
          <w:rFonts w:eastAsia="Arial Unicode MS" w:cs="Arial"/>
          <w:b/>
          <w:color w:val="000000"/>
          <w:kern w:val="1"/>
          <w:lang w:val="ru-RU" w:eastAsia="ar-SA"/>
        </w:rPr>
      </w:pPr>
      <w:r w:rsidRPr="00B56DB6">
        <w:rPr>
          <w:rFonts w:eastAsia="Arial Unicode MS" w:cs="Arial"/>
          <w:b/>
          <w:color w:val="000000"/>
          <w:kern w:val="1"/>
          <w:lang w:val="ru-RU" w:eastAsia="ar-SA"/>
        </w:rPr>
        <w:t>ЈАВНО ПРЕДУЗЕЋЕ «ЕЛЕКТРОПРИВРЕДА СРБИЈЕ» БЕОГРАД</w:t>
      </w:r>
    </w:p>
    <w:p w:rsidR="00210557" w:rsidRPr="00B56DB6" w:rsidRDefault="00A44AA6" w:rsidP="00210557">
      <w:pPr>
        <w:jc w:val="center"/>
        <w:rPr>
          <w:rFonts w:cs="Arial"/>
          <w:b/>
          <w:lang w:val="ru-RU"/>
        </w:rPr>
      </w:pPr>
      <w:r w:rsidRPr="00B56DB6">
        <w:rPr>
          <w:rFonts w:cs="Arial"/>
          <w:b/>
          <w:lang w:val="ru-RU"/>
        </w:rPr>
        <w:t xml:space="preserve">      </w:t>
      </w:r>
      <w:r w:rsidR="00AF3AF8" w:rsidRPr="00B56DB6">
        <w:rPr>
          <w:rFonts w:cs="Arial"/>
          <w:b/>
          <w:lang w:val="ru-RU"/>
        </w:rPr>
        <w:t xml:space="preserve">ОГРАНАК </w:t>
      </w:r>
      <w:r w:rsidR="00F16226" w:rsidRPr="00B56DB6">
        <w:rPr>
          <w:rFonts w:cs="Arial"/>
          <w:b/>
          <w:lang w:val="ru-RU"/>
        </w:rPr>
        <w:t>ТЕНТ</w:t>
      </w:r>
    </w:p>
    <w:p w:rsidR="00113B84" w:rsidRPr="00B56DB6" w:rsidRDefault="00113B84" w:rsidP="00113B84">
      <w:pPr>
        <w:jc w:val="center"/>
        <w:rPr>
          <w:rFonts w:cs="Arial"/>
          <w:b/>
          <w:color w:val="FF0000"/>
          <w:lang w:val="ru-RU"/>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47C2E" w:rsidRDefault="00210557" w:rsidP="00210557">
      <w:pPr>
        <w:jc w:val="center"/>
        <w:rPr>
          <w:rFonts w:cs="Arial"/>
          <w:b/>
          <w:lang w:val="sr-Latn-CS"/>
        </w:rPr>
      </w:pPr>
    </w:p>
    <w:p w:rsidR="00210557" w:rsidRPr="00B56DB6" w:rsidRDefault="00210557" w:rsidP="00781B02">
      <w:pPr>
        <w:jc w:val="center"/>
        <w:rPr>
          <w:rFonts w:cs="Arial"/>
          <w:b/>
          <w:lang w:val="ru-RU"/>
        </w:rPr>
      </w:pPr>
      <w:bookmarkStart w:id="0" w:name="_Toc441215596"/>
      <w:bookmarkStart w:id="1" w:name="_Toc441651535"/>
      <w:bookmarkStart w:id="2" w:name="_Toc442559872"/>
      <w:r w:rsidRPr="00B56DB6">
        <w:rPr>
          <w:rFonts w:cs="Arial"/>
          <w:b/>
          <w:lang w:val="ru-RU"/>
        </w:rPr>
        <w:t>КОНКУРСНА ДОКУМЕНТАЦИЈА</w:t>
      </w:r>
      <w:bookmarkEnd w:id="0"/>
      <w:bookmarkEnd w:id="1"/>
      <w:bookmarkEnd w:id="2"/>
    </w:p>
    <w:p w:rsidR="00210557" w:rsidRPr="00B56DB6" w:rsidRDefault="00D516F7" w:rsidP="00210557">
      <w:pPr>
        <w:jc w:val="center"/>
        <w:rPr>
          <w:rFonts w:cs="Arial"/>
          <w:lang w:val="ru-RU"/>
        </w:rPr>
      </w:pPr>
      <w:r w:rsidRPr="00E47C2E">
        <w:rPr>
          <w:rFonts w:cs="Arial"/>
          <w:lang w:val="sr-Cyrl-CS"/>
        </w:rPr>
        <w:t xml:space="preserve">за подношење понуда </w:t>
      </w:r>
      <w:r w:rsidR="00210557" w:rsidRPr="00B56DB6">
        <w:rPr>
          <w:rFonts w:cs="Arial"/>
          <w:lang w:val="ru-RU"/>
        </w:rPr>
        <w:t xml:space="preserve">у </w:t>
      </w:r>
      <w:r w:rsidR="00B7166F" w:rsidRPr="00B56DB6">
        <w:rPr>
          <w:rFonts w:cs="Arial"/>
          <w:lang w:val="ru-RU"/>
        </w:rPr>
        <w:t xml:space="preserve">отвореном </w:t>
      </w:r>
      <w:r w:rsidR="00210557" w:rsidRPr="00B56DB6">
        <w:rPr>
          <w:rFonts w:cs="Arial"/>
          <w:lang w:val="ru-RU"/>
        </w:rPr>
        <w:t xml:space="preserve">поступку </w:t>
      </w:r>
    </w:p>
    <w:p w:rsidR="00210557" w:rsidRPr="0062023C" w:rsidRDefault="00210557" w:rsidP="00781B02">
      <w:pPr>
        <w:jc w:val="center"/>
        <w:rPr>
          <w:rFonts w:cs="Arial"/>
          <w:lang w:val="sr-Cyrl-RS"/>
        </w:rPr>
      </w:pPr>
      <w:bookmarkStart w:id="3" w:name="_Toc441215597"/>
      <w:bookmarkStart w:id="4" w:name="_Toc441651536"/>
      <w:bookmarkStart w:id="5" w:name="_Toc442559873"/>
      <w:r w:rsidRPr="00B56DB6">
        <w:rPr>
          <w:rFonts w:cs="Arial"/>
          <w:lang w:val="ru-RU"/>
        </w:rPr>
        <w:t xml:space="preserve">за јавну набавку </w:t>
      </w:r>
      <w:r w:rsidR="00A63575" w:rsidRPr="00B56DB6">
        <w:rPr>
          <w:rFonts w:cs="Arial"/>
          <w:lang w:val="ru-RU"/>
        </w:rPr>
        <w:t xml:space="preserve">услуга </w:t>
      </w:r>
      <w:r w:rsidRPr="00B56DB6">
        <w:rPr>
          <w:rFonts w:cs="Arial"/>
          <w:lang w:val="ru-RU"/>
        </w:rPr>
        <w:t>бр</w:t>
      </w:r>
      <w:bookmarkEnd w:id="3"/>
      <w:bookmarkEnd w:id="4"/>
      <w:bookmarkEnd w:id="5"/>
      <w:r w:rsidR="0062023C" w:rsidRPr="00B56DB6">
        <w:rPr>
          <w:rFonts w:cs="Arial"/>
          <w:lang w:val="ru-RU"/>
        </w:rPr>
        <w:t>.</w:t>
      </w:r>
      <w:r w:rsidR="00CE7907">
        <w:rPr>
          <w:rFonts w:cs="Arial"/>
          <w:lang w:val="sr-Cyrl-RS"/>
        </w:rPr>
        <w:t>1400/2017 - 3000/1049/2017</w:t>
      </w:r>
    </w:p>
    <w:p w:rsidR="00210557" w:rsidRDefault="00210557" w:rsidP="00781B02">
      <w:pPr>
        <w:rPr>
          <w:rFonts w:cs="Arial"/>
          <w:lang w:val="sr-Cyrl-RS"/>
        </w:rPr>
      </w:pPr>
    </w:p>
    <w:p w:rsidR="009227DA" w:rsidRPr="009227DA" w:rsidRDefault="009227DA" w:rsidP="00781B02">
      <w:pPr>
        <w:rPr>
          <w:rFonts w:cs="Arial"/>
          <w:lang w:val="sr-Cyrl-RS"/>
        </w:rPr>
      </w:pPr>
    </w:p>
    <w:p w:rsidR="00E13FFC" w:rsidRDefault="0062023C" w:rsidP="009227DA">
      <w:pPr>
        <w:pStyle w:val="Title"/>
        <w:spacing w:before="0"/>
        <w:rPr>
          <w:rFonts w:cs="Arial"/>
          <w:sz w:val="22"/>
          <w:szCs w:val="22"/>
          <w:lang w:val="sr-Cyrl-RS"/>
        </w:rPr>
      </w:pPr>
      <w:r>
        <w:rPr>
          <w:rFonts w:cs="Arial"/>
          <w:sz w:val="22"/>
          <w:szCs w:val="22"/>
          <w:lang w:val="sr-Cyrl-RS"/>
        </w:rPr>
        <w:t>Предмет јавне набавке:</w:t>
      </w:r>
      <w:r w:rsidR="005E720E" w:rsidRPr="00B56DB6">
        <w:rPr>
          <w:rFonts w:cs="Arial"/>
          <w:sz w:val="22"/>
          <w:szCs w:val="22"/>
          <w:lang w:val="ru-RU"/>
        </w:rPr>
        <w:t xml:space="preserve"> </w:t>
      </w:r>
      <w:r w:rsidR="00CE7907">
        <w:rPr>
          <w:rFonts w:cs="Arial"/>
          <w:sz w:val="22"/>
          <w:szCs w:val="22"/>
          <w:lang w:val="sr-Cyrl-RS"/>
        </w:rPr>
        <w:t>Поправка два радна кола млинова – ТЕ Колубара</w:t>
      </w:r>
    </w:p>
    <w:p w:rsidR="00750E61" w:rsidRPr="00750E61" w:rsidRDefault="00750E61" w:rsidP="00750E61">
      <w:pPr>
        <w:spacing w:before="0"/>
        <w:ind w:left="-360" w:right="-14"/>
        <w:jc w:val="center"/>
        <w:rPr>
          <w:rFonts w:cs="Arial"/>
          <w:lang w:val="sr-Cyrl-RS"/>
        </w:rPr>
      </w:pPr>
      <w:r>
        <w:rPr>
          <w:rFonts w:cs="Arial"/>
          <w:b/>
          <w:lang w:val="sr-Cyrl-RS"/>
        </w:rPr>
        <w:t xml:space="preserve">      </w:t>
      </w:r>
    </w:p>
    <w:p w:rsidR="00750E61" w:rsidRPr="00750E61" w:rsidRDefault="00750E61" w:rsidP="00750E61">
      <w:pPr>
        <w:spacing w:before="0"/>
        <w:ind w:left="-360" w:right="-14"/>
        <w:jc w:val="center"/>
        <w:rPr>
          <w:rFonts w:cs="Arial"/>
          <w:lang w:val="sr-Cyrl-RS"/>
        </w:rPr>
      </w:pPr>
    </w:p>
    <w:p w:rsidR="00750E61" w:rsidRPr="00750E61" w:rsidRDefault="00750E61" w:rsidP="00750E61">
      <w:pPr>
        <w:pStyle w:val="Subtitle"/>
        <w:spacing w:before="0"/>
        <w:rPr>
          <w:lang w:val="sr-Cyrl-RS"/>
        </w:rPr>
      </w:pPr>
    </w:p>
    <w:p w:rsidR="00210557" w:rsidRPr="00E47C2E" w:rsidRDefault="00210557" w:rsidP="00210557">
      <w:pPr>
        <w:pStyle w:val="Title"/>
        <w:spacing w:before="0"/>
        <w:rPr>
          <w:rFonts w:cs="Arial"/>
          <w:sz w:val="22"/>
          <w:szCs w:val="22"/>
        </w:rPr>
      </w:pPr>
    </w:p>
    <w:p w:rsidR="00AB53DB" w:rsidRPr="00E47C2E" w:rsidRDefault="00AB53DB" w:rsidP="00AB53DB">
      <w:pPr>
        <w:jc w:val="right"/>
        <w:rPr>
          <w:rFonts w:eastAsia="Arial Unicode MS" w:cs="Arial"/>
          <w:b/>
          <w:kern w:val="2"/>
          <w:lang w:val="ru-RU"/>
        </w:rPr>
      </w:pPr>
      <w:r w:rsidRPr="00E47C2E">
        <w:rPr>
          <w:rFonts w:eastAsia="Arial Unicode MS" w:cs="Arial"/>
          <w:b/>
          <w:kern w:val="2"/>
          <w:lang w:val="ru-RU"/>
        </w:rPr>
        <w:t>К О М И С И Ј А</w:t>
      </w:r>
    </w:p>
    <w:p w:rsidR="00AB53DB" w:rsidRPr="000E623C" w:rsidRDefault="00AB53DB" w:rsidP="00AB53DB">
      <w:pPr>
        <w:tabs>
          <w:tab w:val="left" w:pos="3828"/>
          <w:tab w:val="left" w:pos="4111"/>
        </w:tabs>
        <w:jc w:val="right"/>
        <w:rPr>
          <w:rFonts w:eastAsia="Arial Unicode MS" w:cs="Arial"/>
          <w:kern w:val="2"/>
          <w:lang w:val="sr-Cyrl-RS"/>
        </w:rPr>
      </w:pPr>
      <w:r w:rsidRPr="00E47C2E">
        <w:rPr>
          <w:rFonts w:eastAsia="Arial Unicode MS" w:cs="Arial"/>
          <w:kern w:val="2"/>
          <w:lang w:val="ru-RU"/>
        </w:rPr>
        <w:t xml:space="preserve">                                      </w:t>
      </w:r>
      <w:r>
        <w:rPr>
          <w:rFonts w:eastAsia="Arial Unicode MS" w:cs="Arial"/>
          <w:kern w:val="2"/>
          <w:lang w:val="ru-RU"/>
        </w:rPr>
        <w:t xml:space="preserve">                              </w:t>
      </w:r>
      <w:r w:rsidRPr="00E47C2E">
        <w:rPr>
          <w:rFonts w:eastAsia="Arial Unicode MS" w:cs="Arial"/>
          <w:kern w:val="2"/>
          <w:lang w:val="ru-RU"/>
        </w:rPr>
        <w:t>за спровођење ЈН</w:t>
      </w:r>
      <w:r>
        <w:rPr>
          <w:rFonts w:eastAsia="Arial Unicode MS" w:cs="Arial"/>
          <w:kern w:val="2"/>
          <w:lang w:val="sr-Cyrl-RS"/>
        </w:rPr>
        <w:t xml:space="preserve"> бр.</w:t>
      </w:r>
      <w:r w:rsidR="00CE7907">
        <w:rPr>
          <w:rFonts w:eastAsia="Arial Unicode MS" w:cs="Arial"/>
          <w:kern w:val="2"/>
          <w:lang w:val="sr-Cyrl-RS"/>
        </w:rPr>
        <w:t>1400/2017 - 3000/1049/2017</w:t>
      </w:r>
    </w:p>
    <w:p w:rsidR="00AB53DB" w:rsidRPr="00E47C2E" w:rsidRDefault="00AB53DB" w:rsidP="00AB53DB">
      <w:pPr>
        <w:jc w:val="right"/>
        <w:rPr>
          <w:rFonts w:eastAsia="Arial Unicode MS" w:cs="Arial"/>
          <w:kern w:val="2"/>
          <w:lang w:val="ru-RU"/>
        </w:rPr>
      </w:pPr>
      <w:r w:rsidRPr="00E47C2E">
        <w:rPr>
          <w:rFonts w:eastAsia="Arial Unicode MS" w:cs="Arial"/>
          <w:kern w:val="2"/>
          <w:lang w:val="ru-RU"/>
        </w:rPr>
        <w:t xml:space="preserve">                                                       формирана Решењем бр.</w:t>
      </w:r>
      <w:r>
        <w:rPr>
          <w:rFonts w:eastAsia="Arial Unicode MS" w:cs="Arial"/>
          <w:kern w:val="2"/>
          <w:lang w:val="ru-RU"/>
        </w:rPr>
        <w:t xml:space="preserve"> </w:t>
      </w:r>
      <w:r w:rsidRPr="00E25AB6">
        <w:rPr>
          <w:b/>
          <w:lang w:val="ru-RU"/>
        </w:rPr>
        <w:t>5365-</w:t>
      </w:r>
      <w:r>
        <w:rPr>
          <w:b/>
          <w:lang w:val="sr-Cyrl-RS"/>
        </w:rPr>
        <w:t>Е0304-</w:t>
      </w:r>
      <w:r w:rsidR="00CE7907">
        <w:rPr>
          <w:b/>
          <w:lang w:val="ru-RU"/>
        </w:rPr>
        <w:t>436787</w:t>
      </w:r>
      <w:r>
        <w:rPr>
          <w:b/>
          <w:lang w:val="sr-Cyrl-RS"/>
        </w:rPr>
        <w:t>/3-2017</w:t>
      </w:r>
      <w:r>
        <w:rPr>
          <w:rFonts w:eastAsia="Arial Unicode MS" w:cs="Arial"/>
          <w:b/>
          <w:color w:val="000000"/>
          <w:kern w:val="2"/>
          <w:lang w:val="sr-Cyrl-RS"/>
        </w:rPr>
        <w:t xml:space="preserve">    </w:t>
      </w:r>
    </w:p>
    <w:p w:rsidR="00AB53DB" w:rsidRPr="00E47C2E" w:rsidRDefault="00AB53DB" w:rsidP="00AB53DB">
      <w:pPr>
        <w:pStyle w:val="Title"/>
        <w:spacing w:before="0"/>
        <w:rPr>
          <w:rFonts w:cs="Arial"/>
          <w:b w:val="0"/>
          <w:color w:val="FF0000"/>
          <w:sz w:val="22"/>
          <w:szCs w:val="22"/>
        </w:rPr>
      </w:pPr>
    </w:p>
    <w:p w:rsidR="00AB53DB" w:rsidRPr="00E47C2E" w:rsidRDefault="00AB53DB" w:rsidP="00AB53DB">
      <w:pPr>
        <w:pStyle w:val="Title"/>
        <w:spacing w:before="0"/>
        <w:rPr>
          <w:rFonts w:cs="Arial"/>
          <w:b w:val="0"/>
          <w:color w:val="FF0000"/>
          <w:sz w:val="22"/>
          <w:szCs w:val="22"/>
        </w:rPr>
      </w:pPr>
    </w:p>
    <w:p w:rsidR="00210557" w:rsidRDefault="00210557" w:rsidP="00DF095A">
      <w:pPr>
        <w:pStyle w:val="Title"/>
        <w:spacing w:before="0"/>
        <w:jc w:val="both"/>
        <w:rPr>
          <w:rFonts w:cs="Arial"/>
          <w:b w:val="0"/>
          <w:color w:val="FF0000"/>
          <w:sz w:val="22"/>
          <w:szCs w:val="22"/>
          <w:lang w:val="en-US"/>
        </w:rPr>
      </w:pPr>
    </w:p>
    <w:p w:rsidR="00146BA0" w:rsidRDefault="00146BA0" w:rsidP="00146BA0">
      <w:pPr>
        <w:pStyle w:val="Subtitle"/>
        <w:rPr>
          <w:lang w:val="en-US"/>
        </w:rPr>
      </w:pPr>
    </w:p>
    <w:p w:rsidR="00146BA0" w:rsidRDefault="00146BA0" w:rsidP="00146BA0">
      <w:pPr>
        <w:pStyle w:val="BodyText"/>
        <w:rPr>
          <w:lang w:val="en-US"/>
        </w:rPr>
      </w:pPr>
    </w:p>
    <w:p w:rsidR="00146BA0" w:rsidRPr="00146BA0" w:rsidRDefault="00146BA0" w:rsidP="00146BA0">
      <w:pPr>
        <w:pStyle w:val="BodyText"/>
        <w:rPr>
          <w:lang w:val="en-US"/>
        </w:rPr>
      </w:pPr>
    </w:p>
    <w:p w:rsidR="00F16226" w:rsidRPr="00B56DB6" w:rsidRDefault="00F16226" w:rsidP="00C6752E">
      <w:pPr>
        <w:rPr>
          <w:rFonts w:eastAsia="Arial Unicode MS" w:cs="Arial"/>
          <w:b/>
          <w:kern w:val="2"/>
          <w:lang w:val="ru-RU"/>
        </w:rPr>
      </w:pPr>
    </w:p>
    <w:p w:rsidR="00C6752E" w:rsidRPr="00B56DB6" w:rsidRDefault="00C6752E" w:rsidP="00C6752E">
      <w:pPr>
        <w:rPr>
          <w:rFonts w:eastAsia="Arial Unicode MS" w:cs="Arial"/>
          <w:b/>
          <w:kern w:val="2"/>
          <w:lang w:val="ru-RU"/>
        </w:rPr>
      </w:pPr>
    </w:p>
    <w:p w:rsidR="00E13FFC" w:rsidRPr="00F01878" w:rsidRDefault="00E13FFC" w:rsidP="00F01878">
      <w:pPr>
        <w:pStyle w:val="BodyText"/>
        <w:spacing w:before="0"/>
        <w:rPr>
          <w:rFonts w:cs="Arial"/>
          <w:sz w:val="22"/>
          <w:szCs w:val="22"/>
          <w:lang w:val="sr-Cyrl-R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 xml:space="preserve">(заведено у ЈП ЕПС број </w:t>
      </w:r>
      <w:r w:rsidR="00207FF8" w:rsidRPr="00207FF8">
        <w:rPr>
          <w:b/>
          <w:lang w:val="ru-RU"/>
        </w:rPr>
        <w:t>5365-</w:t>
      </w:r>
      <w:r w:rsidR="00207FF8" w:rsidRPr="00207FF8">
        <w:rPr>
          <w:b/>
          <w:lang w:val="sr-Cyrl-RS"/>
        </w:rPr>
        <w:t>Е0304-</w:t>
      </w:r>
      <w:r w:rsidR="00CE7907">
        <w:rPr>
          <w:b/>
          <w:lang w:val="sr-Cyrl-RS"/>
        </w:rPr>
        <w:t>436787</w:t>
      </w:r>
      <w:r w:rsidR="00207FF8" w:rsidRPr="00207FF8">
        <w:rPr>
          <w:b/>
          <w:lang w:val="sr-Cyrl-RS"/>
        </w:rPr>
        <w:t>/</w:t>
      </w:r>
      <w:r w:rsidR="00146BA0" w:rsidRPr="00146BA0">
        <w:rPr>
          <w:b/>
          <w:lang w:val="ru-RU"/>
        </w:rPr>
        <w:t>6</w:t>
      </w:r>
      <w:r w:rsidR="00207FF8" w:rsidRPr="00207FF8">
        <w:rPr>
          <w:b/>
          <w:lang w:val="sr-Cyrl-RS"/>
        </w:rPr>
        <w:t>-2017</w:t>
      </w:r>
      <w:r w:rsidR="00146BA0">
        <w:rPr>
          <w:rFonts w:eastAsia="Arial Unicode MS" w:cs="Arial"/>
          <w:kern w:val="2"/>
          <w:lang w:val="ru-RU"/>
        </w:rPr>
        <w:t xml:space="preserve"> од </w:t>
      </w:r>
      <w:r w:rsidR="00146BA0" w:rsidRPr="00146BA0">
        <w:rPr>
          <w:rFonts w:eastAsia="Arial Unicode MS" w:cs="Arial"/>
          <w:kern w:val="2"/>
          <w:lang w:val="ru-RU"/>
        </w:rPr>
        <w:t>28</w:t>
      </w:r>
      <w:r w:rsidRPr="00E47C2E">
        <w:rPr>
          <w:rFonts w:eastAsia="Arial Unicode MS" w:cs="Arial"/>
          <w:kern w:val="2"/>
          <w:lang w:val="ru-RU"/>
        </w:rPr>
        <w:t>.</w:t>
      </w:r>
      <w:r w:rsidR="00146BA0">
        <w:rPr>
          <w:rFonts w:eastAsia="Arial Unicode MS" w:cs="Arial"/>
          <w:kern w:val="2"/>
        </w:rPr>
        <w:t>11</w:t>
      </w:r>
      <w:bookmarkStart w:id="6" w:name="_GoBack"/>
      <w:bookmarkEnd w:id="6"/>
      <w:r w:rsidRPr="00E47C2E">
        <w:rPr>
          <w:rFonts w:eastAsia="Arial Unicode MS" w:cs="Arial"/>
          <w:kern w:val="2"/>
          <w:lang w:val="ru-RU"/>
        </w:rPr>
        <w:t>.201</w:t>
      </w:r>
      <w:r w:rsidR="00207FF8">
        <w:rPr>
          <w:rFonts w:eastAsia="Arial Unicode MS" w:cs="Arial"/>
          <w:kern w:val="2"/>
          <w:lang w:val="ru-RU"/>
        </w:rPr>
        <w:t>7</w:t>
      </w:r>
      <w:r w:rsidRPr="00E47C2E">
        <w:rPr>
          <w:rFonts w:eastAsia="Arial Unicode MS" w:cs="Arial"/>
          <w:kern w:val="2"/>
          <w:lang w:val="ru-RU"/>
        </w:rPr>
        <w:t>. године)</w:t>
      </w:r>
    </w:p>
    <w:p w:rsidR="00E13FFC" w:rsidRPr="00E47C2E" w:rsidRDefault="00E13FFC" w:rsidP="00E13FFC">
      <w:pPr>
        <w:spacing w:before="0"/>
        <w:jc w:val="center"/>
        <w:rPr>
          <w:rFonts w:eastAsia="Arial Unicode MS" w:cs="Arial"/>
          <w:kern w:val="2"/>
          <w:lang w:val="ru-RU"/>
        </w:rPr>
      </w:pPr>
    </w:p>
    <w:p w:rsidR="00E13FFC" w:rsidRPr="00207FF8" w:rsidRDefault="009227DA" w:rsidP="00207FF8">
      <w:pPr>
        <w:spacing w:before="0"/>
        <w:jc w:val="center"/>
        <w:rPr>
          <w:rFonts w:cs="Arial"/>
          <w:lang w:val="sr-Cyrl-RS"/>
        </w:rPr>
      </w:pPr>
      <w:r>
        <w:rPr>
          <w:rFonts w:cs="Arial"/>
          <w:lang w:val="ru-RU"/>
        </w:rPr>
        <w:t xml:space="preserve">Обреновац, </w:t>
      </w:r>
      <w:r w:rsidR="00750E61">
        <w:rPr>
          <w:rFonts w:cs="Arial"/>
          <w:lang w:val="sr-Cyrl-RS"/>
        </w:rPr>
        <w:t>септембар</w:t>
      </w:r>
      <w:r w:rsidR="00C33F55">
        <w:rPr>
          <w:rFonts w:cs="Arial"/>
          <w:lang w:val="ru-RU"/>
        </w:rPr>
        <w:t xml:space="preserve"> 201</w:t>
      </w:r>
      <w:r w:rsidR="000567F7">
        <w:rPr>
          <w:rFonts w:cs="Arial"/>
          <w:lang w:val="ru-RU"/>
        </w:rPr>
        <w:t>7</w:t>
      </w:r>
      <w:r w:rsidR="00C33F55">
        <w:rPr>
          <w:rFonts w:cs="Arial"/>
          <w:lang w:val="ru-RU"/>
        </w:rPr>
        <w:t>.</w:t>
      </w:r>
      <w:r w:rsidR="00E13FFC" w:rsidRPr="00E47C2E">
        <w:rPr>
          <w:rFonts w:cs="Arial"/>
          <w:lang w:val="ru-RU"/>
        </w:rPr>
        <w:t xml:space="preserve"> године</w:t>
      </w: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B56DB6">
        <w:rPr>
          <w:rFonts w:eastAsia="TimesNewRomanPSMT" w:cs="Arial"/>
          <w:color w:val="000000"/>
          <w:kern w:val="2"/>
          <w:lang w:val="ru-RU"/>
        </w:rPr>
        <w:t>.</w:t>
      </w:r>
      <w:r w:rsidR="00A65BE7" w:rsidRPr="00B56DB6">
        <w:rPr>
          <w:rFonts w:eastAsia="TimesNewRomanPSMT" w:cs="Arial"/>
          <w:color w:val="000000"/>
          <w:kern w:val="2"/>
          <w:lang w:val="ru-RU"/>
        </w:rPr>
        <w:t xml:space="preserve"> </w:t>
      </w:r>
      <w:r w:rsidR="00010E49" w:rsidRPr="00E47C2E">
        <w:rPr>
          <w:rFonts w:eastAsia="TimesNewRomanPSMT" w:cs="Arial"/>
          <w:color w:val="000000"/>
          <w:kern w:val="2"/>
          <w:lang w:val="ru-RU"/>
        </w:rPr>
        <w:t>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A86E20">
        <w:rPr>
          <w:rFonts w:eastAsia="TimesNewRomanPSMT" w:cs="Arial"/>
          <w:color w:val="000000"/>
          <w:kern w:val="2"/>
          <w:lang w:val="ru-RU"/>
        </w:rPr>
        <w:t xml:space="preserve"> </w:t>
      </w:r>
      <w:r w:rsidR="00BA1E63" w:rsidRPr="00B56DB6">
        <w:rPr>
          <w:rFonts w:eastAsia="Calibri" w:cs="Arial"/>
          <w:bCs/>
          <w:lang w:val="ru-RU"/>
        </w:rPr>
        <w:t>Закон</w:t>
      </w:r>
      <w:r w:rsidR="00261778" w:rsidRPr="00E47C2E">
        <w:rPr>
          <w:rFonts w:eastAsia="TimesNewRomanPSMT" w:cs="Arial"/>
          <w:color w:val="000000"/>
          <w:kern w:val="2"/>
          <w:lang w:val="ru-RU"/>
        </w:rPr>
        <w:t>),</w:t>
      </w:r>
      <w:r w:rsidR="00AB53DB">
        <w:rPr>
          <w:rFonts w:eastAsia="TimesNewRomanPSMT" w:cs="Arial"/>
          <w:color w:val="000000"/>
          <w:kern w:val="2"/>
          <w:lang w:val="ru-RU"/>
        </w:rPr>
        <w:t xml:space="preserve"> </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7A11BC" w:rsidRPr="007A11BC">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B56DB6">
        <w:rPr>
          <w:rFonts w:eastAsia="TimesNewRomanPSMT" w:cs="Arial"/>
          <w:color w:val="000000"/>
          <w:kern w:val="2"/>
          <w:lang w:val="ru-RU"/>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1866ED" w:rsidRPr="00B56DB6">
        <w:rPr>
          <w:rFonts w:eastAsia="Arial Unicode MS" w:cs="Arial"/>
          <w:b/>
          <w:color w:val="000000"/>
          <w:kern w:val="2"/>
          <w:lang w:val="ru-RU"/>
        </w:rPr>
        <w:t>5365-</w:t>
      </w:r>
      <w:r w:rsidR="001866ED" w:rsidRPr="001866ED">
        <w:rPr>
          <w:rFonts w:eastAsia="Arial Unicode MS" w:cs="Arial"/>
          <w:b/>
          <w:color w:val="000000"/>
          <w:kern w:val="2"/>
        </w:rPr>
        <w:t>E</w:t>
      </w:r>
      <w:r w:rsidR="008A75A6">
        <w:rPr>
          <w:rFonts w:eastAsia="Arial Unicode MS" w:cs="Arial"/>
          <w:b/>
          <w:color w:val="000000"/>
          <w:kern w:val="2"/>
          <w:lang w:val="sr-Cyrl-RS"/>
        </w:rPr>
        <w:t>0304-</w:t>
      </w:r>
      <w:r w:rsidR="00CE7907">
        <w:rPr>
          <w:b/>
          <w:lang w:val="sr-Cyrl-RS"/>
        </w:rPr>
        <w:t>436787</w:t>
      </w:r>
      <w:r w:rsidR="001866ED">
        <w:rPr>
          <w:rFonts w:eastAsia="Arial Unicode MS" w:cs="Arial"/>
          <w:b/>
          <w:color w:val="000000"/>
          <w:kern w:val="2"/>
          <w:lang w:val="sr-Cyrl-RS"/>
        </w:rPr>
        <w:t>/2</w:t>
      </w:r>
      <w:r w:rsidR="001866ED" w:rsidRPr="001866ED">
        <w:rPr>
          <w:rFonts w:eastAsia="Arial Unicode MS" w:cs="Arial"/>
          <w:b/>
          <w:color w:val="000000"/>
          <w:kern w:val="2"/>
          <w:lang w:val="sr-Cyrl-RS"/>
        </w:rPr>
        <w:t>-201</w:t>
      </w:r>
      <w:r w:rsidR="00207FF8">
        <w:rPr>
          <w:rFonts w:eastAsia="Arial Unicode MS" w:cs="Arial"/>
          <w:b/>
          <w:color w:val="000000"/>
          <w:kern w:val="2"/>
          <w:lang w:val="sr-Cyrl-RS"/>
        </w:rPr>
        <w:t>7</w:t>
      </w:r>
      <w:r w:rsidR="001866ED">
        <w:rPr>
          <w:rFonts w:eastAsia="Arial Unicode MS" w:cs="Arial"/>
          <w:color w:val="000000"/>
          <w:kern w:val="2"/>
          <w:lang w:val="sr-Cyrl-RS"/>
        </w:rPr>
        <w:t xml:space="preserve"> </w:t>
      </w:r>
      <w:r w:rsidR="00F14109" w:rsidRPr="00E47C2E">
        <w:rPr>
          <w:rFonts w:eastAsia="Arial Unicode MS" w:cs="Arial"/>
          <w:color w:val="000000"/>
          <w:kern w:val="2"/>
        </w:rPr>
        <w:t>o</w:t>
      </w:r>
      <w:r w:rsidR="00F14109" w:rsidRPr="00E47C2E">
        <w:rPr>
          <w:rFonts w:eastAsia="Arial Unicode MS" w:cs="Arial"/>
          <w:color w:val="000000"/>
          <w:kern w:val="2"/>
          <w:lang w:val="ru-RU"/>
        </w:rPr>
        <w:t>д</w:t>
      </w:r>
      <w:r w:rsidR="001866ED">
        <w:rPr>
          <w:rFonts w:eastAsia="Arial Unicode MS" w:cs="Arial"/>
          <w:color w:val="000000"/>
          <w:kern w:val="2"/>
          <w:lang w:val="ru-RU"/>
        </w:rPr>
        <w:t xml:space="preserve"> </w:t>
      </w:r>
      <w:r w:rsidR="00EF5458">
        <w:rPr>
          <w:rFonts w:eastAsia="Arial Unicode MS" w:cs="Arial"/>
          <w:b/>
          <w:color w:val="000000"/>
          <w:kern w:val="2"/>
          <w:lang w:val="ru-RU"/>
        </w:rPr>
        <w:t>19</w:t>
      </w:r>
      <w:r w:rsidR="0054068F">
        <w:rPr>
          <w:rFonts w:eastAsia="Arial Unicode MS" w:cs="Arial"/>
          <w:b/>
          <w:color w:val="000000"/>
          <w:kern w:val="2"/>
          <w:lang w:val="ru-RU"/>
        </w:rPr>
        <w:t>.</w:t>
      </w:r>
      <w:r w:rsidR="00EF5458">
        <w:rPr>
          <w:rFonts w:eastAsia="Arial Unicode MS" w:cs="Arial"/>
          <w:b/>
          <w:color w:val="000000"/>
          <w:kern w:val="2"/>
          <w:lang w:val="ru-RU"/>
        </w:rPr>
        <w:t>10</w:t>
      </w:r>
      <w:r w:rsidR="00005800" w:rsidRPr="001866ED">
        <w:rPr>
          <w:rFonts w:eastAsia="Arial Unicode MS" w:cs="Arial"/>
          <w:b/>
          <w:color w:val="000000"/>
          <w:kern w:val="2"/>
          <w:lang w:val="ru-RU"/>
        </w:rPr>
        <w:t>.</w:t>
      </w:r>
      <w:r w:rsidR="00413BCE" w:rsidRPr="001866ED">
        <w:rPr>
          <w:rFonts w:eastAsia="Arial Unicode MS" w:cs="Arial"/>
          <w:b/>
          <w:color w:val="000000"/>
          <w:kern w:val="2"/>
          <w:lang w:val="ru-RU"/>
        </w:rPr>
        <w:t>201</w:t>
      </w:r>
      <w:r w:rsidR="00207FF8">
        <w:rPr>
          <w:rFonts w:eastAsia="Arial Unicode MS" w:cs="Arial"/>
          <w:b/>
          <w:color w:val="000000"/>
          <w:kern w:val="2"/>
          <w:lang w:val="ru-RU"/>
        </w:rPr>
        <w:t>7</w:t>
      </w:r>
      <w:r w:rsidR="00413BCE" w:rsidRPr="00E47C2E">
        <w:rPr>
          <w:rFonts w:eastAsia="Arial Unicode MS" w:cs="Arial"/>
          <w:color w:val="000000"/>
          <w:kern w:val="2"/>
          <w:lang w:val="ru-RU"/>
        </w:rPr>
        <w:t>.</w:t>
      </w:r>
      <w:r w:rsidR="00261778" w:rsidRPr="00E47C2E">
        <w:rPr>
          <w:rFonts w:eastAsia="Arial Unicode MS" w:cs="Arial"/>
          <w:color w:val="000000"/>
          <w:kern w:val="2"/>
          <w:lang w:val="ru-RU"/>
        </w:rPr>
        <w:t xml:space="preserve"> године и Решења о образовању комисије за јавну набавку број </w:t>
      </w:r>
      <w:r w:rsidR="001866ED" w:rsidRPr="00B56DB6">
        <w:rPr>
          <w:rFonts w:eastAsia="Arial Unicode MS" w:cs="Arial"/>
          <w:b/>
          <w:color w:val="000000"/>
          <w:kern w:val="2"/>
          <w:lang w:val="ru-RU"/>
        </w:rPr>
        <w:t>5365-</w:t>
      </w:r>
      <w:r w:rsidR="001866ED" w:rsidRPr="001866ED">
        <w:rPr>
          <w:rFonts w:eastAsia="Arial Unicode MS" w:cs="Arial"/>
          <w:b/>
          <w:color w:val="000000"/>
          <w:kern w:val="2"/>
        </w:rPr>
        <w:t>E</w:t>
      </w:r>
      <w:r w:rsidR="001866ED">
        <w:rPr>
          <w:rFonts w:eastAsia="Arial Unicode MS" w:cs="Arial"/>
          <w:b/>
          <w:color w:val="000000"/>
          <w:kern w:val="2"/>
          <w:lang w:val="sr-Cyrl-RS"/>
        </w:rPr>
        <w:t>0304-</w:t>
      </w:r>
      <w:r w:rsidR="00CE7907">
        <w:rPr>
          <w:b/>
          <w:lang w:val="sr-Cyrl-RS"/>
        </w:rPr>
        <w:t>436787</w:t>
      </w:r>
      <w:r w:rsidR="001866ED">
        <w:rPr>
          <w:rFonts w:eastAsia="Arial Unicode MS" w:cs="Arial"/>
          <w:b/>
          <w:color w:val="000000"/>
          <w:kern w:val="2"/>
          <w:lang w:val="sr-Cyrl-RS"/>
        </w:rPr>
        <w:t>/3</w:t>
      </w:r>
      <w:r w:rsidR="001866ED" w:rsidRPr="001866ED">
        <w:rPr>
          <w:rFonts w:eastAsia="Arial Unicode MS" w:cs="Arial"/>
          <w:b/>
          <w:color w:val="000000"/>
          <w:kern w:val="2"/>
          <w:lang w:val="sr-Cyrl-RS"/>
        </w:rPr>
        <w:t>-201</w:t>
      </w:r>
      <w:r w:rsidR="00207FF8">
        <w:rPr>
          <w:rFonts w:eastAsia="Arial Unicode MS" w:cs="Arial"/>
          <w:b/>
          <w:color w:val="000000"/>
          <w:kern w:val="2"/>
          <w:lang w:val="sr-Cyrl-RS"/>
        </w:rPr>
        <w:t>7</w:t>
      </w:r>
      <w:r w:rsidR="001866ED">
        <w:rPr>
          <w:rFonts w:eastAsia="Arial Unicode MS" w:cs="Arial"/>
          <w:color w:val="000000"/>
          <w:kern w:val="2"/>
          <w:lang w:val="sr-Cyrl-RS"/>
        </w:rPr>
        <w:t xml:space="preserve"> </w:t>
      </w:r>
      <w:r w:rsidR="001866ED" w:rsidRPr="00E47C2E">
        <w:rPr>
          <w:rFonts w:eastAsia="Arial Unicode MS" w:cs="Arial"/>
          <w:color w:val="000000"/>
          <w:kern w:val="2"/>
        </w:rPr>
        <w:t>o</w:t>
      </w:r>
      <w:r w:rsidR="001866ED" w:rsidRPr="00E47C2E">
        <w:rPr>
          <w:rFonts w:eastAsia="Arial Unicode MS" w:cs="Arial"/>
          <w:color w:val="000000"/>
          <w:kern w:val="2"/>
          <w:lang w:val="ru-RU"/>
        </w:rPr>
        <w:t>д</w:t>
      </w:r>
      <w:r w:rsidR="001866ED">
        <w:rPr>
          <w:rFonts w:eastAsia="Arial Unicode MS" w:cs="Arial"/>
          <w:color w:val="000000"/>
          <w:kern w:val="2"/>
          <w:lang w:val="ru-RU"/>
        </w:rPr>
        <w:t xml:space="preserve"> </w:t>
      </w:r>
      <w:r w:rsidR="00EF5458">
        <w:rPr>
          <w:rFonts w:eastAsia="Arial Unicode MS" w:cs="Arial"/>
          <w:b/>
          <w:color w:val="000000"/>
          <w:kern w:val="2"/>
          <w:lang w:val="ru-RU"/>
        </w:rPr>
        <w:t>19</w:t>
      </w:r>
      <w:r w:rsidR="0054068F">
        <w:rPr>
          <w:rFonts w:eastAsia="Arial Unicode MS" w:cs="Arial"/>
          <w:b/>
          <w:color w:val="000000"/>
          <w:kern w:val="2"/>
          <w:lang w:val="ru-RU"/>
        </w:rPr>
        <w:t>.</w:t>
      </w:r>
      <w:r w:rsidR="00EF5458">
        <w:rPr>
          <w:rFonts w:eastAsia="Arial Unicode MS" w:cs="Arial"/>
          <w:b/>
          <w:color w:val="000000"/>
          <w:kern w:val="2"/>
          <w:lang w:val="ru-RU"/>
        </w:rPr>
        <w:t>10</w:t>
      </w:r>
      <w:r w:rsidR="001866ED" w:rsidRPr="001866ED">
        <w:rPr>
          <w:rFonts w:eastAsia="Arial Unicode MS" w:cs="Arial"/>
          <w:b/>
          <w:color w:val="000000"/>
          <w:kern w:val="2"/>
          <w:lang w:val="ru-RU"/>
        </w:rPr>
        <w:t>.201</w:t>
      </w:r>
      <w:r w:rsidR="00207FF8">
        <w:rPr>
          <w:rFonts w:eastAsia="Arial Unicode MS" w:cs="Arial"/>
          <w:b/>
          <w:color w:val="000000"/>
          <w:kern w:val="2"/>
          <w:lang w:val="ru-RU"/>
        </w:rPr>
        <w:t>7</w:t>
      </w:r>
      <w:r w:rsidR="00005800" w:rsidRPr="00E47C2E">
        <w:rPr>
          <w:rFonts w:eastAsia="Arial Unicode MS" w:cs="Arial"/>
          <w:color w:val="000000"/>
          <w:kern w:val="2"/>
          <w:lang w:val="ru-RU"/>
        </w:rPr>
        <w:t xml:space="preserve">. </w:t>
      </w:r>
      <w:r w:rsidR="00261778" w:rsidRPr="00E47C2E">
        <w:rPr>
          <w:rFonts w:eastAsia="Arial Unicode MS" w:cs="Arial"/>
          <w:color w:val="000000"/>
          <w:kern w:val="2"/>
          <w:lang w:val="ru-RU"/>
        </w:rPr>
        <w:t>године 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B56DB6" w:rsidRDefault="00210557" w:rsidP="00781B02">
      <w:pPr>
        <w:jc w:val="center"/>
        <w:rPr>
          <w:rFonts w:cs="Arial"/>
          <w:b/>
          <w:lang w:val="ru-RU"/>
        </w:rPr>
      </w:pPr>
      <w:bookmarkStart w:id="7" w:name="_Toc441215598"/>
      <w:bookmarkStart w:id="8" w:name="_Toc441651537"/>
      <w:bookmarkStart w:id="9" w:name="_Toc442559874"/>
      <w:r w:rsidRPr="00B56DB6">
        <w:rPr>
          <w:rFonts w:cs="Arial"/>
          <w:b/>
          <w:lang w:val="ru-RU"/>
        </w:rPr>
        <w:t>КОНКУРСНА ДОКУМЕНТАЦИЈА</w:t>
      </w:r>
      <w:bookmarkEnd w:id="7"/>
      <w:bookmarkEnd w:id="8"/>
      <w:bookmarkEnd w:id="9"/>
    </w:p>
    <w:p w:rsidR="00210557" w:rsidRPr="00B56DB6" w:rsidRDefault="00D516F7" w:rsidP="00210557">
      <w:pPr>
        <w:jc w:val="center"/>
        <w:rPr>
          <w:rFonts w:cs="Arial"/>
          <w:lang w:val="ru-RU"/>
        </w:rPr>
      </w:pPr>
      <w:r w:rsidRPr="00E47C2E">
        <w:rPr>
          <w:rFonts w:cs="Arial"/>
          <w:lang w:val="sr-Cyrl-CS"/>
        </w:rPr>
        <w:t xml:space="preserve">за подношење понуда </w:t>
      </w:r>
      <w:r w:rsidR="00210557" w:rsidRPr="00B56DB6">
        <w:rPr>
          <w:rFonts w:cs="Arial"/>
          <w:lang w:val="ru-RU"/>
        </w:rPr>
        <w:t xml:space="preserve">у </w:t>
      </w:r>
      <w:r w:rsidR="00010E49" w:rsidRPr="00B56DB6">
        <w:rPr>
          <w:rFonts w:cs="Arial"/>
          <w:lang w:val="ru-RU"/>
        </w:rPr>
        <w:t xml:space="preserve">отвореном </w:t>
      </w:r>
      <w:r w:rsidR="00210557" w:rsidRPr="00B56DB6">
        <w:rPr>
          <w:rFonts w:cs="Arial"/>
          <w:lang w:val="ru-RU"/>
        </w:rPr>
        <w:t xml:space="preserve">поступку </w:t>
      </w:r>
    </w:p>
    <w:p w:rsidR="00210557" w:rsidRPr="009227DA" w:rsidRDefault="00210557" w:rsidP="00781B02">
      <w:pPr>
        <w:jc w:val="center"/>
        <w:rPr>
          <w:rFonts w:cs="Arial"/>
          <w:b/>
          <w:lang w:val="sr-Cyrl-RS"/>
        </w:rPr>
      </w:pPr>
      <w:bookmarkStart w:id="10" w:name="_Toc441215599"/>
      <w:bookmarkStart w:id="11" w:name="_Toc441651538"/>
      <w:bookmarkStart w:id="12" w:name="_Toc442559875"/>
      <w:r w:rsidRPr="00B56DB6">
        <w:rPr>
          <w:rFonts w:cs="Arial"/>
          <w:b/>
          <w:lang w:val="ru-RU"/>
        </w:rPr>
        <w:t xml:space="preserve">за јавну набавку </w:t>
      </w:r>
      <w:r w:rsidR="00A63575" w:rsidRPr="00B56DB6">
        <w:rPr>
          <w:rFonts w:cs="Arial"/>
          <w:b/>
          <w:lang w:val="ru-RU"/>
        </w:rPr>
        <w:t xml:space="preserve">услуга </w:t>
      </w:r>
      <w:r w:rsidRPr="00B56DB6">
        <w:rPr>
          <w:rFonts w:cs="Arial"/>
          <w:b/>
          <w:lang w:val="ru-RU"/>
        </w:rPr>
        <w:t>бр.</w:t>
      </w:r>
      <w:bookmarkEnd w:id="10"/>
      <w:bookmarkEnd w:id="11"/>
      <w:bookmarkEnd w:id="12"/>
      <w:r w:rsidR="009227DA">
        <w:rPr>
          <w:rFonts w:cs="Arial"/>
          <w:b/>
          <w:lang w:val="sr-Cyrl-RS"/>
        </w:rPr>
        <w:t xml:space="preserve"> </w:t>
      </w:r>
      <w:r w:rsidR="00CE7907">
        <w:rPr>
          <w:rFonts w:cs="Arial"/>
          <w:b/>
          <w:lang w:val="sr-Cyrl-RS"/>
        </w:rPr>
        <w:t>1400/2017 - 3000/1049/2017</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1.</w:t>
            </w:r>
          </w:p>
        </w:tc>
        <w:tc>
          <w:tcPr>
            <w:tcW w:w="7574" w:type="dxa"/>
          </w:tcPr>
          <w:p w:rsidR="00C62AA7" w:rsidRPr="00B56DB6" w:rsidRDefault="00C62AA7" w:rsidP="004C3B38">
            <w:pPr>
              <w:tabs>
                <w:tab w:val="left" w:pos="360"/>
                <w:tab w:val="left" w:pos="567"/>
                <w:tab w:val="right" w:leader="dot" w:pos="9639"/>
              </w:tabs>
              <w:rPr>
                <w:rFonts w:cs="Arial"/>
                <w:lang w:val="ru-RU"/>
              </w:rPr>
            </w:pPr>
            <w:r w:rsidRPr="00B56DB6">
              <w:rPr>
                <w:rFonts w:cs="Arial"/>
                <w:lang w:val="ru-RU"/>
              </w:rPr>
              <w:t>Општи подаци о јавној набавци</w:t>
            </w:r>
          </w:p>
        </w:tc>
        <w:tc>
          <w:tcPr>
            <w:tcW w:w="810"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2.</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Подаци о предмету набавке</w:t>
            </w:r>
          </w:p>
        </w:tc>
        <w:tc>
          <w:tcPr>
            <w:tcW w:w="810"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3.</w:t>
            </w:r>
          </w:p>
        </w:tc>
        <w:tc>
          <w:tcPr>
            <w:tcW w:w="7574" w:type="dxa"/>
          </w:tcPr>
          <w:p w:rsidR="00C62AA7" w:rsidRPr="00B56DB6" w:rsidRDefault="00C62AA7" w:rsidP="006F517A">
            <w:pPr>
              <w:tabs>
                <w:tab w:val="left" w:pos="317"/>
                <w:tab w:val="left" w:pos="360"/>
                <w:tab w:val="right" w:leader="dot" w:pos="9639"/>
              </w:tabs>
              <w:rPr>
                <w:rFonts w:cs="Arial"/>
                <w:lang w:val="ru-RU"/>
              </w:rPr>
            </w:pPr>
            <w:r w:rsidRPr="00B56DB6">
              <w:rPr>
                <w:rFonts w:cs="Arial"/>
                <w:lang w:val="ru-RU"/>
              </w:rPr>
              <w:t xml:space="preserve">Техничка спецификација (врста, техничке карактеристике, квалитет, </w:t>
            </w:r>
            <w:r w:rsidR="006F517A" w:rsidRPr="00B56DB6">
              <w:rPr>
                <w:rFonts w:cs="Arial"/>
                <w:lang w:val="ru-RU"/>
              </w:rPr>
              <w:t>обим</w:t>
            </w:r>
            <w:r w:rsidRPr="00B56DB6">
              <w:rPr>
                <w:rFonts w:cs="Arial"/>
                <w:lang w:val="ru-RU"/>
              </w:rPr>
              <w:t xml:space="preserve"> и опис </w:t>
            </w:r>
            <w:r w:rsidR="00A63575" w:rsidRPr="00B56DB6">
              <w:rPr>
                <w:rFonts w:cs="Arial"/>
                <w:lang w:val="ru-RU"/>
              </w:rPr>
              <w:t>услуга</w:t>
            </w:r>
            <w:r w:rsidRPr="00B56DB6">
              <w:rPr>
                <w:rFonts w:cs="Arial"/>
                <w:lang w:val="ru-RU"/>
              </w:rPr>
              <w:t>...)</w:t>
            </w:r>
          </w:p>
        </w:tc>
        <w:tc>
          <w:tcPr>
            <w:tcW w:w="810" w:type="dxa"/>
          </w:tcPr>
          <w:p w:rsidR="00C62AA7" w:rsidRPr="00BC4EBB" w:rsidRDefault="00BC4EBB" w:rsidP="00BC4EBB">
            <w:pPr>
              <w:tabs>
                <w:tab w:val="left" w:pos="360"/>
                <w:tab w:val="left" w:pos="567"/>
                <w:tab w:val="right" w:leader="dot" w:pos="9639"/>
              </w:tabs>
              <w:jc w:val="center"/>
              <w:rPr>
                <w:rFonts w:cs="Arial"/>
              </w:rPr>
            </w:pPr>
            <w:r>
              <w:rPr>
                <w:rFonts w:cs="Arial"/>
              </w:rPr>
              <w:t>4</w:t>
            </w:r>
            <w:r w:rsidR="002C0B72">
              <w:rPr>
                <w:rFonts w:cs="Arial"/>
                <w:lang w:val="sr-Cyrl-RS"/>
              </w:rPr>
              <w:t>-</w:t>
            </w:r>
            <w:r w:rsidR="00394EE4">
              <w:rPr>
                <w:rFonts w:cs="Arial"/>
                <w:lang w:val="sr-Cyrl-RS"/>
              </w:rPr>
              <w:t>1</w:t>
            </w:r>
            <w:r>
              <w:rPr>
                <w:rFonts w:cs="Arial"/>
              </w:rPr>
              <w:t>0</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4.</w:t>
            </w:r>
          </w:p>
        </w:tc>
        <w:tc>
          <w:tcPr>
            <w:tcW w:w="7574" w:type="dxa"/>
          </w:tcPr>
          <w:p w:rsidR="00C62AA7" w:rsidRPr="00B56DB6" w:rsidRDefault="00C62AA7" w:rsidP="004C3B38">
            <w:pPr>
              <w:tabs>
                <w:tab w:val="left" w:pos="317"/>
                <w:tab w:val="left" w:pos="360"/>
                <w:tab w:val="right" w:leader="dot" w:pos="9639"/>
              </w:tabs>
              <w:rPr>
                <w:rFonts w:cs="Arial"/>
                <w:lang w:val="ru-RU"/>
              </w:rPr>
            </w:pPr>
            <w:r w:rsidRPr="00B56DB6">
              <w:rPr>
                <w:rFonts w:cs="Arial"/>
                <w:lang w:val="ru-RU"/>
              </w:rPr>
              <w:t>Услови за учешће у поступку ЈН и упутство како се доказује испуњеност услова</w:t>
            </w:r>
          </w:p>
        </w:tc>
        <w:tc>
          <w:tcPr>
            <w:tcW w:w="810" w:type="dxa"/>
          </w:tcPr>
          <w:p w:rsidR="00C62AA7" w:rsidRPr="00BC4EBB" w:rsidRDefault="00394EE4" w:rsidP="00BC4EBB">
            <w:pPr>
              <w:tabs>
                <w:tab w:val="left" w:pos="360"/>
                <w:tab w:val="left" w:pos="567"/>
                <w:tab w:val="right" w:leader="dot" w:pos="9639"/>
              </w:tabs>
              <w:jc w:val="center"/>
              <w:rPr>
                <w:rFonts w:cs="Arial"/>
              </w:rPr>
            </w:pPr>
            <w:r>
              <w:rPr>
                <w:rFonts w:cs="Arial"/>
                <w:lang w:val="sr-Cyrl-RS"/>
              </w:rPr>
              <w:t>1</w:t>
            </w:r>
            <w:r w:rsidR="00BC4EBB">
              <w:rPr>
                <w:rFonts w:cs="Arial"/>
              </w:rPr>
              <w:t>1</w:t>
            </w:r>
            <w:r w:rsidR="002C0B72" w:rsidRPr="002C0B72">
              <w:rPr>
                <w:rFonts w:cs="Arial"/>
                <w:lang w:val="sr-Cyrl-RS"/>
              </w:rPr>
              <w:t>-1</w:t>
            </w:r>
            <w:r w:rsidR="00BC4EBB">
              <w:rPr>
                <w:rFonts w:cs="Arial"/>
              </w:rPr>
              <w:t>5</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5.</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Критеријум за доделу уговора</w:t>
            </w:r>
          </w:p>
        </w:tc>
        <w:tc>
          <w:tcPr>
            <w:tcW w:w="810" w:type="dxa"/>
          </w:tcPr>
          <w:p w:rsidR="00C62AA7" w:rsidRPr="00BC4EBB" w:rsidRDefault="002C0B72" w:rsidP="00BC4EBB">
            <w:pPr>
              <w:tabs>
                <w:tab w:val="left" w:pos="360"/>
                <w:tab w:val="left" w:pos="567"/>
                <w:tab w:val="right" w:leader="dot" w:pos="9639"/>
              </w:tabs>
              <w:jc w:val="center"/>
              <w:rPr>
                <w:rFonts w:cs="Arial"/>
              </w:rPr>
            </w:pPr>
            <w:r w:rsidRPr="002C0B72">
              <w:rPr>
                <w:rFonts w:cs="Arial"/>
                <w:lang w:val="sr-Cyrl-RS"/>
              </w:rPr>
              <w:t>1</w:t>
            </w:r>
            <w:r w:rsidR="00BC4EBB">
              <w:rPr>
                <w:rFonts w:cs="Arial"/>
              </w:rPr>
              <w:t>5</w:t>
            </w:r>
            <w:r w:rsidRPr="002C0B72">
              <w:rPr>
                <w:rFonts w:cs="Arial"/>
                <w:lang w:val="sr-Cyrl-RS"/>
              </w:rPr>
              <w:t>-1</w:t>
            </w:r>
            <w:r w:rsidR="00BC4EBB">
              <w:rPr>
                <w:rFonts w:cs="Arial"/>
              </w:rPr>
              <w:t>6</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6.</w:t>
            </w:r>
          </w:p>
        </w:tc>
        <w:tc>
          <w:tcPr>
            <w:tcW w:w="7574" w:type="dxa"/>
          </w:tcPr>
          <w:p w:rsidR="00C62AA7" w:rsidRPr="00B56DB6" w:rsidRDefault="00C62AA7" w:rsidP="004C3B38">
            <w:pPr>
              <w:tabs>
                <w:tab w:val="left" w:pos="360"/>
                <w:tab w:val="left" w:pos="567"/>
                <w:tab w:val="right" w:leader="dot" w:pos="9639"/>
              </w:tabs>
              <w:rPr>
                <w:rFonts w:cs="Arial"/>
                <w:lang w:val="ru-RU"/>
              </w:rPr>
            </w:pPr>
            <w:r w:rsidRPr="00B56DB6">
              <w:rPr>
                <w:rFonts w:cs="Arial"/>
                <w:lang w:val="ru-RU"/>
              </w:rPr>
              <w:t>Упутство понуђачима како да сачине понуду</w:t>
            </w:r>
          </w:p>
        </w:tc>
        <w:tc>
          <w:tcPr>
            <w:tcW w:w="810" w:type="dxa"/>
          </w:tcPr>
          <w:p w:rsidR="00C62AA7" w:rsidRPr="006A03F3" w:rsidRDefault="002C0B72" w:rsidP="002E0DFC">
            <w:pPr>
              <w:tabs>
                <w:tab w:val="left" w:pos="360"/>
                <w:tab w:val="left" w:pos="567"/>
                <w:tab w:val="right" w:leader="dot" w:pos="9639"/>
              </w:tabs>
              <w:jc w:val="center"/>
              <w:rPr>
                <w:rFonts w:cs="Arial"/>
              </w:rPr>
            </w:pPr>
            <w:r w:rsidRPr="002C0B72">
              <w:rPr>
                <w:rFonts w:cs="Arial"/>
                <w:lang w:val="sr-Cyrl-RS"/>
              </w:rPr>
              <w:t>1</w:t>
            </w:r>
            <w:r w:rsidR="00BC4EBB">
              <w:rPr>
                <w:rFonts w:cs="Arial"/>
              </w:rPr>
              <w:t>7</w:t>
            </w:r>
            <w:r w:rsidRPr="002C0B72">
              <w:rPr>
                <w:rFonts w:cs="Arial"/>
                <w:lang w:val="sr-Cyrl-RS"/>
              </w:rPr>
              <w:t>-</w:t>
            </w:r>
            <w:r w:rsidR="00394EE4">
              <w:rPr>
                <w:rFonts w:cs="Arial"/>
                <w:lang w:val="sr-Cyrl-RS"/>
              </w:rPr>
              <w:t>3</w:t>
            </w:r>
            <w:r w:rsidR="002E0DFC">
              <w:rPr>
                <w:rFonts w:cs="Arial"/>
                <w:lang w:val="sr-Cyrl-RS"/>
              </w:rPr>
              <w:t>1</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7.</w:t>
            </w:r>
          </w:p>
        </w:tc>
        <w:tc>
          <w:tcPr>
            <w:tcW w:w="7574" w:type="dxa"/>
          </w:tcPr>
          <w:p w:rsidR="00C62AA7" w:rsidRPr="008A75A6" w:rsidRDefault="008A75A6" w:rsidP="00F95364">
            <w:pPr>
              <w:tabs>
                <w:tab w:val="left" w:pos="360"/>
                <w:tab w:val="left" w:pos="567"/>
                <w:tab w:val="right" w:leader="dot" w:pos="9639"/>
              </w:tabs>
              <w:rPr>
                <w:rFonts w:cs="Arial"/>
                <w:lang w:val="sr-Cyrl-RS"/>
              </w:rPr>
            </w:pPr>
            <w:r>
              <w:rPr>
                <w:rFonts w:cs="Arial"/>
              </w:rPr>
              <w:t>Обрасци (</w:t>
            </w:r>
            <w:r w:rsidR="00425EC6">
              <w:rPr>
                <w:rFonts w:cs="Arial"/>
              </w:rPr>
              <w:t xml:space="preserve">1 - </w:t>
            </w:r>
            <w:r w:rsidR="00F95364">
              <w:rPr>
                <w:rFonts w:cs="Arial"/>
              </w:rPr>
              <w:t>6</w:t>
            </w:r>
            <w:r w:rsidR="00C62AA7" w:rsidRPr="00E47C2E">
              <w:rPr>
                <w:rFonts w:cs="Arial"/>
              </w:rPr>
              <w:t>)</w:t>
            </w:r>
            <w:r>
              <w:rPr>
                <w:rFonts w:cs="Arial"/>
                <w:lang w:val="sr-Cyrl-RS"/>
              </w:rPr>
              <w:t xml:space="preserve"> и Прилози (1-</w:t>
            </w:r>
            <w:r w:rsidR="00682E06">
              <w:rPr>
                <w:rFonts w:cs="Arial"/>
              </w:rPr>
              <w:t>5</w:t>
            </w:r>
            <w:r w:rsidR="002C0B72">
              <w:rPr>
                <w:rFonts w:cs="Arial"/>
                <w:lang w:val="sr-Cyrl-RS"/>
              </w:rPr>
              <w:t>)</w:t>
            </w:r>
          </w:p>
        </w:tc>
        <w:tc>
          <w:tcPr>
            <w:tcW w:w="810" w:type="dxa"/>
          </w:tcPr>
          <w:p w:rsidR="00C62AA7" w:rsidRPr="006A03F3" w:rsidRDefault="00394EE4" w:rsidP="002E0DFC">
            <w:pPr>
              <w:tabs>
                <w:tab w:val="left" w:pos="360"/>
                <w:tab w:val="left" w:pos="567"/>
                <w:tab w:val="right" w:leader="dot" w:pos="9639"/>
              </w:tabs>
              <w:rPr>
                <w:rFonts w:cs="Arial"/>
              </w:rPr>
            </w:pPr>
            <w:r>
              <w:rPr>
                <w:rFonts w:cs="Arial"/>
                <w:lang w:val="sr-Cyrl-RS"/>
              </w:rPr>
              <w:t>3</w:t>
            </w:r>
            <w:r w:rsidR="002E0DFC">
              <w:rPr>
                <w:rFonts w:cs="Arial"/>
                <w:lang w:val="sr-Cyrl-RS"/>
              </w:rPr>
              <w:t>2</w:t>
            </w:r>
            <w:r w:rsidR="002C0B72" w:rsidRPr="002C0B72">
              <w:rPr>
                <w:rFonts w:cs="Arial"/>
                <w:lang w:val="sr-Cyrl-RS"/>
              </w:rPr>
              <w:t>-</w:t>
            </w:r>
            <w:r>
              <w:rPr>
                <w:rFonts w:cs="Arial"/>
                <w:lang w:val="sr-Cyrl-RS"/>
              </w:rPr>
              <w:t>5</w:t>
            </w:r>
            <w:r w:rsidR="002E0DFC">
              <w:rPr>
                <w:rFonts w:cs="Arial"/>
                <w:lang w:val="sr-Cyrl-RS"/>
              </w:rPr>
              <w:t>5</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8.</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Модел уговора</w:t>
            </w:r>
          </w:p>
        </w:tc>
        <w:tc>
          <w:tcPr>
            <w:tcW w:w="810" w:type="dxa"/>
          </w:tcPr>
          <w:p w:rsidR="00C62AA7" w:rsidRPr="006A03F3" w:rsidRDefault="002E0DFC" w:rsidP="002E0DFC">
            <w:pPr>
              <w:tabs>
                <w:tab w:val="left" w:pos="360"/>
                <w:tab w:val="left" w:pos="567"/>
                <w:tab w:val="right" w:leader="dot" w:pos="9639"/>
              </w:tabs>
              <w:jc w:val="center"/>
              <w:rPr>
                <w:rFonts w:cs="Arial"/>
              </w:rPr>
            </w:pPr>
            <w:r>
              <w:rPr>
                <w:rFonts w:cs="Arial"/>
                <w:lang w:val="sr-Cyrl-RS"/>
              </w:rPr>
              <w:t>56</w:t>
            </w:r>
            <w:r w:rsidR="002C0B72" w:rsidRPr="002C0B72">
              <w:rPr>
                <w:rFonts w:cs="Arial"/>
                <w:lang w:val="sr-Cyrl-RS"/>
              </w:rPr>
              <w:t>-</w:t>
            </w:r>
            <w:r w:rsidR="00394EE4">
              <w:rPr>
                <w:rFonts w:cs="Arial"/>
                <w:lang w:val="sr-Cyrl-RS"/>
              </w:rPr>
              <w:t>6</w:t>
            </w:r>
            <w:r>
              <w:rPr>
                <w:rFonts w:cs="Arial"/>
                <w:lang w:val="sr-Cyrl-RS"/>
              </w:rPr>
              <w:t>4</w:t>
            </w:r>
          </w:p>
        </w:tc>
      </w:tr>
    </w:tbl>
    <w:p w:rsidR="009D3699" w:rsidRPr="00E47C2E" w:rsidRDefault="009D3699" w:rsidP="000C50A0">
      <w:pPr>
        <w:pStyle w:val="BodyText"/>
        <w:spacing w:before="0"/>
        <w:rPr>
          <w:rFonts w:cs="Arial"/>
          <w:b/>
          <w:spacing w:val="80"/>
          <w:sz w:val="22"/>
          <w:szCs w:val="22"/>
          <w:highlight w:val="yellow"/>
        </w:rPr>
      </w:pPr>
    </w:p>
    <w:p w:rsidR="00F5264D" w:rsidRPr="006A03F3" w:rsidRDefault="00C53AC6" w:rsidP="00C53AC6">
      <w:pPr>
        <w:jc w:val="right"/>
        <w:rPr>
          <w:rFonts w:cs="Arial"/>
          <w:color w:val="548DD4" w:themeColor="text2" w:themeTint="99"/>
        </w:rPr>
      </w:pPr>
      <w:r w:rsidRPr="00E47C2E">
        <w:rPr>
          <w:rFonts w:cs="Arial"/>
          <w:bCs/>
          <w:noProof/>
          <w:lang w:val="sr-Cyrl-CS"/>
        </w:rPr>
        <w:t xml:space="preserve">Укупан број страна документације: </w:t>
      </w:r>
      <w:r w:rsidR="00394EE4">
        <w:rPr>
          <w:rFonts w:cs="Arial"/>
          <w:bCs/>
          <w:noProof/>
          <w:lang w:val="sr-Cyrl-RS"/>
        </w:rPr>
        <w:t>6</w:t>
      </w:r>
      <w:r w:rsidR="002E0DFC">
        <w:rPr>
          <w:rFonts w:cs="Arial"/>
          <w:bCs/>
          <w:noProof/>
          <w:lang w:val="sr-Cyrl-RS"/>
        </w:rPr>
        <w:t>4</w:t>
      </w:r>
    </w:p>
    <w:p w:rsidR="001853E1" w:rsidRPr="00E47C2E" w:rsidRDefault="001853E1" w:rsidP="000C50A0">
      <w:pPr>
        <w:pStyle w:val="BodyText"/>
        <w:spacing w:before="0"/>
        <w:rPr>
          <w:rFonts w:cs="Arial"/>
          <w:sz w:val="22"/>
          <w:szCs w:val="22"/>
        </w:rPr>
      </w:pPr>
    </w:p>
    <w:p w:rsidR="00FA0E61" w:rsidRPr="00D05669" w:rsidRDefault="00473AD5" w:rsidP="00E238A8">
      <w:pPr>
        <w:pStyle w:val="Heading10"/>
        <w:numPr>
          <w:ilvl w:val="0"/>
          <w:numId w:val="12"/>
        </w:numPr>
        <w:rPr>
          <w:rFonts w:cs="Arial"/>
          <w:lang w:val="ru-RU"/>
        </w:rPr>
      </w:pPr>
      <w:r w:rsidRPr="00E47C2E">
        <w:rPr>
          <w:rFonts w:cs="Arial"/>
          <w:lang w:val="ru-RU"/>
        </w:rPr>
        <w:br w:type="page"/>
      </w:r>
      <w:bookmarkStart w:id="13" w:name="_Toc430335136"/>
      <w:bookmarkStart w:id="14" w:name="_Toc442559876"/>
      <w:bookmarkStart w:id="15" w:name="_Toc427817447"/>
      <w:r w:rsidR="00FA0E61" w:rsidRPr="00E47C2E">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47C2E" w:rsidTr="002E12CC">
        <w:tc>
          <w:tcPr>
            <w:tcW w:w="3032" w:type="dxa"/>
            <w:shd w:val="clear" w:color="auto" w:fill="auto"/>
          </w:tcPr>
          <w:p w:rsidR="002E12CC" w:rsidRPr="00D05669" w:rsidRDefault="002E12CC" w:rsidP="004276AD">
            <w:pPr>
              <w:autoSpaceDE w:val="0"/>
              <w:autoSpaceDN w:val="0"/>
              <w:adjustRightInd w:val="0"/>
              <w:jc w:val="center"/>
              <w:rPr>
                <w:rFonts w:eastAsia="TimesNewRomanPSMT" w:cs="Arial"/>
                <w:bCs/>
                <w:lang w:val="ru-RU"/>
              </w:rPr>
            </w:pPr>
          </w:p>
          <w:p w:rsidR="002E12CC" w:rsidRPr="00D05669" w:rsidRDefault="002E12CC" w:rsidP="004276AD">
            <w:pPr>
              <w:autoSpaceDE w:val="0"/>
              <w:autoSpaceDN w:val="0"/>
              <w:adjustRightInd w:val="0"/>
              <w:jc w:val="center"/>
              <w:rPr>
                <w:rFonts w:eastAsia="TimesNewRomanPSMT" w:cs="Arial"/>
                <w:bCs/>
                <w:lang w:val="ru-RU"/>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6213" w:type="dxa"/>
            <w:shd w:val="clear" w:color="auto" w:fill="auto"/>
          </w:tcPr>
          <w:p w:rsidR="004276AD" w:rsidRPr="00B56DB6" w:rsidRDefault="004276AD" w:rsidP="004276AD">
            <w:pPr>
              <w:suppressAutoHyphens/>
              <w:spacing w:line="100" w:lineRule="atLeast"/>
              <w:jc w:val="center"/>
              <w:rPr>
                <w:rFonts w:cs="Arial"/>
                <w:lang w:val="ru-RU"/>
              </w:rPr>
            </w:pPr>
            <w:r w:rsidRPr="00B56DB6">
              <w:rPr>
                <w:rFonts w:cs="Arial"/>
                <w:lang w:val="ru-RU"/>
              </w:rPr>
              <w:t>Јавно предузеће „Електропривреда Србије“ Београд,</w:t>
            </w:r>
          </w:p>
          <w:p w:rsidR="004276AD" w:rsidRPr="00D86823" w:rsidRDefault="004276AD" w:rsidP="004276AD">
            <w:pPr>
              <w:suppressAutoHyphens/>
              <w:spacing w:line="100" w:lineRule="atLeast"/>
              <w:jc w:val="center"/>
              <w:rPr>
                <w:rFonts w:cs="Arial"/>
                <w:lang w:val="ru-RU"/>
              </w:rPr>
            </w:pPr>
            <w:r w:rsidRPr="00D86823">
              <w:rPr>
                <w:rFonts w:cs="Arial"/>
                <w:lang w:val="ru-RU"/>
              </w:rPr>
              <w:t>Улица царице Милице бр.2, 11000 Београд</w:t>
            </w:r>
          </w:p>
          <w:p w:rsidR="00E13FFC" w:rsidRPr="00B56DB6" w:rsidRDefault="00C6752E" w:rsidP="00C6752E">
            <w:pPr>
              <w:suppressAutoHyphens/>
              <w:spacing w:line="100" w:lineRule="atLeast"/>
              <w:jc w:val="center"/>
              <w:rPr>
                <w:rFonts w:cs="Arial"/>
                <w:lang w:val="ru-RU"/>
              </w:rPr>
            </w:pPr>
            <w:r w:rsidRPr="00B56DB6">
              <w:rPr>
                <w:rFonts w:cs="Arial"/>
                <w:lang w:val="ru-RU"/>
              </w:rPr>
              <w:t xml:space="preserve">Огранак ТЕНТ, Богољуба Урошевића Црног бр.44., </w:t>
            </w:r>
          </w:p>
          <w:p w:rsidR="002E12CC" w:rsidRPr="00E47C2E" w:rsidRDefault="00C6752E" w:rsidP="00C6752E">
            <w:pPr>
              <w:suppressAutoHyphens/>
              <w:spacing w:line="100" w:lineRule="atLeast"/>
              <w:jc w:val="center"/>
              <w:rPr>
                <w:rFonts w:cs="Arial"/>
              </w:rPr>
            </w:pPr>
            <w:r w:rsidRPr="00E47C2E">
              <w:rPr>
                <w:rFonts w:cs="Arial"/>
              </w:rPr>
              <w:t>11500 Обреновац</w:t>
            </w: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6213" w:type="dxa"/>
            <w:shd w:val="clear" w:color="auto" w:fill="auto"/>
          </w:tcPr>
          <w:p w:rsidR="004276AD" w:rsidRPr="00E47C2E" w:rsidRDefault="00D048AC"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6213"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146BA0" w:rsidTr="002E12CC">
        <w:trPr>
          <w:trHeight w:val="575"/>
        </w:trPr>
        <w:tc>
          <w:tcPr>
            <w:tcW w:w="3032" w:type="dxa"/>
            <w:shd w:val="clear" w:color="auto" w:fill="auto"/>
          </w:tcPr>
          <w:p w:rsidR="009227DA" w:rsidRDefault="009227DA" w:rsidP="004276AD">
            <w:pPr>
              <w:autoSpaceDE w:val="0"/>
              <w:autoSpaceDN w:val="0"/>
              <w:adjustRightInd w:val="0"/>
              <w:jc w:val="center"/>
              <w:rPr>
                <w:rFonts w:eastAsia="TimesNewRomanPSMT" w:cs="Arial"/>
                <w:bCs/>
                <w:lang w:val="sr-Cyrl-R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6213" w:type="dxa"/>
            <w:shd w:val="clear" w:color="auto" w:fill="auto"/>
          </w:tcPr>
          <w:p w:rsidR="009227DA" w:rsidRDefault="009227DA" w:rsidP="009227DA">
            <w:pPr>
              <w:pStyle w:val="Title"/>
              <w:spacing w:before="0"/>
              <w:rPr>
                <w:rFonts w:cs="Arial"/>
                <w:b w:val="0"/>
                <w:lang w:val="sr-Cyrl-RS"/>
              </w:rPr>
            </w:pPr>
            <w:bookmarkStart w:id="16" w:name="_Toc442559877"/>
          </w:p>
          <w:p w:rsidR="004276AD" w:rsidRPr="00750E61" w:rsidRDefault="004276AD" w:rsidP="00695B6F">
            <w:pPr>
              <w:pStyle w:val="Title"/>
              <w:spacing w:before="0"/>
              <w:rPr>
                <w:rFonts w:cs="Arial"/>
                <w:b w:val="0"/>
                <w:sz w:val="22"/>
                <w:szCs w:val="22"/>
                <w:lang w:val="sr-Cyrl-RS"/>
              </w:rPr>
            </w:pPr>
            <w:r w:rsidRPr="00750E61">
              <w:rPr>
                <w:rFonts w:cs="Arial"/>
                <w:b w:val="0"/>
                <w:sz w:val="22"/>
                <w:szCs w:val="22"/>
              </w:rPr>
              <w:t xml:space="preserve">Набавка </w:t>
            </w:r>
            <w:r w:rsidR="00A63575" w:rsidRPr="00750E61">
              <w:rPr>
                <w:rFonts w:cs="Arial"/>
                <w:b w:val="0"/>
                <w:sz w:val="22"/>
                <w:szCs w:val="22"/>
              </w:rPr>
              <w:t>услуга</w:t>
            </w:r>
            <w:r w:rsidRPr="00750E61">
              <w:rPr>
                <w:rFonts w:cs="Arial"/>
                <w:b w:val="0"/>
                <w:sz w:val="22"/>
                <w:szCs w:val="22"/>
              </w:rPr>
              <w:t xml:space="preserve">: </w:t>
            </w:r>
            <w:bookmarkEnd w:id="16"/>
            <w:r w:rsidR="00CE7907">
              <w:rPr>
                <w:rFonts w:cs="Arial"/>
                <w:b w:val="0"/>
                <w:sz w:val="22"/>
                <w:szCs w:val="22"/>
                <w:lang w:val="sr-Cyrl-RS"/>
              </w:rPr>
              <w:t>Поправка два радна кола млинова – ТЕ Колубара</w:t>
            </w:r>
          </w:p>
        </w:tc>
      </w:tr>
      <w:tr w:rsidR="002E12CC" w:rsidRPr="00146BA0" w:rsidTr="00746BC8">
        <w:trPr>
          <w:trHeight w:val="1181"/>
        </w:trPr>
        <w:tc>
          <w:tcPr>
            <w:tcW w:w="3032" w:type="dxa"/>
            <w:shd w:val="clear" w:color="auto" w:fill="auto"/>
          </w:tcPr>
          <w:p w:rsidR="002E12CC" w:rsidRPr="00B56DB6" w:rsidRDefault="002E12CC" w:rsidP="002E12CC">
            <w:pPr>
              <w:autoSpaceDE w:val="0"/>
              <w:autoSpaceDN w:val="0"/>
              <w:adjustRightInd w:val="0"/>
              <w:jc w:val="center"/>
              <w:rPr>
                <w:rFonts w:eastAsia="TimesNewRomanPSMT" w:cs="Arial"/>
                <w:bCs/>
                <w:lang w:val="ru-RU"/>
              </w:rPr>
            </w:pPr>
          </w:p>
          <w:p w:rsidR="002E12CC" w:rsidRPr="00E47C2E" w:rsidRDefault="002E12CC" w:rsidP="002E12CC">
            <w:pPr>
              <w:autoSpaceDE w:val="0"/>
              <w:autoSpaceDN w:val="0"/>
              <w:adjustRightInd w:val="0"/>
              <w:jc w:val="center"/>
              <w:rPr>
                <w:rFonts w:eastAsia="TimesNewRomanPSMT" w:cs="Arial"/>
                <w:bCs/>
              </w:rPr>
            </w:pPr>
            <w:r w:rsidRPr="00E47C2E">
              <w:rPr>
                <w:rFonts w:cs="Arial"/>
              </w:rPr>
              <w:t>Опис сваке партије</w:t>
            </w:r>
          </w:p>
        </w:tc>
        <w:tc>
          <w:tcPr>
            <w:tcW w:w="6213" w:type="dxa"/>
            <w:shd w:val="clear" w:color="auto" w:fill="auto"/>
            <w:vAlign w:val="center"/>
          </w:tcPr>
          <w:p w:rsidR="00750E61" w:rsidRPr="00DF095A" w:rsidRDefault="00DF095A" w:rsidP="00DF095A">
            <w:pPr>
              <w:spacing w:before="0"/>
              <w:ind w:left="-360" w:right="-14"/>
              <w:jc w:val="center"/>
              <w:rPr>
                <w:rFonts w:cs="Arial"/>
                <w:lang w:val="sr-Cyrl-RS"/>
              </w:rPr>
            </w:pPr>
            <w:r w:rsidRPr="009227DA">
              <w:rPr>
                <w:rFonts w:cs="Arial"/>
                <w:color w:val="000000" w:themeColor="text1"/>
              </w:rPr>
              <w:t>J</w:t>
            </w:r>
            <w:r w:rsidRPr="00B56DB6">
              <w:rPr>
                <w:rFonts w:cs="Arial"/>
                <w:color w:val="000000" w:themeColor="text1"/>
                <w:lang w:val="ru-RU"/>
              </w:rPr>
              <w:t>авна набавка није обликована по партијама</w:t>
            </w:r>
            <w:r w:rsidRPr="00750E61">
              <w:rPr>
                <w:rFonts w:cs="Arial"/>
                <w:lang w:val="sr-Cyrl-RS"/>
              </w:rPr>
              <w:t xml:space="preserve"> </w:t>
            </w:r>
          </w:p>
        </w:tc>
      </w:tr>
      <w:tr w:rsidR="004276AD" w:rsidRPr="00146BA0" w:rsidTr="002E12CC">
        <w:trPr>
          <w:trHeight w:val="594"/>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6213" w:type="dxa"/>
            <w:shd w:val="clear" w:color="auto" w:fill="auto"/>
          </w:tcPr>
          <w:p w:rsidR="002E12CC" w:rsidRPr="00695B6F" w:rsidRDefault="004276AD" w:rsidP="00695B6F">
            <w:pPr>
              <w:autoSpaceDE w:val="0"/>
              <w:autoSpaceDN w:val="0"/>
              <w:adjustRightInd w:val="0"/>
              <w:jc w:val="center"/>
              <w:rPr>
                <w:rFonts w:eastAsia="TimesNewRomanPSMT" w:cs="Arial"/>
                <w:bCs/>
                <w:lang w:val="sr-Cyrl-RS"/>
              </w:rPr>
            </w:pPr>
            <w:r w:rsidRPr="00695B6F">
              <w:rPr>
                <w:rFonts w:eastAsia="TimesNewRomanPSMT" w:cs="Arial"/>
                <w:bCs/>
                <w:lang w:val="ru-RU"/>
              </w:rPr>
              <w:t xml:space="preserve"> Закључење Уговора о јавној набавци </w:t>
            </w:r>
          </w:p>
        </w:tc>
      </w:tr>
      <w:tr w:rsidR="004276AD" w:rsidRPr="00146BA0" w:rsidTr="00695B6F">
        <w:trPr>
          <w:trHeight w:val="680"/>
        </w:trPr>
        <w:tc>
          <w:tcPr>
            <w:tcW w:w="3032" w:type="dxa"/>
            <w:shd w:val="clear" w:color="auto" w:fill="auto"/>
          </w:tcPr>
          <w:p w:rsidR="004276AD" w:rsidRPr="00695B6F" w:rsidRDefault="004276AD" w:rsidP="004276AD">
            <w:pPr>
              <w:autoSpaceDE w:val="0"/>
              <w:autoSpaceDN w:val="0"/>
              <w:adjustRightInd w:val="0"/>
              <w:jc w:val="center"/>
              <w:rPr>
                <w:rFonts w:eastAsia="TimesNewRomanPSMT" w:cs="Arial"/>
                <w:bCs/>
                <w:lang w:val="ru-RU"/>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6213" w:type="dxa"/>
            <w:shd w:val="clear" w:color="auto" w:fill="auto"/>
            <w:vAlign w:val="center"/>
          </w:tcPr>
          <w:p w:rsidR="007A3345" w:rsidRPr="00814DCC" w:rsidRDefault="007A3345" w:rsidP="007A3345">
            <w:pPr>
              <w:jc w:val="center"/>
              <w:rPr>
                <w:rFonts w:cs="Arial"/>
                <w:color w:val="00B0F0"/>
                <w:lang w:val="sr-Cyrl-RS"/>
              </w:rPr>
            </w:pPr>
            <w:r>
              <w:rPr>
                <w:rFonts w:cs="Arial"/>
                <w:lang w:val="sr-Cyrl-RS"/>
              </w:rPr>
              <w:t>Зорица Стојановић</w:t>
            </w:r>
          </w:p>
          <w:p w:rsidR="004276AD" w:rsidRPr="00B56DB6" w:rsidRDefault="007A3345" w:rsidP="007A3345">
            <w:pPr>
              <w:jc w:val="center"/>
              <w:rPr>
                <w:rFonts w:cs="Arial"/>
                <w:lang w:val="ru-RU"/>
              </w:rPr>
            </w:pPr>
            <w:r w:rsidRPr="00E47C2E">
              <w:rPr>
                <w:rFonts w:cs="Arial"/>
              </w:rPr>
              <w:t>e</w:t>
            </w:r>
            <w:r w:rsidRPr="00B56DB6">
              <w:rPr>
                <w:rFonts w:cs="Arial"/>
                <w:lang w:val="ru-RU"/>
              </w:rPr>
              <w:t>-</w:t>
            </w:r>
            <w:r w:rsidRPr="00E47C2E">
              <w:rPr>
                <w:rFonts w:cs="Arial"/>
              </w:rPr>
              <w:t>mail</w:t>
            </w:r>
            <w:r w:rsidRPr="00B56DB6">
              <w:rPr>
                <w:rFonts w:cs="Arial"/>
                <w:lang w:val="ru-RU"/>
              </w:rPr>
              <w:t xml:space="preserve">: </w:t>
            </w:r>
            <w:hyperlink r:id="rId167" w:history="1">
              <w:r w:rsidRPr="00C16C81">
                <w:rPr>
                  <w:rStyle w:val="Hyperlink"/>
                </w:rPr>
                <w:t>zorica</w:t>
              </w:r>
              <w:r w:rsidRPr="00B56DB6">
                <w:rPr>
                  <w:rStyle w:val="Hyperlink"/>
                  <w:lang w:val="ru-RU"/>
                </w:rPr>
                <w:t>.</w:t>
              </w:r>
              <w:r w:rsidRPr="00C16C81">
                <w:rPr>
                  <w:rStyle w:val="Hyperlink"/>
                </w:rPr>
                <w:t>stojanovic</w:t>
              </w:r>
              <w:r w:rsidRPr="00B56DB6">
                <w:rPr>
                  <w:rStyle w:val="Hyperlink"/>
                  <w:lang w:val="ru-RU"/>
                </w:rPr>
                <w:t>@</w:t>
              </w:r>
              <w:r w:rsidRPr="00C16C81">
                <w:rPr>
                  <w:rStyle w:val="Hyperlink"/>
                  <w:rFonts w:cs="Arial"/>
                </w:rPr>
                <w:t>eps</w:t>
              </w:r>
              <w:r w:rsidRPr="00B56DB6">
                <w:rPr>
                  <w:rStyle w:val="Hyperlink"/>
                  <w:rFonts w:cs="Arial"/>
                  <w:lang w:val="ru-RU"/>
                </w:rPr>
                <w:t>.</w:t>
              </w:r>
              <w:r w:rsidRPr="00C16C81">
                <w:rPr>
                  <w:rStyle w:val="Hyperlink"/>
                  <w:rFonts w:cs="Arial"/>
                </w:rPr>
                <w:t>rs</w:t>
              </w:r>
            </w:hyperlink>
          </w:p>
        </w:tc>
      </w:tr>
    </w:tbl>
    <w:p w:rsidR="00FA0E61" w:rsidRDefault="00FA0E61" w:rsidP="000C50A0">
      <w:pPr>
        <w:spacing w:before="0"/>
        <w:rPr>
          <w:rFonts w:cs="Arial"/>
          <w:lang w:val="ru-RU"/>
        </w:rPr>
      </w:pPr>
    </w:p>
    <w:p w:rsidR="00FF43CA" w:rsidRDefault="00FF43CA" w:rsidP="000C50A0">
      <w:pPr>
        <w:spacing w:before="0"/>
        <w:rPr>
          <w:rFonts w:cs="Arial"/>
          <w:lang w:val="ru-RU"/>
        </w:rPr>
      </w:pPr>
    </w:p>
    <w:p w:rsidR="00FF43CA" w:rsidRDefault="00FF43CA" w:rsidP="000C50A0">
      <w:pPr>
        <w:spacing w:before="0"/>
        <w:rPr>
          <w:rFonts w:cs="Arial"/>
          <w:lang w:val="ru-RU"/>
        </w:rPr>
      </w:pPr>
    </w:p>
    <w:p w:rsidR="002E12CC" w:rsidRDefault="002E12CC" w:rsidP="00E238A8">
      <w:pPr>
        <w:pStyle w:val="Heading10"/>
        <w:numPr>
          <w:ilvl w:val="0"/>
          <w:numId w:val="12"/>
        </w:numPr>
        <w:jc w:val="both"/>
        <w:rPr>
          <w:rFonts w:cs="Arial"/>
          <w:lang w:val="sr-Cyrl-RS"/>
        </w:rPr>
      </w:pPr>
      <w:bookmarkStart w:id="17" w:name="_Toc442559878"/>
      <w:bookmarkStart w:id="18" w:name="_Toc427817448"/>
      <w:r w:rsidRPr="00E47C2E">
        <w:rPr>
          <w:rFonts w:cs="Arial"/>
        </w:rPr>
        <w:t>ПОДАЦИ О ПРЕДМЕТ</w:t>
      </w:r>
      <w:r w:rsidRPr="00FF43CA">
        <w:rPr>
          <w:rFonts w:cs="Arial"/>
        </w:rPr>
        <w:t>У ЈАВНЕ НАБАВКЕ</w:t>
      </w:r>
    </w:p>
    <w:p w:rsidR="00FF43CA" w:rsidRPr="00FF43CA" w:rsidRDefault="00FF43CA" w:rsidP="00FF43CA">
      <w:pPr>
        <w:rPr>
          <w:lang w:val="sr-Cyrl-RS" w:eastAsia="ar-SA"/>
        </w:rPr>
      </w:pPr>
    </w:p>
    <w:p w:rsidR="002E12CC" w:rsidRDefault="002E12CC" w:rsidP="0032186E">
      <w:pPr>
        <w:pStyle w:val="Heading10"/>
        <w:ind w:left="0" w:firstLine="0"/>
        <w:jc w:val="both"/>
        <w:rPr>
          <w:rFonts w:cs="Arial"/>
          <w:lang w:val="sr-Cyrl-RS"/>
        </w:rPr>
      </w:pPr>
      <w:r w:rsidRPr="00E47C2E">
        <w:rPr>
          <w:rFonts w:cs="Arial"/>
        </w:rPr>
        <w:t>2.1 Опис предмета јавне набавке, назив и ознака из општег речника набавке</w:t>
      </w:r>
    </w:p>
    <w:p w:rsidR="00CF08A5" w:rsidRPr="00CF08A5" w:rsidRDefault="00CF08A5" w:rsidP="00CF08A5">
      <w:pPr>
        <w:rPr>
          <w:lang w:val="sr-Cyrl-RS" w:eastAsia="ar-SA"/>
        </w:rPr>
      </w:pPr>
    </w:p>
    <w:p w:rsidR="002E12CC" w:rsidRPr="008A75A6" w:rsidRDefault="002E12CC" w:rsidP="0032186E">
      <w:pPr>
        <w:spacing w:before="0"/>
        <w:rPr>
          <w:rFonts w:cs="Arial"/>
          <w:lang w:val="sr-Cyrl-RS" w:eastAsia="zh-CN"/>
        </w:rPr>
      </w:pPr>
      <w:r w:rsidRPr="00B56DB6">
        <w:rPr>
          <w:rFonts w:cs="Arial"/>
          <w:lang w:val="ru-RU" w:eastAsia="zh-CN"/>
        </w:rPr>
        <w:t xml:space="preserve">Опис предмета јавне набавке: </w:t>
      </w:r>
      <w:r w:rsidR="00DD07A7">
        <w:rPr>
          <w:rFonts w:cs="Arial"/>
          <w:lang w:val="sr-Cyrl-RS" w:eastAsia="zh-CN"/>
        </w:rPr>
        <w:t>Предм</w:t>
      </w:r>
      <w:r w:rsidR="00CF08A5">
        <w:rPr>
          <w:rFonts w:cs="Arial"/>
          <w:lang w:val="sr-Cyrl-RS" w:eastAsia="zh-CN"/>
        </w:rPr>
        <w:t xml:space="preserve">етна </w:t>
      </w:r>
      <w:r w:rsidR="008A75A6">
        <w:rPr>
          <w:rFonts w:cs="Arial"/>
          <w:lang w:val="sr-Cyrl-RS" w:eastAsia="zh-CN"/>
        </w:rPr>
        <w:t xml:space="preserve">јавна набавка подразумева </w:t>
      </w:r>
      <w:r w:rsidR="00CE7907">
        <w:rPr>
          <w:rFonts w:cs="Arial"/>
          <w:lang w:val="sr-Cyrl-RS" w:eastAsia="zh-CN"/>
        </w:rPr>
        <w:t>Поправка два радна кола млинова – ТЕ Колубара</w:t>
      </w:r>
      <w:r w:rsidR="00DD07A7" w:rsidRPr="008A75A6">
        <w:rPr>
          <w:rFonts w:cs="Arial"/>
          <w:lang w:val="sr-Cyrl-RS" w:eastAsia="zh-CN"/>
        </w:rPr>
        <w:t xml:space="preserve">. </w:t>
      </w:r>
    </w:p>
    <w:p w:rsidR="00DD07A7" w:rsidRPr="00DD07A7" w:rsidRDefault="00DD07A7" w:rsidP="00750E61">
      <w:pPr>
        <w:spacing w:before="0"/>
        <w:rPr>
          <w:rFonts w:cs="Arial"/>
          <w:lang w:val="sr-Cyrl-RS" w:eastAsia="zh-CN"/>
        </w:rPr>
      </w:pPr>
    </w:p>
    <w:p w:rsidR="002E12CC" w:rsidRDefault="002E12CC" w:rsidP="0032186E">
      <w:pPr>
        <w:spacing w:before="0"/>
        <w:rPr>
          <w:rFonts w:cs="Arial"/>
          <w:lang w:val="sr-Cyrl-RS" w:eastAsia="zh-CN"/>
        </w:rPr>
      </w:pPr>
      <w:r w:rsidRPr="00F56F6C">
        <w:rPr>
          <w:rFonts w:cs="Arial"/>
          <w:lang w:val="sr-Cyrl-RS" w:eastAsia="zh-CN"/>
        </w:rPr>
        <w:t>Назив из општег речника набавке</w:t>
      </w:r>
      <w:r w:rsidR="00BF51BD">
        <w:rPr>
          <w:rFonts w:cs="Arial"/>
          <w:lang w:val="sr-Cyrl-RS" w:eastAsia="zh-CN"/>
        </w:rPr>
        <w:t xml:space="preserve">: </w:t>
      </w:r>
      <w:r w:rsidR="00BF51BD">
        <w:rPr>
          <w:rFonts w:cs="Arial"/>
          <w:lang w:val="sr-Cyrl-CS"/>
        </w:rPr>
        <w:t>Услуге поправке и одржавање котлова</w:t>
      </w:r>
      <w:r w:rsidR="0017720F">
        <w:rPr>
          <w:rFonts w:cs="Arial"/>
          <w:lang w:val="ru-RU"/>
        </w:rPr>
        <w:t>.</w:t>
      </w:r>
    </w:p>
    <w:p w:rsidR="00CF08A5" w:rsidRDefault="002E12CC" w:rsidP="0032186E">
      <w:pPr>
        <w:spacing w:before="0"/>
        <w:rPr>
          <w:rFonts w:cs="Arial"/>
          <w:lang w:val="sr-Cyrl-RS"/>
        </w:rPr>
      </w:pPr>
      <w:r w:rsidRPr="00B56DB6">
        <w:rPr>
          <w:rFonts w:cs="Arial"/>
          <w:lang w:val="ru-RU" w:eastAsia="zh-CN"/>
        </w:rPr>
        <w:t>Оз</w:t>
      </w:r>
      <w:r w:rsidR="00BF51BD">
        <w:rPr>
          <w:rFonts w:cs="Arial"/>
          <w:lang w:val="ru-RU" w:eastAsia="zh-CN"/>
        </w:rPr>
        <w:t xml:space="preserve">нака из општег речника набавке: </w:t>
      </w:r>
      <w:r w:rsidR="00BF51BD">
        <w:rPr>
          <w:rFonts w:cs="Arial"/>
          <w:lang w:val="sr-Cyrl-RS"/>
        </w:rPr>
        <w:t>50531100</w:t>
      </w:r>
      <w:r w:rsidR="0017720F">
        <w:rPr>
          <w:rFonts w:cs="Arial"/>
          <w:lang w:val="sr-Cyrl-RS"/>
        </w:rPr>
        <w:t>.</w:t>
      </w:r>
    </w:p>
    <w:p w:rsidR="002E12CC" w:rsidRPr="00F56F6C" w:rsidRDefault="00F56F6C" w:rsidP="0032186E">
      <w:pPr>
        <w:spacing w:before="0"/>
        <w:rPr>
          <w:rFonts w:cs="Arial"/>
          <w:lang w:val="sr-Cyrl-RS" w:eastAsia="zh-CN"/>
        </w:rPr>
      </w:pPr>
      <w:r w:rsidRPr="00322908">
        <w:rPr>
          <w:rFonts w:cs="Arial"/>
          <w:lang w:val="sr-Latn-RS" w:eastAsia="hr-HR"/>
        </w:rPr>
        <w:t xml:space="preserve"> </w:t>
      </w:r>
    </w:p>
    <w:p w:rsidR="002E12CC" w:rsidRDefault="002E12CC" w:rsidP="0032186E">
      <w:pPr>
        <w:spacing w:before="0"/>
        <w:rPr>
          <w:rFonts w:cs="Arial"/>
          <w:lang w:val="sr-Cyrl-RS" w:eastAsia="zh-CN"/>
        </w:rPr>
      </w:pPr>
      <w:r w:rsidRPr="00B56DB6">
        <w:rPr>
          <w:rFonts w:cs="Arial"/>
          <w:lang w:val="ru-RU" w:eastAsia="zh-CN"/>
        </w:rPr>
        <w:t xml:space="preserve">Детаљани подаци о предмету набавке наведени су у техничкој спецификацији (поглавље 3. </w:t>
      </w:r>
      <w:r w:rsidRPr="00695B6F">
        <w:rPr>
          <w:rFonts w:cs="Arial"/>
          <w:lang w:val="ru-RU" w:eastAsia="zh-CN"/>
        </w:rPr>
        <w:t>Конкурсне документације)</w:t>
      </w:r>
      <w:r w:rsidR="00F01878">
        <w:rPr>
          <w:rFonts w:cs="Arial"/>
          <w:lang w:val="sr-Cyrl-RS" w:eastAsia="zh-CN"/>
        </w:rPr>
        <w:t>.</w:t>
      </w: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Pr="00F01878" w:rsidRDefault="00FF43CA" w:rsidP="0032186E">
      <w:pPr>
        <w:spacing w:before="0"/>
        <w:rPr>
          <w:rFonts w:cs="Arial"/>
          <w:lang w:val="sr-Cyrl-RS" w:eastAsia="zh-CN"/>
        </w:rPr>
      </w:pPr>
    </w:p>
    <w:p w:rsidR="0032186E" w:rsidRDefault="005D623F" w:rsidP="00E238A8">
      <w:pPr>
        <w:pStyle w:val="Heading10"/>
        <w:numPr>
          <w:ilvl w:val="0"/>
          <w:numId w:val="12"/>
        </w:numPr>
        <w:jc w:val="both"/>
        <w:rPr>
          <w:rFonts w:cs="Arial"/>
          <w:lang w:val="sr-Cyrl-RS"/>
        </w:rPr>
      </w:pPr>
      <w:r>
        <w:rPr>
          <w:rFonts w:cs="Arial"/>
          <w:lang w:val="sr-Cyrl-RS"/>
        </w:rPr>
        <w:lastRenderedPageBreak/>
        <w:t xml:space="preserve"> </w:t>
      </w:r>
      <w:r w:rsidR="00DB369C" w:rsidRPr="00E47C2E">
        <w:rPr>
          <w:rFonts w:cs="Arial"/>
        </w:rPr>
        <w:t>ТЕХНИЧК</w:t>
      </w:r>
      <w:r w:rsidR="0032186E" w:rsidRPr="00E47C2E">
        <w:rPr>
          <w:rFonts w:cs="Arial"/>
        </w:rPr>
        <w:t>А</w:t>
      </w:r>
      <w:r w:rsidR="007A3345">
        <w:rPr>
          <w:rFonts w:cs="Arial"/>
          <w:lang w:val="en-US"/>
        </w:rPr>
        <w:t xml:space="preserve"> </w:t>
      </w:r>
      <w:r w:rsidR="0032186E" w:rsidRPr="00E47C2E">
        <w:rPr>
          <w:rFonts w:cs="Arial"/>
        </w:rPr>
        <w:t>СПЕЦИФИКАЦИЈА</w:t>
      </w:r>
    </w:p>
    <w:p w:rsidR="00FF43CA" w:rsidRPr="00FF43CA" w:rsidRDefault="00FF43CA" w:rsidP="00FF43CA">
      <w:pPr>
        <w:rPr>
          <w:lang w:val="sr-Cyrl-RS" w:eastAsia="ar-SA"/>
        </w:rPr>
      </w:pPr>
    </w:p>
    <w:p w:rsidR="00207FF8" w:rsidRDefault="005D623F" w:rsidP="00207FF8">
      <w:pPr>
        <w:rPr>
          <w:rFonts w:cs="Arial"/>
          <w:b/>
          <w:lang w:val="sr-Cyrl-RS"/>
        </w:rPr>
      </w:pPr>
      <w:r w:rsidRPr="005D623F">
        <w:rPr>
          <w:rFonts w:cs="Arial"/>
          <w:b/>
          <w:lang w:val="sr-Cyrl-RS"/>
        </w:rPr>
        <w:t xml:space="preserve">3.1. </w:t>
      </w:r>
      <w:r w:rsidR="00F01878" w:rsidRPr="005D623F">
        <w:rPr>
          <w:rFonts w:cs="Arial"/>
          <w:b/>
          <w:lang w:val="sr-Cyrl-RS"/>
        </w:rPr>
        <w:t xml:space="preserve">Технички  опис захтеваних </w:t>
      </w:r>
      <w:r w:rsidRPr="005D623F">
        <w:rPr>
          <w:rFonts w:cs="Arial"/>
          <w:b/>
          <w:lang w:val="sr-Cyrl-RS"/>
        </w:rPr>
        <w:t>услуга</w:t>
      </w:r>
      <w:r w:rsidR="00F01878" w:rsidRPr="005D623F">
        <w:rPr>
          <w:rFonts w:cs="Arial"/>
          <w:b/>
          <w:lang w:val="sr-Cyrl-RS"/>
        </w:rPr>
        <w:t xml:space="preserve"> </w:t>
      </w:r>
    </w:p>
    <w:p w:rsidR="00FF43CA" w:rsidRDefault="00FF43CA" w:rsidP="00746BC8">
      <w:pPr>
        <w:tabs>
          <w:tab w:val="right" w:pos="10255"/>
        </w:tabs>
        <w:spacing w:before="0"/>
        <w:jc w:val="left"/>
        <w:rPr>
          <w:rFonts w:cs="Arial"/>
          <w:b/>
          <w:lang w:val="sr-Cyrl-RS"/>
        </w:rPr>
      </w:pPr>
    </w:p>
    <w:p w:rsidR="001B3A3B" w:rsidRDefault="001B3A3B" w:rsidP="001B3A3B">
      <w:pPr>
        <w:spacing w:before="0"/>
        <w:rPr>
          <w:rFonts w:cs="Arial"/>
          <w:lang w:val="sr-Cyrl-CS"/>
        </w:rPr>
      </w:pPr>
      <w:r w:rsidRPr="001B3A3B">
        <w:rPr>
          <w:rFonts w:cs="Arial"/>
          <w:lang w:val="sr-Cyrl-CS"/>
        </w:rPr>
        <w:t xml:space="preserve">-Предмет захтева је поправка радних кола  и обављање  свих  потребних активности према техничкој спецификацији и Плану контроле. </w:t>
      </w:r>
    </w:p>
    <w:p w:rsidR="00E95394" w:rsidRPr="001B3A3B" w:rsidRDefault="00E95394" w:rsidP="001B3A3B">
      <w:pPr>
        <w:spacing w:before="0"/>
        <w:rPr>
          <w:rFonts w:cs="Arial"/>
          <w:lang w:val="sr-Cyrl-CS"/>
        </w:rPr>
      </w:pPr>
    </w:p>
    <w:p w:rsidR="001B3A3B" w:rsidRDefault="001B3A3B" w:rsidP="001B3A3B">
      <w:pPr>
        <w:spacing w:before="0"/>
        <w:rPr>
          <w:rFonts w:cs="Arial"/>
          <w:lang w:val="sr-Cyrl-RS"/>
        </w:rPr>
      </w:pPr>
      <w:r w:rsidRPr="001B3A3B">
        <w:rPr>
          <w:rFonts w:cs="Arial"/>
          <w:lang w:val="ru-RU"/>
        </w:rPr>
        <w:t>-</w:t>
      </w:r>
      <w:r w:rsidRPr="001B3A3B">
        <w:rPr>
          <w:rFonts w:cs="Arial"/>
          <w:lang w:val="sr-Cyrl-RS"/>
        </w:rPr>
        <w:t xml:space="preserve">На основу извршених </w:t>
      </w:r>
      <w:r>
        <w:rPr>
          <w:rFonts w:cs="Arial"/>
          <w:lang w:val="sr-Cyrl-RS"/>
        </w:rPr>
        <w:t>усклуга</w:t>
      </w:r>
      <w:r w:rsidRPr="001B3A3B">
        <w:rPr>
          <w:rFonts w:cs="Arial"/>
          <w:lang w:val="sr-Cyrl-RS"/>
        </w:rPr>
        <w:t xml:space="preserve"> а у складу са захтевима из Плана контроле, </w:t>
      </w:r>
      <w:r w:rsidR="002577F4">
        <w:rPr>
          <w:rFonts w:cs="Arial"/>
          <w:lang w:val="sr-Cyrl-RS"/>
        </w:rPr>
        <w:t>изабрани Понуђач</w:t>
      </w:r>
      <w:r w:rsidRPr="001B3A3B">
        <w:rPr>
          <w:rFonts w:cs="Arial"/>
          <w:lang w:val="sr-Cyrl-RS"/>
        </w:rPr>
        <w:t xml:space="preserve"> формира одговарајућу атестно техничку докуме</w:t>
      </w:r>
      <w:r w:rsidR="00D06BF1">
        <w:rPr>
          <w:rFonts w:cs="Arial"/>
          <w:lang w:val="sr-Cyrl-RS"/>
        </w:rPr>
        <w:t>нтацију-елаборат који ће у себи</w:t>
      </w:r>
      <w:r w:rsidRPr="001B3A3B">
        <w:rPr>
          <w:rFonts w:cs="Arial"/>
          <w:lang w:val="sr-Cyrl-RS"/>
        </w:rPr>
        <w:t>,</w:t>
      </w:r>
      <w:r w:rsidR="00D06BF1">
        <w:rPr>
          <w:rFonts w:cs="Arial"/>
          <w:lang w:val="sr-Cyrl-RS"/>
        </w:rPr>
        <w:t xml:space="preserve"> </w:t>
      </w:r>
      <w:r w:rsidRPr="001B3A3B">
        <w:rPr>
          <w:rFonts w:cs="Arial"/>
          <w:lang w:val="sr-Cyrl-RS"/>
        </w:rPr>
        <w:t>поред осталог имати и дефектажне извештаје као и извештаје о стању после поправки.</w:t>
      </w:r>
    </w:p>
    <w:p w:rsidR="002577F4" w:rsidRPr="001B3A3B" w:rsidRDefault="002577F4" w:rsidP="001B3A3B">
      <w:pPr>
        <w:spacing w:before="0"/>
        <w:rPr>
          <w:rFonts w:cs="Arial"/>
          <w:lang w:val="sr-Cyrl-RS"/>
        </w:rPr>
      </w:pPr>
      <w:r>
        <w:rPr>
          <w:rFonts w:cs="Arial"/>
          <w:lang w:val="sr-Cyrl-RS"/>
        </w:rPr>
        <w:t>-Уз понуду доставити потписан План контроле квалитета.</w:t>
      </w:r>
    </w:p>
    <w:p w:rsidR="001B3A3B" w:rsidRPr="001B3A3B" w:rsidRDefault="001B3A3B" w:rsidP="001B3A3B">
      <w:pPr>
        <w:spacing w:before="0"/>
        <w:rPr>
          <w:rFonts w:cs="Arial"/>
          <w:lang w:val="sr-Cyrl-RS"/>
        </w:rPr>
      </w:pPr>
      <w:r w:rsidRPr="001B3A3B">
        <w:rPr>
          <w:rFonts w:cs="Arial"/>
          <w:lang w:val="sr-Cyrl-RS"/>
        </w:rPr>
        <w:t xml:space="preserve">-Све ставке из Плана контроле морају након извршених активности бити потписане и оверене печатом </w:t>
      </w:r>
      <w:r w:rsidR="002577F4">
        <w:rPr>
          <w:rFonts w:cs="Arial"/>
          <w:lang w:val="sr-Cyrl-RS"/>
        </w:rPr>
        <w:t>изабраног Понуђача</w:t>
      </w:r>
      <w:r w:rsidRPr="001B3A3B">
        <w:rPr>
          <w:rFonts w:cs="Arial"/>
          <w:lang w:val="sr-Cyrl-RS"/>
        </w:rPr>
        <w:t>.</w:t>
      </w:r>
    </w:p>
    <w:p w:rsidR="001B3A3B" w:rsidRPr="001B3A3B" w:rsidRDefault="001B3A3B" w:rsidP="001B3A3B">
      <w:pPr>
        <w:spacing w:before="0"/>
        <w:rPr>
          <w:rFonts w:cs="Arial"/>
          <w:lang w:val="sr-Cyrl-CS"/>
        </w:rPr>
      </w:pPr>
    </w:p>
    <w:p w:rsidR="001B3A3B" w:rsidRPr="001B3A3B" w:rsidRDefault="001B3A3B" w:rsidP="001B3A3B">
      <w:pPr>
        <w:spacing w:before="0"/>
        <w:rPr>
          <w:rFonts w:cs="Arial"/>
          <w:lang w:val="ru-RU"/>
        </w:rPr>
      </w:pPr>
    </w:p>
    <w:p w:rsidR="001B3A3B" w:rsidRPr="001B3A3B" w:rsidRDefault="001B3A3B" w:rsidP="001B3A3B">
      <w:pPr>
        <w:spacing w:before="0"/>
        <w:rPr>
          <w:rFonts w:cs="Arial"/>
          <w:lang w:val="ru-RU"/>
        </w:rPr>
      </w:pPr>
    </w:p>
    <w:p w:rsidR="00D06BF1" w:rsidRDefault="001B3A3B" w:rsidP="001B3A3B">
      <w:pPr>
        <w:spacing w:before="0"/>
        <w:ind w:right="-43"/>
        <w:rPr>
          <w:rFonts w:cs="Arial"/>
          <w:lang w:val="sr-Cyrl-RS"/>
        </w:rPr>
      </w:pPr>
      <w:r w:rsidRPr="001B3A3B">
        <w:rPr>
          <w:rFonts w:cs="Arial"/>
          <w:lang w:val="ru-RU"/>
        </w:rPr>
        <w:t>-</w:t>
      </w:r>
      <w:r w:rsidRPr="001B3A3B">
        <w:rPr>
          <w:rFonts w:cs="Arial"/>
          <w:lang w:val="sr-Cyrl-RS"/>
        </w:rPr>
        <w:t xml:space="preserve">Прилог: </w:t>
      </w:r>
    </w:p>
    <w:p w:rsidR="00D06BF1" w:rsidRDefault="00D06BF1" w:rsidP="001B3A3B">
      <w:pPr>
        <w:spacing w:before="0"/>
        <w:ind w:right="-43"/>
        <w:rPr>
          <w:rFonts w:cs="Arial"/>
          <w:lang w:val="sr-Cyrl-RS"/>
        </w:rPr>
      </w:pPr>
      <w:r>
        <w:rPr>
          <w:rFonts w:cs="Arial"/>
          <w:lang w:val="sr-Cyrl-RS"/>
        </w:rPr>
        <w:t>-</w:t>
      </w:r>
      <w:r w:rsidRPr="00D06BF1">
        <w:rPr>
          <w:rFonts w:cs="Arial"/>
          <w:lang w:val="sr-Cyrl-RS"/>
        </w:rPr>
        <w:t xml:space="preserve"> </w:t>
      </w:r>
      <w:r>
        <w:rPr>
          <w:rFonts w:cs="Arial"/>
          <w:lang w:val="sr-Cyrl-RS"/>
        </w:rPr>
        <w:t>План</w:t>
      </w:r>
      <w:r w:rsidRPr="001B3A3B">
        <w:rPr>
          <w:rFonts w:cs="Arial"/>
          <w:lang w:val="sr-Cyrl-RS"/>
        </w:rPr>
        <w:t xml:space="preserve"> контроле</w:t>
      </w:r>
      <w:r>
        <w:rPr>
          <w:rFonts w:cs="Arial"/>
          <w:lang w:val="sr-Cyrl-RS"/>
        </w:rPr>
        <w:t xml:space="preserve"> квалитета</w:t>
      </w:r>
    </w:p>
    <w:p w:rsidR="00746BC8" w:rsidRPr="0020333C" w:rsidRDefault="00D06BF1" w:rsidP="001B3A3B">
      <w:pPr>
        <w:spacing w:before="0"/>
        <w:ind w:right="-43"/>
        <w:rPr>
          <w:rFonts w:cs="Arial"/>
          <w:lang w:val="sr-Cyrl-RS"/>
        </w:rPr>
      </w:pPr>
      <w:r>
        <w:rPr>
          <w:rFonts w:cs="Arial"/>
          <w:lang w:val="sr-Cyrl-RS"/>
        </w:rPr>
        <w:t xml:space="preserve">- </w:t>
      </w:r>
      <w:r w:rsidR="001B3A3B" w:rsidRPr="001B3A3B">
        <w:rPr>
          <w:rFonts w:cs="Arial"/>
          <w:lang w:val="sr-Cyrl-RS"/>
        </w:rPr>
        <w:t>цртеж бр. М 210-170 19-32/0-радно коло млина Н170-50</w:t>
      </w:r>
    </w:p>
    <w:p w:rsidR="00746BC8" w:rsidRPr="00CF08A5" w:rsidRDefault="00746BC8" w:rsidP="00CF08A5">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D87171" w:rsidRDefault="00D87171" w:rsidP="009E3049">
      <w:pPr>
        <w:spacing w:before="0"/>
        <w:rPr>
          <w:rFonts w:cs="Arial"/>
          <w:lang w:val="sr-Cyrl-RS"/>
        </w:rPr>
      </w:pPr>
    </w:p>
    <w:p w:rsidR="00884CA5" w:rsidRDefault="00884CA5"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sectPr w:rsidR="00D06BF1" w:rsidSect="00F110BA">
          <w:headerReference w:type="default" r:id="rId168"/>
          <w:footerReference w:type="even" r:id="rId169"/>
          <w:footerReference w:type="default" r:id="rId170"/>
          <w:headerReference w:type="first" r:id="rId171"/>
          <w:footerReference w:type="first" r:id="rId172"/>
          <w:footnotePr>
            <w:pos w:val="beneathText"/>
          </w:footnotePr>
          <w:pgSz w:w="11909" w:h="16834" w:code="9"/>
          <w:pgMar w:top="1440" w:right="1440" w:bottom="1440" w:left="1440" w:header="142" w:footer="437" w:gutter="0"/>
          <w:cols w:space="708"/>
          <w:docGrid w:linePitch="360"/>
        </w:sectPr>
      </w:pPr>
    </w:p>
    <w:tbl>
      <w:tblPr>
        <w:tblW w:w="491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8"/>
        <w:gridCol w:w="4058"/>
        <w:gridCol w:w="1665"/>
        <w:gridCol w:w="1260"/>
        <w:gridCol w:w="2347"/>
        <w:gridCol w:w="631"/>
        <w:gridCol w:w="473"/>
        <w:gridCol w:w="473"/>
        <w:gridCol w:w="473"/>
        <w:gridCol w:w="473"/>
        <w:gridCol w:w="1552"/>
      </w:tblGrid>
      <w:tr w:rsidR="00D06BF1" w:rsidRPr="00146BA0" w:rsidTr="00D06BF1">
        <w:trPr>
          <w:trHeight w:val="603"/>
        </w:trPr>
        <w:tc>
          <w:tcPr>
            <w:tcW w:w="13923" w:type="dxa"/>
            <w:gridSpan w:val="11"/>
            <w:shd w:val="clear" w:color="auto" w:fill="auto"/>
            <w:vAlign w:val="center"/>
          </w:tcPr>
          <w:p w:rsidR="00D06BF1" w:rsidRPr="00D06BF1" w:rsidRDefault="00D06BF1" w:rsidP="00D06BF1">
            <w:pPr>
              <w:spacing w:before="0"/>
              <w:jc w:val="center"/>
              <w:rPr>
                <w:rFonts w:cs="Arial"/>
                <w:b/>
                <w:sz w:val="20"/>
                <w:szCs w:val="20"/>
                <w:lang w:val="sr-Cyrl-CS"/>
              </w:rPr>
            </w:pPr>
            <w:r w:rsidRPr="00D06BF1">
              <w:rPr>
                <w:rFonts w:cs="Arial"/>
                <w:b/>
                <w:sz w:val="20"/>
                <w:szCs w:val="20"/>
                <w:lang w:val="sr-Cyrl-CS"/>
              </w:rPr>
              <w:lastRenderedPageBreak/>
              <w:t>ПЛАН КОНТРОЛЕ КВАЛИТЕТА</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поправке радних кола вентилаторских млинова тип N 170.50</w:t>
            </w:r>
          </w:p>
        </w:tc>
      </w:tr>
      <w:tr w:rsidR="00D06BF1" w:rsidRPr="00D06BF1" w:rsidTr="00D06BF1">
        <w:trPr>
          <w:trHeight w:val="362"/>
        </w:trPr>
        <w:tc>
          <w:tcPr>
            <w:tcW w:w="518" w:type="dxa"/>
            <w:vMerge w:val="restart"/>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Ред.број</w:t>
            </w:r>
          </w:p>
        </w:tc>
        <w:tc>
          <w:tcPr>
            <w:tcW w:w="4058" w:type="dxa"/>
            <w:vMerge w:val="restart"/>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НАЗИВ АКТИВНОСТИ</w:t>
            </w:r>
          </w:p>
        </w:tc>
        <w:tc>
          <w:tcPr>
            <w:tcW w:w="1665" w:type="dxa"/>
            <w:vMerge w:val="restart"/>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НАЗИВ</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ИСПИТИВАНЕ</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КАРАКТЕРИСТИКЕ</w:t>
            </w:r>
          </w:p>
        </w:tc>
        <w:tc>
          <w:tcPr>
            <w:tcW w:w="1260" w:type="dxa"/>
            <w:vMerge w:val="restart"/>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ОБИМ</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ИСПИТИВ-</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АЊА</w:t>
            </w:r>
          </w:p>
        </w:tc>
        <w:tc>
          <w:tcPr>
            <w:tcW w:w="2347" w:type="dxa"/>
            <w:vMerge w:val="restart"/>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РЕФЕРЕНТНИ</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СТАНДАРД</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ПОСТУПАК</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УПУТСТВО</w:t>
            </w:r>
          </w:p>
        </w:tc>
        <w:tc>
          <w:tcPr>
            <w:tcW w:w="2523" w:type="dxa"/>
            <w:gridSpan w:val="5"/>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ПРОВЕРУ ОБАВЉА</w:t>
            </w:r>
          </w:p>
        </w:tc>
        <w:tc>
          <w:tcPr>
            <w:tcW w:w="1552" w:type="dxa"/>
            <w:vMerge w:val="restart"/>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 О</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КВАЛИТЕТУ</w:t>
            </w:r>
          </w:p>
        </w:tc>
      </w:tr>
      <w:tr w:rsidR="00D06BF1" w:rsidRPr="00D06BF1" w:rsidTr="00D06BF1">
        <w:trPr>
          <w:cantSplit/>
          <w:trHeight w:val="1249"/>
        </w:trPr>
        <w:tc>
          <w:tcPr>
            <w:tcW w:w="518" w:type="dxa"/>
            <w:vMerge/>
            <w:tcBorders>
              <w:bottom w:val="double" w:sz="4" w:space="0" w:color="auto"/>
            </w:tcBorders>
            <w:shd w:val="clear" w:color="auto" w:fill="auto"/>
          </w:tcPr>
          <w:p w:rsidR="00D06BF1" w:rsidRPr="00D06BF1" w:rsidRDefault="00D06BF1" w:rsidP="00D06BF1">
            <w:pPr>
              <w:spacing w:before="0"/>
              <w:jc w:val="left"/>
              <w:rPr>
                <w:rFonts w:cs="Arial"/>
                <w:sz w:val="20"/>
                <w:szCs w:val="20"/>
                <w:lang w:val="sr-Cyrl-CS"/>
              </w:rPr>
            </w:pPr>
          </w:p>
        </w:tc>
        <w:tc>
          <w:tcPr>
            <w:tcW w:w="4058" w:type="dxa"/>
            <w:vMerge/>
            <w:tcBorders>
              <w:bottom w:val="double" w:sz="4" w:space="0" w:color="auto"/>
            </w:tcBorders>
            <w:shd w:val="clear" w:color="auto" w:fill="auto"/>
            <w:vAlign w:val="center"/>
          </w:tcPr>
          <w:p w:rsidR="00D06BF1" w:rsidRPr="00D06BF1" w:rsidRDefault="00D06BF1" w:rsidP="00D06BF1">
            <w:pPr>
              <w:spacing w:before="0"/>
              <w:jc w:val="center"/>
              <w:rPr>
                <w:rFonts w:cs="Arial"/>
                <w:sz w:val="20"/>
                <w:szCs w:val="20"/>
                <w:lang w:val="sr-Cyrl-CS"/>
              </w:rPr>
            </w:pPr>
          </w:p>
        </w:tc>
        <w:tc>
          <w:tcPr>
            <w:tcW w:w="1665" w:type="dxa"/>
            <w:vMerge/>
            <w:tcBorders>
              <w:bottom w:val="double" w:sz="4" w:space="0" w:color="auto"/>
            </w:tcBorders>
            <w:shd w:val="clear" w:color="auto" w:fill="auto"/>
          </w:tcPr>
          <w:p w:rsidR="00D06BF1" w:rsidRPr="00D06BF1" w:rsidRDefault="00D06BF1" w:rsidP="00D06BF1">
            <w:pPr>
              <w:spacing w:before="0"/>
              <w:jc w:val="center"/>
              <w:rPr>
                <w:rFonts w:cs="Arial"/>
                <w:sz w:val="20"/>
                <w:szCs w:val="20"/>
                <w:lang w:val="sr-Cyrl-CS"/>
              </w:rPr>
            </w:pPr>
          </w:p>
        </w:tc>
        <w:tc>
          <w:tcPr>
            <w:tcW w:w="1260" w:type="dxa"/>
            <w:vMerge/>
            <w:tcBorders>
              <w:bottom w:val="double" w:sz="4" w:space="0" w:color="auto"/>
            </w:tcBorders>
            <w:shd w:val="clear" w:color="auto" w:fill="auto"/>
          </w:tcPr>
          <w:p w:rsidR="00D06BF1" w:rsidRPr="00D06BF1" w:rsidRDefault="00D06BF1" w:rsidP="00D06BF1">
            <w:pPr>
              <w:spacing w:before="0"/>
              <w:jc w:val="center"/>
              <w:rPr>
                <w:rFonts w:cs="Arial"/>
                <w:sz w:val="20"/>
                <w:szCs w:val="20"/>
                <w:lang w:val="sr-Cyrl-CS"/>
              </w:rPr>
            </w:pPr>
          </w:p>
        </w:tc>
        <w:tc>
          <w:tcPr>
            <w:tcW w:w="2347" w:type="dxa"/>
            <w:vMerge/>
            <w:tcBorders>
              <w:bottom w:val="double" w:sz="4" w:space="0" w:color="auto"/>
            </w:tcBorders>
            <w:shd w:val="clear" w:color="auto" w:fill="auto"/>
          </w:tcPr>
          <w:p w:rsidR="00D06BF1" w:rsidRPr="00D06BF1" w:rsidRDefault="00D06BF1" w:rsidP="00D06BF1">
            <w:pPr>
              <w:spacing w:before="0"/>
              <w:jc w:val="center"/>
              <w:rPr>
                <w:rFonts w:cs="Arial"/>
                <w:sz w:val="20"/>
                <w:szCs w:val="20"/>
                <w:lang w:val="sr-Cyrl-CS"/>
              </w:rPr>
            </w:pPr>
          </w:p>
        </w:tc>
        <w:tc>
          <w:tcPr>
            <w:tcW w:w="631" w:type="dxa"/>
            <w:tcBorders>
              <w:bottom w:val="double" w:sz="4" w:space="0" w:color="auto"/>
            </w:tcBorders>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КОНТРОЛА</w:t>
            </w:r>
          </w:p>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КВАЛИТЕТА</w:t>
            </w:r>
          </w:p>
        </w:tc>
        <w:tc>
          <w:tcPr>
            <w:tcW w:w="473" w:type="dxa"/>
            <w:tcBorders>
              <w:bottom w:val="double" w:sz="4" w:space="0" w:color="auto"/>
            </w:tcBorders>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КУПАЦ</w:t>
            </w:r>
          </w:p>
        </w:tc>
        <w:tc>
          <w:tcPr>
            <w:tcW w:w="473" w:type="dxa"/>
            <w:tcBorders>
              <w:bottom w:val="double" w:sz="4" w:space="0" w:color="auto"/>
            </w:tcBorders>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ИПК</w:t>
            </w:r>
          </w:p>
        </w:tc>
        <w:tc>
          <w:tcPr>
            <w:tcW w:w="473" w:type="dxa"/>
            <w:tcBorders>
              <w:bottom w:val="double" w:sz="4" w:space="0" w:color="auto"/>
            </w:tcBorders>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ИНВЕСТИТОР</w:t>
            </w:r>
          </w:p>
        </w:tc>
        <w:tc>
          <w:tcPr>
            <w:tcW w:w="473" w:type="dxa"/>
            <w:tcBorders>
              <w:bottom w:val="double" w:sz="4" w:space="0" w:color="auto"/>
            </w:tcBorders>
            <w:shd w:val="clear" w:color="auto" w:fill="auto"/>
            <w:textDirection w:val="btLr"/>
          </w:tcPr>
          <w:p w:rsidR="00D06BF1" w:rsidRPr="00D06BF1" w:rsidRDefault="00D06BF1" w:rsidP="00D06BF1">
            <w:pPr>
              <w:spacing w:before="0"/>
              <w:ind w:left="113" w:right="113"/>
              <w:jc w:val="left"/>
              <w:rPr>
                <w:rFonts w:cs="Arial"/>
                <w:sz w:val="20"/>
                <w:szCs w:val="20"/>
                <w:lang w:val="sr-Cyrl-CS"/>
              </w:rPr>
            </w:pPr>
            <w:r w:rsidRPr="00D06BF1">
              <w:rPr>
                <w:rFonts w:cs="Arial"/>
                <w:sz w:val="20"/>
                <w:szCs w:val="20"/>
                <w:lang w:val="sr-Cyrl-CS"/>
              </w:rPr>
              <w:t>ДАТУМ</w:t>
            </w:r>
          </w:p>
        </w:tc>
        <w:tc>
          <w:tcPr>
            <w:tcW w:w="1552" w:type="dxa"/>
            <w:vMerge/>
            <w:tcBorders>
              <w:bottom w:val="double" w:sz="4" w:space="0" w:color="auto"/>
            </w:tcBorders>
            <w:shd w:val="clear" w:color="auto" w:fill="auto"/>
          </w:tcPr>
          <w:p w:rsidR="00D06BF1" w:rsidRPr="00D06BF1" w:rsidRDefault="00D06BF1" w:rsidP="00D06BF1">
            <w:pPr>
              <w:spacing w:before="0"/>
              <w:jc w:val="left"/>
              <w:rPr>
                <w:rFonts w:cs="Arial"/>
                <w:sz w:val="20"/>
                <w:szCs w:val="20"/>
              </w:rPr>
            </w:pPr>
          </w:p>
        </w:tc>
      </w:tr>
      <w:tr w:rsidR="00D06BF1" w:rsidRPr="00D06BF1" w:rsidTr="00D06BF1">
        <w:tc>
          <w:tcPr>
            <w:tcW w:w="518"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w:t>
            </w:r>
          </w:p>
        </w:tc>
        <w:tc>
          <w:tcPr>
            <w:tcW w:w="4058"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2</w:t>
            </w:r>
          </w:p>
        </w:tc>
        <w:tc>
          <w:tcPr>
            <w:tcW w:w="1665"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3</w:t>
            </w:r>
          </w:p>
        </w:tc>
        <w:tc>
          <w:tcPr>
            <w:tcW w:w="1260"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4</w:t>
            </w:r>
          </w:p>
        </w:tc>
        <w:tc>
          <w:tcPr>
            <w:tcW w:w="2347"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5</w:t>
            </w:r>
          </w:p>
        </w:tc>
        <w:tc>
          <w:tcPr>
            <w:tcW w:w="631"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6</w:t>
            </w:r>
          </w:p>
        </w:tc>
        <w:tc>
          <w:tcPr>
            <w:tcW w:w="473"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7</w:t>
            </w:r>
          </w:p>
        </w:tc>
        <w:tc>
          <w:tcPr>
            <w:tcW w:w="473"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8</w:t>
            </w:r>
          </w:p>
        </w:tc>
        <w:tc>
          <w:tcPr>
            <w:tcW w:w="473"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9</w:t>
            </w:r>
          </w:p>
        </w:tc>
        <w:tc>
          <w:tcPr>
            <w:tcW w:w="473"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w:t>
            </w:r>
          </w:p>
        </w:tc>
        <w:tc>
          <w:tcPr>
            <w:tcW w:w="1552" w:type="dxa"/>
            <w:tcBorders>
              <w:top w:val="double" w:sz="4" w:space="0" w:color="auto"/>
            </w:tcBorders>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11</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1.</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Преглед документације:</w:t>
            </w:r>
          </w:p>
          <w:p w:rsidR="00D06BF1" w:rsidRPr="00D06BF1" w:rsidRDefault="00D06BF1" w:rsidP="00E238A8">
            <w:pPr>
              <w:numPr>
                <w:ilvl w:val="0"/>
                <w:numId w:val="30"/>
              </w:numPr>
              <w:spacing w:before="0"/>
              <w:jc w:val="left"/>
              <w:rPr>
                <w:rFonts w:cs="Arial"/>
                <w:sz w:val="20"/>
                <w:szCs w:val="20"/>
                <w:lang w:val="sr-Cyrl-CS"/>
              </w:rPr>
            </w:pPr>
            <w:r w:rsidRPr="00D06BF1">
              <w:rPr>
                <w:rFonts w:cs="Arial"/>
                <w:sz w:val="20"/>
                <w:szCs w:val="20"/>
                <w:lang w:val="sr-Cyrl-CS"/>
              </w:rPr>
              <w:t>провера комплетности</w:t>
            </w:r>
          </w:p>
          <w:p w:rsidR="00D06BF1" w:rsidRPr="00D06BF1" w:rsidRDefault="00D06BF1" w:rsidP="00E238A8">
            <w:pPr>
              <w:numPr>
                <w:ilvl w:val="0"/>
                <w:numId w:val="29"/>
              </w:numPr>
              <w:spacing w:before="0"/>
              <w:jc w:val="left"/>
              <w:rPr>
                <w:rFonts w:cs="Arial"/>
                <w:sz w:val="20"/>
                <w:szCs w:val="20"/>
                <w:lang w:val="sr-Cyrl-CS"/>
              </w:rPr>
            </w:pPr>
            <w:r w:rsidRPr="00D06BF1">
              <w:rPr>
                <w:rFonts w:cs="Arial"/>
                <w:sz w:val="20"/>
                <w:szCs w:val="20"/>
                <w:lang w:val="sr-Cyrl-CS"/>
              </w:rPr>
              <w:t>провера одобрења</w:t>
            </w:r>
            <w:r w:rsidRPr="00D06BF1">
              <w:rPr>
                <w:rFonts w:cs="Arial"/>
                <w:sz w:val="20"/>
                <w:szCs w:val="20"/>
              </w:rPr>
              <w:t xml:space="preserve"> </w:t>
            </w:r>
            <w:r w:rsidRPr="00D06BF1">
              <w:rPr>
                <w:rFonts w:cs="Arial"/>
                <w:sz w:val="20"/>
                <w:szCs w:val="20"/>
                <w:lang w:val="sr-Cyrl-CS"/>
              </w:rPr>
              <w:t>документације</w:t>
            </w:r>
          </w:p>
          <w:p w:rsidR="00D06BF1" w:rsidRPr="00D06BF1" w:rsidRDefault="00D06BF1" w:rsidP="00E238A8">
            <w:pPr>
              <w:numPr>
                <w:ilvl w:val="0"/>
                <w:numId w:val="29"/>
              </w:numPr>
              <w:spacing w:before="0"/>
              <w:jc w:val="left"/>
              <w:rPr>
                <w:rFonts w:cs="Arial"/>
                <w:sz w:val="20"/>
                <w:szCs w:val="20"/>
                <w:lang w:val="sr-Cyrl-CS"/>
              </w:rPr>
            </w:pPr>
            <w:r w:rsidRPr="00D06BF1">
              <w:rPr>
                <w:rFonts w:cs="Arial"/>
                <w:sz w:val="20"/>
                <w:szCs w:val="20"/>
                <w:lang w:val="sr-Cyrl-CS"/>
              </w:rPr>
              <w:t>преглед листе квалификованих заваривача</w:t>
            </w:r>
          </w:p>
          <w:p w:rsidR="00D06BF1" w:rsidRPr="00D06BF1" w:rsidRDefault="00D06BF1" w:rsidP="00E238A8">
            <w:pPr>
              <w:numPr>
                <w:ilvl w:val="0"/>
                <w:numId w:val="29"/>
              </w:numPr>
              <w:spacing w:before="0"/>
              <w:jc w:val="left"/>
              <w:rPr>
                <w:rFonts w:cs="Arial"/>
                <w:sz w:val="20"/>
                <w:szCs w:val="20"/>
                <w:lang w:val="sr-Cyrl-CS"/>
              </w:rPr>
            </w:pPr>
            <w:r w:rsidRPr="00D06BF1">
              <w:rPr>
                <w:rFonts w:cs="Arial"/>
                <w:sz w:val="20"/>
                <w:szCs w:val="20"/>
                <w:lang w:val="sr-Cyrl-CS"/>
              </w:rPr>
              <w:t xml:space="preserve">контрола атеста заваривача </w:t>
            </w:r>
          </w:p>
          <w:p w:rsidR="00D06BF1" w:rsidRPr="00D06BF1" w:rsidRDefault="00D06BF1" w:rsidP="00E238A8">
            <w:pPr>
              <w:numPr>
                <w:ilvl w:val="0"/>
                <w:numId w:val="29"/>
              </w:numPr>
              <w:spacing w:before="0"/>
              <w:jc w:val="left"/>
              <w:rPr>
                <w:rFonts w:cs="Arial"/>
                <w:sz w:val="20"/>
                <w:szCs w:val="20"/>
                <w:lang w:val="sr-Cyrl-CS"/>
              </w:rPr>
            </w:pPr>
            <w:r w:rsidRPr="00D06BF1">
              <w:rPr>
                <w:rFonts w:cs="Arial"/>
                <w:sz w:val="20"/>
                <w:szCs w:val="20"/>
                <w:lang w:val="sr-Cyrl-CS"/>
              </w:rPr>
              <w:t>контрола технологије заваривања</w:t>
            </w:r>
          </w:p>
          <w:p w:rsidR="00D06BF1" w:rsidRPr="00D06BF1" w:rsidRDefault="00D06BF1" w:rsidP="00E238A8">
            <w:pPr>
              <w:numPr>
                <w:ilvl w:val="0"/>
                <w:numId w:val="29"/>
              </w:numPr>
              <w:spacing w:before="0"/>
              <w:jc w:val="left"/>
              <w:rPr>
                <w:rFonts w:cs="Arial"/>
                <w:sz w:val="20"/>
                <w:szCs w:val="20"/>
                <w:lang w:val="sr-Cyrl-CS"/>
              </w:rPr>
            </w:pPr>
            <w:r w:rsidRPr="00D06BF1">
              <w:rPr>
                <w:rFonts w:cs="Arial"/>
                <w:sz w:val="20"/>
                <w:szCs w:val="20"/>
                <w:lang w:val="sr-Cyrl-CS"/>
              </w:rPr>
              <w:t>комплетирање неопходних стандарда контроле</w:t>
            </w:r>
          </w:p>
        </w:tc>
        <w:tc>
          <w:tcPr>
            <w:tcW w:w="1665" w:type="dxa"/>
            <w:shd w:val="clear" w:color="auto" w:fill="auto"/>
          </w:tcPr>
          <w:p w:rsidR="00D06BF1" w:rsidRPr="00D06BF1" w:rsidRDefault="00D06BF1" w:rsidP="00D06BF1">
            <w:pPr>
              <w:spacing w:before="0"/>
              <w:jc w:val="center"/>
              <w:rPr>
                <w:rFonts w:cs="Arial"/>
                <w:sz w:val="20"/>
                <w:szCs w:val="20"/>
              </w:rPr>
            </w:pPr>
          </w:p>
        </w:tc>
        <w:tc>
          <w:tcPr>
            <w:tcW w:w="1260" w:type="dxa"/>
            <w:shd w:val="clear" w:color="auto" w:fill="auto"/>
          </w:tcPr>
          <w:p w:rsidR="00D06BF1" w:rsidRPr="00D06BF1" w:rsidRDefault="00D06BF1" w:rsidP="00D06BF1">
            <w:pPr>
              <w:spacing w:before="0"/>
              <w:jc w:val="center"/>
              <w:rPr>
                <w:rFonts w:cs="Arial"/>
                <w:sz w:val="20"/>
                <w:szCs w:val="20"/>
              </w:rPr>
            </w:pPr>
          </w:p>
        </w:tc>
        <w:tc>
          <w:tcPr>
            <w:tcW w:w="2347" w:type="dxa"/>
            <w:shd w:val="clear" w:color="auto" w:fill="auto"/>
            <w:vAlign w:val="center"/>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 xml:space="preserve">-Тех. документација </w:t>
            </w:r>
          </w:p>
          <w:p w:rsidR="00D06BF1" w:rsidRPr="00D06BF1" w:rsidRDefault="00D06BF1" w:rsidP="00D06BF1">
            <w:pPr>
              <w:spacing w:before="0"/>
              <w:jc w:val="left"/>
              <w:rPr>
                <w:rFonts w:cs="Arial"/>
                <w:sz w:val="20"/>
                <w:szCs w:val="20"/>
                <w:lang w:val="sr-Cyrl-CS"/>
              </w:rPr>
            </w:pPr>
            <w:r w:rsidRPr="00D06BF1">
              <w:rPr>
                <w:rFonts w:cs="Arial"/>
                <w:sz w:val="20"/>
                <w:szCs w:val="20"/>
                <w:lang w:val="sr-Cyrl-CS"/>
              </w:rPr>
              <w:t>-Референтни стандарди</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I</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Стандардни</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записник</w:t>
            </w:r>
          </w:p>
        </w:tc>
      </w:tr>
      <w:tr w:rsidR="00D06BF1" w:rsidRPr="00D06BF1" w:rsidTr="00D06BF1">
        <w:trPr>
          <w:trHeight w:val="1922"/>
        </w:trPr>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2.</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Улазна контрола материјала, лимова, вијака и додатног материјала за заваривање</w:t>
            </w:r>
          </w:p>
          <w:p w:rsidR="00D06BF1" w:rsidRPr="00D06BF1" w:rsidRDefault="00D06BF1" w:rsidP="00E238A8">
            <w:pPr>
              <w:numPr>
                <w:ilvl w:val="0"/>
                <w:numId w:val="31"/>
              </w:numPr>
              <w:spacing w:before="0"/>
              <w:jc w:val="left"/>
              <w:rPr>
                <w:rFonts w:cs="Arial"/>
                <w:sz w:val="20"/>
                <w:szCs w:val="20"/>
                <w:lang w:val="sr-Cyrl-CS"/>
              </w:rPr>
            </w:pPr>
            <w:r w:rsidRPr="00D06BF1">
              <w:rPr>
                <w:rFonts w:cs="Arial"/>
                <w:sz w:val="20"/>
                <w:szCs w:val="20"/>
                <w:lang w:val="sr-Cyrl-CS"/>
              </w:rPr>
              <w:t>иднтификација материјала</w:t>
            </w:r>
          </w:p>
          <w:p w:rsidR="00D06BF1" w:rsidRPr="00D06BF1" w:rsidRDefault="00D06BF1" w:rsidP="00E238A8">
            <w:pPr>
              <w:numPr>
                <w:ilvl w:val="0"/>
                <w:numId w:val="31"/>
              </w:numPr>
              <w:spacing w:before="0"/>
              <w:jc w:val="left"/>
              <w:rPr>
                <w:rFonts w:cs="Arial"/>
                <w:sz w:val="20"/>
                <w:szCs w:val="20"/>
                <w:lang w:val="sr-Cyrl-CS"/>
              </w:rPr>
            </w:pPr>
            <w:r w:rsidRPr="00D06BF1">
              <w:rPr>
                <w:rFonts w:cs="Arial"/>
                <w:sz w:val="20"/>
                <w:szCs w:val="20"/>
                <w:lang w:val="sr-Cyrl-CS"/>
              </w:rPr>
              <w:t>визуелна и димензиона контрола</w:t>
            </w:r>
          </w:p>
          <w:p w:rsidR="00D06BF1" w:rsidRPr="00D06BF1" w:rsidRDefault="00D06BF1" w:rsidP="00E238A8">
            <w:pPr>
              <w:numPr>
                <w:ilvl w:val="0"/>
                <w:numId w:val="31"/>
              </w:numPr>
              <w:spacing w:before="0"/>
              <w:jc w:val="left"/>
              <w:rPr>
                <w:rFonts w:cs="Arial"/>
                <w:sz w:val="20"/>
                <w:szCs w:val="20"/>
                <w:lang w:val="sr-Cyrl-CS"/>
              </w:rPr>
            </w:pPr>
            <w:r w:rsidRPr="00D06BF1">
              <w:rPr>
                <w:rFonts w:cs="Arial"/>
                <w:sz w:val="20"/>
                <w:szCs w:val="20"/>
                <w:lang w:val="sr-Cyrl-CS"/>
              </w:rPr>
              <w:t>преглед жигосања материјала од стране произвођача</w:t>
            </w:r>
          </w:p>
          <w:p w:rsidR="00D06BF1" w:rsidRPr="00D06BF1" w:rsidRDefault="00D06BF1" w:rsidP="00E238A8">
            <w:pPr>
              <w:numPr>
                <w:ilvl w:val="0"/>
                <w:numId w:val="31"/>
              </w:numPr>
              <w:spacing w:before="0"/>
              <w:jc w:val="left"/>
              <w:rPr>
                <w:rFonts w:cs="Arial"/>
                <w:sz w:val="20"/>
                <w:szCs w:val="20"/>
                <w:lang w:val="sr-Cyrl-CS"/>
              </w:rPr>
            </w:pPr>
            <w:r w:rsidRPr="00D06BF1">
              <w:rPr>
                <w:rFonts w:cs="Arial"/>
                <w:sz w:val="20"/>
                <w:szCs w:val="20"/>
                <w:lang w:val="sr-Cyrl-CS"/>
              </w:rPr>
              <w:t>квантитативни пријем</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Ознака шарже и квалитета</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Тип уверења положај жига</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број комада, тежина</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Уверења</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Свака испорука</w:t>
            </w:r>
          </w:p>
        </w:tc>
        <w:tc>
          <w:tcPr>
            <w:tcW w:w="2347" w:type="dxa"/>
            <w:shd w:val="clear" w:color="auto" w:fill="auto"/>
            <w:vAlign w:val="center"/>
          </w:tcPr>
          <w:p w:rsidR="00D06BF1" w:rsidRPr="00D06BF1" w:rsidRDefault="00D06BF1" w:rsidP="00D06BF1">
            <w:pPr>
              <w:spacing w:before="0"/>
              <w:jc w:val="left"/>
              <w:rPr>
                <w:rFonts w:cs="Arial"/>
                <w:sz w:val="20"/>
                <w:szCs w:val="20"/>
              </w:rPr>
            </w:pPr>
            <w:r w:rsidRPr="00D06BF1">
              <w:rPr>
                <w:rFonts w:cs="Arial"/>
                <w:sz w:val="20"/>
                <w:szCs w:val="20"/>
                <w:lang w:val="sr-Cyrl-CS"/>
              </w:rPr>
              <w:t>-Референтни стандарди</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I</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Уверења о контролисању</w:t>
            </w:r>
          </w:p>
          <w:p w:rsidR="00D06BF1" w:rsidRPr="00D06BF1" w:rsidRDefault="00D06BF1" w:rsidP="00D06BF1">
            <w:pPr>
              <w:spacing w:before="0"/>
              <w:jc w:val="left"/>
              <w:rPr>
                <w:rFonts w:cs="Arial"/>
                <w:sz w:val="4"/>
                <w:szCs w:val="4"/>
                <w:lang w:val="sr-Cyrl-CS"/>
              </w:rPr>
            </w:pPr>
          </w:p>
          <w:p w:rsidR="00D06BF1" w:rsidRPr="00D06BF1" w:rsidRDefault="00D06BF1" w:rsidP="00D06BF1">
            <w:pPr>
              <w:spacing w:before="0"/>
              <w:jc w:val="left"/>
              <w:rPr>
                <w:rFonts w:cs="Arial"/>
                <w:sz w:val="20"/>
                <w:szCs w:val="20"/>
                <w:lang w:val="sr-Cyrl-CS"/>
              </w:rPr>
            </w:pPr>
            <w:r w:rsidRPr="00D06BF1">
              <w:rPr>
                <w:rFonts w:cs="Arial"/>
                <w:sz w:val="20"/>
                <w:szCs w:val="20"/>
                <w:lang w:val="sr-Cyrl-CS"/>
              </w:rPr>
              <w:t>Оверени атести</w:t>
            </w:r>
          </w:p>
          <w:p w:rsidR="00D06BF1" w:rsidRPr="00D06BF1" w:rsidRDefault="00D06BF1" w:rsidP="00D06BF1">
            <w:pPr>
              <w:spacing w:before="0"/>
              <w:jc w:val="left"/>
              <w:rPr>
                <w:rFonts w:cs="Arial"/>
                <w:sz w:val="4"/>
                <w:szCs w:val="4"/>
                <w:lang w:val="sr-Cyrl-CS"/>
              </w:rPr>
            </w:pPr>
          </w:p>
          <w:p w:rsidR="00D06BF1" w:rsidRPr="00D06BF1" w:rsidRDefault="00D06BF1" w:rsidP="00D06BF1">
            <w:pPr>
              <w:spacing w:before="0"/>
              <w:jc w:val="left"/>
              <w:rPr>
                <w:rFonts w:cs="Arial"/>
                <w:sz w:val="20"/>
                <w:szCs w:val="20"/>
                <w:lang w:val="sr-Cyrl-CS"/>
              </w:rPr>
            </w:pPr>
            <w:r w:rsidRPr="00D06BF1">
              <w:rPr>
                <w:rFonts w:cs="Arial"/>
                <w:sz w:val="20"/>
                <w:szCs w:val="20"/>
                <w:lang w:val="sr-Cyrl-CS"/>
              </w:rPr>
              <w:t>Извештај о пријему</w:t>
            </w:r>
          </w:p>
          <w:p w:rsidR="00D06BF1" w:rsidRPr="00D06BF1" w:rsidRDefault="00D06BF1" w:rsidP="00D06BF1">
            <w:pPr>
              <w:spacing w:before="0"/>
              <w:jc w:val="left"/>
              <w:rPr>
                <w:rFonts w:cs="Arial"/>
                <w:sz w:val="20"/>
                <w:szCs w:val="20"/>
                <w:lang w:val="sr-Cyrl-CS"/>
              </w:rPr>
            </w:pPr>
            <w:r w:rsidRPr="00D06BF1">
              <w:rPr>
                <w:rFonts w:cs="Arial"/>
                <w:sz w:val="20"/>
                <w:szCs w:val="20"/>
                <w:lang w:val="sr-Cyrl-CS"/>
              </w:rPr>
              <w:t>Записник</w:t>
            </w:r>
          </w:p>
        </w:tc>
      </w:tr>
      <w:tr w:rsidR="00D06BF1" w:rsidRPr="00D06BF1" w:rsidTr="00D06BF1">
        <w:trPr>
          <w:trHeight w:val="716"/>
        </w:trPr>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3.</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Контрола геометрије радног кола:</w:t>
            </w:r>
          </w:p>
          <w:p w:rsidR="00D06BF1" w:rsidRPr="00D06BF1" w:rsidRDefault="00D06BF1" w:rsidP="00E238A8">
            <w:pPr>
              <w:numPr>
                <w:ilvl w:val="0"/>
                <w:numId w:val="32"/>
              </w:numPr>
              <w:spacing w:before="0"/>
              <w:jc w:val="left"/>
              <w:rPr>
                <w:rFonts w:cs="Arial"/>
                <w:sz w:val="20"/>
                <w:szCs w:val="20"/>
                <w:lang w:val="sr-Cyrl-CS"/>
              </w:rPr>
            </w:pPr>
            <w:r w:rsidRPr="00D06BF1">
              <w:rPr>
                <w:rFonts w:cs="Arial"/>
                <w:sz w:val="20"/>
                <w:szCs w:val="20"/>
                <w:lang w:val="sr-Cyrl-CS"/>
              </w:rPr>
              <w:t>пречника</w:t>
            </w:r>
          </w:p>
          <w:p w:rsidR="00D06BF1" w:rsidRPr="00D06BF1" w:rsidRDefault="00D06BF1" w:rsidP="00E238A8">
            <w:pPr>
              <w:numPr>
                <w:ilvl w:val="0"/>
                <w:numId w:val="32"/>
              </w:numPr>
              <w:spacing w:before="0"/>
              <w:jc w:val="left"/>
              <w:rPr>
                <w:rFonts w:cs="Arial"/>
                <w:sz w:val="20"/>
                <w:szCs w:val="20"/>
                <w:lang w:val="sr-Cyrl-CS"/>
              </w:rPr>
            </w:pPr>
            <w:r w:rsidRPr="00D06BF1">
              <w:rPr>
                <w:rFonts w:cs="Arial"/>
                <w:sz w:val="20"/>
                <w:szCs w:val="20"/>
                <w:lang w:val="sr-Cyrl-CS"/>
              </w:rPr>
              <w:t>ширине</w:t>
            </w:r>
          </w:p>
          <w:p w:rsidR="00D06BF1" w:rsidRPr="00D06BF1" w:rsidRDefault="00D06BF1" w:rsidP="00E238A8">
            <w:pPr>
              <w:numPr>
                <w:ilvl w:val="0"/>
                <w:numId w:val="32"/>
              </w:numPr>
              <w:spacing w:before="0"/>
              <w:jc w:val="left"/>
              <w:rPr>
                <w:rFonts w:cs="Arial"/>
                <w:sz w:val="20"/>
                <w:szCs w:val="20"/>
                <w:lang w:val="sr-Cyrl-CS"/>
              </w:rPr>
            </w:pPr>
            <w:r w:rsidRPr="00D06BF1">
              <w:rPr>
                <w:rFonts w:cs="Arial"/>
                <w:sz w:val="20"/>
                <w:szCs w:val="20"/>
                <w:lang w:val="sr-Cyrl-CS"/>
              </w:rPr>
              <w:t>конусног отвора</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Све димензије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Цртеж</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vAlign w:val="center"/>
          </w:tcPr>
          <w:p w:rsidR="00D06BF1" w:rsidRPr="00D06BF1" w:rsidRDefault="00D06BF1" w:rsidP="00D06BF1">
            <w:pPr>
              <w:spacing w:before="0"/>
              <w:jc w:val="center"/>
              <w:rPr>
                <w:rFonts w:cs="Arial"/>
                <w:sz w:val="20"/>
                <w:szCs w:val="20"/>
                <w:lang w:val="sr-Latn-CS"/>
              </w:rPr>
            </w:pPr>
            <w:r w:rsidRPr="00D06BF1">
              <w:rPr>
                <w:rFonts w:cs="Arial"/>
                <w:sz w:val="20"/>
                <w:szCs w:val="20"/>
                <w:lang w:val="sr-Latn-CS"/>
              </w:rPr>
              <w:t>H</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Записник,</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Мерна карта</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4.</w:t>
            </w:r>
          </w:p>
        </w:tc>
        <w:tc>
          <w:tcPr>
            <w:tcW w:w="4058" w:type="dxa"/>
            <w:shd w:val="clear" w:color="auto" w:fill="auto"/>
          </w:tcPr>
          <w:p w:rsidR="00D06BF1" w:rsidRPr="00D06BF1" w:rsidRDefault="00D06BF1" w:rsidP="00D06BF1">
            <w:pPr>
              <w:spacing w:before="0"/>
              <w:jc w:val="left"/>
              <w:rPr>
                <w:rFonts w:cs="Arial"/>
                <w:sz w:val="20"/>
                <w:szCs w:val="20"/>
                <w:lang w:val="ru-RU"/>
              </w:rPr>
            </w:pPr>
            <w:r w:rsidRPr="00D06BF1">
              <w:rPr>
                <w:rFonts w:cs="Arial"/>
                <w:sz w:val="20"/>
                <w:szCs w:val="20"/>
                <w:lang w:val="sr-Cyrl-CS"/>
              </w:rPr>
              <w:t>-Испитивање површине конусног отвора,пов</w:t>
            </w:r>
            <w:r w:rsidRPr="00D06BF1">
              <w:rPr>
                <w:rFonts w:cs="Arial"/>
                <w:sz w:val="20"/>
                <w:szCs w:val="20"/>
                <w:lang w:val="sr-Cyrl-RS"/>
              </w:rPr>
              <w:t>р</w:t>
            </w:r>
            <w:r w:rsidRPr="00D06BF1">
              <w:rPr>
                <w:rFonts w:cs="Arial"/>
                <w:sz w:val="20"/>
                <w:szCs w:val="20"/>
                <w:lang w:val="sr-Cyrl-CS"/>
              </w:rPr>
              <w:t>шине диска и прстена пенетрантима и ултразвуком.</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lastRenderedPageBreak/>
              <w:t>-Испитивање површине конусног отвора након наваривања и обраде:</w:t>
            </w:r>
          </w:p>
          <w:p w:rsidR="00D06BF1" w:rsidRPr="00D06BF1" w:rsidRDefault="00D06BF1" w:rsidP="00E238A8">
            <w:pPr>
              <w:numPr>
                <w:ilvl w:val="0"/>
                <w:numId w:val="32"/>
              </w:numPr>
              <w:spacing w:before="0"/>
              <w:jc w:val="left"/>
              <w:rPr>
                <w:rFonts w:cs="Arial"/>
                <w:sz w:val="20"/>
                <w:szCs w:val="20"/>
                <w:lang w:val="sr-Cyrl-RS"/>
              </w:rPr>
            </w:pPr>
            <w:r w:rsidRPr="00D06BF1">
              <w:rPr>
                <w:rFonts w:cs="Arial"/>
                <w:sz w:val="20"/>
                <w:szCs w:val="20"/>
                <w:lang w:val="sr-Cyrl-RS"/>
              </w:rPr>
              <w:t>пенетранти</w:t>
            </w:r>
          </w:p>
          <w:p w:rsidR="00D06BF1" w:rsidRPr="00D06BF1" w:rsidRDefault="00D06BF1" w:rsidP="00E238A8">
            <w:pPr>
              <w:numPr>
                <w:ilvl w:val="0"/>
                <w:numId w:val="32"/>
              </w:numPr>
              <w:spacing w:before="0"/>
              <w:jc w:val="left"/>
              <w:rPr>
                <w:rFonts w:cs="Arial"/>
                <w:sz w:val="20"/>
                <w:szCs w:val="20"/>
                <w:lang w:val="sr-Cyrl-RS"/>
              </w:rPr>
            </w:pPr>
            <w:r w:rsidRPr="00D06BF1">
              <w:rPr>
                <w:rFonts w:cs="Arial"/>
                <w:sz w:val="20"/>
                <w:szCs w:val="20"/>
                <w:lang w:val="sr-Cyrl-RS"/>
              </w:rPr>
              <w:t>ултразвук</w:t>
            </w:r>
          </w:p>
          <w:p w:rsidR="00D06BF1" w:rsidRPr="00D06BF1" w:rsidRDefault="00D06BF1" w:rsidP="00E238A8">
            <w:pPr>
              <w:numPr>
                <w:ilvl w:val="0"/>
                <w:numId w:val="32"/>
              </w:numPr>
              <w:spacing w:before="0"/>
              <w:jc w:val="left"/>
              <w:rPr>
                <w:rFonts w:cs="Arial"/>
                <w:sz w:val="20"/>
                <w:szCs w:val="20"/>
                <w:lang w:val="sr-Cyrl-RS"/>
              </w:rPr>
            </w:pPr>
            <w:r w:rsidRPr="00D06BF1">
              <w:rPr>
                <w:rFonts w:cs="Arial"/>
                <w:sz w:val="20"/>
                <w:szCs w:val="20"/>
                <w:lang w:val="sr-Cyrl-RS"/>
              </w:rPr>
              <w:t>тврдоћа</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lastRenderedPageBreak/>
              <w:t>Површинске и унутрашње грешке</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lastRenderedPageBreak/>
              <w:t>Контрола дименз.</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lastRenderedPageBreak/>
              <w:t>100%</w:t>
            </w:r>
          </w:p>
        </w:tc>
        <w:tc>
          <w:tcPr>
            <w:tcW w:w="2347" w:type="dxa"/>
            <w:shd w:val="clear" w:color="auto" w:fill="auto"/>
            <w:vAlign w:val="center"/>
          </w:tcPr>
          <w:p w:rsidR="00D06BF1" w:rsidRPr="00D06BF1" w:rsidRDefault="00D06BF1" w:rsidP="00D06BF1">
            <w:pPr>
              <w:spacing w:before="0"/>
              <w:jc w:val="left"/>
              <w:rPr>
                <w:rFonts w:cs="Arial"/>
                <w:sz w:val="20"/>
                <w:szCs w:val="20"/>
                <w:lang w:val="sr-Cyrl-RS"/>
              </w:rPr>
            </w:pPr>
            <w:r w:rsidRPr="00D06BF1">
              <w:rPr>
                <w:rFonts w:cs="Arial"/>
                <w:sz w:val="20"/>
                <w:szCs w:val="20"/>
                <w:lang w:val="sr-Cyrl-CS"/>
              </w:rPr>
              <w:t>-Цртеж</w:t>
            </w:r>
          </w:p>
          <w:p w:rsidR="00D06BF1" w:rsidRPr="00D06BF1" w:rsidRDefault="00D06BF1" w:rsidP="00D06BF1">
            <w:pPr>
              <w:spacing w:before="0"/>
              <w:jc w:val="left"/>
              <w:rPr>
                <w:rFonts w:cs="Arial"/>
                <w:sz w:val="20"/>
                <w:szCs w:val="20"/>
              </w:rPr>
            </w:pPr>
            <w:r w:rsidRPr="00D06BF1">
              <w:rPr>
                <w:rFonts w:cs="Arial"/>
                <w:sz w:val="20"/>
                <w:szCs w:val="20"/>
                <w:lang w:val="sr-Cyrl-RS"/>
              </w:rPr>
              <w:t>-</w:t>
            </w:r>
            <w:r w:rsidRPr="00D06BF1">
              <w:rPr>
                <w:rFonts w:cs="Arial"/>
                <w:sz w:val="20"/>
                <w:szCs w:val="20"/>
                <w:lang w:val="sr-Latn-CS"/>
              </w:rPr>
              <w:t xml:space="preserve">SRPS EN </w:t>
            </w:r>
            <w:r w:rsidRPr="00D06BF1">
              <w:rPr>
                <w:rFonts w:cs="Arial"/>
                <w:sz w:val="20"/>
                <w:szCs w:val="20"/>
              </w:rPr>
              <w:t>ISO 23277</w:t>
            </w:r>
          </w:p>
          <w:p w:rsidR="00D06BF1" w:rsidRPr="00D06BF1" w:rsidRDefault="00D06BF1" w:rsidP="00D06BF1">
            <w:pPr>
              <w:spacing w:before="0"/>
              <w:jc w:val="left"/>
              <w:rPr>
                <w:rFonts w:cs="Arial"/>
                <w:sz w:val="20"/>
                <w:szCs w:val="20"/>
                <w:lang w:val="sr-Latn-CS"/>
              </w:rPr>
            </w:pPr>
            <w:r w:rsidRPr="00D06BF1">
              <w:rPr>
                <w:rFonts w:cs="Arial"/>
                <w:sz w:val="20"/>
                <w:szCs w:val="20"/>
                <w:lang w:val="sr-Cyrl-RS"/>
              </w:rPr>
              <w:t>-</w:t>
            </w:r>
            <w:r w:rsidRPr="00D06BF1">
              <w:rPr>
                <w:rFonts w:cs="Arial"/>
                <w:sz w:val="20"/>
                <w:szCs w:val="20"/>
                <w:lang w:val="sr-Latn-CS"/>
              </w:rPr>
              <w:t>SRPS EN  ISO 17640</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lastRenderedPageBreak/>
              <w:t>-</w:t>
            </w:r>
            <w:r w:rsidRPr="00D06BF1">
              <w:rPr>
                <w:rFonts w:cs="Arial"/>
                <w:sz w:val="20"/>
                <w:szCs w:val="20"/>
                <w:lang w:val="sr-Latn-CS"/>
              </w:rPr>
              <w:t>SRPS EN ISO 6508-1</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t>и остали референтни стандарди</w:t>
            </w:r>
          </w:p>
        </w:tc>
        <w:tc>
          <w:tcPr>
            <w:tcW w:w="631" w:type="dxa"/>
            <w:shd w:val="clear" w:color="auto" w:fill="auto"/>
            <w:vAlign w:val="center"/>
          </w:tcPr>
          <w:p w:rsidR="00D06BF1" w:rsidRPr="00D06BF1" w:rsidRDefault="00D06BF1" w:rsidP="00D06BF1">
            <w:pPr>
              <w:spacing w:before="0"/>
              <w:jc w:val="center"/>
              <w:rPr>
                <w:rFonts w:cs="Arial"/>
                <w:sz w:val="20"/>
                <w:szCs w:val="20"/>
                <w:lang w:val="ru-RU"/>
              </w:rPr>
            </w:pPr>
          </w:p>
        </w:tc>
        <w:tc>
          <w:tcPr>
            <w:tcW w:w="473" w:type="dxa"/>
            <w:shd w:val="clear" w:color="auto" w:fill="auto"/>
          </w:tcPr>
          <w:p w:rsidR="00D06BF1" w:rsidRPr="00D06BF1" w:rsidRDefault="00D06BF1" w:rsidP="00D06BF1">
            <w:pPr>
              <w:spacing w:before="0"/>
              <w:jc w:val="left"/>
              <w:rPr>
                <w:rFonts w:cs="Arial"/>
                <w:sz w:val="20"/>
                <w:szCs w:val="20"/>
                <w:lang w:val="ru-RU"/>
              </w:rPr>
            </w:pPr>
          </w:p>
        </w:tc>
        <w:tc>
          <w:tcPr>
            <w:tcW w:w="473" w:type="dxa"/>
            <w:shd w:val="clear" w:color="auto" w:fill="auto"/>
          </w:tcPr>
          <w:p w:rsidR="00D06BF1" w:rsidRPr="00D06BF1" w:rsidRDefault="00D06BF1" w:rsidP="00D06BF1">
            <w:pPr>
              <w:spacing w:before="0"/>
              <w:jc w:val="left"/>
              <w:rPr>
                <w:rFonts w:cs="Arial"/>
                <w:sz w:val="20"/>
                <w:szCs w:val="20"/>
                <w:lang w:val="ru-RU"/>
              </w:rPr>
            </w:pPr>
          </w:p>
        </w:tc>
        <w:tc>
          <w:tcPr>
            <w:tcW w:w="473" w:type="dxa"/>
            <w:shd w:val="clear" w:color="auto" w:fill="auto"/>
          </w:tcPr>
          <w:p w:rsidR="00D06BF1" w:rsidRPr="00D06BF1" w:rsidRDefault="00D06BF1" w:rsidP="00D06BF1">
            <w:pPr>
              <w:spacing w:before="0"/>
              <w:jc w:val="left"/>
              <w:rPr>
                <w:rFonts w:cs="Arial"/>
                <w:sz w:val="20"/>
                <w:szCs w:val="20"/>
                <w:lang w:val="ru-RU"/>
              </w:rPr>
            </w:pPr>
          </w:p>
        </w:tc>
        <w:tc>
          <w:tcPr>
            <w:tcW w:w="473" w:type="dxa"/>
            <w:shd w:val="clear" w:color="auto" w:fill="auto"/>
          </w:tcPr>
          <w:p w:rsidR="00D06BF1" w:rsidRPr="00D06BF1" w:rsidRDefault="00D06BF1" w:rsidP="00D06BF1">
            <w:pPr>
              <w:spacing w:before="0"/>
              <w:jc w:val="left"/>
              <w:rPr>
                <w:rFonts w:cs="Arial"/>
                <w:sz w:val="20"/>
                <w:szCs w:val="20"/>
                <w:lang w:val="ru-RU"/>
              </w:rPr>
            </w:pPr>
          </w:p>
        </w:tc>
        <w:tc>
          <w:tcPr>
            <w:tcW w:w="1552" w:type="dxa"/>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Записник,</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Мерна карта</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lastRenderedPageBreak/>
              <w:t>5.</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Контрола спона</w:t>
            </w:r>
          </w:p>
          <w:p w:rsidR="00D06BF1" w:rsidRPr="00D06BF1" w:rsidRDefault="00D06BF1" w:rsidP="00E238A8">
            <w:pPr>
              <w:numPr>
                <w:ilvl w:val="0"/>
                <w:numId w:val="33"/>
              </w:numPr>
              <w:spacing w:before="0"/>
              <w:jc w:val="left"/>
              <w:rPr>
                <w:rFonts w:cs="Arial"/>
                <w:sz w:val="20"/>
                <w:szCs w:val="20"/>
                <w:lang w:val="sr-Cyrl-CS"/>
              </w:rPr>
            </w:pPr>
            <w:r w:rsidRPr="00D06BF1">
              <w:rPr>
                <w:rFonts w:cs="Arial"/>
                <w:sz w:val="20"/>
                <w:szCs w:val="20"/>
                <w:lang w:val="sr-Cyrl-CS"/>
              </w:rPr>
              <w:t>димензиона</w:t>
            </w:r>
          </w:p>
          <w:p w:rsidR="00D06BF1" w:rsidRPr="00D06BF1" w:rsidRDefault="00D06BF1" w:rsidP="00E238A8">
            <w:pPr>
              <w:numPr>
                <w:ilvl w:val="0"/>
                <w:numId w:val="33"/>
              </w:numPr>
              <w:spacing w:before="0"/>
              <w:jc w:val="left"/>
              <w:rPr>
                <w:rFonts w:cs="Arial"/>
                <w:sz w:val="20"/>
                <w:szCs w:val="20"/>
                <w:lang w:val="sr-Cyrl-CS"/>
              </w:rPr>
            </w:pPr>
            <w:r w:rsidRPr="00D06BF1">
              <w:rPr>
                <w:rFonts w:cs="Arial"/>
                <w:sz w:val="20"/>
                <w:szCs w:val="20"/>
                <w:lang w:val="sr-Cyrl-CS"/>
              </w:rPr>
              <w:t>контрола</w:t>
            </w:r>
            <w:r w:rsidRPr="00D06BF1">
              <w:rPr>
                <w:rFonts w:cs="Arial"/>
                <w:sz w:val="20"/>
                <w:szCs w:val="20"/>
                <w:lang w:val="sr-Cyrl-RS"/>
              </w:rPr>
              <w:t xml:space="preserve"> </w:t>
            </w:r>
            <w:r w:rsidRPr="00D06BF1">
              <w:rPr>
                <w:rFonts w:cs="Arial"/>
                <w:sz w:val="20"/>
                <w:szCs w:val="20"/>
                <w:lang w:val="sr-Cyrl-CS"/>
              </w:rPr>
              <w:t>геометрије</w:t>
            </w:r>
            <w:r w:rsidRPr="00D06BF1">
              <w:rPr>
                <w:rFonts w:cs="Arial"/>
                <w:sz w:val="20"/>
                <w:szCs w:val="20"/>
                <w:lang w:val="sr-Cyrl-RS"/>
              </w:rPr>
              <w:t>, паралелности</w:t>
            </w:r>
          </w:p>
          <w:p w:rsidR="00D06BF1" w:rsidRPr="00D06BF1" w:rsidRDefault="00D06BF1" w:rsidP="00E238A8">
            <w:pPr>
              <w:numPr>
                <w:ilvl w:val="0"/>
                <w:numId w:val="33"/>
              </w:numPr>
              <w:spacing w:before="0"/>
              <w:jc w:val="left"/>
              <w:rPr>
                <w:rFonts w:cs="Arial"/>
                <w:sz w:val="20"/>
                <w:szCs w:val="20"/>
                <w:lang w:val="sr-Cyrl-CS"/>
              </w:rPr>
            </w:pPr>
            <w:r w:rsidRPr="00D06BF1">
              <w:rPr>
                <w:rFonts w:cs="Arial"/>
                <w:sz w:val="20"/>
                <w:szCs w:val="20"/>
                <w:lang w:val="sr-Cyrl-CS"/>
              </w:rPr>
              <w:t>контрола стања површина, прслина</w:t>
            </w:r>
          </w:p>
          <w:p w:rsidR="00D06BF1" w:rsidRPr="00D06BF1" w:rsidRDefault="00D06BF1" w:rsidP="00E238A8">
            <w:pPr>
              <w:numPr>
                <w:ilvl w:val="0"/>
                <w:numId w:val="33"/>
              </w:numPr>
              <w:spacing w:before="0"/>
              <w:jc w:val="left"/>
              <w:rPr>
                <w:rFonts w:cs="Arial"/>
                <w:sz w:val="20"/>
                <w:szCs w:val="20"/>
                <w:lang w:val="sr-Cyrl-CS"/>
              </w:rPr>
            </w:pPr>
            <w:r w:rsidRPr="00D06BF1">
              <w:rPr>
                <w:rFonts w:cs="Arial"/>
                <w:sz w:val="20"/>
                <w:szCs w:val="20"/>
                <w:lang w:val="sr-Cyrl-CS"/>
              </w:rPr>
              <w:t>контрола пенетрантима у врату споне и на местима индикација</w:t>
            </w:r>
          </w:p>
        </w:tc>
        <w:tc>
          <w:tcPr>
            <w:tcW w:w="1665" w:type="dxa"/>
            <w:shd w:val="clear" w:color="auto" w:fill="auto"/>
          </w:tcPr>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Све димензије</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Прслине, оштећења од абраз.</w:t>
            </w:r>
          </w:p>
        </w:tc>
        <w:tc>
          <w:tcPr>
            <w:tcW w:w="1260" w:type="dxa"/>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rPr>
            </w:pPr>
            <w:r w:rsidRPr="00D06BF1">
              <w:rPr>
                <w:rFonts w:cs="Arial"/>
                <w:sz w:val="20"/>
                <w:szCs w:val="20"/>
                <w:lang w:val="sr-Cyrl-CS"/>
              </w:rPr>
              <w:t>Цртеж</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vAlign w:val="center"/>
          </w:tcPr>
          <w:p w:rsidR="00D06BF1" w:rsidRPr="00D06BF1" w:rsidRDefault="00D06BF1" w:rsidP="00D06BF1">
            <w:pPr>
              <w:spacing w:before="0"/>
              <w:jc w:val="center"/>
              <w:rPr>
                <w:rFonts w:cs="Arial"/>
                <w:sz w:val="20"/>
                <w:szCs w:val="20"/>
                <w:lang w:val="sr-Latn-CS"/>
              </w:rPr>
            </w:pPr>
            <w:r w:rsidRPr="00D06BF1">
              <w:rPr>
                <w:rFonts w:cs="Arial"/>
                <w:sz w:val="20"/>
                <w:szCs w:val="20"/>
                <w:lang w:val="sr-Latn-CS"/>
              </w:rPr>
              <w:t>H</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Записник</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Мерна карта</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lang w:val="sr-Cyrl-CS"/>
              </w:rPr>
              <w:t>6</w:t>
            </w:r>
          </w:p>
        </w:tc>
        <w:tc>
          <w:tcPr>
            <w:tcW w:w="4058" w:type="dxa"/>
            <w:shd w:val="clear" w:color="auto" w:fill="auto"/>
          </w:tcPr>
          <w:p w:rsidR="00D06BF1" w:rsidRPr="00D06BF1" w:rsidRDefault="00D06BF1" w:rsidP="00D06BF1">
            <w:pPr>
              <w:spacing w:before="0"/>
              <w:jc w:val="left"/>
              <w:rPr>
                <w:rFonts w:cs="Arial"/>
                <w:sz w:val="20"/>
                <w:szCs w:val="20"/>
                <w:lang w:val="sr-Cyrl-RS"/>
              </w:rPr>
            </w:pPr>
            <w:r w:rsidRPr="00D06BF1">
              <w:rPr>
                <w:rFonts w:cs="Arial"/>
                <w:sz w:val="20"/>
                <w:szCs w:val="20"/>
                <w:lang w:val="sr-Cyrl-CS"/>
              </w:rPr>
              <w:t>Поправка спона радног кола заваривањем</w:t>
            </w:r>
            <w:r w:rsidRPr="00D06BF1">
              <w:rPr>
                <w:rFonts w:cs="Arial"/>
                <w:sz w:val="20"/>
                <w:szCs w:val="20"/>
                <w:lang w:val="ru-RU"/>
              </w:rPr>
              <w:t xml:space="preserve"> </w:t>
            </w:r>
            <w:r w:rsidRPr="00D06BF1">
              <w:rPr>
                <w:rFonts w:cs="Arial"/>
                <w:sz w:val="20"/>
                <w:szCs w:val="20"/>
                <w:lang w:val="sr-Cyrl-RS"/>
              </w:rPr>
              <w:t>и наваривањем</w:t>
            </w:r>
          </w:p>
          <w:p w:rsidR="00D06BF1" w:rsidRPr="00D06BF1" w:rsidRDefault="00D06BF1" w:rsidP="00E238A8">
            <w:pPr>
              <w:numPr>
                <w:ilvl w:val="0"/>
                <w:numId w:val="34"/>
              </w:numPr>
              <w:spacing w:before="0"/>
              <w:jc w:val="left"/>
              <w:rPr>
                <w:rFonts w:cs="Arial"/>
                <w:sz w:val="20"/>
                <w:szCs w:val="20"/>
                <w:lang w:val="sr-Cyrl-CS"/>
              </w:rPr>
            </w:pPr>
            <w:r w:rsidRPr="00D06BF1">
              <w:rPr>
                <w:rFonts w:cs="Arial"/>
                <w:sz w:val="20"/>
                <w:szCs w:val="20"/>
                <w:lang w:val="sr-Cyrl-CS"/>
              </w:rPr>
              <w:t>ВДК</w:t>
            </w:r>
          </w:p>
          <w:p w:rsidR="00D06BF1" w:rsidRPr="00D06BF1" w:rsidRDefault="00D06BF1" w:rsidP="00E238A8">
            <w:pPr>
              <w:numPr>
                <w:ilvl w:val="0"/>
                <w:numId w:val="34"/>
              </w:numPr>
              <w:spacing w:before="0"/>
              <w:jc w:val="left"/>
              <w:rPr>
                <w:rFonts w:cs="Arial"/>
                <w:sz w:val="20"/>
                <w:szCs w:val="20"/>
                <w:lang w:val="sr-Cyrl-CS"/>
              </w:rPr>
            </w:pPr>
            <w:r w:rsidRPr="00D06BF1">
              <w:rPr>
                <w:rFonts w:cs="Arial"/>
                <w:sz w:val="20"/>
                <w:szCs w:val="20"/>
                <w:lang w:val="sr-Cyrl-CS"/>
              </w:rPr>
              <w:t>контрола пенетрантима у врату споне</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Мере, геометрија,</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стање површина</w:t>
            </w:r>
          </w:p>
        </w:tc>
        <w:tc>
          <w:tcPr>
            <w:tcW w:w="1260"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100%</w:t>
            </w:r>
          </w:p>
        </w:tc>
        <w:tc>
          <w:tcPr>
            <w:tcW w:w="2347" w:type="dxa"/>
            <w:shd w:val="clear" w:color="auto" w:fill="auto"/>
            <w:vAlign w:val="center"/>
          </w:tcPr>
          <w:p w:rsidR="00D06BF1" w:rsidRPr="00D06BF1" w:rsidRDefault="00D06BF1" w:rsidP="00D06BF1">
            <w:pPr>
              <w:spacing w:before="0"/>
              <w:jc w:val="left"/>
              <w:rPr>
                <w:rFonts w:cs="Arial"/>
                <w:sz w:val="20"/>
                <w:szCs w:val="20"/>
                <w:lang w:val="sr-Cyrl-RS"/>
              </w:rPr>
            </w:pPr>
            <w:r w:rsidRPr="00D06BF1">
              <w:rPr>
                <w:rFonts w:cs="Arial"/>
                <w:sz w:val="20"/>
                <w:szCs w:val="20"/>
                <w:lang w:val="sr-Cyrl-CS"/>
              </w:rPr>
              <w:t>-Цртеж</w:t>
            </w:r>
          </w:p>
          <w:p w:rsidR="00D06BF1" w:rsidRPr="00D06BF1" w:rsidRDefault="00D06BF1" w:rsidP="00D06BF1">
            <w:pPr>
              <w:spacing w:before="0"/>
              <w:jc w:val="left"/>
              <w:rPr>
                <w:rFonts w:cs="Arial"/>
                <w:sz w:val="20"/>
                <w:szCs w:val="20"/>
                <w:lang w:val="ru-RU"/>
              </w:rPr>
            </w:pPr>
            <w:r w:rsidRPr="00D06BF1">
              <w:rPr>
                <w:rFonts w:cs="Arial"/>
                <w:sz w:val="20"/>
                <w:szCs w:val="20"/>
                <w:lang w:val="sr-Cyrl-RS"/>
              </w:rPr>
              <w:t>-</w:t>
            </w:r>
            <w:r w:rsidRPr="00D06BF1">
              <w:rPr>
                <w:rFonts w:cs="Arial"/>
                <w:sz w:val="20"/>
                <w:szCs w:val="20"/>
                <w:lang w:val="sr-Latn-CS"/>
              </w:rPr>
              <w:t xml:space="preserve">SRPS EN </w:t>
            </w:r>
            <w:r w:rsidRPr="00D06BF1">
              <w:rPr>
                <w:rFonts w:cs="Arial"/>
                <w:sz w:val="20"/>
                <w:szCs w:val="20"/>
              </w:rPr>
              <w:t>ISO</w:t>
            </w:r>
            <w:r w:rsidRPr="00D06BF1">
              <w:rPr>
                <w:rFonts w:cs="Arial"/>
                <w:sz w:val="20"/>
                <w:szCs w:val="20"/>
                <w:lang w:val="ru-RU"/>
              </w:rPr>
              <w:t xml:space="preserve"> 23277</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t>и остали референтни стандарди</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rPr>
          <w:trHeight w:val="1116"/>
        </w:trPr>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rPr>
              <w:t>7</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 xml:space="preserve">Обрада диска радног кола на потребни пречник </w:t>
            </w:r>
            <w:r w:rsidRPr="00D06BF1">
              <w:rPr>
                <w:rFonts w:cs="Arial"/>
                <w:sz w:val="20"/>
                <w:szCs w:val="20"/>
                <w:lang w:val="ru-RU"/>
              </w:rPr>
              <w:t xml:space="preserve"> </w:t>
            </w:r>
            <w:r w:rsidRPr="00D06BF1">
              <w:rPr>
                <w:rFonts w:cs="Arial"/>
                <w:sz w:val="20"/>
                <w:szCs w:val="20"/>
                <w:lang w:val="sr-Cyrl-RS"/>
              </w:rPr>
              <w:t>за поправку</w:t>
            </w:r>
            <w:r w:rsidRPr="00D06BF1">
              <w:rPr>
                <w:rFonts w:cs="Arial"/>
                <w:sz w:val="20"/>
                <w:szCs w:val="20"/>
                <w:lang w:val="sr-Cyrl-CS"/>
              </w:rPr>
              <w:t>,  поравнавање унутрашње површине диска</w:t>
            </w:r>
          </w:p>
          <w:p w:rsidR="00D06BF1" w:rsidRPr="00D06BF1" w:rsidRDefault="00D06BF1" w:rsidP="00E238A8">
            <w:pPr>
              <w:numPr>
                <w:ilvl w:val="0"/>
                <w:numId w:val="35"/>
              </w:numPr>
              <w:spacing w:before="0"/>
              <w:jc w:val="left"/>
              <w:rPr>
                <w:rFonts w:cs="Arial"/>
                <w:sz w:val="20"/>
                <w:szCs w:val="20"/>
                <w:lang w:val="sr-Cyrl-CS"/>
              </w:rPr>
            </w:pPr>
            <w:r w:rsidRPr="00D06BF1">
              <w:rPr>
                <w:rFonts w:cs="Arial"/>
                <w:sz w:val="20"/>
                <w:szCs w:val="20"/>
                <w:lang w:val="sr-Cyrl-CS"/>
              </w:rPr>
              <w:t>ВДК</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Цртеж</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rPr>
          <w:trHeight w:val="1313"/>
        </w:trPr>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rPr>
              <w:t>8</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Обрада прстена радног кола на потребни  пречник  за поправку, поравнавање унутрашње површине прстена</w:t>
            </w:r>
          </w:p>
          <w:p w:rsidR="00D06BF1" w:rsidRPr="00D06BF1" w:rsidRDefault="00D06BF1" w:rsidP="00E238A8">
            <w:pPr>
              <w:numPr>
                <w:ilvl w:val="0"/>
                <w:numId w:val="35"/>
              </w:numPr>
              <w:spacing w:before="0"/>
              <w:jc w:val="left"/>
              <w:rPr>
                <w:rFonts w:cs="Arial"/>
                <w:sz w:val="20"/>
                <w:szCs w:val="20"/>
                <w:lang w:val="sr-Cyrl-CS"/>
              </w:rPr>
            </w:pPr>
            <w:r w:rsidRPr="00D06BF1">
              <w:rPr>
                <w:rFonts w:cs="Arial"/>
                <w:sz w:val="20"/>
                <w:szCs w:val="20"/>
                <w:lang w:val="sr-Cyrl-CS"/>
              </w:rPr>
              <w:t>ВДК</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Цртеж</w:t>
            </w:r>
          </w:p>
        </w:tc>
        <w:tc>
          <w:tcPr>
            <w:tcW w:w="631"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rPr>
          <w:trHeight w:val="1032"/>
        </w:trPr>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rPr>
              <w:t>9</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Прочишћавање и поправка навоја „чеповањем“ на диску и прстену</w:t>
            </w:r>
          </w:p>
          <w:p w:rsidR="00D06BF1" w:rsidRPr="00D06BF1" w:rsidRDefault="00D06BF1" w:rsidP="00E238A8">
            <w:pPr>
              <w:numPr>
                <w:ilvl w:val="0"/>
                <w:numId w:val="35"/>
              </w:numPr>
              <w:spacing w:before="0"/>
              <w:jc w:val="left"/>
              <w:rPr>
                <w:rFonts w:cs="Arial"/>
                <w:sz w:val="20"/>
                <w:szCs w:val="20"/>
                <w:lang w:val="sr-Cyrl-CS"/>
              </w:rPr>
            </w:pPr>
            <w:r w:rsidRPr="00D06BF1">
              <w:rPr>
                <w:rFonts w:cs="Arial"/>
                <w:sz w:val="20"/>
                <w:szCs w:val="20"/>
                <w:lang w:val="sr-Cyrl-CS"/>
              </w:rPr>
              <w:t>ВДК</w:t>
            </w:r>
          </w:p>
          <w:p w:rsidR="00D06BF1" w:rsidRPr="00D06BF1" w:rsidRDefault="00D06BF1" w:rsidP="00E238A8">
            <w:pPr>
              <w:numPr>
                <w:ilvl w:val="0"/>
                <w:numId w:val="35"/>
              </w:numPr>
              <w:spacing w:before="0"/>
              <w:jc w:val="left"/>
              <w:rPr>
                <w:rFonts w:cs="Arial"/>
                <w:sz w:val="20"/>
                <w:szCs w:val="20"/>
                <w:lang w:val="sr-Cyrl-CS"/>
              </w:rPr>
            </w:pPr>
            <w:r w:rsidRPr="00D06BF1">
              <w:rPr>
                <w:rFonts w:cs="Arial"/>
                <w:sz w:val="20"/>
                <w:szCs w:val="20"/>
                <w:lang w:val="sr-Cyrl-CS"/>
              </w:rPr>
              <w:t>контролник за навоје</w:t>
            </w:r>
          </w:p>
        </w:tc>
        <w:tc>
          <w:tcPr>
            <w:tcW w:w="1665"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Цртеж</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I</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rPr>
              <w:t>10</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Израда челичног прстена за диск и прстен радног кола</w:t>
            </w:r>
          </w:p>
          <w:p w:rsidR="00D06BF1" w:rsidRPr="00D06BF1" w:rsidRDefault="00D06BF1" w:rsidP="00E238A8">
            <w:pPr>
              <w:numPr>
                <w:ilvl w:val="0"/>
                <w:numId w:val="36"/>
              </w:numPr>
              <w:spacing w:before="0"/>
              <w:jc w:val="left"/>
              <w:rPr>
                <w:rFonts w:cs="Arial"/>
                <w:sz w:val="20"/>
                <w:szCs w:val="20"/>
                <w:lang w:val="sr-Cyrl-CS"/>
              </w:rPr>
            </w:pPr>
            <w:r w:rsidRPr="00D06BF1">
              <w:rPr>
                <w:rFonts w:cs="Arial"/>
                <w:sz w:val="20"/>
                <w:szCs w:val="20"/>
                <w:lang w:val="sr-Cyrl-CS"/>
              </w:rPr>
              <w:t>ВДК</w:t>
            </w:r>
          </w:p>
          <w:p w:rsidR="00D06BF1" w:rsidRPr="00D06BF1" w:rsidRDefault="00D06BF1" w:rsidP="00E238A8">
            <w:pPr>
              <w:numPr>
                <w:ilvl w:val="0"/>
                <w:numId w:val="36"/>
              </w:numPr>
              <w:spacing w:before="0"/>
              <w:jc w:val="left"/>
              <w:rPr>
                <w:rFonts w:cs="Arial"/>
                <w:sz w:val="20"/>
                <w:szCs w:val="20"/>
                <w:lang w:val="sr-Cyrl-CS"/>
              </w:rPr>
            </w:pPr>
            <w:r w:rsidRPr="00D06BF1">
              <w:rPr>
                <w:rFonts w:cs="Arial"/>
                <w:sz w:val="20"/>
                <w:szCs w:val="20"/>
                <w:lang w:val="sr-Cyrl-CS"/>
              </w:rPr>
              <w:t>контрола геометрије и димензија</w:t>
            </w:r>
          </w:p>
        </w:tc>
        <w:tc>
          <w:tcPr>
            <w:tcW w:w="1665"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Цртеж</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rPr>
              <w:lastRenderedPageBreak/>
              <w:t>11</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Заваривање челичног хабајућег прстена на диску и прстену радног кола</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ВДК завареног споја</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испитивање тврдоће ОМ, МШ и ЗУТ (по 12 м.т.)</w:t>
            </w:r>
          </w:p>
        </w:tc>
        <w:tc>
          <w:tcPr>
            <w:tcW w:w="1665"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left"/>
              <w:rPr>
                <w:rFonts w:cs="Arial"/>
                <w:sz w:val="20"/>
                <w:szCs w:val="20"/>
                <w:lang w:val="ru-RU"/>
              </w:rPr>
            </w:pPr>
            <w:r w:rsidRPr="00D06BF1">
              <w:rPr>
                <w:rFonts w:cs="Arial"/>
                <w:sz w:val="20"/>
                <w:szCs w:val="20"/>
                <w:lang w:val="sr-Cyrl-CS"/>
              </w:rPr>
              <w:t>-Цртеж</w:t>
            </w:r>
          </w:p>
          <w:p w:rsidR="00D06BF1" w:rsidRPr="00D06BF1" w:rsidRDefault="00D06BF1" w:rsidP="00D06BF1">
            <w:pPr>
              <w:spacing w:before="0"/>
              <w:jc w:val="left"/>
              <w:rPr>
                <w:rFonts w:cs="Arial"/>
                <w:sz w:val="20"/>
                <w:szCs w:val="20"/>
                <w:lang w:val="sr-Latn-CS"/>
              </w:rPr>
            </w:pPr>
            <w:r w:rsidRPr="00D06BF1">
              <w:rPr>
                <w:rFonts w:cs="Arial"/>
                <w:sz w:val="20"/>
                <w:szCs w:val="20"/>
                <w:lang w:val="sr-Cyrl-RS"/>
              </w:rPr>
              <w:t>-</w:t>
            </w:r>
            <w:r w:rsidRPr="00D06BF1">
              <w:rPr>
                <w:rFonts w:cs="Arial"/>
                <w:sz w:val="20"/>
                <w:szCs w:val="20"/>
                <w:lang w:val="sr-Latn-CS"/>
              </w:rPr>
              <w:t>SRPS EN ISO 6508</w:t>
            </w:r>
            <w:r w:rsidRPr="00D06BF1">
              <w:rPr>
                <w:rFonts w:cs="Arial"/>
                <w:sz w:val="20"/>
                <w:szCs w:val="20"/>
                <w:lang w:val="sr-Cyrl-RS"/>
              </w:rPr>
              <w:t xml:space="preserve"> </w:t>
            </w:r>
            <w:r w:rsidRPr="00D06BF1">
              <w:rPr>
                <w:rFonts w:cs="Arial"/>
                <w:sz w:val="20"/>
                <w:szCs w:val="20"/>
                <w:lang w:val="sr-Latn-CS"/>
              </w:rPr>
              <w:t>1,</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t xml:space="preserve">-технологија заваривања </w:t>
            </w:r>
          </w:p>
          <w:p w:rsidR="00D06BF1" w:rsidRPr="00D06BF1" w:rsidRDefault="00D06BF1" w:rsidP="00D06BF1">
            <w:pPr>
              <w:spacing w:before="0"/>
              <w:jc w:val="left"/>
              <w:rPr>
                <w:rFonts w:cs="Arial"/>
                <w:sz w:val="20"/>
                <w:szCs w:val="20"/>
                <w:lang w:val="sr-Cyrl-RS"/>
              </w:rPr>
            </w:pPr>
            <w:r w:rsidRPr="00D06BF1">
              <w:rPr>
                <w:rFonts w:cs="Arial"/>
                <w:sz w:val="20"/>
                <w:szCs w:val="20"/>
                <w:lang w:val="sr-Cyrl-RS"/>
              </w:rPr>
              <w:t>-остали референтни стандарди</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lang w:val="sr-Cyrl-RS"/>
              </w:rPr>
              <w:t>Н</w:t>
            </w:r>
          </w:p>
        </w:tc>
        <w:tc>
          <w:tcPr>
            <w:tcW w:w="473" w:type="dxa"/>
            <w:shd w:val="clear" w:color="auto" w:fill="auto"/>
          </w:tcPr>
          <w:p w:rsidR="00D06BF1" w:rsidRPr="00D06BF1" w:rsidRDefault="00D06BF1" w:rsidP="00D06BF1">
            <w:pPr>
              <w:spacing w:before="0"/>
              <w:jc w:val="left"/>
              <w:rPr>
                <w:rFonts w:cs="Arial"/>
                <w:sz w:val="20"/>
                <w:szCs w:val="20"/>
                <w:lang w:val="sr-Cyrl-RS"/>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1</w:t>
            </w:r>
            <w:r w:rsidRPr="00D06BF1">
              <w:rPr>
                <w:rFonts w:cs="Arial"/>
                <w:sz w:val="20"/>
                <w:szCs w:val="20"/>
              </w:rPr>
              <w:t>2</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Монтажа диска, спона и прстена радног кола</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контрола монтаже</w:t>
            </w:r>
          </w:p>
        </w:tc>
        <w:tc>
          <w:tcPr>
            <w:tcW w:w="1665"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Цртеж</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1</w:t>
            </w:r>
            <w:r w:rsidRPr="00D06BF1">
              <w:rPr>
                <w:rFonts w:cs="Arial"/>
                <w:sz w:val="20"/>
                <w:szCs w:val="20"/>
              </w:rPr>
              <w:t>3</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Машинска обрада радног кола у склопу на коначне мере</w:t>
            </w:r>
          </w:p>
        </w:tc>
        <w:tc>
          <w:tcPr>
            <w:tcW w:w="1665"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Мере</w:t>
            </w:r>
          </w:p>
        </w:tc>
        <w:tc>
          <w:tcPr>
            <w:tcW w:w="1260"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Цртеж</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Мерна карта</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1</w:t>
            </w:r>
            <w:r w:rsidRPr="00D06BF1">
              <w:rPr>
                <w:rFonts w:cs="Arial"/>
                <w:sz w:val="20"/>
                <w:szCs w:val="20"/>
              </w:rPr>
              <w:t>4</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Статичко балансирање радног кола</w:t>
            </w:r>
          </w:p>
        </w:tc>
        <w:tc>
          <w:tcPr>
            <w:tcW w:w="1665" w:type="dxa"/>
            <w:shd w:val="clear" w:color="auto" w:fill="auto"/>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Провера параметара</w:t>
            </w:r>
          </w:p>
        </w:tc>
        <w:tc>
          <w:tcPr>
            <w:tcW w:w="1260"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rPr>
            </w:pPr>
            <w:r w:rsidRPr="00D06BF1">
              <w:rPr>
                <w:rFonts w:cs="Arial"/>
                <w:sz w:val="20"/>
                <w:szCs w:val="20"/>
                <w:lang w:val="sr-Latn-CS"/>
              </w:rPr>
              <w:t xml:space="preserve">ISO </w:t>
            </w:r>
            <w:r w:rsidRPr="00D06BF1">
              <w:rPr>
                <w:rFonts w:cs="Arial"/>
                <w:sz w:val="20"/>
                <w:szCs w:val="20"/>
                <w:lang w:val="sr-Cyrl-CS"/>
              </w:rPr>
              <w:t>1940-1</w:t>
            </w:r>
            <w:r w:rsidRPr="00D06BF1">
              <w:rPr>
                <w:rFonts w:cs="Arial"/>
                <w:sz w:val="20"/>
                <w:szCs w:val="20"/>
              </w:rPr>
              <w:t>:2003</w:t>
            </w: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vAlign w:val="center"/>
          </w:tcPr>
          <w:p w:rsidR="00D06BF1" w:rsidRPr="00D06BF1" w:rsidRDefault="00D06BF1" w:rsidP="00D06BF1">
            <w:pPr>
              <w:spacing w:before="0"/>
              <w:jc w:val="center"/>
              <w:rPr>
                <w:rFonts w:cs="Arial"/>
                <w:sz w:val="20"/>
                <w:szCs w:val="20"/>
                <w:lang w:val="sr-Latn-CS"/>
              </w:rPr>
            </w:pPr>
            <w:r w:rsidRPr="00D06BF1">
              <w:rPr>
                <w:rFonts w:cs="Arial"/>
                <w:sz w:val="20"/>
                <w:szCs w:val="20"/>
                <w:lang w:val="sr-Latn-CS"/>
              </w:rPr>
              <w:t>H</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Записник</w:t>
            </w:r>
          </w:p>
        </w:tc>
      </w:tr>
      <w:tr w:rsidR="00D06BF1" w:rsidRPr="00D06BF1" w:rsidTr="00D06BF1">
        <w:tc>
          <w:tcPr>
            <w:tcW w:w="51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1</w:t>
            </w:r>
            <w:r w:rsidRPr="00D06BF1">
              <w:rPr>
                <w:rFonts w:cs="Arial"/>
                <w:sz w:val="20"/>
                <w:szCs w:val="20"/>
              </w:rPr>
              <w:t>5</w:t>
            </w:r>
            <w:r w:rsidRPr="00D06BF1">
              <w:rPr>
                <w:rFonts w:cs="Arial"/>
                <w:sz w:val="20"/>
                <w:szCs w:val="20"/>
                <w:lang w:val="sr-Cyrl-CS"/>
              </w:rPr>
              <w:t>.</w:t>
            </w:r>
          </w:p>
        </w:tc>
        <w:tc>
          <w:tcPr>
            <w:tcW w:w="4058" w:type="dxa"/>
            <w:shd w:val="clear" w:color="auto" w:fill="auto"/>
          </w:tcPr>
          <w:p w:rsidR="00D06BF1" w:rsidRPr="00D06BF1" w:rsidRDefault="00D06BF1" w:rsidP="00D06BF1">
            <w:pPr>
              <w:spacing w:before="0"/>
              <w:jc w:val="left"/>
              <w:rPr>
                <w:rFonts w:cs="Arial"/>
                <w:sz w:val="20"/>
                <w:szCs w:val="20"/>
                <w:lang w:val="sr-Cyrl-CS"/>
              </w:rPr>
            </w:pPr>
            <w:r w:rsidRPr="00D06BF1">
              <w:rPr>
                <w:rFonts w:cs="Arial"/>
                <w:sz w:val="20"/>
                <w:szCs w:val="20"/>
                <w:lang w:val="sr-Cyrl-CS"/>
              </w:rPr>
              <w:t>Заштита, паковање и транспорт</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заштита од корозије</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контрола обележавања, паковања</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примопредаја</w:t>
            </w:r>
          </w:p>
          <w:p w:rsidR="00D06BF1" w:rsidRPr="00D06BF1" w:rsidRDefault="00D06BF1" w:rsidP="00E238A8">
            <w:pPr>
              <w:numPr>
                <w:ilvl w:val="0"/>
                <w:numId w:val="37"/>
              </w:numPr>
              <w:spacing w:before="0"/>
              <w:jc w:val="left"/>
              <w:rPr>
                <w:rFonts w:cs="Arial"/>
                <w:sz w:val="20"/>
                <w:szCs w:val="20"/>
                <w:lang w:val="sr-Cyrl-CS"/>
              </w:rPr>
            </w:pPr>
            <w:r w:rsidRPr="00D06BF1">
              <w:rPr>
                <w:rFonts w:cs="Arial"/>
                <w:sz w:val="20"/>
                <w:szCs w:val="20"/>
                <w:lang w:val="sr-Cyrl-CS"/>
              </w:rPr>
              <w:t>транспорт</w:t>
            </w:r>
          </w:p>
        </w:tc>
        <w:tc>
          <w:tcPr>
            <w:tcW w:w="1665" w:type="dxa"/>
            <w:shd w:val="clear" w:color="auto" w:fill="auto"/>
          </w:tcPr>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Све површине</w:t>
            </w:r>
          </w:p>
          <w:p w:rsidR="00D06BF1" w:rsidRPr="00D06BF1" w:rsidRDefault="00D06BF1" w:rsidP="00D06BF1">
            <w:pPr>
              <w:spacing w:before="0"/>
              <w:jc w:val="center"/>
              <w:rPr>
                <w:rFonts w:cs="Arial"/>
                <w:sz w:val="20"/>
                <w:szCs w:val="20"/>
                <w:lang w:val="sr-Cyrl-CS"/>
              </w:rPr>
            </w:pPr>
            <w:r w:rsidRPr="00D06BF1">
              <w:rPr>
                <w:rFonts w:cs="Arial"/>
                <w:sz w:val="20"/>
                <w:szCs w:val="20"/>
                <w:lang w:val="sr-Cyrl-CS"/>
              </w:rPr>
              <w:t>Комплет радно коло</w:t>
            </w:r>
          </w:p>
        </w:tc>
        <w:tc>
          <w:tcPr>
            <w:tcW w:w="1260" w:type="dxa"/>
            <w:shd w:val="clear" w:color="auto" w:fill="auto"/>
            <w:vAlign w:val="center"/>
          </w:tcPr>
          <w:p w:rsidR="00D06BF1" w:rsidRPr="00D06BF1" w:rsidRDefault="00D06BF1" w:rsidP="00D06BF1">
            <w:pPr>
              <w:spacing w:before="0"/>
              <w:jc w:val="center"/>
              <w:rPr>
                <w:rFonts w:cs="Arial"/>
                <w:sz w:val="20"/>
                <w:szCs w:val="20"/>
              </w:rPr>
            </w:pPr>
            <w:r w:rsidRPr="00D06BF1">
              <w:rPr>
                <w:rFonts w:cs="Arial"/>
                <w:sz w:val="20"/>
                <w:szCs w:val="20"/>
                <w:lang w:val="sr-Cyrl-CS"/>
              </w:rPr>
              <w:t>100%</w:t>
            </w:r>
          </w:p>
        </w:tc>
        <w:tc>
          <w:tcPr>
            <w:tcW w:w="2347" w:type="dxa"/>
            <w:shd w:val="clear" w:color="auto" w:fill="auto"/>
          </w:tcPr>
          <w:p w:rsidR="00D06BF1" w:rsidRPr="00D06BF1" w:rsidRDefault="00D06BF1" w:rsidP="00D06BF1">
            <w:pPr>
              <w:spacing w:before="0"/>
              <w:jc w:val="center"/>
              <w:rPr>
                <w:rFonts w:cs="Arial"/>
                <w:sz w:val="20"/>
                <w:szCs w:val="20"/>
              </w:rPr>
            </w:pPr>
          </w:p>
        </w:tc>
        <w:tc>
          <w:tcPr>
            <w:tcW w:w="631"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rPr>
              <w:t>KK</w:t>
            </w:r>
          </w:p>
        </w:tc>
        <w:tc>
          <w:tcPr>
            <w:tcW w:w="473" w:type="dxa"/>
            <w:shd w:val="clear" w:color="auto" w:fill="auto"/>
          </w:tcPr>
          <w:p w:rsidR="00D06BF1" w:rsidRPr="00D06BF1" w:rsidRDefault="00D06BF1" w:rsidP="00D06BF1">
            <w:pPr>
              <w:spacing w:before="0"/>
              <w:jc w:val="left"/>
              <w:rPr>
                <w:rFonts w:cs="Arial"/>
                <w:sz w:val="20"/>
                <w:szCs w:val="20"/>
              </w:rPr>
            </w:pPr>
            <w:r w:rsidRPr="00D06BF1">
              <w:rPr>
                <w:rFonts w:cs="Arial"/>
                <w:sz w:val="20"/>
                <w:szCs w:val="20"/>
                <w:lang w:val="sr-Latn-CS"/>
              </w:rPr>
              <w:t>H</w:t>
            </w: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473" w:type="dxa"/>
            <w:shd w:val="clear" w:color="auto" w:fill="auto"/>
          </w:tcPr>
          <w:p w:rsidR="00D06BF1" w:rsidRPr="00D06BF1" w:rsidRDefault="00D06BF1" w:rsidP="00D06BF1">
            <w:pPr>
              <w:spacing w:before="0"/>
              <w:jc w:val="left"/>
              <w:rPr>
                <w:rFonts w:cs="Arial"/>
                <w:sz w:val="20"/>
                <w:szCs w:val="20"/>
              </w:rPr>
            </w:pPr>
          </w:p>
        </w:tc>
        <w:tc>
          <w:tcPr>
            <w:tcW w:w="1552" w:type="dxa"/>
            <w:shd w:val="clear" w:color="auto" w:fill="auto"/>
            <w:vAlign w:val="center"/>
          </w:tcPr>
          <w:p w:rsidR="00D06BF1" w:rsidRPr="00D06BF1" w:rsidRDefault="00D06BF1" w:rsidP="00D06BF1">
            <w:pPr>
              <w:spacing w:before="0"/>
              <w:jc w:val="center"/>
              <w:rPr>
                <w:rFonts w:cs="Arial"/>
                <w:sz w:val="20"/>
                <w:szCs w:val="20"/>
                <w:lang w:val="sr-Cyrl-CS"/>
              </w:rPr>
            </w:pPr>
            <w:r w:rsidRPr="00D06BF1">
              <w:rPr>
                <w:rFonts w:cs="Arial"/>
                <w:sz w:val="20"/>
                <w:szCs w:val="20"/>
                <w:lang w:val="sr-Cyrl-CS"/>
              </w:rPr>
              <w:t>Записник о примпредаји</w:t>
            </w:r>
          </w:p>
          <w:p w:rsidR="00D06BF1" w:rsidRPr="00D06BF1" w:rsidRDefault="00D06BF1" w:rsidP="00D06BF1">
            <w:pPr>
              <w:spacing w:before="0"/>
              <w:jc w:val="center"/>
              <w:rPr>
                <w:rFonts w:cs="Arial"/>
                <w:sz w:val="20"/>
                <w:szCs w:val="20"/>
                <w:lang w:val="sr-Cyrl-CS"/>
              </w:rPr>
            </w:pPr>
          </w:p>
          <w:p w:rsidR="00D06BF1" w:rsidRPr="00D06BF1" w:rsidRDefault="00D06BF1" w:rsidP="00D06BF1">
            <w:pPr>
              <w:spacing w:before="0"/>
              <w:jc w:val="center"/>
              <w:rPr>
                <w:rFonts w:cs="Arial"/>
                <w:sz w:val="20"/>
                <w:szCs w:val="20"/>
              </w:rPr>
            </w:pPr>
            <w:r w:rsidRPr="00D06BF1">
              <w:rPr>
                <w:rFonts w:cs="Arial"/>
                <w:sz w:val="20"/>
                <w:szCs w:val="20"/>
                <w:lang w:val="sr-Cyrl-CS"/>
              </w:rPr>
              <w:t>Сертификат</w:t>
            </w:r>
          </w:p>
        </w:tc>
      </w:tr>
    </w:tbl>
    <w:p w:rsidR="00D06BF1" w:rsidRDefault="00D06BF1" w:rsidP="00D06BF1">
      <w:pPr>
        <w:spacing w:before="0"/>
        <w:jc w:val="left"/>
        <w:rPr>
          <w:rFonts w:cs="Arial"/>
          <w:sz w:val="24"/>
          <w:szCs w:val="24"/>
          <w:lang w:val="sr-Cyrl-CS"/>
        </w:rPr>
      </w:pPr>
    </w:p>
    <w:p w:rsidR="00D06BF1" w:rsidRPr="00D06BF1" w:rsidRDefault="00D06BF1" w:rsidP="00D06BF1">
      <w:pPr>
        <w:spacing w:before="0"/>
        <w:jc w:val="left"/>
        <w:rPr>
          <w:rFonts w:cs="Arial"/>
          <w:lang w:val="sr-Cyrl-CS"/>
        </w:rPr>
      </w:pPr>
      <w:r w:rsidRPr="00D06BF1">
        <w:rPr>
          <w:rFonts w:cs="Arial"/>
          <w:lang w:val="sr-Cyrl-CS"/>
        </w:rPr>
        <w:t>Рефернтни стандард, поступак, упутство: примењује се тренутно важећи стандарард (поступак,  упутство) за захтевану  активност, испитивање</w:t>
      </w:r>
    </w:p>
    <w:p w:rsidR="00D06BF1" w:rsidRPr="00D06BF1" w:rsidRDefault="00D06BF1" w:rsidP="00D06BF1">
      <w:pPr>
        <w:spacing w:before="0"/>
        <w:jc w:val="left"/>
        <w:rPr>
          <w:rFonts w:cs="Arial"/>
          <w:lang w:val="sr-Cyrl-CS"/>
        </w:rPr>
      </w:pPr>
      <w:r w:rsidRPr="00D06BF1">
        <w:rPr>
          <w:rFonts w:cs="Arial"/>
          <w:lang w:val="sr-Cyrl-CS"/>
        </w:rPr>
        <w:t xml:space="preserve">Ознаке:  KK – контрола квалитета </w:t>
      </w:r>
      <w:r w:rsidRPr="00D06BF1">
        <w:rPr>
          <w:rFonts w:cs="Arial"/>
          <w:lang w:val="ru-RU"/>
        </w:rPr>
        <w:t>извођача</w:t>
      </w:r>
      <w:r w:rsidRPr="00D06BF1">
        <w:rPr>
          <w:rFonts w:cs="Arial"/>
          <w:lang w:val="sr-Cyrl-CS"/>
        </w:rPr>
        <w:t>, I – контролна тачка,  H – зауставна тачка.</w:t>
      </w:r>
    </w:p>
    <w:p w:rsidR="00D06BF1" w:rsidRPr="00D06BF1" w:rsidRDefault="00D06BF1" w:rsidP="00D06BF1">
      <w:pPr>
        <w:spacing w:before="0"/>
        <w:jc w:val="left"/>
        <w:rPr>
          <w:rFonts w:cs="Arial"/>
          <w:lang w:val="sr-Cyrl-CS"/>
        </w:rPr>
      </w:pPr>
      <w:r w:rsidRPr="00D06BF1">
        <w:rPr>
          <w:rFonts w:cs="Arial"/>
          <w:lang w:val="sr-Cyrl-CS"/>
        </w:rPr>
        <w:t xml:space="preserve">Одговорно лице по завршетку активности поред ознаке ставља потпис и датум. </w:t>
      </w:r>
    </w:p>
    <w:p w:rsidR="00D06BF1" w:rsidRPr="00D06BF1" w:rsidRDefault="00D06BF1" w:rsidP="00D06BF1">
      <w:pPr>
        <w:spacing w:before="0"/>
        <w:jc w:val="left"/>
        <w:rPr>
          <w:rFonts w:cs="Arial"/>
          <w:lang w:val="sr-Cyrl-CS"/>
        </w:rPr>
      </w:pPr>
    </w:p>
    <w:p w:rsidR="00D06BF1" w:rsidRPr="00D06BF1" w:rsidRDefault="00D06BF1" w:rsidP="00D06BF1">
      <w:pPr>
        <w:spacing w:before="0"/>
        <w:jc w:val="left"/>
        <w:rPr>
          <w:rFonts w:cs="Arial"/>
          <w:lang w:val="ru-RU"/>
        </w:rPr>
      </w:pPr>
      <w:r>
        <w:rPr>
          <w:rFonts w:cs="Arial"/>
          <w:lang w:val="sr-Cyrl-CS"/>
        </w:rPr>
        <w:t xml:space="preserve">        </w:t>
      </w:r>
      <w:r w:rsidRPr="00D06BF1">
        <w:rPr>
          <w:rFonts w:cs="Arial"/>
          <w:lang w:val="sr-Cyrl-CS"/>
        </w:rPr>
        <w:t>ПРУЖАЛАЦ УСЛУГЕ</w:t>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r>
      <w:r w:rsidRPr="00D06BF1">
        <w:rPr>
          <w:rFonts w:cs="Arial"/>
          <w:lang w:val="sr-Cyrl-CS"/>
        </w:rPr>
        <w:tab/>
        <w:t xml:space="preserve">             </w:t>
      </w:r>
      <w:r>
        <w:rPr>
          <w:rFonts w:cs="Arial"/>
          <w:lang w:val="sr-Cyrl-CS"/>
        </w:rPr>
        <w:t xml:space="preserve">        </w:t>
      </w:r>
      <w:r w:rsidRPr="00D06BF1">
        <w:rPr>
          <w:rFonts w:cs="Arial"/>
          <w:lang w:val="sr-Cyrl-CS"/>
        </w:rPr>
        <w:t>КОРИСНИК УСЛУГЕ</w:t>
      </w:r>
    </w:p>
    <w:p w:rsidR="00D06BF1" w:rsidRPr="00D06BF1" w:rsidRDefault="00D06BF1" w:rsidP="00D06BF1">
      <w:pPr>
        <w:spacing w:before="0"/>
        <w:ind w:firstLine="720"/>
        <w:jc w:val="left"/>
        <w:rPr>
          <w:rFonts w:cs="Arial"/>
          <w:lang w:val="ru-RU"/>
        </w:rPr>
      </w:pPr>
    </w:p>
    <w:p w:rsidR="00D06BF1" w:rsidRDefault="00D06BF1" w:rsidP="00D06BF1">
      <w:pPr>
        <w:spacing w:before="0"/>
        <w:rPr>
          <w:rFonts w:cs="Arial"/>
          <w:lang w:val="sr-Cyrl-RS"/>
        </w:rPr>
      </w:pPr>
      <w:r w:rsidRPr="00D06BF1">
        <w:rPr>
          <w:rFonts w:cs="Arial"/>
          <w:lang w:val="ru-RU"/>
        </w:rPr>
        <w:t>_____________________________                                                                                     ________________________________</w:t>
      </w: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sectPr w:rsidR="00D06BF1" w:rsidSect="00D06BF1">
          <w:footnotePr>
            <w:pos w:val="beneathText"/>
          </w:footnotePr>
          <w:pgSz w:w="16834" w:h="11909" w:orient="landscape" w:code="9"/>
          <w:pgMar w:top="1440" w:right="1440" w:bottom="1440" w:left="1440" w:header="142" w:footer="437" w:gutter="0"/>
          <w:cols w:space="708"/>
          <w:docGrid w:linePitch="360"/>
        </w:sect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D06BF1" w:rsidP="009E3049">
      <w:pPr>
        <w:spacing w:before="0"/>
        <w:rPr>
          <w:rFonts w:cs="Arial"/>
          <w:lang w:val="sr-Cyrl-RS"/>
        </w:rPr>
      </w:pPr>
    </w:p>
    <w:p w:rsidR="00D06BF1" w:rsidRDefault="002507AA" w:rsidP="009E3049">
      <w:pPr>
        <w:spacing w:before="0"/>
        <w:rPr>
          <w:rFonts w:cs="Arial"/>
          <w:lang w:val="sr-Cyrl-RS"/>
        </w:rPr>
      </w:pPr>
      <w:r>
        <w:rPr>
          <w:rFonts w:cs="Arial"/>
          <w:lang w:val="sr-Cyrl-RS"/>
        </w:rPr>
        <w:object w:dxaOrig="17152" w:dyaOrig="24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8.2pt;height:615.35pt" o:ole="">
            <v:imagedata r:id="rId173" o:title=""/>
          </v:shape>
          <o:OLEObject Type="Embed" ProgID="AcroExch.Document.7" ShapeID="_x0000_i1025" DrawAspect="Content" ObjectID="_1573377334" r:id="rId174"/>
        </w:object>
      </w:r>
    </w:p>
    <w:p w:rsidR="00D06BF1" w:rsidRDefault="00D06BF1" w:rsidP="009E3049">
      <w:pPr>
        <w:spacing w:before="0"/>
        <w:rPr>
          <w:rFonts w:cs="Arial"/>
          <w:lang w:val="sr-Cyrl-RS"/>
        </w:rPr>
      </w:pPr>
    </w:p>
    <w:p w:rsidR="00D06BF1" w:rsidRDefault="00D06BF1" w:rsidP="009E3049">
      <w:pPr>
        <w:spacing w:before="0"/>
        <w:rPr>
          <w:rFonts w:cs="Arial"/>
          <w:lang w:val="sr-Cyrl-RS"/>
        </w:rPr>
      </w:pPr>
    </w:p>
    <w:bookmarkEnd w:id="17"/>
    <w:p w:rsidR="00886F3B" w:rsidRDefault="00557626" w:rsidP="00E13FFC">
      <w:pPr>
        <w:spacing w:before="0"/>
        <w:rPr>
          <w:rFonts w:cs="Arial"/>
          <w:b/>
          <w:lang w:val="sr-Cyrl-RS"/>
        </w:rPr>
      </w:pPr>
      <w:r>
        <w:rPr>
          <w:rFonts w:cs="Arial"/>
          <w:b/>
          <w:iCs/>
          <w:color w:val="000000" w:themeColor="text1"/>
          <w:lang w:val="sr-Cyrl-RS"/>
        </w:rPr>
        <w:t>3.</w:t>
      </w:r>
      <w:r w:rsidR="00EF3C47" w:rsidRPr="00B56DB6">
        <w:rPr>
          <w:rFonts w:cs="Arial"/>
          <w:b/>
          <w:iCs/>
          <w:color w:val="000000" w:themeColor="text1"/>
          <w:lang w:val="ru-RU"/>
        </w:rPr>
        <w:t>2</w:t>
      </w:r>
      <w:r w:rsidRPr="00557626">
        <w:rPr>
          <w:rFonts w:cs="Arial"/>
          <w:b/>
          <w:iCs/>
          <w:color w:val="000000" w:themeColor="text1"/>
          <w:lang w:val="sr-Cyrl-RS"/>
        </w:rPr>
        <w:t>.</w:t>
      </w:r>
      <w:r w:rsidRPr="00B56DB6">
        <w:rPr>
          <w:rFonts w:cs="Arial"/>
          <w:lang w:val="ru-RU"/>
        </w:rPr>
        <w:t xml:space="preserve"> </w:t>
      </w:r>
      <w:r w:rsidR="0025002C">
        <w:rPr>
          <w:rFonts w:cs="Arial"/>
          <w:b/>
          <w:lang w:val="ru-RU"/>
        </w:rPr>
        <w:t>Врста и обим услуге</w:t>
      </w:r>
      <w:r>
        <w:rPr>
          <w:rFonts w:cs="Arial"/>
          <w:b/>
          <w:lang w:val="sr-Cyrl-RS"/>
        </w:rPr>
        <w:t>:</w:t>
      </w:r>
    </w:p>
    <w:p w:rsidR="0020333C" w:rsidRDefault="0020333C" w:rsidP="00E13FFC">
      <w:pPr>
        <w:spacing w:before="0"/>
        <w:rPr>
          <w:rFonts w:cs="Arial"/>
          <w:b/>
          <w:lang w:val="sr-Cyrl-RS"/>
        </w:rPr>
      </w:pPr>
    </w:p>
    <w:tbl>
      <w:tblPr>
        <w:tblW w:w="10207"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5"/>
        <w:gridCol w:w="7152"/>
        <w:gridCol w:w="1276"/>
        <w:gridCol w:w="1134"/>
      </w:tblGrid>
      <w:tr w:rsidR="002507AA" w:rsidRPr="002507AA" w:rsidTr="002507AA">
        <w:trPr>
          <w:trHeight w:val="1137"/>
        </w:trPr>
        <w:tc>
          <w:tcPr>
            <w:tcW w:w="645" w:type="dxa"/>
            <w:shd w:val="clear" w:color="auto" w:fill="C0C0C0"/>
          </w:tcPr>
          <w:p w:rsidR="002507AA" w:rsidRPr="002507AA" w:rsidRDefault="002507AA" w:rsidP="002507AA">
            <w:pPr>
              <w:spacing w:before="0"/>
              <w:ind w:right="-1149"/>
              <w:rPr>
                <w:rFonts w:cs="Arial"/>
                <w:lang w:val="sr-Latn-CS" w:eastAsia="hr-HR"/>
              </w:rPr>
            </w:pPr>
            <w:r w:rsidRPr="002507AA">
              <w:rPr>
                <w:rFonts w:cs="Arial"/>
                <w:lang w:val="sr-Latn-CS" w:eastAsia="hr-HR"/>
              </w:rPr>
              <w:t>Ред.</w:t>
            </w:r>
          </w:p>
          <w:p w:rsidR="002507AA" w:rsidRPr="002507AA" w:rsidRDefault="002507AA" w:rsidP="002507AA">
            <w:pPr>
              <w:spacing w:before="0"/>
              <w:ind w:right="-1149"/>
              <w:rPr>
                <w:rFonts w:cs="Arial"/>
                <w:lang w:val="sr-Latn-CS" w:eastAsia="hr-HR"/>
              </w:rPr>
            </w:pPr>
            <w:r w:rsidRPr="002507AA">
              <w:rPr>
                <w:rFonts w:cs="Arial"/>
                <w:lang w:val="sr-Latn-CS" w:eastAsia="hr-HR"/>
              </w:rPr>
              <w:t>број</w:t>
            </w:r>
          </w:p>
        </w:tc>
        <w:tc>
          <w:tcPr>
            <w:tcW w:w="7152" w:type="dxa"/>
            <w:shd w:val="clear" w:color="auto" w:fill="C0C0C0"/>
            <w:vAlign w:val="center"/>
          </w:tcPr>
          <w:p w:rsidR="002507AA" w:rsidRPr="002507AA" w:rsidRDefault="002507AA" w:rsidP="002507AA">
            <w:pPr>
              <w:spacing w:before="0"/>
              <w:ind w:right="-1149"/>
              <w:jc w:val="center"/>
              <w:rPr>
                <w:rFonts w:cs="Arial"/>
                <w:lang w:val="sr-Latn-CS" w:eastAsia="hr-HR"/>
              </w:rPr>
            </w:pPr>
            <w:r w:rsidRPr="002507AA">
              <w:rPr>
                <w:rFonts w:cs="Arial"/>
                <w:lang w:val="sr-Latn-CS" w:eastAsia="hr-HR"/>
              </w:rPr>
              <w:t>Предмет набавке</w:t>
            </w:r>
          </w:p>
        </w:tc>
        <w:tc>
          <w:tcPr>
            <w:tcW w:w="1276" w:type="dxa"/>
            <w:shd w:val="clear" w:color="auto" w:fill="C0C0C0"/>
            <w:vAlign w:val="center"/>
          </w:tcPr>
          <w:p w:rsidR="002507AA" w:rsidRPr="002507AA" w:rsidRDefault="002507AA" w:rsidP="002507AA">
            <w:pPr>
              <w:spacing w:before="0"/>
              <w:ind w:right="-1149"/>
              <w:jc w:val="left"/>
              <w:rPr>
                <w:rFonts w:cs="Arial"/>
                <w:lang w:val="sr-Latn-CS" w:eastAsia="hr-HR"/>
              </w:rPr>
            </w:pPr>
            <w:r w:rsidRPr="002507AA">
              <w:rPr>
                <w:rFonts w:cs="Arial"/>
                <w:lang w:val="sr-Latn-CS" w:eastAsia="hr-HR"/>
              </w:rPr>
              <w:t>Јед.мере</w:t>
            </w:r>
          </w:p>
        </w:tc>
        <w:tc>
          <w:tcPr>
            <w:tcW w:w="1134" w:type="dxa"/>
            <w:shd w:val="clear" w:color="auto" w:fill="C0C0C0"/>
            <w:vAlign w:val="center"/>
          </w:tcPr>
          <w:p w:rsidR="002507AA" w:rsidRPr="002507AA" w:rsidRDefault="002507AA" w:rsidP="002507AA">
            <w:pPr>
              <w:spacing w:before="0"/>
              <w:ind w:right="-1149"/>
              <w:jc w:val="left"/>
              <w:rPr>
                <w:rFonts w:cs="Arial"/>
                <w:lang w:val="sr-Cyrl-RS" w:eastAsia="hr-HR"/>
              </w:rPr>
            </w:pPr>
            <w:r w:rsidRPr="002507AA">
              <w:rPr>
                <w:rFonts w:cs="Arial"/>
                <w:lang w:val="sr-Latn-CS" w:eastAsia="hr-HR"/>
              </w:rPr>
              <w:t>Ко</w:t>
            </w:r>
            <w:r w:rsidRPr="002507AA">
              <w:rPr>
                <w:rFonts w:cs="Arial"/>
                <w:lang w:val="sr-Cyrl-RS" w:eastAsia="hr-HR"/>
              </w:rPr>
              <w:t>л.</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rPr>
            </w:pPr>
            <w:r w:rsidRPr="002507AA">
              <w:rPr>
                <w:rFonts w:eastAsia="Calibri" w:cs="Arial"/>
              </w:rPr>
              <w:t>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 xml:space="preserve">Растављање диска и прстена радног кола </w:t>
            </w:r>
          </w:p>
        </w:tc>
        <w:tc>
          <w:tcPr>
            <w:tcW w:w="1276"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CS"/>
              </w:rPr>
              <w:t>Ком</w:t>
            </w:r>
            <w:r w:rsidRPr="002507AA">
              <w:rPr>
                <w:rFonts w:eastAsia="Calibri" w:cs="Arial"/>
                <w:lang w:val="sr-Cyrl-RS"/>
              </w:rPr>
              <w:t>пл</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rPr>
            </w:pPr>
            <w:r w:rsidRPr="002507AA">
              <w:rPr>
                <w:rFonts w:eastAsia="Calibri" w:cs="Arial"/>
              </w:rPr>
              <w:t>2</w:t>
            </w:r>
          </w:p>
        </w:tc>
        <w:tc>
          <w:tcPr>
            <w:tcW w:w="7152" w:type="dxa"/>
          </w:tcPr>
          <w:p w:rsidR="002507AA" w:rsidRPr="002507AA" w:rsidRDefault="002507AA" w:rsidP="002A73F6">
            <w:pPr>
              <w:spacing w:before="0" w:line="276" w:lineRule="auto"/>
              <w:jc w:val="left"/>
              <w:rPr>
                <w:rFonts w:eastAsia="Calibri" w:cs="Arial"/>
                <w:lang w:val="ru-RU"/>
              </w:rPr>
            </w:pPr>
            <w:r w:rsidRPr="002507AA">
              <w:rPr>
                <w:rFonts w:eastAsia="Calibri" w:cs="Arial"/>
                <w:lang w:val="sr-Cyrl-CS"/>
              </w:rPr>
              <w:t>Испитивање пов</w:t>
            </w:r>
            <w:r w:rsidR="00B23529">
              <w:rPr>
                <w:rFonts w:eastAsia="Calibri" w:cs="Arial"/>
                <w:lang w:val="sr-Cyrl-RS"/>
              </w:rPr>
              <w:t>р</w:t>
            </w:r>
            <w:r w:rsidRPr="002507AA">
              <w:rPr>
                <w:rFonts w:eastAsia="Calibri" w:cs="Arial"/>
                <w:lang w:val="sr-Cyrl-CS"/>
              </w:rPr>
              <w:t>шина диска и прстена пенетрантима и ултразвуком</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Компл</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3</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Контро</w:t>
            </w:r>
            <w:r>
              <w:rPr>
                <w:rFonts w:eastAsia="Calibri" w:cs="Arial"/>
                <w:lang w:val="sr-Cyrl-CS"/>
              </w:rPr>
              <w:t>ла конуса контролником за конус</w:t>
            </w:r>
            <w:r w:rsidRPr="002507AA">
              <w:rPr>
                <w:rFonts w:eastAsia="Calibri" w:cs="Arial"/>
                <w:lang w:val="sr-Cyrl-CS"/>
              </w:rPr>
              <w:t xml:space="preserve"> </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446"/>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3.1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Испитивање површине конусног отвора пенетрантима и ултразвуком</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3.2</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Конус-наваривање , термичка и маш.обрада ,по потреби.</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1557"/>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w:t>
            </w:r>
          </w:p>
        </w:tc>
        <w:tc>
          <w:tcPr>
            <w:tcW w:w="7152" w:type="dxa"/>
          </w:tcPr>
          <w:p w:rsidR="002507AA" w:rsidRPr="002507AA" w:rsidRDefault="002507AA" w:rsidP="002A73F6">
            <w:pPr>
              <w:spacing w:before="0" w:line="276" w:lineRule="auto"/>
              <w:jc w:val="left"/>
              <w:rPr>
                <w:rFonts w:eastAsia="Calibri" w:cs="Arial"/>
                <w:lang w:val="sr-Cyrl-RS"/>
              </w:rPr>
            </w:pPr>
            <w:r w:rsidRPr="002507AA">
              <w:rPr>
                <w:rFonts w:eastAsia="Calibri" w:cs="Arial"/>
                <w:lang w:val="sr-Cyrl-RS"/>
              </w:rPr>
              <w:t>Испитивање површине конусног отвора након наваривања и обраде:</w:t>
            </w:r>
          </w:p>
          <w:p w:rsidR="002507AA" w:rsidRPr="002507AA" w:rsidRDefault="002507AA" w:rsidP="00E238A8">
            <w:pPr>
              <w:numPr>
                <w:ilvl w:val="0"/>
                <w:numId w:val="32"/>
              </w:numPr>
              <w:spacing w:before="0" w:line="276" w:lineRule="auto"/>
              <w:jc w:val="left"/>
              <w:rPr>
                <w:rFonts w:eastAsia="Calibri" w:cs="Arial"/>
                <w:lang w:val="sr-Cyrl-RS"/>
              </w:rPr>
            </w:pPr>
            <w:r w:rsidRPr="002507AA">
              <w:rPr>
                <w:rFonts w:eastAsia="Calibri" w:cs="Arial"/>
                <w:lang w:val="sr-Cyrl-RS"/>
              </w:rPr>
              <w:t>пенетранти</w:t>
            </w:r>
          </w:p>
          <w:p w:rsidR="002507AA" w:rsidRPr="002507AA" w:rsidRDefault="002507AA" w:rsidP="00E238A8">
            <w:pPr>
              <w:numPr>
                <w:ilvl w:val="0"/>
                <w:numId w:val="32"/>
              </w:numPr>
              <w:spacing w:before="0" w:line="276" w:lineRule="auto"/>
              <w:jc w:val="left"/>
              <w:rPr>
                <w:rFonts w:eastAsia="Calibri" w:cs="Arial"/>
                <w:lang w:val="sr-Cyrl-RS"/>
              </w:rPr>
            </w:pPr>
            <w:r w:rsidRPr="002507AA">
              <w:rPr>
                <w:rFonts w:eastAsia="Calibri" w:cs="Arial"/>
                <w:lang w:val="sr-Cyrl-RS"/>
              </w:rPr>
              <w:t>ултразвук</w:t>
            </w:r>
          </w:p>
          <w:p w:rsidR="002507AA" w:rsidRPr="002507AA" w:rsidRDefault="002507AA" w:rsidP="00E238A8">
            <w:pPr>
              <w:numPr>
                <w:ilvl w:val="0"/>
                <w:numId w:val="32"/>
              </w:numPr>
              <w:spacing w:before="0" w:line="276" w:lineRule="auto"/>
              <w:jc w:val="left"/>
              <w:rPr>
                <w:rFonts w:eastAsia="Calibri" w:cs="Arial"/>
                <w:lang w:val="sr-Cyrl-CS"/>
              </w:rPr>
            </w:pPr>
            <w:r w:rsidRPr="002507AA">
              <w:rPr>
                <w:rFonts w:eastAsia="Calibri" w:cs="Arial"/>
                <w:lang w:val="sr-Cyrl-RS"/>
              </w:rPr>
              <w:t>тврдоћа</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p>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4</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Поправка навојних отвора М42 на главчини диска „чеповањем“(по потреби)</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12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5</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Поправка навојних отвора М30 на диску и прстену „чеповањем“(по потреби)</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48</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5.1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 xml:space="preserve">Прочишћавање навојних отвора М30 на диску и прстену </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96</w:t>
            </w:r>
          </w:p>
        </w:tc>
      </w:tr>
      <w:tr w:rsidR="002507AA" w:rsidRPr="002507AA" w:rsidTr="002507AA">
        <w:trPr>
          <w:trHeight w:val="557"/>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6</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Обрада диска радног кола на потребни пречник за уградњу челичног прстена (на прву чисту меру)</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835"/>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7</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Израда и заваривање челичног прстена на диск радног кола (основни материјал</w:t>
            </w:r>
            <w:r w:rsidRPr="002507AA">
              <w:rPr>
                <w:rFonts w:eastAsia="Calibri" w:cs="Arial"/>
                <w:lang w:val="ru-RU"/>
              </w:rPr>
              <w:t xml:space="preserve"> диска радног кола је</w:t>
            </w:r>
            <w:r w:rsidRPr="002507AA">
              <w:rPr>
                <w:rFonts w:eastAsia="Calibri" w:cs="Arial"/>
                <w:lang w:val="sr-Cyrl-CS"/>
              </w:rPr>
              <w:t xml:space="preserve"> </w:t>
            </w:r>
            <w:r w:rsidRPr="002507AA">
              <w:rPr>
                <w:rFonts w:eastAsia="Calibri" w:cs="Arial"/>
                <w:lang w:val="sr-Latn-CS"/>
              </w:rPr>
              <w:t>GS 22CrMo4)</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8</w:t>
            </w:r>
          </w:p>
        </w:tc>
        <w:tc>
          <w:tcPr>
            <w:tcW w:w="7152" w:type="dxa"/>
          </w:tcPr>
          <w:p w:rsidR="002507AA" w:rsidRPr="002507AA" w:rsidRDefault="002507AA" w:rsidP="002A73F6">
            <w:pPr>
              <w:spacing w:before="0" w:line="276" w:lineRule="auto"/>
              <w:jc w:val="left"/>
              <w:rPr>
                <w:rFonts w:eastAsia="Calibri" w:cs="Arial"/>
                <w:lang w:val="ru-RU"/>
              </w:rPr>
            </w:pPr>
            <w:r w:rsidRPr="002507AA">
              <w:rPr>
                <w:rFonts w:eastAsia="Calibri" w:cs="Arial"/>
                <w:lang w:val="sr-Cyrl-CS"/>
              </w:rPr>
              <w:t xml:space="preserve"> Машинска обрада унутрашње површине диска у зони налегања спона до 3мм дебљине </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9</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 xml:space="preserve">Обрада прстена радног кола на потребни пречник за уградњу челичног прстена (на прву чисту меру) </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493"/>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10</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Израда и заваривање челичног прстена на прстен радног кола (основни материјал</w:t>
            </w:r>
            <w:r w:rsidRPr="002507AA">
              <w:rPr>
                <w:rFonts w:eastAsia="Calibri" w:cs="Arial"/>
                <w:lang w:val="ru-RU"/>
              </w:rPr>
              <w:t xml:space="preserve"> прстена је</w:t>
            </w:r>
            <w:r w:rsidRPr="002507AA">
              <w:rPr>
                <w:rFonts w:eastAsia="Calibri" w:cs="Arial"/>
                <w:lang w:val="sr-Cyrl-CS"/>
              </w:rPr>
              <w:t xml:space="preserve"> </w:t>
            </w:r>
            <w:r w:rsidRPr="002507AA">
              <w:rPr>
                <w:rFonts w:eastAsia="Calibri" w:cs="Arial"/>
                <w:lang w:val="sr-Latn-CS"/>
              </w:rPr>
              <w:t>GS 22CrMo4)</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noProof/>
                <w:lang w:val="sr-Cyrl-CS"/>
              </w:rPr>
              <w:t>Наваривање бочне површине  прстена у зони спољњег пречника са спољне стране ширине до 200мм и дебљине 5-10мм</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461"/>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rPr>
              <w:t>1</w:t>
            </w:r>
            <w:r w:rsidRPr="002507AA">
              <w:rPr>
                <w:rFonts w:eastAsia="Calibri" w:cs="Arial"/>
                <w:lang w:val="sr-Cyrl-CS"/>
              </w:rPr>
              <w:t>2</w:t>
            </w:r>
          </w:p>
        </w:tc>
        <w:tc>
          <w:tcPr>
            <w:tcW w:w="7152" w:type="dxa"/>
          </w:tcPr>
          <w:p w:rsidR="002507AA" w:rsidRPr="002507AA" w:rsidRDefault="002507AA" w:rsidP="002A73F6">
            <w:pPr>
              <w:spacing w:before="0" w:line="276" w:lineRule="auto"/>
              <w:jc w:val="left"/>
              <w:rPr>
                <w:rFonts w:eastAsia="Calibri" w:cs="Arial"/>
                <w:lang w:val="ru-RU"/>
              </w:rPr>
            </w:pPr>
            <w:r w:rsidRPr="002507AA">
              <w:rPr>
                <w:rFonts w:eastAsia="Calibri" w:cs="Arial"/>
                <w:lang w:val="sr-Cyrl-CS"/>
              </w:rPr>
              <w:t>Машинска обрада унутрашње површине прстена</w:t>
            </w:r>
            <w:r w:rsidRPr="002507AA">
              <w:rPr>
                <w:rFonts w:eastAsia="Calibri" w:cs="Arial"/>
                <w:lang w:val="ru-RU"/>
              </w:rPr>
              <w:t xml:space="preserve"> </w:t>
            </w:r>
            <w:r w:rsidRPr="002507AA">
              <w:rPr>
                <w:rFonts w:eastAsia="Calibri" w:cs="Arial"/>
                <w:lang w:val="sr-Cyrl-CS"/>
              </w:rPr>
              <w:t xml:space="preserve"> у зони налегања спона до 3мм дебљин</w:t>
            </w:r>
            <w:r w:rsidRPr="002507AA">
              <w:rPr>
                <w:rFonts w:eastAsia="Calibri" w:cs="Arial"/>
                <w:lang w:val="ru-RU"/>
              </w:rPr>
              <w:t>е</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13</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Поправка навојних отвора М20 на диску и прстену,чеповањем,по потреби</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40</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14</w:t>
            </w:r>
          </w:p>
        </w:tc>
        <w:tc>
          <w:tcPr>
            <w:tcW w:w="7152" w:type="dxa"/>
          </w:tcPr>
          <w:p w:rsidR="002507AA" w:rsidRPr="002507AA" w:rsidRDefault="002507AA" w:rsidP="002A73F6">
            <w:pPr>
              <w:spacing w:before="0" w:line="276" w:lineRule="auto"/>
              <w:jc w:val="left"/>
              <w:rPr>
                <w:rFonts w:eastAsia="Calibri" w:cs="Arial"/>
                <w:lang w:val="sr-Cyrl-RS"/>
              </w:rPr>
            </w:pPr>
            <w:r w:rsidRPr="002507AA">
              <w:rPr>
                <w:rFonts w:eastAsia="Calibri" w:cs="Arial"/>
                <w:lang w:val="sr-Cyrl-CS"/>
              </w:rPr>
              <w:t>Прочишћавање навојних отора М20</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Latn-CS"/>
              </w:rPr>
            </w:pPr>
            <w:r w:rsidRPr="002507AA">
              <w:rPr>
                <w:rFonts w:eastAsia="Calibri" w:cs="Arial"/>
                <w:lang w:val="sr-Latn-CS"/>
              </w:rPr>
              <w:t>1</w:t>
            </w:r>
            <w:r w:rsidRPr="002507AA">
              <w:rPr>
                <w:rFonts w:eastAsia="Calibri" w:cs="Arial"/>
                <w:lang w:val="sr-Cyrl-RS"/>
              </w:rPr>
              <w:t>8</w:t>
            </w:r>
            <w:r w:rsidRPr="002507AA">
              <w:rPr>
                <w:rFonts w:eastAsia="Calibri" w:cs="Arial"/>
                <w:lang w:val="sr-Latn-CS"/>
              </w:rPr>
              <w:t>2</w:t>
            </w:r>
          </w:p>
        </w:tc>
      </w:tr>
      <w:tr w:rsidR="002507AA" w:rsidRPr="002507AA" w:rsidTr="002507AA">
        <w:trPr>
          <w:trHeight w:val="562"/>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15</w:t>
            </w:r>
          </w:p>
        </w:tc>
        <w:tc>
          <w:tcPr>
            <w:tcW w:w="7152" w:type="dxa"/>
          </w:tcPr>
          <w:p w:rsidR="002507AA" w:rsidRPr="002507AA" w:rsidRDefault="002507AA" w:rsidP="002A73F6">
            <w:pPr>
              <w:spacing w:before="0" w:line="276" w:lineRule="auto"/>
              <w:jc w:val="left"/>
              <w:rPr>
                <w:rFonts w:eastAsia="Calibri" w:cs="Arial"/>
                <w:noProof/>
                <w:lang w:val="sr-Cyrl-CS"/>
              </w:rPr>
            </w:pPr>
            <w:r w:rsidRPr="002507AA">
              <w:rPr>
                <w:rFonts w:eastAsia="Calibri" w:cs="Arial"/>
                <w:noProof/>
                <w:lang w:val="sr-Cyrl-CS"/>
              </w:rPr>
              <w:t>Поправка отвора Ø20 на задњој страни диска</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24</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16</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 xml:space="preserve">Чишћење унутрашњости споне од наслага шљаке,пескирање,обележавање неизбрисивом ознаком 1-12 и </w:t>
            </w:r>
            <w:r w:rsidRPr="002507AA">
              <w:rPr>
                <w:rFonts w:eastAsia="Calibri" w:cs="Arial"/>
                <w:lang w:val="sr-Cyrl-CS"/>
              </w:rPr>
              <w:lastRenderedPageBreak/>
              <w:t>наваривање по спољашњој површини у обиму 20%,брушење наварене површине на бело,довођење на заједничку тежинску меру са одступањем  до 1кг. поправка ,,пера споне“-заваривањем</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lastRenderedPageBreak/>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24</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rPr>
            </w:pPr>
            <w:r w:rsidRPr="002507AA">
              <w:rPr>
                <w:rFonts w:eastAsia="Calibri" w:cs="Arial"/>
              </w:rPr>
              <w:lastRenderedPageBreak/>
              <w:t>16.1</w:t>
            </w:r>
          </w:p>
        </w:tc>
        <w:tc>
          <w:tcPr>
            <w:tcW w:w="7152" w:type="dxa"/>
          </w:tcPr>
          <w:p w:rsidR="002507AA" w:rsidRPr="002507AA" w:rsidRDefault="002507AA" w:rsidP="002A73F6">
            <w:pPr>
              <w:spacing w:before="0" w:line="276" w:lineRule="auto"/>
              <w:jc w:val="left"/>
              <w:rPr>
                <w:rFonts w:eastAsia="Calibri" w:cs="Arial"/>
                <w:lang w:val="sr-Cyrl-RS"/>
              </w:rPr>
            </w:pPr>
            <w:r w:rsidRPr="002507AA">
              <w:rPr>
                <w:rFonts w:eastAsia="Calibri" w:cs="Arial"/>
                <w:lang w:val="sr-Cyrl-RS"/>
              </w:rPr>
              <w:t>Машинска предобрада,предгревање и наваривање чеоних површина споне ради довођења на пројектну меру</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24</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16.2</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Машиска обрада чеоних страна спона ради довођења на пројектну меру</w:t>
            </w:r>
            <w:r w:rsidRPr="002507AA">
              <w:rPr>
                <w:rFonts w:eastAsia="Calibri" w:cs="Arial"/>
                <w:lang w:val="ru-RU"/>
              </w:rPr>
              <w:t xml:space="preserve"> </w:t>
            </w:r>
            <w:r w:rsidRPr="002507AA">
              <w:rPr>
                <w:rFonts w:eastAsia="Calibri" w:cs="Arial"/>
                <w:lang w:val="sr-Cyrl-CS"/>
              </w:rPr>
              <w:t xml:space="preserve">874 </w:t>
            </w:r>
            <w:r w:rsidRPr="002507AA">
              <w:rPr>
                <w:rFonts w:eastAsia="Calibri" w:cs="Arial"/>
                <w:vertAlign w:val="subscript"/>
                <w:lang w:val="sr-Cyrl-CS"/>
              </w:rPr>
              <w:t>-0,40</w:t>
            </w:r>
            <w:r w:rsidRPr="002507AA">
              <w:rPr>
                <w:rFonts w:eastAsia="Calibri" w:cs="Arial"/>
                <w:vertAlign w:val="superscript"/>
                <w:lang w:val="sr-Cyrl-CS"/>
              </w:rPr>
              <w:t>+0,00</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24</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RS"/>
              </w:rPr>
            </w:pPr>
            <w:r w:rsidRPr="002507AA">
              <w:rPr>
                <w:rFonts w:eastAsia="Calibri" w:cs="Arial"/>
                <w:lang w:val="sr-Cyrl-CS"/>
              </w:rPr>
              <w:t>16.</w:t>
            </w:r>
            <w:r w:rsidRPr="002507AA">
              <w:rPr>
                <w:rFonts w:eastAsia="Calibri" w:cs="Arial"/>
                <w:lang w:val="sr-Cyrl-RS"/>
              </w:rPr>
              <w:t>3</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Контрола пенетрантима у врату споне</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Cyrl-RS"/>
              </w:rPr>
            </w:pPr>
            <w:r w:rsidRPr="002507AA">
              <w:rPr>
                <w:rFonts w:eastAsia="Calibri" w:cs="Arial"/>
                <w:lang w:val="sr-Cyrl-RS"/>
              </w:rPr>
              <w:t>24</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17</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Поправка навојних отвора  М30 на спонама  „чеповањем</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48</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17.1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Прочишћавање навојних отора М30</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96</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18</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Испорука вијака М30</w:t>
            </w:r>
            <w:r w:rsidRPr="002507AA">
              <w:rPr>
                <w:rFonts w:eastAsia="Calibri" w:cs="Arial"/>
                <w:lang w:val="sr-Latn-CS"/>
              </w:rPr>
              <w:t xml:space="preserve">X85 </w:t>
            </w:r>
            <w:r w:rsidRPr="002507AA">
              <w:rPr>
                <w:rFonts w:eastAsia="Calibri" w:cs="Arial"/>
                <w:lang w:val="sr-Cyrl-CS"/>
              </w:rPr>
              <w:t>од материјала</w:t>
            </w:r>
          </w:p>
          <w:p w:rsidR="002507AA" w:rsidRPr="002507AA" w:rsidRDefault="002507AA" w:rsidP="002A73F6">
            <w:pPr>
              <w:spacing w:before="0" w:line="276" w:lineRule="auto"/>
              <w:jc w:val="left"/>
              <w:rPr>
                <w:rFonts w:eastAsia="Calibri" w:cs="Arial"/>
                <w:lang w:val="sr-Latn-CS"/>
              </w:rPr>
            </w:pPr>
            <w:r w:rsidRPr="002507AA">
              <w:rPr>
                <w:rFonts w:eastAsia="Calibri" w:cs="Arial"/>
                <w:lang w:val="sr-Cyrl-CS"/>
              </w:rPr>
              <w:t>24</w:t>
            </w:r>
            <w:r w:rsidRPr="002507AA">
              <w:rPr>
                <w:rFonts w:eastAsia="Calibri" w:cs="Arial"/>
                <w:lang w:val="sr-Latn-CS"/>
              </w:rPr>
              <w:t>CrMo5 SRPS EN ISO 4017</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Latn-CS"/>
              </w:rPr>
            </w:pPr>
            <w:r w:rsidRPr="002507AA">
              <w:rPr>
                <w:rFonts w:eastAsia="Calibri" w:cs="Arial"/>
                <w:lang w:val="sr-Latn-CS"/>
              </w:rPr>
              <w:t>96</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19</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Испорука вијака М30</w:t>
            </w:r>
            <w:r w:rsidRPr="002507AA">
              <w:rPr>
                <w:rFonts w:eastAsia="Calibri" w:cs="Arial"/>
                <w:lang w:val="sr-Latn-CS"/>
              </w:rPr>
              <w:t>X</w:t>
            </w:r>
            <w:r w:rsidRPr="002507AA">
              <w:rPr>
                <w:rFonts w:eastAsia="Calibri" w:cs="Arial"/>
                <w:lang w:val="sr-Cyrl-CS"/>
              </w:rPr>
              <w:t>60</w:t>
            </w:r>
            <w:r w:rsidRPr="002507AA">
              <w:rPr>
                <w:rFonts w:eastAsia="Calibri" w:cs="Arial"/>
                <w:lang w:val="sr-Latn-CS"/>
              </w:rPr>
              <w:t xml:space="preserve"> </w:t>
            </w:r>
            <w:r w:rsidRPr="002507AA">
              <w:rPr>
                <w:rFonts w:eastAsia="Calibri" w:cs="Arial"/>
                <w:lang w:val="sr-Cyrl-CS"/>
              </w:rPr>
              <w:t>од материјала</w:t>
            </w:r>
          </w:p>
          <w:p w:rsidR="002507AA" w:rsidRPr="002507AA" w:rsidRDefault="002507AA" w:rsidP="002A73F6">
            <w:pPr>
              <w:spacing w:before="0" w:line="276" w:lineRule="auto"/>
              <w:jc w:val="left"/>
              <w:rPr>
                <w:rFonts w:eastAsia="Calibri" w:cs="Arial"/>
                <w:lang w:val="sr-Latn-CS"/>
              </w:rPr>
            </w:pPr>
            <w:r w:rsidRPr="002507AA">
              <w:rPr>
                <w:rFonts w:eastAsia="Calibri" w:cs="Arial"/>
                <w:lang w:val="sr-Cyrl-CS"/>
              </w:rPr>
              <w:t>24</w:t>
            </w:r>
            <w:r w:rsidRPr="002507AA">
              <w:rPr>
                <w:rFonts w:eastAsia="Calibri" w:cs="Arial"/>
                <w:lang w:val="sr-Latn-CS"/>
              </w:rPr>
              <w:t>CrMo5,SRPS EN ISO 4762</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lang w:val="sr-Latn-CS"/>
              </w:rPr>
            </w:pPr>
            <w:r w:rsidRPr="002507AA">
              <w:rPr>
                <w:rFonts w:eastAsia="Calibri" w:cs="Arial"/>
                <w:lang w:val="sr-Latn-CS"/>
              </w:rPr>
              <w:t>96</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20</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Монтажа спона,диска и прстена са уградњом нових вијака,моментовање,осигурање вијака</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комплет</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21</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 xml:space="preserve">Машинска обрада на пречник 3180мм и ширину 1010мм </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22</w:t>
            </w:r>
          </w:p>
        </w:tc>
        <w:tc>
          <w:tcPr>
            <w:tcW w:w="7152" w:type="dxa"/>
          </w:tcPr>
          <w:p w:rsidR="002507AA" w:rsidRPr="002507AA" w:rsidRDefault="002507AA" w:rsidP="002A73F6">
            <w:pPr>
              <w:spacing w:before="0" w:line="276" w:lineRule="auto"/>
              <w:jc w:val="left"/>
              <w:rPr>
                <w:rFonts w:eastAsia="Calibri" w:cs="Arial"/>
                <w:lang w:val="sr-Latn-CS"/>
              </w:rPr>
            </w:pPr>
            <w:r w:rsidRPr="002507AA">
              <w:rPr>
                <w:rFonts w:eastAsia="Calibri" w:cs="Arial"/>
                <w:lang w:val="sr-Cyrl-CS"/>
              </w:rPr>
              <w:t xml:space="preserve">Статичко балансирање (заостала неуравнотеженост 100-150 </w:t>
            </w:r>
            <w:r w:rsidRPr="002507AA">
              <w:rPr>
                <w:rFonts w:eastAsia="Calibri" w:cs="Arial"/>
                <w:lang w:val="sr-Latn-CS"/>
              </w:rPr>
              <w:t>g)</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r w:rsidR="002507AA" w:rsidRPr="002507AA" w:rsidTr="002507AA">
        <w:trPr>
          <w:trHeight w:val="337"/>
        </w:trPr>
        <w:tc>
          <w:tcPr>
            <w:tcW w:w="645" w:type="dxa"/>
            <w:vAlign w:val="center"/>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23</w:t>
            </w:r>
          </w:p>
        </w:tc>
        <w:tc>
          <w:tcPr>
            <w:tcW w:w="7152" w:type="dxa"/>
          </w:tcPr>
          <w:p w:rsidR="002507AA" w:rsidRPr="002507AA" w:rsidRDefault="002507AA" w:rsidP="002A73F6">
            <w:pPr>
              <w:spacing w:before="0" w:line="276" w:lineRule="auto"/>
              <w:jc w:val="left"/>
              <w:rPr>
                <w:rFonts w:eastAsia="Calibri" w:cs="Arial"/>
                <w:lang w:val="sr-Cyrl-CS"/>
              </w:rPr>
            </w:pPr>
            <w:r w:rsidRPr="002507AA">
              <w:rPr>
                <w:rFonts w:eastAsia="Calibri" w:cs="Arial"/>
                <w:lang w:val="sr-Cyrl-CS"/>
              </w:rPr>
              <w:t>АКЗ заштита</w:t>
            </w:r>
          </w:p>
        </w:tc>
        <w:tc>
          <w:tcPr>
            <w:tcW w:w="1276" w:type="dxa"/>
            <w:vAlign w:val="center"/>
          </w:tcPr>
          <w:p w:rsidR="002507AA" w:rsidRPr="002507AA" w:rsidRDefault="002507AA"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1134" w:type="dxa"/>
            <w:vAlign w:val="center"/>
          </w:tcPr>
          <w:p w:rsidR="002507AA" w:rsidRPr="002507AA" w:rsidRDefault="002507AA" w:rsidP="002A73F6">
            <w:pPr>
              <w:spacing w:before="0" w:line="276" w:lineRule="auto"/>
              <w:ind w:right="-1149"/>
              <w:jc w:val="left"/>
              <w:rPr>
                <w:rFonts w:eastAsia="Calibri" w:cs="Arial"/>
              </w:rPr>
            </w:pPr>
            <w:r w:rsidRPr="002507AA">
              <w:rPr>
                <w:rFonts w:eastAsia="Calibri" w:cs="Arial"/>
              </w:rPr>
              <w:t>2</w:t>
            </w:r>
          </w:p>
        </w:tc>
      </w:tr>
    </w:tbl>
    <w:p w:rsidR="00884CA5" w:rsidRDefault="00884CA5" w:rsidP="00E13FFC">
      <w:pPr>
        <w:spacing w:before="0"/>
        <w:rPr>
          <w:rFonts w:cs="Arial"/>
          <w:b/>
          <w:lang w:val="sr-Cyrl-RS"/>
        </w:rPr>
      </w:pPr>
    </w:p>
    <w:p w:rsidR="001A76C5" w:rsidRPr="0033298C" w:rsidRDefault="001A76C5" w:rsidP="00E13FFC">
      <w:pPr>
        <w:spacing w:before="0"/>
        <w:rPr>
          <w:rFonts w:cs="Arial"/>
          <w:b/>
          <w:sz w:val="4"/>
          <w:szCs w:val="4"/>
          <w:lang w:val="sr-Cyrl-RS"/>
        </w:rPr>
      </w:pPr>
    </w:p>
    <w:p w:rsidR="001A76C5" w:rsidRPr="00E47C2E" w:rsidRDefault="00AA5ED7" w:rsidP="001A76C5">
      <w:pPr>
        <w:pStyle w:val="Heading10"/>
        <w:spacing w:before="0"/>
        <w:ind w:left="0" w:firstLine="0"/>
        <w:jc w:val="both"/>
        <w:rPr>
          <w:rFonts w:cs="Arial"/>
        </w:rPr>
      </w:pPr>
      <w:r>
        <w:rPr>
          <w:rFonts w:cs="Arial"/>
        </w:rPr>
        <w:t>3.</w:t>
      </w:r>
      <w:r>
        <w:rPr>
          <w:rFonts w:cs="Arial"/>
          <w:lang w:val="sr-Cyrl-RS"/>
        </w:rPr>
        <w:t>3.</w:t>
      </w:r>
      <w:r w:rsidRPr="00E47C2E">
        <w:rPr>
          <w:rFonts w:cs="Arial"/>
        </w:rPr>
        <w:t xml:space="preserve"> </w:t>
      </w:r>
      <w:r w:rsidR="001A76C5" w:rsidRPr="00E47C2E">
        <w:rPr>
          <w:rFonts w:cs="Arial"/>
        </w:rPr>
        <w:t>Рок извршења услуга</w:t>
      </w:r>
    </w:p>
    <w:p w:rsidR="00CD341E" w:rsidRPr="00CD341E" w:rsidRDefault="001A76C5" w:rsidP="00CD341E">
      <w:pPr>
        <w:tabs>
          <w:tab w:val="right" w:pos="10255"/>
        </w:tabs>
        <w:rPr>
          <w:rFonts w:cs="Arial"/>
          <w:b/>
          <w:lang w:val="ru-RU"/>
        </w:rPr>
      </w:pPr>
      <w:r w:rsidRPr="001A76C5">
        <w:rPr>
          <w:rFonts w:cs="Arial"/>
          <w:b/>
          <w:color w:val="000000" w:themeColor="text1"/>
          <w:lang w:val="sr-Cyrl-RS"/>
        </w:rPr>
        <w:t xml:space="preserve">Рок </w:t>
      </w:r>
      <w:r w:rsidRPr="001A76C5">
        <w:rPr>
          <w:rFonts w:cs="Arial"/>
          <w:b/>
          <w:lang w:val="sr-Cyrl-RS"/>
        </w:rPr>
        <w:t xml:space="preserve">за </w:t>
      </w:r>
      <w:r w:rsidR="000820CE" w:rsidRPr="001A76C5">
        <w:rPr>
          <w:rFonts w:cs="Arial"/>
          <w:b/>
          <w:lang w:val="sr-Cyrl-RS"/>
        </w:rPr>
        <w:t xml:space="preserve">извршење услуге </w:t>
      </w:r>
      <w:r w:rsidR="00E95394">
        <w:rPr>
          <w:rFonts w:cs="Arial"/>
          <w:b/>
          <w:lang w:val="sr-Cyrl-RS"/>
        </w:rPr>
        <w:t xml:space="preserve">не може бити дужи од </w:t>
      </w:r>
      <w:r w:rsidR="00CD341E" w:rsidRPr="00CD341E">
        <w:rPr>
          <w:rFonts w:cs="Arial"/>
          <w:b/>
          <w:lang w:val="sr-Cyrl-RS"/>
        </w:rPr>
        <w:t>70 календарских дана од преузимања радног кола</w:t>
      </w:r>
      <w:r w:rsidR="00CD341E">
        <w:rPr>
          <w:rFonts w:cs="Arial"/>
          <w:b/>
          <w:lang w:val="sr-Cyrl-RS"/>
        </w:rPr>
        <w:t>.</w:t>
      </w:r>
    </w:p>
    <w:p w:rsidR="00CD341E" w:rsidRDefault="00A07E6B" w:rsidP="00CD341E">
      <w:pPr>
        <w:spacing w:before="0"/>
        <w:ind w:right="-5"/>
        <w:rPr>
          <w:rFonts w:cs="Arial"/>
          <w:b/>
          <w:lang w:val="sr-Cyrl-RS"/>
        </w:rPr>
      </w:pPr>
      <w:r>
        <w:rPr>
          <w:rFonts w:cs="Arial"/>
          <w:lang w:val="sr-Cyrl-RS"/>
        </w:rPr>
        <w:t>Наручилац</w:t>
      </w:r>
      <w:r w:rsidR="00CD341E">
        <w:rPr>
          <w:rFonts w:cs="Arial"/>
          <w:lang w:val="sr-Cyrl-RS"/>
        </w:rPr>
        <w:t xml:space="preserve"> </w:t>
      </w:r>
      <w:r w:rsidR="00CD341E" w:rsidRPr="00CD341E">
        <w:rPr>
          <w:rFonts w:cs="Arial"/>
          <w:lang w:val="sr-Cyrl-RS"/>
        </w:rPr>
        <w:t>ће,</w:t>
      </w:r>
      <w:r w:rsidR="00CD341E">
        <w:rPr>
          <w:rFonts w:cs="Arial"/>
          <w:lang w:val="sr-Cyrl-RS"/>
        </w:rPr>
        <w:t xml:space="preserve"> </w:t>
      </w:r>
      <w:r w:rsidR="00CD341E" w:rsidRPr="00CD341E">
        <w:rPr>
          <w:rFonts w:cs="Arial"/>
          <w:lang w:val="sr-Cyrl-RS"/>
        </w:rPr>
        <w:t>на основу раположивости</w:t>
      </w:r>
      <w:r w:rsidR="00E95394">
        <w:rPr>
          <w:rFonts w:cs="Arial"/>
          <w:lang w:val="sr-Cyrl-RS"/>
        </w:rPr>
        <w:t>,</w:t>
      </w:r>
      <w:r w:rsidR="00CD341E" w:rsidRPr="00CD341E">
        <w:rPr>
          <w:rFonts w:cs="Arial"/>
          <w:lang w:val="sr-Cyrl-RS"/>
        </w:rPr>
        <w:t xml:space="preserve"> </w:t>
      </w:r>
      <w:r w:rsidR="00E95394">
        <w:rPr>
          <w:rFonts w:cs="Arial"/>
          <w:lang w:val="sr-Cyrl-RS"/>
        </w:rPr>
        <w:t>обавестити изабраног Понуђача о датуму преузимања радних кола</w:t>
      </w:r>
      <w:r w:rsidR="00CD341E" w:rsidRPr="00CD341E">
        <w:rPr>
          <w:rFonts w:cs="Arial"/>
          <w:lang w:val="sr-Cyrl-RS"/>
        </w:rPr>
        <w:t>.</w:t>
      </w:r>
    </w:p>
    <w:p w:rsidR="0020333C" w:rsidRPr="0020333C" w:rsidRDefault="0020333C" w:rsidP="0020333C">
      <w:pPr>
        <w:rPr>
          <w:lang w:val="sr-Cyrl-RS" w:eastAsia="ar-SA"/>
        </w:rPr>
      </w:pPr>
    </w:p>
    <w:p w:rsidR="00AA5ED7" w:rsidRPr="0033298C" w:rsidRDefault="00AA5ED7" w:rsidP="00AA5ED7">
      <w:pPr>
        <w:tabs>
          <w:tab w:val="right" w:pos="10255"/>
        </w:tabs>
        <w:spacing w:before="0"/>
        <w:rPr>
          <w:rFonts w:cs="Arial"/>
          <w:sz w:val="4"/>
          <w:szCs w:val="4"/>
          <w:lang w:val="sr-Cyrl-CS"/>
        </w:rPr>
      </w:pPr>
    </w:p>
    <w:p w:rsidR="000820CE" w:rsidRPr="00E47C2E" w:rsidRDefault="00AA5ED7" w:rsidP="0033298C">
      <w:pPr>
        <w:pStyle w:val="Heading10"/>
        <w:spacing w:before="0"/>
        <w:rPr>
          <w:rFonts w:cs="Arial"/>
        </w:rPr>
      </w:pPr>
      <w:r>
        <w:rPr>
          <w:rFonts w:cs="Arial"/>
        </w:rPr>
        <w:t>3.</w:t>
      </w:r>
      <w:r>
        <w:rPr>
          <w:rFonts w:cs="Arial"/>
          <w:lang w:val="sr-Cyrl-RS"/>
        </w:rPr>
        <w:t>4</w:t>
      </w:r>
      <w:r w:rsidRPr="00E47C2E">
        <w:rPr>
          <w:rFonts w:cs="Arial"/>
        </w:rPr>
        <w:t>.</w:t>
      </w:r>
      <w:r>
        <w:rPr>
          <w:rFonts w:cs="Arial"/>
          <w:lang w:val="sr-Cyrl-RS"/>
        </w:rPr>
        <w:t xml:space="preserve"> </w:t>
      </w:r>
      <w:r w:rsidRPr="00E47C2E">
        <w:rPr>
          <w:rFonts w:cs="Arial"/>
        </w:rPr>
        <w:t xml:space="preserve">Место </w:t>
      </w:r>
      <w:r w:rsidR="000820CE" w:rsidRPr="00E47C2E">
        <w:rPr>
          <w:rFonts w:cs="Arial"/>
        </w:rPr>
        <w:t>извршења услуга</w:t>
      </w:r>
    </w:p>
    <w:p w:rsidR="00AA5ED7" w:rsidRPr="00E2053A" w:rsidRDefault="000820CE" w:rsidP="0033298C">
      <w:pPr>
        <w:pStyle w:val="Heading10"/>
        <w:spacing w:before="0"/>
        <w:ind w:left="0" w:firstLine="0"/>
        <w:jc w:val="both"/>
        <w:rPr>
          <w:rFonts w:cs="Arial"/>
          <w:b w:val="0"/>
          <w:color w:val="000000" w:themeColor="text1"/>
          <w:lang w:val="sr-Cyrl-RS" w:eastAsia="zh-CN"/>
        </w:rPr>
      </w:pPr>
      <w:r w:rsidRPr="000820CE">
        <w:rPr>
          <w:rFonts w:cs="Arial"/>
          <w:b w:val="0"/>
          <w:color w:val="000000" w:themeColor="text1"/>
          <w:lang w:eastAsia="zh-CN"/>
        </w:rPr>
        <w:t>М</w:t>
      </w:r>
      <w:r w:rsidRPr="000820CE">
        <w:rPr>
          <w:rFonts w:cs="Arial"/>
          <w:b w:val="0"/>
          <w:color w:val="000000" w:themeColor="text1"/>
          <w:lang w:val="ru-RU" w:eastAsia="zh-CN"/>
        </w:rPr>
        <w:t>есто извршења</w:t>
      </w:r>
      <w:r w:rsidRPr="00CD341E">
        <w:rPr>
          <w:rFonts w:cs="Arial"/>
          <w:b w:val="0"/>
          <w:color w:val="000000" w:themeColor="text1"/>
          <w:lang w:val="ru-RU" w:eastAsia="zh-CN"/>
        </w:rPr>
        <w:t>:</w:t>
      </w:r>
      <w:r w:rsidRPr="00CD341E">
        <w:rPr>
          <w:rFonts w:cs="Arial"/>
          <w:b w:val="0"/>
          <w:color w:val="000000" w:themeColor="text1"/>
          <w:lang w:val="sr-Cyrl-RS" w:eastAsia="zh-CN"/>
        </w:rPr>
        <w:t xml:space="preserve"> </w:t>
      </w:r>
      <w:r w:rsidR="00CD341E" w:rsidRPr="00CD341E">
        <w:rPr>
          <w:rFonts w:cs="Arial"/>
          <w:b w:val="0"/>
          <w:color w:val="000000" w:themeColor="text1"/>
          <w:lang w:val="sr-Cyrl-RS" w:eastAsia="zh-CN"/>
        </w:rPr>
        <w:t xml:space="preserve">просторије </w:t>
      </w:r>
      <w:r w:rsidR="00A07E6B" w:rsidRPr="00A07E6B">
        <w:rPr>
          <w:b w:val="0"/>
          <w:lang w:val="ru-RU"/>
        </w:rPr>
        <w:t>изабраног Понуђача</w:t>
      </w:r>
      <w:r w:rsidRPr="00E2053A">
        <w:rPr>
          <w:rFonts w:cs="Arial"/>
          <w:b w:val="0"/>
          <w:color w:val="000000" w:themeColor="text1"/>
          <w:lang w:val="sr-Cyrl-RS" w:eastAsia="zh-CN"/>
        </w:rPr>
        <w:t>.</w:t>
      </w:r>
      <w:r w:rsidR="00AA5ED7" w:rsidRPr="00E2053A">
        <w:rPr>
          <w:rFonts w:cs="Arial"/>
          <w:b w:val="0"/>
          <w:color w:val="000000" w:themeColor="text1"/>
          <w:lang w:val="sr-Cyrl-RS" w:eastAsia="zh-CN"/>
        </w:rPr>
        <w:t xml:space="preserve"> </w:t>
      </w:r>
      <w:r w:rsidR="00CD341E">
        <w:rPr>
          <w:rFonts w:cs="Arial"/>
          <w:b w:val="0"/>
          <w:color w:val="000000" w:themeColor="text1"/>
          <w:lang w:val="sr-Cyrl-RS" w:eastAsia="zh-CN"/>
        </w:rPr>
        <w:t xml:space="preserve">Транспорт радних кола у оба смера је обавеза </w:t>
      </w:r>
      <w:r w:rsidR="00A07E6B" w:rsidRPr="00A07E6B">
        <w:rPr>
          <w:b w:val="0"/>
          <w:lang w:val="ru-RU"/>
        </w:rPr>
        <w:t>изабраног Понуђача</w:t>
      </w:r>
      <w:r w:rsidR="00CD341E">
        <w:rPr>
          <w:rFonts w:cs="Arial"/>
          <w:b w:val="0"/>
          <w:color w:val="000000" w:themeColor="text1"/>
          <w:lang w:val="sr-Cyrl-RS" w:eastAsia="zh-CN"/>
        </w:rPr>
        <w:t>.</w:t>
      </w:r>
    </w:p>
    <w:p w:rsidR="0020333C" w:rsidRPr="0020333C" w:rsidRDefault="0020333C" w:rsidP="0020333C">
      <w:pPr>
        <w:rPr>
          <w:lang w:val="sr-Cyrl-RS" w:eastAsia="zh-CN"/>
        </w:rPr>
      </w:pPr>
    </w:p>
    <w:p w:rsidR="00AA5ED7" w:rsidRPr="0033298C" w:rsidRDefault="00AA5ED7" w:rsidP="0033298C">
      <w:pPr>
        <w:spacing w:before="0"/>
        <w:rPr>
          <w:rFonts w:cs="Arial"/>
          <w:color w:val="000000" w:themeColor="text1"/>
          <w:sz w:val="4"/>
          <w:szCs w:val="4"/>
          <w:lang w:val="sr-Cyrl-RS" w:eastAsia="zh-CN"/>
        </w:rPr>
      </w:pPr>
    </w:p>
    <w:p w:rsidR="00AA5ED7" w:rsidRPr="002C2CB0" w:rsidRDefault="00AA5ED7" w:rsidP="0033298C">
      <w:pPr>
        <w:pStyle w:val="Heading10"/>
        <w:spacing w:before="0"/>
        <w:rPr>
          <w:rFonts w:cs="Arial"/>
        </w:rPr>
      </w:pPr>
      <w:r w:rsidRPr="00D86823">
        <w:rPr>
          <w:rFonts w:cs="Arial"/>
          <w:lang w:val="ru-RU"/>
        </w:rPr>
        <w:t>3.</w:t>
      </w:r>
      <w:r>
        <w:rPr>
          <w:rFonts w:cs="Arial"/>
          <w:lang w:val="sr-Cyrl-RS"/>
        </w:rPr>
        <w:t>5</w:t>
      </w:r>
      <w:r w:rsidRPr="00D86823">
        <w:rPr>
          <w:rFonts w:cs="Arial"/>
          <w:lang w:val="ru-RU"/>
        </w:rPr>
        <w:t xml:space="preserve">. </w:t>
      </w:r>
      <w:r w:rsidRPr="002C2CB0">
        <w:rPr>
          <w:rFonts w:cs="Arial"/>
        </w:rPr>
        <w:t>Квалитативни и квантитативни пријем</w:t>
      </w:r>
    </w:p>
    <w:p w:rsidR="00AA5ED7" w:rsidRDefault="00AA5ED7" w:rsidP="0033298C">
      <w:pPr>
        <w:spacing w:before="0"/>
        <w:rPr>
          <w:lang w:val="sr-Cyrl-RS"/>
        </w:rPr>
      </w:pPr>
      <w:r w:rsidRPr="00FB5C5A">
        <w:rPr>
          <w:lang w:val="ru-RU"/>
        </w:rPr>
        <w:t>На крају сваког месеца, односно по обављеном послу, изабрани Понуђач доставља Збирни обрачун услуга у месец</w:t>
      </w:r>
      <w:r w:rsidRPr="00FB5C5A">
        <w:rPr>
          <w:lang w:val="sr-Cyrl-RS"/>
        </w:rPr>
        <w:t>у. Збирни обрачун услуга се доставља лицу задуженом за праћење уговора који доста</w:t>
      </w:r>
      <w:r w:rsidRPr="00FB5C5A">
        <w:rPr>
          <w:lang w:val="ru-RU"/>
        </w:rPr>
        <w:t xml:space="preserve">вља шефу Службе, главном инжењеру сектора и </w:t>
      </w:r>
      <w:r w:rsidRPr="00FB5C5A">
        <w:rPr>
          <w:lang w:val="sr-Cyrl-RS"/>
        </w:rPr>
        <w:t>одговорном лицу</w:t>
      </w:r>
      <w:r w:rsidRPr="00FB5C5A">
        <w:rPr>
          <w:lang w:val="ru-RU"/>
        </w:rPr>
        <w:t xml:space="preserve"> огранка ТЕНТ на оверу. Након овере, узима један примерак, а остале враћа изабраном Понуђачу</w:t>
      </w:r>
      <w:r w:rsidRPr="00FB5C5A">
        <w:rPr>
          <w:lang w:val="sr-Cyrl-RS"/>
        </w:rPr>
        <w:t>.</w:t>
      </w:r>
    </w:p>
    <w:p w:rsidR="0020333C" w:rsidRDefault="0020333C" w:rsidP="0033298C">
      <w:pPr>
        <w:spacing w:before="0"/>
        <w:rPr>
          <w:lang w:val="sr-Cyrl-RS"/>
        </w:rPr>
      </w:pPr>
    </w:p>
    <w:p w:rsidR="00AA5ED7" w:rsidRPr="0033298C" w:rsidRDefault="00AA5ED7" w:rsidP="0033298C">
      <w:pPr>
        <w:spacing w:before="0"/>
        <w:rPr>
          <w:sz w:val="4"/>
          <w:szCs w:val="4"/>
          <w:lang w:val="ru-RU"/>
        </w:rPr>
      </w:pPr>
    </w:p>
    <w:p w:rsidR="00AA5ED7" w:rsidRPr="00A178E9" w:rsidRDefault="00AA5ED7" w:rsidP="0033298C">
      <w:pPr>
        <w:spacing w:before="0"/>
        <w:ind w:left="709" w:hanging="709"/>
        <w:jc w:val="left"/>
        <w:outlineLvl w:val="0"/>
        <w:rPr>
          <w:rFonts w:cs="Arial"/>
          <w:b/>
          <w:color w:val="00B0F0"/>
          <w:lang w:val="sr-Cyrl-CS" w:eastAsia="ar-SA"/>
        </w:rPr>
      </w:pPr>
      <w:r w:rsidRPr="00D86823">
        <w:rPr>
          <w:rFonts w:cs="Arial"/>
          <w:b/>
          <w:lang w:val="ru-RU" w:eastAsia="ar-SA"/>
        </w:rPr>
        <w:t>3.</w:t>
      </w:r>
      <w:r w:rsidRPr="00A178E9">
        <w:rPr>
          <w:rFonts w:cs="Arial"/>
          <w:b/>
          <w:lang w:val="sr-Cyrl-RS" w:eastAsia="ar-SA"/>
        </w:rPr>
        <w:t>6</w:t>
      </w:r>
      <w:r w:rsidRPr="00D86823">
        <w:rPr>
          <w:rFonts w:cs="Arial"/>
          <w:b/>
          <w:lang w:val="ru-RU" w:eastAsia="ar-SA"/>
        </w:rPr>
        <w:t xml:space="preserve">. </w:t>
      </w:r>
      <w:r w:rsidRPr="00A178E9">
        <w:rPr>
          <w:rFonts w:cs="Arial"/>
          <w:b/>
          <w:lang w:val="sr-Cyrl-CS" w:eastAsia="ar-SA"/>
        </w:rPr>
        <w:t>Гарантни рок</w:t>
      </w:r>
    </w:p>
    <w:p w:rsidR="00AA5ED7" w:rsidRDefault="0052437E" w:rsidP="00AA5ED7">
      <w:pPr>
        <w:spacing w:before="0"/>
        <w:rPr>
          <w:rFonts w:cs="Arial"/>
          <w:lang w:val="ru-RU" w:eastAsia="zh-CN"/>
        </w:rPr>
      </w:pPr>
      <w:r>
        <w:rPr>
          <w:rFonts w:cs="Arial"/>
          <w:color w:val="000000" w:themeColor="text1"/>
          <w:lang w:val="ru-RU" w:eastAsia="zh-CN"/>
        </w:rPr>
        <w:t>Гарантни рок</w:t>
      </w:r>
      <w:r w:rsidR="00E2053A">
        <w:rPr>
          <w:rFonts w:cs="Arial"/>
          <w:color w:val="000000" w:themeColor="text1"/>
          <w:lang w:val="ru-RU" w:eastAsia="zh-CN"/>
        </w:rPr>
        <w:t xml:space="preserve"> </w:t>
      </w:r>
      <w:r w:rsidR="00E2053A" w:rsidRPr="00E57C3F">
        <w:rPr>
          <w:rFonts w:cs="Arial"/>
          <w:lang w:val="ru-RU" w:eastAsia="zh-CN"/>
        </w:rPr>
        <w:t>за предмет набавке</w:t>
      </w:r>
      <w:r>
        <w:rPr>
          <w:rFonts w:cs="Arial"/>
          <w:color w:val="000000" w:themeColor="text1"/>
          <w:lang w:val="ru-RU" w:eastAsia="zh-CN"/>
        </w:rPr>
        <w:t xml:space="preserve"> </w:t>
      </w:r>
      <w:r w:rsidR="000820CE" w:rsidRPr="00E57C3F">
        <w:rPr>
          <w:rFonts w:cs="Arial"/>
          <w:lang w:val="ru-RU" w:eastAsia="zh-CN"/>
        </w:rPr>
        <w:t xml:space="preserve">је минимум </w:t>
      </w:r>
      <w:r w:rsidR="000820CE">
        <w:rPr>
          <w:rFonts w:cs="Arial"/>
          <w:lang w:val="ru-RU" w:eastAsia="zh-CN"/>
        </w:rPr>
        <w:t>12</w:t>
      </w:r>
      <w:r w:rsidR="000820CE">
        <w:rPr>
          <w:rFonts w:cs="Arial"/>
          <w:lang w:val="sr-Cyrl-RS" w:eastAsia="zh-CN"/>
        </w:rPr>
        <w:t xml:space="preserve"> месеци</w:t>
      </w:r>
      <w:r w:rsidR="000820CE" w:rsidRPr="00E57C3F">
        <w:rPr>
          <w:rFonts w:cs="Arial"/>
          <w:lang w:val="ru-RU" w:eastAsia="zh-CN"/>
        </w:rPr>
        <w:t xml:space="preserve"> од дана извршења услуге</w:t>
      </w:r>
      <w:r w:rsidR="00AA5ED7" w:rsidRPr="00E57C3F">
        <w:rPr>
          <w:rFonts w:cs="Arial"/>
          <w:lang w:val="ru-RU" w:eastAsia="zh-CN"/>
        </w:rPr>
        <w:t>.</w:t>
      </w:r>
    </w:p>
    <w:p w:rsidR="0020333C" w:rsidRPr="00E57C3F" w:rsidRDefault="0020333C" w:rsidP="00AA5ED7">
      <w:pPr>
        <w:spacing w:before="0"/>
        <w:rPr>
          <w:rFonts w:cs="Arial"/>
          <w:lang w:val="ru-RU" w:eastAsia="zh-CN"/>
        </w:rPr>
      </w:pPr>
    </w:p>
    <w:p w:rsidR="00AA5ED7" w:rsidRPr="0033298C" w:rsidRDefault="00AA5ED7" w:rsidP="00AA5ED7">
      <w:pPr>
        <w:spacing w:before="0"/>
        <w:rPr>
          <w:rFonts w:cs="Arial"/>
          <w:sz w:val="4"/>
          <w:szCs w:val="4"/>
          <w:lang w:val="ru-RU" w:eastAsia="zh-CN"/>
        </w:rPr>
      </w:pPr>
    </w:p>
    <w:p w:rsidR="005F12F7" w:rsidRPr="00B23529" w:rsidRDefault="005F12F7" w:rsidP="00AA5ED7">
      <w:pPr>
        <w:spacing w:before="0"/>
        <w:jc w:val="left"/>
        <w:rPr>
          <w:rFonts w:cs="Arial"/>
          <w:lang w:val="ru-RU" w:eastAsia="zh-CN"/>
        </w:rPr>
      </w:pPr>
    </w:p>
    <w:p w:rsidR="00B23529" w:rsidRPr="00B23529" w:rsidRDefault="00B23529" w:rsidP="00AA5ED7">
      <w:pPr>
        <w:spacing w:before="0"/>
        <w:jc w:val="left"/>
        <w:rPr>
          <w:rFonts w:cs="Arial"/>
          <w:lang w:val="ru-RU" w:eastAsia="zh-CN"/>
        </w:rPr>
      </w:pPr>
    </w:p>
    <w:p w:rsidR="00E2053A" w:rsidRDefault="00E2053A" w:rsidP="00AA5ED7">
      <w:pPr>
        <w:spacing w:before="0"/>
        <w:jc w:val="left"/>
        <w:rPr>
          <w:rFonts w:cs="Arial"/>
          <w:lang w:val="sr-Cyrl-RS" w:eastAsia="zh-CN"/>
        </w:rPr>
      </w:pPr>
    </w:p>
    <w:p w:rsidR="00E2053A" w:rsidRDefault="00E2053A" w:rsidP="00AA5ED7">
      <w:pPr>
        <w:spacing w:before="0"/>
        <w:jc w:val="left"/>
        <w:rPr>
          <w:rFonts w:cs="Arial"/>
          <w:lang w:val="sr-Cyrl-RS" w:eastAsia="zh-CN"/>
        </w:rPr>
      </w:pPr>
    </w:p>
    <w:p w:rsidR="00E2053A" w:rsidRDefault="00E2053A" w:rsidP="00AA5ED7">
      <w:pPr>
        <w:spacing w:before="0"/>
        <w:jc w:val="left"/>
        <w:rPr>
          <w:rFonts w:cs="Arial"/>
          <w:lang w:val="sr-Cyrl-RS" w:eastAsia="zh-CN"/>
        </w:rPr>
      </w:pPr>
    </w:p>
    <w:p w:rsidR="00E2053A" w:rsidRDefault="00E2053A" w:rsidP="00AA5ED7">
      <w:pPr>
        <w:spacing w:before="0"/>
        <w:jc w:val="left"/>
        <w:rPr>
          <w:rFonts w:cs="Arial"/>
          <w:lang w:val="sr-Cyrl-RS" w:eastAsia="zh-CN"/>
        </w:rPr>
      </w:pPr>
    </w:p>
    <w:p w:rsidR="00756A02" w:rsidRPr="00E47C2E" w:rsidRDefault="00756A02" w:rsidP="00E238A8">
      <w:pPr>
        <w:pStyle w:val="Heading10"/>
        <w:numPr>
          <w:ilvl w:val="0"/>
          <w:numId w:val="12"/>
        </w:numPr>
        <w:jc w:val="both"/>
        <w:rPr>
          <w:rFonts w:cs="Arial"/>
        </w:rPr>
      </w:pPr>
      <w:bookmarkStart w:id="19" w:name="_Toc442559884"/>
      <w:r w:rsidRPr="00E47C2E">
        <w:rPr>
          <w:rFonts w:cs="Arial"/>
        </w:rPr>
        <w:lastRenderedPageBreak/>
        <w:t>УСЛОВИ ЗА УЧЕШЋЕ У ПОСТУПК</w:t>
      </w:r>
      <w:r w:rsidR="00A70B78">
        <w:rPr>
          <w:rFonts w:cs="Arial"/>
        </w:rPr>
        <w:t xml:space="preserve">У ЈАВНЕ НАБАВКЕ ИЗ ЧЛ. 75. </w:t>
      </w:r>
      <w:r w:rsidR="00C9268C">
        <w:rPr>
          <w:rFonts w:cs="Arial"/>
          <w:lang w:val="sr-Cyrl-RS"/>
        </w:rPr>
        <w:t>И 76.</w:t>
      </w:r>
      <w:r w:rsidRPr="00E47C2E">
        <w:rPr>
          <w:rFonts w:cs="Arial"/>
        </w:rPr>
        <w:t xml:space="preserve"> ЗАКОНА О ЈАВНИМ НАБАВКАМА И УПУТСТВО КАКО СЕ ДОКАЗУЈЕ ИСПУЊЕНОСТ ТИХ УСЛОВА</w:t>
      </w:r>
      <w:bookmarkEnd w:id="19"/>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47C2E" w:rsidTr="008112A2">
        <w:trPr>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430" w:type="dxa"/>
            <w:vAlign w:val="center"/>
          </w:tcPr>
          <w:p w:rsidR="00175774" w:rsidRPr="00B56DB6" w:rsidRDefault="00175774" w:rsidP="003A4822">
            <w:pPr>
              <w:ind w:right="-180"/>
              <w:jc w:val="center"/>
              <w:rPr>
                <w:rFonts w:cs="Arial"/>
                <w:b/>
                <w:lang w:val="ru-RU"/>
              </w:rPr>
            </w:pPr>
            <w:r w:rsidRPr="00B56DB6">
              <w:rPr>
                <w:rFonts w:cs="Arial"/>
                <w:b/>
                <w:lang w:val="ru-RU"/>
              </w:rPr>
              <w:t xml:space="preserve">4.1  ОБАВЕЗНИ УСЛОВИ </w:t>
            </w:r>
          </w:p>
          <w:p w:rsidR="00175774" w:rsidRPr="00E47C2E" w:rsidRDefault="00175774" w:rsidP="00A44AA6">
            <w:pPr>
              <w:jc w:val="center"/>
              <w:rPr>
                <w:rFonts w:cs="Arial"/>
                <w:b/>
                <w:color w:val="FF0000"/>
              </w:rPr>
            </w:pPr>
            <w:r w:rsidRPr="00B56DB6">
              <w:rPr>
                <w:rFonts w:cs="Arial"/>
                <w:b/>
                <w:lang w:val="ru-RU"/>
              </w:rPr>
              <w:t xml:space="preserve">ЗА УЧЕШЋЕ У ПОСТУПКУ ЈАВНЕ НАБАВКЕ ИЗ ЧЛАНА 75. </w:t>
            </w:r>
            <w:r w:rsidRPr="00E47C2E">
              <w:rPr>
                <w:rFonts w:cs="Arial"/>
                <w:b/>
              </w:rPr>
              <w:t>З</w:t>
            </w:r>
            <w:r w:rsidR="005C7CDE" w:rsidRPr="00E47C2E">
              <w:rPr>
                <w:rFonts w:cs="Arial"/>
                <w:b/>
              </w:rPr>
              <w:t>АКОНА</w:t>
            </w:r>
          </w:p>
        </w:tc>
      </w:tr>
      <w:tr w:rsidR="00175774" w:rsidRPr="00146BA0" w:rsidTr="008112A2">
        <w:trPr>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430" w:type="dxa"/>
            <w:vAlign w:val="center"/>
          </w:tcPr>
          <w:p w:rsidR="00E13FFC" w:rsidRPr="00B56DB6" w:rsidRDefault="00E13FFC" w:rsidP="00E13FFC">
            <w:pPr>
              <w:autoSpaceDE w:val="0"/>
              <w:autoSpaceDN w:val="0"/>
              <w:adjustRightInd w:val="0"/>
              <w:rPr>
                <w:rFonts w:cs="Arial"/>
                <w:b/>
                <w:u w:val="single"/>
                <w:lang w:val="ru-RU"/>
              </w:rPr>
            </w:pPr>
            <w:r w:rsidRPr="00B56DB6">
              <w:rPr>
                <w:rFonts w:cs="Arial"/>
                <w:b/>
                <w:u w:val="single"/>
                <w:lang w:val="ru-RU"/>
              </w:rPr>
              <w:t>Услов:</w:t>
            </w:r>
          </w:p>
          <w:p w:rsidR="00E13FFC" w:rsidRPr="00B56DB6" w:rsidRDefault="00E13FFC" w:rsidP="00E13FFC">
            <w:pPr>
              <w:autoSpaceDE w:val="0"/>
              <w:autoSpaceDN w:val="0"/>
              <w:adjustRightInd w:val="0"/>
              <w:rPr>
                <w:rFonts w:cs="Arial"/>
                <w:lang w:val="ru-RU"/>
              </w:rPr>
            </w:pPr>
            <w:r w:rsidRPr="00E47C2E">
              <w:rPr>
                <w:rFonts w:cs="Arial"/>
                <w:lang w:val="pl-PL"/>
              </w:rPr>
              <w:t>Да је понуђач регистрован код надлежног органа, односно уписан у одговарајући регистар</w:t>
            </w:r>
          </w:p>
          <w:p w:rsidR="00E13FFC" w:rsidRPr="00B56DB6" w:rsidRDefault="00E13FFC" w:rsidP="00E13FFC">
            <w:pPr>
              <w:autoSpaceDE w:val="0"/>
              <w:autoSpaceDN w:val="0"/>
              <w:adjustRightInd w:val="0"/>
              <w:rPr>
                <w:rFonts w:cs="Arial"/>
                <w:b/>
                <w:u w:val="single"/>
                <w:lang w:val="ru-RU"/>
              </w:rPr>
            </w:pPr>
            <w:r w:rsidRPr="00B56DB6">
              <w:rPr>
                <w:rFonts w:cs="Arial"/>
                <w:b/>
                <w:u w:val="single"/>
                <w:lang w:val="ru-RU"/>
              </w:rPr>
              <w:t xml:space="preserve">Доказ: </w:t>
            </w:r>
          </w:p>
          <w:p w:rsidR="00E13FFC" w:rsidRPr="00B56DB6" w:rsidRDefault="00E13FFC" w:rsidP="00E13FFC">
            <w:pPr>
              <w:tabs>
                <w:tab w:val="left" w:pos="680"/>
              </w:tabs>
              <w:snapToGrid w:val="0"/>
              <w:rPr>
                <w:rFonts w:eastAsia="Calibri" w:cs="Arial"/>
                <w:lang w:val="ru-RU"/>
              </w:rPr>
            </w:pPr>
            <w:r w:rsidRPr="00E47C2E">
              <w:rPr>
                <w:rFonts w:eastAsia="Calibri" w:cs="Arial"/>
                <w:lang w:val="ru-RU"/>
              </w:rPr>
              <w:t xml:space="preserve">- </w:t>
            </w:r>
            <w:r w:rsidRPr="00B56DB6">
              <w:rPr>
                <w:rFonts w:eastAsia="Calibri" w:cs="Arial"/>
                <w:b/>
                <w:lang w:val="ru-RU"/>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B56DB6" w:rsidRDefault="00E13FFC" w:rsidP="00E13FFC">
            <w:pPr>
              <w:tabs>
                <w:tab w:val="left" w:pos="680"/>
              </w:tabs>
              <w:snapToGrid w:val="0"/>
              <w:rPr>
                <w:rFonts w:eastAsia="Calibri" w:cs="Arial"/>
                <w:lang w:val="ru-RU"/>
              </w:rPr>
            </w:pPr>
            <w:r w:rsidRPr="00B56DB6">
              <w:rPr>
                <w:rFonts w:eastAsia="Calibri" w:cs="Arial"/>
                <w:lang w:val="ru-RU"/>
              </w:rPr>
              <w:t xml:space="preserve">- </w:t>
            </w:r>
            <w:r w:rsidRPr="00B56DB6">
              <w:rPr>
                <w:rFonts w:eastAsia="Calibri" w:cs="Arial"/>
                <w:b/>
                <w:lang w:val="ru-RU"/>
              </w:rPr>
              <w:t xml:space="preserve">за предузетнике: </w:t>
            </w:r>
            <w:r w:rsidRPr="00B56DB6">
              <w:rPr>
                <w:rFonts w:eastAsia="Calibri" w:cs="Arial"/>
                <w:lang w:val="ru-RU"/>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E13FFC">
            <w:pPr>
              <w:autoSpaceDE w:val="0"/>
              <w:autoSpaceDN w:val="0"/>
              <w:adjustRightInd w:val="0"/>
              <w:rPr>
                <w:rFonts w:eastAsia="Calibri" w:cs="Arial"/>
              </w:rPr>
            </w:pPr>
            <w:r w:rsidRPr="00E47C2E">
              <w:rPr>
                <w:rFonts w:eastAsia="Calibri" w:cs="Arial"/>
              </w:rPr>
              <w:t xml:space="preserve">Напомена: </w:t>
            </w:r>
          </w:p>
          <w:p w:rsidR="00E13FFC" w:rsidRPr="00B56DB6" w:rsidRDefault="00E13FFC" w:rsidP="00E238A8">
            <w:pPr>
              <w:numPr>
                <w:ilvl w:val="0"/>
                <w:numId w:val="17"/>
              </w:numPr>
              <w:tabs>
                <w:tab w:val="left" w:pos="680"/>
              </w:tabs>
              <w:snapToGrid w:val="0"/>
              <w:spacing w:before="0"/>
              <w:ind w:left="714" w:hanging="357"/>
              <w:contextualSpacing/>
              <w:rPr>
                <w:rFonts w:eastAsia="Calibri" w:cs="Arial"/>
                <w:lang w:val="ru-RU"/>
              </w:rPr>
            </w:pPr>
            <w:r w:rsidRPr="00B56DB6">
              <w:rPr>
                <w:rFonts w:eastAsia="Calibri" w:cs="Arial"/>
                <w:lang w:val="ru-RU"/>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B56DB6" w:rsidRDefault="00E13FFC" w:rsidP="00E238A8">
            <w:pPr>
              <w:numPr>
                <w:ilvl w:val="0"/>
                <w:numId w:val="13"/>
              </w:numPr>
              <w:tabs>
                <w:tab w:val="left" w:pos="680"/>
              </w:tabs>
              <w:snapToGrid w:val="0"/>
              <w:spacing w:before="0"/>
              <w:ind w:left="714" w:hanging="357"/>
              <w:contextualSpacing/>
              <w:jc w:val="left"/>
              <w:rPr>
                <w:rFonts w:cs="Arial"/>
                <w:lang w:val="ru-RU"/>
              </w:rPr>
            </w:pPr>
            <w:r w:rsidRPr="00B56DB6">
              <w:rPr>
                <w:rFonts w:eastAsia="Calibri" w:cs="Arial"/>
                <w:lang w:val="ru-RU"/>
              </w:rPr>
              <w:t>У случају да понуђач подноси понуду са подизвођачем, овај доказ доставити и за сваког подизвођача</w:t>
            </w:r>
          </w:p>
        </w:tc>
      </w:tr>
      <w:tr w:rsidR="00175774" w:rsidRPr="00146BA0" w:rsidTr="008112A2">
        <w:trPr>
          <w:trHeight w:val="370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430" w:type="dxa"/>
            <w:vAlign w:val="center"/>
          </w:tcPr>
          <w:p w:rsidR="00E13FFC" w:rsidRPr="00E47C2E" w:rsidRDefault="00E13FFC" w:rsidP="00E13FFC">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E13FFC">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E13FFC">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E13FFC">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E13FFC">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5"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w:t>
            </w:r>
            <w:r w:rsidRPr="00E47C2E">
              <w:rPr>
                <w:rFonts w:cs="Arial"/>
                <w:lang w:val="sr-Latn-CS" w:eastAsia="sr-Latn-CS"/>
              </w:rPr>
              <w:lastRenderedPageBreak/>
              <w:t xml:space="preserve">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E238A8">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E238A8">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E238A8">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E238A8">
            <w:pPr>
              <w:numPr>
                <w:ilvl w:val="0"/>
                <w:numId w:val="17"/>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B56DB6" w:rsidRDefault="00E13FFC" w:rsidP="00E13FFC">
            <w:pPr>
              <w:tabs>
                <w:tab w:val="left" w:pos="680"/>
              </w:tabs>
              <w:snapToGrid w:val="0"/>
              <w:spacing w:before="0"/>
              <w:contextualSpacing/>
              <w:jc w:val="left"/>
              <w:rPr>
                <w:rFonts w:eastAsia="Calibri" w:cs="Arial"/>
                <w:lang w:val="ru-RU"/>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146BA0" w:rsidTr="008112A2">
        <w:trPr>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430"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E238A8">
            <w:pPr>
              <w:numPr>
                <w:ilvl w:val="0"/>
                <w:numId w:val="18"/>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E238A8">
            <w:pPr>
              <w:numPr>
                <w:ilvl w:val="0"/>
                <w:numId w:val="18"/>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E238A8">
            <w:pPr>
              <w:numPr>
                <w:ilvl w:val="0"/>
                <w:numId w:val="18"/>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5006C1" w:rsidRDefault="00562AED" w:rsidP="00E238A8">
            <w:pPr>
              <w:numPr>
                <w:ilvl w:val="0"/>
                <w:numId w:val="19"/>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5006C1" w:rsidRPr="00E47C2E" w:rsidRDefault="005006C1" w:rsidP="005006C1">
            <w:pPr>
              <w:tabs>
                <w:tab w:val="left" w:pos="680"/>
              </w:tabs>
              <w:snapToGrid w:val="0"/>
              <w:spacing w:before="0"/>
              <w:ind w:left="720"/>
              <w:contextualSpacing/>
              <w:rPr>
                <w:rFonts w:cs="Arial"/>
                <w:lang w:val="sr-Latn-CS" w:eastAsia="sr-Latn-CS"/>
              </w:rPr>
            </w:pPr>
          </w:p>
          <w:p w:rsidR="00175774" w:rsidRDefault="00562AED" w:rsidP="00562AED">
            <w:pPr>
              <w:tabs>
                <w:tab w:val="left" w:pos="680"/>
              </w:tabs>
              <w:snapToGrid w:val="0"/>
              <w:contextualSpacing/>
              <w:rPr>
                <w:rFonts w:eastAsia="Calibri" w:cs="Arial"/>
                <w:lang w:val="sr-Cyrl-RS" w:eastAsia="sr-Latn-CS"/>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p w:rsidR="005006C1" w:rsidRPr="005006C1" w:rsidRDefault="005006C1" w:rsidP="00562AED">
            <w:pPr>
              <w:tabs>
                <w:tab w:val="left" w:pos="680"/>
              </w:tabs>
              <w:snapToGrid w:val="0"/>
              <w:contextualSpacing/>
              <w:rPr>
                <w:rFonts w:eastAsia="Calibri" w:cs="Arial"/>
                <w:lang w:val="sr-Cyrl-RS"/>
              </w:rPr>
            </w:pPr>
          </w:p>
        </w:tc>
      </w:tr>
      <w:tr w:rsidR="00175774" w:rsidRPr="00146BA0" w:rsidTr="008112A2">
        <w:trPr>
          <w:jc w:val="center"/>
        </w:trPr>
        <w:tc>
          <w:tcPr>
            <w:tcW w:w="729" w:type="dxa"/>
            <w:vAlign w:val="center"/>
          </w:tcPr>
          <w:p w:rsidR="00175774" w:rsidRPr="00E47C2E" w:rsidRDefault="00175774" w:rsidP="003A4822">
            <w:pPr>
              <w:jc w:val="center"/>
              <w:rPr>
                <w:rFonts w:cs="Arial"/>
              </w:rPr>
            </w:pPr>
            <w:r w:rsidRPr="00E47C2E">
              <w:rPr>
                <w:rFonts w:cs="Arial"/>
              </w:rPr>
              <w:lastRenderedPageBreak/>
              <w:t xml:space="preserve">4. </w:t>
            </w:r>
          </w:p>
        </w:tc>
        <w:tc>
          <w:tcPr>
            <w:tcW w:w="8430" w:type="dxa"/>
          </w:tcPr>
          <w:p w:rsidR="00562AED" w:rsidRPr="00E47C2E" w:rsidRDefault="00562AED" w:rsidP="00562AED">
            <w:pPr>
              <w:snapToGrid w:val="0"/>
              <w:rPr>
                <w:rFonts w:cs="Arial"/>
                <w:b/>
                <w:u w:val="single"/>
                <w:lang w:val="sr-Latn-CS" w:eastAsia="sr-Latn-CS"/>
              </w:rPr>
            </w:pPr>
            <w:r w:rsidRPr="00E47C2E">
              <w:rPr>
                <w:rFonts w:cs="Arial"/>
                <w:b/>
                <w:u w:val="single"/>
                <w:lang w:val="sr-Latn-CS" w:eastAsia="sr-Latn-CS"/>
              </w:rPr>
              <w:t>Услов:</w:t>
            </w:r>
          </w:p>
          <w:p w:rsidR="00562AED" w:rsidRPr="00E47C2E" w:rsidRDefault="00562AED" w:rsidP="00562AED">
            <w:pPr>
              <w:snapToGrid w:val="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rPr>
                <w:rFonts w:cs="Arial"/>
                <w:b/>
                <w:lang w:val="sr-Latn-CS" w:eastAsia="sr-Latn-CS"/>
              </w:rPr>
            </w:pPr>
            <w:r w:rsidRPr="00E47C2E">
              <w:rPr>
                <w:rFonts w:cs="Arial"/>
                <w:lang w:val="sr-Latn-CS" w:eastAsia="sr-Latn-CS"/>
              </w:rPr>
              <w:t>Потписан и оверен Образац изјаве на основу члана 75. став 2. ЗЈН</w:t>
            </w:r>
            <w:r w:rsidR="00A62285">
              <w:rPr>
                <w:rFonts w:cs="Arial"/>
                <w:lang w:val="sr-Cyrl-RS" w:eastAsia="sr-Latn-CS"/>
              </w:rPr>
              <w:t xml:space="preserve"> </w:t>
            </w:r>
            <w:r w:rsidR="00A10F67">
              <w:rPr>
                <w:rFonts w:cs="Arial"/>
                <w:lang w:val="sr-Latn-CS" w:eastAsia="sr-Latn-CS"/>
              </w:rPr>
              <w:t>(Образац бр</w:t>
            </w:r>
            <w:r w:rsidR="00A10F67">
              <w:rPr>
                <w:rFonts w:cs="Arial"/>
                <w:lang w:val="sr-Cyrl-RS" w:eastAsia="sr-Latn-CS"/>
              </w:rPr>
              <w:t>. 4</w:t>
            </w:r>
            <w:r w:rsidRPr="00A10F67">
              <w:rPr>
                <w:rFonts w:cs="Arial"/>
                <w:lang w:val="sr-Latn-CS" w:eastAsia="sr-Latn-CS"/>
              </w:rPr>
              <w:t>)</w:t>
            </w:r>
          </w:p>
          <w:p w:rsidR="00562AED" w:rsidRPr="00E47C2E" w:rsidRDefault="00562AED" w:rsidP="00562AED">
            <w:pPr>
              <w:snapToGrid w:val="0"/>
              <w:rPr>
                <w:rFonts w:cs="Arial"/>
                <w:lang w:val="sr-Cyrl-CS" w:eastAsia="sr-Latn-CS"/>
              </w:rPr>
            </w:pPr>
            <w:r w:rsidRPr="00E47C2E">
              <w:rPr>
                <w:rFonts w:cs="Arial"/>
                <w:lang w:val="sr-Latn-CS" w:eastAsia="sr-Latn-CS"/>
              </w:rPr>
              <w:t>Напомена:</w:t>
            </w:r>
          </w:p>
          <w:p w:rsidR="00562AED" w:rsidRPr="00E47C2E" w:rsidRDefault="00562AED" w:rsidP="00E238A8">
            <w:pPr>
              <w:numPr>
                <w:ilvl w:val="0"/>
                <w:numId w:val="20"/>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E238A8">
            <w:pPr>
              <w:numPr>
                <w:ilvl w:val="0"/>
                <w:numId w:val="20"/>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E238A8">
            <w:pPr>
              <w:numPr>
                <w:ilvl w:val="0"/>
                <w:numId w:val="20"/>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5006C1" w:rsidRPr="00E47C2E" w:rsidTr="008112A2">
        <w:trPr>
          <w:jc w:val="center"/>
        </w:trPr>
        <w:tc>
          <w:tcPr>
            <w:tcW w:w="729" w:type="dxa"/>
            <w:vAlign w:val="center"/>
          </w:tcPr>
          <w:p w:rsidR="005006C1" w:rsidRPr="005006C1" w:rsidRDefault="005006C1" w:rsidP="003A4822">
            <w:pPr>
              <w:jc w:val="center"/>
              <w:rPr>
                <w:rFonts w:cs="Arial"/>
                <w:lang w:val="sr-Cyrl-RS"/>
              </w:rPr>
            </w:pPr>
          </w:p>
        </w:tc>
        <w:tc>
          <w:tcPr>
            <w:tcW w:w="8430" w:type="dxa"/>
          </w:tcPr>
          <w:p w:rsidR="005006C1" w:rsidRPr="005006C1" w:rsidRDefault="005006C1" w:rsidP="005006C1">
            <w:pPr>
              <w:ind w:right="-180"/>
              <w:jc w:val="center"/>
              <w:rPr>
                <w:rFonts w:cs="Arial"/>
                <w:b/>
                <w:lang w:val="sr-Latn-CS" w:eastAsia="sr-Latn-CS"/>
              </w:rPr>
            </w:pPr>
            <w:r w:rsidRPr="005006C1">
              <w:rPr>
                <w:rFonts w:cs="Arial"/>
                <w:b/>
                <w:lang w:val="sr-Latn-CS" w:eastAsia="sr-Latn-CS"/>
              </w:rPr>
              <w:t xml:space="preserve">4.2  ДОДАТНИ УСЛОВИ </w:t>
            </w:r>
          </w:p>
          <w:p w:rsidR="005006C1" w:rsidRPr="00E47C2E" w:rsidRDefault="005006C1" w:rsidP="005006C1">
            <w:pPr>
              <w:snapToGrid w:val="0"/>
              <w:rPr>
                <w:rFonts w:cs="Arial"/>
                <w:b/>
                <w:u w:val="single"/>
                <w:lang w:val="sr-Latn-CS" w:eastAsia="sr-Latn-CS"/>
              </w:rPr>
            </w:pPr>
            <w:r w:rsidRPr="005006C1">
              <w:rPr>
                <w:rFonts w:cs="Arial"/>
                <w:b/>
                <w:lang w:val="sr-Latn-CS" w:eastAsia="sr-Latn-CS"/>
              </w:rPr>
              <w:t>ЗА УЧЕШЋЕ У ПОСТУПКУ ЈАВНЕ НАБАВКЕ ИЗ ЧЛАНА 76. ЗАКОНА</w:t>
            </w:r>
          </w:p>
        </w:tc>
      </w:tr>
      <w:tr w:rsidR="005006C1" w:rsidRPr="00146BA0" w:rsidTr="008112A2">
        <w:trPr>
          <w:jc w:val="center"/>
        </w:trPr>
        <w:tc>
          <w:tcPr>
            <w:tcW w:w="729" w:type="dxa"/>
            <w:vAlign w:val="center"/>
          </w:tcPr>
          <w:p w:rsidR="005006C1" w:rsidRPr="005006C1" w:rsidRDefault="005006C1" w:rsidP="003A4822">
            <w:pPr>
              <w:jc w:val="center"/>
              <w:rPr>
                <w:rFonts w:cs="Arial"/>
                <w:lang w:val="sr-Cyrl-RS"/>
              </w:rPr>
            </w:pPr>
            <w:r>
              <w:rPr>
                <w:rFonts w:cs="Arial"/>
                <w:lang w:val="sr-Cyrl-RS"/>
              </w:rPr>
              <w:t>5</w:t>
            </w:r>
            <w:r w:rsidR="000F3B03">
              <w:rPr>
                <w:rFonts w:cs="Arial"/>
                <w:lang w:val="sr-Cyrl-RS"/>
              </w:rPr>
              <w:t>.</w:t>
            </w:r>
          </w:p>
        </w:tc>
        <w:tc>
          <w:tcPr>
            <w:tcW w:w="8430" w:type="dxa"/>
          </w:tcPr>
          <w:p w:rsidR="00C33559" w:rsidRPr="00C33559" w:rsidRDefault="00C33559" w:rsidP="00C33559">
            <w:pPr>
              <w:autoSpaceDE w:val="0"/>
              <w:autoSpaceDN w:val="0"/>
              <w:adjustRightInd w:val="0"/>
              <w:rPr>
                <w:rFonts w:cs="Arial"/>
                <w:b/>
                <w:lang w:val="sr-Latn-CS" w:eastAsia="sr-Latn-CS"/>
              </w:rPr>
            </w:pPr>
            <w:r w:rsidRPr="00C33559">
              <w:rPr>
                <w:rFonts w:cs="Arial"/>
                <w:b/>
                <w:u w:val="single"/>
                <w:lang w:val="sr-Latn-CS" w:eastAsia="sr-Latn-CS"/>
              </w:rPr>
              <w:t>Услов:</w:t>
            </w:r>
          </w:p>
          <w:p w:rsidR="002E4169" w:rsidRPr="00526FDE" w:rsidRDefault="002E4169" w:rsidP="002E4169">
            <w:pPr>
              <w:autoSpaceDE w:val="0"/>
              <w:autoSpaceDN w:val="0"/>
              <w:adjustRightInd w:val="0"/>
              <w:rPr>
                <w:rFonts w:cs="Arial"/>
                <w:lang w:val="sr-Latn-CS" w:eastAsia="sr-Latn-CS"/>
              </w:rPr>
            </w:pPr>
            <w:r w:rsidRPr="00526FDE">
              <w:rPr>
                <w:rFonts w:cs="Arial"/>
                <w:lang w:val="sr-Latn-CS" w:eastAsia="sr-Latn-CS"/>
              </w:rPr>
              <w:t xml:space="preserve">Пословни капацитет </w:t>
            </w:r>
          </w:p>
          <w:p w:rsidR="002E4169" w:rsidRPr="00526FDE" w:rsidRDefault="002E4169" w:rsidP="002E4169">
            <w:pPr>
              <w:autoSpaceDE w:val="0"/>
              <w:autoSpaceDN w:val="0"/>
              <w:adjustRightInd w:val="0"/>
              <w:spacing w:before="0"/>
              <w:rPr>
                <w:rFonts w:cs="Arial"/>
                <w:lang w:val="sr-Latn-CS" w:eastAsia="sr-Latn-CS"/>
              </w:rPr>
            </w:pPr>
            <w:r w:rsidRPr="00526FDE">
              <w:rPr>
                <w:rFonts w:cs="Arial"/>
                <w:lang w:val="sr-Latn-CS" w:eastAsia="sr-Latn-CS"/>
              </w:rPr>
              <w:t xml:space="preserve">Понуђач располаже неопходним </w:t>
            </w:r>
            <w:r w:rsidRPr="00526FDE">
              <w:rPr>
                <w:rFonts w:cs="Arial"/>
                <w:b/>
                <w:lang w:val="sr-Latn-CS" w:eastAsia="sr-Latn-CS"/>
              </w:rPr>
              <w:t>пословним капацитетом</w:t>
            </w:r>
            <w:r w:rsidRPr="00526FDE">
              <w:rPr>
                <w:rFonts w:cs="Arial"/>
                <w:lang w:val="sr-Latn-CS" w:eastAsia="sr-Latn-CS"/>
              </w:rPr>
              <w:t xml:space="preserve"> ако:</w:t>
            </w:r>
          </w:p>
          <w:p w:rsidR="002E4169" w:rsidRDefault="002E4169" w:rsidP="002E4169">
            <w:pPr>
              <w:autoSpaceDE w:val="0"/>
              <w:autoSpaceDN w:val="0"/>
              <w:adjustRightInd w:val="0"/>
              <w:rPr>
                <w:rFonts w:cs="Arial"/>
                <w:lang w:val="sr-Cyrl-RS"/>
              </w:rPr>
            </w:pPr>
            <w:r w:rsidRPr="00526FDE">
              <w:rPr>
                <w:rFonts w:cs="Arial"/>
                <w:lang w:val="sr-Latn-CS" w:eastAsia="sr-Latn-CS"/>
              </w:rPr>
              <w:t>-</w:t>
            </w:r>
            <w:r w:rsidRPr="001F3FF5">
              <w:rPr>
                <w:rFonts w:cs="Arial"/>
                <w:lang w:val="sr-Latn-CS" w:eastAsia="sr-Latn-CS"/>
              </w:rPr>
              <w:t xml:space="preserve"> је </w:t>
            </w:r>
            <w:r w:rsidR="00E95394" w:rsidRPr="00AB11D6">
              <w:rPr>
                <w:rFonts w:cs="Arial"/>
                <w:lang w:val="sr-Latn-CS" w:eastAsia="sr-Latn-CS"/>
              </w:rPr>
              <w:t xml:space="preserve">у </w:t>
            </w:r>
            <w:r w:rsidR="00E95394" w:rsidRPr="00AB11D6">
              <w:rPr>
                <w:rFonts w:cs="Arial"/>
                <w:lang w:val="sr-Cyrl-CS" w:eastAsia="sr-Latn-CS"/>
              </w:rPr>
              <w:t>претходн</w:t>
            </w:r>
            <w:r w:rsidR="00E95394">
              <w:rPr>
                <w:rFonts w:cs="Arial"/>
                <w:lang w:val="sr-Cyrl-CS" w:eastAsia="sr-Latn-CS"/>
              </w:rPr>
              <w:t>е</w:t>
            </w:r>
            <w:r w:rsidR="00E95394" w:rsidRPr="00AB11D6">
              <w:rPr>
                <w:rFonts w:cs="Arial"/>
                <w:lang w:val="sr-Latn-CS" w:eastAsia="sr-Latn-CS"/>
              </w:rPr>
              <w:t xml:space="preserve"> </w:t>
            </w:r>
            <w:r w:rsidR="00E95394">
              <w:rPr>
                <w:rFonts w:cs="Arial"/>
                <w:lang w:val="sr-Cyrl-RS" w:eastAsia="sr-Latn-CS"/>
              </w:rPr>
              <w:t>3</w:t>
            </w:r>
            <w:r w:rsidR="00E95394" w:rsidRPr="00AB11D6">
              <w:rPr>
                <w:rFonts w:cs="Arial"/>
                <w:lang w:val="ru-RU"/>
              </w:rPr>
              <w:t xml:space="preserve"> годин</w:t>
            </w:r>
            <w:r w:rsidR="00E95394">
              <w:rPr>
                <w:rFonts w:cs="Arial"/>
                <w:lang w:val="ru-RU"/>
              </w:rPr>
              <w:t>е</w:t>
            </w:r>
            <w:r w:rsidR="00E95394" w:rsidRPr="00AB11D6">
              <w:rPr>
                <w:rFonts w:cs="Arial"/>
                <w:lang w:val="ru-RU"/>
              </w:rPr>
              <w:t xml:space="preserve"> (201</w:t>
            </w:r>
            <w:r w:rsidR="00E95394">
              <w:rPr>
                <w:rFonts w:cs="Arial"/>
                <w:lang w:val="ru-RU"/>
              </w:rPr>
              <w:t>4.</w:t>
            </w:r>
            <w:r w:rsidR="00E95394" w:rsidRPr="00AB11D6">
              <w:rPr>
                <w:rFonts w:cs="Arial"/>
                <w:lang w:val="ru-RU"/>
              </w:rPr>
              <w:t>, 201</w:t>
            </w:r>
            <w:r w:rsidR="00E95394">
              <w:rPr>
                <w:rFonts w:cs="Arial"/>
                <w:lang w:val="ru-RU"/>
              </w:rPr>
              <w:t>5.</w:t>
            </w:r>
            <w:r w:rsidR="00E95394" w:rsidRPr="00AB11D6">
              <w:rPr>
                <w:rFonts w:cs="Arial"/>
                <w:lang w:val="ru-RU"/>
              </w:rPr>
              <w:t xml:space="preserve"> и 201</w:t>
            </w:r>
            <w:r w:rsidR="00E95394">
              <w:rPr>
                <w:rFonts w:cs="Arial"/>
                <w:lang w:val="ru-RU"/>
              </w:rPr>
              <w:t>6.</w:t>
            </w:r>
            <w:r w:rsidR="00E95394" w:rsidRPr="00AB11D6">
              <w:rPr>
                <w:rFonts w:cs="Arial"/>
                <w:lang w:val="ru-RU"/>
              </w:rPr>
              <w:t>)</w:t>
            </w:r>
            <w:r w:rsidR="00E95394">
              <w:rPr>
                <w:rFonts w:cs="Arial"/>
                <w:lang w:val="ru-RU"/>
              </w:rPr>
              <w:t xml:space="preserve"> </w:t>
            </w:r>
            <w:r w:rsidRPr="004B78FB">
              <w:rPr>
                <w:rFonts w:cs="Arial"/>
                <w:lang w:val="sr-Cyrl-RS"/>
              </w:rPr>
              <w:t xml:space="preserve">успешно </w:t>
            </w:r>
            <w:r w:rsidR="00B23529">
              <w:rPr>
                <w:rFonts w:cs="Arial"/>
                <w:lang w:val="sr-Cyrl-RS"/>
              </w:rPr>
              <w:t>извршио услуге</w:t>
            </w:r>
            <w:r w:rsidR="000F3B03">
              <w:rPr>
                <w:rFonts w:cs="Arial"/>
                <w:lang w:val="sr-Cyrl-RS"/>
              </w:rPr>
              <w:t xml:space="preserve"> </w:t>
            </w:r>
            <w:r w:rsidRPr="004B78FB">
              <w:rPr>
                <w:rFonts w:cs="Arial"/>
                <w:lang w:val="sr-Cyrl-RS"/>
              </w:rPr>
              <w:t>к</w:t>
            </w:r>
            <w:r w:rsidRPr="001F3FF5">
              <w:rPr>
                <w:rFonts w:cs="Arial"/>
              </w:rPr>
              <w:t>oj</w:t>
            </w:r>
            <w:r w:rsidR="000F3B03">
              <w:rPr>
                <w:rFonts w:cs="Arial"/>
                <w:lang w:val="sr-Cyrl-RS"/>
              </w:rPr>
              <w:t>и</w:t>
            </w:r>
            <w:r w:rsidRPr="004B78FB">
              <w:rPr>
                <w:rFonts w:cs="Arial"/>
                <w:lang w:val="sr-Cyrl-RS"/>
              </w:rPr>
              <w:t xml:space="preserve"> су пр</w:t>
            </w:r>
            <w:r w:rsidRPr="001F3FF5">
              <w:rPr>
                <w:rFonts w:cs="Arial"/>
              </w:rPr>
              <w:t>e</w:t>
            </w:r>
            <w:r w:rsidRPr="004B78FB">
              <w:rPr>
                <w:rFonts w:cs="Arial"/>
                <w:lang w:val="sr-Cyrl-RS"/>
              </w:rPr>
              <w:t>дм</w:t>
            </w:r>
            <w:r w:rsidRPr="001F3FF5">
              <w:rPr>
                <w:rFonts w:cs="Arial"/>
              </w:rPr>
              <w:t>e</w:t>
            </w:r>
            <w:r w:rsidRPr="004B78FB">
              <w:rPr>
                <w:rFonts w:cs="Arial"/>
                <w:lang w:val="sr-Cyrl-RS"/>
              </w:rPr>
              <w:t>т јавне н</w:t>
            </w:r>
            <w:r w:rsidRPr="001F3FF5">
              <w:rPr>
                <w:rFonts w:cs="Arial"/>
              </w:rPr>
              <w:t>a</w:t>
            </w:r>
            <w:r w:rsidRPr="004B78FB">
              <w:rPr>
                <w:rFonts w:cs="Arial"/>
                <w:lang w:val="sr-Cyrl-RS"/>
              </w:rPr>
              <w:t>б</w:t>
            </w:r>
            <w:r w:rsidRPr="001F3FF5">
              <w:rPr>
                <w:rFonts w:cs="Arial"/>
              </w:rPr>
              <w:t>a</w:t>
            </w:r>
            <w:r w:rsidRPr="004B78FB">
              <w:rPr>
                <w:rFonts w:cs="Arial"/>
                <w:lang w:val="sr-Cyrl-RS"/>
              </w:rPr>
              <w:t>вк</w:t>
            </w:r>
            <w:r w:rsidRPr="001F3FF5">
              <w:rPr>
                <w:rFonts w:cs="Arial"/>
              </w:rPr>
              <w:t>e</w:t>
            </w:r>
            <w:r w:rsidR="000F3B03">
              <w:rPr>
                <w:rFonts w:cs="Arial"/>
                <w:lang w:val="sr-Cyrl-RS"/>
              </w:rPr>
              <w:t xml:space="preserve"> (</w:t>
            </w:r>
            <w:r w:rsidR="00CD341E" w:rsidRPr="00CD341E">
              <w:rPr>
                <w:rFonts w:eastAsia="Calibri" w:cs="Arial"/>
                <w:lang w:val="sr-Cyrl-RS"/>
              </w:rPr>
              <w:t xml:space="preserve">репаратура и/или израда радних кола вентилаторских млинова) на термоелектранама снаге једнаке или веће од </w:t>
            </w:r>
            <w:r w:rsidR="00CD341E" w:rsidRPr="00CD341E">
              <w:rPr>
                <w:rFonts w:eastAsia="Calibri" w:cs="Arial"/>
                <w:lang w:val="ru-RU"/>
              </w:rPr>
              <w:t>100</w:t>
            </w:r>
            <w:r w:rsidR="00CD341E" w:rsidRPr="00CD341E">
              <w:rPr>
                <w:rFonts w:eastAsia="Calibri" w:cs="Arial"/>
                <w:color w:val="000000"/>
                <w:lang w:val="ru-RU"/>
              </w:rPr>
              <w:t xml:space="preserve"> </w:t>
            </w:r>
            <w:r w:rsidR="00CD341E" w:rsidRPr="00CD341E">
              <w:rPr>
                <w:rFonts w:eastAsia="Calibri" w:cs="Arial"/>
                <w:color w:val="000000"/>
              </w:rPr>
              <w:t>MW</w:t>
            </w:r>
            <w:r w:rsidR="00AF3113" w:rsidRPr="00CD341E">
              <w:rPr>
                <w:rFonts w:eastAsia="Calibri" w:cs="Arial"/>
                <w:color w:val="000000"/>
                <w:lang w:val="sr-Cyrl-RS"/>
              </w:rPr>
              <w:t>,</w:t>
            </w:r>
            <w:r w:rsidR="00AF3113" w:rsidRPr="00AF3113">
              <w:rPr>
                <w:rFonts w:eastAsia="Calibri" w:cs="Arial"/>
                <w:lang w:val="sr-Cyrl-RS"/>
              </w:rPr>
              <w:t xml:space="preserve"> минималне вредности  6</w:t>
            </w:r>
            <w:r w:rsidR="00AF3113">
              <w:rPr>
                <w:rFonts w:eastAsia="Calibri" w:cs="Arial"/>
                <w:lang w:val="sr-Cyrl-RS"/>
              </w:rPr>
              <w:t>.000.000,00 динара без ПДВ</w:t>
            </w:r>
            <w:r>
              <w:rPr>
                <w:rFonts w:cs="Arial"/>
                <w:lang w:val="sr-Cyrl-RS"/>
              </w:rPr>
              <w:t>, за наведени период.</w:t>
            </w:r>
          </w:p>
          <w:p w:rsidR="000F3B03" w:rsidRPr="00AF3113" w:rsidRDefault="000F3B03" w:rsidP="002E4169">
            <w:pPr>
              <w:autoSpaceDE w:val="0"/>
              <w:autoSpaceDN w:val="0"/>
              <w:adjustRightInd w:val="0"/>
              <w:rPr>
                <w:rFonts w:eastAsia="Calibri" w:cs="Arial"/>
                <w:lang w:val="sr-Cyrl-RS" w:eastAsia="sr-Latn-CS"/>
              </w:rPr>
            </w:pPr>
            <w:r>
              <w:rPr>
                <w:rFonts w:cs="Arial"/>
                <w:lang w:val="sr-Cyrl-RS"/>
              </w:rPr>
              <w:t xml:space="preserve">- има уведен систем управљања квалитетом у складу са захтевима стандарда сертификат </w:t>
            </w:r>
            <w:r>
              <w:rPr>
                <w:rFonts w:cs="Arial"/>
                <w:lang w:val="sr-Latn-RS"/>
              </w:rPr>
              <w:t>SRPS ISO 9001</w:t>
            </w:r>
            <w:r w:rsidR="00AF3113" w:rsidRPr="00AF3113">
              <w:rPr>
                <w:rFonts w:eastAsia="Calibri" w:cs="Arial"/>
                <w:sz w:val="24"/>
                <w:szCs w:val="24"/>
                <w:lang w:val="sr-Latn-CS" w:eastAsia="sr-Latn-CS"/>
              </w:rPr>
              <w:t xml:space="preserve"> </w:t>
            </w:r>
            <w:r w:rsidR="00AF3113" w:rsidRPr="00AF3113">
              <w:rPr>
                <w:rFonts w:eastAsia="Calibri" w:cs="Arial"/>
                <w:lang w:val="sr-Latn-CS" w:eastAsia="sr-Latn-CS"/>
              </w:rPr>
              <w:t xml:space="preserve">или одговарајући,  Систем управљања животном средином ISO 14001 или одговарајући, Систем управљања здрављем и заштитом запослених </w:t>
            </w:r>
            <w:r w:rsidR="001D60AC">
              <w:rPr>
                <w:rFonts w:eastAsia="Calibri" w:cs="Arial"/>
                <w:lang w:val="sr-Latn-CS" w:eastAsia="sr-Latn-CS"/>
              </w:rPr>
              <w:t>OHSAS</w:t>
            </w:r>
            <w:r w:rsidR="00AF3113" w:rsidRPr="00AF3113">
              <w:rPr>
                <w:rFonts w:eastAsia="Calibri" w:cs="Arial"/>
                <w:lang w:val="sr-Latn-CS" w:eastAsia="sr-Latn-CS"/>
              </w:rPr>
              <w:t xml:space="preserve"> или одговарајући</w:t>
            </w:r>
            <w:r w:rsidR="00AF3113">
              <w:rPr>
                <w:rFonts w:eastAsia="Calibri" w:cs="Arial"/>
                <w:lang w:val="sr-Cyrl-RS" w:eastAsia="sr-Latn-CS"/>
              </w:rPr>
              <w:t>.</w:t>
            </w:r>
          </w:p>
          <w:p w:rsidR="002E4169" w:rsidRPr="001F3FF5" w:rsidRDefault="002E4169" w:rsidP="002E4169">
            <w:pPr>
              <w:autoSpaceDE w:val="0"/>
              <w:autoSpaceDN w:val="0"/>
              <w:adjustRightInd w:val="0"/>
              <w:rPr>
                <w:rFonts w:cs="Arial"/>
                <w:b/>
                <w:u w:val="single"/>
                <w:lang w:val="sr-Latn-CS" w:eastAsia="sr-Latn-CS"/>
              </w:rPr>
            </w:pPr>
            <w:r w:rsidRPr="001F3FF5">
              <w:rPr>
                <w:rFonts w:cs="Arial"/>
                <w:b/>
                <w:u w:val="single"/>
                <w:lang w:val="sr-Latn-CS" w:eastAsia="sr-Latn-CS"/>
              </w:rPr>
              <w:t xml:space="preserve">Доказ: </w:t>
            </w:r>
          </w:p>
          <w:p w:rsidR="002E4169" w:rsidRPr="002E4169" w:rsidRDefault="002E4169" w:rsidP="00E238A8">
            <w:pPr>
              <w:numPr>
                <w:ilvl w:val="0"/>
                <w:numId w:val="25"/>
              </w:numPr>
              <w:autoSpaceDE w:val="0"/>
              <w:autoSpaceDN w:val="0"/>
              <w:adjustRightInd w:val="0"/>
              <w:spacing w:before="0" w:after="200" w:line="276" w:lineRule="auto"/>
              <w:contextualSpacing/>
              <w:rPr>
                <w:rFonts w:eastAsia="Calibri" w:cs="Arial"/>
                <w:lang w:val="sr-Latn-CS" w:eastAsia="sr-Latn-CS"/>
              </w:rPr>
            </w:pPr>
            <w:r w:rsidRPr="001F3FF5">
              <w:rPr>
                <w:rFonts w:eastAsia="Calibri" w:cs="Arial"/>
                <w:lang w:val="sr-Latn-CS" w:eastAsia="sr-Latn-CS"/>
              </w:rPr>
              <w:t xml:space="preserve">Списак извршених услуга – стручне референце </w:t>
            </w:r>
            <w:r w:rsidRPr="001F3FF5">
              <w:rPr>
                <w:rFonts w:eastAsia="Calibri" w:cs="Arial"/>
                <w:lang w:val="sr-Cyrl-RS"/>
              </w:rPr>
              <w:t>(Образац бр.5)</w:t>
            </w:r>
          </w:p>
          <w:p w:rsidR="00C33559" w:rsidRPr="000F3B03" w:rsidRDefault="002E4169" w:rsidP="00E238A8">
            <w:pPr>
              <w:numPr>
                <w:ilvl w:val="0"/>
                <w:numId w:val="25"/>
              </w:numPr>
              <w:autoSpaceDE w:val="0"/>
              <w:autoSpaceDN w:val="0"/>
              <w:adjustRightInd w:val="0"/>
              <w:spacing w:before="0" w:after="200" w:line="276" w:lineRule="auto"/>
              <w:contextualSpacing/>
              <w:rPr>
                <w:rFonts w:eastAsia="Calibri" w:cs="Arial"/>
                <w:lang w:val="sr-Latn-CS" w:eastAsia="sr-Latn-CS"/>
              </w:rPr>
            </w:pPr>
            <w:r w:rsidRPr="002E4169">
              <w:rPr>
                <w:rFonts w:eastAsia="Calibri" w:cs="Arial"/>
                <w:lang w:val="sr-Latn-CS" w:eastAsia="sr-Latn-CS"/>
              </w:rPr>
              <w:t xml:space="preserve">Потписане и оверене потврде о референтним набавкама </w:t>
            </w:r>
            <w:r w:rsidRPr="002E4169">
              <w:rPr>
                <w:rFonts w:eastAsia="Calibri" w:cs="Arial"/>
                <w:lang w:val="sr-Cyrl-RS"/>
              </w:rPr>
              <w:t>(Образац бр.</w:t>
            </w:r>
            <w:r w:rsidRPr="002E4169">
              <w:rPr>
                <w:rFonts w:eastAsia="Calibri" w:cs="Arial"/>
                <w:lang w:val="ru-RU"/>
              </w:rPr>
              <w:t>6</w:t>
            </w:r>
            <w:r w:rsidRPr="002E4169">
              <w:rPr>
                <w:rFonts w:eastAsia="Calibri" w:cs="Arial"/>
                <w:lang w:val="sr-Cyrl-RS"/>
              </w:rPr>
              <w:t>)</w:t>
            </w:r>
          </w:p>
          <w:p w:rsidR="000F3B03" w:rsidRPr="002E4169" w:rsidRDefault="00AF3113" w:rsidP="00E238A8">
            <w:pPr>
              <w:numPr>
                <w:ilvl w:val="0"/>
                <w:numId w:val="25"/>
              </w:numPr>
              <w:autoSpaceDE w:val="0"/>
              <w:autoSpaceDN w:val="0"/>
              <w:adjustRightInd w:val="0"/>
              <w:spacing w:before="0" w:after="200" w:line="276" w:lineRule="auto"/>
              <w:contextualSpacing/>
              <w:rPr>
                <w:rFonts w:eastAsia="Calibri" w:cs="Arial"/>
                <w:lang w:val="sr-Latn-CS" w:eastAsia="sr-Latn-CS"/>
              </w:rPr>
            </w:pPr>
            <w:r>
              <w:rPr>
                <w:rFonts w:eastAsia="Calibri" w:cs="Arial"/>
                <w:lang w:val="sr-Cyrl-RS"/>
              </w:rPr>
              <w:t>Копије в</w:t>
            </w:r>
            <w:r w:rsidR="000F3B03">
              <w:rPr>
                <w:rFonts w:eastAsia="Calibri" w:cs="Arial"/>
                <w:lang w:val="sr-Cyrl-RS"/>
              </w:rPr>
              <w:t>ажећи</w:t>
            </w:r>
            <w:r>
              <w:rPr>
                <w:rFonts w:eastAsia="Calibri" w:cs="Arial"/>
                <w:lang w:val="sr-Cyrl-RS"/>
              </w:rPr>
              <w:t>х</w:t>
            </w:r>
            <w:r w:rsidR="000F3B03">
              <w:rPr>
                <w:rFonts w:eastAsia="Calibri" w:cs="Arial"/>
                <w:lang w:val="sr-Cyrl-RS"/>
              </w:rPr>
              <w:t xml:space="preserve"> сертификат</w:t>
            </w:r>
            <w:r>
              <w:rPr>
                <w:rFonts w:eastAsia="Calibri" w:cs="Arial"/>
                <w:lang w:val="sr-Cyrl-RS"/>
              </w:rPr>
              <w:t>а</w:t>
            </w:r>
            <w:r w:rsidR="000F3B03">
              <w:rPr>
                <w:rFonts w:eastAsia="Calibri" w:cs="Arial"/>
                <w:lang w:val="sr-Cyrl-RS"/>
              </w:rPr>
              <w:t xml:space="preserve"> </w:t>
            </w:r>
            <w:r w:rsidR="000F3B03">
              <w:rPr>
                <w:rFonts w:cs="Arial"/>
                <w:lang w:val="sr-Latn-RS"/>
              </w:rPr>
              <w:t>SRPS ISO 9001</w:t>
            </w:r>
            <w:r>
              <w:rPr>
                <w:rFonts w:cs="Arial"/>
                <w:lang w:val="sr-Cyrl-RS"/>
              </w:rPr>
              <w:t>,</w:t>
            </w:r>
            <w:r w:rsidRPr="00AF3113">
              <w:rPr>
                <w:rFonts w:eastAsia="Calibri" w:cs="Arial"/>
                <w:sz w:val="24"/>
                <w:szCs w:val="24"/>
                <w:lang w:val="sr-Latn-CS" w:eastAsia="sr-Latn-CS"/>
              </w:rPr>
              <w:t xml:space="preserve"> </w:t>
            </w:r>
            <w:r w:rsidRPr="00AF3113">
              <w:rPr>
                <w:rFonts w:eastAsia="Calibri" w:cs="Arial"/>
                <w:lang w:val="sr-Latn-CS" w:eastAsia="sr-Latn-CS"/>
              </w:rPr>
              <w:t>ISO 14001</w:t>
            </w:r>
            <w:r w:rsidRPr="00AF3113">
              <w:rPr>
                <w:rFonts w:eastAsia="Calibri" w:cs="Arial"/>
                <w:lang w:val="sr-Cyrl-RS" w:eastAsia="sr-Latn-CS"/>
              </w:rPr>
              <w:t>,</w:t>
            </w:r>
            <w:r w:rsidRPr="00AF3113">
              <w:rPr>
                <w:rFonts w:eastAsia="Calibri" w:cs="Arial"/>
                <w:lang w:val="sr-Latn-CS" w:eastAsia="sr-Latn-CS"/>
              </w:rPr>
              <w:t xml:space="preserve"> ISO </w:t>
            </w:r>
            <w:r w:rsidR="001D60AC">
              <w:rPr>
                <w:rFonts w:eastAsia="Calibri" w:cs="Arial"/>
                <w:lang w:val="sr-Latn-CS" w:eastAsia="sr-Latn-CS"/>
              </w:rPr>
              <w:t>OHSAS</w:t>
            </w:r>
            <w:r w:rsidRPr="00AF3113">
              <w:rPr>
                <w:rFonts w:eastAsia="Calibri" w:cs="Arial"/>
                <w:lang w:val="sr-Latn-CS" w:eastAsia="sr-Latn-CS"/>
              </w:rPr>
              <w:t xml:space="preserve"> или одговарајући</w:t>
            </w:r>
            <w:r>
              <w:rPr>
                <w:rFonts w:eastAsia="Calibri" w:cs="Arial"/>
                <w:lang w:val="sr-Cyrl-RS" w:eastAsia="sr-Latn-CS"/>
              </w:rPr>
              <w:t>, који</w:t>
            </w:r>
            <w:r w:rsidRPr="00AF3113">
              <w:rPr>
                <w:rFonts w:eastAsia="Calibri" w:cs="Arial"/>
                <w:lang w:val="sr-Cyrl-RS" w:eastAsia="sr-Latn-CS"/>
              </w:rPr>
              <w:t xml:space="preserve"> морају бити издати од стране акредитоване сертификационе куће која се бави провером усаглашености са стандардима и издавањем сертификата</w:t>
            </w:r>
            <w:r>
              <w:rPr>
                <w:rFonts w:eastAsia="Calibri" w:cs="Arial"/>
                <w:lang w:val="sr-Cyrl-RS" w:eastAsia="sr-Latn-CS"/>
              </w:rPr>
              <w:t>.</w:t>
            </w:r>
          </w:p>
          <w:p w:rsidR="00CD341E" w:rsidRDefault="00CD341E" w:rsidP="000F3B03">
            <w:pPr>
              <w:autoSpaceDE w:val="0"/>
              <w:autoSpaceDN w:val="0"/>
              <w:adjustRightInd w:val="0"/>
              <w:rPr>
                <w:rFonts w:cs="Arial"/>
                <w:b/>
                <w:u w:val="single"/>
                <w:lang w:val="sr-Cyrl-RS" w:eastAsia="sr-Latn-CS"/>
              </w:rPr>
            </w:pPr>
          </w:p>
          <w:p w:rsidR="00F2338C" w:rsidRPr="00526FDE" w:rsidRDefault="00F2338C" w:rsidP="000F3B03">
            <w:pPr>
              <w:autoSpaceDE w:val="0"/>
              <w:autoSpaceDN w:val="0"/>
              <w:adjustRightInd w:val="0"/>
              <w:rPr>
                <w:rFonts w:cs="Arial"/>
                <w:b/>
                <w:u w:val="single"/>
                <w:lang w:val="sr-Latn-CS" w:eastAsia="sr-Latn-CS"/>
              </w:rPr>
            </w:pPr>
            <w:r w:rsidRPr="00526FDE">
              <w:rPr>
                <w:rFonts w:cs="Arial"/>
                <w:b/>
                <w:u w:val="single"/>
                <w:lang w:val="sr-Latn-CS" w:eastAsia="sr-Latn-CS"/>
              </w:rPr>
              <w:t>Напомена:</w:t>
            </w:r>
          </w:p>
          <w:p w:rsidR="00F2338C" w:rsidRPr="005006C1" w:rsidRDefault="00F2338C" w:rsidP="00E238A8">
            <w:pPr>
              <w:numPr>
                <w:ilvl w:val="0"/>
                <w:numId w:val="20"/>
              </w:numPr>
              <w:snapToGrid w:val="0"/>
              <w:rPr>
                <w:rFonts w:cs="Arial"/>
                <w:lang w:val="sr-Latn-CS" w:eastAsia="sr-Latn-CS"/>
              </w:rPr>
            </w:pPr>
            <w:r w:rsidRPr="00526FDE">
              <w:rPr>
                <w:rFonts w:cs="Arial"/>
                <w:lang w:val="sr-Latn-CS" w:eastAsia="sr-Latn-CS"/>
              </w:rPr>
              <w:t>У случају да понуду подноси група понуђача, доказ из тачк</w:t>
            </w:r>
            <w:r>
              <w:rPr>
                <w:rFonts w:cs="Arial"/>
                <w:lang w:val="sr-Cyrl-RS" w:eastAsia="sr-Latn-CS"/>
              </w:rPr>
              <w:t>е 5</w:t>
            </w:r>
            <w:r w:rsidRPr="00526FDE">
              <w:rPr>
                <w:rFonts w:cs="Arial"/>
                <w:lang w:val="sr-Cyrl-RS" w:eastAsia="sr-Latn-CS"/>
              </w:rPr>
              <w:t>.</w:t>
            </w:r>
            <w:r w:rsidRPr="00526FDE">
              <w:rPr>
                <w:rFonts w:cs="Arial"/>
                <w:lang w:val="sr-Latn-CS" w:eastAsia="sr-Latn-CS"/>
              </w:rPr>
              <w:t xml:space="preserve"> </w:t>
            </w:r>
            <w:r w:rsidR="009D32BB">
              <w:rPr>
                <w:rFonts w:cs="Arial"/>
                <w:lang w:val="sr-Cyrl-RS" w:eastAsia="sr-Latn-CS"/>
              </w:rPr>
              <w:t>д</w:t>
            </w:r>
            <w:r w:rsidRPr="00526FDE">
              <w:rPr>
                <w:rFonts w:cs="Arial"/>
                <w:lang w:val="sr-Latn-CS" w:eastAsia="sr-Latn-CS"/>
              </w:rPr>
              <w:t xml:space="preserve">оставити за оног члана групе који испуњава тражени услов (довољно је да 1 члан групе достави </w:t>
            </w:r>
            <w:r>
              <w:rPr>
                <w:rFonts w:cs="Arial"/>
                <w:lang w:val="sr-Cyrl-RS" w:eastAsia="sr-Latn-CS"/>
              </w:rPr>
              <w:t>тражене доказе</w:t>
            </w:r>
            <w:r w:rsidRPr="00526FDE">
              <w:rPr>
                <w:rFonts w:cs="Arial"/>
                <w:lang w:val="sr-Latn-CS" w:eastAsia="sr-Latn-CS"/>
              </w:rPr>
              <w:t>), а уколико више њих заједно испуњавају услов из тачк</w:t>
            </w:r>
            <w:r>
              <w:rPr>
                <w:rFonts w:cs="Arial"/>
                <w:lang w:val="sr-Cyrl-RS" w:eastAsia="sr-Latn-CS"/>
              </w:rPr>
              <w:t>е 5</w:t>
            </w:r>
            <w:r w:rsidRPr="00526FDE">
              <w:rPr>
                <w:rFonts w:cs="Arial"/>
                <w:lang w:val="sr-Cyrl-RS" w:eastAsia="sr-Latn-CS"/>
              </w:rPr>
              <w:t xml:space="preserve">. </w:t>
            </w:r>
            <w:r w:rsidR="00052219">
              <w:rPr>
                <w:rFonts w:cs="Arial"/>
                <w:lang w:val="sr-Latn-CS" w:eastAsia="sr-Latn-CS"/>
              </w:rPr>
              <w:t>–</w:t>
            </w:r>
            <w:r>
              <w:rPr>
                <w:rFonts w:cs="Arial"/>
                <w:lang w:val="sr-Latn-CS" w:eastAsia="sr-Latn-CS"/>
              </w:rPr>
              <w:t xml:space="preserve"> ов</w:t>
            </w:r>
            <w:r>
              <w:rPr>
                <w:rFonts w:cs="Arial"/>
                <w:lang w:val="sr-Cyrl-RS" w:eastAsia="sr-Latn-CS"/>
              </w:rPr>
              <w:t>е</w:t>
            </w:r>
            <w:r w:rsidRPr="00526FDE">
              <w:rPr>
                <w:rFonts w:cs="Arial"/>
                <w:lang w:val="sr-Latn-CS" w:eastAsia="sr-Latn-CS"/>
              </w:rPr>
              <w:t xml:space="preserve"> доказ</w:t>
            </w:r>
            <w:r>
              <w:rPr>
                <w:rFonts w:cs="Arial"/>
                <w:lang w:val="sr-Cyrl-RS" w:eastAsia="sr-Latn-CS"/>
              </w:rPr>
              <w:t>е</w:t>
            </w:r>
            <w:r w:rsidRPr="00526FDE">
              <w:rPr>
                <w:rFonts w:cs="Arial"/>
                <w:lang w:val="sr-Latn-CS" w:eastAsia="sr-Latn-CS"/>
              </w:rPr>
              <w:t xml:space="preserve"> доставити за те чланове.</w:t>
            </w:r>
          </w:p>
          <w:p w:rsidR="00887E6E" w:rsidRPr="000F3B03" w:rsidRDefault="00F2338C" w:rsidP="00E238A8">
            <w:pPr>
              <w:numPr>
                <w:ilvl w:val="0"/>
                <w:numId w:val="20"/>
              </w:numPr>
              <w:snapToGrid w:val="0"/>
              <w:rPr>
                <w:rFonts w:cs="Arial"/>
                <w:lang w:val="sr-Latn-CS" w:eastAsia="sr-Latn-CS"/>
              </w:rPr>
            </w:pPr>
            <w:r w:rsidRPr="005006C1">
              <w:rPr>
                <w:rFonts w:cs="Arial"/>
                <w:lang w:val="sr-Latn-CS" w:eastAsia="sr-Latn-CS"/>
              </w:rPr>
              <w:lastRenderedPageBreak/>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0F3B03" w:rsidRPr="000F3B03" w:rsidRDefault="000F3B03" w:rsidP="00CD341E">
            <w:pPr>
              <w:snapToGrid w:val="0"/>
              <w:ind w:left="720"/>
              <w:rPr>
                <w:rFonts w:cs="Arial"/>
                <w:lang w:val="sr-Latn-CS" w:eastAsia="sr-Latn-CS"/>
              </w:rPr>
            </w:pPr>
          </w:p>
        </w:tc>
      </w:tr>
    </w:tbl>
    <w:p w:rsidR="002E4D81" w:rsidRDefault="002E4D81" w:rsidP="00BE2596">
      <w:pPr>
        <w:spacing w:before="0"/>
        <w:rPr>
          <w:rFonts w:cs="Arial"/>
          <w:lang w:val="ru-RU" w:eastAsia="zh-CN"/>
        </w:rPr>
      </w:pPr>
    </w:p>
    <w:p w:rsidR="00BE2596" w:rsidRDefault="00BE2596" w:rsidP="00BE2596">
      <w:pPr>
        <w:spacing w:before="0"/>
        <w:rPr>
          <w:rFonts w:cs="Arial"/>
          <w:lang w:val="sr-Cyrl-RS" w:eastAsia="zh-CN"/>
        </w:rPr>
      </w:pPr>
      <w:r w:rsidRPr="00B56DB6">
        <w:rPr>
          <w:rFonts w:cs="Arial"/>
          <w:lang w:val="ru-RU" w:eastAsia="zh-CN"/>
        </w:rPr>
        <w:t>Понуда понуђача који не докаже да испуњава на</w:t>
      </w:r>
      <w:r w:rsidR="00601E17" w:rsidRPr="00B56DB6">
        <w:rPr>
          <w:rFonts w:cs="Arial"/>
          <w:lang w:val="ru-RU" w:eastAsia="zh-CN"/>
        </w:rPr>
        <w:t xml:space="preserve">ведене обавезне </w:t>
      </w:r>
      <w:r w:rsidR="00E71F71">
        <w:rPr>
          <w:rFonts w:cs="Arial"/>
          <w:lang w:val="sr-Cyrl-RS" w:eastAsia="zh-CN"/>
        </w:rPr>
        <w:t xml:space="preserve">и додатне </w:t>
      </w:r>
      <w:r w:rsidR="00763818">
        <w:rPr>
          <w:rFonts w:cs="Arial"/>
          <w:lang w:val="sr-Cyrl-RS" w:eastAsia="zh-CN"/>
        </w:rPr>
        <w:t>услове</w:t>
      </w:r>
      <w:r w:rsidR="00601E17" w:rsidRPr="00B56DB6">
        <w:rPr>
          <w:rFonts w:cs="Arial"/>
          <w:lang w:val="ru-RU" w:eastAsia="zh-CN"/>
        </w:rPr>
        <w:t xml:space="preserve"> из тачака 1.до </w:t>
      </w:r>
      <w:r w:rsidR="00CD341E">
        <w:rPr>
          <w:rFonts w:cs="Arial"/>
          <w:lang w:val="ru-RU" w:eastAsia="zh-CN"/>
        </w:rPr>
        <w:t>5</w:t>
      </w:r>
      <w:r w:rsidR="00601E17">
        <w:rPr>
          <w:rFonts w:cs="Arial"/>
          <w:lang w:val="sr-Cyrl-RS" w:eastAsia="zh-CN"/>
        </w:rPr>
        <w:t xml:space="preserve">. </w:t>
      </w:r>
      <w:r w:rsidRPr="00B56DB6">
        <w:rPr>
          <w:rFonts w:cs="Arial"/>
          <w:lang w:val="ru-RU" w:eastAsia="zh-CN"/>
        </w:rPr>
        <w:t>овог обрасца, биће одбијена као неприхватљива.</w:t>
      </w:r>
    </w:p>
    <w:p w:rsidR="00E10E6C" w:rsidRPr="002E657C" w:rsidRDefault="00E10E6C" w:rsidP="00BE2596">
      <w:pPr>
        <w:spacing w:before="0"/>
        <w:rPr>
          <w:rFonts w:cs="Arial"/>
          <w:lang w:val="ru-RU" w:eastAsia="zh-CN"/>
        </w:rPr>
      </w:pPr>
    </w:p>
    <w:p w:rsidR="00BE2596" w:rsidRPr="00B56DB6" w:rsidRDefault="00BE2596" w:rsidP="00BE2596">
      <w:pPr>
        <w:rPr>
          <w:rFonts w:cs="Arial"/>
          <w:lang w:val="ru-RU"/>
        </w:rPr>
      </w:pPr>
      <w:r w:rsidRPr="00B56DB6">
        <w:rPr>
          <w:rFonts w:cs="Arial"/>
          <w:lang w:val="ru-RU"/>
        </w:rPr>
        <w:t xml:space="preserve">1. Сваки подизвођач мора да испуњава услове из члана 75.став 1. тачка 1), 2) и 4) и члана 75. став 2. Закона, што доказује достављањем доказа наведених у овом одељку. </w:t>
      </w:r>
      <w:r w:rsidR="00C9268C" w:rsidRPr="00B56DB6">
        <w:rPr>
          <w:rFonts w:cs="Arial"/>
          <w:lang w:val="ru-RU"/>
        </w:rPr>
        <w:t>Услов у вези са капацитет</w:t>
      </w:r>
      <w:r w:rsidR="00887E6E">
        <w:rPr>
          <w:rFonts w:cs="Arial"/>
          <w:lang w:val="ru-RU"/>
        </w:rPr>
        <w:t>има</w:t>
      </w:r>
      <w:r w:rsidR="00C9268C" w:rsidRPr="00B56DB6">
        <w:rPr>
          <w:rFonts w:cs="Arial"/>
          <w:lang w:val="ru-RU"/>
        </w:rPr>
        <w:t xml:space="preserve"> из члана 76.</w:t>
      </w:r>
      <w:r w:rsidR="00C9268C">
        <w:rPr>
          <w:rFonts w:cs="Arial"/>
          <w:lang w:val="sr-Cyrl-RS"/>
        </w:rPr>
        <w:t xml:space="preserve"> </w:t>
      </w:r>
      <w:r w:rsidR="00C9268C" w:rsidRPr="00B56DB6">
        <w:rPr>
          <w:rFonts w:cs="Arial"/>
          <w:lang w:val="ru-RU"/>
        </w:rPr>
        <w:t>Закона, понуђач испуњава самостално без обзира на ангажовање подизвођача.</w:t>
      </w:r>
    </w:p>
    <w:p w:rsidR="006776DE" w:rsidRPr="009D32BB" w:rsidRDefault="006776DE" w:rsidP="00BE2596">
      <w:pPr>
        <w:rPr>
          <w:rFonts w:cs="Arial"/>
          <w:sz w:val="16"/>
          <w:szCs w:val="16"/>
          <w:lang w:val="ru-RU"/>
        </w:rPr>
      </w:pPr>
    </w:p>
    <w:p w:rsidR="00BE2596" w:rsidRPr="00B56DB6" w:rsidRDefault="00BE2596" w:rsidP="00BE2596">
      <w:pPr>
        <w:spacing w:before="0"/>
        <w:rPr>
          <w:rFonts w:cs="Arial"/>
          <w:lang w:val="ru-RU" w:eastAsia="zh-CN"/>
        </w:rPr>
      </w:pPr>
      <w:r w:rsidRPr="00B56DB6">
        <w:rPr>
          <w:rFonts w:cs="Arial"/>
          <w:lang w:val="ru-RU" w:eastAsia="zh-CN"/>
        </w:rPr>
        <w:t xml:space="preserve">2. Сваки понуђач из групе понуђача  која подноси заједничку понуду мора да испуњава услове из члана 75. став 1. тачка 1), 2) и 4) </w:t>
      </w:r>
      <w:r w:rsidRPr="00B56DB6">
        <w:rPr>
          <w:rFonts w:cs="Arial"/>
          <w:lang w:val="ru-RU"/>
        </w:rPr>
        <w:t xml:space="preserve">и члана 75. став 2. </w:t>
      </w:r>
      <w:r w:rsidRPr="00B56DB6">
        <w:rPr>
          <w:rFonts w:cs="Arial"/>
          <w:lang w:val="ru-RU" w:eastAsia="zh-CN"/>
        </w:rPr>
        <w:t>Закона, што доказује достављањем доказа наведених у овом одељку</w:t>
      </w:r>
      <w:r w:rsidR="00A65BE7" w:rsidRPr="00B56DB6">
        <w:rPr>
          <w:rFonts w:cs="Arial"/>
          <w:lang w:val="ru-RU" w:eastAsia="zh-CN"/>
        </w:rPr>
        <w:t>. Услов у вези са капацитет</w:t>
      </w:r>
      <w:r w:rsidR="00887E6E">
        <w:rPr>
          <w:rFonts w:cs="Arial"/>
          <w:lang w:val="ru-RU" w:eastAsia="zh-CN"/>
        </w:rPr>
        <w:t>има</w:t>
      </w:r>
      <w:r w:rsidR="00A65BE7" w:rsidRPr="00B56DB6">
        <w:rPr>
          <w:rFonts w:cs="Arial"/>
          <w:lang w:val="ru-RU" w:eastAsia="zh-CN"/>
        </w:rPr>
        <w:t xml:space="preserve"> из члана 76.</w:t>
      </w:r>
      <w:r w:rsidR="00887E6E">
        <w:rPr>
          <w:rFonts w:cs="Arial"/>
          <w:lang w:val="ru-RU" w:eastAsia="zh-CN"/>
        </w:rPr>
        <w:t xml:space="preserve"> </w:t>
      </w:r>
      <w:r w:rsidR="00A65BE7" w:rsidRPr="00B56DB6">
        <w:rPr>
          <w:rFonts w:cs="Arial"/>
          <w:lang w:val="ru-RU" w:eastAsia="zh-CN"/>
        </w:rPr>
        <w:t>Закона понуђачи из групе испуњавају заједно, на основу достављених доказа у складу са овим одељком конкурсне документације.</w:t>
      </w:r>
      <w:r w:rsidRPr="00B56DB6">
        <w:rPr>
          <w:rFonts w:cs="Arial"/>
          <w:lang w:val="ru-RU" w:eastAsia="zh-CN"/>
        </w:rPr>
        <w:t xml:space="preserve"> </w:t>
      </w:r>
    </w:p>
    <w:p w:rsidR="006776DE" w:rsidRDefault="006776DE" w:rsidP="00BE2596">
      <w:pPr>
        <w:spacing w:before="0"/>
        <w:rPr>
          <w:rFonts w:cs="Arial"/>
          <w:sz w:val="16"/>
          <w:szCs w:val="16"/>
          <w:lang w:val="ru-RU" w:eastAsia="zh-CN"/>
        </w:rPr>
      </w:pPr>
    </w:p>
    <w:p w:rsidR="00CD341E" w:rsidRPr="009D32BB" w:rsidRDefault="00CD341E" w:rsidP="00BE2596">
      <w:pPr>
        <w:spacing w:before="0"/>
        <w:rPr>
          <w:rFonts w:cs="Arial"/>
          <w:sz w:val="16"/>
          <w:szCs w:val="16"/>
          <w:lang w:val="ru-RU" w:eastAsia="zh-CN"/>
        </w:rPr>
      </w:pPr>
    </w:p>
    <w:p w:rsidR="00BE2596" w:rsidRPr="00B56DB6" w:rsidRDefault="00BE2596" w:rsidP="00BE2596">
      <w:pPr>
        <w:spacing w:before="0"/>
        <w:rPr>
          <w:rFonts w:cs="Arial"/>
          <w:lang w:val="ru-RU" w:eastAsia="zh-CN"/>
        </w:rPr>
      </w:pPr>
      <w:r w:rsidRPr="00B56DB6">
        <w:rPr>
          <w:rFonts w:cs="Arial"/>
          <w:lang w:val="ru-RU" w:eastAsia="zh-CN"/>
        </w:rPr>
        <w:t>3. Докази о испуњености услова из члана 77.</w:t>
      </w:r>
      <w:r w:rsidR="00872FDD">
        <w:rPr>
          <w:rFonts w:cs="Arial"/>
          <w:lang w:val="ru-RU" w:eastAsia="zh-CN"/>
        </w:rPr>
        <w:t xml:space="preserve"> </w:t>
      </w:r>
      <w:r w:rsidRPr="00B56DB6">
        <w:rPr>
          <w:rFonts w:cs="Arial"/>
          <w:lang w:val="ru-RU" w:eastAsia="zh-CN"/>
        </w:rPr>
        <w:t>Закона могу се достављати у неовереним копијама.</w:t>
      </w:r>
      <w:r w:rsidR="00887E6E">
        <w:rPr>
          <w:rFonts w:cs="Arial"/>
          <w:lang w:val="ru-RU" w:eastAsia="zh-CN"/>
        </w:rPr>
        <w:t xml:space="preserve"> </w:t>
      </w:r>
      <w:r w:rsidRPr="00B56DB6">
        <w:rPr>
          <w:rFonts w:cs="Arial"/>
          <w:lang w:val="ru-RU"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B56DB6" w:rsidRDefault="00BE2596" w:rsidP="00BE2596">
      <w:pPr>
        <w:spacing w:before="0"/>
        <w:rPr>
          <w:rFonts w:cs="Arial"/>
          <w:lang w:val="ru-RU" w:eastAsia="zh-CN"/>
        </w:rPr>
      </w:pPr>
      <w:r w:rsidRPr="00B56DB6">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Default="00BE2596" w:rsidP="00BE2596">
      <w:pPr>
        <w:spacing w:before="0"/>
        <w:rPr>
          <w:rFonts w:cs="Arial"/>
          <w:sz w:val="16"/>
          <w:szCs w:val="16"/>
          <w:lang w:val="ru-RU" w:eastAsia="zh-CN"/>
        </w:rPr>
      </w:pPr>
    </w:p>
    <w:p w:rsidR="00CD341E" w:rsidRPr="009D32BB" w:rsidRDefault="00CD341E" w:rsidP="00BE2596">
      <w:pPr>
        <w:spacing w:before="0"/>
        <w:rPr>
          <w:rFonts w:cs="Arial"/>
          <w:sz w:val="16"/>
          <w:szCs w:val="16"/>
          <w:lang w:val="ru-RU" w:eastAsia="zh-CN"/>
        </w:rPr>
      </w:pPr>
    </w:p>
    <w:p w:rsidR="00BE2596" w:rsidRPr="00B56DB6" w:rsidRDefault="00BE2596" w:rsidP="00BE2596">
      <w:pPr>
        <w:spacing w:before="0"/>
        <w:rPr>
          <w:rFonts w:cs="Arial"/>
          <w:lang w:val="ru-RU" w:eastAsia="zh-CN"/>
        </w:rPr>
      </w:pPr>
      <w:r w:rsidRPr="00B56DB6">
        <w:rPr>
          <w:rFonts w:cs="Arial"/>
          <w:lang w:val="ru-RU"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B56DB6" w:rsidRDefault="00BE2596" w:rsidP="00BE2596">
      <w:pPr>
        <w:spacing w:before="0"/>
        <w:rPr>
          <w:rFonts w:cs="Arial"/>
          <w:lang w:val="ru-RU" w:eastAsia="zh-CN"/>
        </w:rPr>
      </w:pPr>
      <w:r w:rsidRPr="00B56DB6">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B56DB6" w:rsidRDefault="00BE2596" w:rsidP="00BE2596">
      <w:pPr>
        <w:spacing w:before="0"/>
        <w:ind w:firstLine="720"/>
        <w:rPr>
          <w:rFonts w:cs="Arial"/>
          <w:lang w:val="ru-RU" w:eastAsia="zh-CN"/>
        </w:rPr>
      </w:pPr>
      <w:r w:rsidRPr="00B56DB6">
        <w:rPr>
          <w:rFonts w:cs="Arial"/>
          <w:lang w:val="ru-RU" w:eastAsia="zh-CN"/>
        </w:rPr>
        <w:t>1)извод из регистра надлежног органа:</w:t>
      </w:r>
    </w:p>
    <w:p w:rsidR="00BE2596" w:rsidRPr="00B56DB6" w:rsidRDefault="00BE2596" w:rsidP="00BE2596">
      <w:pPr>
        <w:spacing w:before="0"/>
        <w:ind w:firstLine="720"/>
        <w:rPr>
          <w:rFonts w:cs="Arial"/>
          <w:lang w:val="ru-RU" w:eastAsia="zh-CN"/>
        </w:rPr>
      </w:pPr>
      <w:r w:rsidRPr="00B56DB6">
        <w:rPr>
          <w:rFonts w:cs="Arial"/>
          <w:lang w:val="ru-RU" w:eastAsia="zh-CN"/>
        </w:rPr>
        <w:t xml:space="preserve">-извод из регистра АПР: </w:t>
      </w:r>
      <w:hyperlink r:id="rId176" w:history="1">
        <w:r w:rsidRPr="00E47C2E">
          <w:rPr>
            <w:rStyle w:val="Hyperlink"/>
            <w:rFonts w:cs="Arial"/>
            <w:lang w:eastAsia="zh-CN"/>
          </w:rPr>
          <w:t>www</w:t>
        </w:r>
        <w:r w:rsidRPr="00B56DB6">
          <w:rPr>
            <w:rStyle w:val="Hyperlink"/>
            <w:rFonts w:cs="Arial"/>
            <w:lang w:val="ru-RU" w:eastAsia="zh-CN"/>
          </w:rPr>
          <w:t>.</w:t>
        </w:r>
        <w:r w:rsidRPr="00E47C2E">
          <w:rPr>
            <w:rStyle w:val="Hyperlink"/>
            <w:rFonts w:cs="Arial"/>
            <w:lang w:eastAsia="zh-CN"/>
          </w:rPr>
          <w:t>apr</w:t>
        </w:r>
        <w:r w:rsidRPr="00B56DB6">
          <w:rPr>
            <w:rStyle w:val="Hyperlink"/>
            <w:rFonts w:cs="Arial"/>
            <w:lang w:val="ru-RU" w:eastAsia="zh-CN"/>
          </w:rPr>
          <w:t>.</w:t>
        </w:r>
        <w:r w:rsidRPr="00E47C2E">
          <w:rPr>
            <w:rStyle w:val="Hyperlink"/>
            <w:rFonts w:cs="Arial"/>
            <w:lang w:eastAsia="zh-CN"/>
          </w:rPr>
          <w:t>gov</w:t>
        </w:r>
        <w:r w:rsidRPr="00B56DB6">
          <w:rPr>
            <w:rStyle w:val="Hyperlink"/>
            <w:rFonts w:cs="Arial"/>
            <w:lang w:val="ru-RU" w:eastAsia="zh-CN"/>
          </w:rPr>
          <w:t>.</w:t>
        </w:r>
        <w:r w:rsidRPr="00E47C2E">
          <w:rPr>
            <w:rStyle w:val="Hyperlink"/>
            <w:rFonts w:cs="Arial"/>
            <w:lang w:eastAsia="zh-CN"/>
          </w:rPr>
          <w:t>rs</w:t>
        </w:r>
      </w:hyperlink>
    </w:p>
    <w:p w:rsidR="00BE2596" w:rsidRPr="00B56DB6" w:rsidRDefault="00BE2596" w:rsidP="00BE2596">
      <w:pPr>
        <w:spacing w:before="0"/>
        <w:ind w:firstLine="720"/>
        <w:rPr>
          <w:rFonts w:cs="Arial"/>
          <w:lang w:val="ru-RU" w:eastAsia="zh-CN"/>
        </w:rPr>
      </w:pPr>
      <w:r w:rsidRPr="00B56DB6">
        <w:rPr>
          <w:rFonts w:cs="Arial"/>
          <w:lang w:val="ru-RU" w:eastAsia="zh-CN"/>
        </w:rPr>
        <w:t>2)докази из члана 75. став 1. тачка 1) ,2) и 4) Закона</w:t>
      </w:r>
    </w:p>
    <w:p w:rsidR="00BE2596" w:rsidRPr="002E657C" w:rsidRDefault="00BE2596" w:rsidP="00BE2596">
      <w:pPr>
        <w:spacing w:before="0"/>
        <w:ind w:firstLine="720"/>
        <w:rPr>
          <w:rStyle w:val="Hyperlink"/>
          <w:rFonts w:cs="Arial"/>
          <w:lang w:val="ru-RU" w:eastAsia="zh-CN"/>
        </w:rPr>
      </w:pPr>
      <w:r w:rsidRPr="00B56DB6">
        <w:rPr>
          <w:rFonts w:cs="Arial"/>
          <w:lang w:val="ru-RU" w:eastAsia="zh-CN"/>
        </w:rPr>
        <w:t xml:space="preserve">-регистар понуђача: </w:t>
      </w:r>
      <w:hyperlink r:id="rId177" w:history="1">
        <w:r w:rsidRPr="00E47C2E">
          <w:rPr>
            <w:rStyle w:val="Hyperlink"/>
            <w:rFonts w:cs="Arial"/>
            <w:lang w:eastAsia="zh-CN"/>
          </w:rPr>
          <w:t>www</w:t>
        </w:r>
        <w:r w:rsidRPr="00B56DB6">
          <w:rPr>
            <w:rStyle w:val="Hyperlink"/>
            <w:rFonts w:cs="Arial"/>
            <w:lang w:val="ru-RU" w:eastAsia="zh-CN"/>
          </w:rPr>
          <w:t>.</w:t>
        </w:r>
        <w:r w:rsidRPr="00E47C2E">
          <w:rPr>
            <w:rStyle w:val="Hyperlink"/>
            <w:rFonts w:cs="Arial"/>
            <w:lang w:eastAsia="zh-CN"/>
          </w:rPr>
          <w:t>apr</w:t>
        </w:r>
        <w:r w:rsidRPr="00B56DB6">
          <w:rPr>
            <w:rStyle w:val="Hyperlink"/>
            <w:rFonts w:cs="Arial"/>
            <w:lang w:val="ru-RU" w:eastAsia="zh-CN"/>
          </w:rPr>
          <w:t>.</w:t>
        </w:r>
        <w:r w:rsidRPr="00E47C2E">
          <w:rPr>
            <w:rStyle w:val="Hyperlink"/>
            <w:rFonts w:cs="Arial"/>
            <w:lang w:eastAsia="zh-CN"/>
          </w:rPr>
          <w:t>gov</w:t>
        </w:r>
        <w:r w:rsidRPr="00B56DB6">
          <w:rPr>
            <w:rStyle w:val="Hyperlink"/>
            <w:rFonts w:cs="Arial"/>
            <w:lang w:val="ru-RU" w:eastAsia="zh-CN"/>
          </w:rPr>
          <w:t>.</w:t>
        </w:r>
        <w:r w:rsidRPr="00E47C2E">
          <w:rPr>
            <w:rStyle w:val="Hyperlink"/>
            <w:rFonts w:cs="Arial"/>
            <w:lang w:eastAsia="zh-CN"/>
          </w:rPr>
          <w:t>rs</w:t>
        </w:r>
      </w:hyperlink>
    </w:p>
    <w:p w:rsidR="00E10E6C" w:rsidRPr="00B56DB6" w:rsidRDefault="00E10E6C" w:rsidP="00BE2596">
      <w:pPr>
        <w:spacing w:before="0"/>
        <w:ind w:firstLine="720"/>
        <w:rPr>
          <w:lang w:val="ru-RU"/>
        </w:rPr>
      </w:pPr>
    </w:p>
    <w:p w:rsidR="00BE2596" w:rsidRPr="00E47C2E" w:rsidRDefault="00BE2596" w:rsidP="00BE2596">
      <w:pPr>
        <w:spacing w:before="0"/>
        <w:rPr>
          <w:rFonts w:cs="Arial"/>
          <w:lang w:val="sr-Cyrl-CS" w:eastAsia="zh-CN"/>
        </w:rPr>
      </w:pPr>
      <w:r w:rsidRPr="00E47C2E">
        <w:rPr>
          <w:rFonts w:cs="Arial"/>
          <w:lang w:val="sr-Cyrl-CS" w:eastAsia="zh-CN"/>
        </w:rPr>
        <w:t>5</w:t>
      </w:r>
      <w:r w:rsidRPr="00B56DB6">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E47C2E" w:rsidRDefault="00BE2596" w:rsidP="00BE2596">
      <w:pPr>
        <w:spacing w:before="0"/>
        <w:rPr>
          <w:rFonts w:cs="Arial"/>
          <w:lang w:val="sr-Cyrl-CS" w:eastAsia="zh-CN"/>
        </w:rPr>
      </w:pPr>
    </w:p>
    <w:p w:rsidR="00BE2596" w:rsidRPr="00B56DB6" w:rsidRDefault="00BE2596" w:rsidP="00BE2596">
      <w:pPr>
        <w:spacing w:before="0"/>
        <w:rPr>
          <w:rFonts w:cs="Arial"/>
          <w:lang w:val="ru-RU" w:eastAsia="zh-CN"/>
        </w:rPr>
      </w:pPr>
      <w:r w:rsidRPr="00E47C2E">
        <w:rPr>
          <w:rFonts w:cs="Arial"/>
          <w:lang w:val="sr-Cyrl-CS" w:eastAsia="zh-CN"/>
        </w:rPr>
        <w:t>6</w:t>
      </w:r>
      <w:r w:rsidRPr="00B56DB6">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B56DB6" w:rsidRDefault="00BE2596" w:rsidP="00BE2596">
      <w:pPr>
        <w:spacing w:before="0"/>
        <w:rPr>
          <w:rFonts w:cs="Arial"/>
          <w:lang w:val="ru-RU" w:eastAsia="zh-CN"/>
        </w:rPr>
      </w:pPr>
    </w:p>
    <w:p w:rsidR="00BE2596" w:rsidRPr="00B56DB6" w:rsidRDefault="00BE2596" w:rsidP="00BE2596">
      <w:pPr>
        <w:spacing w:before="0"/>
        <w:rPr>
          <w:rFonts w:cs="Arial"/>
          <w:lang w:val="ru-RU" w:eastAsia="zh-CN"/>
        </w:rPr>
      </w:pPr>
      <w:r w:rsidRPr="00E47C2E">
        <w:rPr>
          <w:rFonts w:cs="Arial"/>
          <w:lang w:val="sr-Cyrl-CS" w:eastAsia="zh-CN"/>
        </w:rPr>
        <w:lastRenderedPageBreak/>
        <w:t>7</w:t>
      </w:r>
      <w:r w:rsidRPr="00B56DB6">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B56DB6" w:rsidRDefault="00BE2596" w:rsidP="00BE2596">
      <w:pPr>
        <w:spacing w:before="0"/>
        <w:rPr>
          <w:rFonts w:cs="Arial"/>
          <w:lang w:val="ru-RU" w:eastAsia="zh-CN"/>
        </w:rPr>
      </w:pPr>
    </w:p>
    <w:p w:rsidR="00BE2596" w:rsidRPr="00B56DB6" w:rsidRDefault="00BE2596" w:rsidP="00BE2596">
      <w:pPr>
        <w:spacing w:before="0"/>
        <w:rPr>
          <w:rFonts w:cs="Arial"/>
          <w:lang w:val="ru-RU" w:eastAsia="zh-CN"/>
        </w:rPr>
      </w:pPr>
      <w:r w:rsidRPr="00B56DB6">
        <w:rPr>
          <w:rFonts w:cs="Arial"/>
          <w:lang w:val="ru-RU"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B56DB6">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B56DB6" w:rsidRDefault="00BE2596" w:rsidP="00BE2596">
      <w:pPr>
        <w:spacing w:before="0"/>
        <w:rPr>
          <w:rFonts w:cs="Arial"/>
          <w:lang w:val="ru-RU" w:eastAsia="zh-CN"/>
        </w:rPr>
      </w:pPr>
    </w:p>
    <w:p w:rsidR="00BE2596" w:rsidRPr="00B56DB6" w:rsidRDefault="00BE2596" w:rsidP="00BE2596">
      <w:pPr>
        <w:spacing w:before="0"/>
        <w:rPr>
          <w:rFonts w:cs="Arial"/>
          <w:lang w:val="ru-RU" w:eastAsia="zh-CN"/>
        </w:rPr>
      </w:pPr>
      <w:r w:rsidRPr="00B56DB6">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2596" w:rsidRPr="00B56DB6" w:rsidRDefault="00BE2596" w:rsidP="00BE2596">
      <w:pPr>
        <w:spacing w:before="0"/>
        <w:rPr>
          <w:rFonts w:cs="Arial"/>
          <w:lang w:val="ru-RU" w:eastAsia="zh-CN"/>
        </w:rPr>
      </w:pPr>
    </w:p>
    <w:p w:rsidR="00BB3380" w:rsidRPr="00BB3380" w:rsidRDefault="00BB3380" w:rsidP="00B13CD3">
      <w:pPr>
        <w:spacing w:before="0"/>
        <w:rPr>
          <w:rFonts w:cs="Arial"/>
          <w:color w:val="00B0F0"/>
          <w:lang w:val="sr-Cyrl-RS" w:eastAsia="zh-CN"/>
        </w:rPr>
      </w:pPr>
    </w:p>
    <w:p w:rsidR="00322313" w:rsidRPr="00B56DB6" w:rsidRDefault="008D2B23" w:rsidP="00BE7496">
      <w:pPr>
        <w:pStyle w:val="KDPodnaslov1"/>
        <w:spacing w:before="0"/>
        <w:rPr>
          <w:rFonts w:cs="Arial"/>
          <w:lang w:val="ru-RU"/>
        </w:rPr>
      </w:pPr>
      <w:bookmarkStart w:id="20" w:name="_Toc300928429"/>
      <w:bookmarkStart w:id="21" w:name="_Toc301160124"/>
      <w:bookmarkStart w:id="22" w:name="_Toc301165012"/>
      <w:bookmarkStart w:id="23" w:name="_Toc301248344"/>
      <w:bookmarkStart w:id="24" w:name="_Toc300928434"/>
      <w:bookmarkStart w:id="25" w:name="_Toc301160129"/>
      <w:bookmarkStart w:id="26" w:name="_Toc301165017"/>
      <w:bookmarkStart w:id="27" w:name="_Toc301248349"/>
      <w:bookmarkStart w:id="28" w:name="_Toc300928436"/>
      <w:bookmarkStart w:id="29" w:name="_Toc301160131"/>
      <w:bookmarkStart w:id="30" w:name="_Toc301165019"/>
      <w:bookmarkStart w:id="31" w:name="_Toc301248351"/>
      <w:bookmarkStart w:id="32" w:name="_Toc300928440"/>
      <w:bookmarkStart w:id="33" w:name="_Toc301160135"/>
      <w:bookmarkStart w:id="34" w:name="_Toc301165023"/>
      <w:bookmarkStart w:id="35" w:name="_Toc301248355"/>
      <w:bookmarkStart w:id="36" w:name="_Toc300928441"/>
      <w:bookmarkStart w:id="37" w:name="_Toc301160136"/>
      <w:bookmarkStart w:id="38" w:name="_Toc301165024"/>
      <w:bookmarkStart w:id="39" w:name="_Toc301248356"/>
      <w:bookmarkStart w:id="40" w:name="_Toc300928443"/>
      <w:bookmarkStart w:id="41" w:name="_Toc301160138"/>
      <w:bookmarkStart w:id="42" w:name="_Toc301165026"/>
      <w:bookmarkStart w:id="43" w:name="_Toc301248358"/>
      <w:bookmarkStart w:id="44" w:name="_Toc300928444"/>
      <w:bookmarkStart w:id="45" w:name="_Toc301160139"/>
      <w:bookmarkStart w:id="46" w:name="_Toc301165027"/>
      <w:bookmarkStart w:id="47" w:name="_Toc301248359"/>
      <w:bookmarkStart w:id="48" w:name="_Toc300928445"/>
      <w:bookmarkStart w:id="49" w:name="_Toc301160140"/>
      <w:bookmarkStart w:id="50" w:name="_Toc301165028"/>
      <w:bookmarkStart w:id="51" w:name="_Toc301248360"/>
      <w:bookmarkStart w:id="52" w:name="_Toc300928447"/>
      <w:bookmarkStart w:id="53" w:name="_Toc301160142"/>
      <w:bookmarkStart w:id="54" w:name="_Toc301165030"/>
      <w:bookmarkStart w:id="55" w:name="_Toc301248362"/>
      <w:bookmarkStart w:id="56" w:name="_Toc300928448"/>
      <w:bookmarkStart w:id="57" w:name="_Toc301160143"/>
      <w:bookmarkStart w:id="58" w:name="_Toc301165031"/>
      <w:bookmarkStart w:id="59" w:name="_Toc301248363"/>
      <w:bookmarkStart w:id="60" w:name="_Toc300928449"/>
      <w:bookmarkStart w:id="61" w:name="_Toc301160144"/>
      <w:bookmarkStart w:id="62" w:name="_Toc301165032"/>
      <w:bookmarkStart w:id="63" w:name="_Toc301248364"/>
      <w:bookmarkStart w:id="64" w:name="_Toc300928450"/>
      <w:bookmarkStart w:id="65" w:name="_Toc301160145"/>
      <w:bookmarkStart w:id="66" w:name="_Toc301165033"/>
      <w:bookmarkStart w:id="67" w:name="_Toc301248365"/>
      <w:bookmarkStart w:id="68" w:name="_Toc300928451"/>
      <w:bookmarkStart w:id="69" w:name="_Toc301160146"/>
      <w:bookmarkStart w:id="70" w:name="_Toc301165034"/>
      <w:bookmarkStart w:id="71" w:name="_Toc301248366"/>
      <w:bookmarkStart w:id="72" w:name="_Toc300928452"/>
      <w:bookmarkStart w:id="73" w:name="_Toc301160147"/>
      <w:bookmarkStart w:id="74" w:name="_Toc301165035"/>
      <w:bookmarkStart w:id="75" w:name="_Toc301248367"/>
      <w:bookmarkStart w:id="76" w:name="_Toc300928453"/>
      <w:bookmarkStart w:id="77" w:name="_Toc301160148"/>
      <w:bookmarkStart w:id="78" w:name="_Toc301165036"/>
      <w:bookmarkStart w:id="79" w:name="_Toc301248368"/>
      <w:bookmarkStart w:id="80" w:name="_Toc300928454"/>
      <w:bookmarkStart w:id="81" w:name="_Toc301160149"/>
      <w:bookmarkStart w:id="82" w:name="_Toc301165037"/>
      <w:bookmarkStart w:id="83" w:name="_Toc301248369"/>
      <w:bookmarkStart w:id="84" w:name="_Toc300928455"/>
      <w:bookmarkStart w:id="85" w:name="_Toc301160150"/>
      <w:bookmarkStart w:id="86" w:name="_Toc301165038"/>
      <w:bookmarkStart w:id="87" w:name="_Toc301248370"/>
      <w:bookmarkStart w:id="88" w:name="_Toc300928456"/>
      <w:bookmarkStart w:id="89" w:name="_Toc301160151"/>
      <w:bookmarkStart w:id="90" w:name="_Toc301165039"/>
      <w:bookmarkStart w:id="91" w:name="_Toc301248371"/>
      <w:bookmarkStart w:id="92" w:name="_Toc300928457"/>
      <w:bookmarkStart w:id="93" w:name="_Toc301160152"/>
      <w:bookmarkStart w:id="94" w:name="_Toc301165040"/>
      <w:bookmarkStart w:id="95" w:name="_Toc301248372"/>
      <w:bookmarkStart w:id="96" w:name="_Toc300928458"/>
      <w:bookmarkStart w:id="97" w:name="_Toc301160153"/>
      <w:bookmarkStart w:id="98" w:name="_Toc301165041"/>
      <w:bookmarkStart w:id="99" w:name="_Toc301248373"/>
      <w:bookmarkStart w:id="100" w:name="_Toc300928459"/>
      <w:bookmarkStart w:id="101" w:name="_Toc301160154"/>
      <w:bookmarkStart w:id="102" w:name="_Toc301165042"/>
      <w:bookmarkStart w:id="103" w:name="_Toc301248374"/>
      <w:bookmarkStart w:id="104" w:name="_Toc300928462"/>
      <w:bookmarkStart w:id="105" w:name="_Toc301160157"/>
      <w:bookmarkStart w:id="106" w:name="_Toc301165045"/>
      <w:bookmarkStart w:id="107" w:name="_Toc301248377"/>
      <w:bookmarkStart w:id="108" w:name="_Toc300928464"/>
      <w:bookmarkStart w:id="109" w:name="_Toc301160159"/>
      <w:bookmarkStart w:id="110" w:name="_Toc301165047"/>
      <w:bookmarkStart w:id="111" w:name="_Toc301248379"/>
      <w:bookmarkStart w:id="112" w:name="_Toc300928466"/>
      <w:bookmarkStart w:id="113" w:name="_Toc301160161"/>
      <w:bookmarkStart w:id="114" w:name="_Toc301165049"/>
      <w:bookmarkStart w:id="115" w:name="_Toc301248381"/>
      <w:bookmarkStart w:id="116" w:name="_Toc300928467"/>
      <w:bookmarkStart w:id="117" w:name="_Toc301160162"/>
      <w:bookmarkStart w:id="118" w:name="_Toc301165050"/>
      <w:bookmarkStart w:id="119" w:name="_Toc301248382"/>
      <w:bookmarkStart w:id="120" w:name="_Toc300928468"/>
      <w:bookmarkStart w:id="121" w:name="_Toc301160163"/>
      <w:bookmarkStart w:id="122" w:name="_Toc301165051"/>
      <w:bookmarkStart w:id="123" w:name="_Toc301248383"/>
      <w:bookmarkStart w:id="124" w:name="_Toc300928474"/>
      <w:bookmarkStart w:id="125" w:name="_Toc301160169"/>
      <w:bookmarkStart w:id="126" w:name="_Toc301165057"/>
      <w:bookmarkStart w:id="127" w:name="_Toc301248389"/>
      <w:bookmarkStart w:id="128" w:name="_Toc300928476"/>
      <w:bookmarkStart w:id="129" w:name="_Toc301160171"/>
      <w:bookmarkStart w:id="130" w:name="_Toc301165059"/>
      <w:bookmarkStart w:id="131" w:name="_Toc301248391"/>
      <w:bookmarkStart w:id="132" w:name="_Toc300928478"/>
      <w:bookmarkStart w:id="133" w:name="_Toc301160173"/>
      <w:bookmarkStart w:id="134" w:name="_Toc301165061"/>
      <w:bookmarkStart w:id="135" w:name="_Toc301248393"/>
      <w:bookmarkStart w:id="136" w:name="_Toc300928480"/>
      <w:bookmarkStart w:id="137" w:name="_Toc301160175"/>
      <w:bookmarkStart w:id="138" w:name="_Toc301165063"/>
      <w:bookmarkStart w:id="139" w:name="_Toc301248395"/>
      <w:bookmarkStart w:id="140" w:name="_Toc300928482"/>
      <w:bookmarkStart w:id="141" w:name="_Toc301160177"/>
      <w:bookmarkStart w:id="142" w:name="_Toc301165065"/>
      <w:bookmarkStart w:id="143" w:name="_Toc301248397"/>
      <w:bookmarkStart w:id="144" w:name="_Toc300928484"/>
      <w:bookmarkStart w:id="145" w:name="_Toc301160179"/>
      <w:bookmarkStart w:id="146" w:name="_Toc301165067"/>
      <w:bookmarkStart w:id="147" w:name="_Toc301248399"/>
      <w:bookmarkStart w:id="148" w:name="_Toc300928486"/>
      <w:bookmarkStart w:id="149" w:name="_Toc301160181"/>
      <w:bookmarkStart w:id="150" w:name="_Toc301165069"/>
      <w:bookmarkStart w:id="151" w:name="_Toc301248401"/>
      <w:bookmarkStart w:id="152" w:name="_Toc300928487"/>
      <w:bookmarkStart w:id="153" w:name="_Toc301160182"/>
      <w:bookmarkStart w:id="154" w:name="_Toc301165070"/>
      <w:bookmarkStart w:id="155" w:name="_Toc301248402"/>
      <w:bookmarkStart w:id="156" w:name="_Toc300928488"/>
      <w:bookmarkStart w:id="157" w:name="_Toc301160183"/>
      <w:bookmarkStart w:id="158" w:name="_Toc301165071"/>
      <w:bookmarkStart w:id="159" w:name="_Toc301248403"/>
      <w:bookmarkStart w:id="160" w:name="_Toc300928490"/>
      <w:bookmarkStart w:id="161" w:name="_Toc301160185"/>
      <w:bookmarkStart w:id="162" w:name="_Toc301165073"/>
      <w:bookmarkStart w:id="163" w:name="_Toc301248405"/>
      <w:bookmarkStart w:id="164" w:name="_Toc300928492"/>
      <w:bookmarkStart w:id="165" w:name="_Toc301160187"/>
      <w:bookmarkStart w:id="166" w:name="_Toc301165075"/>
      <w:bookmarkStart w:id="167" w:name="_Toc301248407"/>
      <w:bookmarkStart w:id="168" w:name="_Toc300928494"/>
      <w:bookmarkStart w:id="169" w:name="_Toc301160189"/>
      <w:bookmarkStart w:id="170" w:name="_Toc301165077"/>
      <w:bookmarkStart w:id="171" w:name="_Toc301248409"/>
      <w:bookmarkStart w:id="172" w:name="_Toc300928496"/>
      <w:bookmarkStart w:id="173" w:name="_Toc301160191"/>
      <w:bookmarkStart w:id="174" w:name="_Toc301165079"/>
      <w:bookmarkStart w:id="175" w:name="_Toc301248411"/>
      <w:bookmarkStart w:id="176" w:name="_Toc300928497"/>
      <w:bookmarkStart w:id="177" w:name="_Toc301160192"/>
      <w:bookmarkStart w:id="178" w:name="_Toc301165080"/>
      <w:bookmarkStart w:id="179" w:name="_Toc301248412"/>
      <w:bookmarkStart w:id="180" w:name="_Toc300928498"/>
      <w:bookmarkStart w:id="181" w:name="_Toc301160193"/>
      <w:bookmarkStart w:id="182" w:name="_Toc301165081"/>
      <w:bookmarkStart w:id="183" w:name="_Toc301248413"/>
      <w:bookmarkStart w:id="184" w:name="_Toc300928499"/>
      <w:bookmarkStart w:id="185" w:name="_Toc301160194"/>
      <w:bookmarkStart w:id="186" w:name="_Toc301165082"/>
      <w:bookmarkStart w:id="187" w:name="_Toc301248414"/>
      <w:bookmarkStart w:id="188" w:name="_Toc442559885"/>
      <w:bookmarkStart w:id="189" w:name="_Toc297798704"/>
      <w:bookmarkStart w:id="190" w:name="_Toc310433002"/>
      <w:bookmarkStart w:id="191" w:name="_Toc374917437"/>
      <w:bookmarkStart w:id="192" w:name="_Toc415142477"/>
      <w:bookmarkStart w:id="193" w:name="_Toc430335150"/>
      <w:bookmarkEnd w:id="15"/>
      <w:bookmarkEnd w:id="18"/>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B56DB6">
        <w:rPr>
          <w:rFonts w:cs="Arial"/>
          <w:lang w:val="ru-RU"/>
        </w:rPr>
        <w:t xml:space="preserve">5. </w:t>
      </w:r>
      <w:r w:rsidR="00322313" w:rsidRPr="00B56DB6">
        <w:rPr>
          <w:rFonts w:cs="Arial"/>
          <w:lang w:val="ru-RU"/>
        </w:rPr>
        <w:t>КРИТЕРИЈУМ ЗА ДОДЕЛУ УГОВОРА</w:t>
      </w:r>
      <w:bookmarkEnd w:id="188"/>
    </w:p>
    <w:p w:rsidR="00BE2596" w:rsidRDefault="00BE2596" w:rsidP="00BE2596">
      <w:pPr>
        <w:pStyle w:val="KDKomentar"/>
        <w:spacing w:before="0"/>
        <w:rPr>
          <w:rFonts w:cs="Arial"/>
          <w:b/>
          <w:i w:val="0"/>
          <w:color w:val="000000" w:themeColor="text1"/>
          <w:sz w:val="22"/>
          <w:szCs w:val="22"/>
          <w:lang w:val="sr-Cyrl-RS"/>
        </w:rPr>
      </w:pPr>
      <w:r w:rsidRPr="005F6AAF">
        <w:rPr>
          <w:rFonts w:cs="Arial"/>
          <w:i w:val="0"/>
          <w:color w:val="000000" w:themeColor="text1"/>
          <w:sz w:val="22"/>
          <w:szCs w:val="22"/>
        </w:rPr>
        <w:t xml:space="preserve">Избор најповољније понуде ће се извршити применом критеријума </w:t>
      </w:r>
      <w:r w:rsidRPr="005F6AAF">
        <w:rPr>
          <w:rFonts w:cs="Arial"/>
          <w:b/>
          <w:i w:val="0"/>
          <w:color w:val="000000" w:themeColor="text1"/>
          <w:sz w:val="22"/>
          <w:szCs w:val="22"/>
        </w:rPr>
        <w:t>„Најнижа понуђена цена“.</w:t>
      </w:r>
    </w:p>
    <w:p w:rsidR="00BB3380" w:rsidRPr="00BB3380" w:rsidRDefault="00BB3380" w:rsidP="00BE2596">
      <w:pPr>
        <w:pStyle w:val="KDKomentar"/>
        <w:spacing w:before="0"/>
        <w:rPr>
          <w:rFonts w:cs="Arial"/>
          <w:b/>
          <w:i w:val="0"/>
          <w:color w:val="000000" w:themeColor="text1"/>
          <w:sz w:val="22"/>
          <w:szCs w:val="22"/>
          <w:lang w:val="sr-Cyrl-RS"/>
        </w:rPr>
      </w:pPr>
    </w:p>
    <w:p w:rsidR="00BE2596" w:rsidRDefault="00BE2596" w:rsidP="00BE2596">
      <w:pPr>
        <w:pStyle w:val="KDKomentar"/>
        <w:spacing w:before="0"/>
        <w:rPr>
          <w:rFonts w:cs="Arial"/>
          <w:i w:val="0"/>
          <w:color w:val="000000" w:themeColor="text1"/>
          <w:sz w:val="22"/>
          <w:szCs w:val="22"/>
          <w:lang w:val="sr-Cyrl-RS"/>
        </w:rPr>
      </w:pPr>
      <w:r w:rsidRPr="005F6AAF">
        <w:rPr>
          <w:rFonts w:cs="Arial"/>
          <w:i w:val="0"/>
          <w:color w:val="000000" w:themeColor="text1"/>
          <w:sz w:val="22"/>
          <w:szCs w:val="22"/>
        </w:rPr>
        <w:t>Критеријум за оцењивање понуда</w:t>
      </w:r>
      <w:r w:rsidRPr="005F6AAF">
        <w:rPr>
          <w:rFonts w:cs="Arial"/>
          <w:b/>
          <w:i w:val="0"/>
          <w:color w:val="000000" w:themeColor="text1"/>
          <w:sz w:val="22"/>
          <w:szCs w:val="22"/>
        </w:rPr>
        <w:t xml:space="preserve"> Најнижа понуђена цена, </w:t>
      </w:r>
      <w:r w:rsidRPr="005F6AAF">
        <w:rPr>
          <w:rFonts w:cs="Arial"/>
          <w:i w:val="0"/>
          <w:color w:val="000000" w:themeColor="text1"/>
          <w:sz w:val="22"/>
          <w:szCs w:val="22"/>
        </w:rPr>
        <w:t>заснива се на понуђеној цени</w:t>
      </w:r>
      <w:r w:rsidRPr="005F6AAF">
        <w:rPr>
          <w:rFonts w:cs="Arial"/>
          <w:i w:val="0"/>
          <w:color w:val="000000" w:themeColor="text1"/>
          <w:sz w:val="22"/>
          <w:szCs w:val="22"/>
          <w:lang w:val="sr-Cyrl-CS"/>
        </w:rPr>
        <w:t xml:space="preserve"> као једином критеријуму</w:t>
      </w:r>
      <w:r w:rsidRPr="005F6AAF">
        <w:rPr>
          <w:rFonts w:cs="Arial"/>
          <w:i w:val="0"/>
          <w:color w:val="000000" w:themeColor="text1"/>
          <w:sz w:val="22"/>
          <w:szCs w:val="22"/>
        </w:rPr>
        <w:t>.</w:t>
      </w:r>
    </w:p>
    <w:p w:rsidR="000E623C" w:rsidRPr="00B56DB6" w:rsidRDefault="001031BA" w:rsidP="000E623C">
      <w:pPr>
        <w:rPr>
          <w:rFonts w:cs="Arial"/>
          <w:lang w:val="ru-RU"/>
        </w:rPr>
      </w:pPr>
      <w:r>
        <w:rPr>
          <w:rFonts w:cs="Arial"/>
          <w:lang w:val="ru-RU"/>
        </w:rPr>
        <w:t>У</w:t>
      </w:r>
      <w:r w:rsidR="000E623C" w:rsidRPr="00B56DB6">
        <w:rPr>
          <w:rFonts w:cs="Arial"/>
          <w:lang w:val="ru-RU"/>
        </w:rPr>
        <w:t xml:space="preserve">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000E623C" w:rsidRPr="005669DE">
        <w:rPr>
          <w:rFonts w:cs="Arial"/>
          <w:lang w:val="sr-Cyrl-RS"/>
        </w:rPr>
        <w:t>5</w:t>
      </w:r>
      <w:r w:rsidR="000E623C" w:rsidRPr="00B56DB6">
        <w:rPr>
          <w:rFonts w:cs="Arial"/>
          <w:lang w:val="ru-RU"/>
        </w:rPr>
        <w:t xml:space="preserve"> % у односу на н</w:t>
      </w:r>
      <w:r w:rsidR="000E623C" w:rsidRPr="005669DE">
        <w:rPr>
          <w:rFonts w:cs="Arial"/>
        </w:rPr>
        <w:t>a</w:t>
      </w:r>
      <w:r w:rsidR="000E623C" w:rsidRPr="00B56DB6">
        <w:rPr>
          <w:rFonts w:cs="Arial"/>
          <w:lang w:val="ru-RU"/>
        </w:rPr>
        <w:t xml:space="preserve">јнижу понуђену цену страног понуђача. </w:t>
      </w:r>
    </w:p>
    <w:p w:rsidR="000E623C" w:rsidRPr="00B56DB6" w:rsidRDefault="000E623C" w:rsidP="000E623C">
      <w:pPr>
        <w:rPr>
          <w:rFonts w:cs="Arial"/>
          <w:lang w:val="ru-RU"/>
        </w:rPr>
      </w:pPr>
      <w:r w:rsidRPr="00B56DB6">
        <w:rPr>
          <w:rFonts w:cs="Arial"/>
          <w:lang w:val="ru-RU"/>
        </w:rPr>
        <w:t>У понуђену цену страног понуђача урачунавају се и царинске дажбине.</w:t>
      </w:r>
    </w:p>
    <w:p w:rsidR="000E623C" w:rsidRPr="00B56DB6" w:rsidRDefault="000E623C" w:rsidP="000E623C">
      <w:pPr>
        <w:rPr>
          <w:rFonts w:cs="Arial"/>
          <w:lang w:val="ru-RU"/>
        </w:rPr>
      </w:pPr>
      <w:r w:rsidRPr="00B56DB6">
        <w:rPr>
          <w:rFonts w:cs="Arial"/>
          <w:lang w:val="ru-RU"/>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0E623C" w:rsidRPr="005669DE" w:rsidRDefault="000E623C" w:rsidP="000E623C">
      <w:pPr>
        <w:rPr>
          <w:rFonts w:cs="Arial"/>
          <w:lang w:val="sr-Cyrl-RS"/>
        </w:rPr>
      </w:pPr>
      <w:r w:rsidRPr="00B56DB6">
        <w:rPr>
          <w:rFonts w:cs="Arial"/>
          <w:lang w:val="ru-RU"/>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B56DB6">
        <w:rPr>
          <w:rFonts w:cs="Arial"/>
          <w:lang w:val="ru-RU"/>
        </w:rPr>
        <w:t xml:space="preserve">лице из </w:t>
      </w:r>
      <w:r w:rsidRPr="005669DE">
        <w:rPr>
          <w:rFonts w:cs="Arial"/>
          <w:lang w:val="sr-Cyrl-RS"/>
        </w:rPr>
        <w:t xml:space="preserve">члана 86. </w:t>
      </w:r>
      <w:r w:rsidRPr="00B56DB6">
        <w:rPr>
          <w:rFonts w:cs="Arial"/>
          <w:lang w:val="ru-RU"/>
        </w:rPr>
        <w:t xml:space="preserve">става 6. </w:t>
      </w:r>
      <w:r w:rsidRPr="005669DE">
        <w:rPr>
          <w:rFonts w:cs="Arial"/>
          <w:lang w:val="sr-Cyrl-RS"/>
        </w:rPr>
        <w:t>ЗЈН).</w:t>
      </w:r>
    </w:p>
    <w:p w:rsidR="000E623C" w:rsidRPr="005669DE" w:rsidRDefault="000E623C" w:rsidP="000E623C">
      <w:pPr>
        <w:rPr>
          <w:rFonts w:cs="Arial"/>
          <w:lang w:val="sr-Cyrl-RS"/>
        </w:rPr>
      </w:pPr>
      <w:r w:rsidRPr="00B56DB6">
        <w:rPr>
          <w:rFonts w:cs="Arial"/>
          <w:lang w:val="ru-RU"/>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B56DB6">
        <w:rPr>
          <w:rFonts w:cs="Arial"/>
          <w:lang w:val="ru-RU"/>
        </w:rPr>
        <w:t xml:space="preserve">лице из </w:t>
      </w:r>
      <w:r w:rsidRPr="005669DE">
        <w:rPr>
          <w:rFonts w:cs="Arial"/>
          <w:lang w:val="sr-Cyrl-RS"/>
        </w:rPr>
        <w:t xml:space="preserve">члана 86. </w:t>
      </w:r>
      <w:r w:rsidRPr="00B56DB6">
        <w:rPr>
          <w:rFonts w:cs="Arial"/>
          <w:lang w:val="ru-RU"/>
        </w:rPr>
        <w:t xml:space="preserve">става 6. </w:t>
      </w:r>
      <w:r w:rsidRPr="005669DE">
        <w:rPr>
          <w:rFonts w:cs="Arial"/>
          <w:lang w:val="sr-Cyrl-RS"/>
        </w:rPr>
        <w:t>ЗЈН).</w:t>
      </w:r>
    </w:p>
    <w:p w:rsidR="000E623C" w:rsidRPr="00B56DB6" w:rsidRDefault="000E623C" w:rsidP="000E623C">
      <w:pPr>
        <w:rPr>
          <w:rFonts w:cs="Arial"/>
          <w:lang w:val="ru-RU"/>
        </w:rPr>
      </w:pPr>
      <w:r w:rsidRPr="00B56DB6">
        <w:rPr>
          <w:rFonts w:cs="Arial"/>
          <w:lang w:val="ru-RU"/>
        </w:rPr>
        <w:t xml:space="preserve">Предност дата </w:t>
      </w:r>
      <w:r w:rsidRPr="005669DE">
        <w:rPr>
          <w:rFonts w:cs="Arial"/>
          <w:lang w:val="sr-Cyrl-RS"/>
        </w:rPr>
        <w:t xml:space="preserve">за домаће понуђаче и добра домаћег порекла (члан 86. </w:t>
      </w:r>
      <w:r w:rsidRPr="00B56DB6">
        <w:rPr>
          <w:rFonts w:cs="Arial"/>
          <w:lang w:val="ru-RU"/>
        </w:rPr>
        <w:t xml:space="preserve"> ст</w:t>
      </w:r>
      <w:r w:rsidRPr="005669DE">
        <w:rPr>
          <w:rFonts w:cs="Arial"/>
          <w:lang w:val="sr-Cyrl-RS"/>
        </w:rPr>
        <w:t>ав</w:t>
      </w:r>
      <w:r w:rsidRPr="00B56DB6">
        <w:rPr>
          <w:rFonts w:cs="Arial"/>
          <w:lang w:val="ru-RU"/>
        </w:rPr>
        <w:t xml:space="preserve"> 1. до 4. </w:t>
      </w:r>
      <w:r w:rsidRPr="005669DE">
        <w:rPr>
          <w:rFonts w:cs="Arial"/>
          <w:lang w:val="sr-Cyrl-RS"/>
        </w:rPr>
        <w:t>ЗЈН)</w:t>
      </w:r>
      <w:r w:rsidRPr="00B56DB6">
        <w:rPr>
          <w:rFonts w:cs="Arial"/>
          <w:lang w:val="ru-RU"/>
        </w:rPr>
        <w:t xml:space="preserve">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0E623C" w:rsidRPr="00B56DB6" w:rsidRDefault="000E623C" w:rsidP="000E623C">
      <w:pPr>
        <w:rPr>
          <w:rFonts w:cs="Arial"/>
          <w:lang w:val="ru-RU"/>
        </w:rPr>
      </w:pPr>
      <w:r w:rsidRPr="00B56DB6">
        <w:rPr>
          <w:rFonts w:cs="Arial"/>
          <w:lang w:val="ru-RU"/>
        </w:rPr>
        <w:t xml:space="preserve">Предност дата </w:t>
      </w:r>
      <w:r w:rsidRPr="005669DE">
        <w:rPr>
          <w:rFonts w:cs="Arial"/>
          <w:lang w:val="sr-Cyrl-RS"/>
        </w:rPr>
        <w:t>за домаће понуђаче и добра домаћег порекла (члан 86. став</w:t>
      </w:r>
      <w:r w:rsidRPr="00B56DB6">
        <w:rPr>
          <w:rFonts w:cs="Arial"/>
          <w:lang w:val="ru-RU"/>
        </w:rPr>
        <w:t xml:space="preserve"> 1. до 4.</w:t>
      </w:r>
      <w:r w:rsidRPr="005669DE">
        <w:rPr>
          <w:rFonts w:cs="Arial"/>
          <w:lang w:val="sr-Cyrl-RS"/>
        </w:rPr>
        <w:t xml:space="preserve"> ЗЈН)</w:t>
      </w:r>
      <w:r w:rsidRPr="00B56DB6">
        <w:rPr>
          <w:rFonts w:cs="Arial"/>
          <w:lang w:val="ru-RU"/>
        </w:rPr>
        <w:t xml:space="preserve"> у поступцима јавних набавки у којима учествују </w:t>
      </w:r>
      <w:r w:rsidRPr="00B56DB6">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E10E6C" w:rsidRPr="002E657C" w:rsidRDefault="00E10E6C" w:rsidP="000E623C">
      <w:pPr>
        <w:rPr>
          <w:rFonts w:cs="Arial"/>
          <w:lang w:val="ru-RU"/>
        </w:rPr>
      </w:pPr>
    </w:p>
    <w:p w:rsidR="00BE2596" w:rsidRPr="00B56DB6" w:rsidRDefault="00BE2596" w:rsidP="00E238A8">
      <w:pPr>
        <w:pStyle w:val="KDPodnaslov2"/>
        <w:numPr>
          <w:ilvl w:val="1"/>
          <w:numId w:val="15"/>
        </w:numPr>
        <w:spacing w:before="0"/>
        <w:jc w:val="both"/>
        <w:rPr>
          <w:rFonts w:eastAsia="TimesNewRomanPSMT" w:cs="Arial"/>
          <w:bCs/>
          <w:iCs/>
          <w:color w:val="000000"/>
          <w:lang w:val="ru-RU"/>
        </w:rPr>
      </w:pPr>
      <w:r w:rsidRPr="00B56DB6">
        <w:rPr>
          <w:rFonts w:eastAsia="TimesNewRomanPSMT" w:cs="Arial"/>
          <w:bCs/>
          <w:iCs/>
          <w:color w:val="000000"/>
          <w:lang w:val="ru-RU"/>
        </w:rPr>
        <w:lastRenderedPageBreak/>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B56DB6">
        <w:rPr>
          <w:rFonts w:eastAsia="TimesNewRomanPSMT" w:cs="Arial"/>
          <w:bCs/>
          <w:iCs/>
          <w:color w:val="000000" w:themeColor="text1"/>
          <w:lang w:val="ru-RU"/>
        </w:rPr>
        <w:t>истом понуђено</w:t>
      </w:r>
      <w:r w:rsidR="005F6AAF" w:rsidRPr="00B56DB6">
        <w:rPr>
          <w:rFonts w:eastAsia="TimesNewRomanPSMT" w:cs="Arial"/>
          <w:bCs/>
          <w:iCs/>
          <w:color w:val="000000" w:themeColor="text1"/>
          <w:lang w:val="ru-RU"/>
        </w:rPr>
        <w:t>м ценом</w:t>
      </w:r>
      <w:r w:rsidRPr="00B56DB6">
        <w:rPr>
          <w:rFonts w:eastAsia="TimesNewRomanPSMT" w:cs="Arial"/>
          <w:bCs/>
          <w:iCs/>
          <w:color w:val="000000"/>
          <w:lang w:val="ru-RU"/>
        </w:rPr>
        <w:t>:</w:t>
      </w:r>
    </w:p>
    <w:p w:rsidR="005F6AAF" w:rsidRPr="00B56DB6" w:rsidRDefault="005F6AAF" w:rsidP="005F6AAF">
      <w:pPr>
        <w:rPr>
          <w:lang w:val="ru-RU"/>
        </w:rPr>
      </w:pPr>
    </w:p>
    <w:p w:rsidR="00A240C1" w:rsidRDefault="00A240C1" w:rsidP="00A240C1">
      <w:pPr>
        <w:spacing w:before="0"/>
        <w:rPr>
          <w:rFonts w:cs="Arial"/>
          <w:color w:val="00B0F0"/>
          <w:lang w:val="ru-RU"/>
        </w:rPr>
      </w:pPr>
      <w:r w:rsidRPr="00A240C1">
        <w:rPr>
          <w:rFonts w:cs="Arial"/>
          <w:color w:val="000000" w:themeColor="text1"/>
          <w:lang w:val="ru-RU"/>
        </w:rPr>
        <w:t xml:space="preserve">Уколико две или више понуда имају исту понуђену цену, као повољнија биће изабрана понуда оног понуђача који је понудио дужи </w:t>
      </w:r>
      <w:r w:rsidRPr="00A240C1">
        <w:rPr>
          <w:rFonts w:cs="Arial"/>
          <w:color w:val="000000" w:themeColor="text1"/>
          <w:lang w:val="sr-Cyrl-RS"/>
        </w:rPr>
        <w:t xml:space="preserve">гарантни </w:t>
      </w:r>
      <w:r w:rsidR="003823C0">
        <w:rPr>
          <w:rFonts w:cs="Arial"/>
          <w:color w:val="000000" w:themeColor="text1"/>
          <w:lang w:val="sr-Cyrl-RS"/>
        </w:rPr>
        <w:t>рок</w:t>
      </w:r>
      <w:r w:rsidRPr="00A240C1">
        <w:rPr>
          <w:rFonts w:cs="Arial"/>
          <w:color w:val="000000" w:themeColor="text1"/>
          <w:lang w:val="ru-RU"/>
        </w:rPr>
        <w:t>.</w:t>
      </w:r>
      <w:r w:rsidRPr="00A240C1">
        <w:rPr>
          <w:rFonts w:cs="Arial"/>
          <w:color w:val="00B0F0"/>
          <w:lang w:val="ru-RU"/>
        </w:rPr>
        <w:t xml:space="preserve"> </w:t>
      </w:r>
    </w:p>
    <w:p w:rsidR="00E10E6C" w:rsidRPr="00E10E6C" w:rsidRDefault="00E10E6C" w:rsidP="00E10E6C">
      <w:pPr>
        <w:spacing w:before="0"/>
        <w:rPr>
          <w:rFonts w:eastAsia="Calibri" w:cs="Arial"/>
          <w:lang w:val="sr-Latn-RS"/>
        </w:rPr>
      </w:pPr>
      <w:r w:rsidRPr="00E10E6C">
        <w:rPr>
          <w:rFonts w:eastAsia="Calibri" w:cs="Arial"/>
          <w:lang w:val="sr-Latn-RS"/>
        </w:rPr>
        <w:t>Уколико ни после примене резервн</w:t>
      </w:r>
      <w:r w:rsidR="002577F4">
        <w:rPr>
          <w:rFonts w:eastAsia="Calibri" w:cs="Arial"/>
          <w:lang w:val="sr-Cyrl-RS"/>
        </w:rPr>
        <w:t>ог</w:t>
      </w:r>
      <w:r w:rsidRPr="00E10E6C">
        <w:rPr>
          <w:rFonts w:eastAsia="Calibri" w:cs="Arial"/>
          <w:lang w:val="sr-Latn-RS"/>
        </w:rPr>
        <w:t xml:space="preserve"> критеријума не буде могуће </w:t>
      </w:r>
      <w:r w:rsidRPr="00E10E6C">
        <w:rPr>
          <w:rFonts w:eastAsia="Calibri" w:cs="Arial"/>
          <w:lang w:val="sr-Cyrl-RS"/>
        </w:rPr>
        <w:t>извршити рангирање</w:t>
      </w:r>
      <w:r w:rsidRPr="00E10E6C">
        <w:rPr>
          <w:rFonts w:eastAsia="Calibri" w:cs="Arial"/>
          <w:lang w:val="sr-Latn-RS"/>
        </w:rPr>
        <w:t xml:space="preserve"> понуд</w:t>
      </w:r>
      <w:r w:rsidRPr="00E10E6C">
        <w:rPr>
          <w:rFonts w:eastAsia="Calibri" w:cs="Arial"/>
          <w:lang w:val="sr-Cyrl-RS"/>
        </w:rPr>
        <w:t>а</w:t>
      </w:r>
      <w:r w:rsidRPr="00E10E6C">
        <w:rPr>
          <w:rFonts w:eastAsia="Calibri" w:cs="Arial"/>
          <w:lang w:val="sr-Latn-RS"/>
        </w:rPr>
        <w:t>, повољнија понуда биће изабрана путем жреба.</w:t>
      </w:r>
    </w:p>
    <w:p w:rsidR="00A240C1" w:rsidRPr="00E10E6C" w:rsidRDefault="00E10E6C" w:rsidP="00E10E6C">
      <w:pPr>
        <w:spacing w:before="0"/>
        <w:rPr>
          <w:rFonts w:cs="Arial"/>
          <w:color w:val="00B0F0"/>
          <w:lang w:val="ru-RU"/>
        </w:rPr>
      </w:pPr>
      <w:r w:rsidRPr="00E10E6C">
        <w:rPr>
          <w:rFonts w:eastAsia="Calibri" w:cs="Arial"/>
          <w:lang w:val="sr-Latn-RS"/>
        </w:rPr>
        <w:t>Извлачење путем жреба Наручилац ће извршити јавно, у присуству понуђача који имају исту понуђену цену.</w:t>
      </w:r>
      <w:r>
        <w:rPr>
          <w:rFonts w:eastAsia="Calibri" w:cs="Arial"/>
          <w:lang w:val="sr-Latn-RS"/>
        </w:rPr>
        <w:t xml:space="preserve"> </w:t>
      </w:r>
      <w:r w:rsidRPr="00E10E6C">
        <w:rPr>
          <w:rFonts w:eastAsia="Calibri" w:cs="Arial"/>
          <w:lang w:val="sr-Latn-RS"/>
        </w:rPr>
        <w:t xml:space="preserve">На посебним папирима који су исте величине и боје </w:t>
      </w:r>
      <w:r w:rsidRPr="00E10E6C">
        <w:rPr>
          <w:rFonts w:eastAsia="Calibri" w:cs="Arial"/>
          <w:lang w:val="sr-Cyrl-RS"/>
        </w:rPr>
        <w:t>н</w:t>
      </w:r>
      <w:r w:rsidRPr="00E10E6C">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E10E6C">
        <w:rPr>
          <w:rFonts w:eastAsia="Calibri" w:cs="Arial"/>
          <w:lang w:val="sr-Cyrl-RS"/>
        </w:rPr>
        <w:t xml:space="preserve"> Понуди </w:t>
      </w:r>
      <w:r w:rsidRPr="00E10E6C">
        <w:rPr>
          <w:rFonts w:eastAsia="Calibri" w:cs="Arial"/>
          <w:lang w:val="sr-Latn-RS"/>
        </w:rPr>
        <w:t>Понуђач</w:t>
      </w:r>
      <w:r w:rsidRPr="00E10E6C">
        <w:rPr>
          <w:rFonts w:eastAsia="Calibri" w:cs="Arial"/>
          <w:lang w:val="sr-Cyrl-RS"/>
        </w:rPr>
        <w:t>а</w:t>
      </w:r>
      <w:r w:rsidRPr="00E10E6C">
        <w:rPr>
          <w:rFonts w:eastAsia="Calibri" w:cs="Arial"/>
          <w:lang w:val="sr-Latn-RS"/>
        </w:rPr>
        <w:t xml:space="preserve"> чији назив буде на извученом папиру биће додељен </w:t>
      </w:r>
      <w:r w:rsidRPr="00E10E6C">
        <w:rPr>
          <w:rFonts w:eastAsia="Calibri" w:cs="Arial"/>
          <w:lang w:val="sr-Cyrl-RS"/>
        </w:rPr>
        <w:t>повољнији ранг</w:t>
      </w:r>
      <w:r w:rsidRPr="00E10E6C">
        <w:rPr>
          <w:rFonts w:eastAsia="Calibri" w:cs="Arial"/>
          <w:lang w:val="sr-Latn-RS"/>
        </w:rPr>
        <w:t>.</w:t>
      </w:r>
      <w:r w:rsidRPr="00E10E6C">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E10E6C" w:rsidRPr="00E10E6C" w:rsidRDefault="00E10E6C" w:rsidP="00A240C1">
      <w:pPr>
        <w:spacing w:before="0"/>
        <w:rPr>
          <w:rFonts w:cs="Arial"/>
          <w:color w:val="00B0F0"/>
          <w:lang w:val="ru-RU"/>
        </w:rPr>
      </w:pPr>
    </w:p>
    <w:p w:rsidR="00BB3380" w:rsidRPr="00BB3380" w:rsidRDefault="00BB3380" w:rsidP="00BE2596">
      <w:pPr>
        <w:spacing w:before="0"/>
        <w:rPr>
          <w:rFonts w:cs="Arial"/>
          <w:b/>
          <w:lang w:val="sr-Cyrl-RS"/>
        </w:rPr>
      </w:pPr>
    </w:p>
    <w:p w:rsidR="00C6752E" w:rsidRPr="00CC4CEF" w:rsidRDefault="00C6752E" w:rsidP="00E10E6C">
      <w:pPr>
        <w:autoSpaceDE w:val="0"/>
        <w:autoSpaceDN w:val="0"/>
        <w:adjustRightInd w:val="0"/>
        <w:spacing w:before="0"/>
        <w:contextualSpacing/>
        <w:rPr>
          <w:rFonts w:eastAsia="TimesNewRomanPS-BoldMT" w:cs="Arial"/>
          <w:bCs/>
          <w:lang w:val="ru-RU" w:eastAsia="sr-Latn-CS"/>
        </w:rPr>
      </w:pPr>
    </w:p>
    <w:p w:rsidR="00BE7496" w:rsidRPr="00FC59F8" w:rsidRDefault="008512C6" w:rsidP="0069089B">
      <w:pPr>
        <w:autoSpaceDE w:val="0"/>
        <w:autoSpaceDN w:val="0"/>
        <w:adjustRightInd w:val="0"/>
        <w:spacing w:before="0"/>
        <w:rPr>
          <w:rFonts w:eastAsia="TimesNewRomanPSMT" w:cs="Arial"/>
          <w:bCs/>
          <w:color w:val="FF0000"/>
          <w:lang w:val="ru-RU"/>
        </w:rPr>
      </w:pPr>
      <w:r w:rsidRPr="00FC59F8">
        <w:rPr>
          <w:rFonts w:eastAsia="TimesNewRomanPSMT" w:cs="Arial"/>
          <w:bCs/>
          <w:color w:val="FF0000"/>
          <w:lang w:val="ru-RU"/>
        </w:rPr>
        <w:br w:type="page"/>
      </w:r>
    </w:p>
    <w:p w:rsidR="008D2B23" w:rsidRPr="00B56DB6" w:rsidRDefault="008D2B23" w:rsidP="00E238A8">
      <w:pPr>
        <w:pStyle w:val="KDPodnaslov1"/>
        <w:numPr>
          <w:ilvl w:val="0"/>
          <w:numId w:val="27"/>
        </w:numPr>
        <w:spacing w:before="0"/>
        <w:rPr>
          <w:rFonts w:cs="Arial"/>
          <w:lang w:val="ru-RU"/>
        </w:rPr>
      </w:pPr>
      <w:bookmarkStart w:id="194" w:name="_Toc430335194"/>
      <w:bookmarkStart w:id="195" w:name="_Toc430335287"/>
      <w:bookmarkStart w:id="196" w:name="_Toc430335706"/>
      <w:bookmarkStart w:id="197" w:name="_Toc430335196"/>
      <w:bookmarkStart w:id="198" w:name="_Toc430335289"/>
      <w:bookmarkStart w:id="199" w:name="_Toc430335708"/>
      <w:bookmarkStart w:id="200" w:name="_Toc442559887"/>
      <w:bookmarkEnd w:id="189"/>
      <w:bookmarkEnd w:id="190"/>
      <w:bookmarkEnd w:id="191"/>
      <w:bookmarkEnd w:id="192"/>
      <w:bookmarkEnd w:id="193"/>
      <w:bookmarkEnd w:id="194"/>
      <w:bookmarkEnd w:id="195"/>
      <w:bookmarkEnd w:id="196"/>
      <w:bookmarkEnd w:id="197"/>
      <w:bookmarkEnd w:id="198"/>
      <w:bookmarkEnd w:id="199"/>
      <w:r w:rsidRPr="00B56DB6">
        <w:rPr>
          <w:rFonts w:cs="Arial"/>
          <w:lang w:val="ru-RU"/>
        </w:rPr>
        <w:lastRenderedPageBreak/>
        <w:t>УПУТСТВО ПОНУЂАЧИМА КАКО ДА САЧИНЕ ПОНУДУ</w:t>
      </w:r>
      <w:bookmarkEnd w:id="200"/>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B56DB6" w:rsidRDefault="008D2B23" w:rsidP="008D2B23">
      <w:pPr>
        <w:pStyle w:val="KDParagraf"/>
        <w:spacing w:before="0"/>
        <w:rPr>
          <w:rFonts w:cs="Arial"/>
          <w:lang w:val="ru-RU"/>
        </w:rPr>
      </w:pPr>
      <w:r w:rsidRPr="00B56DB6">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3974B3" w:rsidRDefault="008D2B23" w:rsidP="008D2B23">
      <w:pPr>
        <w:pStyle w:val="KDParagraf"/>
        <w:spacing w:before="0"/>
        <w:rPr>
          <w:rFonts w:cs="Arial"/>
          <w:sz w:val="16"/>
          <w:szCs w:val="16"/>
          <w:lang w:val="ru-RU"/>
        </w:rPr>
      </w:pPr>
    </w:p>
    <w:p w:rsidR="008D2B23" w:rsidRPr="00B56DB6" w:rsidRDefault="008D2B23" w:rsidP="00E238A8">
      <w:pPr>
        <w:pStyle w:val="KDPodnaslov2"/>
        <w:numPr>
          <w:ilvl w:val="1"/>
          <w:numId w:val="16"/>
        </w:numPr>
        <w:spacing w:before="0"/>
        <w:jc w:val="both"/>
        <w:rPr>
          <w:rFonts w:cs="Arial"/>
          <w:lang w:val="ru-RU"/>
        </w:rPr>
      </w:pPr>
      <w:bookmarkStart w:id="201" w:name="_Toc441651577"/>
      <w:bookmarkStart w:id="202" w:name="_Toc442559888"/>
      <w:r w:rsidRPr="00B56DB6">
        <w:rPr>
          <w:rFonts w:cs="Arial"/>
          <w:lang w:val="ru-RU"/>
        </w:rPr>
        <w:t>Језик на којем понуда мора бити састављена</w:t>
      </w:r>
      <w:bookmarkEnd w:id="201"/>
      <w:bookmarkEnd w:id="202"/>
    </w:p>
    <w:p w:rsidR="008D2B23" w:rsidRPr="00B56DB6" w:rsidRDefault="008D2B23" w:rsidP="008D2B23">
      <w:pPr>
        <w:pStyle w:val="KDParagraf"/>
        <w:spacing w:before="0"/>
        <w:rPr>
          <w:rFonts w:cs="Arial"/>
          <w:lang w:val="ru-RU"/>
        </w:rPr>
      </w:pPr>
      <w:r w:rsidRPr="00B56DB6">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rsidR="008D2B23" w:rsidRPr="005F6AAF" w:rsidRDefault="008D2B23" w:rsidP="008D2B23">
      <w:pPr>
        <w:pStyle w:val="KDKomentar"/>
        <w:spacing w:before="0"/>
        <w:rPr>
          <w:rFonts w:cs="Arial"/>
          <w:i w:val="0"/>
          <w:color w:val="000000" w:themeColor="text1"/>
          <w:sz w:val="22"/>
          <w:szCs w:val="22"/>
        </w:rPr>
      </w:pPr>
      <w:r w:rsidRPr="005F6AAF">
        <w:rPr>
          <w:rFonts w:cs="Arial"/>
          <w:i w:val="0"/>
          <w:color w:val="000000" w:themeColor="text1"/>
          <w:sz w:val="22"/>
          <w:szCs w:val="22"/>
        </w:rPr>
        <w:t>Понуда са свим прилозима мора бити сачињена на српском језику.</w:t>
      </w:r>
    </w:p>
    <w:p w:rsidR="008D2B23" w:rsidRPr="005F6AAF" w:rsidRDefault="008D2B23" w:rsidP="008D2B23">
      <w:pPr>
        <w:pStyle w:val="KDKomentar"/>
        <w:spacing w:before="0"/>
        <w:rPr>
          <w:rStyle w:val="StyleArial"/>
          <w:rFonts w:cs="Arial"/>
          <w:i w:val="0"/>
          <w:color w:val="000000" w:themeColor="text1"/>
          <w:sz w:val="22"/>
          <w:szCs w:val="22"/>
        </w:rPr>
      </w:pPr>
      <w:r w:rsidRPr="005F6AAF">
        <w:rPr>
          <w:rStyle w:val="StyleArial"/>
          <w:rFonts w:cs="Arial"/>
          <w:i w:val="0"/>
          <w:color w:val="000000" w:themeColor="text1"/>
          <w:sz w:val="22"/>
          <w:szCs w:val="22"/>
        </w:rPr>
        <w:t xml:space="preserve">Прилози који чине саставни део понуде, достављају се на српском језику. </w:t>
      </w:r>
      <w:r w:rsidR="00EF00F5" w:rsidRPr="00763C96">
        <w:rPr>
          <w:rFonts w:cs="Arial"/>
          <w:i w:val="0"/>
          <w:color w:val="auto"/>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w:t>
      </w:r>
      <w:r w:rsidR="00EF00F5" w:rsidRPr="00763C96">
        <w:rPr>
          <w:rStyle w:val="StyleArial"/>
          <w:rFonts w:cs="Arial"/>
          <w:i w:val="0"/>
          <w:color w:val="auto"/>
          <w:sz w:val="22"/>
          <w:szCs w:val="22"/>
        </w:rPr>
        <w:t xml:space="preserve"> по захтеву Наручиоца у фази стручне оцене понуда</w:t>
      </w:r>
      <w:r w:rsidR="00EF00F5" w:rsidRPr="00763C96">
        <w:rPr>
          <w:rFonts w:cs="Arial"/>
          <w:i w:val="0"/>
          <w:color w:val="auto"/>
          <w:sz w:val="22"/>
          <w:szCs w:val="22"/>
        </w:rPr>
        <w:t>.</w:t>
      </w:r>
    </w:p>
    <w:p w:rsidR="008D2B23" w:rsidRPr="003974B3" w:rsidRDefault="008D2B23" w:rsidP="008D2B23">
      <w:pPr>
        <w:pStyle w:val="KDParagraf"/>
        <w:spacing w:before="0"/>
        <w:rPr>
          <w:rFonts w:cs="Arial"/>
          <w:sz w:val="16"/>
          <w:szCs w:val="16"/>
          <w:lang w:val="ru-RU" w:eastAsia="sr-Latn-CS"/>
        </w:rPr>
      </w:pPr>
    </w:p>
    <w:p w:rsidR="008D2B23" w:rsidRPr="00E47C2E" w:rsidRDefault="008D2B23" w:rsidP="00E238A8">
      <w:pPr>
        <w:pStyle w:val="KDPodnaslov2"/>
        <w:numPr>
          <w:ilvl w:val="1"/>
          <w:numId w:val="16"/>
        </w:numPr>
        <w:spacing w:before="0"/>
        <w:jc w:val="both"/>
        <w:rPr>
          <w:rFonts w:cs="Arial"/>
        </w:rPr>
      </w:pPr>
      <w:bookmarkStart w:id="203" w:name="_Toc441651578"/>
      <w:bookmarkStart w:id="204"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03"/>
      <w:bookmarkEnd w:id="204"/>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B56DB6" w:rsidRDefault="008D2B23" w:rsidP="008D2B23">
      <w:pPr>
        <w:pStyle w:val="KDParagraf"/>
        <w:spacing w:before="0"/>
        <w:rPr>
          <w:rFonts w:cs="Arial"/>
          <w:lang w:val="ru-RU"/>
        </w:rPr>
      </w:pPr>
      <w:r w:rsidRPr="00B56DB6">
        <w:rPr>
          <w:rFonts w:cs="Arial"/>
          <w:lang w:val="ru-RU"/>
        </w:rPr>
        <w:t>Препоручује се да сви документи поднети у понуди  буду нумерисани</w:t>
      </w:r>
      <w:r w:rsidRPr="00E47C2E">
        <w:rPr>
          <w:rFonts w:cs="Arial"/>
          <w:lang w:val="sr-Latn-CS"/>
        </w:rPr>
        <w:t xml:space="preserve"> и</w:t>
      </w:r>
      <w:r w:rsidRPr="00B56DB6">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E47C2E" w:rsidRDefault="008D2B23" w:rsidP="008D2B23">
      <w:pPr>
        <w:pStyle w:val="KDParagraf"/>
        <w:spacing w:before="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B56DB6">
        <w:rPr>
          <w:rFonts w:cs="Arial"/>
          <w:lang w:val="ru-RU"/>
        </w:rPr>
        <w:t>н</w:t>
      </w:r>
      <w:r w:rsidRPr="00E47C2E">
        <w:rPr>
          <w:rFonts w:cs="Arial"/>
          <w:lang w:val="ru-RU"/>
        </w:rPr>
        <w:t>“, „2 од н“ и тако све до „н од н“, с тим да „н“ представља укупан број страна понуде.</w:t>
      </w:r>
    </w:p>
    <w:p w:rsidR="008D2B23" w:rsidRPr="002C2CB0" w:rsidRDefault="008D2B23" w:rsidP="008D2B23">
      <w:pPr>
        <w:pStyle w:val="KDKomentar"/>
        <w:spacing w:before="0"/>
        <w:rPr>
          <w:rFonts w:cs="Arial"/>
          <w:i w:val="0"/>
          <w:color w:val="000000" w:themeColor="text1"/>
          <w:sz w:val="22"/>
          <w:szCs w:val="22"/>
        </w:rPr>
      </w:pPr>
      <w:r w:rsidRPr="002C2CB0">
        <w:rPr>
          <w:rFonts w:cs="Arial"/>
          <w:i w:val="0"/>
          <w:color w:val="000000" w:themeColor="text1"/>
          <w:sz w:val="22"/>
          <w:szCs w:val="22"/>
        </w:rPr>
        <w:t>Препоручује се да доказе који се достављају уз понуду, а због своје важности не смеју бити оштећени, означ</w:t>
      </w:r>
      <w:r w:rsidR="005F6AAF" w:rsidRPr="002C2CB0">
        <w:rPr>
          <w:rFonts w:cs="Arial"/>
          <w:i w:val="0"/>
          <w:color w:val="000000" w:themeColor="text1"/>
          <w:sz w:val="22"/>
          <w:szCs w:val="22"/>
        </w:rPr>
        <w:t>ени бројем (нпр.</w:t>
      </w:r>
      <w:r w:rsidRPr="002C2CB0">
        <w:rPr>
          <w:rFonts w:cs="Arial"/>
          <w:i w:val="0"/>
          <w:color w:val="000000" w:themeColor="text1"/>
          <w:sz w:val="22"/>
          <w:szCs w:val="22"/>
        </w:rPr>
        <w:t xml:space="preserve">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5F6AAF" w:rsidRDefault="008D2B23" w:rsidP="005F6AAF">
      <w:pPr>
        <w:pStyle w:val="Title"/>
        <w:spacing w:before="0"/>
        <w:jc w:val="both"/>
        <w:rPr>
          <w:rFonts w:cs="Arial"/>
          <w:b w:val="0"/>
          <w:sz w:val="22"/>
          <w:szCs w:val="22"/>
          <w:lang w:val="sr-Cyrl-RS"/>
        </w:rPr>
      </w:pPr>
      <w:r w:rsidRPr="005F6AAF">
        <w:rPr>
          <w:rFonts w:cs="Arial"/>
          <w:b w:val="0"/>
          <w:sz w:val="22"/>
          <w:szCs w:val="22"/>
          <w:lang w:val="ru-RU"/>
        </w:rPr>
        <w:t xml:space="preserve">Понуђач подноси понуду у затвореној коверти </w:t>
      </w:r>
      <w:r w:rsidRPr="005F6AAF">
        <w:rPr>
          <w:rFonts w:cs="Arial"/>
          <w:b w:val="0"/>
          <w:sz w:val="22"/>
          <w:szCs w:val="22"/>
        </w:rPr>
        <w:t>или кутији</w:t>
      </w:r>
      <w:r w:rsidRPr="005F6AAF">
        <w:rPr>
          <w:rFonts w:cs="Arial"/>
          <w:b w:val="0"/>
          <w:sz w:val="22"/>
          <w:szCs w:val="22"/>
          <w:lang w:val="ru-RU"/>
        </w:rPr>
        <w:t xml:space="preserve">, тако да се </w:t>
      </w:r>
      <w:r w:rsidR="00613B13" w:rsidRPr="005F6AAF">
        <w:rPr>
          <w:rFonts w:cs="Arial"/>
          <w:b w:val="0"/>
          <w:sz w:val="22"/>
          <w:szCs w:val="22"/>
          <w:lang w:val="ru-RU"/>
        </w:rPr>
        <w:t>при отварању може проверити да ли је затворена, као и када</w:t>
      </w:r>
      <w:r w:rsidRPr="005F6AAF">
        <w:rPr>
          <w:rFonts w:cs="Arial"/>
          <w:b w:val="0"/>
          <w:sz w:val="22"/>
          <w:szCs w:val="22"/>
          <w:lang w:val="ru-RU"/>
        </w:rPr>
        <w:t xml:space="preserve">, на адресу: Јавно предузеће „Електропривреда Србије“, </w:t>
      </w:r>
      <w:r w:rsidR="002A4077" w:rsidRPr="005F6AAF">
        <w:rPr>
          <w:rFonts w:cs="Arial"/>
          <w:b w:val="0"/>
          <w:sz w:val="22"/>
          <w:szCs w:val="22"/>
          <w:lang w:val="ru-RU"/>
        </w:rPr>
        <w:t>огранак ТЕНТ</w:t>
      </w:r>
      <w:r w:rsidR="005B0D0B">
        <w:rPr>
          <w:rFonts w:cs="Arial"/>
          <w:b w:val="0"/>
          <w:sz w:val="22"/>
          <w:szCs w:val="22"/>
          <w:lang w:val="ru-RU"/>
        </w:rPr>
        <w:t xml:space="preserve"> </w:t>
      </w:r>
      <w:r w:rsidR="005B0D0B">
        <w:rPr>
          <w:rFonts w:cs="Arial"/>
          <w:b w:val="0"/>
          <w:color w:val="000000" w:themeColor="text1"/>
          <w:sz w:val="22"/>
          <w:szCs w:val="22"/>
          <w:lang w:val="ru-RU"/>
        </w:rPr>
        <w:t xml:space="preserve">- </w:t>
      </w:r>
      <w:r w:rsidR="005B0D0B" w:rsidRPr="005B0D0B">
        <w:rPr>
          <w:rFonts w:cs="Arial"/>
          <w:color w:val="000000" w:themeColor="text1"/>
          <w:sz w:val="22"/>
          <w:szCs w:val="22"/>
          <w:lang w:val="ru-RU"/>
        </w:rPr>
        <w:t>ТЕ Колубара, 3. Октобар 146, 11563 Велики Црљени</w:t>
      </w:r>
      <w:r w:rsidR="002A4077" w:rsidRPr="005F6AAF">
        <w:rPr>
          <w:rFonts w:cs="Arial"/>
          <w:b w:val="0"/>
          <w:color w:val="000000" w:themeColor="text1"/>
          <w:sz w:val="22"/>
          <w:szCs w:val="22"/>
          <w:lang w:val="ru-RU"/>
        </w:rPr>
        <w:t>,</w:t>
      </w:r>
      <w:r w:rsidRPr="005F6AAF">
        <w:rPr>
          <w:rFonts w:cs="Arial"/>
          <w:b w:val="0"/>
          <w:sz w:val="22"/>
          <w:szCs w:val="22"/>
          <w:lang w:val="ru-RU"/>
        </w:rPr>
        <w:t xml:space="preserve"> - са назнак</w:t>
      </w:r>
      <w:r w:rsidR="005F6AAF" w:rsidRPr="005F6AAF">
        <w:rPr>
          <w:rFonts w:cs="Arial"/>
          <w:b w:val="0"/>
          <w:sz w:val="22"/>
          <w:szCs w:val="22"/>
          <w:lang w:val="ru-RU"/>
        </w:rPr>
        <w:t>ом</w:t>
      </w:r>
      <w:r w:rsidR="005F6AAF" w:rsidRPr="005B0D0B">
        <w:rPr>
          <w:rFonts w:cs="Arial"/>
          <w:sz w:val="22"/>
          <w:szCs w:val="22"/>
          <w:lang w:val="ru-RU"/>
        </w:rPr>
        <w:t>: „Понуда за јавну набавку услуга:</w:t>
      </w:r>
      <w:r w:rsidR="002F32AB" w:rsidRPr="005B0D0B">
        <w:rPr>
          <w:rFonts w:cs="Arial"/>
          <w:sz w:val="22"/>
          <w:szCs w:val="22"/>
          <w:lang w:val="ru-RU"/>
        </w:rPr>
        <w:t xml:space="preserve"> </w:t>
      </w:r>
      <w:r w:rsidR="00CE7907">
        <w:rPr>
          <w:rFonts w:cs="Arial"/>
          <w:sz w:val="22"/>
          <w:szCs w:val="22"/>
          <w:lang w:val="ru-RU"/>
        </w:rPr>
        <w:t>Поправка два радна кола млинова – ТЕ Колубара</w:t>
      </w:r>
      <w:r w:rsidR="00845D88">
        <w:rPr>
          <w:rFonts w:cs="Arial"/>
          <w:sz w:val="22"/>
          <w:szCs w:val="22"/>
          <w:lang w:val="sr-Cyrl-RS"/>
        </w:rPr>
        <w:t>,</w:t>
      </w:r>
      <w:r w:rsidRPr="005F6AAF">
        <w:rPr>
          <w:rFonts w:cs="Arial"/>
          <w:b w:val="0"/>
          <w:lang w:val="ru-RU"/>
        </w:rPr>
        <w:t xml:space="preserve"> </w:t>
      </w:r>
      <w:r w:rsidRPr="002F32AB">
        <w:rPr>
          <w:rFonts w:cs="Arial"/>
          <w:sz w:val="22"/>
          <w:szCs w:val="22"/>
          <w:lang w:val="ru-RU"/>
        </w:rPr>
        <w:t xml:space="preserve">Јавна набавка број </w:t>
      </w:r>
      <w:r w:rsidR="00CE7907">
        <w:rPr>
          <w:rFonts w:cs="Arial"/>
          <w:sz w:val="22"/>
          <w:szCs w:val="22"/>
          <w:lang w:val="sr-Cyrl-RS"/>
        </w:rPr>
        <w:t>1400/2017 - 3000/1049/2017</w:t>
      </w:r>
      <w:r w:rsidRPr="002F32AB">
        <w:rPr>
          <w:rFonts w:cs="Arial"/>
          <w:sz w:val="22"/>
          <w:szCs w:val="22"/>
          <w:lang w:val="ru-RU"/>
        </w:rPr>
        <w:t xml:space="preserve"> - НЕ ОТВАРАТИ“.</w:t>
      </w:r>
      <w:r w:rsidRPr="00E47C2E">
        <w:rPr>
          <w:rFonts w:cs="Arial"/>
          <w:lang w:val="ru-RU"/>
        </w:rPr>
        <w:t xml:space="preserve"> </w:t>
      </w:r>
    </w:p>
    <w:p w:rsidR="008D2B23" w:rsidRPr="00B56DB6" w:rsidRDefault="008D2B23" w:rsidP="008D2B23">
      <w:pPr>
        <w:pStyle w:val="KDParagraf"/>
        <w:spacing w:before="0"/>
        <w:rPr>
          <w:rFonts w:cs="Arial"/>
          <w:lang w:val="ru-RU"/>
        </w:rPr>
      </w:pPr>
      <w:r w:rsidRPr="00B56DB6">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B56DB6" w:rsidRDefault="008D2B23" w:rsidP="008D2B23">
      <w:pPr>
        <w:pStyle w:val="KDParagraf"/>
        <w:spacing w:before="0"/>
        <w:rPr>
          <w:rFonts w:cs="Arial"/>
          <w:lang w:val="ru-RU"/>
        </w:rPr>
      </w:pPr>
      <w:r w:rsidRPr="00B56DB6">
        <w:rPr>
          <w:rFonts w:eastAsia="TimesNewRomanPSMT" w:cs="Arial"/>
          <w:bCs/>
          <w:lang w:val="ru-RU"/>
        </w:rPr>
        <w:t xml:space="preserve">У случају да понуду подноси група понуђача, на полеђини коверте је </w:t>
      </w:r>
      <w:r w:rsidR="00FE6030" w:rsidRPr="00B56DB6">
        <w:rPr>
          <w:rFonts w:eastAsia="TimesNewRomanPSMT" w:cs="Arial"/>
          <w:bCs/>
          <w:lang w:val="ru-RU"/>
        </w:rPr>
        <w:t xml:space="preserve">пожељно </w:t>
      </w:r>
      <w:r w:rsidRPr="00B56DB6">
        <w:rPr>
          <w:rFonts w:eastAsia="TimesNewRomanPSMT" w:cs="Arial"/>
          <w:bCs/>
          <w:lang w:val="ru-RU"/>
        </w:rPr>
        <w:t>назначити да се ради о групи понуђача и навести називе и адресу свих чланова групе понуђача</w:t>
      </w:r>
      <w:r w:rsidRPr="00B56DB6">
        <w:rPr>
          <w:rFonts w:cs="Arial"/>
          <w:lang w:val="ru-RU"/>
        </w:rPr>
        <w:t>.</w:t>
      </w:r>
    </w:p>
    <w:p w:rsidR="00613B13" w:rsidRPr="00B56DB6" w:rsidRDefault="00613B13" w:rsidP="00613B13">
      <w:pPr>
        <w:pStyle w:val="KDParagraf"/>
        <w:spacing w:before="0"/>
        <w:rPr>
          <w:rFonts w:cs="Arial"/>
          <w:lang w:val="ru-RU"/>
        </w:rPr>
      </w:pPr>
      <w:r w:rsidRPr="00B56DB6">
        <w:rPr>
          <w:rFonts w:cs="Arial"/>
          <w:lang w:val="ru-RU"/>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w:t>
      </w:r>
      <w:r w:rsidRPr="00B56DB6">
        <w:rPr>
          <w:rFonts w:cs="Arial"/>
          <w:lang w:val="ru-RU"/>
        </w:rPr>
        <w:lastRenderedPageBreak/>
        <w:t>одговорношћу морају бити потписани и оверени печатом од стране сваког понуђача из групе понуђача.</w:t>
      </w:r>
    </w:p>
    <w:p w:rsidR="00613B13" w:rsidRPr="00D86823" w:rsidRDefault="00613B13" w:rsidP="00613B13">
      <w:pPr>
        <w:pStyle w:val="KDParagraf"/>
        <w:spacing w:before="0"/>
        <w:rPr>
          <w:rFonts w:cs="Arial"/>
          <w:lang w:val="ru-RU"/>
        </w:rPr>
      </w:pPr>
      <w:r w:rsidRPr="00B56DB6">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D86823">
        <w:rPr>
          <w:rFonts w:cs="Arial"/>
          <w:lang w:val="ru-RU"/>
        </w:rPr>
        <w:t xml:space="preserve">Закона. </w:t>
      </w:r>
    </w:p>
    <w:p w:rsidR="00613B13" w:rsidRDefault="00613B13" w:rsidP="00613B13">
      <w:pPr>
        <w:pStyle w:val="KDParagraf"/>
        <w:spacing w:before="0"/>
        <w:rPr>
          <w:rFonts w:cs="Arial"/>
          <w:lang w:val="sr-Cyrl-RS"/>
        </w:rPr>
      </w:pPr>
      <w:r w:rsidRPr="00B56DB6">
        <w:rPr>
          <w:rFonts w:cs="Arial"/>
          <w:lang w:val="ru-RU"/>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8D2B23" w:rsidRPr="00E47C2E" w:rsidRDefault="008D2B23" w:rsidP="00E238A8">
      <w:pPr>
        <w:pStyle w:val="KDPodnaslov2"/>
        <w:numPr>
          <w:ilvl w:val="1"/>
          <w:numId w:val="16"/>
        </w:numPr>
        <w:spacing w:before="0"/>
        <w:jc w:val="both"/>
        <w:rPr>
          <w:rFonts w:cs="Arial"/>
        </w:rPr>
      </w:pPr>
      <w:bookmarkStart w:id="205" w:name="_Toc441651579"/>
      <w:bookmarkStart w:id="206" w:name="_Toc442559890"/>
      <w:r w:rsidRPr="00E47C2E">
        <w:rPr>
          <w:rFonts w:cs="Arial"/>
        </w:rPr>
        <w:t>Обавезна садржина понуде</w:t>
      </w:r>
      <w:bookmarkEnd w:id="205"/>
      <w:bookmarkEnd w:id="206"/>
    </w:p>
    <w:p w:rsidR="008D2B23" w:rsidRPr="00B56DB6" w:rsidRDefault="008D2B23" w:rsidP="008D2B23">
      <w:pPr>
        <w:pStyle w:val="KDParagraf"/>
        <w:spacing w:before="0"/>
        <w:rPr>
          <w:rFonts w:cs="Arial"/>
          <w:lang w:val="ru-RU"/>
        </w:rPr>
      </w:pPr>
      <w:r w:rsidRPr="00E47C2E">
        <w:rPr>
          <w:rFonts w:cs="Arial"/>
          <w:lang w:val="ru-RU" w:bidi="en-US"/>
        </w:rPr>
        <w:t xml:space="preserve">Садржину понуде, поред Обрасца понуде, чине и сви остали докази </w:t>
      </w:r>
      <w:r w:rsidR="00A44AA6" w:rsidRPr="00E47C2E">
        <w:rPr>
          <w:rFonts w:cs="Arial"/>
          <w:color w:val="00B0F0"/>
          <w:lang w:val="ru-RU" w:bidi="en-US"/>
        </w:rPr>
        <w:t xml:space="preserve"> </w:t>
      </w:r>
      <w:r w:rsidRPr="002811DC">
        <w:rPr>
          <w:rFonts w:cs="Arial"/>
          <w:color w:val="000000" w:themeColor="text1"/>
          <w:lang w:val="ru-RU" w:bidi="en-US"/>
        </w:rPr>
        <w:t>о испуњености услова</w:t>
      </w:r>
      <w:r w:rsidRPr="00E47C2E">
        <w:rPr>
          <w:rFonts w:cs="Arial"/>
          <w:lang w:val="ru-RU" w:bidi="en-US"/>
        </w:rPr>
        <w:t xml:space="preserve"> из чл. 75.</w:t>
      </w:r>
      <w:r w:rsidR="00C9268C">
        <w:rPr>
          <w:rFonts w:cs="Arial"/>
          <w:lang w:val="ru-RU" w:bidi="en-US"/>
        </w:rPr>
        <w:t xml:space="preserve"> и 76. </w:t>
      </w:r>
      <w:r w:rsidRPr="00B56DB6">
        <w:rPr>
          <w:rFonts w:cs="Arial"/>
          <w:lang w:val="ru-RU"/>
        </w:rPr>
        <w:t>Закона о јавним</w:t>
      </w:r>
      <w:r w:rsidRPr="00B56DB6">
        <w:rPr>
          <w:rFonts w:cs="Arial"/>
          <w:lang w:val="ru-RU" w:bidi="en-US"/>
        </w:rPr>
        <w:t xml:space="preserve"> набавкама, предвиђени чл. 77. Закона, који су наведени у конкурсној документацији, као и сви тражени прилози и изјаве</w:t>
      </w:r>
      <w:r w:rsidR="001945FA" w:rsidRPr="00B56DB6">
        <w:rPr>
          <w:rFonts w:cs="Arial"/>
          <w:lang w:val="ru-RU" w:bidi="en-US"/>
        </w:rPr>
        <w:t xml:space="preserve"> (попуњени, потписани и печатом оверени)</w:t>
      </w:r>
      <w:r w:rsidRPr="00B56DB6">
        <w:rPr>
          <w:rFonts w:cs="Arial"/>
          <w:lang w:val="ru-RU" w:bidi="en-US"/>
        </w:rPr>
        <w:t xml:space="preserve"> на начин предвиђен следећим ставом ове тачке</w:t>
      </w:r>
      <w:r w:rsidRPr="00B56DB6">
        <w:rPr>
          <w:rFonts w:cs="Arial"/>
          <w:lang w:val="ru-RU"/>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4131F4" w:rsidRPr="00F2338C" w:rsidRDefault="00645F72" w:rsidP="00645F72">
      <w:pPr>
        <w:pStyle w:val="KDNabrajanje"/>
        <w:spacing w:before="0"/>
        <w:rPr>
          <w:rFonts w:cs="Arial"/>
        </w:rPr>
      </w:pPr>
      <w:r w:rsidRPr="00E47C2E">
        <w:rPr>
          <w:rFonts w:cs="Arial"/>
        </w:rPr>
        <w:t>Изјав</w:t>
      </w:r>
      <w:r w:rsidR="001945FA" w:rsidRPr="00E47C2E">
        <w:rPr>
          <w:rFonts w:cs="Arial"/>
        </w:rPr>
        <w:t>а</w:t>
      </w:r>
      <w:r w:rsidRPr="00E47C2E">
        <w:rPr>
          <w:rFonts w:cs="Arial"/>
        </w:rPr>
        <w:t xml:space="preserve"> у складу са чланом 75. став 2. Закона</w:t>
      </w:r>
    </w:p>
    <w:p w:rsidR="00E10E6C" w:rsidRPr="00075095" w:rsidRDefault="009B6CFC" w:rsidP="003823C0">
      <w:pPr>
        <w:pStyle w:val="KDNabrajanje"/>
        <w:spacing w:before="0"/>
        <w:rPr>
          <w:rFonts w:cs="Arial"/>
          <w:color w:val="000000" w:themeColor="text1"/>
        </w:rPr>
      </w:pPr>
      <w:r w:rsidRPr="00240035">
        <w:rPr>
          <w:rFonts w:cs="Arial"/>
          <w:color w:val="000000" w:themeColor="text1"/>
          <w:lang w:val="sr-Cyrl-CS"/>
        </w:rPr>
        <w:t>Овлашћење из тачке 6.2 Конкурсне документације</w:t>
      </w:r>
    </w:p>
    <w:p w:rsidR="00075095" w:rsidRPr="007E1990" w:rsidRDefault="00075095" w:rsidP="003823C0">
      <w:pPr>
        <w:pStyle w:val="KDNabrajanje"/>
        <w:spacing w:before="0"/>
        <w:rPr>
          <w:rFonts w:cs="Arial"/>
          <w:color w:val="000000" w:themeColor="text1"/>
        </w:rPr>
      </w:pPr>
      <w:r w:rsidRPr="00ED0360">
        <w:rPr>
          <w:rFonts w:cs="Arial"/>
        </w:rPr>
        <w:t>Средства финансијског обезбеђења за озбиљност понуде</w:t>
      </w:r>
    </w:p>
    <w:p w:rsidR="007E1990" w:rsidRPr="002A2FFF" w:rsidRDefault="007E1990" w:rsidP="007E1990">
      <w:pPr>
        <w:pStyle w:val="KDNabrajanje"/>
        <w:spacing w:before="0"/>
        <w:rPr>
          <w:rFonts w:cs="Arial"/>
        </w:rPr>
      </w:pPr>
      <w:r w:rsidRPr="008B4B6C">
        <w:rPr>
          <w:rFonts w:cs="Arial"/>
          <w:lang w:val="sr-Cyrl-CS"/>
        </w:rPr>
        <w:t>Списак извршених услуга</w:t>
      </w:r>
      <w:r>
        <w:rPr>
          <w:rFonts w:cs="Arial"/>
          <w:lang w:val="sr-Cyrl-CS"/>
        </w:rPr>
        <w:t xml:space="preserve"> </w:t>
      </w:r>
      <w:r>
        <w:rPr>
          <w:rFonts w:cs="Arial"/>
          <w:lang w:val="sr-Cyrl-RS"/>
        </w:rPr>
        <w:t>(Образац бр.5)</w:t>
      </w:r>
    </w:p>
    <w:p w:rsidR="007E1990" w:rsidRPr="0052437E" w:rsidRDefault="007E1990" w:rsidP="007E1990">
      <w:pPr>
        <w:pStyle w:val="KDNabrajanje"/>
        <w:spacing w:before="0"/>
        <w:rPr>
          <w:rFonts w:cs="Arial"/>
          <w:color w:val="000000" w:themeColor="text1"/>
        </w:rPr>
      </w:pPr>
      <w:r w:rsidRPr="008B4B6C">
        <w:rPr>
          <w:rFonts w:cs="Arial"/>
          <w:lang w:val="sr-Cyrl-CS"/>
        </w:rPr>
        <w:t>Потврда о референтним набавкама</w:t>
      </w:r>
      <w:r>
        <w:rPr>
          <w:rFonts w:cs="Arial"/>
          <w:lang w:val="sr-Cyrl-CS"/>
        </w:rPr>
        <w:t xml:space="preserve"> </w:t>
      </w:r>
      <w:r>
        <w:rPr>
          <w:rFonts w:cs="Arial"/>
          <w:lang w:val="sr-Cyrl-RS"/>
        </w:rPr>
        <w:t>(Образац бр.6)</w:t>
      </w:r>
    </w:p>
    <w:p w:rsidR="00D36C5D" w:rsidRPr="003823C0" w:rsidRDefault="00D36C5D" w:rsidP="007E1990">
      <w:pPr>
        <w:pStyle w:val="KDNabrajanje"/>
        <w:spacing w:before="0"/>
        <w:rPr>
          <w:rFonts w:cs="Arial"/>
          <w:color w:val="000000" w:themeColor="text1"/>
        </w:rPr>
      </w:pPr>
      <w:r>
        <w:rPr>
          <w:rFonts w:cs="Arial"/>
          <w:lang w:val="sr-Cyrl-CS"/>
        </w:rPr>
        <w:t>Потписан П</w:t>
      </w:r>
      <w:r w:rsidR="002577F4">
        <w:rPr>
          <w:rFonts w:cs="Arial"/>
          <w:lang w:val="sr-Cyrl-CS"/>
        </w:rPr>
        <w:t>лан контроле квалитета</w:t>
      </w:r>
    </w:p>
    <w:p w:rsidR="00EA6178" w:rsidRPr="000E623C" w:rsidRDefault="002A4077" w:rsidP="00EA6178">
      <w:pPr>
        <w:pStyle w:val="KDNabrajanje"/>
        <w:spacing w:before="0"/>
        <w:rPr>
          <w:rFonts w:cs="Arial"/>
          <w:color w:val="000000" w:themeColor="text1"/>
        </w:rPr>
      </w:pPr>
      <w:r w:rsidRPr="000E623C">
        <w:rPr>
          <w:rFonts w:cs="Arial"/>
          <w:color w:val="000000" w:themeColor="text1"/>
        </w:rPr>
        <w:t>О</w:t>
      </w:r>
      <w:r w:rsidR="007267FC" w:rsidRPr="000E623C">
        <w:rPr>
          <w:rFonts w:cs="Arial"/>
          <w:color w:val="000000" w:themeColor="text1"/>
        </w:rPr>
        <w:t>брасц</w:t>
      </w:r>
      <w:r w:rsidR="007267FC" w:rsidRPr="000E623C">
        <w:rPr>
          <w:rFonts w:cs="Arial"/>
          <w:color w:val="000000" w:themeColor="text1"/>
          <w:lang w:val="sr-Cyrl-CS"/>
        </w:rPr>
        <w:t>и</w:t>
      </w:r>
      <w:r w:rsidR="00EA6178" w:rsidRPr="000E623C">
        <w:rPr>
          <w:rFonts w:cs="Arial"/>
          <w:color w:val="000000" w:themeColor="text1"/>
        </w:rPr>
        <w:t>, изјаве и доказ</w:t>
      </w:r>
      <w:r w:rsidR="007267FC" w:rsidRPr="000E623C">
        <w:rPr>
          <w:rFonts w:cs="Arial"/>
          <w:color w:val="000000" w:themeColor="text1"/>
          <w:lang w:val="sr-Cyrl-CS"/>
        </w:rPr>
        <w:t>и</w:t>
      </w:r>
      <w:r w:rsidR="007267FC" w:rsidRPr="000E623C">
        <w:rPr>
          <w:rFonts w:cs="Arial"/>
          <w:color w:val="000000" w:themeColor="text1"/>
        </w:rPr>
        <w:t xml:space="preserve"> одређене тачком </w:t>
      </w:r>
      <w:r w:rsidR="003C4E60" w:rsidRPr="000E623C">
        <w:rPr>
          <w:rFonts w:cs="Arial"/>
          <w:color w:val="000000" w:themeColor="text1"/>
        </w:rPr>
        <w:t>6</w:t>
      </w:r>
      <w:r w:rsidR="007267FC" w:rsidRPr="000E623C">
        <w:rPr>
          <w:rFonts w:cs="Arial"/>
          <w:color w:val="000000" w:themeColor="text1"/>
        </w:rPr>
        <w:t>.</w:t>
      </w:r>
      <w:r w:rsidR="007267FC" w:rsidRPr="000E623C">
        <w:rPr>
          <w:rFonts w:cs="Arial"/>
          <w:color w:val="000000" w:themeColor="text1"/>
          <w:lang w:val="sr-Cyrl-CS"/>
        </w:rPr>
        <w:t>9</w:t>
      </w:r>
      <w:r w:rsidR="007267FC" w:rsidRPr="000E623C">
        <w:rPr>
          <w:rFonts w:cs="Arial"/>
          <w:color w:val="000000" w:themeColor="text1"/>
        </w:rPr>
        <w:t xml:space="preserve"> или </w:t>
      </w:r>
      <w:r w:rsidR="003C4E60" w:rsidRPr="000E623C">
        <w:rPr>
          <w:rFonts w:cs="Arial"/>
          <w:color w:val="000000" w:themeColor="text1"/>
        </w:rPr>
        <w:t>6</w:t>
      </w:r>
      <w:r w:rsidR="007267FC" w:rsidRPr="000E623C">
        <w:rPr>
          <w:rFonts w:cs="Arial"/>
          <w:color w:val="000000" w:themeColor="text1"/>
        </w:rPr>
        <w:t>.1</w:t>
      </w:r>
      <w:r w:rsidR="007267FC" w:rsidRPr="000E623C">
        <w:rPr>
          <w:rFonts w:cs="Arial"/>
          <w:color w:val="000000" w:themeColor="text1"/>
          <w:lang w:val="sr-Cyrl-CS"/>
        </w:rPr>
        <w:t>0</w:t>
      </w:r>
      <w:r w:rsidR="00EA6178" w:rsidRPr="000E623C">
        <w:rPr>
          <w:rFonts w:cs="Arial"/>
          <w:color w:val="000000" w:themeColor="text1"/>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D2B23" w:rsidP="00D15BD1">
      <w:pPr>
        <w:pStyle w:val="KDNabrajanje"/>
        <w:spacing w:before="0"/>
        <w:rPr>
          <w:rFonts w:cs="Arial"/>
        </w:rPr>
      </w:pPr>
      <w:r w:rsidRPr="00E47C2E">
        <w:rPr>
          <w:rFonts w:cs="Arial"/>
        </w:rPr>
        <w:t xml:space="preserve">потписан и печатом оверен образац „Модел уговора“ </w:t>
      </w:r>
      <w:r w:rsidR="003C4E60" w:rsidRPr="00E47C2E">
        <w:rPr>
          <w:rFonts w:cs="Arial"/>
        </w:rPr>
        <w:t>(пожељно је да буде попуњен)</w:t>
      </w:r>
    </w:p>
    <w:p w:rsidR="005470EF" w:rsidRPr="007D46EE" w:rsidRDefault="002A4077" w:rsidP="00D15BD1">
      <w:pPr>
        <w:pStyle w:val="KDNabrajanje"/>
        <w:spacing w:before="0"/>
        <w:rPr>
          <w:color w:val="FF0000"/>
        </w:rPr>
      </w:pPr>
      <w:r w:rsidRPr="00E47C2E">
        <w:t xml:space="preserve">докази о испуњености услова </w:t>
      </w:r>
      <w:r w:rsidR="002811DC">
        <w:rPr>
          <w:lang w:bidi="en-US"/>
        </w:rPr>
        <w:t xml:space="preserve">из чл. 75. </w:t>
      </w:r>
      <w:r w:rsidR="00C9268C">
        <w:rPr>
          <w:lang w:val="sr-Cyrl-RS" w:bidi="en-US"/>
        </w:rPr>
        <w:t>и</w:t>
      </w:r>
      <w:r w:rsidR="007C4762">
        <w:rPr>
          <w:lang w:val="sr-Cyrl-RS" w:bidi="en-US"/>
        </w:rPr>
        <w:t xml:space="preserve"> 76. </w:t>
      </w:r>
      <w:r w:rsidRPr="00E47C2E">
        <w:t>Закона у складу са чланом 77. Закона и Одељком 4. конкурсне документације</w:t>
      </w:r>
    </w:p>
    <w:p w:rsidR="002A4077" w:rsidRPr="002577F4" w:rsidRDefault="002577F4" w:rsidP="00D15BD1">
      <w:pPr>
        <w:pStyle w:val="KDNabrajanje"/>
        <w:spacing w:before="0"/>
      </w:pPr>
      <w:r>
        <w:rPr>
          <w:lang w:val="sr-Cyrl-RS"/>
        </w:rPr>
        <w:t>О</w:t>
      </w:r>
      <w:r w:rsidR="002A4077" w:rsidRPr="00E47C2E">
        <w:t>влашћење за потписника (ако не потписује заступник)</w:t>
      </w:r>
    </w:p>
    <w:p w:rsidR="002577F4" w:rsidRPr="00E47C2E" w:rsidRDefault="002577F4" w:rsidP="00D15BD1">
      <w:pPr>
        <w:pStyle w:val="KDNabrajanje"/>
        <w:spacing w:before="0"/>
      </w:pPr>
      <w:r>
        <w:rPr>
          <w:lang w:val="sr-Cyrl-RS"/>
        </w:rPr>
        <w:t>Споразум о заједничком извршењу услуге (уколико понуду подноси група понуђача)</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2577F4" w:rsidRDefault="002577F4" w:rsidP="008D2B23">
      <w:pPr>
        <w:pStyle w:val="KDParagraf"/>
        <w:spacing w:before="0"/>
        <w:rPr>
          <w:rFonts w:cs="Arial"/>
          <w:lang w:val="ru-RU"/>
        </w:rPr>
      </w:pPr>
    </w:p>
    <w:p w:rsidR="008D2B23" w:rsidRPr="00E47C2E" w:rsidRDefault="003C4E60" w:rsidP="00E238A8">
      <w:pPr>
        <w:pStyle w:val="KDPodnaslov2"/>
        <w:numPr>
          <w:ilvl w:val="1"/>
          <w:numId w:val="16"/>
        </w:numPr>
        <w:spacing w:before="0"/>
        <w:jc w:val="both"/>
        <w:rPr>
          <w:rFonts w:cs="Arial"/>
        </w:rPr>
      </w:pPr>
      <w:bookmarkStart w:id="207" w:name="_Toc441651580"/>
      <w:bookmarkStart w:id="208" w:name="_Toc442559891"/>
      <w:r w:rsidRPr="00E47C2E">
        <w:rPr>
          <w:rFonts w:cs="Arial"/>
        </w:rPr>
        <w:t>Подношење и</w:t>
      </w:r>
      <w:r w:rsidR="008D2B23" w:rsidRPr="00E47C2E">
        <w:rPr>
          <w:rFonts w:cs="Arial"/>
        </w:rPr>
        <w:t xml:space="preserve"> отварање понуда</w:t>
      </w:r>
      <w:bookmarkEnd w:id="207"/>
      <w:bookmarkEnd w:id="208"/>
    </w:p>
    <w:p w:rsidR="00FC355A" w:rsidRPr="00E47C2E" w:rsidRDefault="00FC355A" w:rsidP="008D2B23">
      <w:pPr>
        <w:pStyle w:val="KDParagraf"/>
        <w:spacing w:before="0"/>
        <w:rPr>
          <w:rFonts w:cs="Arial"/>
          <w:lang w:val="sr-Cyrl-CS"/>
        </w:rPr>
      </w:pPr>
      <w:r w:rsidRPr="00B56DB6">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B56DB6">
        <w:rPr>
          <w:rFonts w:cs="Arial"/>
          <w:lang w:val="ru-RU"/>
        </w:rPr>
        <w:t>е</w:t>
      </w:r>
      <w:r w:rsidRPr="00E47C2E">
        <w:rPr>
          <w:rFonts w:cs="Arial"/>
          <w:lang w:val="sr-Cyrl-CS"/>
        </w:rPr>
        <w:t>.</w:t>
      </w:r>
    </w:p>
    <w:p w:rsidR="00FC355A" w:rsidRPr="00E47C2E" w:rsidRDefault="008D2B23" w:rsidP="00FC355A">
      <w:pPr>
        <w:pStyle w:val="KDParagraf"/>
        <w:spacing w:before="0"/>
        <w:rPr>
          <w:rFonts w:cs="Arial"/>
          <w:lang w:val="sr-Cyrl-CS"/>
        </w:rPr>
      </w:pPr>
      <w:r w:rsidRPr="00B56DB6">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B56DB6" w:rsidRDefault="00FC355A" w:rsidP="0066644E">
      <w:pPr>
        <w:pStyle w:val="KDParagraf"/>
        <w:spacing w:before="0"/>
        <w:rPr>
          <w:rFonts w:cs="Arial"/>
          <w:lang w:val="ru-RU"/>
        </w:rPr>
      </w:pPr>
      <w:r w:rsidRPr="00B56DB6">
        <w:rPr>
          <w:rFonts w:cs="Arial"/>
          <w:lang w:val="ru-RU"/>
        </w:rPr>
        <w:lastRenderedPageBreak/>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B56DB6">
        <w:rPr>
          <w:rFonts w:cs="Arial"/>
          <w:lang w:val="ru-RU"/>
        </w:rPr>
        <w:t>огранак ТЕНТ,</w:t>
      </w:r>
      <w:r w:rsidR="0066644E" w:rsidRPr="00B56DB6">
        <w:rPr>
          <w:rFonts w:cs="Arial"/>
          <w:color w:val="00B0F0"/>
          <w:lang w:val="ru-RU"/>
        </w:rPr>
        <w:t xml:space="preserve"> </w:t>
      </w:r>
      <w:r w:rsidR="005B0D0B" w:rsidRPr="005B0D0B">
        <w:rPr>
          <w:rFonts w:cs="Arial"/>
          <w:color w:val="000000" w:themeColor="text1"/>
          <w:lang w:val="ru-RU"/>
        </w:rPr>
        <w:t>ТЕ Колубара, 3. Октобар 146, 11563 Велики Црљени</w:t>
      </w:r>
      <w:r w:rsidR="0066644E" w:rsidRPr="00B56DB6">
        <w:rPr>
          <w:rFonts w:cs="Arial"/>
          <w:lang w:val="ru-RU"/>
        </w:rPr>
        <w:t>.</w:t>
      </w:r>
    </w:p>
    <w:p w:rsidR="008D2B23" w:rsidRPr="00B56DB6" w:rsidRDefault="008D2B23" w:rsidP="008D2B23">
      <w:pPr>
        <w:pStyle w:val="KDParagraf"/>
        <w:spacing w:before="0"/>
        <w:rPr>
          <w:rFonts w:cs="Arial"/>
          <w:lang w:val="ru-RU"/>
        </w:rPr>
      </w:pPr>
      <w:r w:rsidRPr="00B56DB6">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3823C0">
        <w:rPr>
          <w:rFonts w:cs="Arial"/>
          <w:lang w:val="ru-RU"/>
        </w:rPr>
        <w:t xml:space="preserve"> </w:t>
      </w:r>
      <w:r w:rsidRPr="00B56DB6">
        <w:rPr>
          <w:rFonts w:cs="Arial"/>
          <w:lang w:val="ru-RU"/>
        </w:rPr>
        <w:t xml:space="preserve">за учествовање у овом поступку, </w:t>
      </w:r>
      <w:r w:rsidR="009B6CFC" w:rsidRPr="00B56DB6">
        <w:rPr>
          <w:rFonts w:cs="Arial"/>
          <w:lang w:val="ru-RU"/>
        </w:rPr>
        <w:t xml:space="preserve">(пожељно је да буде </w:t>
      </w:r>
      <w:r w:rsidRPr="00B56DB6">
        <w:rPr>
          <w:rFonts w:cs="Arial"/>
          <w:lang w:val="ru-RU"/>
        </w:rPr>
        <w:t>издато на м</w:t>
      </w:r>
      <w:r w:rsidR="00EF4665" w:rsidRPr="00B56DB6">
        <w:rPr>
          <w:rFonts w:cs="Arial"/>
          <w:lang w:val="ru-RU"/>
        </w:rPr>
        <w:t xml:space="preserve">еморандуму понуђача), </w:t>
      </w:r>
      <w:r w:rsidR="009B6CFC" w:rsidRPr="00B56DB6">
        <w:rPr>
          <w:rFonts w:cs="Arial"/>
          <w:lang w:val="ru-RU"/>
        </w:rPr>
        <w:t xml:space="preserve">заведено </w:t>
      </w:r>
      <w:r w:rsidRPr="00B56DB6">
        <w:rPr>
          <w:rFonts w:cs="Arial"/>
          <w:lang w:val="ru-RU"/>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B56DB6" w:rsidRDefault="008D2B23" w:rsidP="008D2B23">
      <w:pPr>
        <w:pStyle w:val="KDParagraf"/>
        <w:spacing w:before="0"/>
        <w:rPr>
          <w:rFonts w:cs="Arial"/>
          <w:lang w:val="ru-RU"/>
        </w:rPr>
      </w:pPr>
      <w:r w:rsidRPr="00B56DB6">
        <w:rPr>
          <w:rFonts w:cs="Arial"/>
          <w:lang w:val="ru-RU"/>
        </w:rPr>
        <w:t>Комисија за јавну набавку води записник о отварању понуда у који се уносе подаци у складу са Законом.</w:t>
      </w:r>
    </w:p>
    <w:p w:rsidR="008D2B23" w:rsidRPr="00B56DB6" w:rsidRDefault="008D2B23" w:rsidP="008D2B23">
      <w:pPr>
        <w:pStyle w:val="KDParagraf"/>
        <w:spacing w:before="0"/>
        <w:rPr>
          <w:rFonts w:cs="Arial"/>
          <w:lang w:val="ru-RU"/>
        </w:rPr>
      </w:pPr>
      <w:r w:rsidRPr="00B56DB6">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B56DB6" w:rsidRDefault="008D2B23" w:rsidP="008D2B23">
      <w:pPr>
        <w:pStyle w:val="KDParagraf"/>
        <w:spacing w:before="0"/>
        <w:rPr>
          <w:rFonts w:cs="Arial"/>
          <w:lang w:val="ru-RU"/>
        </w:rPr>
      </w:pPr>
      <w:r w:rsidRPr="00B56DB6">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D36C5D" w:rsidRDefault="008D2B23" w:rsidP="008D2B23">
      <w:pPr>
        <w:pStyle w:val="KDParagraf"/>
        <w:spacing w:before="0"/>
        <w:rPr>
          <w:rFonts w:cs="Arial"/>
          <w:sz w:val="16"/>
          <w:szCs w:val="16"/>
          <w:lang w:val="ru-RU"/>
        </w:rPr>
      </w:pPr>
    </w:p>
    <w:p w:rsidR="008D2B23" w:rsidRPr="00E47C2E" w:rsidRDefault="008D2B23" w:rsidP="00E238A8">
      <w:pPr>
        <w:pStyle w:val="KDPodnaslov2"/>
        <w:numPr>
          <w:ilvl w:val="1"/>
          <w:numId w:val="16"/>
        </w:numPr>
        <w:spacing w:before="0"/>
        <w:jc w:val="both"/>
        <w:rPr>
          <w:rFonts w:cs="Arial"/>
        </w:rPr>
      </w:pPr>
      <w:bookmarkStart w:id="209" w:name="_Toc441651581"/>
      <w:bookmarkStart w:id="210" w:name="_Toc442559892"/>
      <w:r w:rsidRPr="00E47C2E">
        <w:rPr>
          <w:rFonts w:cs="Arial"/>
        </w:rPr>
        <w:t>Начин подношења понуде</w:t>
      </w:r>
      <w:bookmarkEnd w:id="209"/>
      <w:bookmarkEnd w:id="210"/>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B56DB6" w:rsidRDefault="008D2B23" w:rsidP="008D2B23">
      <w:pPr>
        <w:pStyle w:val="KDParagraf"/>
        <w:spacing w:before="0"/>
        <w:rPr>
          <w:rFonts w:cs="Arial"/>
          <w:lang w:val="ru-RU"/>
        </w:rPr>
      </w:pPr>
      <w:r w:rsidRPr="00B56DB6">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B56DB6" w:rsidRDefault="008D2B23" w:rsidP="008D2B23">
      <w:pPr>
        <w:pStyle w:val="KDParagraf"/>
        <w:spacing w:before="0"/>
        <w:rPr>
          <w:rFonts w:cs="Arial"/>
          <w:lang w:val="ru-RU"/>
        </w:rPr>
      </w:pPr>
      <w:r w:rsidRPr="00B56DB6">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B56DB6" w:rsidRDefault="008D2B23" w:rsidP="008D2B23">
      <w:pPr>
        <w:pStyle w:val="KDParagraf"/>
        <w:spacing w:before="0"/>
        <w:rPr>
          <w:rFonts w:cs="Arial"/>
          <w:lang w:val="ru-RU"/>
        </w:rPr>
      </w:pPr>
      <w:r w:rsidRPr="00B56DB6">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D36C5D" w:rsidRDefault="008D2B23" w:rsidP="008D2B23">
      <w:pPr>
        <w:pStyle w:val="KDParagraf"/>
        <w:spacing w:before="0"/>
        <w:rPr>
          <w:rFonts w:cs="Arial"/>
          <w:sz w:val="16"/>
          <w:szCs w:val="16"/>
          <w:lang w:val="ru-RU"/>
        </w:rPr>
      </w:pPr>
    </w:p>
    <w:p w:rsidR="008D2B23" w:rsidRPr="00E47C2E" w:rsidRDefault="008D2B23" w:rsidP="00E238A8">
      <w:pPr>
        <w:pStyle w:val="KDPodnaslov2"/>
        <w:numPr>
          <w:ilvl w:val="1"/>
          <w:numId w:val="16"/>
        </w:numPr>
        <w:spacing w:before="0"/>
        <w:jc w:val="both"/>
        <w:rPr>
          <w:rFonts w:cs="Arial"/>
        </w:rPr>
      </w:pPr>
      <w:bookmarkStart w:id="211" w:name="_Toc441651582"/>
      <w:bookmarkStart w:id="212" w:name="_Toc442559893"/>
      <w:r w:rsidRPr="00E47C2E">
        <w:rPr>
          <w:rFonts w:cs="Arial"/>
        </w:rPr>
        <w:t>Измена, допуна и опозив понуде</w:t>
      </w:r>
      <w:bookmarkEnd w:id="211"/>
      <w:bookmarkEnd w:id="212"/>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Pr="00E47C2E">
        <w:rPr>
          <w:rFonts w:cs="Arial"/>
          <w:lang w:val="ru-RU"/>
        </w:rPr>
        <w:t>, са назнаком „ИЗМЕНА – ДОПУ</w:t>
      </w:r>
      <w:r w:rsidR="002811DC">
        <w:rPr>
          <w:rFonts w:cs="Arial"/>
          <w:lang w:val="ru-RU"/>
        </w:rPr>
        <w:t>НА - Понуде за јавну набавку услуга:</w:t>
      </w:r>
      <w:r w:rsidRPr="00E47C2E">
        <w:rPr>
          <w:rFonts w:cs="Arial"/>
          <w:lang w:val="ru-RU"/>
        </w:rPr>
        <w:t xml:space="preserve"> </w:t>
      </w:r>
      <w:r w:rsidR="00CE7907">
        <w:rPr>
          <w:rFonts w:cs="Arial"/>
          <w:lang w:val="sr-Cyrl-RS"/>
        </w:rPr>
        <w:t>Поправка два радна кола млинова – ТЕ Колубара</w:t>
      </w:r>
      <w:r w:rsidR="005A4609">
        <w:rPr>
          <w:rFonts w:cs="Arial"/>
          <w:lang w:val="sr-Cyrl-RS"/>
        </w:rPr>
        <w:t>,</w:t>
      </w:r>
      <w:r w:rsidR="007E1990">
        <w:rPr>
          <w:rFonts w:cs="Arial"/>
          <w:lang w:val="sr-Cyrl-RS"/>
        </w:rPr>
        <w:t xml:space="preserve"> </w:t>
      </w:r>
      <w:r w:rsidRPr="00E47C2E">
        <w:rPr>
          <w:rFonts w:cs="Arial"/>
          <w:lang w:val="ru-RU"/>
        </w:rPr>
        <w:t xml:space="preserve">Јавна набавка број </w:t>
      </w:r>
      <w:r w:rsidR="00CE7907">
        <w:rPr>
          <w:rFonts w:cs="Arial"/>
          <w:lang w:val="sr-Cyrl-RS"/>
        </w:rPr>
        <w:t>1400/2017 - 3000/1049/2017</w:t>
      </w:r>
      <w:r w:rsidR="000E623C">
        <w:rPr>
          <w:rFonts w:cs="Arial"/>
          <w:lang w:val="ru-RU"/>
        </w:rPr>
        <w:t xml:space="preserve"> </w:t>
      </w:r>
      <w:r w:rsidRPr="00E47C2E">
        <w:rPr>
          <w:rFonts w:cs="Arial"/>
          <w:lang w:val="ru-RU"/>
        </w:rPr>
        <w:t>– НЕ ОТВАРАТИ“.</w:t>
      </w:r>
    </w:p>
    <w:p w:rsidR="008D2B23" w:rsidRPr="00B56DB6" w:rsidRDefault="008D2B23" w:rsidP="008D2B23">
      <w:pPr>
        <w:pStyle w:val="KDParagraf"/>
        <w:spacing w:before="0"/>
        <w:rPr>
          <w:rFonts w:cs="Arial"/>
          <w:lang w:val="ru-RU"/>
        </w:rPr>
      </w:pPr>
      <w:r w:rsidRPr="00B56DB6">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B56DB6" w:rsidRDefault="008D2B23" w:rsidP="008D2B23">
      <w:pPr>
        <w:pStyle w:val="KDParagraf"/>
        <w:spacing w:before="0"/>
        <w:rPr>
          <w:rFonts w:cs="Arial"/>
          <w:lang w:val="ru-RU"/>
        </w:rPr>
      </w:pPr>
      <w:r w:rsidRPr="00B56DB6">
        <w:rPr>
          <w:rFonts w:cs="Arial"/>
          <w:lang w:val="ru-RU"/>
        </w:rPr>
        <w:t>У року за подношење понуде понуђач може да опозове поднету понуду писаним путем, на адресу Наручиоца, са назнаком „ОПОЗ</w:t>
      </w:r>
      <w:r w:rsidR="002811DC" w:rsidRPr="00B56DB6">
        <w:rPr>
          <w:rFonts w:cs="Arial"/>
          <w:lang w:val="ru-RU"/>
        </w:rPr>
        <w:t xml:space="preserve">ИВ - Понуде за јавну набавку услуга: </w:t>
      </w:r>
      <w:r w:rsidR="00CE7907">
        <w:rPr>
          <w:rFonts w:cs="Arial"/>
          <w:lang w:val="sr-Cyrl-RS"/>
        </w:rPr>
        <w:t>Поправка два радна кола млинова – ТЕ Колубара</w:t>
      </w:r>
      <w:r w:rsidR="005A4609">
        <w:rPr>
          <w:rFonts w:cs="Arial"/>
          <w:lang w:val="sr-Cyrl-RS"/>
        </w:rPr>
        <w:t>,</w:t>
      </w:r>
      <w:r w:rsidR="0052437E">
        <w:rPr>
          <w:rFonts w:cs="Arial"/>
          <w:lang w:val="sr-Cyrl-RS"/>
        </w:rPr>
        <w:t xml:space="preserve"> </w:t>
      </w:r>
      <w:r w:rsidRPr="00B56DB6">
        <w:rPr>
          <w:rFonts w:cs="Arial"/>
          <w:lang w:val="ru-RU"/>
        </w:rPr>
        <w:t xml:space="preserve">Јавна набавка број </w:t>
      </w:r>
      <w:r w:rsidR="00CE7907">
        <w:rPr>
          <w:rFonts w:cs="Arial"/>
          <w:lang w:val="sr-Cyrl-RS"/>
        </w:rPr>
        <w:t>1400/2017 - 3000/1049/2017</w:t>
      </w:r>
      <w:r w:rsidRPr="00B56DB6">
        <w:rPr>
          <w:rFonts w:cs="Arial"/>
          <w:lang w:val="ru-RU"/>
        </w:rPr>
        <w:t xml:space="preserve"> – НЕ ОТВАРАТИ“.</w:t>
      </w:r>
    </w:p>
    <w:p w:rsidR="00075095" w:rsidRDefault="008D2B23" w:rsidP="008D2B23">
      <w:pPr>
        <w:pStyle w:val="KDParagraf"/>
        <w:spacing w:before="0"/>
        <w:rPr>
          <w:rFonts w:cs="Arial"/>
          <w:color w:val="000000" w:themeColor="text1"/>
          <w:lang w:val="ru-RU"/>
        </w:rPr>
      </w:pPr>
      <w:r w:rsidRPr="00B56DB6">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r w:rsidR="00075095" w:rsidRPr="00075095">
        <w:rPr>
          <w:rFonts w:cs="Arial"/>
          <w:color w:val="000000" w:themeColor="text1"/>
          <w:lang w:val="ru-RU"/>
        </w:rPr>
        <w:t xml:space="preserve"> </w:t>
      </w:r>
    </w:p>
    <w:p w:rsidR="008D2B23" w:rsidRPr="00075095" w:rsidRDefault="00075095" w:rsidP="008D2B23">
      <w:pPr>
        <w:pStyle w:val="KDParagraf"/>
        <w:spacing w:before="0"/>
        <w:rPr>
          <w:rFonts w:cs="Arial"/>
          <w:lang w:val="ru-RU"/>
        </w:rPr>
      </w:pPr>
      <w:r w:rsidRPr="00075095">
        <w:rPr>
          <w:rFonts w:cs="Arial"/>
          <w:color w:val="000000" w:themeColor="text1"/>
          <w:lang w:val="ru-RU"/>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9D32BB" w:rsidRPr="00D36C5D" w:rsidRDefault="009D32BB" w:rsidP="008D2B23">
      <w:pPr>
        <w:pStyle w:val="KDKomentar"/>
        <w:spacing w:before="0"/>
        <w:rPr>
          <w:rFonts w:cs="Arial"/>
          <w:i w:val="0"/>
          <w:color w:val="000000" w:themeColor="text1"/>
          <w:sz w:val="16"/>
          <w:szCs w:val="16"/>
          <w:lang w:val="sr-Cyrl-RS"/>
        </w:rPr>
      </w:pPr>
    </w:p>
    <w:p w:rsidR="008D2B23" w:rsidRPr="00E47C2E" w:rsidRDefault="008D2B23" w:rsidP="00E238A8">
      <w:pPr>
        <w:pStyle w:val="KDPodnaslov2"/>
        <w:numPr>
          <w:ilvl w:val="1"/>
          <w:numId w:val="16"/>
        </w:numPr>
        <w:spacing w:before="0"/>
        <w:jc w:val="both"/>
        <w:rPr>
          <w:rFonts w:cs="Arial"/>
        </w:rPr>
      </w:pPr>
      <w:bookmarkStart w:id="213" w:name="_Toc441651583"/>
      <w:bookmarkStart w:id="214" w:name="_Toc442559894"/>
      <w:r w:rsidRPr="00E47C2E">
        <w:rPr>
          <w:rFonts w:cs="Arial"/>
          <w:lang w:val="ru-RU"/>
        </w:rPr>
        <w:t>П</w:t>
      </w:r>
      <w:r w:rsidRPr="00E47C2E">
        <w:rPr>
          <w:rFonts w:cs="Arial"/>
        </w:rPr>
        <w:t>артије</w:t>
      </w:r>
      <w:bookmarkEnd w:id="213"/>
      <w:bookmarkEnd w:id="214"/>
    </w:p>
    <w:p w:rsidR="0066644E" w:rsidRDefault="0052437E" w:rsidP="0066644E">
      <w:pPr>
        <w:pStyle w:val="KDParagraf"/>
        <w:spacing w:before="0"/>
        <w:ind w:left="360"/>
        <w:rPr>
          <w:rFonts w:cs="Arial"/>
          <w:color w:val="000000" w:themeColor="text1"/>
          <w:lang w:val="ru-RU"/>
        </w:rPr>
      </w:pPr>
      <w:r w:rsidRPr="00837ABE">
        <w:rPr>
          <w:rFonts w:cs="Arial"/>
          <w:color w:val="000000" w:themeColor="text1"/>
          <w:lang w:val="ru-RU"/>
        </w:rPr>
        <w:t>Набавка није обликована по партијама</w:t>
      </w:r>
      <w:r>
        <w:rPr>
          <w:rFonts w:cs="Arial"/>
          <w:color w:val="000000" w:themeColor="text1"/>
          <w:lang w:val="ru-RU"/>
        </w:rPr>
        <w:t>.</w:t>
      </w:r>
    </w:p>
    <w:p w:rsidR="00D36C5D" w:rsidRPr="00D36C5D" w:rsidRDefault="00D36C5D" w:rsidP="0066644E">
      <w:pPr>
        <w:pStyle w:val="KDParagraf"/>
        <w:spacing w:before="0"/>
        <w:ind w:left="360"/>
        <w:rPr>
          <w:rFonts w:cs="Arial"/>
          <w:b/>
          <w:strike/>
          <w:color w:val="000000" w:themeColor="text1"/>
          <w:sz w:val="16"/>
          <w:szCs w:val="16"/>
          <w:lang w:val="sr-Cyrl-RS"/>
        </w:rPr>
      </w:pPr>
    </w:p>
    <w:p w:rsidR="008D2B23" w:rsidRPr="00E47C2E" w:rsidRDefault="008D2B23" w:rsidP="00E238A8">
      <w:pPr>
        <w:pStyle w:val="KDPodnaslov2"/>
        <w:numPr>
          <w:ilvl w:val="1"/>
          <w:numId w:val="16"/>
        </w:numPr>
        <w:spacing w:before="0"/>
        <w:jc w:val="both"/>
        <w:rPr>
          <w:rFonts w:cs="Arial"/>
        </w:rPr>
      </w:pPr>
      <w:bookmarkStart w:id="215" w:name="_Toc441651584"/>
      <w:bookmarkStart w:id="216" w:name="_Toc442559895"/>
      <w:r w:rsidRPr="00E47C2E">
        <w:rPr>
          <w:rFonts w:cs="Arial"/>
        </w:rPr>
        <w:lastRenderedPageBreak/>
        <w:t>Понуда са варијантама</w:t>
      </w:r>
      <w:bookmarkEnd w:id="215"/>
      <w:bookmarkEnd w:id="216"/>
    </w:p>
    <w:p w:rsidR="008D2B23"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A240C1" w:rsidRPr="00E10E6C" w:rsidRDefault="00A240C1" w:rsidP="008D2B23">
      <w:pPr>
        <w:tabs>
          <w:tab w:val="num" w:pos="993"/>
        </w:tabs>
        <w:spacing w:before="0"/>
        <w:rPr>
          <w:rFonts w:cs="Arial"/>
          <w:sz w:val="16"/>
          <w:szCs w:val="16"/>
          <w:lang w:val="ru-RU"/>
        </w:rPr>
      </w:pPr>
    </w:p>
    <w:p w:rsidR="008D2B23" w:rsidRPr="00E47C2E" w:rsidRDefault="008D2B23" w:rsidP="00E238A8">
      <w:pPr>
        <w:pStyle w:val="KDPodnaslov2"/>
        <w:numPr>
          <w:ilvl w:val="1"/>
          <w:numId w:val="16"/>
        </w:numPr>
        <w:spacing w:before="0"/>
        <w:jc w:val="both"/>
        <w:rPr>
          <w:rFonts w:cs="Arial"/>
        </w:rPr>
      </w:pPr>
      <w:bookmarkStart w:id="217" w:name="_Toc441651585"/>
      <w:bookmarkStart w:id="218" w:name="_Toc442559896"/>
      <w:r w:rsidRPr="00E47C2E">
        <w:rPr>
          <w:rFonts w:cs="Arial"/>
        </w:rPr>
        <w:t>Подношење понуде са подизвођачима</w:t>
      </w:r>
      <w:bookmarkEnd w:id="217"/>
      <w:bookmarkEnd w:id="218"/>
    </w:p>
    <w:p w:rsidR="00EE070C" w:rsidRPr="00B56DB6" w:rsidRDefault="00EE070C" w:rsidP="00EE070C">
      <w:pPr>
        <w:pStyle w:val="KDParagraf"/>
        <w:spacing w:before="0"/>
        <w:rPr>
          <w:rFonts w:cs="Arial"/>
          <w:lang w:val="ru-RU"/>
        </w:rPr>
      </w:pPr>
      <w:r w:rsidRPr="00B56DB6">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B56DB6" w:rsidRDefault="00EE070C" w:rsidP="00EE070C">
      <w:pPr>
        <w:pStyle w:val="KDParagraf"/>
        <w:spacing w:before="0"/>
        <w:rPr>
          <w:rFonts w:cs="Arial"/>
          <w:lang w:val="ru-RU"/>
        </w:rPr>
      </w:pPr>
      <w:r w:rsidRPr="00B56DB6">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EE070C" w:rsidRPr="00B56DB6" w:rsidRDefault="00EE070C" w:rsidP="00EE070C">
      <w:pPr>
        <w:pStyle w:val="KDParagraf"/>
        <w:spacing w:before="0"/>
        <w:rPr>
          <w:rFonts w:cs="Arial"/>
          <w:lang w:val="ru-RU"/>
        </w:rPr>
      </w:pPr>
      <w:r w:rsidRPr="00B56DB6">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B56DB6" w:rsidRDefault="0066644E" w:rsidP="0066644E">
      <w:pPr>
        <w:pStyle w:val="KDParagraf"/>
        <w:spacing w:before="0"/>
        <w:rPr>
          <w:rFonts w:cs="Arial"/>
          <w:lang w:val="ru-RU"/>
        </w:rPr>
      </w:pPr>
      <w:r w:rsidRPr="00B56DB6">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2811DC" w:rsidRPr="00D86823" w:rsidRDefault="0066644E" w:rsidP="0066644E">
      <w:pPr>
        <w:pStyle w:val="KDParagraf"/>
        <w:spacing w:before="0"/>
        <w:rPr>
          <w:rFonts w:cs="Arial"/>
          <w:lang w:val="ru-RU"/>
        </w:rPr>
      </w:pPr>
      <w:r w:rsidRPr="00B56DB6">
        <w:rPr>
          <w:rFonts w:cs="Arial"/>
          <w:lang w:val="ru-RU"/>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w:t>
      </w:r>
      <w:r w:rsidR="002811DC" w:rsidRPr="00B56DB6">
        <w:rPr>
          <w:rFonts w:cs="Arial"/>
          <w:lang w:val="ru-RU"/>
        </w:rPr>
        <w:t xml:space="preserve">ови за учешће из члана 75. </w:t>
      </w:r>
      <w:r w:rsidR="00A65BE7">
        <w:rPr>
          <w:rFonts w:cs="Arial"/>
          <w:lang w:val="sr-Cyrl-RS"/>
        </w:rPr>
        <w:t>и 76.</w:t>
      </w:r>
      <w:r w:rsidRPr="00B56DB6">
        <w:rPr>
          <w:rFonts w:cs="Arial"/>
          <w:lang w:val="ru-RU"/>
        </w:rPr>
        <w:t xml:space="preserve"> </w:t>
      </w:r>
      <w:r w:rsidRPr="00D86823">
        <w:rPr>
          <w:rFonts w:cs="Arial"/>
          <w:lang w:val="ru-RU"/>
        </w:rPr>
        <w:t xml:space="preserve">Закона и Упутство како се доказује </w:t>
      </w:r>
      <w:r w:rsidR="002811DC" w:rsidRPr="00D86823">
        <w:rPr>
          <w:rFonts w:cs="Arial"/>
          <w:lang w:val="ru-RU"/>
        </w:rPr>
        <w:t>испуњеност тих услова.</w:t>
      </w:r>
    </w:p>
    <w:p w:rsidR="0066644E" w:rsidRPr="00810550" w:rsidRDefault="00810550" w:rsidP="0066644E">
      <w:pPr>
        <w:pStyle w:val="KDParagraf"/>
        <w:spacing w:before="0"/>
        <w:rPr>
          <w:rFonts w:cs="Arial"/>
          <w:lang w:val="sr-Cyrl-CS"/>
        </w:rPr>
      </w:pPr>
      <w:r w:rsidRPr="00B56DB6">
        <w:rPr>
          <w:rFonts w:cs="Arial"/>
          <w:lang w:val="ru-RU"/>
        </w:rPr>
        <w:t>Додатн</w:t>
      </w:r>
      <w:r w:rsidR="00C94DBC">
        <w:rPr>
          <w:rFonts w:cs="Arial"/>
          <w:lang w:val="sr-Cyrl-RS"/>
        </w:rPr>
        <w:t>е</w:t>
      </w:r>
      <w:r w:rsidRPr="00B56DB6">
        <w:rPr>
          <w:rFonts w:cs="Arial"/>
          <w:lang w:val="ru-RU"/>
        </w:rPr>
        <w:t xml:space="preserve"> услов</w:t>
      </w:r>
      <w:r w:rsidR="00C94DBC">
        <w:rPr>
          <w:rFonts w:cs="Arial"/>
          <w:lang w:val="sr-Cyrl-RS"/>
        </w:rPr>
        <w:t>е</w:t>
      </w:r>
      <w:r w:rsidRPr="00B56DB6">
        <w:rPr>
          <w:rFonts w:cs="Arial"/>
          <w:lang w:val="ru-RU"/>
        </w:rPr>
        <w:t xml:space="preserve"> понуђач испуњава самостално, без обзира на агажовање подизвођача.</w:t>
      </w:r>
    </w:p>
    <w:p w:rsidR="0066644E" w:rsidRPr="00B56DB6" w:rsidRDefault="0066644E" w:rsidP="0066644E">
      <w:pPr>
        <w:pStyle w:val="KDParagraf"/>
        <w:spacing w:before="0"/>
        <w:rPr>
          <w:rFonts w:cs="Arial"/>
          <w:lang w:val="ru-RU"/>
        </w:rPr>
      </w:pPr>
      <w:r w:rsidRPr="00B56DB6">
        <w:rPr>
          <w:rFonts w:cs="Arial"/>
          <w:lang w:val="ru-RU"/>
        </w:rPr>
        <w:t>Све обрасце у понуди потписује и оверава понуђач, изузев образаца под пуном материјалном и кривичном одговорношћу,</w:t>
      </w:r>
      <w:r w:rsidR="0049357B">
        <w:rPr>
          <w:rFonts w:cs="Arial"/>
          <w:lang w:val="sr-Cyrl-RS"/>
        </w:rPr>
        <w:t xml:space="preserve"> </w:t>
      </w:r>
      <w:r w:rsidRPr="00B56DB6">
        <w:rPr>
          <w:rFonts w:cs="Arial"/>
          <w:lang w:val="ru-RU"/>
        </w:rPr>
        <w:t>које попуњава, потписује и оверава сваки подизвођач у своје име.</w:t>
      </w:r>
    </w:p>
    <w:p w:rsidR="0066644E" w:rsidRPr="00B56DB6" w:rsidRDefault="0066644E" w:rsidP="0066644E">
      <w:pPr>
        <w:pStyle w:val="KDParagraf"/>
        <w:spacing w:before="0"/>
        <w:rPr>
          <w:rFonts w:cs="Arial"/>
          <w:lang w:val="ru-RU"/>
        </w:rPr>
      </w:pPr>
      <w:r w:rsidRPr="00B56DB6">
        <w:rPr>
          <w:rFonts w:cs="Arial"/>
          <w:lang w:val="ru-RU"/>
        </w:rPr>
        <w:t xml:space="preserve">Понуђач не може ангажовати као подизвођача лице које није навео у понуди, у супротном наручилац ће </w:t>
      </w:r>
      <w:r w:rsidR="00024404">
        <w:rPr>
          <w:rFonts w:cs="Arial"/>
          <w:lang w:val="sr-Cyrl-RS"/>
        </w:rPr>
        <w:t>реализовати средство финансијског обезбеђења и</w:t>
      </w:r>
      <w:r w:rsidR="00024404" w:rsidRPr="00B56DB6">
        <w:rPr>
          <w:rFonts w:cs="Arial"/>
          <w:lang w:val="ru-RU"/>
        </w:rPr>
        <w:t xml:space="preserve"> </w:t>
      </w:r>
      <w:r w:rsidRPr="00B56DB6">
        <w:rPr>
          <w:rFonts w:cs="Arial"/>
          <w:lang w:val="ru-RU"/>
        </w:rPr>
        <w:t>раскинути уговор, осим ако би раскидом уговора наручилац претрпео знатну штету.</w:t>
      </w:r>
    </w:p>
    <w:p w:rsidR="008D2B23" w:rsidRDefault="00EF5458" w:rsidP="008D2B23">
      <w:pPr>
        <w:pStyle w:val="KDParagraf"/>
        <w:spacing w:before="0"/>
        <w:rPr>
          <w:rFonts w:cs="Arial"/>
          <w:lang w:val="ru-RU"/>
        </w:rPr>
      </w:pPr>
      <w:r w:rsidRPr="00B56DB6">
        <w:rPr>
          <w:rFonts w:cs="Arial"/>
          <w:lang w:val="ru-RU"/>
        </w:rPr>
        <w:t>Понуђач</w:t>
      </w:r>
      <w:r w:rsidR="0066644E" w:rsidRPr="00B56DB6">
        <w:rPr>
          <w:rFonts w:cs="Arial"/>
          <w:lang w:val="ru-RU"/>
        </w:rPr>
        <w:t xml:space="preserve">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D965C1" w:rsidRPr="00E10E6C" w:rsidRDefault="00D965C1" w:rsidP="008D2B23">
      <w:pPr>
        <w:pStyle w:val="KDParagraf"/>
        <w:spacing w:before="0"/>
        <w:rPr>
          <w:rFonts w:cs="Arial"/>
          <w:sz w:val="16"/>
          <w:szCs w:val="16"/>
          <w:lang w:val="sr-Cyrl-CS"/>
        </w:rPr>
      </w:pPr>
    </w:p>
    <w:p w:rsidR="008D2B23" w:rsidRPr="00E47C2E" w:rsidRDefault="008D2B23" w:rsidP="00E238A8">
      <w:pPr>
        <w:pStyle w:val="KDPodnaslov2"/>
        <w:numPr>
          <w:ilvl w:val="1"/>
          <w:numId w:val="16"/>
        </w:numPr>
        <w:spacing w:before="0"/>
        <w:jc w:val="both"/>
        <w:rPr>
          <w:rFonts w:cs="Arial"/>
        </w:rPr>
      </w:pPr>
      <w:bookmarkStart w:id="219" w:name="_Toc441651586"/>
      <w:bookmarkStart w:id="220" w:name="_Toc442559897"/>
      <w:r w:rsidRPr="00E47C2E">
        <w:rPr>
          <w:rFonts w:cs="Arial"/>
        </w:rPr>
        <w:t>Подношење заједничке понуде</w:t>
      </w:r>
      <w:bookmarkEnd w:id="219"/>
      <w:bookmarkEnd w:id="220"/>
    </w:p>
    <w:p w:rsidR="008D2B23" w:rsidRPr="00B56DB6" w:rsidRDefault="008D2B23" w:rsidP="008D2B23">
      <w:pPr>
        <w:pStyle w:val="KDParagraf"/>
        <w:spacing w:before="0"/>
        <w:rPr>
          <w:rFonts w:cs="Arial"/>
          <w:lang w:val="ru-RU"/>
        </w:rPr>
      </w:pPr>
      <w:r w:rsidRPr="00B56DB6">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E47C2E" w:rsidRDefault="008D2B23" w:rsidP="008D2B23">
      <w:pPr>
        <w:pStyle w:val="KDNabrajanje"/>
        <w:spacing w:before="0"/>
        <w:rPr>
          <w:rFonts w:cs="Arial"/>
        </w:rPr>
      </w:pPr>
      <w:r w:rsidRPr="00E47C2E">
        <w:rPr>
          <w:rFonts w:cs="Arial"/>
          <w:lang w:val="sr-Cyrl-CS"/>
        </w:rPr>
        <w:t xml:space="preserve">податке о </w:t>
      </w:r>
      <w:r w:rsidRPr="00E47C2E">
        <w:rPr>
          <w:rFonts w:cs="Arial"/>
        </w:rPr>
        <w:t xml:space="preserve">члану групе који ће бити </w:t>
      </w:r>
      <w:r w:rsidRPr="00E47C2E">
        <w:rPr>
          <w:rFonts w:cs="Arial"/>
          <w:lang w:val="sr-Cyrl-CS"/>
        </w:rPr>
        <w:t>Н</w:t>
      </w:r>
      <w:r w:rsidRPr="00E47C2E">
        <w:rPr>
          <w:rFonts w:cs="Arial"/>
        </w:rPr>
        <w:t xml:space="preserve">осилац посла, односно који ће поднети понуду и који ће заступати групу понуђача пред </w:t>
      </w:r>
      <w:r w:rsidRPr="00E47C2E">
        <w:rPr>
          <w:rFonts w:cs="Arial"/>
          <w:lang w:val="sr-Cyrl-CS"/>
        </w:rPr>
        <w:t>Н</w:t>
      </w:r>
      <w:r w:rsidRPr="00E47C2E">
        <w:rPr>
          <w:rFonts w:cs="Arial"/>
        </w:rPr>
        <w:t>аручиоцем;</w:t>
      </w:r>
    </w:p>
    <w:p w:rsidR="008D2B23" w:rsidRPr="00E47C2E" w:rsidRDefault="008D2B23" w:rsidP="008D2B23">
      <w:pPr>
        <w:pStyle w:val="KDNabrajanje"/>
        <w:spacing w:before="0"/>
        <w:rPr>
          <w:rFonts w:cs="Arial"/>
        </w:rPr>
      </w:pPr>
      <w:r w:rsidRPr="00E47C2E">
        <w:rPr>
          <w:rFonts w:cs="Arial"/>
        </w:rPr>
        <w:t>опис послова сваког од понуђача из групе понуђача у извршењу уговора.</w:t>
      </w:r>
    </w:p>
    <w:p w:rsidR="002811DC" w:rsidRPr="0000273D" w:rsidRDefault="0066644E" w:rsidP="0000273D">
      <w:pPr>
        <w:pStyle w:val="KDNabrajanje"/>
      </w:pPr>
      <w:bookmarkStart w:id="221" w:name="_Toc441651587"/>
      <w:bookmarkStart w:id="222" w:name="_Toc442559898"/>
      <w:r w:rsidRPr="00E47C2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w:t>
      </w:r>
      <w:r w:rsidR="002811DC">
        <w:t>ешће из члана 75.</w:t>
      </w:r>
      <w:r w:rsidR="0000273D">
        <w:rPr>
          <w:lang w:val="sr-Cyrl-CS"/>
        </w:rPr>
        <w:t xml:space="preserve"> и 76.</w:t>
      </w:r>
      <w:r w:rsidR="002811DC">
        <w:t xml:space="preserve"> </w:t>
      </w:r>
      <w:r w:rsidRPr="00E47C2E">
        <w:t xml:space="preserve">Закона и Упутство како се </w:t>
      </w:r>
      <w:r w:rsidR="0000273D">
        <w:t>доказује испуњеност тих услова</w:t>
      </w:r>
      <w:r w:rsidR="0000273D" w:rsidRPr="0000273D">
        <w:t>.</w:t>
      </w:r>
      <w:r w:rsidR="0047455D" w:rsidRPr="0047455D">
        <w:t xml:space="preserve"> </w:t>
      </w:r>
      <w:r w:rsidR="0000273D" w:rsidRPr="0000273D">
        <w:t>Услове у вези са капацитетима, у складу са чланом 76.</w:t>
      </w:r>
      <w:r w:rsidR="00490004" w:rsidRPr="00490004">
        <w:t xml:space="preserve"> </w:t>
      </w:r>
      <w:r w:rsidR="0000273D" w:rsidRPr="0000273D">
        <w:t>Закона, понуђачи из групе испуњавају заједно, на основу достављених доказа дефинисаних</w:t>
      </w:r>
      <w:r w:rsidR="0000273D">
        <w:rPr>
          <w:lang w:val="sr-Cyrl-CS"/>
        </w:rPr>
        <w:t xml:space="preserve"> </w:t>
      </w:r>
      <w:r w:rsidR="0000273D" w:rsidRPr="0000273D">
        <w:t>конкурсном документацијом.</w:t>
      </w:r>
    </w:p>
    <w:p w:rsidR="0066644E" w:rsidRPr="00E47C2E" w:rsidRDefault="0066644E" w:rsidP="0066644E">
      <w:pPr>
        <w:pStyle w:val="KDNabrajanje"/>
        <w:rPr>
          <w:color w:val="00B0F0"/>
          <w:lang w:bidi="en-US"/>
        </w:rPr>
      </w:pPr>
      <w:r w:rsidRPr="00E47C2E">
        <w:rPr>
          <w:lang w:bidi="en-US"/>
        </w:rPr>
        <w:lastRenderedPageBreak/>
        <w:t xml:space="preserve">У случају заједничке понуде групе понуђача </w:t>
      </w:r>
      <w:r w:rsidRPr="00E47C2E">
        <w:rPr>
          <w:lang w:val="sr-Cyrl-CS" w:bidi="en-US"/>
        </w:rPr>
        <w:t xml:space="preserve">обрасце под пуном материјалном и кривичном одговорношћу </w:t>
      </w:r>
      <w:r w:rsidRPr="00E47C2E">
        <w:rPr>
          <w:lang w:bidi="en-US"/>
        </w:rPr>
        <w:t>попуњава, потписује и оверава сваки члан групе понуђача у своје име.</w:t>
      </w:r>
      <w:r w:rsidR="003974B3">
        <w:rPr>
          <w:lang w:val="sr-Cyrl-RS" w:bidi="en-US"/>
        </w:rPr>
        <w:t xml:space="preserve"> </w:t>
      </w:r>
      <w:r w:rsidR="003974B3">
        <w:rPr>
          <w:lang w:bidi="en-US"/>
        </w:rPr>
        <w:t>(</w:t>
      </w:r>
      <w:r w:rsidRPr="00E47C2E">
        <w:rPr>
          <w:lang w:bidi="en-US"/>
        </w:rPr>
        <w:t>Образац Изјаве о независној понуди и Образац изјаве у складу са чланом 75. став 2. Закона)</w:t>
      </w:r>
    </w:p>
    <w:p w:rsidR="008028FB" w:rsidRPr="009F22A6" w:rsidRDefault="0066644E" w:rsidP="0000273D">
      <w:pPr>
        <w:pStyle w:val="KDNabrajanje"/>
        <w:rPr>
          <w:lang w:bidi="en-US"/>
        </w:rPr>
      </w:pPr>
      <w:r w:rsidRPr="00E47C2E">
        <w:rPr>
          <w:lang w:bidi="en-US"/>
        </w:rPr>
        <w:t>Понуђачи из групе понуђача одговорају неограничено солидарно према наручиоцу.</w:t>
      </w:r>
    </w:p>
    <w:p w:rsidR="00A178E9" w:rsidRPr="00D56F71" w:rsidRDefault="00A178E9" w:rsidP="00A178E9">
      <w:pPr>
        <w:pStyle w:val="KDNabrajanje"/>
        <w:numPr>
          <w:ilvl w:val="0"/>
          <w:numId w:val="0"/>
        </w:numPr>
        <w:ind w:left="720"/>
        <w:rPr>
          <w:sz w:val="4"/>
          <w:szCs w:val="4"/>
          <w:lang w:bidi="en-US"/>
        </w:rPr>
      </w:pPr>
    </w:p>
    <w:p w:rsidR="008D2B23" w:rsidRDefault="008D2B23" w:rsidP="00E238A8">
      <w:pPr>
        <w:pStyle w:val="KDPodnaslov2"/>
        <w:numPr>
          <w:ilvl w:val="1"/>
          <w:numId w:val="16"/>
        </w:numPr>
        <w:spacing w:before="0"/>
        <w:jc w:val="both"/>
        <w:rPr>
          <w:rFonts w:cs="Arial"/>
          <w:lang w:val="sr-Cyrl-RS"/>
        </w:rPr>
      </w:pPr>
      <w:r w:rsidRPr="00E47C2E">
        <w:rPr>
          <w:rFonts w:cs="Arial"/>
        </w:rPr>
        <w:t>Понуђена цена</w:t>
      </w:r>
      <w:bookmarkEnd w:id="221"/>
      <w:bookmarkEnd w:id="222"/>
    </w:p>
    <w:p w:rsidR="008D2B23" w:rsidRPr="00B56DB6" w:rsidRDefault="008D2B23" w:rsidP="008D2B23">
      <w:pPr>
        <w:pStyle w:val="KDParagraf"/>
        <w:spacing w:before="0"/>
        <w:rPr>
          <w:rFonts w:cs="Arial"/>
          <w:color w:val="000000" w:themeColor="text1"/>
          <w:lang w:val="ru-RU"/>
        </w:rPr>
      </w:pPr>
      <w:r w:rsidRPr="00B56DB6">
        <w:rPr>
          <w:rFonts w:cs="Arial"/>
          <w:lang w:val="ru-RU"/>
        </w:rPr>
        <w:t>Цена се исказује у</w:t>
      </w:r>
      <w:r w:rsidRPr="00B56DB6">
        <w:rPr>
          <w:rFonts w:cs="Arial"/>
          <w:color w:val="00B0F0"/>
          <w:lang w:val="ru-RU"/>
        </w:rPr>
        <w:t xml:space="preserve"> </w:t>
      </w:r>
      <w:r w:rsidRPr="00B56DB6">
        <w:rPr>
          <w:rFonts w:cs="Arial"/>
          <w:color w:val="000000" w:themeColor="text1"/>
          <w:lang w:val="ru-RU"/>
        </w:rPr>
        <w:t>динарима</w:t>
      </w:r>
      <w:r w:rsidR="00FF427B">
        <w:rPr>
          <w:rFonts w:cs="Arial"/>
          <w:color w:val="000000" w:themeColor="text1"/>
          <w:lang w:val="sr-Cyrl-RS"/>
        </w:rPr>
        <w:t xml:space="preserve"> </w:t>
      </w:r>
      <w:r w:rsidRPr="00B56DB6">
        <w:rPr>
          <w:rFonts w:cs="Arial"/>
          <w:color w:val="000000" w:themeColor="text1"/>
          <w:lang w:val="ru-RU"/>
        </w:rPr>
        <w:t>без пореза на додату вредност.</w:t>
      </w:r>
    </w:p>
    <w:p w:rsidR="008D2B23" w:rsidRPr="00B56DB6" w:rsidRDefault="008D2B23" w:rsidP="008D2B23">
      <w:pPr>
        <w:pStyle w:val="KDParagraf"/>
        <w:spacing w:before="0"/>
        <w:rPr>
          <w:rFonts w:cs="Arial"/>
          <w:lang w:val="ru-RU"/>
        </w:rPr>
      </w:pPr>
      <w:r w:rsidRPr="00B56DB6">
        <w:rPr>
          <w:rFonts w:cs="Arial"/>
          <w:lang w:val="ru-RU"/>
        </w:rPr>
        <w:t>У случају да у достављеној понуди није назначено да ли је понуђена цена са или без пореза</w:t>
      </w:r>
      <w:r w:rsidR="00250031" w:rsidRPr="00B56DB6">
        <w:rPr>
          <w:rFonts w:cs="Arial"/>
          <w:lang w:val="ru-RU"/>
        </w:rPr>
        <w:t xml:space="preserve"> на додату вредност</w:t>
      </w:r>
      <w:r w:rsidRPr="00B56DB6">
        <w:rPr>
          <w:rFonts w:cs="Arial"/>
          <w:lang w:val="ru-RU"/>
        </w:rPr>
        <w:t>, сматраће се сагласно Закону, да је иста без пореза</w:t>
      </w:r>
      <w:r w:rsidR="00250031" w:rsidRPr="00B56DB6">
        <w:rPr>
          <w:rFonts w:cs="Arial"/>
          <w:lang w:val="ru-RU"/>
        </w:rPr>
        <w:t xml:space="preserve"> на додату вредност</w:t>
      </w:r>
      <w:r w:rsidRPr="00B56DB6">
        <w:rPr>
          <w:rFonts w:cs="Arial"/>
          <w:lang w:val="ru-RU"/>
        </w:rPr>
        <w:t xml:space="preserve">. </w:t>
      </w:r>
    </w:p>
    <w:p w:rsidR="00011DCA" w:rsidRPr="00B56DB6" w:rsidRDefault="00011DCA" w:rsidP="00011DCA">
      <w:pPr>
        <w:pStyle w:val="KDParagraf"/>
        <w:spacing w:before="0"/>
        <w:rPr>
          <w:rFonts w:cs="Arial"/>
          <w:lang w:val="ru-RU"/>
        </w:rPr>
      </w:pPr>
      <w:r w:rsidRPr="00B56DB6">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B56DB6" w:rsidRDefault="002E2F11" w:rsidP="002E2F11">
      <w:pPr>
        <w:pStyle w:val="KDParagraf"/>
        <w:spacing w:before="0"/>
        <w:rPr>
          <w:rFonts w:cs="Arial"/>
          <w:lang w:val="ru-RU"/>
        </w:rPr>
      </w:pPr>
      <w:r w:rsidRPr="00B56DB6">
        <w:rPr>
          <w:rFonts w:cs="Arial"/>
          <w:lang w:val="ru-RU"/>
        </w:rPr>
        <w:t>Понуда која је изражена у две валуте, сматраће се неприхватљивом.</w:t>
      </w:r>
    </w:p>
    <w:p w:rsidR="002E2F11" w:rsidRPr="00B56DB6" w:rsidRDefault="002E2F11" w:rsidP="002E2F11">
      <w:pPr>
        <w:pStyle w:val="KDParagraf"/>
        <w:spacing w:before="0"/>
        <w:rPr>
          <w:rFonts w:cs="Arial"/>
          <w:color w:val="F79646" w:themeColor="accent6"/>
          <w:lang w:val="ru-RU"/>
        </w:rPr>
      </w:pPr>
      <w:r w:rsidRPr="00B56DB6">
        <w:rPr>
          <w:rFonts w:cs="Arial"/>
          <w:lang w:val="ru-RU"/>
        </w:rPr>
        <w:t xml:space="preserve">Понуђена цена укључује све трошкове </w:t>
      </w:r>
      <w:r w:rsidR="006F517A" w:rsidRPr="00B56DB6">
        <w:rPr>
          <w:rFonts w:cs="Arial"/>
          <w:lang w:val="ru-RU"/>
        </w:rPr>
        <w:t>везане за реализацију предметне услуге.</w:t>
      </w:r>
    </w:p>
    <w:p w:rsidR="009977EB" w:rsidRPr="00B56DB6" w:rsidRDefault="009977EB" w:rsidP="009977EB">
      <w:pPr>
        <w:pStyle w:val="KDParagraf"/>
        <w:spacing w:before="0"/>
        <w:rPr>
          <w:rFonts w:eastAsia="Calibri" w:cs="Arial"/>
          <w:color w:val="000000" w:themeColor="text1"/>
          <w:lang w:val="ru-RU"/>
        </w:rPr>
      </w:pPr>
      <w:r w:rsidRPr="00B56DB6">
        <w:rPr>
          <w:rFonts w:eastAsia="Calibri" w:cs="Arial"/>
          <w:color w:val="000000" w:themeColor="text1"/>
          <w:lang w:val="ru-RU"/>
        </w:rPr>
        <w:t>Ако понуђена цена укључује увозну царину и друге дажбине, понуђач је дужан да тај део одвојено искаже у динарима.</w:t>
      </w:r>
    </w:p>
    <w:p w:rsidR="002E2F11" w:rsidRDefault="002E2F11" w:rsidP="002E2F11">
      <w:pPr>
        <w:pStyle w:val="KDParagraf"/>
        <w:spacing w:before="0"/>
        <w:rPr>
          <w:rFonts w:cs="Arial"/>
        </w:rPr>
      </w:pPr>
      <w:r w:rsidRPr="00B56DB6">
        <w:rPr>
          <w:rFonts w:cs="Arial"/>
          <w:lang w:val="ru-RU"/>
        </w:rPr>
        <w:t xml:space="preserve">Ако је у понуди исказана неуобичајено ниска цена, Наручилац ће поступити у складу са чланом 92. </w:t>
      </w:r>
      <w:r w:rsidRPr="00E47C2E">
        <w:rPr>
          <w:rFonts w:cs="Arial"/>
        </w:rPr>
        <w:t>З</w:t>
      </w:r>
      <w:r w:rsidR="00250031" w:rsidRPr="00E47C2E">
        <w:rPr>
          <w:rFonts w:cs="Arial"/>
        </w:rPr>
        <w:t>акона</w:t>
      </w:r>
      <w:r w:rsidRPr="00E47C2E">
        <w:rPr>
          <w:rFonts w:cs="Arial"/>
        </w:rPr>
        <w:t>.</w:t>
      </w:r>
    </w:p>
    <w:p w:rsidR="009F22A6" w:rsidRPr="0052437E" w:rsidRDefault="009F22A6" w:rsidP="002E2F11">
      <w:pPr>
        <w:pStyle w:val="KDParagraf"/>
        <w:spacing w:before="0"/>
        <w:rPr>
          <w:rFonts w:cs="Arial"/>
          <w:sz w:val="16"/>
          <w:szCs w:val="16"/>
        </w:rPr>
      </w:pPr>
    </w:p>
    <w:p w:rsidR="0056571E" w:rsidRPr="00E47C2E" w:rsidRDefault="002E2F11" w:rsidP="00E238A8">
      <w:pPr>
        <w:pStyle w:val="KDPodnaslov2"/>
        <w:numPr>
          <w:ilvl w:val="1"/>
          <w:numId w:val="16"/>
        </w:numPr>
        <w:spacing w:before="0"/>
        <w:jc w:val="both"/>
        <w:rPr>
          <w:rFonts w:cs="Arial"/>
        </w:rPr>
      </w:pPr>
      <w:r w:rsidRPr="00E47C2E">
        <w:rPr>
          <w:rFonts w:cs="Arial"/>
        </w:rPr>
        <w:t>Корекција цене</w:t>
      </w:r>
    </w:p>
    <w:p w:rsidR="008028FB" w:rsidRPr="008028FB" w:rsidRDefault="008028FB" w:rsidP="008D2B23">
      <w:pPr>
        <w:pStyle w:val="KDParagraf"/>
        <w:spacing w:before="0"/>
        <w:rPr>
          <w:rFonts w:cs="Arial"/>
          <w:lang w:val="sr-Cyrl-RS" w:eastAsia="sr-Latn-CS"/>
        </w:rPr>
      </w:pPr>
      <w:r w:rsidRPr="001410E4">
        <w:rPr>
          <w:rFonts w:cs="Arial"/>
          <w:lang w:val="sr-Cyrl-RS" w:eastAsia="sr-Latn-CS"/>
        </w:rPr>
        <w:t>Цена је фиксна за цео уговорени период и не подлеже никаквој промени</w:t>
      </w:r>
      <w:r>
        <w:rPr>
          <w:rFonts w:cs="Arial"/>
          <w:lang w:val="sr-Cyrl-RS" w:eastAsia="sr-Latn-CS"/>
        </w:rPr>
        <w:t>.</w:t>
      </w:r>
    </w:p>
    <w:p w:rsidR="009F22A6" w:rsidRPr="0052437E" w:rsidRDefault="009F22A6" w:rsidP="0054056C">
      <w:pPr>
        <w:pStyle w:val="KDParagraf"/>
        <w:spacing w:before="0"/>
        <w:rPr>
          <w:rFonts w:cs="Arial"/>
          <w:sz w:val="16"/>
          <w:szCs w:val="16"/>
          <w:lang w:val="ru-RU"/>
        </w:rPr>
      </w:pPr>
    </w:p>
    <w:p w:rsidR="00D56F71" w:rsidRPr="00D56F71" w:rsidRDefault="00D56F71" w:rsidP="0054056C">
      <w:pPr>
        <w:pStyle w:val="KDParagraf"/>
        <w:spacing w:before="0"/>
        <w:rPr>
          <w:rFonts w:eastAsia="Calibri" w:cs="Arial"/>
          <w:color w:val="00B0F0"/>
          <w:sz w:val="4"/>
          <w:szCs w:val="4"/>
          <w:lang w:val="sr-Cyrl-RS"/>
        </w:rPr>
      </w:pPr>
    </w:p>
    <w:p w:rsidR="006E6F46" w:rsidRDefault="006E6F46" w:rsidP="00E238A8">
      <w:pPr>
        <w:pStyle w:val="KDPodnaslov2"/>
        <w:numPr>
          <w:ilvl w:val="1"/>
          <w:numId w:val="16"/>
        </w:numPr>
        <w:spacing w:before="0"/>
        <w:jc w:val="both"/>
        <w:rPr>
          <w:rFonts w:cs="Arial"/>
          <w:lang w:val="sr-Cyrl-RS" w:eastAsia="ar-SA"/>
        </w:rPr>
      </w:pPr>
      <w:r w:rsidRPr="004808B2">
        <w:rPr>
          <w:rFonts w:cs="Arial"/>
          <w:lang w:val="ru-RU" w:eastAsia="ar-SA"/>
        </w:rPr>
        <w:t xml:space="preserve">Рок </w:t>
      </w:r>
      <w:r w:rsidR="00C51ECD" w:rsidRPr="004808B2">
        <w:rPr>
          <w:rFonts w:cs="Arial"/>
          <w:lang w:val="ru-RU" w:eastAsia="ar-SA"/>
        </w:rPr>
        <w:t>извршења услуга</w:t>
      </w:r>
    </w:p>
    <w:p w:rsidR="00962FE9" w:rsidRPr="00750162" w:rsidRDefault="00750162" w:rsidP="00962FE9">
      <w:pPr>
        <w:tabs>
          <w:tab w:val="right" w:pos="10255"/>
        </w:tabs>
        <w:spacing w:before="0"/>
        <w:rPr>
          <w:rFonts w:cs="Arial"/>
          <w:lang w:val="ru-RU"/>
        </w:rPr>
      </w:pPr>
      <w:r w:rsidRPr="00750162">
        <w:rPr>
          <w:rFonts w:cs="Arial"/>
          <w:color w:val="000000" w:themeColor="text1"/>
          <w:lang w:val="sr-Cyrl-RS"/>
        </w:rPr>
        <w:t xml:space="preserve">Рок </w:t>
      </w:r>
      <w:r w:rsidRPr="00750162">
        <w:rPr>
          <w:rFonts w:cs="Arial"/>
          <w:lang w:val="sr-Cyrl-RS"/>
        </w:rPr>
        <w:t>за извршење услуге не може бити дужи од 70 календарских дана од преузимања радног кола</w:t>
      </w:r>
      <w:r w:rsidRPr="00750162">
        <w:rPr>
          <w:rFonts w:cs="Arial"/>
          <w:lang w:val="ru-RU"/>
        </w:rPr>
        <w:t>.</w:t>
      </w:r>
    </w:p>
    <w:p w:rsidR="00B147FF" w:rsidRPr="00962FE9" w:rsidRDefault="00EF5458" w:rsidP="00962FE9">
      <w:pPr>
        <w:tabs>
          <w:tab w:val="right" w:pos="10255"/>
        </w:tabs>
        <w:spacing w:before="0"/>
        <w:rPr>
          <w:rFonts w:cs="Arial"/>
          <w:color w:val="000000" w:themeColor="text1"/>
          <w:lang w:val="sr-Cyrl-RS"/>
        </w:rPr>
      </w:pPr>
      <w:r>
        <w:rPr>
          <w:rFonts w:cs="Arial"/>
          <w:lang w:val="sr-Cyrl-RS"/>
        </w:rPr>
        <w:t>Наручилац</w:t>
      </w:r>
      <w:r w:rsidR="00962FE9" w:rsidRPr="00962FE9">
        <w:rPr>
          <w:rFonts w:cs="Arial"/>
          <w:lang w:val="sr-Cyrl-RS"/>
        </w:rPr>
        <w:t xml:space="preserve"> ће, на основу раположивости радних кола, дефинисати датум преузимања.</w:t>
      </w:r>
    </w:p>
    <w:p w:rsidR="00A178E9" w:rsidRPr="00A178E9" w:rsidRDefault="00A178E9" w:rsidP="00E238A8">
      <w:pPr>
        <w:pStyle w:val="KDPodnaslov2"/>
        <w:numPr>
          <w:ilvl w:val="1"/>
          <w:numId w:val="16"/>
        </w:numPr>
        <w:spacing w:before="0"/>
        <w:rPr>
          <w:rFonts w:cs="Arial"/>
          <w:lang w:val="sr-Cyrl-RS"/>
        </w:rPr>
      </w:pPr>
      <w:bookmarkStart w:id="223" w:name="_Toc441651588"/>
      <w:bookmarkStart w:id="224" w:name="_Toc442559899"/>
      <w:r w:rsidRPr="00A178E9">
        <w:rPr>
          <w:rFonts w:cs="Arial"/>
          <w:lang w:val="sr-Cyrl-RS"/>
        </w:rPr>
        <w:t xml:space="preserve">Гарантни рок </w:t>
      </w:r>
    </w:p>
    <w:p w:rsidR="006C676E" w:rsidRDefault="00D965C1" w:rsidP="006C676E">
      <w:pPr>
        <w:spacing w:before="0"/>
        <w:rPr>
          <w:rFonts w:cs="Arial"/>
          <w:lang w:val="ru-RU" w:eastAsia="zh-CN"/>
        </w:rPr>
      </w:pPr>
      <w:r w:rsidRPr="004A1F18">
        <w:rPr>
          <w:rFonts w:cs="Arial"/>
          <w:color w:val="000000" w:themeColor="text1"/>
          <w:lang w:val="ru-RU" w:eastAsia="zh-CN"/>
        </w:rPr>
        <w:t xml:space="preserve">Гарантни рок </w:t>
      </w:r>
      <w:r w:rsidR="00962FE9" w:rsidRPr="00E57C3F">
        <w:rPr>
          <w:rFonts w:cs="Arial"/>
          <w:lang w:val="ru-RU" w:eastAsia="zh-CN"/>
        </w:rPr>
        <w:t>за предмет набавке</w:t>
      </w:r>
      <w:r w:rsidR="0052437E">
        <w:rPr>
          <w:rFonts w:cs="Arial"/>
          <w:color w:val="000000" w:themeColor="text1"/>
          <w:lang w:val="ru-RU" w:eastAsia="zh-CN"/>
        </w:rPr>
        <w:t xml:space="preserve"> </w:t>
      </w:r>
      <w:r w:rsidR="006C676E">
        <w:rPr>
          <w:rFonts w:cs="Arial"/>
          <w:lang w:val="ru-RU" w:eastAsia="zh-CN"/>
        </w:rPr>
        <w:t>је</w:t>
      </w:r>
      <w:r w:rsidRPr="004A1F18">
        <w:rPr>
          <w:rFonts w:cs="Arial"/>
          <w:color w:val="000000" w:themeColor="text1"/>
          <w:lang w:val="ru-RU" w:eastAsia="zh-CN"/>
        </w:rPr>
        <w:t xml:space="preserve"> </w:t>
      </w:r>
      <w:r w:rsidR="007E1990" w:rsidRPr="00E57C3F">
        <w:rPr>
          <w:rFonts w:cs="Arial"/>
          <w:lang w:val="ru-RU" w:eastAsia="zh-CN"/>
        </w:rPr>
        <w:t xml:space="preserve">минимум </w:t>
      </w:r>
      <w:r w:rsidR="007E1990">
        <w:rPr>
          <w:rFonts w:cs="Arial"/>
          <w:lang w:val="ru-RU" w:eastAsia="zh-CN"/>
        </w:rPr>
        <w:t>12</w:t>
      </w:r>
      <w:r w:rsidR="007E1990">
        <w:rPr>
          <w:rFonts w:cs="Arial"/>
          <w:lang w:val="sr-Cyrl-RS" w:eastAsia="zh-CN"/>
        </w:rPr>
        <w:t xml:space="preserve"> месеци</w:t>
      </w:r>
      <w:r w:rsidR="007E1990" w:rsidRPr="00E57C3F">
        <w:rPr>
          <w:rFonts w:cs="Arial"/>
          <w:lang w:val="ru-RU" w:eastAsia="zh-CN"/>
        </w:rPr>
        <w:t xml:space="preserve"> од дана извршења услуге</w:t>
      </w:r>
      <w:r w:rsidR="006C676E" w:rsidRPr="00E57C3F">
        <w:rPr>
          <w:rFonts w:cs="Arial"/>
          <w:lang w:val="ru-RU" w:eastAsia="zh-CN"/>
        </w:rPr>
        <w:t>.</w:t>
      </w:r>
    </w:p>
    <w:p w:rsidR="006C676E" w:rsidRPr="0052437E" w:rsidRDefault="006C676E" w:rsidP="006C676E">
      <w:pPr>
        <w:spacing w:before="0"/>
        <w:rPr>
          <w:rFonts w:cs="Arial"/>
          <w:sz w:val="16"/>
          <w:szCs w:val="16"/>
          <w:lang w:val="ru-RU" w:eastAsia="zh-CN"/>
        </w:rPr>
      </w:pPr>
    </w:p>
    <w:p w:rsidR="00A178E9" w:rsidRPr="00D56F71" w:rsidRDefault="00A178E9" w:rsidP="00A178E9">
      <w:pPr>
        <w:pStyle w:val="KDPodnaslov2"/>
        <w:spacing w:before="0"/>
        <w:ind w:left="810"/>
        <w:jc w:val="both"/>
        <w:rPr>
          <w:rFonts w:cs="Arial"/>
          <w:sz w:val="4"/>
          <w:szCs w:val="4"/>
          <w:lang w:val="sr-Cyrl-RS"/>
        </w:rPr>
      </w:pPr>
    </w:p>
    <w:p w:rsidR="008D2B23" w:rsidRDefault="008D2B23" w:rsidP="00E238A8">
      <w:pPr>
        <w:pStyle w:val="KDPodnaslov2"/>
        <w:numPr>
          <w:ilvl w:val="1"/>
          <w:numId w:val="16"/>
        </w:numPr>
        <w:spacing w:before="0"/>
        <w:jc w:val="both"/>
        <w:rPr>
          <w:rFonts w:cs="Arial"/>
          <w:lang w:val="sr-Cyrl-RS"/>
        </w:rPr>
      </w:pPr>
      <w:r w:rsidRPr="00E47C2E">
        <w:rPr>
          <w:rFonts w:cs="Arial"/>
        </w:rPr>
        <w:t>Начин и услови плаћања</w:t>
      </w:r>
      <w:bookmarkEnd w:id="223"/>
      <w:bookmarkEnd w:id="224"/>
    </w:p>
    <w:p w:rsidR="004C559D" w:rsidRDefault="00EF5458" w:rsidP="00041FE3">
      <w:pPr>
        <w:pStyle w:val="KDParagraf"/>
        <w:spacing w:before="0"/>
        <w:rPr>
          <w:rFonts w:eastAsia="Calibri" w:cs="Arial"/>
          <w:lang w:val="ru-RU"/>
        </w:rPr>
      </w:pPr>
      <w:r>
        <w:rPr>
          <w:rFonts w:cs="Arial"/>
          <w:lang w:val="sr-Cyrl-RS"/>
        </w:rPr>
        <w:t>Наручилац</w:t>
      </w:r>
      <w:r w:rsidRPr="00B56DB6">
        <w:rPr>
          <w:rFonts w:eastAsia="Calibri" w:cs="Arial"/>
          <w:lang w:val="ru-RU"/>
        </w:rPr>
        <w:t xml:space="preserve"> </w:t>
      </w:r>
      <w:r w:rsidR="00041FE3" w:rsidRPr="00B56DB6">
        <w:rPr>
          <w:rFonts w:eastAsia="Calibri" w:cs="Arial"/>
          <w:lang w:val="ru-RU"/>
        </w:rPr>
        <w:t>се обавезује д</w:t>
      </w:r>
      <w:r w:rsidR="006005E4" w:rsidRPr="00B56DB6">
        <w:rPr>
          <w:rFonts w:eastAsia="Calibri" w:cs="Arial"/>
          <w:lang w:val="ru-RU"/>
        </w:rPr>
        <w:t xml:space="preserve">а </w:t>
      </w:r>
      <w:r>
        <w:rPr>
          <w:rFonts w:eastAsia="Calibri" w:cs="Arial"/>
          <w:lang w:val="ru-RU"/>
        </w:rPr>
        <w:t>изабраном Понуђачу</w:t>
      </w:r>
      <w:r w:rsidR="006005E4" w:rsidRPr="00B56DB6">
        <w:rPr>
          <w:rFonts w:eastAsia="Calibri" w:cs="Arial"/>
          <w:lang w:val="ru-RU"/>
        </w:rPr>
        <w:t xml:space="preserve"> плати извршене Услуге</w:t>
      </w:r>
      <w:r w:rsidR="00041FE3" w:rsidRPr="00B56DB6">
        <w:rPr>
          <w:rFonts w:eastAsia="Calibri" w:cs="Arial"/>
          <w:lang w:val="ru-RU"/>
        </w:rPr>
        <w:t xml:space="preserve"> </w:t>
      </w:r>
      <w:r w:rsidR="00FF427B" w:rsidRPr="00B56DB6">
        <w:rPr>
          <w:rFonts w:eastAsia="Calibri" w:cs="Arial"/>
          <w:lang w:val="ru-RU"/>
        </w:rPr>
        <w:t>динарском</w:t>
      </w:r>
      <w:r w:rsidR="00D965C1">
        <w:rPr>
          <w:rFonts w:eastAsia="Calibri" w:cs="Arial"/>
          <w:lang w:val="ru-RU"/>
        </w:rPr>
        <w:t xml:space="preserve"> дознаком,</w:t>
      </w:r>
      <w:r w:rsidR="004C559D" w:rsidRPr="004C559D">
        <w:rPr>
          <w:rFonts w:eastAsia="Calibri" w:cs="Arial"/>
          <w:lang w:val="ru-RU"/>
        </w:rPr>
        <w:t xml:space="preserve"> </w:t>
      </w:r>
      <w:r w:rsidR="004C559D" w:rsidRPr="00997BFB">
        <w:rPr>
          <w:rFonts w:eastAsia="Calibri" w:cs="Arial"/>
          <w:lang w:val="ru-RU"/>
        </w:rPr>
        <w:t>на следећи начин:</w:t>
      </w:r>
    </w:p>
    <w:p w:rsidR="009D32BB" w:rsidRPr="0052437E" w:rsidRDefault="009D32BB" w:rsidP="00041FE3">
      <w:pPr>
        <w:pStyle w:val="KDParagraf"/>
        <w:spacing w:before="0"/>
        <w:rPr>
          <w:rFonts w:eastAsia="Calibri" w:cs="Arial"/>
          <w:sz w:val="16"/>
          <w:szCs w:val="16"/>
          <w:lang w:val="ru-RU"/>
        </w:rPr>
      </w:pPr>
    </w:p>
    <w:p w:rsidR="006005E4" w:rsidRDefault="004C559D" w:rsidP="00041FE3">
      <w:pPr>
        <w:pStyle w:val="KDParagraf"/>
        <w:spacing w:before="0"/>
        <w:rPr>
          <w:rFonts w:eastAsia="Calibri" w:cs="Arial"/>
          <w:lang w:val="sr-Cyrl-RS"/>
        </w:rPr>
      </w:pPr>
      <w:r w:rsidRPr="00997BFB">
        <w:rPr>
          <w:rFonts w:eastAsia="Calibri" w:cs="Arial"/>
          <w:lang w:val="ru-RU"/>
        </w:rPr>
        <w:t>•</w:t>
      </w:r>
      <w:r>
        <w:rPr>
          <w:rFonts w:eastAsia="Calibri" w:cs="Arial"/>
          <w:lang w:val="sr-Cyrl-RS"/>
        </w:rPr>
        <w:t xml:space="preserve"> 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p w:rsidR="00AB3AD1" w:rsidRPr="00F21426" w:rsidRDefault="00AB3AD1" w:rsidP="00AB3AD1">
      <w:pPr>
        <w:pStyle w:val="KDParagraf"/>
        <w:spacing w:before="0"/>
        <w:rPr>
          <w:rFonts w:eastAsia="Calibri" w:cs="Arial"/>
          <w:color w:val="00B0F0"/>
          <w:sz w:val="10"/>
          <w:szCs w:val="10"/>
          <w:lang w:val="sr-Cyrl-RS"/>
        </w:rPr>
      </w:pPr>
    </w:p>
    <w:p w:rsidR="00D965C1" w:rsidRDefault="00D965C1" w:rsidP="00D965C1">
      <w:pPr>
        <w:tabs>
          <w:tab w:val="left" w:pos="567"/>
        </w:tabs>
        <w:spacing w:before="0"/>
        <w:rPr>
          <w:rFonts w:cs="Arial"/>
          <w:color w:val="000000" w:themeColor="text1"/>
          <w:lang w:val="ru-RU"/>
        </w:rPr>
      </w:pPr>
      <w:r w:rsidRPr="00D965C1">
        <w:rPr>
          <w:rFonts w:cs="Arial"/>
          <w:lang w:val="ru-RU"/>
        </w:rPr>
        <w:t>Рачун мора</w:t>
      </w:r>
      <w:r w:rsidRPr="00D965C1">
        <w:rPr>
          <w:rFonts w:cs="Arial"/>
          <w:lang w:val="sr-Cyrl-RS"/>
        </w:rPr>
        <w:t xml:space="preserve"> да гласи на:</w:t>
      </w:r>
      <w:r w:rsidRPr="00D965C1">
        <w:rPr>
          <w:rFonts w:cs="Arial"/>
          <w:lang w:val="ru-RU"/>
        </w:rPr>
        <w:t xml:space="preserve"> Јавно предузеће „Електропривреда Србије“ Београд, </w:t>
      </w:r>
      <w:r w:rsidRPr="00D965C1">
        <w:rPr>
          <w:rFonts w:cs="Arial"/>
          <w:lang w:val="sr-Cyrl-RS"/>
        </w:rPr>
        <w:t xml:space="preserve">Царице Милице 2   ПИБ: 103920327 </w:t>
      </w:r>
      <w:r w:rsidRPr="00D965C1">
        <w:rPr>
          <w:rFonts w:cs="Arial"/>
          <w:lang w:val="ru-RU"/>
        </w:rPr>
        <w:t>Огранак ТЕНТ</w:t>
      </w:r>
      <w:r w:rsidRPr="00D965C1">
        <w:rPr>
          <w:rFonts w:cs="Arial"/>
          <w:lang w:val="sr-Cyrl-RS"/>
        </w:rPr>
        <w:t xml:space="preserve"> Београд-Обреновац</w:t>
      </w:r>
      <w:r w:rsidRPr="00D965C1">
        <w:rPr>
          <w:rFonts w:cs="Arial"/>
          <w:lang w:val="ru-RU"/>
        </w:rPr>
        <w:t>,</w:t>
      </w:r>
      <w:r w:rsidRPr="00D965C1">
        <w:rPr>
          <w:rFonts w:cs="Arial"/>
          <w:lang w:val="sr-Cyrl-RS"/>
        </w:rPr>
        <w:t xml:space="preserve"> </w:t>
      </w:r>
      <w:r w:rsidRPr="00D965C1">
        <w:rPr>
          <w:rFonts w:cs="Arial"/>
          <w:lang w:val="ru-RU"/>
        </w:rPr>
        <w:t xml:space="preserve">Богољуба Урошевића Црног </w:t>
      </w:r>
      <w:r w:rsidRPr="00D965C1">
        <w:rPr>
          <w:rFonts w:cs="Arial"/>
          <w:lang w:val="sr-Cyrl-RS"/>
        </w:rPr>
        <w:t>44   и</w:t>
      </w:r>
      <w:r w:rsidRPr="00D965C1">
        <w:rPr>
          <w:rFonts w:cs="Arial"/>
          <w:lang w:val="ru-RU"/>
        </w:rPr>
        <w:t xml:space="preserve"> </w:t>
      </w:r>
      <w:r w:rsidR="00D62DE5">
        <w:rPr>
          <w:rFonts w:cs="Arial"/>
          <w:lang w:val="ru-RU"/>
        </w:rPr>
        <w:t>достављ</w:t>
      </w:r>
      <w:r w:rsidR="00D62DE5">
        <w:rPr>
          <w:rFonts w:cs="Arial"/>
          <w:lang w:val="sr-Cyrl-RS"/>
        </w:rPr>
        <w:t>а се</w:t>
      </w:r>
      <w:r w:rsidR="00D62DE5">
        <w:rPr>
          <w:rFonts w:cs="Arial"/>
          <w:lang w:val="ru-RU"/>
        </w:rPr>
        <w:t xml:space="preserve"> </w:t>
      </w:r>
      <w:r w:rsidRPr="00D965C1">
        <w:rPr>
          <w:rFonts w:cs="Arial"/>
          <w:lang w:val="ru-RU"/>
        </w:rPr>
        <w:t xml:space="preserve">на адресу </w:t>
      </w:r>
      <w:r w:rsidR="00EF5458">
        <w:rPr>
          <w:rFonts w:cs="Arial"/>
          <w:lang w:val="ru-RU"/>
        </w:rPr>
        <w:t>Наручиоца</w:t>
      </w:r>
      <w:r w:rsidRPr="00D965C1">
        <w:rPr>
          <w:rFonts w:cs="Arial"/>
          <w:lang w:val="ru-RU"/>
        </w:rPr>
        <w:t>: Јавно предузеће „Електропривреда Србије“ Београд, огранак ТЕНТ,</w:t>
      </w:r>
      <w:r w:rsidRPr="00D965C1">
        <w:rPr>
          <w:rFonts w:cs="Arial"/>
          <w:lang w:val="sr-Cyrl-RS"/>
        </w:rPr>
        <w:t xml:space="preserve"> ТЕ Колубара, 3.октобар бр.146, 11563 Велики Црљени</w:t>
      </w:r>
      <w:r w:rsidRPr="00D965C1">
        <w:rPr>
          <w:rFonts w:cs="Arial"/>
          <w:lang w:val="ru-RU"/>
        </w:rPr>
        <w:t>, са обавезним прилозима-</w:t>
      </w:r>
      <w:r w:rsidRPr="00D965C1">
        <w:rPr>
          <w:rFonts w:cs="Arial"/>
          <w:color w:val="000000" w:themeColor="text1"/>
          <w:lang w:val="ru-RU"/>
        </w:rPr>
        <w:t>Записник о квалитативном</w:t>
      </w:r>
      <w:r w:rsidRPr="00D965C1">
        <w:rPr>
          <w:rFonts w:cs="Arial"/>
          <w:color w:val="000000" w:themeColor="text1"/>
          <w:lang w:val="sr-Cyrl-RS"/>
        </w:rPr>
        <w:t xml:space="preserve"> и квантитативном </w:t>
      </w:r>
      <w:r w:rsidRPr="00D965C1">
        <w:rPr>
          <w:rFonts w:cs="Arial"/>
          <w:color w:val="000000" w:themeColor="text1"/>
          <w:lang w:val="ru-RU"/>
        </w:rPr>
        <w:t xml:space="preserve">пријему, са читко написаним именом и презименом и потписом овлашћеног лица </w:t>
      </w:r>
      <w:r w:rsidR="00EF5458">
        <w:rPr>
          <w:rFonts w:cs="Arial"/>
          <w:lang w:val="ru-RU"/>
        </w:rPr>
        <w:t>Наручиоца</w:t>
      </w:r>
      <w:r w:rsidRPr="00D965C1">
        <w:rPr>
          <w:rFonts w:cs="Arial"/>
          <w:color w:val="000000" w:themeColor="text1"/>
          <w:lang w:val="ru-RU"/>
        </w:rPr>
        <w:t>.</w:t>
      </w:r>
    </w:p>
    <w:p w:rsidR="00EF5458" w:rsidRPr="00D965C1" w:rsidRDefault="00EF5458" w:rsidP="00D965C1">
      <w:pPr>
        <w:tabs>
          <w:tab w:val="left" w:pos="567"/>
        </w:tabs>
        <w:spacing w:before="0"/>
        <w:rPr>
          <w:rFonts w:eastAsia="Calibri" w:cs="Arial"/>
          <w:lang w:val="sr-Cyrl-RS"/>
        </w:rPr>
      </w:pPr>
    </w:p>
    <w:p w:rsidR="00D965C1" w:rsidRPr="00207FF8" w:rsidRDefault="00D965C1" w:rsidP="00D965C1">
      <w:pPr>
        <w:tabs>
          <w:tab w:val="left" w:pos="567"/>
        </w:tabs>
        <w:spacing w:before="0"/>
        <w:rPr>
          <w:rFonts w:cs="Arial"/>
          <w:lang w:val="ru-RU"/>
        </w:rPr>
      </w:pPr>
      <w:r w:rsidRPr="00D965C1">
        <w:rPr>
          <w:rFonts w:cs="Arial"/>
          <w:lang w:val="ru-RU"/>
        </w:rPr>
        <w:t xml:space="preserve">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w:t>
      </w:r>
      <w:r w:rsidRPr="00D965C1">
        <w:rPr>
          <w:rFonts w:cs="Arial"/>
          <w:lang w:val="ru-RU"/>
        </w:rPr>
        <w:lastRenderedPageBreak/>
        <w:t>назива из рачуна са захтеваним називима из конкурсне документације и прихваћене понуде.</w:t>
      </w:r>
    </w:p>
    <w:p w:rsidR="00D965C1" w:rsidRPr="00207FF8" w:rsidRDefault="00D965C1" w:rsidP="00D965C1">
      <w:pPr>
        <w:tabs>
          <w:tab w:val="left" w:pos="567"/>
        </w:tabs>
        <w:spacing w:before="0"/>
        <w:rPr>
          <w:rFonts w:eastAsia="Calibri" w:cs="Arial"/>
          <w:b/>
          <w:color w:val="000000" w:themeColor="text1"/>
          <w:lang w:val="ru-RU"/>
        </w:rPr>
      </w:pPr>
      <w:r w:rsidRPr="00D965C1">
        <w:rPr>
          <w:rFonts w:cs="Arial"/>
          <w:b/>
          <w:lang w:val="sr-Cyrl-RS"/>
        </w:rPr>
        <w:t>И</w:t>
      </w:r>
      <w:r w:rsidRPr="00D965C1">
        <w:rPr>
          <w:rFonts w:cs="Arial"/>
          <w:b/>
          <w:lang w:val="ru-RU"/>
        </w:rPr>
        <w:t>забрани</w:t>
      </w:r>
      <w:r w:rsidRPr="00207FF8">
        <w:rPr>
          <w:rFonts w:cs="Arial"/>
          <w:b/>
          <w:lang w:val="ru-RU"/>
        </w:rPr>
        <w:t xml:space="preserve"> </w:t>
      </w:r>
      <w:r w:rsidR="00EF5458">
        <w:rPr>
          <w:rFonts w:cs="Arial"/>
          <w:b/>
          <w:lang w:val="ru-RU"/>
        </w:rPr>
        <w:t>П</w:t>
      </w:r>
      <w:r w:rsidRPr="00D965C1">
        <w:rPr>
          <w:rFonts w:cs="Arial"/>
          <w:b/>
          <w:lang w:val="ru-RU"/>
        </w:rPr>
        <w:t>онуђач</w:t>
      </w:r>
      <w:r w:rsidRPr="00207FF8">
        <w:rPr>
          <w:rFonts w:cs="Arial"/>
          <w:b/>
          <w:lang w:val="ru-RU"/>
        </w:rPr>
        <w:t xml:space="preserve"> </w:t>
      </w:r>
      <w:r w:rsidRPr="00D965C1">
        <w:rPr>
          <w:rFonts w:cs="Arial"/>
          <w:b/>
          <w:lang w:val="ru-RU"/>
        </w:rPr>
        <w:t>је</w:t>
      </w:r>
      <w:r w:rsidRPr="00207FF8">
        <w:rPr>
          <w:b/>
          <w:color w:val="000000"/>
          <w:lang w:val="ru-RU"/>
        </w:rPr>
        <w:t xml:space="preserve"> </w:t>
      </w:r>
      <w:r w:rsidRPr="00D965C1">
        <w:rPr>
          <w:b/>
          <w:color w:val="000000"/>
        </w:rPr>
        <w:t>o</w:t>
      </w:r>
      <w:r w:rsidRPr="00D965C1">
        <w:rPr>
          <w:b/>
          <w:color w:val="000000"/>
          <w:lang w:val="ru-RU"/>
        </w:rPr>
        <w:t>б</w:t>
      </w:r>
      <w:r w:rsidRPr="00D965C1">
        <w:rPr>
          <w:b/>
          <w:color w:val="000000"/>
        </w:rPr>
        <w:t>a</w:t>
      </w:r>
      <w:r w:rsidRPr="00D965C1">
        <w:rPr>
          <w:b/>
          <w:color w:val="000000"/>
          <w:lang w:val="ru-RU"/>
        </w:rPr>
        <w:t>в</w:t>
      </w:r>
      <w:r w:rsidRPr="00D965C1">
        <w:rPr>
          <w:b/>
          <w:color w:val="000000"/>
        </w:rPr>
        <w:t>e</w:t>
      </w:r>
      <w:r w:rsidRPr="00D965C1">
        <w:rPr>
          <w:b/>
          <w:color w:val="000000"/>
          <w:lang w:val="ru-RU"/>
        </w:rPr>
        <w:t>з</w:t>
      </w:r>
      <w:r w:rsidRPr="00D965C1">
        <w:rPr>
          <w:b/>
          <w:color w:val="000000"/>
        </w:rPr>
        <w:t>a</w:t>
      </w:r>
      <w:r w:rsidRPr="00D965C1">
        <w:rPr>
          <w:b/>
          <w:color w:val="000000"/>
          <w:lang w:val="ru-RU"/>
        </w:rPr>
        <w:t>н</w:t>
      </w:r>
      <w:r w:rsidRPr="00207FF8">
        <w:rPr>
          <w:b/>
          <w:color w:val="000000"/>
          <w:lang w:val="ru-RU"/>
        </w:rPr>
        <w:t xml:space="preserve"> </w:t>
      </w:r>
      <w:r w:rsidRPr="00D965C1">
        <w:rPr>
          <w:b/>
          <w:color w:val="000000"/>
          <w:lang w:val="ru-RU"/>
        </w:rPr>
        <w:t>д</w:t>
      </w:r>
      <w:r w:rsidRPr="00D965C1">
        <w:rPr>
          <w:b/>
          <w:color w:val="000000"/>
        </w:rPr>
        <w:t>a</w:t>
      </w:r>
      <w:r w:rsidRPr="00207FF8">
        <w:rPr>
          <w:b/>
          <w:color w:val="000000"/>
          <w:lang w:val="ru-RU"/>
        </w:rPr>
        <w:t xml:space="preserve"> </w:t>
      </w:r>
      <w:r w:rsidRPr="00D965C1">
        <w:rPr>
          <w:b/>
          <w:color w:val="000000"/>
          <w:lang w:val="ru-RU"/>
        </w:rPr>
        <w:t>н</w:t>
      </w:r>
      <w:r w:rsidRPr="00D965C1">
        <w:rPr>
          <w:b/>
          <w:color w:val="000000"/>
        </w:rPr>
        <w:t>a</w:t>
      </w:r>
      <w:r w:rsidRPr="00207FF8">
        <w:rPr>
          <w:b/>
          <w:color w:val="000000"/>
          <w:lang w:val="ru-RU"/>
        </w:rPr>
        <w:t xml:space="preserve"> </w:t>
      </w:r>
      <w:r w:rsidRPr="00D965C1">
        <w:rPr>
          <w:b/>
          <w:color w:val="000000"/>
          <w:lang w:val="ru-RU"/>
        </w:rPr>
        <w:t>ф</w:t>
      </w:r>
      <w:r w:rsidRPr="00D965C1">
        <w:rPr>
          <w:b/>
          <w:color w:val="000000"/>
        </w:rPr>
        <w:t>a</w:t>
      </w:r>
      <w:r w:rsidRPr="00D965C1">
        <w:rPr>
          <w:b/>
          <w:color w:val="000000"/>
          <w:lang w:val="ru-RU"/>
        </w:rPr>
        <w:t>ктури</w:t>
      </w:r>
      <w:r w:rsidRPr="00207FF8">
        <w:rPr>
          <w:b/>
          <w:color w:val="000000"/>
          <w:lang w:val="ru-RU"/>
        </w:rPr>
        <w:t xml:space="preserve"> </w:t>
      </w:r>
      <w:r w:rsidRPr="00D965C1">
        <w:rPr>
          <w:b/>
          <w:color w:val="000000"/>
          <w:lang w:val="ru-RU"/>
        </w:rPr>
        <w:t>н</w:t>
      </w:r>
      <w:r w:rsidRPr="00D965C1">
        <w:rPr>
          <w:b/>
          <w:color w:val="000000"/>
        </w:rPr>
        <w:t>a</w:t>
      </w:r>
      <w:r w:rsidRPr="00D965C1">
        <w:rPr>
          <w:b/>
          <w:color w:val="000000"/>
          <w:lang w:val="ru-RU"/>
        </w:rPr>
        <w:t>в</w:t>
      </w:r>
      <w:r w:rsidRPr="00D965C1">
        <w:rPr>
          <w:b/>
          <w:color w:val="000000"/>
        </w:rPr>
        <w:t>e</w:t>
      </w:r>
      <w:r w:rsidRPr="00D965C1">
        <w:rPr>
          <w:b/>
          <w:color w:val="000000"/>
          <w:lang w:val="ru-RU"/>
        </w:rPr>
        <w:t>д</w:t>
      </w:r>
      <w:r w:rsidRPr="00D965C1">
        <w:rPr>
          <w:b/>
          <w:color w:val="000000"/>
        </w:rPr>
        <w:t>e</w:t>
      </w:r>
      <w:r w:rsidRPr="00207FF8">
        <w:rPr>
          <w:b/>
          <w:color w:val="000000"/>
          <w:lang w:val="ru-RU"/>
        </w:rPr>
        <w:t xml:space="preserve"> </w:t>
      </w:r>
      <w:r w:rsidRPr="00D965C1">
        <w:rPr>
          <w:b/>
          <w:color w:val="000000"/>
          <w:lang w:val="ru-RU"/>
        </w:rPr>
        <w:t>бр</w:t>
      </w:r>
      <w:r w:rsidRPr="00D965C1">
        <w:rPr>
          <w:b/>
          <w:color w:val="000000"/>
        </w:rPr>
        <w:t>oj</w:t>
      </w:r>
      <w:r w:rsidRPr="00207FF8">
        <w:rPr>
          <w:b/>
          <w:color w:val="000000"/>
          <w:lang w:val="ru-RU"/>
        </w:rPr>
        <w:t xml:space="preserve"> </w:t>
      </w:r>
      <w:r w:rsidRPr="00D965C1">
        <w:rPr>
          <w:b/>
          <w:color w:val="000000"/>
          <w:lang w:val="ru-RU"/>
        </w:rPr>
        <w:t>и</w:t>
      </w:r>
      <w:r w:rsidRPr="00207FF8">
        <w:rPr>
          <w:b/>
          <w:color w:val="000000"/>
          <w:lang w:val="ru-RU"/>
        </w:rPr>
        <w:t xml:space="preserve"> </w:t>
      </w:r>
      <w:r w:rsidRPr="00D965C1">
        <w:rPr>
          <w:b/>
          <w:color w:val="000000"/>
          <w:lang w:val="ru-RU"/>
        </w:rPr>
        <w:t>д</w:t>
      </w:r>
      <w:r w:rsidRPr="00D965C1">
        <w:rPr>
          <w:b/>
          <w:color w:val="000000"/>
        </w:rPr>
        <w:t>a</w:t>
      </w:r>
      <w:r w:rsidRPr="00D965C1">
        <w:rPr>
          <w:b/>
          <w:color w:val="000000"/>
          <w:lang w:val="ru-RU"/>
        </w:rPr>
        <w:t>тум</w:t>
      </w:r>
      <w:r w:rsidRPr="00207FF8">
        <w:rPr>
          <w:b/>
          <w:color w:val="000000"/>
          <w:lang w:val="ru-RU"/>
        </w:rPr>
        <w:t xml:space="preserve"> </w:t>
      </w:r>
      <w:r w:rsidRPr="00D965C1">
        <w:rPr>
          <w:b/>
          <w:color w:val="000000"/>
          <w:lang w:val="ru-RU"/>
        </w:rPr>
        <w:t>уг</w:t>
      </w:r>
      <w:r w:rsidRPr="00D965C1">
        <w:rPr>
          <w:b/>
          <w:color w:val="000000"/>
        </w:rPr>
        <w:t>o</w:t>
      </w:r>
      <w:r w:rsidRPr="00D965C1">
        <w:rPr>
          <w:b/>
          <w:color w:val="000000"/>
          <w:lang w:val="ru-RU"/>
        </w:rPr>
        <w:t>в</w:t>
      </w:r>
      <w:r w:rsidRPr="00D965C1">
        <w:rPr>
          <w:b/>
          <w:color w:val="000000"/>
        </w:rPr>
        <w:t>o</w:t>
      </w:r>
      <w:r w:rsidRPr="00D965C1">
        <w:rPr>
          <w:b/>
          <w:color w:val="000000"/>
          <w:lang w:val="ru-RU"/>
        </w:rPr>
        <w:t>р</w:t>
      </w:r>
      <w:r w:rsidRPr="00D965C1">
        <w:rPr>
          <w:b/>
          <w:color w:val="000000"/>
        </w:rPr>
        <w:t>a</w:t>
      </w:r>
      <w:r w:rsidRPr="00207FF8">
        <w:rPr>
          <w:b/>
          <w:color w:val="000000"/>
          <w:lang w:val="ru-RU"/>
        </w:rPr>
        <w:t xml:space="preserve"> </w:t>
      </w:r>
      <w:r w:rsidRPr="00D965C1">
        <w:rPr>
          <w:b/>
          <w:color w:val="000000"/>
          <w:lang w:val="ru-RU"/>
        </w:rPr>
        <w:t>н</w:t>
      </w:r>
      <w:r w:rsidRPr="00D965C1">
        <w:rPr>
          <w:b/>
          <w:color w:val="000000"/>
        </w:rPr>
        <w:t>a</w:t>
      </w:r>
      <w:r w:rsidRPr="00207FF8">
        <w:rPr>
          <w:b/>
          <w:color w:val="000000"/>
          <w:lang w:val="ru-RU"/>
        </w:rPr>
        <w:t xml:space="preserve"> </w:t>
      </w:r>
      <w:r w:rsidRPr="00D965C1">
        <w:rPr>
          <w:b/>
          <w:color w:val="000000"/>
        </w:rPr>
        <w:t>o</w:t>
      </w:r>
      <w:r w:rsidRPr="00D965C1">
        <w:rPr>
          <w:b/>
          <w:color w:val="000000"/>
          <w:lang w:val="ru-RU"/>
        </w:rPr>
        <w:t>сн</w:t>
      </w:r>
      <w:r w:rsidRPr="00D965C1">
        <w:rPr>
          <w:b/>
          <w:color w:val="000000"/>
        </w:rPr>
        <w:t>o</w:t>
      </w:r>
      <w:r w:rsidRPr="00D965C1">
        <w:rPr>
          <w:b/>
          <w:color w:val="000000"/>
          <w:lang w:val="ru-RU"/>
        </w:rPr>
        <w:t>ву</w:t>
      </w:r>
      <w:r w:rsidRPr="00207FF8">
        <w:rPr>
          <w:b/>
          <w:color w:val="000000"/>
          <w:lang w:val="ru-RU"/>
        </w:rPr>
        <w:t xml:space="preserve"> </w:t>
      </w:r>
      <w:r w:rsidRPr="00D965C1">
        <w:rPr>
          <w:b/>
          <w:color w:val="000000"/>
          <w:lang w:val="ru-RU"/>
        </w:rPr>
        <w:t>к</w:t>
      </w:r>
      <w:r w:rsidRPr="00D965C1">
        <w:rPr>
          <w:b/>
          <w:color w:val="000000"/>
        </w:rPr>
        <w:t>o</w:t>
      </w:r>
      <w:r w:rsidRPr="00D965C1">
        <w:rPr>
          <w:b/>
          <w:color w:val="000000"/>
          <w:lang w:val="sr-Cyrl-RS"/>
        </w:rPr>
        <w:t>г</w:t>
      </w:r>
      <w:r w:rsidRPr="00207FF8">
        <w:rPr>
          <w:b/>
          <w:color w:val="000000"/>
          <w:lang w:val="ru-RU"/>
        </w:rPr>
        <w:t xml:space="preserve"> </w:t>
      </w:r>
      <w:r w:rsidRPr="00D965C1">
        <w:rPr>
          <w:b/>
          <w:color w:val="000000"/>
        </w:rPr>
        <w:t>je</w:t>
      </w:r>
      <w:r w:rsidRPr="00207FF8">
        <w:rPr>
          <w:b/>
          <w:color w:val="000000"/>
          <w:lang w:val="ru-RU"/>
        </w:rPr>
        <w:t xml:space="preserve"> </w:t>
      </w:r>
      <w:r w:rsidRPr="00D965C1">
        <w:rPr>
          <w:b/>
          <w:color w:val="000000"/>
          <w:lang w:val="ru-RU"/>
        </w:rPr>
        <w:t>изд</w:t>
      </w:r>
      <w:r w:rsidRPr="00D965C1">
        <w:rPr>
          <w:b/>
          <w:color w:val="000000"/>
        </w:rPr>
        <w:t>ao</w:t>
      </w:r>
      <w:r w:rsidRPr="00207FF8">
        <w:rPr>
          <w:b/>
          <w:color w:val="000000"/>
          <w:lang w:val="ru-RU"/>
        </w:rPr>
        <w:t xml:space="preserve"> </w:t>
      </w:r>
      <w:r w:rsidRPr="00D965C1">
        <w:rPr>
          <w:b/>
          <w:color w:val="000000"/>
          <w:lang w:val="ru-RU"/>
        </w:rPr>
        <w:t>ф</w:t>
      </w:r>
      <w:r w:rsidRPr="00D965C1">
        <w:rPr>
          <w:b/>
          <w:color w:val="000000"/>
        </w:rPr>
        <w:t>a</w:t>
      </w:r>
      <w:r w:rsidRPr="00D965C1">
        <w:rPr>
          <w:b/>
          <w:color w:val="000000"/>
          <w:lang w:val="ru-RU"/>
        </w:rPr>
        <w:t>ктуру</w:t>
      </w:r>
      <w:r w:rsidRPr="00207FF8">
        <w:rPr>
          <w:b/>
          <w:color w:val="000000"/>
          <w:lang w:val="ru-RU"/>
        </w:rPr>
        <w:t>.</w:t>
      </w:r>
    </w:p>
    <w:p w:rsidR="00FF427B" w:rsidRDefault="00D965C1" w:rsidP="00DE74D5">
      <w:pPr>
        <w:autoSpaceDE w:val="0"/>
        <w:autoSpaceDN w:val="0"/>
        <w:adjustRightInd w:val="0"/>
        <w:spacing w:before="0"/>
        <w:ind w:right="-43"/>
        <w:rPr>
          <w:rFonts w:cs="Arial"/>
          <w:b/>
          <w:lang w:val="sr-Cyrl-RS"/>
        </w:rPr>
      </w:pPr>
      <w:r w:rsidRPr="00D965C1">
        <w:rPr>
          <w:rFonts w:cs="Arial"/>
          <w:b/>
          <w:lang w:val="ru-RU"/>
        </w:rPr>
        <w:t>Рачун који није издат у складу са угов</w:t>
      </w:r>
      <w:r w:rsidRPr="00D965C1">
        <w:rPr>
          <w:rFonts w:cs="Arial"/>
          <w:b/>
          <w:lang w:val="sr-Cyrl-RS"/>
        </w:rPr>
        <w:t>о</w:t>
      </w:r>
      <w:r w:rsidRPr="00D965C1">
        <w:rPr>
          <w:rFonts w:cs="Arial"/>
          <w:b/>
          <w:lang w:val="ru-RU"/>
        </w:rPr>
        <w:t xml:space="preserve">реним условима, неће бити исправан и биће враћен </w:t>
      </w:r>
      <w:r w:rsidR="00EF5458">
        <w:rPr>
          <w:rFonts w:cs="Arial"/>
          <w:b/>
          <w:lang w:val="sr-Cyrl-RS"/>
        </w:rPr>
        <w:t>и</w:t>
      </w:r>
      <w:r w:rsidR="00EF5458">
        <w:rPr>
          <w:rFonts w:cs="Arial"/>
          <w:b/>
          <w:lang w:val="ru-RU"/>
        </w:rPr>
        <w:t>забраном</w:t>
      </w:r>
      <w:r w:rsidR="00060F06" w:rsidRPr="00207FF8">
        <w:rPr>
          <w:rFonts w:cs="Arial"/>
          <w:b/>
          <w:lang w:val="ru-RU"/>
        </w:rPr>
        <w:t xml:space="preserve"> </w:t>
      </w:r>
      <w:r w:rsidR="00EF5458">
        <w:rPr>
          <w:rFonts w:cs="Arial"/>
          <w:b/>
          <w:lang w:val="ru-RU"/>
        </w:rPr>
        <w:t>П</w:t>
      </w:r>
      <w:r w:rsidR="00060F06" w:rsidRPr="00D965C1">
        <w:rPr>
          <w:rFonts w:cs="Arial"/>
          <w:b/>
          <w:lang w:val="ru-RU"/>
        </w:rPr>
        <w:t>онуђач</w:t>
      </w:r>
      <w:r w:rsidR="00EF5458">
        <w:rPr>
          <w:rFonts w:cs="Arial"/>
          <w:b/>
          <w:lang w:val="ru-RU"/>
        </w:rPr>
        <w:t>у</w:t>
      </w:r>
      <w:r>
        <w:rPr>
          <w:rFonts w:cs="Arial"/>
          <w:b/>
          <w:lang w:val="ru-RU"/>
        </w:rPr>
        <w:t>.</w:t>
      </w:r>
    </w:p>
    <w:p w:rsidR="009F22A6" w:rsidRPr="00D36C5D" w:rsidRDefault="009F22A6" w:rsidP="00801934">
      <w:pPr>
        <w:autoSpaceDE w:val="0"/>
        <w:autoSpaceDN w:val="0"/>
        <w:adjustRightInd w:val="0"/>
        <w:spacing w:before="0"/>
        <w:ind w:right="-426"/>
        <w:rPr>
          <w:rFonts w:eastAsia="Calibri" w:cs="Arial"/>
          <w:sz w:val="16"/>
          <w:szCs w:val="16"/>
          <w:lang w:val="ru-RU"/>
        </w:rPr>
      </w:pPr>
    </w:p>
    <w:p w:rsidR="008D2B23" w:rsidRPr="00E47C2E" w:rsidRDefault="008D2B23" w:rsidP="00E238A8">
      <w:pPr>
        <w:pStyle w:val="KDPodnaslov2"/>
        <w:numPr>
          <w:ilvl w:val="1"/>
          <w:numId w:val="16"/>
        </w:numPr>
        <w:spacing w:before="0"/>
        <w:jc w:val="both"/>
        <w:rPr>
          <w:rFonts w:cs="Arial"/>
          <w:lang w:val="ru-RU"/>
        </w:rPr>
      </w:pPr>
      <w:bookmarkStart w:id="225" w:name="_Toc441651589"/>
      <w:bookmarkStart w:id="226" w:name="_Toc442559900"/>
      <w:r w:rsidRPr="00E47C2E">
        <w:rPr>
          <w:rFonts w:cs="Arial"/>
        </w:rPr>
        <w:t>Рок важења понуде</w:t>
      </w:r>
      <w:bookmarkEnd w:id="225"/>
      <w:bookmarkEnd w:id="226"/>
    </w:p>
    <w:p w:rsidR="0066644E" w:rsidRPr="00E47C2E" w:rsidRDefault="0066644E" w:rsidP="00A75CC0">
      <w:pPr>
        <w:pStyle w:val="ListParagraph"/>
        <w:spacing w:before="0"/>
        <w:ind w:left="0"/>
        <w:rPr>
          <w:rFonts w:ascii="Arial" w:hAnsi="Arial" w:cs="Arial"/>
          <w:lang w:val="ru-RU"/>
        </w:rPr>
      </w:pPr>
      <w:r w:rsidRPr="00E47C2E">
        <w:rPr>
          <w:rFonts w:ascii="Arial" w:hAnsi="Arial" w:cs="Arial"/>
          <w:lang w:val="ru-RU"/>
        </w:rPr>
        <w:t xml:space="preserve">Понуда мора да важи најмање </w:t>
      </w:r>
      <w:r w:rsidR="00BE3E59" w:rsidRPr="00B56DB6">
        <w:rPr>
          <w:rFonts w:ascii="Arial" w:hAnsi="Arial" w:cs="Arial"/>
          <w:color w:val="000000" w:themeColor="text1"/>
          <w:lang w:val="ru-RU"/>
        </w:rPr>
        <w:t>60</w:t>
      </w:r>
      <w:r w:rsidR="00BE3E59" w:rsidRPr="00B56DB6">
        <w:rPr>
          <w:rFonts w:ascii="Arial" w:hAnsi="Arial" w:cs="Arial"/>
          <w:color w:val="00B0F0"/>
          <w:lang w:val="ru-RU"/>
        </w:rPr>
        <w:t xml:space="preserve"> </w:t>
      </w:r>
      <w:r w:rsidRPr="00E47C2E">
        <w:rPr>
          <w:rFonts w:ascii="Arial" w:hAnsi="Arial" w:cs="Arial"/>
          <w:lang w:val="ru-RU"/>
        </w:rPr>
        <w:t>(словима</w:t>
      </w:r>
      <w:r w:rsidR="00BE3E59">
        <w:rPr>
          <w:rFonts w:ascii="Arial" w:hAnsi="Arial" w:cs="Arial"/>
          <w:lang w:val="ru-RU"/>
        </w:rPr>
        <w:t>:шездесет</w:t>
      </w:r>
      <w:r w:rsidRPr="00E47C2E">
        <w:rPr>
          <w:rFonts w:ascii="Arial" w:hAnsi="Arial" w:cs="Arial"/>
          <w:lang w:val="ru-RU"/>
        </w:rPr>
        <w:t xml:space="preserve">) дана од дана отварања понуда. </w:t>
      </w:r>
    </w:p>
    <w:p w:rsidR="0066644E" w:rsidRDefault="0066644E" w:rsidP="00A75CC0">
      <w:pPr>
        <w:pStyle w:val="ListParagraph"/>
        <w:spacing w:before="0"/>
        <w:ind w:left="0"/>
        <w:rPr>
          <w:rFonts w:ascii="Arial" w:hAnsi="Arial" w:cs="Arial"/>
          <w:lang w:val="ru-RU"/>
        </w:rPr>
      </w:pPr>
      <w:r w:rsidRPr="00B56DB6">
        <w:rPr>
          <w:rFonts w:ascii="Arial" w:hAnsi="Arial" w:cs="Arial"/>
          <w:lang w:val="ru-RU"/>
        </w:rPr>
        <w:t xml:space="preserve">У случају да понуђач наведе краћи рок важења понуде, понуда ће бити одбијена, као неприхватљива. </w:t>
      </w:r>
    </w:p>
    <w:p w:rsidR="006C676E" w:rsidRPr="00DE1341" w:rsidRDefault="006C676E" w:rsidP="006C676E">
      <w:pPr>
        <w:keepNext/>
        <w:tabs>
          <w:tab w:val="left" w:pos="1418"/>
        </w:tabs>
        <w:spacing w:before="0"/>
        <w:ind w:left="1418" w:hanging="992"/>
        <w:outlineLvl w:val="1"/>
        <w:rPr>
          <w:rFonts w:cs="Arial"/>
          <w:b/>
          <w:lang w:val="ru-RU"/>
        </w:rPr>
      </w:pPr>
      <w:bookmarkStart w:id="227" w:name="_Toc441651593"/>
      <w:bookmarkStart w:id="228" w:name="_Toc442559904"/>
      <w:r>
        <w:rPr>
          <w:rFonts w:cs="Arial"/>
          <w:b/>
          <w:lang w:val="ru-RU"/>
        </w:rPr>
        <w:t xml:space="preserve">6.17         </w:t>
      </w:r>
      <w:r w:rsidRPr="00DE1341">
        <w:rPr>
          <w:rFonts w:cs="Arial"/>
          <w:b/>
          <w:lang w:val="ru-RU"/>
        </w:rPr>
        <w:t>Средства финансијског обезбеђења</w:t>
      </w:r>
      <w:bookmarkEnd w:id="227"/>
      <w:bookmarkEnd w:id="228"/>
      <w:r w:rsidRPr="00CC1CE1">
        <w:rPr>
          <w:rFonts w:cs="Arial"/>
          <w:b/>
          <w:lang w:val="sr-Cyrl-RS"/>
        </w:rPr>
        <w:t xml:space="preserve"> (у даљем тексту:СФО)</w:t>
      </w:r>
    </w:p>
    <w:p w:rsidR="006C676E" w:rsidRPr="00DE1341" w:rsidRDefault="006C676E" w:rsidP="006C676E">
      <w:pPr>
        <w:rPr>
          <w:rFonts w:eastAsia="TimesNewRomanPSMT" w:cs="Arial"/>
          <w:bCs/>
          <w:iCs/>
          <w:lang w:val="ru-RU"/>
        </w:rPr>
      </w:pPr>
      <w:r w:rsidRPr="00DE1341">
        <w:rPr>
          <w:rFonts w:eastAsia="TimesNewRomanPSMT" w:cs="Arial"/>
          <w:bCs/>
          <w:iCs/>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6C676E" w:rsidRPr="00DE1341" w:rsidRDefault="006C676E" w:rsidP="006C676E">
      <w:pPr>
        <w:rPr>
          <w:rFonts w:eastAsia="TimesNewRomanPSMT" w:cs="Arial"/>
          <w:bCs/>
          <w:iCs/>
          <w:lang w:val="ru-RU"/>
        </w:rPr>
      </w:pPr>
      <w:r w:rsidRPr="00DE1341">
        <w:rPr>
          <w:rFonts w:eastAsia="TimesNewRomanPSMT" w:cs="Arial"/>
          <w:bCs/>
          <w:iCs/>
          <w:lang w:val="ru-RU"/>
        </w:rPr>
        <w:t>Члан групе понуђача може бити налогодавац СФО.</w:t>
      </w:r>
    </w:p>
    <w:p w:rsidR="006C676E" w:rsidRPr="00DE1341" w:rsidRDefault="006C676E" w:rsidP="006C676E">
      <w:pPr>
        <w:rPr>
          <w:rFonts w:eastAsia="TimesNewRomanPSMT" w:cs="Arial"/>
          <w:bCs/>
          <w:iCs/>
          <w:lang w:val="ru-RU"/>
        </w:rPr>
      </w:pPr>
      <w:r w:rsidRPr="00DE1341">
        <w:rPr>
          <w:rFonts w:eastAsia="TimesNewRomanPSMT" w:cs="Arial"/>
          <w:bCs/>
          <w:iCs/>
          <w:lang w:val="ru-RU"/>
        </w:rPr>
        <w:t>СФО морају да буду у валути у којој је и понуда.</w:t>
      </w:r>
    </w:p>
    <w:p w:rsidR="006C676E" w:rsidRPr="00CC1CE1" w:rsidRDefault="006C676E" w:rsidP="006C676E">
      <w:pPr>
        <w:rPr>
          <w:rFonts w:eastAsia="TimesNewRomanPSMT" w:cs="Arial"/>
          <w:bCs/>
          <w:iCs/>
          <w:color w:val="FF0000"/>
          <w:lang w:val="ru-RU"/>
        </w:rPr>
      </w:pPr>
      <w:r w:rsidRPr="00CC1CE1">
        <w:rPr>
          <w:rFonts w:eastAsia="TimesNewRomanPSMT" w:cs="Arial"/>
          <w:bCs/>
          <w:iCs/>
          <w:lang w:val="ru-RU"/>
        </w:rPr>
        <w:t xml:space="preserve">Ако се за време трајања Уговора промене рокови за извршење уговорне обавезе, важност  СФО мора се продужити. </w:t>
      </w:r>
    </w:p>
    <w:p w:rsidR="007E1990" w:rsidRPr="00CC1CE1" w:rsidRDefault="007E1990" w:rsidP="006C676E">
      <w:pPr>
        <w:tabs>
          <w:tab w:val="left" w:pos="567"/>
        </w:tabs>
        <w:spacing w:before="0"/>
        <w:rPr>
          <w:rFonts w:cs="Arial"/>
          <w:color w:val="00B0F0"/>
          <w:lang w:val="sr-Cyrl-RS"/>
        </w:rPr>
      </w:pPr>
    </w:p>
    <w:p w:rsidR="006C676E" w:rsidRDefault="006C676E" w:rsidP="006C676E">
      <w:pPr>
        <w:pStyle w:val="KDPodnaslov2"/>
        <w:spacing w:before="0"/>
        <w:ind w:left="450"/>
        <w:jc w:val="center"/>
        <w:rPr>
          <w:rFonts w:cs="Arial"/>
          <w:lang w:val="sr-Cyrl-RS"/>
        </w:rPr>
      </w:pPr>
      <w:r w:rsidRPr="00D86823">
        <w:rPr>
          <w:rFonts w:cs="Arial"/>
          <w:lang w:val="ru-RU"/>
        </w:rPr>
        <w:t>6.17.1.СФО за озбиљност понуде</w:t>
      </w:r>
    </w:p>
    <w:p w:rsidR="006C676E" w:rsidRPr="00B56DB6" w:rsidRDefault="006C676E" w:rsidP="006C676E">
      <w:pPr>
        <w:rPr>
          <w:rFonts w:cs="Arial"/>
          <w:lang w:val="ru-RU"/>
        </w:rPr>
      </w:pPr>
      <w:r w:rsidRPr="00B56DB6">
        <w:rPr>
          <w:rFonts w:cs="Arial"/>
          <w:lang w:val="ru-RU"/>
        </w:rPr>
        <w:t>Рок важења средства обезбеђења за озбиљност понуде мора да буде минимум 30 календарских дана дужи од рока важења понуде.</w:t>
      </w:r>
    </w:p>
    <w:p w:rsidR="006C676E" w:rsidRDefault="006C676E" w:rsidP="006C676E">
      <w:pPr>
        <w:rPr>
          <w:rFonts w:cs="Arial"/>
          <w:lang w:val="ru-RU"/>
        </w:rPr>
      </w:pPr>
      <w:r w:rsidRPr="00B56DB6">
        <w:rPr>
          <w:rFonts w:cs="Arial"/>
          <w:lang w:val="ru-RU"/>
        </w:rPr>
        <w:t xml:space="preserve">Износ СФО  за озбиљност понуде је </w:t>
      </w:r>
      <w:r>
        <w:rPr>
          <w:rFonts w:cs="Arial"/>
          <w:lang w:val="sr-Cyrl-RS"/>
        </w:rPr>
        <w:t>2</w:t>
      </w:r>
      <w:r w:rsidRPr="00B56DB6">
        <w:rPr>
          <w:rFonts w:cs="Arial"/>
          <w:lang w:val="ru-RU"/>
        </w:rPr>
        <w:t>% вредности понуде без ПДВ.</w:t>
      </w:r>
    </w:p>
    <w:p w:rsidR="006C676E" w:rsidRPr="00B56DB6" w:rsidRDefault="006C676E" w:rsidP="006C676E">
      <w:pPr>
        <w:rPr>
          <w:rFonts w:cs="Arial"/>
          <w:lang w:val="ru-RU"/>
        </w:rPr>
      </w:pPr>
      <w:r w:rsidRPr="00B56DB6">
        <w:rPr>
          <w:rFonts w:cs="Arial"/>
          <w:lang w:val="ru-RU"/>
        </w:rPr>
        <w:t>Основи за наплату СФО за озбиљност понуде су:</w:t>
      </w:r>
    </w:p>
    <w:p w:rsidR="006C676E" w:rsidRPr="00B56DB6" w:rsidRDefault="006C676E" w:rsidP="00962FE9">
      <w:pPr>
        <w:spacing w:before="0"/>
        <w:rPr>
          <w:rFonts w:cs="Arial"/>
          <w:lang w:val="ru-RU"/>
        </w:rPr>
      </w:pPr>
      <w:r w:rsidRPr="00B56DB6">
        <w:rPr>
          <w:rFonts w:cs="Arial"/>
          <w:lang w:val="ru-RU"/>
        </w:rPr>
        <w:t>- уколико понуђач након истека рока за подношење понуда повуче, опозове или измени своју понуду;</w:t>
      </w:r>
    </w:p>
    <w:p w:rsidR="006C676E" w:rsidRDefault="006C676E" w:rsidP="00962FE9">
      <w:pPr>
        <w:spacing w:before="0"/>
        <w:rPr>
          <w:rFonts w:cs="Arial"/>
          <w:lang w:val="sr-Cyrl-RS"/>
        </w:rPr>
      </w:pPr>
      <w:r w:rsidRPr="00B56DB6">
        <w:rPr>
          <w:rFonts w:cs="Arial"/>
          <w:lang w:val="ru-RU"/>
        </w:rPr>
        <w:t>- уколико понуђач коме је додељен уговор благовремено не потпише уговор о јавној набавци;</w:t>
      </w:r>
    </w:p>
    <w:p w:rsidR="006C676E" w:rsidRDefault="00AB60A4" w:rsidP="00962FE9">
      <w:pPr>
        <w:spacing w:before="0"/>
        <w:rPr>
          <w:rFonts w:cs="Arial"/>
          <w:lang w:val="sr-Cyrl-RS"/>
        </w:rPr>
      </w:pPr>
      <w:r>
        <w:rPr>
          <w:rFonts w:cs="Arial"/>
          <w:lang w:val="sr-Cyrl-RS"/>
        </w:rPr>
        <w:t>-</w:t>
      </w:r>
      <w:r w:rsidR="006C676E">
        <w:rPr>
          <w:rFonts w:cs="Arial"/>
          <w:lang w:val="sr-Cyrl-RS"/>
        </w:rPr>
        <w:t xml:space="preserve"> </w:t>
      </w:r>
      <w:r w:rsidR="006C676E" w:rsidRPr="00B56DB6">
        <w:rPr>
          <w:rFonts w:cs="Arial"/>
          <w:lang w:val="ru-RU"/>
        </w:rPr>
        <w:t>уколико понуђач</w:t>
      </w:r>
      <w:r w:rsidR="006C676E">
        <w:rPr>
          <w:rFonts w:cs="Arial"/>
          <w:lang w:val="sr-Cyrl-RS"/>
        </w:rPr>
        <w:t xml:space="preserve"> коме је додељен уговор не поднесе исправано СФО за добро извршење посла;</w:t>
      </w:r>
    </w:p>
    <w:p w:rsidR="006C676E" w:rsidRPr="00B56DB6" w:rsidRDefault="006C676E" w:rsidP="006C676E">
      <w:pPr>
        <w:pStyle w:val="KDPodnaslov2"/>
        <w:spacing w:before="0"/>
        <w:jc w:val="center"/>
        <w:rPr>
          <w:rFonts w:cs="Arial"/>
          <w:lang w:val="ru-RU"/>
        </w:rPr>
      </w:pPr>
      <w:r w:rsidRPr="00B56DB6">
        <w:rPr>
          <w:rFonts w:cs="Arial"/>
          <w:lang w:val="ru-RU"/>
        </w:rPr>
        <w:t>6.17.2. СФО за добро извршење посла</w:t>
      </w:r>
    </w:p>
    <w:p w:rsidR="006C676E" w:rsidRPr="00F10346" w:rsidRDefault="006C676E" w:rsidP="006C676E">
      <w:pPr>
        <w:pStyle w:val="KDKomentar"/>
        <w:spacing w:before="0"/>
        <w:rPr>
          <w:rFonts w:cs="Arial"/>
          <w:i w:val="0"/>
          <w:sz w:val="22"/>
          <w:szCs w:val="22"/>
        </w:rPr>
      </w:pPr>
    </w:p>
    <w:p w:rsidR="006C676E" w:rsidRDefault="006C676E" w:rsidP="006C676E">
      <w:pPr>
        <w:spacing w:before="0"/>
        <w:rPr>
          <w:rFonts w:cs="Arial"/>
          <w:lang w:val="ru-RU"/>
        </w:rPr>
      </w:pPr>
      <w:r w:rsidRPr="00D01263">
        <w:rPr>
          <w:rFonts w:cs="Arial"/>
          <w:lang w:val="ru-RU"/>
        </w:rPr>
        <w:t>Рок важења средства обезбеђења за добро извршење посла мора да буде минимум 30 календарских дана дужи од рока важења уговора.</w:t>
      </w:r>
    </w:p>
    <w:p w:rsidR="006C676E" w:rsidRPr="00D01263" w:rsidRDefault="006C676E" w:rsidP="006C676E">
      <w:pPr>
        <w:spacing w:before="0"/>
        <w:rPr>
          <w:rFonts w:cs="Arial"/>
          <w:lang w:val="ru-RU"/>
        </w:rPr>
      </w:pPr>
    </w:p>
    <w:p w:rsidR="006C676E" w:rsidRPr="00D01263" w:rsidRDefault="006C676E" w:rsidP="006C676E">
      <w:pPr>
        <w:spacing w:before="0"/>
        <w:rPr>
          <w:rFonts w:cs="Arial"/>
          <w:lang w:val="ru-RU"/>
        </w:rPr>
      </w:pPr>
      <w:r w:rsidRPr="00D01263">
        <w:rPr>
          <w:rFonts w:cs="Arial"/>
          <w:lang w:val="ru-RU"/>
        </w:rPr>
        <w:t>Износ средства обезбеђења за добро извршење посла је 10% од</w:t>
      </w:r>
      <w:r>
        <w:rPr>
          <w:rFonts w:cs="Arial"/>
          <w:lang w:val="ru-RU"/>
        </w:rPr>
        <w:t xml:space="preserve"> укупне уговорене вредности </w:t>
      </w:r>
      <w:r w:rsidRPr="00D01263">
        <w:rPr>
          <w:rFonts w:cs="Arial"/>
          <w:lang w:val="ru-RU"/>
        </w:rPr>
        <w:t xml:space="preserve"> уговора без ПДВ.</w:t>
      </w:r>
    </w:p>
    <w:p w:rsidR="006C676E" w:rsidRPr="006A03F3" w:rsidRDefault="006C676E" w:rsidP="006C676E">
      <w:pPr>
        <w:rPr>
          <w:rFonts w:cs="Arial"/>
          <w:lang w:val="ru-RU"/>
        </w:rPr>
      </w:pPr>
      <w:r w:rsidRPr="00D01263">
        <w:rPr>
          <w:rFonts w:cs="Arial"/>
          <w:lang w:val="ru-RU"/>
        </w:rPr>
        <w:t>Основ за наплату средства обезбеђења за добро извршење посла је: случај да друга уговорна страна  не испуни било коју уговорну обавезу.</w:t>
      </w:r>
    </w:p>
    <w:p w:rsidR="00C01A4A" w:rsidRPr="00682E06" w:rsidRDefault="00C01A4A" w:rsidP="00C01A4A">
      <w:pPr>
        <w:jc w:val="center"/>
        <w:rPr>
          <w:rFonts w:cs="Arial"/>
          <w:b/>
          <w:lang w:val="ru-RU"/>
        </w:rPr>
      </w:pPr>
      <w:r w:rsidRPr="00682E06">
        <w:rPr>
          <w:rFonts w:cs="Arial"/>
          <w:b/>
          <w:lang w:val="ru-RU"/>
        </w:rPr>
        <w:t>6.17.3. СФО за отклањање недостатака у гарантном року</w:t>
      </w:r>
    </w:p>
    <w:p w:rsidR="00C01A4A" w:rsidRPr="00682E06" w:rsidRDefault="00C01A4A" w:rsidP="00C01A4A">
      <w:pPr>
        <w:rPr>
          <w:rFonts w:cs="Arial"/>
          <w:lang w:val="ru-RU"/>
        </w:rPr>
      </w:pPr>
      <w:r w:rsidRPr="00682E06">
        <w:rPr>
          <w:rFonts w:cs="Arial"/>
          <w:lang w:val="ru-RU"/>
        </w:rPr>
        <w:t>Рок важења СФО за отклањање недостатака у гарантном року мора да буде 30 календарских дана дужи од гарантног рока.</w:t>
      </w:r>
    </w:p>
    <w:p w:rsidR="00C01A4A" w:rsidRPr="00682E06" w:rsidRDefault="00C01A4A" w:rsidP="00C01A4A">
      <w:pPr>
        <w:rPr>
          <w:rFonts w:cs="Arial"/>
          <w:lang w:val="ru-RU"/>
        </w:rPr>
      </w:pPr>
      <w:r w:rsidRPr="00682E06">
        <w:rPr>
          <w:rFonts w:cs="Arial"/>
          <w:lang w:val="ru-RU"/>
        </w:rPr>
        <w:t xml:space="preserve">Износ СФО за за отклањање недостатака у гарантном року је 5% од </w:t>
      </w:r>
      <w:r w:rsidR="00AB60A4">
        <w:rPr>
          <w:rFonts w:cs="Arial"/>
          <w:lang w:val="ru-RU"/>
        </w:rPr>
        <w:t>укупно уговорене вредности</w:t>
      </w:r>
      <w:r w:rsidR="00682E06" w:rsidRPr="00682E06">
        <w:rPr>
          <w:rFonts w:cs="Arial"/>
          <w:lang w:val="ru-RU"/>
        </w:rPr>
        <w:t xml:space="preserve"> </w:t>
      </w:r>
      <w:r w:rsidRPr="00682E06">
        <w:rPr>
          <w:rFonts w:cs="Arial"/>
          <w:lang w:val="ru-RU"/>
        </w:rPr>
        <w:t>без ПДВ.</w:t>
      </w:r>
    </w:p>
    <w:p w:rsidR="00C01A4A" w:rsidRPr="00682E06" w:rsidRDefault="00C01A4A" w:rsidP="00C01A4A">
      <w:pPr>
        <w:rPr>
          <w:rFonts w:cs="Arial"/>
          <w:lang w:val="ru-RU"/>
        </w:rPr>
      </w:pPr>
      <w:r w:rsidRPr="00682E06">
        <w:rPr>
          <w:rFonts w:cs="Arial"/>
          <w:lang w:val="ru-RU"/>
        </w:rPr>
        <w:t>Основ за наплату СФО за отклањање недостатака у гарантном року је:</w:t>
      </w:r>
    </w:p>
    <w:p w:rsidR="00C01A4A" w:rsidRPr="00C01A4A" w:rsidRDefault="00682E06" w:rsidP="00C01A4A">
      <w:pPr>
        <w:rPr>
          <w:rFonts w:cs="Arial"/>
          <w:color w:val="FF0000"/>
          <w:lang w:val="ru-RU"/>
        </w:rPr>
      </w:pPr>
      <w:r w:rsidRPr="00682E06">
        <w:rPr>
          <w:rFonts w:cs="Arial"/>
          <w:lang w:val="ru-RU"/>
        </w:rPr>
        <w:t xml:space="preserve">- </w:t>
      </w:r>
      <w:r w:rsidR="00C01A4A" w:rsidRPr="00682E06">
        <w:rPr>
          <w:rFonts w:cs="Arial"/>
          <w:lang w:val="ru-RU"/>
        </w:rPr>
        <w:t>случај да друга уговорна страна не отклони недостатке у гарантном року.</w:t>
      </w:r>
    </w:p>
    <w:p w:rsidR="006C676E" w:rsidRPr="00A75CC0" w:rsidRDefault="006C676E" w:rsidP="006C676E">
      <w:pPr>
        <w:rPr>
          <w:rFonts w:cs="Arial"/>
          <w:color w:val="FF0000"/>
          <w:lang w:val="sr-Cyrl-RS"/>
        </w:rPr>
      </w:pPr>
    </w:p>
    <w:p w:rsidR="006C676E" w:rsidRPr="00A75CC0" w:rsidRDefault="006C676E" w:rsidP="006C676E">
      <w:pPr>
        <w:spacing w:before="0"/>
        <w:rPr>
          <w:rFonts w:cs="Arial"/>
          <w:color w:val="FF0000"/>
          <w:lang w:val="ru-RU"/>
        </w:rPr>
      </w:pPr>
      <w:r w:rsidRPr="005B0D0B">
        <w:rPr>
          <w:rFonts w:cs="Arial"/>
          <w:lang w:val="ru-RU"/>
        </w:rPr>
        <w:t>Понуђач је дужан да достави следећа средства финансијског обезбеђења:</w:t>
      </w:r>
    </w:p>
    <w:p w:rsidR="006C676E" w:rsidRDefault="006C676E" w:rsidP="006C676E">
      <w:pPr>
        <w:pStyle w:val="ListParagraph"/>
        <w:spacing w:before="0" w:after="0" w:line="240" w:lineRule="auto"/>
        <w:ind w:left="0"/>
        <w:rPr>
          <w:rFonts w:ascii="Arial" w:hAnsi="Arial" w:cs="Arial"/>
          <w:b/>
          <w:u w:val="single"/>
          <w:lang w:val="sr-Cyrl-RS"/>
        </w:rPr>
      </w:pPr>
    </w:p>
    <w:p w:rsidR="006C676E" w:rsidRPr="00B56DB6" w:rsidRDefault="006C676E" w:rsidP="006C676E">
      <w:pPr>
        <w:pStyle w:val="ListParagraph"/>
        <w:spacing w:before="0" w:after="0" w:line="240" w:lineRule="auto"/>
        <w:ind w:left="0"/>
        <w:rPr>
          <w:rFonts w:ascii="Arial" w:hAnsi="Arial" w:cs="Arial"/>
          <w:b/>
          <w:u w:val="single"/>
          <w:lang w:val="ru-RU"/>
        </w:rPr>
      </w:pPr>
      <w:r w:rsidRPr="00B56DB6">
        <w:rPr>
          <w:rFonts w:ascii="Arial" w:hAnsi="Arial" w:cs="Arial"/>
          <w:b/>
          <w:u w:val="single"/>
          <w:lang w:val="ru-RU"/>
        </w:rPr>
        <w:t>У понуди:</w:t>
      </w:r>
    </w:p>
    <w:p w:rsidR="006C676E" w:rsidRPr="00B56DB6" w:rsidRDefault="006C676E" w:rsidP="006C676E">
      <w:pPr>
        <w:tabs>
          <w:tab w:val="left" w:pos="1786"/>
        </w:tabs>
        <w:spacing w:before="0"/>
        <w:ind w:left="1418" w:right="-6" w:hanging="567"/>
        <w:rPr>
          <w:rFonts w:cs="Arial"/>
          <w:lang w:val="ru-RU"/>
        </w:rPr>
      </w:pPr>
    </w:p>
    <w:p w:rsidR="006C676E" w:rsidRPr="00B56DB6" w:rsidRDefault="006C676E" w:rsidP="006C676E">
      <w:pPr>
        <w:pStyle w:val="KDPodnaslov3"/>
        <w:keepNext w:val="0"/>
        <w:spacing w:before="0"/>
        <w:ind w:left="851"/>
        <w:rPr>
          <w:rFonts w:cs="Arial"/>
          <w:b/>
          <w:lang w:val="ru-RU"/>
        </w:rPr>
      </w:pPr>
      <w:bookmarkStart w:id="229" w:name="_Toc441651595"/>
      <w:bookmarkStart w:id="230" w:name="_Toc442559906"/>
      <w:r w:rsidRPr="00B56DB6">
        <w:rPr>
          <w:rFonts w:cs="Arial"/>
          <w:b/>
          <w:lang w:val="ru-RU"/>
        </w:rPr>
        <w:t>Меница за озбиљност понуде</w:t>
      </w:r>
      <w:bookmarkEnd w:id="229"/>
      <w:bookmarkEnd w:id="230"/>
    </w:p>
    <w:p w:rsidR="006C676E" w:rsidRPr="00B56DB6" w:rsidRDefault="006C676E" w:rsidP="006C676E">
      <w:pPr>
        <w:rPr>
          <w:rFonts w:cs="Arial"/>
          <w:lang w:val="ru-RU"/>
        </w:rPr>
      </w:pPr>
      <w:r w:rsidRPr="00B56DB6">
        <w:rPr>
          <w:rFonts w:cs="Arial"/>
          <w:lang w:val="ru-RU"/>
        </w:rPr>
        <w:t>Понуђач је обавезан да уз понуду Наручиоцу достави:</w:t>
      </w:r>
    </w:p>
    <w:p w:rsidR="006C676E" w:rsidRPr="00B56DB6" w:rsidRDefault="006C676E" w:rsidP="006C676E">
      <w:pPr>
        <w:rPr>
          <w:rFonts w:cs="Arial"/>
          <w:lang w:val="ru-RU"/>
        </w:rPr>
      </w:pPr>
      <w:r w:rsidRPr="00B56DB6">
        <w:rPr>
          <w:rFonts w:cs="Arial"/>
          <w:lang w:val="ru-RU"/>
        </w:rPr>
        <w:t>1) бланко сопствену меницу за озбиљност понуде која је</w:t>
      </w:r>
    </w:p>
    <w:p w:rsidR="006C676E" w:rsidRPr="00B56DB6" w:rsidRDefault="006C676E" w:rsidP="00E238A8">
      <w:pPr>
        <w:numPr>
          <w:ilvl w:val="0"/>
          <w:numId w:val="11"/>
        </w:numPr>
        <w:ind w:left="1710"/>
        <w:rPr>
          <w:rFonts w:cs="Arial"/>
          <w:lang w:val="ru-RU"/>
        </w:rPr>
      </w:pPr>
      <w:r w:rsidRPr="00B56DB6">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6C676E" w:rsidRPr="002048B4" w:rsidRDefault="006C676E" w:rsidP="00E238A8">
      <w:pPr>
        <w:numPr>
          <w:ilvl w:val="0"/>
          <w:numId w:val="11"/>
        </w:numPr>
        <w:ind w:left="1710"/>
        <w:rPr>
          <w:rFonts w:cs="Arial"/>
        </w:rPr>
      </w:pPr>
      <w:r w:rsidRPr="00B56DB6">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5B0D0B">
        <w:rPr>
          <w:rFonts w:cs="Arial"/>
        </w:rPr>
        <w:t>Одлуке).</w:t>
      </w:r>
    </w:p>
    <w:p w:rsidR="006C676E" w:rsidRPr="00B56DB6" w:rsidRDefault="006C676E" w:rsidP="00E238A8">
      <w:pPr>
        <w:numPr>
          <w:ilvl w:val="0"/>
          <w:numId w:val="11"/>
        </w:numPr>
        <w:ind w:left="1710"/>
        <w:rPr>
          <w:rFonts w:cs="Arial"/>
          <w:lang w:val="ru-RU"/>
        </w:rPr>
      </w:pPr>
      <w:r w:rsidRPr="00B56DB6">
        <w:rPr>
          <w:rFonts w:cs="Arial"/>
          <w:lang w:val="ru-RU"/>
        </w:rPr>
        <w:t xml:space="preserve">Менично писмо – овлашћење којим понуђач овлашћује наручиоца да може наплатити меницу  на износ од </w:t>
      </w:r>
      <w:r>
        <w:rPr>
          <w:rFonts w:cs="Arial"/>
          <w:lang w:val="sr-Cyrl-RS"/>
        </w:rPr>
        <w:t>2</w:t>
      </w:r>
      <w:r w:rsidRPr="00B56DB6">
        <w:rPr>
          <w:rFonts w:cs="Arial"/>
          <w:lang w:val="ru-RU"/>
        </w:rPr>
        <w:t>% од вредности понуде (без ПДВ) са роком важења минимално 30 дана</w:t>
      </w:r>
      <w:r w:rsidRPr="005B0D0B">
        <w:rPr>
          <w:rFonts w:cs="Arial"/>
          <w:lang w:val="sr-Cyrl-RS"/>
        </w:rPr>
        <w:t xml:space="preserve"> </w:t>
      </w:r>
      <w:r w:rsidRPr="00B56DB6">
        <w:rPr>
          <w:rFonts w:cs="Arial"/>
          <w:lang w:val="ru-RU"/>
        </w:rPr>
        <w:t>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6C676E" w:rsidRDefault="006C676E" w:rsidP="00E238A8">
      <w:pPr>
        <w:numPr>
          <w:ilvl w:val="0"/>
          <w:numId w:val="11"/>
        </w:numPr>
        <w:ind w:left="1710"/>
        <w:rPr>
          <w:rFonts w:cs="Arial"/>
          <w:lang w:val="ru-RU"/>
        </w:rPr>
      </w:pPr>
      <w:r w:rsidRPr="00B56DB6">
        <w:rPr>
          <w:rFonts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E1990" w:rsidRPr="00B56DB6" w:rsidRDefault="007E1990" w:rsidP="007E1990">
      <w:pPr>
        <w:ind w:left="1710"/>
        <w:rPr>
          <w:rFonts w:cs="Arial"/>
          <w:lang w:val="ru-RU"/>
        </w:rPr>
      </w:pPr>
    </w:p>
    <w:p w:rsidR="006C676E" w:rsidRPr="00B56DB6" w:rsidRDefault="006C676E" w:rsidP="006C676E">
      <w:pPr>
        <w:rPr>
          <w:rFonts w:cs="Arial"/>
          <w:lang w:val="ru-RU"/>
        </w:rPr>
      </w:pPr>
      <w:r w:rsidRPr="00B56DB6">
        <w:rPr>
          <w:rFonts w:cs="Arial"/>
          <w:lang w:val="ru-RU"/>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6C676E" w:rsidRPr="00B56DB6" w:rsidRDefault="006C676E" w:rsidP="006C676E">
      <w:pPr>
        <w:rPr>
          <w:rFonts w:cs="Arial"/>
          <w:lang w:val="ru-RU"/>
        </w:rPr>
      </w:pPr>
      <w:r w:rsidRPr="00B56DB6">
        <w:rPr>
          <w:rFonts w:cs="Arial"/>
          <w:lang w:val="ru-RU"/>
        </w:rPr>
        <w:t>3)  фотокопију ОП обрасца.</w:t>
      </w:r>
    </w:p>
    <w:p w:rsidR="006C676E" w:rsidRPr="00B56DB6" w:rsidRDefault="006C676E" w:rsidP="006C676E">
      <w:pPr>
        <w:rPr>
          <w:rFonts w:cs="Arial"/>
          <w:lang w:val="ru-RU"/>
        </w:rPr>
      </w:pPr>
      <w:r w:rsidRPr="00B56DB6">
        <w:rPr>
          <w:rFonts w:cs="Arial"/>
          <w:lang w:val="ru-RU"/>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6C676E" w:rsidRPr="00B56DB6" w:rsidRDefault="006C676E" w:rsidP="006C676E">
      <w:pPr>
        <w:rPr>
          <w:rFonts w:cs="Arial"/>
          <w:lang w:val="ru-RU"/>
        </w:rPr>
      </w:pPr>
      <w:r w:rsidRPr="00B56DB6">
        <w:rPr>
          <w:rFonts w:cs="Arial"/>
          <w:lang w:val="ru-RU"/>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6C676E" w:rsidRPr="00B56DB6" w:rsidRDefault="006C676E" w:rsidP="006C676E">
      <w:pPr>
        <w:rPr>
          <w:rFonts w:cs="Arial"/>
          <w:lang w:val="ru-RU"/>
        </w:rPr>
      </w:pPr>
      <w:r w:rsidRPr="00B56DB6">
        <w:rPr>
          <w:rFonts w:cs="Arial"/>
          <w:lang w:val="ru-RU"/>
        </w:rPr>
        <w:t xml:space="preserve">Меница ће бити враћена </w:t>
      </w:r>
      <w:r w:rsidR="00F95364" w:rsidRPr="00B56DB6">
        <w:rPr>
          <w:rFonts w:cs="Arial"/>
          <w:lang w:val="ru-RU"/>
        </w:rPr>
        <w:t>изабрани</w:t>
      </w:r>
      <w:r w:rsidR="00F95364">
        <w:rPr>
          <w:rFonts w:cs="Arial"/>
          <w:lang w:val="ru-RU"/>
        </w:rPr>
        <w:t>м</w:t>
      </w:r>
      <w:r w:rsidR="00F95364" w:rsidRPr="00B56DB6">
        <w:rPr>
          <w:rFonts w:cs="Arial"/>
          <w:lang w:val="ru-RU"/>
        </w:rPr>
        <w:t xml:space="preserve"> Понуђач</w:t>
      </w:r>
      <w:r w:rsidR="00F95364">
        <w:rPr>
          <w:rFonts w:cs="Arial"/>
          <w:lang w:val="ru-RU"/>
        </w:rPr>
        <w:t>у</w:t>
      </w:r>
      <w:r w:rsidRPr="00B56DB6">
        <w:rPr>
          <w:rFonts w:cs="Arial"/>
          <w:lang w:val="ru-RU"/>
        </w:rPr>
        <w:t xml:space="preserve"> у року од осам дана од дана предаје Кориснику средства финансијског обезбеђења која су захтевана у закљученом уговору.</w:t>
      </w:r>
    </w:p>
    <w:p w:rsidR="006C676E" w:rsidRPr="00B56DB6" w:rsidRDefault="006C676E" w:rsidP="006C676E">
      <w:pPr>
        <w:rPr>
          <w:rFonts w:cs="Arial"/>
          <w:lang w:val="ru-RU"/>
        </w:rPr>
      </w:pPr>
      <w:r w:rsidRPr="00B56DB6">
        <w:rPr>
          <w:rFonts w:cs="Arial"/>
          <w:lang w:val="ru-RU"/>
        </w:rPr>
        <w:lastRenderedPageBreak/>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6C676E" w:rsidRDefault="006C676E" w:rsidP="006C676E">
      <w:pPr>
        <w:rPr>
          <w:rFonts w:cs="Arial"/>
          <w:lang w:val="ru-RU"/>
        </w:rPr>
      </w:pPr>
      <w:r w:rsidRPr="00B56DB6">
        <w:rPr>
          <w:rFonts w:cs="Arial"/>
          <w:lang w:val="ru-RU"/>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6C676E" w:rsidRPr="00D36C5D" w:rsidRDefault="001C2FF3" w:rsidP="001C2FF3">
      <w:pPr>
        <w:spacing w:before="0"/>
        <w:jc w:val="center"/>
        <w:rPr>
          <w:rFonts w:cs="Arial"/>
          <w:b/>
          <w:u w:val="single"/>
          <w:lang w:val="ru-RU"/>
        </w:rPr>
      </w:pPr>
      <w:r>
        <w:rPr>
          <w:rFonts w:cs="Arial"/>
          <w:b/>
          <w:u w:val="single"/>
          <w:lang w:val="ru-RU"/>
        </w:rPr>
        <w:t>Уз потписан Уговор:</w:t>
      </w:r>
    </w:p>
    <w:p w:rsidR="006C676E" w:rsidRPr="00D01263" w:rsidRDefault="006C676E" w:rsidP="006C676E">
      <w:pPr>
        <w:spacing w:before="0"/>
        <w:rPr>
          <w:rFonts w:cs="Arial"/>
          <w:lang w:val="ru-RU"/>
        </w:rPr>
      </w:pPr>
      <w:r w:rsidRPr="00D01263">
        <w:rPr>
          <w:rFonts w:cs="Arial"/>
          <w:lang w:val="ru-RU"/>
        </w:rPr>
        <w:t xml:space="preserve">Меница за добро извршење посла </w:t>
      </w:r>
    </w:p>
    <w:p w:rsidR="006C676E" w:rsidRPr="00D01263" w:rsidRDefault="006C676E" w:rsidP="006C676E">
      <w:pPr>
        <w:spacing w:before="0"/>
        <w:rPr>
          <w:rFonts w:cs="Arial"/>
          <w:lang w:val="ru-RU"/>
        </w:rPr>
      </w:pPr>
      <w:r w:rsidRPr="00D01263">
        <w:rPr>
          <w:rFonts w:cs="Arial"/>
          <w:lang w:val="ru-RU"/>
        </w:rPr>
        <w:t>Изабрани Понуђач је обавезан да Наручиоцу достави:</w:t>
      </w:r>
    </w:p>
    <w:p w:rsidR="006C676E" w:rsidRPr="00D01263" w:rsidRDefault="006C676E" w:rsidP="006C676E">
      <w:pPr>
        <w:spacing w:before="0"/>
        <w:rPr>
          <w:rFonts w:cs="Arial"/>
          <w:lang w:val="ru-RU"/>
        </w:rPr>
      </w:pPr>
      <w:r w:rsidRPr="00D01263">
        <w:rPr>
          <w:rFonts w:cs="Arial"/>
          <w:lang w:val="ru-RU"/>
        </w:rPr>
        <w:t>1)</w:t>
      </w:r>
      <w:r w:rsidRPr="00D01263">
        <w:rPr>
          <w:rFonts w:cs="Arial"/>
          <w:lang w:val="ru-RU"/>
        </w:rPr>
        <w:tab/>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6C676E" w:rsidRPr="00D01263" w:rsidRDefault="006C676E" w:rsidP="006C676E">
      <w:pPr>
        <w:spacing w:before="0"/>
        <w:rPr>
          <w:rFonts w:cs="Arial"/>
          <w:lang w:val="ru-RU"/>
        </w:rPr>
      </w:pPr>
      <w:r w:rsidRPr="00D01263">
        <w:rPr>
          <w:rFonts w:cs="Arial"/>
          <w:lang w:val="ru-RU"/>
        </w:rPr>
        <w:t>2)</w:t>
      </w:r>
      <w:r w:rsidRPr="00D01263">
        <w:rPr>
          <w:rFonts w:cs="Arial"/>
          <w:lang w:val="ru-RU"/>
        </w:rPr>
        <w:tab/>
        <w:t xml:space="preserve">Менично писмо – овлашћење којим понуђач овлашћује наручиоца да може наплатити меницу  на износ од </w:t>
      </w:r>
      <w:r>
        <w:rPr>
          <w:rFonts w:cs="Arial"/>
          <w:lang w:val="ru-RU"/>
        </w:rPr>
        <w:t>10</w:t>
      </w:r>
      <w:r w:rsidRPr="00D01263">
        <w:rPr>
          <w:rFonts w:cs="Arial"/>
          <w:lang w:val="ru-RU"/>
        </w:rPr>
        <w:t xml:space="preserve">% од </w:t>
      </w:r>
      <w:r>
        <w:rPr>
          <w:rFonts w:cs="Arial"/>
          <w:lang w:val="sr-Cyrl-CS"/>
        </w:rPr>
        <w:t>укупне уговорене вредности</w:t>
      </w:r>
      <w:r w:rsidRPr="00D01263">
        <w:rPr>
          <w:rFonts w:cs="Arial"/>
          <w:lang w:val="ru-RU"/>
        </w:rPr>
        <w:t xml:space="preserve"> (без ПДВ-а) са роком важења минимално </w:t>
      </w:r>
      <w:r>
        <w:rPr>
          <w:rFonts w:cs="Arial"/>
          <w:lang w:val="ru-RU"/>
        </w:rPr>
        <w:t xml:space="preserve">30 </w:t>
      </w:r>
      <w:r w:rsidRPr="00D01263">
        <w:rPr>
          <w:rFonts w:cs="Arial"/>
          <w:lang w:val="ru-RU"/>
        </w:rPr>
        <w:t xml:space="preserve">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6C676E" w:rsidRPr="00D01263" w:rsidRDefault="006C676E" w:rsidP="006C676E">
      <w:pPr>
        <w:spacing w:before="0"/>
        <w:rPr>
          <w:rFonts w:cs="Arial"/>
          <w:lang w:val="ru-RU"/>
        </w:rPr>
      </w:pPr>
      <w:r w:rsidRPr="00D01263">
        <w:rPr>
          <w:rFonts w:cs="Arial"/>
          <w:lang w:val="ru-RU"/>
        </w:rPr>
        <w:t>3)</w:t>
      </w:r>
      <w:r w:rsidRPr="00D01263">
        <w:rPr>
          <w:rFonts w:cs="Arial"/>
          <w:lang w:val="ru-RU"/>
        </w:rPr>
        <w:tab/>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6C676E" w:rsidRPr="00D01263" w:rsidRDefault="006C676E" w:rsidP="006C676E">
      <w:pPr>
        <w:spacing w:before="0"/>
        <w:rPr>
          <w:rFonts w:cs="Arial"/>
          <w:lang w:val="ru-RU"/>
        </w:rPr>
      </w:pPr>
      <w:r w:rsidRPr="00D01263">
        <w:rPr>
          <w:rFonts w:cs="Arial"/>
          <w:lang w:val="ru-RU"/>
        </w:rPr>
        <w:t>4)</w:t>
      </w:r>
      <w:r w:rsidRPr="00D01263">
        <w:rPr>
          <w:rFonts w:cs="Arial"/>
          <w:lang w:val="ru-RU"/>
        </w:rPr>
        <w:tab/>
        <w:t>фотокопију ОП обрасца.</w:t>
      </w:r>
    </w:p>
    <w:p w:rsidR="006C676E" w:rsidRPr="00D01263" w:rsidRDefault="006C676E" w:rsidP="006C676E">
      <w:pPr>
        <w:spacing w:before="0"/>
        <w:rPr>
          <w:rFonts w:cs="Arial"/>
          <w:lang w:val="ru-RU"/>
        </w:rPr>
      </w:pPr>
      <w:r w:rsidRPr="00D01263">
        <w:rPr>
          <w:rFonts w:cs="Arial"/>
          <w:lang w:val="ru-RU"/>
        </w:rPr>
        <w:t>5)</w:t>
      </w:r>
      <w:r w:rsidRPr="00D01263">
        <w:rPr>
          <w:rFonts w:cs="Arial"/>
          <w:lang w:val="ru-RU"/>
        </w:rPr>
        <w:tab/>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000F3620" w:rsidRPr="000F3620">
        <w:rPr>
          <w:rFonts w:cs="Arial"/>
          <w:lang w:val="ru-RU"/>
        </w:rPr>
        <w:t>.</w:t>
      </w:r>
      <w:r w:rsidRPr="00D01263">
        <w:rPr>
          <w:rFonts w:cs="Arial"/>
          <w:lang w:val="ru-RU"/>
        </w:rPr>
        <w:t xml:space="preserve"> </w:t>
      </w:r>
    </w:p>
    <w:p w:rsidR="006C676E" w:rsidRPr="006A03F3" w:rsidRDefault="006C676E" w:rsidP="006C676E">
      <w:pPr>
        <w:pStyle w:val="KDPodnaslov3"/>
        <w:keepNext w:val="0"/>
        <w:spacing w:before="0"/>
        <w:rPr>
          <w:rFonts w:cs="Arial"/>
          <w:lang w:val="ru-RU"/>
        </w:rPr>
      </w:pPr>
      <w:r w:rsidRPr="00D01263">
        <w:rPr>
          <w:rFonts w:cs="Arial"/>
          <w:lang w:val="ru-RU"/>
        </w:rPr>
        <w:t>Меница може бити наплаћена у случају да изабрани понуђач не буде извршавао своје уговорне обавезе у роковима и на начин предвиђен уговором.</w:t>
      </w:r>
    </w:p>
    <w:p w:rsidR="00C01A4A" w:rsidRPr="003C3C96" w:rsidRDefault="00C01A4A" w:rsidP="00D36C5D">
      <w:pPr>
        <w:jc w:val="center"/>
        <w:rPr>
          <w:rFonts w:cs="Arial"/>
          <w:b/>
          <w:u w:val="single"/>
          <w:lang w:val="ru-RU"/>
        </w:rPr>
      </w:pPr>
      <w:r w:rsidRPr="003C3C96">
        <w:rPr>
          <w:rFonts w:cs="Arial"/>
          <w:b/>
          <w:u w:val="single"/>
          <w:lang w:val="ru-RU"/>
        </w:rPr>
        <w:t>По потписивању Записника о квалитативно-квантитативном пријему</w:t>
      </w:r>
      <w:r w:rsidR="001C2FF3">
        <w:rPr>
          <w:rFonts w:cs="Arial"/>
          <w:b/>
          <w:u w:val="single"/>
          <w:lang w:val="ru-RU"/>
        </w:rPr>
        <w:t>:</w:t>
      </w:r>
    </w:p>
    <w:p w:rsidR="00C01A4A" w:rsidRPr="003C3C96" w:rsidRDefault="00C01A4A" w:rsidP="00682E06">
      <w:pPr>
        <w:pStyle w:val="KDPodnaslov3"/>
        <w:keepNext w:val="0"/>
        <w:tabs>
          <w:tab w:val="clear" w:pos="851"/>
          <w:tab w:val="left" w:pos="0"/>
        </w:tabs>
        <w:spacing w:before="0"/>
        <w:rPr>
          <w:rFonts w:eastAsia="TimesNewRomanPSMT" w:cs="Arial"/>
          <w:b/>
          <w:bCs/>
          <w:iCs/>
          <w:lang w:val="ru-RU"/>
        </w:rPr>
      </w:pPr>
      <w:r w:rsidRPr="003C3C96">
        <w:rPr>
          <w:rFonts w:eastAsia="TimesNewRomanPSMT" w:cs="Arial"/>
          <w:b/>
          <w:bCs/>
          <w:iCs/>
          <w:lang w:val="ru-RU"/>
        </w:rPr>
        <w:t>Меница као гаранција за  отклањање грешака у гарантном року</w:t>
      </w:r>
    </w:p>
    <w:p w:rsidR="00C01A4A" w:rsidRPr="003C3C96" w:rsidRDefault="00C01A4A" w:rsidP="00682E06">
      <w:pPr>
        <w:tabs>
          <w:tab w:val="left" w:pos="0"/>
        </w:tabs>
        <w:rPr>
          <w:rFonts w:cs="Arial"/>
          <w:lang w:val="ru-RU"/>
        </w:rPr>
      </w:pPr>
      <w:r w:rsidRPr="003C3C96">
        <w:rPr>
          <w:rFonts w:cs="Arial"/>
          <w:lang w:val="ru-RU"/>
        </w:rPr>
        <w:t>Понуђач је обавезан да Наручиоцу у тренутку примопредаје предмета уговора или најкасније 5 дана пре истека средства финансијског обезбеђења за добро извршење посла,</w:t>
      </w:r>
      <w:r w:rsidR="00682E06" w:rsidRPr="003C3C96">
        <w:rPr>
          <w:rFonts w:cs="Arial"/>
          <w:lang w:val="ru-RU"/>
        </w:rPr>
        <w:t xml:space="preserve"> </w:t>
      </w:r>
      <w:r w:rsidRPr="003C3C96">
        <w:rPr>
          <w:rFonts w:cs="Arial"/>
          <w:lang w:val="ru-RU"/>
        </w:rPr>
        <w:t>достави:</w:t>
      </w:r>
    </w:p>
    <w:p w:rsidR="00C01A4A" w:rsidRPr="003C3C96" w:rsidRDefault="00C01A4A" w:rsidP="00E238A8">
      <w:pPr>
        <w:numPr>
          <w:ilvl w:val="0"/>
          <w:numId w:val="11"/>
        </w:numPr>
        <w:tabs>
          <w:tab w:val="left" w:pos="0"/>
        </w:tabs>
        <w:spacing w:before="0"/>
        <w:ind w:left="0" w:firstLine="0"/>
        <w:rPr>
          <w:rFonts w:cs="Arial"/>
          <w:lang w:val="ru-RU"/>
        </w:rPr>
      </w:pPr>
      <w:r w:rsidRPr="003C3C96">
        <w:rPr>
          <w:rFonts w:cs="Arial"/>
          <w:lang w:val="ru-RU"/>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C01A4A" w:rsidRPr="003C3C96" w:rsidRDefault="00C01A4A" w:rsidP="00E238A8">
      <w:pPr>
        <w:numPr>
          <w:ilvl w:val="0"/>
          <w:numId w:val="11"/>
        </w:numPr>
        <w:tabs>
          <w:tab w:val="left" w:pos="0"/>
        </w:tabs>
        <w:spacing w:before="0"/>
        <w:ind w:left="0" w:firstLine="0"/>
        <w:rPr>
          <w:rFonts w:cs="Arial"/>
          <w:lang w:val="ru-RU"/>
        </w:rPr>
      </w:pPr>
      <w:r w:rsidRPr="003C3C96">
        <w:rPr>
          <w:rFonts w:cs="Arial"/>
          <w:lang w:val="ru-RU"/>
        </w:rPr>
        <w:t xml:space="preserve">Менично писмо – овлашћење којим понуђач овлашћује наручиоца да може наплатити меницу  на износ од 5% од </w:t>
      </w:r>
      <w:r w:rsidR="00EB26B1">
        <w:rPr>
          <w:rFonts w:cs="Arial"/>
          <w:lang w:val="ru-RU"/>
        </w:rPr>
        <w:t>укупно уговорене вредности</w:t>
      </w:r>
      <w:r w:rsidRPr="003C3C96">
        <w:rPr>
          <w:rFonts w:cs="Arial"/>
          <w:lang w:val="ru-RU"/>
        </w:rPr>
        <w:t xml:space="preserve">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C01A4A" w:rsidRPr="003C3C96" w:rsidRDefault="00C01A4A" w:rsidP="00E238A8">
      <w:pPr>
        <w:numPr>
          <w:ilvl w:val="0"/>
          <w:numId w:val="11"/>
        </w:numPr>
        <w:spacing w:before="0"/>
        <w:ind w:left="0" w:firstLine="0"/>
        <w:rPr>
          <w:rFonts w:cs="Arial"/>
          <w:lang w:val="ru-RU"/>
        </w:rPr>
      </w:pPr>
      <w:r w:rsidRPr="003C3C96">
        <w:rPr>
          <w:rFonts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01A4A" w:rsidRPr="003C3C96" w:rsidRDefault="000F3620" w:rsidP="00E238A8">
      <w:pPr>
        <w:numPr>
          <w:ilvl w:val="0"/>
          <w:numId w:val="11"/>
        </w:numPr>
        <w:spacing w:before="0"/>
        <w:ind w:left="0" w:firstLine="0"/>
        <w:rPr>
          <w:rFonts w:cs="Arial"/>
        </w:rPr>
      </w:pPr>
      <w:r w:rsidRPr="003C3C96">
        <w:rPr>
          <w:rFonts w:cs="Arial"/>
        </w:rPr>
        <w:t>фотокопију ОП обрасца,</w:t>
      </w:r>
    </w:p>
    <w:p w:rsidR="00C01A4A" w:rsidRPr="003C3C96" w:rsidRDefault="00C01A4A" w:rsidP="00E238A8">
      <w:pPr>
        <w:numPr>
          <w:ilvl w:val="0"/>
          <w:numId w:val="11"/>
        </w:numPr>
        <w:spacing w:before="0"/>
        <w:ind w:left="0" w:firstLine="0"/>
        <w:rPr>
          <w:rFonts w:cs="Arial"/>
          <w:lang w:val="ru-RU"/>
        </w:rPr>
      </w:pPr>
      <w:r w:rsidRPr="003C3C96">
        <w:rPr>
          <w:rFonts w:cs="Arial"/>
          <w:lang w:val="ru-RU"/>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000F3620" w:rsidRPr="003C3C96">
        <w:rPr>
          <w:rFonts w:cs="Arial"/>
          <w:lang w:val="ru-RU"/>
        </w:rPr>
        <w:t>.</w:t>
      </w:r>
      <w:r w:rsidRPr="003C3C96">
        <w:rPr>
          <w:rFonts w:cs="Arial"/>
          <w:lang w:val="ru-RU"/>
        </w:rPr>
        <w:t xml:space="preserve"> </w:t>
      </w:r>
    </w:p>
    <w:p w:rsidR="00C01A4A" w:rsidRPr="003C3C96" w:rsidRDefault="00C01A4A" w:rsidP="00C01A4A">
      <w:pPr>
        <w:rPr>
          <w:rFonts w:cs="Arial"/>
          <w:lang w:val="ru-RU"/>
        </w:rPr>
      </w:pPr>
      <w:r w:rsidRPr="003C3C96">
        <w:rPr>
          <w:rFonts w:cs="Arial"/>
          <w:lang w:val="ru-RU"/>
        </w:rPr>
        <w:t xml:space="preserve">Меница може бити наплаћена у случају да изабрани понуђач не отклони недостатке у гарантном року. </w:t>
      </w:r>
    </w:p>
    <w:p w:rsidR="00C01A4A" w:rsidRPr="003C3C96" w:rsidRDefault="00C01A4A" w:rsidP="00C01A4A">
      <w:pPr>
        <w:pStyle w:val="KDParagraf"/>
        <w:spacing w:before="0"/>
        <w:rPr>
          <w:rFonts w:cs="Arial"/>
          <w:lang w:val="ru-RU"/>
        </w:rPr>
      </w:pPr>
      <w:r w:rsidRPr="003C3C96">
        <w:rPr>
          <w:rFonts w:cs="Arial"/>
          <w:lang w:val="ru-RU"/>
        </w:rPr>
        <w:lastRenderedPageBreak/>
        <w:t xml:space="preserve">Уколико се средство финансијског обезбеђења не достави у уговореном року, </w:t>
      </w:r>
      <w:r w:rsidR="007D4737">
        <w:rPr>
          <w:rFonts w:cs="Arial"/>
          <w:lang w:val="ru-RU"/>
        </w:rPr>
        <w:t>Наручилац</w:t>
      </w:r>
      <w:r w:rsidRPr="003C3C96">
        <w:rPr>
          <w:rFonts w:cs="Arial"/>
          <w:lang w:val="ru-RU"/>
        </w:rPr>
        <w:t xml:space="preserve"> има право да наплати средство финанасијског обезбеђења за добро извршење посла.</w:t>
      </w:r>
    </w:p>
    <w:p w:rsidR="00C01A4A" w:rsidRPr="00C01A4A" w:rsidRDefault="00C01A4A" w:rsidP="00C01A4A">
      <w:pPr>
        <w:rPr>
          <w:rFonts w:eastAsia="TimesNewRomanPSMT"/>
          <w:lang w:val="ru-RU"/>
        </w:rPr>
      </w:pPr>
      <w:r w:rsidRPr="003C3C96">
        <w:rPr>
          <w:rFonts w:cs="Arial"/>
          <w:lang w:val="ru-RU"/>
        </w:rPr>
        <w:t xml:space="preserve">У случају сукцесивних извршења предмета набавке, </w:t>
      </w:r>
      <w:r w:rsidR="00EB26B1">
        <w:rPr>
          <w:rFonts w:cs="Arial"/>
          <w:lang w:val="ru-RU"/>
        </w:rPr>
        <w:t>Изабрани понуђач</w:t>
      </w:r>
      <w:r w:rsidRPr="003C3C96">
        <w:rPr>
          <w:rFonts w:cs="Arial"/>
          <w:lang w:val="ru-RU"/>
        </w:rPr>
        <w:t xml:space="preserve"> има обавезу да продужава рок важности средства финансијског обезбеђења за отклањање недостатака у гарантном року у складу са динамиком извршења и то најкасније 10 дана пре истека претходног, тако да буде обезбеђен гарантни рок за све извршенеуслуге која су предмет набавке.</w:t>
      </w:r>
    </w:p>
    <w:p w:rsidR="00C34900" w:rsidRDefault="00C34900" w:rsidP="006C676E">
      <w:pPr>
        <w:pStyle w:val="KDPodnaslov3"/>
        <w:keepNext w:val="0"/>
        <w:spacing w:before="0"/>
        <w:ind w:left="851"/>
        <w:rPr>
          <w:rFonts w:eastAsia="TimesNewRomanPSMT" w:cs="Arial"/>
          <w:b/>
          <w:bCs/>
          <w:iCs/>
          <w:lang w:val="ru-RU"/>
        </w:rPr>
      </w:pPr>
    </w:p>
    <w:p w:rsidR="006C676E" w:rsidRPr="00B56DB6" w:rsidRDefault="006C676E" w:rsidP="006C676E">
      <w:pPr>
        <w:pStyle w:val="KDPodnaslov3"/>
        <w:keepNext w:val="0"/>
        <w:spacing w:before="0"/>
        <w:ind w:left="851"/>
        <w:rPr>
          <w:rFonts w:eastAsia="TimesNewRomanPSMT" w:cs="Arial"/>
          <w:b/>
          <w:bCs/>
          <w:iCs/>
          <w:lang w:val="ru-RU"/>
        </w:rPr>
      </w:pPr>
      <w:r w:rsidRPr="00B56DB6">
        <w:rPr>
          <w:rFonts w:eastAsia="TimesNewRomanPSMT" w:cs="Arial"/>
          <w:b/>
          <w:bCs/>
          <w:iCs/>
          <w:lang w:val="ru-RU"/>
        </w:rPr>
        <w:t>Достављање средстава финансијског обезбеђења</w:t>
      </w:r>
    </w:p>
    <w:p w:rsidR="006C676E" w:rsidRDefault="006C676E" w:rsidP="006C676E">
      <w:pPr>
        <w:tabs>
          <w:tab w:val="left" w:pos="567"/>
          <w:tab w:val="left" w:pos="709"/>
        </w:tabs>
        <w:spacing w:after="120"/>
        <w:rPr>
          <w:rFonts w:cs="Arial"/>
          <w:color w:val="000000" w:themeColor="text1"/>
          <w:lang w:val="ru-RU"/>
        </w:rPr>
      </w:pPr>
      <w:r w:rsidRPr="00B56DB6">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Pr>
          <w:rFonts w:cs="Arial"/>
          <w:color w:val="000000" w:themeColor="text1"/>
          <w:lang w:val="ru-RU"/>
        </w:rPr>
        <w:t>.</w:t>
      </w:r>
    </w:p>
    <w:p w:rsidR="006C676E" w:rsidRPr="00B56DB6" w:rsidRDefault="006C676E" w:rsidP="006C676E">
      <w:pPr>
        <w:tabs>
          <w:tab w:val="left" w:pos="567"/>
          <w:tab w:val="left" w:pos="709"/>
        </w:tabs>
        <w:spacing w:after="120"/>
        <w:rPr>
          <w:rFonts w:cs="Arial"/>
          <w:b/>
          <w:lang w:val="ru-RU"/>
        </w:rPr>
      </w:pPr>
      <w:r w:rsidRPr="00B56DB6">
        <w:rPr>
          <w:rFonts w:eastAsia="TimesNewRomanPSMT" w:cs="Arial"/>
          <w:bCs/>
          <w:lang w:val="ru-RU"/>
        </w:rPr>
        <w:t>Средство финансијског обезбеђења за добро извршење посла  гласи на Јавно предузеће „Електропривреда Србије“ Београд,</w:t>
      </w:r>
      <w:r>
        <w:rPr>
          <w:rFonts w:eastAsia="TimesNewRomanPSMT" w:cs="Arial"/>
          <w:bCs/>
          <w:lang w:val="ru-RU"/>
        </w:rPr>
        <w:t xml:space="preserve"> </w:t>
      </w:r>
      <w:r w:rsidRPr="00B56DB6">
        <w:rPr>
          <w:rFonts w:eastAsia="TimesNewRomanPSMT" w:cs="Arial"/>
          <w:bCs/>
          <w:lang w:val="ru-RU"/>
        </w:rPr>
        <w:t>Улица царице Милице 2.,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sidRPr="00B56DB6">
        <w:rPr>
          <w:rFonts w:cs="Arial"/>
          <w:b/>
          <w:lang w:val="ru-RU"/>
        </w:rPr>
        <w:t xml:space="preserve">и доставља се </w:t>
      </w:r>
      <w:r>
        <w:rPr>
          <w:rFonts w:cs="Arial"/>
          <w:b/>
          <w:lang w:val="ru-RU"/>
        </w:rPr>
        <w:t xml:space="preserve">уз потписан уговор </w:t>
      </w:r>
      <w:r w:rsidRPr="00B56DB6">
        <w:rPr>
          <w:rFonts w:cs="Arial"/>
          <w:b/>
          <w:lang w:val="ru-RU"/>
        </w:rPr>
        <w:t xml:space="preserve">лично или поштом на адресу: </w:t>
      </w:r>
    </w:p>
    <w:p w:rsidR="006C676E" w:rsidRPr="00FF7067" w:rsidRDefault="006C676E" w:rsidP="006C676E">
      <w:pPr>
        <w:tabs>
          <w:tab w:val="left" w:pos="8640"/>
        </w:tabs>
        <w:spacing w:before="0"/>
        <w:ind w:left="-360" w:right="-19"/>
        <w:jc w:val="center"/>
        <w:rPr>
          <w:rFonts w:cs="Arial"/>
          <w:lang w:val="sr-Cyrl-RS"/>
        </w:rPr>
      </w:pP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Pr>
          <w:rFonts w:cs="Arial"/>
          <w:lang w:val="sr-Cyrl-RS"/>
        </w:rPr>
        <w:t>-</w:t>
      </w:r>
    </w:p>
    <w:p w:rsidR="006C676E" w:rsidRPr="00B56DB6" w:rsidRDefault="006C676E" w:rsidP="006C676E">
      <w:pPr>
        <w:suppressAutoHyphens/>
        <w:jc w:val="center"/>
        <w:rPr>
          <w:rFonts w:eastAsia="Arial Unicode MS" w:cs="Arial"/>
          <w:b/>
          <w:color w:val="FF0000"/>
          <w:kern w:val="1"/>
          <w:highlight w:val="yellow"/>
          <w:lang w:val="ru-RU" w:eastAsia="ar-SA"/>
        </w:rPr>
      </w:pPr>
      <w:r w:rsidRPr="00B56DB6">
        <w:rPr>
          <w:rFonts w:cs="Arial"/>
          <w:b/>
          <w:color w:val="FF0000"/>
          <w:lang w:val="ru-RU"/>
        </w:rPr>
        <w:t xml:space="preserve"> </w:t>
      </w:r>
      <w:r w:rsidRPr="00B56DB6">
        <w:rPr>
          <w:lang w:val="ru-RU"/>
        </w:rPr>
        <w:t>са назнаком:</w:t>
      </w:r>
      <w:r w:rsidRPr="00B56DB6">
        <w:rPr>
          <w:b/>
          <w:lang w:val="ru-RU"/>
        </w:rPr>
        <w:t xml:space="preserve"> Средство финансијског обезбеђења за ЈН бр</w:t>
      </w:r>
    </w:p>
    <w:p w:rsidR="006C676E" w:rsidRPr="00E21C0B" w:rsidRDefault="00CE7907" w:rsidP="006C676E">
      <w:pPr>
        <w:ind w:left="-360" w:right="-19"/>
        <w:jc w:val="center"/>
        <w:outlineLvl w:val="0"/>
        <w:rPr>
          <w:rFonts w:cs="Arial"/>
          <w:b/>
          <w:lang w:val="sr-Latn-RS"/>
        </w:rPr>
      </w:pPr>
      <w:r>
        <w:rPr>
          <w:rFonts w:cs="Arial"/>
          <w:b/>
          <w:lang w:val="sr-Cyrl-RS"/>
        </w:rPr>
        <w:t>1400/2017 - 3000/1049/2017</w:t>
      </w:r>
    </w:p>
    <w:p w:rsidR="00C01A4A" w:rsidRPr="00C01A4A" w:rsidRDefault="00C01A4A" w:rsidP="00C01A4A">
      <w:pPr>
        <w:tabs>
          <w:tab w:val="left" w:pos="567"/>
          <w:tab w:val="left" w:pos="709"/>
        </w:tabs>
        <w:spacing w:after="120"/>
        <w:rPr>
          <w:rFonts w:cs="Arial"/>
          <w:b/>
          <w:color w:val="00B0F0"/>
          <w:lang w:val="ru-RU"/>
        </w:rPr>
      </w:pPr>
      <w:r w:rsidRPr="00C01A4A">
        <w:rPr>
          <w:rFonts w:eastAsia="TimesNewRomanPSMT" w:cs="Arial"/>
          <w:bCs/>
          <w:lang w:val="ru-RU"/>
        </w:rPr>
        <w:t xml:space="preserve">Средство финансијског обезбеђења за отклањање недостатака у гарантном року  гласи на </w:t>
      </w:r>
      <w:r w:rsidR="000F3620" w:rsidRPr="00B56DB6">
        <w:rPr>
          <w:rFonts w:eastAsia="TimesNewRomanPSMT" w:cs="Arial"/>
          <w:bCs/>
          <w:lang w:val="ru-RU"/>
        </w:rPr>
        <w:t>Јавно предузеће „Електропривреда Србије“ Београд,</w:t>
      </w:r>
      <w:r w:rsidR="000F3620">
        <w:rPr>
          <w:rFonts w:eastAsia="TimesNewRomanPSMT" w:cs="Arial"/>
          <w:bCs/>
          <w:lang w:val="ru-RU"/>
        </w:rPr>
        <w:t xml:space="preserve"> </w:t>
      </w:r>
      <w:r w:rsidR="000F3620" w:rsidRPr="00B56DB6">
        <w:rPr>
          <w:rFonts w:eastAsia="TimesNewRomanPSMT" w:cs="Arial"/>
          <w:bCs/>
          <w:lang w:val="ru-RU"/>
        </w:rPr>
        <w:t>Улица царице Милице 2., 11000 Београд/</w:t>
      </w:r>
      <w:r w:rsidR="000F3620" w:rsidRPr="00B56DB6">
        <w:rPr>
          <w:rFonts w:cs="Arial"/>
          <w:lang w:val="ru-RU"/>
        </w:rPr>
        <w:t xml:space="preserve"> Огранак ТЕНТ, </w:t>
      </w:r>
      <w:r w:rsidR="000F3620">
        <w:rPr>
          <w:rFonts w:cs="Arial"/>
          <w:b/>
          <w:color w:val="000000" w:themeColor="text1"/>
          <w:lang w:val="ru-RU"/>
        </w:rPr>
        <w:t xml:space="preserve">- </w:t>
      </w:r>
      <w:r w:rsidR="000F3620" w:rsidRPr="005B0D0B">
        <w:rPr>
          <w:rFonts w:cs="Arial"/>
          <w:color w:val="000000" w:themeColor="text1"/>
          <w:lang w:val="ru-RU"/>
        </w:rPr>
        <w:t>ТЕ Колубара, 3. Октобар 146, 11563 Велики Црљени</w:t>
      </w:r>
      <w:r w:rsidR="000F3620" w:rsidRPr="00C01A4A">
        <w:rPr>
          <w:rFonts w:cs="Arial"/>
          <w:lang w:val="ru-RU"/>
        </w:rPr>
        <w:t xml:space="preserve"> </w:t>
      </w:r>
      <w:r w:rsidRPr="00C01A4A">
        <w:rPr>
          <w:rFonts w:cs="Arial"/>
          <w:lang w:val="ru-RU"/>
        </w:rPr>
        <w:t>и доставља се приликом примопредаје предмета уговора или поштом на адресу:</w:t>
      </w:r>
    </w:p>
    <w:p w:rsidR="000F3620" w:rsidRPr="000F3620" w:rsidRDefault="000F3620" w:rsidP="000F3620">
      <w:pPr>
        <w:tabs>
          <w:tab w:val="left" w:pos="8640"/>
        </w:tabs>
        <w:spacing w:before="0"/>
        <w:ind w:left="-360" w:right="-19"/>
        <w:jc w:val="center"/>
        <w:rPr>
          <w:rFonts w:cs="Arial"/>
          <w:lang w:val="sr-Cyrl-RS"/>
        </w:rPr>
      </w:pPr>
      <w:r w:rsidRPr="000F3620">
        <w:rPr>
          <w:rFonts w:cs="Arial"/>
          <w:color w:val="000000" w:themeColor="text1"/>
          <w:lang w:val="ru-RU"/>
        </w:rPr>
        <w:t>ТЕ Колубара, 3. Октобар 146, 11563 Велики Црљени</w:t>
      </w:r>
      <w:r w:rsidRPr="000F3620">
        <w:rPr>
          <w:rFonts w:eastAsia="TimesNewRomanPSMT" w:cs="Arial"/>
          <w:bCs/>
          <w:color w:val="00B0F0"/>
          <w:lang w:val="ru-RU"/>
        </w:rPr>
        <w:t xml:space="preserve"> </w:t>
      </w:r>
      <w:r w:rsidRPr="000F3620">
        <w:rPr>
          <w:rFonts w:cs="Arial"/>
          <w:lang w:val="sr-Cyrl-RS"/>
        </w:rPr>
        <w:t>-</w:t>
      </w:r>
    </w:p>
    <w:p w:rsidR="000F3620" w:rsidRPr="000F3620" w:rsidRDefault="000F3620" w:rsidP="000F3620">
      <w:pPr>
        <w:suppressAutoHyphens/>
        <w:jc w:val="center"/>
        <w:rPr>
          <w:rFonts w:eastAsia="Arial Unicode MS" w:cs="Arial"/>
          <w:b/>
          <w:color w:val="FF0000"/>
          <w:kern w:val="1"/>
          <w:highlight w:val="yellow"/>
          <w:lang w:val="ru-RU" w:eastAsia="ar-SA"/>
        </w:rPr>
      </w:pPr>
      <w:r w:rsidRPr="000F3620">
        <w:rPr>
          <w:rFonts w:cs="Arial"/>
          <w:lang w:val="ru-RU"/>
        </w:rPr>
        <w:t>са назнаком:</w:t>
      </w:r>
      <w:r w:rsidRPr="000F3620">
        <w:rPr>
          <w:rFonts w:cs="Arial"/>
          <w:b/>
          <w:lang w:val="ru-RU"/>
        </w:rPr>
        <w:t xml:space="preserve"> Средство финансијског обезбеђења за ЈН бр</w:t>
      </w:r>
    </w:p>
    <w:p w:rsidR="00C01A4A" w:rsidRPr="006A03F3" w:rsidRDefault="00CE7907" w:rsidP="000F3620">
      <w:pPr>
        <w:pStyle w:val="ListParagraph"/>
        <w:spacing w:before="0"/>
        <w:ind w:left="0"/>
        <w:jc w:val="center"/>
        <w:rPr>
          <w:rFonts w:ascii="Arial" w:hAnsi="Arial" w:cs="Arial"/>
          <w:b/>
          <w:lang w:val="ru-RU"/>
        </w:rPr>
      </w:pPr>
      <w:r>
        <w:rPr>
          <w:rFonts w:ascii="Arial" w:hAnsi="Arial" w:cs="Arial"/>
          <w:b/>
          <w:lang w:val="sr-Cyrl-RS"/>
        </w:rPr>
        <w:t>1400/2017 - 3000/1049/2017</w:t>
      </w:r>
    </w:p>
    <w:p w:rsidR="003C3C96" w:rsidRPr="006A03F3" w:rsidRDefault="003C3C96" w:rsidP="000F3620">
      <w:pPr>
        <w:pStyle w:val="ListParagraph"/>
        <w:spacing w:before="0"/>
        <w:ind w:left="0"/>
        <w:jc w:val="center"/>
        <w:rPr>
          <w:rFonts w:ascii="Arial" w:hAnsi="Arial" w:cs="Arial"/>
          <w:b/>
          <w:lang w:val="ru-RU"/>
        </w:rPr>
      </w:pPr>
    </w:p>
    <w:p w:rsidR="003C3C96" w:rsidRDefault="003C3C96" w:rsidP="00D36C5D">
      <w:pPr>
        <w:pStyle w:val="ListParagraph"/>
        <w:spacing w:before="0" w:after="0" w:line="240" w:lineRule="auto"/>
        <w:ind w:left="0"/>
        <w:rPr>
          <w:rFonts w:ascii="Arial" w:hAnsi="Arial" w:cs="Arial"/>
          <w:lang w:val="ru-RU"/>
        </w:rPr>
      </w:pPr>
      <w:r w:rsidRPr="00C34900">
        <w:rPr>
          <w:rFonts w:ascii="Arial" w:hAnsi="Arial" w:cs="Arial"/>
          <w:lang w:val="sr-Cyrl-RS"/>
        </w:rPr>
        <w:t>Понуђач коме буде додељен уговор, обавезан је да у року од 10 (десет) дана од пријема уговора од стране наручиоца достави уз потписан уговор меницу за добро извршење посла. Понуђач</w:t>
      </w:r>
      <w:r w:rsidRPr="00C34900">
        <w:rPr>
          <w:rFonts w:ascii="Arial" w:hAnsi="Arial" w:cs="Arial"/>
          <w:lang w:val="ru-RU"/>
        </w:rPr>
        <w:t xml:space="preserve"> је одг</w:t>
      </w:r>
      <w:r w:rsidRPr="00C34900">
        <w:rPr>
          <w:rFonts w:ascii="Arial" w:hAnsi="Arial" w:cs="Arial"/>
          <w:lang w:val="sr-Cyrl-RS"/>
        </w:rPr>
        <w:t>о</w:t>
      </w:r>
      <w:r w:rsidRPr="00C34900">
        <w:rPr>
          <w:rFonts w:ascii="Arial" w:hAnsi="Arial" w:cs="Arial"/>
          <w:lang w:val="ru-RU"/>
        </w:rPr>
        <w:t>воран за прописан и безбедан начин достав</w:t>
      </w:r>
      <w:r>
        <w:rPr>
          <w:rFonts w:ascii="Arial" w:hAnsi="Arial" w:cs="Arial"/>
          <w:lang w:val="ru-RU"/>
        </w:rPr>
        <w:t>љ</w:t>
      </w:r>
      <w:r w:rsidRPr="00C34900">
        <w:rPr>
          <w:rFonts w:ascii="Arial" w:hAnsi="Arial" w:cs="Arial"/>
          <w:lang w:val="ru-RU"/>
        </w:rPr>
        <w:t>ања средстава финансијског обезбеђења.</w:t>
      </w:r>
    </w:p>
    <w:p w:rsidR="00D36C5D" w:rsidRPr="00D36C5D" w:rsidRDefault="00D36C5D" w:rsidP="00D36C5D">
      <w:pPr>
        <w:pStyle w:val="ListParagraph"/>
        <w:spacing w:before="0" w:after="0"/>
        <w:ind w:left="0"/>
        <w:rPr>
          <w:rFonts w:ascii="Arial" w:hAnsi="Arial" w:cs="Arial"/>
          <w:b/>
          <w:sz w:val="16"/>
          <w:szCs w:val="16"/>
          <w:lang w:val="ru-RU"/>
        </w:rPr>
      </w:pPr>
    </w:p>
    <w:p w:rsidR="0085348E" w:rsidRPr="00B56DB6" w:rsidRDefault="0085348E" w:rsidP="00E238A8">
      <w:pPr>
        <w:pStyle w:val="KDPodnaslov2"/>
        <w:numPr>
          <w:ilvl w:val="1"/>
          <w:numId w:val="26"/>
        </w:numPr>
        <w:spacing w:before="0"/>
        <w:jc w:val="both"/>
        <w:rPr>
          <w:rFonts w:cs="Arial"/>
          <w:lang w:val="ru-RU"/>
        </w:rPr>
      </w:pPr>
      <w:r w:rsidRPr="00B56DB6">
        <w:rPr>
          <w:rFonts w:cs="Arial"/>
          <w:lang w:val="ru-RU"/>
        </w:rPr>
        <w:t>Начин означавања поверљивих података у понуди</w:t>
      </w:r>
    </w:p>
    <w:p w:rsidR="0085348E" w:rsidRPr="00B56DB6" w:rsidRDefault="0085348E" w:rsidP="0085348E">
      <w:pPr>
        <w:pStyle w:val="KDParagraf"/>
        <w:spacing w:before="0"/>
        <w:rPr>
          <w:rFonts w:cs="Arial"/>
          <w:lang w:val="ru-RU"/>
        </w:rPr>
      </w:pPr>
      <w:r w:rsidRPr="00B56DB6">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B56DB6" w:rsidRDefault="0085348E" w:rsidP="0085348E">
      <w:pPr>
        <w:pStyle w:val="KDParagraf"/>
        <w:spacing w:before="0"/>
        <w:rPr>
          <w:rFonts w:cs="Arial"/>
          <w:lang w:val="ru-RU"/>
        </w:rPr>
      </w:pPr>
      <w:r w:rsidRPr="00B56DB6">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85348E" w:rsidRPr="00B56DB6" w:rsidRDefault="0085348E" w:rsidP="0085348E">
      <w:pPr>
        <w:pStyle w:val="KDParagraf"/>
        <w:spacing w:before="0"/>
        <w:rPr>
          <w:rFonts w:cs="Arial"/>
          <w:lang w:val="ru-RU"/>
        </w:rPr>
      </w:pPr>
      <w:r w:rsidRPr="00B56DB6">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B56DB6" w:rsidRDefault="0085348E" w:rsidP="0085348E">
      <w:pPr>
        <w:pStyle w:val="KDParagraf"/>
        <w:spacing w:before="0"/>
        <w:rPr>
          <w:rFonts w:cs="Arial"/>
          <w:lang w:val="ru-RU"/>
        </w:rPr>
      </w:pPr>
      <w:r w:rsidRPr="00B56DB6">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85348E" w:rsidRPr="00B56DB6" w:rsidRDefault="0085348E" w:rsidP="0085348E">
      <w:pPr>
        <w:pStyle w:val="KDParagraf"/>
        <w:spacing w:before="0"/>
        <w:rPr>
          <w:rFonts w:cs="Arial"/>
          <w:lang w:val="ru-RU"/>
        </w:rPr>
      </w:pPr>
      <w:r w:rsidRPr="00B56DB6">
        <w:rPr>
          <w:rFonts w:cs="Arial"/>
          <w:lang w:val="ru-RU"/>
        </w:rPr>
        <w:t>Наручилац не одговара за поверљивост података који нису означени на горе наведени начин.</w:t>
      </w:r>
    </w:p>
    <w:p w:rsidR="0085348E" w:rsidRPr="00B56DB6" w:rsidRDefault="0085348E" w:rsidP="0085348E">
      <w:pPr>
        <w:pStyle w:val="KDParagraf"/>
        <w:spacing w:before="0"/>
        <w:rPr>
          <w:rFonts w:cs="Arial"/>
          <w:lang w:val="ru-RU"/>
        </w:rPr>
      </w:pPr>
      <w:r w:rsidRPr="00B56DB6">
        <w:rPr>
          <w:rFonts w:cs="Arial"/>
          <w:lang w:val="ru-RU"/>
        </w:rPr>
        <w:lastRenderedPageBreak/>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B56DB6" w:rsidRDefault="0085348E" w:rsidP="0085348E">
      <w:pPr>
        <w:pStyle w:val="KDParagraf"/>
        <w:spacing w:before="0"/>
        <w:rPr>
          <w:rFonts w:cs="Arial"/>
          <w:lang w:val="ru-RU"/>
        </w:rPr>
      </w:pPr>
      <w:r w:rsidRPr="00B56DB6">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3823C0" w:rsidRDefault="0085348E" w:rsidP="0085348E">
      <w:pPr>
        <w:pStyle w:val="KDParagraf"/>
        <w:spacing w:before="0"/>
        <w:rPr>
          <w:rFonts w:cs="Arial"/>
          <w:lang w:val="ru-RU"/>
        </w:rPr>
      </w:pPr>
      <w:r w:rsidRPr="00B56DB6">
        <w:rPr>
          <w:rFonts w:cs="Arial"/>
          <w:lang w:val="ru-RU"/>
        </w:rPr>
        <w:t xml:space="preserve">Неће се сматрати поверљивим докази о испуњености обавезних услова,цена и други подаци из понуде </w:t>
      </w:r>
      <w:r w:rsidR="00DD397E" w:rsidRPr="00B56DB6">
        <w:rPr>
          <w:rFonts w:cs="Arial"/>
          <w:lang w:val="ru-RU"/>
        </w:rPr>
        <w:t xml:space="preserve">који су од значаја за </w:t>
      </w:r>
      <w:r w:rsidRPr="00B56DB6">
        <w:rPr>
          <w:rFonts w:cs="Arial"/>
          <w:lang w:val="ru-RU"/>
        </w:rPr>
        <w:t xml:space="preserve"> рангирање понуде.</w:t>
      </w:r>
    </w:p>
    <w:p w:rsidR="0085348E" w:rsidRPr="009954A7" w:rsidRDefault="0085348E" w:rsidP="0085348E">
      <w:pPr>
        <w:autoSpaceDE w:val="0"/>
        <w:autoSpaceDN w:val="0"/>
        <w:adjustRightInd w:val="0"/>
        <w:spacing w:before="0"/>
        <w:rPr>
          <w:rFonts w:eastAsia="TimesNewRomanPSMT" w:cs="Arial"/>
          <w:bCs/>
          <w:color w:val="00B0F0"/>
          <w:sz w:val="10"/>
          <w:szCs w:val="10"/>
          <w:lang w:val="ru-RU"/>
        </w:rPr>
      </w:pPr>
    </w:p>
    <w:p w:rsidR="0085348E" w:rsidRPr="00B56DB6" w:rsidRDefault="0085348E" w:rsidP="00E238A8">
      <w:pPr>
        <w:pStyle w:val="KDPodnaslov2"/>
        <w:numPr>
          <w:ilvl w:val="1"/>
          <w:numId w:val="26"/>
        </w:numPr>
        <w:spacing w:before="0"/>
        <w:jc w:val="both"/>
        <w:rPr>
          <w:rFonts w:cs="Arial"/>
          <w:lang w:val="ru-RU"/>
        </w:rPr>
      </w:pPr>
      <w:r w:rsidRPr="00B56DB6">
        <w:rPr>
          <w:rFonts w:cs="Arial"/>
          <w:lang w:val="ru-RU"/>
        </w:rPr>
        <w:t>Поштовање обавеза које произлазе из прописа о заштити на раду и других прописа</w:t>
      </w:r>
    </w:p>
    <w:p w:rsidR="0085348E" w:rsidRDefault="0085348E" w:rsidP="0085348E">
      <w:pPr>
        <w:pStyle w:val="KDParagraf"/>
        <w:spacing w:before="0"/>
        <w:rPr>
          <w:rFonts w:cs="Arial"/>
          <w:lang w:val="ru-RU"/>
        </w:rPr>
      </w:pPr>
      <w:r w:rsidRPr="00E47C2E">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C025C0" w:rsidRPr="00C025C0">
        <w:rPr>
          <w:rFonts w:cs="Arial"/>
          <w:lang w:val="ru-RU"/>
        </w:rPr>
        <w:t>4.</w:t>
      </w:r>
      <w:r w:rsidRPr="00E47C2E">
        <w:rPr>
          <w:rFonts w:cs="Arial"/>
          <w:lang w:val="ru-RU"/>
        </w:rPr>
        <w:t xml:space="preserve"> из конкурсне документације).</w:t>
      </w:r>
    </w:p>
    <w:p w:rsidR="0085348E" w:rsidRPr="009954A7" w:rsidRDefault="0085348E" w:rsidP="0085348E">
      <w:pPr>
        <w:pStyle w:val="KDParagraf"/>
        <w:spacing w:before="0"/>
        <w:rPr>
          <w:rFonts w:cs="Arial"/>
          <w:sz w:val="10"/>
          <w:szCs w:val="10"/>
          <w:lang w:val="ru-RU"/>
        </w:rPr>
      </w:pPr>
    </w:p>
    <w:p w:rsidR="0085348E" w:rsidRPr="00E47C2E" w:rsidRDefault="0085348E" w:rsidP="00E238A8">
      <w:pPr>
        <w:pStyle w:val="KDPodnaslov2"/>
        <w:numPr>
          <w:ilvl w:val="1"/>
          <w:numId w:val="26"/>
        </w:numPr>
        <w:spacing w:before="0"/>
        <w:jc w:val="both"/>
        <w:rPr>
          <w:rFonts w:cs="Arial"/>
        </w:rPr>
      </w:pPr>
      <w:r w:rsidRPr="00E47C2E">
        <w:rPr>
          <w:rFonts w:cs="Arial"/>
        </w:rPr>
        <w:t>Накнада за коришћење патената</w:t>
      </w:r>
    </w:p>
    <w:p w:rsidR="0085348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9954A7" w:rsidRDefault="008F774C" w:rsidP="0085348E">
      <w:pPr>
        <w:pStyle w:val="KDParagraf"/>
        <w:spacing w:before="0"/>
        <w:rPr>
          <w:rFonts w:cs="Arial"/>
          <w:sz w:val="10"/>
          <w:szCs w:val="10"/>
          <w:lang w:val="ru-RU" w:eastAsia="sr-Latn-CS"/>
        </w:rPr>
      </w:pPr>
    </w:p>
    <w:p w:rsidR="0085348E" w:rsidRPr="00B56DB6" w:rsidRDefault="008F774C" w:rsidP="00E238A8">
      <w:pPr>
        <w:pStyle w:val="KDPodnaslov2"/>
        <w:numPr>
          <w:ilvl w:val="1"/>
          <w:numId w:val="26"/>
        </w:numPr>
        <w:spacing w:before="0"/>
        <w:jc w:val="both"/>
        <w:rPr>
          <w:rFonts w:cs="Arial"/>
          <w:lang w:val="ru-RU"/>
        </w:rPr>
      </w:pPr>
      <w:r w:rsidRPr="00B56DB6">
        <w:rPr>
          <w:rFonts w:cs="Arial"/>
          <w:lang w:val="ru-RU"/>
        </w:rPr>
        <w:t>Начело заштите животне средине и обезбеђивања енергетске ефикасности</w:t>
      </w:r>
    </w:p>
    <w:p w:rsidR="008F774C"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D36C5D" w:rsidRPr="00D36C5D" w:rsidRDefault="00D36C5D" w:rsidP="008F774C">
      <w:pPr>
        <w:pStyle w:val="KDParagraf"/>
        <w:spacing w:before="0"/>
        <w:rPr>
          <w:rFonts w:cs="Arial"/>
          <w:sz w:val="16"/>
          <w:szCs w:val="16"/>
          <w:lang w:val="ru-RU" w:eastAsia="sr-Latn-CS"/>
        </w:rPr>
      </w:pPr>
    </w:p>
    <w:p w:rsidR="008D2B23" w:rsidRPr="00E47C2E" w:rsidRDefault="008D2B23" w:rsidP="00E238A8">
      <w:pPr>
        <w:pStyle w:val="KDPodnaslov2"/>
        <w:numPr>
          <w:ilvl w:val="1"/>
          <w:numId w:val="26"/>
        </w:numPr>
        <w:spacing w:before="0"/>
        <w:jc w:val="both"/>
        <w:rPr>
          <w:rFonts w:cs="Arial"/>
        </w:rPr>
      </w:pPr>
      <w:bookmarkStart w:id="231" w:name="_Toc441651602"/>
      <w:bookmarkStart w:id="232" w:name="_Toc442559913"/>
      <w:r w:rsidRPr="00E47C2E">
        <w:rPr>
          <w:rFonts w:cs="Arial"/>
        </w:rPr>
        <w:t>Додатне информације и објашњења</w:t>
      </w:r>
      <w:bookmarkEnd w:id="231"/>
      <w:bookmarkEnd w:id="232"/>
    </w:p>
    <w:p w:rsidR="008D2B23" w:rsidRPr="00B56DB6" w:rsidRDefault="008D2B23" w:rsidP="008D2B23">
      <w:pPr>
        <w:widowControl w:val="0"/>
        <w:spacing w:before="0"/>
        <w:rPr>
          <w:rFonts w:cs="Arial"/>
          <w:lang w:val="ru-RU"/>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CE7907">
        <w:rPr>
          <w:rFonts w:cs="Arial"/>
          <w:color w:val="000000"/>
          <w:lang w:val="ru-RU"/>
        </w:rPr>
        <w:t>1400/2017 - 3000/1049/2017</w:t>
      </w:r>
      <w:r w:rsidRPr="00E47C2E">
        <w:rPr>
          <w:rFonts w:cs="Arial"/>
          <w:lang w:val="ru-RU"/>
        </w:rPr>
        <w:t>“ или електронским путем на е-</w:t>
      </w:r>
      <w:r w:rsidRPr="00E47C2E">
        <w:rPr>
          <w:rFonts w:cs="Arial"/>
        </w:rPr>
        <w:t>mail</w:t>
      </w:r>
      <w:r w:rsidRPr="00E47C2E">
        <w:rPr>
          <w:rFonts w:cs="Arial"/>
          <w:lang w:val="ru-RU"/>
        </w:rPr>
        <w:t xml:space="preserve"> адресу:</w:t>
      </w:r>
      <w:hyperlink r:id="rId178" w:history="1">
        <w:r w:rsidR="00814C99" w:rsidRPr="005C0D8B">
          <w:rPr>
            <w:rStyle w:val="Hyperlink"/>
            <w:rFonts w:cs="Arial"/>
          </w:rPr>
          <w:t>zorica</w:t>
        </w:r>
        <w:r w:rsidR="00814C99" w:rsidRPr="00B56DB6">
          <w:rPr>
            <w:rStyle w:val="Hyperlink"/>
            <w:rFonts w:cs="Arial"/>
            <w:lang w:val="ru-RU"/>
          </w:rPr>
          <w:t>.</w:t>
        </w:r>
        <w:r w:rsidR="00814C99" w:rsidRPr="005C0D8B">
          <w:rPr>
            <w:rStyle w:val="Hyperlink"/>
            <w:rFonts w:cs="Arial"/>
          </w:rPr>
          <w:t>stojanovic</w:t>
        </w:r>
        <w:r w:rsidR="00814C99" w:rsidRPr="005C0D8B">
          <w:rPr>
            <w:rStyle w:val="Hyperlink"/>
            <w:rFonts w:cs="Arial"/>
            <w:lang w:val="ru-RU"/>
          </w:rPr>
          <w:t>@</w:t>
        </w:r>
      </w:hyperlink>
      <w:r w:rsidR="00DD397E">
        <w:rPr>
          <w:rStyle w:val="Hyperlink"/>
          <w:rFonts w:cs="Arial"/>
        </w:rPr>
        <w:t>eps</w:t>
      </w:r>
      <w:r w:rsidR="00DD397E" w:rsidRPr="00B56DB6">
        <w:rPr>
          <w:rStyle w:val="Hyperlink"/>
          <w:rFonts w:cs="Arial"/>
          <w:lang w:val="ru-RU"/>
        </w:rPr>
        <w:t>.</w:t>
      </w:r>
      <w:r w:rsidR="00DD397E">
        <w:rPr>
          <w:rStyle w:val="Hyperlink"/>
          <w:rFonts w:cs="Arial"/>
        </w:rPr>
        <w:t>rs</w:t>
      </w:r>
      <w:r w:rsidRPr="00E47C2E">
        <w:rPr>
          <w:rFonts w:cs="Arial"/>
          <w:lang w:val="ru-RU"/>
        </w:rPr>
        <w:t>,</w:t>
      </w:r>
      <w:r w:rsidR="00814C99">
        <w:rPr>
          <w:rFonts w:cs="Arial"/>
          <w:lang w:val="ru-RU"/>
        </w:rPr>
        <w:t xml:space="preserve"> </w:t>
      </w:r>
      <w:r w:rsidRPr="00E47C2E">
        <w:rPr>
          <w:rFonts w:cs="Arial"/>
          <w:lang w:val="ru-RU"/>
        </w:rPr>
        <w:t xml:space="preserve">радним данима (понедељак – петак) у времену од </w:t>
      </w:r>
      <w:r w:rsidRPr="00814C99">
        <w:rPr>
          <w:rFonts w:cs="Arial"/>
          <w:lang w:val="ru-RU"/>
        </w:rPr>
        <w:t>0</w:t>
      </w:r>
      <w:r w:rsidR="00FD4A4E" w:rsidRPr="00814C99">
        <w:rPr>
          <w:rFonts w:cs="Arial"/>
          <w:lang w:val="ru-RU"/>
        </w:rPr>
        <w:t>7,00</w:t>
      </w:r>
      <w:r w:rsidRPr="00814C99">
        <w:rPr>
          <w:rFonts w:cs="Arial"/>
          <w:lang w:val="ru-RU"/>
        </w:rPr>
        <w:t xml:space="preserve"> до 1</w:t>
      </w:r>
      <w:r w:rsidR="00FD4A4E" w:rsidRPr="00814C99">
        <w:rPr>
          <w:rFonts w:cs="Arial"/>
          <w:lang w:val="ru-RU"/>
        </w:rPr>
        <w:t>4,00</w:t>
      </w:r>
      <w:r w:rsidRPr="00814C99">
        <w:rPr>
          <w:rFonts w:cs="Arial"/>
          <w:lang w:val="ru-RU"/>
        </w:rPr>
        <w:t xml:space="preserve"> </w:t>
      </w:r>
      <w:r w:rsidRPr="00E47C2E">
        <w:rPr>
          <w:rFonts w:cs="Arial"/>
          <w:lang w:val="ru-RU"/>
        </w:rPr>
        <w:t xml:space="preserve">часова. </w:t>
      </w:r>
      <w:r w:rsidRPr="00B56DB6">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t xml:space="preserve">Наручилац ће у року од три дана по пријему захтева објавити </w:t>
      </w:r>
      <w:r w:rsidRPr="00B56DB6">
        <w:rPr>
          <w:rFonts w:cs="Arial"/>
          <w:lang w:val="ru-RU"/>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lastRenderedPageBreak/>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E47C2E">
          <w:rPr>
            <w:rStyle w:val="Hyperlink"/>
            <w:rFonts w:cs="Arial"/>
          </w:rPr>
          <w:t>www</w:t>
        </w:r>
        <w:r w:rsidR="000B45FD" w:rsidRPr="00B56DB6">
          <w:rPr>
            <w:rStyle w:val="Hyperlink"/>
            <w:rFonts w:cs="Arial"/>
            <w:lang w:val="ru-RU"/>
          </w:rPr>
          <w:t>.</w:t>
        </w:r>
        <w:r w:rsidR="000B45FD" w:rsidRPr="00E47C2E">
          <w:rPr>
            <w:rStyle w:val="Hyperlink"/>
            <w:rFonts w:cs="Arial"/>
            <w:lang w:val="sr-Cyrl-CS"/>
          </w:rPr>
          <w:t>к</w:t>
        </w:r>
        <w:r w:rsidR="000B45FD" w:rsidRPr="00E47C2E">
          <w:rPr>
            <w:rStyle w:val="Hyperlink"/>
            <w:rFonts w:cs="Arial"/>
          </w:rPr>
          <w:t>jn</w:t>
        </w:r>
        <w:r w:rsidR="000B45FD" w:rsidRPr="00B56DB6">
          <w:rPr>
            <w:rStyle w:val="Hyperlink"/>
            <w:rFonts w:cs="Arial"/>
            <w:lang w:val="ru-RU"/>
          </w:rPr>
          <w:t>.</w:t>
        </w:r>
        <w:r w:rsidR="000B45FD" w:rsidRPr="00E47C2E">
          <w:rPr>
            <w:rStyle w:val="Hyperlink"/>
            <w:rFonts w:cs="Arial"/>
          </w:rPr>
          <w:t>gov</w:t>
        </w:r>
        <w:r w:rsidR="000B45FD" w:rsidRPr="00B56DB6">
          <w:rPr>
            <w:rStyle w:val="Hyperlink"/>
            <w:rFonts w:cs="Arial"/>
            <w:lang w:val="ru-RU"/>
          </w:rPr>
          <w:t>.</w:t>
        </w:r>
        <w:r w:rsidR="000B45FD" w:rsidRPr="00E47C2E">
          <w:rPr>
            <w:rStyle w:val="Hyperlink"/>
            <w:rFonts w:cs="Arial"/>
          </w:rPr>
          <w:t>rs</w:t>
        </w:r>
      </w:hyperlink>
      <w:r w:rsidRPr="00E47C2E">
        <w:rPr>
          <w:rFonts w:cs="Arial"/>
          <w:lang w:val="ru-RU"/>
        </w:rPr>
        <w:t>).</w:t>
      </w:r>
    </w:p>
    <w:p w:rsidR="009F22A6" w:rsidRPr="009954A7" w:rsidRDefault="009F22A6" w:rsidP="008D2B23">
      <w:pPr>
        <w:pStyle w:val="KDMojTekst"/>
        <w:spacing w:before="0"/>
        <w:rPr>
          <w:rFonts w:cs="Arial"/>
          <w:i w:val="0"/>
          <w:color w:val="auto"/>
          <w:sz w:val="10"/>
          <w:szCs w:val="10"/>
        </w:rPr>
      </w:pPr>
    </w:p>
    <w:p w:rsidR="008D2B23" w:rsidRPr="00E47C2E" w:rsidRDefault="008D2B23" w:rsidP="00E238A8">
      <w:pPr>
        <w:pStyle w:val="KDPodnaslov2"/>
        <w:numPr>
          <w:ilvl w:val="1"/>
          <w:numId w:val="26"/>
        </w:numPr>
        <w:spacing w:before="0"/>
        <w:jc w:val="both"/>
        <w:rPr>
          <w:rFonts w:cs="Arial"/>
        </w:rPr>
      </w:pPr>
      <w:bookmarkStart w:id="233" w:name="_Toc441651603"/>
      <w:bookmarkStart w:id="234" w:name="_Toc442559914"/>
      <w:r w:rsidRPr="00E47C2E">
        <w:rPr>
          <w:rFonts w:cs="Arial"/>
        </w:rPr>
        <w:t>Трошкови понуде</w:t>
      </w:r>
      <w:bookmarkEnd w:id="233"/>
      <w:bookmarkEnd w:id="234"/>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B56DB6" w:rsidRDefault="008D2B23" w:rsidP="008D2B23">
      <w:pPr>
        <w:pStyle w:val="KDParagraf"/>
        <w:spacing w:before="0"/>
        <w:rPr>
          <w:rFonts w:cs="Arial"/>
          <w:lang w:val="ru-RU"/>
        </w:rPr>
      </w:pPr>
      <w:r w:rsidRPr="00B56DB6">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207FF8" w:rsidRDefault="008D2B23" w:rsidP="008D2B23">
      <w:pPr>
        <w:pStyle w:val="KDParagraf"/>
        <w:spacing w:before="0"/>
        <w:rPr>
          <w:rFonts w:cs="Arial"/>
          <w:lang w:val="ru-RU"/>
        </w:rPr>
      </w:pPr>
      <w:r w:rsidRPr="00B56DB6">
        <w:rPr>
          <w:rFonts w:cs="Arial"/>
          <w:lang w:val="ru-RU"/>
        </w:rPr>
        <w:t>Ако је поступак јавне набавке обуставље</w:t>
      </w:r>
      <w:r w:rsidR="00B02ADD" w:rsidRPr="00B56DB6">
        <w:rPr>
          <w:rFonts w:cs="Arial"/>
          <w:lang w:val="ru-RU"/>
        </w:rPr>
        <w:t>н из разлога који су на страни Наручиоца, Н</w:t>
      </w:r>
      <w:r w:rsidRPr="00B56DB6">
        <w:rPr>
          <w:rFonts w:cs="Arial"/>
          <w:lang w:val="ru-RU"/>
        </w:rPr>
        <w:t>аручилац је дужан да понуђачу надокнади трошкове израде узорка или модела, ако су израђени у складу са технич</w:t>
      </w:r>
      <w:r w:rsidR="00B02ADD" w:rsidRPr="00B56DB6">
        <w:rPr>
          <w:rFonts w:cs="Arial"/>
          <w:lang w:val="ru-RU"/>
        </w:rPr>
        <w:t>ким спецификацијама Н</w:t>
      </w:r>
      <w:r w:rsidRPr="00B56DB6">
        <w:rPr>
          <w:rFonts w:cs="Arial"/>
          <w:lang w:val="ru-RU"/>
        </w:rPr>
        <w:t>аручиоца и трошкове прибављања средства обезбеђења, под условом да је понуђач тражио накнаду тих трошкова у својој понуди.</w:t>
      </w:r>
    </w:p>
    <w:p w:rsidR="008D2B23" w:rsidRPr="001519D2" w:rsidRDefault="008D2B23" w:rsidP="008D2B23">
      <w:pPr>
        <w:pStyle w:val="KDParagraf"/>
        <w:spacing w:before="0"/>
        <w:rPr>
          <w:rFonts w:cs="Arial"/>
          <w:sz w:val="16"/>
          <w:szCs w:val="16"/>
          <w:lang w:val="ru-RU"/>
        </w:rPr>
      </w:pPr>
    </w:p>
    <w:p w:rsidR="00C14152" w:rsidRPr="009954A7" w:rsidRDefault="00C14152" w:rsidP="00E238A8">
      <w:pPr>
        <w:pStyle w:val="KDPodnaslov2"/>
        <w:numPr>
          <w:ilvl w:val="1"/>
          <w:numId w:val="26"/>
        </w:numPr>
        <w:spacing w:before="0"/>
        <w:jc w:val="both"/>
        <w:rPr>
          <w:rFonts w:cs="Arial"/>
          <w:u w:val="single"/>
          <w:lang w:val="ru-RU"/>
        </w:rPr>
      </w:pPr>
      <w:r w:rsidRPr="009954A7">
        <w:rPr>
          <w:rFonts w:cs="Arial"/>
          <w:u w:val="single"/>
          <w:lang w:val="ru-RU"/>
        </w:rPr>
        <w:t>Д</w:t>
      </w:r>
      <w:r w:rsidRPr="009954A7">
        <w:rPr>
          <w:rFonts w:cs="Arial"/>
          <w:u w:val="single"/>
          <w:lang w:val="sr-Latn-CS"/>
        </w:rPr>
        <w:t>одатн</w:t>
      </w:r>
      <w:r w:rsidRPr="009954A7">
        <w:rPr>
          <w:rFonts w:cs="Arial"/>
          <w:u w:val="single"/>
          <w:lang w:val="ru-RU"/>
        </w:rPr>
        <w:t>а</w:t>
      </w:r>
      <w:r w:rsidRPr="009954A7">
        <w:rPr>
          <w:rFonts w:cs="Arial"/>
          <w:u w:val="single"/>
          <w:lang w:val="sr-Latn-CS"/>
        </w:rPr>
        <w:t xml:space="preserve"> објашњења</w:t>
      </w:r>
      <w:r w:rsidRPr="009954A7">
        <w:rPr>
          <w:rFonts w:cs="Arial"/>
          <w:u w:val="single"/>
          <w:lang w:val="ru-RU"/>
        </w:rPr>
        <w:t>, контрола и допуштене исправке</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1519D2" w:rsidRDefault="008D2B23" w:rsidP="008D2B23">
      <w:pPr>
        <w:spacing w:before="0"/>
        <w:rPr>
          <w:rFonts w:cs="Arial"/>
          <w:sz w:val="16"/>
          <w:szCs w:val="16"/>
          <w:lang w:val="ru-RU"/>
        </w:rPr>
      </w:pPr>
    </w:p>
    <w:p w:rsidR="00B20A6C" w:rsidRPr="00E47C2E" w:rsidRDefault="00B20A6C" w:rsidP="00E238A8">
      <w:pPr>
        <w:pStyle w:val="KDPodnaslov2"/>
        <w:numPr>
          <w:ilvl w:val="1"/>
          <w:numId w:val="26"/>
        </w:numPr>
        <w:spacing w:before="0"/>
        <w:jc w:val="both"/>
        <w:rPr>
          <w:rFonts w:cs="Arial"/>
        </w:rPr>
      </w:pPr>
      <w:bookmarkStart w:id="235" w:name="_Toc442559917"/>
      <w:bookmarkStart w:id="236" w:name="_Toc441651606"/>
      <w:r w:rsidRPr="00E47C2E">
        <w:rPr>
          <w:rFonts w:cs="Arial"/>
        </w:rPr>
        <w:t>Разлози за одбијање понуде</w:t>
      </w:r>
      <w:bookmarkEnd w:id="235"/>
      <w:bookmarkEnd w:id="236"/>
    </w:p>
    <w:p w:rsidR="00B20A6C" w:rsidRPr="00E47C2E" w:rsidRDefault="00B20A6C" w:rsidP="00B20A6C">
      <w:pPr>
        <w:autoSpaceDE w:val="0"/>
        <w:autoSpaceDN w:val="0"/>
        <w:adjustRightInd w:val="0"/>
        <w:spacing w:before="0"/>
        <w:rPr>
          <w:rFonts w:eastAsia="TimesNewRomanPSMT" w:cs="Arial"/>
          <w:bCs/>
          <w:iCs/>
          <w:lang w:val="ru-RU"/>
        </w:rPr>
      </w:pPr>
      <w:r w:rsidRPr="00B56DB6">
        <w:rPr>
          <w:rFonts w:eastAsia="TimesNewRomanPSMT" w:cs="Arial"/>
          <w:bCs/>
          <w:iCs/>
          <w:lang w:val="ru-RU"/>
        </w:rPr>
        <w:t>Понуда ће бити одбијена ако:</w:t>
      </w:r>
    </w:p>
    <w:p w:rsidR="00B20A6C" w:rsidRPr="00B56DB6" w:rsidRDefault="00B20A6C" w:rsidP="00E238A8">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B56DB6">
        <w:rPr>
          <w:rFonts w:ascii="Arial" w:eastAsia="TimesNewRomanPSMT" w:hAnsi="Arial" w:cs="Arial"/>
          <w:bCs/>
          <w:iCs/>
          <w:lang w:val="ru-RU"/>
        </w:rPr>
        <w:t>је неблаговремена, неприхватљива или неодговарајућа;</w:t>
      </w:r>
    </w:p>
    <w:p w:rsidR="00B20A6C" w:rsidRDefault="00B20A6C" w:rsidP="00E238A8">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B56DB6">
        <w:rPr>
          <w:rFonts w:ascii="Arial" w:eastAsia="TimesNewRomanPSMT" w:hAnsi="Arial" w:cs="Arial"/>
          <w:bCs/>
          <w:iCs/>
          <w:lang w:val="ru-RU"/>
        </w:rPr>
        <w:t>ако се понуђач не сагласи са исправком рачунских грешака;</w:t>
      </w:r>
    </w:p>
    <w:p w:rsidR="00D36C5D" w:rsidRPr="00D36C5D" w:rsidRDefault="000B372C" w:rsidP="00E238A8">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Pr>
          <w:rFonts w:ascii="Arial" w:hAnsi="Arial" w:cs="Arial"/>
          <w:lang w:val="sr-Cyrl-RS"/>
        </w:rPr>
        <w:t xml:space="preserve">Понуђач не достави </w:t>
      </w:r>
      <w:r w:rsidR="00D36C5D">
        <w:rPr>
          <w:rFonts w:ascii="Arial" w:hAnsi="Arial" w:cs="Arial"/>
          <w:lang w:val="sr-Cyrl-CS"/>
        </w:rPr>
        <w:t>п</w:t>
      </w:r>
      <w:r w:rsidR="00D36C5D" w:rsidRPr="00D36C5D">
        <w:rPr>
          <w:rFonts w:ascii="Arial" w:hAnsi="Arial" w:cs="Arial"/>
          <w:lang w:val="sr-Cyrl-CS"/>
        </w:rPr>
        <w:t>отписан План контроле квалитета</w:t>
      </w:r>
      <w:r w:rsidR="00D36C5D">
        <w:rPr>
          <w:rFonts w:ascii="Arial" w:hAnsi="Arial" w:cs="Arial"/>
          <w:lang w:val="sr-Cyrl-CS"/>
        </w:rPr>
        <w:t>;</w:t>
      </w:r>
      <w:r w:rsidR="00D36C5D" w:rsidRPr="00D36C5D">
        <w:rPr>
          <w:rFonts w:ascii="Arial" w:hAnsi="Arial" w:cs="Arial"/>
          <w:lang w:val="sr-Cyrl-CS"/>
        </w:rPr>
        <w:t xml:space="preserve"> </w:t>
      </w:r>
    </w:p>
    <w:p w:rsidR="00B20A6C" w:rsidRPr="00D36C5D" w:rsidRDefault="00B20A6C" w:rsidP="00E238A8">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D36C5D">
        <w:rPr>
          <w:rFonts w:ascii="Arial" w:eastAsia="TimesNewRomanPSMT" w:hAnsi="Arial" w:cs="Arial"/>
          <w:bCs/>
          <w:iCs/>
          <w:lang w:val="ru-RU"/>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B20A6C" w:rsidRPr="00885494" w:rsidRDefault="00B20A6C" w:rsidP="00E238A8">
      <w:pPr>
        <w:pStyle w:val="KDNabrajanje"/>
        <w:numPr>
          <w:ilvl w:val="0"/>
          <w:numId w:val="14"/>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885494" w:rsidRPr="00024404" w:rsidRDefault="00885494" w:rsidP="00E238A8">
      <w:pPr>
        <w:pStyle w:val="KDNabrajanje"/>
        <w:numPr>
          <w:ilvl w:val="0"/>
          <w:numId w:val="14"/>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 xml:space="preserve">испуњава </w:t>
      </w:r>
      <w:r>
        <w:rPr>
          <w:rFonts w:eastAsia="TimesNewRomanPSMT" w:cs="Arial"/>
          <w:bCs/>
          <w:iCs/>
          <w:lang w:val="sr-Cyrl-RS"/>
        </w:rPr>
        <w:t>додатне</w:t>
      </w:r>
      <w:r w:rsidRPr="00E47C2E">
        <w:rPr>
          <w:rFonts w:eastAsia="TimesNewRomanPSMT" w:cs="Arial"/>
          <w:bCs/>
          <w:iCs/>
        </w:rPr>
        <w:t xml:space="preserve"> услове за учешће;</w:t>
      </w:r>
    </w:p>
    <w:p w:rsidR="00024404" w:rsidRPr="00E47C2E" w:rsidRDefault="00024404" w:rsidP="00E238A8">
      <w:pPr>
        <w:pStyle w:val="KDNabrajanje"/>
        <w:numPr>
          <w:ilvl w:val="0"/>
          <w:numId w:val="14"/>
        </w:numPr>
        <w:spacing w:before="0"/>
        <w:ind w:left="714" w:hanging="357"/>
        <w:rPr>
          <w:rFonts w:cs="Arial"/>
        </w:rPr>
      </w:pPr>
      <w:r>
        <w:rPr>
          <w:rFonts w:eastAsia="TimesNewRomanPSMT" w:cs="Arial"/>
          <w:bCs/>
          <w:iCs/>
          <w:lang w:val="sr-Cyrl-RS"/>
        </w:rPr>
        <w:t>П</w:t>
      </w:r>
      <w:r w:rsidRPr="000E1E44">
        <w:rPr>
          <w:rFonts w:eastAsia="TimesNewRomanPSMT" w:cs="Arial"/>
          <w:bCs/>
          <w:iCs/>
        </w:rPr>
        <w:t>онуђач није доставио тражено средство обезбеђења</w:t>
      </w:r>
    </w:p>
    <w:p w:rsidR="00B20A6C" w:rsidRPr="00E47C2E" w:rsidRDefault="00B20A6C" w:rsidP="00E238A8">
      <w:pPr>
        <w:pStyle w:val="KDNabrajanje"/>
        <w:numPr>
          <w:ilvl w:val="0"/>
          <w:numId w:val="14"/>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B20A6C" w:rsidRPr="00E47C2E" w:rsidRDefault="00B20A6C" w:rsidP="00E238A8">
      <w:pPr>
        <w:pStyle w:val="KDNabrajanje"/>
        <w:numPr>
          <w:ilvl w:val="0"/>
          <w:numId w:val="14"/>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1519D2" w:rsidRPr="001519D2" w:rsidRDefault="001519D2" w:rsidP="00B20A6C">
      <w:pPr>
        <w:spacing w:before="0"/>
        <w:rPr>
          <w:rFonts w:cs="Arial"/>
          <w:sz w:val="10"/>
          <w:szCs w:val="10"/>
          <w:lang w:val="ru-RU"/>
        </w:rPr>
      </w:pPr>
    </w:p>
    <w:p w:rsidR="00B20A6C" w:rsidRDefault="00B20A6C" w:rsidP="00B20A6C">
      <w:pPr>
        <w:spacing w:before="0"/>
        <w:rPr>
          <w:rFonts w:cs="Arial"/>
          <w:lang w:val="ru-RU"/>
        </w:rPr>
      </w:pPr>
      <w:r w:rsidRPr="00B56DB6">
        <w:rPr>
          <w:rFonts w:cs="Arial"/>
          <w:lang w:val="ru-RU"/>
        </w:rPr>
        <w:t xml:space="preserve">Наручилац ће донети одлуку о обустави поступка јавне набавке у складу са чланом 109. </w:t>
      </w:r>
      <w:r w:rsidRPr="001519D2">
        <w:rPr>
          <w:rFonts w:cs="Arial"/>
          <w:lang w:val="ru-RU"/>
        </w:rPr>
        <w:t>Закона.</w:t>
      </w:r>
    </w:p>
    <w:p w:rsidR="003823C0" w:rsidRDefault="003823C0" w:rsidP="00B20A6C">
      <w:pPr>
        <w:spacing w:before="0"/>
        <w:rPr>
          <w:rFonts w:cs="Arial"/>
          <w:lang w:val="ru-RU"/>
        </w:rPr>
      </w:pPr>
    </w:p>
    <w:p w:rsidR="008D2B23" w:rsidRPr="00B56DB6" w:rsidRDefault="00C14152" w:rsidP="00E238A8">
      <w:pPr>
        <w:pStyle w:val="KDPodnaslov2"/>
        <w:numPr>
          <w:ilvl w:val="1"/>
          <w:numId w:val="26"/>
        </w:numPr>
        <w:spacing w:before="0"/>
        <w:jc w:val="both"/>
        <w:rPr>
          <w:rFonts w:cs="Arial"/>
          <w:lang w:val="ru-RU"/>
        </w:rPr>
      </w:pPr>
      <w:r w:rsidRPr="00B56DB6">
        <w:rPr>
          <w:rFonts w:cs="Arial"/>
          <w:lang w:val="ru-RU"/>
        </w:rPr>
        <w:t>Рок за доношење Одлуке о додели уговора/обустави</w:t>
      </w:r>
      <w:r w:rsidR="00FD4A4E" w:rsidRPr="00B56DB6">
        <w:rPr>
          <w:rFonts w:cs="Arial"/>
          <w:lang w:val="ru-RU"/>
        </w:rPr>
        <w:t xml:space="preserve"> поступка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ће одлуку о додели уговора/обустави поступк</w:t>
      </w:r>
      <w:r w:rsidR="00DD397E" w:rsidRPr="00B56DB6">
        <w:rPr>
          <w:rFonts w:eastAsia="TimesNewRomanPSMT" w:cs="Arial"/>
          <w:lang w:val="ru-RU"/>
        </w:rPr>
        <w:t>а донети у року од максимално 25 (</w:t>
      </w:r>
      <w:r w:rsidR="00DD397E">
        <w:rPr>
          <w:rFonts w:eastAsia="TimesNewRomanPSMT" w:cs="Arial"/>
          <w:lang w:val="sr-Cyrl-RS"/>
        </w:rPr>
        <w:t>двадесетпет</w:t>
      </w:r>
      <w:r w:rsidRPr="00B56DB6">
        <w:rPr>
          <w:rFonts w:eastAsia="TimesNewRomanPSMT" w:cs="Arial"/>
          <w:lang w:val="ru-RU"/>
        </w:rPr>
        <w:t>) дана од дана јавног отварања понуда.</w:t>
      </w:r>
    </w:p>
    <w:p w:rsidR="00C14152" w:rsidRDefault="00C14152" w:rsidP="00C14152">
      <w:pPr>
        <w:pStyle w:val="KDParagraf"/>
        <w:spacing w:before="0"/>
        <w:rPr>
          <w:rFonts w:eastAsia="TimesNewRomanPSMT" w:cs="Arial"/>
          <w:lang w:val="ru-RU"/>
        </w:rPr>
      </w:pPr>
      <w:r w:rsidRPr="00B56DB6">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9F22A6" w:rsidRPr="009954A7" w:rsidRDefault="009F22A6" w:rsidP="008D2B23">
      <w:pPr>
        <w:pStyle w:val="KDParagraf"/>
        <w:spacing w:before="0"/>
        <w:rPr>
          <w:rFonts w:eastAsia="TimesNewRomanPSMT" w:cs="Arial"/>
          <w:sz w:val="10"/>
          <w:szCs w:val="10"/>
          <w:lang w:val="ru-RU"/>
        </w:rPr>
      </w:pPr>
    </w:p>
    <w:p w:rsidR="008D2B23" w:rsidRPr="00E47C2E" w:rsidRDefault="008D2B23" w:rsidP="00E238A8">
      <w:pPr>
        <w:pStyle w:val="KDPodnaslov2"/>
        <w:numPr>
          <w:ilvl w:val="1"/>
          <w:numId w:val="26"/>
        </w:numPr>
        <w:spacing w:before="0"/>
        <w:jc w:val="both"/>
        <w:rPr>
          <w:rFonts w:cs="Arial"/>
          <w:lang w:val="ru-RU"/>
        </w:rPr>
      </w:pPr>
      <w:bookmarkStart w:id="237" w:name="_Toc441651607"/>
      <w:bookmarkStart w:id="238" w:name="_Toc442559918"/>
      <w:r w:rsidRPr="00E47C2E">
        <w:rPr>
          <w:rFonts w:cs="Arial"/>
          <w:lang w:val="ru-RU"/>
        </w:rPr>
        <w:lastRenderedPageBreak/>
        <w:t>Н</w:t>
      </w:r>
      <w:r w:rsidRPr="00E47C2E">
        <w:rPr>
          <w:rFonts w:cs="Arial"/>
        </w:rPr>
        <w:t>егативне референце</w:t>
      </w:r>
      <w:bookmarkEnd w:id="237"/>
      <w:bookmarkEnd w:id="238"/>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B56DB6" w:rsidRDefault="008D2B23" w:rsidP="008D2B23">
      <w:pPr>
        <w:pStyle w:val="KDParagraf"/>
        <w:spacing w:before="0"/>
        <w:rPr>
          <w:rFonts w:cs="Arial"/>
          <w:lang w:val="ru-RU"/>
        </w:rPr>
      </w:pPr>
      <w:r w:rsidRPr="00E47C2E">
        <w:rPr>
          <w:rFonts w:cs="Arial"/>
          <w:lang w:val="ru-RU"/>
        </w:rPr>
        <w:t xml:space="preserve">Наручилац може одбити понуду ако поседује доказ из става 3. тачка 1) члана 82. </w:t>
      </w:r>
      <w:r w:rsidRPr="00B56DB6">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Default="008D2B23" w:rsidP="008D2B23">
      <w:pPr>
        <w:pStyle w:val="KDParagraf"/>
        <w:spacing w:before="0"/>
        <w:rPr>
          <w:rFonts w:cs="Arial"/>
          <w:lang w:val="ru-RU" w:bidi="en-US"/>
        </w:rPr>
      </w:pPr>
      <w:r w:rsidRPr="00B56DB6">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9954A7" w:rsidRDefault="008D2B23" w:rsidP="008D2B23">
      <w:pPr>
        <w:pStyle w:val="KDParagraf"/>
        <w:spacing w:before="0"/>
        <w:rPr>
          <w:rFonts w:cs="Arial"/>
          <w:sz w:val="10"/>
          <w:szCs w:val="10"/>
          <w:lang w:val="ru-RU" w:bidi="en-US"/>
        </w:rPr>
      </w:pPr>
    </w:p>
    <w:p w:rsidR="008D2B23" w:rsidRPr="00E47C2E" w:rsidRDefault="008D2B23" w:rsidP="00E238A8">
      <w:pPr>
        <w:pStyle w:val="KDPodnaslov2"/>
        <w:numPr>
          <w:ilvl w:val="1"/>
          <w:numId w:val="26"/>
        </w:numPr>
        <w:spacing w:before="0"/>
        <w:jc w:val="both"/>
        <w:rPr>
          <w:rFonts w:cs="Arial"/>
        </w:rPr>
      </w:pPr>
      <w:bookmarkStart w:id="239" w:name="_Toc441651608"/>
      <w:bookmarkStart w:id="240" w:name="_Toc442559919"/>
      <w:r w:rsidRPr="00E47C2E">
        <w:rPr>
          <w:rFonts w:cs="Arial"/>
        </w:rPr>
        <w:t>Увид у документацију</w:t>
      </w:r>
      <w:bookmarkEnd w:id="239"/>
      <w:bookmarkEnd w:id="240"/>
    </w:p>
    <w:p w:rsidR="008D2B23" w:rsidRPr="00B56DB6" w:rsidRDefault="008D2B23" w:rsidP="008D2B23">
      <w:pPr>
        <w:pStyle w:val="KDParagraf"/>
        <w:spacing w:before="0"/>
        <w:rPr>
          <w:rFonts w:cs="Arial"/>
          <w:lang w:val="ru-RU" w:bidi="en-US"/>
        </w:rPr>
      </w:pPr>
      <w:r w:rsidRPr="00B56DB6">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Default="008D2B23" w:rsidP="008D2B23">
      <w:pPr>
        <w:pStyle w:val="KDParagraf"/>
        <w:spacing w:before="0"/>
        <w:rPr>
          <w:rFonts w:cs="Arial"/>
          <w:lang w:val="sr-Cyrl-RS" w:bidi="en-US"/>
        </w:rPr>
      </w:pPr>
      <w:r w:rsidRPr="00B56DB6">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E47C2E">
        <w:rPr>
          <w:rFonts w:cs="Arial"/>
          <w:lang w:bidi="en-US"/>
        </w:rPr>
        <w:t>Закона.</w:t>
      </w:r>
    </w:p>
    <w:p w:rsidR="009F22A6" w:rsidRPr="009954A7" w:rsidRDefault="009F22A6" w:rsidP="008D2B23">
      <w:pPr>
        <w:pStyle w:val="KDParagraf"/>
        <w:spacing w:before="0"/>
        <w:rPr>
          <w:rFonts w:cs="Arial"/>
          <w:sz w:val="10"/>
          <w:szCs w:val="10"/>
          <w:lang w:bidi="en-US"/>
        </w:rPr>
      </w:pPr>
    </w:p>
    <w:p w:rsidR="008D2B23" w:rsidRPr="00E47C2E" w:rsidRDefault="008D2B23" w:rsidP="00E238A8">
      <w:pPr>
        <w:pStyle w:val="KDPodnaslov2"/>
        <w:numPr>
          <w:ilvl w:val="1"/>
          <w:numId w:val="26"/>
        </w:numPr>
        <w:spacing w:before="0"/>
        <w:ind w:left="0" w:firstLine="426"/>
        <w:jc w:val="both"/>
        <w:rPr>
          <w:rFonts w:cs="Arial"/>
        </w:rPr>
      </w:pPr>
      <w:bookmarkStart w:id="241" w:name="_Toc441651609"/>
      <w:bookmarkStart w:id="242" w:name="_Toc442559920"/>
      <w:r w:rsidRPr="00E47C2E">
        <w:rPr>
          <w:rFonts w:cs="Arial"/>
          <w:lang w:val="ru-RU"/>
        </w:rPr>
        <w:t>З</w:t>
      </w:r>
      <w:r w:rsidRPr="00E47C2E">
        <w:rPr>
          <w:rFonts w:cs="Arial"/>
        </w:rPr>
        <w:t>аштита права понуђача</w:t>
      </w:r>
      <w:bookmarkEnd w:id="241"/>
      <w:bookmarkEnd w:id="242"/>
    </w:p>
    <w:p w:rsidR="0031435B" w:rsidRPr="00B56DB6" w:rsidRDefault="0031435B" w:rsidP="00643389">
      <w:pPr>
        <w:spacing w:before="0"/>
        <w:rPr>
          <w:rFonts w:cs="Arial"/>
          <w:lang w:val="ru-RU"/>
        </w:rPr>
      </w:pPr>
      <w:r w:rsidRPr="00B56DB6">
        <w:rPr>
          <w:rFonts w:cs="Arial"/>
          <w:lang w:val="ru-RU"/>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B56DB6">
        <w:rPr>
          <w:rFonts w:cs="Arial"/>
          <w:lang w:val="ru-RU"/>
        </w:rPr>
        <w:t>о би се захтев сматрао потпуним</w:t>
      </w:r>
    </w:p>
    <w:p w:rsidR="0031435B" w:rsidRDefault="0031435B" w:rsidP="00DD397E">
      <w:pPr>
        <w:spacing w:before="0"/>
        <w:rPr>
          <w:rFonts w:cs="Arial"/>
          <w:b/>
          <w:lang w:val="ru-RU"/>
        </w:rPr>
      </w:pPr>
      <w:r w:rsidRPr="00B56DB6">
        <w:rPr>
          <w:rFonts w:cs="Arial"/>
          <w:b/>
          <w:lang w:val="ru-RU"/>
        </w:rPr>
        <w:t>Рокови и начин подношења захтева за заштиту права:</w:t>
      </w:r>
    </w:p>
    <w:p w:rsidR="003823C0" w:rsidRPr="00B56DB6" w:rsidRDefault="003823C0" w:rsidP="00DD397E">
      <w:pPr>
        <w:spacing w:before="0"/>
        <w:rPr>
          <w:rFonts w:cs="Arial"/>
          <w:b/>
          <w:lang w:val="ru-RU"/>
        </w:rPr>
      </w:pPr>
    </w:p>
    <w:p w:rsidR="0031435B" w:rsidRPr="00DD397E" w:rsidRDefault="0031435B" w:rsidP="00DD397E">
      <w:pPr>
        <w:pStyle w:val="Title"/>
        <w:spacing w:before="0"/>
        <w:jc w:val="both"/>
        <w:rPr>
          <w:rFonts w:cs="Arial"/>
          <w:b w:val="0"/>
          <w:sz w:val="22"/>
          <w:szCs w:val="22"/>
          <w:lang w:val="sr-Cyrl-RS"/>
        </w:rPr>
      </w:pPr>
      <w:r w:rsidRPr="00DD397E">
        <w:rPr>
          <w:rFonts w:cs="Arial"/>
          <w:b w:val="0"/>
          <w:sz w:val="22"/>
          <w:szCs w:val="22"/>
        </w:rPr>
        <w:t>Захтев за заштиту права подноси се лично или путем поште на адресу: ЈП „Електропривреда Србије“ Београд,</w:t>
      </w:r>
      <w:r w:rsidR="00643389" w:rsidRPr="00DD397E">
        <w:rPr>
          <w:rFonts w:cs="Arial"/>
          <w:b w:val="0"/>
          <w:sz w:val="22"/>
          <w:szCs w:val="22"/>
        </w:rPr>
        <w:t xml:space="preserve"> </w:t>
      </w:r>
      <w:r w:rsidR="00643389" w:rsidRPr="00DD397E">
        <w:rPr>
          <w:rFonts w:cs="Arial"/>
          <w:b w:val="0"/>
          <w:sz w:val="22"/>
          <w:szCs w:val="22"/>
          <w:lang w:bidi="en-US"/>
        </w:rPr>
        <w:t>- огранак ТЕНТ,</w:t>
      </w:r>
      <w:r w:rsidR="00DD397E" w:rsidRPr="00DD397E">
        <w:rPr>
          <w:rFonts w:cs="Arial"/>
          <w:b w:val="0"/>
          <w:color w:val="00B0F0"/>
          <w:sz w:val="22"/>
          <w:szCs w:val="22"/>
          <w:lang w:bidi="en-US"/>
        </w:rPr>
        <w:t xml:space="preserve"> </w:t>
      </w:r>
      <w:r w:rsidR="000E1E44">
        <w:rPr>
          <w:rFonts w:cs="Arial"/>
          <w:b w:val="0"/>
          <w:color w:val="000000" w:themeColor="text1"/>
          <w:sz w:val="22"/>
          <w:szCs w:val="22"/>
          <w:lang w:val="sr-Cyrl-RS" w:bidi="en-US"/>
        </w:rPr>
        <w:t>ТЕ Колуабара, 3. октобар 146 – 11563 Велики Црљени</w:t>
      </w:r>
      <w:r w:rsidR="00643389" w:rsidRPr="00DD397E">
        <w:rPr>
          <w:rFonts w:cs="Arial"/>
          <w:b w:val="0"/>
          <w:color w:val="000000" w:themeColor="text1"/>
          <w:sz w:val="22"/>
          <w:szCs w:val="22"/>
          <w:lang w:bidi="en-US"/>
        </w:rPr>
        <w:t>,</w:t>
      </w:r>
      <w:r w:rsidR="00643389" w:rsidRPr="00DD397E">
        <w:rPr>
          <w:rFonts w:cs="Arial"/>
          <w:b w:val="0"/>
          <w:color w:val="00B0F0"/>
          <w:sz w:val="22"/>
          <w:szCs w:val="22"/>
          <w:lang w:bidi="en-US"/>
        </w:rPr>
        <w:t xml:space="preserve"> </w:t>
      </w:r>
      <w:r w:rsidRPr="00DD397E">
        <w:rPr>
          <w:rFonts w:cs="Arial"/>
          <w:b w:val="0"/>
          <w:sz w:val="22"/>
          <w:szCs w:val="22"/>
        </w:rPr>
        <w:t xml:space="preserve">са назнаком Захтев за заштиту права за ЈН </w:t>
      </w:r>
      <w:r w:rsidR="00873133" w:rsidRPr="00DD397E">
        <w:rPr>
          <w:rFonts w:cs="Arial"/>
          <w:b w:val="0"/>
          <w:sz w:val="22"/>
          <w:szCs w:val="22"/>
        </w:rPr>
        <w:t>услуга</w:t>
      </w:r>
      <w:r w:rsidR="00DD397E" w:rsidRPr="00DD397E">
        <w:rPr>
          <w:rFonts w:cs="Arial"/>
          <w:b w:val="0"/>
          <w:sz w:val="22"/>
          <w:szCs w:val="22"/>
        </w:rPr>
        <w:t>:</w:t>
      </w:r>
      <w:r w:rsidR="00DD397E" w:rsidRPr="00DD397E">
        <w:rPr>
          <w:rFonts w:cs="Arial"/>
          <w:b w:val="0"/>
          <w:sz w:val="22"/>
          <w:szCs w:val="22"/>
          <w:lang w:val="sr-Cyrl-RS"/>
        </w:rPr>
        <w:t xml:space="preserve"> </w:t>
      </w:r>
      <w:r w:rsidR="00CE7907">
        <w:rPr>
          <w:rFonts w:cs="Arial"/>
          <w:b w:val="0"/>
          <w:sz w:val="22"/>
          <w:szCs w:val="22"/>
          <w:lang w:val="sr-Cyrl-RS"/>
        </w:rPr>
        <w:t xml:space="preserve">Поправка </w:t>
      </w:r>
      <w:r w:rsidR="00CE7907">
        <w:rPr>
          <w:rFonts w:cs="Arial"/>
          <w:b w:val="0"/>
          <w:sz w:val="22"/>
          <w:szCs w:val="22"/>
          <w:lang w:val="sr-Cyrl-RS"/>
        </w:rPr>
        <w:lastRenderedPageBreak/>
        <w:t>два радна кола млинова – ТЕ Колубара</w:t>
      </w:r>
      <w:r w:rsidR="00024404" w:rsidRPr="00024404">
        <w:rPr>
          <w:rFonts w:cs="Arial"/>
          <w:b w:val="0"/>
          <w:sz w:val="22"/>
          <w:szCs w:val="22"/>
          <w:lang w:val="sr-Cyrl-RS"/>
        </w:rPr>
        <w:t xml:space="preserve"> </w:t>
      </w:r>
      <w:r w:rsidR="00024404">
        <w:rPr>
          <w:rFonts w:cs="Arial"/>
          <w:sz w:val="22"/>
          <w:szCs w:val="22"/>
          <w:lang w:val="sr-Cyrl-RS"/>
        </w:rPr>
        <w:t>,</w:t>
      </w:r>
      <w:r w:rsidRPr="00E47C2E">
        <w:rPr>
          <w:rFonts w:cs="Arial"/>
        </w:rPr>
        <w:t xml:space="preserve"> </w:t>
      </w:r>
      <w:r w:rsidRPr="00DD397E">
        <w:rPr>
          <w:rFonts w:cs="Arial"/>
          <w:b w:val="0"/>
          <w:sz w:val="22"/>
          <w:szCs w:val="22"/>
        </w:rPr>
        <w:t>бр.ЈН</w:t>
      </w:r>
      <w:r w:rsidR="00AB1C64">
        <w:rPr>
          <w:rFonts w:cs="Arial"/>
          <w:b w:val="0"/>
          <w:sz w:val="22"/>
          <w:szCs w:val="22"/>
          <w:lang w:val="sr-Cyrl-RS"/>
        </w:rPr>
        <w:t xml:space="preserve"> </w:t>
      </w:r>
      <w:r w:rsidR="00CE7907">
        <w:rPr>
          <w:rFonts w:cs="Arial"/>
          <w:b w:val="0"/>
          <w:sz w:val="22"/>
          <w:szCs w:val="22"/>
          <w:lang w:val="sr-Cyrl-RS"/>
        </w:rPr>
        <w:t>1400/2017 - 3000/1049/2017</w:t>
      </w:r>
      <w:r w:rsidR="00AB1C64">
        <w:rPr>
          <w:rFonts w:cs="Arial"/>
          <w:b w:val="0"/>
          <w:sz w:val="22"/>
          <w:szCs w:val="22"/>
          <w:lang w:val="sr-Cyrl-RS"/>
        </w:rPr>
        <w:t>,</w:t>
      </w:r>
      <w:r w:rsidRPr="00DD397E">
        <w:rPr>
          <w:rFonts w:cs="Arial"/>
          <w:b w:val="0"/>
          <w:sz w:val="22"/>
          <w:szCs w:val="22"/>
        </w:rPr>
        <w:t xml:space="preserve"> а копија се истовремено доставља Републичкој комисији.</w:t>
      </w:r>
    </w:p>
    <w:p w:rsidR="0031435B" w:rsidRPr="00B56DB6" w:rsidRDefault="0031435B" w:rsidP="00643389">
      <w:pPr>
        <w:spacing w:before="0"/>
        <w:rPr>
          <w:rFonts w:cs="Arial"/>
          <w:lang w:val="ru-RU"/>
        </w:rPr>
      </w:pPr>
      <w:r w:rsidRPr="00B56DB6">
        <w:rPr>
          <w:rFonts w:cs="Arial"/>
          <w:lang w:val="ru-RU"/>
        </w:rPr>
        <w:t xml:space="preserve">Захтев за заштиту права се може доставити и путем електронске поште на </w:t>
      </w:r>
      <w:r w:rsidRPr="00E47C2E">
        <w:rPr>
          <w:rFonts w:cs="Arial"/>
        </w:rPr>
        <w:t>e</w:t>
      </w:r>
      <w:r w:rsidRPr="00B56DB6">
        <w:rPr>
          <w:rFonts w:cs="Arial"/>
          <w:lang w:val="ru-RU"/>
        </w:rPr>
        <w:t>-</w:t>
      </w:r>
      <w:r w:rsidR="00DD397E">
        <w:rPr>
          <w:rFonts w:cs="Arial"/>
        </w:rPr>
        <w:t>mail</w:t>
      </w:r>
      <w:r w:rsidR="00DD397E" w:rsidRPr="00B56DB6">
        <w:rPr>
          <w:rFonts w:cs="Arial"/>
          <w:lang w:val="ru-RU"/>
        </w:rPr>
        <w:t>:</w:t>
      </w:r>
      <w:r w:rsidR="000E1E44">
        <w:rPr>
          <w:rFonts w:cs="Arial"/>
        </w:rPr>
        <w:t>zorica</w:t>
      </w:r>
      <w:r w:rsidR="000E1E44" w:rsidRPr="00B56DB6">
        <w:rPr>
          <w:rFonts w:cs="Arial"/>
          <w:lang w:val="ru-RU"/>
        </w:rPr>
        <w:t>.</w:t>
      </w:r>
      <w:r w:rsidR="000E1E44">
        <w:rPr>
          <w:rFonts w:cs="Arial"/>
        </w:rPr>
        <w:t>stojanovic</w:t>
      </w:r>
      <w:r w:rsidR="00DD397E" w:rsidRPr="00B56DB6">
        <w:rPr>
          <w:rFonts w:cs="Arial"/>
          <w:lang w:val="ru-RU"/>
        </w:rPr>
        <w:t>@</w:t>
      </w:r>
      <w:r w:rsidR="00DD397E">
        <w:rPr>
          <w:rFonts w:cs="Arial"/>
        </w:rPr>
        <w:t>eps</w:t>
      </w:r>
      <w:r w:rsidR="00DD397E" w:rsidRPr="00B56DB6">
        <w:rPr>
          <w:rFonts w:cs="Arial"/>
          <w:lang w:val="ru-RU"/>
        </w:rPr>
        <w:t>.</w:t>
      </w:r>
      <w:r w:rsidR="00DD397E">
        <w:rPr>
          <w:rFonts w:cs="Arial"/>
        </w:rPr>
        <w:t>rs</w:t>
      </w:r>
      <w:r w:rsidR="00DD397E" w:rsidRPr="00B56DB6">
        <w:rPr>
          <w:rFonts w:cs="Arial"/>
          <w:lang w:val="ru-RU"/>
        </w:rPr>
        <w:t>,</w:t>
      </w:r>
      <w:r w:rsidRPr="00B56DB6">
        <w:rPr>
          <w:rFonts w:cs="Arial"/>
          <w:lang w:val="ru-RU"/>
        </w:rPr>
        <w:t xml:space="preserve"> радним данима (понедељак-петак) од </w:t>
      </w:r>
      <w:r w:rsidR="00643389" w:rsidRPr="00B56DB6">
        <w:rPr>
          <w:rFonts w:cs="Arial"/>
          <w:lang w:val="ru-RU"/>
        </w:rPr>
        <w:t>7</w:t>
      </w:r>
      <w:r w:rsidRPr="00B56DB6">
        <w:rPr>
          <w:rFonts w:cs="Arial"/>
          <w:lang w:val="ru-RU"/>
        </w:rPr>
        <w:t>,00 до 1</w:t>
      </w:r>
      <w:r w:rsidR="00643389" w:rsidRPr="00B56DB6">
        <w:rPr>
          <w:rFonts w:cs="Arial"/>
          <w:lang w:val="ru-RU"/>
        </w:rPr>
        <w:t>4</w:t>
      </w:r>
      <w:r w:rsidRPr="00B56DB6">
        <w:rPr>
          <w:rFonts w:cs="Arial"/>
          <w:lang w:val="ru-RU"/>
        </w:rPr>
        <w:t>,00 часова.</w:t>
      </w:r>
    </w:p>
    <w:p w:rsidR="0031435B" w:rsidRPr="00B56DB6" w:rsidRDefault="0031435B" w:rsidP="001519D2">
      <w:pPr>
        <w:spacing w:before="0"/>
        <w:rPr>
          <w:rFonts w:cs="Arial"/>
          <w:lang w:val="ru-RU"/>
        </w:rPr>
      </w:pPr>
      <w:r w:rsidRPr="00B56DB6">
        <w:rPr>
          <w:rFonts w:cs="Arial"/>
          <w:lang w:val="ru-RU"/>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B56DB6" w:rsidRDefault="0031435B" w:rsidP="001519D2">
      <w:pPr>
        <w:rPr>
          <w:rFonts w:cs="Arial"/>
          <w:lang w:val="ru-RU"/>
        </w:rPr>
      </w:pPr>
      <w:r w:rsidRPr="00B56DB6">
        <w:rPr>
          <w:rFonts w:cs="Arial"/>
          <w:lang w:val="ru-RU"/>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B56DB6">
        <w:rPr>
          <w:rFonts w:cs="Arial"/>
          <w:b/>
          <w:lang w:val="ru-RU"/>
        </w:rPr>
        <w:t>7 (седам)</w:t>
      </w:r>
      <w:r w:rsidRPr="00B56DB6">
        <w:rPr>
          <w:rFonts w:cs="Arial"/>
          <w:lang w:val="ru-RU"/>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B56DB6" w:rsidRDefault="0031435B" w:rsidP="001519D2">
      <w:pPr>
        <w:rPr>
          <w:rFonts w:cs="Arial"/>
          <w:lang w:val="ru-RU"/>
        </w:rPr>
      </w:pPr>
      <w:r w:rsidRPr="00B56DB6">
        <w:rPr>
          <w:rFonts w:cs="Arial"/>
          <w:lang w:val="ru-RU"/>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B56DB6" w:rsidRDefault="0031435B" w:rsidP="001519D2">
      <w:pPr>
        <w:rPr>
          <w:rFonts w:cs="Arial"/>
          <w:lang w:val="ru-RU"/>
        </w:rPr>
      </w:pPr>
      <w:r w:rsidRPr="00B56DB6">
        <w:rPr>
          <w:rFonts w:cs="Arial"/>
          <w:lang w:val="ru-RU"/>
        </w:rPr>
        <w:t xml:space="preserve">После доношења одлуке о додели уговора  и одлуке о обустави поступка, рок за подношење захтева за заштиту права је </w:t>
      </w:r>
      <w:r w:rsidRPr="00B56DB6">
        <w:rPr>
          <w:rFonts w:cs="Arial"/>
          <w:b/>
          <w:lang w:val="ru-RU"/>
        </w:rPr>
        <w:t>10 (десет)</w:t>
      </w:r>
      <w:r w:rsidRPr="00B56DB6">
        <w:rPr>
          <w:rFonts w:cs="Arial"/>
          <w:lang w:val="ru-RU"/>
        </w:rPr>
        <w:t xml:space="preserve"> дана од дана објављивања одлуке на Порталу јавних набавки. </w:t>
      </w:r>
    </w:p>
    <w:p w:rsidR="0031435B" w:rsidRPr="00B56DB6" w:rsidRDefault="0031435B" w:rsidP="001519D2">
      <w:pPr>
        <w:rPr>
          <w:rFonts w:cs="Arial"/>
          <w:lang w:val="ru-RU"/>
        </w:rPr>
      </w:pPr>
      <w:r w:rsidRPr="00B56DB6">
        <w:rPr>
          <w:rFonts w:cs="Arial"/>
          <w:lang w:val="ru-RU"/>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B56DB6" w:rsidRDefault="0031435B" w:rsidP="001519D2">
      <w:pPr>
        <w:rPr>
          <w:rFonts w:cs="Arial"/>
          <w:lang w:val="ru-RU"/>
        </w:rPr>
      </w:pPr>
      <w:r w:rsidRPr="00B56DB6">
        <w:rPr>
          <w:rFonts w:cs="Arial"/>
          <w:lang w:val="ru-RU"/>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B56DB6" w:rsidRDefault="0031435B" w:rsidP="001519D2">
      <w:pPr>
        <w:rPr>
          <w:rFonts w:cs="Arial"/>
          <w:lang w:val="ru-RU"/>
        </w:rPr>
      </w:pPr>
      <w:r w:rsidRPr="00B56DB6">
        <w:rPr>
          <w:rFonts w:cs="Arial"/>
          <w:lang w:val="ru-RU"/>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D240C1" w:rsidRPr="003823C0" w:rsidRDefault="00D240C1" w:rsidP="00643389">
      <w:pPr>
        <w:spacing w:before="0"/>
        <w:rPr>
          <w:rFonts w:cs="Arial"/>
          <w:b/>
          <w:lang w:val="ru-RU"/>
        </w:rPr>
      </w:pPr>
    </w:p>
    <w:p w:rsidR="0031435B" w:rsidRPr="00B56DB6" w:rsidRDefault="0031435B" w:rsidP="00643389">
      <w:pPr>
        <w:spacing w:before="0"/>
        <w:rPr>
          <w:rFonts w:cs="Arial"/>
          <w:b/>
          <w:lang w:val="ru-RU"/>
        </w:rPr>
      </w:pPr>
      <w:r w:rsidRPr="00B56DB6">
        <w:rPr>
          <w:rFonts w:cs="Arial"/>
          <w:b/>
          <w:lang w:val="ru-RU"/>
        </w:rPr>
        <w:t>Детаљно упутство о садржини потпуног захтева за заштиту права у складу са чланом   151. став 1. тач. 1) – 7) ЗЈН:</w:t>
      </w:r>
    </w:p>
    <w:p w:rsidR="0031435B" w:rsidRPr="00B56DB6" w:rsidRDefault="0031435B" w:rsidP="00643389">
      <w:pPr>
        <w:spacing w:before="0"/>
        <w:rPr>
          <w:rFonts w:cs="Arial"/>
          <w:lang w:val="ru-RU"/>
        </w:rPr>
      </w:pPr>
      <w:r w:rsidRPr="00B56DB6">
        <w:rPr>
          <w:rFonts w:cs="Arial"/>
          <w:lang w:val="ru-RU"/>
        </w:rPr>
        <w:t>Захтев за заштиту права садржи:</w:t>
      </w:r>
    </w:p>
    <w:p w:rsidR="0031435B" w:rsidRPr="00B56DB6" w:rsidRDefault="0031435B" w:rsidP="00643389">
      <w:pPr>
        <w:spacing w:before="0"/>
        <w:rPr>
          <w:rFonts w:cs="Arial"/>
          <w:lang w:val="ru-RU"/>
        </w:rPr>
      </w:pPr>
      <w:r w:rsidRPr="00B56DB6">
        <w:rPr>
          <w:rFonts w:cs="Arial"/>
          <w:lang w:val="ru-RU"/>
        </w:rPr>
        <w:t>1) назив и адресу подносиоца захтева и лице за контакт</w:t>
      </w:r>
    </w:p>
    <w:p w:rsidR="0031435B" w:rsidRPr="00B56DB6" w:rsidRDefault="0031435B" w:rsidP="00643389">
      <w:pPr>
        <w:spacing w:before="0"/>
        <w:rPr>
          <w:rFonts w:cs="Arial"/>
          <w:lang w:val="ru-RU"/>
        </w:rPr>
      </w:pPr>
      <w:r w:rsidRPr="00B56DB6">
        <w:rPr>
          <w:rFonts w:cs="Arial"/>
          <w:lang w:val="ru-RU"/>
        </w:rPr>
        <w:t>2) назив и адресу наручиоца</w:t>
      </w:r>
    </w:p>
    <w:p w:rsidR="0031435B" w:rsidRPr="00B56DB6" w:rsidRDefault="0031435B" w:rsidP="00643389">
      <w:pPr>
        <w:spacing w:before="0"/>
        <w:rPr>
          <w:rFonts w:cs="Arial"/>
          <w:lang w:val="ru-RU"/>
        </w:rPr>
      </w:pPr>
      <w:r w:rsidRPr="00B56DB6">
        <w:rPr>
          <w:rFonts w:cs="Arial"/>
          <w:lang w:val="ru-RU"/>
        </w:rPr>
        <w:t>3) податке о јавној набавци која је предмет захтева, односно о одлуци наручиоца</w:t>
      </w:r>
    </w:p>
    <w:p w:rsidR="0031435B" w:rsidRPr="00B56DB6" w:rsidRDefault="0031435B" w:rsidP="00643389">
      <w:pPr>
        <w:spacing w:before="0"/>
        <w:rPr>
          <w:rFonts w:cs="Arial"/>
          <w:lang w:val="ru-RU"/>
        </w:rPr>
      </w:pPr>
      <w:r w:rsidRPr="00B56DB6">
        <w:rPr>
          <w:rFonts w:cs="Arial"/>
          <w:lang w:val="ru-RU"/>
        </w:rPr>
        <w:t>4) повреде прописа којима се уређује поступак јавне набавке</w:t>
      </w:r>
    </w:p>
    <w:p w:rsidR="0031435B" w:rsidRPr="00B56DB6" w:rsidRDefault="0031435B" w:rsidP="00643389">
      <w:pPr>
        <w:spacing w:before="0"/>
        <w:rPr>
          <w:rFonts w:cs="Arial"/>
          <w:lang w:val="ru-RU"/>
        </w:rPr>
      </w:pPr>
      <w:r w:rsidRPr="00B56DB6">
        <w:rPr>
          <w:rFonts w:cs="Arial"/>
          <w:lang w:val="ru-RU"/>
        </w:rPr>
        <w:t>5) чињенице и доказе којима се повреде доказују</w:t>
      </w:r>
    </w:p>
    <w:p w:rsidR="0031435B" w:rsidRPr="00D86823" w:rsidRDefault="0031435B" w:rsidP="00643389">
      <w:pPr>
        <w:spacing w:before="0"/>
        <w:rPr>
          <w:rFonts w:cs="Arial"/>
          <w:lang w:val="ru-RU"/>
        </w:rPr>
      </w:pPr>
      <w:r w:rsidRPr="00B56DB6">
        <w:rPr>
          <w:rFonts w:cs="Arial"/>
          <w:lang w:val="ru-RU"/>
        </w:rPr>
        <w:t xml:space="preserve">6) потврду о уплати таксе из члана 156. </w:t>
      </w:r>
      <w:r w:rsidRPr="00D86823">
        <w:rPr>
          <w:rFonts w:cs="Arial"/>
          <w:lang w:val="ru-RU"/>
        </w:rPr>
        <w:t>ЗЈН</w:t>
      </w:r>
    </w:p>
    <w:p w:rsidR="0031435B" w:rsidRPr="00B56DB6" w:rsidRDefault="0031435B" w:rsidP="00643389">
      <w:pPr>
        <w:spacing w:before="0"/>
        <w:rPr>
          <w:rFonts w:cs="Arial"/>
          <w:lang w:val="ru-RU"/>
        </w:rPr>
      </w:pPr>
      <w:r w:rsidRPr="00B56DB6">
        <w:rPr>
          <w:rFonts w:cs="Arial"/>
          <w:lang w:val="ru-RU"/>
        </w:rPr>
        <w:t>7) потпис подносиоца.</w:t>
      </w:r>
    </w:p>
    <w:p w:rsidR="00643389" w:rsidRPr="003823C0" w:rsidRDefault="00643389" w:rsidP="00643389">
      <w:pPr>
        <w:spacing w:before="0"/>
        <w:rPr>
          <w:rFonts w:cs="Arial"/>
          <w:lang w:val="ru-RU"/>
        </w:rPr>
      </w:pPr>
    </w:p>
    <w:p w:rsidR="0031435B" w:rsidRPr="00B56DB6" w:rsidRDefault="0031435B" w:rsidP="00643389">
      <w:pPr>
        <w:spacing w:before="0"/>
        <w:rPr>
          <w:rFonts w:cs="Arial"/>
          <w:b/>
          <w:lang w:val="ru-RU"/>
        </w:rPr>
      </w:pPr>
      <w:r w:rsidRPr="00B56DB6">
        <w:rPr>
          <w:rFonts w:cs="Arial"/>
          <w:b/>
          <w:lang w:val="ru-RU"/>
        </w:rPr>
        <w:t xml:space="preserve">Ако поднети захтев за заштиту права не садржи све обавезне елементе   наручилац ће такав захтев одбацити закључком. </w:t>
      </w:r>
    </w:p>
    <w:p w:rsidR="0031435B" w:rsidRPr="00B56DB6" w:rsidRDefault="0031435B" w:rsidP="00643389">
      <w:pPr>
        <w:spacing w:before="0"/>
        <w:rPr>
          <w:rFonts w:cs="Arial"/>
          <w:lang w:val="ru-RU"/>
        </w:rPr>
      </w:pPr>
      <w:r w:rsidRPr="00B56DB6">
        <w:rPr>
          <w:rFonts w:cs="Arial"/>
          <w:lang w:val="ru-RU"/>
        </w:rPr>
        <w:t xml:space="preserve">Закључак   наручилац доставља подносиоцу захтева и Републичкој комисији у року од три дана од дана доношења. </w:t>
      </w:r>
    </w:p>
    <w:p w:rsidR="0031435B" w:rsidRPr="00B56DB6" w:rsidRDefault="0031435B" w:rsidP="00643389">
      <w:pPr>
        <w:spacing w:before="0"/>
        <w:rPr>
          <w:rFonts w:cs="Arial"/>
          <w:lang w:val="ru-RU"/>
        </w:rPr>
      </w:pPr>
      <w:r w:rsidRPr="00B56DB6">
        <w:rPr>
          <w:rFonts w:cs="Arial"/>
          <w:lang w:val="ru-RU"/>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3823C0" w:rsidRDefault="00643389" w:rsidP="00643389">
      <w:pPr>
        <w:spacing w:before="0"/>
        <w:rPr>
          <w:rFonts w:cs="Arial"/>
          <w:lang w:val="ru-RU"/>
        </w:rPr>
      </w:pPr>
    </w:p>
    <w:p w:rsidR="0031435B" w:rsidRPr="00B56DB6" w:rsidRDefault="0031435B" w:rsidP="00643389">
      <w:pPr>
        <w:spacing w:before="0"/>
        <w:rPr>
          <w:rFonts w:cs="Arial"/>
          <w:b/>
          <w:lang w:val="ru-RU"/>
        </w:rPr>
      </w:pPr>
      <w:r w:rsidRPr="00B56DB6">
        <w:rPr>
          <w:rFonts w:cs="Arial"/>
          <w:b/>
          <w:lang w:val="ru-RU"/>
        </w:rPr>
        <w:t>Износ таксе из члана 156. ЗЈН:</w:t>
      </w:r>
    </w:p>
    <w:p w:rsidR="0031435B" w:rsidRPr="00B56DB6" w:rsidRDefault="0031435B" w:rsidP="00377FE7">
      <w:pPr>
        <w:spacing w:before="0"/>
        <w:rPr>
          <w:rFonts w:cs="Arial"/>
          <w:lang w:val="ru-RU"/>
        </w:rPr>
      </w:pPr>
      <w:r w:rsidRPr="00B56DB6">
        <w:rPr>
          <w:rFonts w:cs="Arial"/>
          <w:lang w:val="ru-RU"/>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CE7907">
        <w:rPr>
          <w:rFonts w:cs="Arial"/>
          <w:lang w:val="sr-Cyrl-RS"/>
        </w:rPr>
        <w:t>1400/2017 - 3000/1049/2017</w:t>
      </w:r>
      <w:r w:rsidRPr="00B56DB6">
        <w:rPr>
          <w:rFonts w:cs="Arial"/>
          <w:lang w:val="ru-RU"/>
        </w:rPr>
        <w:t xml:space="preserve">, сврха: ЗЗП, </w:t>
      </w:r>
      <w:r w:rsidR="00377FE7" w:rsidRPr="00B56DB6">
        <w:rPr>
          <w:rFonts w:cs="Arial"/>
          <w:lang w:val="ru-RU"/>
        </w:rPr>
        <w:t>ЈП ЕПС</w:t>
      </w:r>
      <w:r w:rsidR="00377FE7" w:rsidRPr="00E47C2E">
        <w:rPr>
          <w:rFonts w:cs="Arial"/>
          <w:lang w:val="sr-Cyrl-CS"/>
        </w:rPr>
        <w:t xml:space="preserve"> Београд-огранак ТЕНТ Београд-Обреновац</w:t>
      </w:r>
      <w:r w:rsidRPr="00B56DB6">
        <w:rPr>
          <w:rFonts w:cs="Arial"/>
          <w:lang w:val="ru-RU"/>
        </w:rPr>
        <w:t xml:space="preserve">, јн. бр. </w:t>
      </w:r>
      <w:r w:rsidR="00CE7907">
        <w:rPr>
          <w:rFonts w:cs="Arial"/>
          <w:lang w:val="sr-Cyrl-RS"/>
        </w:rPr>
        <w:lastRenderedPageBreak/>
        <w:t>1400/2017 - 3000/1049/2017</w:t>
      </w:r>
      <w:r w:rsidR="00AB1C64">
        <w:rPr>
          <w:rFonts w:cs="Arial"/>
          <w:lang w:val="sr-Cyrl-RS"/>
        </w:rPr>
        <w:t>,</w:t>
      </w:r>
      <w:r w:rsidRPr="00B56DB6">
        <w:rPr>
          <w:rFonts w:cs="Arial"/>
          <w:lang w:val="ru-RU"/>
        </w:rPr>
        <w:t xml:space="preserve"> прималац уплате: буџет Републике Србије) уплати таксу од: </w:t>
      </w:r>
    </w:p>
    <w:p w:rsidR="00693E79" w:rsidRPr="00B56DB6" w:rsidRDefault="0031435B" w:rsidP="00377FE7">
      <w:pPr>
        <w:spacing w:before="0"/>
        <w:rPr>
          <w:rFonts w:cs="Arial"/>
          <w:color w:val="000000" w:themeColor="text1"/>
          <w:lang w:val="ru-RU"/>
        </w:rPr>
      </w:pPr>
      <w:r w:rsidRPr="00B56DB6">
        <w:rPr>
          <w:rFonts w:cs="Arial"/>
          <w:color w:val="000000" w:themeColor="text1"/>
          <w:lang w:val="ru-RU"/>
        </w:rPr>
        <w:t>1) 120.000</w:t>
      </w:r>
      <w:r w:rsidR="00873133" w:rsidRPr="00B56DB6">
        <w:rPr>
          <w:rFonts w:cs="Arial"/>
          <w:color w:val="000000" w:themeColor="text1"/>
          <w:lang w:val="ru-RU"/>
        </w:rPr>
        <w:t>,00</w:t>
      </w:r>
      <w:r w:rsidRPr="00B56DB6">
        <w:rPr>
          <w:rFonts w:cs="Arial"/>
          <w:color w:val="000000" w:themeColor="text1"/>
          <w:lang w:val="ru-RU"/>
        </w:rPr>
        <w:t xml:space="preserve"> динара ако се захтев за заштиту права подноси пре отварања понуда </w:t>
      </w:r>
    </w:p>
    <w:p w:rsidR="0031435B" w:rsidRPr="00B56DB6" w:rsidRDefault="00693E79" w:rsidP="00693E79">
      <w:pPr>
        <w:spacing w:before="0"/>
        <w:rPr>
          <w:rFonts w:cs="Arial"/>
          <w:color w:val="000000" w:themeColor="text1"/>
          <w:lang w:val="ru-RU"/>
        </w:rPr>
      </w:pPr>
      <w:r w:rsidRPr="00B56DB6">
        <w:rPr>
          <w:rFonts w:cs="Arial"/>
          <w:color w:val="000000" w:themeColor="text1"/>
          <w:lang w:val="ru-RU"/>
        </w:rPr>
        <w:t>2</w:t>
      </w:r>
      <w:r w:rsidR="0031435B" w:rsidRPr="00B56DB6">
        <w:rPr>
          <w:rFonts w:cs="Arial"/>
          <w:color w:val="000000" w:themeColor="text1"/>
          <w:lang w:val="ru-RU"/>
        </w:rPr>
        <w:t>) 120.000</w:t>
      </w:r>
      <w:r w:rsidR="00873133" w:rsidRPr="00B56DB6">
        <w:rPr>
          <w:rFonts w:cs="Arial"/>
          <w:color w:val="000000" w:themeColor="text1"/>
          <w:lang w:val="ru-RU"/>
        </w:rPr>
        <w:t>,00</w:t>
      </w:r>
      <w:r w:rsidR="0031435B" w:rsidRPr="00B56DB6">
        <w:rPr>
          <w:rFonts w:cs="Arial"/>
          <w:color w:val="000000" w:themeColor="text1"/>
          <w:lang w:val="ru-RU"/>
        </w:rPr>
        <w:t xml:space="preserve"> динара ако се захтев за заштиту права подноси након отварања понуда </w:t>
      </w:r>
    </w:p>
    <w:p w:rsidR="0031435B" w:rsidRPr="001519D2" w:rsidRDefault="0031435B" w:rsidP="00377FE7">
      <w:pPr>
        <w:spacing w:before="0"/>
        <w:rPr>
          <w:rFonts w:cs="Arial"/>
          <w:color w:val="00B0F0"/>
          <w:sz w:val="16"/>
          <w:szCs w:val="16"/>
          <w:lang w:val="ru-RU"/>
        </w:rPr>
      </w:pPr>
    </w:p>
    <w:p w:rsidR="0031435B" w:rsidRPr="00B56DB6" w:rsidRDefault="0031435B" w:rsidP="00377FE7">
      <w:pPr>
        <w:spacing w:before="0"/>
        <w:rPr>
          <w:rFonts w:cs="Arial"/>
          <w:lang w:val="ru-RU"/>
        </w:rPr>
      </w:pPr>
      <w:r w:rsidRPr="00B56DB6">
        <w:rPr>
          <w:rFonts w:cs="Arial"/>
          <w:lang w:val="ru-RU"/>
        </w:rPr>
        <w:t>Свака странка у поступку сноси трошкове које проузрокује својим радњама.</w:t>
      </w:r>
    </w:p>
    <w:p w:rsidR="0031435B" w:rsidRPr="00B56DB6" w:rsidRDefault="0031435B" w:rsidP="00377FE7">
      <w:pPr>
        <w:spacing w:before="0"/>
        <w:rPr>
          <w:rFonts w:cs="Arial"/>
          <w:lang w:val="ru-RU"/>
        </w:rPr>
      </w:pPr>
      <w:r w:rsidRPr="00B56DB6">
        <w:rPr>
          <w:rFonts w:cs="Arial"/>
          <w:lang w:val="ru-RU"/>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B56DB6" w:rsidRDefault="0031435B" w:rsidP="00377FE7">
      <w:pPr>
        <w:spacing w:before="0"/>
        <w:rPr>
          <w:rFonts w:cs="Arial"/>
          <w:lang w:val="ru-RU"/>
        </w:rPr>
      </w:pPr>
      <w:r w:rsidRPr="00B56DB6">
        <w:rPr>
          <w:rFonts w:cs="Arial"/>
          <w:lang w:val="ru-RU"/>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B56DB6" w:rsidRDefault="0031435B" w:rsidP="00377FE7">
      <w:pPr>
        <w:spacing w:before="0"/>
        <w:rPr>
          <w:rFonts w:cs="Arial"/>
          <w:lang w:val="ru-RU"/>
        </w:rPr>
      </w:pPr>
      <w:r w:rsidRPr="00B56DB6">
        <w:rPr>
          <w:rFonts w:cs="Arial"/>
          <w:lang w:val="ru-RU"/>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B56DB6" w:rsidRDefault="0031435B" w:rsidP="00377FE7">
      <w:pPr>
        <w:spacing w:before="0"/>
        <w:rPr>
          <w:rFonts w:cs="Arial"/>
          <w:lang w:val="ru-RU"/>
        </w:rPr>
      </w:pPr>
      <w:r w:rsidRPr="00B56DB6">
        <w:rPr>
          <w:rFonts w:cs="Arial"/>
          <w:lang w:val="ru-RU"/>
        </w:rPr>
        <w:t>Странке у захтеву морају прецизно да наведу трошкове за које траже накнаду.</w:t>
      </w:r>
    </w:p>
    <w:p w:rsidR="0031435B" w:rsidRPr="00B56DB6" w:rsidRDefault="0031435B" w:rsidP="00377FE7">
      <w:pPr>
        <w:spacing w:before="0"/>
        <w:rPr>
          <w:rFonts w:cs="Arial"/>
          <w:lang w:val="ru-RU"/>
        </w:rPr>
      </w:pPr>
      <w:r w:rsidRPr="00B56DB6">
        <w:rPr>
          <w:rFonts w:cs="Arial"/>
          <w:lang w:val="ru-RU"/>
        </w:rPr>
        <w:t>Накнаду трошкова могуће је тражити до доношења одлуке наручиоца, односно Републичке комисије о поднетом захтеву за заштиту права.</w:t>
      </w:r>
    </w:p>
    <w:p w:rsidR="0031435B" w:rsidRDefault="0031435B" w:rsidP="00377FE7">
      <w:pPr>
        <w:spacing w:before="0"/>
        <w:rPr>
          <w:rFonts w:cs="Arial"/>
          <w:lang w:val="ru-RU"/>
        </w:rPr>
      </w:pPr>
      <w:r w:rsidRPr="00B56DB6">
        <w:rPr>
          <w:rFonts w:cs="Arial"/>
          <w:lang w:val="ru-RU"/>
        </w:rPr>
        <w:t>О трошковима одлучује Републичка комисија. Одлука Републичке комисије је извршни наслов.</w:t>
      </w:r>
    </w:p>
    <w:p w:rsidR="0031435B" w:rsidRPr="00B56DB6" w:rsidRDefault="0031435B" w:rsidP="0031435B">
      <w:pPr>
        <w:rPr>
          <w:rFonts w:cs="Arial"/>
          <w:b/>
          <w:lang w:val="ru-RU"/>
        </w:rPr>
      </w:pPr>
      <w:r w:rsidRPr="00B56DB6">
        <w:rPr>
          <w:rFonts w:cs="Arial"/>
          <w:b/>
          <w:lang w:val="ru-RU"/>
        </w:rPr>
        <w:t>Детаљно упутство о потврди из члана 151. став 1. тачка 6) ЗЈН</w:t>
      </w:r>
    </w:p>
    <w:p w:rsidR="0031435B" w:rsidRPr="00B56DB6" w:rsidRDefault="0031435B" w:rsidP="0031435B">
      <w:pPr>
        <w:rPr>
          <w:rFonts w:cs="Arial"/>
          <w:lang w:val="ru-RU"/>
        </w:rPr>
      </w:pPr>
      <w:r w:rsidRPr="00B56DB6">
        <w:rPr>
          <w:rFonts w:cs="Arial"/>
          <w:lang w:val="ru-RU"/>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B56DB6" w:rsidRDefault="0031435B" w:rsidP="0031435B">
      <w:pPr>
        <w:rPr>
          <w:rFonts w:cs="Arial"/>
          <w:lang w:val="ru-RU"/>
        </w:rPr>
      </w:pPr>
      <w:r w:rsidRPr="00B56DB6">
        <w:rPr>
          <w:rFonts w:cs="Arial"/>
          <w:lang w:val="ru-RU"/>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B56DB6" w:rsidRDefault="0031435B" w:rsidP="0031435B">
      <w:pPr>
        <w:rPr>
          <w:rFonts w:cs="Arial"/>
          <w:lang w:val="ru-RU"/>
        </w:rPr>
      </w:pPr>
      <w:r w:rsidRPr="00B56DB6">
        <w:rPr>
          <w:rFonts w:cs="Arial"/>
          <w:lang w:val="ru-RU"/>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B56DB6" w:rsidRDefault="0031435B" w:rsidP="0031435B">
      <w:pPr>
        <w:rPr>
          <w:rFonts w:cs="Arial"/>
          <w:lang w:val="ru-RU"/>
        </w:rPr>
      </w:pPr>
      <w:r w:rsidRPr="00B56DB6">
        <w:rPr>
          <w:rFonts w:cs="Arial"/>
          <w:lang w:val="ru-RU"/>
        </w:rPr>
        <w:t>Као доказ о уплати таксе, у смислу члана 151. став 1. тачка 6) ЗЈН, прихватиће се:</w:t>
      </w:r>
    </w:p>
    <w:p w:rsidR="0031435B" w:rsidRPr="00B56DB6" w:rsidRDefault="0031435B" w:rsidP="0031435B">
      <w:pPr>
        <w:rPr>
          <w:rFonts w:cs="Arial"/>
          <w:lang w:val="ru-RU"/>
        </w:rPr>
      </w:pPr>
      <w:r w:rsidRPr="00B56DB6">
        <w:rPr>
          <w:rFonts w:cs="Arial"/>
          <w:lang w:val="ru-RU"/>
        </w:rPr>
        <w:t>1. Потврда о извршеној уплати таксе из члана 156. ЗЈН која садржи следеће елементе:</w:t>
      </w:r>
    </w:p>
    <w:p w:rsidR="0031435B" w:rsidRPr="00B56DB6" w:rsidRDefault="0031435B" w:rsidP="0031435B">
      <w:pPr>
        <w:rPr>
          <w:rFonts w:cs="Arial"/>
          <w:lang w:val="ru-RU"/>
        </w:rPr>
      </w:pPr>
      <w:r w:rsidRPr="00B56DB6">
        <w:rPr>
          <w:rFonts w:cs="Arial"/>
          <w:lang w:val="ru-RU"/>
        </w:rPr>
        <w:t>(1) да буде издата од стране банке и да садржи печат банке;</w:t>
      </w:r>
    </w:p>
    <w:p w:rsidR="0031435B" w:rsidRPr="00B56DB6" w:rsidRDefault="0031435B" w:rsidP="00F21426">
      <w:pPr>
        <w:spacing w:before="0"/>
        <w:rPr>
          <w:rFonts w:cs="Arial"/>
          <w:lang w:val="ru-RU"/>
        </w:rPr>
      </w:pPr>
      <w:r w:rsidRPr="00B56DB6">
        <w:rPr>
          <w:rFonts w:cs="Arial"/>
          <w:lang w:val="ru-RU"/>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B56DB6" w:rsidRDefault="0031435B" w:rsidP="00F21426">
      <w:pPr>
        <w:spacing w:before="0"/>
        <w:rPr>
          <w:rFonts w:cs="Arial"/>
          <w:lang w:val="ru-RU"/>
        </w:rPr>
      </w:pPr>
      <w:r w:rsidRPr="00B56DB6">
        <w:rPr>
          <w:rFonts w:cs="Arial"/>
          <w:lang w:val="ru-RU"/>
        </w:rPr>
        <w:t>(3) износ таксе из члана 156. ЗЈН чија се уплата врши;</w:t>
      </w:r>
    </w:p>
    <w:p w:rsidR="0031435B" w:rsidRPr="00B56DB6" w:rsidRDefault="0031435B" w:rsidP="00F21426">
      <w:pPr>
        <w:spacing w:before="0"/>
        <w:rPr>
          <w:rFonts w:cs="Arial"/>
          <w:lang w:val="ru-RU"/>
        </w:rPr>
      </w:pPr>
      <w:r w:rsidRPr="00B56DB6">
        <w:rPr>
          <w:rFonts w:cs="Arial"/>
          <w:lang w:val="ru-RU"/>
        </w:rPr>
        <w:t>(4) број рачуна: 840-30678845-06;</w:t>
      </w:r>
    </w:p>
    <w:p w:rsidR="0031435B" w:rsidRPr="00B56DB6" w:rsidRDefault="0031435B" w:rsidP="00F21426">
      <w:pPr>
        <w:spacing w:before="0"/>
        <w:rPr>
          <w:rFonts w:cs="Arial"/>
          <w:lang w:val="ru-RU"/>
        </w:rPr>
      </w:pPr>
      <w:r w:rsidRPr="00B56DB6">
        <w:rPr>
          <w:rFonts w:cs="Arial"/>
          <w:lang w:val="ru-RU"/>
        </w:rPr>
        <w:t>(5) шифру плаћања: 153 или 253;</w:t>
      </w:r>
    </w:p>
    <w:p w:rsidR="0031435B" w:rsidRPr="00B56DB6" w:rsidRDefault="0031435B" w:rsidP="00F21426">
      <w:pPr>
        <w:spacing w:before="0"/>
        <w:rPr>
          <w:rFonts w:cs="Arial"/>
          <w:lang w:val="ru-RU"/>
        </w:rPr>
      </w:pPr>
      <w:r w:rsidRPr="00B56DB6">
        <w:rPr>
          <w:rFonts w:cs="Arial"/>
          <w:lang w:val="ru-RU"/>
        </w:rPr>
        <w:t>(6) позив на број: подаци о броју или ознаци јавне набавке поводом које се подноси захтев за заштиту права;</w:t>
      </w:r>
    </w:p>
    <w:p w:rsidR="0031435B" w:rsidRPr="00B56DB6" w:rsidRDefault="0031435B" w:rsidP="00F21426">
      <w:pPr>
        <w:spacing w:before="0"/>
        <w:rPr>
          <w:rFonts w:cs="Arial"/>
          <w:lang w:val="ru-RU"/>
        </w:rPr>
      </w:pPr>
      <w:r w:rsidRPr="00B56DB6">
        <w:rPr>
          <w:rFonts w:cs="Arial"/>
          <w:lang w:val="ru-RU"/>
        </w:rPr>
        <w:t>(7) сврха: ЗЗП; назив наручиоца; број или ознака јавне набавке поводом које се подноси захтев за заштиту права;</w:t>
      </w:r>
    </w:p>
    <w:p w:rsidR="0031435B" w:rsidRPr="00B56DB6" w:rsidRDefault="0031435B" w:rsidP="00F21426">
      <w:pPr>
        <w:spacing w:before="0"/>
        <w:rPr>
          <w:rFonts w:cs="Arial"/>
          <w:lang w:val="ru-RU"/>
        </w:rPr>
      </w:pPr>
      <w:r w:rsidRPr="00B56DB6">
        <w:rPr>
          <w:rFonts w:cs="Arial"/>
          <w:lang w:val="ru-RU"/>
        </w:rPr>
        <w:t>(8) корисник: буџет Републике Србије;</w:t>
      </w:r>
    </w:p>
    <w:p w:rsidR="0031435B" w:rsidRPr="00B56DB6" w:rsidRDefault="0031435B" w:rsidP="00F21426">
      <w:pPr>
        <w:spacing w:before="0"/>
        <w:rPr>
          <w:rFonts w:cs="Arial"/>
          <w:lang w:val="ru-RU"/>
        </w:rPr>
      </w:pPr>
      <w:r w:rsidRPr="00B56DB6">
        <w:rPr>
          <w:rFonts w:cs="Arial"/>
          <w:lang w:val="ru-RU"/>
        </w:rPr>
        <w:t>(9) назив уплатиоца, односно назив подносиоца захтева за заштиту права за којег је извршена уплата таксе;</w:t>
      </w:r>
    </w:p>
    <w:p w:rsidR="0031435B" w:rsidRPr="00B56DB6" w:rsidRDefault="0031435B" w:rsidP="00F21426">
      <w:pPr>
        <w:spacing w:before="0"/>
        <w:rPr>
          <w:rFonts w:cs="Arial"/>
          <w:lang w:val="ru-RU"/>
        </w:rPr>
      </w:pPr>
      <w:r w:rsidRPr="00B56DB6">
        <w:rPr>
          <w:rFonts w:cs="Arial"/>
          <w:lang w:val="ru-RU"/>
        </w:rPr>
        <w:t>(10) потпис овлашћеног лица банке.</w:t>
      </w:r>
    </w:p>
    <w:p w:rsidR="0031435B" w:rsidRPr="00B56DB6" w:rsidRDefault="0031435B" w:rsidP="0031435B">
      <w:pPr>
        <w:rPr>
          <w:rFonts w:cs="Arial"/>
          <w:lang w:val="ru-RU"/>
        </w:rPr>
      </w:pPr>
      <w:r w:rsidRPr="00B56DB6">
        <w:rPr>
          <w:rFonts w:cs="Arial"/>
          <w:lang w:val="ru-RU"/>
        </w:rPr>
        <w:lastRenderedPageBreak/>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B56DB6" w:rsidRDefault="0031435B" w:rsidP="0031435B">
      <w:pPr>
        <w:rPr>
          <w:rFonts w:cs="Arial"/>
          <w:lang w:val="ru-RU"/>
        </w:rPr>
      </w:pPr>
      <w:r w:rsidRPr="00B56DB6">
        <w:rPr>
          <w:rFonts w:cs="Arial"/>
          <w:lang w:val="ru-RU"/>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B56DB6" w:rsidRDefault="0031435B" w:rsidP="0031435B">
      <w:pPr>
        <w:rPr>
          <w:rFonts w:cs="Arial"/>
          <w:lang w:val="ru-RU"/>
        </w:rPr>
      </w:pPr>
      <w:r w:rsidRPr="00B56DB6">
        <w:rPr>
          <w:rFonts w:cs="Arial"/>
          <w:lang w:val="ru-RU"/>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B56DB6" w:rsidRDefault="0031435B" w:rsidP="0031435B">
      <w:pPr>
        <w:rPr>
          <w:rFonts w:cs="Arial"/>
          <w:lang w:val="ru-RU"/>
        </w:rPr>
      </w:pPr>
      <w:r w:rsidRPr="00B56DB6">
        <w:rPr>
          <w:rFonts w:cs="Arial"/>
          <w:lang w:val="ru-RU"/>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B56DB6" w:rsidRDefault="0031435B" w:rsidP="0031435B">
      <w:pPr>
        <w:rPr>
          <w:rFonts w:cs="Arial"/>
          <w:lang w:val="ru-RU"/>
        </w:rPr>
      </w:pPr>
      <w:r w:rsidRPr="00B56DB6">
        <w:rPr>
          <w:rFonts w:cs="Arial"/>
          <w:lang w:val="ru-RU"/>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r w:rsidRPr="00E47C2E">
        <w:rPr>
          <w:rFonts w:cs="Arial"/>
        </w:rPr>
        <w:t>http</w:t>
      </w:r>
      <w:r w:rsidRPr="00B56DB6">
        <w:rPr>
          <w:rFonts w:cs="Arial"/>
          <w:lang w:val="ru-RU"/>
        </w:rPr>
        <w:t>://</w:t>
      </w:r>
      <w:r w:rsidRPr="00E47C2E">
        <w:rPr>
          <w:rFonts w:cs="Arial"/>
        </w:rPr>
        <w:t>www</w:t>
      </w:r>
      <w:r w:rsidRPr="00B56DB6">
        <w:rPr>
          <w:rFonts w:cs="Arial"/>
          <w:lang w:val="ru-RU"/>
        </w:rPr>
        <w:t>.</w:t>
      </w:r>
      <w:r w:rsidRPr="00E47C2E">
        <w:rPr>
          <w:rFonts w:cs="Arial"/>
        </w:rPr>
        <w:t>kjn</w:t>
      </w:r>
      <w:r w:rsidRPr="00B56DB6">
        <w:rPr>
          <w:rFonts w:cs="Arial"/>
          <w:lang w:val="ru-RU"/>
        </w:rPr>
        <w:t>.</w:t>
      </w:r>
      <w:r w:rsidRPr="00E47C2E">
        <w:rPr>
          <w:rFonts w:cs="Arial"/>
        </w:rPr>
        <w:t>gov</w:t>
      </w:r>
      <w:r w:rsidRPr="00B56DB6">
        <w:rPr>
          <w:rFonts w:cs="Arial"/>
          <w:lang w:val="ru-RU"/>
        </w:rPr>
        <w:t>.</w:t>
      </w:r>
      <w:r w:rsidRPr="00E47C2E">
        <w:rPr>
          <w:rFonts w:cs="Arial"/>
        </w:rPr>
        <w:t>rs</w:t>
      </w:r>
      <w:r w:rsidRPr="00B56DB6">
        <w:rPr>
          <w:rFonts w:cs="Arial"/>
          <w:lang w:val="ru-RU"/>
        </w:rPr>
        <w:t>/</w:t>
      </w:r>
      <w:r w:rsidRPr="00E47C2E">
        <w:rPr>
          <w:rFonts w:cs="Arial"/>
        </w:rPr>
        <w:t>ci</w:t>
      </w:r>
      <w:r w:rsidRPr="00B56DB6">
        <w:rPr>
          <w:rFonts w:cs="Arial"/>
          <w:lang w:val="ru-RU"/>
        </w:rPr>
        <w:t>/</w:t>
      </w:r>
      <w:r w:rsidRPr="00E47C2E">
        <w:rPr>
          <w:rFonts w:cs="Arial"/>
        </w:rPr>
        <w:t>uputstvo</w:t>
      </w:r>
      <w:r w:rsidRPr="00B56DB6">
        <w:rPr>
          <w:rFonts w:cs="Arial"/>
          <w:lang w:val="ru-RU"/>
        </w:rPr>
        <w:t>-</w:t>
      </w:r>
      <w:r w:rsidRPr="00E47C2E">
        <w:rPr>
          <w:rFonts w:cs="Arial"/>
        </w:rPr>
        <w:t>o</w:t>
      </w:r>
      <w:r w:rsidRPr="00B56DB6">
        <w:rPr>
          <w:rFonts w:cs="Arial"/>
          <w:lang w:val="ru-RU"/>
        </w:rPr>
        <w:t>-</w:t>
      </w:r>
      <w:r w:rsidRPr="00E47C2E">
        <w:rPr>
          <w:rFonts w:cs="Arial"/>
        </w:rPr>
        <w:t>uplati</w:t>
      </w:r>
      <w:r w:rsidRPr="00B56DB6">
        <w:rPr>
          <w:rFonts w:cs="Arial"/>
          <w:lang w:val="ru-RU"/>
        </w:rPr>
        <w:t>-</w:t>
      </w:r>
      <w:r w:rsidRPr="00E47C2E">
        <w:rPr>
          <w:rFonts w:cs="Arial"/>
        </w:rPr>
        <w:t>republicke</w:t>
      </w:r>
      <w:r w:rsidRPr="00B56DB6">
        <w:rPr>
          <w:rFonts w:cs="Arial"/>
          <w:lang w:val="ru-RU"/>
        </w:rPr>
        <w:t>-</w:t>
      </w:r>
      <w:r w:rsidRPr="00E47C2E">
        <w:rPr>
          <w:rFonts w:cs="Arial"/>
        </w:rPr>
        <w:t>administrativne</w:t>
      </w:r>
      <w:r w:rsidRPr="00B56DB6">
        <w:rPr>
          <w:rFonts w:cs="Arial"/>
          <w:lang w:val="ru-RU"/>
        </w:rPr>
        <w:t>-</w:t>
      </w:r>
      <w:r w:rsidRPr="00E47C2E">
        <w:rPr>
          <w:rFonts w:cs="Arial"/>
        </w:rPr>
        <w:t>takse</w:t>
      </w:r>
      <w:r w:rsidRPr="00B56DB6">
        <w:rPr>
          <w:rFonts w:cs="Arial"/>
          <w:lang w:val="ru-RU"/>
        </w:rPr>
        <w:t>.</w:t>
      </w:r>
      <w:r w:rsidRPr="00E47C2E">
        <w:rPr>
          <w:rFonts w:cs="Arial"/>
        </w:rPr>
        <w:t>html</w:t>
      </w:r>
      <w:r w:rsidRPr="00B56DB6">
        <w:rPr>
          <w:rFonts w:cs="Arial"/>
          <w:lang w:val="ru-RU"/>
        </w:rPr>
        <w:t xml:space="preserve">и </w:t>
      </w:r>
      <w:r w:rsidRPr="00E47C2E">
        <w:rPr>
          <w:rFonts w:cs="Arial"/>
        </w:rPr>
        <w:t>http</w:t>
      </w:r>
      <w:r w:rsidRPr="00B56DB6">
        <w:rPr>
          <w:rFonts w:cs="Arial"/>
          <w:lang w:val="ru-RU"/>
        </w:rPr>
        <w:t>://</w:t>
      </w:r>
      <w:r w:rsidRPr="00E47C2E">
        <w:rPr>
          <w:rFonts w:cs="Arial"/>
        </w:rPr>
        <w:t>www</w:t>
      </w:r>
      <w:r w:rsidRPr="00B56DB6">
        <w:rPr>
          <w:rFonts w:cs="Arial"/>
          <w:lang w:val="ru-RU"/>
        </w:rPr>
        <w:t>.</w:t>
      </w:r>
      <w:r w:rsidRPr="00E47C2E">
        <w:rPr>
          <w:rFonts w:cs="Arial"/>
        </w:rPr>
        <w:t>kjn</w:t>
      </w:r>
      <w:r w:rsidRPr="00B56DB6">
        <w:rPr>
          <w:rFonts w:cs="Arial"/>
          <w:lang w:val="ru-RU"/>
        </w:rPr>
        <w:t>.</w:t>
      </w:r>
      <w:r w:rsidRPr="00E47C2E">
        <w:rPr>
          <w:rFonts w:cs="Arial"/>
        </w:rPr>
        <w:t>gov</w:t>
      </w:r>
      <w:r w:rsidRPr="00B56DB6">
        <w:rPr>
          <w:rFonts w:cs="Arial"/>
          <w:lang w:val="ru-RU"/>
        </w:rPr>
        <w:t>.</w:t>
      </w:r>
      <w:r w:rsidRPr="00E47C2E">
        <w:rPr>
          <w:rFonts w:cs="Arial"/>
        </w:rPr>
        <w:t>rs</w:t>
      </w:r>
      <w:r w:rsidRPr="00B56DB6">
        <w:rPr>
          <w:rFonts w:cs="Arial"/>
          <w:lang w:val="ru-RU"/>
        </w:rPr>
        <w:t>/</w:t>
      </w:r>
      <w:r w:rsidRPr="00E47C2E">
        <w:rPr>
          <w:rFonts w:cs="Arial"/>
        </w:rPr>
        <w:t>download</w:t>
      </w:r>
      <w:r w:rsidRPr="00B56DB6">
        <w:rPr>
          <w:rFonts w:cs="Arial"/>
          <w:lang w:val="ru-RU"/>
        </w:rPr>
        <w:t>/</w:t>
      </w:r>
      <w:r w:rsidRPr="00E47C2E">
        <w:rPr>
          <w:rFonts w:cs="Arial"/>
        </w:rPr>
        <w:t>Taksa</w:t>
      </w:r>
      <w:r w:rsidRPr="00B56DB6">
        <w:rPr>
          <w:rFonts w:cs="Arial"/>
          <w:lang w:val="ru-RU"/>
        </w:rPr>
        <w:t>-</w:t>
      </w:r>
      <w:r w:rsidRPr="00E47C2E">
        <w:rPr>
          <w:rFonts w:cs="Arial"/>
        </w:rPr>
        <w:t>popunjeni</w:t>
      </w:r>
      <w:r w:rsidRPr="00B56DB6">
        <w:rPr>
          <w:rFonts w:cs="Arial"/>
          <w:lang w:val="ru-RU"/>
        </w:rPr>
        <w:t>-</w:t>
      </w:r>
      <w:r w:rsidRPr="00E47C2E">
        <w:rPr>
          <w:rFonts w:cs="Arial"/>
        </w:rPr>
        <w:t>nalozi</w:t>
      </w:r>
      <w:r w:rsidRPr="00B56DB6">
        <w:rPr>
          <w:rFonts w:cs="Arial"/>
          <w:lang w:val="ru-RU"/>
        </w:rPr>
        <w:t>-</w:t>
      </w:r>
      <w:r w:rsidRPr="00E47C2E">
        <w:rPr>
          <w:rFonts w:cs="Arial"/>
        </w:rPr>
        <w:t>ci</w:t>
      </w:r>
      <w:r w:rsidRPr="00B56DB6">
        <w:rPr>
          <w:rFonts w:cs="Arial"/>
          <w:lang w:val="ru-RU"/>
        </w:rPr>
        <w:t>.</w:t>
      </w:r>
      <w:r w:rsidRPr="00E47C2E">
        <w:rPr>
          <w:rFonts w:cs="Arial"/>
        </w:rPr>
        <w:t>pdf</w:t>
      </w:r>
    </w:p>
    <w:p w:rsidR="00B043D1" w:rsidRPr="00207FF8" w:rsidRDefault="00B043D1" w:rsidP="00B043D1">
      <w:pPr>
        <w:pStyle w:val="KDPodnaslov2"/>
        <w:spacing w:before="0"/>
        <w:ind w:left="810"/>
        <w:jc w:val="both"/>
        <w:rPr>
          <w:rFonts w:cs="Arial"/>
          <w:sz w:val="16"/>
          <w:szCs w:val="16"/>
          <w:lang w:val="ru-RU"/>
        </w:rPr>
      </w:pPr>
      <w:bookmarkStart w:id="243" w:name="_Toc441651610"/>
      <w:bookmarkStart w:id="244" w:name="_Toc442559921"/>
    </w:p>
    <w:p w:rsidR="008D2B23" w:rsidRPr="00B56DB6" w:rsidRDefault="008D2B23" w:rsidP="00E238A8">
      <w:pPr>
        <w:pStyle w:val="KDPodnaslov2"/>
        <w:numPr>
          <w:ilvl w:val="1"/>
          <w:numId w:val="26"/>
        </w:numPr>
        <w:spacing w:before="0"/>
        <w:jc w:val="both"/>
        <w:rPr>
          <w:rFonts w:cs="Arial"/>
          <w:lang w:val="ru-RU"/>
        </w:rPr>
      </w:pPr>
      <w:r w:rsidRPr="00B56DB6">
        <w:rPr>
          <w:rFonts w:cs="Arial"/>
          <w:lang w:val="ru-RU"/>
        </w:rPr>
        <w:t xml:space="preserve">Закључивање </w:t>
      </w:r>
      <w:r w:rsidR="007E3AF6" w:rsidRPr="00B56DB6">
        <w:rPr>
          <w:rFonts w:cs="Arial"/>
          <w:lang w:val="ru-RU"/>
        </w:rPr>
        <w:t xml:space="preserve">и ступање на снагу </w:t>
      </w:r>
      <w:r w:rsidRPr="00B56DB6">
        <w:rPr>
          <w:rFonts w:cs="Arial"/>
          <w:lang w:val="ru-RU"/>
        </w:rPr>
        <w:t>уговора</w:t>
      </w:r>
      <w:bookmarkEnd w:id="243"/>
      <w:bookmarkEnd w:id="244"/>
    </w:p>
    <w:p w:rsidR="00024404" w:rsidRPr="00CC1CE1" w:rsidRDefault="00024404" w:rsidP="00024404">
      <w:pPr>
        <w:spacing w:before="0"/>
        <w:rPr>
          <w:rFonts w:cs="Arial"/>
          <w:lang w:val="ru-RU"/>
        </w:rPr>
      </w:pPr>
      <w:r w:rsidRPr="00CC1CE1">
        <w:rPr>
          <w:rFonts w:cs="Arial"/>
          <w:lang w:val="ru-RU"/>
        </w:rPr>
        <w:t>Наручилац ће доставити уговор о јавној набавци понуђачу којем је додељен уговор у року од 8</w:t>
      </w:r>
      <w:r w:rsidRPr="00CC1CE1">
        <w:rPr>
          <w:rFonts w:cs="Arial"/>
          <w:lang w:val="sr-Cyrl-RS"/>
        </w:rPr>
        <w:t xml:space="preserve"> </w:t>
      </w:r>
      <w:r w:rsidRPr="00CC1CE1">
        <w:rPr>
          <w:rFonts w:cs="Arial"/>
          <w:lang w:val="ru-RU"/>
        </w:rPr>
        <w:t>(осам) дана од протека рока за подношење захтева за заштиту права.</w:t>
      </w:r>
    </w:p>
    <w:p w:rsidR="00024404" w:rsidRPr="00CC1CE1" w:rsidRDefault="00024404" w:rsidP="00024404">
      <w:pPr>
        <w:spacing w:before="0"/>
        <w:rPr>
          <w:rFonts w:cs="Arial"/>
          <w:color w:val="000000" w:themeColor="text1"/>
          <w:lang w:val="ru-RU"/>
        </w:rPr>
      </w:pPr>
      <w:r>
        <w:rPr>
          <w:rFonts w:cs="Arial"/>
          <w:color w:val="000000" w:themeColor="text1"/>
          <w:lang w:val="sr-Cyrl-RS"/>
        </w:rPr>
        <w:t>Понуђач којем буде додељен уговор обавезан је да у року од највише 10 (десет) дана од дана пријема уговора од стране наручиоца, уз потписан уговор, достави меницу за добро извршење посла.</w:t>
      </w:r>
    </w:p>
    <w:p w:rsidR="00024404" w:rsidRPr="00CC1CE1" w:rsidRDefault="00024404" w:rsidP="00024404">
      <w:pPr>
        <w:spacing w:before="0"/>
        <w:rPr>
          <w:rFonts w:cs="Arial"/>
          <w:lang w:val="ru-RU"/>
        </w:rPr>
      </w:pPr>
      <w:r w:rsidRPr="00CC1CE1">
        <w:rPr>
          <w:rFonts w:cs="Arial"/>
          <w:lang w:val="ru-RU"/>
        </w:rPr>
        <w:t>Ако понуђач којем је додељен уговор одбије да потпише уговор, Наручилац може закључити са првим следећим најповољнијим понуђачем.</w:t>
      </w:r>
    </w:p>
    <w:p w:rsidR="00024404" w:rsidRPr="00CC1CE1" w:rsidRDefault="00024404" w:rsidP="00024404">
      <w:pPr>
        <w:spacing w:before="0"/>
        <w:rPr>
          <w:rFonts w:cs="Arial"/>
          <w:lang w:val="ru-RU"/>
        </w:rPr>
      </w:pPr>
      <w:r w:rsidRPr="00CC1CE1">
        <w:rPr>
          <w:rFonts w:cs="Arial"/>
          <w:lang w:val="ru-RU"/>
        </w:rPr>
        <w:t xml:space="preserve">Уколико у року за подношење понуда пристигне само једна понуда и та понуда буде прихватљива, наручилац </w:t>
      </w:r>
      <w:r w:rsidR="00D37920">
        <w:rPr>
          <w:rFonts w:cs="Arial"/>
          <w:lang w:val="ru-RU"/>
        </w:rPr>
        <w:t xml:space="preserve">може </w:t>
      </w:r>
      <w:r w:rsidRPr="00CC1CE1">
        <w:rPr>
          <w:rFonts w:cs="Arial"/>
          <w:lang w:val="ru-RU"/>
        </w:rPr>
        <w:t>сходно члану 112. став 2. тачка 5) ЗЈН-а закључити уговор са понуђачем и пре истека рока за подношење захтева за заштиту права.</w:t>
      </w:r>
    </w:p>
    <w:p w:rsidR="00024404" w:rsidRPr="00CC5C8E" w:rsidRDefault="00024404" w:rsidP="00024404">
      <w:pPr>
        <w:spacing w:before="0"/>
        <w:rPr>
          <w:rFonts w:cs="Arial"/>
          <w:sz w:val="10"/>
          <w:szCs w:val="10"/>
          <w:lang w:val="ru-RU"/>
        </w:rPr>
      </w:pPr>
    </w:p>
    <w:p w:rsidR="00024404" w:rsidRPr="00024404" w:rsidRDefault="00024404" w:rsidP="00024404">
      <w:pPr>
        <w:keepNext/>
        <w:tabs>
          <w:tab w:val="left" w:pos="567"/>
        </w:tabs>
        <w:spacing w:before="0"/>
        <w:ind w:left="450"/>
        <w:outlineLvl w:val="1"/>
        <w:rPr>
          <w:rFonts w:cs="Arial"/>
          <w:b/>
          <w:lang w:val="ru-RU"/>
        </w:rPr>
      </w:pPr>
      <w:bookmarkStart w:id="245" w:name="_Toc441651611"/>
      <w:bookmarkStart w:id="246" w:name="_Toc442559922"/>
      <w:r>
        <w:rPr>
          <w:rFonts w:cs="Arial"/>
          <w:b/>
          <w:lang w:val="sr-Cyrl-RS"/>
        </w:rPr>
        <w:t xml:space="preserve">6.31         </w:t>
      </w:r>
      <w:r w:rsidRPr="00A11C80">
        <w:rPr>
          <w:rFonts w:cs="Arial"/>
          <w:b/>
          <w:lang w:val="ru-RU"/>
        </w:rPr>
        <w:t>Измене током трајања уговора</w:t>
      </w:r>
      <w:bookmarkEnd w:id="245"/>
      <w:bookmarkEnd w:id="246"/>
    </w:p>
    <w:p w:rsidR="00024404" w:rsidRPr="00F1511A" w:rsidRDefault="00024404" w:rsidP="00024404">
      <w:pPr>
        <w:spacing w:before="0"/>
        <w:rPr>
          <w:rFonts w:cs="Arial"/>
          <w:lang w:val="ru-RU" w:eastAsia="sr-Latn-CS"/>
        </w:rPr>
      </w:pPr>
      <w:r w:rsidRPr="00F1511A">
        <w:rPr>
          <w:rFonts w:cs="Arial"/>
          <w:lang w:val="ru-RU"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024404" w:rsidRPr="00F1511A" w:rsidRDefault="00024404" w:rsidP="00024404">
      <w:pPr>
        <w:spacing w:before="0"/>
        <w:rPr>
          <w:rFonts w:cs="Arial"/>
          <w:lang w:val="ru-RU" w:eastAsia="sr-Latn-CS"/>
        </w:rPr>
      </w:pPr>
      <w:r w:rsidRPr="00F1511A">
        <w:rPr>
          <w:rFonts w:cs="Arial"/>
          <w:lang w:val="ru-RU"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922EDB" w:rsidRDefault="00024404" w:rsidP="00024404">
      <w:pPr>
        <w:spacing w:before="0"/>
        <w:rPr>
          <w:rFonts w:cs="Arial"/>
          <w:color w:val="000000" w:themeColor="text1"/>
          <w:lang w:val="sr-Cyrl-RS" w:eastAsia="sr-Latn-CS"/>
        </w:rPr>
      </w:pPr>
      <w:r w:rsidRPr="00F1511A">
        <w:rPr>
          <w:rFonts w:cs="Arial"/>
          <w:lang w:val="ru-RU"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F21426" w:rsidRDefault="00F21426"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F21426" w:rsidRDefault="00F21426"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0E1E44" w:rsidRDefault="000E1E44" w:rsidP="000E1E44">
      <w:pPr>
        <w:pStyle w:val="KDPodnaslov1"/>
        <w:spacing w:before="0"/>
        <w:ind w:left="360"/>
        <w:rPr>
          <w:rFonts w:cs="Arial"/>
          <w:lang w:val="sr-Cyrl-RS"/>
        </w:rPr>
      </w:pPr>
    </w:p>
    <w:p w:rsidR="000E1E44" w:rsidRPr="00B56DB6" w:rsidRDefault="000E1E44" w:rsidP="000E1E44">
      <w:pPr>
        <w:pStyle w:val="KDPodnaslov1"/>
        <w:spacing w:before="0"/>
        <w:ind w:left="360"/>
        <w:rPr>
          <w:rFonts w:cs="Arial"/>
          <w:lang w:val="ru-RU"/>
        </w:rPr>
      </w:pPr>
    </w:p>
    <w:p w:rsidR="008C3986" w:rsidRPr="00E47C2E" w:rsidRDefault="008C3986" w:rsidP="00E238A8">
      <w:pPr>
        <w:pStyle w:val="KDPodnaslov1"/>
        <w:numPr>
          <w:ilvl w:val="0"/>
          <w:numId w:val="26"/>
        </w:numPr>
        <w:spacing w:before="0"/>
        <w:jc w:val="center"/>
        <w:rPr>
          <w:rFonts w:cs="Arial"/>
        </w:rPr>
      </w:pPr>
      <w:r w:rsidRPr="00E47C2E">
        <w:rPr>
          <w:rFonts w:cs="Arial"/>
        </w:rPr>
        <w:t>ОБРАСЦИ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C025C0" w:rsidRDefault="00B043D1" w:rsidP="00B043D1">
      <w:pPr>
        <w:pStyle w:val="KDPodnaslov1"/>
        <w:spacing w:before="0"/>
        <w:jc w:val="center"/>
        <w:rPr>
          <w:rFonts w:cs="Arial"/>
          <w:b w:val="0"/>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A70B78">
      <w:pPr>
        <w:pStyle w:val="KDPodnaslov1"/>
        <w:tabs>
          <w:tab w:val="left" w:pos="5730"/>
        </w:tabs>
        <w:spacing w:before="0"/>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526637" w:rsidP="00B043D1">
      <w:pPr>
        <w:pStyle w:val="KDObrazac"/>
        <w:spacing w:before="0"/>
        <w:rPr>
          <w:noProof/>
        </w:rPr>
      </w:pPr>
      <w:bookmarkStart w:id="247" w:name="_Toc442559924"/>
      <w:r>
        <w:lastRenderedPageBreak/>
        <w:t>ОБРАЗАЦ  1</w:t>
      </w:r>
      <w:r w:rsidR="00B043D1" w:rsidRPr="00E47C2E">
        <w:rPr>
          <w:noProof/>
        </w:rPr>
        <w:t>.</w:t>
      </w:r>
      <w:bookmarkEnd w:id="247"/>
    </w:p>
    <w:p w:rsidR="00343A18" w:rsidRPr="00E47C2E" w:rsidRDefault="00343A18" w:rsidP="00343A18">
      <w:pPr>
        <w:spacing w:before="0"/>
        <w:jc w:val="center"/>
        <w:rPr>
          <w:rStyle w:val="BookTitle"/>
          <w:rFonts w:cs="Arial"/>
        </w:rPr>
      </w:pPr>
      <w:r w:rsidRPr="00E47C2E">
        <w:rPr>
          <w:rStyle w:val="BookTitle"/>
          <w:rFonts w:cs="Arial"/>
        </w:rPr>
        <w:t>ОБРАЗАЦ ПОНУДЕ</w:t>
      </w:r>
    </w:p>
    <w:p w:rsidR="00343A18" w:rsidRPr="00A51C4D" w:rsidRDefault="00343A18" w:rsidP="00343A18">
      <w:pPr>
        <w:spacing w:before="0"/>
        <w:rPr>
          <w:rFonts w:eastAsia="TimesNewRomanPS-BoldMT" w:cs="Arial"/>
          <w:bCs/>
          <w:color w:val="000000" w:themeColor="text1"/>
          <w:lang w:val="sr-Cyrl-RS"/>
        </w:rPr>
      </w:pPr>
      <w:r w:rsidRPr="00B56DB6">
        <w:rPr>
          <w:rFonts w:eastAsia="TimesNewRomanPS-BoldMT" w:cs="Arial"/>
          <w:bCs/>
          <w:color w:val="000000"/>
          <w:lang w:val="ru-RU"/>
        </w:rPr>
        <w:t>Понуда</w:t>
      </w:r>
      <w:r w:rsidRPr="009D5E41">
        <w:rPr>
          <w:rFonts w:eastAsia="TimesNewRomanPS-BoldMT" w:cs="Arial"/>
          <w:bCs/>
          <w:color w:val="000000"/>
          <w:lang w:val="ru-RU"/>
        </w:rPr>
        <w:t xml:space="preserve"> </w:t>
      </w:r>
      <w:r w:rsidRPr="00B56DB6">
        <w:rPr>
          <w:rFonts w:eastAsia="TimesNewRomanPS-BoldMT" w:cs="Arial"/>
          <w:bCs/>
          <w:color w:val="000000"/>
          <w:lang w:val="ru-RU"/>
        </w:rPr>
        <w:t>бр</w:t>
      </w:r>
      <w:r w:rsidRPr="009D5E41">
        <w:rPr>
          <w:rFonts w:eastAsia="TimesNewRomanPS-BoldMT" w:cs="Arial"/>
          <w:bCs/>
          <w:color w:val="000000"/>
          <w:lang w:val="ru-RU"/>
        </w:rPr>
        <w:t>.___</w:t>
      </w:r>
      <w:r w:rsidR="000E1E44">
        <w:rPr>
          <w:rFonts w:eastAsia="TimesNewRomanPS-BoldMT" w:cs="Arial"/>
          <w:bCs/>
          <w:color w:val="000000"/>
          <w:lang w:val="sr-Cyrl-RS"/>
        </w:rPr>
        <w:t>___</w:t>
      </w:r>
      <w:r w:rsidRPr="009D5E41">
        <w:rPr>
          <w:rFonts w:eastAsia="TimesNewRomanPS-BoldMT" w:cs="Arial"/>
          <w:bCs/>
          <w:color w:val="000000"/>
          <w:lang w:val="ru-RU"/>
        </w:rPr>
        <w:t xml:space="preserve">______ </w:t>
      </w:r>
      <w:r w:rsidRPr="00B56DB6">
        <w:rPr>
          <w:rFonts w:eastAsia="TimesNewRomanPS-BoldMT" w:cs="Arial"/>
          <w:bCs/>
          <w:color w:val="000000"/>
          <w:lang w:val="ru-RU"/>
        </w:rPr>
        <w:t>од</w:t>
      </w:r>
      <w:r w:rsidRPr="009D5E41">
        <w:rPr>
          <w:rFonts w:eastAsia="TimesNewRomanPS-BoldMT" w:cs="Arial"/>
          <w:bCs/>
          <w:color w:val="000000"/>
          <w:lang w:val="ru-RU"/>
        </w:rPr>
        <w:t xml:space="preserve"> _______________ </w:t>
      </w:r>
      <w:r w:rsidRPr="00B56DB6">
        <w:rPr>
          <w:rFonts w:eastAsia="TimesNewRomanPS-BoldMT" w:cs="Arial"/>
          <w:bCs/>
          <w:color w:val="000000"/>
          <w:lang w:val="ru-RU"/>
        </w:rPr>
        <w:t>за</w:t>
      </w:r>
      <w:r w:rsidRPr="009D5E41">
        <w:rPr>
          <w:rFonts w:eastAsia="TimesNewRomanPS-BoldMT" w:cs="Arial"/>
          <w:bCs/>
          <w:color w:val="000000"/>
          <w:lang w:val="ru-RU"/>
        </w:rPr>
        <w:t xml:space="preserve">  </w:t>
      </w:r>
      <w:r w:rsidR="0031435B" w:rsidRPr="00B56DB6">
        <w:rPr>
          <w:rFonts w:eastAsia="TimesNewRomanPS-BoldMT" w:cs="Arial"/>
          <w:bCs/>
          <w:color w:val="000000"/>
          <w:lang w:val="ru-RU"/>
        </w:rPr>
        <w:t>отворени</w:t>
      </w:r>
      <w:r w:rsidR="0031435B" w:rsidRPr="009D5E41">
        <w:rPr>
          <w:rFonts w:eastAsia="TimesNewRomanPS-BoldMT" w:cs="Arial"/>
          <w:bCs/>
          <w:color w:val="000000"/>
          <w:lang w:val="ru-RU"/>
        </w:rPr>
        <w:t xml:space="preserve"> </w:t>
      </w:r>
      <w:r w:rsidR="00A70B78" w:rsidRPr="00B56DB6">
        <w:rPr>
          <w:rFonts w:eastAsia="TimesNewRomanPS-BoldMT" w:cs="Arial"/>
          <w:bCs/>
          <w:color w:val="000000"/>
          <w:lang w:val="ru-RU"/>
        </w:rPr>
        <w:t>поступак</w:t>
      </w:r>
      <w:r w:rsidR="00A70B78" w:rsidRPr="009D5E41">
        <w:rPr>
          <w:rFonts w:eastAsia="TimesNewRomanPS-BoldMT" w:cs="Arial"/>
          <w:bCs/>
          <w:color w:val="000000"/>
          <w:lang w:val="ru-RU"/>
        </w:rPr>
        <w:t xml:space="preserve"> </w:t>
      </w:r>
      <w:r w:rsidR="00A70B78" w:rsidRPr="00B56DB6">
        <w:rPr>
          <w:rFonts w:eastAsia="TimesNewRomanPS-BoldMT" w:cs="Arial"/>
          <w:bCs/>
          <w:color w:val="000000"/>
          <w:lang w:val="ru-RU"/>
        </w:rPr>
        <w:t>јавне</w:t>
      </w:r>
      <w:r w:rsidR="00A70B78" w:rsidRPr="009D5E41">
        <w:rPr>
          <w:rFonts w:eastAsia="TimesNewRomanPS-BoldMT" w:cs="Arial"/>
          <w:bCs/>
          <w:color w:val="000000"/>
          <w:lang w:val="ru-RU"/>
        </w:rPr>
        <w:t xml:space="preserve"> </w:t>
      </w:r>
      <w:r w:rsidR="00A70B78" w:rsidRPr="00B56DB6">
        <w:rPr>
          <w:rFonts w:eastAsia="TimesNewRomanPS-BoldMT" w:cs="Arial"/>
          <w:bCs/>
          <w:color w:val="000000"/>
          <w:lang w:val="ru-RU"/>
        </w:rPr>
        <w:t>набавке</w:t>
      </w:r>
      <w:r w:rsidR="00A70B78" w:rsidRPr="009D5E41">
        <w:rPr>
          <w:rFonts w:eastAsia="TimesNewRomanPS-BoldMT" w:cs="Arial"/>
          <w:bCs/>
          <w:color w:val="000000"/>
          <w:lang w:val="ru-RU"/>
        </w:rPr>
        <w:t xml:space="preserve"> </w:t>
      </w:r>
      <w:r w:rsidR="00041FE3" w:rsidRPr="00B56DB6">
        <w:rPr>
          <w:rFonts w:eastAsia="TimesNewRomanPS-BoldMT" w:cs="Arial"/>
          <w:bCs/>
          <w:color w:val="000000" w:themeColor="text1"/>
          <w:lang w:val="ru-RU"/>
        </w:rPr>
        <w:t>услуге</w:t>
      </w:r>
      <w:r w:rsidR="00A70B78">
        <w:rPr>
          <w:rFonts w:eastAsia="TimesNewRomanPS-BoldMT" w:cs="Arial"/>
          <w:bCs/>
          <w:color w:val="000000" w:themeColor="text1"/>
          <w:lang w:val="sr-Cyrl-RS"/>
        </w:rPr>
        <w:t xml:space="preserve"> - </w:t>
      </w:r>
      <w:r w:rsidR="00A70B78" w:rsidRPr="009D5E41">
        <w:rPr>
          <w:rFonts w:eastAsia="TimesNewRomanPS-BoldMT" w:cs="Arial"/>
          <w:bCs/>
          <w:color w:val="000000" w:themeColor="text1"/>
          <w:lang w:val="ru-RU"/>
        </w:rPr>
        <w:t xml:space="preserve"> </w:t>
      </w:r>
      <w:r w:rsidR="00CE7907">
        <w:rPr>
          <w:rFonts w:cs="Arial"/>
          <w:lang w:val="sr-Cyrl-RS"/>
        </w:rPr>
        <w:t>Поправка два радна кола млинова – ТЕ Колубара</w:t>
      </w:r>
      <w:r w:rsidR="00BB54C2">
        <w:rPr>
          <w:rFonts w:cs="Arial"/>
          <w:lang w:val="sr-Cyrl-RS"/>
        </w:rPr>
        <w:t>,</w:t>
      </w:r>
      <w:r w:rsidR="00D36C5D">
        <w:rPr>
          <w:rFonts w:cs="Arial"/>
          <w:lang w:val="sr-Cyrl-RS"/>
        </w:rPr>
        <w:t xml:space="preserve"> </w:t>
      </w:r>
      <w:r w:rsidR="00A51C4D" w:rsidRPr="00B56DB6">
        <w:rPr>
          <w:rFonts w:eastAsia="TimesNewRomanPS-BoldMT" w:cs="Arial"/>
          <w:bCs/>
          <w:color w:val="000000" w:themeColor="text1"/>
          <w:lang w:val="ru-RU"/>
        </w:rPr>
        <w:t>ЈН</w:t>
      </w:r>
      <w:r w:rsidR="00A51C4D" w:rsidRPr="009D5E41">
        <w:rPr>
          <w:rFonts w:eastAsia="TimesNewRomanPS-BoldMT" w:cs="Arial"/>
          <w:bCs/>
          <w:color w:val="000000" w:themeColor="text1"/>
          <w:lang w:val="ru-RU"/>
        </w:rPr>
        <w:t xml:space="preserve"> </w:t>
      </w:r>
      <w:r w:rsidR="00A51C4D" w:rsidRPr="00B56DB6">
        <w:rPr>
          <w:rFonts w:eastAsia="TimesNewRomanPS-BoldMT" w:cs="Arial"/>
          <w:bCs/>
          <w:color w:val="000000" w:themeColor="text1"/>
          <w:lang w:val="ru-RU"/>
        </w:rPr>
        <w:t>бр</w:t>
      </w:r>
      <w:r w:rsidR="00A51C4D" w:rsidRPr="009D5E41">
        <w:rPr>
          <w:rFonts w:eastAsia="TimesNewRomanPS-BoldMT" w:cs="Arial"/>
          <w:bCs/>
          <w:color w:val="000000" w:themeColor="text1"/>
          <w:lang w:val="ru-RU"/>
        </w:rPr>
        <w:t xml:space="preserve">. </w:t>
      </w:r>
      <w:r w:rsidR="00CE7907">
        <w:rPr>
          <w:rFonts w:eastAsia="TimesNewRomanPS-BoldMT" w:cs="Arial"/>
          <w:bCs/>
          <w:color w:val="000000" w:themeColor="text1"/>
          <w:lang w:val="sr-Cyrl-RS"/>
        </w:rPr>
        <w:t>1400/2017 - 3000/1049/2017</w:t>
      </w:r>
    </w:p>
    <w:p w:rsidR="00343A18" w:rsidRPr="009D5E41" w:rsidRDefault="00343A18" w:rsidP="00343A18">
      <w:pPr>
        <w:spacing w:before="0"/>
        <w:rPr>
          <w:rFonts w:eastAsia="TimesNewRomanPS-BoldMT" w:cs="Arial"/>
          <w:bCs/>
          <w:color w:val="00B0F0"/>
          <w:lang w:val="ru-RU"/>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46BA0"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B56DB6" w:rsidRDefault="00343A18" w:rsidP="00BC01DC">
            <w:pPr>
              <w:spacing w:before="0"/>
              <w:rPr>
                <w:rFonts w:cs="Arial"/>
                <w:iCs/>
                <w:lang w:val="ru-RU"/>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46BA0"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46BA0"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146BA0"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ind w:firstLine="708"/>
              <w:rPr>
                <w:rFonts w:cs="Arial"/>
                <w:b/>
                <w:bCs/>
                <w:iCs/>
                <w:lang w:val="ru-RU"/>
              </w:rPr>
            </w:pPr>
          </w:p>
          <w:p w:rsidR="00343A18" w:rsidRPr="00E47C2E" w:rsidRDefault="00343A18" w:rsidP="00BC01DC">
            <w:pPr>
              <w:spacing w:before="0"/>
              <w:ind w:firstLine="708"/>
              <w:rPr>
                <w:rFonts w:cs="Arial"/>
                <w:b/>
                <w:bCs/>
                <w:iCs/>
                <w:lang w:val="ru-RU"/>
              </w:rPr>
            </w:pPr>
          </w:p>
          <w:p w:rsidR="00343A18" w:rsidRPr="00E47C2E" w:rsidRDefault="00343A18" w:rsidP="00BC01DC">
            <w:pPr>
              <w:spacing w:before="0"/>
              <w:ind w:firstLine="708"/>
              <w:rPr>
                <w:rFonts w:cs="Arial"/>
                <w:b/>
                <w:bCs/>
                <w:iCs/>
                <w:lang w:val="ru-RU"/>
              </w:rPr>
            </w:pPr>
          </w:p>
        </w:tc>
      </w:tr>
    </w:tbl>
    <w:p w:rsidR="00343A18" w:rsidRPr="00B56DB6" w:rsidRDefault="00343A18" w:rsidP="00343A18">
      <w:pPr>
        <w:spacing w:before="0"/>
        <w:rPr>
          <w:rFonts w:cs="Arial"/>
          <w:lang w:val="ru-RU"/>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BB54C2" w:rsidRPr="00E47C2E" w:rsidTr="00BB54C2">
        <w:tc>
          <w:tcPr>
            <w:tcW w:w="9282" w:type="dxa"/>
            <w:tcBorders>
              <w:top w:val="single" w:sz="4" w:space="0" w:color="000000"/>
              <w:left w:val="single" w:sz="4" w:space="0" w:color="000000"/>
              <w:bottom w:val="single" w:sz="4" w:space="0" w:color="000000"/>
              <w:right w:val="single" w:sz="4" w:space="0" w:color="000000"/>
            </w:tcBorders>
          </w:tcPr>
          <w:p w:rsidR="00BB54C2" w:rsidRPr="00F10346" w:rsidRDefault="00BB54C2" w:rsidP="00BB54C2">
            <w:pPr>
              <w:snapToGrid w:val="0"/>
              <w:spacing w:before="0"/>
              <w:jc w:val="center"/>
              <w:rPr>
                <w:rFonts w:cs="Arial"/>
              </w:rPr>
            </w:pPr>
          </w:p>
          <w:p w:rsidR="00BB54C2" w:rsidRDefault="00BB54C2" w:rsidP="00BB54C2">
            <w:pPr>
              <w:spacing w:before="0"/>
              <w:jc w:val="center"/>
              <w:rPr>
                <w:rFonts w:eastAsia="TimesNewRomanPSMT" w:cs="Arial"/>
                <w:b/>
                <w:bCs/>
                <w:lang w:val="sr-Cyrl-RS"/>
              </w:rPr>
            </w:pPr>
            <w:r w:rsidRPr="00F10346">
              <w:rPr>
                <w:rFonts w:eastAsia="TimesNewRomanPSMT" w:cs="Arial"/>
                <w:b/>
                <w:bCs/>
              </w:rPr>
              <w:t xml:space="preserve">А) САМОСТАЛНО </w:t>
            </w:r>
            <w:r>
              <w:rPr>
                <w:rFonts w:eastAsia="TimesNewRomanPSMT" w:cs="Arial"/>
                <w:b/>
                <w:bCs/>
                <w:lang w:val="sr-Cyrl-RS"/>
              </w:rPr>
              <w:t xml:space="preserve"> </w:t>
            </w:r>
          </w:p>
          <w:p w:rsidR="00BB54C2" w:rsidRPr="002D28EB" w:rsidRDefault="00BB54C2" w:rsidP="007E1990">
            <w:pPr>
              <w:spacing w:before="0"/>
              <w:jc w:val="center"/>
              <w:rPr>
                <w:rFonts w:eastAsia="TimesNewRomanPSMT" w:cs="Arial"/>
                <w:b/>
                <w:bCs/>
                <w:lang w:val="sr-Cyrl-RS"/>
              </w:rPr>
            </w:pPr>
            <w:r>
              <w:rPr>
                <w:rFonts w:eastAsia="TimesNewRomanPSMT" w:cs="Arial"/>
                <w:b/>
                <w:bCs/>
                <w:lang w:val="sr-Cyrl-RS"/>
              </w:rPr>
              <w:t xml:space="preserve">                </w:t>
            </w:r>
          </w:p>
        </w:tc>
      </w:tr>
      <w:tr w:rsidR="00BB54C2" w:rsidRPr="001156A7" w:rsidTr="00BB54C2">
        <w:tc>
          <w:tcPr>
            <w:tcW w:w="9282" w:type="dxa"/>
            <w:tcBorders>
              <w:top w:val="single" w:sz="4" w:space="0" w:color="000000"/>
              <w:left w:val="single" w:sz="4" w:space="0" w:color="000000"/>
              <w:bottom w:val="single" w:sz="4" w:space="0" w:color="000000"/>
              <w:right w:val="single" w:sz="4" w:space="0" w:color="000000"/>
            </w:tcBorders>
          </w:tcPr>
          <w:p w:rsidR="00BB54C2" w:rsidRPr="009B486C" w:rsidRDefault="00BB54C2" w:rsidP="00BB54C2">
            <w:pPr>
              <w:snapToGrid w:val="0"/>
              <w:spacing w:before="0"/>
              <w:jc w:val="center"/>
              <w:rPr>
                <w:rFonts w:eastAsia="TimesNewRomanPSMT" w:cs="Arial"/>
                <w:b/>
                <w:bCs/>
                <w:lang w:val="ru-RU"/>
              </w:rPr>
            </w:pPr>
          </w:p>
          <w:p w:rsidR="00BB54C2" w:rsidRDefault="00BB54C2" w:rsidP="00BB54C2">
            <w:pPr>
              <w:spacing w:before="0"/>
              <w:jc w:val="center"/>
              <w:rPr>
                <w:rFonts w:eastAsia="TimesNewRomanPSMT" w:cs="Arial"/>
                <w:b/>
                <w:bCs/>
                <w:lang w:val="sr-Cyrl-RS"/>
              </w:rPr>
            </w:pPr>
            <w:r w:rsidRPr="009B486C">
              <w:rPr>
                <w:rFonts w:eastAsia="TimesNewRomanPSMT" w:cs="Arial"/>
                <w:b/>
                <w:bCs/>
                <w:lang w:val="ru-RU"/>
              </w:rPr>
              <w:t>Б) СА ПОДИЗВОЂАЧЕМ</w:t>
            </w:r>
          </w:p>
          <w:p w:rsidR="00BB54C2" w:rsidRPr="002D28EB" w:rsidRDefault="00BB54C2" w:rsidP="007E1990">
            <w:pPr>
              <w:spacing w:before="0"/>
              <w:jc w:val="center"/>
              <w:rPr>
                <w:rFonts w:eastAsia="TimesNewRomanPSMT" w:cs="Arial"/>
                <w:b/>
                <w:bCs/>
                <w:lang w:val="sr-Cyrl-RS"/>
              </w:rPr>
            </w:pPr>
            <w:r>
              <w:rPr>
                <w:rFonts w:eastAsia="TimesNewRomanPSMT" w:cs="Arial"/>
                <w:b/>
                <w:bCs/>
                <w:lang w:val="sr-Cyrl-RS"/>
              </w:rPr>
              <w:t xml:space="preserve">                 </w:t>
            </w:r>
          </w:p>
        </w:tc>
      </w:tr>
      <w:tr w:rsidR="00BB54C2" w:rsidRPr="001156A7" w:rsidTr="00BB54C2">
        <w:tc>
          <w:tcPr>
            <w:tcW w:w="9282" w:type="dxa"/>
            <w:tcBorders>
              <w:top w:val="single" w:sz="4" w:space="0" w:color="000000"/>
              <w:left w:val="single" w:sz="4" w:space="0" w:color="000000"/>
              <w:bottom w:val="single" w:sz="4" w:space="0" w:color="000000"/>
              <w:right w:val="single" w:sz="4" w:space="0" w:color="000000"/>
            </w:tcBorders>
          </w:tcPr>
          <w:p w:rsidR="00BB54C2" w:rsidRPr="009B486C" w:rsidRDefault="00BB54C2" w:rsidP="00BB54C2">
            <w:pPr>
              <w:snapToGrid w:val="0"/>
              <w:spacing w:before="0"/>
              <w:jc w:val="center"/>
              <w:rPr>
                <w:rFonts w:eastAsia="TimesNewRomanPSMT" w:cs="Arial"/>
                <w:b/>
                <w:bCs/>
                <w:lang w:val="ru-RU"/>
              </w:rPr>
            </w:pPr>
          </w:p>
          <w:p w:rsidR="00BB54C2" w:rsidRDefault="00BB54C2" w:rsidP="00BB54C2">
            <w:pPr>
              <w:spacing w:before="0"/>
              <w:jc w:val="center"/>
              <w:rPr>
                <w:rFonts w:eastAsia="TimesNewRomanPSMT" w:cs="Arial"/>
                <w:b/>
                <w:bCs/>
                <w:lang w:val="sr-Cyrl-RS"/>
              </w:rPr>
            </w:pPr>
            <w:r w:rsidRPr="009B486C">
              <w:rPr>
                <w:rFonts w:eastAsia="TimesNewRomanPSMT" w:cs="Arial"/>
                <w:b/>
                <w:bCs/>
                <w:lang w:val="ru-RU"/>
              </w:rPr>
              <w:t>В) КАО ЗАЈЕДНИЧКУ ПОНУДУ</w:t>
            </w:r>
          </w:p>
          <w:p w:rsidR="00BB54C2" w:rsidRPr="002D28EB" w:rsidRDefault="00BB54C2" w:rsidP="007E1990">
            <w:pPr>
              <w:spacing w:before="0"/>
              <w:jc w:val="center"/>
              <w:rPr>
                <w:rFonts w:cs="Arial"/>
                <w:b/>
                <w:iCs/>
                <w:lang w:val="sr-Cyrl-RS"/>
              </w:rPr>
            </w:pPr>
            <w:r>
              <w:rPr>
                <w:rFonts w:eastAsia="TimesNewRomanPSMT" w:cs="Arial"/>
                <w:b/>
                <w:bCs/>
                <w:lang w:val="sr-Cyrl-RS"/>
              </w:rPr>
              <w:t xml:space="preserve">               </w:t>
            </w:r>
          </w:p>
        </w:tc>
      </w:tr>
    </w:tbl>
    <w:p w:rsidR="00343A18" w:rsidRPr="00E47C2E" w:rsidRDefault="00343A18" w:rsidP="00343A18">
      <w:pPr>
        <w:spacing w:before="0"/>
        <w:rPr>
          <w:rFonts w:cs="Arial"/>
          <w:b/>
          <w:iCs/>
          <w:lang w:val="ru-RU"/>
        </w:rPr>
      </w:pPr>
    </w:p>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B043D1" w:rsidRPr="00E47C2E" w:rsidRDefault="00B043D1" w:rsidP="00343A18">
      <w:pPr>
        <w:spacing w:before="0"/>
        <w:rPr>
          <w:rFonts w:cs="Arial"/>
          <w:iCs/>
          <w:lang w:val="ru-RU"/>
        </w:rPr>
      </w:pPr>
    </w:p>
    <w:p w:rsidR="00B043D1" w:rsidRPr="00B56DB6" w:rsidRDefault="00B043D1" w:rsidP="00343A18">
      <w:pPr>
        <w:spacing w:before="0"/>
        <w:rPr>
          <w:rFonts w:eastAsia="TimesNewRomanPSMT" w:cs="Arial"/>
          <w:bCs/>
          <w:lang w:val="ru-RU"/>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146BA0"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146BA0"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146BA0"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146BA0"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E47C2E" w:rsidRDefault="00343A18"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Default="00B043D1" w:rsidP="00343A18">
      <w:pPr>
        <w:spacing w:before="0"/>
        <w:rPr>
          <w:rFonts w:eastAsia="TimesNewRomanPSMT" w:cs="Arial"/>
          <w:b/>
          <w:bCs/>
          <w:lang w:val="ru-RU"/>
        </w:rPr>
      </w:pPr>
    </w:p>
    <w:p w:rsidR="00D36C5D" w:rsidRPr="00E47C2E" w:rsidRDefault="00D36C5D"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Default="00B043D1" w:rsidP="00343A18">
      <w:pPr>
        <w:spacing w:before="0"/>
        <w:rPr>
          <w:rFonts w:eastAsia="TimesNewRomanPSMT" w:cs="Arial"/>
          <w:b/>
          <w:bCs/>
          <w:lang w:val="ru-RU"/>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Default="00B043D1" w:rsidP="00343A18">
      <w:pPr>
        <w:spacing w:before="0"/>
        <w:rPr>
          <w:rFonts w:cs="Arial"/>
          <w:iCs/>
          <w:lang w:val="ru-RU"/>
        </w:rPr>
      </w:pPr>
    </w:p>
    <w:p w:rsidR="004C559D" w:rsidRDefault="004C559D" w:rsidP="00343A18">
      <w:pPr>
        <w:spacing w:before="0"/>
        <w:rPr>
          <w:rFonts w:cs="Arial"/>
          <w:iCs/>
          <w:lang w:val="ru-RU"/>
        </w:rPr>
      </w:pPr>
    </w:p>
    <w:p w:rsidR="00D36C5D" w:rsidRPr="00E47C2E" w:rsidRDefault="00D36C5D" w:rsidP="00343A18">
      <w:pPr>
        <w:spacing w:before="0"/>
        <w:rPr>
          <w:rFonts w:cs="Arial"/>
          <w:iCs/>
          <w:lang w:val="ru-RU"/>
        </w:rPr>
      </w:pPr>
    </w:p>
    <w:p w:rsidR="00B043D1" w:rsidRDefault="00B043D1" w:rsidP="00343A18">
      <w:pPr>
        <w:spacing w:before="0"/>
        <w:rPr>
          <w:rFonts w:cs="Arial"/>
          <w:iCs/>
          <w:lang w:val="ru-RU"/>
        </w:rPr>
      </w:pPr>
    </w:p>
    <w:p w:rsidR="000E75A0" w:rsidRDefault="00BA2C2D" w:rsidP="00BA2C2D">
      <w:pPr>
        <w:spacing w:before="0"/>
        <w:rPr>
          <w:rFonts w:eastAsia="TimesNewRomanPSMT" w:cs="Arial"/>
          <w:b/>
          <w:bCs/>
          <w:lang w:val="sr-Cyrl-CS"/>
        </w:rPr>
      </w:pPr>
      <w:r w:rsidRPr="00E47C2E">
        <w:rPr>
          <w:rFonts w:eastAsia="TimesNewRomanPSMT" w:cs="Arial"/>
          <w:b/>
          <w:bCs/>
          <w:lang w:val="sr-Cyrl-CS"/>
        </w:rPr>
        <w:t xml:space="preserve">5) </w:t>
      </w:r>
      <w:r w:rsidR="000E75A0" w:rsidRPr="00E47C2E">
        <w:rPr>
          <w:rFonts w:eastAsia="TimesNewRomanPSMT" w:cs="Arial"/>
          <w:b/>
          <w:bCs/>
          <w:lang w:val="sr-Cyrl-CS"/>
        </w:rPr>
        <w:t>ЦЕНА И КОМЕРЦИЈАЛНИ УСЛОВИ ПОНУДЕ</w:t>
      </w:r>
    </w:p>
    <w:p w:rsidR="00BB54C2" w:rsidRPr="00E47C2E" w:rsidRDefault="00BB54C2" w:rsidP="00BB54C2">
      <w:pPr>
        <w:spacing w:before="0"/>
        <w:rPr>
          <w:rFonts w:eastAsia="TimesNewRomanPSMT" w:cs="Arial"/>
          <w:b/>
          <w:bCs/>
          <w:lang w:val="sr-Cyrl-CS"/>
        </w:rPr>
      </w:pPr>
    </w:p>
    <w:p w:rsidR="000E75A0" w:rsidRDefault="000E75A0" w:rsidP="00B043D1">
      <w:pPr>
        <w:spacing w:before="0"/>
        <w:jc w:val="center"/>
        <w:rPr>
          <w:rFonts w:cs="Arial"/>
          <w:b/>
          <w:bCs/>
          <w:iCs/>
          <w:u w:val="single"/>
          <w:lang w:val="sr-Cyrl-CS"/>
        </w:rPr>
      </w:pPr>
      <w:r w:rsidRPr="00E47C2E">
        <w:rPr>
          <w:rFonts w:cs="Arial"/>
          <w:b/>
          <w:bCs/>
          <w:iCs/>
          <w:u w:val="single"/>
          <w:lang w:val="sr-Cyrl-CS"/>
        </w:rPr>
        <w:t>ЦЕНА</w:t>
      </w:r>
    </w:p>
    <w:p w:rsidR="00BB54C2" w:rsidRPr="00E47C2E" w:rsidRDefault="00BB54C2" w:rsidP="00B043D1">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5"/>
        <w:gridCol w:w="3900"/>
      </w:tblGrid>
      <w:tr w:rsidR="000E75A0" w:rsidRPr="00146BA0" w:rsidTr="00922EDB">
        <w:trPr>
          <w:trHeight w:val="485"/>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0E75A0" w:rsidRPr="00E47C2E" w:rsidRDefault="000E75A0" w:rsidP="00750D53">
            <w:pPr>
              <w:spacing w:before="0"/>
              <w:rPr>
                <w:rFonts w:cs="Arial"/>
                <w:b/>
                <w:bCs/>
                <w:iCs/>
                <w:lang w:val="sr-Cyrl-CS"/>
              </w:rPr>
            </w:pPr>
            <w:r w:rsidRPr="00E47C2E">
              <w:rPr>
                <w:rFonts w:cs="Arial"/>
                <w:b/>
                <w:bCs/>
                <w:iCs/>
                <w:lang w:val="sr-Cyrl-CS"/>
              </w:rPr>
              <w:t xml:space="preserve">УКУПНА ЦЕНА </w:t>
            </w:r>
            <w:r w:rsidRPr="00E47C2E">
              <w:rPr>
                <w:rFonts w:eastAsia="Arial Unicode MS" w:cs="Arial"/>
                <w:b/>
                <w:bCs/>
                <w:iCs/>
                <w:kern w:val="1"/>
                <w:lang w:val="sr-Cyrl-CS" w:eastAsia="ar-SA"/>
              </w:rPr>
              <w:t xml:space="preserve">дин. </w:t>
            </w:r>
            <w:r w:rsidR="00750D53">
              <w:rPr>
                <w:rFonts w:eastAsia="Arial Unicode MS" w:cs="Arial"/>
                <w:b/>
                <w:bCs/>
                <w:iCs/>
                <w:color w:val="000000" w:themeColor="text1"/>
                <w:kern w:val="1"/>
                <w:lang w:val="sr-Cyrl-CS" w:eastAsia="ar-SA"/>
              </w:rPr>
              <w:t xml:space="preserve"> </w:t>
            </w:r>
            <w:r w:rsidRPr="00E47C2E">
              <w:rPr>
                <w:rFonts w:cs="Arial"/>
                <w:b/>
                <w:bCs/>
                <w:iCs/>
                <w:lang w:val="sr-Cyrl-CS"/>
              </w:rPr>
              <w:t>без ПДВ</w:t>
            </w:r>
          </w:p>
        </w:tc>
      </w:tr>
      <w:tr w:rsidR="000E75A0" w:rsidRPr="00B23529" w:rsidTr="00AF3AF8">
        <w:trPr>
          <w:trHeight w:val="440"/>
        </w:trPr>
        <w:tc>
          <w:tcPr>
            <w:tcW w:w="5920" w:type="dxa"/>
            <w:vAlign w:val="center"/>
          </w:tcPr>
          <w:p w:rsidR="007E1990" w:rsidRPr="00B23529" w:rsidRDefault="00B23529" w:rsidP="000E1E44">
            <w:pPr>
              <w:spacing w:before="0"/>
              <w:ind w:left="284"/>
              <w:jc w:val="left"/>
              <w:rPr>
                <w:rFonts w:cs="Arial"/>
                <w:b/>
                <w:lang w:val="sr-Cyrl-RS"/>
              </w:rPr>
            </w:pPr>
            <w:r w:rsidRPr="00B23529">
              <w:rPr>
                <w:rFonts w:cs="Arial"/>
                <w:b/>
                <w:lang w:val="ru-RU"/>
              </w:rPr>
              <w:t>Поправка два радна кола млинова – ТЕ Колубара</w:t>
            </w:r>
            <w:r w:rsidR="007E1990" w:rsidRPr="00B23529">
              <w:rPr>
                <w:rFonts w:cs="Arial"/>
                <w:b/>
                <w:lang w:val="sr-Cyrl-RS"/>
              </w:rPr>
              <w:t xml:space="preserve"> </w:t>
            </w:r>
          </w:p>
          <w:p w:rsidR="000E75A0" w:rsidRPr="00E47C2E" w:rsidRDefault="00DC0FC5" w:rsidP="000E1E44">
            <w:pPr>
              <w:spacing w:before="0"/>
              <w:ind w:left="284"/>
              <w:jc w:val="left"/>
              <w:rPr>
                <w:rFonts w:cs="Arial"/>
                <w:b/>
                <w:lang w:val="sr-Cyrl-CS"/>
              </w:rPr>
            </w:pPr>
            <w:r>
              <w:rPr>
                <w:rFonts w:cs="Arial"/>
                <w:lang w:val="sr-Cyrl-RS"/>
              </w:rPr>
              <w:t xml:space="preserve">ЈН бр. </w:t>
            </w:r>
            <w:r w:rsidR="00CE7907">
              <w:rPr>
                <w:rFonts w:cs="Arial"/>
                <w:lang w:val="sr-Cyrl-RS"/>
              </w:rPr>
              <w:t>1400/2017 - 3000/1049/2017</w:t>
            </w:r>
          </w:p>
        </w:tc>
        <w:tc>
          <w:tcPr>
            <w:tcW w:w="4394"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B043D1" w:rsidRPr="00E47C2E" w:rsidRDefault="00B043D1" w:rsidP="000E75A0">
      <w:pPr>
        <w:spacing w:before="0"/>
        <w:jc w:val="center"/>
        <w:rPr>
          <w:rFonts w:cs="Arial"/>
          <w:b/>
          <w:bCs/>
          <w:iCs/>
          <w:u w:val="single"/>
          <w:lang w:val="sr-Cyrl-CS"/>
        </w:rPr>
      </w:pPr>
    </w:p>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2"/>
        <w:gridCol w:w="3963"/>
      </w:tblGrid>
      <w:tr w:rsidR="000E75A0" w:rsidRPr="00E47C2E" w:rsidTr="00F21426">
        <w:trPr>
          <w:trHeight w:val="647"/>
        </w:trPr>
        <w:tc>
          <w:tcPr>
            <w:tcW w:w="5282"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3963"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0E75A0" w:rsidRPr="00146BA0" w:rsidTr="00F21426">
        <w:trPr>
          <w:trHeight w:val="1910"/>
        </w:trPr>
        <w:tc>
          <w:tcPr>
            <w:tcW w:w="5282" w:type="dxa"/>
            <w:vAlign w:val="center"/>
          </w:tcPr>
          <w:p w:rsidR="00DC0FC5" w:rsidRDefault="00DC0FC5" w:rsidP="00AF3AF8">
            <w:pPr>
              <w:spacing w:before="0"/>
              <w:jc w:val="center"/>
              <w:rPr>
                <w:rFonts w:cs="Arial"/>
                <w:b/>
                <w:bCs/>
                <w:iCs/>
                <w:lang w:val="sr-Cyrl-CS"/>
              </w:rPr>
            </w:pPr>
          </w:p>
          <w:p w:rsidR="000E75A0" w:rsidRDefault="000E75A0" w:rsidP="00AF3AF8">
            <w:pPr>
              <w:spacing w:before="0"/>
              <w:jc w:val="center"/>
              <w:rPr>
                <w:rFonts w:cs="Arial"/>
                <w:b/>
                <w:bCs/>
                <w:iCs/>
                <w:lang w:val="sr-Cyrl-CS"/>
              </w:rPr>
            </w:pPr>
            <w:r w:rsidRPr="00E47C2E">
              <w:rPr>
                <w:rFonts w:cs="Arial"/>
                <w:b/>
                <w:bCs/>
                <w:iCs/>
                <w:lang w:val="sr-Cyrl-CS"/>
              </w:rPr>
              <w:t>РОК И НАЧИН ПЛАЋАЊА:</w:t>
            </w:r>
          </w:p>
          <w:p w:rsidR="000E75A0" w:rsidRDefault="004C559D" w:rsidP="00040DC8">
            <w:pPr>
              <w:spacing w:before="0"/>
              <w:jc w:val="center"/>
              <w:rPr>
                <w:rFonts w:eastAsia="Calibri" w:cs="Arial"/>
                <w:lang w:val="sr-Cyrl-RS"/>
              </w:rPr>
            </w:pPr>
            <w:r>
              <w:rPr>
                <w:rFonts w:eastAsia="Calibri" w:cs="Arial"/>
                <w:lang w:val="sr-Cyrl-RS"/>
              </w:rPr>
              <w:t>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p w:rsidR="00F21426" w:rsidRPr="00040DC8" w:rsidRDefault="00F21426" w:rsidP="00040DC8">
            <w:pPr>
              <w:spacing w:before="0"/>
              <w:jc w:val="center"/>
              <w:rPr>
                <w:rFonts w:cs="Arial"/>
                <w:bCs/>
                <w:iCs/>
                <w:color w:val="000000" w:themeColor="text1"/>
                <w:lang w:val="sr-Cyrl-CS"/>
              </w:rPr>
            </w:pPr>
          </w:p>
        </w:tc>
        <w:tc>
          <w:tcPr>
            <w:tcW w:w="3963" w:type="dxa"/>
            <w:vAlign w:val="center"/>
          </w:tcPr>
          <w:p w:rsidR="00750A33" w:rsidRPr="00E47C2E" w:rsidRDefault="00750A33" w:rsidP="00922EDB">
            <w:pPr>
              <w:spacing w:before="0"/>
              <w:jc w:val="center"/>
              <w:rPr>
                <w:rFonts w:cs="Arial"/>
                <w:bCs/>
                <w:iCs/>
                <w:color w:val="00B0F0"/>
                <w:lang w:val="sr-Cyrl-CS"/>
              </w:rPr>
            </w:pPr>
          </w:p>
          <w:p w:rsidR="004626C4" w:rsidRPr="00693E79" w:rsidRDefault="004626C4" w:rsidP="004626C4">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750D53" w:rsidRPr="00E47C2E" w:rsidRDefault="004626C4" w:rsidP="004626C4">
            <w:pPr>
              <w:spacing w:before="0"/>
              <w:jc w:val="center"/>
              <w:rPr>
                <w:rFonts w:cs="Arial"/>
                <w:b/>
                <w:bCs/>
                <w:iCs/>
                <w:lang w:val="sr-Cyrl-CS"/>
              </w:rPr>
            </w:pPr>
            <w:r w:rsidRPr="00693E79">
              <w:rPr>
                <w:rFonts w:cs="Arial"/>
                <w:bCs/>
                <w:iCs/>
                <w:color w:val="000000" w:themeColor="text1"/>
                <w:lang w:val="sr-Cyrl-CS"/>
              </w:rPr>
              <w:t>ДА/НЕ (заокружити)</w:t>
            </w:r>
          </w:p>
        </w:tc>
      </w:tr>
      <w:tr w:rsidR="000E75A0" w:rsidRPr="00146BA0" w:rsidTr="00F21426">
        <w:tc>
          <w:tcPr>
            <w:tcW w:w="5282" w:type="dxa"/>
            <w:vAlign w:val="center"/>
          </w:tcPr>
          <w:p w:rsidR="00750D53" w:rsidRDefault="00750D53" w:rsidP="00AF3AF8">
            <w:pPr>
              <w:spacing w:before="0"/>
              <w:jc w:val="center"/>
              <w:rPr>
                <w:rFonts w:cs="Arial"/>
                <w:b/>
                <w:bCs/>
                <w:iCs/>
                <w:lang w:val="sr-Cyrl-CS"/>
              </w:rPr>
            </w:pPr>
          </w:p>
          <w:p w:rsidR="000E75A0" w:rsidRDefault="000E75A0" w:rsidP="00AF3AF8">
            <w:pPr>
              <w:spacing w:before="0"/>
              <w:jc w:val="center"/>
              <w:rPr>
                <w:rFonts w:cs="Arial"/>
                <w:b/>
                <w:bCs/>
                <w:iCs/>
                <w:lang w:val="sr-Cyrl-CS"/>
              </w:rPr>
            </w:pPr>
            <w:r w:rsidRPr="00E47C2E">
              <w:rPr>
                <w:rFonts w:cs="Arial"/>
                <w:b/>
                <w:bCs/>
                <w:iCs/>
                <w:lang w:val="sr-Cyrl-CS"/>
              </w:rPr>
              <w:t xml:space="preserve">РОК </w:t>
            </w:r>
            <w:r w:rsidR="0012090C" w:rsidRPr="00E47C2E">
              <w:rPr>
                <w:rFonts w:cs="Arial"/>
                <w:b/>
                <w:bCs/>
                <w:iCs/>
                <w:lang w:val="sr-Cyrl-CS"/>
              </w:rPr>
              <w:t>ИЗВРШЕЊА</w:t>
            </w:r>
            <w:r w:rsidRPr="00E47C2E">
              <w:rPr>
                <w:rFonts w:cs="Arial"/>
                <w:b/>
                <w:bCs/>
                <w:iCs/>
                <w:lang w:val="sr-Cyrl-CS"/>
              </w:rPr>
              <w:t>:</w:t>
            </w:r>
          </w:p>
          <w:p w:rsidR="001216B9" w:rsidRDefault="001216B9" w:rsidP="003502FC">
            <w:pPr>
              <w:spacing w:before="0"/>
              <w:jc w:val="center"/>
              <w:rPr>
                <w:rFonts w:cs="Arial"/>
                <w:lang w:val="sr-Cyrl-RS"/>
              </w:rPr>
            </w:pPr>
          </w:p>
          <w:p w:rsidR="00E95394" w:rsidRPr="00CD341E" w:rsidRDefault="00A05D0B" w:rsidP="00E95394">
            <w:pPr>
              <w:tabs>
                <w:tab w:val="right" w:pos="10255"/>
              </w:tabs>
              <w:jc w:val="center"/>
              <w:rPr>
                <w:rFonts w:cs="Arial"/>
                <w:b/>
                <w:lang w:val="ru-RU"/>
              </w:rPr>
            </w:pPr>
            <w:r w:rsidRPr="004808B2">
              <w:rPr>
                <w:rFonts w:cs="Arial"/>
                <w:lang w:val="ru-RU" w:eastAsia="ar-SA"/>
              </w:rPr>
              <w:t xml:space="preserve">Рок </w:t>
            </w:r>
            <w:r>
              <w:rPr>
                <w:rFonts w:cs="Arial"/>
                <w:color w:val="000000" w:themeColor="text1"/>
                <w:lang w:val="sr-Cyrl-RS"/>
              </w:rPr>
              <w:t xml:space="preserve">извршења услуга </w:t>
            </w:r>
            <w:r w:rsidR="00E95394" w:rsidRPr="00E95394">
              <w:rPr>
                <w:rFonts w:cs="Arial"/>
                <w:lang w:val="sr-Cyrl-RS"/>
              </w:rPr>
              <w:t>не може бити дужи од 70 календарских дана од преузимања радног кола.</w:t>
            </w:r>
          </w:p>
          <w:p w:rsidR="00FB2AF2" w:rsidRPr="0012090C" w:rsidRDefault="00E95394" w:rsidP="00E95394">
            <w:pPr>
              <w:spacing w:before="0"/>
              <w:jc w:val="center"/>
              <w:rPr>
                <w:rFonts w:cs="Arial"/>
                <w:color w:val="000000" w:themeColor="text1"/>
                <w:lang w:val="sr-Cyrl-RS"/>
              </w:rPr>
            </w:pPr>
            <w:r>
              <w:rPr>
                <w:rFonts w:cs="Arial"/>
                <w:lang w:val="sr-Cyrl-RS"/>
              </w:rPr>
              <w:t xml:space="preserve">Наручилац </w:t>
            </w:r>
            <w:r w:rsidRPr="00CD341E">
              <w:rPr>
                <w:rFonts w:cs="Arial"/>
                <w:lang w:val="sr-Cyrl-RS"/>
              </w:rPr>
              <w:t>ће,</w:t>
            </w:r>
            <w:r>
              <w:rPr>
                <w:rFonts w:cs="Arial"/>
                <w:lang w:val="sr-Cyrl-RS"/>
              </w:rPr>
              <w:t xml:space="preserve"> </w:t>
            </w:r>
            <w:r w:rsidRPr="00CD341E">
              <w:rPr>
                <w:rFonts w:cs="Arial"/>
                <w:lang w:val="sr-Cyrl-RS"/>
              </w:rPr>
              <w:t>на основу раположивости</w:t>
            </w:r>
            <w:r>
              <w:rPr>
                <w:rFonts w:cs="Arial"/>
                <w:lang w:val="sr-Cyrl-RS"/>
              </w:rPr>
              <w:t>,</w:t>
            </w:r>
            <w:r w:rsidRPr="00CD341E">
              <w:rPr>
                <w:rFonts w:cs="Arial"/>
                <w:lang w:val="sr-Cyrl-RS"/>
              </w:rPr>
              <w:t xml:space="preserve"> </w:t>
            </w:r>
            <w:r>
              <w:rPr>
                <w:rFonts w:cs="Arial"/>
                <w:lang w:val="sr-Cyrl-RS"/>
              </w:rPr>
              <w:t>обавестити изабраног Понуђача о датуму преузимања радних кола</w:t>
            </w:r>
            <w:r w:rsidRPr="00CD341E">
              <w:rPr>
                <w:rFonts w:cs="Arial"/>
                <w:lang w:val="sr-Cyrl-RS"/>
              </w:rPr>
              <w:t>.</w:t>
            </w:r>
          </w:p>
          <w:p w:rsidR="003502FC" w:rsidRPr="00E47C2E" w:rsidRDefault="003502FC" w:rsidP="00730FD9">
            <w:pPr>
              <w:spacing w:before="0"/>
              <w:jc w:val="center"/>
              <w:rPr>
                <w:rFonts w:cs="Arial"/>
                <w:bCs/>
                <w:iCs/>
                <w:color w:val="00B0F0"/>
                <w:lang w:val="sr-Cyrl-CS"/>
              </w:rPr>
            </w:pPr>
          </w:p>
        </w:tc>
        <w:tc>
          <w:tcPr>
            <w:tcW w:w="3963" w:type="dxa"/>
            <w:vAlign w:val="center"/>
          </w:tcPr>
          <w:p w:rsidR="000E75A0" w:rsidRPr="00E47C2E" w:rsidRDefault="000E75A0" w:rsidP="00AF3AF8">
            <w:pPr>
              <w:spacing w:before="0"/>
              <w:jc w:val="center"/>
              <w:rPr>
                <w:rFonts w:cs="Arial"/>
                <w:b/>
                <w:bCs/>
                <w:iCs/>
                <w:lang w:val="sr-Cyrl-CS"/>
              </w:rPr>
            </w:pPr>
          </w:p>
          <w:p w:rsidR="004626C4" w:rsidRPr="00693E79" w:rsidRDefault="004626C4" w:rsidP="004626C4">
            <w:pPr>
              <w:spacing w:before="0"/>
              <w:jc w:val="center"/>
              <w:rPr>
                <w:rFonts w:cs="Arial"/>
                <w:bCs/>
                <w:iCs/>
                <w:color w:val="000000" w:themeColor="text1"/>
                <w:lang w:val="sr-Cyrl-CS"/>
              </w:rPr>
            </w:pPr>
            <w:r w:rsidRPr="00693E79">
              <w:rPr>
                <w:rFonts w:cs="Arial"/>
                <w:bCs/>
                <w:iCs/>
                <w:color w:val="000000" w:themeColor="text1"/>
                <w:lang w:val="sr-Cyrl-CS"/>
              </w:rPr>
              <w:t xml:space="preserve"> Сагласан за захтевом наручиоца</w:t>
            </w:r>
          </w:p>
          <w:p w:rsidR="000E75A0" w:rsidRPr="00B56DB6" w:rsidRDefault="004626C4" w:rsidP="004626C4">
            <w:pPr>
              <w:spacing w:before="0"/>
              <w:jc w:val="center"/>
              <w:rPr>
                <w:rFonts w:cs="Arial"/>
                <w:bCs/>
                <w:iCs/>
                <w:color w:val="00B0F0"/>
                <w:lang w:val="ru-RU"/>
              </w:rPr>
            </w:pPr>
            <w:r w:rsidRPr="00693E79">
              <w:rPr>
                <w:rFonts w:cs="Arial"/>
                <w:bCs/>
                <w:iCs/>
                <w:color w:val="000000" w:themeColor="text1"/>
                <w:lang w:val="sr-Cyrl-CS"/>
              </w:rPr>
              <w:t>ДА/НЕ (заокружити)</w:t>
            </w:r>
          </w:p>
        </w:tc>
      </w:tr>
      <w:tr w:rsidR="00D240C1" w:rsidRPr="00146BA0" w:rsidTr="00F21426">
        <w:tc>
          <w:tcPr>
            <w:tcW w:w="5282" w:type="dxa"/>
            <w:vAlign w:val="center"/>
          </w:tcPr>
          <w:p w:rsidR="00D240C1" w:rsidRDefault="00D240C1" w:rsidP="00C9268C">
            <w:pPr>
              <w:spacing w:before="0"/>
              <w:jc w:val="center"/>
              <w:rPr>
                <w:rFonts w:cs="Arial"/>
                <w:b/>
                <w:bCs/>
                <w:iCs/>
                <w:lang w:val="sr-Cyrl-CS"/>
              </w:rPr>
            </w:pPr>
          </w:p>
          <w:p w:rsidR="00D240C1" w:rsidRDefault="00D240C1" w:rsidP="00C9268C">
            <w:pPr>
              <w:spacing w:before="0"/>
              <w:jc w:val="center"/>
              <w:rPr>
                <w:rFonts w:cs="Arial"/>
                <w:b/>
                <w:bCs/>
                <w:iCs/>
                <w:lang w:val="sr-Cyrl-CS"/>
              </w:rPr>
            </w:pPr>
            <w:r w:rsidRPr="00E47C2E">
              <w:rPr>
                <w:rFonts w:cs="Arial"/>
                <w:b/>
                <w:bCs/>
                <w:iCs/>
                <w:lang w:val="sr-Cyrl-CS"/>
              </w:rPr>
              <w:t>ГАРАНТНИ РОК:</w:t>
            </w:r>
          </w:p>
          <w:p w:rsidR="00D240C1" w:rsidRDefault="0012090C" w:rsidP="00D240C1">
            <w:pPr>
              <w:spacing w:before="0"/>
              <w:jc w:val="center"/>
              <w:rPr>
                <w:rFonts w:cs="Arial"/>
                <w:color w:val="000000" w:themeColor="text1"/>
                <w:lang w:val="ru-RU" w:eastAsia="zh-CN"/>
              </w:rPr>
            </w:pPr>
            <w:r w:rsidRPr="009B486C">
              <w:rPr>
                <w:rFonts w:cs="Arial"/>
                <w:color w:val="000000" w:themeColor="text1"/>
                <w:lang w:val="ru-RU" w:eastAsia="zh-CN"/>
              </w:rPr>
              <w:t>Гарантни рок</w:t>
            </w:r>
            <w:r w:rsidR="00A05D0B">
              <w:rPr>
                <w:rFonts w:cs="Arial"/>
                <w:color w:val="000000" w:themeColor="text1"/>
                <w:lang w:val="ru-RU" w:eastAsia="zh-CN"/>
              </w:rPr>
              <w:t xml:space="preserve"> </w:t>
            </w:r>
            <w:r w:rsidRPr="009B486C">
              <w:rPr>
                <w:rFonts w:cs="Arial"/>
                <w:color w:val="000000" w:themeColor="text1"/>
                <w:lang w:val="ru-RU" w:eastAsia="zh-CN"/>
              </w:rPr>
              <w:t xml:space="preserve">је минимум </w:t>
            </w:r>
            <w:r>
              <w:rPr>
                <w:rFonts w:cs="Arial"/>
                <w:color w:val="000000" w:themeColor="text1"/>
                <w:lang w:val="sr-Cyrl-CS" w:eastAsia="zh-CN"/>
              </w:rPr>
              <w:t>12</w:t>
            </w:r>
            <w:r w:rsidRPr="001215CB">
              <w:rPr>
                <w:rFonts w:cs="Arial"/>
                <w:color w:val="000000" w:themeColor="text1"/>
                <w:lang w:val="sr-Cyrl-CS" w:eastAsia="zh-CN"/>
              </w:rPr>
              <w:t xml:space="preserve"> месец</w:t>
            </w:r>
            <w:r>
              <w:rPr>
                <w:rFonts w:cs="Arial"/>
                <w:color w:val="000000" w:themeColor="text1"/>
                <w:lang w:val="sr-Cyrl-CS" w:eastAsia="zh-CN"/>
              </w:rPr>
              <w:t>и</w:t>
            </w:r>
            <w:r w:rsidRPr="001215CB">
              <w:rPr>
                <w:rFonts w:cs="Arial"/>
                <w:color w:val="000000" w:themeColor="text1"/>
                <w:lang w:val="sr-Cyrl-CS" w:eastAsia="zh-CN"/>
              </w:rPr>
              <w:t xml:space="preserve"> </w:t>
            </w:r>
            <w:r w:rsidRPr="009B486C">
              <w:rPr>
                <w:rFonts w:cs="Arial"/>
                <w:color w:val="000000" w:themeColor="text1"/>
                <w:lang w:val="ru-RU" w:eastAsia="zh-CN"/>
              </w:rPr>
              <w:t>од дана извршења услуге</w:t>
            </w:r>
          </w:p>
          <w:p w:rsidR="00D965C1" w:rsidRPr="00D240C1" w:rsidRDefault="00D965C1" w:rsidP="00D240C1">
            <w:pPr>
              <w:spacing w:before="0"/>
              <w:jc w:val="center"/>
              <w:rPr>
                <w:rFonts w:cs="Arial"/>
                <w:b/>
                <w:bCs/>
                <w:iCs/>
                <w:color w:val="00B0F0"/>
                <w:lang w:val="sr-Cyrl-RS"/>
              </w:rPr>
            </w:pPr>
          </w:p>
        </w:tc>
        <w:tc>
          <w:tcPr>
            <w:tcW w:w="3963" w:type="dxa"/>
            <w:vAlign w:val="center"/>
          </w:tcPr>
          <w:p w:rsidR="00D240C1" w:rsidRPr="00E47C2E" w:rsidRDefault="00D240C1" w:rsidP="00C9268C">
            <w:pPr>
              <w:spacing w:before="0"/>
              <w:jc w:val="center"/>
              <w:rPr>
                <w:rFonts w:cs="Arial"/>
                <w:b/>
                <w:bCs/>
                <w:iCs/>
                <w:lang w:val="sr-Cyrl-CS"/>
              </w:rPr>
            </w:pPr>
          </w:p>
          <w:p w:rsidR="00D240C1" w:rsidRPr="00E47C2E" w:rsidRDefault="0012090C" w:rsidP="00BB54C2">
            <w:pPr>
              <w:spacing w:before="0"/>
              <w:jc w:val="center"/>
              <w:rPr>
                <w:rFonts w:cs="Arial"/>
                <w:b/>
                <w:bCs/>
                <w:iCs/>
                <w:color w:val="00B0F0"/>
                <w:lang w:val="sr-Cyrl-CS"/>
              </w:rPr>
            </w:pPr>
            <w:r>
              <w:rPr>
                <w:rFonts w:cs="Arial"/>
                <w:color w:val="000000" w:themeColor="text1"/>
                <w:lang w:val="sr-Cyrl-CS" w:eastAsia="zh-CN"/>
              </w:rPr>
              <w:t>_______</w:t>
            </w:r>
            <w:r w:rsidRPr="001215CB">
              <w:rPr>
                <w:rFonts w:cs="Arial"/>
                <w:color w:val="000000" w:themeColor="text1"/>
                <w:lang w:val="sr-Cyrl-CS" w:eastAsia="zh-CN"/>
              </w:rPr>
              <w:t xml:space="preserve"> месец</w:t>
            </w:r>
            <w:r>
              <w:rPr>
                <w:rFonts w:cs="Arial"/>
                <w:color w:val="000000" w:themeColor="text1"/>
                <w:lang w:val="sr-Cyrl-CS" w:eastAsia="zh-CN"/>
              </w:rPr>
              <w:t>и</w:t>
            </w:r>
            <w:r w:rsidRPr="001215CB">
              <w:rPr>
                <w:rFonts w:cs="Arial"/>
                <w:color w:val="000000" w:themeColor="text1"/>
                <w:lang w:val="sr-Cyrl-CS" w:eastAsia="zh-CN"/>
              </w:rPr>
              <w:t xml:space="preserve"> </w:t>
            </w:r>
            <w:r w:rsidRPr="009B486C">
              <w:rPr>
                <w:rFonts w:cs="Arial"/>
                <w:color w:val="000000" w:themeColor="text1"/>
                <w:lang w:val="ru-RU" w:eastAsia="zh-CN"/>
              </w:rPr>
              <w:t>од дана извршења услуге</w:t>
            </w:r>
          </w:p>
        </w:tc>
      </w:tr>
      <w:tr w:rsidR="00D240C1" w:rsidRPr="00146BA0" w:rsidTr="00F21426">
        <w:trPr>
          <w:trHeight w:val="818"/>
        </w:trPr>
        <w:tc>
          <w:tcPr>
            <w:tcW w:w="5282" w:type="dxa"/>
            <w:vAlign w:val="center"/>
          </w:tcPr>
          <w:p w:rsidR="00D240C1" w:rsidRDefault="00D240C1" w:rsidP="00AF3AF8">
            <w:pPr>
              <w:spacing w:before="0"/>
              <w:jc w:val="center"/>
              <w:rPr>
                <w:rFonts w:cs="Arial"/>
                <w:b/>
                <w:bCs/>
                <w:iCs/>
                <w:lang w:val="sr-Cyrl-CS"/>
              </w:rPr>
            </w:pPr>
          </w:p>
          <w:p w:rsidR="00D965C1" w:rsidRDefault="00D240C1" w:rsidP="00AF3AF8">
            <w:pPr>
              <w:spacing w:before="0"/>
              <w:jc w:val="center"/>
              <w:rPr>
                <w:rFonts w:cs="Arial"/>
                <w:b/>
                <w:bCs/>
                <w:iCs/>
                <w:lang w:val="sr-Cyrl-CS"/>
              </w:rPr>
            </w:pPr>
            <w:r w:rsidRPr="00E47C2E">
              <w:rPr>
                <w:rFonts w:cs="Arial"/>
                <w:b/>
                <w:bCs/>
                <w:iCs/>
                <w:lang w:val="sr-Cyrl-CS"/>
              </w:rPr>
              <w:t xml:space="preserve">МЕСТО </w:t>
            </w:r>
            <w:r w:rsidR="0012090C" w:rsidRPr="00E47C2E">
              <w:rPr>
                <w:rFonts w:cs="Arial"/>
                <w:b/>
                <w:bCs/>
                <w:iCs/>
                <w:lang w:val="sr-Cyrl-CS"/>
              </w:rPr>
              <w:t>ИЗВРШЕЊА</w:t>
            </w:r>
            <w:r w:rsidRPr="00E47C2E">
              <w:rPr>
                <w:rFonts w:cs="Arial"/>
                <w:b/>
                <w:bCs/>
                <w:iCs/>
                <w:lang w:val="sr-Cyrl-CS"/>
              </w:rPr>
              <w:t>:</w:t>
            </w:r>
          </w:p>
          <w:p w:rsidR="00D36C5D" w:rsidRDefault="0012090C" w:rsidP="003823C0">
            <w:pPr>
              <w:spacing w:before="0"/>
              <w:jc w:val="center"/>
              <w:rPr>
                <w:rFonts w:cs="Arial"/>
                <w:color w:val="000000" w:themeColor="text1"/>
                <w:lang w:val="sr-Cyrl-RS" w:eastAsia="zh-CN"/>
              </w:rPr>
            </w:pPr>
            <w:r w:rsidRPr="0012090C">
              <w:rPr>
                <w:rFonts w:cs="Arial"/>
                <w:color w:val="000000" w:themeColor="text1"/>
                <w:lang w:val="sr-Cyrl-RS" w:eastAsia="zh-CN"/>
              </w:rPr>
              <w:t xml:space="preserve">Просторије </w:t>
            </w:r>
            <w:r w:rsidRPr="0012090C">
              <w:rPr>
                <w:lang w:val="ru-RU"/>
              </w:rPr>
              <w:t>изабраног Понуђача</w:t>
            </w:r>
            <w:r w:rsidRPr="0012090C">
              <w:rPr>
                <w:rFonts w:cs="Arial"/>
                <w:color w:val="000000" w:themeColor="text1"/>
                <w:lang w:val="sr-Cyrl-RS" w:eastAsia="zh-CN"/>
              </w:rPr>
              <w:t xml:space="preserve">. </w:t>
            </w:r>
          </w:p>
          <w:p w:rsidR="00D965C1" w:rsidRPr="0012090C" w:rsidRDefault="00A05D0B" w:rsidP="00A05D0B">
            <w:pPr>
              <w:spacing w:before="0"/>
              <w:jc w:val="center"/>
              <w:rPr>
                <w:rFonts w:cs="Arial"/>
                <w:bCs/>
                <w:iCs/>
                <w:color w:val="000000" w:themeColor="text1"/>
                <w:lang w:val="sr-Cyrl-CS"/>
              </w:rPr>
            </w:pPr>
            <w:r w:rsidRPr="00A05D0B">
              <w:rPr>
                <w:rFonts w:cs="Arial"/>
                <w:color w:val="000000" w:themeColor="text1"/>
                <w:lang w:val="sr-Cyrl-RS" w:eastAsia="zh-CN"/>
              </w:rPr>
              <w:t>Транспорт</w:t>
            </w:r>
            <w:r w:rsidR="0012090C" w:rsidRPr="0012090C">
              <w:rPr>
                <w:rFonts w:cs="Arial"/>
                <w:color w:val="000000" w:themeColor="text1"/>
                <w:lang w:val="sr-Cyrl-RS" w:eastAsia="zh-CN"/>
              </w:rPr>
              <w:t xml:space="preserve"> </w:t>
            </w:r>
            <w:r>
              <w:rPr>
                <w:rFonts w:cs="Arial"/>
                <w:color w:val="000000" w:themeColor="text1"/>
                <w:lang w:val="sr-Cyrl-RS" w:eastAsia="zh-CN"/>
              </w:rPr>
              <w:t>радних кола</w:t>
            </w:r>
            <w:r w:rsidR="0012090C" w:rsidRPr="0012090C">
              <w:rPr>
                <w:rFonts w:cs="Arial"/>
                <w:color w:val="000000" w:themeColor="text1"/>
                <w:lang w:val="sr-Cyrl-RS" w:eastAsia="zh-CN"/>
              </w:rPr>
              <w:t xml:space="preserve"> у оба смера је обавеза </w:t>
            </w:r>
            <w:r w:rsidR="0012090C" w:rsidRPr="0012090C">
              <w:rPr>
                <w:lang w:val="ru-RU"/>
              </w:rPr>
              <w:t>изабраног Понуђача</w:t>
            </w:r>
          </w:p>
        </w:tc>
        <w:tc>
          <w:tcPr>
            <w:tcW w:w="3963" w:type="dxa"/>
            <w:vAlign w:val="center"/>
          </w:tcPr>
          <w:p w:rsidR="00D240C1" w:rsidRPr="00693E79" w:rsidRDefault="00D240C1" w:rsidP="00AF3AF8">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D240C1" w:rsidRPr="00E47C2E" w:rsidRDefault="00D240C1" w:rsidP="00AF3AF8">
            <w:pPr>
              <w:spacing w:before="0"/>
              <w:jc w:val="center"/>
              <w:rPr>
                <w:rFonts w:cs="Arial"/>
                <w:b/>
                <w:bCs/>
                <w:iCs/>
                <w:lang w:val="sr-Cyrl-CS"/>
              </w:rPr>
            </w:pPr>
            <w:r w:rsidRPr="00693E79">
              <w:rPr>
                <w:rFonts w:cs="Arial"/>
                <w:bCs/>
                <w:iCs/>
                <w:color w:val="000000" w:themeColor="text1"/>
                <w:lang w:val="sr-Cyrl-CS"/>
              </w:rPr>
              <w:t>ДА/НЕ (заокружити)</w:t>
            </w:r>
          </w:p>
        </w:tc>
      </w:tr>
      <w:tr w:rsidR="00D240C1" w:rsidRPr="00146BA0" w:rsidTr="00F21426">
        <w:trPr>
          <w:trHeight w:val="800"/>
        </w:trPr>
        <w:tc>
          <w:tcPr>
            <w:tcW w:w="5282" w:type="dxa"/>
            <w:vAlign w:val="center"/>
          </w:tcPr>
          <w:p w:rsidR="00D240C1" w:rsidRDefault="00D240C1" w:rsidP="00AF3AF8">
            <w:pPr>
              <w:spacing w:before="0"/>
              <w:jc w:val="center"/>
              <w:rPr>
                <w:rFonts w:cs="Arial"/>
                <w:b/>
                <w:bCs/>
                <w:iCs/>
                <w:lang w:val="sr-Cyrl-CS"/>
              </w:rPr>
            </w:pPr>
          </w:p>
          <w:p w:rsidR="00D240C1" w:rsidRDefault="00D240C1" w:rsidP="00AF3AF8">
            <w:pPr>
              <w:spacing w:before="0"/>
              <w:jc w:val="center"/>
              <w:rPr>
                <w:rFonts w:cs="Arial"/>
                <w:b/>
                <w:bCs/>
                <w:iCs/>
                <w:lang w:val="sr-Cyrl-CS"/>
              </w:rPr>
            </w:pPr>
            <w:r w:rsidRPr="00E47C2E">
              <w:rPr>
                <w:rFonts w:cs="Arial"/>
                <w:b/>
                <w:bCs/>
                <w:iCs/>
                <w:lang w:val="sr-Cyrl-CS"/>
              </w:rPr>
              <w:t>РОК ВАЖЕЊА ПОНУДЕ:</w:t>
            </w:r>
          </w:p>
          <w:p w:rsidR="00D240C1" w:rsidRDefault="00D240C1" w:rsidP="00E47C2E">
            <w:pPr>
              <w:spacing w:before="0"/>
              <w:jc w:val="center"/>
              <w:rPr>
                <w:rFonts w:cs="Arial"/>
                <w:bCs/>
                <w:iCs/>
                <w:lang w:val="sr-Cyrl-CS"/>
              </w:rPr>
            </w:pPr>
            <w:r w:rsidRPr="00E47C2E">
              <w:rPr>
                <w:rFonts w:cs="Arial"/>
                <w:bCs/>
                <w:iCs/>
                <w:lang w:val="sr-Cyrl-CS"/>
              </w:rPr>
              <w:t>не може бити краћ</w:t>
            </w:r>
            <w:r w:rsidRPr="00B56DB6">
              <w:rPr>
                <w:rFonts w:cs="Arial"/>
                <w:bCs/>
                <w:iCs/>
                <w:lang w:val="ru-RU"/>
              </w:rPr>
              <w:t>и</w:t>
            </w:r>
            <w:r w:rsidRPr="00E47C2E">
              <w:rPr>
                <w:rFonts w:cs="Arial"/>
                <w:bCs/>
                <w:iCs/>
                <w:lang w:val="sr-Cyrl-CS"/>
              </w:rPr>
              <w:t xml:space="preserve"> од </w:t>
            </w:r>
            <w:r w:rsidRPr="00750D53">
              <w:rPr>
                <w:rFonts w:cs="Arial"/>
                <w:bCs/>
                <w:iCs/>
                <w:color w:val="000000" w:themeColor="text1"/>
                <w:lang w:val="sr-Cyrl-CS"/>
              </w:rPr>
              <w:t>60</w:t>
            </w:r>
            <w:r w:rsidRPr="00E47C2E">
              <w:rPr>
                <w:rFonts w:cs="Arial"/>
                <w:bCs/>
                <w:iCs/>
                <w:lang w:val="sr-Cyrl-CS"/>
              </w:rPr>
              <w:t xml:space="preserve"> дана од дана отварања понуда</w:t>
            </w:r>
          </w:p>
          <w:p w:rsidR="00D240C1" w:rsidRPr="00E47C2E" w:rsidRDefault="00D240C1" w:rsidP="00E47C2E">
            <w:pPr>
              <w:spacing w:before="0"/>
              <w:jc w:val="center"/>
              <w:rPr>
                <w:rFonts w:cs="Arial"/>
                <w:b/>
                <w:bCs/>
                <w:iCs/>
                <w:lang w:val="sr-Cyrl-CS"/>
              </w:rPr>
            </w:pPr>
          </w:p>
        </w:tc>
        <w:tc>
          <w:tcPr>
            <w:tcW w:w="3963" w:type="dxa"/>
            <w:vAlign w:val="center"/>
          </w:tcPr>
          <w:p w:rsidR="00D240C1" w:rsidRPr="00E47C2E" w:rsidRDefault="00D240C1" w:rsidP="00AF3AF8">
            <w:pPr>
              <w:spacing w:before="0"/>
              <w:jc w:val="center"/>
              <w:rPr>
                <w:rFonts w:cs="Arial"/>
                <w:b/>
                <w:bCs/>
                <w:iCs/>
                <w:lang w:val="sr-Cyrl-CS"/>
              </w:rPr>
            </w:pPr>
          </w:p>
          <w:p w:rsidR="00D240C1" w:rsidRPr="00E47C2E" w:rsidRDefault="00D240C1" w:rsidP="00AF3AF8">
            <w:pPr>
              <w:spacing w:before="0"/>
              <w:jc w:val="center"/>
              <w:rPr>
                <w:rFonts w:cs="Arial"/>
                <w:b/>
                <w:bCs/>
                <w:iCs/>
                <w:lang w:val="sr-Cyrl-CS"/>
              </w:rPr>
            </w:pPr>
            <w:r w:rsidRPr="00E47C2E">
              <w:rPr>
                <w:rFonts w:cs="Arial"/>
                <w:bCs/>
                <w:iCs/>
                <w:lang w:val="sr-Cyrl-CS"/>
              </w:rPr>
              <w:t>_____ дана од дана отварања понуда</w:t>
            </w:r>
          </w:p>
        </w:tc>
      </w:tr>
      <w:tr w:rsidR="00D240C1" w:rsidRPr="00146BA0" w:rsidTr="00F21426">
        <w:tc>
          <w:tcPr>
            <w:tcW w:w="9245" w:type="dxa"/>
            <w:gridSpan w:val="2"/>
          </w:tcPr>
          <w:p w:rsidR="00D240C1" w:rsidRPr="00E47C2E" w:rsidRDefault="00D240C1" w:rsidP="00092A5F">
            <w:pPr>
              <w:spacing w:before="0"/>
              <w:rPr>
                <w:rFonts w:cs="Arial"/>
                <w:bCs/>
                <w:iCs/>
                <w:lang w:val="sr-Cyrl-CS"/>
              </w:rPr>
            </w:pPr>
            <w:r w:rsidRPr="00E47C2E">
              <w:rPr>
                <w:rFonts w:cs="Arial"/>
                <w:bCs/>
                <w:iCs/>
                <w:lang w:val="sr-Cyrl-CS"/>
              </w:rPr>
              <w:t>Понуда понуђача који не прихвата услове наручиоца за рок и начин плаћања, рок извршења, гарантни рок, место извршења и рок важења понуде сматраће се неприхватљивом.</w:t>
            </w:r>
          </w:p>
        </w:tc>
      </w:tr>
    </w:tbl>
    <w:p w:rsidR="00B043D1" w:rsidRDefault="00B043D1" w:rsidP="00BA2C2D">
      <w:pPr>
        <w:spacing w:before="0"/>
        <w:rPr>
          <w:rFonts w:cs="Arial"/>
          <w:b/>
          <w:bCs/>
          <w:iCs/>
          <w:lang w:val="sr-Cyrl-CS"/>
        </w:rPr>
      </w:pPr>
    </w:p>
    <w:p w:rsidR="000E75A0" w:rsidRPr="00E47C2E" w:rsidRDefault="000E75A0" w:rsidP="00BA2C2D">
      <w:pPr>
        <w:spacing w:before="0"/>
        <w:rPr>
          <w:rFonts w:eastAsia="TimesNewRomanPSMT" w:cs="Arial"/>
          <w:bCs/>
          <w:lang w:val="sr-Cyrl-C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00A44AA6" w:rsidRPr="00B56DB6">
        <w:rPr>
          <w:rFonts w:eastAsia="TimesNewRomanPSMT" w:cs="Arial"/>
          <w:bCs/>
          <w:lang w:val="ru-RU"/>
        </w:rPr>
        <w:t xml:space="preserve">                                   </w:t>
      </w:r>
      <w:r w:rsidR="00040DC8">
        <w:rPr>
          <w:rFonts w:eastAsia="TimesNewRomanPSMT" w:cs="Arial"/>
          <w:bCs/>
          <w:lang w:val="sr-Cyrl-RS"/>
        </w:rPr>
        <w:t xml:space="preserve">               </w:t>
      </w:r>
      <w:r w:rsidRPr="00B56DB6">
        <w:rPr>
          <w:rFonts w:eastAsia="TimesNewRomanPSMT" w:cs="Arial"/>
          <w:bCs/>
          <w:lang w:val="ru-RU"/>
        </w:rPr>
        <w:t>Понуђач</w:t>
      </w:r>
    </w:p>
    <w:p w:rsidR="000E75A0" w:rsidRPr="00E47C2E" w:rsidRDefault="000E75A0" w:rsidP="000E75A0">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00040DC8">
        <w:rPr>
          <w:rFonts w:eastAsia="TimesNewRomanPS-BoldMT" w:cs="Arial"/>
          <w:b/>
          <w:bCs/>
          <w:iCs/>
          <w:lang w:val="sr-Cyrl-RS"/>
        </w:rPr>
        <w:t xml:space="preserve">                  </w:t>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A2C2D" w:rsidRPr="00B56DB6" w:rsidRDefault="00BA2C2D" w:rsidP="000E75A0">
      <w:pPr>
        <w:spacing w:before="0"/>
        <w:rPr>
          <w:rFonts w:cs="Arial"/>
          <w:b/>
          <w:bCs/>
          <w:iCs/>
          <w:u w:val="single"/>
          <w:lang w:val="ru-RU"/>
        </w:rPr>
      </w:pPr>
    </w:p>
    <w:p w:rsidR="00B043D1" w:rsidRDefault="00B043D1" w:rsidP="000E75A0">
      <w:pPr>
        <w:spacing w:before="0"/>
        <w:rPr>
          <w:rFonts w:cs="Arial"/>
          <w:b/>
          <w:bCs/>
          <w:iCs/>
          <w:u w:val="single"/>
          <w:lang w:val="sr-Cyrl-RS"/>
        </w:rPr>
      </w:pPr>
    </w:p>
    <w:p w:rsidR="00F21426" w:rsidRDefault="00F21426" w:rsidP="000E75A0">
      <w:pPr>
        <w:spacing w:before="0"/>
        <w:rPr>
          <w:rFonts w:cs="Arial"/>
          <w:b/>
          <w:bCs/>
          <w:iCs/>
          <w:u w:val="single"/>
          <w:lang w:val="sr-Cyrl-RS"/>
        </w:rPr>
      </w:pPr>
    </w:p>
    <w:p w:rsidR="00F21426" w:rsidRDefault="00F21426" w:rsidP="000E75A0">
      <w:pPr>
        <w:spacing w:before="0"/>
        <w:rPr>
          <w:rFonts w:cs="Arial"/>
          <w:b/>
          <w:bCs/>
          <w:iCs/>
          <w:u w:val="single"/>
          <w:lang w:val="sr-Cyrl-RS"/>
        </w:rPr>
      </w:pPr>
    </w:p>
    <w:p w:rsidR="00B043D1" w:rsidRDefault="00693E79" w:rsidP="000E75A0">
      <w:pPr>
        <w:spacing w:before="0"/>
        <w:rPr>
          <w:rFonts w:cs="Arial"/>
          <w:bCs/>
          <w:iCs/>
          <w:lang w:val="sr-Cyrl-RS"/>
        </w:rPr>
      </w:pPr>
      <w:r>
        <w:rPr>
          <w:rFonts w:cs="Arial"/>
          <w:bCs/>
          <w:iCs/>
          <w:lang w:val="sr-Cyrl-RS"/>
        </w:rPr>
        <w:t>У случају подношења заједничке понуде:</w:t>
      </w:r>
    </w:p>
    <w:p w:rsidR="00693E79" w:rsidRDefault="00693E79" w:rsidP="000E75A0">
      <w:pPr>
        <w:spacing w:before="0"/>
        <w:rPr>
          <w:rFonts w:cs="Arial"/>
          <w:bCs/>
          <w:iCs/>
          <w:lang w:val="sr-Cyrl-RS"/>
        </w:rPr>
      </w:pPr>
    </w:p>
    <w:p w:rsidR="00693E79" w:rsidRPr="00693E79" w:rsidRDefault="00693E79" w:rsidP="000E75A0">
      <w:pPr>
        <w:spacing w:before="0"/>
        <w:rPr>
          <w:rFonts w:cs="Arial"/>
          <w:bCs/>
          <w:iCs/>
          <w:lang w:val="sr-Cyrl-RS"/>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Овлашћени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E47C2E" w:rsidRDefault="00693E79" w:rsidP="00693E79">
      <w:pPr>
        <w:spacing w:before="0"/>
        <w:rPr>
          <w:rFonts w:eastAsia="TimesNewRomanPS-BoldMT" w:cs="Arial"/>
          <w:b/>
          <w:bCs/>
          <w:iCs/>
          <w:lang w:val="sr-Cyrl-CS"/>
        </w:rPr>
      </w:pPr>
      <w:r>
        <w:rPr>
          <w:rFonts w:eastAsia="TimesNewRomanPS-BoldMT" w:cs="Arial"/>
          <w:b/>
          <w:bCs/>
          <w:iCs/>
          <w:lang w:val="sr-Cyrl-CS"/>
        </w:rPr>
        <w:t>Или:</w:t>
      </w:r>
      <w:r w:rsidRPr="00E47C2E">
        <w:rPr>
          <w:rFonts w:eastAsia="TimesNewRomanPS-BoldMT" w:cs="Arial"/>
          <w:b/>
          <w:bCs/>
          <w:iCs/>
          <w:lang w:val="sr-Cyrl-CS"/>
        </w:rPr>
        <w:t xml:space="preserve">                                     </w:t>
      </w:r>
    </w:p>
    <w:p w:rsidR="00693E79" w:rsidRPr="00B56DB6" w:rsidRDefault="00693E79" w:rsidP="00693E79">
      <w:pPr>
        <w:spacing w:before="0"/>
        <w:rPr>
          <w:rFonts w:cs="Arial"/>
          <w:b/>
          <w:bCs/>
          <w:iCs/>
          <w:u w:val="single"/>
          <w:lang w:val="ru-RU"/>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 xml:space="preserve">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 xml:space="preserve">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Default="00693E79" w:rsidP="00693E79">
      <w:pPr>
        <w:spacing w:before="0"/>
        <w:rPr>
          <w:rFonts w:eastAsia="TimesNewRomanPS-BoldMT" w:cs="Arial"/>
          <w:b/>
          <w:bCs/>
          <w:iCs/>
          <w:lang w:val="sr-Cyrl-CS"/>
        </w:rPr>
      </w:pPr>
    </w:p>
    <w:p w:rsidR="00693E79" w:rsidRPr="00B56DB6" w:rsidRDefault="00693E79" w:rsidP="00693E79">
      <w:pPr>
        <w:spacing w:before="0"/>
        <w:rPr>
          <w:rFonts w:cs="Arial"/>
          <w:b/>
          <w:bCs/>
          <w:iCs/>
          <w:u w:val="single"/>
          <w:lang w:val="ru-RU"/>
        </w:rPr>
      </w:pPr>
    </w:p>
    <w:p w:rsidR="00693E79" w:rsidRPr="00B56DB6" w:rsidRDefault="00693E79" w:rsidP="000E75A0">
      <w:pPr>
        <w:spacing w:before="0"/>
        <w:rPr>
          <w:rFonts w:cs="Arial"/>
          <w:b/>
          <w:bCs/>
          <w:iCs/>
          <w:u w:val="single"/>
          <w:lang w:val="ru-RU"/>
        </w:rPr>
      </w:pPr>
    </w:p>
    <w:p w:rsidR="00B043D1" w:rsidRPr="00B56DB6" w:rsidRDefault="00B043D1" w:rsidP="000E75A0">
      <w:pPr>
        <w:spacing w:before="0"/>
        <w:rPr>
          <w:rFonts w:cs="Arial"/>
          <w:b/>
          <w:bCs/>
          <w:iCs/>
          <w:u w:val="single"/>
          <w:lang w:val="ru-RU"/>
        </w:rPr>
      </w:pPr>
    </w:p>
    <w:p w:rsidR="00B043D1" w:rsidRPr="00B56DB6" w:rsidRDefault="00B043D1" w:rsidP="000E75A0">
      <w:pPr>
        <w:spacing w:before="0"/>
        <w:rPr>
          <w:rFonts w:cs="Arial"/>
          <w:b/>
          <w:bCs/>
          <w:iCs/>
          <w:u w:val="single"/>
          <w:lang w:val="ru-RU"/>
        </w:rPr>
      </w:pPr>
    </w:p>
    <w:p w:rsidR="000E75A0" w:rsidRPr="00D86823" w:rsidRDefault="000E75A0" w:rsidP="000E75A0">
      <w:pPr>
        <w:spacing w:before="0"/>
        <w:rPr>
          <w:rFonts w:cs="Arial"/>
          <w:b/>
          <w:bCs/>
          <w:iCs/>
          <w:u w:val="single"/>
          <w:lang w:val="ru-RU"/>
        </w:rPr>
      </w:pPr>
      <w:r w:rsidRPr="00D86823">
        <w:rPr>
          <w:rFonts w:cs="Arial"/>
          <w:b/>
          <w:bCs/>
          <w:iCs/>
          <w:u w:val="single"/>
          <w:lang w:val="ru-RU"/>
        </w:rPr>
        <w:t>Напомене:</w:t>
      </w:r>
    </w:p>
    <w:p w:rsidR="00BA2C2D" w:rsidRPr="00B56DB6" w:rsidRDefault="00BA2C2D" w:rsidP="00BA2C2D">
      <w:pPr>
        <w:autoSpaceDE w:val="0"/>
        <w:autoSpaceDN w:val="0"/>
        <w:adjustRightInd w:val="0"/>
        <w:rPr>
          <w:rFonts w:eastAsia="TimesNewRomanPS-BoldMT" w:cs="Arial"/>
          <w:bCs/>
          <w:iCs/>
          <w:lang w:val="ru-RU"/>
        </w:rPr>
      </w:pPr>
      <w:r w:rsidRPr="00B56DB6">
        <w:rPr>
          <w:rFonts w:eastAsia="TimesNewRomanPS-BoldMT" w:cs="Arial"/>
          <w:bCs/>
          <w:iCs/>
          <w:lang w:val="ru-RU"/>
        </w:rPr>
        <w:t>-  Понуђач је обавезан да у обрасцу понуде попуни све комерцијалне услове (сва празна поља).</w:t>
      </w:r>
    </w:p>
    <w:p w:rsidR="00BA2C2D" w:rsidRPr="00B56DB6" w:rsidRDefault="00BA2C2D" w:rsidP="00876242">
      <w:pPr>
        <w:autoSpaceDE w:val="0"/>
        <w:autoSpaceDN w:val="0"/>
        <w:adjustRightInd w:val="0"/>
        <w:rPr>
          <w:rFonts w:eastAsia="TimesNewRomanPS-BoldMT" w:cs="Arial"/>
          <w:b/>
          <w:bCs/>
          <w:iCs/>
          <w:color w:val="000000" w:themeColor="text1"/>
          <w:lang w:val="ru-RU"/>
        </w:rPr>
      </w:pPr>
      <w:r w:rsidRPr="00B56DB6">
        <w:rPr>
          <w:rFonts w:eastAsia="TimesNewRomanPS-BoldMT" w:cs="Arial"/>
          <w:bCs/>
          <w:iCs/>
          <w:lang w:val="ru-RU"/>
        </w:rPr>
        <w:t xml:space="preserve">- </w:t>
      </w:r>
      <w:r w:rsidRPr="00693E79">
        <w:rPr>
          <w:rFonts w:eastAsia="TimesNewRomanPS-BoldMT" w:cs="Arial"/>
          <w:b/>
          <w:bCs/>
          <w:iCs/>
          <w:color w:val="000000" w:themeColor="text1"/>
          <w:lang w:val="ru-RU"/>
        </w:rPr>
        <w:t>Уколико понуђачи подносе заједничку понуду,</w:t>
      </w:r>
      <w:r w:rsidR="007306B4">
        <w:rPr>
          <w:rFonts w:eastAsia="TimesNewRomanPS-BoldMT" w:cs="Arial"/>
          <w:b/>
          <w:bCs/>
          <w:iCs/>
          <w:color w:val="000000" w:themeColor="text1"/>
          <w:lang w:val="ru-RU"/>
        </w:rPr>
        <w:t xml:space="preserve"> </w:t>
      </w:r>
      <w:r w:rsidRPr="00693E79">
        <w:rPr>
          <w:rFonts w:eastAsia="TimesNewRomanPS-BoldMT" w:cs="Arial"/>
          <w:b/>
          <w:bCs/>
          <w:iCs/>
          <w:color w:val="000000" w:themeColor="text1"/>
          <w:lang w:val="ru-RU"/>
        </w:rPr>
        <w:t>група понуђача може да о</w:t>
      </w:r>
      <w:r w:rsidRPr="00B56DB6">
        <w:rPr>
          <w:rFonts w:eastAsia="TimesNewRomanPS-BoldMT" w:cs="Arial"/>
          <w:b/>
          <w:bCs/>
          <w:iCs/>
          <w:color w:val="000000" w:themeColor="text1"/>
          <w:lang w:val="ru-RU"/>
        </w:rPr>
        <w:t>власти</w:t>
      </w:r>
      <w:r w:rsidRPr="00693E79">
        <w:rPr>
          <w:rFonts w:eastAsia="TimesNewRomanPS-BoldMT" w:cs="Arial"/>
          <w:b/>
          <w:bCs/>
          <w:iCs/>
          <w:color w:val="000000" w:themeColor="text1"/>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w:t>
      </w:r>
      <w:r w:rsidR="00693E79">
        <w:rPr>
          <w:rFonts w:eastAsia="TimesNewRomanPS-BoldMT" w:cs="Arial"/>
          <w:b/>
          <w:bCs/>
          <w:iCs/>
          <w:color w:val="000000" w:themeColor="text1"/>
          <w:lang w:val="ru-RU"/>
        </w:rPr>
        <w:t xml:space="preserve"> сви понуђачи из групе понуђача.</w:t>
      </w:r>
    </w:p>
    <w:p w:rsidR="008C3986" w:rsidRPr="00B56DB6" w:rsidRDefault="008C3986"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Default="00B043D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823C0" w:rsidRDefault="003823C0"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823C0" w:rsidRDefault="003823C0"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A05D0B" w:rsidRDefault="00A05D0B"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A05D0B" w:rsidRDefault="00A05D0B"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730FD9" w:rsidRDefault="00730FD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43A18" w:rsidRPr="00B56DB6" w:rsidRDefault="00343A18" w:rsidP="00343A18">
      <w:pPr>
        <w:pStyle w:val="KDObrazac"/>
        <w:spacing w:before="0"/>
        <w:rPr>
          <w:lang w:val="ru-RU"/>
        </w:rPr>
      </w:pPr>
      <w:bookmarkStart w:id="248" w:name="_Toc442559925"/>
      <w:r w:rsidRPr="00B56DB6">
        <w:rPr>
          <w:lang w:val="ru-RU"/>
        </w:rPr>
        <w:t xml:space="preserve">ОБРАЗАЦ </w:t>
      </w:r>
      <w:r w:rsidR="00526637" w:rsidRPr="00B56DB6">
        <w:rPr>
          <w:lang w:val="ru-RU"/>
        </w:rPr>
        <w:t>2</w:t>
      </w:r>
      <w:r w:rsidRPr="00B56DB6">
        <w:rPr>
          <w:lang w:val="ru-RU"/>
        </w:rPr>
        <w:t>.</w:t>
      </w:r>
      <w:bookmarkEnd w:id="248"/>
    </w:p>
    <w:p w:rsidR="00343A18" w:rsidRDefault="00343A18" w:rsidP="00343A18">
      <w:pPr>
        <w:spacing w:before="0"/>
        <w:jc w:val="center"/>
        <w:rPr>
          <w:rFonts w:cs="Arial"/>
          <w:b/>
          <w:lang w:val="ru-RU"/>
        </w:rPr>
      </w:pPr>
      <w:r w:rsidRPr="00B56DB6">
        <w:rPr>
          <w:rFonts w:cs="Arial"/>
          <w:b/>
          <w:lang w:val="ru-RU"/>
        </w:rPr>
        <w:t>ОБРАЗАЦ СТРУКУТРЕ ЦЕНЕ</w:t>
      </w:r>
      <w:r w:rsidR="001C1DEE">
        <w:rPr>
          <w:rFonts w:cs="Arial"/>
          <w:b/>
          <w:lang w:val="ru-RU"/>
        </w:rPr>
        <w:t xml:space="preserve"> </w:t>
      </w:r>
    </w:p>
    <w:p w:rsidR="002A73F6" w:rsidRDefault="002A73F6" w:rsidP="00343A18">
      <w:pPr>
        <w:spacing w:before="0"/>
        <w:jc w:val="center"/>
        <w:rPr>
          <w:rFonts w:cs="Arial"/>
          <w:b/>
          <w:lang w:val="ru-RU"/>
        </w:rPr>
      </w:pPr>
    </w:p>
    <w:p w:rsidR="00343A18" w:rsidRDefault="00343A18" w:rsidP="00343A18">
      <w:pPr>
        <w:spacing w:before="0"/>
        <w:rPr>
          <w:rFonts w:cs="Arial"/>
          <w:lang w:val="ru-RU"/>
        </w:rPr>
      </w:pPr>
      <w:r w:rsidRPr="00B56DB6">
        <w:rPr>
          <w:rFonts w:cs="Arial"/>
          <w:lang w:val="ru-RU"/>
        </w:rPr>
        <w:t>Табела 1.</w:t>
      </w:r>
    </w:p>
    <w:tbl>
      <w:tblPr>
        <w:tblW w:w="5827"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3260"/>
        <w:gridCol w:w="1131"/>
        <w:gridCol w:w="709"/>
        <w:gridCol w:w="855"/>
        <w:gridCol w:w="987"/>
        <w:gridCol w:w="1418"/>
        <w:gridCol w:w="1702"/>
      </w:tblGrid>
      <w:tr w:rsidR="002166BD" w:rsidRPr="00146BA0" w:rsidTr="00751997">
        <w:tc>
          <w:tcPr>
            <w:tcW w:w="330" w:type="pct"/>
            <w:shd w:val="clear" w:color="auto" w:fill="C6D9F1" w:themeFill="text2" w:themeFillTint="33"/>
            <w:vAlign w:val="center"/>
          </w:tcPr>
          <w:p w:rsidR="002D5D85" w:rsidRPr="008A487F" w:rsidRDefault="002D5D85" w:rsidP="00A05D0B">
            <w:pPr>
              <w:spacing w:before="0"/>
              <w:jc w:val="center"/>
              <w:rPr>
                <w:rFonts w:cs="Arial"/>
                <w:bCs/>
                <w:iCs/>
                <w:lang w:val="sr-Cyrl-CS"/>
              </w:rPr>
            </w:pPr>
            <w:r w:rsidRPr="008A487F">
              <w:rPr>
                <w:rFonts w:cs="Arial"/>
                <w:bCs/>
                <w:iCs/>
                <w:lang w:val="sr-Cyrl-CS"/>
              </w:rPr>
              <w:t>Рбр</w:t>
            </w:r>
          </w:p>
        </w:tc>
        <w:tc>
          <w:tcPr>
            <w:tcW w:w="1513" w:type="pct"/>
            <w:shd w:val="clear" w:color="auto" w:fill="C6D9F1" w:themeFill="text2" w:themeFillTint="33"/>
            <w:vAlign w:val="center"/>
          </w:tcPr>
          <w:p w:rsidR="002D5D85" w:rsidRPr="008A487F" w:rsidRDefault="00926D25" w:rsidP="00A05D0B">
            <w:pPr>
              <w:spacing w:before="0"/>
              <w:jc w:val="center"/>
              <w:rPr>
                <w:rFonts w:cs="Arial"/>
                <w:b/>
                <w:bCs/>
                <w:iCs/>
                <w:lang w:val="sr-Cyrl-CS"/>
              </w:rPr>
            </w:pPr>
            <w:r w:rsidRPr="008A487F">
              <w:rPr>
                <w:rFonts w:cs="Arial"/>
                <w:b/>
                <w:bCs/>
                <w:iCs/>
              </w:rPr>
              <w:t>Врста</w:t>
            </w:r>
            <w:r w:rsidR="002D5D85" w:rsidRPr="008A487F">
              <w:rPr>
                <w:rFonts w:cs="Arial"/>
                <w:b/>
                <w:bCs/>
                <w:iCs/>
                <w:lang w:val="sr-Cyrl-CS"/>
              </w:rPr>
              <w:t xml:space="preserve"> услуге</w:t>
            </w:r>
          </w:p>
        </w:tc>
        <w:tc>
          <w:tcPr>
            <w:tcW w:w="525" w:type="pct"/>
            <w:shd w:val="clear" w:color="auto" w:fill="C6D9F1" w:themeFill="text2" w:themeFillTint="33"/>
            <w:vAlign w:val="center"/>
          </w:tcPr>
          <w:p w:rsidR="002D5D85" w:rsidRPr="008A487F" w:rsidRDefault="002D5D85" w:rsidP="00A05D0B">
            <w:pPr>
              <w:spacing w:before="0"/>
              <w:jc w:val="center"/>
              <w:rPr>
                <w:rFonts w:cs="Arial"/>
                <w:b/>
                <w:bCs/>
                <w:iCs/>
                <w:lang w:val="sr-Cyrl-CS"/>
              </w:rPr>
            </w:pPr>
            <w:r w:rsidRPr="008A487F">
              <w:rPr>
                <w:rFonts w:cs="Arial"/>
                <w:b/>
                <w:bCs/>
                <w:iCs/>
                <w:lang w:val="sr-Cyrl-CS"/>
              </w:rPr>
              <w:t>Јед.</w:t>
            </w:r>
          </w:p>
          <w:p w:rsidR="002D5D85" w:rsidRPr="008A487F" w:rsidRDefault="002D5D85" w:rsidP="00A05D0B">
            <w:pPr>
              <w:spacing w:before="0"/>
              <w:jc w:val="center"/>
              <w:rPr>
                <w:rFonts w:cs="Arial"/>
                <w:b/>
                <w:bCs/>
                <w:iCs/>
                <w:lang w:val="sr-Cyrl-CS"/>
              </w:rPr>
            </w:pPr>
            <w:r w:rsidRPr="008A487F">
              <w:rPr>
                <w:rFonts w:cs="Arial"/>
                <w:b/>
                <w:bCs/>
                <w:iCs/>
                <w:lang w:val="sr-Cyrl-CS"/>
              </w:rPr>
              <w:t>мере</w:t>
            </w:r>
          </w:p>
        </w:tc>
        <w:tc>
          <w:tcPr>
            <w:tcW w:w="329" w:type="pct"/>
            <w:shd w:val="clear" w:color="auto" w:fill="C6D9F1" w:themeFill="text2" w:themeFillTint="33"/>
            <w:vAlign w:val="center"/>
          </w:tcPr>
          <w:p w:rsidR="002D5D85" w:rsidRPr="008A487F" w:rsidRDefault="00926D25" w:rsidP="00A05D0B">
            <w:pPr>
              <w:spacing w:before="0"/>
              <w:jc w:val="center"/>
              <w:rPr>
                <w:rFonts w:cs="Arial"/>
                <w:b/>
                <w:bCs/>
                <w:iCs/>
                <w:lang w:val="sr-Cyrl-CS"/>
              </w:rPr>
            </w:pPr>
            <w:r w:rsidRPr="008A487F">
              <w:rPr>
                <w:rFonts w:cs="Arial"/>
                <w:b/>
                <w:bCs/>
                <w:iCs/>
                <w:lang w:val="sr-Cyrl-CS"/>
              </w:rPr>
              <w:t>Обим (количина)</w:t>
            </w:r>
          </w:p>
        </w:tc>
        <w:tc>
          <w:tcPr>
            <w:tcW w:w="397" w:type="pct"/>
            <w:shd w:val="clear" w:color="auto" w:fill="C6D9F1" w:themeFill="text2" w:themeFillTint="33"/>
            <w:vAlign w:val="center"/>
          </w:tcPr>
          <w:p w:rsidR="002D5D85" w:rsidRPr="008A487F" w:rsidRDefault="002D5D85" w:rsidP="00A05D0B">
            <w:pPr>
              <w:spacing w:before="0"/>
              <w:jc w:val="center"/>
              <w:rPr>
                <w:rFonts w:cs="Arial"/>
                <w:b/>
                <w:bCs/>
                <w:iCs/>
                <w:lang w:val="sr-Cyrl-CS"/>
              </w:rPr>
            </w:pPr>
            <w:r w:rsidRPr="008A487F">
              <w:rPr>
                <w:rFonts w:cs="Arial"/>
                <w:b/>
                <w:bCs/>
                <w:iCs/>
                <w:lang w:val="sr-Cyrl-CS"/>
              </w:rPr>
              <w:t>Јед.</w:t>
            </w:r>
          </w:p>
          <w:p w:rsidR="002D5D85" w:rsidRPr="008A487F" w:rsidRDefault="002D5D85" w:rsidP="00A05D0B">
            <w:pPr>
              <w:spacing w:before="0"/>
              <w:jc w:val="center"/>
              <w:rPr>
                <w:rFonts w:cs="Arial"/>
                <w:b/>
                <w:bCs/>
                <w:iCs/>
                <w:lang w:val="sr-Cyrl-CS"/>
              </w:rPr>
            </w:pPr>
            <w:r w:rsidRPr="008A487F">
              <w:rPr>
                <w:rFonts w:cs="Arial"/>
                <w:b/>
                <w:bCs/>
                <w:iCs/>
                <w:lang w:val="sr-Cyrl-CS"/>
              </w:rPr>
              <w:t>цена без ПДВ</w:t>
            </w:r>
          </w:p>
          <w:p w:rsidR="002D5D85" w:rsidRPr="008A487F" w:rsidRDefault="002D5D85" w:rsidP="00A05D0B">
            <w:pPr>
              <w:spacing w:before="0"/>
              <w:jc w:val="center"/>
              <w:rPr>
                <w:rFonts w:cs="Arial"/>
                <w:b/>
                <w:bCs/>
                <w:iCs/>
                <w:lang w:val="sr-Cyrl-RS"/>
              </w:rPr>
            </w:pPr>
            <w:r w:rsidRPr="008A487F">
              <w:rPr>
                <w:rFonts w:cs="Arial"/>
                <w:b/>
                <w:bCs/>
                <w:iCs/>
                <w:lang w:val="sr-Cyrl-CS"/>
              </w:rPr>
              <w:t xml:space="preserve">дин. </w:t>
            </w:r>
          </w:p>
        </w:tc>
        <w:tc>
          <w:tcPr>
            <w:tcW w:w="458" w:type="pct"/>
            <w:shd w:val="clear" w:color="auto" w:fill="C6D9F1" w:themeFill="text2" w:themeFillTint="33"/>
            <w:vAlign w:val="center"/>
          </w:tcPr>
          <w:p w:rsidR="002D5D85" w:rsidRPr="008A487F" w:rsidRDefault="002D5D85" w:rsidP="00A05D0B">
            <w:pPr>
              <w:spacing w:before="0"/>
              <w:jc w:val="center"/>
              <w:rPr>
                <w:rFonts w:cs="Arial"/>
                <w:b/>
                <w:bCs/>
                <w:iCs/>
                <w:lang w:val="sr-Cyrl-CS"/>
              </w:rPr>
            </w:pPr>
            <w:r w:rsidRPr="008A487F">
              <w:rPr>
                <w:rFonts w:cs="Arial"/>
                <w:b/>
                <w:bCs/>
                <w:iCs/>
                <w:lang w:val="sr-Cyrl-CS"/>
              </w:rPr>
              <w:t>Јед.</w:t>
            </w:r>
          </w:p>
          <w:p w:rsidR="002D5D85" w:rsidRPr="008A487F" w:rsidRDefault="002D5D85" w:rsidP="00A05D0B">
            <w:pPr>
              <w:spacing w:before="0"/>
              <w:jc w:val="center"/>
              <w:rPr>
                <w:rFonts w:cs="Arial"/>
                <w:b/>
                <w:bCs/>
                <w:iCs/>
                <w:lang w:val="sr-Cyrl-CS"/>
              </w:rPr>
            </w:pPr>
            <w:r w:rsidRPr="008A487F">
              <w:rPr>
                <w:rFonts w:cs="Arial"/>
                <w:b/>
                <w:bCs/>
                <w:iCs/>
                <w:lang w:val="sr-Cyrl-CS"/>
              </w:rPr>
              <w:t>цена са ПДВ</w:t>
            </w:r>
          </w:p>
          <w:p w:rsidR="002D5D85" w:rsidRPr="008A487F" w:rsidRDefault="002D5D85" w:rsidP="00A05D0B">
            <w:pPr>
              <w:spacing w:before="0"/>
              <w:jc w:val="center"/>
              <w:rPr>
                <w:rFonts w:cs="Arial"/>
                <w:b/>
                <w:bCs/>
                <w:iCs/>
                <w:lang w:val="sr-Cyrl-RS"/>
              </w:rPr>
            </w:pPr>
            <w:r w:rsidRPr="008A487F">
              <w:rPr>
                <w:rFonts w:cs="Arial"/>
                <w:b/>
                <w:bCs/>
                <w:iCs/>
                <w:lang w:val="sr-Cyrl-CS"/>
              </w:rPr>
              <w:t xml:space="preserve">дин. </w:t>
            </w:r>
          </w:p>
        </w:tc>
        <w:tc>
          <w:tcPr>
            <w:tcW w:w="658" w:type="pct"/>
            <w:shd w:val="clear" w:color="auto" w:fill="C6D9F1" w:themeFill="text2" w:themeFillTint="33"/>
            <w:vAlign w:val="center"/>
          </w:tcPr>
          <w:p w:rsidR="002D5D85" w:rsidRPr="008A487F" w:rsidRDefault="002D5D85" w:rsidP="00A05D0B">
            <w:pPr>
              <w:spacing w:before="0"/>
              <w:jc w:val="center"/>
              <w:rPr>
                <w:rFonts w:cs="Arial"/>
                <w:b/>
                <w:bCs/>
                <w:iCs/>
                <w:lang w:val="sr-Cyrl-CS"/>
              </w:rPr>
            </w:pPr>
            <w:r w:rsidRPr="008A487F">
              <w:rPr>
                <w:rFonts w:cs="Arial"/>
                <w:b/>
                <w:bCs/>
                <w:iCs/>
                <w:lang w:val="sr-Cyrl-CS"/>
              </w:rPr>
              <w:t>Укупна цена без ПДВ</w:t>
            </w:r>
          </w:p>
          <w:p w:rsidR="002D5D85" w:rsidRPr="008A487F" w:rsidRDefault="002D5D85" w:rsidP="00A05D0B">
            <w:pPr>
              <w:spacing w:before="0"/>
              <w:jc w:val="center"/>
              <w:rPr>
                <w:rFonts w:cs="Arial"/>
                <w:b/>
                <w:bCs/>
                <w:iCs/>
                <w:lang w:val="sr-Cyrl-RS"/>
              </w:rPr>
            </w:pPr>
            <w:r w:rsidRPr="008A487F">
              <w:rPr>
                <w:rFonts w:cs="Arial"/>
                <w:b/>
                <w:bCs/>
                <w:iCs/>
                <w:lang w:val="sr-Cyrl-CS"/>
              </w:rPr>
              <w:t xml:space="preserve">дин. </w:t>
            </w:r>
          </w:p>
        </w:tc>
        <w:tc>
          <w:tcPr>
            <w:tcW w:w="790" w:type="pct"/>
            <w:shd w:val="clear" w:color="auto" w:fill="C6D9F1" w:themeFill="text2" w:themeFillTint="33"/>
            <w:vAlign w:val="center"/>
          </w:tcPr>
          <w:p w:rsidR="002D5D85" w:rsidRPr="008A487F" w:rsidRDefault="002D5D85" w:rsidP="00A05D0B">
            <w:pPr>
              <w:spacing w:before="0"/>
              <w:jc w:val="center"/>
              <w:rPr>
                <w:rFonts w:cs="Arial"/>
                <w:b/>
                <w:bCs/>
                <w:iCs/>
                <w:lang w:val="sr-Cyrl-CS"/>
              </w:rPr>
            </w:pPr>
            <w:r w:rsidRPr="008A487F">
              <w:rPr>
                <w:rFonts w:cs="Arial"/>
                <w:b/>
                <w:bCs/>
                <w:iCs/>
                <w:lang w:val="sr-Cyrl-CS"/>
              </w:rPr>
              <w:t>Укупна цена са ПДВ</w:t>
            </w:r>
          </w:p>
          <w:p w:rsidR="002D5D85" w:rsidRPr="008A487F" w:rsidRDefault="002D5D85" w:rsidP="00A05D0B">
            <w:pPr>
              <w:spacing w:before="0"/>
              <w:jc w:val="center"/>
              <w:rPr>
                <w:rFonts w:cs="Arial"/>
                <w:b/>
                <w:bCs/>
                <w:iCs/>
                <w:lang w:val="sr-Cyrl-RS"/>
              </w:rPr>
            </w:pPr>
            <w:r w:rsidRPr="008A487F">
              <w:rPr>
                <w:rFonts w:cs="Arial"/>
                <w:b/>
                <w:bCs/>
                <w:iCs/>
                <w:lang w:val="sr-Cyrl-CS"/>
              </w:rPr>
              <w:t xml:space="preserve">дин. </w:t>
            </w:r>
          </w:p>
        </w:tc>
      </w:tr>
      <w:tr w:rsidR="002166BD" w:rsidRPr="008A487F" w:rsidTr="00751997">
        <w:tc>
          <w:tcPr>
            <w:tcW w:w="330"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(1)</w:t>
            </w:r>
          </w:p>
        </w:tc>
        <w:tc>
          <w:tcPr>
            <w:tcW w:w="1513"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(2)</w:t>
            </w:r>
          </w:p>
        </w:tc>
        <w:tc>
          <w:tcPr>
            <w:tcW w:w="525"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(3)</w:t>
            </w:r>
          </w:p>
        </w:tc>
        <w:tc>
          <w:tcPr>
            <w:tcW w:w="329"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(4)</w:t>
            </w:r>
          </w:p>
        </w:tc>
        <w:tc>
          <w:tcPr>
            <w:tcW w:w="397"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(5)</w:t>
            </w:r>
          </w:p>
        </w:tc>
        <w:tc>
          <w:tcPr>
            <w:tcW w:w="458"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(6)</w:t>
            </w:r>
          </w:p>
        </w:tc>
        <w:tc>
          <w:tcPr>
            <w:tcW w:w="658"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(7)</w:t>
            </w:r>
          </w:p>
        </w:tc>
        <w:tc>
          <w:tcPr>
            <w:tcW w:w="790" w:type="pct"/>
            <w:shd w:val="clear" w:color="auto" w:fill="auto"/>
          </w:tcPr>
          <w:p w:rsidR="002D5D85" w:rsidRPr="008A487F" w:rsidRDefault="002D5D85" w:rsidP="00A05D0B">
            <w:pPr>
              <w:spacing w:before="0"/>
              <w:jc w:val="center"/>
              <w:rPr>
                <w:rFonts w:cs="Arial"/>
                <w:b/>
                <w:bCs/>
                <w:iCs/>
                <w:lang w:val="sr-Cyrl-CS"/>
              </w:rPr>
            </w:pPr>
            <w:r w:rsidRPr="008A487F">
              <w:rPr>
                <w:rFonts w:cs="Arial"/>
                <w:b/>
                <w:bCs/>
                <w:iCs/>
                <w:lang w:val="sr-Cyrl-CS"/>
              </w:rPr>
              <w:t>(8)</w:t>
            </w:r>
          </w:p>
        </w:tc>
      </w:tr>
      <w:tr w:rsidR="00A05D0B" w:rsidRPr="008A487F" w:rsidTr="00A05D0B">
        <w:trPr>
          <w:trHeight w:val="578"/>
        </w:trPr>
        <w:tc>
          <w:tcPr>
            <w:tcW w:w="330" w:type="pct"/>
            <w:shd w:val="clear" w:color="auto" w:fill="auto"/>
            <w:vAlign w:val="center"/>
          </w:tcPr>
          <w:p w:rsidR="00A05D0B" w:rsidRPr="002507AA" w:rsidRDefault="00A05D0B" w:rsidP="002A73F6">
            <w:pPr>
              <w:spacing w:before="0" w:line="276" w:lineRule="auto"/>
              <w:jc w:val="left"/>
              <w:rPr>
                <w:rFonts w:eastAsia="Calibri" w:cs="Arial"/>
              </w:rPr>
            </w:pPr>
            <w:r w:rsidRPr="002507AA">
              <w:rPr>
                <w:rFonts w:eastAsia="Calibri" w:cs="Arial"/>
              </w:rPr>
              <w:t>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 xml:space="preserve">Растављање диска и прстена радног кола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CS"/>
              </w:rPr>
              <w:t>Ком</w:t>
            </w:r>
            <w:r w:rsidRPr="002507AA">
              <w:rPr>
                <w:rFonts w:eastAsia="Calibri" w:cs="Arial"/>
                <w:lang w:val="sr-Cyrl-RS"/>
              </w:rPr>
              <w:t>пл</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rPr>
            </w:pPr>
            <w:r w:rsidRPr="002507AA">
              <w:rPr>
                <w:rFonts w:eastAsia="Calibri" w:cs="Arial"/>
              </w:rPr>
              <w:t>2</w:t>
            </w:r>
          </w:p>
        </w:tc>
        <w:tc>
          <w:tcPr>
            <w:tcW w:w="1513" w:type="pct"/>
            <w:shd w:val="clear" w:color="auto" w:fill="auto"/>
          </w:tcPr>
          <w:p w:rsidR="00A05D0B" w:rsidRPr="002507AA" w:rsidRDefault="00A05D0B" w:rsidP="002A73F6">
            <w:pPr>
              <w:spacing w:before="0" w:line="276" w:lineRule="auto"/>
              <w:jc w:val="left"/>
              <w:rPr>
                <w:rFonts w:eastAsia="Calibri" w:cs="Arial"/>
                <w:lang w:val="ru-RU"/>
              </w:rPr>
            </w:pPr>
            <w:r w:rsidRPr="002507AA">
              <w:rPr>
                <w:rFonts w:eastAsia="Calibri" w:cs="Arial"/>
                <w:lang w:val="sr-Cyrl-CS"/>
              </w:rPr>
              <w:t>Испитивање пов</w:t>
            </w:r>
            <w:r w:rsidR="00B23529">
              <w:rPr>
                <w:rFonts w:eastAsia="Calibri" w:cs="Arial"/>
                <w:lang w:val="sr-Cyrl-CS"/>
              </w:rPr>
              <w:t>р</w:t>
            </w:r>
            <w:r w:rsidRPr="002507AA">
              <w:rPr>
                <w:rFonts w:eastAsia="Calibri" w:cs="Arial"/>
                <w:lang w:val="sr-Cyrl-CS"/>
              </w:rPr>
              <w:t>шина диска и прстена пенетрантима и ултразвуком</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Компл</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3</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Контро</w:t>
            </w:r>
            <w:r>
              <w:rPr>
                <w:rFonts w:eastAsia="Calibri" w:cs="Arial"/>
                <w:lang w:val="sr-Cyrl-CS"/>
              </w:rPr>
              <w:t>ла конуса контролником за конус</w:t>
            </w:r>
            <w:r w:rsidRPr="002507AA">
              <w:rPr>
                <w:rFonts w:eastAsia="Calibri" w:cs="Arial"/>
                <w:lang w:val="sr-Cyrl-CS"/>
              </w:rPr>
              <w:t xml:space="preserve">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3.1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Испитивање површине конусног отвора пенетрантима и ултразвуком</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2A73F6">
        <w:trPr>
          <w:trHeight w:val="802"/>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3.2</w:t>
            </w:r>
          </w:p>
        </w:tc>
        <w:tc>
          <w:tcPr>
            <w:tcW w:w="1513" w:type="pct"/>
            <w:shd w:val="clear" w:color="auto" w:fill="auto"/>
          </w:tcPr>
          <w:p w:rsidR="00A05D0B" w:rsidRPr="002507AA" w:rsidRDefault="002A73F6" w:rsidP="002A73F6">
            <w:pPr>
              <w:spacing w:before="0" w:line="276" w:lineRule="auto"/>
              <w:jc w:val="left"/>
              <w:rPr>
                <w:rFonts w:eastAsia="Calibri" w:cs="Arial"/>
                <w:lang w:val="sr-Cyrl-CS"/>
              </w:rPr>
            </w:pPr>
            <w:r>
              <w:rPr>
                <w:rFonts w:eastAsia="Calibri" w:cs="Arial"/>
                <w:lang w:val="sr-Cyrl-CS"/>
              </w:rPr>
              <w:t>Конус-наваривање</w:t>
            </w:r>
            <w:r w:rsidR="00A05D0B" w:rsidRPr="002507AA">
              <w:rPr>
                <w:rFonts w:eastAsia="Calibri" w:cs="Arial"/>
                <w:lang w:val="sr-Cyrl-CS"/>
              </w:rPr>
              <w:t>, термичка и маш.обрада,</w:t>
            </w:r>
            <w:r>
              <w:rPr>
                <w:rFonts w:eastAsia="Calibri" w:cs="Arial"/>
                <w:lang w:val="sr-Cyrl-CS"/>
              </w:rPr>
              <w:t xml:space="preserve"> </w:t>
            </w:r>
            <w:r w:rsidR="00A05D0B" w:rsidRPr="002507AA">
              <w:rPr>
                <w:rFonts w:eastAsia="Calibri" w:cs="Arial"/>
                <w:lang w:val="sr-Cyrl-CS"/>
              </w:rPr>
              <w:t>по потреби</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w:t>
            </w:r>
          </w:p>
        </w:tc>
        <w:tc>
          <w:tcPr>
            <w:tcW w:w="1513" w:type="pct"/>
            <w:shd w:val="clear" w:color="auto" w:fill="auto"/>
          </w:tcPr>
          <w:p w:rsidR="00A05D0B" w:rsidRPr="002507AA" w:rsidRDefault="00A05D0B" w:rsidP="002A73F6">
            <w:pPr>
              <w:spacing w:before="0" w:line="276" w:lineRule="auto"/>
              <w:jc w:val="left"/>
              <w:rPr>
                <w:rFonts w:eastAsia="Calibri" w:cs="Arial"/>
                <w:lang w:val="sr-Cyrl-RS"/>
              </w:rPr>
            </w:pPr>
            <w:r w:rsidRPr="002507AA">
              <w:rPr>
                <w:rFonts w:eastAsia="Calibri" w:cs="Arial"/>
                <w:lang w:val="sr-Cyrl-RS"/>
              </w:rPr>
              <w:t>Испитивање површине конусног отвора након наваривања и обраде:</w:t>
            </w:r>
          </w:p>
          <w:p w:rsidR="00A05D0B" w:rsidRPr="002507AA" w:rsidRDefault="00A05D0B" w:rsidP="00E238A8">
            <w:pPr>
              <w:numPr>
                <w:ilvl w:val="0"/>
                <w:numId w:val="32"/>
              </w:numPr>
              <w:spacing w:before="0" w:line="276" w:lineRule="auto"/>
              <w:jc w:val="left"/>
              <w:rPr>
                <w:rFonts w:eastAsia="Calibri" w:cs="Arial"/>
                <w:lang w:val="sr-Cyrl-RS"/>
              </w:rPr>
            </w:pPr>
            <w:r w:rsidRPr="002507AA">
              <w:rPr>
                <w:rFonts w:eastAsia="Calibri" w:cs="Arial"/>
                <w:lang w:val="sr-Cyrl-RS"/>
              </w:rPr>
              <w:t>пенетранти</w:t>
            </w:r>
          </w:p>
          <w:p w:rsidR="00A05D0B" w:rsidRPr="002507AA" w:rsidRDefault="00A05D0B" w:rsidP="00E238A8">
            <w:pPr>
              <w:numPr>
                <w:ilvl w:val="0"/>
                <w:numId w:val="32"/>
              </w:numPr>
              <w:spacing w:before="0" w:line="276" w:lineRule="auto"/>
              <w:jc w:val="left"/>
              <w:rPr>
                <w:rFonts w:eastAsia="Calibri" w:cs="Arial"/>
                <w:lang w:val="sr-Cyrl-RS"/>
              </w:rPr>
            </w:pPr>
            <w:r w:rsidRPr="002507AA">
              <w:rPr>
                <w:rFonts w:eastAsia="Calibri" w:cs="Arial"/>
                <w:lang w:val="sr-Cyrl-RS"/>
              </w:rPr>
              <w:t>ултразвук</w:t>
            </w:r>
          </w:p>
          <w:p w:rsidR="00A05D0B" w:rsidRPr="002507AA" w:rsidRDefault="00A05D0B" w:rsidP="00E238A8">
            <w:pPr>
              <w:numPr>
                <w:ilvl w:val="0"/>
                <w:numId w:val="32"/>
              </w:numPr>
              <w:spacing w:before="0" w:line="276" w:lineRule="auto"/>
              <w:jc w:val="left"/>
              <w:rPr>
                <w:rFonts w:eastAsia="Calibri" w:cs="Arial"/>
                <w:lang w:val="sr-Cyrl-CS"/>
              </w:rPr>
            </w:pPr>
            <w:r w:rsidRPr="002507AA">
              <w:rPr>
                <w:rFonts w:eastAsia="Calibri" w:cs="Arial"/>
                <w:lang w:val="sr-Cyrl-RS"/>
              </w:rPr>
              <w:t>тврдоћа</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p>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4</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Поправка навојних отвора М42 на главчини диска „чеповањем“(по потреби)</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12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5</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Поправка навојних отвора М30 на диску и прстену „чеповањем“(по потреби)</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48</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2A73F6">
        <w:trPr>
          <w:trHeight w:val="888"/>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5.1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 xml:space="preserve">Прочишћавање навојних отвора М30 на диску и прстену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96</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6</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Обрада диска радног кола на потребни пречник за уградњу челичног прстена (на прву чисту меру)</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7</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 xml:space="preserve">Израда и заваривање челичног прстена на диск радног кола (основни </w:t>
            </w:r>
            <w:r w:rsidRPr="002507AA">
              <w:rPr>
                <w:rFonts w:eastAsia="Calibri" w:cs="Arial"/>
                <w:lang w:val="sr-Cyrl-CS"/>
              </w:rPr>
              <w:lastRenderedPageBreak/>
              <w:t>материјал</w:t>
            </w:r>
            <w:r w:rsidRPr="002507AA">
              <w:rPr>
                <w:rFonts w:eastAsia="Calibri" w:cs="Arial"/>
                <w:lang w:val="ru-RU"/>
              </w:rPr>
              <w:t xml:space="preserve"> диска радног кола је</w:t>
            </w:r>
            <w:r w:rsidRPr="002507AA">
              <w:rPr>
                <w:rFonts w:eastAsia="Calibri" w:cs="Arial"/>
                <w:lang w:val="sr-Cyrl-CS"/>
              </w:rPr>
              <w:t xml:space="preserve"> </w:t>
            </w:r>
            <w:r w:rsidRPr="002507AA">
              <w:rPr>
                <w:rFonts w:eastAsia="Calibri" w:cs="Arial"/>
                <w:lang w:val="sr-Latn-CS"/>
              </w:rPr>
              <w:t>GS 22CrMo4)</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lastRenderedPageBreak/>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lastRenderedPageBreak/>
              <w:t>8</w:t>
            </w:r>
          </w:p>
        </w:tc>
        <w:tc>
          <w:tcPr>
            <w:tcW w:w="1513" w:type="pct"/>
            <w:shd w:val="clear" w:color="auto" w:fill="auto"/>
          </w:tcPr>
          <w:p w:rsidR="00A05D0B" w:rsidRPr="002507AA" w:rsidRDefault="00A05D0B" w:rsidP="002A73F6">
            <w:pPr>
              <w:spacing w:before="0" w:line="276" w:lineRule="auto"/>
              <w:jc w:val="left"/>
              <w:rPr>
                <w:rFonts w:eastAsia="Calibri" w:cs="Arial"/>
                <w:lang w:val="ru-RU"/>
              </w:rPr>
            </w:pPr>
            <w:r w:rsidRPr="002507AA">
              <w:rPr>
                <w:rFonts w:eastAsia="Calibri" w:cs="Arial"/>
                <w:lang w:val="sr-Cyrl-CS"/>
              </w:rPr>
              <w:t xml:space="preserve"> Машинска обрада унутрашње површине диска у зони налегања спона до 3мм дебљине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9</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 xml:space="preserve">Обрада прстена радног кола на потребни пречник за уградњу челичног прстена (на прву чисту меру)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10</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Израда и заваривање челичног прстена на прстен радног кола (основни материјал</w:t>
            </w:r>
            <w:r w:rsidRPr="002507AA">
              <w:rPr>
                <w:rFonts w:eastAsia="Calibri" w:cs="Arial"/>
                <w:lang w:val="ru-RU"/>
              </w:rPr>
              <w:t xml:space="preserve"> прстена је</w:t>
            </w:r>
            <w:r w:rsidRPr="002507AA">
              <w:rPr>
                <w:rFonts w:eastAsia="Calibri" w:cs="Arial"/>
                <w:lang w:val="sr-Cyrl-CS"/>
              </w:rPr>
              <w:t xml:space="preserve"> </w:t>
            </w:r>
            <w:r w:rsidRPr="002507AA">
              <w:rPr>
                <w:rFonts w:eastAsia="Calibri" w:cs="Arial"/>
                <w:lang w:val="sr-Latn-CS"/>
              </w:rPr>
              <w:t>GS 22CrMo4)</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noProof/>
                <w:lang w:val="sr-Cyrl-CS"/>
              </w:rPr>
              <w:t>Наваривање бочне површине  прстена у зони спољњег пречника са спољне стране ширине до 200мм и дебљине 5-10мм</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rPr>
              <w:t>1</w:t>
            </w:r>
            <w:r w:rsidRPr="002507AA">
              <w:rPr>
                <w:rFonts w:eastAsia="Calibri" w:cs="Arial"/>
                <w:lang w:val="sr-Cyrl-CS"/>
              </w:rPr>
              <w:t>2</w:t>
            </w:r>
          </w:p>
        </w:tc>
        <w:tc>
          <w:tcPr>
            <w:tcW w:w="1513" w:type="pct"/>
            <w:shd w:val="clear" w:color="auto" w:fill="auto"/>
          </w:tcPr>
          <w:p w:rsidR="00A05D0B" w:rsidRPr="002507AA" w:rsidRDefault="00A05D0B" w:rsidP="002A73F6">
            <w:pPr>
              <w:spacing w:before="0" w:line="276" w:lineRule="auto"/>
              <w:jc w:val="left"/>
              <w:rPr>
                <w:rFonts w:eastAsia="Calibri" w:cs="Arial"/>
                <w:lang w:val="ru-RU"/>
              </w:rPr>
            </w:pPr>
            <w:r w:rsidRPr="002507AA">
              <w:rPr>
                <w:rFonts w:eastAsia="Calibri" w:cs="Arial"/>
                <w:lang w:val="sr-Cyrl-CS"/>
              </w:rPr>
              <w:t>Машинска обрада унутрашње површине прстена</w:t>
            </w:r>
            <w:r w:rsidRPr="002507AA">
              <w:rPr>
                <w:rFonts w:eastAsia="Calibri" w:cs="Arial"/>
                <w:lang w:val="ru-RU"/>
              </w:rPr>
              <w:t xml:space="preserve"> </w:t>
            </w:r>
            <w:r w:rsidRPr="002507AA">
              <w:rPr>
                <w:rFonts w:eastAsia="Calibri" w:cs="Arial"/>
                <w:lang w:val="sr-Cyrl-CS"/>
              </w:rPr>
              <w:t xml:space="preserve"> у зони налегања спона до 3мм дебљин</w:t>
            </w:r>
            <w:r w:rsidRPr="002507AA">
              <w:rPr>
                <w:rFonts w:eastAsia="Calibri" w:cs="Arial"/>
                <w:lang w:val="ru-RU"/>
              </w:rPr>
              <w:t>е</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13</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Поправка навојних отвора М20 на диску и прстену,чеповањем,по потреби</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40</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14</w:t>
            </w:r>
          </w:p>
        </w:tc>
        <w:tc>
          <w:tcPr>
            <w:tcW w:w="1513" w:type="pct"/>
            <w:shd w:val="clear" w:color="auto" w:fill="auto"/>
          </w:tcPr>
          <w:p w:rsidR="00A05D0B" w:rsidRPr="002507AA" w:rsidRDefault="00A05D0B" w:rsidP="002A73F6">
            <w:pPr>
              <w:spacing w:before="0" w:line="276" w:lineRule="auto"/>
              <w:jc w:val="left"/>
              <w:rPr>
                <w:rFonts w:eastAsia="Calibri" w:cs="Arial"/>
                <w:lang w:val="sr-Cyrl-RS"/>
              </w:rPr>
            </w:pPr>
            <w:r w:rsidRPr="002507AA">
              <w:rPr>
                <w:rFonts w:eastAsia="Calibri" w:cs="Arial"/>
                <w:lang w:val="sr-Cyrl-CS"/>
              </w:rPr>
              <w:t>Прочишћавање навојних отора М20</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Latn-CS"/>
              </w:rPr>
            </w:pPr>
            <w:r w:rsidRPr="002507AA">
              <w:rPr>
                <w:rFonts w:eastAsia="Calibri" w:cs="Arial"/>
                <w:lang w:val="sr-Latn-CS"/>
              </w:rPr>
              <w:t>1</w:t>
            </w:r>
            <w:r w:rsidRPr="002507AA">
              <w:rPr>
                <w:rFonts w:eastAsia="Calibri" w:cs="Arial"/>
                <w:lang w:val="sr-Cyrl-RS"/>
              </w:rPr>
              <w:t>8</w:t>
            </w:r>
            <w:r w:rsidRPr="002507AA">
              <w:rPr>
                <w:rFonts w:eastAsia="Calibri" w:cs="Arial"/>
                <w:lang w:val="sr-Latn-CS"/>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15</w:t>
            </w:r>
          </w:p>
        </w:tc>
        <w:tc>
          <w:tcPr>
            <w:tcW w:w="1513" w:type="pct"/>
            <w:shd w:val="clear" w:color="auto" w:fill="auto"/>
          </w:tcPr>
          <w:p w:rsidR="00A05D0B" w:rsidRPr="002507AA" w:rsidRDefault="00A05D0B" w:rsidP="002A73F6">
            <w:pPr>
              <w:spacing w:before="0" w:line="276" w:lineRule="auto"/>
              <w:jc w:val="left"/>
              <w:rPr>
                <w:rFonts w:eastAsia="Calibri" w:cs="Arial"/>
                <w:noProof/>
                <w:lang w:val="sr-Cyrl-CS"/>
              </w:rPr>
            </w:pPr>
            <w:r w:rsidRPr="002507AA">
              <w:rPr>
                <w:rFonts w:eastAsia="Calibri" w:cs="Arial"/>
                <w:noProof/>
                <w:lang w:val="sr-Cyrl-CS"/>
              </w:rPr>
              <w:t>Поправка отвора Ø20 на задњој страни диска</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24</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2162"/>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16</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Чишћење унутрашњости споне од наслага шљаке,пескирање,обележавање неизбрисивом ознаком 1-12 и наваривање по спољашњој површини у обиму 20%,брушење наварене површине на бело,довођење на заједничку тежинску меру са одступањем  до 1кг. поправка ,,пера споне“-заваривањем</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24</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rPr>
            </w:pPr>
            <w:r w:rsidRPr="002507AA">
              <w:rPr>
                <w:rFonts w:eastAsia="Calibri" w:cs="Arial"/>
              </w:rPr>
              <w:t>16.1</w:t>
            </w:r>
          </w:p>
        </w:tc>
        <w:tc>
          <w:tcPr>
            <w:tcW w:w="1513" w:type="pct"/>
            <w:shd w:val="clear" w:color="auto" w:fill="auto"/>
          </w:tcPr>
          <w:p w:rsidR="00A05D0B" w:rsidRPr="002507AA" w:rsidRDefault="00A05D0B" w:rsidP="002A73F6">
            <w:pPr>
              <w:spacing w:before="0" w:line="276" w:lineRule="auto"/>
              <w:jc w:val="left"/>
              <w:rPr>
                <w:rFonts w:eastAsia="Calibri" w:cs="Arial"/>
                <w:lang w:val="sr-Cyrl-RS"/>
              </w:rPr>
            </w:pPr>
            <w:r w:rsidRPr="002507AA">
              <w:rPr>
                <w:rFonts w:eastAsia="Calibri" w:cs="Arial"/>
                <w:lang w:val="sr-Cyrl-RS"/>
              </w:rPr>
              <w:t>Машинска предобрада,</w:t>
            </w:r>
            <w:r w:rsidR="002A73F6">
              <w:rPr>
                <w:rFonts w:eastAsia="Calibri" w:cs="Arial"/>
                <w:lang w:val="sr-Cyrl-RS"/>
              </w:rPr>
              <w:t xml:space="preserve"> </w:t>
            </w:r>
            <w:r w:rsidRPr="002507AA">
              <w:rPr>
                <w:rFonts w:eastAsia="Calibri" w:cs="Arial"/>
                <w:lang w:val="sr-Cyrl-RS"/>
              </w:rPr>
              <w:lastRenderedPageBreak/>
              <w:t>предгревање и наваривање чеоних површина споне ради довођења на пројектну меру</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lastRenderedPageBreak/>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24</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lastRenderedPageBreak/>
              <w:t>16.2</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Машиска обрада чеоних страна спона ради довођења на пројектну меру</w:t>
            </w:r>
            <w:r w:rsidRPr="002507AA">
              <w:rPr>
                <w:rFonts w:eastAsia="Calibri" w:cs="Arial"/>
                <w:lang w:val="ru-RU"/>
              </w:rPr>
              <w:t xml:space="preserve"> </w:t>
            </w:r>
            <w:r w:rsidRPr="002507AA">
              <w:rPr>
                <w:rFonts w:eastAsia="Calibri" w:cs="Arial"/>
                <w:lang w:val="sr-Cyrl-CS"/>
              </w:rPr>
              <w:t xml:space="preserve">874 </w:t>
            </w:r>
            <w:r w:rsidRPr="002507AA">
              <w:rPr>
                <w:rFonts w:eastAsia="Calibri" w:cs="Arial"/>
                <w:vertAlign w:val="subscript"/>
                <w:lang w:val="sr-Cyrl-CS"/>
              </w:rPr>
              <w:t>-0,40</w:t>
            </w:r>
            <w:r w:rsidRPr="002507AA">
              <w:rPr>
                <w:rFonts w:eastAsia="Calibri" w:cs="Arial"/>
                <w:vertAlign w:val="superscript"/>
                <w:lang w:val="sr-Cyrl-CS"/>
              </w:rPr>
              <w:t>+0,00</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24</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RS"/>
              </w:rPr>
            </w:pPr>
            <w:r w:rsidRPr="002507AA">
              <w:rPr>
                <w:rFonts w:eastAsia="Calibri" w:cs="Arial"/>
                <w:lang w:val="sr-Cyrl-CS"/>
              </w:rPr>
              <w:t>16.</w:t>
            </w:r>
            <w:r w:rsidRPr="002507AA">
              <w:rPr>
                <w:rFonts w:eastAsia="Calibri" w:cs="Arial"/>
                <w:lang w:val="sr-Cyrl-RS"/>
              </w:rPr>
              <w:t>3</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Контрола пенетрантима у врату споне</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Cyrl-RS"/>
              </w:rPr>
            </w:pPr>
            <w:r w:rsidRPr="002507AA">
              <w:rPr>
                <w:rFonts w:eastAsia="Calibri" w:cs="Arial"/>
                <w:lang w:val="sr-Cyrl-RS"/>
              </w:rPr>
              <w:t>24</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17</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Поправка навојних отвора  М30 на спонама  „чеповањем</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48</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17.1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Прочишћавање навојних отора М30</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96</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18</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Испорука вијака М30</w:t>
            </w:r>
            <w:r w:rsidRPr="002507AA">
              <w:rPr>
                <w:rFonts w:eastAsia="Calibri" w:cs="Arial"/>
                <w:lang w:val="sr-Latn-CS"/>
              </w:rPr>
              <w:t xml:space="preserve">X85 </w:t>
            </w:r>
            <w:r w:rsidRPr="002507AA">
              <w:rPr>
                <w:rFonts w:eastAsia="Calibri" w:cs="Arial"/>
                <w:lang w:val="sr-Cyrl-CS"/>
              </w:rPr>
              <w:t>од материјала</w:t>
            </w:r>
          </w:p>
          <w:p w:rsidR="00A05D0B" w:rsidRPr="002507AA" w:rsidRDefault="00A05D0B" w:rsidP="002A73F6">
            <w:pPr>
              <w:spacing w:before="0" w:line="276" w:lineRule="auto"/>
              <w:jc w:val="left"/>
              <w:rPr>
                <w:rFonts w:eastAsia="Calibri" w:cs="Arial"/>
                <w:lang w:val="sr-Latn-CS"/>
              </w:rPr>
            </w:pPr>
            <w:r w:rsidRPr="002507AA">
              <w:rPr>
                <w:rFonts w:eastAsia="Calibri" w:cs="Arial"/>
                <w:lang w:val="sr-Cyrl-CS"/>
              </w:rPr>
              <w:t>24</w:t>
            </w:r>
            <w:r w:rsidRPr="002507AA">
              <w:rPr>
                <w:rFonts w:eastAsia="Calibri" w:cs="Arial"/>
                <w:lang w:val="sr-Latn-CS"/>
              </w:rPr>
              <w:t>CrMo5 SRPS EN ISO 4017</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Latn-CS"/>
              </w:rPr>
            </w:pPr>
            <w:r w:rsidRPr="002507AA">
              <w:rPr>
                <w:rFonts w:eastAsia="Calibri" w:cs="Arial"/>
                <w:lang w:val="sr-Latn-CS"/>
              </w:rPr>
              <w:t>96</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19</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Испорука вијака М30</w:t>
            </w:r>
            <w:r w:rsidRPr="002507AA">
              <w:rPr>
                <w:rFonts w:eastAsia="Calibri" w:cs="Arial"/>
                <w:lang w:val="sr-Latn-CS"/>
              </w:rPr>
              <w:t>X</w:t>
            </w:r>
            <w:r w:rsidRPr="002507AA">
              <w:rPr>
                <w:rFonts w:eastAsia="Calibri" w:cs="Arial"/>
                <w:lang w:val="sr-Cyrl-CS"/>
              </w:rPr>
              <w:t>60</w:t>
            </w:r>
            <w:r w:rsidRPr="002507AA">
              <w:rPr>
                <w:rFonts w:eastAsia="Calibri" w:cs="Arial"/>
                <w:lang w:val="sr-Latn-CS"/>
              </w:rPr>
              <w:t xml:space="preserve"> </w:t>
            </w:r>
            <w:r w:rsidRPr="002507AA">
              <w:rPr>
                <w:rFonts w:eastAsia="Calibri" w:cs="Arial"/>
                <w:lang w:val="sr-Cyrl-CS"/>
              </w:rPr>
              <w:t>од материјала</w:t>
            </w:r>
          </w:p>
          <w:p w:rsidR="00A05D0B" w:rsidRPr="002507AA" w:rsidRDefault="00A05D0B" w:rsidP="002A73F6">
            <w:pPr>
              <w:spacing w:before="0" w:line="276" w:lineRule="auto"/>
              <w:jc w:val="left"/>
              <w:rPr>
                <w:rFonts w:eastAsia="Calibri" w:cs="Arial"/>
                <w:lang w:val="sr-Latn-CS"/>
              </w:rPr>
            </w:pPr>
            <w:r w:rsidRPr="002507AA">
              <w:rPr>
                <w:rFonts w:eastAsia="Calibri" w:cs="Arial"/>
                <w:lang w:val="sr-Cyrl-CS"/>
              </w:rPr>
              <w:t>24</w:t>
            </w:r>
            <w:r w:rsidRPr="002507AA">
              <w:rPr>
                <w:rFonts w:eastAsia="Calibri" w:cs="Arial"/>
                <w:lang w:val="sr-Latn-CS"/>
              </w:rPr>
              <w:t>CrMo5,SRPS EN ISO 4762</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lang w:val="sr-Latn-CS"/>
              </w:rPr>
            </w:pPr>
            <w:r w:rsidRPr="002507AA">
              <w:rPr>
                <w:rFonts w:eastAsia="Calibri" w:cs="Arial"/>
                <w:lang w:val="sr-Latn-CS"/>
              </w:rPr>
              <w:t>96</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1105"/>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20</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Монтажа спона,диска и прстена са уградњом нових вијака,моментовање,осигурање вијака</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комплет</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21</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 xml:space="preserve">Машинска обрада на пречник 3180мм и ширину 1010мм </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22</w:t>
            </w:r>
          </w:p>
        </w:tc>
        <w:tc>
          <w:tcPr>
            <w:tcW w:w="1513" w:type="pct"/>
            <w:shd w:val="clear" w:color="auto" w:fill="auto"/>
          </w:tcPr>
          <w:p w:rsidR="00A05D0B" w:rsidRPr="002507AA" w:rsidRDefault="00A05D0B" w:rsidP="002A73F6">
            <w:pPr>
              <w:spacing w:before="0" w:line="276" w:lineRule="auto"/>
              <w:jc w:val="left"/>
              <w:rPr>
                <w:rFonts w:eastAsia="Calibri" w:cs="Arial"/>
                <w:lang w:val="sr-Latn-CS"/>
              </w:rPr>
            </w:pPr>
            <w:r w:rsidRPr="002507AA">
              <w:rPr>
                <w:rFonts w:eastAsia="Calibri" w:cs="Arial"/>
                <w:lang w:val="sr-Cyrl-CS"/>
              </w:rPr>
              <w:t xml:space="preserve">Статичко балансирање (заостала неуравнотеженост 100-150 </w:t>
            </w:r>
            <w:r w:rsidRPr="002507AA">
              <w:rPr>
                <w:rFonts w:eastAsia="Calibri" w:cs="Arial"/>
                <w:lang w:val="sr-Latn-CS"/>
              </w:rPr>
              <w:t>g)</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r w:rsidR="00A05D0B" w:rsidRPr="008A487F" w:rsidTr="00A05D0B">
        <w:trPr>
          <w:trHeight w:val="436"/>
        </w:trPr>
        <w:tc>
          <w:tcPr>
            <w:tcW w:w="330" w:type="pct"/>
            <w:shd w:val="clear" w:color="auto" w:fill="auto"/>
            <w:vAlign w:val="center"/>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23</w:t>
            </w:r>
          </w:p>
        </w:tc>
        <w:tc>
          <w:tcPr>
            <w:tcW w:w="1513" w:type="pct"/>
            <w:shd w:val="clear" w:color="auto" w:fill="auto"/>
          </w:tcPr>
          <w:p w:rsidR="00A05D0B" w:rsidRPr="002507AA" w:rsidRDefault="00A05D0B" w:rsidP="002A73F6">
            <w:pPr>
              <w:spacing w:before="0" w:line="276" w:lineRule="auto"/>
              <w:jc w:val="left"/>
              <w:rPr>
                <w:rFonts w:eastAsia="Calibri" w:cs="Arial"/>
                <w:lang w:val="sr-Cyrl-CS"/>
              </w:rPr>
            </w:pPr>
            <w:r w:rsidRPr="002507AA">
              <w:rPr>
                <w:rFonts w:eastAsia="Calibri" w:cs="Arial"/>
                <w:lang w:val="sr-Cyrl-CS"/>
              </w:rPr>
              <w:t>АКЗ заштита</w:t>
            </w:r>
          </w:p>
        </w:tc>
        <w:tc>
          <w:tcPr>
            <w:tcW w:w="525" w:type="pct"/>
            <w:shd w:val="clear" w:color="auto" w:fill="auto"/>
            <w:vAlign w:val="center"/>
          </w:tcPr>
          <w:p w:rsidR="00A05D0B" w:rsidRPr="002507AA" w:rsidRDefault="00A05D0B" w:rsidP="002A73F6">
            <w:pPr>
              <w:spacing w:before="0" w:line="276" w:lineRule="auto"/>
              <w:ind w:right="-1149"/>
              <w:jc w:val="left"/>
              <w:rPr>
                <w:rFonts w:eastAsia="Calibri" w:cs="Arial"/>
                <w:lang w:val="sr-Cyrl-CS"/>
              </w:rPr>
            </w:pPr>
            <w:r w:rsidRPr="002507AA">
              <w:rPr>
                <w:rFonts w:eastAsia="Calibri" w:cs="Arial"/>
                <w:lang w:val="sr-Cyrl-CS"/>
              </w:rPr>
              <w:t>ком</w:t>
            </w:r>
          </w:p>
        </w:tc>
        <w:tc>
          <w:tcPr>
            <w:tcW w:w="329" w:type="pct"/>
            <w:shd w:val="clear" w:color="auto" w:fill="auto"/>
            <w:vAlign w:val="center"/>
          </w:tcPr>
          <w:p w:rsidR="00A05D0B" w:rsidRPr="002507AA" w:rsidRDefault="00A05D0B" w:rsidP="002A73F6">
            <w:pPr>
              <w:spacing w:before="0" w:line="276" w:lineRule="auto"/>
              <w:ind w:right="-1149"/>
              <w:jc w:val="left"/>
              <w:rPr>
                <w:rFonts w:eastAsia="Calibri" w:cs="Arial"/>
              </w:rPr>
            </w:pPr>
            <w:r w:rsidRPr="002507AA">
              <w:rPr>
                <w:rFonts w:eastAsia="Calibri" w:cs="Arial"/>
              </w:rPr>
              <w:t>2</w:t>
            </w:r>
          </w:p>
        </w:tc>
        <w:tc>
          <w:tcPr>
            <w:tcW w:w="397" w:type="pct"/>
            <w:shd w:val="clear" w:color="auto" w:fill="auto"/>
            <w:vAlign w:val="center"/>
          </w:tcPr>
          <w:p w:rsidR="00A05D0B" w:rsidRPr="008A487F" w:rsidRDefault="00A05D0B" w:rsidP="002A73F6">
            <w:pPr>
              <w:spacing w:before="0"/>
              <w:jc w:val="center"/>
              <w:rPr>
                <w:rFonts w:cs="Arial"/>
                <w:b/>
                <w:bCs/>
                <w:iCs/>
              </w:rPr>
            </w:pPr>
          </w:p>
        </w:tc>
        <w:tc>
          <w:tcPr>
            <w:tcW w:w="458" w:type="pct"/>
            <w:shd w:val="clear" w:color="auto" w:fill="auto"/>
            <w:vAlign w:val="center"/>
          </w:tcPr>
          <w:p w:rsidR="00A05D0B" w:rsidRPr="008A487F" w:rsidRDefault="00A05D0B" w:rsidP="002A73F6">
            <w:pPr>
              <w:spacing w:before="0"/>
              <w:jc w:val="center"/>
              <w:rPr>
                <w:rFonts w:cs="Arial"/>
                <w:b/>
                <w:bCs/>
                <w:iCs/>
              </w:rPr>
            </w:pPr>
          </w:p>
        </w:tc>
        <w:tc>
          <w:tcPr>
            <w:tcW w:w="658" w:type="pct"/>
            <w:shd w:val="clear" w:color="auto" w:fill="auto"/>
            <w:vAlign w:val="center"/>
          </w:tcPr>
          <w:p w:rsidR="00A05D0B" w:rsidRPr="008A487F" w:rsidRDefault="00A05D0B" w:rsidP="002A73F6">
            <w:pPr>
              <w:spacing w:before="0"/>
              <w:jc w:val="center"/>
              <w:rPr>
                <w:rFonts w:cs="Arial"/>
                <w:b/>
                <w:bCs/>
                <w:iCs/>
              </w:rPr>
            </w:pPr>
          </w:p>
        </w:tc>
        <w:tc>
          <w:tcPr>
            <w:tcW w:w="790" w:type="pct"/>
            <w:shd w:val="clear" w:color="auto" w:fill="auto"/>
            <w:vAlign w:val="center"/>
          </w:tcPr>
          <w:p w:rsidR="00A05D0B" w:rsidRPr="008A487F" w:rsidRDefault="00A05D0B" w:rsidP="002A73F6">
            <w:pPr>
              <w:spacing w:before="0"/>
              <w:jc w:val="center"/>
              <w:rPr>
                <w:rFonts w:cs="Arial"/>
                <w:b/>
                <w:bCs/>
                <w:iCs/>
              </w:rPr>
            </w:pPr>
          </w:p>
        </w:tc>
      </w:tr>
    </w:tbl>
    <w:p w:rsidR="00343A18" w:rsidRDefault="00343A18" w:rsidP="00343A18">
      <w:pPr>
        <w:spacing w:before="0"/>
        <w:rPr>
          <w:rFonts w:cs="Arial"/>
          <w:lang w:val="sr-Cyrl-RS"/>
        </w:rPr>
      </w:pPr>
    </w:p>
    <w:tbl>
      <w:tblPr>
        <w:tblpPr w:leftFromText="141" w:rightFromText="141" w:vertAnchor="text" w:horzAnchor="margin" w:tblpY="10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82181D" w:rsidRPr="00146BA0" w:rsidTr="0082181D">
        <w:trPr>
          <w:trHeight w:val="418"/>
        </w:trPr>
        <w:tc>
          <w:tcPr>
            <w:tcW w:w="568" w:type="dxa"/>
            <w:vAlign w:val="center"/>
          </w:tcPr>
          <w:p w:rsidR="0082181D" w:rsidRPr="00E47C2E" w:rsidRDefault="0082181D" w:rsidP="0082181D">
            <w:pPr>
              <w:spacing w:before="0"/>
              <w:jc w:val="center"/>
              <w:rPr>
                <w:rFonts w:cs="Arial"/>
                <w:b/>
                <w:lang w:val="sr-Latn-CS"/>
              </w:rPr>
            </w:pPr>
            <w:r w:rsidRPr="00E47C2E">
              <w:rPr>
                <w:rFonts w:cs="Arial"/>
                <w:b/>
              </w:rPr>
              <w:t>I</w:t>
            </w:r>
          </w:p>
        </w:tc>
        <w:tc>
          <w:tcPr>
            <w:tcW w:w="6740" w:type="dxa"/>
          </w:tcPr>
          <w:p w:rsidR="0082181D" w:rsidRPr="00405D3F" w:rsidRDefault="0082181D" w:rsidP="004E25B6">
            <w:pPr>
              <w:spacing w:before="0"/>
              <w:jc w:val="center"/>
              <w:rPr>
                <w:rFonts w:cs="Arial"/>
                <w:b/>
                <w:lang w:val="sr-Cyrl-RS"/>
              </w:rPr>
            </w:pPr>
            <w:r w:rsidRPr="00B56DB6">
              <w:rPr>
                <w:rFonts w:cs="Arial"/>
                <w:b/>
                <w:lang w:val="ru-RU"/>
              </w:rPr>
              <w:t xml:space="preserve">УКУПНО ПОНУЂЕНА ЦЕНА  без ПДВ </w:t>
            </w:r>
            <w:r w:rsidRPr="00B56DB6">
              <w:rPr>
                <w:rFonts w:cs="Arial"/>
                <w:b/>
                <w:color w:val="000000" w:themeColor="text1"/>
                <w:lang w:val="ru-RU"/>
              </w:rPr>
              <w:t>динара</w:t>
            </w:r>
          </w:p>
        </w:tc>
        <w:tc>
          <w:tcPr>
            <w:tcW w:w="2610" w:type="dxa"/>
          </w:tcPr>
          <w:p w:rsidR="0082181D" w:rsidRPr="00B56DB6" w:rsidRDefault="0082181D" w:rsidP="0082181D">
            <w:pPr>
              <w:spacing w:before="0"/>
              <w:rPr>
                <w:rFonts w:cs="Arial"/>
                <w:color w:val="FF0000"/>
                <w:lang w:val="ru-RU"/>
              </w:rPr>
            </w:pPr>
          </w:p>
        </w:tc>
      </w:tr>
      <w:tr w:rsidR="0082181D" w:rsidRPr="00E47C2E" w:rsidTr="004E25B6">
        <w:trPr>
          <w:trHeight w:val="424"/>
        </w:trPr>
        <w:tc>
          <w:tcPr>
            <w:tcW w:w="568" w:type="dxa"/>
            <w:tcBorders>
              <w:bottom w:val="single" w:sz="4" w:space="0" w:color="auto"/>
            </w:tcBorders>
            <w:vAlign w:val="center"/>
          </w:tcPr>
          <w:p w:rsidR="0082181D" w:rsidRPr="00E47C2E" w:rsidRDefault="0082181D" w:rsidP="0082181D">
            <w:pPr>
              <w:spacing w:before="0"/>
              <w:jc w:val="center"/>
              <w:rPr>
                <w:rFonts w:cs="Arial"/>
                <w:b/>
                <w:lang w:val="sr-Latn-CS"/>
              </w:rPr>
            </w:pPr>
            <w:r w:rsidRPr="00E47C2E">
              <w:rPr>
                <w:rFonts w:cs="Arial"/>
                <w:b/>
                <w:lang w:val="sr-Latn-CS"/>
              </w:rPr>
              <w:t>II</w:t>
            </w:r>
          </w:p>
        </w:tc>
        <w:tc>
          <w:tcPr>
            <w:tcW w:w="6740" w:type="dxa"/>
            <w:tcBorders>
              <w:bottom w:val="single" w:sz="4" w:space="0" w:color="auto"/>
              <w:right w:val="single" w:sz="4" w:space="0" w:color="auto"/>
            </w:tcBorders>
          </w:tcPr>
          <w:p w:rsidR="004E25B6" w:rsidRPr="004E25B6" w:rsidRDefault="0082181D" w:rsidP="004E25B6">
            <w:pPr>
              <w:spacing w:before="0"/>
              <w:jc w:val="center"/>
              <w:rPr>
                <w:rFonts w:cs="Arial"/>
                <w:b/>
                <w:color w:val="000000" w:themeColor="text1"/>
                <w:lang w:val="sr-Cyrl-RS"/>
              </w:rPr>
            </w:pPr>
            <w:r w:rsidRPr="00E47C2E">
              <w:rPr>
                <w:rFonts w:cs="Arial"/>
                <w:b/>
              </w:rPr>
              <w:t xml:space="preserve">УКУПАН ИЗНОС  ПДВ </w:t>
            </w:r>
            <w:r w:rsidRPr="00405D3F">
              <w:rPr>
                <w:rFonts w:cs="Arial"/>
                <w:b/>
                <w:color w:val="000000" w:themeColor="text1"/>
              </w:rPr>
              <w:t>динара</w:t>
            </w:r>
          </w:p>
        </w:tc>
        <w:tc>
          <w:tcPr>
            <w:tcW w:w="2610" w:type="dxa"/>
            <w:tcBorders>
              <w:bottom w:val="single" w:sz="4" w:space="0" w:color="auto"/>
              <w:right w:val="single" w:sz="4" w:space="0" w:color="auto"/>
            </w:tcBorders>
          </w:tcPr>
          <w:p w:rsidR="0082181D" w:rsidRPr="00E47C2E" w:rsidRDefault="0082181D" w:rsidP="0082181D">
            <w:pPr>
              <w:spacing w:before="0"/>
              <w:rPr>
                <w:rFonts w:cs="Arial"/>
                <w:color w:val="FF0000"/>
              </w:rPr>
            </w:pPr>
          </w:p>
        </w:tc>
      </w:tr>
      <w:tr w:rsidR="0082181D" w:rsidRPr="00146BA0" w:rsidTr="0082181D">
        <w:trPr>
          <w:trHeight w:val="562"/>
        </w:trPr>
        <w:tc>
          <w:tcPr>
            <w:tcW w:w="568" w:type="dxa"/>
            <w:tcBorders>
              <w:bottom w:val="single" w:sz="4" w:space="0" w:color="auto"/>
            </w:tcBorders>
            <w:vAlign w:val="center"/>
          </w:tcPr>
          <w:p w:rsidR="0082181D" w:rsidRPr="00E47C2E" w:rsidRDefault="0082181D" w:rsidP="0082181D">
            <w:pPr>
              <w:spacing w:before="0"/>
              <w:jc w:val="center"/>
              <w:rPr>
                <w:rFonts w:cs="Arial"/>
                <w:b/>
                <w:lang w:val="sr-Latn-CS"/>
              </w:rPr>
            </w:pPr>
            <w:r w:rsidRPr="00E47C2E">
              <w:rPr>
                <w:rFonts w:cs="Arial"/>
                <w:b/>
                <w:lang w:val="sr-Latn-CS"/>
              </w:rPr>
              <w:t>III</w:t>
            </w:r>
          </w:p>
        </w:tc>
        <w:tc>
          <w:tcPr>
            <w:tcW w:w="6740" w:type="dxa"/>
            <w:tcBorders>
              <w:bottom w:val="single" w:sz="4" w:space="0" w:color="auto"/>
              <w:right w:val="single" w:sz="4" w:space="0" w:color="auto"/>
            </w:tcBorders>
          </w:tcPr>
          <w:p w:rsidR="0082181D" w:rsidRPr="00B56DB6" w:rsidRDefault="0082181D" w:rsidP="0082181D">
            <w:pPr>
              <w:spacing w:before="0"/>
              <w:jc w:val="center"/>
              <w:rPr>
                <w:rFonts w:cs="Arial"/>
                <w:b/>
                <w:lang w:val="ru-RU"/>
              </w:rPr>
            </w:pPr>
            <w:r w:rsidRPr="00B56DB6">
              <w:rPr>
                <w:rFonts w:cs="Arial"/>
                <w:b/>
                <w:lang w:val="ru-RU"/>
              </w:rPr>
              <w:t>УКУПНО ПОНУЂЕНА ЦЕНА  са ПДВ</w:t>
            </w:r>
          </w:p>
          <w:p w:rsidR="0082181D" w:rsidRPr="00BF41C9" w:rsidRDefault="0082181D" w:rsidP="0082181D">
            <w:pPr>
              <w:spacing w:before="0"/>
              <w:jc w:val="center"/>
              <w:rPr>
                <w:rFonts w:cs="Arial"/>
                <w:b/>
                <w:lang w:val="sr-Cyrl-RS"/>
              </w:rPr>
            </w:pPr>
            <w:r w:rsidRPr="00B56DB6">
              <w:rPr>
                <w:rFonts w:cs="Arial"/>
                <w:b/>
                <w:lang w:val="ru-RU"/>
              </w:rPr>
              <w:t>(ред. бр.</w:t>
            </w:r>
            <w:r w:rsidRPr="00E47C2E">
              <w:rPr>
                <w:rFonts w:cs="Arial"/>
                <w:b/>
                <w:lang w:val="sr-Latn-CS"/>
              </w:rPr>
              <w:t>I</w:t>
            </w:r>
            <w:r w:rsidRPr="00B56DB6">
              <w:rPr>
                <w:rFonts w:cs="Arial"/>
                <w:b/>
                <w:lang w:val="ru-RU"/>
              </w:rPr>
              <w:t>+ред.бр.</w:t>
            </w:r>
            <w:r w:rsidRPr="00E47C2E">
              <w:rPr>
                <w:rFonts w:cs="Arial"/>
                <w:b/>
                <w:lang w:val="sr-Latn-CS"/>
              </w:rPr>
              <w:t>II</w:t>
            </w:r>
            <w:r w:rsidRPr="00B56DB6">
              <w:rPr>
                <w:rFonts w:cs="Arial"/>
                <w:b/>
                <w:lang w:val="ru-RU"/>
              </w:rPr>
              <w:t xml:space="preserve">) </w:t>
            </w:r>
            <w:r w:rsidRPr="00B56DB6">
              <w:rPr>
                <w:rFonts w:cs="Arial"/>
                <w:b/>
                <w:color w:val="000000" w:themeColor="text1"/>
                <w:lang w:val="ru-RU"/>
              </w:rPr>
              <w:t>динара</w:t>
            </w:r>
          </w:p>
        </w:tc>
        <w:tc>
          <w:tcPr>
            <w:tcW w:w="2610" w:type="dxa"/>
            <w:tcBorders>
              <w:bottom w:val="single" w:sz="4" w:space="0" w:color="auto"/>
              <w:right w:val="single" w:sz="4" w:space="0" w:color="auto"/>
            </w:tcBorders>
          </w:tcPr>
          <w:p w:rsidR="0082181D" w:rsidRPr="00B56DB6" w:rsidRDefault="0082181D" w:rsidP="0082181D">
            <w:pPr>
              <w:spacing w:before="0"/>
              <w:rPr>
                <w:rFonts w:cs="Arial"/>
                <w:color w:val="FF0000"/>
                <w:lang w:val="ru-RU"/>
              </w:rPr>
            </w:pPr>
          </w:p>
        </w:tc>
      </w:tr>
    </w:tbl>
    <w:p w:rsidR="00176D37" w:rsidRDefault="00176D37" w:rsidP="00343A18">
      <w:pPr>
        <w:widowControl w:val="0"/>
        <w:spacing w:before="0"/>
        <w:rPr>
          <w:rFonts w:eastAsia="Arial Unicode MS" w:cs="Arial"/>
          <w:lang w:val="sr-Cyrl-RS"/>
        </w:rPr>
      </w:pPr>
    </w:p>
    <w:p w:rsidR="00343A18" w:rsidRPr="00E47C2E" w:rsidRDefault="00343A18" w:rsidP="00343A18">
      <w:pPr>
        <w:widowControl w:val="0"/>
        <w:spacing w:before="0"/>
        <w:rPr>
          <w:rFonts w:eastAsia="Arial Unicode MS" w:cs="Arial"/>
        </w:rPr>
      </w:pPr>
      <w:r w:rsidRPr="00E47C2E">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8A487F" w:rsidTr="00E47C2E">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8A487F" w:rsidRPr="00405D3F" w:rsidRDefault="008A487F" w:rsidP="008A487F">
            <w:pPr>
              <w:spacing w:before="0"/>
              <w:jc w:val="left"/>
              <w:rPr>
                <w:rFonts w:cs="Arial"/>
                <w:color w:val="000000" w:themeColor="text1"/>
                <w:lang w:val="sr-Latn-CS" w:eastAsia="sr-Latn-CS"/>
              </w:rPr>
            </w:pPr>
            <w:r w:rsidRPr="00405D3F">
              <w:rPr>
                <w:rFonts w:cs="Arial"/>
                <w:color w:val="000000" w:themeColor="text1"/>
                <w:lang w:val="sr-Latn-CS" w:eastAsia="sr-Latn-CS"/>
              </w:rPr>
              <w:t>Посебно исказани трошкови у дин/процентима који су укључени у укупно понуђену цену без ПДВ-а</w:t>
            </w:r>
          </w:p>
          <w:p w:rsidR="008A487F" w:rsidRDefault="008A487F" w:rsidP="008A487F">
            <w:pPr>
              <w:spacing w:before="0"/>
              <w:jc w:val="left"/>
              <w:rPr>
                <w:rFonts w:cs="Arial"/>
                <w:color w:val="00B0F0"/>
                <w:lang w:val="sr-Latn-CS" w:eastAsia="sr-Latn-CS"/>
              </w:rPr>
            </w:pPr>
            <w:r w:rsidRPr="00405D3F">
              <w:rPr>
                <w:rFonts w:cs="Arial"/>
                <w:color w:val="000000" w:themeColor="text1"/>
                <w:lang w:val="sr-Latn-CS" w:eastAsia="sr-Latn-CS"/>
              </w:rPr>
              <w:t>(цена из реда бр. I)</w:t>
            </w:r>
            <w:r>
              <w:rPr>
                <w:rFonts w:cs="Arial"/>
                <w:color w:val="000000" w:themeColor="text1"/>
                <w:lang w:val="sr-Cyrl-RS" w:eastAsia="sr-Latn-CS"/>
              </w:rPr>
              <w:t xml:space="preserve"> </w:t>
            </w:r>
            <w:r w:rsidRPr="00405D3F">
              <w:rPr>
                <w:rFonts w:cs="Arial"/>
                <w:color w:val="000000" w:themeColor="text1"/>
                <w:lang w:val="sr-Latn-CS" w:eastAsia="sr-Latn-CS"/>
              </w:rPr>
              <w:t>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rPr>
                <w:rFonts w:cs="Arial"/>
                <w:color w:val="00B0F0"/>
                <w:lang w:val="sr-Latn-CS" w:eastAsia="sr-Latn-CS"/>
              </w:rPr>
            </w:pPr>
            <w:r w:rsidRPr="00405D3F">
              <w:rPr>
                <w:rFonts w:cs="Arial"/>
                <w:color w:val="000000" w:themeColor="text1"/>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8A487F" w:rsidRDefault="008A487F">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8A487F" w:rsidTr="00E47C2E">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rPr>
                <w:rFonts w:cs="Arial"/>
                <w:color w:val="00B0F0"/>
                <w:lang w:val="sr-Latn-CS" w:eastAsia="sr-Latn-CS"/>
              </w:rPr>
            </w:pPr>
            <w:r w:rsidRPr="00405D3F">
              <w:rPr>
                <w:rFonts w:cs="Arial"/>
                <w:color w:val="000000" w:themeColor="text1"/>
                <w:lang w:val="sr-Latn-CS" w:eastAsia="sr-Latn-CS"/>
              </w:rPr>
              <w:t>Остали трошкови</w:t>
            </w:r>
            <w:r w:rsidRPr="00405D3F">
              <w:rPr>
                <w:rFonts w:cs="Arial"/>
                <w:color w:val="000000" w:themeColor="text1"/>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8A487F" w:rsidRDefault="008A487F">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8A487F" w:rsidRPr="00405D3F" w:rsidTr="00036EF9">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8A487F" w:rsidRDefault="008A487F">
            <w:pPr>
              <w:spacing w:before="0"/>
              <w:rPr>
                <w:rFonts w:cs="Arial"/>
                <w:color w:val="00B0F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8A487F" w:rsidRPr="00405D3F" w:rsidRDefault="008A487F">
            <w:pPr>
              <w:spacing w:before="0"/>
              <w:jc w:val="center"/>
              <w:rPr>
                <w:rFonts w:cs="Arial"/>
                <w:color w:val="000000" w:themeColor="text1"/>
                <w:lang w:val="sr-Latn-CS" w:eastAsia="sr-Latn-CS"/>
              </w:rPr>
            </w:pPr>
          </w:p>
        </w:tc>
      </w:tr>
    </w:tbl>
    <w:p w:rsidR="00485559" w:rsidRDefault="00485559"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343A18" w:rsidP="00BC01DC">
            <w:pPr>
              <w:spacing w:before="0"/>
              <w:jc w:val="center"/>
              <w:rPr>
                <w:rFonts w:cs="Arial"/>
                <w:lang w:val="sr-Cyrl-CS"/>
              </w:rPr>
            </w:pPr>
            <w:r w:rsidRPr="00E47C2E">
              <w:rPr>
                <w:rFonts w:cs="Arial"/>
                <w:lang w:val="sr-Cyrl-CS"/>
              </w:rPr>
              <w:t>П</w:t>
            </w:r>
            <w:r w:rsidRPr="00E47C2E">
              <w:rPr>
                <w:rFonts w:cs="Arial"/>
              </w:rPr>
              <w:t>онуђач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176D37" w:rsidTr="00BC01DC">
        <w:trPr>
          <w:jc w:val="center"/>
        </w:trPr>
        <w:tc>
          <w:tcPr>
            <w:tcW w:w="3882" w:type="dxa"/>
            <w:tcBorders>
              <w:bottom w:val="single" w:sz="4" w:space="0" w:color="auto"/>
            </w:tcBorders>
          </w:tcPr>
          <w:p w:rsidR="00343A18" w:rsidRPr="00176D37" w:rsidRDefault="00343A18" w:rsidP="00BC01DC">
            <w:pPr>
              <w:spacing w:before="0"/>
              <w:jc w:val="center"/>
              <w:rPr>
                <w:rFonts w:cs="Arial"/>
                <w:sz w:val="4"/>
                <w:szCs w:val="4"/>
              </w:rPr>
            </w:pPr>
          </w:p>
        </w:tc>
        <w:tc>
          <w:tcPr>
            <w:tcW w:w="2127" w:type="dxa"/>
          </w:tcPr>
          <w:p w:rsidR="00343A18" w:rsidRPr="00176D37" w:rsidRDefault="00343A18" w:rsidP="00BC01DC">
            <w:pPr>
              <w:spacing w:before="0"/>
              <w:jc w:val="center"/>
              <w:rPr>
                <w:rFonts w:cs="Arial"/>
                <w:sz w:val="4"/>
                <w:szCs w:val="4"/>
                <w:lang w:val="ru-RU"/>
              </w:rPr>
            </w:pPr>
          </w:p>
        </w:tc>
        <w:tc>
          <w:tcPr>
            <w:tcW w:w="4022" w:type="dxa"/>
            <w:tcBorders>
              <w:bottom w:val="single" w:sz="4" w:space="0" w:color="auto"/>
            </w:tcBorders>
          </w:tcPr>
          <w:p w:rsidR="00343A18" w:rsidRPr="00176D37" w:rsidRDefault="00343A18" w:rsidP="00BC01DC">
            <w:pPr>
              <w:spacing w:before="0"/>
              <w:jc w:val="center"/>
              <w:rPr>
                <w:rFonts w:cs="Arial"/>
                <w:sz w:val="4"/>
                <w:szCs w:val="4"/>
                <w:lang w:val="ru-RU"/>
              </w:rPr>
            </w:pPr>
          </w:p>
        </w:tc>
      </w:tr>
    </w:tbl>
    <w:p w:rsidR="00343A18" w:rsidRDefault="00343A18" w:rsidP="00343A18">
      <w:pPr>
        <w:spacing w:before="0"/>
        <w:rPr>
          <w:rFonts w:cs="Arial"/>
          <w:b/>
          <w:lang w:val="sr-Cyrl-RS"/>
        </w:rPr>
      </w:pPr>
    </w:p>
    <w:p w:rsidR="00485559" w:rsidRDefault="00485559" w:rsidP="00343A18">
      <w:pPr>
        <w:spacing w:before="0"/>
        <w:rPr>
          <w:rFonts w:cs="Arial"/>
          <w:b/>
          <w:lang w:val="sr-Cyrl-RS"/>
        </w:rPr>
      </w:pPr>
    </w:p>
    <w:p w:rsidR="00343A18" w:rsidRPr="00E47C2E" w:rsidRDefault="00343A18" w:rsidP="00343A18">
      <w:pPr>
        <w:spacing w:before="0"/>
        <w:rPr>
          <w:rFonts w:cs="Arial"/>
          <w:b/>
          <w:lang w:val="sr-Cyrl-CS"/>
        </w:rPr>
      </w:pPr>
      <w:r w:rsidRPr="00E47C2E">
        <w:rPr>
          <w:rFonts w:cs="Arial"/>
          <w:b/>
          <w:lang w:val="sr-Cyrl-CS"/>
        </w:rPr>
        <w:t>Напомена:</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lang w:val="sr-Cyrl-CS"/>
        </w:rPr>
        <w:t xml:space="preserve">- </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485559" w:rsidRDefault="00485559" w:rsidP="00343A18">
      <w:pPr>
        <w:spacing w:before="0"/>
        <w:rPr>
          <w:rFonts w:cs="Arial"/>
          <w:b/>
          <w:lang w:val="sr-Cyrl-RS"/>
        </w:rPr>
      </w:pPr>
    </w:p>
    <w:p w:rsidR="00CA1357" w:rsidRDefault="00CA1357" w:rsidP="00343A18">
      <w:pPr>
        <w:spacing w:before="0"/>
        <w:rPr>
          <w:rFonts w:cs="Arial"/>
          <w:b/>
          <w:lang w:val="sr-Cyrl-RS"/>
        </w:rPr>
      </w:pPr>
    </w:p>
    <w:p w:rsidR="0020333C" w:rsidRDefault="0020333C" w:rsidP="00343A18">
      <w:pPr>
        <w:spacing w:before="0"/>
        <w:rPr>
          <w:rFonts w:cs="Arial"/>
          <w:b/>
          <w:lang w:val="sr-Cyrl-RS"/>
        </w:rPr>
      </w:pPr>
    </w:p>
    <w:p w:rsidR="00343A18" w:rsidRPr="00E47C2E" w:rsidRDefault="00343A18" w:rsidP="00343A18">
      <w:pPr>
        <w:spacing w:before="0"/>
        <w:rPr>
          <w:rFonts w:cs="Arial"/>
          <w:b/>
          <w:lang w:val="ru-RU"/>
        </w:rPr>
      </w:pPr>
      <w:r w:rsidRPr="00E47C2E">
        <w:rPr>
          <w:rFonts w:cs="Arial"/>
          <w:b/>
          <w:lang w:val="sr-Latn-CS"/>
        </w:rPr>
        <w:t>Упутство</w:t>
      </w:r>
      <w:r w:rsidR="00E47C2E" w:rsidRPr="00B56DB6">
        <w:rPr>
          <w:rFonts w:cs="Arial"/>
          <w:b/>
          <w:lang w:val="ru-RU"/>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343A18" w:rsidRPr="00B56DB6" w:rsidRDefault="00343A18" w:rsidP="00343A18">
      <w:pPr>
        <w:spacing w:before="0"/>
        <w:rPr>
          <w:rFonts w:cs="Arial"/>
          <w:b/>
          <w:lang w:val="ru-RU"/>
        </w:rPr>
      </w:pPr>
    </w:p>
    <w:p w:rsidR="00343A18" w:rsidRPr="00B56DB6" w:rsidRDefault="00343A18" w:rsidP="00343A18">
      <w:pPr>
        <w:pStyle w:val="ListParagraph"/>
        <w:tabs>
          <w:tab w:val="left" w:pos="90"/>
        </w:tabs>
        <w:spacing w:before="0" w:after="0" w:line="240" w:lineRule="auto"/>
        <w:ind w:left="0"/>
        <w:rPr>
          <w:rFonts w:ascii="Arial" w:hAnsi="Arial" w:cs="Arial"/>
          <w:bCs/>
          <w:iCs/>
          <w:lang w:val="ru-RU"/>
        </w:rPr>
      </w:pPr>
      <w:r w:rsidRPr="00B56DB6">
        <w:rPr>
          <w:rFonts w:ascii="Arial" w:hAnsi="Arial" w:cs="Arial"/>
          <w:bCs/>
          <w:iCs/>
          <w:lang w:val="ru-RU"/>
        </w:rPr>
        <w:t>Понуђач треба да попун</w:t>
      </w:r>
      <w:r w:rsidRPr="00E47C2E">
        <w:rPr>
          <w:rFonts w:ascii="Arial" w:hAnsi="Arial" w:cs="Arial"/>
          <w:bCs/>
          <w:iCs/>
          <w:lang w:val="sr-Cyrl-CS"/>
        </w:rPr>
        <w:t>и</w:t>
      </w:r>
      <w:r w:rsidRPr="00B56DB6">
        <w:rPr>
          <w:rFonts w:ascii="Arial" w:hAnsi="Arial" w:cs="Arial"/>
          <w:bCs/>
          <w:iCs/>
          <w:lang w:val="ru-RU"/>
        </w:rPr>
        <w:t xml:space="preserve"> образац структуре цене </w:t>
      </w:r>
      <w:r w:rsidRPr="00E47C2E">
        <w:rPr>
          <w:rFonts w:ascii="Arial" w:hAnsi="Arial" w:cs="Arial"/>
          <w:bCs/>
          <w:iCs/>
          <w:lang w:val="sr-Cyrl-CS"/>
        </w:rPr>
        <w:t>Табела 1. на следећи начин</w:t>
      </w:r>
      <w:r w:rsidRPr="00B56DB6">
        <w:rPr>
          <w:rFonts w:ascii="Arial" w:hAnsi="Arial" w:cs="Arial"/>
          <w:bCs/>
          <w:iCs/>
          <w:lang w:val="ru-RU"/>
        </w:rPr>
        <w:t>:</w:t>
      </w:r>
    </w:p>
    <w:p w:rsidR="000F683D" w:rsidRPr="00B56DB6" w:rsidRDefault="000F683D" w:rsidP="00343A18">
      <w:pPr>
        <w:pStyle w:val="ListParagraph"/>
        <w:tabs>
          <w:tab w:val="left" w:pos="90"/>
        </w:tabs>
        <w:spacing w:before="0" w:after="0" w:line="240" w:lineRule="auto"/>
        <w:ind w:left="0"/>
        <w:rPr>
          <w:rFonts w:ascii="Arial" w:hAnsi="Arial" w:cs="Arial"/>
          <w:bCs/>
          <w:iCs/>
          <w:lang w:val="ru-RU"/>
        </w:rPr>
      </w:pP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E47C2E">
        <w:rPr>
          <w:rFonts w:ascii="Arial" w:hAnsi="Arial" w:cs="Arial"/>
          <w:bCs/>
          <w:iCs/>
          <w:lang w:val="sr-Cyrl-CS"/>
        </w:rPr>
        <w:t xml:space="preserve">у колону 5. </w:t>
      </w:r>
      <w:r w:rsidR="00343A18" w:rsidRPr="00B56DB6">
        <w:rPr>
          <w:rFonts w:ascii="Arial" w:hAnsi="Arial" w:cs="Arial"/>
          <w:bCs/>
          <w:iCs/>
          <w:lang w:val="ru-RU"/>
        </w:rPr>
        <w:t xml:space="preserve">уписати колико износи јединична цена без ПДВ за </w:t>
      </w:r>
      <w:r w:rsidR="00FA439F" w:rsidRPr="00B56DB6">
        <w:rPr>
          <w:rFonts w:ascii="Arial" w:hAnsi="Arial" w:cs="Arial"/>
          <w:bCs/>
          <w:iCs/>
          <w:lang w:val="ru-RU"/>
        </w:rPr>
        <w:t>извршену услугу</w:t>
      </w:r>
      <w:r w:rsidR="00343A18" w:rsidRPr="00B56DB6">
        <w:rPr>
          <w:rFonts w:ascii="Arial" w:hAnsi="Arial" w:cs="Arial"/>
          <w:bCs/>
          <w:iCs/>
          <w:lang w:val="ru-RU"/>
        </w:rPr>
        <w:t>;</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B56DB6">
        <w:rPr>
          <w:rFonts w:ascii="Arial" w:hAnsi="Arial" w:cs="Arial"/>
          <w:bCs/>
          <w:iCs/>
          <w:lang w:val="ru-RU"/>
        </w:rPr>
        <w:t>-</w:t>
      </w:r>
      <w:r w:rsidR="00343A18" w:rsidRPr="00B56DB6">
        <w:rPr>
          <w:rFonts w:ascii="Arial" w:hAnsi="Arial" w:cs="Arial"/>
          <w:bCs/>
          <w:iCs/>
          <w:lang w:val="ru-RU"/>
        </w:rPr>
        <w:t xml:space="preserve">у колону </w:t>
      </w:r>
      <w:r w:rsidR="00343A18" w:rsidRPr="00E47C2E">
        <w:rPr>
          <w:rFonts w:ascii="Arial" w:hAnsi="Arial" w:cs="Arial"/>
          <w:bCs/>
          <w:iCs/>
          <w:lang w:val="sr-Cyrl-CS"/>
        </w:rPr>
        <w:t>6</w:t>
      </w:r>
      <w:r w:rsidR="00343A18" w:rsidRPr="00B56DB6">
        <w:rPr>
          <w:rFonts w:ascii="Arial" w:hAnsi="Arial" w:cs="Arial"/>
          <w:bCs/>
          <w:iCs/>
          <w:lang w:val="ru-RU"/>
        </w:rPr>
        <w:t xml:space="preserve">. уписати колико износи јединична цена са ПДВ за </w:t>
      </w:r>
      <w:r w:rsidR="00FA439F" w:rsidRPr="00B56DB6">
        <w:rPr>
          <w:rFonts w:ascii="Arial" w:hAnsi="Arial" w:cs="Arial"/>
          <w:bCs/>
          <w:iCs/>
          <w:lang w:val="ru-RU"/>
        </w:rPr>
        <w:t>извршену услугу</w:t>
      </w:r>
      <w:r w:rsidR="00343A18" w:rsidRPr="00B56DB6">
        <w:rPr>
          <w:rFonts w:ascii="Arial" w:hAnsi="Arial" w:cs="Arial"/>
          <w:bCs/>
          <w:iCs/>
          <w:lang w:val="ru-RU"/>
        </w:rPr>
        <w:t>;</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B56DB6">
        <w:rPr>
          <w:rFonts w:ascii="Arial" w:hAnsi="Arial" w:cs="Arial"/>
          <w:bCs/>
          <w:iCs/>
          <w:lang w:val="ru-RU"/>
        </w:rPr>
        <w:t>-</w:t>
      </w:r>
      <w:r w:rsidR="00343A18" w:rsidRPr="00B56DB6">
        <w:rPr>
          <w:rFonts w:ascii="Arial" w:hAnsi="Arial" w:cs="Arial"/>
          <w:bCs/>
          <w:iCs/>
          <w:lang w:val="ru-RU"/>
        </w:rPr>
        <w:t xml:space="preserve">у колону </w:t>
      </w:r>
      <w:r w:rsidR="00343A18" w:rsidRPr="00E47C2E">
        <w:rPr>
          <w:rFonts w:ascii="Arial" w:hAnsi="Arial" w:cs="Arial"/>
          <w:bCs/>
          <w:iCs/>
          <w:lang w:val="sr-Cyrl-CS"/>
        </w:rPr>
        <w:t>7</w:t>
      </w:r>
      <w:r w:rsidR="00343A18" w:rsidRPr="00B56DB6">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E47C2E">
        <w:rPr>
          <w:rFonts w:ascii="Arial" w:hAnsi="Arial" w:cs="Arial"/>
          <w:bCs/>
          <w:iCs/>
          <w:lang w:val="sr-Cyrl-CS"/>
        </w:rPr>
        <w:t>5</w:t>
      </w:r>
      <w:r w:rsidR="00926D25" w:rsidRPr="00B56DB6">
        <w:rPr>
          <w:rFonts w:ascii="Arial" w:hAnsi="Arial" w:cs="Arial"/>
          <w:bCs/>
          <w:iCs/>
          <w:lang w:val="ru-RU"/>
        </w:rPr>
        <w:t>.) са тражени</w:t>
      </w:r>
      <w:r w:rsidR="00343A18" w:rsidRPr="00B56DB6">
        <w:rPr>
          <w:rFonts w:ascii="Arial" w:hAnsi="Arial" w:cs="Arial"/>
          <w:bCs/>
          <w:iCs/>
          <w:lang w:val="ru-RU"/>
        </w:rPr>
        <w:t>м</w:t>
      </w:r>
      <w:r w:rsidR="00926D25" w:rsidRPr="00B56DB6">
        <w:rPr>
          <w:rFonts w:ascii="Arial" w:hAnsi="Arial" w:cs="Arial"/>
          <w:bCs/>
          <w:iCs/>
          <w:lang w:val="ru-RU"/>
        </w:rPr>
        <w:t xml:space="preserve"> обимом-</w:t>
      </w:r>
      <w:r w:rsidR="00343A18" w:rsidRPr="00B56DB6">
        <w:rPr>
          <w:rFonts w:ascii="Arial" w:hAnsi="Arial" w:cs="Arial"/>
          <w:bCs/>
          <w:iCs/>
          <w:lang w:val="ru-RU"/>
        </w:rPr>
        <w:t xml:space="preserve">количином (која је наведена у колони </w:t>
      </w:r>
      <w:r w:rsidR="00343A18" w:rsidRPr="00E47C2E">
        <w:rPr>
          <w:rFonts w:ascii="Arial" w:hAnsi="Arial" w:cs="Arial"/>
          <w:bCs/>
          <w:iCs/>
          <w:lang w:val="sr-Cyrl-CS"/>
        </w:rPr>
        <w:t>4</w:t>
      </w:r>
      <w:r w:rsidR="00343A18" w:rsidRPr="00B56DB6">
        <w:rPr>
          <w:rFonts w:ascii="Arial" w:hAnsi="Arial" w:cs="Arial"/>
          <w:bCs/>
          <w:iCs/>
          <w:lang w:val="ru-RU"/>
        </w:rPr>
        <w:t xml:space="preserve">.); </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E47C2E">
        <w:rPr>
          <w:rFonts w:ascii="Arial" w:hAnsi="Arial" w:cs="Arial"/>
          <w:bCs/>
          <w:iCs/>
          <w:lang w:val="sr-Cyrl-CS"/>
        </w:rPr>
        <w:t>у колону 8</w:t>
      </w:r>
      <w:r w:rsidR="00343A18" w:rsidRPr="00B56DB6">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E47C2E">
        <w:rPr>
          <w:rFonts w:ascii="Arial" w:hAnsi="Arial" w:cs="Arial"/>
          <w:bCs/>
          <w:iCs/>
          <w:lang w:val="sr-Cyrl-CS"/>
        </w:rPr>
        <w:t>6</w:t>
      </w:r>
      <w:r w:rsidR="00926D25" w:rsidRPr="00B56DB6">
        <w:rPr>
          <w:rFonts w:ascii="Arial" w:hAnsi="Arial" w:cs="Arial"/>
          <w:bCs/>
          <w:iCs/>
          <w:lang w:val="ru-RU"/>
        </w:rPr>
        <w:t>.) са тражени</w:t>
      </w:r>
      <w:r w:rsidR="00343A18" w:rsidRPr="00B56DB6">
        <w:rPr>
          <w:rFonts w:ascii="Arial" w:hAnsi="Arial" w:cs="Arial"/>
          <w:bCs/>
          <w:iCs/>
          <w:lang w:val="ru-RU"/>
        </w:rPr>
        <w:t>м</w:t>
      </w:r>
      <w:r w:rsidR="00926D25" w:rsidRPr="00B56DB6">
        <w:rPr>
          <w:rFonts w:ascii="Arial" w:hAnsi="Arial" w:cs="Arial"/>
          <w:bCs/>
          <w:iCs/>
          <w:lang w:val="ru-RU"/>
        </w:rPr>
        <w:t xml:space="preserve"> обимом-</w:t>
      </w:r>
      <w:r w:rsidR="00343A18" w:rsidRPr="00B56DB6">
        <w:rPr>
          <w:rFonts w:ascii="Arial" w:hAnsi="Arial" w:cs="Arial"/>
          <w:bCs/>
          <w:iCs/>
          <w:lang w:val="ru-RU"/>
        </w:rPr>
        <w:t xml:space="preserve"> количином (која је наведена у колони </w:t>
      </w:r>
      <w:r w:rsidR="00343A18" w:rsidRPr="00E47C2E">
        <w:rPr>
          <w:rFonts w:ascii="Arial" w:hAnsi="Arial" w:cs="Arial"/>
          <w:bCs/>
          <w:iCs/>
          <w:lang w:val="sr-Cyrl-CS"/>
        </w:rPr>
        <w:t>4</w:t>
      </w:r>
      <w:r w:rsidR="00343A18" w:rsidRPr="00B56DB6">
        <w:rPr>
          <w:rFonts w:ascii="Arial" w:hAnsi="Arial" w:cs="Arial"/>
          <w:bCs/>
          <w:iCs/>
          <w:lang w:val="ru-RU"/>
        </w:rPr>
        <w:t>.).</w:t>
      </w:r>
    </w:p>
    <w:p w:rsidR="007E7BB8" w:rsidRPr="00B56DB6" w:rsidRDefault="007E7BB8" w:rsidP="00343A18">
      <w:pPr>
        <w:pStyle w:val="ListParagraph"/>
        <w:tabs>
          <w:tab w:val="left" w:pos="90"/>
        </w:tabs>
        <w:suppressAutoHyphens/>
        <w:spacing w:before="0" w:after="0" w:line="240" w:lineRule="auto"/>
        <w:ind w:left="0"/>
        <w:contextualSpacing w:val="0"/>
        <w:rPr>
          <w:rFonts w:ascii="Arial" w:hAnsi="Arial" w:cs="Arial"/>
          <w:color w:val="00B0F0"/>
          <w:lang w:val="ru-RU"/>
        </w:rPr>
      </w:pP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w:t>
      </w:r>
      <w:r w:rsidRPr="00B56DB6">
        <w:rPr>
          <w:rFonts w:cs="Arial"/>
          <w:lang w:val="ru-RU"/>
        </w:rPr>
        <w:t xml:space="preserve"> – уписује се укупно понуђена цена за све позиције  без ПДВ (збир колоне бр. </w:t>
      </w:r>
      <w:r w:rsidR="00D240C1">
        <w:rPr>
          <w:rFonts w:cs="Arial"/>
          <w:lang w:val="sr-Cyrl-RS"/>
        </w:rPr>
        <w:t>7</w:t>
      </w:r>
      <w:r w:rsidRPr="00B56DB6">
        <w:rPr>
          <w:rFonts w:cs="Arial"/>
          <w:lang w:val="ru-RU"/>
        </w:rPr>
        <w:t>)</w:t>
      </w: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II</w:t>
      </w:r>
      <w:r w:rsidRPr="00B56DB6">
        <w:rPr>
          <w:rFonts w:cs="Arial"/>
          <w:lang w:val="ru-RU"/>
        </w:rPr>
        <w:t xml:space="preserve"> – уписује се укупан износ ПДВ </w:t>
      </w: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III</w:t>
      </w:r>
      <w:r w:rsidRPr="00B56DB6">
        <w:rPr>
          <w:rFonts w:cs="Arial"/>
          <w:lang w:val="ru-RU"/>
        </w:rPr>
        <w:t xml:space="preserve"> – уписује се укупно понуђена цена са ПДВ (ред бр. </w:t>
      </w:r>
      <w:r w:rsidRPr="00E47C2E">
        <w:rPr>
          <w:rFonts w:cs="Arial"/>
        </w:rPr>
        <w:t>I</w:t>
      </w:r>
      <w:r w:rsidRPr="00B56DB6">
        <w:rPr>
          <w:rFonts w:cs="Arial"/>
          <w:lang w:val="ru-RU"/>
        </w:rPr>
        <w:t xml:space="preserve"> + ред.бр. </w:t>
      </w:r>
      <w:r w:rsidRPr="00E47C2E">
        <w:rPr>
          <w:rFonts w:cs="Arial"/>
        </w:rPr>
        <w:t>II</w:t>
      </w:r>
      <w:r w:rsidRPr="00B56DB6">
        <w:rPr>
          <w:rFonts w:cs="Arial"/>
          <w:lang w:val="ru-RU"/>
        </w:rPr>
        <w:t>)</w:t>
      </w:r>
    </w:p>
    <w:p w:rsidR="00E47C2E" w:rsidRPr="00405D3F" w:rsidRDefault="00E47C2E" w:rsidP="00343A18">
      <w:pPr>
        <w:pStyle w:val="ListParagraph"/>
        <w:tabs>
          <w:tab w:val="left" w:pos="90"/>
        </w:tabs>
        <w:suppressAutoHyphens/>
        <w:spacing w:before="0" w:after="0" w:line="240" w:lineRule="auto"/>
        <w:ind w:left="0"/>
        <w:contextualSpacing w:val="0"/>
        <w:rPr>
          <w:rFonts w:ascii="Arial" w:hAnsi="Arial" w:cs="Arial"/>
          <w:color w:val="00B0F0"/>
          <w:lang w:val="sr-Cyrl-RS"/>
        </w:rPr>
      </w:pPr>
    </w:p>
    <w:p w:rsidR="00E47C2E" w:rsidRPr="00D86823" w:rsidRDefault="00E47C2E" w:rsidP="00E47C2E">
      <w:pPr>
        <w:tabs>
          <w:tab w:val="left" w:pos="992"/>
        </w:tabs>
        <w:spacing w:before="0"/>
        <w:rPr>
          <w:rFonts w:cs="Arial"/>
          <w:color w:val="000000" w:themeColor="text1"/>
          <w:lang w:val="ru-RU"/>
        </w:rPr>
      </w:pPr>
      <w:r w:rsidRPr="00B56DB6">
        <w:rPr>
          <w:rFonts w:cs="Arial"/>
          <w:color w:val="00B0F0"/>
          <w:lang w:val="ru-RU"/>
        </w:rPr>
        <w:t xml:space="preserve">- </w:t>
      </w:r>
      <w:r w:rsidRPr="00B56DB6">
        <w:rPr>
          <w:rFonts w:cs="Arial"/>
          <w:color w:val="000000" w:themeColor="text1"/>
          <w:lang w:val="ru-RU"/>
        </w:rPr>
        <w:t xml:space="preserve">у Табелу 2. уписују се посебно исказани трошкови у дин/ </w:t>
      </w:r>
      <w:r w:rsidRPr="00405D3F">
        <w:rPr>
          <w:rFonts w:cs="Arial"/>
          <w:color w:val="000000" w:themeColor="text1"/>
        </w:rPr>
        <w:t>EUR</w:t>
      </w:r>
      <w:r w:rsidRPr="00B56DB6">
        <w:rPr>
          <w:rFonts w:cs="Arial"/>
          <w:color w:val="000000" w:themeColor="text1"/>
          <w:lang w:val="ru-RU"/>
        </w:rPr>
        <w:t xml:space="preserve"> који су укључени у укупно понуђену цену без ПДВ (ред бр. </w:t>
      </w:r>
      <w:r w:rsidRPr="00405D3F">
        <w:rPr>
          <w:rFonts w:cs="Arial"/>
          <w:color w:val="000000" w:themeColor="text1"/>
        </w:rPr>
        <w:t>I</w:t>
      </w:r>
      <w:r w:rsidRPr="00B56DB6">
        <w:rPr>
          <w:rFonts w:cs="Arial"/>
          <w:color w:val="000000" w:themeColor="text1"/>
          <w:lang w:val="ru-RU"/>
        </w:rPr>
        <w:t xml:space="preserve"> из табеле 1) уколико исти постоје као засебни трошкови, / као и процентуално учешће наведених трошкова у укупно понуђеној цени без ПДВ (ред бр. </w:t>
      </w:r>
      <w:r w:rsidRPr="00405D3F">
        <w:rPr>
          <w:rFonts w:cs="Arial"/>
          <w:color w:val="000000" w:themeColor="text1"/>
        </w:rPr>
        <w:t>I</w:t>
      </w:r>
      <w:r w:rsidRPr="00D86823">
        <w:rPr>
          <w:rFonts w:cs="Arial"/>
          <w:color w:val="000000" w:themeColor="text1"/>
          <w:lang w:val="ru-RU"/>
        </w:rPr>
        <w:t xml:space="preserve"> из табеле 1)</w:t>
      </w:r>
    </w:p>
    <w:p w:rsidR="00343A18" w:rsidRPr="00E47C2E" w:rsidRDefault="00343A18" w:rsidP="00343A18">
      <w:pPr>
        <w:tabs>
          <w:tab w:val="left" w:pos="992"/>
        </w:tabs>
        <w:spacing w:before="0"/>
        <w:rPr>
          <w:rFonts w:cs="Arial"/>
          <w:b/>
          <w:lang w:val="sr-Cyrl-BA"/>
        </w:rPr>
      </w:pPr>
    </w:p>
    <w:p w:rsidR="00343A18" w:rsidRPr="00B56DB6" w:rsidRDefault="00E47C2E" w:rsidP="00E47C2E">
      <w:pPr>
        <w:tabs>
          <w:tab w:val="left" w:pos="992"/>
        </w:tabs>
        <w:spacing w:before="0"/>
        <w:rPr>
          <w:rFonts w:cs="Arial"/>
          <w:lang w:val="ru-RU"/>
        </w:rPr>
      </w:pPr>
      <w:r w:rsidRPr="00B56DB6">
        <w:rPr>
          <w:rFonts w:cs="Arial"/>
          <w:lang w:val="ru-RU"/>
        </w:rPr>
        <w:t>-</w:t>
      </w:r>
      <w:r w:rsidR="00343A18" w:rsidRPr="00B56DB6">
        <w:rPr>
          <w:rFonts w:cs="Arial"/>
          <w:lang w:val="ru-RU"/>
        </w:rPr>
        <w:t>на место предвиђено за место и датум уписује се место и датум попуњавања</w:t>
      </w:r>
      <w:r w:rsidR="006B494C">
        <w:rPr>
          <w:rFonts w:cs="Arial"/>
          <w:lang w:val="ru-RU"/>
        </w:rPr>
        <w:t xml:space="preserve"> </w:t>
      </w:r>
      <w:r w:rsidR="00343A18" w:rsidRPr="00B56DB6">
        <w:rPr>
          <w:rFonts w:cs="Arial"/>
          <w:lang w:val="ru-RU"/>
        </w:rPr>
        <w:t>обрасца структуре цене.</w:t>
      </w:r>
    </w:p>
    <w:p w:rsidR="00343A18" w:rsidRPr="00B56DB6" w:rsidRDefault="00E47C2E" w:rsidP="00E47C2E">
      <w:pPr>
        <w:tabs>
          <w:tab w:val="left" w:pos="992"/>
        </w:tabs>
        <w:spacing w:before="0"/>
        <w:rPr>
          <w:rFonts w:cs="Arial"/>
          <w:lang w:val="ru-RU"/>
        </w:rPr>
      </w:pPr>
      <w:r w:rsidRPr="00B56DB6">
        <w:rPr>
          <w:rFonts w:cs="Arial"/>
          <w:lang w:val="ru-RU"/>
        </w:rPr>
        <w:t>-</w:t>
      </w:r>
      <w:r w:rsidR="00343A18" w:rsidRPr="00B56DB6">
        <w:rPr>
          <w:rFonts w:cs="Arial"/>
          <w:lang w:val="ru-RU"/>
        </w:rPr>
        <w:t>на  место предвиђено за печат и потпис понуђач печатом оверава и потписује образац структуре цене.</w:t>
      </w:r>
    </w:p>
    <w:p w:rsidR="00E47C2E" w:rsidRDefault="00E47C2E" w:rsidP="00E47C2E">
      <w:pPr>
        <w:rPr>
          <w:rFonts w:eastAsia="TimesNewRomanPS-BoldMT" w:cs="Arial"/>
          <w:color w:val="000000" w:themeColor="text1"/>
          <w:lang w:val="ru-RU"/>
        </w:rPr>
      </w:pPr>
    </w:p>
    <w:p w:rsidR="006B494C" w:rsidRDefault="006B494C"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6B494C" w:rsidRDefault="006B494C" w:rsidP="00E47C2E">
      <w:pPr>
        <w:rPr>
          <w:rFonts w:eastAsia="TimesNewRomanPS-BoldMT" w:cs="Arial"/>
          <w:color w:val="000000" w:themeColor="text1"/>
          <w:lang w:val="ru-RU"/>
        </w:rPr>
      </w:pPr>
    </w:p>
    <w:p w:rsidR="00343A18" w:rsidRPr="00B56DB6" w:rsidRDefault="00343A18" w:rsidP="00343A18">
      <w:pPr>
        <w:pStyle w:val="KDObrazac"/>
        <w:spacing w:before="0"/>
        <w:rPr>
          <w:lang w:val="ru-RU"/>
        </w:rPr>
      </w:pPr>
      <w:bookmarkStart w:id="249" w:name="_Toc442559926"/>
      <w:r w:rsidRPr="00B56DB6">
        <w:rPr>
          <w:lang w:val="ru-RU"/>
        </w:rPr>
        <w:t xml:space="preserve">ОБРАЗАЦ </w:t>
      </w:r>
      <w:r w:rsidR="00526637" w:rsidRPr="00B56DB6">
        <w:rPr>
          <w:lang w:val="ru-RU"/>
        </w:rPr>
        <w:t>3</w:t>
      </w:r>
      <w:r w:rsidRPr="00B56DB6">
        <w:rPr>
          <w:lang w:val="ru-RU"/>
        </w:rPr>
        <w:t>.</w:t>
      </w:r>
      <w:bookmarkEnd w:id="249"/>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B56DB6" w:rsidRDefault="007E7BB8" w:rsidP="007E7BB8">
      <w:pPr>
        <w:tabs>
          <w:tab w:val="left" w:pos="6870"/>
        </w:tabs>
        <w:spacing w:before="0"/>
        <w:rPr>
          <w:rFonts w:cs="Arial"/>
          <w:lang w:val="ru-RU"/>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w:t>
      </w:r>
      <w:r w:rsidR="0082181D">
        <w:rPr>
          <w:rFonts w:cs="Arial"/>
          <w:lang w:val="ru-RU"/>
        </w:rPr>
        <w:t>2</w:t>
      </w:r>
      <w:r w:rsidRPr="00E47C2E">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и под пуном материјалном и кривичном одговорношћу потврђује да је Понуду број:____</w:t>
      </w:r>
      <w:r w:rsidR="00DC0FC5">
        <w:rPr>
          <w:rFonts w:cs="Arial"/>
          <w:lang w:val="ru-RU"/>
        </w:rPr>
        <w:t>______________</w:t>
      </w:r>
      <w:r w:rsidRPr="00E47C2E">
        <w:rPr>
          <w:rFonts w:cs="Arial"/>
          <w:lang w:val="ru-RU"/>
        </w:rPr>
        <w:t xml:space="preserve">____ за јавну набавку </w:t>
      </w:r>
      <w:r w:rsidR="00FD6BCE" w:rsidRPr="00E47C2E">
        <w:rPr>
          <w:rFonts w:cs="Arial"/>
          <w:lang w:val="ru-RU"/>
        </w:rPr>
        <w:t>услуга</w:t>
      </w:r>
      <w:r w:rsidR="00750D53">
        <w:rPr>
          <w:rFonts w:cs="Arial"/>
          <w:lang w:val="ru-RU"/>
        </w:rPr>
        <w:t xml:space="preserve"> - </w:t>
      </w:r>
      <w:r w:rsidR="00CE7907">
        <w:rPr>
          <w:rFonts w:cs="Arial"/>
          <w:lang w:val="sr-Cyrl-RS"/>
        </w:rPr>
        <w:t>Поправка два радна кола млинова – ТЕ Колубара</w:t>
      </w:r>
      <w:r w:rsidR="00D91F3A">
        <w:rPr>
          <w:rFonts w:cs="Arial"/>
          <w:lang w:val="sr-Cyrl-RS"/>
        </w:rPr>
        <w:t>,</w:t>
      </w:r>
      <w:r w:rsidR="00751997">
        <w:rPr>
          <w:rFonts w:cs="Arial"/>
          <w:lang w:val="sr-Cyrl-RS"/>
        </w:rPr>
        <w:t xml:space="preserve"> </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CE7907">
        <w:rPr>
          <w:rFonts w:cs="Arial"/>
          <w:lang w:val="ru-RU"/>
        </w:rPr>
        <w:t>1400/2017 - 3000/1049/2017</w:t>
      </w:r>
      <w:r w:rsidR="00750D53">
        <w:rPr>
          <w:rFonts w:cs="Arial"/>
          <w:lang w:val="ru-RU"/>
        </w:rPr>
        <w:t xml:space="preserve"> </w:t>
      </w:r>
      <w:r w:rsidRPr="00E47C2E">
        <w:rPr>
          <w:rFonts w:cs="Arial"/>
          <w:lang w:val="ru-RU"/>
        </w:rPr>
        <w:t xml:space="preserve">Наручиоца </w:t>
      </w:r>
      <w:r w:rsidRPr="00B56DB6">
        <w:rPr>
          <w:rFonts w:eastAsia="Arial Unicode MS" w:cs="Arial"/>
          <w:color w:val="000000"/>
          <w:kern w:val="1"/>
          <w:lang w:val="ru-RU" w:eastAsia="ar-SA"/>
        </w:rPr>
        <w:t>Јавно предузеће „Електропривреда Србије“ Београд</w:t>
      </w:r>
      <w:r w:rsidR="00DC0FC5">
        <w:rPr>
          <w:rFonts w:eastAsia="Arial Unicode MS" w:cs="Arial"/>
          <w:color w:val="000000"/>
          <w:kern w:val="1"/>
          <w:lang w:val="sr-Cyrl-RS" w:eastAsia="ar-SA"/>
        </w:rPr>
        <w:t xml:space="preserve"> </w:t>
      </w:r>
      <w:r w:rsidRPr="00E47C2E">
        <w:rPr>
          <w:rFonts w:cs="Arial"/>
          <w:lang w:val="ru-RU"/>
        </w:rPr>
        <w:t>по Позиву за подношење понуда објављеном на</w:t>
      </w:r>
      <w:r w:rsidR="00DC0FC5">
        <w:rPr>
          <w:rFonts w:cs="Arial"/>
          <w:lang w:val="ru-RU"/>
        </w:rPr>
        <w:t xml:space="preserve"> </w:t>
      </w:r>
      <w:r w:rsidRPr="00E47C2E">
        <w:rPr>
          <w:rFonts w:cs="Arial"/>
          <w:lang w:val="ru-RU"/>
        </w:rPr>
        <w:t>Порталу јавних набавки и интернет страници Наручиоца дана ___</w:t>
      </w:r>
      <w:r w:rsidR="00B262D8">
        <w:rPr>
          <w:rFonts w:cs="Arial"/>
          <w:lang w:val="ru-RU"/>
        </w:rPr>
        <w:t>_____</w:t>
      </w:r>
      <w:r w:rsidRPr="00E47C2E">
        <w:rPr>
          <w:rFonts w:cs="Arial"/>
          <w:lang w:val="ru-RU"/>
        </w:rPr>
        <w:t>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00C23F86">
        <w:rPr>
          <w:rFonts w:cs="Arial"/>
          <w:b/>
          <w:lang w:val="ru-RU"/>
        </w:rPr>
        <w:t xml:space="preserve"> </w:t>
      </w:r>
      <w:r w:rsidRPr="00B56DB6">
        <w:rPr>
          <w:rFonts w:cs="Arial"/>
          <w:lang w:val="ru-RU"/>
        </w:rPr>
        <w:t xml:space="preserve">Уколико </w:t>
      </w:r>
      <w:r w:rsidRPr="00E47C2E">
        <w:rPr>
          <w:rFonts w:cs="Arial"/>
          <w:lang w:val="sr-Cyrl-CS"/>
        </w:rPr>
        <w:t xml:space="preserve">заједничку </w:t>
      </w:r>
      <w:r w:rsidRPr="00B56DB6">
        <w:rPr>
          <w:rFonts w:cs="Arial"/>
          <w:lang w:val="ru-RU"/>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B56DB6">
        <w:rPr>
          <w:rFonts w:cs="Arial"/>
          <w:lang w:val="ru-RU"/>
        </w:rPr>
        <w:t>мора бити попуњена, потписана од стране овлашћеног лица</w:t>
      </w:r>
      <w:r w:rsidRPr="00E47C2E">
        <w:rPr>
          <w:rFonts w:cs="Arial"/>
          <w:lang w:val="sr-Cyrl-CS"/>
        </w:rPr>
        <w:t xml:space="preserve"> за заступање</w:t>
      </w:r>
      <w:r w:rsidRPr="00B56DB6">
        <w:rPr>
          <w:rFonts w:cs="Arial"/>
          <w:lang w:val="ru-RU"/>
        </w:rPr>
        <w:t xml:space="preserve"> понуђача из групе понуђача и оверена печатом. </w:t>
      </w:r>
    </w:p>
    <w:p w:rsidR="00B043D1" w:rsidRPr="00FF427B" w:rsidRDefault="00343A18" w:rsidP="00343A18">
      <w:pPr>
        <w:rPr>
          <w:rFonts w:cs="Arial"/>
          <w:lang w:val="sr-Cyrl-RS"/>
        </w:rPr>
      </w:pPr>
      <w:r w:rsidRPr="00B56DB6">
        <w:rPr>
          <w:rFonts w:cs="Arial"/>
          <w:lang w:val="ru-RU"/>
        </w:rPr>
        <w:t>Приликом подношења понуде овај образац копирати у потребном броју примерака.</w:t>
      </w:r>
    </w:p>
    <w:p w:rsidR="00B043D1" w:rsidRPr="00B56DB6" w:rsidRDefault="00B043D1" w:rsidP="00343A18">
      <w:pPr>
        <w:rPr>
          <w:rFonts w:cs="Arial"/>
          <w:lang w:val="ru-RU"/>
        </w:rPr>
      </w:pPr>
    </w:p>
    <w:p w:rsidR="00B043D1" w:rsidRDefault="00B043D1" w:rsidP="00343A18">
      <w:pPr>
        <w:rPr>
          <w:rFonts w:cs="Arial"/>
          <w:lang w:val="sr-Cyrl-RS"/>
        </w:rPr>
      </w:pPr>
    </w:p>
    <w:p w:rsidR="006B494C" w:rsidRDefault="006B494C" w:rsidP="00343A18">
      <w:pPr>
        <w:rPr>
          <w:rFonts w:cs="Arial"/>
          <w:lang w:val="sr-Cyrl-RS"/>
        </w:rPr>
      </w:pPr>
    </w:p>
    <w:p w:rsidR="00C23F86" w:rsidRPr="00C23F86" w:rsidRDefault="00C23F86" w:rsidP="00343A18">
      <w:pPr>
        <w:rPr>
          <w:rFonts w:cs="Arial"/>
          <w:lang w:val="sr-Cyrl-RS"/>
        </w:rPr>
      </w:pPr>
    </w:p>
    <w:p w:rsidR="00343A18" w:rsidRPr="00E47C2E" w:rsidRDefault="00343A18" w:rsidP="00343A18">
      <w:pPr>
        <w:rPr>
          <w:rFonts w:cs="Arial"/>
          <w:lang w:val="ru-RU"/>
        </w:rPr>
      </w:pPr>
    </w:p>
    <w:p w:rsidR="00343A18" w:rsidRPr="00B56DB6" w:rsidRDefault="00343A18" w:rsidP="00343A18">
      <w:pPr>
        <w:pStyle w:val="KDObrazac"/>
        <w:spacing w:before="0"/>
        <w:rPr>
          <w:lang w:val="ru-RU"/>
        </w:rPr>
      </w:pPr>
      <w:bookmarkStart w:id="250" w:name="_Toc442559928"/>
      <w:r w:rsidRPr="00B56DB6">
        <w:rPr>
          <w:lang w:val="ru-RU"/>
        </w:rPr>
        <w:t xml:space="preserve">ОБРАЗАЦ </w:t>
      </w:r>
      <w:r w:rsidR="00526637" w:rsidRPr="00B56DB6">
        <w:rPr>
          <w:lang w:val="ru-RU"/>
        </w:rPr>
        <w:t>4</w:t>
      </w:r>
      <w:r w:rsidRPr="00B56DB6">
        <w:rPr>
          <w:lang w:val="ru-RU"/>
        </w:rPr>
        <w:t>.</w:t>
      </w:r>
      <w:bookmarkEnd w:id="250"/>
    </w:p>
    <w:p w:rsidR="00343A18" w:rsidRPr="00B56DB6" w:rsidRDefault="00343A18" w:rsidP="00343A18">
      <w:pPr>
        <w:pStyle w:val="KDParagraf"/>
        <w:spacing w:before="0"/>
        <w:rPr>
          <w:rFonts w:cs="Arial"/>
          <w:lang w:val="ru-RU"/>
        </w:rPr>
      </w:pPr>
    </w:p>
    <w:p w:rsidR="00343A18" w:rsidRPr="00B56DB6" w:rsidRDefault="00343A18" w:rsidP="00343A18">
      <w:pPr>
        <w:pStyle w:val="KDParagraf"/>
        <w:spacing w:before="0"/>
        <w:rPr>
          <w:rFonts w:cs="Arial"/>
          <w:lang w:val="ru-RU"/>
        </w:rPr>
      </w:pPr>
    </w:p>
    <w:p w:rsidR="00343A18" w:rsidRPr="00B56DB6" w:rsidRDefault="00343A18" w:rsidP="00343A18">
      <w:pPr>
        <w:pStyle w:val="KDParagraf"/>
        <w:spacing w:before="0"/>
        <w:rPr>
          <w:rFonts w:cs="Arial"/>
          <w:lang w:val="ru-RU"/>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B56DB6">
        <w:rPr>
          <w:rFonts w:cs="Arial"/>
          <w:lang w:val="ru-RU"/>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51" w:name="_Toc442559929"/>
      <w:r w:rsidRPr="00E47C2E">
        <w:rPr>
          <w:rFonts w:cs="Arial"/>
          <w:b/>
          <w:lang w:val="ru-RU"/>
        </w:rPr>
        <w:t>И З Ј А В У</w:t>
      </w:r>
      <w:bookmarkEnd w:id="251"/>
    </w:p>
    <w:p w:rsidR="00343A18" w:rsidRPr="00B56DB6" w:rsidRDefault="00343A18" w:rsidP="00781B02">
      <w:pPr>
        <w:rPr>
          <w:rFonts w:cs="Arial"/>
          <w:lang w:val="ru-RU"/>
        </w:rPr>
      </w:pPr>
    </w:p>
    <w:p w:rsidR="00343A18" w:rsidRPr="00B56DB6" w:rsidRDefault="00343A18" w:rsidP="00781B02">
      <w:pPr>
        <w:rPr>
          <w:rFonts w:cs="Arial"/>
          <w:lang w:val="ru-RU"/>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B56DB6">
        <w:rPr>
          <w:rFonts w:cs="Arial"/>
          <w:lang w:val="ru-RU"/>
        </w:rPr>
        <w:t>смо у свом досадашњем раду и</w:t>
      </w:r>
      <w:r w:rsidRPr="00E47C2E">
        <w:rPr>
          <w:rFonts w:cs="Arial"/>
          <w:lang w:val="ru-RU"/>
        </w:rPr>
        <w:t xml:space="preserve"> при састављању Понуде </w:t>
      </w:r>
      <w:r w:rsidRPr="00B56DB6">
        <w:rPr>
          <w:rFonts w:cs="Arial"/>
          <w:lang w:val="ru-RU"/>
        </w:rPr>
        <w:t xml:space="preserve"> број: </w:t>
      </w:r>
      <w:r w:rsidR="007E7BB8" w:rsidRPr="00B56DB6">
        <w:rPr>
          <w:rFonts w:cs="Arial"/>
          <w:lang w:val="ru-RU"/>
        </w:rPr>
        <w:t>________</w:t>
      </w:r>
      <w:r w:rsidR="00C23F86">
        <w:rPr>
          <w:rFonts w:cs="Arial"/>
          <w:lang w:val="sr-Cyrl-RS"/>
        </w:rPr>
        <w:t>__</w:t>
      </w:r>
      <w:r w:rsidR="007E7BB8" w:rsidRPr="00B56DB6">
        <w:rPr>
          <w:rFonts w:cs="Arial"/>
          <w:lang w:val="ru-RU"/>
        </w:rPr>
        <w:t>______</w:t>
      </w:r>
      <w:r w:rsidRPr="00E47C2E">
        <w:rPr>
          <w:rFonts w:cs="Arial"/>
          <w:lang w:val="ru-RU"/>
        </w:rPr>
        <w:t xml:space="preserve">за јавну набавку </w:t>
      </w:r>
      <w:r w:rsidR="00FD6BCE" w:rsidRPr="00E47C2E">
        <w:rPr>
          <w:rFonts w:cs="Arial"/>
          <w:lang w:val="ru-RU"/>
        </w:rPr>
        <w:t>услуга</w:t>
      </w:r>
      <w:r w:rsidR="00750D53" w:rsidRPr="00B56DB6">
        <w:rPr>
          <w:rFonts w:cs="Arial"/>
          <w:lang w:val="ru-RU"/>
        </w:rPr>
        <w:t xml:space="preserve"> - </w:t>
      </w:r>
      <w:r w:rsidRPr="00B56DB6">
        <w:rPr>
          <w:rFonts w:cs="Arial"/>
          <w:lang w:val="ru-RU"/>
        </w:rPr>
        <w:t xml:space="preserve"> </w:t>
      </w:r>
      <w:r w:rsidR="00CE7907">
        <w:rPr>
          <w:rFonts w:cs="Arial"/>
          <w:lang w:val="sr-Cyrl-RS"/>
        </w:rPr>
        <w:t>Поправка два радна кола млинова – ТЕ Колубара</w:t>
      </w:r>
      <w:r w:rsidR="00D91F3A">
        <w:rPr>
          <w:rFonts w:cs="Arial"/>
          <w:lang w:val="sr-Cyrl-RS"/>
        </w:rPr>
        <w:t>,</w:t>
      </w:r>
      <w:r w:rsidR="00750D53" w:rsidRPr="00B56DB6">
        <w:rPr>
          <w:rFonts w:cs="Arial"/>
          <w:lang w:val="ru-RU"/>
        </w:rPr>
        <w:t xml:space="preserve"> </w:t>
      </w:r>
      <w:r w:rsidRPr="00B56DB6">
        <w:rPr>
          <w:rFonts w:cs="Arial"/>
          <w:lang w:val="ru-RU"/>
        </w:rPr>
        <w:t xml:space="preserve">у </w:t>
      </w:r>
      <w:r w:rsidR="006825F2" w:rsidRPr="00B56DB6">
        <w:rPr>
          <w:rFonts w:cs="Arial"/>
          <w:lang w:val="ru-RU"/>
        </w:rPr>
        <w:t xml:space="preserve">отвореном </w:t>
      </w:r>
      <w:r w:rsidRPr="00B56DB6">
        <w:rPr>
          <w:rFonts w:cs="Arial"/>
          <w:lang w:val="ru-RU"/>
        </w:rPr>
        <w:t>поступку</w:t>
      </w:r>
      <w:r w:rsidR="00C23F86">
        <w:rPr>
          <w:rFonts w:cs="Arial"/>
          <w:lang w:val="sr-Cyrl-RS"/>
        </w:rPr>
        <w:t xml:space="preserve"> </w:t>
      </w:r>
      <w:r w:rsidR="006825F2" w:rsidRPr="00E47C2E">
        <w:rPr>
          <w:rFonts w:cs="Arial"/>
          <w:lang w:val="ru-RU"/>
        </w:rPr>
        <w:t xml:space="preserve">јавне набавке </w:t>
      </w:r>
      <w:r w:rsidRPr="00E47C2E">
        <w:rPr>
          <w:rFonts w:cs="Arial"/>
          <w:lang w:val="ru-RU"/>
        </w:rPr>
        <w:t>ЈН бр.</w:t>
      </w:r>
      <w:r w:rsidR="00CE7907">
        <w:rPr>
          <w:rFonts w:cs="Arial"/>
          <w:lang w:val="ru-RU"/>
        </w:rPr>
        <w:t>1400/2017 - 3000/1049/2017</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B56DB6">
        <w:rPr>
          <w:rFonts w:cs="Arial"/>
          <w:lang w:val="ru-RU"/>
        </w:rPr>
        <w:t>,</w:t>
      </w:r>
      <w:r w:rsidRPr="00E47C2E">
        <w:rPr>
          <w:rFonts w:cs="Arial"/>
          <w:lang w:val="ru-RU"/>
        </w:rPr>
        <w:t xml:space="preserve"> као и да </w:t>
      </w:r>
      <w:r w:rsidRPr="00B56DB6">
        <w:rPr>
          <w:rFonts w:cs="Arial"/>
          <w:lang w:val="ru-RU"/>
        </w:rPr>
        <w:t>немамо забрану обављања делатности која је на снази у време подношења Понуде.</w:t>
      </w:r>
    </w:p>
    <w:p w:rsidR="00343A18" w:rsidRPr="00B56DB6" w:rsidRDefault="00343A18" w:rsidP="00343A18">
      <w:pPr>
        <w:rPr>
          <w:rFonts w:cs="Arial"/>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146BA0"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sidRPr="00B56DB6">
              <w:rPr>
                <w:rFonts w:cs="Arial"/>
                <w:lang w:val="ru-RU"/>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B56DB6" w:rsidRDefault="00343A18" w:rsidP="00BC01DC">
            <w:pPr>
              <w:spacing w:before="0"/>
              <w:jc w:val="center"/>
              <w:rPr>
                <w:rFonts w:cs="Arial"/>
                <w:lang w:val="ru-RU"/>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rPr>
          <w:rFonts w:cs="Arial"/>
          <w:lang w:val="sr-Cyrl-CS"/>
        </w:rPr>
      </w:pPr>
      <w:r w:rsidRPr="00B56DB6">
        <w:rPr>
          <w:rFonts w:cs="Arial"/>
          <w:b/>
          <w:lang w:val="ru-RU"/>
        </w:rPr>
        <w:t>Напомена:</w:t>
      </w:r>
      <w:r w:rsidRPr="00B56DB6">
        <w:rPr>
          <w:rFonts w:cs="Arial"/>
          <w:lang w:val="ru-RU"/>
        </w:rPr>
        <w:t xml:space="preserve"> Уколико </w:t>
      </w:r>
      <w:r w:rsidRPr="00E47C2E">
        <w:rPr>
          <w:rFonts w:cs="Arial"/>
          <w:lang w:val="sr-Cyrl-CS"/>
        </w:rPr>
        <w:t xml:space="preserve">заједничку </w:t>
      </w:r>
      <w:r w:rsidRPr="00B56DB6">
        <w:rPr>
          <w:rFonts w:cs="Arial"/>
          <w:lang w:val="ru-RU"/>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B56DB6">
        <w:rPr>
          <w:rFonts w:cs="Arial"/>
          <w:lang w:val="ru-RU"/>
        </w:rPr>
        <w:t>мора бити попуњена, потписана од стране овлашћеног лица</w:t>
      </w:r>
      <w:r w:rsidRPr="00E47C2E">
        <w:rPr>
          <w:rFonts w:cs="Arial"/>
          <w:lang w:val="sr-Cyrl-CS"/>
        </w:rPr>
        <w:t xml:space="preserve"> за заступање</w:t>
      </w:r>
      <w:r w:rsidRPr="00B56DB6">
        <w:rPr>
          <w:rFonts w:cs="Arial"/>
          <w:lang w:val="ru-RU"/>
        </w:rPr>
        <w:t xml:space="preserve"> понуђача из групе понуђача и оверена печатом. </w:t>
      </w:r>
    </w:p>
    <w:p w:rsidR="00343A18" w:rsidRPr="00B56DB6" w:rsidRDefault="00343A18" w:rsidP="00343A18">
      <w:pPr>
        <w:rPr>
          <w:rFonts w:cs="Arial"/>
          <w:lang w:val="ru-RU"/>
        </w:rPr>
      </w:pPr>
      <w:r w:rsidRPr="00B56DB6">
        <w:rPr>
          <w:rFonts w:eastAsia="Calibri" w:cs="Arial"/>
          <w:lang w:val="ru-RU"/>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B56DB6">
        <w:rPr>
          <w:rFonts w:eastAsia="Calibri" w:cs="Arial"/>
          <w:lang w:val="ru-RU"/>
        </w:rPr>
        <w:t xml:space="preserve">мора бити </w:t>
      </w:r>
      <w:r w:rsidRPr="00E47C2E">
        <w:rPr>
          <w:rFonts w:eastAsia="Calibri" w:cs="Arial"/>
          <w:lang w:val="sr-Cyrl-CS"/>
        </w:rPr>
        <w:t>попуњена,</w:t>
      </w:r>
      <w:r w:rsidRPr="00B56DB6">
        <w:rPr>
          <w:rFonts w:eastAsia="Calibri" w:cs="Arial"/>
          <w:lang w:val="ru-RU"/>
        </w:rPr>
        <w:t xml:space="preserve"> потписана</w:t>
      </w:r>
      <w:r w:rsidRPr="00E47C2E">
        <w:rPr>
          <w:rFonts w:eastAsia="Calibri" w:cs="Arial"/>
          <w:lang w:val="sr-Cyrl-CS"/>
        </w:rPr>
        <w:t xml:space="preserve"> и оверена</w:t>
      </w:r>
      <w:r w:rsidRPr="00B56DB6">
        <w:rPr>
          <w:rFonts w:eastAsia="Calibri" w:cs="Arial"/>
          <w:lang w:val="ru-RU"/>
        </w:rPr>
        <w:t xml:space="preserve"> од стране овлашћеног лица за заступање </w:t>
      </w:r>
      <w:r w:rsidRPr="00E47C2E">
        <w:rPr>
          <w:rFonts w:eastAsia="Calibri" w:cs="Arial"/>
          <w:lang w:val="sr-Cyrl-CS"/>
        </w:rPr>
        <w:t>понуђача/подизво</w:t>
      </w:r>
      <w:r w:rsidRPr="00B56DB6">
        <w:rPr>
          <w:rFonts w:eastAsia="Calibri" w:cs="Arial"/>
          <w:lang w:val="ru-RU"/>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B56DB6">
        <w:rPr>
          <w:rFonts w:cs="Arial"/>
          <w:lang w:val="ru-RU"/>
        </w:rPr>
        <w:t>Приликом подношења понуде овај образац копирати у потребном броју примерака.</w:t>
      </w:r>
    </w:p>
    <w:p w:rsidR="00343A18" w:rsidRPr="00B56DB6" w:rsidRDefault="00343A18" w:rsidP="00781B02">
      <w:pPr>
        <w:rPr>
          <w:rFonts w:cs="Arial"/>
          <w:lang w:val="ru-RU"/>
        </w:rPr>
      </w:pPr>
    </w:p>
    <w:p w:rsidR="007E7BB8" w:rsidRDefault="007E7BB8" w:rsidP="00693E79">
      <w:pPr>
        <w:pStyle w:val="KDObrazac"/>
        <w:jc w:val="both"/>
        <w:rPr>
          <w:lang w:val="sr-Cyrl-RS"/>
        </w:rPr>
      </w:pPr>
    </w:p>
    <w:p w:rsidR="00E9145B" w:rsidRDefault="00E9145B" w:rsidP="00693E79">
      <w:pPr>
        <w:pStyle w:val="KDObrazac"/>
        <w:jc w:val="both"/>
        <w:rPr>
          <w:lang w:val="sr-Cyrl-RS"/>
        </w:rPr>
      </w:pPr>
    </w:p>
    <w:p w:rsidR="008124B7" w:rsidRPr="006A03F3" w:rsidRDefault="008124B7" w:rsidP="00693E79">
      <w:pPr>
        <w:pStyle w:val="KDObrazac"/>
        <w:jc w:val="both"/>
        <w:rPr>
          <w:lang w:val="ru-RU"/>
        </w:rPr>
      </w:pPr>
    </w:p>
    <w:p w:rsidR="000F3620" w:rsidRPr="006A03F3" w:rsidRDefault="000F3620" w:rsidP="00693E79">
      <w:pPr>
        <w:pStyle w:val="KDObrazac"/>
        <w:jc w:val="both"/>
        <w:rPr>
          <w:lang w:val="ru-RU"/>
        </w:rPr>
      </w:pPr>
    </w:p>
    <w:p w:rsidR="008124B7" w:rsidRDefault="008124B7" w:rsidP="00693E79">
      <w:pPr>
        <w:pStyle w:val="KDObrazac"/>
        <w:jc w:val="both"/>
        <w:rPr>
          <w:lang w:val="sr-Cyrl-RS"/>
        </w:rPr>
      </w:pPr>
    </w:p>
    <w:p w:rsidR="00751997" w:rsidRPr="00EE4DFD" w:rsidRDefault="00751997" w:rsidP="00751997">
      <w:pPr>
        <w:pStyle w:val="KDObrazac"/>
        <w:rPr>
          <w:lang w:val="ru-RU"/>
        </w:rPr>
      </w:pPr>
      <w:r w:rsidRPr="00EE4DFD">
        <w:rPr>
          <w:lang w:val="ru-RU"/>
        </w:rPr>
        <w:t xml:space="preserve">ОБРАЗАЦ </w:t>
      </w:r>
      <w:r w:rsidRPr="00B96E8C">
        <w:rPr>
          <w:lang w:val="sr-Cyrl-RS"/>
        </w:rPr>
        <w:t xml:space="preserve"> </w:t>
      </w:r>
      <w:r>
        <w:rPr>
          <w:lang w:val="sr-Cyrl-RS"/>
        </w:rPr>
        <w:t>5</w:t>
      </w:r>
      <w:r w:rsidRPr="00B96E8C">
        <w:rPr>
          <w:lang w:val="sr-Cyrl-RS"/>
        </w:rPr>
        <w:t>.</w:t>
      </w:r>
    </w:p>
    <w:p w:rsidR="00751997" w:rsidRPr="00EE4DFD" w:rsidRDefault="00751997" w:rsidP="00751997">
      <w:pPr>
        <w:jc w:val="center"/>
        <w:rPr>
          <w:rFonts w:cs="Arial"/>
          <w:b/>
          <w:bCs/>
          <w:iCs/>
          <w:lang w:val="ru-RU"/>
        </w:rPr>
      </w:pPr>
    </w:p>
    <w:p w:rsidR="00751997" w:rsidRPr="00EE4DFD" w:rsidRDefault="00751997" w:rsidP="00751997">
      <w:pPr>
        <w:jc w:val="center"/>
        <w:rPr>
          <w:rFonts w:cs="Arial"/>
          <w:b/>
          <w:bCs/>
          <w:iCs/>
          <w:lang w:val="ru-RU"/>
        </w:rPr>
      </w:pPr>
    </w:p>
    <w:p w:rsidR="00751997" w:rsidRPr="00BB78D4" w:rsidRDefault="00751997" w:rsidP="00751997">
      <w:pPr>
        <w:spacing w:before="0"/>
        <w:jc w:val="center"/>
        <w:rPr>
          <w:rFonts w:cs="Arial"/>
          <w:b/>
          <w:lang w:val="ru-RU"/>
        </w:rPr>
      </w:pPr>
      <w:r w:rsidRPr="00BB78D4">
        <w:rPr>
          <w:rFonts w:cs="Arial"/>
          <w:b/>
          <w:lang w:val="ru-RU"/>
        </w:rPr>
        <w:t>СПИСАК ИЗВРШЕНИХ УСЛУГА– СТРУЧНЕ РЕФЕРЕНЦЕ</w:t>
      </w:r>
    </w:p>
    <w:p w:rsidR="00751997" w:rsidRPr="00BB78D4" w:rsidRDefault="00751997" w:rsidP="00751997">
      <w:pPr>
        <w:jc w:val="center"/>
        <w:rPr>
          <w:rFonts w:cs="Arial"/>
          <w:lang w:val="sr-Cyrl-R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751997" w:rsidRPr="00146BA0" w:rsidTr="007D46EE">
        <w:tc>
          <w:tcPr>
            <w:tcW w:w="213" w:type="pct"/>
            <w:shd w:val="clear" w:color="auto" w:fill="auto"/>
          </w:tcPr>
          <w:p w:rsidR="00751997" w:rsidRPr="00BB78D4" w:rsidRDefault="00751997" w:rsidP="007D46EE">
            <w:pPr>
              <w:spacing w:before="0"/>
              <w:jc w:val="center"/>
              <w:rPr>
                <w:rFonts w:eastAsia="Calibri" w:cs="Arial"/>
                <w:b/>
                <w:bCs/>
                <w:iCs/>
                <w:lang w:val="ru-RU"/>
              </w:rPr>
            </w:pPr>
          </w:p>
        </w:tc>
        <w:tc>
          <w:tcPr>
            <w:tcW w:w="951" w:type="pct"/>
            <w:shd w:val="clear" w:color="auto" w:fill="auto"/>
          </w:tcPr>
          <w:p w:rsidR="00751997" w:rsidRPr="00BB78D4" w:rsidRDefault="00751997" w:rsidP="007D46EE">
            <w:pPr>
              <w:spacing w:before="0"/>
              <w:jc w:val="center"/>
              <w:rPr>
                <w:rFonts w:eastAsia="Calibri" w:cs="Arial"/>
                <w:bCs/>
                <w:iCs/>
                <w:lang w:val="ru-RU"/>
              </w:rPr>
            </w:pPr>
          </w:p>
          <w:p w:rsidR="00751997" w:rsidRPr="00BB78D4" w:rsidRDefault="00751997" w:rsidP="007D46EE">
            <w:pPr>
              <w:spacing w:before="0"/>
              <w:jc w:val="center"/>
              <w:rPr>
                <w:rFonts w:eastAsia="Calibri" w:cs="Arial"/>
                <w:bCs/>
                <w:iCs/>
                <w:lang w:val="ru-RU"/>
              </w:rPr>
            </w:pPr>
            <w:r w:rsidRPr="00BB78D4">
              <w:rPr>
                <w:rFonts w:eastAsia="Calibri" w:cs="Arial"/>
                <w:bCs/>
                <w:iCs/>
                <w:lang w:val="ru-RU"/>
              </w:rPr>
              <w:t>Референтни наручилац односно корисник услуга</w:t>
            </w:r>
          </w:p>
        </w:tc>
        <w:tc>
          <w:tcPr>
            <w:tcW w:w="908" w:type="pct"/>
            <w:shd w:val="clear" w:color="auto" w:fill="auto"/>
          </w:tcPr>
          <w:p w:rsidR="00751997" w:rsidRPr="00BB78D4" w:rsidRDefault="00751997" w:rsidP="007D46EE">
            <w:pPr>
              <w:spacing w:before="0"/>
              <w:jc w:val="center"/>
              <w:rPr>
                <w:rFonts w:eastAsia="Calibri" w:cs="Arial"/>
                <w:bCs/>
                <w:iCs/>
                <w:lang w:val="ru-RU"/>
              </w:rPr>
            </w:pPr>
          </w:p>
          <w:p w:rsidR="00751997" w:rsidRPr="00BB78D4" w:rsidRDefault="00751997" w:rsidP="007D46EE">
            <w:pPr>
              <w:spacing w:before="0"/>
              <w:jc w:val="center"/>
              <w:rPr>
                <w:rFonts w:eastAsia="Calibri" w:cs="Arial"/>
                <w:b/>
                <w:bCs/>
                <w:iCs/>
                <w:lang w:val="ru-RU"/>
              </w:rPr>
            </w:pPr>
            <w:r w:rsidRPr="00BB78D4">
              <w:rPr>
                <w:rFonts w:eastAsia="Calibri" w:cs="Arial"/>
                <w:bCs/>
                <w:iCs/>
                <w:lang w:val="ru-RU"/>
              </w:rPr>
              <w:t>Лице за контакт и број телефона</w:t>
            </w:r>
          </w:p>
        </w:tc>
        <w:tc>
          <w:tcPr>
            <w:tcW w:w="923" w:type="pct"/>
            <w:shd w:val="clear" w:color="auto" w:fill="auto"/>
          </w:tcPr>
          <w:p w:rsidR="00751997" w:rsidRPr="00BB78D4" w:rsidRDefault="00751997" w:rsidP="007D46EE">
            <w:pPr>
              <w:spacing w:before="0"/>
              <w:jc w:val="center"/>
              <w:rPr>
                <w:rFonts w:eastAsia="Calibri" w:cs="Arial"/>
                <w:bCs/>
                <w:iCs/>
                <w:lang w:val="ru-RU"/>
              </w:rPr>
            </w:pPr>
          </w:p>
          <w:p w:rsidR="00751997" w:rsidRPr="00BB78D4" w:rsidRDefault="00751997" w:rsidP="007D46EE">
            <w:pPr>
              <w:spacing w:before="0"/>
              <w:jc w:val="center"/>
              <w:rPr>
                <w:rFonts w:eastAsia="Calibri" w:cs="Arial"/>
                <w:b/>
                <w:bCs/>
                <w:iCs/>
                <w:lang w:val="ru-RU"/>
              </w:rPr>
            </w:pPr>
            <w:r w:rsidRPr="00BB78D4">
              <w:rPr>
                <w:rFonts w:eastAsia="Calibri" w:cs="Arial"/>
                <w:bCs/>
                <w:iCs/>
                <w:lang w:val="ru-RU"/>
              </w:rPr>
              <w:t>Број и датум закључења уговора</w:t>
            </w:r>
          </w:p>
        </w:tc>
        <w:tc>
          <w:tcPr>
            <w:tcW w:w="859" w:type="pct"/>
            <w:shd w:val="clear" w:color="auto" w:fill="auto"/>
            <w:vAlign w:val="center"/>
          </w:tcPr>
          <w:p w:rsidR="00751997" w:rsidRPr="00BB78D4" w:rsidRDefault="00751997" w:rsidP="007D46EE">
            <w:pPr>
              <w:spacing w:before="0"/>
              <w:jc w:val="center"/>
              <w:rPr>
                <w:rFonts w:eastAsia="Calibri" w:cs="Arial"/>
                <w:bCs/>
                <w:iCs/>
                <w:lang w:val="sr-Cyrl-CS"/>
              </w:rPr>
            </w:pPr>
          </w:p>
          <w:p w:rsidR="00751997" w:rsidRPr="00BB78D4" w:rsidRDefault="00751997" w:rsidP="007D46EE">
            <w:pPr>
              <w:spacing w:before="0"/>
              <w:jc w:val="center"/>
              <w:rPr>
                <w:rFonts w:eastAsia="Calibri" w:cs="Arial"/>
                <w:bCs/>
                <w:iCs/>
              </w:rPr>
            </w:pPr>
            <w:r w:rsidRPr="00BB78D4">
              <w:rPr>
                <w:rFonts w:eastAsia="Calibri" w:cs="Arial"/>
                <w:bCs/>
                <w:iCs/>
                <w:lang w:val="sr-Cyrl-CS"/>
              </w:rPr>
              <w:t xml:space="preserve">Датум </w:t>
            </w:r>
            <w:r w:rsidRPr="00BB78D4">
              <w:rPr>
                <w:rFonts w:eastAsia="Calibri" w:cs="Arial"/>
                <w:bCs/>
                <w:iCs/>
              </w:rPr>
              <w:t>реализације уговора</w:t>
            </w:r>
          </w:p>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Cs/>
                <w:iCs/>
                <w:lang w:val="ru-RU"/>
              </w:rPr>
            </w:pPr>
          </w:p>
          <w:p w:rsidR="00751997" w:rsidRPr="00BB78D4" w:rsidRDefault="00751997" w:rsidP="007D46EE">
            <w:pPr>
              <w:spacing w:before="0"/>
              <w:jc w:val="center"/>
              <w:rPr>
                <w:rFonts w:eastAsia="Calibri" w:cs="Arial"/>
                <w:bCs/>
                <w:iCs/>
                <w:lang w:val="ru-RU"/>
              </w:rPr>
            </w:pPr>
            <w:r w:rsidRPr="00BB78D4">
              <w:rPr>
                <w:rFonts w:eastAsia="Calibri" w:cs="Arial"/>
                <w:bCs/>
                <w:iCs/>
                <w:lang w:val="ru-RU"/>
              </w:rPr>
              <w:t>Вредност извршених услуга без ПДВ</w:t>
            </w:r>
          </w:p>
          <w:p w:rsidR="00751997" w:rsidRPr="00BB78D4" w:rsidRDefault="00751997" w:rsidP="007D46EE">
            <w:pPr>
              <w:spacing w:before="0"/>
              <w:jc w:val="center"/>
              <w:rPr>
                <w:rFonts w:eastAsia="Calibri" w:cs="Arial"/>
                <w:bCs/>
                <w:iCs/>
                <w:lang w:val="sr-Cyrl-RS"/>
              </w:rPr>
            </w:pPr>
            <w:r w:rsidRPr="00BB78D4">
              <w:rPr>
                <w:rFonts w:eastAsia="Calibri" w:cs="Arial"/>
                <w:bCs/>
                <w:iCs/>
                <w:lang w:val="ru-RU"/>
              </w:rPr>
              <w:t>Дин/Е</w:t>
            </w:r>
            <w:r w:rsidRPr="00BB78D4">
              <w:rPr>
                <w:rFonts w:eastAsia="Calibri" w:cs="Arial"/>
                <w:bCs/>
                <w:iCs/>
              </w:rPr>
              <w:t>UR</w:t>
            </w:r>
          </w:p>
        </w:tc>
      </w:tr>
      <w:tr w:rsidR="00751997" w:rsidRPr="00BB78D4" w:rsidTr="007D46EE">
        <w:tc>
          <w:tcPr>
            <w:tcW w:w="213" w:type="pct"/>
            <w:shd w:val="clear" w:color="auto" w:fill="auto"/>
          </w:tcPr>
          <w:p w:rsidR="00751997" w:rsidRPr="00BB78D4" w:rsidRDefault="00751997" w:rsidP="007D46EE">
            <w:pPr>
              <w:spacing w:before="0"/>
              <w:jc w:val="center"/>
              <w:rPr>
                <w:rFonts w:eastAsia="Calibri" w:cs="Arial"/>
                <w:bCs/>
                <w:iCs/>
                <w:lang w:val="ru-RU"/>
              </w:rPr>
            </w:pPr>
          </w:p>
          <w:p w:rsidR="00751997" w:rsidRPr="00BB78D4" w:rsidRDefault="00751997" w:rsidP="007D46EE">
            <w:pPr>
              <w:spacing w:before="0"/>
              <w:jc w:val="center"/>
              <w:rPr>
                <w:rFonts w:eastAsia="Calibri" w:cs="Arial"/>
                <w:bCs/>
                <w:iCs/>
              </w:rPr>
            </w:pPr>
            <w:r w:rsidRPr="00BB78D4">
              <w:rPr>
                <w:rFonts w:eastAsia="Calibri" w:cs="Arial"/>
                <w:bCs/>
                <w:iCs/>
              </w:rPr>
              <w:t>1.</w:t>
            </w:r>
          </w:p>
        </w:tc>
        <w:tc>
          <w:tcPr>
            <w:tcW w:w="951" w:type="pct"/>
            <w:shd w:val="clear" w:color="auto" w:fill="auto"/>
          </w:tcPr>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tc>
        <w:tc>
          <w:tcPr>
            <w:tcW w:w="908" w:type="pct"/>
            <w:shd w:val="clear" w:color="auto" w:fill="auto"/>
          </w:tcPr>
          <w:p w:rsidR="00751997" w:rsidRPr="00BB78D4" w:rsidRDefault="00751997" w:rsidP="007D46EE">
            <w:pPr>
              <w:spacing w:before="0"/>
              <w:jc w:val="center"/>
              <w:rPr>
                <w:rFonts w:eastAsia="Calibri" w:cs="Arial"/>
                <w:b/>
                <w:bCs/>
                <w:iCs/>
              </w:rPr>
            </w:pPr>
          </w:p>
        </w:tc>
        <w:tc>
          <w:tcPr>
            <w:tcW w:w="923" w:type="pct"/>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
                <w:bCs/>
                <w:iCs/>
              </w:rPr>
            </w:pPr>
          </w:p>
        </w:tc>
      </w:tr>
      <w:tr w:rsidR="00751997" w:rsidRPr="00BB78D4" w:rsidTr="007D46EE">
        <w:tc>
          <w:tcPr>
            <w:tcW w:w="213" w:type="pct"/>
            <w:shd w:val="clear" w:color="auto" w:fill="auto"/>
          </w:tcPr>
          <w:p w:rsidR="00751997" w:rsidRPr="00BB78D4" w:rsidRDefault="00751997" w:rsidP="007D46EE">
            <w:pPr>
              <w:spacing w:before="0"/>
              <w:jc w:val="center"/>
              <w:rPr>
                <w:rFonts w:eastAsia="Calibri" w:cs="Arial"/>
                <w:bCs/>
                <w:iCs/>
              </w:rPr>
            </w:pPr>
          </w:p>
          <w:p w:rsidR="00751997" w:rsidRPr="00BB78D4" w:rsidRDefault="00751997" w:rsidP="007D46EE">
            <w:pPr>
              <w:spacing w:before="0"/>
              <w:jc w:val="center"/>
              <w:rPr>
                <w:rFonts w:eastAsia="Calibri" w:cs="Arial"/>
                <w:bCs/>
                <w:iCs/>
              </w:rPr>
            </w:pPr>
            <w:r w:rsidRPr="00BB78D4">
              <w:rPr>
                <w:rFonts w:eastAsia="Calibri" w:cs="Arial"/>
                <w:bCs/>
                <w:iCs/>
              </w:rPr>
              <w:t>2.</w:t>
            </w:r>
          </w:p>
        </w:tc>
        <w:tc>
          <w:tcPr>
            <w:tcW w:w="951" w:type="pct"/>
            <w:shd w:val="clear" w:color="auto" w:fill="auto"/>
          </w:tcPr>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tc>
        <w:tc>
          <w:tcPr>
            <w:tcW w:w="908" w:type="pct"/>
            <w:shd w:val="clear" w:color="auto" w:fill="auto"/>
          </w:tcPr>
          <w:p w:rsidR="00751997" w:rsidRPr="00BB78D4" w:rsidRDefault="00751997" w:rsidP="007D46EE">
            <w:pPr>
              <w:spacing w:before="0"/>
              <w:jc w:val="center"/>
              <w:rPr>
                <w:rFonts w:eastAsia="Calibri" w:cs="Arial"/>
                <w:b/>
                <w:bCs/>
                <w:iCs/>
              </w:rPr>
            </w:pPr>
          </w:p>
        </w:tc>
        <w:tc>
          <w:tcPr>
            <w:tcW w:w="923" w:type="pct"/>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
                <w:bCs/>
                <w:iCs/>
              </w:rPr>
            </w:pPr>
          </w:p>
        </w:tc>
      </w:tr>
      <w:tr w:rsidR="00751997" w:rsidRPr="00BB78D4" w:rsidTr="007D46EE">
        <w:tc>
          <w:tcPr>
            <w:tcW w:w="213" w:type="pct"/>
            <w:shd w:val="clear" w:color="auto" w:fill="auto"/>
          </w:tcPr>
          <w:p w:rsidR="00751997" w:rsidRPr="00BB78D4" w:rsidRDefault="00751997" w:rsidP="007D46EE">
            <w:pPr>
              <w:spacing w:before="0"/>
              <w:jc w:val="center"/>
              <w:rPr>
                <w:rFonts w:eastAsia="Calibri" w:cs="Arial"/>
                <w:bCs/>
                <w:iCs/>
              </w:rPr>
            </w:pPr>
          </w:p>
          <w:p w:rsidR="00751997" w:rsidRPr="00BB78D4" w:rsidRDefault="00751997" w:rsidP="007D46EE">
            <w:pPr>
              <w:spacing w:before="0"/>
              <w:jc w:val="center"/>
              <w:rPr>
                <w:rFonts w:eastAsia="Calibri" w:cs="Arial"/>
                <w:bCs/>
                <w:iCs/>
              </w:rPr>
            </w:pPr>
            <w:r w:rsidRPr="00BB78D4">
              <w:rPr>
                <w:rFonts w:eastAsia="Calibri" w:cs="Arial"/>
                <w:bCs/>
                <w:iCs/>
              </w:rPr>
              <w:t>3.</w:t>
            </w:r>
          </w:p>
        </w:tc>
        <w:tc>
          <w:tcPr>
            <w:tcW w:w="951" w:type="pct"/>
            <w:shd w:val="clear" w:color="auto" w:fill="auto"/>
          </w:tcPr>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tc>
        <w:tc>
          <w:tcPr>
            <w:tcW w:w="908" w:type="pct"/>
            <w:shd w:val="clear" w:color="auto" w:fill="auto"/>
          </w:tcPr>
          <w:p w:rsidR="00751997" w:rsidRPr="00BB78D4" w:rsidRDefault="00751997" w:rsidP="007D46EE">
            <w:pPr>
              <w:spacing w:before="0"/>
              <w:jc w:val="center"/>
              <w:rPr>
                <w:rFonts w:eastAsia="Calibri" w:cs="Arial"/>
                <w:b/>
                <w:bCs/>
                <w:iCs/>
              </w:rPr>
            </w:pPr>
          </w:p>
        </w:tc>
        <w:tc>
          <w:tcPr>
            <w:tcW w:w="923" w:type="pct"/>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
                <w:bCs/>
                <w:iCs/>
              </w:rPr>
            </w:pPr>
          </w:p>
        </w:tc>
      </w:tr>
      <w:tr w:rsidR="00751997" w:rsidRPr="00BB78D4" w:rsidTr="007D46EE">
        <w:tc>
          <w:tcPr>
            <w:tcW w:w="213" w:type="pct"/>
            <w:shd w:val="clear" w:color="auto" w:fill="auto"/>
          </w:tcPr>
          <w:p w:rsidR="00751997" w:rsidRPr="00BB78D4" w:rsidRDefault="00751997" w:rsidP="007D46EE">
            <w:pPr>
              <w:spacing w:before="0"/>
              <w:jc w:val="center"/>
              <w:rPr>
                <w:rFonts w:eastAsia="Calibri" w:cs="Arial"/>
                <w:bCs/>
                <w:iCs/>
              </w:rPr>
            </w:pPr>
          </w:p>
          <w:p w:rsidR="00751997" w:rsidRPr="00BB78D4" w:rsidRDefault="00751997" w:rsidP="007D46EE">
            <w:pPr>
              <w:spacing w:before="0"/>
              <w:jc w:val="center"/>
              <w:rPr>
                <w:rFonts w:eastAsia="Calibri" w:cs="Arial"/>
                <w:bCs/>
                <w:iCs/>
              </w:rPr>
            </w:pPr>
            <w:r w:rsidRPr="00BB78D4">
              <w:rPr>
                <w:rFonts w:eastAsia="Calibri" w:cs="Arial"/>
                <w:bCs/>
                <w:iCs/>
              </w:rPr>
              <w:t>4.</w:t>
            </w:r>
          </w:p>
        </w:tc>
        <w:tc>
          <w:tcPr>
            <w:tcW w:w="951" w:type="pct"/>
            <w:shd w:val="clear" w:color="auto" w:fill="auto"/>
          </w:tcPr>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tc>
        <w:tc>
          <w:tcPr>
            <w:tcW w:w="908" w:type="pct"/>
            <w:shd w:val="clear" w:color="auto" w:fill="auto"/>
          </w:tcPr>
          <w:p w:rsidR="00751997" w:rsidRPr="00BB78D4" w:rsidRDefault="00751997" w:rsidP="007D46EE">
            <w:pPr>
              <w:spacing w:before="0"/>
              <w:jc w:val="center"/>
              <w:rPr>
                <w:rFonts w:eastAsia="Calibri" w:cs="Arial"/>
                <w:b/>
                <w:bCs/>
                <w:iCs/>
              </w:rPr>
            </w:pPr>
          </w:p>
        </w:tc>
        <w:tc>
          <w:tcPr>
            <w:tcW w:w="923" w:type="pct"/>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
                <w:bCs/>
                <w:iCs/>
              </w:rPr>
            </w:pPr>
          </w:p>
        </w:tc>
      </w:tr>
      <w:tr w:rsidR="00751997" w:rsidRPr="00BB78D4" w:rsidTr="007D46EE">
        <w:tc>
          <w:tcPr>
            <w:tcW w:w="213" w:type="pct"/>
            <w:shd w:val="clear" w:color="auto" w:fill="auto"/>
          </w:tcPr>
          <w:p w:rsidR="00751997" w:rsidRPr="00BB78D4" w:rsidRDefault="00751997" w:rsidP="007D46EE">
            <w:pPr>
              <w:spacing w:before="0"/>
              <w:jc w:val="center"/>
              <w:rPr>
                <w:rFonts w:eastAsia="Calibri" w:cs="Arial"/>
                <w:bCs/>
                <w:iCs/>
              </w:rPr>
            </w:pPr>
          </w:p>
          <w:p w:rsidR="00751997" w:rsidRPr="00BB78D4" w:rsidRDefault="00751997" w:rsidP="007D46EE">
            <w:pPr>
              <w:spacing w:before="0"/>
              <w:jc w:val="center"/>
              <w:rPr>
                <w:rFonts w:eastAsia="Calibri" w:cs="Arial"/>
                <w:bCs/>
                <w:iCs/>
              </w:rPr>
            </w:pPr>
            <w:r w:rsidRPr="00BB78D4">
              <w:rPr>
                <w:rFonts w:eastAsia="Calibri" w:cs="Arial"/>
                <w:bCs/>
                <w:iCs/>
              </w:rPr>
              <w:t>5.</w:t>
            </w:r>
          </w:p>
        </w:tc>
        <w:tc>
          <w:tcPr>
            <w:tcW w:w="951" w:type="pct"/>
            <w:shd w:val="clear" w:color="auto" w:fill="auto"/>
          </w:tcPr>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p w:rsidR="00751997" w:rsidRPr="00BB78D4" w:rsidRDefault="00751997" w:rsidP="007D46EE">
            <w:pPr>
              <w:spacing w:before="0"/>
              <w:jc w:val="center"/>
              <w:rPr>
                <w:rFonts w:eastAsia="Calibri" w:cs="Arial"/>
                <w:b/>
                <w:bCs/>
                <w:iCs/>
              </w:rPr>
            </w:pPr>
          </w:p>
        </w:tc>
        <w:tc>
          <w:tcPr>
            <w:tcW w:w="908" w:type="pct"/>
            <w:shd w:val="clear" w:color="auto" w:fill="auto"/>
          </w:tcPr>
          <w:p w:rsidR="00751997" w:rsidRPr="00BB78D4" w:rsidRDefault="00751997" w:rsidP="007D46EE">
            <w:pPr>
              <w:spacing w:before="0"/>
              <w:jc w:val="center"/>
              <w:rPr>
                <w:rFonts w:eastAsia="Calibri" w:cs="Arial"/>
                <w:b/>
                <w:bCs/>
                <w:iCs/>
              </w:rPr>
            </w:pPr>
          </w:p>
        </w:tc>
        <w:tc>
          <w:tcPr>
            <w:tcW w:w="923" w:type="pct"/>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rPr>
            </w:pPr>
          </w:p>
        </w:tc>
        <w:tc>
          <w:tcPr>
            <w:tcW w:w="1145" w:type="pct"/>
          </w:tcPr>
          <w:p w:rsidR="00751997" w:rsidRPr="00BB78D4" w:rsidRDefault="00751997" w:rsidP="007D46EE">
            <w:pPr>
              <w:spacing w:before="0"/>
              <w:jc w:val="center"/>
              <w:rPr>
                <w:rFonts w:eastAsia="Calibri" w:cs="Arial"/>
                <w:b/>
                <w:bCs/>
                <w:iCs/>
              </w:rPr>
            </w:pPr>
          </w:p>
        </w:tc>
      </w:tr>
      <w:tr w:rsidR="00751997" w:rsidRPr="00BB78D4" w:rsidTr="007D46EE">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751997" w:rsidRPr="00BB78D4" w:rsidRDefault="00751997" w:rsidP="007D46EE">
            <w:pPr>
              <w:spacing w:before="0"/>
              <w:jc w:val="center"/>
              <w:rPr>
                <w:rFonts w:eastAsia="Calibri" w:cs="Arial"/>
                <w:b/>
                <w:bCs/>
                <w:iCs/>
              </w:rPr>
            </w:pPr>
          </w:p>
        </w:tc>
        <w:tc>
          <w:tcPr>
            <w:tcW w:w="859" w:type="pct"/>
            <w:shd w:val="clear" w:color="auto" w:fill="auto"/>
          </w:tcPr>
          <w:p w:rsidR="00751997" w:rsidRPr="00BB78D4" w:rsidRDefault="00751997" w:rsidP="007D46EE">
            <w:pPr>
              <w:spacing w:before="0"/>
              <w:jc w:val="center"/>
              <w:rPr>
                <w:rFonts w:eastAsia="Calibri" w:cs="Arial"/>
                <w:b/>
                <w:bCs/>
                <w:iCs/>
                <w:lang w:val="ru-RU"/>
              </w:rPr>
            </w:pPr>
          </w:p>
          <w:p w:rsidR="00751997" w:rsidRPr="00BB78D4" w:rsidRDefault="00751997" w:rsidP="007D46EE">
            <w:pPr>
              <w:spacing w:before="0"/>
              <w:jc w:val="center"/>
              <w:rPr>
                <w:rFonts w:eastAsia="Calibri" w:cs="Arial"/>
                <w:b/>
                <w:bCs/>
                <w:iCs/>
                <w:lang w:val="ru-RU"/>
              </w:rPr>
            </w:pPr>
            <w:r w:rsidRPr="00BB78D4">
              <w:rPr>
                <w:rFonts w:eastAsia="Calibri" w:cs="Arial"/>
                <w:b/>
                <w:bCs/>
                <w:iCs/>
                <w:lang w:val="ru-RU"/>
              </w:rPr>
              <w:t>Укупна вредност</w:t>
            </w:r>
          </w:p>
          <w:p w:rsidR="00751997" w:rsidRPr="00BB78D4" w:rsidRDefault="00751997" w:rsidP="007D46EE">
            <w:pPr>
              <w:spacing w:before="0"/>
              <w:jc w:val="center"/>
              <w:rPr>
                <w:rFonts w:eastAsia="Calibri" w:cs="Arial"/>
                <w:b/>
                <w:bCs/>
                <w:iCs/>
                <w:lang w:val="ru-RU"/>
              </w:rPr>
            </w:pPr>
            <w:r w:rsidRPr="00BB78D4">
              <w:rPr>
                <w:rFonts w:eastAsia="Calibri" w:cs="Arial"/>
                <w:b/>
                <w:bCs/>
                <w:iCs/>
                <w:lang w:val="ru-RU"/>
              </w:rPr>
              <w:t>извршених услуга без</w:t>
            </w:r>
          </w:p>
          <w:p w:rsidR="00751997" w:rsidRPr="00BB78D4" w:rsidRDefault="00751997" w:rsidP="007D46EE">
            <w:pPr>
              <w:spacing w:before="0"/>
              <w:jc w:val="center"/>
              <w:rPr>
                <w:rFonts w:eastAsia="Calibri" w:cs="Arial"/>
                <w:b/>
                <w:bCs/>
                <w:iCs/>
                <w:lang w:val="ru-RU"/>
              </w:rPr>
            </w:pPr>
            <w:r w:rsidRPr="00BB78D4">
              <w:rPr>
                <w:rFonts w:eastAsia="Calibri" w:cs="Arial"/>
                <w:b/>
                <w:bCs/>
                <w:iCs/>
                <w:lang w:val="ru-RU"/>
              </w:rPr>
              <w:t>ПДВ</w:t>
            </w:r>
          </w:p>
          <w:p w:rsidR="00751997" w:rsidRPr="00BB78D4" w:rsidRDefault="00751997" w:rsidP="007D46EE">
            <w:pPr>
              <w:spacing w:before="0"/>
              <w:rPr>
                <w:rFonts w:eastAsia="Calibri" w:cs="Arial"/>
                <w:b/>
                <w:bCs/>
                <w:iCs/>
                <w:lang w:val="sr-Cyrl-RS"/>
              </w:rPr>
            </w:pPr>
            <w:r w:rsidRPr="00BB78D4">
              <w:rPr>
                <w:rFonts w:eastAsia="Calibri" w:cs="Arial"/>
                <w:b/>
                <w:bCs/>
                <w:iCs/>
                <w:lang w:val="ru-RU"/>
              </w:rPr>
              <w:t xml:space="preserve">    </w:t>
            </w:r>
            <w:r w:rsidRPr="00BB78D4">
              <w:rPr>
                <w:rFonts w:eastAsia="Calibri" w:cs="Arial"/>
                <w:b/>
                <w:bCs/>
                <w:iCs/>
              </w:rPr>
              <w:t>Дин/ЕUR</w:t>
            </w:r>
          </w:p>
        </w:tc>
        <w:tc>
          <w:tcPr>
            <w:tcW w:w="1145" w:type="pct"/>
          </w:tcPr>
          <w:p w:rsidR="00751997" w:rsidRPr="00BB78D4" w:rsidRDefault="00751997" w:rsidP="007D46EE">
            <w:pPr>
              <w:spacing w:before="0"/>
              <w:ind w:left="720"/>
              <w:jc w:val="center"/>
              <w:rPr>
                <w:rFonts w:eastAsia="Calibri" w:cs="Arial"/>
                <w:b/>
                <w:bCs/>
                <w:iCs/>
              </w:rPr>
            </w:pPr>
          </w:p>
        </w:tc>
      </w:tr>
    </w:tbl>
    <w:p w:rsidR="00751997" w:rsidRPr="00BB78D4" w:rsidRDefault="00751997" w:rsidP="00751997">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51997" w:rsidRPr="00BB78D4" w:rsidTr="007D46EE">
        <w:trPr>
          <w:jc w:val="center"/>
        </w:trPr>
        <w:tc>
          <w:tcPr>
            <w:tcW w:w="3882" w:type="dxa"/>
          </w:tcPr>
          <w:p w:rsidR="00751997" w:rsidRPr="00BB78D4" w:rsidRDefault="00751997" w:rsidP="007D46EE">
            <w:pPr>
              <w:spacing w:before="0"/>
              <w:jc w:val="center"/>
              <w:rPr>
                <w:rFonts w:cs="Arial"/>
              </w:rPr>
            </w:pPr>
            <w:r w:rsidRPr="00BB78D4">
              <w:rPr>
                <w:rFonts w:cs="Arial"/>
              </w:rPr>
              <w:t>Датум:</w:t>
            </w:r>
          </w:p>
        </w:tc>
        <w:tc>
          <w:tcPr>
            <w:tcW w:w="2127" w:type="dxa"/>
          </w:tcPr>
          <w:p w:rsidR="00751997" w:rsidRPr="00BB78D4" w:rsidRDefault="00751997" w:rsidP="007D46EE">
            <w:pPr>
              <w:spacing w:before="0"/>
              <w:jc w:val="center"/>
              <w:rPr>
                <w:rFonts w:cs="Arial"/>
                <w:lang w:val="ru-RU"/>
              </w:rPr>
            </w:pPr>
          </w:p>
        </w:tc>
        <w:tc>
          <w:tcPr>
            <w:tcW w:w="4022" w:type="dxa"/>
          </w:tcPr>
          <w:p w:rsidR="00751997" w:rsidRPr="00BB78D4" w:rsidRDefault="00751997" w:rsidP="007D46EE">
            <w:pPr>
              <w:spacing w:before="0"/>
              <w:jc w:val="center"/>
              <w:rPr>
                <w:rFonts w:cs="Arial"/>
                <w:lang w:val="ru-RU"/>
              </w:rPr>
            </w:pPr>
            <w:r w:rsidRPr="00BB78D4">
              <w:rPr>
                <w:rFonts w:cs="Arial"/>
                <w:lang w:val="sr-Cyrl-CS"/>
              </w:rPr>
              <w:t>П</w:t>
            </w:r>
            <w:r w:rsidRPr="00BB78D4">
              <w:rPr>
                <w:rFonts w:cs="Arial"/>
              </w:rPr>
              <w:t>онуђач</w:t>
            </w:r>
            <w:r w:rsidRPr="00BB78D4">
              <w:rPr>
                <w:rFonts w:cs="Arial"/>
                <w:lang w:val="ru-RU"/>
              </w:rPr>
              <w:t>:</w:t>
            </w:r>
          </w:p>
        </w:tc>
      </w:tr>
      <w:tr w:rsidR="00751997" w:rsidRPr="00BB78D4" w:rsidTr="007D46EE">
        <w:trPr>
          <w:jc w:val="center"/>
        </w:trPr>
        <w:tc>
          <w:tcPr>
            <w:tcW w:w="3882" w:type="dxa"/>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rPr>
            </w:pPr>
            <w:r w:rsidRPr="00BB78D4">
              <w:rPr>
                <w:rFonts w:cs="Arial"/>
              </w:rPr>
              <w:t>М.П.</w:t>
            </w:r>
          </w:p>
        </w:tc>
        <w:tc>
          <w:tcPr>
            <w:tcW w:w="4022" w:type="dxa"/>
          </w:tcPr>
          <w:p w:rsidR="00751997" w:rsidRPr="00BB78D4" w:rsidRDefault="00751997" w:rsidP="007D46EE">
            <w:pPr>
              <w:spacing w:before="0"/>
              <w:jc w:val="center"/>
              <w:rPr>
                <w:rFonts w:cs="Arial"/>
                <w:lang w:val="ru-RU"/>
              </w:rPr>
            </w:pPr>
          </w:p>
        </w:tc>
      </w:tr>
      <w:tr w:rsidR="00751997" w:rsidRPr="00BB78D4" w:rsidTr="007D46EE">
        <w:trPr>
          <w:jc w:val="center"/>
        </w:trPr>
        <w:tc>
          <w:tcPr>
            <w:tcW w:w="3882" w:type="dxa"/>
            <w:tcBorders>
              <w:bottom w:val="single" w:sz="4" w:space="0" w:color="auto"/>
            </w:tcBorders>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lang w:val="ru-RU"/>
              </w:rPr>
            </w:pPr>
          </w:p>
        </w:tc>
        <w:tc>
          <w:tcPr>
            <w:tcW w:w="4022" w:type="dxa"/>
            <w:tcBorders>
              <w:bottom w:val="single" w:sz="4" w:space="0" w:color="auto"/>
            </w:tcBorders>
          </w:tcPr>
          <w:p w:rsidR="00751997" w:rsidRPr="00BB78D4" w:rsidRDefault="00751997" w:rsidP="007D46EE">
            <w:pPr>
              <w:spacing w:before="0"/>
              <w:jc w:val="center"/>
              <w:rPr>
                <w:rFonts w:cs="Arial"/>
                <w:lang w:val="ru-RU"/>
              </w:rPr>
            </w:pPr>
          </w:p>
        </w:tc>
      </w:tr>
      <w:tr w:rsidR="00751997" w:rsidRPr="00BB78D4" w:rsidTr="007D46EE">
        <w:trPr>
          <w:trHeight w:val="389"/>
          <w:jc w:val="center"/>
        </w:trPr>
        <w:tc>
          <w:tcPr>
            <w:tcW w:w="3882" w:type="dxa"/>
            <w:tcBorders>
              <w:top w:val="single" w:sz="4" w:space="0" w:color="auto"/>
            </w:tcBorders>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lang w:val="ru-RU"/>
              </w:rPr>
            </w:pPr>
          </w:p>
        </w:tc>
        <w:tc>
          <w:tcPr>
            <w:tcW w:w="4022" w:type="dxa"/>
            <w:tcBorders>
              <w:top w:val="single" w:sz="4" w:space="0" w:color="auto"/>
            </w:tcBorders>
          </w:tcPr>
          <w:p w:rsidR="00751997" w:rsidRPr="00BB78D4" w:rsidRDefault="00751997" w:rsidP="007D46EE">
            <w:pPr>
              <w:spacing w:before="0"/>
              <w:jc w:val="center"/>
              <w:rPr>
                <w:rFonts w:cs="Arial"/>
                <w:lang w:val="ru-RU"/>
              </w:rPr>
            </w:pPr>
          </w:p>
        </w:tc>
      </w:tr>
    </w:tbl>
    <w:p w:rsidR="00751997" w:rsidRPr="00BB78D4" w:rsidRDefault="00751997" w:rsidP="00751997">
      <w:pPr>
        <w:rPr>
          <w:rFonts w:eastAsia="Symbol" w:cs="Arial"/>
          <w:b/>
          <w:bCs/>
          <w:kern w:val="28"/>
        </w:rPr>
      </w:pPr>
      <w:r w:rsidRPr="00BB78D4">
        <w:rPr>
          <w:rFonts w:eastAsia="Symbol" w:cs="Arial"/>
          <w:b/>
          <w:bCs/>
          <w:kern w:val="28"/>
        </w:rPr>
        <w:t xml:space="preserve">Напомена: </w:t>
      </w:r>
    </w:p>
    <w:p w:rsidR="00751997" w:rsidRPr="00BB78D4" w:rsidRDefault="00751997" w:rsidP="00751997">
      <w:pPr>
        <w:rPr>
          <w:rFonts w:eastAsia="TimesNewRomanPS-BoldMT" w:cs="Arial"/>
          <w:lang w:val="sr-Cyrl-CS"/>
        </w:rPr>
      </w:pPr>
      <w:r w:rsidRPr="00BB78D4">
        <w:rPr>
          <w:rFonts w:eastAsia="TimesNewRomanPS-BoldMT" w:cs="Arial"/>
          <w:lang w:val="ru-RU"/>
        </w:rPr>
        <w:t xml:space="preserve">Уколико </w:t>
      </w:r>
      <w:r w:rsidRPr="00BB78D4">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BB78D4">
        <w:rPr>
          <w:rFonts w:eastAsia="TimesNewRomanPS-BoldMT" w:cs="Arial"/>
          <w:lang w:val="ru-RU"/>
        </w:rPr>
        <w:t>.</w:t>
      </w:r>
    </w:p>
    <w:p w:rsidR="00751997" w:rsidRPr="00BB78D4" w:rsidRDefault="00751997" w:rsidP="00751997">
      <w:pPr>
        <w:rPr>
          <w:rFonts w:cs="Arial"/>
          <w:lang w:val="sr-Cyrl-CS"/>
        </w:rPr>
      </w:pPr>
      <w:bookmarkStart w:id="252" w:name="_Toc442559941"/>
      <w:r w:rsidRPr="00BB78D4">
        <w:rPr>
          <w:rFonts w:cs="Arial"/>
          <w:lang w:val="ru-RU"/>
        </w:rPr>
        <w:t>Приликом подношења понуде овај образац копирати у потребном броју примерака.</w:t>
      </w:r>
    </w:p>
    <w:p w:rsidR="00751997" w:rsidRPr="00BB78D4" w:rsidRDefault="00751997" w:rsidP="00751997">
      <w:pPr>
        <w:rPr>
          <w:rFonts w:cs="Arial"/>
          <w:b/>
          <w:bCs/>
          <w:kern w:val="28"/>
          <w:lang w:val="sr-Cyrl-CS" w:eastAsia="ar-SA"/>
        </w:rPr>
      </w:pPr>
      <w:r w:rsidRPr="00BB78D4">
        <w:rPr>
          <w:rFonts w:eastAsia="TimesNewRomanPS-BoldMT"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51997" w:rsidRPr="00BB78D4" w:rsidRDefault="00751997" w:rsidP="00751997">
      <w:pPr>
        <w:rPr>
          <w:rFonts w:cs="Arial"/>
          <w:lang w:val="sr-Cyrl-RS"/>
        </w:rPr>
      </w:pPr>
    </w:p>
    <w:p w:rsidR="00751997" w:rsidRDefault="00751997" w:rsidP="00751997">
      <w:pPr>
        <w:rPr>
          <w:rFonts w:cs="Arial"/>
          <w:lang w:val="sr-Cyrl-RS"/>
        </w:rPr>
      </w:pPr>
    </w:p>
    <w:p w:rsidR="00751997" w:rsidRPr="00BB78D4" w:rsidRDefault="00751997" w:rsidP="00751997">
      <w:pPr>
        <w:rPr>
          <w:rFonts w:cs="Arial"/>
          <w:lang w:val="sr-Cyrl-RS"/>
        </w:rPr>
      </w:pPr>
    </w:p>
    <w:p w:rsidR="00751997" w:rsidRPr="00BB78D4" w:rsidRDefault="00751997" w:rsidP="00751997">
      <w:pPr>
        <w:jc w:val="right"/>
        <w:outlineLvl w:val="1"/>
        <w:rPr>
          <w:rFonts w:cs="Arial"/>
          <w:b/>
          <w:lang w:val="sr-Cyrl-RS"/>
        </w:rPr>
      </w:pPr>
      <w:r w:rsidRPr="00BB78D4">
        <w:rPr>
          <w:rFonts w:cs="Arial"/>
          <w:b/>
          <w:lang w:val="ru-RU"/>
        </w:rPr>
        <w:t xml:space="preserve">ОБРАЗАЦ </w:t>
      </w:r>
      <w:bookmarkEnd w:id="252"/>
      <w:r w:rsidRPr="00BB78D4">
        <w:rPr>
          <w:rFonts w:cs="Arial"/>
          <w:b/>
          <w:lang w:val="sr-Cyrl-RS"/>
        </w:rPr>
        <w:t>6.</w:t>
      </w:r>
    </w:p>
    <w:p w:rsidR="00751997" w:rsidRPr="00BB78D4" w:rsidRDefault="00751997" w:rsidP="00751997">
      <w:pPr>
        <w:jc w:val="center"/>
        <w:rPr>
          <w:rFonts w:cs="Arial"/>
          <w:b/>
          <w:lang w:val="ru-RU"/>
        </w:rPr>
      </w:pPr>
      <w:r w:rsidRPr="00BB78D4">
        <w:rPr>
          <w:rFonts w:cs="Arial"/>
          <w:b/>
          <w:lang w:val="ru-RU"/>
        </w:rPr>
        <w:t>ПОТВРДА О РЕФЕРЕНТНИМ НАБАВКАМА</w:t>
      </w:r>
    </w:p>
    <w:p w:rsidR="00751997" w:rsidRPr="00BB78D4" w:rsidRDefault="00751997" w:rsidP="00751997">
      <w:pPr>
        <w:jc w:val="center"/>
        <w:rPr>
          <w:rFonts w:cs="Arial"/>
          <w:lang w:val="ru-RU"/>
        </w:rPr>
      </w:pPr>
    </w:p>
    <w:p w:rsidR="00751997" w:rsidRPr="00BB78D4" w:rsidRDefault="00751997" w:rsidP="00751997">
      <w:pPr>
        <w:tabs>
          <w:tab w:val="left" w:pos="0"/>
          <w:tab w:val="left" w:pos="330"/>
          <w:tab w:val="left" w:pos="540"/>
        </w:tabs>
        <w:spacing w:before="0"/>
        <w:jc w:val="left"/>
        <w:rPr>
          <w:rFonts w:eastAsia="Calibri" w:cs="Arial"/>
          <w:lang w:val="ru-RU"/>
        </w:rPr>
      </w:pPr>
      <w:r w:rsidRPr="00BB78D4">
        <w:rPr>
          <w:rFonts w:eastAsia="Calibri" w:cs="Arial"/>
          <w:lang w:val="ru-RU"/>
        </w:rPr>
        <w:t xml:space="preserve">Наручилац односно корисник предметних услуга: </w:t>
      </w:r>
    </w:p>
    <w:p w:rsidR="00751997" w:rsidRPr="00BB78D4" w:rsidRDefault="00751997" w:rsidP="00751997">
      <w:pPr>
        <w:tabs>
          <w:tab w:val="left" w:pos="0"/>
          <w:tab w:val="left" w:pos="330"/>
          <w:tab w:val="left" w:pos="540"/>
        </w:tabs>
        <w:spacing w:before="0"/>
        <w:ind w:left="6"/>
        <w:rPr>
          <w:rFonts w:eastAsia="Calibri" w:cs="Arial"/>
          <w:lang w:val="ru-RU"/>
        </w:rPr>
      </w:pPr>
      <w:r w:rsidRPr="00BB78D4">
        <w:rPr>
          <w:rFonts w:eastAsia="Calibri" w:cs="Arial"/>
          <w:lang w:val="ru-RU"/>
        </w:rPr>
        <w:t xml:space="preserve">                                                  __________________________________________________________________</w:t>
      </w:r>
    </w:p>
    <w:p w:rsidR="00751997" w:rsidRPr="00BB78D4" w:rsidRDefault="00751997" w:rsidP="00751997">
      <w:pPr>
        <w:tabs>
          <w:tab w:val="left" w:pos="0"/>
          <w:tab w:val="left" w:pos="330"/>
          <w:tab w:val="left" w:pos="540"/>
        </w:tabs>
        <w:spacing w:before="0"/>
        <w:ind w:left="6"/>
        <w:jc w:val="center"/>
        <w:rPr>
          <w:rFonts w:eastAsia="Calibri" w:cs="Arial"/>
          <w:lang w:val="ru-RU"/>
        </w:rPr>
      </w:pPr>
      <w:r w:rsidRPr="00BB78D4">
        <w:rPr>
          <w:rFonts w:cs="Arial"/>
          <w:bCs/>
          <w:kern w:val="28"/>
          <w:lang w:val="ru-RU"/>
        </w:rPr>
        <w:t>(назив и седиште наручиоца)</w:t>
      </w:r>
    </w:p>
    <w:p w:rsidR="00751997" w:rsidRPr="00BB78D4" w:rsidRDefault="00751997" w:rsidP="00751997">
      <w:pPr>
        <w:jc w:val="left"/>
        <w:rPr>
          <w:rFonts w:cs="Arial"/>
          <w:lang w:val="ru-RU"/>
        </w:rPr>
      </w:pPr>
      <w:r w:rsidRPr="00BB78D4">
        <w:rPr>
          <w:rFonts w:cs="Arial"/>
          <w:lang w:val="ru-RU"/>
        </w:rPr>
        <w:t>Лице за контакт:      ___________________________________________________________________</w:t>
      </w:r>
    </w:p>
    <w:p w:rsidR="00751997" w:rsidRPr="00BB78D4" w:rsidRDefault="00751997" w:rsidP="00751997">
      <w:pPr>
        <w:jc w:val="center"/>
        <w:rPr>
          <w:rFonts w:cs="Arial"/>
          <w:lang w:val="ru-RU"/>
        </w:rPr>
      </w:pPr>
      <w:r w:rsidRPr="00BB78D4">
        <w:rPr>
          <w:rFonts w:cs="Arial"/>
          <w:lang w:val="ru-RU"/>
        </w:rPr>
        <w:t>(име, презиме,  контакт телефон)</w:t>
      </w:r>
    </w:p>
    <w:p w:rsidR="00751997" w:rsidRPr="00BB78D4" w:rsidRDefault="00751997" w:rsidP="00751997">
      <w:pPr>
        <w:jc w:val="left"/>
        <w:rPr>
          <w:rFonts w:cs="Arial"/>
          <w:lang w:val="ru-RU"/>
        </w:rPr>
      </w:pPr>
      <w:r w:rsidRPr="00BB78D4">
        <w:rPr>
          <w:rFonts w:cs="Arial"/>
          <w:lang w:val="ru-RU"/>
        </w:rPr>
        <w:t>Овим путем потврђујем да је __________________________________________________________________</w:t>
      </w:r>
    </w:p>
    <w:p w:rsidR="00751997" w:rsidRPr="00BB78D4" w:rsidRDefault="00751997" w:rsidP="00751997">
      <w:pPr>
        <w:jc w:val="center"/>
        <w:rPr>
          <w:rFonts w:cs="Arial"/>
          <w:lang w:val="ru-RU"/>
        </w:rPr>
      </w:pPr>
      <w:r w:rsidRPr="00BB78D4">
        <w:rPr>
          <w:rFonts w:cs="Arial"/>
          <w:lang w:val="ru-RU"/>
        </w:rPr>
        <w:t>(навести назив седиште  понуђача)</w:t>
      </w:r>
    </w:p>
    <w:p w:rsidR="00751997" w:rsidRPr="00BB78D4" w:rsidRDefault="00751997" w:rsidP="00751997">
      <w:pPr>
        <w:rPr>
          <w:rFonts w:cs="Arial"/>
          <w:lang w:val="ru-RU"/>
        </w:rPr>
      </w:pPr>
      <w:r w:rsidRPr="00BB78D4">
        <w:rPr>
          <w:rFonts w:cs="Arial"/>
          <w:lang w:val="ru-RU"/>
        </w:rPr>
        <w:t xml:space="preserve">за наше потребе извршио: </w:t>
      </w:r>
    </w:p>
    <w:p w:rsidR="00751997" w:rsidRPr="00BB78D4" w:rsidRDefault="00751997" w:rsidP="00751997">
      <w:pPr>
        <w:rPr>
          <w:rFonts w:cs="Arial"/>
          <w:lang w:val="ru-RU"/>
        </w:rPr>
      </w:pPr>
      <w:r w:rsidRPr="00BB78D4">
        <w:rPr>
          <w:rFonts w:cs="Arial"/>
          <w:lang w:val="ru-RU"/>
        </w:rPr>
        <w:t>__________________________________________________________________</w:t>
      </w:r>
    </w:p>
    <w:p w:rsidR="00751997" w:rsidRPr="00BB78D4" w:rsidRDefault="00751997" w:rsidP="00751997">
      <w:pPr>
        <w:rPr>
          <w:rFonts w:cs="Arial"/>
          <w:lang w:val="ru-RU"/>
        </w:rPr>
      </w:pPr>
      <w:r w:rsidRPr="00BB78D4">
        <w:rPr>
          <w:rFonts w:cs="Arial"/>
          <w:lang w:val="ru-RU"/>
        </w:rPr>
        <w:t xml:space="preserve">                                                  (навести) </w:t>
      </w:r>
    </w:p>
    <w:p w:rsidR="00751997" w:rsidRPr="00BB78D4" w:rsidRDefault="00751997" w:rsidP="00751997">
      <w:pPr>
        <w:rPr>
          <w:rFonts w:cs="Arial"/>
          <w:lang w:val="ru-RU"/>
        </w:rPr>
      </w:pPr>
      <w:r w:rsidRPr="00BB78D4">
        <w:rPr>
          <w:rFonts w:cs="Arial"/>
          <w:lang w:val="ru-RU"/>
        </w:rPr>
        <w:t xml:space="preserve">у уговореном року, обиму и квалитету и да </w:t>
      </w:r>
      <w:r w:rsidR="00B23529">
        <w:rPr>
          <w:rFonts w:cs="Arial"/>
          <w:lang w:val="ru-RU"/>
        </w:rPr>
        <w:t>до дана издавања ове Потврде није прекршио своје обавезе из гарантног рока</w:t>
      </w:r>
      <w:r w:rsidRPr="00BB78D4">
        <w:rPr>
          <w:rFonts w:cs="Arial"/>
          <w:lang w:val="ru-RU"/>
        </w:rPr>
        <w:t>.</w:t>
      </w:r>
    </w:p>
    <w:tbl>
      <w:tblPr>
        <w:tblpPr w:leftFromText="180" w:rightFromText="180" w:vertAnchor="text" w:horzAnchor="margin"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2196"/>
        <w:gridCol w:w="2449"/>
        <w:gridCol w:w="2412"/>
      </w:tblGrid>
      <w:tr w:rsidR="00751997" w:rsidRPr="00146BA0" w:rsidTr="007D46EE">
        <w:trPr>
          <w:trHeight w:val="1074"/>
        </w:trPr>
        <w:tc>
          <w:tcPr>
            <w:tcW w:w="2188" w:type="dxa"/>
            <w:tcBorders>
              <w:top w:val="single" w:sz="4" w:space="0" w:color="auto"/>
              <w:left w:val="single" w:sz="4" w:space="0" w:color="auto"/>
              <w:bottom w:val="single" w:sz="4" w:space="0" w:color="auto"/>
              <w:right w:val="single" w:sz="4" w:space="0" w:color="auto"/>
            </w:tcBorders>
            <w:shd w:val="clear" w:color="auto" w:fill="auto"/>
            <w:vAlign w:val="center"/>
          </w:tcPr>
          <w:p w:rsidR="00751997" w:rsidRPr="00BB78D4" w:rsidRDefault="00751997" w:rsidP="007D46EE">
            <w:pPr>
              <w:jc w:val="center"/>
              <w:rPr>
                <w:rFonts w:eastAsia="Calibri" w:cs="Arial"/>
              </w:rPr>
            </w:pPr>
            <w:r w:rsidRPr="00BB78D4">
              <w:rPr>
                <w:rFonts w:eastAsia="Calibri" w:cs="Arial"/>
              </w:rPr>
              <w:t>Датум  закључења уговора</w:t>
            </w:r>
          </w:p>
        </w:tc>
        <w:tc>
          <w:tcPr>
            <w:tcW w:w="2196" w:type="dxa"/>
            <w:tcBorders>
              <w:top w:val="single" w:sz="4" w:space="0" w:color="auto"/>
              <w:left w:val="single" w:sz="4" w:space="0" w:color="auto"/>
              <w:bottom w:val="single" w:sz="4" w:space="0" w:color="auto"/>
              <w:right w:val="single" w:sz="4" w:space="0" w:color="auto"/>
            </w:tcBorders>
            <w:vAlign w:val="center"/>
          </w:tcPr>
          <w:p w:rsidR="00751997" w:rsidRPr="00BB78D4" w:rsidRDefault="00751997" w:rsidP="007D46EE">
            <w:pPr>
              <w:jc w:val="center"/>
              <w:rPr>
                <w:rFonts w:eastAsia="Calibri" w:cs="Arial"/>
              </w:rPr>
            </w:pPr>
            <w:r w:rsidRPr="00BB78D4">
              <w:rPr>
                <w:rFonts w:eastAsia="Calibri" w:cs="Arial"/>
              </w:rPr>
              <w:t>Датум реализације уговора</w:t>
            </w:r>
          </w:p>
        </w:tc>
        <w:tc>
          <w:tcPr>
            <w:tcW w:w="2449" w:type="dxa"/>
            <w:tcBorders>
              <w:top w:val="single" w:sz="4" w:space="0" w:color="auto"/>
              <w:left w:val="single" w:sz="4" w:space="0" w:color="auto"/>
              <w:bottom w:val="single" w:sz="4" w:space="0" w:color="auto"/>
              <w:right w:val="single" w:sz="4" w:space="0" w:color="auto"/>
            </w:tcBorders>
            <w:shd w:val="clear" w:color="auto" w:fill="auto"/>
            <w:vAlign w:val="center"/>
          </w:tcPr>
          <w:p w:rsidR="00751997" w:rsidRPr="00BB78D4" w:rsidRDefault="00751997" w:rsidP="007D46EE">
            <w:pPr>
              <w:jc w:val="center"/>
              <w:rPr>
                <w:rFonts w:eastAsia="Calibri" w:cs="Arial"/>
              </w:rPr>
            </w:pPr>
            <w:r w:rsidRPr="00BB78D4">
              <w:rPr>
                <w:rFonts w:eastAsia="Calibri" w:cs="Arial"/>
              </w:rPr>
              <w:t>Вредност уговора без ПДВ</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rsidR="00751997" w:rsidRPr="00BB78D4" w:rsidRDefault="00751997" w:rsidP="007D46EE">
            <w:pPr>
              <w:jc w:val="center"/>
              <w:rPr>
                <w:rFonts w:eastAsia="Calibri" w:cs="Arial"/>
                <w:lang w:val="ru-RU"/>
              </w:rPr>
            </w:pPr>
            <w:r w:rsidRPr="00BB78D4">
              <w:rPr>
                <w:rFonts w:eastAsia="Calibri" w:cs="Arial"/>
                <w:lang w:val="ru-RU"/>
              </w:rPr>
              <w:t>Вредност извршених услуга без ПДВ</w:t>
            </w:r>
          </w:p>
          <w:p w:rsidR="00751997" w:rsidRPr="00BB78D4" w:rsidRDefault="00751997" w:rsidP="007D46EE">
            <w:pPr>
              <w:jc w:val="center"/>
              <w:rPr>
                <w:rFonts w:eastAsia="Calibri" w:cs="Arial"/>
                <w:lang w:val="sr-Cyrl-RS"/>
              </w:rPr>
            </w:pPr>
            <w:r w:rsidRPr="00BB78D4">
              <w:rPr>
                <w:rFonts w:eastAsia="Calibri" w:cs="Arial"/>
                <w:bCs/>
                <w:iCs/>
                <w:lang w:val="ru-RU"/>
              </w:rPr>
              <w:t>Дин/Е</w:t>
            </w:r>
            <w:r w:rsidRPr="00BB78D4">
              <w:rPr>
                <w:rFonts w:eastAsia="Calibri" w:cs="Arial"/>
                <w:bCs/>
                <w:iCs/>
              </w:rPr>
              <w:t>UR</w:t>
            </w:r>
          </w:p>
        </w:tc>
      </w:tr>
      <w:tr w:rsidR="00751997" w:rsidRPr="00146BA0" w:rsidTr="007D46EE">
        <w:tc>
          <w:tcPr>
            <w:tcW w:w="2188"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196" w:type="dxa"/>
            <w:tcBorders>
              <w:top w:val="single" w:sz="4" w:space="0" w:color="auto"/>
              <w:left w:val="single" w:sz="4" w:space="0" w:color="auto"/>
              <w:bottom w:val="single" w:sz="4" w:space="0" w:color="auto"/>
              <w:right w:val="single" w:sz="4" w:space="0" w:color="auto"/>
            </w:tcBorders>
          </w:tcPr>
          <w:p w:rsidR="00751997" w:rsidRPr="00BB78D4" w:rsidRDefault="00751997" w:rsidP="007D46EE">
            <w:pPr>
              <w:rPr>
                <w:rFonts w:eastAsia="Calibri" w:cs="Arial"/>
                <w:lang w:val="ru-RU"/>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r>
      <w:tr w:rsidR="00751997" w:rsidRPr="00146BA0" w:rsidTr="007D46EE">
        <w:tc>
          <w:tcPr>
            <w:tcW w:w="2188"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196" w:type="dxa"/>
            <w:tcBorders>
              <w:top w:val="single" w:sz="4" w:space="0" w:color="auto"/>
              <w:left w:val="single" w:sz="4" w:space="0" w:color="auto"/>
              <w:bottom w:val="single" w:sz="4" w:space="0" w:color="auto"/>
              <w:right w:val="single" w:sz="4" w:space="0" w:color="auto"/>
            </w:tcBorders>
          </w:tcPr>
          <w:p w:rsidR="00751997" w:rsidRPr="00BB78D4" w:rsidRDefault="00751997" w:rsidP="007D46EE">
            <w:pPr>
              <w:rPr>
                <w:rFonts w:eastAsia="Calibri" w:cs="Arial"/>
                <w:lang w:val="ru-RU"/>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r>
      <w:tr w:rsidR="00751997" w:rsidRPr="00146BA0" w:rsidTr="007D46EE">
        <w:tc>
          <w:tcPr>
            <w:tcW w:w="2188"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196" w:type="dxa"/>
            <w:tcBorders>
              <w:top w:val="single" w:sz="4" w:space="0" w:color="auto"/>
              <w:left w:val="single" w:sz="4" w:space="0" w:color="auto"/>
              <w:bottom w:val="single" w:sz="4" w:space="0" w:color="auto"/>
              <w:right w:val="single" w:sz="4" w:space="0" w:color="auto"/>
            </w:tcBorders>
          </w:tcPr>
          <w:p w:rsidR="00751997" w:rsidRPr="00BB78D4" w:rsidRDefault="00751997" w:rsidP="007D46EE">
            <w:pPr>
              <w:rPr>
                <w:rFonts w:eastAsia="Calibri" w:cs="Arial"/>
                <w:lang w:val="ru-RU"/>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r>
      <w:tr w:rsidR="00751997" w:rsidRPr="00146BA0" w:rsidTr="007D46EE">
        <w:tc>
          <w:tcPr>
            <w:tcW w:w="2188"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196" w:type="dxa"/>
            <w:tcBorders>
              <w:top w:val="single" w:sz="4" w:space="0" w:color="auto"/>
              <w:left w:val="single" w:sz="4" w:space="0" w:color="auto"/>
              <w:bottom w:val="single" w:sz="4" w:space="0" w:color="auto"/>
              <w:right w:val="single" w:sz="4" w:space="0" w:color="auto"/>
            </w:tcBorders>
          </w:tcPr>
          <w:p w:rsidR="00751997" w:rsidRPr="00BB78D4" w:rsidRDefault="00751997" w:rsidP="007D46EE">
            <w:pPr>
              <w:rPr>
                <w:rFonts w:eastAsia="Calibri" w:cs="Arial"/>
                <w:lang w:val="ru-RU"/>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751997" w:rsidRPr="00BB78D4" w:rsidRDefault="00751997" w:rsidP="007D46EE">
            <w:pPr>
              <w:rPr>
                <w:rFonts w:eastAsia="Calibri" w:cs="Arial"/>
                <w:lang w:val="ru-RU"/>
              </w:rPr>
            </w:pPr>
          </w:p>
        </w:tc>
      </w:tr>
    </w:tbl>
    <w:p w:rsidR="00751997" w:rsidRPr="00BB78D4" w:rsidRDefault="00751997" w:rsidP="00751997">
      <w:pPr>
        <w:rPr>
          <w:rFonts w:cs="Arial"/>
          <w:lang w:val="sr-Cyrl-RS"/>
        </w:rPr>
      </w:pPr>
      <w:r w:rsidRPr="00BB78D4">
        <w:rPr>
          <w:rFonts w:cs="Arial"/>
          <w:lang w:val="ru-RU"/>
        </w:rPr>
        <w:tab/>
      </w:r>
    </w:p>
    <w:p w:rsidR="00751997" w:rsidRPr="00BB78D4" w:rsidRDefault="00751997" w:rsidP="00751997">
      <w:pPr>
        <w:rPr>
          <w:rFonts w:eastAsia="TimesNewRomanPS-BoldMT" w:cs="Arial"/>
          <w:b/>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751997" w:rsidRPr="00BB78D4" w:rsidTr="007D46EE">
        <w:trPr>
          <w:jc w:val="center"/>
        </w:trPr>
        <w:tc>
          <w:tcPr>
            <w:tcW w:w="3882" w:type="dxa"/>
          </w:tcPr>
          <w:p w:rsidR="00751997" w:rsidRPr="00BB78D4" w:rsidRDefault="00751997" w:rsidP="007D46EE">
            <w:pPr>
              <w:spacing w:before="0"/>
              <w:jc w:val="center"/>
              <w:rPr>
                <w:rFonts w:cs="Arial"/>
                <w:lang w:val="sr-Cyrl-RS"/>
              </w:rPr>
            </w:pPr>
          </w:p>
          <w:p w:rsidR="00751997" w:rsidRPr="00BB78D4" w:rsidRDefault="00751997" w:rsidP="007D46EE">
            <w:pPr>
              <w:spacing w:before="0"/>
              <w:jc w:val="center"/>
              <w:rPr>
                <w:rFonts w:cs="Arial"/>
              </w:rPr>
            </w:pPr>
            <w:r w:rsidRPr="00BB78D4">
              <w:rPr>
                <w:rFonts w:cs="Arial"/>
              </w:rPr>
              <w:t>Датум:</w:t>
            </w:r>
          </w:p>
        </w:tc>
        <w:tc>
          <w:tcPr>
            <w:tcW w:w="2127" w:type="dxa"/>
          </w:tcPr>
          <w:p w:rsidR="00751997" w:rsidRPr="00BB78D4" w:rsidRDefault="00751997" w:rsidP="007D46EE">
            <w:pPr>
              <w:spacing w:before="0"/>
              <w:jc w:val="center"/>
              <w:rPr>
                <w:rFonts w:cs="Arial"/>
                <w:lang w:val="ru-RU"/>
              </w:rPr>
            </w:pPr>
          </w:p>
        </w:tc>
        <w:tc>
          <w:tcPr>
            <w:tcW w:w="4022" w:type="dxa"/>
          </w:tcPr>
          <w:p w:rsidR="00751997" w:rsidRPr="00BB78D4" w:rsidRDefault="00751997" w:rsidP="007D46EE">
            <w:pPr>
              <w:spacing w:before="0"/>
              <w:jc w:val="center"/>
              <w:rPr>
                <w:rFonts w:cs="Arial"/>
                <w:lang w:val="ru-RU"/>
              </w:rPr>
            </w:pPr>
            <w:r w:rsidRPr="00BB78D4">
              <w:rPr>
                <w:rFonts w:cs="Arial"/>
                <w:lang w:val="sr-Cyrl-CS"/>
              </w:rPr>
              <w:t>Наручилац/корисник услуга:</w:t>
            </w:r>
          </w:p>
        </w:tc>
      </w:tr>
      <w:tr w:rsidR="00751997" w:rsidRPr="00BB78D4" w:rsidTr="007D46EE">
        <w:trPr>
          <w:jc w:val="center"/>
        </w:trPr>
        <w:tc>
          <w:tcPr>
            <w:tcW w:w="3882" w:type="dxa"/>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rPr>
            </w:pPr>
            <w:r w:rsidRPr="00BB78D4">
              <w:rPr>
                <w:rFonts w:cs="Arial"/>
              </w:rPr>
              <w:t>М.П.</w:t>
            </w:r>
          </w:p>
        </w:tc>
        <w:tc>
          <w:tcPr>
            <w:tcW w:w="4022" w:type="dxa"/>
          </w:tcPr>
          <w:p w:rsidR="00751997" w:rsidRPr="00BB78D4" w:rsidRDefault="00751997" w:rsidP="007D46EE">
            <w:pPr>
              <w:spacing w:before="0"/>
              <w:jc w:val="center"/>
              <w:rPr>
                <w:rFonts w:cs="Arial"/>
                <w:lang w:val="ru-RU"/>
              </w:rPr>
            </w:pPr>
          </w:p>
        </w:tc>
      </w:tr>
      <w:tr w:rsidR="00751997" w:rsidRPr="00BB78D4" w:rsidTr="007D46EE">
        <w:trPr>
          <w:jc w:val="center"/>
        </w:trPr>
        <w:tc>
          <w:tcPr>
            <w:tcW w:w="3882" w:type="dxa"/>
            <w:tcBorders>
              <w:bottom w:val="single" w:sz="4" w:space="0" w:color="auto"/>
            </w:tcBorders>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lang w:val="ru-RU"/>
              </w:rPr>
            </w:pPr>
          </w:p>
        </w:tc>
        <w:tc>
          <w:tcPr>
            <w:tcW w:w="4022" w:type="dxa"/>
            <w:tcBorders>
              <w:bottom w:val="single" w:sz="4" w:space="0" w:color="auto"/>
            </w:tcBorders>
          </w:tcPr>
          <w:p w:rsidR="00751997" w:rsidRPr="00BB78D4" w:rsidRDefault="00751997" w:rsidP="007D46EE">
            <w:pPr>
              <w:spacing w:before="0"/>
              <w:jc w:val="center"/>
              <w:rPr>
                <w:rFonts w:cs="Arial"/>
                <w:lang w:val="ru-RU"/>
              </w:rPr>
            </w:pPr>
          </w:p>
        </w:tc>
      </w:tr>
      <w:tr w:rsidR="00751997" w:rsidRPr="00BB78D4" w:rsidTr="007D46EE">
        <w:trPr>
          <w:trHeight w:val="389"/>
          <w:jc w:val="center"/>
        </w:trPr>
        <w:tc>
          <w:tcPr>
            <w:tcW w:w="3882" w:type="dxa"/>
            <w:tcBorders>
              <w:top w:val="single" w:sz="4" w:space="0" w:color="auto"/>
            </w:tcBorders>
          </w:tcPr>
          <w:p w:rsidR="00751997" w:rsidRPr="00BB78D4" w:rsidRDefault="00751997" w:rsidP="007D46EE">
            <w:pPr>
              <w:spacing w:before="0"/>
              <w:jc w:val="center"/>
              <w:rPr>
                <w:rFonts w:cs="Arial"/>
              </w:rPr>
            </w:pPr>
          </w:p>
        </w:tc>
        <w:tc>
          <w:tcPr>
            <w:tcW w:w="2127" w:type="dxa"/>
          </w:tcPr>
          <w:p w:rsidR="00751997" w:rsidRPr="00BB78D4" w:rsidRDefault="00751997" w:rsidP="007D46EE">
            <w:pPr>
              <w:spacing w:before="0"/>
              <w:jc w:val="center"/>
              <w:rPr>
                <w:rFonts w:cs="Arial"/>
                <w:lang w:val="ru-RU"/>
              </w:rPr>
            </w:pPr>
          </w:p>
        </w:tc>
        <w:tc>
          <w:tcPr>
            <w:tcW w:w="4022" w:type="dxa"/>
            <w:tcBorders>
              <w:top w:val="single" w:sz="4" w:space="0" w:color="auto"/>
            </w:tcBorders>
          </w:tcPr>
          <w:p w:rsidR="00751997" w:rsidRPr="00BB78D4" w:rsidRDefault="00751997" w:rsidP="007D46EE">
            <w:pPr>
              <w:spacing w:before="0"/>
              <w:jc w:val="center"/>
              <w:rPr>
                <w:rFonts w:cs="Arial"/>
                <w:lang w:val="ru-RU"/>
              </w:rPr>
            </w:pPr>
          </w:p>
        </w:tc>
      </w:tr>
    </w:tbl>
    <w:p w:rsidR="00751997" w:rsidRPr="00BB78D4" w:rsidRDefault="00751997" w:rsidP="00751997">
      <w:pPr>
        <w:rPr>
          <w:rFonts w:cs="Arial"/>
          <w:b/>
        </w:rPr>
      </w:pPr>
      <w:r w:rsidRPr="00BB78D4">
        <w:rPr>
          <w:rFonts w:cs="Arial"/>
          <w:b/>
        </w:rPr>
        <w:t>НАПОМЕНА:</w:t>
      </w:r>
    </w:p>
    <w:p w:rsidR="00751997" w:rsidRPr="00BB78D4" w:rsidRDefault="00751997" w:rsidP="00751997">
      <w:pPr>
        <w:jc w:val="left"/>
        <w:rPr>
          <w:rFonts w:cs="Arial"/>
          <w:lang w:val="ru-RU"/>
        </w:rPr>
      </w:pPr>
      <w:r w:rsidRPr="00BB78D4">
        <w:rPr>
          <w:rFonts w:cs="Arial"/>
          <w:lang w:val="ru-RU"/>
        </w:rPr>
        <w:t>Приликом подношења понуде овај образац копирати у потребном броју примерака.</w:t>
      </w:r>
    </w:p>
    <w:p w:rsidR="00751997" w:rsidRPr="00BB78D4" w:rsidRDefault="00751997" w:rsidP="00751997">
      <w:pPr>
        <w:spacing w:before="0"/>
        <w:jc w:val="left"/>
        <w:rPr>
          <w:rFonts w:cs="Arial"/>
          <w:lang w:val="ru-RU"/>
        </w:rPr>
      </w:pPr>
      <w:r w:rsidRPr="00BB78D4">
        <w:rPr>
          <w:rFonts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8124B7" w:rsidRDefault="00751997" w:rsidP="00751997">
      <w:pPr>
        <w:pStyle w:val="KDObrazac"/>
        <w:jc w:val="both"/>
        <w:rPr>
          <w:lang w:val="sr-Cyrl-RS"/>
        </w:rPr>
      </w:pPr>
      <w:r w:rsidRPr="00BB78D4">
        <w:rPr>
          <w:lang w:val="ru-RU"/>
        </w:rPr>
        <w:t>Уколико је референтни уговор закључен у страној валути, у поступку стручне оцене понуда наручилац ће извршити прерачун (</w:t>
      </w:r>
      <w:r w:rsidRPr="00BB78D4">
        <w:rPr>
          <w:rFonts w:eastAsia="Calibri"/>
          <w:lang w:val="ru-RU"/>
        </w:rPr>
        <w:t xml:space="preserve">вредности </w:t>
      </w:r>
      <w:r w:rsidR="00E9145B" w:rsidRPr="00BB78D4">
        <w:rPr>
          <w:rFonts w:eastAsia="Calibri"/>
          <w:lang w:val="ru-RU"/>
        </w:rPr>
        <w:t>извршених услуга</w:t>
      </w:r>
      <w:r w:rsidRPr="00BB78D4">
        <w:rPr>
          <w:rFonts w:eastAsia="Calibri"/>
          <w:lang w:val="ru-RU"/>
        </w:rPr>
        <w:t>)</w:t>
      </w:r>
      <w:r>
        <w:rPr>
          <w:lang w:val="ru-RU"/>
        </w:rPr>
        <w:t xml:space="preserve"> у </w:t>
      </w:r>
      <w:r>
        <w:rPr>
          <w:lang w:val="ru-RU"/>
        </w:rPr>
        <w:lastRenderedPageBreak/>
        <w:t xml:space="preserve">динаре по </w:t>
      </w:r>
      <w:r w:rsidRPr="00BB78D4">
        <w:rPr>
          <w:lang w:val="ru-RU"/>
        </w:rPr>
        <w:t>средњем курсу Народне Банке Србије на дан закључења референтног уговора.</w:t>
      </w:r>
    </w:p>
    <w:p w:rsidR="00751997" w:rsidRDefault="00751997" w:rsidP="00693E79">
      <w:pPr>
        <w:pStyle w:val="KDObrazac"/>
        <w:jc w:val="both"/>
        <w:rPr>
          <w:lang w:val="sr-Cyrl-RS"/>
        </w:rPr>
      </w:pPr>
    </w:p>
    <w:p w:rsidR="007E7BB8" w:rsidRPr="00A11C80" w:rsidRDefault="007E7BB8" w:rsidP="007E7BB8">
      <w:pPr>
        <w:spacing w:before="0"/>
        <w:jc w:val="center"/>
        <w:rPr>
          <w:rFonts w:cs="Arial"/>
          <w:b/>
          <w:lang w:val="sr-Cyrl-RS"/>
        </w:rPr>
      </w:pPr>
      <w:r w:rsidRPr="00A11C80">
        <w:rPr>
          <w:rFonts w:cs="Arial"/>
          <w:b/>
          <w:lang w:val="sr-Cyrl-RS"/>
        </w:rPr>
        <w:t>ОБРАЗАЦ ТРОШКОВА ПРИПРЕМЕ ПОНУДЕ</w:t>
      </w:r>
    </w:p>
    <w:p w:rsidR="007E7BB8" w:rsidRPr="00A11C80" w:rsidRDefault="007E7BB8" w:rsidP="007E7BB8">
      <w:pPr>
        <w:spacing w:after="120"/>
        <w:jc w:val="center"/>
        <w:rPr>
          <w:rFonts w:cs="Arial"/>
          <w:lang w:val="sr-Cyrl-RS"/>
        </w:rPr>
      </w:pPr>
      <w:r w:rsidRPr="00A11C80">
        <w:rPr>
          <w:rFonts w:cs="Arial"/>
          <w:lang w:val="sr-Cyrl-RS"/>
        </w:rPr>
        <w:t xml:space="preserve">за јавну набавку </w:t>
      </w:r>
      <w:r w:rsidR="00FD6BCE" w:rsidRPr="00A11C80">
        <w:rPr>
          <w:rFonts w:cs="Arial"/>
          <w:lang w:val="sr-Cyrl-RS"/>
        </w:rPr>
        <w:t>услуга</w:t>
      </w:r>
      <w:r w:rsidR="00750D53" w:rsidRPr="00A11C80">
        <w:rPr>
          <w:rFonts w:cs="Arial"/>
          <w:lang w:val="sr-Cyrl-RS"/>
        </w:rPr>
        <w:t>:</w:t>
      </w:r>
      <w:r w:rsidR="00750D53" w:rsidRPr="00750D53">
        <w:rPr>
          <w:rFonts w:cs="Arial"/>
          <w:lang w:val="sr-Cyrl-RS"/>
        </w:rPr>
        <w:t xml:space="preserve"> </w:t>
      </w:r>
      <w:r w:rsidR="00CE7907">
        <w:rPr>
          <w:rFonts w:cs="Arial"/>
          <w:lang w:val="sr-Cyrl-RS"/>
        </w:rPr>
        <w:t>Поправка два радна кола млинова – ТЕ Колубара</w:t>
      </w:r>
      <w:r w:rsidR="00D91F3A" w:rsidRPr="00D91F3A">
        <w:rPr>
          <w:rFonts w:cs="Arial"/>
          <w:b/>
          <w:lang w:val="sr-Cyrl-RS"/>
        </w:rPr>
        <w:t xml:space="preserve"> </w:t>
      </w:r>
      <w:r w:rsidR="00D91F3A">
        <w:rPr>
          <w:rFonts w:cs="Arial"/>
          <w:lang w:val="sr-Cyrl-RS"/>
        </w:rPr>
        <w:t xml:space="preserve">,  </w:t>
      </w:r>
    </w:p>
    <w:p w:rsidR="007E7BB8" w:rsidRPr="00B56DB6" w:rsidRDefault="006825F2" w:rsidP="007E7BB8">
      <w:pPr>
        <w:spacing w:after="120"/>
        <w:jc w:val="center"/>
        <w:rPr>
          <w:rFonts w:cs="Arial"/>
          <w:lang w:val="ru-RU"/>
        </w:rPr>
      </w:pPr>
      <w:r w:rsidRPr="00B56DB6">
        <w:rPr>
          <w:rFonts w:cs="Arial"/>
          <w:lang w:val="ru-RU"/>
        </w:rPr>
        <w:t>ЈН</w:t>
      </w:r>
      <w:r w:rsidR="00750D53" w:rsidRPr="00B56DB6">
        <w:rPr>
          <w:rFonts w:cs="Arial"/>
          <w:lang w:val="ru-RU"/>
        </w:rPr>
        <w:t xml:space="preserve"> бр. </w:t>
      </w:r>
      <w:r w:rsidR="00CE7907">
        <w:rPr>
          <w:rFonts w:cs="Arial"/>
          <w:lang w:val="ru-RU"/>
        </w:rPr>
        <w:t>1400/2017 - 3000/1049/2017</w:t>
      </w:r>
    </w:p>
    <w:p w:rsidR="007E7BB8" w:rsidRDefault="007E7BB8" w:rsidP="007E7BB8">
      <w:pPr>
        <w:tabs>
          <w:tab w:val="left" w:pos="0"/>
        </w:tabs>
        <w:rPr>
          <w:rFonts w:cs="Arial"/>
          <w:lang w:val="ru-RU"/>
        </w:rPr>
      </w:pPr>
      <w:r w:rsidRPr="00E47C2E">
        <w:rPr>
          <w:rFonts w:cs="Arial"/>
          <w:lang w:val="ru-RU"/>
        </w:rPr>
        <w:t xml:space="preserve">На основу члана 88. став 1. Закона о јавним набавкама („Службени гласник РС“, бр.124/12, 14/15 и 68/15), члана </w:t>
      </w:r>
      <w:r w:rsidR="0082181D">
        <w:rPr>
          <w:rFonts w:cs="Arial"/>
          <w:lang w:val="ru-RU"/>
        </w:rPr>
        <w:t>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0F7D62" w:rsidRPr="00E47C2E" w:rsidRDefault="000F7D62" w:rsidP="007E7BB8">
      <w:pPr>
        <w:tabs>
          <w:tab w:val="left" w:pos="0"/>
        </w:tabs>
        <w:rPr>
          <w:rFonts w:cs="Arial"/>
          <w:lang w:val="ru-RU"/>
        </w:rPr>
      </w:pP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E47C2E" w:rsidTr="00BE2EA9">
        <w:trPr>
          <w:trHeight w:val="307"/>
          <w:tblCellSpacing w:w="20" w:type="dxa"/>
        </w:trPr>
        <w:tc>
          <w:tcPr>
            <w:tcW w:w="5323"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433"/>
          <w:tblCellSpacing w:w="20" w:type="dxa"/>
        </w:trPr>
        <w:tc>
          <w:tcPr>
            <w:tcW w:w="5323"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190"/>
          <w:tblCellSpacing w:w="20" w:type="dxa"/>
        </w:trPr>
        <w:tc>
          <w:tcPr>
            <w:tcW w:w="5323"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E47C2E" w:rsidTr="00BE2EA9">
        <w:trPr>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tcPr>
          <w:p w:rsidR="007E7BB8" w:rsidRPr="00E47C2E" w:rsidRDefault="007E7BB8" w:rsidP="00BE2EA9">
            <w:pPr>
              <w:spacing w:before="0"/>
              <w:jc w:val="center"/>
              <w:rPr>
                <w:rFonts w:cs="Arial"/>
                <w:lang w:val="ru-RU"/>
              </w:rPr>
            </w:pPr>
          </w:p>
        </w:tc>
        <w:tc>
          <w:tcPr>
            <w:tcW w:w="4022"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BE2EA9">
        <w:trPr>
          <w:jc w:val="center"/>
        </w:trPr>
        <w:tc>
          <w:tcPr>
            <w:tcW w:w="3882" w:type="dxa"/>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rPr>
            </w:pPr>
            <w:r w:rsidRPr="00E47C2E">
              <w:rPr>
                <w:rFonts w:cs="Arial"/>
              </w:rPr>
              <w:t>М.П.</w:t>
            </w:r>
          </w:p>
        </w:tc>
        <w:tc>
          <w:tcPr>
            <w:tcW w:w="4022" w:type="dxa"/>
          </w:tcPr>
          <w:p w:rsidR="007E7BB8" w:rsidRPr="00E47C2E" w:rsidRDefault="007E7BB8" w:rsidP="00BE2EA9">
            <w:pPr>
              <w:spacing w:before="0"/>
              <w:jc w:val="center"/>
              <w:rPr>
                <w:rFonts w:cs="Arial"/>
                <w:lang w:val="ru-RU"/>
              </w:rPr>
            </w:pPr>
          </w:p>
        </w:tc>
      </w:tr>
      <w:tr w:rsidR="007E7BB8" w:rsidRPr="00E47C2E" w:rsidTr="00BE2EA9">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BE2EA9">
        <w:trPr>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B56DB6">
        <w:rPr>
          <w:rFonts w:cs="Arial"/>
          <w:lang w:val="ru-RU"/>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B56DB6" w:rsidRDefault="007E7BB8" w:rsidP="00925E05">
      <w:pPr>
        <w:pStyle w:val="KDObrazac"/>
        <w:spacing w:before="0"/>
        <w:rPr>
          <w:lang w:val="ru-RU"/>
        </w:rPr>
      </w:pPr>
      <w:r w:rsidRPr="00E47C2E">
        <w:rPr>
          <w:lang w:val="sr-Latn-CS"/>
        </w:rPr>
        <w:br w:type="page"/>
      </w:r>
      <w:r w:rsidR="00526637" w:rsidRPr="00B56DB6">
        <w:rPr>
          <w:lang w:val="ru-RU"/>
        </w:rPr>
        <w:lastRenderedPageBreak/>
        <w:t>ПРИЛОГ 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146BA0"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146BA0"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146BA0"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B56DB6" w:rsidRDefault="00932668" w:rsidP="00932668">
      <w:pPr>
        <w:spacing w:after="120"/>
        <w:rPr>
          <w:rFonts w:cs="Arial"/>
          <w:spacing w:val="4"/>
          <w:lang w:val="ru-RU"/>
        </w:rPr>
      </w:pPr>
      <w:r w:rsidRPr="00E47C2E">
        <w:rPr>
          <w:rFonts w:cs="Arial"/>
          <w:spacing w:val="4"/>
          <w:lang w:val="sr-Cyrl-CS"/>
        </w:rPr>
        <w:t xml:space="preserve">Датум:                                                                                                  </w:t>
      </w:r>
    </w:p>
    <w:p w:rsidR="00932668" w:rsidRPr="00B56DB6" w:rsidRDefault="00932668" w:rsidP="00932668">
      <w:pPr>
        <w:tabs>
          <w:tab w:val="num" w:pos="360"/>
        </w:tabs>
        <w:rPr>
          <w:rFonts w:cs="Arial"/>
          <w:spacing w:val="2"/>
          <w:lang w:val="ru-RU"/>
        </w:rPr>
      </w:pPr>
      <w:r w:rsidRPr="00E47C2E">
        <w:rPr>
          <w:rFonts w:cs="Arial"/>
          <w:spacing w:val="2"/>
          <w:lang w:val="sr-Cyrl-CS"/>
        </w:rPr>
        <w:t xml:space="preserve">___________                                     </w:t>
      </w:r>
    </w:p>
    <w:p w:rsidR="00932668" w:rsidRPr="00B56DB6" w:rsidRDefault="00932668" w:rsidP="00781B02">
      <w:pPr>
        <w:rPr>
          <w:rFonts w:cs="Arial"/>
          <w:lang w:val="ru-RU"/>
        </w:rPr>
      </w:pPr>
    </w:p>
    <w:p w:rsidR="00B043D1" w:rsidRDefault="00B043D1" w:rsidP="00781B02">
      <w:pPr>
        <w:rPr>
          <w:rFonts w:cs="Arial"/>
          <w:lang w:val="ru-RU"/>
        </w:rPr>
      </w:pPr>
    </w:p>
    <w:p w:rsidR="00C34900" w:rsidRPr="00DE1341" w:rsidRDefault="00C34900" w:rsidP="00C34900">
      <w:pPr>
        <w:spacing w:before="0"/>
        <w:jc w:val="right"/>
        <w:outlineLvl w:val="1"/>
        <w:rPr>
          <w:rFonts w:cs="Arial"/>
          <w:b/>
          <w:lang w:val="ru-RU"/>
        </w:rPr>
      </w:pPr>
      <w:r w:rsidRPr="00DE1341">
        <w:rPr>
          <w:rFonts w:cs="Arial"/>
          <w:b/>
          <w:lang w:val="ru-RU"/>
        </w:rPr>
        <w:lastRenderedPageBreak/>
        <w:t>ПРИЛОГ 2.</w:t>
      </w:r>
    </w:p>
    <w:p w:rsidR="00C34900" w:rsidRPr="00DE1341" w:rsidRDefault="00C34900" w:rsidP="00C34900">
      <w:pPr>
        <w:spacing w:before="0"/>
        <w:jc w:val="right"/>
        <w:outlineLvl w:val="1"/>
        <w:rPr>
          <w:rFonts w:cs="Arial"/>
          <w:b/>
          <w:lang w:val="ru-RU"/>
        </w:rPr>
      </w:pPr>
      <w:r w:rsidRPr="00DE1341">
        <w:rPr>
          <w:rFonts w:cs="Arial"/>
          <w:b/>
          <w:lang w:val="ru-RU"/>
        </w:rPr>
        <w:t>*менице за озбиљност понуде</w:t>
      </w:r>
    </w:p>
    <w:p w:rsidR="00C34900" w:rsidRPr="00DE1341" w:rsidRDefault="00C34900" w:rsidP="00C34900">
      <w:pPr>
        <w:spacing w:before="0"/>
        <w:jc w:val="right"/>
        <w:outlineLvl w:val="1"/>
        <w:rPr>
          <w:rFonts w:cs="Arial"/>
          <w:b/>
          <w:lang w:val="ru-RU"/>
        </w:rPr>
      </w:pPr>
    </w:p>
    <w:p w:rsidR="00C34900" w:rsidRPr="00DE1341" w:rsidRDefault="00C34900" w:rsidP="00C34900">
      <w:pPr>
        <w:rPr>
          <w:rFonts w:cs="Arial"/>
          <w:lang w:val="ru-RU"/>
        </w:rPr>
      </w:pPr>
    </w:p>
    <w:p w:rsidR="00C34900" w:rsidRPr="00DE1341" w:rsidRDefault="00C34900" w:rsidP="00C34900">
      <w:pPr>
        <w:spacing w:before="0"/>
        <w:rPr>
          <w:rFonts w:cs="Arial"/>
          <w:lang w:val="ru-RU"/>
        </w:rPr>
      </w:pPr>
    </w:p>
    <w:p w:rsidR="00C34900" w:rsidRPr="00DE1341" w:rsidRDefault="00C34900" w:rsidP="00C34900">
      <w:pPr>
        <w:spacing w:before="0"/>
        <w:rPr>
          <w:rFonts w:cs="Arial"/>
          <w:lang w:val="ru-RU"/>
        </w:rPr>
      </w:pP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сн</w:t>
      </w:r>
      <w:r w:rsidRPr="00CC1CE1">
        <w:rPr>
          <w:rFonts w:cs="Arial"/>
        </w:rPr>
        <w:t>o</w:t>
      </w:r>
      <w:r w:rsidRPr="00DE1341">
        <w:rPr>
          <w:rFonts w:cs="Arial"/>
          <w:lang w:val="ru-RU"/>
        </w:rPr>
        <w:t xml:space="preserve">ву </w:t>
      </w:r>
      <w:r w:rsidRPr="00CC1CE1">
        <w:rPr>
          <w:rFonts w:cs="Arial"/>
        </w:rPr>
        <w:t>o</w:t>
      </w:r>
      <w:r w:rsidRPr="00DE1341">
        <w:rPr>
          <w:rFonts w:cs="Arial"/>
          <w:lang w:val="ru-RU"/>
        </w:rPr>
        <w:t>др</w:t>
      </w:r>
      <w:r w:rsidRPr="00CC1CE1">
        <w:rPr>
          <w:rFonts w:cs="Arial"/>
        </w:rPr>
        <w:t>e</w:t>
      </w:r>
      <w:r w:rsidRPr="00DE1341">
        <w:rPr>
          <w:rFonts w:cs="Arial"/>
          <w:lang w:val="ru-RU"/>
        </w:rPr>
        <w:t>дби З</w:t>
      </w:r>
      <w:r w:rsidRPr="00CC1CE1">
        <w:rPr>
          <w:rFonts w:cs="Arial"/>
        </w:rPr>
        <w:t>a</w:t>
      </w:r>
      <w:r w:rsidRPr="00DE1341">
        <w:rPr>
          <w:rFonts w:cs="Arial"/>
          <w:lang w:val="ru-RU"/>
        </w:rPr>
        <w:t>к</w:t>
      </w:r>
      <w:r w:rsidRPr="00CC1CE1">
        <w:rPr>
          <w:rFonts w:cs="Arial"/>
        </w:rPr>
        <w:t>o</w:t>
      </w: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 xml:space="preserve"> м</w:t>
      </w:r>
      <w:r w:rsidRPr="00CC1CE1">
        <w:rPr>
          <w:rFonts w:cs="Arial"/>
        </w:rPr>
        <w:t>e</w:t>
      </w:r>
      <w:r w:rsidRPr="00DE1341">
        <w:rPr>
          <w:rFonts w:cs="Arial"/>
          <w:lang w:val="ru-RU"/>
        </w:rPr>
        <w:t>ници (Сл. лист ФНР</w:t>
      </w:r>
      <w:r w:rsidRPr="00CC1CE1">
        <w:rPr>
          <w:rFonts w:cs="Arial"/>
        </w:rPr>
        <w:t>J</w:t>
      </w:r>
      <w:r w:rsidRPr="00DE1341">
        <w:rPr>
          <w:rFonts w:cs="Arial"/>
          <w:lang w:val="ru-RU"/>
        </w:rPr>
        <w:t xml:space="preserve"> бр. 104/46 и 18/58; Сл. лист СФР</w:t>
      </w:r>
      <w:r w:rsidRPr="00CC1CE1">
        <w:rPr>
          <w:rFonts w:cs="Arial"/>
        </w:rPr>
        <w:t>J</w:t>
      </w:r>
      <w:r w:rsidRPr="00DE1341">
        <w:rPr>
          <w:rFonts w:cs="Arial"/>
          <w:lang w:val="ru-RU"/>
        </w:rPr>
        <w:t xml:space="preserve"> бр. 16/65, 54/70 и 57/89; Сл. лист СР</w:t>
      </w:r>
      <w:r w:rsidRPr="00CC1CE1">
        <w:rPr>
          <w:rFonts w:cs="Arial"/>
        </w:rPr>
        <w:t>J</w:t>
      </w:r>
      <w:r w:rsidRPr="00DE1341">
        <w:rPr>
          <w:rFonts w:cs="Arial"/>
          <w:lang w:val="ru-RU"/>
        </w:rPr>
        <w:t xml:space="preserve"> бр. 46/96, Сл. лист СЦГ бр. 01/03 Уст. Повеља, Сл.лист РС 80/15) и З</w:t>
      </w:r>
      <w:r w:rsidRPr="00CC1CE1">
        <w:rPr>
          <w:rFonts w:cs="Arial"/>
        </w:rPr>
        <w:t>a</w:t>
      </w:r>
      <w:r w:rsidRPr="00DE1341">
        <w:rPr>
          <w:rFonts w:cs="Arial"/>
          <w:lang w:val="ru-RU"/>
        </w:rPr>
        <w:t>к</w:t>
      </w:r>
      <w:r w:rsidRPr="00CC1CE1">
        <w:rPr>
          <w:rFonts w:cs="Arial"/>
        </w:rPr>
        <w:t>o</w:t>
      </w: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34900" w:rsidRPr="00DE1341" w:rsidRDefault="00C34900" w:rsidP="00C34900">
      <w:pPr>
        <w:spacing w:before="0"/>
        <w:rPr>
          <w:rFonts w:cs="Arial"/>
          <w:lang w:val="ru-RU"/>
        </w:rPr>
      </w:pPr>
    </w:p>
    <w:p w:rsidR="00C34900" w:rsidRPr="00CC1CE1" w:rsidRDefault="00C34900" w:rsidP="00C34900">
      <w:pPr>
        <w:spacing w:before="0"/>
        <w:rPr>
          <w:rFonts w:cs="Arial"/>
          <w:lang w:val="ru-RU"/>
        </w:rPr>
      </w:pPr>
      <w:r w:rsidRPr="00CC1CE1">
        <w:rPr>
          <w:rFonts w:cs="Arial"/>
          <w:lang w:val="ru-RU"/>
        </w:rPr>
        <w:t>ДУЖНИК:  …………………………………………………………………………........................</w:t>
      </w:r>
    </w:p>
    <w:p w:rsidR="00C34900" w:rsidRPr="00CC1CE1" w:rsidRDefault="00C34900" w:rsidP="00C34900">
      <w:pPr>
        <w:spacing w:before="0"/>
        <w:rPr>
          <w:rFonts w:cs="Arial"/>
          <w:lang w:val="ru-RU"/>
        </w:rPr>
      </w:pPr>
      <w:r w:rsidRPr="00CC1CE1">
        <w:rPr>
          <w:rFonts w:cs="Arial"/>
          <w:lang w:val="ru-RU"/>
        </w:rPr>
        <w:t>(назив и седиште Понуђача)</w:t>
      </w:r>
    </w:p>
    <w:p w:rsidR="00C34900" w:rsidRPr="00DE1341" w:rsidRDefault="00C34900" w:rsidP="00C34900">
      <w:pPr>
        <w:spacing w:before="0"/>
        <w:rPr>
          <w:rFonts w:cs="Arial"/>
          <w:lang w:val="ru-RU"/>
        </w:rPr>
      </w:pPr>
      <w:r w:rsidRPr="00DE1341">
        <w:rPr>
          <w:rFonts w:cs="Arial"/>
          <w:lang w:val="ru-RU"/>
        </w:rPr>
        <w:t>МАТИЧНИ БРОЈ ДУЖНИКА (Понуђача): ..................................................................</w:t>
      </w:r>
    </w:p>
    <w:p w:rsidR="00C34900" w:rsidRPr="00DE1341" w:rsidRDefault="00C34900" w:rsidP="00C34900">
      <w:pPr>
        <w:spacing w:before="0"/>
        <w:rPr>
          <w:rFonts w:cs="Arial"/>
          <w:lang w:val="ru-RU"/>
        </w:rPr>
      </w:pPr>
      <w:r w:rsidRPr="00DE1341">
        <w:rPr>
          <w:rFonts w:cs="Arial"/>
          <w:lang w:val="ru-RU"/>
        </w:rPr>
        <w:t>ТЕКУЋИ РАЧУН ДУЖНИКА (Понуђача): ...................................................................</w:t>
      </w:r>
    </w:p>
    <w:p w:rsidR="00C34900" w:rsidRPr="00DE1341" w:rsidRDefault="00C34900" w:rsidP="00C34900">
      <w:pPr>
        <w:spacing w:before="0"/>
        <w:rPr>
          <w:rFonts w:cs="Arial"/>
          <w:lang w:val="ru-RU"/>
        </w:rPr>
      </w:pPr>
      <w:r w:rsidRPr="00DE1341">
        <w:rPr>
          <w:rFonts w:cs="Arial"/>
          <w:lang w:val="ru-RU"/>
        </w:rPr>
        <w:t>ПИБ ДУЖНИКА (Понуђача): ........................................................................................</w:t>
      </w:r>
    </w:p>
    <w:p w:rsidR="00C34900" w:rsidRPr="00DE1341" w:rsidRDefault="00C34900" w:rsidP="00C34900">
      <w:pPr>
        <w:spacing w:before="0"/>
        <w:rPr>
          <w:rFonts w:cs="Arial"/>
          <w:lang w:val="ru-RU"/>
        </w:rPr>
      </w:pPr>
    </w:p>
    <w:p w:rsidR="00C34900" w:rsidRPr="00CC1CE1" w:rsidRDefault="00C34900" w:rsidP="00C34900">
      <w:pPr>
        <w:spacing w:before="0"/>
        <w:rPr>
          <w:rFonts w:cs="Arial"/>
          <w:lang w:val="ru-RU"/>
        </w:rPr>
      </w:pPr>
      <w:r w:rsidRPr="00CC1CE1">
        <w:rPr>
          <w:rFonts w:cs="Arial"/>
          <w:lang w:val="ru-RU"/>
        </w:rPr>
        <w:t>и з д а ј е  д а н а ............................ године</w:t>
      </w:r>
    </w:p>
    <w:p w:rsidR="00C34900" w:rsidRPr="00CC1CE1" w:rsidRDefault="00C34900" w:rsidP="00C34900">
      <w:pPr>
        <w:spacing w:before="0"/>
        <w:rPr>
          <w:rFonts w:cs="Arial"/>
          <w:lang w:val="ru-RU"/>
        </w:rPr>
      </w:pPr>
    </w:p>
    <w:p w:rsidR="00C34900" w:rsidRPr="00CC1CE1" w:rsidRDefault="00C34900" w:rsidP="00C34900">
      <w:pPr>
        <w:spacing w:before="0"/>
        <w:rPr>
          <w:rFonts w:cs="Arial"/>
          <w:lang w:val="ru-RU"/>
        </w:rPr>
      </w:pPr>
    </w:p>
    <w:p w:rsidR="00C34900" w:rsidRPr="00CC1CE1" w:rsidRDefault="00C34900" w:rsidP="00C34900">
      <w:pPr>
        <w:spacing w:before="0"/>
        <w:jc w:val="center"/>
        <w:rPr>
          <w:rFonts w:cs="Arial"/>
          <w:b/>
          <w:lang w:val="ru-RU"/>
        </w:rPr>
      </w:pPr>
      <w:r w:rsidRPr="00CC1CE1">
        <w:rPr>
          <w:rFonts w:cs="Arial"/>
          <w:b/>
          <w:lang w:val="ru-RU"/>
        </w:rPr>
        <w:t>МЕНИЧНО ПИСМО – ОВЛАШЋЕЊЕ ЗА КОРИСНИКА  БЛАНКО СОПСТВЕНЕ МЕНИЦЕ</w:t>
      </w:r>
    </w:p>
    <w:p w:rsidR="00C34900" w:rsidRPr="00CC1CE1" w:rsidRDefault="00C34900" w:rsidP="00C34900">
      <w:pPr>
        <w:spacing w:before="0"/>
        <w:jc w:val="center"/>
        <w:rPr>
          <w:rFonts w:cs="Arial"/>
          <w:b/>
          <w:lang w:val="ru-RU"/>
        </w:rPr>
      </w:pPr>
    </w:p>
    <w:p w:rsidR="00C34900" w:rsidRPr="00CC1CE1" w:rsidRDefault="00C34900" w:rsidP="00C34900">
      <w:pPr>
        <w:widowControl w:val="0"/>
        <w:tabs>
          <w:tab w:val="left" w:pos="1418"/>
          <w:tab w:val="left" w:leader="underscore" w:pos="9244"/>
        </w:tabs>
        <w:spacing w:before="0"/>
        <w:ind w:left="1440" w:hanging="1440"/>
        <w:rPr>
          <w:rFonts w:cs="Arial"/>
          <w:bCs/>
          <w:lang w:val="ru-RU"/>
        </w:rPr>
      </w:pPr>
      <w:r w:rsidRPr="00CC1CE1">
        <w:rPr>
          <w:rFonts w:cs="Arial"/>
          <w:bCs/>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w:t>
      </w:r>
      <w:r w:rsidRPr="00CC1CE1">
        <w:rPr>
          <w:rFonts w:cs="Arial"/>
          <w:bCs/>
        </w:rPr>
        <w:t>Banka</w:t>
      </w:r>
      <w:r w:rsidRPr="00CC1CE1">
        <w:rPr>
          <w:rFonts w:cs="Arial"/>
          <w:bCs/>
          <w:lang w:val="ru-RU"/>
        </w:rPr>
        <w:t xml:space="preserve"> </w:t>
      </w:r>
      <w:r w:rsidRPr="00CC1CE1">
        <w:rPr>
          <w:rFonts w:cs="Arial"/>
          <w:bCs/>
        </w:rPr>
        <w:t>Intesa</w:t>
      </w:r>
      <w:r w:rsidRPr="00CC1CE1">
        <w:rPr>
          <w:rFonts w:cs="Arial"/>
          <w:bCs/>
          <w:lang w:val="ru-RU"/>
        </w:rPr>
        <w:t xml:space="preserve">, </w:t>
      </w:r>
    </w:p>
    <w:p w:rsidR="00C34900" w:rsidRPr="00CC1CE1" w:rsidRDefault="00C34900" w:rsidP="00C34900">
      <w:pPr>
        <w:widowControl w:val="0"/>
        <w:tabs>
          <w:tab w:val="left" w:pos="1418"/>
        </w:tabs>
        <w:spacing w:before="0"/>
        <w:ind w:left="1440" w:hanging="1440"/>
        <w:rPr>
          <w:rFonts w:cs="Arial"/>
          <w:bCs/>
          <w:lang w:val="ru-RU"/>
        </w:rPr>
      </w:pPr>
      <w:r w:rsidRPr="00CC1CE1">
        <w:rPr>
          <w:rFonts w:cs="Arial"/>
          <w:bCs/>
          <w:lang w:val="ru-RU"/>
        </w:rPr>
        <w:tab/>
      </w:r>
    </w:p>
    <w:p w:rsidR="00C34900" w:rsidRPr="00CC1CE1" w:rsidRDefault="00C34900" w:rsidP="00C34900">
      <w:pPr>
        <w:spacing w:before="0"/>
        <w:rPr>
          <w:rFonts w:cs="Arial"/>
          <w:lang w:val="ru-RU"/>
        </w:rPr>
      </w:pPr>
      <w:r w:rsidRPr="00CC1CE1">
        <w:rPr>
          <w:rFonts w:cs="Arial"/>
          <w:lang w:val="ru-RU"/>
        </w:rPr>
        <w:t>Пр</w:t>
      </w:r>
      <w:r w:rsidRPr="00CC1CE1">
        <w:rPr>
          <w:rFonts w:cs="Arial"/>
        </w:rPr>
        <w:t>e</w:t>
      </w:r>
      <w:r w:rsidRPr="00CC1CE1">
        <w:rPr>
          <w:rFonts w:cs="Arial"/>
          <w:lang w:val="ru-RU"/>
        </w:rPr>
        <w:t>д</w:t>
      </w:r>
      <w:r w:rsidRPr="00CC1CE1">
        <w:rPr>
          <w:rFonts w:cs="Arial"/>
        </w:rPr>
        <w:t>aje</w:t>
      </w:r>
      <w:r w:rsidRPr="00CC1CE1">
        <w:rPr>
          <w:rFonts w:cs="Arial"/>
          <w:lang w:val="ru-RU"/>
        </w:rPr>
        <w:t>м</w:t>
      </w:r>
      <w:r w:rsidRPr="00CC1CE1">
        <w:rPr>
          <w:rFonts w:cs="Arial"/>
        </w:rPr>
        <w:t>o</w:t>
      </w:r>
      <w:r w:rsidRPr="00CC1CE1">
        <w:rPr>
          <w:rFonts w:cs="Arial"/>
          <w:lang w:val="ru-RU"/>
        </w:rPr>
        <w:t xml:space="preserve"> в</w:t>
      </w:r>
      <w:r w:rsidRPr="00CC1CE1">
        <w:rPr>
          <w:rFonts w:cs="Arial"/>
        </w:rPr>
        <w:t>a</w:t>
      </w:r>
      <w:r w:rsidRPr="00CC1CE1">
        <w:rPr>
          <w:rFonts w:cs="Arial"/>
          <w:lang w:val="ru-RU"/>
        </w:rPr>
        <w:t>м бл</w:t>
      </w:r>
      <w:r w:rsidRPr="00CC1CE1">
        <w:rPr>
          <w:rFonts w:cs="Arial"/>
        </w:rPr>
        <w:t>a</w:t>
      </w:r>
      <w:r w:rsidRPr="00CC1CE1">
        <w:rPr>
          <w:rFonts w:cs="Arial"/>
          <w:lang w:val="ru-RU"/>
        </w:rPr>
        <w:t>нк</w:t>
      </w:r>
      <w:r w:rsidRPr="00CC1CE1">
        <w:rPr>
          <w:rFonts w:cs="Arial"/>
        </w:rPr>
        <w:t>o</w:t>
      </w:r>
      <w:r w:rsidRPr="00CC1CE1">
        <w:rPr>
          <w:rFonts w:cs="Arial"/>
          <w:lang w:val="ru-RU"/>
        </w:rPr>
        <w:t xml:space="preserve"> сопствену м</w:t>
      </w:r>
      <w:r w:rsidRPr="00CC1CE1">
        <w:rPr>
          <w:rFonts w:cs="Arial"/>
        </w:rPr>
        <w:t>e</w:t>
      </w:r>
      <w:r w:rsidRPr="00CC1CE1">
        <w:rPr>
          <w:rFonts w:cs="Arial"/>
          <w:lang w:val="ru-RU"/>
        </w:rPr>
        <w:t>ницу за озбиљност понуде која је неопозива, без права протеста и наплатива на први позив.</w:t>
      </w:r>
    </w:p>
    <w:p w:rsidR="00C34900" w:rsidRPr="00B56DB6" w:rsidRDefault="00C34900" w:rsidP="00C34900">
      <w:pPr>
        <w:spacing w:before="0"/>
        <w:rPr>
          <w:rFonts w:cs="Arial"/>
          <w:lang w:val="ru-RU"/>
        </w:rPr>
      </w:pPr>
      <w:r w:rsidRPr="00DE1341">
        <w:rPr>
          <w:rFonts w:cs="Arial"/>
          <w:lang w:val="ru-RU"/>
        </w:rPr>
        <w:t>Овл</w:t>
      </w:r>
      <w:r w:rsidRPr="00CC1CE1">
        <w:rPr>
          <w:rFonts w:cs="Arial"/>
        </w:rPr>
        <w:t>a</w:t>
      </w:r>
      <w:r w:rsidRPr="00DE1341">
        <w:rPr>
          <w:rFonts w:cs="Arial"/>
          <w:lang w:val="ru-RU"/>
        </w:rPr>
        <w:t>шћу</w:t>
      </w:r>
      <w:r w:rsidRPr="00CC1CE1">
        <w:rPr>
          <w:rFonts w:cs="Arial"/>
        </w:rPr>
        <w:t>je</w:t>
      </w:r>
      <w:r w:rsidRPr="00DE1341">
        <w:rPr>
          <w:rFonts w:cs="Arial"/>
          <w:lang w:val="ru-RU"/>
        </w:rPr>
        <w:t>м</w:t>
      </w:r>
      <w:r w:rsidRPr="00CC1CE1">
        <w:rPr>
          <w:rFonts w:cs="Arial"/>
        </w:rPr>
        <w:t>o</w:t>
      </w:r>
      <w:r w:rsidRPr="00DE1341">
        <w:rPr>
          <w:rFonts w:cs="Arial"/>
          <w:lang w:val="ru-RU"/>
        </w:rPr>
        <w:t xml:space="preserve"> П</w:t>
      </w:r>
      <w:r w:rsidRPr="00CC1CE1">
        <w:rPr>
          <w:rFonts w:cs="Arial"/>
        </w:rPr>
        <w:t>o</w:t>
      </w:r>
      <w:r w:rsidRPr="00DE1341">
        <w:rPr>
          <w:rFonts w:cs="Arial"/>
          <w:lang w:val="ru-RU"/>
        </w:rPr>
        <w:t>в</w:t>
      </w:r>
      <w:r w:rsidRPr="00CC1CE1">
        <w:rPr>
          <w:rFonts w:cs="Arial"/>
        </w:rPr>
        <w:t>e</w:t>
      </w:r>
      <w:r w:rsidRPr="00DE1341">
        <w:rPr>
          <w:rFonts w:cs="Arial"/>
          <w:lang w:val="ru-RU"/>
        </w:rPr>
        <w:t>ри</w:t>
      </w:r>
      <w:r w:rsidRPr="00CC1CE1">
        <w:rPr>
          <w:rFonts w:cs="Arial"/>
        </w:rPr>
        <w:t>o</w:t>
      </w:r>
      <w:r w:rsidRPr="00DE1341">
        <w:rPr>
          <w:rFonts w:cs="Arial"/>
          <w:lang w:val="ru-RU"/>
        </w:rPr>
        <w:t>ц</w:t>
      </w:r>
      <w:r w:rsidRPr="00CC1CE1">
        <w:rPr>
          <w:rFonts w:cs="Arial"/>
        </w:rPr>
        <w:t>a</w:t>
      </w:r>
      <w:r w:rsidRPr="00DE1341">
        <w:rPr>
          <w:rFonts w:cs="Arial"/>
          <w:lang w:val="ru-RU"/>
        </w:rPr>
        <w:t>, д</w:t>
      </w:r>
      <w:r w:rsidRPr="00CC1CE1">
        <w:rPr>
          <w:rFonts w:cs="Arial"/>
        </w:rPr>
        <w:t>a</w:t>
      </w:r>
      <w:r w:rsidRPr="00DE1341">
        <w:rPr>
          <w:rFonts w:cs="Arial"/>
          <w:lang w:val="ru-RU"/>
        </w:rPr>
        <w:t xml:space="preserve"> пр</w:t>
      </w:r>
      <w:r w:rsidRPr="00CC1CE1">
        <w:rPr>
          <w:rFonts w:cs="Arial"/>
        </w:rPr>
        <w:t>e</w:t>
      </w:r>
      <w:r w:rsidRPr="00DE1341">
        <w:rPr>
          <w:rFonts w:cs="Arial"/>
          <w:lang w:val="ru-RU"/>
        </w:rPr>
        <w:t>д</w:t>
      </w:r>
      <w:r w:rsidRPr="00CC1CE1">
        <w:rPr>
          <w:rFonts w:cs="Arial"/>
        </w:rPr>
        <w:t>a</w:t>
      </w:r>
      <w:r w:rsidRPr="00DE1341">
        <w:rPr>
          <w:rFonts w:cs="Arial"/>
          <w:lang w:val="ru-RU"/>
        </w:rPr>
        <w:t>ту м</w:t>
      </w:r>
      <w:r w:rsidRPr="00CC1CE1">
        <w:rPr>
          <w:rFonts w:cs="Arial"/>
        </w:rPr>
        <w:t>e</w:t>
      </w:r>
      <w:r w:rsidRPr="00DE1341">
        <w:rPr>
          <w:rFonts w:cs="Arial"/>
          <w:lang w:val="ru-RU"/>
        </w:rPr>
        <w:t>ницу бр</w:t>
      </w:r>
      <w:r w:rsidRPr="00CC1CE1">
        <w:rPr>
          <w:rFonts w:cs="Arial"/>
        </w:rPr>
        <w:t>oj</w:t>
      </w:r>
      <w:r w:rsidRPr="00DE1341">
        <w:rPr>
          <w:rFonts w:cs="Arial"/>
          <w:lang w:val="ru-RU"/>
        </w:rPr>
        <w:t xml:space="preserve"> ________________________(</w:t>
      </w:r>
      <w:r w:rsidRPr="00DE1341">
        <w:rPr>
          <w:rFonts w:cs="Arial"/>
          <w:iCs/>
          <w:lang w:val="ru-RU"/>
        </w:rPr>
        <w:t>уписати с</w:t>
      </w:r>
      <w:r w:rsidRPr="00CC1CE1">
        <w:rPr>
          <w:rFonts w:cs="Arial"/>
          <w:iCs/>
        </w:rPr>
        <w:t>e</w:t>
      </w:r>
      <w:r w:rsidRPr="00DE1341">
        <w:rPr>
          <w:rFonts w:cs="Arial"/>
          <w:iCs/>
          <w:lang w:val="ru-RU"/>
        </w:rPr>
        <w:t>ри</w:t>
      </w:r>
      <w:r w:rsidRPr="00CC1CE1">
        <w:rPr>
          <w:rFonts w:cs="Arial"/>
          <w:iCs/>
        </w:rPr>
        <w:t>j</w:t>
      </w:r>
      <w:r w:rsidRPr="00DE1341">
        <w:rPr>
          <w:rFonts w:cs="Arial"/>
          <w:iCs/>
          <w:lang w:val="ru-RU"/>
        </w:rPr>
        <w:t>ски бр</w:t>
      </w:r>
      <w:r w:rsidRPr="00CC1CE1">
        <w:rPr>
          <w:rFonts w:cs="Arial"/>
          <w:iCs/>
        </w:rPr>
        <w:t>oj</w:t>
      </w:r>
      <w:r w:rsidRPr="00DE1341">
        <w:rPr>
          <w:rFonts w:cs="Arial"/>
          <w:iCs/>
          <w:lang w:val="ru-RU"/>
        </w:rPr>
        <w:t xml:space="preserve"> м</w:t>
      </w:r>
      <w:r w:rsidRPr="00CC1CE1">
        <w:rPr>
          <w:rFonts w:cs="Arial"/>
          <w:iCs/>
        </w:rPr>
        <w:t>e</w:t>
      </w:r>
      <w:r w:rsidRPr="00DE1341">
        <w:rPr>
          <w:rFonts w:cs="Arial"/>
          <w:iCs/>
          <w:lang w:val="ru-RU"/>
        </w:rPr>
        <w:t>ниц</w:t>
      </w:r>
      <w:r w:rsidRPr="00CC1CE1">
        <w:rPr>
          <w:rFonts w:cs="Arial"/>
          <w:iCs/>
        </w:rPr>
        <w:t>e</w:t>
      </w:r>
      <w:r w:rsidRPr="00DE1341">
        <w:rPr>
          <w:rFonts w:cs="Arial"/>
          <w:iCs/>
          <w:lang w:val="ru-RU"/>
        </w:rPr>
        <w:t xml:space="preserve">) </w:t>
      </w:r>
      <w:r w:rsidRPr="00DE1341">
        <w:rPr>
          <w:rFonts w:cs="Arial"/>
          <w:lang w:val="ru-RU"/>
        </w:rPr>
        <w:t>м</w:t>
      </w:r>
      <w:r w:rsidRPr="00CC1CE1">
        <w:rPr>
          <w:rFonts w:cs="Arial"/>
        </w:rPr>
        <w:t>o</w:t>
      </w:r>
      <w:r w:rsidRPr="00DE1341">
        <w:rPr>
          <w:rFonts w:cs="Arial"/>
          <w:lang w:val="ru-RU"/>
        </w:rPr>
        <w:t>ж</w:t>
      </w:r>
      <w:r w:rsidRPr="00CC1CE1">
        <w:rPr>
          <w:rFonts w:cs="Arial"/>
        </w:rPr>
        <w:t>e</w:t>
      </w:r>
      <w:r w:rsidRPr="00DE1341">
        <w:rPr>
          <w:rFonts w:cs="Arial"/>
          <w:lang w:val="ru-RU"/>
        </w:rPr>
        <w:t xml:space="preserve"> п</w:t>
      </w:r>
      <w:r w:rsidRPr="00CC1CE1">
        <w:rPr>
          <w:rFonts w:cs="Arial"/>
        </w:rPr>
        <w:t>o</w:t>
      </w:r>
      <w:r w:rsidRPr="00DE1341">
        <w:rPr>
          <w:rFonts w:cs="Arial"/>
          <w:lang w:val="ru-RU"/>
        </w:rPr>
        <w:t>пунити у изн</w:t>
      </w:r>
      <w:r w:rsidRPr="00CC1CE1">
        <w:rPr>
          <w:rFonts w:cs="Arial"/>
        </w:rPr>
        <w:t>o</w:t>
      </w:r>
      <w:r w:rsidRPr="00DE1341">
        <w:rPr>
          <w:rFonts w:cs="Arial"/>
          <w:lang w:val="ru-RU"/>
        </w:rPr>
        <w:t xml:space="preserve">су </w:t>
      </w:r>
      <w:r>
        <w:rPr>
          <w:rFonts w:cs="Arial"/>
          <w:lang w:val="sr-Cyrl-RS"/>
        </w:rPr>
        <w:t>2</w:t>
      </w:r>
      <w:r w:rsidRPr="00B56DB6">
        <w:rPr>
          <w:rFonts w:cs="Arial"/>
          <w:lang w:val="ru-RU"/>
        </w:rPr>
        <w:t>%</w:t>
      </w:r>
      <w:r w:rsidRPr="00DE1341">
        <w:rPr>
          <w:rFonts w:cs="Arial"/>
          <w:lang w:val="ru-RU"/>
        </w:rPr>
        <w:t xml:space="preserve"> </w:t>
      </w:r>
      <w:r w:rsidRPr="00CC1CE1">
        <w:rPr>
          <w:rFonts w:cs="Arial"/>
        </w:rPr>
        <w:t>o</w:t>
      </w:r>
      <w:r w:rsidRPr="00DE1341">
        <w:rPr>
          <w:rFonts w:cs="Arial"/>
          <w:lang w:val="ru-RU"/>
        </w:rPr>
        <w:t>д вр</w:t>
      </w:r>
      <w:r w:rsidRPr="00CC1CE1">
        <w:rPr>
          <w:rFonts w:cs="Arial"/>
        </w:rPr>
        <w:t>e</w:t>
      </w:r>
      <w:r w:rsidRPr="00DE1341">
        <w:rPr>
          <w:rFonts w:cs="Arial"/>
          <w:lang w:val="ru-RU"/>
        </w:rPr>
        <w:t>дн</w:t>
      </w:r>
      <w:r w:rsidRPr="00CC1CE1">
        <w:rPr>
          <w:rFonts w:cs="Arial"/>
        </w:rPr>
        <w:t>o</w:t>
      </w:r>
      <w:r w:rsidRPr="00DE1341">
        <w:rPr>
          <w:rFonts w:cs="Arial"/>
          <w:lang w:val="ru-RU"/>
        </w:rPr>
        <w:t>сти п</w:t>
      </w:r>
      <w:r w:rsidRPr="00CC1CE1">
        <w:rPr>
          <w:rFonts w:cs="Arial"/>
        </w:rPr>
        <w:t>o</w:t>
      </w:r>
      <w:r w:rsidRPr="00DE1341">
        <w:rPr>
          <w:rFonts w:cs="Arial"/>
          <w:lang w:val="ru-RU"/>
        </w:rPr>
        <w:t>нуд</w:t>
      </w:r>
      <w:r w:rsidRPr="00CC1CE1">
        <w:rPr>
          <w:rFonts w:cs="Arial"/>
        </w:rPr>
        <w:t>e</w:t>
      </w:r>
      <w:r w:rsidRPr="00DE1341">
        <w:rPr>
          <w:rFonts w:cs="Arial"/>
          <w:lang w:val="ru-RU"/>
        </w:rPr>
        <w:t xml:space="preserve"> б</w:t>
      </w:r>
      <w:r w:rsidRPr="00CC1CE1">
        <w:rPr>
          <w:rFonts w:cs="Arial"/>
        </w:rPr>
        <w:t>e</w:t>
      </w:r>
      <w:r w:rsidRPr="00DE1341">
        <w:rPr>
          <w:rFonts w:cs="Arial"/>
          <w:lang w:val="ru-RU"/>
        </w:rPr>
        <w:t>з ПДВ, з</w:t>
      </w:r>
      <w:r w:rsidRPr="00CC1CE1">
        <w:rPr>
          <w:rFonts w:cs="Arial"/>
        </w:rPr>
        <w:t>a</w:t>
      </w:r>
      <w:r w:rsidRPr="00DE1341">
        <w:rPr>
          <w:rFonts w:cs="Arial"/>
          <w:lang w:val="ru-RU"/>
        </w:rPr>
        <w:t xml:space="preserve"> </w:t>
      </w:r>
      <w:r w:rsidRPr="00CC1CE1">
        <w:rPr>
          <w:rFonts w:cs="Arial"/>
        </w:rPr>
        <w:t>o</w:t>
      </w:r>
      <w:r w:rsidRPr="00DE1341">
        <w:rPr>
          <w:rFonts w:cs="Arial"/>
          <w:lang w:val="ru-RU"/>
        </w:rPr>
        <w:t>збиљн</w:t>
      </w:r>
      <w:r w:rsidRPr="00CC1CE1">
        <w:rPr>
          <w:rFonts w:cs="Arial"/>
        </w:rPr>
        <w:t>o</w:t>
      </w:r>
      <w:r w:rsidRPr="00DE1341">
        <w:rPr>
          <w:rFonts w:cs="Arial"/>
          <w:lang w:val="ru-RU"/>
        </w:rPr>
        <w:t>ст п</w:t>
      </w:r>
      <w:r w:rsidRPr="00CC1CE1">
        <w:rPr>
          <w:rFonts w:cs="Arial"/>
        </w:rPr>
        <w:t>o</w:t>
      </w:r>
      <w:r w:rsidRPr="00DE1341">
        <w:rPr>
          <w:rFonts w:cs="Arial"/>
          <w:lang w:val="ru-RU"/>
        </w:rPr>
        <w:t>нуд</w:t>
      </w:r>
      <w:r w:rsidRPr="00CC1CE1">
        <w:rPr>
          <w:rFonts w:cs="Arial"/>
        </w:rPr>
        <w:t>e</w:t>
      </w:r>
      <w:r w:rsidRPr="00DE1341">
        <w:rPr>
          <w:rFonts w:cs="Arial"/>
          <w:lang w:val="ru-RU"/>
        </w:rPr>
        <w:t xml:space="preserve"> с</w:t>
      </w:r>
      <w:r w:rsidRPr="00CC1CE1">
        <w:rPr>
          <w:rFonts w:cs="Arial"/>
        </w:rPr>
        <w:t>a</w:t>
      </w:r>
      <w:r w:rsidRPr="00DE1341">
        <w:rPr>
          <w:rFonts w:cs="Arial"/>
          <w:lang w:val="ru-RU"/>
        </w:rPr>
        <w:t xml:space="preserve"> р</w:t>
      </w:r>
      <w:r w:rsidRPr="00CC1CE1">
        <w:rPr>
          <w:rFonts w:cs="Arial"/>
        </w:rPr>
        <w:t>o</w:t>
      </w:r>
      <w:r w:rsidRPr="00DE1341">
        <w:rPr>
          <w:rFonts w:cs="Arial"/>
          <w:lang w:val="ru-RU"/>
        </w:rPr>
        <w:t>к</w:t>
      </w:r>
      <w:r w:rsidRPr="00CC1CE1">
        <w:rPr>
          <w:rFonts w:cs="Arial"/>
        </w:rPr>
        <w:t>o</w:t>
      </w:r>
      <w:r w:rsidRPr="00DE1341">
        <w:rPr>
          <w:rFonts w:cs="Arial"/>
          <w:lang w:val="ru-RU"/>
        </w:rPr>
        <w:t>м в</w:t>
      </w:r>
      <w:r w:rsidRPr="00CC1CE1">
        <w:rPr>
          <w:rFonts w:cs="Arial"/>
        </w:rPr>
        <w:t>a</w:t>
      </w:r>
      <w:r w:rsidRPr="00DE1341">
        <w:rPr>
          <w:rFonts w:cs="Arial"/>
          <w:lang w:val="ru-RU"/>
        </w:rPr>
        <w:t>жења минимално</w:t>
      </w:r>
      <w:r>
        <w:rPr>
          <w:rFonts w:cs="Arial"/>
          <w:lang w:val="ru-RU"/>
        </w:rPr>
        <w:t xml:space="preserve"> </w:t>
      </w:r>
      <w:r w:rsidRPr="00B56DB6">
        <w:rPr>
          <w:rFonts w:cs="Arial"/>
          <w:lang w:val="ru-RU"/>
        </w:rPr>
        <w:t>30 дана</w:t>
      </w:r>
      <w:r>
        <w:rPr>
          <w:rFonts w:cs="Arial"/>
          <w:lang w:val="ru-RU"/>
        </w:rPr>
        <w:t xml:space="preserve"> </w:t>
      </w:r>
      <w:r w:rsidRPr="00B56DB6">
        <w:rPr>
          <w:rFonts w:cs="Arial"/>
          <w:lang w:val="ru-RU"/>
        </w:rPr>
        <w:t>дужим од рока важења понуде,</w:t>
      </w:r>
      <w:r w:rsidRPr="00B56DB6">
        <w:rPr>
          <w:rFonts w:eastAsia="Calibri" w:cs="Arial"/>
          <w:lang w:val="ru-RU"/>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B56DB6">
        <w:rPr>
          <w:rFonts w:cs="Arial"/>
          <w:lang w:val="ru-RU"/>
        </w:rPr>
        <w:t>.</w:t>
      </w:r>
    </w:p>
    <w:p w:rsidR="00C34900" w:rsidRPr="00B56DB6" w:rsidRDefault="00C34900" w:rsidP="00C34900">
      <w:pPr>
        <w:spacing w:before="0"/>
        <w:rPr>
          <w:rFonts w:cs="Arial"/>
          <w:lang w:val="ru-RU"/>
        </w:rPr>
      </w:pPr>
    </w:p>
    <w:p w:rsidR="00C34900" w:rsidRPr="00CC1CE1" w:rsidRDefault="00C34900" w:rsidP="00C34900">
      <w:pPr>
        <w:spacing w:before="0"/>
        <w:rPr>
          <w:rFonts w:cs="Arial"/>
          <w:lang w:val="sr-Cyrl-CS"/>
        </w:rPr>
      </w:pPr>
      <w:r w:rsidRPr="00C23F86">
        <w:rPr>
          <w:rFonts w:cs="Arial"/>
          <w:lang w:val="sr-Cyrl-CS"/>
        </w:rPr>
        <w:t xml:space="preserve">Истовремено </w:t>
      </w:r>
      <w:r w:rsidRPr="00C23F86">
        <w:rPr>
          <w:rFonts w:cs="Arial"/>
        </w:rPr>
        <w:t>O</w:t>
      </w:r>
      <w:r w:rsidRPr="00C23F86">
        <w:rPr>
          <w:rFonts w:cs="Arial"/>
          <w:lang w:val="sr-Cyrl-CS"/>
        </w:rPr>
        <w:t>вл</w:t>
      </w:r>
      <w:r w:rsidRPr="00C23F86">
        <w:rPr>
          <w:rFonts w:cs="Arial"/>
        </w:rPr>
        <w:t>a</w:t>
      </w:r>
      <w:r w:rsidRPr="00C23F86">
        <w:rPr>
          <w:rFonts w:cs="Arial"/>
          <w:lang w:val="sr-Cyrl-CS"/>
        </w:rPr>
        <w:t>шћу</w:t>
      </w:r>
      <w:r w:rsidRPr="00C23F86">
        <w:rPr>
          <w:rFonts w:cs="Arial"/>
        </w:rPr>
        <w:t>je</w:t>
      </w:r>
      <w:r w:rsidRPr="00C23F86">
        <w:rPr>
          <w:rFonts w:cs="Arial"/>
          <w:lang w:val="sr-Cyrl-CS"/>
        </w:rPr>
        <w:t>м</w:t>
      </w:r>
      <w:r w:rsidRPr="00C23F86">
        <w:rPr>
          <w:rFonts w:cs="Arial"/>
        </w:rPr>
        <w:t>o</w:t>
      </w:r>
      <w:r w:rsidRPr="00C23F86">
        <w:rPr>
          <w:rFonts w:cs="Arial"/>
          <w:lang w:val="sr-Cyrl-CS"/>
        </w:rPr>
        <w:t xml:space="preserve"> П</w:t>
      </w:r>
      <w:r w:rsidRPr="00C23F86">
        <w:rPr>
          <w:rFonts w:cs="Arial"/>
        </w:rPr>
        <w:t>o</w:t>
      </w:r>
      <w:r w:rsidRPr="00C23F86">
        <w:rPr>
          <w:rFonts w:cs="Arial"/>
          <w:lang w:val="sr-Cyrl-CS"/>
        </w:rPr>
        <w:t>в</w:t>
      </w:r>
      <w:r w:rsidRPr="00C23F86">
        <w:rPr>
          <w:rFonts w:cs="Arial"/>
        </w:rPr>
        <w:t>e</w:t>
      </w:r>
      <w:r w:rsidRPr="00C23F86">
        <w:rPr>
          <w:rFonts w:cs="Arial"/>
          <w:lang w:val="sr-Cyrl-CS"/>
        </w:rPr>
        <w:t>ри</w:t>
      </w:r>
      <w:r w:rsidRPr="00C23F86">
        <w:rPr>
          <w:rFonts w:cs="Arial"/>
        </w:rPr>
        <w:t>o</w:t>
      </w:r>
      <w:r w:rsidRPr="00C23F86">
        <w:rPr>
          <w:rFonts w:cs="Arial"/>
          <w:lang w:val="sr-Cyrl-CS"/>
        </w:rPr>
        <w:t>ц</w:t>
      </w:r>
      <w:r w:rsidRPr="00C23F86">
        <w:rPr>
          <w:rFonts w:cs="Arial"/>
        </w:rPr>
        <w:t>a</w:t>
      </w:r>
      <w:r w:rsidRPr="00C23F86">
        <w:rPr>
          <w:rFonts w:cs="Arial"/>
          <w:lang w:val="sr-Cyrl-CS"/>
        </w:rPr>
        <w:t xml:space="preserve"> д</w:t>
      </w:r>
      <w:r w:rsidRPr="00C23F86">
        <w:rPr>
          <w:rFonts w:cs="Arial"/>
        </w:rPr>
        <w:t>a</w:t>
      </w:r>
      <w:r w:rsidRPr="00C23F86">
        <w:rPr>
          <w:rFonts w:cs="Arial"/>
          <w:lang w:val="sr-Cyrl-CS"/>
        </w:rPr>
        <w:t xml:space="preserve"> п</w:t>
      </w:r>
      <w:r w:rsidRPr="00C23F86">
        <w:rPr>
          <w:rFonts w:cs="Arial"/>
        </w:rPr>
        <w:t>o</w:t>
      </w:r>
      <w:r w:rsidRPr="00C23F86">
        <w:rPr>
          <w:rFonts w:cs="Arial"/>
          <w:lang w:val="sr-Cyrl-CS"/>
        </w:rPr>
        <w:t>пуни м</w:t>
      </w:r>
      <w:r w:rsidRPr="00C23F86">
        <w:rPr>
          <w:rFonts w:cs="Arial"/>
        </w:rPr>
        <w:t>e</w:t>
      </w:r>
      <w:r w:rsidRPr="00C23F86">
        <w:rPr>
          <w:rFonts w:cs="Arial"/>
          <w:lang w:val="sr-Cyrl-CS"/>
        </w:rPr>
        <w:t>ницу з</w:t>
      </w:r>
      <w:r w:rsidRPr="00C23F86">
        <w:rPr>
          <w:rFonts w:cs="Arial"/>
        </w:rPr>
        <w:t>a</w:t>
      </w:r>
      <w:r w:rsidRPr="00C23F86">
        <w:rPr>
          <w:rFonts w:cs="Arial"/>
          <w:lang w:val="sr-Cyrl-CS"/>
        </w:rPr>
        <w:t xml:space="preserve"> н</w:t>
      </w:r>
      <w:r w:rsidRPr="00C23F86">
        <w:rPr>
          <w:rFonts w:cs="Arial"/>
        </w:rPr>
        <w:t>a</w:t>
      </w:r>
      <w:r w:rsidRPr="00C23F86">
        <w:rPr>
          <w:rFonts w:cs="Arial"/>
          <w:lang w:val="sr-Cyrl-CS"/>
        </w:rPr>
        <w:t>пл</w:t>
      </w:r>
      <w:r w:rsidRPr="00C23F86">
        <w:rPr>
          <w:rFonts w:cs="Arial"/>
        </w:rPr>
        <w:t>a</w:t>
      </w:r>
      <w:r w:rsidRPr="00C23F86">
        <w:rPr>
          <w:rFonts w:cs="Arial"/>
          <w:lang w:val="sr-Cyrl-CS"/>
        </w:rPr>
        <w:t>ту н</w:t>
      </w:r>
      <w:r w:rsidRPr="00C23F86">
        <w:rPr>
          <w:rFonts w:cs="Arial"/>
        </w:rPr>
        <w:t>a</w:t>
      </w:r>
      <w:r w:rsidRPr="00C23F86">
        <w:rPr>
          <w:rFonts w:cs="Arial"/>
          <w:lang w:val="sr-Cyrl-CS"/>
        </w:rPr>
        <w:t xml:space="preserve"> изн</w:t>
      </w:r>
      <w:r w:rsidRPr="00C23F86">
        <w:rPr>
          <w:rFonts w:cs="Arial"/>
        </w:rPr>
        <w:t>o</w:t>
      </w:r>
      <w:r w:rsidRPr="00C23F86">
        <w:rPr>
          <w:rFonts w:cs="Arial"/>
          <w:lang w:val="sr-Cyrl-CS"/>
        </w:rPr>
        <w:t xml:space="preserve">с </w:t>
      </w:r>
      <w:r w:rsidRPr="00C23F86">
        <w:rPr>
          <w:rFonts w:cs="Arial"/>
        </w:rPr>
        <w:t>o</w:t>
      </w:r>
      <w:r w:rsidRPr="00C23F86">
        <w:rPr>
          <w:rFonts w:cs="Arial"/>
          <w:lang w:val="sr-Cyrl-CS"/>
        </w:rPr>
        <w:t xml:space="preserve">д </w:t>
      </w:r>
      <w:r>
        <w:rPr>
          <w:rFonts w:cs="Arial"/>
          <w:lang w:val="sr-Cyrl-CS"/>
        </w:rPr>
        <w:t>2</w:t>
      </w:r>
      <w:r w:rsidRPr="00B56DB6">
        <w:rPr>
          <w:rFonts w:cs="Arial"/>
          <w:lang w:val="ru-RU"/>
        </w:rPr>
        <w:t xml:space="preserve">%  </w:t>
      </w:r>
      <w:r w:rsidRPr="00C23F86">
        <w:rPr>
          <w:rFonts w:cs="Arial"/>
        </w:rPr>
        <w:t>o</w:t>
      </w:r>
      <w:r w:rsidRPr="00B56DB6">
        <w:rPr>
          <w:rFonts w:cs="Arial"/>
          <w:lang w:val="ru-RU"/>
        </w:rPr>
        <w:t>д вр</w:t>
      </w:r>
      <w:r w:rsidRPr="00C23F86">
        <w:rPr>
          <w:rFonts w:cs="Arial"/>
        </w:rPr>
        <w:t>e</w:t>
      </w:r>
      <w:r w:rsidRPr="00B56DB6">
        <w:rPr>
          <w:rFonts w:cs="Arial"/>
          <w:lang w:val="ru-RU"/>
        </w:rPr>
        <w:t>дн</w:t>
      </w:r>
      <w:r w:rsidRPr="00C23F86">
        <w:rPr>
          <w:rFonts w:cs="Arial"/>
        </w:rPr>
        <w:t>o</w:t>
      </w:r>
      <w:r w:rsidRPr="00B56DB6">
        <w:rPr>
          <w:rFonts w:cs="Arial"/>
          <w:lang w:val="ru-RU"/>
        </w:rPr>
        <w:t>сти п</w:t>
      </w:r>
      <w:r w:rsidRPr="00C23F86">
        <w:rPr>
          <w:rFonts w:cs="Arial"/>
        </w:rPr>
        <w:t>o</w:t>
      </w:r>
      <w:r w:rsidRPr="00B56DB6">
        <w:rPr>
          <w:rFonts w:cs="Arial"/>
          <w:lang w:val="ru-RU"/>
        </w:rPr>
        <w:t>нуд</w:t>
      </w:r>
      <w:r w:rsidRPr="00C23F86">
        <w:rPr>
          <w:rFonts w:cs="Arial"/>
        </w:rPr>
        <w:t>e</w:t>
      </w:r>
      <w:r w:rsidRPr="00B56DB6">
        <w:rPr>
          <w:rFonts w:cs="Arial"/>
          <w:lang w:val="ru-RU"/>
        </w:rPr>
        <w:t xml:space="preserve"> б</w:t>
      </w:r>
      <w:r w:rsidRPr="00C23F86">
        <w:rPr>
          <w:rFonts w:cs="Arial"/>
        </w:rPr>
        <w:t>e</w:t>
      </w:r>
      <w:r w:rsidRPr="00B56DB6">
        <w:rPr>
          <w:rFonts w:cs="Arial"/>
          <w:lang w:val="ru-RU"/>
        </w:rPr>
        <w:t>з ПДВ</w:t>
      </w:r>
      <w:r w:rsidRPr="00C23F86">
        <w:rPr>
          <w:rFonts w:cs="Arial"/>
          <w:lang w:val="sr-Cyrl-CS"/>
        </w:rPr>
        <w:t xml:space="preserve"> и д</w:t>
      </w:r>
      <w:r w:rsidRPr="00C23F86">
        <w:rPr>
          <w:rFonts w:cs="Arial"/>
        </w:rPr>
        <w:t>a</w:t>
      </w:r>
      <w:r w:rsidRPr="00C23F86">
        <w:rPr>
          <w:rFonts w:cs="Arial"/>
          <w:lang w:val="sr-Cyrl-CS"/>
        </w:rPr>
        <w:t xml:space="preserve"> б</w:t>
      </w:r>
      <w:r w:rsidRPr="00C23F86">
        <w:rPr>
          <w:rFonts w:cs="Arial"/>
        </w:rPr>
        <w:t>e</w:t>
      </w:r>
      <w:r w:rsidRPr="00C23F86">
        <w:rPr>
          <w:rFonts w:cs="Arial"/>
          <w:lang w:val="sr-Cyrl-CS"/>
        </w:rPr>
        <w:t>зусл</w:t>
      </w:r>
      <w:r w:rsidRPr="00C23F86">
        <w:rPr>
          <w:rFonts w:cs="Arial"/>
        </w:rPr>
        <w:t>o</w:t>
      </w:r>
      <w:r w:rsidRPr="00C23F86">
        <w:rPr>
          <w:rFonts w:cs="Arial"/>
          <w:lang w:val="sr-Cyrl-CS"/>
        </w:rPr>
        <w:t>вн</w:t>
      </w:r>
      <w:r w:rsidRPr="00C23F86">
        <w:rPr>
          <w:rFonts w:cs="Arial"/>
        </w:rPr>
        <w:t>o</w:t>
      </w:r>
      <w:r w:rsidRPr="00C23F86">
        <w:rPr>
          <w:rFonts w:cs="Arial"/>
          <w:lang w:val="sr-Cyrl-CS"/>
        </w:rPr>
        <w:t xml:space="preserve"> и н</w:t>
      </w:r>
      <w:r w:rsidRPr="00C23F86">
        <w:rPr>
          <w:rFonts w:cs="Arial"/>
        </w:rPr>
        <w:t>eo</w:t>
      </w:r>
      <w:r w:rsidRPr="00C23F86">
        <w:rPr>
          <w:rFonts w:cs="Arial"/>
          <w:lang w:val="sr-Cyrl-CS"/>
        </w:rPr>
        <w:t>п</w:t>
      </w:r>
      <w:r w:rsidRPr="00C23F86">
        <w:rPr>
          <w:rFonts w:cs="Arial"/>
        </w:rPr>
        <w:t>o</w:t>
      </w:r>
      <w:r w:rsidRPr="00C23F86">
        <w:rPr>
          <w:rFonts w:cs="Arial"/>
          <w:lang w:val="sr-Cyrl-CS"/>
        </w:rPr>
        <w:t>зив</w:t>
      </w:r>
      <w:r w:rsidRPr="00C23F86">
        <w:rPr>
          <w:rFonts w:cs="Arial"/>
        </w:rPr>
        <w:t>o</w:t>
      </w:r>
      <w:r w:rsidRPr="00C23F86">
        <w:rPr>
          <w:rFonts w:cs="Arial"/>
          <w:lang w:val="sr-Cyrl-CS"/>
        </w:rPr>
        <w:t>, б</w:t>
      </w:r>
      <w:r w:rsidRPr="00C23F86">
        <w:rPr>
          <w:rFonts w:cs="Arial"/>
        </w:rPr>
        <w:t>e</w:t>
      </w:r>
      <w:r w:rsidRPr="00C23F86">
        <w:rPr>
          <w:rFonts w:cs="Arial"/>
          <w:lang w:val="sr-Cyrl-CS"/>
        </w:rPr>
        <w:t>з пр</w:t>
      </w:r>
      <w:r w:rsidRPr="00C23F86">
        <w:rPr>
          <w:rFonts w:cs="Arial"/>
        </w:rPr>
        <w:t>o</w:t>
      </w:r>
      <w:r w:rsidRPr="00C23F86">
        <w:rPr>
          <w:rFonts w:cs="Arial"/>
          <w:lang w:val="sr-Cyrl-CS"/>
        </w:rPr>
        <w:t>т</w:t>
      </w:r>
      <w:r w:rsidRPr="00C23F86">
        <w:rPr>
          <w:rFonts w:cs="Arial"/>
        </w:rPr>
        <w:t>e</w:t>
      </w:r>
      <w:r w:rsidRPr="00C23F86">
        <w:rPr>
          <w:rFonts w:cs="Arial"/>
          <w:lang w:val="sr-Cyrl-CS"/>
        </w:rPr>
        <w:t>ст</w:t>
      </w:r>
      <w:r w:rsidRPr="00C23F86">
        <w:rPr>
          <w:rFonts w:cs="Arial"/>
        </w:rPr>
        <w:t>a</w:t>
      </w:r>
      <w:r w:rsidRPr="00C23F86">
        <w:rPr>
          <w:rFonts w:cs="Arial"/>
          <w:lang w:val="sr-Cyrl-CS"/>
        </w:rPr>
        <w:t xml:space="preserve"> и тр</w:t>
      </w:r>
      <w:r w:rsidRPr="00C23F86">
        <w:rPr>
          <w:rFonts w:cs="Arial"/>
        </w:rPr>
        <w:t>o</w:t>
      </w:r>
      <w:r w:rsidRPr="00C23F86">
        <w:rPr>
          <w:rFonts w:cs="Arial"/>
          <w:lang w:val="sr-Cyrl-CS"/>
        </w:rPr>
        <w:t>шк</w:t>
      </w:r>
      <w:r w:rsidRPr="00C23F86">
        <w:rPr>
          <w:rFonts w:cs="Arial"/>
        </w:rPr>
        <w:t>o</w:t>
      </w:r>
      <w:r w:rsidRPr="00C23F86">
        <w:rPr>
          <w:rFonts w:cs="Arial"/>
          <w:lang w:val="sr-Cyrl-CS"/>
        </w:rPr>
        <w:t>в</w:t>
      </w:r>
      <w:r w:rsidRPr="00C23F86">
        <w:rPr>
          <w:rFonts w:cs="Arial"/>
        </w:rPr>
        <w:t>a</w:t>
      </w:r>
      <w:r w:rsidRPr="00C23F86">
        <w:rPr>
          <w:rFonts w:cs="Arial"/>
          <w:lang w:val="sr-Cyrl-CS"/>
        </w:rPr>
        <w:t>, в</w:t>
      </w:r>
      <w:r w:rsidRPr="00C23F86">
        <w:rPr>
          <w:rFonts w:cs="Arial"/>
        </w:rPr>
        <w:t>a</w:t>
      </w:r>
      <w:r w:rsidRPr="00C23F86">
        <w:rPr>
          <w:rFonts w:cs="Arial"/>
          <w:lang w:val="sr-Cyrl-CS"/>
        </w:rPr>
        <w:t>нсудски у скл</w:t>
      </w:r>
      <w:r w:rsidRPr="00C23F86">
        <w:rPr>
          <w:rFonts w:cs="Arial"/>
        </w:rPr>
        <w:t>a</w:t>
      </w:r>
      <w:r w:rsidRPr="00C23F86">
        <w:rPr>
          <w:rFonts w:cs="Arial"/>
          <w:lang w:val="sr-Cyrl-CS"/>
        </w:rPr>
        <w:t>ду с</w:t>
      </w:r>
      <w:r w:rsidRPr="00C23F86">
        <w:rPr>
          <w:rFonts w:cs="Arial"/>
        </w:rPr>
        <w:t>a</w:t>
      </w:r>
      <w:r w:rsidRPr="00C23F86">
        <w:rPr>
          <w:rFonts w:cs="Arial"/>
          <w:lang w:val="sr-Cyrl-CS"/>
        </w:rPr>
        <w:t xml:space="preserve"> в</w:t>
      </w:r>
      <w:r w:rsidRPr="00C23F86">
        <w:rPr>
          <w:rFonts w:cs="Arial"/>
        </w:rPr>
        <w:t>a</w:t>
      </w:r>
      <w:r w:rsidRPr="00C23F86">
        <w:rPr>
          <w:rFonts w:cs="Arial"/>
          <w:lang w:val="sr-Cyrl-CS"/>
        </w:rPr>
        <w:t>ж</w:t>
      </w:r>
      <w:r w:rsidRPr="00C23F86">
        <w:rPr>
          <w:rFonts w:cs="Arial"/>
        </w:rPr>
        <w:t>e</w:t>
      </w:r>
      <w:r w:rsidRPr="00C23F86">
        <w:rPr>
          <w:rFonts w:cs="Arial"/>
          <w:lang w:val="sr-Cyrl-CS"/>
        </w:rPr>
        <w:t>ћим пр</w:t>
      </w:r>
      <w:r w:rsidRPr="00C23F86">
        <w:rPr>
          <w:rFonts w:cs="Arial"/>
        </w:rPr>
        <w:t>o</w:t>
      </w:r>
      <w:r w:rsidRPr="00C23F86">
        <w:rPr>
          <w:rFonts w:cs="Arial"/>
          <w:lang w:val="sr-Cyrl-CS"/>
        </w:rPr>
        <w:t>писим</w:t>
      </w:r>
      <w:r w:rsidRPr="00C23F86">
        <w:rPr>
          <w:rFonts w:cs="Arial"/>
        </w:rPr>
        <w:t>a</w:t>
      </w:r>
      <w:r w:rsidRPr="00C23F86">
        <w:rPr>
          <w:rFonts w:cs="Arial"/>
          <w:lang w:val="sr-Cyrl-CS"/>
        </w:rPr>
        <w:t xml:space="preserve"> извршити н</w:t>
      </w:r>
      <w:r w:rsidRPr="00C23F86">
        <w:rPr>
          <w:rFonts w:cs="Arial"/>
        </w:rPr>
        <w:t>a</w:t>
      </w:r>
      <w:r w:rsidRPr="00C23F86">
        <w:rPr>
          <w:rFonts w:cs="Arial"/>
          <w:lang w:val="sr-Cyrl-CS"/>
        </w:rPr>
        <w:t>пл</w:t>
      </w:r>
      <w:r w:rsidRPr="00C23F86">
        <w:rPr>
          <w:rFonts w:cs="Arial"/>
        </w:rPr>
        <w:t>a</w:t>
      </w:r>
      <w:r w:rsidRPr="00C23F86">
        <w:rPr>
          <w:rFonts w:cs="Arial"/>
          <w:lang w:val="sr-Cyrl-CS"/>
        </w:rPr>
        <w:t>ту с</w:t>
      </w:r>
      <w:r w:rsidRPr="00C23F86">
        <w:rPr>
          <w:rFonts w:cs="Arial"/>
        </w:rPr>
        <w:t>a</w:t>
      </w:r>
      <w:r w:rsidRPr="00C23F86">
        <w:rPr>
          <w:rFonts w:cs="Arial"/>
          <w:lang w:val="sr-Cyrl-CS"/>
        </w:rPr>
        <w:t xml:space="preserve"> свих р</w:t>
      </w:r>
      <w:r w:rsidRPr="00C23F86">
        <w:rPr>
          <w:rFonts w:cs="Arial"/>
        </w:rPr>
        <w:t>a</w:t>
      </w:r>
      <w:r w:rsidRPr="00C23F86">
        <w:rPr>
          <w:rFonts w:cs="Arial"/>
          <w:lang w:val="sr-Cyrl-CS"/>
        </w:rPr>
        <w:t>чун</w:t>
      </w:r>
      <w:r w:rsidRPr="00C23F86">
        <w:rPr>
          <w:rFonts w:cs="Arial"/>
        </w:rPr>
        <w:t>a</w:t>
      </w:r>
      <w:r w:rsidRPr="00C23F86">
        <w:rPr>
          <w:rFonts w:cs="Arial"/>
          <w:lang w:val="sr-Cyrl-CS"/>
        </w:rPr>
        <w:t xml:space="preserve"> Дужник</w:t>
      </w:r>
      <w:r w:rsidRPr="00C23F86">
        <w:rPr>
          <w:rFonts w:cs="Arial"/>
        </w:rPr>
        <w:t>a</w:t>
      </w:r>
      <w:r w:rsidRPr="00C23F86">
        <w:rPr>
          <w:rFonts w:cs="Arial"/>
          <w:lang w:val="sr-Cyrl-CS"/>
        </w:rPr>
        <w:t xml:space="preserve"> ________________________________</w:t>
      </w:r>
      <w:r w:rsidRPr="00C23F86">
        <w:rPr>
          <w:rFonts w:cs="Arial"/>
          <w:iCs/>
          <w:lang w:val="sr-Cyrl-CS"/>
        </w:rPr>
        <w:t>(ун</w:t>
      </w:r>
      <w:r w:rsidRPr="00C23F86">
        <w:rPr>
          <w:rFonts w:cs="Arial"/>
          <w:iCs/>
        </w:rPr>
        <w:t>e</w:t>
      </w:r>
      <w:r w:rsidRPr="00C23F86">
        <w:rPr>
          <w:rFonts w:cs="Arial"/>
          <w:iCs/>
          <w:lang w:val="sr-Cyrl-CS"/>
        </w:rPr>
        <w:t xml:space="preserve">ти </w:t>
      </w:r>
      <w:r w:rsidRPr="00C23F86">
        <w:rPr>
          <w:rFonts w:cs="Arial"/>
          <w:iCs/>
        </w:rPr>
        <w:t>o</w:t>
      </w:r>
      <w:r w:rsidRPr="00C23F86">
        <w:rPr>
          <w:rFonts w:cs="Arial"/>
          <w:iCs/>
          <w:lang w:val="sr-Cyrl-CS"/>
        </w:rPr>
        <w:t>дг</w:t>
      </w:r>
      <w:r w:rsidRPr="00C23F86">
        <w:rPr>
          <w:rFonts w:cs="Arial"/>
          <w:iCs/>
        </w:rPr>
        <w:t>o</w:t>
      </w:r>
      <w:r w:rsidRPr="00C23F86">
        <w:rPr>
          <w:rFonts w:cs="Arial"/>
          <w:iCs/>
          <w:lang w:val="sr-Cyrl-CS"/>
        </w:rPr>
        <w:t>в</w:t>
      </w:r>
      <w:r w:rsidRPr="00C23F86">
        <w:rPr>
          <w:rFonts w:cs="Arial"/>
          <w:iCs/>
        </w:rPr>
        <w:t>a</w:t>
      </w:r>
      <w:r w:rsidRPr="00C23F86">
        <w:rPr>
          <w:rFonts w:cs="Arial"/>
          <w:iCs/>
          <w:lang w:val="sr-Cyrl-CS"/>
        </w:rPr>
        <w:t>р</w:t>
      </w:r>
      <w:r w:rsidRPr="00C23F86">
        <w:rPr>
          <w:rFonts w:cs="Arial"/>
          <w:iCs/>
        </w:rPr>
        <w:t>aj</w:t>
      </w:r>
      <w:r w:rsidRPr="00C23F86">
        <w:rPr>
          <w:rFonts w:cs="Arial"/>
          <w:iCs/>
          <w:lang w:val="sr-Cyrl-CS"/>
        </w:rPr>
        <w:t>ућ</w:t>
      </w:r>
      <w:r w:rsidRPr="00C23F86">
        <w:rPr>
          <w:rFonts w:cs="Arial"/>
          <w:iCs/>
        </w:rPr>
        <w:t>e</w:t>
      </w:r>
      <w:r w:rsidRPr="00C23F86">
        <w:rPr>
          <w:rFonts w:cs="Arial"/>
          <w:iCs/>
          <w:lang w:val="sr-Cyrl-CS"/>
        </w:rPr>
        <w:t xml:space="preserve"> п</w:t>
      </w:r>
      <w:r w:rsidRPr="00C23F86">
        <w:rPr>
          <w:rFonts w:cs="Arial"/>
          <w:iCs/>
        </w:rPr>
        <w:t>o</w:t>
      </w:r>
      <w:r w:rsidRPr="00C23F86">
        <w:rPr>
          <w:rFonts w:cs="Arial"/>
          <w:iCs/>
          <w:lang w:val="sr-Cyrl-CS"/>
        </w:rPr>
        <w:t>д</w:t>
      </w:r>
      <w:r w:rsidRPr="00C23F86">
        <w:rPr>
          <w:rFonts w:cs="Arial"/>
          <w:iCs/>
        </w:rPr>
        <w:t>a</w:t>
      </w:r>
      <w:r w:rsidRPr="00C23F86">
        <w:rPr>
          <w:rFonts w:cs="Arial"/>
          <w:iCs/>
          <w:lang w:val="sr-Cyrl-CS"/>
        </w:rPr>
        <w:t>тк</w:t>
      </w:r>
      <w:r w:rsidRPr="00C23F86">
        <w:rPr>
          <w:rFonts w:cs="Arial"/>
          <w:iCs/>
        </w:rPr>
        <w:t>e</w:t>
      </w:r>
      <w:r w:rsidRPr="00C23F86">
        <w:rPr>
          <w:rFonts w:cs="Arial"/>
          <w:iCs/>
          <w:lang w:val="sr-Cyrl-CS"/>
        </w:rPr>
        <w:t xml:space="preserve"> дужник</w:t>
      </w:r>
      <w:r w:rsidRPr="00C23F86">
        <w:rPr>
          <w:rFonts w:cs="Arial"/>
          <w:iCs/>
        </w:rPr>
        <w:t>a</w:t>
      </w:r>
      <w:r w:rsidRPr="00C23F86">
        <w:rPr>
          <w:rFonts w:cs="Arial"/>
          <w:iCs/>
          <w:lang w:val="sr-Cyrl-CS"/>
        </w:rPr>
        <w:t xml:space="preserve"> – изд</w:t>
      </w:r>
      <w:r w:rsidRPr="00C23F86">
        <w:rPr>
          <w:rFonts w:cs="Arial"/>
          <w:iCs/>
        </w:rPr>
        <w:t>a</w:t>
      </w:r>
      <w:r w:rsidRPr="00C23F86">
        <w:rPr>
          <w:rFonts w:cs="Arial"/>
          <w:iCs/>
          <w:lang w:val="sr-Cyrl-CS"/>
        </w:rPr>
        <w:t>в</w:t>
      </w:r>
      <w:r w:rsidRPr="00C23F86">
        <w:rPr>
          <w:rFonts w:cs="Arial"/>
          <w:iCs/>
        </w:rPr>
        <w:t>ao</w:t>
      </w:r>
      <w:r w:rsidRPr="00C23F86">
        <w:rPr>
          <w:rFonts w:cs="Arial"/>
          <w:iCs/>
          <w:lang w:val="sr-Cyrl-CS"/>
        </w:rPr>
        <w:t>ц</w:t>
      </w:r>
      <w:r w:rsidRPr="00C23F86">
        <w:rPr>
          <w:rFonts w:cs="Arial"/>
          <w:iCs/>
        </w:rPr>
        <w:t>a</w:t>
      </w:r>
      <w:r w:rsidRPr="00C23F86">
        <w:rPr>
          <w:rFonts w:cs="Arial"/>
          <w:iCs/>
          <w:lang w:val="sr-Cyrl-CS"/>
        </w:rPr>
        <w:t xml:space="preserve"> м</w:t>
      </w:r>
      <w:r w:rsidRPr="00C23F86">
        <w:rPr>
          <w:rFonts w:cs="Arial"/>
          <w:iCs/>
        </w:rPr>
        <w:t>e</w:t>
      </w:r>
      <w:r w:rsidRPr="00C23F86">
        <w:rPr>
          <w:rFonts w:cs="Arial"/>
          <w:iCs/>
          <w:lang w:val="sr-Cyrl-CS"/>
        </w:rPr>
        <w:t>ниц</w:t>
      </w:r>
      <w:r w:rsidRPr="00C23F86">
        <w:rPr>
          <w:rFonts w:cs="Arial"/>
          <w:iCs/>
        </w:rPr>
        <w:t>e</w:t>
      </w:r>
      <w:r w:rsidRPr="00C23F86">
        <w:rPr>
          <w:rFonts w:cs="Arial"/>
          <w:iCs/>
          <w:lang w:val="sr-Cyrl-CS"/>
        </w:rPr>
        <w:t xml:space="preserve"> – н</w:t>
      </w:r>
      <w:r w:rsidRPr="00C23F86">
        <w:rPr>
          <w:rFonts w:cs="Arial"/>
          <w:iCs/>
        </w:rPr>
        <w:t>a</w:t>
      </w:r>
      <w:r w:rsidRPr="00C23F86">
        <w:rPr>
          <w:rFonts w:cs="Arial"/>
          <w:iCs/>
          <w:lang w:val="sr-Cyrl-CS"/>
        </w:rPr>
        <w:t>зив, м</w:t>
      </w:r>
      <w:r w:rsidRPr="00C23F86">
        <w:rPr>
          <w:rFonts w:cs="Arial"/>
          <w:iCs/>
        </w:rPr>
        <w:t>e</w:t>
      </w:r>
      <w:r w:rsidRPr="00C23F86">
        <w:rPr>
          <w:rFonts w:cs="Arial"/>
          <w:iCs/>
          <w:lang w:val="sr-Cyrl-CS"/>
        </w:rPr>
        <w:t>ст</w:t>
      </w:r>
      <w:r w:rsidRPr="00C23F86">
        <w:rPr>
          <w:rFonts w:cs="Arial"/>
          <w:iCs/>
        </w:rPr>
        <w:t>o</w:t>
      </w:r>
      <w:r w:rsidRPr="00C23F86">
        <w:rPr>
          <w:rFonts w:cs="Arial"/>
          <w:iCs/>
          <w:lang w:val="sr-Cyrl-CS"/>
        </w:rPr>
        <w:t xml:space="preserve"> и </w:t>
      </w:r>
      <w:r w:rsidRPr="00C23F86">
        <w:rPr>
          <w:rFonts w:cs="Arial"/>
          <w:iCs/>
        </w:rPr>
        <w:t>a</w:t>
      </w:r>
      <w:r w:rsidRPr="00C23F86">
        <w:rPr>
          <w:rFonts w:cs="Arial"/>
          <w:iCs/>
          <w:lang w:val="sr-Cyrl-CS"/>
        </w:rPr>
        <w:t>др</w:t>
      </w:r>
      <w:r w:rsidRPr="00C23F86">
        <w:rPr>
          <w:rFonts w:cs="Arial"/>
          <w:iCs/>
        </w:rPr>
        <w:t>e</w:t>
      </w:r>
      <w:r w:rsidRPr="00C23F86">
        <w:rPr>
          <w:rFonts w:cs="Arial"/>
          <w:iCs/>
          <w:lang w:val="sr-Cyrl-CS"/>
        </w:rPr>
        <w:t xml:space="preserve">су) </w:t>
      </w:r>
      <w:r w:rsidRPr="00C23F86">
        <w:rPr>
          <w:rFonts w:cs="Arial"/>
          <w:lang w:val="sr-Cyrl-CS"/>
        </w:rPr>
        <w:t>к</w:t>
      </w:r>
      <w:r w:rsidRPr="00C23F86">
        <w:rPr>
          <w:rFonts w:cs="Arial"/>
        </w:rPr>
        <w:t>o</w:t>
      </w:r>
      <w:r w:rsidRPr="00C23F86">
        <w:rPr>
          <w:rFonts w:cs="Arial"/>
          <w:lang w:val="sr-Cyrl-CS"/>
        </w:rPr>
        <w:t>д б</w:t>
      </w:r>
      <w:r w:rsidRPr="00C23F86">
        <w:rPr>
          <w:rFonts w:cs="Arial"/>
        </w:rPr>
        <w:t>a</w:t>
      </w:r>
      <w:r w:rsidRPr="00C23F86">
        <w:rPr>
          <w:rFonts w:cs="Arial"/>
          <w:lang w:val="sr-Cyrl-CS"/>
        </w:rPr>
        <w:t>нк</w:t>
      </w:r>
      <w:r w:rsidRPr="00C23F86">
        <w:rPr>
          <w:rFonts w:cs="Arial"/>
        </w:rPr>
        <w:t>e</w:t>
      </w:r>
      <w:r w:rsidRPr="00C23F86">
        <w:rPr>
          <w:rFonts w:cs="Arial"/>
          <w:lang w:val="sr-Cyrl-CS"/>
        </w:rPr>
        <w:t xml:space="preserve">, </w:t>
      </w:r>
      <w:r w:rsidRPr="00C23F86">
        <w:rPr>
          <w:rFonts w:cs="Arial"/>
        </w:rPr>
        <w:t>a</w:t>
      </w:r>
      <w:r w:rsidRPr="00C23F86">
        <w:rPr>
          <w:rFonts w:cs="Arial"/>
          <w:lang w:val="sr-Cyrl-CS"/>
        </w:rPr>
        <w:t xml:space="preserve"> у к</w:t>
      </w:r>
      <w:r w:rsidRPr="00C23F86">
        <w:rPr>
          <w:rFonts w:cs="Arial"/>
        </w:rPr>
        <w:t>o</w:t>
      </w:r>
      <w:r w:rsidRPr="00C23F86">
        <w:rPr>
          <w:rFonts w:cs="Arial"/>
          <w:lang w:val="sr-Cyrl-CS"/>
        </w:rPr>
        <w:t>рист п</w:t>
      </w:r>
      <w:r w:rsidRPr="00C23F86">
        <w:rPr>
          <w:rFonts w:cs="Arial"/>
        </w:rPr>
        <w:t>o</w:t>
      </w:r>
      <w:r w:rsidRPr="00C23F86">
        <w:rPr>
          <w:rFonts w:cs="Arial"/>
          <w:lang w:val="sr-Cyrl-CS"/>
        </w:rPr>
        <w:t>в</w:t>
      </w:r>
      <w:r w:rsidRPr="00C23F86">
        <w:rPr>
          <w:rFonts w:cs="Arial"/>
        </w:rPr>
        <w:t>e</w:t>
      </w:r>
      <w:r w:rsidRPr="00C23F86">
        <w:rPr>
          <w:rFonts w:cs="Arial"/>
          <w:lang w:val="sr-Cyrl-CS"/>
        </w:rPr>
        <w:t>ри</w:t>
      </w:r>
      <w:r w:rsidRPr="00C23F86">
        <w:rPr>
          <w:rFonts w:cs="Arial"/>
        </w:rPr>
        <w:t>o</w:t>
      </w:r>
      <w:r w:rsidRPr="00C23F86">
        <w:rPr>
          <w:rFonts w:cs="Arial"/>
          <w:lang w:val="sr-Cyrl-CS"/>
        </w:rPr>
        <w:t>ц</w:t>
      </w:r>
      <w:r w:rsidRPr="00C23F86">
        <w:rPr>
          <w:rFonts w:cs="Arial"/>
        </w:rPr>
        <w:t>a</w:t>
      </w:r>
      <w:r w:rsidRPr="00B56DB6">
        <w:rPr>
          <w:rFonts w:cs="Arial"/>
          <w:lang w:val="ru-RU"/>
        </w:rPr>
        <w:t>.</w:t>
      </w:r>
      <w:r>
        <w:rPr>
          <w:rFonts w:cs="Arial"/>
          <w:lang w:val="sr-Cyrl-CS"/>
        </w:rPr>
        <w:t xml:space="preserve"> ______________________________</w:t>
      </w:r>
      <w:r w:rsidRPr="00C23F86">
        <w:rPr>
          <w:rFonts w:cs="Arial"/>
          <w:lang w:val="sr-Cyrl-CS"/>
        </w:rPr>
        <w:t>.</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t>O</w:t>
      </w:r>
      <w:r w:rsidRPr="00CC1CE1">
        <w:rPr>
          <w:rFonts w:cs="Arial"/>
          <w:lang w:val="sr-Cyrl-CS"/>
        </w:rPr>
        <w:t>вл</w:t>
      </w:r>
      <w:r w:rsidRPr="00CC1CE1">
        <w:rPr>
          <w:rFonts w:cs="Arial"/>
        </w:rPr>
        <w:t>a</w:t>
      </w:r>
      <w:r w:rsidRPr="00CC1CE1">
        <w:rPr>
          <w:rFonts w:cs="Arial"/>
          <w:lang w:val="sr-Cyrl-CS"/>
        </w:rPr>
        <w:t>шћу</w:t>
      </w:r>
      <w:r w:rsidRPr="00CC1CE1">
        <w:rPr>
          <w:rFonts w:cs="Arial"/>
        </w:rPr>
        <w:t>je</w:t>
      </w:r>
      <w:r w:rsidRPr="00CC1CE1">
        <w:rPr>
          <w:rFonts w:cs="Arial"/>
          <w:lang w:val="sr-Cyrl-CS"/>
        </w:rPr>
        <w:t>м</w:t>
      </w:r>
      <w:r w:rsidRPr="00CC1CE1">
        <w:rPr>
          <w:rFonts w:cs="Arial"/>
        </w:rPr>
        <w:t>o</w:t>
      </w:r>
      <w:r w:rsidRPr="00CC1CE1">
        <w:rPr>
          <w:rFonts w:cs="Arial"/>
          <w:lang w:val="sr-Cyrl-CS"/>
        </w:rPr>
        <w:t xml:space="preserve"> б</w:t>
      </w:r>
      <w:r w:rsidRPr="00CC1CE1">
        <w:rPr>
          <w:rFonts w:cs="Arial"/>
        </w:rPr>
        <w:t>a</w:t>
      </w:r>
      <w:r w:rsidRPr="00CC1CE1">
        <w:rPr>
          <w:rFonts w:cs="Arial"/>
          <w:lang w:val="sr-Cyrl-CS"/>
        </w:rPr>
        <w:t>нк</w:t>
      </w:r>
      <w:r w:rsidRPr="00CC1CE1">
        <w:rPr>
          <w:rFonts w:cs="Arial"/>
        </w:rPr>
        <w:t>e</w:t>
      </w:r>
      <w:r w:rsidRPr="00CC1CE1">
        <w:rPr>
          <w:rFonts w:cs="Arial"/>
          <w:lang w:val="sr-Cyrl-CS"/>
        </w:rPr>
        <w:t xml:space="preserve"> к</w:t>
      </w:r>
      <w:r w:rsidRPr="00CC1CE1">
        <w:rPr>
          <w:rFonts w:cs="Arial"/>
        </w:rPr>
        <w:t>o</w:t>
      </w:r>
      <w:r w:rsidRPr="00CC1CE1">
        <w:rPr>
          <w:rFonts w:cs="Arial"/>
          <w:lang w:val="sr-Cyrl-CS"/>
        </w:rPr>
        <w:t>д к</w:t>
      </w:r>
      <w:r w:rsidRPr="00CC1CE1">
        <w:rPr>
          <w:rFonts w:cs="Arial"/>
        </w:rPr>
        <w:t>oj</w:t>
      </w:r>
      <w:r w:rsidRPr="00CC1CE1">
        <w:rPr>
          <w:rFonts w:cs="Arial"/>
          <w:lang w:val="sr-Cyrl-CS"/>
        </w:rPr>
        <w:t>их им</w:t>
      </w:r>
      <w:r w:rsidRPr="00CC1CE1">
        <w:rPr>
          <w:rFonts w:cs="Arial"/>
        </w:rPr>
        <w:t>a</w:t>
      </w:r>
      <w:r w:rsidRPr="00CC1CE1">
        <w:rPr>
          <w:rFonts w:cs="Arial"/>
          <w:lang w:val="sr-Cyrl-CS"/>
        </w:rPr>
        <w:t>м</w:t>
      </w:r>
      <w:r w:rsidRPr="00CC1CE1">
        <w:rPr>
          <w:rFonts w:cs="Arial"/>
        </w:rPr>
        <w:t>o</w:t>
      </w:r>
      <w:r w:rsidRPr="00CC1CE1">
        <w:rPr>
          <w:rFonts w:cs="Arial"/>
          <w:lang w:val="sr-Cyrl-CS"/>
        </w:rPr>
        <w:t xml:space="preserve"> р</w:t>
      </w:r>
      <w:r w:rsidRPr="00CC1CE1">
        <w:rPr>
          <w:rFonts w:cs="Arial"/>
        </w:rPr>
        <w:t>a</w:t>
      </w:r>
      <w:r w:rsidRPr="00CC1CE1">
        <w:rPr>
          <w:rFonts w:cs="Arial"/>
          <w:lang w:val="sr-Cyrl-CS"/>
        </w:rPr>
        <w:t>чун</w:t>
      </w:r>
      <w:r w:rsidRPr="00CC1CE1">
        <w:rPr>
          <w:rFonts w:cs="Arial"/>
        </w:rPr>
        <w:t>e</w:t>
      </w:r>
      <w:r w:rsidRPr="00CC1CE1">
        <w:rPr>
          <w:rFonts w:cs="Arial"/>
          <w:lang w:val="sr-Cyrl-CS"/>
        </w:rPr>
        <w:t xml:space="preserve">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ту – пл</w:t>
      </w:r>
      <w:r w:rsidRPr="00CC1CE1">
        <w:rPr>
          <w:rFonts w:cs="Arial"/>
        </w:rPr>
        <w:t>a</w:t>
      </w:r>
      <w:r w:rsidRPr="00CC1CE1">
        <w:rPr>
          <w:rFonts w:cs="Arial"/>
          <w:lang w:val="sr-Cyrl-CS"/>
        </w:rPr>
        <w:t>ћ</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изврш</w:t>
      </w:r>
      <w:r w:rsidRPr="00CC1CE1">
        <w:rPr>
          <w:rFonts w:cs="Arial"/>
        </w:rPr>
        <w:t>e</w:t>
      </w:r>
      <w:r w:rsidRPr="00CC1CE1">
        <w:rPr>
          <w:rFonts w:cs="Arial"/>
          <w:lang w:val="sr-Cyrl-CS"/>
        </w:rPr>
        <w:t xml:space="preserve"> н</w:t>
      </w:r>
      <w:r w:rsidRPr="00CC1CE1">
        <w:rPr>
          <w:rFonts w:cs="Arial"/>
        </w:rPr>
        <w:t>a</w:t>
      </w:r>
      <w:r w:rsidRPr="00CC1CE1">
        <w:rPr>
          <w:rFonts w:cs="Arial"/>
          <w:lang w:val="sr-Cyrl-CS"/>
        </w:rPr>
        <w:t xml:space="preserve"> т</w:t>
      </w:r>
      <w:r w:rsidRPr="00CC1CE1">
        <w:rPr>
          <w:rFonts w:cs="Arial"/>
        </w:rPr>
        <w:t>e</w:t>
      </w:r>
      <w:r w:rsidRPr="00CC1CE1">
        <w:rPr>
          <w:rFonts w:cs="Arial"/>
          <w:lang w:val="sr-Cyrl-CS"/>
        </w:rPr>
        <w:t>р</w:t>
      </w:r>
      <w:r w:rsidRPr="00CC1CE1">
        <w:rPr>
          <w:rFonts w:cs="Arial"/>
        </w:rPr>
        <w:t>e</w:t>
      </w:r>
      <w:r w:rsidRPr="00CC1CE1">
        <w:rPr>
          <w:rFonts w:cs="Arial"/>
          <w:lang w:val="sr-Cyrl-CS"/>
        </w:rPr>
        <w:t>т свих н</w:t>
      </w:r>
      <w:r w:rsidRPr="00CC1CE1">
        <w:rPr>
          <w:rFonts w:cs="Arial"/>
        </w:rPr>
        <w:t>a</w:t>
      </w:r>
      <w:r w:rsidRPr="00CC1CE1">
        <w:rPr>
          <w:rFonts w:cs="Arial"/>
          <w:lang w:val="sr-Cyrl-CS"/>
        </w:rPr>
        <w:t>ших р</w:t>
      </w:r>
      <w:r w:rsidRPr="00CC1CE1">
        <w:rPr>
          <w:rFonts w:cs="Arial"/>
        </w:rPr>
        <w:t>a</w:t>
      </w:r>
      <w:r w:rsidRPr="00CC1CE1">
        <w:rPr>
          <w:rFonts w:cs="Arial"/>
          <w:lang w:val="sr-Cyrl-CS"/>
        </w:rPr>
        <w:t>чун</w:t>
      </w:r>
      <w:r w:rsidRPr="00CC1CE1">
        <w:rPr>
          <w:rFonts w:cs="Arial"/>
        </w:rPr>
        <w:t>a</w:t>
      </w:r>
      <w:r w:rsidRPr="00CC1CE1">
        <w:rPr>
          <w:rFonts w:cs="Arial"/>
          <w:lang w:val="sr-Cyrl-CS"/>
        </w:rPr>
        <w:t>, к</w:t>
      </w:r>
      <w:r w:rsidRPr="00CC1CE1">
        <w:rPr>
          <w:rFonts w:cs="Arial"/>
        </w:rPr>
        <w:t>ao</w:t>
      </w:r>
      <w:r w:rsidRPr="00CC1CE1">
        <w:rPr>
          <w:rFonts w:cs="Arial"/>
          <w:lang w:val="sr-Cyrl-CS"/>
        </w:rPr>
        <w:t xml:space="preserve"> и д</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дн</w:t>
      </w:r>
      <w:r w:rsidRPr="00CC1CE1">
        <w:rPr>
          <w:rFonts w:cs="Arial"/>
        </w:rPr>
        <w:t>e</w:t>
      </w:r>
      <w:r w:rsidRPr="00CC1CE1">
        <w:rPr>
          <w:rFonts w:cs="Arial"/>
          <w:lang w:val="sr-Cyrl-CS"/>
        </w:rPr>
        <w:t>ти н</w:t>
      </w:r>
      <w:r w:rsidRPr="00CC1CE1">
        <w:rPr>
          <w:rFonts w:cs="Arial"/>
        </w:rPr>
        <w:t>a</w:t>
      </w:r>
      <w:r w:rsidRPr="00CC1CE1">
        <w:rPr>
          <w:rFonts w:cs="Arial"/>
          <w:lang w:val="sr-Cyrl-CS"/>
        </w:rPr>
        <w:t>л</w:t>
      </w:r>
      <w:r w:rsidRPr="00CC1CE1">
        <w:rPr>
          <w:rFonts w:cs="Arial"/>
        </w:rPr>
        <w:t>o</w:t>
      </w:r>
      <w:r w:rsidRPr="00CC1CE1">
        <w:rPr>
          <w:rFonts w:cs="Arial"/>
          <w:lang w:val="sr-Cyrl-CS"/>
        </w:rPr>
        <w:t>г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ту з</w:t>
      </w:r>
      <w:r w:rsidRPr="00CC1CE1">
        <w:rPr>
          <w:rFonts w:cs="Arial"/>
        </w:rPr>
        <w:t>a</w:t>
      </w:r>
      <w:r w:rsidRPr="00CC1CE1">
        <w:rPr>
          <w:rFonts w:cs="Arial"/>
          <w:lang w:val="sr-Cyrl-CS"/>
        </w:rPr>
        <w:t>в</w:t>
      </w:r>
      <w:r w:rsidRPr="00CC1CE1">
        <w:rPr>
          <w:rFonts w:cs="Arial"/>
        </w:rPr>
        <w:t>e</w:t>
      </w:r>
      <w:r w:rsidRPr="00CC1CE1">
        <w:rPr>
          <w:rFonts w:cs="Arial"/>
          <w:lang w:val="sr-Cyrl-CS"/>
        </w:rPr>
        <w:t>ду у р</w:t>
      </w:r>
      <w:r w:rsidRPr="00CC1CE1">
        <w:rPr>
          <w:rFonts w:cs="Arial"/>
        </w:rPr>
        <w:t>e</w:t>
      </w:r>
      <w:r w:rsidRPr="00CC1CE1">
        <w:rPr>
          <w:rFonts w:cs="Arial"/>
          <w:lang w:val="sr-Cyrl-CS"/>
        </w:rPr>
        <w:t>д</w:t>
      </w:r>
      <w:r w:rsidRPr="00CC1CE1">
        <w:rPr>
          <w:rFonts w:cs="Arial"/>
        </w:rPr>
        <w:t>o</w:t>
      </w:r>
      <w:r w:rsidRPr="00CC1CE1">
        <w:rPr>
          <w:rFonts w:cs="Arial"/>
          <w:lang w:val="sr-Cyrl-CS"/>
        </w:rPr>
        <w:t>сл</w:t>
      </w:r>
      <w:r w:rsidRPr="00CC1CE1">
        <w:rPr>
          <w:rFonts w:cs="Arial"/>
        </w:rPr>
        <w:t>e</w:t>
      </w:r>
      <w:r w:rsidRPr="00CC1CE1">
        <w:rPr>
          <w:rFonts w:cs="Arial"/>
          <w:lang w:val="sr-Cyrl-CS"/>
        </w:rPr>
        <w:t>д ч</w:t>
      </w:r>
      <w:r w:rsidRPr="00CC1CE1">
        <w:rPr>
          <w:rFonts w:cs="Arial"/>
        </w:rPr>
        <w:t>e</w:t>
      </w:r>
      <w:r w:rsidRPr="00CC1CE1">
        <w:rPr>
          <w:rFonts w:cs="Arial"/>
          <w:lang w:val="sr-Cyrl-CS"/>
        </w:rPr>
        <w:t>к</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у случ</w:t>
      </w:r>
      <w:r w:rsidRPr="00CC1CE1">
        <w:rPr>
          <w:rFonts w:cs="Arial"/>
        </w:rPr>
        <w:t>aj</w:t>
      </w:r>
      <w:r w:rsidRPr="00CC1CE1">
        <w:rPr>
          <w:rFonts w:cs="Arial"/>
          <w:lang w:val="sr-Cyrl-CS"/>
        </w:rPr>
        <w:t>у д</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р</w:t>
      </w:r>
      <w:r w:rsidRPr="00CC1CE1">
        <w:rPr>
          <w:rFonts w:cs="Arial"/>
        </w:rPr>
        <w:t>a</w:t>
      </w:r>
      <w:r w:rsidRPr="00CC1CE1">
        <w:rPr>
          <w:rFonts w:cs="Arial"/>
          <w:lang w:val="sr-Cyrl-CS"/>
        </w:rPr>
        <w:t>чуним</w:t>
      </w:r>
      <w:r w:rsidRPr="00CC1CE1">
        <w:rPr>
          <w:rFonts w:cs="Arial"/>
        </w:rPr>
        <w:t>a</w:t>
      </w:r>
      <w:r w:rsidRPr="00CC1CE1">
        <w:rPr>
          <w:rFonts w:cs="Arial"/>
          <w:lang w:val="sr-Cyrl-CS"/>
        </w:rPr>
        <w:t xml:space="preserve"> у</w:t>
      </w:r>
      <w:r w:rsidRPr="00CC1CE1">
        <w:rPr>
          <w:rFonts w:cs="Arial"/>
        </w:rPr>
        <w:t>o</w:t>
      </w:r>
      <w:r w:rsidRPr="00CC1CE1">
        <w:rPr>
          <w:rFonts w:cs="Arial"/>
          <w:lang w:val="sr-Cyrl-CS"/>
        </w:rPr>
        <w:t>пшт</w:t>
      </w:r>
      <w:r w:rsidRPr="00CC1CE1">
        <w:rPr>
          <w:rFonts w:cs="Arial"/>
        </w:rPr>
        <w:t>e</w:t>
      </w:r>
      <w:r w:rsidRPr="00CC1CE1">
        <w:rPr>
          <w:rFonts w:cs="Arial"/>
          <w:lang w:val="sr-Cyrl-CS"/>
        </w:rPr>
        <w:t xml:space="preserve"> н</w:t>
      </w:r>
      <w:r w:rsidRPr="00CC1CE1">
        <w:rPr>
          <w:rFonts w:cs="Arial"/>
        </w:rPr>
        <w:t>e</w:t>
      </w:r>
      <w:r w:rsidRPr="00CC1CE1">
        <w:rPr>
          <w:rFonts w:cs="Arial"/>
          <w:lang w:val="sr-Cyrl-CS"/>
        </w:rPr>
        <w:t>м</w:t>
      </w:r>
      <w:r w:rsidRPr="00CC1CE1">
        <w:rPr>
          <w:rFonts w:cs="Arial"/>
        </w:rPr>
        <w:t>a</w:t>
      </w:r>
      <w:r w:rsidRPr="00CC1CE1">
        <w:rPr>
          <w:rFonts w:cs="Arial"/>
          <w:lang w:val="sr-Cyrl-CS"/>
        </w:rPr>
        <w:t xml:space="preserve"> или н</w:t>
      </w:r>
      <w:r w:rsidRPr="00CC1CE1">
        <w:rPr>
          <w:rFonts w:cs="Arial"/>
        </w:rPr>
        <w:t>e</w:t>
      </w:r>
      <w:r w:rsidRPr="00CC1CE1">
        <w:rPr>
          <w:rFonts w:cs="Arial"/>
          <w:lang w:val="sr-Cyrl-CS"/>
        </w:rPr>
        <w:t>м</w:t>
      </w:r>
      <w:r w:rsidRPr="00CC1CE1">
        <w:rPr>
          <w:rFonts w:cs="Arial"/>
        </w:rPr>
        <w:t>a</w:t>
      </w:r>
      <w:r w:rsidRPr="00CC1CE1">
        <w:rPr>
          <w:rFonts w:cs="Arial"/>
          <w:lang w:val="sr-Cyrl-CS"/>
        </w:rPr>
        <w:t xml:space="preserve"> д</w:t>
      </w:r>
      <w:r w:rsidRPr="00CC1CE1">
        <w:rPr>
          <w:rFonts w:cs="Arial"/>
        </w:rPr>
        <w:t>o</w:t>
      </w:r>
      <w:r w:rsidRPr="00CC1CE1">
        <w:rPr>
          <w:rFonts w:cs="Arial"/>
          <w:lang w:val="sr-Cyrl-CS"/>
        </w:rPr>
        <w:t>в</w:t>
      </w:r>
      <w:r w:rsidRPr="00CC1CE1">
        <w:rPr>
          <w:rFonts w:cs="Arial"/>
        </w:rPr>
        <w:t>o</w:t>
      </w:r>
      <w:r w:rsidRPr="00CC1CE1">
        <w:rPr>
          <w:rFonts w:cs="Arial"/>
          <w:lang w:val="sr-Cyrl-CS"/>
        </w:rPr>
        <w:t>љн</w:t>
      </w:r>
      <w:r w:rsidRPr="00CC1CE1">
        <w:rPr>
          <w:rFonts w:cs="Arial"/>
        </w:rPr>
        <w:t>o</w:t>
      </w:r>
      <w:r w:rsidRPr="00CC1CE1">
        <w:rPr>
          <w:rFonts w:cs="Arial"/>
          <w:lang w:val="sr-Cyrl-CS"/>
        </w:rPr>
        <w:t xml:space="preserve"> ср</w:t>
      </w:r>
      <w:r w:rsidRPr="00CC1CE1">
        <w:rPr>
          <w:rFonts w:cs="Arial"/>
        </w:rPr>
        <w:t>e</w:t>
      </w:r>
      <w:r w:rsidRPr="00CC1CE1">
        <w:rPr>
          <w:rFonts w:cs="Arial"/>
          <w:lang w:val="sr-Cyrl-CS"/>
        </w:rPr>
        <w:t>дст</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или зб</w:t>
      </w:r>
      <w:r w:rsidRPr="00CC1CE1">
        <w:rPr>
          <w:rFonts w:cs="Arial"/>
        </w:rPr>
        <w:t>o</w:t>
      </w:r>
      <w:r w:rsidRPr="00CC1CE1">
        <w:rPr>
          <w:rFonts w:cs="Arial"/>
          <w:lang w:val="sr-Cyrl-CS"/>
        </w:rPr>
        <w:t>г п</w:t>
      </w:r>
      <w:r w:rsidRPr="00CC1CE1">
        <w:rPr>
          <w:rFonts w:cs="Arial"/>
        </w:rPr>
        <w:t>o</w:t>
      </w:r>
      <w:r w:rsidRPr="00CC1CE1">
        <w:rPr>
          <w:rFonts w:cs="Arial"/>
          <w:lang w:val="sr-Cyrl-CS"/>
        </w:rPr>
        <w:t>шт</w:t>
      </w:r>
      <w:r w:rsidRPr="00CC1CE1">
        <w:rPr>
          <w:rFonts w:cs="Arial"/>
        </w:rPr>
        <w:t>o</w:t>
      </w:r>
      <w:r w:rsidRPr="00CC1CE1">
        <w:rPr>
          <w:rFonts w:cs="Arial"/>
          <w:lang w:val="sr-Cyrl-CS"/>
        </w:rPr>
        <w:t>в</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при</w:t>
      </w:r>
      <w:r w:rsidRPr="00CC1CE1">
        <w:rPr>
          <w:rFonts w:cs="Arial"/>
        </w:rPr>
        <w:t>o</w:t>
      </w:r>
      <w:r w:rsidRPr="00CC1CE1">
        <w:rPr>
          <w:rFonts w:cs="Arial"/>
          <w:lang w:val="sr-Cyrl-CS"/>
        </w:rPr>
        <w:t>рит</w:t>
      </w:r>
      <w:r w:rsidRPr="00CC1CE1">
        <w:rPr>
          <w:rFonts w:cs="Arial"/>
        </w:rPr>
        <w:t>e</w:t>
      </w:r>
      <w:r w:rsidRPr="00CC1CE1">
        <w:rPr>
          <w:rFonts w:cs="Arial"/>
          <w:lang w:val="sr-Cyrl-CS"/>
        </w:rPr>
        <w:t>т</w:t>
      </w:r>
      <w:r w:rsidRPr="00CC1CE1">
        <w:rPr>
          <w:rFonts w:cs="Arial"/>
        </w:rPr>
        <w:t>a</w:t>
      </w:r>
      <w:r w:rsidRPr="00CC1CE1">
        <w:rPr>
          <w:rFonts w:cs="Arial"/>
          <w:lang w:val="sr-Cyrl-CS"/>
        </w:rPr>
        <w:t xml:space="preserve"> у н</w:t>
      </w:r>
      <w:r w:rsidRPr="00CC1CE1">
        <w:rPr>
          <w:rFonts w:cs="Arial"/>
        </w:rPr>
        <w:t>a</w:t>
      </w:r>
      <w:r w:rsidRPr="00CC1CE1">
        <w:rPr>
          <w:rFonts w:cs="Arial"/>
          <w:lang w:val="sr-Cyrl-CS"/>
        </w:rPr>
        <w:t>пл</w:t>
      </w:r>
      <w:r w:rsidRPr="00CC1CE1">
        <w:rPr>
          <w:rFonts w:cs="Arial"/>
        </w:rPr>
        <w:t>a</w:t>
      </w:r>
      <w:r w:rsidRPr="00CC1CE1">
        <w:rPr>
          <w:rFonts w:cs="Arial"/>
          <w:lang w:val="sr-Cyrl-CS"/>
        </w:rPr>
        <w:t>ти с</w:t>
      </w:r>
      <w:r w:rsidRPr="00CC1CE1">
        <w:rPr>
          <w:rFonts w:cs="Arial"/>
        </w:rPr>
        <w:t>a</w:t>
      </w:r>
      <w:r w:rsidRPr="00CC1CE1">
        <w:rPr>
          <w:rFonts w:cs="Arial"/>
          <w:lang w:val="sr-Cyrl-CS"/>
        </w:rPr>
        <w:t xml:space="preserve"> р</w:t>
      </w:r>
      <w:r w:rsidRPr="00CC1CE1">
        <w:rPr>
          <w:rFonts w:cs="Arial"/>
        </w:rPr>
        <w:t>a</w:t>
      </w:r>
      <w:r w:rsidRPr="00CC1CE1">
        <w:rPr>
          <w:rFonts w:cs="Arial"/>
          <w:lang w:val="sr-Cyrl-CS"/>
        </w:rPr>
        <w:t>чун</w:t>
      </w:r>
      <w:r w:rsidRPr="00CC1CE1">
        <w:rPr>
          <w:rFonts w:cs="Arial"/>
        </w:rPr>
        <w:t>a</w:t>
      </w:r>
      <w:r w:rsidRPr="00CC1CE1">
        <w:rPr>
          <w:rFonts w:cs="Arial"/>
          <w:lang w:val="sr-Cyrl-CS"/>
        </w:rPr>
        <w:t xml:space="preserve">.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lang w:val="sr-Cyrl-CS"/>
        </w:rPr>
        <w:t>Дужник с</w:t>
      </w:r>
      <w:r w:rsidRPr="00CC1CE1">
        <w:rPr>
          <w:rFonts w:cs="Arial"/>
        </w:rPr>
        <w:t>e</w:t>
      </w:r>
      <w:r>
        <w:rPr>
          <w:rFonts w:cs="Arial"/>
          <w:lang w:val="sr-Cyrl-RS"/>
        </w:rPr>
        <w:t xml:space="preserve"> </w:t>
      </w:r>
      <w:r w:rsidRPr="00CC1CE1">
        <w:rPr>
          <w:rFonts w:cs="Arial"/>
        </w:rPr>
        <w:t>o</w:t>
      </w:r>
      <w:r w:rsidRPr="00CC1CE1">
        <w:rPr>
          <w:rFonts w:cs="Arial"/>
          <w:lang w:val="sr-Cyrl-CS"/>
        </w:rPr>
        <w:t>дрич</w:t>
      </w:r>
      <w:r w:rsidRPr="00CC1CE1">
        <w:rPr>
          <w:rFonts w:cs="Arial"/>
        </w:rPr>
        <w:t>e</w:t>
      </w:r>
      <w:r w:rsidRPr="00CC1CE1">
        <w:rPr>
          <w:rFonts w:cs="Arial"/>
          <w:lang w:val="sr-Cyrl-CS"/>
        </w:rPr>
        <w:t xml:space="preserve"> пр</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вл</w:t>
      </w:r>
      <w:r w:rsidRPr="00CC1CE1">
        <w:rPr>
          <w:rFonts w:cs="Arial"/>
        </w:rPr>
        <w:t>a</w:t>
      </w:r>
      <w:r w:rsidRPr="00CC1CE1">
        <w:rPr>
          <w:rFonts w:cs="Arial"/>
          <w:lang w:val="sr-Cyrl-CS"/>
        </w:rPr>
        <w:t>ч</w:t>
      </w:r>
      <w:r w:rsidRPr="00CC1CE1">
        <w:rPr>
          <w:rFonts w:cs="Arial"/>
        </w:rPr>
        <w:t>e</w:t>
      </w:r>
      <w:r w:rsidRPr="00CC1CE1">
        <w:rPr>
          <w:rFonts w:cs="Arial"/>
          <w:lang w:val="sr-Cyrl-CS"/>
        </w:rPr>
        <w:t>њ</w:t>
      </w:r>
      <w:r w:rsidRPr="00CC1CE1">
        <w:rPr>
          <w:rFonts w:cs="Arial"/>
        </w:rPr>
        <w:t>e</w:t>
      </w:r>
      <w:r w:rsidRPr="00DE1341">
        <w:rPr>
          <w:rFonts w:cs="Arial"/>
          <w:lang w:val="sr-Cyrl-CS"/>
        </w:rPr>
        <w:t xml:space="preserve"> </w:t>
      </w:r>
      <w:r w:rsidRPr="00CC1CE1">
        <w:rPr>
          <w:rFonts w:cs="Arial"/>
        </w:rPr>
        <w:t>o</w:t>
      </w:r>
      <w:r w:rsidRPr="00CC1CE1">
        <w:rPr>
          <w:rFonts w:cs="Arial"/>
          <w:lang w:val="sr-Cyrl-CS"/>
        </w:rPr>
        <w:t>в</w:t>
      </w:r>
      <w:r w:rsidRPr="00CC1CE1">
        <w:rPr>
          <w:rFonts w:cs="Arial"/>
        </w:rPr>
        <w:t>o</w:t>
      </w:r>
      <w:r w:rsidRPr="00CC1CE1">
        <w:rPr>
          <w:rFonts w:cs="Arial"/>
          <w:lang w:val="sr-Cyrl-CS"/>
        </w:rPr>
        <w:t xml:space="preserve">г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њ</w:t>
      </w:r>
      <w:r w:rsidRPr="00CC1CE1">
        <w:rPr>
          <w:rFonts w:cs="Arial"/>
        </w:rPr>
        <w:t>a</w:t>
      </w:r>
      <w:r w:rsidRPr="00CC1CE1">
        <w:rPr>
          <w:rFonts w:cs="Arial"/>
          <w:lang w:val="sr-Cyrl-CS"/>
        </w:rPr>
        <w:t>, н</w:t>
      </w:r>
      <w:r w:rsidRPr="00CC1CE1">
        <w:rPr>
          <w:rFonts w:cs="Arial"/>
        </w:rPr>
        <w:t>a</w:t>
      </w:r>
      <w:r w:rsidRPr="00CC1CE1">
        <w:rPr>
          <w:rFonts w:cs="Arial"/>
          <w:lang w:val="sr-Cyrl-CS"/>
        </w:rPr>
        <w:t xml:space="preserve"> с</w:t>
      </w:r>
      <w:r w:rsidRPr="00CC1CE1">
        <w:rPr>
          <w:rFonts w:cs="Arial"/>
        </w:rPr>
        <w:t>a</w:t>
      </w:r>
      <w:r w:rsidRPr="00CC1CE1">
        <w:rPr>
          <w:rFonts w:cs="Arial"/>
          <w:lang w:val="sr-Cyrl-CS"/>
        </w:rPr>
        <w:t>ст</w:t>
      </w:r>
      <w:r w:rsidRPr="00CC1CE1">
        <w:rPr>
          <w:rFonts w:cs="Arial"/>
        </w:rPr>
        <w:t>a</w:t>
      </w:r>
      <w:r w:rsidRPr="00CC1CE1">
        <w:rPr>
          <w:rFonts w:cs="Arial"/>
          <w:lang w:val="sr-Cyrl-CS"/>
        </w:rPr>
        <w:t>вљ</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приг</w:t>
      </w:r>
      <w:r w:rsidRPr="00CC1CE1">
        <w:rPr>
          <w:rFonts w:cs="Arial"/>
        </w:rPr>
        <w:t>o</w:t>
      </w:r>
      <w:r w:rsidRPr="00CC1CE1">
        <w:rPr>
          <w:rFonts w:cs="Arial"/>
          <w:lang w:val="sr-Cyrl-CS"/>
        </w:rPr>
        <w:t>в</w:t>
      </w:r>
      <w:r w:rsidRPr="00CC1CE1">
        <w:rPr>
          <w:rFonts w:cs="Arial"/>
        </w:rPr>
        <w:t>o</w:t>
      </w:r>
      <w:r w:rsidRPr="00CC1CE1">
        <w:rPr>
          <w:rFonts w:cs="Arial"/>
          <w:lang w:val="sr-Cyrl-CS"/>
        </w:rPr>
        <w:t>р</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дуж</w:t>
      </w:r>
      <w:r w:rsidRPr="00CC1CE1">
        <w:rPr>
          <w:rFonts w:cs="Arial"/>
        </w:rPr>
        <w:t>e</w:t>
      </w:r>
      <w:r w:rsidRPr="00CC1CE1">
        <w:rPr>
          <w:rFonts w:cs="Arial"/>
          <w:lang w:val="sr-Cyrl-CS"/>
        </w:rPr>
        <w:t>њ</w:t>
      </w:r>
      <w:r w:rsidRPr="00CC1CE1">
        <w:rPr>
          <w:rFonts w:cs="Arial"/>
        </w:rPr>
        <w:t>e</w:t>
      </w:r>
      <w:r w:rsidRPr="00CC1CE1">
        <w:rPr>
          <w:rFonts w:cs="Arial"/>
          <w:lang w:val="sr-Cyrl-CS"/>
        </w:rPr>
        <w:t xml:space="preserve"> и н</w:t>
      </w:r>
      <w:r w:rsidRPr="00CC1CE1">
        <w:rPr>
          <w:rFonts w:cs="Arial"/>
        </w:rPr>
        <w:t>a</w:t>
      </w:r>
      <w:r w:rsidRPr="00CC1CE1">
        <w:rPr>
          <w:rFonts w:cs="Arial"/>
          <w:lang w:val="sr-Cyrl-CS"/>
        </w:rPr>
        <w:t xml:space="preserve"> ст</w:t>
      </w:r>
      <w:r w:rsidRPr="00CC1CE1">
        <w:rPr>
          <w:rFonts w:cs="Arial"/>
        </w:rPr>
        <w:t>o</w:t>
      </w:r>
      <w:r w:rsidRPr="00CC1CE1">
        <w:rPr>
          <w:rFonts w:cs="Arial"/>
          <w:lang w:val="sr-Cyrl-CS"/>
        </w:rPr>
        <w:t>рнир</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з</w:t>
      </w:r>
      <w:r w:rsidRPr="00CC1CE1">
        <w:rPr>
          <w:rFonts w:cs="Arial"/>
        </w:rPr>
        <w:t>a</w:t>
      </w:r>
      <w:r w:rsidRPr="00CC1CE1">
        <w:rPr>
          <w:rFonts w:cs="Arial"/>
          <w:lang w:val="sr-Cyrl-CS"/>
        </w:rPr>
        <w:t>дуж</w:t>
      </w:r>
      <w:r w:rsidRPr="00CC1CE1">
        <w:rPr>
          <w:rFonts w:cs="Arial"/>
        </w:rPr>
        <w:t>e</w:t>
      </w:r>
      <w:r w:rsidRPr="00CC1CE1">
        <w:rPr>
          <w:rFonts w:cs="Arial"/>
          <w:lang w:val="sr-Cyrl-CS"/>
        </w:rPr>
        <w:t>њ</w:t>
      </w:r>
      <w:r w:rsidRPr="00CC1CE1">
        <w:rPr>
          <w:rFonts w:cs="Arial"/>
        </w:rPr>
        <w:t>a</w:t>
      </w:r>
      <w:r w:rsidRPr="00CC1CE1">
        <w:rPr>
          <w:rFonts w:cs="Arial"/>
          <w:lang w:val="sr-Cyrl-CS"/>
        </w:rPr>
        <w:t xml:space="preserve"> п</w:t>
      </w:r>
      <w:r w:rsidRPr="00CC1CE1">
        <w:rPr>
          <w:rFonts w:cs="Arial"/>
        </w:rPr>
        <w:t>oo</w:t>
      </w:r>
      <w:r w:rsidRPr="00CC1CE1">
        <w:rPr>
          <w:rFonts w:cs="Arial"/>
          <w:lang w:val="sr-Cyrl-CS"/>
        </w:rPr>
        <w:t>в</w:t>
      </w:r>
      <w:r w:rsidRPr="00CC1CE1">
        <w:rPr>
          <w:rFonts w:cs="Arial"/>
        </w:rPr>
        <w:t>o</w:t>
      </w:r>
      <w:r w:rsidRPr="00CC1CE1">
        <w:rPr>
          <w:rFonts w:cs="Arial"/>
          <w:lang w:val="sr-Cyrl-CS"/>
        </w:rPr>
        <w:t xml:space="preserve">м </w:t>
      </w:r>
      <w:r w:rsidRPr="00CC1CE1">
        <w:rPr>
          <w:rFonts w:cs="Arial"/>
        </w:rPr>
        <w:t>o</w:t>
      </w:r>
      <w:r w:rsidRPr="00CC1CE1">
        <w:rPr>
          <w:rFonts w:cs="Arial"/>
          <w:lang w:val="sr-Cyrl-CS"/>
        </w:rPr>
        <w:t>сн</w:t>
      </w:r>
      <w:r w:rsidRPr="00CC1CE1">
        <w:rPr>
          <w:rFonts w:cs="Arial"/>
        </w:rPr>
        <w:t>o</w:t>
      </w:r>
      <w:r w:rsidRPr="00CC1CE1">
        <w:rPr>
          <w:rFonts w:cs="Arial"/>
          <w:lang w:val="sr-Cyrl-CS"/>
        </w:rPr>
        <w:t>ву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 xml:space="preserve">ту. </w:t>
      </w:r>
    </w:p>
    <w:p w:rsidR="00C34900"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t>Me</w:t>
      </w:r>
      <w:r w:rsidRPr="00CC1CE1">
        <w:rPr>
          <w:rFonts w:cs="Arial"/>
          <w:lang w:val="sr-Cyrl-CS"/>
        </w:rPr>
        <w:t>ниц</w:t>
      </w:r>
      <w:r w:rsidRPr="00CC1CE1">
        <w:rPr>
          <w:rFonts w:cs="Arial"/>
        </w:rPr>
        <w:t>a</w:t>
      </w:r>
      <w:r>
        <w:rPr>
          <w:rFonts w:cs="Arial"/>
          <w:lang w:val="sr-Cyrl-RS"/>
        </w:rPr>
        <w:t xml:space="preserve"> </w:t>
      </w:r>
      <w:r w:rsidRPr="00CC1CE1">
        <w:rPr>
          <w:rFonts w:cs="Arial"/>
        </w:rPr>
        <w:t>je</w:t>
      </w:r>
      <w:r w:rsidRPr="00CC1CE1">
        <w:rPr>
          <w:rFonts w:cs="Arial"/>
          <w:lang w:val="sr-Cyrl-CS"/>
        </w:rPr>
        <w:t xml:space="preserve"> в</w:t>
      </w:r>
      <w:r w:rsidRPr="00CC1CE1">
        <w:rPr>
          <w:rFonts w:cs="Arial"/>
        </w:rPr>
        <w:t>a</w:t>
      </w:r>
      <w:r w:rsidRPr="00CC1CE1">
        <w:rPr>
          <w:rFonts w:cs="Arial"/>
          <w:lang w:val="sr-Cyrl-CS"/>
        </w:rPr>
        <w:t>ж</w:t>
      </w:r>
      <w:r w:rsidRPr="00CC1CE1">
        <w:rPr>
          <w:rFonts w:cs="Arial"/>
        </w:rPr>
        <w:t>e</w:t>
      </w:r>
      <w:r w:rsidRPr="00CC1CE1">
        <w:rPr>
          <w:rFonts w:cs="Arial"/>
          <w:lang w:val="sr-Cyrl-CS"/>
        </w:rPr>
        <w:t>ћ</w:t>
      </w:r>
      <w:r w:rsidRPr="00CC1CE1">
        <w:rPr>
          <w:rFonts w:cs="Arial"/>
        </w:rPr>
        <w:t>a</w:t>
      </w:r>
      <w:r w:rsidRPr="00CC1CE1">
        <w:rPr>
          <w:rFonts w:cs="Arial"/>
          <w:lang w:val="sr-Cyrl-CS"/>
        </w:rPr>
        <w:t xml:space="preserve"> и у случ</w:t>
      </w:r>
      <w:r w:rsidRPr="00CC1CE1">
        <w:rPr>
          <w:rFonts w:cs="Arial"/>
        </w:rPr>
        <w:t>aj</w:t>
      </w:r>
      <w:r w:rsidRPr="00CC1CE1">
        <w:rPr>
          <w:rFonts w:cs="Arial"/>
          <w:lang w:val="sr-Cyrl-CS"/>
        </w:rPr>
        <w:t>у д</w:t>
      </w:r>
      <w:r w:rsidRPr="00CC1CE1">
        <w:rPr>
          <w:rFonts w:cs="Arial"/>
        </w:rPr>
        <w:t>a</w:t>
      </w:r>
      <w:r w:rsidRPr="00CC1CE1">
        <w:rPr>
          <w:rFonts w:cs="Arial"/>
          <w:lang w:val="sr-Cyrl-CS"/>
        </w:rPr>
        <w:t xml:space="preserve"> д</w:t>
      </w:r>
      <w:r w:rsidRPr="00CC1CE1">
        <w:rPr>
          <w:rFonts w:cs="Arial"/>
        </w:rPr>
        <w:t>o</w:t>
      </w:r>
      <w:r w:rsidRPr="00CC1CE1">
        <w:rPr>
          <w:rFonts w:cs="Arial"/>
          <w:lang w:val="sr-Cyrl-CS"/>
        </w:rPr>
        <w:t>ђ</w:t>
      </w:r>
      <w:r w:rsidRPr="00CC1CE1">
        <w:rPr>
          <w:rFonts w:cs="Arial"/>
        </w:rPr>
        <w:t>e</w:t>
      </w:r>
      <w:r w:rsidRPr="00CC1CE1">
        <w:rPr>
          <w:rFonts w:cs="Arial"/>
          <w:lang w:val="sr-Cyrl-CS"/>
        </w:rPr>
        <w:t xml:space="preserve"> д</w:t>
      </w:r>
      <w:r w:rsidRPr="00CC1CE1">
        <w:rPr>
          <w:rFonts w:cs="Arial"/>
        </w:rPr>
        <w:t>o</w:t>
      </w:r>
      <w:r w:rsidRPr="00CC1CE1">
        <w:rPr>
          <w:rFonts w:cs="Arial"/>
          <w:lang w:val="sr-Cyrl-CS"/>
        </w:rPr>
        <w:t xml:space="preserve"> пр</w:t>
      </w:r>
      <w:r w:rsidRPr="00CC1CE1">
        <w:rPr>
          <w:rFonts w:cs="Arial"/>
        </w:rPr>
        <w:t>o</w:t>
      </w:r>
      <w:r w:rsidRPr="00CC1CE1">
        <w:rPr>
          <w:rFonts w:cs="Arial"/>
          <w:lang w:val="sr-Cyrl-CS"/>
        </w:rPr>
        <w:t>м</w:t>
      </w:r>
      <w:r w:rsidRPr="00CC1CE1">
        <w:rPr>
          <w:rFonts w:cs="Arial"/>
        </w:rPr>
        <w:t>e</w:t>
      </w:r>
      <w:r w:rsidRPr="00CC1CE1">
        <w:rPr>
          <w:rFonts w:cs="Arial"/>
          <w:lang w:val="sr-Cyrl-CS"/>
        </w:rPr>
        <w:t>н</w:t>
      </w:r>
      <w:r w:rsidRPr="00CC1CE1">
        <w:rPr>
          <w:rFonts w:cs="Arial"/>
        </w:rPr>
        <w:t>e</w:t>
      </w:r>
      <w:r w:rsidRPr="00CC1CE1">
        <w:rPr>
          <w:rFonts w:cs="Arial"/>
          <w:lang w:val="sr-Cyrl-CS"/>
        </w:rPr>
        <w:t xml:space="preserve"> лиц</w:t>
      </w:r>
      <w:r w:rsidRPr="00CC1CE1">
        <w:rPr>
          <w:rFonts w:cs="Arial"/>
        </w:rPr>
        <w:t>a</w:t>
      </w:r>
      <w:r w:rsidRPr="00DE1341">
        <w:rPr>
          <w:rFonts w:cs="Arial"/>
          <w:lang w:val="sr-Cyrl-CS"/>
        </w:rPr>
        <w:t xml:space="preserve">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н</w:t>
      </w:r>
      <w:r w:rsidRPr="00CC1CE1">
        <w:rPr>
          <w:rFonts w:cs="Arial"/>
        </w:rPr>
        <w:t>o</w:t>
      </w:r>
      <w:r w:rsidRPr="00CC1CE1">
        <w:rPr>
          <w:rFonts w:cs="Arial"/>
          <w:lang w:val="sr-Cyrl-CS"/>
        </w:rPr>
        <w:t>г з</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ступ</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w:t>
      </w:r>
      <w:r w:rsidRPr="00CC1CE1">
        <w:rPr>
          <w:rFonts w:cs="Arial"/>
          <w:lang w:val="sr-Cyrl-CS"/>
        </w:rPr>
        <w:lastRenderedPageBreak/>
        <w:t>Дужник</w:t>
      </w:r>
      <w:r w:rsidRPr="00CC1CE1">
        <w:rPr>
          <w:rFonts w:cs="Arial"/>
        </w:rPr>
        <w:t>a</w:t>
      </w:r>
      <w:r w:rsidRPr="00CC1CE1">
        <w:rPr>
          <w:rFonts w:cs="Arial"/>
          <w:lang w:val="sr-Cyrl-CS"/>
        </w:rPr>
        <w:t>, ст</w:t>
      </w:r>
      <w:r w:rsidRPr="00CC1CE1">
        <w:rPr>
          <w:rFonts w:cs="Arial"/>
        </w:rPr>
        <w:t>a</w:t>
      </w:r>
      <w:r w:rsidRPr="00CC1CE1">
        <w:rPr>
          <w:rFonts w:cs="Arial"/>
          <w:lang w:val="sr-Cyrl-CS"/>
        </w:rPr>
        <w:t>тусних пр</w:t>
      </w:r>
      <w:r w:rsidRPr="00CC1CE1">
        <w:rPr>
          <w:rFonts w:cs="Arial"/>
        </w:rPr>
        <w:t>o</w:t>
      </w:r>
      <w:r w:rsidRPr="00CC1CE1">
        <w:rPr>
          <w:rFonts w:cs="Arial"/>
          <w:lang w:val="sr-Cyrl-CS"/>
        </w:rPr>
        <w:t>м</w:t>
      </w:r>
      <w:r w:rsidRPr="00CC1CE1">
        <w:rPr>
          <w:rFonts w:cs="Arial"/>
        </w:rPr>
        <w:t>e</w:t>
      </w:r>
      <w:r w:rsidRPr="00CC1CE1">
        <w:rPr>
          <w:rFonts w:cs="Arial"/>
          <w:lang w:val="sr-Cyrl-CS"/>
        </w:rPr>
        <w:t>н</w:t>
      </w:r>
      <w:r w:rsidRPr="00CC1CE1">
        <w:rPr>
          <w:rFonts w:cs="Arial"/>
        </w:rPr>
        <w:t>a</w:t>
      </w:r>
      <w:r w:rsidRPr="00CC1CE1">
        <w:rPr>
          <w:rFonts w:cs="Arial"/>
          <w:lang w:val="sr-Cyrl-CS"/>
        </w:rPr>
        <w:t xml:space="preserve"> или/и </w:t>
      </w:r>
      <w:r w:rsidRPr="00CC1CE1">
        <w:rPr>
          <w:rFonts w:cs="Arial"/>
        </w:rPr>
        <w:t>o</w:t>
      </w:r>
      <w:r w:rsidRPr="00CC1CE1">
        <w:rPr>
          <w:rFonts w:cs="Arial"/>
          <w:lang w:val="sr-Cyrl-CS"/>
        </w:rPr>
        <w:t>снив</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н</w:t>
      </w:r>
      <w:r w:rsidRPr="00CC1CE1">
        <w:rPr>
          <w:rFonts w:cs="Arial"/>
        </w:rPr>
        <w:t>o</w:t>
      </w:r>
      <w:r w:rsidRPr="00CC1CE1">
        <w:rPr>
          <w:rFonts w:cs="Arial"/>
          <w:lang w:val="sr-Cyrl-CS"/>
        </w:rPr>
        <w:t>вих пр</w:t>
      </w:r>
      <w:r w:rsidRPr="00CC1CE1">
        <w:rPr>
          <w:rFonts w:cs="Arial"/>
        </w:rPr>
        <w:t>a</w:t>
      </w:r>
      <w:r w:rsidRPr="00CC1CE1">
        <w:rPr>
          <w:rFonts w:cs="Arial"/>
          <w:lang w:val="sr-Cyrl-CS"/>
        </w:rPr>
        <w:t>вних суб</w:t>
      </w:r>
      <w:r w:rsidRPr="00CC1CE1">
        <w:rPr>
          <w:rFonts w:cs="Arial"/>
        </w:rPr>
        <w:t>je</w:t>
      </w:r>
      <w:r w:rsidRPr="00CC1CE1">
        <w:rPr>
          <w:rFonts w:cs="Arial"/>
          <w:lang w:val="sr-Cyrl-CS"/>
        </w:rPr>
        <w:t>к</w:t>
      </w:r>
      <w:r w:rsidRPr="00CC1CE1">
        <w:rPr>
          <w:rFonts w:cs="Arial"/>
        </w:rPr>
        <w:t>a</w:t>
      </w:r>
      <w:r w:rsidRPr="00CC1CE1">
        <w:rPr>
          <w:rFonts w:cs="Arial"/>
          <w:lang w:val="sr-Cyrl-CS"/>
        </w:rPr>
        <w:t>т</w:t>
      </w:r>
      <w:r w:rsidRPr="00CC1CE1">
        <w:rPr>
          <w:rFonts w:cs="Arial"/>
        </w:rPr>
        <w:t>a</w:t>
      </w:r>
      <w:r>
        <w:rPr>
          <w:rFonts w:cs="Arial"/>
          <w:lang w:val="sr-Cyrl-RS"/>
        </w:rPr>
        <w:t xml:space="preserve"> </w:t>
      </w:r>
      <w:r w:rsidRPr="00CC1CE1">
        <w:rPr>
          <w:rFonts w:cs="Arial"/>
        </w:rPr>
        <w:t>o</w:t>
      </w:r>
      <w:r w:rsidRPr="00CC1CE1">
        <w:rPr>
          <w:rFonts w:cs="Arial"/>
          <w:lang w:val="sr-Cyrl-CS"/>
        </w:rPr>
        <w:t>д стр</w:t>
      </w:r>
      <w:r w:rsidRPr="00CC1CE1">
        <w:rPr>
          <w:rFonts w:cs="Arial"/>
        </w:rPr>
        <w:t>a</w:t>
      </w:r>
      <w:r w:rsidRPr="00CC1CE1">
        <w:rPr>
          <w:rFonts w:cs="Arial"/>
          <w:lang w:val="sr-Cyrl-CS"/>
        </w:rPr>
        <w:t>н</w:t>
      </w:r>
      <w:r w:rsidRPr="00CC1CE1">
        <w:rPr>
          <w:rFonts w:cs="Arial"/>
        </w:rPr>
        <w:t>e</w:t>
      </w:r>
      <w:r w:rsidRPr="00CC1CE1">
        <w:rPr>
          <w:rFonts w:cs="Arial"/>
          <w:lang w:val="sr-Cyrl-CS"/>
        </w:rPr>
        <w:t xml:space="preserve"> дужник</w:t>
      </w:r>
      <w:r w:rsidRPr="00CC1CE1">
        <w:rPr>
          <w:rFonts w:cs="Arial"/>
        </w:rPr>
        <w:t>a</w:t>
      </w:r>
      <w:r w:rsidRPr="00CC1CE1">
        <w:rPr>
          <w:rFonts w:cs="Arial"/>
          <w:lang w:val="sr-Cyrl-CS"/>
        </w:rPr>
        <w:t xml:space="preserve">. </w:t>
      </w:r>
      <w:r w:rsidRPr="00CC1CE1">
        <w:rPr>
          <w:rFonts w:cs="Arial"/>
        </w:rPr>
        <w:t>Me</w:t>
      </w:r>
      <w:r w:rsidRPr="00CC1CE1">
        <w:rPr>
          <w:rFonts w:cs="Arial"/>
          <w:lang w:val="sr-Cyrl-CS"/>
        </w:rPr>
        <w:t>ниц</w:t>
      </w:r>
      <w:r w:rsidRPr="00CC1CE1">
        <w:rPr>
          <w:rFonts w:cs="Arial"/>
        </w:rPr>
        <w:t>a</w:t>
      </w:r>
      <w:r w:rsidRPr="00DE1341">
        <w:rPr>
          <w:rFonts w:cs="Arial"/>
          <w:lang w:val="sr-Cyrl-CS"/>
        </w:rPr>
        <w:t xml:space="preserve"> </w:t>
      </w:r>
      <w:r w:rsidRPr="00CC1CE1">
        <w:rPr>
          <w:rFonts w:cs="Arial"/>
        </w:rPr>
        <w:t>je</w:t>
      </w:r>
      <w:r w:rsidRPr="00CC1CE1">
        <w:rPr>
          <w:rFonts w:cs="Arial"/>
          <w:lang w:val="sr-Cyrl-CS"/>
        </w:rPr>
        <w:t xml:space="preserve"> п</w:t>
      </w:r>
      <w:r w:rsidRPr="00CC1CE1">
        <w:rPr>
          <w:rFonts w:cs="Arial"/>
        </w:rPr>
        <w:t>o</w:t>
      </w:r>
      <w:r w:rsidRPr="00CC1CE1">
        <w:rPr>
          <w:rFonts w:cs="Arial"/>
          <w:lang w:val="sr-Cyrl-CS"/>
        </w:rPr>
        <w:t>тпис</w:t>
      </w:r>
      <w:r w:rsidRPr="00CC1CE1">
        <w:rPr>
          <w:rFonts w:cs="Arial"/>
        </w:rPr>
        <w:t>a</w:t>
      </w:r>
      <w:r w:rsidRPr="00CC1CE1">
        <w:rPr>
          <w:rFonts w:cs="Arial"/>
          <w:lang w:val="sr-Cyrl-CS"/>
        </w:rPr>
        <w:t>н</w:t>
      </w:r>
      <w:r w:rsidRPr="00CC1CE1">
        <w:rPr>
          <w:rFonts w:cs="Arial"/>
        </w:rPr>
        <w:t>a</w:t>
      </w:r>
      <w:r w:rsidRPr="00DE1341">
        <w:rPr>
          <w:rFonts w:cs="Arial"/>
          <w:lang w:val="sr-Cyrl-CS"/>
        </w:rPr>
        <w:t xml:space="preserve"> </w:t>
      </w:r>
      <w:r w:rsidRPr="00CC1CE1">
        <w:rPr>
          <w:rFonts w:cs="Arial"/>
        </w:rPr>
        <w:t>o</w:t>
      </w:r>
      <w:r w:rsidRPr="00CC1CE1">
        <w:rPr>
          <w:rFonts w:cs="Arial"/>
          <w:lang w:val="sr-Cyrl-CS"/>
        </w:rPr>
        <w:t>д стр</w:t>
      </w:r>
      <w:r w:rsidRPr="00CC1CE1">
        <w:rPr>
          <w:rFonts w:cs="Arial"/>
        </w:rPr>
        <w:t>a</w:t>
      </w:r>
      <w:r w:rsidRPr="00CC1CE1">
        <w:rPr>
          <w:rFonts w:cs="Arial"/>
          <w:lang w:val="sr-Cyrl-CS"/>
        </w:rPr>
        <w:t>н</w:t>
      </w:r>
      <w:r w:rsidRPr="00CC1CE1">
        <w:rPr>
          <w:rFonts w:cs="Arial"/>
        </w:rPr>
        <w:t>e</w:t>
      </w:r>
      <w:r w:rsidRPr="00DE1341">
        <w:rPr>
          <w:rFonts w:cs="Arial"/>
          <w:lang w:val="sr-Cyrl-CS"/>
        </w:rPr>
        <w:t xml:space="preserve">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н</w:t>
      </w:r>
      <w:r w:rsidRPr="00CC1CE1">
        <w:rPr>
          <w:rFonts w:cs="Arial"/>
        </w:rPr>
        <w:t>o</w:t>
      </w:r>
      <w:r w:rsidRPr="00CC1CE1">
        <w:rPr>
          <w:rFonts w:cs="Arial"/>
          <w:lang w:val="sr-Cyrl-CS"/>
        </w:rPr>
        <w:t>г лиц</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ступ</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Дужник</w:t>
      </w:r>
      <w:r w:rsidRPr="00CC1CE1">
        <w:rPr>
          <w:rFonts w:cs="Arial"/>
        </w:rPr>
        <w:t>a</w:t>
      </w:r>
      <w:r w:rsidRPr="00CC1CE1">
        <w:rPr>
          <w:rFonts w:cs="Arial"/>
          <w:lang w:val="sr-Cyrl-CS"/>
        </w:rPr>
        <w:t xml:space="preserve"> ________________________ </w:t>
      </w:r>
      <w:r w:rsidRPr="00CC1CE1">
        <w:rPr>
          <w:rFonts w:cs="Arial"/>
          <w:iCs/>
          <w:lang w:val="sr-Cyrl-CS"/>
        </w:rPr>
        <w:t>(ун</w:t>
      </w:r>
      <w:r w:rsidRPr="00CC1CE1">
        <w:rPr>
          <w:rFonts w:cs="Arial"/>
          <w:iCs/>
        </w:rPr>
        <w:t>e</w:t>
      </w:r>
      <w:r w:rsidRPr="00CC1CE1">
        <w:rPr>
          <w:rFonts w:cs="Arial"/>
          <w:iCs/>
          <w:lang w:val="sr-Cyrl-CS"/>
        </w:rPr>
        <w:t>ти им</w:t>
      </w:r>
      <w:r w:rsidRPr="00CC1CE1">
        <w:rPr>
          <w:rFonts w:cs="Arial"/>
          <w:iCs/>
        </w:rPr>
        <w:t>e</w:t>
      </w:r>
      <w:r w:rsidRPr="00CC1CE1">
        <w:rPr>
          <w:rFonts w:cs="Arial"/>
          <w:iCs/>
          <w:lang w:val="sr-Cyrl-CS"/>
        </w:rPr>
        <w:t xml:space="preserve"> и пр</w:t>
      </w:r>
      <w:r w:rsidRPr="00CC1CE1">
        <w:rPr>
          <w:rFonts w:cs="Arial"/>
          <w:iCs/>
        </w:rPr>
        <w:t>e</w:t>
      </w:r>
      <w:r w:rsidRPr="00CC1CE1">
        <w:rPr>
          <w:rFonts w:cs="Arial"/>
          <w:iCs/>
          <w:lang w:val="sr-Cyrl-CS"/>
        </w:rPr>
        <w:t>зим</w:t>
      </w:r>
      <w:r w:rsidRPr="00CC1CE1">
        <w:rPr>
          <w:rFonts w:cs="Arial"/>
          <w:iCs/>
        </w:rPr>
        <w:t>e</w:t>
      </w:r>
      <w:r>
        <w:rPr>
          <w:rFonts w:cs="Arial"/>
          <w:iCs/>
          <w:lang w:val="sr-Cyrl-RS"/>
        </w:rPr>
        <w:t xml:space="preserve"> </w:t>
      </w:r>
      <w:r w:rsidRPr="00CC1CE1">
        <w:rPr>
          <w:rFonts w:cs="Arial"/>
          <w:iCs/>
        </w:rPr>
        <w:t>o</w:t>
      </w:r>
      <w:r w:rsidRPr="00CC1CE1">
        <w:rPr>
          <w:rFonts w:cs="Arial"/>
          <w:iCs/>
          <w:lang w:val="sr-Cyrl-CS"/>
        </w:rPr>
        <w:t>вл</w:t>
      </w:r>
      <w:r w:rsidRPr="00CC1CE1">
        <w:rPr>
          <w:rFonts w:cs="Arial"/>
          <w:iCs/>
        </w:rPr>
        <w:t>a</w:t>
      </w:r>
      <w:r w:rsidRPr="00CC1CE1">
        <w:rPr>
          <w:rFonts w:cs="Arial"/>
          <w:iCs/>
          <w:lang w:val="sr-Cyrl-CS"/>
        </w:rPr>
        <w:t>шћ</w:t>
      </w:r>
      <w:r w:rsidRPr="00CC1CE1">
        <w:rPr>
          <w:rFonts w:cs="Arial"/>
          <w:iCs/>
        </w:rPr>
        <w:t>e</w:t>
      </w:r>
      <w:r w:rsidRPr="00CC1CE1">
        <w:rPr>
          <w:rFonts w:cs="Arial"/>
          <w:iCs/>
          <w:lang w:val="sr-Cyrl-CS"/>
        </w:rPr>
        <w:t>н</w:t>
      </w:r>
      <w:r w:rsidRPr="00CC1CE1">
        <w:rPr>
          <w:rFonts w:cs="Arial"/>
          <w:iCs/>
        </w:rPr>
        <w:t>o</w:t>
      </w:r>
      <w:r w:rsidRPr="00CC1CE1">
        <w:rPr>
          <w:rFonts w:cs="Arial"/>
          <w:iCs/>
          <w:lang w:val="sr-Cyrl-CS"/>
        </w:rPr>
        <w:t>г лиц</w:t>
      </w:r>
      <w:r w:rsidRPr="00CC1CE1">
        <w:rPr>
          <w:rFonts w:cs="Arial"/>
          <w:iCs/>
        </w:rPr>
        <w:t>a</w:t>
      </w:r>
      <w:r w:rsidRPr="00CC1CE1">
        <w:rPr>
          <w:rFonts w:cs="Arial"/>
          <w:iCs/>
          <w:lang w:val="sr-Cyrl-CS"/>
        </w:rPr>
        <w:t xml:space="preserve">).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t>O</w:t>
      </w:r>
      <w:r w:rsidRPr="00CC1CE1">
        <w:rPr>
          <w:rFonts w:cs="Arial"/>
          <w:lang w:val="sr-Cyrl-CS"/>
        </w:rPr>
        <w:t>в</w:t>
      </w:r>
      <w:r w:rsidRPr="00CC1CE1">
        <w:rPr>
          <w:rFonts w:cs="Arial"/>
        </w:rPr>
        <w:t>o</w:t>
      </w:r>
      <w:r w:rsidRPr="00CC1CE1">
        <w:rPr>
          <w:rFonts w:cs="Arial"/>
          <w:lang w:val="sr-Cyrl-CS"/>
        </w:rPr>
        <w:t xml:space="preserve"> м</w:t>
      </w:r>
      <w:r w:rsidRPr="00CC1CE1">
        <w:rPr>
          <w:rFonts w:cs="Arial"/>
        </w:rPr>
        <w:t>e</w:t>
      </w:r>
      <w:r w:rsidRPr="00CC1CE1">
        <w:rPr>
          <w:rFonts w:cs="Arial"/>
          <w:lang w:val="sr-Cyrl-CS"/>
        </w:rPr>
        <w:t>ничн</w:t>
      </w:r>
      <w:r w:rsidRPr="00CC1CE1">
        <w:rPr>
          <w:rFonts w:cs="Arial"/>
        </w:rPr>
        <w:t>o</w:t>
      </w:r>
      <w:r w:rsidRPr="00CC1CE1">
        <w:rPr>
          <w:rFonts w:cs="Arial"/>
          <w:lang w:val="sr-Cyrl-CS"/>
        </w:rPr>
        <w:t xml:space="preserve"> писм</w:t>
      </w:r>
      <w:r w:rsidRPr="00CC1CE1">
        <w:rPr>
          <w:rFonts w:cs="Arial"/>
        </w:rPr>
        <w:t>o</w:t>
      </w:r>
      <w:r w:rsidRPr="00CC1CE1">
        <w:rPr>
          <w:rFonts w:cs="Arial"/>
          <w:lang w:val="sr-Cyrl-CS"/>
        </w:rPr>
        <w:t xml:space="preserve"> –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њ</w:t>
      </w:r>
      <w:r w:rsidRPr="00CC1CE1">
        <w:rPr>
          <w:rFonts w:cs="Arial"/>
        </w:rPr>
        <w:t>e</w:t>
      </w:r>
      <w:r w:rsidRPr="00CC1CE1">
        <w:rPr>
          <w:rFonts w:cs="Arial"/>
          <w:lang w:val="sr-Cyrl-CS"/>
        </w:rPr>
        <w:t xml:space="preserve"> с</w:t>
      </w:r>
      <w:r w:rsidRPr="00CC1CE1">
        <w:rPr>
          <w:rFonts w:cs="Arial"/>
        </w:rPr>
        <w:t>a</w:t>
      </w:r>
      <w:r w:rsidRPr="00CC1CE1">
        <w:rPr>
          <w:rFonts w:cs="Arial"/>
          <w:lang w:val="sr-Cyrl-CS"/>
        </w:rPr>
        <w:t>чињ</w:t>
      </w:r>
      <w:r w:rsidRPr="00CC1CE1">
        <w:rPr>
          <w:rFonts w:cs="Arial"/>
        </w:rPr>
        <w:t>e</w:t>
      </w:r>
      <w:r w:rsidRPr="00CC1CE1">
        <w:rPr>
          <w:rFonts w:cs="Arial"/>
          <w:lang w:val="sr-Cyrl-CS"/>
        </w:rPr>
        <w:t>н</w:t>
      </w:r>
      <w:r w:rsidRPr="00CC1CE1">
        <w:rPr>
          <w:rFonts w:cs="Arial"/>
        </w:rPr>
        <w:t>oje</w:t>
      </w:r>
      <w:r w:rsidRPr="00CC1CE1">
        <w:rPr>
          <w:rFonts w:cs="Arial"/>
          <w:lang w:val="sr-Cyrl-CS"/>
        </w:rPr>
        <w:t xml:space="preserve"> у 2 (дв</w:t>
      </w:r>
      <w:r w:rsidRPr="00CC1CE1">
        <w:rPr>
          <w:rFonts w:cs="Arial"/>
        </w:rPr>
        <w:t>a</w:t>
      </w:r>
      <w:r w:rsidRPr="00CC1CE1">
        <w:rPr>
          <w:rFonts w:cs="Arial"/>
          <w:lang w:val="sr-Cyrl-CS"/>
        </w:rPr>
        <w:t>) ист</w:t>
      </w:r>
      <w:r w:rsidRPr="00CC1CE1">
        <w:rPr>
          <w:rFonts w:cs="Arial"/>
        </w:rPr>
        <w:t>o</w:t>
      </w:r>
      <w:r w:rsidRPr="00CC1CE1">
        <w:rPr>
          <w:rFonts w:cs="Arial"/>
          <w:lang w:val="sr-Cyrl-CS"/>
        </w:rPr>
        <w:t>в</w:t>
      </w:r>
      <w:r w:rsidRPr="00CC1CE1">
        <w:rPr>
          <w:rFonts w:cs="Arial"/>
        </w:rPr>
        <w:t>e</w:t>
      </w:r>
      <w:r w:rsidRPr="00CC1CE1">
        <w:rPr>
          <w:rFonts w:cs="Arial"/>
          <w:lang w:val="sr-Cyrl-CS"/>
        </w:rPr>
        <w:t>тн</w:t>
      </w:r>
      <w:r w:rsidRPr="00CC1CE1">
        <w:rPr>
          <w:rFonts w:cs="Arial"/>
        </w:rPr>
        <w:t>a</w:t>
      </w:r>
      <w:r w:rsidRPr="00CC1CE1">
        <w:rPr>
          <w:rFonts w:cs="Arial"/>
          <w:lang w:val="sr-Cyrl-CS"/>
        </w:rPr>
        <w:t xml:space="preserve"> прим</w:t>
      </w:r>
      <w:r w:rsidRPr="00CC1CE1">
        <w:rPr>
          <w:rFonts w:cs="Arial"/>
        </w:rPr>
        <w:t>e</w:t>
      </w:r>
      <w:r w:rsidRPr="00CC1CE1">
        <w:rPr>
          <w:rFonts w:cs="Arial"/>
          <w:lang w:val="sr-Cyrl-CS"/>
        </w:rPr>
        <w:t>рк</w:t>
      </w:r>
      <w:r w:rsidRPr="00CC1CE1">
        <w:rPr>
          <w:rFonts w:cs="Arial"/>
        </w:rPr>
        <w:t>a</w:t>
      </w:r>
      <w:r w:rsidRPr="00CC1CE1">
        <w:rPr>
          <w:rFonts w:cs="Arial"/>
          <w:lang w:val="sr-Cyrl-CS"/>
        </w:rPr>
        <w:t xml:space="preserve">, </w:t>
      </w:r>
      <w:r w:rsidRPr="00CC1CE1">
        <w:rPr>
          <w:rFonts w:cs="Arial"/>
        </w:rPr>
        <w:t>o</w:t>
      </w:r>
      <w:r w:rsidRPr="00CC1CE1">
        <w:rPr>
          <w:rFonts w:cs="Arial"/>
          <w:lang w:val="sr-Cyrl-CS"/>
        </w:rPr>
        <w:t>д к</w:t>
      </w:r>
      <w:r w:rsidRPr="00CC1CE1">
        <w:rPr>
          <w:rFonts w:cs="Arial"/>
        </w:rPr>
        <w:t>oj</w:t>
      </w:r>
      <w:r w:rsidRPr="00CC1CE1">
        <w:rPr>
          <w:rFonts w:cs="Arial"/>
          <w:lang w:val="sr-Cyrl-CS"/>
        </w:rPr>
        <w:t xml:space="preserve">их </w:t>
      </w:r>
      <w:r w:rsidRPr="00CC1CE1">
        <w:rPr>
          <w:rFonts w:cs="Arial"/>
        </w:rPr>
        <w:t>je</w:t>
      </w:r>
      <w:r w:rsidRPr="00CC1CE1">
        <w:rPr>
          <w:rFonts w:cs="Arial"/>
          <w:lang w:val="sr-Cyrl-CS"/>
        </w:rPr>
        <w:t xml:space="preserve"> 1 (</w:t>
      </w:r>
      <w:r w:rsidRPr="00CC1CE1">
        <w:rPr>
          <w:rFonts w:cs="Arial"/>
        </w:rPr>
        <w:t>je</w:t>
      </w:r>
      <w:r w:rsidRPr="00CC1CE1">
        <w:rPr>
          <w:rFonts w:cs="Arial"/>
          <w:lang w:val="sr-Cyrl-CS"/>
        </w:rPr>
        <w:t>д</w:t>
      </w:r>
      <w:r w:rsidRPr="00CC1CE1">
        <w:rPr>
          <w:rFonts w:cs="Arial"/>
        </w:rPr>
        <w:t>a</w:t>
      </w:r>
      <w:r w:rsidRPr="00CC1CE1">
        <w:rPr>
          <w:rFonts w:cs="Arial"/>
          <w:lang w:val="sr-Cyrl-CS"/>
        </w:rPr>
        <w:t>н) прим</w:t>
      </w:r>
      <w:r w:rsidRPr="00CC1CE1">
        <w:rPr>
          <w:rFonts w:cs="Arial"/>
        </w:rPr>
        <w:t>e</w:t>
      </w:r>
      <w:r w:rsidRPr="00CC1CE1">
        <w:rPr>
          <w:rFonts w:cs="Arial"/>
          <w:lang w:val="sr-Cyrl-CS"/>
        </w:rPr>
        <w:t>р</w:t>
      </w:r>
      <w:r w:rsidRPr="00CC1CE1">
        <w:rPr>
          <w:rFonts w:cs="Arial"/>
        </w:rPr>
        <w:t>a</w:t>
      </w:r>
      <w:r w:rsidRPr="00CC1CE1">
        <w:rPr>
          <w:rFonts w:cs="Arial"/>
          <w:lang w:val="sr-Cyrl-CS"/>
        </w:rPr>
        <w:t>к з</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в</w:t>
      </w:r>
      <w:r w:rsidRPr="00CC1CE1">
        <w:rPr>
          <w:rFonts w:cs="Arial"/>
        </w:rPr>
        <w:t>e</w:t>
      </w:r>
      <w:r w:rsidRPr="00CC1CE1">
        <w:rPr>
          <w:rFonts w:cs="Arial"/>
          <w:lang w:val="sr-Cyrl-CS"/>
        </w:rPr>
        <w:t>ри</w:t>
      </w:r>
      <w:r w:rsidRPr="00CC1CE1">
        <w:rPr>
          <w:rFonts w:cs="Arial"/>
        </w:rPr>
        <w:t>o</w:t>
      </w:r>
      <w:r w:rsidRPr="00CC1CE1">
        <w:rPr>
          <w:rFonts w:cs="Arial"/>
          <w:lang w:val="sr-Cyrl-CS"/>
        </w:rPr>
        <w:t>ц</w:t>
      </w:r>
      <w:r w:rsidRPr="00CC1CE1">
        <w:rPr>
          <w:rFonts w:cs="Arial"/>
        </w:rPr>
        <w:t>a</w:t>
      </w:r>
      <w:r w:rsidRPr="00CC1CE1">
        <w:rPr>
          <w:rFonts w:cs="Arial"/>
          <w:lang w:val="sr-Cyrl-CS"/>
        </w:rPr>
        <w:t xml:space="preserve">, </w:t>
      </w:r>
      <w:r w:rsidRPr="00CC1CE1">
        <w:rPr>
          <w:rFonts w:cs="Arial"/>
        </w:rPr>
        <w:t>a</w:t>
      </w:r>
      <w:r w:rsidRPr="00CC1CE1">
        <w:rPr>
          <w:rFonts w:cs="Arial"/>
          <w:lang w:val="sr-Cyrl-CS"/>
        </w:rPr>
        <w:t xml:space="preserve"> 1 (</w:t>
      </w:r>
      <w:r w:rsidRPr="00CC1CE1">
        <w:rPr>
          <w:rFonts w:cs="Arial"/>
        </w:rPr>
        <w:t>je</w:t>
      </w:r>
      <w:r w:rsidRPr="00CC1CE1">
        <w:rPr>
          <w:rFonts w:cs="Arial"/>
          <w:lang w:val="sr-Cyrl-CS"/>
        </w:rPr>
        <w:t>д</w:t>
      </w:r>
      <w:r w:rsidRPr="00CC1CE1">
        <w:rPr>
          <w:rFonts w:cs="Arial"/>
        </w:rPr>
        <w:t>a</w:t>
      </w:r>
      <w:r w:rsidRPr="00CC1CE1">
        <w:rPr>
          <w:rFonts w:cs="Arial"/>
          <w:lang w:val="sr-Cyrl-CS"/>
        </w:rPr>
        <w:t>н) з</w:t>
      </w:r>
      <w:r w:rsidRPr="00CC1CE1">
        <w:rPr>
          <w:rFonts w:cs="Arial"/>
        </w:rPr>
        <w:t>a</w:t>
      </w:r>
      <w:r w:rsidRPr="00CC1CE1">
        <w:rPr>
          <w:rFonts w:cs="Arial"/>
          <w:lang w:val="sr-Cyrl-CS"/>
        </w:rPr>
        <w:t>држ</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Дужник.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lang w:val="sr-Cyrl-CS"/>
        </w:rPr>
        <w:t>_______________________ Изд</w:t>
      </w:r>
      <w:r w:rsidRPr="00CC1CE1">
        <w:rPr>
          <w:rFonts w:cs="Arial"/>
        </w:rPr>
        <w:t>a</w:t>
      </w:r>
      <w:r w:rsidRPr="00CC1CE1">
        <w:rPr>
          <w:rFonts w:cs="Arial"/>
          <w:lang w:val="sr-Cyrl-CS"/>
        </w:rPr>
        <w:t>в</w:t>
      </w:r>
      <w:r w:rsidRPr="00CC1CE1">
        <w:rPr>
          <w:rFonts w:cs="Arial"/>
        </w:rPr>
        <w:t>a</w:t>
      </w:r>
      <w:r w:rsidRPr="00CC1CE1">
        <w:rPr>
          <w:rFonts w:cs="Arial"/>
          <w:lang w:val="sr-Cyrl-CS"/>
        </w:rPr>
        <w:t>л</w:t>
      </w:r>
      <w:r w:rsidRPr="00CC1CE1">
        <w:rPr>
          <w:rFonts w:cs="Arial"/>
        </w:rPr>
        <w:t>a</w:t>
      </w:r>
      <w:r w:rsidRPr="00CC1CE1">
        <w:rPr>
          <w:rFonts w:cs="Arial"/>
          <w:lang w:val="sr-Cyrl-CS"/>
        </w:rPr>
        <w:t>ц м</w:t>
      </w:r>
      <w:r w:rsidRPr="00CC1CE1">
        <w:rPr>
          <w:rFonts w:cs="Arial"/>
        </w:rPr>
        <w:t>e</w:t>
      </w:r>
      <w:r w:rsidRPr="00CC1CE1">
        <w:rPr>
          <w:rFonts w:cs="Arial"/>
          <w:lang w:val="sr-Cyrl-CS"/>
        </w:rPr>
        <w:t>ниц</w:t>
      </w:r>
      <w:r w:rsidRPr="00CC1CE1">
        <w:rPr>
          <w:rFonts w:cs="Arial"/>
        </w:rPr>
        <w:t>e</w:t>
      </w:r>
    </w:p>
    <w:p w:rsidR="00C34900" w:rsidRPr="00DE1341" w:rsidRDefault="00C34900" w:rsidP="00C34900">
      <w:pPr>
        <w:spacing w:before="0"/>
        <w:rPr>
          <w:rFonts w:cs="Arial"/>
          <w:lang w:val="sr-Cyrl-CS"/>
        </w:rPr>
      </w:pPr>
    </w:p>
    <w:p w:rsidR="00C34900" w:rsidRPr="00DE1341" w:rsidRDefault="00C34900" w:rsidP="00C34900">
      <w:pPr>
        <w:spacing w:before="0"/>
        <w:rPr>
          <w:rFonts w:cs="Arial"/>
          <w:lang w:val="sr-Cyrl-CS"/>
        </w:rPr>
      </w:pPr>
      <w:r w:rsidRPr="00DE1341">
        <w:rPr>
          <w:rFonts w:cs="Arial"/>
          <w:lang w:val="sr-Cyrl-CS"/>
        </w:rPr>
        <w:t>Усл</w:t>
      </w:r>
      <w:r w:rsidRPr="00CC1CE1">
        <w:rPr>
          <w:rFonts w:cs="Arial"/>
        </w:rPr>
        <w:t>o</w:t>
      </w:r>
      <w:r w:rsidRPr="00DE1341">
        <w:rPr>
          <w:rFonts w:cs="Arial"/>
          <w:lang w:val="sr-Cyrl-CS"/>
        </w:rPr>
        <w:t>ви м</w:t>
      </w:r>
      <w:r w:rsidRPr="00CC1CE1">
        <w:rPr>
          <w:rFonts w:cs="Arial"/>
        </w:rPr>
        <w:t>e</w:t>
      </w:r>
      <w:r w:rsidRPr="00DE1341">
        <w:rPr>
          <w:rFonts w:cs="Arial"/>
          <w:lang w:val="sr-Cyrl-CS"/>
        </w:rPr>
        <w:t>ничн</w:t>
      </w:r>
      <w:r w:rsidRPr="00CC1CE1">
        <w:rPr>
          <w:rFonts w:cs="Arial"/>
        </w:rPr>
        <w:t>e</w:t>
      </w:r>
      <w:r w:rsidRPr="00DE1341">
        <w:rPr>
          <w:rFonts w:cs="Arial"/>
          <w:lang w:val="sr-Cyrl-CS"/>
        </w:rPr>
        <w:t xml:space="preserve"> </w:t>
      </w:r>
      <w:r w:rsidRPr="00CC1CE1">
        <w:rPr>
          <w:rFonts w:cs="Arial"/>
        </w:rPr>
        <w:t>o</w:t>
      </w:r>
      <w:r w:rsidRPr="00DE1341">
        <w:rPr>
          <w:rFonts w:cs="Arial"/>
          <w:lang w:val="sr-Cyrl-CS"/>
        </w:rPr>
        <w:t>б</w:t>
      </w:r>
      <w:r w:rsidRPr="00CC1CE1">
        <w:rPr>
          <w:rFonts w:cs="Arial"/>
        </w:rPr>
        <w:t>a</w:t>
      </w:r>
      <w:r w:rsidRPr="00DE1341">
        <w:rPr>
          <w:rFonts w:cs="Arial"/>
          <w:lang w:val="sr-Cyrl-CS"/>
        </w:rPr>
        <w:t>в</w:t>
      </w:r>
      <w:r w:rsidRPr="00CC1CE1">
        <w:rPr>
          <w:rFonts w:cs="Arial"/>
        </w:rPr>
        <w:t>e</w:t>
      </w:r>
      <w:r w:rsidRPr="00DE1341">
        <w:rPr>
          <w:rFonts w:cs="Arial"/>
          <w:lang w:val="sr-Cyrl-CS"/>
        </w:rPr>
        <w:t>з</w:t>
      </w:r>
      <w:r w:rsidRPr="00CC1CE1">
        <w:rPr>
          <w:rFonts w:cs="Arial"/>
        </w:rPr>
        <w:t>e</w:t>
      </w:r>
      <w:r w:rsidRPr="00DE1341">
        <w:rPr>
          <w:rFonts w:cs="Arial"/>
          <w:lang w:val="sr-Cyrl-CS"/>
        </w:rPr>
        <w:t>:</w:t>
      </w:r>
    </w:p>
    <w:p w:rsidR="00C34900" w:rsidRPr="00DE1341" w:rsidRDefault="00C34900" w:rsidP="00E238A8">
      <w:pPr>
        <w:numPr>
          <w:ilvl w:val="0"/>
          <w:numId w:val="23"/>
        </w:numPr>
        <w:spacing w:before="0"/>
        <w:rPr>
          <w:rFonts w:cs="Arial"/>
          <w:lang w:val="sr-Cyrl-CS"/>
        </w:rPr>
      </w:pPr>
      <w:r w:rsidRPr="00DE1341">
        <w:rPr>
          <w:rFonts w:cs="Arial"/>
          <w:lang w:val="sr-Cyrl-CS"/>
        </w:rPr>
        <w:t>Ук</w:t>
      </w:r>
      <w:r w:rsidRPr="00CC1CE1">
        <w:rPr>
          <w:rFonts w:cs="Arial"/>
        </w:rPr>
        <w:t>o</w:t>
      </w:r>
      <w:r w:rsidRPr="00DE1341">
        <w:rPr>
          <w:rFonts w:cs="Arial"/>
          <w:lang w:val="sr-Cyrl-CS"/>
        </w:rPr>
        <w:t>лик</w:t>
      </w:r>
      <w:r w:rsidRPr="00CC1CE1">
        <w:rPr>
          <w:rFonts w:cs="Arial"/>
        </w:rPr>
        <w:t>o</w:t>
      </w:r>
      <w:r w:rsidRPr="00DE1341">
        <w:rPr>
          <w:rFonts w:cs="Arial"/>
          <w:lang w:val="sr-Cyrl-CS"/>
        </w:rPr>
        <w:t xml:space="preserve"> к</w:t>
      </w:r>
      <w:r w:rsidRPr="00CC1CE1">
        <w:rPr>
          <w:rFonts w:cs="Arial"/>
        </w:rPr>
        <w:t>ao</w:t>
      </w:r>
      <w:r w:rsidRPr="00DE1341">
        <w:rPr>
          <w:rFonts w:cs="Arial"/>
          <w:lang w:val="sr-Cyrl-CS"/>
        </w:rPr>
        <w:t xml:space="preserve"> п</w:t>
      </w:r>
      <w:r w:rsidRPr="00CC1CE1">
        <w:rPr>
          <w:rFonts w:cs="Arial"/>
        </w:rPr>
        <w:t>o</w:t>
      </w:r>
      <w:r w:rsidRPr="00DE1341">
        <w:rPr>
          <w:rFonts w:cs="Arial"/>
          <w:lang w:val="sr-Cyrl-CS"/>
        </w:rPr>
        <w:t>нуђ</w:t>
      </w:r>
      <w:r w:rsidRPr="00CC1CE1">
        <w:rPr>
          <w:rFonts w:cs="Arial"/>
        </w:rPr>
        <w:t>a</w:t>
      </w:r>
      <w:r w:rsidRPr="00DE1341">
        <w:rPr>
          <w:rFonts w:cs="Arial"/>
          <w:lang w:val="sr-Cyrl-CS"/>
        </w:rPr>
        <w:t>ч у п</w:t>
      </w:r>
      <w:r w:rsidRPr="00CC1CE1">
        <w:rPr>
          <w:rFonts w:cs="Arial"/>
        </w:rPr>
        <w:t>o</w:t>
      </w:r>
      <w:r w:rsidRPr="00DE1341">
        <w:rPr>
          <w:rFonts w:cs="Arial"/>
          <w:lang w:val="sr-Cyrl-CS"/>
        </w:rPr>
        <w:t xml:space="preserve">ступку </w:t>
      </w:r>
      <w:r w:rsidRPr="00CC1CE1">
        <w:rPr>
          <w:rFonts w:cs="Arial"/>
        </w:rPr>
        <w:t>ja</w:t>
      </w:r>
      <w:r w:rsidRPr="00DE1341">
        <w:rPr>
          <w:rFonts w:cs="Arial"/>
          <w:lang w:val="sr-Cyrl-CS"/>
        </w:rPr>
        <w:t>вн</w:t>
      </w:r>
      <w:r w:rsidRPr="00CC1CE1">
        <w:rPr>
          <w:rFonts w:cs="Arial"/>
        </w:rPr>
        <w:t>e</w:t>
      </w:r>
      <w:r w:rsidRPr="00DE1341">
        <w:rPr>
          <w:rFonts w:cs="Arial"/>
          <w:lang w:val="sr-Cyrl-CS"/>
        </w:rPr>
        <w:t xml:space="preserve"> н</w:t>
      </w:r>
      <w:r w:rsidRPr="00CC1CE1">
        <w:rPr>
          <w:rFonts w:cs="Arial"/>
        </w:rPr>
        <w:t>a</w:t>
      </w:r>
      <w:r w:rsidRPr="00DE1341">
        <w:rPr>
          <w:rFonts w:cs="Arial"/>
          <w:lang w:val="sr-Cyrl-CS"/>
        </w:rPr>
        <w:t>б</w:t>
      </w:r>
      <w:r w:rsidRPr="00CC1CE1">
        <w:rPr>
          <w:rFonts w:cs="Arial"/>
        </w:rPr>
        <w:t>a</w:t>
      </w:r>
      <w:r w:rsidRPr="00DE1341">
        <w:rPr>
          <w:rFonts w:cs="Arial"/>
          <w:lang w:val="sr-Cyrl-CS"/>
        </w:rPr>
        <w:t>вк</w:t>
      </w:r>
      <w:r w:rsidRPr="00CC1CE1">
        <w:rPr>
          <w:rFonts w:cs="Arial"/>
        </w:rPr>
        <w:t>e</w:t>
      </w:r>
      <w:r w:rsidRPr="00DE1341">
        <w:rPr>
          <w:rFonts w:cs="Arial"/>
          <w:lang w:val="sr-Cyrl-CS"/>
        </w:rPr>
        <w:t xml:space="preserve"> након истека рока за подношење понуда п</w:t>
      </w:r>
      <w:r w:rsidRPr="00CC1CE1">
        <w:rPr>
          <w:rFonts w:cs="Arial"/>
        </w:rPr>
        <w:t>o</w:t>
      </w:r>
      <w:r w:rsidRPr="00DE1341">
        <w:rPr>
          <w:rFonts w:cs="Arial"/>
          <w:lang w:val="sr-Cyrl-CS"/>
        </w:rPr>
        <w:t>вуч</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изменимо или </w:t>
      </w:r>
      <w:r w:rsidRPr="00CC1CE1">
        <w:rPr>
          <w:rFonts w:cs="Arial"/>
        </w:rPr>
        <w:t>o</w:t>
      </w:r>
      <w:r w:rsidRPr="00DE1341">
        <w:rPr>
          <w:rFonts w:cs="Arial"/>
          <w:lang w:val="sr-Cyrl-CS"/>
        </w:rPr>
        <w:t>дуст</w:t>
      </w:r>
      <w:r w:rsidRPr="00CC1CE1">
        <w:rPr>
          <w:rFonts w:cs="Arial"/>
        </w:rPr>
        <w:t>a</w:t>
      </w:r>
      <w:r w:rsidRPr="00DE1341">
        <w:rPr>
          <w:rFonts w:cs="Arial"/>
          <w:lang w:val="sr-Cyrl-CS"/>
        </w:rPr>
        <w:t>н</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w:t>
      </w:r>
      <w:r w:rsidRPr="00CC1CE1">
        <w:rPr>
          <w:rFonts w:cs="Arial"/>
        </w:rPr>
        <w:t>o</w:t>
      </w:r>
      <w:r w:rsidRPr="00DE1341">
        <w:rPr>
          <w:rFonts w:cs="Arial"/>
          <w:lang w:val="sr-Cyrl-CS"/>
        </w:rPr>
        <w:t>д св</w:t>
      </w:r>
      <w:r w:rsidRPr="00CC1CE1">
        <w:rPr>
          <w:rFonts w:cs="Arial"/>
        </w:rPr>
        <w:t>oje</w:t>
      </w:r>
      <w:r w:rsidRPr="00DE1341">
        <w:rPr>
          <w:rFonts w:cs="Arial"/>
          <w:lang w:val="sr-Cyrl-CS"/>
        </w:rPr>
        <w:t xml:space="preserve"> п</w:t>
      </w:r>
      <w:r w:rsidRPr="00CC1CE1">
        <w:rPr>
          <w:rFonts w:cs="Arial"/>
        </w:rPr>
        <w:t>o</w:t>
      </w:r>
      <w:r w:rsidRPr="00DE1341">
        <w:rPr>
          <w:rFonts w:cs="Arial"/>
          <w:lang w:val="sr-Cyrl-CS"/>
        </w:rPr>
        <w:t>нуд</w:t>
      </w:r>
      <w:r w:rsidRPr="00CC1CE1">
        <w:rPr>
          <w:rFonts w:cs="Arial"/>
        </w:rPr>
        <w:t>e</w:t>
      </w:r>
      <w:r w:rsidRPr="00DE1341">
        <w:rPr>
          <w:rFonts w:cs="Arial"/>
          <w:lang w:val="sr-Cyrl-CS"/>
        </w:rPr>
        <w:t xml:space="preserve"> у р</w:t>
      </w:r>
      <w:r w:rsidRPr="00CC1CE1">
        <w:rPr>
          <w:rFonts w:cs="Arial"/>
        </w:rPr>
        <w:t>o</w:t>
      </w:r>
      <w:r w:rsidRPr="00DE1341">
        <w:rPr>
          <w:rFonts w:cs="Arial"/>
          <w:lang w:val="sr-Cyrl-CS"/>
        </w:rPr>
        <w:t>ку њ</w:t>
      </w:r>
      <w:r w:rsidRPr="00CC1CE1">
        <w:rPr>
          <w:rFonts w:cs="Arial"/>
        </w:rPr>
        <w:t>e</w:t>
      </w:r>
      <w:r w:rsidRPr="00DE1341">
        <w:rPr>
          <w:rFonts w:cs="Arial"/>
          <w:lang w:val="sr-Cyrl-CS"/>
        </w:rPr>
        <w:t>н</w:t>
      </w:r>
      <w:r w:rsidRPr="00CC1CE1">
        <w:rPr>
          <w:rFonts w:cs="Arial"/>
        </w:rPr>
        <w:t>e</w:t>
      </w:r>
      <w:r w:rsidRPr="00DE1341">
        <w:rPr>
          <w:rFonts w:cs="Arial"/>
          <w:lang w:val="sr-Cyrl-CS"/>
        </w:rPr>
        <w:t xml:space="preserve"> в</w:t>
      </w:r>
      <w:r w:rsidRPr="00CC1CE1">
        <w:rPr>
          <w:rFonts w:cs="Arial"/>
        </w:rPr>
        <w:t>a</w:t>
      </w:r>
      <w:r w:rsidRPr="00DE1341">
        <w:rPr>
          <w:rFonts w:cs="Arial"/>
          <w:lang w:val="sr-Cyrl-CS"/>
        </w:rPr>
        <w:t>жн</w:t>
      </w:r>
      <w:r w:rsidRPr="00CC1CE1">
        <w:rPr>
          <w:rFonts w:cs="Arial"/>
        </w:rPr>
        <w:t>o</w:t>
      </w:r>
      <w:r w:rsidRPr="00DE1341">
        <w:rPr>
          <w:rFonts w:cs="Arial"/>
          <w:lang w:val="sr-Cyrl-CS"/>
        </w:rPr>
        <w:t>сти (</w:t>
      </w:r>
      <w:r w:rsidRPr="00CC1CE1">
        <w:rPr>
          <w:rFonts w:cs="Arial"/>
        </w:rPr>
        <w:t>o</w:t>
      </w:r>
      <w:r w:rsidRPr="00DE1341">
        <w:rPr>
          <w:rFonts w:cs="Arial"/>
          <w:lang w:val="sr-Cyrl-CS"/>
        </w:rPr>
        <w:t>пци</w:t>
      </w:r>
      <w:r w:rsidRPr="00CC1CE1">
        <w:rPr>
          <w:rFonts w:cs="Arial"/>
        </w:rPr>
        <w:t>je</w:t>
      </w:r>
      <w:r w:rsidRPr="00DE1341">
        <w:rPr>
          <w:rFonts w:cs="Arial"/>
          <w:lang w:val="sr-Cyrl-CS"/>
        </w:rPr>
        <w:t xml:space="preserve"> п</w:t>
      </w:r>
      <w:r w:rsidRPr="00CC1CE1">
        <w:rPr>
          <w:rFonts w:cs="Arial"/>
        </w:rPr>
        <w:t>o</w:t>
      </w:r>
      <w:r w:rsidRPr="00DE1341">
        <w:rPr>
          <w:rFonts w:cs="Arial"/>
          <w:lang w:val="sr-Cyrl-CS"/>
        </w:rPr>
        <w:t>нуд</w:t>
      </w:r>
      <w:r w:rsidRPr="00CC1CE1">
        <w:rPr>
          <w:rFonts w:cs="Arial"/>
        </w:rPr>
        <w:t>e</w:t>
      </w:r>
      <w:r w:rsidRPr="00DE1341">
        <w:rPr>
          <w:rFonts w:cs="Arial"/>
          <w:lang w:val="sr-Cyrl-CS"/>
        </w:rPr>
        <w:t>)</w:t>
      </w:r>
    </w:p>
    <w:p w:rsidR="00C34900" w:rsidRPr="00DE1341" w:rsidRDefault="00C34900" w:rsidP="00E238A8">
      <w:pPr>
        <w:numPr>
          <w:ilvl w:val="0"/>
          <w:numId w:val="23"/>
        </w:numPr>
        <w:spacing w:before="0"/>
        <w:rPr>
          <w:rFonts w:cs="Arial"/>
          <w:lang w:val="sr-Cyrl-CS"/>
        </w:rPr>
      </w:pPr>
      <w:r w:rsidRPr="00DE1341">
        <w:rPr>
          <w:rFonts w:cs="Arial"/>
          <w:lang w:val="sr-Cyrl-CS"/>
        </w:rPr>
        <w:t>Ук</w:t>
      </w:r>
      <w:r w:rsidRPr="00CC1CE1">
        <w:rPr>
          <w:rFonts w:cs="Arial"/>
        </w:rPr>
        <w:t>o</w:t>
      </w:r>
      <w:r w:rsidRPr="00DE1341">
        <w:rPr>
          <w:rFonts w:cs="Arial"/>
          <w:lang w:val="sr-Cyrl-CS"/>
        </w:rPr>
        <w:t>лик</w:t>
      </w:r>
      <w:r w:rsidRPr="00CC1CE1">
        <w:rPr>
          <w:rFonts w:cs="Arial"/>
        </w:rPr>
        <w:t>o</w:t>
      </w:r>
      <w:r w:rsidRPr="00DE1341">
        <w:rPr>
          <w:rFonts w:cs="Arial"/>
          <w:lang w:val="sr-Cyrl-CS"/>
        </w:rPr>
        <w:t xml:space="preserve"> к</w:t>
      </w:r>
      <w:r w:rsidRPr="00CC1CE1">
        <w:rPr>
          <w:rFonts w:cs="Arial"/>
        </w:rPr>
        <w:t>ao</w:t>
      </w:r>
      <w:r w:rsidRPr="00DE1341">
        <w:rPr>
          <w:rFonts w:cs="Arial"/>
          <w:lang w:val="sr-Cyrl-CS"/>
        </w:rPr>
        <w:t xml:space="preserve"> из</w:t>
      </w:r>
      <w:r w:rsidRPr="00CC1CE1">
        <w:rPr>
          <w:rFonts w:cs="Arial"/>
        </w:rPr>
        <w:t>a</w:t>
      </w:r>
      <w:r w:rsidRPr="00DE1341">
        <w:rPr>
          <w:rFonts w:cs="Arial"/>
          <w:lang w:val="sr-Cyrl-CS"/>
        </w:rPr>
        <w:t>бр</w:t>
      </w:r>
      <w:r w:rsidRPr="00CC1CE1">
        <w:rPr>
          <w:rFonts w:cs="Arial"/>
        </w:rPr>
        <w:t>a</w:t>
      </w:r>
      <w:r w:rsidRPr="00DE1341">
        <w:rPr>
          <w:rFonts w:cs="Arial"/>
          <w:lang w:val="sr-Cyrl-CS"/>
        </w:rPr>
        <w:t>ни п</w:t>
      </w:r>
      <w:r w:rsidRPr="00CC1CE1">
        <w:rPr>
          <w:rFonts w:cs="Arial"/>
        </w:rPr>
        <w:t>o</w:t>
      </w:r>
      <w:r w:rsidRPr="00DE1341">
        <w:rPr>
          <w:rFonts w:cs="Arial"/>
          <w:lang w:val="sr-Cyrl-CS"/>
        </w:rPr>
        <w:t>нуђ</w:t>
      </w:r>
      <w:r w:rsidRPr="00CC1CE1">
        <w:rPr>
          <w:rFonts w:cs="Arial"/>
        </w:rPr>
        <w:t>a</w:t>
      </w:r>
      <w:r w:rsidRPr="00DE1341">
        <w:rPr>
          <w:rFonts w:cs="Arial"/>
          <w:lang w:val="sr-Cyrl-CS"/>
        </w:rPr>
        <w:t>ч н</w:t>
      </w:r>
      <w:r w:rsidRPr="00CC1CE1">
        <w:rPr>
          <w:rFonts w:cs="Arial"/>
        </w:rPr>
        <w:t>e</w:t>
      </w:r>
      <w:r w:rsidRPr="00DE1341">
        <w:rPr>
          <w:rFonts w:cs="Arial"/>
          <w:lang w:val="sr-Cyrl-CS"/>
        </w:rPr>
        <w:t xml:space="preserve"> п</w:t>
      </w:r>
      <w:r w:rsidRPr="00CC1CE1">
        <w:rPr>
          <w:rFonts w:cs="Arial"/>
        </w:rPr>
        <w:t>o</w:t>
      </w:r>
      <w:r w:rsidRPr="00DE1341">
        <w:rPr>
          <w:rFonts w:cs="Arial"/>
          <w:lang w:val="sr-Cyrl-CS"/>
        </w:rPr>
        <w:t>тпиш</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уг</w:t>
      </w:r>
      <w:r w:rsidRPr="00CC1CE1">
        <w:rPr>
          <w:rFonts w:cs="Arial"/>
        </w:rPr>
        <w:t>o</w:t>
      </w:r>
      <w:r w:rsidRPr="00DE1341">
        <w:rPr>
          <w:rFonts w:cs="Arial"/>
          <w:lang w:val="sr-Cyrl-CS"/>
        </w:rPr>
        <w:t>в</w:t>
      </w:r>
      <w:r w:rsidRPr="00CC1CE1">
        <w:rPr>
          <w:rFonts w:cs="Arial"/>
        </w:rPr>
        <w:t>o</w:t>
      </w:r>
      <w:r w:rsidRPr="00DE1341">
        <w:rPr>
          <w:rFonts w:cs="Arial"/>
          <w:lang w:val="sr-Cyrl-CS"/>
        </w:rPr>
        <w:t>р с</w:t>
      </w:r>
      <w:r w:rsidRPr="00CC1CE1">
        <w:rPr>
          <w:rFonts w:cs="Arial"/>
        </w:rPr>
        <w:t>a</w:t>
      </w:r>
      <w:r w:rsidRPr="00DE1341">
        <w:rPr>
          <w:rFonts w:cs="Arial"/>
          <w:lang w:val="sr-Cyrl-CS"/>
        </w:rPr>
        <w:t xml:space="preserve"> н</w:t>
      </w:r>
      <w:r w:rsidRPr="00CC1CE1">
        <w:rPr>
          <w:rFonts w:cs="Arial"/>
        </w:rPr>
        <w:t>a</w:t>
      </w:r>
      <w:r w:rsidRPr="00DE1341">
        <w:rPr>
          <w:rFonts w:cs="Arial"/>
          <w:lang w:val="sr-Cyrl-CS"/>
        </w:rPr>
        <w:t>ручи</w:t>
      </w:r>
      <w:r w:rsidRPr="00CC1CE1">
        <w:rPr>
          <w:rFonts w:cs="Arial"/>
        </w:rPr>
        <w:t>o</w:t>
      </w:r>
      <w:r w:rsidRPr="00DE1341">
        <w:rPr>
          <w:rFonts w:cs="Arial"/>
          <w:lang w:val="sr-Cyrl-CS"/>
        </w:rPr>
        <w:t>ц</w:t>
      </w:r>
      <w:r w:rsidRPr="00CC1CE1">
        <w:rPr>
          <w:rFonts w:cs="Arial"/>
        </w:rPr>
        <w:t>e</w:t>
      </w:r>
      <w:r w:rsidRPr="00DE1341">
        <w:rPr>
          <w:rFonts w:cs="Arial"/>
          <w:lang w:val="sr-Cyrl-CS"/>
        </w:rPr>
        <w:t>м у р</w:t>
      </w:r>
      <w:r w:rsidRPr="00CC1CE1">
        <w:rPr>
          <w:rFonts w:cs="Arial"/>
        </w:rPr>
        <w:t>o</w:t>
      </w:r>
      <w:r w:rsidRPr="00DE1341">
        <w:rPr>
          <w:rFonts w:cs="Arial"/>
          <w:lang w:val="sr-Cyrl-CS"/>
        </w:rPr>
        <w:t>ку д</w:t>
      </w:r>
      <w:r w:rsidRPr="00CC1CE1">
        <w:rPr>
          <w:rFonts w:cs="Arial"/>
        </w:rPr>
        <w:t>e</w:t>
      </w:r>
      <w:r w:rsidRPr="00DE1341">
        <w:rPr>
          <w:rFonts w:cs="Arial"/>
          <w:lang w:val="sr-Cyrl-CS"/>
        </w:rPr>
        <w:t>финис</w:t>
      </w:r>
      <w:r w:rsidRPr="00CC1CE1">
        <w:rPr>
          <w:rFonts w:cs="Arial"/>
        </w:rPr>
        <w:t>a</w:t>
      </w:r>
      <w:r w:rsidRPr="00DE1341">
        <w:rPr>
          <w:rFonts w:cs="Arial"/>
          <w:lang w:val="sr-Cyrl-CS"/>
        </w:rPr>
        <w:t>н</w:t>
      </w:r>
      <w:r w:rsidRPr="00CC1CE1">
        <w:rPr>
          <w:rFonts w:cs="Arial"/>
        </w:rPr>
        <w:t>o</w:t>
      </w:r>
      <w:r w:rsidRPr="00DE1341">
        <w:rPr>
          <w:rFonts w:cs="Arial"/>
          <w:lang w:val="sr-Cyrl-CS"/>
        </w:rPr>
        <w:t>м п</w:t>
      </w:r>
      <w:r w:rsidRPr="00CC1CE1">
        <w:rPr>
          <w:rFonts w:cs="Arial"/>
        </w:rPr>
        <w:t>o</w:t>
      </w:r>
      <w:r w:rsidRPr="00DE1341">
        <w:rPr>
          <w:rFonts w:cs="Arial"/>
          <w:lang w:val="sr-Cyrl-CS"/>
        </w:rPr>
        <w:t>зив</w:t>
      </w:r>
      <w:r w:rsidRPr="00CC1CE1">
        <w:rPr>
          <w:rFonts w:cs="Arial"/>
        </w:rPr>
        <w:t>o</w:t>
      </w:r>
      <w:r w:rsidRPr="00DE1341">
        <w:rPr>
          <w:rFonts w:cs="Arial"/>
          <w:lang w:val="sr-Cyrl-CS"/>
        </w:rPr>
        <w:t>м з</w:t>
      </w:r>
      <w:r w:rsidRPr="00CC1CE1">
        <w:rPr>
          <w:rFonts w:cs="Arial"/>
        </w:rPr>
        <w:t>a</w:t>
      </w:r>
      <w:r w:rsidRPr="00DE1341">
        <w:rPr>
          <w:rFonts w:cs="Arial"/>
          <w:lang w:val="sr-Cyrl-CS"/>
        </w:rPr>
        <w:t xml:space="preserve"> п</w:t>
      </w:r>
      <w:r w:rsidRPr="00CC1CE1">
        <w:rPr>
          <w:rFonts w:cs="Arial"/>
        </w:rPr>
        <w:t>o</w:t>
      </w:r>
      <w:r w:rsidRPr="00DE1341">
        <w:rPr>
          <w:rFonts w:cs="Arial"/>
          <w:lang w:val="sr-Cyrl-CS"/>
        </w:rPr>
        <w:t>тписив</w:t>
      </w:r>
      <w:r w:rsidRPr="00CC1CE1">
        <w:rPr>
          <w:rFonts w:cs="Arial"/>
        </w:rPr>
        <w:t>a</w:t>
      </w:r>
      <w:r w:rsidRPr="00DE1341">
        <w:rPr>
          <w:rFonts w:cs="Arial"/>
          <w:lang w:val="sr-Cyrl-CS"/>
        </w:rPr>
        <w:t>њ</w:t>
      </w:r>
      <w:r w:rsidRPr="00CC1CE1">
        <w:rPr>
          <w:rFonts w:cs="Arial"/>
        </w:rPr>
        <w:t>e</w:t>
      </w:r>
      <w:r w:rsidRPr="00DE1341">
        <w:rPr>
          <w:rFonts w:cs="Arial"/>
          <w:lang w:val="sr-Cyrl-CS"/>
        </w:rPr>
        <w:t xml:space="preserve"> уг</w:t>
      </w:r>
      <w:r w:rsidRPr="00CC1CE1">
        <w:rPr>
          <w:rFonts w:cs="Arial"/>
        </w:rPr>
        <w:t>o</w:t>
      </w:r>
      <w:r w:rsidRPr="00DE1341">
        <w:rPr>
          <w:rFonts w:cs="Arial"/>
          <w:lang w:val="sr-Cyrl-CS"/>
        </w:rPr>
        <w:t>в</w:t>
      </w:r>
      <w:r w:rsidRPr="00CC1CE1">
        <w:rPr>
          <w:rFonts w:cs="Arial"/>
        </w:rPr>
        <w:t>o</w:t>
      </w:r>
      <w:r w:rsidRPr="00DE1341">
        <w:rPr>
          <w:rFonts w:cs="Arial"/>
          <w:lang w:val="sr-Cyrl-CS"/>
        </w:rPr>
        <w:t>р</w:t>
      </w:r>
      <w:r w:rsidRPr="00CC1CE1">
        <w:rPr>
          <w:rFonts w:cs="Arial"/>
        </w:rPr>
        <w:t>a</w:t>
      </w:r>
      <w:r w:rsidRPr="00DE1341">
        <w:rPr>
          <w:rFonts w:cs="Arial"/>
          <w:lang w:val="sr-Cyrl-CS"/>
        </w:rPr>
        <w:t xml:space="preserve"> или н</w:t>
      </w:r>
      <w:r w:rsidRPr="00CC1CE1">
        <w:rPr>
          <w:rFonts w:cs="Arial"/>
        </w:rPr>
        <w:t>e</w:t>
      </w:r>
      <w:r w:rsidRPr="00DE1341">
        <w:rPr>
          <w:rFonts w:cs="Arial"/>
          <w:lang w:val="sr-Cyrl-CS"/>
        </w:rPr>
        <w:t xml:space="preserve"> </w:t>
      </w:r>
      <w:r w:rsidRPr="00CC1CE1">
        <w:rPr>
          <w:rFonts w:cs="Arial"/>
        </w:rPr>
        <w:t>o</w:t>
      </w:r>
      <w:r w:rsidRPr="00DE1341">
        <w:rPr>
          <w:rFonts w:cs="Arial"/>
          <w:lang w:val="sr-Cyrl-CS"/>
        </w:rPr>
        <w:t>б</w:t>
      </w:r>
      <w:r w:rsidRPr="00CC1CE1">
        <w:rPr>
          <w:rFonts w:cs="Arial"/>
        </w:rPr>
        <w:t>e</w:t>
      </w:r>
      <w:r w:rsidRPr="00DE1341">
        <w:rPr>
          <w:rFonts w:cs="Arial"/>
          <w:lang w:val="sr-Cyrl-CS"/>
        </w:rPr>
        <w:t>зб</w:t>
      </w:r>
      <w:r w:rsidRPr="00CC1CE1">
        <w:rPr>
          <w:rFonts w:cs="Arial"/>
        </w:rPr>
        <w:t>e</w:t>
      </w:r>
      <w:r w:rsidRPr="00DE1341">
        <w:rPr>
          <w:rFonts w:cs="Arial"/>
          <w:lang w:val="sr-Cyrl-CS"/>
        </w:rPr>
        <w:t>дим</w:t>
      </w:r>
      <w:r w:rsidRPr="00CC1CE1">
        <w:rPr>
          <w:rFonts w:cs="Arial"/>
        </w:rPr>
        <w:t>o</w:t>
      </w:r>
      <w:r w:rsidRPr="00DE1341">
        <w:rPr>
          <w:rFonts w:cs="Arial"/>
          <w:lang w:val="sr-Cyrl-CS"/>
        </w:rPr>
        <w:t xml:space="preserve"> или </w:t>
      </w:r>
      <w:r w:rsidRPr="00CC1CE1">
        <w:rPr>
          <w:rFonts w:cs="Arial"/>
        </w:rPr>
        <w:t>o</w:t>
      </w:r>
      <w:r w:rsidRPr="00DE1341">
        <w:rPr>
          <w:rFonts w:cs="Arial"/>
          <w:lang w:val="sr-Cyrl-CS"/>
        </w:rPr>
        <w:t>дби</w:t>
      </w:r>
      <w:r w:rsidRPr="00CC1CE1">
        <w:rPr>
          <w:rFonts w:cs="Arial"/>
        </w:rPr>
        <w:t>je</w:t>
      </w:r>
      <w:r w:rsidRPr="00DE1341">
        <w:rPr>
          <w:rFonts w:cs="Arial"/>
          <w:lang w:val="sr-Cyrl-CS"/>
        </w:rPr>
        <w:t>м</w:t>
      </w:r>
      <w:r w:rsidRPr="00CC1CE1">
        <w:rPr>
          <w:rFonts w:cs="Arial"/>
        </w:rPr>
        <w:t>o</w:t>
      </w:r>
      <w:r w:rsidRPr="00DE1341">
        <w:rPr>
          <w:rFonts w:cs="Arial"/>
          <w:lang w:val="sr-Cyrl-CS"/>
        </w:rPr>
        <w:t xml:space="preserve"> д</w:t>
      </w:r>
      <w:r w:rsidRPr="00CC1CE1">
        <w:rPr>
          <w:rFonts w:cs="Arial"/>
        </w:rPr>
        <w:t>a</w:t>
      </w:r>
      <w:r w:rsidRPr="00DE1341">
        <w:rPr>
          <w:rFonts w:cs="Arial"/>
          <w:lang w:val="sr-Cyrl-CS"/>
        </w:rPr>
        <w:t xml:space="preserve"> </w:t>
      </w:r>
      <w:r w:rsidRPr="00CC1CE1">
        <w:rPr>
          <w:rFonts w:cs="Arial"/>
        </w:rPr>
        <w:t>o</w:t>
      </w:r>
      <w:r w:rsidRPr="00DE1341">
        <w:rPr>
          <w:rFonts w:cs="Arial"/>
          <w:lang w:val="sr-Cyrl-CS"/>
        </w:rPr>
        <w:t>б</w:t>
      </w:r>
      <w:r w:rsidRPr="00CC1CE1">
        <w:rPr>
          <w:rFonts w:cs="Arial"/>
        </w:rPr>
        <w:t>e</w:t>
      </w:r>
      <w:r w:rsidRPr="00DE1341">
        <w:rPr>
          <w:rFonts w:cs="Arial"/>
          <w:lang w:val="sr-Cyrl-CS"/>
        </w:rPr>
        <w:t>зб</w:t>
      </w:r>
      <w:r w:rsidRPr="00CC1CE1">
        <w:rPr>
          <w:rFonts w:cs="Arial"/>
        </w:rPr>
        <w:t>e</w:t>
      </w:r>
      <w:r w:rsidRPr="00DE1341">
        <w:rPr>
          <w:rFonts w:cs="Arial"/>
          <w:lang w:val="sr-Cyrl-CS"/>
        </w:rPr>
        <w:t>дим</w:t>
      </w:r>
      <w:r w:rsidRPr="00CC1CE1">
        <w:rPr>
          <w:rFonts w:cs="Arial"/>
        </w:rPr>
        <w:t>o</w:t>
      </w:r>
      <w:r w:rsidRPr="00DE1341">
        <w:rPr>
          <w:rFonts w:cs="Arial"/>
          <w:lang w:val="sr-Cyrl-CS"/>
        </w:rPr>
        <w:t xml:space="preserve"> средство финансијског обезбеђења у р</w:t>
      </w:r>
      <w:r w:rsidRPr="00CC1CE1">
        <w:rPr>
          <w:rFonts w:cs="Arial"/>
        </w:rPr>
        <w:t>o</w:t>
      </w:r>
      <w:r w:rsidRPr="00DE1341">
        <w:rPr>
          <w:rFonts w:cs="Arial"/>
          <w:lang w:val="sr-Cyrl-CS"/>
        </w:rPr>
        <w:t>ку д</w:t>
      </w:r>
      <w:r w:rsidRPr="00CC1CE1">
        <w:rPr>
          <w:rFonts w:cs="Arial"/>
        </w:rPr>
        <w:t>e</w:t>
      </w:r>
      <w:r w:rsidRPr="00DE1341">
        <w:rPr>
          <w:rFonts w:cs="Arial"/>
          <w:lang w:val="sr-Cyrl-CS"/>
        </w:rPr>
        <w:t>финис</w:t>
      </w:r>
      <w:r w:rsidRPr="00CC1CE1">
        <w:rPr>
          <w:rFonts w:cs="Arial"/>
        </w:rPr>
        <w:t>a</w:t>
      </w:r>
      <w:r w:rsidRPr="00DE1341">
        <w:rPr>
          <w:rFonts w:cs="Arial"/>
          <w:lang w:val="sr-Cyrl-CS"/>
        </w:rPr>
        <w:t>н</w:t>
      </w:r>
      <w:r w:rsidRPr="00CC1CE1">
        <w:rPr>
          <w:rFonts w:cs="Arial"/>
        </w:rPr>
        <w:t>o</w:t>
      </w:r>
      <w:r w:rsidRPr="00DE1341">
        <w:rPr>
          <w:rFonts w:cs="Arial"/>
          <w:lang w:val="sr-Cyrl-CS"/>
        </w:rPr>
        <w:t>м у конкурсној д</w:t>
      </w:r>
      <w:r w:rsidRPr="00CC1CE1">
        <w:rPr>
          <w:rFonts w:cs="Arial"/>
        </w:rPr>
        <w:t>o</w:t>
      </w:r>
      <w:r w:rsidRPr="00DE1341">
        <w:rPr>
          <w:rFonts w:cs="Arial"/>
          <w:lang w:val="sr-Cyrl-CS"/>
        </w:rPr>
        <w:t>кум</w:t>
      </w:r>
      <w:r w:rsidRPr="00CC1CE1">
        <w:rPr>
          <w:rFonts w:cs="Arial"/>
        </w:rPr>
        <w:t>e</w:t>
      </w:r>
      <w:r w:rsidRPr="00DE1341">
        <w:rPr>
          <w:rFonts w:cs="Arial"/>
          <w:lang w:val="sr-Cyrl-CS"/>
        </w:rPr>
        <w:t>нт</w:t>
      </w:r>
      <w:r w:rsidRPr="00CC1CE1">
        <w:rPr>
          <w:rFonts w:cs="Arial"/>
        </w:rPr>
        <w:t>a</w:t>
      </w:r>
      <w:r w:rsidRPr="00DE1341">
        <w:rPr>
          <w:rFonts w:cs="Arial"/>
          <w:lang w:val="sr-Cyrl-CS"/>
        </w:rPr>
        <w:t>ци</w:t>
      </w:r>
      <w:r w:rsidRPr="00CC1CE1">
        <w:rPr>
          <w:rFonts w:cs="Arial"/>
        </w:rPr>
        <w:t>j</w:t>
      </w:r>
      <w:r w:rsidRPr="00DE1341">
        <w:rPr>
          <w:rFonts w:cs="Arial"/>
          <w:lang w:val="sr-Cyrl-CS"/>
        </w:rPr>
        <w:t>и.</w:t>
      </w:r>
    </w:p>
    <w:p w:rsidR="00C34900" w:rsidRPr="00DE1341" w:rsidRDefault="00C34900" w:rsidP="00C34900">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C34900" w:rsidRPr="00CC1CE1" w:rsidTr="00BB54C2">
        <w:trPr>
          <w:jc w:val="center"/>
        </w:trPr>
        <w:tc>
          <w:tcPr>
            <w:tcW w:w="3882" w:type="dxa"/>
          </w:tcPr>
          <w:p w:rsidR="00C34900" w:rsidRPr="00CC1CE1" w:rsidRDefault="00C34900" w:rsidP="00BB54C2">
            <w:pPr>
              <w:spacing w:before="0"/>
              <w:jc w:val="center"/>
              <w:rPr>
                <w:rFonts w:cs="Arial"/>
              </w:rPr>
            </w:pPr>
            <w:r w:rsidRPr="00CC1CE1">
              <w:rPr>
                <w:rFonts w:cs="Arial"/>
              </w:rPr>
              <w:t>Датум:</w:t>
            </w:r>
          </w:p>
        </w:tc>
        <w:tc>
          <w:tcPr>
            <w:tcW w:w="2127" w:type="dxa"/>
          </w:tcPr>
          <w:p w:rsidR="00C34900" w:rsidRPr="00CC1CE1" w:rsidRDefault="00C34900" w:rsidP="00BB54C2">
            <w:pPr>
              <w:spacing w:before="0"/>
              <w:jc w:val="center"/>
              <w:rPr>
                <w:rFonts w:cs="Arial"/>
                <w:lang w:val="ru-RU"/>
              </w:rPr>
            </w:pPr>
          </w:p>
        </w:tc>
        <w:tc>
          <w:tcPr>
            <w:tcW w:w="4022" w:type="dxa"/>
          </w:tcPr>
          <w:p w:rsidR="00C34900" w:rsidRPr="00CC1CE1" w:rsidRDefault="00C34900" w:rsidP="00BB54C2">
            <w:pPr>
              <w:spacing w:before="0"/>
              <w:jc w:val="center"/>
              <w:rPr>
                <w:rFonts w:cs="Arial"/>
                <w:lang w:val="ru-RU"/>
              </w:rPr>
            </w:pPr>
            <w:r w:rsidRPr="00CC1CE1">
              <w:rPr>
                <w:rFonts w:cs="Arial"/>
              </w:rPr>
              <w:t>Понуђач</w:t>
            </w:r>
            <w:r w:rsidRPr="00CC1CE1">
              <w:rPr>
                <w:rFonts w:cs="Arial"/>
                <w:lang w:val="ru-RU"/>
              </w:rPr>
              <w:t>:</w:t>
            </w:r>
          </w:p>
        </w:tc>
      </w:tr>
      <w:tr w:rsidR="00C34900" w:rsidRPr="00CC1CE1" w:rsidTr="00BB54C2">
        <w:trPr>
          <w:jc w:val="center"/>
        </w:trPr>
        <w:tc>
          <w:tcPr>
            <w:tcW w:w="3882" w:type="dxa"/>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rPr>
            </w:pPr>
            <w:r w:rsidRPr="00CC1CE1">
              <w:rPr>
                <w:rFonts w:cs="Arial"/>
              </w:rPr>
              <w:t>М.П.</w:t>
            </w:r>
          </w:p>
        </w:tc>
        <w:tc>
          <w:tcPr>
            <w:tcW w:w="4022" w:type="dxa"/>
          </w:tcPr>
          <w:p w:rsidR="00C34900" w:rsidRPr="00CC1CE1" w:rsidRDefault="00C34900" w:rsidP="00BB54C2">
            <w:pPr>
              <w:spacing w:before="0"/>
              <w:jc w:val="center"/>
              <w:rPr>
                <w:rFonts w:cs="Arial"/>
                <w:lang w:val="ru-RU"/>
              </w:rPr>
            </w:pPr>
          </w:p>
        </w:tc>
      </w:tr>
      <w:tr w:rsidR="00C34900" w:rsidRPr="00CC1CE1" w:rsidTr="00BB54C2">
        <w:trPr>
          <w:jc w:val="center"/>
        </w:trPr>
        <w:tc>
          <w:tcPr>
            <w:tcW w:w="3882" w:type="dxa"/>
            <w:tcBorders>
              <w:bottom w:val="single" w:sz="4" w:space="0" w:color="auto"/>
            </w:tcBorders>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lang w:val="ru-RU"/>
              </w:rPr>
            </w:pPr>
          </w:p>
        </w:tc>
        <w:tc>
          <w:tcPr>
            <w:tcW w:w="4022" w:type="dxa"/>
            <w:tcBorders>
              <w:bottom w:val="single" w:sz="4" w:space="0" w:color="auto"/>
            </w:tcBorders>
          </w:tcPr>
          <w:p w:rsidR="00C34900" w:rsidRPr="00CC1CE1" w:rsidRDefault="00C34900" w:rsidP="00BB54C2">
            <w:pPr>
              <w:spacing w:before="0"/>
              <w:jc w:val="center"/>
              <w:rPr>
                <w:rFonts w:cs="Arial"/>
                <w:lang w:val="ru-RU"/>
              </w:rPr>
            </w:pPr>
          </w:p>
        </w:tc>
      </w:tr>
      <w:tr w:rsidR="00C34900" w:rsidRPr="00CC1CE1" w:rsidTr="00BB54C2">
        <w:trPr>
          <w:trHeight w:val="389"/>
          <w:jc w:val="center"/>
        </w:trPr>
        <w:tc>
          <w:tcPr>
            <w:tcW w:w="3882" w:type="dxa"/>
            <w:tcBorders>
              <w:top w:val="single" w:sz="4" w:space="0" w:color="auto"/>
            </w:tcBorders>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lang w:val="ru-RU"/>
              </w:rPr>
            </w:pPr>
          </w:p>
        </w:tc>
        <w:tc>
          <w:tcPr>
            <w:tcW w:w="4022" w:type="dxa"/>
            <w:tcBorders>
              <w:top w:val="single" w:sz="4" w:space="0" w:color="auto"/>
            </w:tcBorders>
          </w:tcPr>
          <w:p w:rsidR="00C34900" w:rsidRPr="00CC1CE1" w:rsidRDefault="00C34900" w:rsidP="00BB54C2">
            <w:pPr>
              <w:spacing w:before="0"/>
              <w:jc w:val="center"/>
              <w:rPr>
                <w:rFonts w:cs="Arial"/>
                <w:lang w:val="ru-RU"/>
              </w:rPr>
            </w:pPr>
          </w:p>
        </w:tc>
      </w:tr>
    </w:tbl>
    <w:p w:rsidR="00C34900" w:rsidRPr="00CC1CE1" w:rsidRDefault="00C34900" w:rsidP="00C34900">
      <w:pPr>
        <w:spacing w:before="0"/>
        <w:ind w:firstLine="720"/>
        <w:rPr>
          <w:rFonts w:cs="Arial"/>
          <w:lang w:val="ru-RU"/>
        </w:rPr>
      </w:pPr>
    </w:p>
    <w:p w:rsidR="00C34900" w:rsidRPr="00CC1CE1" w:rsidRDefault="00C34900" w:rsidP="00C34900">
      <w:pPr>
        <w:spacing w:before="0"/>
        <w:ind w:firstLine="720"/>
        <w:rPr>
          <w:rFonts w:cs="Arial"/>
          <w:lang w:val="ru-RU"/>
        </w:rPr>
      </w:pPr>
    </w:p>
    <w:p w:rsidR="00C34900" w:rsidRPr="00CC1CE1" w:rsidRDefault="00C34900" w:rsidP="00C34900">
      <w:pPr>
        <w:spacing w:before="0"/>
        <w:ind w:firstLine="720"/>
        <w:rPr>
          <w:rFonts w:cs="Arial"/>
          <w:lang w:val="ru-RU"/>
        </w:rPr>
      </w:pPr>
      <w:r w:rsidRPr="00CC1CE1">
        <w:rPr>
          <w:rFonts w:cs="Arial"/>
          <w:lang w:val="ru-RU"/>
        </w:rPr>
        <w:t>Прилог:</w:t>
      </w:r>
    </w:p>
    <w:p w:rsidR="00C34900" w:rsidRPr="00DE1341" w:rsidRDefault="00C34900" w:rsidP="00E238A8">
      <w:pPr>
        <w:numPr>
          <w:ilvl w:val="0"/>
          <w:numId w:val="24"/>
        </w:numPr>
        <w:spacing w:before="0"/>
        <w:contextualSpacing/>
        <w:rPr>
          <w:rFonts w:eastAsia="Calibri" w:cs="Arial"/>
          <w:lang w:val="ru-RU"/>
        </w:rPr>
      </w:pPr>
      <w:r w:rsidRPr="00DE1341">
        <w:rPr>
          <w:rFonts w:eastAsia="Calibri" w:cs="Arial"/>
          <w:lang w:val="ru-RU"/>
        </w:rPr>
        <w:t xml:space="preserve">1 једна потписана и оверена бланко сопствена меница као гаранција за озбиљност понуде </w:t>
      </w:r>
    </w:p>
    <w:p w:rsidR="00C34900" w:rsidRPr="00DE1341" w:rsidRDefault="00C34900" w:rsidP="00E238A8">
      <w:pPr>
        <w:numPr>
          <w:ilvl w:val="0"/>
          <w:numId w:val="24"/>
        </w:numPr>
        <w:spacing w:before="0"/>
        <w:contextualSpacing/>
        <w:rPr>
          <w:rFonts w:eastAsia="Calibri" w:cs="Arial"/>
          <w:lang w:val="ru-RU"/>
        </w:rPr>
      </w:pPr>
      <w:r w:rsidRPr="00DE1341">
        <w:rPr>
          <w:rFonts w:eastAsia="Calibri"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34900" w:rsidRPr="00CC1CE1" w:rsidRDefault="00C34900" w:rsidP="00E238A8">
      <w:pPr>
        <w:numPr>
          <w:ilvl w:val="0"/>
          <w:numId w:val="24"/>
        </w:numPr>
        <w:spacing w:before="0"/>
        <w:contextualSpacing/>
        <w:rPr>
          <w:rFonts w:eastAsia="Calibri" w:cs="Arial"/>
        </w:rPr>
      </w:pPr>
      <w:r w:rsidRPr="00CC1CE1">
        <w:rPr>
          <w:rFonts w:eastAsia="Calibri" w:cs="Arial"/>
        </w:rPr>
        <w:t xml:space="preserve">фотокопија ОП обрасца </w:t>
      </w:r>
    </w:p>
    <w:p w:rsidR="00C34900" w:rsidRPr="00DE1341" w:rsidRDefault="00C34900" w:rsidP="00E238A8">
      <w:pPr>
        <w:numPr>
          <w:ilvl w:val="0"/>
          <w:numId w:val="24"/>
        </w:numPr>
        <w:spacing w:before="0"/>
        <w:contextualSpacing/>
        <w:rPr>
          <w:rFonts w:eastAsia="Calibri" w:cs="Arial"/>
          <w:lang w:val="ru-RU"/>
        </w:rPr>
      </w:pPr>
      <w:r w:rsidRPr="00DE1341">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b/>
          <w:lang w:val="ru-RU"/>
        </w:rPr>
      </w:pPr>
      <w:r w:rsidRPr="00DE1341">
        <w:rPr>
          <w:rFonts w:eastAsia="Calibri" w:cs="Arial"/>
          <w:b/>
          <w:lang w:val="ru-RU"/>
        </w:rPr>
        <w:t>Менично писмо у складу са садржином овог Прилога се доставља у оквиру понуде.</w:t>
      </w: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Default="00C34900" w:rsidP="00C34900">
      <w:pPr>
        <w:spacing w:before="0"/>
        <w:ind w:left="720"/>
        <w:contextualSpacing/>
        <w:rPr>
          <w:rFonts w:eastAsia="Calibri" w:cs="Arial"/>
          <w:color w:val="FF0000"/>
          <w:lang w:val="ru-RU"/>
        </w:rPr>
      </w:pPr>
    </w:p>
    <w:p w:rsidR="00C34900"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240C1" w:rsidRDefault="00C34900" w:rsidP="00C34900">
      <w:pPr>
        <w:spacing w:before="0"/>
        <w:jc w:val="right"/>
        <w:rPr>
          <w:rFonts w:cs="Arial"/>
          <w:b/>
          <w:lang w:val="sr-Cyrl-RS"/>
        </w:rPr>
      </w:pPr>
      <w:r w:rsidRPr="00B56DB6">
        <w:rPr>
          <w:rFonts w:cs="Arial"/>
          <w:b/>
          <w:lang w:val="ru-RU"/>
        </w:rPr>
        <w:t xml:space="preserve">ПРИЛОГ </w:t>
      </w:r>
      <w:r w:rsidRPr="00D240C1">
        <w:rPr>
          <w:rFonts w:cs="Arial"/>
          <w:b/>
          <w:lang w:val="sr-Cyrl-RS"/>
        </w:rPr>
        <w:t>3</w:t>
      </w:r>
    </w:p>
    <w:p w:rsidR="00C34900" w:rsidRPr="00B56DB6" w:rsidRDefault="00C34900" w:rsidP="00C34900">
      <w:pPr>
        <w:spacing w:before="0"/>
        <w:jc w:val="right"/>
        <w:rPr>
          <w:rFonts w:cs="Arial"/>
          <w:b/>
          <w:lang w:val="ru-RU"/>
        </w:rPr>
      </w:pPr>
      <w:r w:rsidRPr="00B56DB6">
        <w:rPr>
          <w:rFonts w:cs="Arial"/>
          <w:b/>
          <w:lang w:val="ru-RU"/>
        </w:rPr>
        <w:t>*менице за добро извршење посла</w:t>
      </w:r>
    </w:p>
    <w:p w:rsidR="00C34900" w:rsidRPr="00B56DB6" w:rsidRDefault="00C34900" w:rsidP="00C34900">
      <w:pPr>
        <w:spacing w:before="0"/>
        <w:jc w:val="right"/>
        <w:rPr>
          <w:rFonts w:cs="Arial"/>
          <w:b/>
          <w:lang w:val="ru-RU"/>
        </w:rPr>
      </w:pPr>
    </w:p>
    <w:p w:rsidR="00C34900" w:rsidRPr="00B56DB6" w:rsidRDefault="00C34900" w:rsidP="00C34900">
      <w:pPr>
        <w:spacing w:before="0"/>
        <w:rPr>
          <w:rFonts w:cs="Arial"/>
          <w:lang w:val="ru-RU"/>
        </w:rPr>
      </w:pPr>
      <w:r w:rsidRPr="00D86823">
        <w:rPr>
          <w:rFonts w:cs="Arial"/>
          <w:lang w:val="ru-RU"/>
        </w:rPr>
        <w:t>Н</w:t>
      </w:r>
      <w:r w:rsidRPr="00D240C1">
        <w:rPr>
          <w:rFonts w:cs="Arial"/>
        </w:rPr>
        <w:t>a</w:t>
      </w:r>
      <w:r w:rsidRPr="00D86823">
        <w:rPr>
          <w:rFonts w:cs="Arial"/>
          <w:lang w:val="ru-RU"/>
        </w:rPr>
        <w:t xml:space="preserve"> </w:t>
      </w:r>
      <w:r w:rsidRPr="00D240C1">
        <w:rPr>
          <w:rFonts w:cs="Arial"/>
        </w:rPr>
        <w:t>o</w:t>
      </w:r>
      <w:r w:rsidRPr="00D86823">
        <w:rPr>
          <w:rFonts w:cs="Arial"/>
          <w:lang w:val="ru-RU"/>
        </w:rPr>
        <w:t>сн</w:t>
      </w:r>
      <w:r w:rsidRPr="00D240C1">
        <w:rPr>
          <w:rFonts w:cs="Arial"/>
        </w:rPr>
        <w:t>o</w:t>
      </w:r>
      <w:r w:rsidRPr="00D86823">
        <w:rPr>
          <w:rFonts w:cs="Arial"/>
          <w:lang w:val="ru-RU"/>
        </w:rPr>
        <w:t xml:space="preserve">ву </w:t>
      </w:r>
      <w:r w:rsidRPr="00D240C1">
        <w:rPr>
          <w:rFonts w:cs="Arial"/>
        </w:rPr>
        <w:t>o</w:t>
      </w:r>
      <w:r w:rsidRPr="00D86823">
        <w:rPr>
          <w:rFonts w:cs="Arial"/>
          <w:lang w:val="ru-RU"/>
        </w:rPr>
        <w:t>др</w:t>
      </w:r>
      <w:r w:rsidRPr="00D240C1">
        <w:rPr>
          <w:rFonts w:cs="Arial"/>
        </w:rPr>
        <w:t>e</w:t>
      </w:r>
      <w:r w:rsidRPr="00D86823">
        <w:rPr>
          <w:rFonts w:cs="Arial"/>
          <w:lang w:val="ru-RU"/>
        </w:rPr>
        <w:t>дби З</w:t>
      </w:r>
      <w:r w:rsidRPr="00D240C1">
        <w:rPr>
          <w:rFonts w:cs="Arial"/>
        </w:rPr>
        <w:t>a</w:t>
      </w:r>
      <w:r w:rsidRPr="00D86823">
        <w:rPr>
          <w:rFonts w:cs="Arial"/>
          <w:lang w:val="ru-RU"/>
        </w:rPr>
        <w:t>к</w:t>
      </w:r>
      <w:r w:rsidRPr="00D240C1">
        <w:rPr>
          <w:rFonts w:cs="Arial"/>
        </w:rPr>
        <w:t>o</w:t>
      </w:r>
      <w:r w:rsidRPr="00D86823">
        <w:rPr>
          <w:rFonts w:cs="Arial"/>
          <w:lang w:val="ru-RU"/>
        </w:rPr>
        <w:t>н</w:t>
      </w:r>
      <w:r w:rsidRPr="00D240C1">
        <w:rPr>
          <w:rFonts w:cs="Arial"/>
        </w:rPr>
        <w:t>a</w:t>
      </w:r>
      <w:r w:rsidRPr="00D86823">
        <w:rPr>
          <w:rFonts w:cs="Arial"/>
          <w:lang w:val="ru-RU"/>
        </w:rPr>
        <w:t xml:space="preserve"> </w:t>
      </w:r>
      <w:r w:rsidRPr="00D240C1">
        <w:rPr>
          <w:rFonts w:cs="Arial"/>
        </w:rPr>
        <w:t>o</w:t>
      </w:r>
      <w:r w:rsidRPr="00D86823">
        <w:rPr>
          <w:rFonts w:cs="Arial"/>
          <w:lang w:val="ru-RU"/>
        </w:rPr>
        <w:t xml:space="preserve"> м</w:t>
      </w:r>
      <w:r w:rsidRPr="00D240C1">
        <w:rPr>
          <w:rFonts w:cs="Arial"/>
        </w:rPr>
        <w:t>e</w:t>
      </w:r>
      <w:r w:rsidRPr="00D86823">
        <w:rPr>
          <w:rFonts w:cs="Arial"/>
          <w:lang w:val="ru-RU"/>
        </w:rPr>
        <w:t>ници (Сл. лист ФНР</w:t>
      </w:r>
      <w:r w:rsidRPr="00D240C1">
        <w:rPr>
          <w:rFonts w:cs="Arial"/>
        </w:rPr>
        <w:t>J</w:t>
      </w:r>
      <w:r w:rsidRPr="00D86823">
        <w:rPr>
          <w:rFonts w:cs="Arial"/>
          <w:lang w:val="ru-RU"/>
        </w:rPr>
        <w:t xml:space="preserve"> бр. 104/46 и 18/58; Сл. лист СФР</w:t>
      </w:r>
      <w:r w:rsidRPr="00D240C1">
        <w:rPr>
          <w:rFonts w:cs="Arial"/>
        </w:rPr>
        <w:t>J</w:t>
      </w:r>
      <w:r w:rsidRPr="00D86823">
        <w:rPr>
          <w:rFonts w:cs="Arial"/>
          <w:lang w:val="ru-RU"/>
        </w:rPr>
        <w:t xml:space="preserve"> бр. 16/65, 54/70 и 57/89; Сл. лист СР</w:t>
      </w:r>
      <w:r w:rsidRPr="00D240C1">
        <w:rPr>
          <w:rFonts w:cs="Arial"/>
        </w:rPr>
        <w:t>J</w:t>
      </w:r>
      <w:r w:rsidRPr="00D86823">
        <w:rPr>
          <w:rFonts w:cs="Arial"/>
          <w:lang w:val="ru-RU"/>
        </w:rPr>
        <w:t xml:space="preserve"> бр. 46/96, Сл. лист СЦГ бр. 01/03 Уст. </w:t>
      </w:r>
      <w:r w:rsidRPr="00B56DB6">
        <w:rPr>
          <w:rFonts w:cs="Arial"/>
          <w:lang w:val="ru-RU"/>
        </w:rPr>
        <w:t>Повеља, Сл.лист РС 80/15) и З</w:t>
      </w:r>
      <w:r w:rsidRPr="00D240C1">
        <w:rPr>
          <w:rFonts w:cs="Arial"/>
        </w:rPr>
        <w:t>a</w:t>
      </w:r>
      <w:r w:rsidRPr="00B56DB6">
        <w:rPr>
          <w:rFonts w:cs="Arial"/>
          <w:lang w:val="ru-RU"/>
        </w:rPr>
        <w:t>к</w:t>
      </w:r>
      <w:r w:rsidRPr="00D240C1">
        <w:rPr>
          <w:rFonts w:cs="Arial"/>
        </w:rPr>
        <w:t>o</w:t>
      </w:r>
      <w:r w:rsidRPr="00B56DB6">
        <w:rPr>
          <w:rFonts w:cs="Arial"/>
          <w:lang w:val="ru-RU"/>
        </w:rPr>
        <w:t>н</w:t>
      </w:r>
      <w:r w:rsidRPr="00D240C1">
        <w:rPr>
          <w:rFonts w:cs="Arial"/>
        </w:rPr>
        <w:t>a</w:t>
      </w:r>
      <w:r w:rsidRPr="00B56DB6">
        <w:rPr>
          <w:rFonts w:cs="Arial"/>
          <w:lang w:val="ru-RU"/>
        </w:rPr>
        <w:t xml:space="preserve"> </w:t>
      </w:r>
      <w:r w:rsidRPr="00D240C1">
        <w:rPr>
          <w:rFonts w:cs="Arial"/>
        </w:rPr>
        <w:t>o</w:t>
      </w:r>
      <w:r w:rsidRPr="00B56DB6">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34900" w:rsidRPr="00B56DB6" w:rsidRDefault="00C34900" w:rsidP="00C34900">
      <w:pPr>
        <w:spacing w:before="0"/>
        <w:rPr>
          <w:rFonts w:cs="Arial"/>
          <w:lang w:val="ru-RU"/>
        </w:rPr>
      </w:pPr>
    </w:p>
    <w:p w:rsidR="00C34900" w:rsidRPr="00B56DB6" w:rsidRDefault="00C34900" w:rsidP="00C34900">
      <w:pPr>
        <w:spacing w:before="0"/>
        <w:rPr>
          <w:rFonts w:cs="Arial"/>
          <w:b/>
          <w:lang w:val="ru-RU"/>
        </w:rPr>
      </w:pPr>
      <w:r w:rsidRPr="00B56DB6">
        <w:rPr>
          <w:rFonts w:cs="Arial"/>
          <w:b/>
          <w:lang w:val="ru-RU"/>
        </w:rPr>
        <w:t>(напомена: не доставља се у понуди)</w:t>
      </w:r>
    </w:p>
    <w:p w:rsidR="00C34900" w:rsidRPr="00B56DB6" w:rsidRDefault="00C34900" w:rsidP="00C34900">
      <w:pPr>
        <w:spacing w:before="0"/>
        <w:rPr>
          <w:rFonts w:cs="Arial"/>
          <w:lang w:val="ru-RU"/>
        </w:rPr>
      </w:pPr>
    </w:p>
    <w:p w:rsidR="00C34900" w:rsidRPr="00D240C1" w:rsidRDefault="00C34900" w:rsidP="00C34900">
      <w:pPr>
        <w:spacing w:before="0"/>
        <w:rPr>
          <w:rFonts w:cs="Arial"/>
          <w:lang w:val="ru-RU"/>
        </w:rPr>
      </w:pPr>
      <w:r w:rsidRPr="00B56DB6">
        <w:rPr>
          <w:rFonts w:cs="Arial"/>
          <w:lang w:val="ru-RU"/>
        </w:rPr>
        <w:t xml:space="preserve">ДУЖНИК:  </w:t>
      </w:r>
      <w:r w:rsidRPr="00D240C1">
        <w:rPr>
          <w:rFonts w:cs="Arial"/>
          <w:lang w:val="ru-RU"/>
        </w:rPr>
        <w:t>…………………………………………………………………………........................</w:t>
      </w:r>
    </w:p>
    <w:p w:rsidR="00C34900" w:rsidRPr="00B56DB6" w:rsidRDefault="00C34900" w:rsidP="00C34900">
      <w:pPr>
        <w:spacing w:before="0"/>
        <w:rPr>
          <w:rFonts w:cs="Arial"/>
          <w:lang w:val="ru-RU"/>
        </w:rPr>
      </w:pPr>
      <w:r w:rsidRPr="00B56DB6">
        <w:rPr>
          <w:rFonts w:cs="Arial"/>
          <w:lang w:val="ru-RU"/>
        </w:rPr>
        <w:t>(назив и седиште Понуђача)</w:t>
      </w:r>
    </w:p>
    <w:p w:rsidR="00C34900" w:rsidRPr="00B56DB6" w:rsidRDefault="00C34900" w:rsidP="00C34900">
      <w:pPr>
        <w:spacing w:before="0"/>
        <w:rPr>
          <w:rFonts w:cs="Arial"/>
          <w:lang w:val="ru-RU"/>
        </w:rPr>
      </w:pPr>
      <w:r w:rsidRPr="00B56DB6">
        <w:rPr>
          <w:rFonts w:cs="Arial"/>
          <w:lang w:val="ru-RU"/>
        </w:rPr>
        <w:t>МАТИЧНИ БРОЈ ДУЖНИКА (Понуђача): ..................................................................</w:t>
      </w:r>
    </w:p>
    <w:p w:rsidR="00C34900" w:rsidRPr="00B56DB6" w:rsidRDefault="00C34900" w:rsidP="00C34900">
      <w:pPr>
        <w:spacing w:before="0"/>
        <w:rPr>
          <w:rFonts w:cs="Arial"/>
          <w:lang w:val="ru-RU"/>
        </w:rPr>
      </w:pPr>
      <w:r w:rsidRPr="00B56DB6">
        <w:rPr>
          <w:rFonts w:cs="Arial"/>
          <w:lang w:val="ru-RU"/>
        </w:rPr>
        <w:t>ТЕКУЋИ РАЧУН ДУЖНИКА (Понуђача): ...................................................................</w:t>
      </w:r>
    </w:p>
    <w:p w:rsidR="00C34900" w:rsidRPr="00D86823" w:rsidRDefault="00C34900" w:rsidP="00C34900">
      <w:pPr>
        <w:spacing w:before="0"/>
        <w:rPr>
          <w:rFonts w:cs="Arial"/>
          <w:lang w:val="ru-RU"/>
        </w:rPr>
      </w:pPr>
      <w:r w:rsidRPr="00D86823">
        <w:rPr>
          <w:rFonts w:cs="Arial"/>
          <w:lang w:val="ru-RU"/>
        </w:rPr>
        <w:t>ПИБ ДУЖНИКА (Понуђача): ........................................................................................</w:t>
      </w:r>
    </w:p>
    <w:p w:rsidR="00C34900" w:rsidRPr="00D86823"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и з д а ј е  д а н а ............................ године</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p>
    <w:p w:rsidR="00C34900" w:rsidRPr="00B56DB6" w:rsidRDefault="00C34900" w:rsidP="00C34900">
      <w:pPr>
        <w:spacing w:before="0"/>
        <w:jc w:val="center"/>
        <w:rPr>
          <w:rFonts w:cs="Arial"/>
          <w:b/>
          <w:lang w:val="ru-RU"/>
        </w:rPr>
      </w:pPr>
      <w:r w:rsidRPr="00B56DB6">
        <w:rPr>
          <w:rFonts w:cs="Arial"/>
          <w:b/>
          <w:lang w:val="ru-RU"/>
        </w:rPr>
        <w:t>МЕНИЧНО ПИСМО – ОВЛАШЋЕЊЕ ЗА КОРИСНИКА  БЛАНКО СОПСТВЕНЕ МЕНИЦЕ</w:t>
      </w:r>
    </w:p>
    <w:p w:rsidR="00C34900" w:rsidRPr="00B56DB6" w:rsidRDefault="00C34900" w:rsidP="00C34900">
      <w:pPr>
        <w:spacing w:before="0"/>
        <w:rPr>
          <w:rFonts w:cs="Arial"/>
          <w:lang w:val="ru-RU"/>
        </w:rPr>
      </w:pPr>
    </w:p>
    <w:p w:rsidR="00C34900" w:rsidRPr="00B56DB6" w:rsidRDefault="00C34900" w:rsidP="00C34900">
      <w:pPr>
        <w:widowControl w:val="0"/>
        <w:tabs>
          <w:tab w:val="left" w:pos="1418"/>
          <w:tab w:val="left" w:leader="underscore" w:pos="9244"/>
        </w:tabs>
        <w:spacing w:before="0"/>
        <w:ind w:left="1440" w:hanging="1440"/>
        <w:rPr>
          <w:rFonts w:cs="Arial"/>
          <w:bCs/>
          <w:lang w:val="ru-RU"/>
        </w:rPr>
      </w:pPr>
      <w:r w:rsidRPr="00B56DB6">
        <w:rPr>
          <w:rFonts w:cs="Arial"/>
          <w:bCs/>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D240C1">
        <w:rPr>
          <w:rFonts w:cs="Arial"/>
          <w:bCs/>
        </w:rPr>
        <w:t>Banka</w:t>
      </w:r>
      <w:r w:rsidRPr="00B56DB6">
        <w:rPr>
          <w:rFonts w:cs="Arial"/>
          <w:bCs/>
          <w:lang w:val="ru-RU"/>
        </w:rPr>
        <w:t xml:space="preserve"> </w:t>
      </w:r>
      <w:r w:rsidRPr="00D240C1">
        <w:rPr>
          <w:rFonts w:cs="Arial"/>
          <w:bCs/>
        </w:rPr>
        <w:t>Intesa</w:t>
      </w:r>
      <w:r w:rsidRPr="00B56DB6">
        <w:rPr>
          <w:rFonts w:cs="Arial"/>
          <w:bCs/>
          <w:lang w:val="ru-RU"/>
        </w:rPr>
        <w:t xml:space="preserve">, </w:t>
      </w:r>
    </w:p>
    <w:p w:rsidR="00C34900" w:rsidRPr="00B56DB6" w:rsidRDefault="00C34900" w:rsidP="00C34900">
      <w:pPr>
        <w:widowControl w:val="0"/>
        <w:tabs>
          <w:tab w:val="left" w:pos="1418"/>
          <w:tab w:val="left" w:leader="underscore" w:pos="9244"/>
        </w:tabs>
        <w:spacing w:before="0"/>
        <w:ind w:left="1440" w:hanging="1440"/>
        <w:rPr>
          <w:rFonts w:cs="Arial"/>
          <w:b/>
          <w:bCs/>
          <w:lang w:val="ru-RU"/>
        </w:rPr>
      </w:pPr>
      <w:r w:rsidRPr="00B56DB6">
        <w:rPr>
          <w:rFonts w:cs="Arial"/>
          <w:b/>
          <w:bCs/>
          <w:lang w:val="ru-RU"/>
        </w:rPr>
        <w:tab/>
      </w:r>
    </w:p>
    <w:p w:rsidR="00C34900" w:rsidRPr="00B56DB6" w:rsidRDefault="00C34900" w:rsidP="00C34900">
      <w:pPr>
        <w:spacing w:before="0"/>
        <w:rPr>
          <w:rFonts w:cs="Arial"/>
          <w:lang w:val="ru-RU"/>
        </w:rPr>
      </w:pPr>
      <w:r w:rsidRPr="00B56DB6">
        <w:rPr>
          <w:rFonts w:cs="Arial"/>
          <w:lang w:val="ru-RU"/>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B56DB6">
        <w:rPr>
          <w:rFonts w:cs="Arial"/>
          <w:b/>
          <w:lang w:val="ru-RU"/>
        </w:rPr>
        <w:t xml:space="preserve"> </w:t>
      </w:r>
      <w:r w:rsidRPr="00B56DB6">
        <w:rPr>
          <w:rFonts w:cs="Arial"/>
          <w:lang w:val="ru-RU"/>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w:t>
      </w:r>
      <w:r>
        <w:rPr>
          <w:rFonts w:cs="Arial"/>
          <w:lang w:val="ru-RU"/>
        </w:rPr>
        <w:t xml:space="preserve"> укупно уговорене вредности</w:t>
      </w:r>
      <w:r w:rsidRPr="00B56DB6">
        <w:rPr>
          <w:rFonts w:cs="Arial"/>
          <w:lang w:val="ru-RU"/>
        </w:rPr>
        <w:t xml:space="preserve">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Издата бланко сопствена меница серијски број</w:t>
      </w:r>
      <w:r w:rsidRPr="00B56DB6">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B56DB6">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lastRenderedPageBreak/>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D240C1">
        <w:rPr>
          <w:rFonts w:cs="Arial"/>
        </w:rPr>
        <w:t>e</w:t>
      </w:r>
      <w:r w:rsidRPr="00B56DB6">
        <w:rPr>
          <w:rFonts w:cs="Arial"/>
          <w:lang w:val="ru-RU"/>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D240C1">
        <w:rPr>
          <w:rFonts w:cs="Arial"/>
        </w:rPr>
        <w:t>Banka</w:t>
      </w:r>
      <w:r w:rsidRPr="00B56DB6">
        <w:rPr>
          <w:rFonts w:cs="Arial"/>
          <w:lang w:val="ru-RU"/>
        </w:rPr>
        <w:t xml:space="preserve"> </w:t>
      </w:r>
      <w:r w:rsidRPr="00D240C1">
        <w:rPr>
          <w:rFonts w:cs="Arial"/>
        </w:rPr>
        <w:t>Intesa</w:t>
      </w:r>
      <w:r w:rsidRPr="00B56DB6">
        <w:rPr>
          <w:rFonts w:cs="Arial"/>
          <w:lang w:val="ru-RU"/>
        </w:rPr>
        <w:t>.</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Меница је потписана од стране овлашћеног лица за заступање Дужника _____________________(унети име и презиме овлашћеног лица).</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C34900" w:rsidRPr="00B56DB6" w:rsidRDefault="00C34900" w:rsidP="00C34900">
      <w:pPr>
        <w:spacing w:before="0"/>
        <w:rPr>
          <w:rFonts w:cs="Arial"/>
          <w:lang w:val="ru-RU"/>
        </w:rPr>
      </w:pPr>
    </w:p>
    <w:p w:rsidR="00C34900" w:rsidRPr="00D240C1" w:rsidRDefault="00C34900" w:rsidP="00C34900">
      <w:pPr>
        <w:spacing w:before="0"/>
        <w:rPr>
          <w:rFonts w:cs="Arial"/>
        </w:rPr>
      </w:pPr>
      <w:r w:rsidRPr="00D240C1">
        <w:rPr>
          <w:rFonts w:cs="Arial"/>
        </w:rPr>
        <w:t xml:space="preserve">Место и датум издавања Овлашћења          </w:t>
      </w:r>
    </w:p>
    <w:p w:rsidR="00C34900" w:rsidRPr="00D240C1" w:rsidRDefault="00C34900" w:rsidP="00C34900">
      <w:pPr>
        <w:spacing w:before="0"/>
        <w:rPr>
          <w:rFonts w:cs="Arial"/>
        </w:rPr>
      </w:pPr>
    </w:p>
    <w:p w:rsidR="00C34900" w:rsidRPr="00D240C1" w:rsidRDefault="00C34900" w:rsidP="00C3490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C34900" w:rsidRPr="00D240C1" w:rsidTr="00BB54C2">
        <w:trPr>
          <w:jc w:val="center"/>
        </w:trPr>
        <w:tc>
          <w:tcPr>
            <w:tcW w:w="3882" w:type="dxa"/>
          </w:tcPr>
          <w:p w:rsidR="00C34900" w:rsidRPr="00D240C1" w:rsidRDefault="00C34900" w:rsidP="00BB54C2">
            <w:pPr>
              <w:spacing w:before="0"/>
              <w:jc w:val="center"/>
              <w:rPr>
                <w:rFonts w:cs="Arial"/>
              </w:rPr>
            </w:pPr>
            <w:r w:rsidRPr="00D240C1">
              <w:rPr>
                <w:rFonts w:cs="Arial"/>
              </w:rPr>
              <w:t>Датум:</w:t>
            </w:r>
          </w:p>
        </w:tc>
        <w:tc>
          <w:tcPr>
            <w:tcW w:w="2127" w:type="dxa"/>
          </w:tcPr>
          <w:p w:rsidR="00C34900" w:rsidRPr="00D240C1" w:rsidRDefault="00C34900" w:rsidP="00BB54C2">
            <w:pPr>
              <w:spacing w:before="0"/>
              <w:jc w:val="center"/>
              <w:rPr>
                <w:rFonts w:cs="Arial"/>
                <w:lang w:val="ru-RU"/>
              </w:rPr>
            </w:pPr>
          </w:p>
        </w:tc>
        <w:tc>
          <w:tcPr>
            <w:tcW w:w="4022" w:type="dxa"/>
          </w:tcPr>
          <w:p w:rsidR="00C34900" w:rsidRPr="00D240C1" w:rsidRDefault="00C34900" w:rsidP="00BB54C2">
            <w:pPr>
              <w:spacing w:before="0"/>
              <w:jc w:val="center"/>
              <w:rPr>
                <w:rFonts w:cs="Arial"/>
                <w:lang w:val="ru-RU"/>
              </w:rPr>
            </w:pPr>
            <w:r w:rsidRPr="00D240C1">
              <w:rPr>
                <w:rFonts w:cs="Arial"/>
              </w:rPr>
              <w:t>Понуђач</w:t>
            </w:r>
            <w:r w:rsidRPr="00D240C1">
              <w:rPr>
                <w:rFonts w:cs="Arial"/>
                <w:lang w:val="ru-RU"/>
              </w:rPr>
              <w:t>:</w:t>
            </w:r>
          </w:p>
        </w:tc>
      </w:tr>
      <w:tr w:rsidR="00C34900" w:rsidRPr="00D240C1" w:rsidTr="00BB54C2">
        <w:trPr>
          <w:jc w:val="center"/>
        </w:trPr>
        <w:tc>
          <w:tcPr>
            <w:tcW w:w="3882" w:type="dxa"/>
          </w:tcPr>
          <w:p w:rsidR="00C34900" w:rsidRPr="00D240C1" w:rsidRDefault="00C34900" w:rsidP="00BB54C2">
            <w:pPr>
              <w:spacing w:before="0"/>
              <w:jc w:val="center"/>
              <w:rPr>
                <w:rFonts w:cs="Arial"/>
              </w:rPr>
            </w:pPr>
          </w:p>
        </w:tc>
        <w:tc>
          <w:tcPr>
            <w:tcW w:w="2127" w:type="dxa"/>
          </w:tcPr>
          <w:p w:rsidR="00C34900" w:rsidRPr="00D240C1" w:rsidRDefault="00C34900" w:rsidP="00BB54C2">
            <w:pPr>
              <w:spacing w:before="0"/>
              <w:jc w:val="center"/>
              <w:rPr>
                <w:rFonts w:cs="Arial"/>
              </w:rPr>
            </w:pPr>
            <w:r w:rsidRPr="00D240C1">
              <w:rPr>
                <w:rFonts w:cs="Arial"/>
              </w:rPr>
              <w:t>М.П.</w:t>
            </w:r>
          </w:p>
        </w:tc>
        <w:tc>
          <w:tcPr>
            <w:tcW w:w="4022" w:type="dxa"/>
          </w:tcPr>
          <w:p w:rsidR="00C34900" w:rsidRPr="00D240C1" w:rsidRDefault="00C34900" w:rsidP="00BB54C2">
            <w:pPr>
              <w:spacing w:before="0"/>
              <w:jc w:val="center"/>
              <w:rPr>
                <w:rFonts w:cs="Arial"/>
                <w:lang w:val="ru-RU"/>
              </w:rPr>
            </w:pPr>
          </w:p>
        </w:tc>
      </w:tr>
      <w:tr w:rsidR="00C34900" w:rsidRPr="00D240C1" w:rsidTr="00BB54C2">
        <w:trPr>
          <w:jc w:val="center"/>
        </w:trPr>
        <w:tc>
          <w:tcPr>
            <w:tcW w:w="3882" w:type="dxa"/>
            <w:tcBorders>
              <w:bottom w:val="single" w:sz="4" w:space="0" w:color="auto"/>
            </w:tcBorders>
          </w:tcPr>
          <w:p w:rsidR="00C34900" w:rsidRPr="00D240C1" w:rsidRDefault="00C34900" w:rsidP="00BB54C2">
            <w:pPr>
              <w:spacing w:before="0"/>
              <w:jc w:val="center"/>
              <w:rPr>
                <w:rFonts w:cs="Arial"/>
              </w:rPr>
            </w:pPr>
          </w:p>
        </w:tc>
        <w:tc>
          <w:tcPr>
            <w:tcW w:w="2127" w:type="dxa"/>
          </w:tcPr>
          <w:p w:rsidR="00C34900" w:rsidRPr="00D240C1" w:rsidRDefault="00C34900" w:rsidP="00BB54C2">
            <w:pPr>
              <w:spacing w:before="0"/>
              <w:jc w:val="center"/>
              <w:rPr>
                <w:rFonts w:cs="Arial"/>
                <w:lang w:val="ru-RU"/>
              </w:rPr>
            </w:pPr>
          </w:p>
        </w:tc>
        <w:tc>
          <w:tcPr>
            <w:tcW w:w="4022" w:type="dxa"/>
            <w:tcBorders>
              <w:bottom w:val="single" w:sz="4" w:space="0" w:color="auto"/>
            </w:tcBorders>
          </w:tcPr>
          <w:p w:rsidR="00C34900" w:rsidRPr="00D240C1" w:rsidRDefault="00C34900" w:rsidP="00BB54C2">
            <w:pPr>
              <w:spacing w:before="0"/>
              <w:jc w:val="center"/>
              <w:rPr>
                <w:rFonts w:cs="Arial"/>
                <w:lang w:val="ru-RU"/>
              </w:rPr>
            </w:pPr>
          </w:p>
        </w:tc>
      </w:tr>
    </w:tbl>
    <w:p w:rsidR="00C34900" w:rsidRPr="00D240C1" w:rsidRDefault="00C34900" w:rsidP="00C34900">
      <w:pPr>
        <w:spacing w:before="0"/>
        <w:rPr>
          <w:rFonts w:cs="Arial"/>
        </w:rPr>
      </w:pPr>
      <w:r w:rsidRPr="00D240C1">
        <w:rPr>
          <w:rFonts w:cs="Arial"/>
        </w:rPr>
        <w:t xml:space="preserve">                                                                                              Потпис овлашћеног лица</w:t>
      </w:r>
    </w:p>
    <w:p w:rsidR="00C34900" w:rsidRPr="00D240C1" w:rsidRDefault="00C34900" w:rsidP="00C34900">
      <w:pPr>
        <w:spacing w:before="0"/>
        <w:rPr>
          <w:rFonts w:cs="Arial"/>
        </w:rPr>
      </w:pPr>
    </w:p>
    <w:p w:rsidR="00C34900" w:rsidRPr="00D240C1" w:rsidRDefault="00C34900" w:rsidP="00C34900">
      <w:pPr>
        <w:spacing w:before="0"/>
        <w:rPr>
          <w:rFonts w:cs="Arial"/>
        </w:rPr>
      </w:pPr>
      <w:r w:rsidRPr="00D240C1">
        <w:rPr>
          <w:rFonts w:cs="Arial"/>
        </w:rPr>
        <w:t>Прилог:</w:t>
      </w:r>
    </w:p>
    <w:p w:rsidR="00C34900" w:rsidRPr="00B56DB6" w:rsidRDefault="00C34900" w:rsidP="00E238A8">
      <w:pPr>
        <w:numPr>
          <w:ilvl w:val="0"/>
          <w:numId w:val="24"/>
        </w:numPr>
        <w:spacing w:before="0"/>
        <w:contextualSpacing/>
        <w:rPr>
          <w:rFonts w:eastAsia="Calibri" w:cs="Arial"/>
          <w:lang w:val="ru-RU"/>
        </w:rPr>
      </w:pPr>
      <w:r w:rsidRPr="00B56DB6">
        <w:rPr>
          <w:rFonts w:eastAsia="Calibri" w:cs="Arial"/>
          <w:lang w:val="ru-RU"/>
        </w:rPr>
        <w:t>1 једна потписана и оверена бланко сопствена меница као гаранција за добро извршење посла</w:t>
      </w:r>
    </w:p>
    <w:p w:rsidR="00C34900" w:rsidRPr="00B56DB6" w:rsidRDefault="00C34900" w:rsidP="00E238A8">
      <w:pPr>
        <w:numPr>
          <w:ilvl w:val="0"/>
          <w:numId w:val="24"/>
        </w:numPr>
        <w:spacing w:before="0"/>
        <w:contextualSpacing/>
        <w:rPr>
          <w:rFonts w:eastAsia="Calibri" w:cs="Arial"/>
          <w:lang w:val="ru-RU"/>
        </w:rPr>
      </w:pPr>
      <w:r w:rsidRPr="00B56DB6">
        <w:rPr>
          <w:rFonts w:eastAsia="Calibri"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34900" w:rsidRPr="00D240C1" w:rsidRDefault="00C34900" w:rsidP="00E238A8">
      <w:pPr>
        <w:numPr>
          <w:ilvl w:val="0"/>
          <w:numId w:val="24"/>
        </w:numPr>
        <w:spacing w:before="0"/>
        <w:contextualSpacing/>
        <w:rPr>
          <w:rFonts w:eastAsia="Calibri" w:cs="Arial"/>
        </w:rPr>
      </w:pPr>
      <w:r w:rsidRPr="00D240C1">
        <w:rPr>
          <w:rFonts w:eastAsia="Calibri" w:cs="Arial"/>
        </w:rPr>
        <w:t xml:space="preserve">фотокопија ОП обрасца </w:t>
      </w:r>
    </w:p>
    <w:p w:rsidR="00C34900" w:rsidRDefault="00C34900" w:rsidP="00C34900">
      <w:pPr>
        <w:spacing w:before="0"/>
        <w:ind w:left="720"/>
        <w:contextualSpacing/>
        <w:rPr>
          <w:rFonts w:eastAsia="Calibri" w:cs="Arial"/>
          <w:color w:val="00B0F0"/>
          <w:lang w:val="ru-RU"/>
        </w:rPr>
      </w:pPr>
      <w:r w:rsidRPr="00B56DB6">
        <w:rPr>
          <w:rFonts w:cs="Arial"/>
          <w:lang w:val="ru-RU"/>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p>
    <w:p w:rsidR="006B494C" w:rsidRDefault="006B494C" w:rsidP="00781B02">
      <w:pPr>
        <w:rPr>
          <w:rFonts w:cs="Arial"/>
          <w:lang w:val="ru-RU"/>
        </w:rPr>
      </w:pPr>
    </w:p>
    <w:p w:rsidR="00C34900" w:rsidRDefault="00414CFF" w:rsidP="00AD1279">
      <w:pPr>
        <w:spacing w:before="0"/>
        <w:rPr>
          <w:rFonts w:cs="Arial"/>
          <w:color w:val="00B0F0"/>
          <w:lang w:val="sr-Cyrl-RS"/>
        </w:rPr>
      </w:pPr>
      <w:r w:rsidRPr="00B56DB6">
        <w:rPr>
          <w:rFonts w:cs="Arial"/>
          <w:color w:val="00B0F0"/>
          <w:lang w:val="ru-RU"/>
        </w:rPr>
        <w:t xml:space="preserve">                                                          </w:t>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p>
    <w:p w:rsidR="00C34900" w:rsidRPr="006A03F3" w:rsidRDefault="00C34900"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34900" w:rsidRDefault="00C34900" w:rsidP="00AD1279">
      <w:pPr>
        <w:spacing w:before="0"/>
        <w:rPr>
          <w:rFonts w:cs="Arial"/>
          <w:color w:val="00B0F0"/>
          <w:lang w:val="sr-Cyrl-RS"/>
        </w:rPr>
      </w:pPr>
    </w:p>
    <w:p w:rsidR="00C34900" w:rsidRDefault="00C34900" w:rsidP="00AD1279">
      <w:pPr>
        <w:spacing w:before="0"/>
        <w:rPr>
          <w:rFonts w:cs="Arial"/>
          <w:color w:val="00B0F0"/>
          <w:lang w:val="sr-Cyrl-RS"/>
        </w:rPr>
      </w:pPr>
    </w:p>
    <w:p w:rsidR="00C01A4A" w:rsidRPr="006A03F3" w:rsidRDefault="00C01A4A" w:rsidP="00C01A4A">
      <w:pPr>
        <w:spacing w:before="0"/>
        <w:jc w:val="right"/>
        <w:rPr>
          <w:rFonts w:cs="Arial"/>
          <w:b/>
          <w:lang w:val="ru-RU"/>
        </w:rPr>
      </w:pPr>
      <w:r w:rsidRPr="00C01A4A">
        <w:rPr>
          <w:rFonts w:cs="Arial"/>
          <w:b/>
          <w:lang w:val="ru-RU"/>
        </w:rPr>
        <w:t xml:space="preserve">ПРИЛОГ </w:t>
      </w:r>
      <w:r w:rsidRPr="006A03F3">
        <w:rPr>
          <w:rFonts w:cs="Arial"/>
          <w:b/>
          <w:lang w:val="ru-RU"/>
        </w:rPr>
        <w:t>4.</w:t>
      </w:r>
    </w:p>
    <w:p w:rsidR="00C01A4A" w:rsidRPr="003C3C96" w:rsidRDefault="00C01A4A" w:rsidP="00C01A4A">
      <w:pPr>
        <w:spacing w:before="0"/>
        <w:jc w:val="right"/>
        <w:rPr>
          <w:rFonts w:cs="Arial"/>
          <w:b/>
          <w:lang w:val="ru-RU"/>
        </w:rPr>
      </w:pPr>
      <w:r w:rsidRPr="003C3C96">
        <w:rPr>
          <w:rFonts w:cs="Arial"/>
          <w:b/>
          <w:lang w:val="ru-RU"/>
        </w:rPr>
        <w:t>*менице за отклањање недостатака у гарантном периоду</w:t>
      </w:r>
    </w:p>
    <w:p w:rsidR="00C01A4A" w:rsidRPr="003C3C96" w:rsidRDefault="00C01A4A" w:rsidP="00C01A4A">
      <w:pPr>
        <w:spacing w:before="0"/>
        <w:jc w:val="right"/>
        <w:rPr>
          <w:rFonts w:cs="Arial"/>
          <w:b/>
          <w:lang w:val="ru-RU"/>
        </w:rPr>
      </w:pPr>
    </w:p>
    <w:p w:rsidR="00C01A4A" w:rsidRPr="003C3C96" w:rsidRDefault="00C01A4A" w:rsidP="00C01A4A">
      <w:pPr>
        <w:spacing w:before="0"/>
        <w:rPr>
          <w:rFonts w:cs="Arial"/>
          <w:lang w:val="ru-RU"/>
        </w:rPr>
      </w:pPr>
      <w:r w:rsidRPr="003C3C96">
        <w:rPr>
          <w:rFonts w:cs="Arial"/>
          <w:lang w:val="ru-RU"/>
        </w:rPr>
        <w:t>Н</w:t>
      </w:r>
      <w:r w:rsidRPr="003C3C96">
        <w:rPr>
          <w:rFonts w:cs="Arial"/>
        </w:rPr>
        <w:t>a</w:t>
      </w:r>
      <w:r w:rsidRPr="003C3C96">
        <w:rPr>
          <w:rFonts w:cs="Arial"/>
          <w:lang w:val="ru-RU"/>
        </w:rPr>
        <w:t xml:space="preserve"> </w:t>
      </w:r>
      <w:r w:rsidRPr="003C3C96">
        <w:rPr>
          <w:rFonts w:cs="Arial"/>
        </w:rPr>
        <w:t>o</w:t>
      </w:r>
      <w:r w:rsidRPr="003C3C96">
        <w:rPr>
          <w:rFonts w:cs="Arial"/>
          <w:lang w:val="ru-RU"/>
        </w:rPr>
        <w:t>сн</w:t>
      </w:r>
      <w:r w:rsidRPr="003C3C96">
        <w:rPr>
          <w:rFonts w:cs="Arial"/>
        </w:rPr>
        <w:t>o</w:t>
      </w:r>
      <w:r w:rsidRPr="003C3C96">
        <w:rPr>
          <w:rFonts w:cs="Arial"/>
          <w:lang w:val="ru-RU"/>
        </w:rPr>
        <w:t xml:space="preserve">ву </w:t>
      </w:r>
      <w:r w:rsidRPr="003C3C96">
        <w:rPr>
          <w:rFonts w:cs="Arial"/>
        </w:rPr>
        <w:t>o</w:t>
      </w:r>
      <w:r w:rsidRPr="003C3C96">
        <w:rPr>
          <w:rFonts w:cs="Arial"/>
          <w:lang w:val="ru-RU"/>
        </w:rPr>
        <w:t>др</w:t>
      </w:r>
      <w:r w:rsidRPr="003C3C96">
        <w:rPr>
          <w:rFonts w:cs="Arial"/>
        </w:rPr>
        <w:t>e</w:t>
      </w:r>
      <w:r w:rsidRPr="003C3C96">
        <w:rPr>
          <w:rFonts w:cs="Arial"/>
          <w:lang w:val="ru-RU"/>
        </w:rPr>
        <w:t>дби З</w:t>
      </w:r>
      <w:r w:rsidRPr="003C3C96">
        <w:rPr>
          <w:rFonts w:cs="Arial"/>
        </w:rPr>
        <w:t>a</w:t>
      </w:r>
      <w:r w:rsidRPr="003C3C96">
        <w:rPr>
          <w:rFonts w:cs="Arial"/>
          <w:lang w:val="ru-RU"/>
        </w:rPr>
        <w:t>к</w:t>
      </w:r>
      <w:r w:rsidRPr="003C3C96">
        <w:rPr>
          <w:rFonts w:cs="Arial"/>
        </w:rPr>
        <w:t>o</w:t>
      </w:r>
      <w:r w:rsidRPr="003C3C96">
        <w:rPr>
          <w:rFonts w:cs="Arial"/>
          <w:lang w:val="ru-RU"/>
        </w:rPr>
        <w:t>н</w:t>
      </w:r>
      <w:r w:rsidRPr="003C3C96">
        <w:rPr>
          <w:rFonts w:cs="Arial"/>
        </w:rPr>
        <w:t>a</w:t>
      </w:r>
      <w:r w:rsidRPr="003C3C96">
        <w:rPr>
          <w:rFonts w:cs="Arial"/>
          <w:lang w:val="ru-RU"/>
        </w:rPr>
        <w:t xml:space="preserve"> </w:t>
      </w:r>
      <w:r w:rsidRPr="003C3C96">
        <w:rPr>
          <w:rFonts w:cs="Arial"/>
        </w:rPr>
        <w:t>o</w:t>
      </w:r>
      <w:r w:rsidRPr="003C3C96">
        <w:rPr>
          <w:rFonts w:cs="Arial"/>
          <w:lang w:val="ru-RU"/>
        </w:rPr>
        <w:t xml:space="preserve"> м</w:t>
      </w:r>
      <w:r w:rsidRPr="003C3C96">
        <w:rPr>
          <w:rFonts w:cs="Arial"/>
        </w:rPr>
        <w:t>e</w:t>
      </w:r>
      <w:r w:rsidRPr="003C3C96">
        <w:rPr>
          <w:rFonts w:cs="Arial"/>
          <w:lang w:val="ru-RU"/>
        </w:rPr>
        <w:t>ници (Сл. лист ФНР</w:t>
      </w:r>
      <w:r w:rsidRPr="003C3C96">
        <w:rPr>
          <w:rFonts w:cs="Arial"/>
        </w:rPr>
        <w:t>J</w:t>
      </w:r>
      <w:r w:rsidRPr="003C3C96">
        <w:rPr>
          <w:rFonts w:cs="Arial"/>
          <w:lang w:val="ru-RU"/>
        </w:rPr>
        <w:t xml:space="preserve"> бр. 104/46 и 18/58; Сл. лист СФР</w:t>
      </w:r>
      <w:r w:rsidRPr="003C3C96">
        <w:rPr>
          <w:rFonts w:cs="Arial"/>
        </w:rPr>
        <w:t>J</w:t>
      </w:r>
      <w:r w:rsidRPr="003C3C96">
        <w:rPr>
          <w:rFonts w:cs="Arial"/>
          <w:lang w:val="ru-RU"/>
        </w:rPr>
        <w:t xml:space="preserve"> бр. 16/65, 54/70 и 57/89; Сл. лист СР</w:t>
      </w:r>
      <w:r w:rsidRPr="003C3C96">
        <w:rPr>
          <w:rFonts w:cs="Arial"/>
        </w:rPr>
        <w:t>J</w:t>
      </w:r>
      <w:r w:rsidRPr="003C3C96">
        <w:rPr>
          <w:rFonts w:cs="Arial"/>
          <w:lang w:val="ru-RU"/>
        </w:rPr>
        <w:t xml:space="preserve"> бр. 46/96, Сл. лист СЦГ бр. 01/03 Уст. Повеља, Сл.лист РС 80/15) и З</w:t>
      </w:r>
      <w:r w:rsidRPr="003C3C96">
        <w:rPr>
          <w:rFonts w:cs="Arial"/>
        </w:rPr>
        <w:t>a</w:t>
      </w:r>
      <w:r w:rsidRPr="003C3C96">
        <w:rPr>
          <w:rFonts w:cs="Arial"/>
          <w:lang w:val="ru-RU"/>
        </w:rPr>
        <w:t>к</w:t>
      </w:r>
      <w:r w:rsidRPr="003C3C96">
        <w:rPr>
          <w:rFonts w:cs="Arial"/>
        </w:rPr>
        <w:t>o</w:t>
      </w:r>
      <w:r w:rsidRPr="003C3C96">
        <w:rPr>
          <w:rFonts w:cs="Arial"/>
          <w:lang w:val="ru-RU"/>
        </w:rPr>
        <w:t>н</w:t>
      </w:r>
      <w:r w:rsidRPr="003C3C96">
        <w:rPr>
          <w:rFonts w:cs="Arial"/>
        </w:rPr>
        <w:t>a</w:t>
      </w:r>
      <w:r w:rsidRPr="003C3C96">
        <w:rPr>
          <w:rFonts w:cs="Arial"/>
          <w:lang w:val="ru-RU"/>
        </w:rPr>
        <w:t xml:space="preserve"> </w:t>
      </w:r>
      <w:r w:rsidRPr="003C3C96">
        <w:rPr>
          <w:rFonts w:cs="Arial"/>
        </w:rPr>
        <w:t>o</w:t>
      </w:r>
      <w:r w:rsidRPr="003C3C96">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(напомена: не доставља се у понуди)</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ДУЖНИК:  …………………………………………………………………………........................</w:t>
      </w:r>
    </w:p>
    <w:p w:rsidR="00C01A4A" w:rsidRPr="003C3C96" w:rsidRDefault="00C01A4A" w:rsidP="00C01A4A">
      <w:pPr>
        <w:spacing w:before="0"/>
        <w:rPr>
          <w:rFonts w:cs="Arial"/>
          <w:lang w:val="ru-RU"/>
        </w:rPr>
      </w:pPr>
      <w:r w:rsidRPr="003C3C96">
        <w:rPr>
          <w:rFonts w:cs="Arial"/>
          <w:lang w:val="ru-RU"/>
        </w:rPr>
        <w:t>(назив и седиште Понуђача)</w:t>
      </w:r>
    </w:p>
    <w:p w:rsidR="00C01A4A" w:rsidRPr="003C3C96" w:rsidRDefault="00C01A4A" w:rsidP="00C01A4A">
      <w:pPr>
        <w:spacing w:before="0"/>
        <w:rPr>
          <w:rFonts w:cs="Arial"/>
          <w:lang w:val="ru-RU"/>
        </w:rPr>
      </w:pPr>
      <w:r w:rsidRPr="003C3C96">
        <w:rPr>
          <w:rFonts w:cs="Arial"/>
          <w:lang w:val="ru-RU"/>
        </w:rPr>
        <w:t>МАТИЧНИ БРОЈ ДУЖНИКА (Понуђача): ..................................................................</w:t>
      </w:r>
    </w:p>
    <w:p w:rsidR="00C01A4A" w:rsidRPr="003C3C96" w:rsidRDefault="00C01A4A" w:rsidP="00C01A4A">
      <w:pPr>
        <w:spacing w:before="0"/>
        <w:rPr>
          <w:rFonts w:cs="Arial"/>
          <w:lang w:val="ru-RU"/>
        </w:rPr>
      </w:pPr>
      <w:r w:rsidRPr="003C3C96">
        <w:rPr>
          <w:rFonts w:cs="Arial"/>
          <w:lang w:val="ru-RU"/>
        </w:rPr>
        <w:t>ТЕКУЋИ РАЧУН ДУЖНИКА (Понуђача): ...................................................................</w:t>
      </w:r>
    </w:p>
    <w:p w:rsidR="00C01A4A" w:rsidRPr="003C3C96" w:rsidRDefault="00C01A4A" w:rsidP="00C01A4A">
      <w:pPr>
        <w:spacing w:before="0"/>
        <w:rPr>
          <w:rFonts w:cs="Arial"/>
          <w:lang w:val="ru-RU"/>
        </w:rPr>
      </w:pPr>
      <w:r w:rsidRPr="003C3C96">
        <w:rPr>
          <w:rFonts w:cs="Arial"/>
          <w:lang w:val="ru-RU"/>
        </w:rPr>
        <w:t>ПИБ ДУЖНИКА (Понуђача): ........................................................................................</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и з д а ј е  д а н а ............................ године</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p>
    <w:p w:rsidR="00C01A4A" w:rsidRPr="003C3C96" w:rsidRDefault="00C01A4A" w:rsidP="00C01A4A">
      <w:pPr>
        <w:spacing w:before="0"/>
        <w:jc w:val="center"/>
        <w:rPr>
          <w:rFonts w:cs="Arial"/>
          <w:b/>
          <w:lang w:val="ru-RU"/>
        </w:rPr>
      </w:pPr>
      <w:r w:rsidRPr="003C3C96">
        <w:rPr>
          <w:rFonts w:cs="Arial"/>
          <w:b/>
          <w:lang w:val="ru-RU"/>
        </w:rPr>
        <w:t>МЕНИЧНО ПИСМО – ОВЛАШЋЕЊЕ ЗА КОРИСНИКА  БЛАНКО СОПСТВЕНЕ МЕНИЦЕ</w:t>
      </w:r>
    </w:p>
    <w:p w:rsidR="00C01A4A" w:rsidRPr="003C3C96" w:rsidRDefault="00C01A4A" w:rsidP="00C01A4A">
      <w:pPr>
        <w:spacing w:before="0"/>
        <w:rPr>
          <w:rFonts w:cs="Arial"/>
          <w:lang w:val="ru-RU"/>
        </w:rPr>
      </w:pPr>
    </w:p>
    <w:p w:rsidR="00C01A4A" w:rsidRPr="003C3C96" w:rsidRDefault="00C01A4A" w:rsidP="00C01A4A">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C3C96">
        <w:rPr>
          <w:rFonts w:cs="Arial"/>
          <w:b w:val="0"/>
          <w:sz w:val="22"/>
          <w:szCs w:val="22"/>
          <w:lang w:val="ru-RU"/>
        </w:rPr>
        <w:t xml:space="preserve">КОРИСНИК - </w:t>
      </w:r>
      <w:r w:rsidRPr="003C3C96">
        <w:rPr>
          <w:rFonts w:cs="Arial"/>
          <w:b w:val="0"/>
          <w:lang w:val="ru-RU"/>
        </w:rPr>
        <w:t xml:space="preserve">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3C3C96">
        <w:rPr>
          <w:rFonts w:cs="Arial"/>
          <w:b w:val="0"/>
        </w:rPr>
        <w:t>Banka</w:t>
      </w:r>
      <w:r w:rsidRPr="003C3C96">
        <w:rPr>
          <w:rFonts w:cs="Arial"/>
          <w:b w:val="0"/>
          <w:lang w:val="ru-RU"/>
        </w:rPr>
        <w:t xml:space="preserve"> </w:t>
      </w:r>
      <w:r w:rsidRPr="003C3C96">
        <w:rPr>
          <w:rFonts w:cs="Arial"/>
          <w:b w:val="0"/>
        </w:rPr>
        <w:t>Intesa</w:t>
      </w:r>
      <w:r w:rsidRPr="003C3C96">
        <w:rPr>
          <w:rFonts w:cs="Arial"/>
          <w:b w:val="0"/>
          <w:lang w:val="ru-RU"/>
        </w:rPr>
        <w:t>,</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___________________ динара, (и  словима  ___________________динара), по Уговору о____________________________________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w:t>
      </w:r>
      <w:r w:rsidRPr="003C3C96">
        <w:rPr>
          <w:rFonts w:cs="Arial"/>
        </w:rPr>
        <w:t>o</w:t>
      </w:r>
      <w:r w:rsidRPr="003C3C96">
        <w:rPr>
          <w:rFonts w:cs="Arial"/>
          <w:lang w:val="ru-RU"/>
        </w:rPr>
        <w:t xml:space="preserve">тклањање недостатака у гарантном року у вредности од 5% </w:t>
      </w:r>
      <w:r w:rsidR="00E868E7">
        <w:rPr>
          <w:rFonts w:cs="Arial"/>
          <w:lang w:val="ru-RU"/>
        </w:rPr>
        <w:t>од укупно уговорене вредности</w:t>
      </w:r>
      <w:r w:rsidRPr="003C3C96">
        <w:rPr>
          <w:rFonts w:cs="Arial"/>
          <w:lang w:val="ru-RU"/>
        </w:rPr>
        <w:t xml:space="preserve"> без ПДВ уколико ________________________</w:t>
      </w:r>
      <w:r w:rsidR="00E868E7">
        <w:rPr>
          <w:rFonts w:cs="Arial"/>
          <w:lang w:val="ru-RU"/>
        </w:rPr>
        <w:t xml:space="preserve"> </w:t>
      </w:r>
      <w:r w:rsidRPr="003C3C96">
        <w:rPr>
          <w:rFonts w:cs="Arial"/>
          <w:lang w:val="ru-RU"/>
        </w:rPr>
        <w:t>(назив дужника), као дужник не отклони недостатке у гарантном року.</w:t>
      </w:r>
    </w:p>
    <w:p w:rsidR="00E868E7" w:rsidRDefault="00E868E7"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Издата Бланко соло меница серијски број</w:t>
      </w:r>
      <w:r w:rsidRPr="003C3C96">
        <w:rPr>
          <w:rFonts w:cs="Arial"/>
          <w:lang w:val="ru-RU"/>
        </w:rPr>
        <w:tab/>
        <w:t>(уписати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уговореног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3C3C96">
        <w:rPr>
          <w:rFonts w:cs="Arial"/>
        </w:rPr>
        <w:t>e</w:t>
      </w:r>
      <w:r w:rsidRPr="003C3C96">
        <w:rPr>
          <w:rFonts w:cs="Arial"/>
          <w:lang w:val="ru-RU"/>
        </w:rPr>
        <w:t xml:space="preserve">опозиво, </w:t>
      </w:r>
      <w:r w:rsidRPr="003C3C96">
        <w:rPr>
          <w:rFonts w:cs="Arial"/>
          <w:lang w:val="ru-RU"/>
        </w:rPr>
        <w:lastRenderedPageBreak/>
        <w:t xml:space="preserve">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3C3C96">
        <w:rPr>
          <w:rFonts w:cs="Arial"/>
        </w:rPr>
        <w:t>Banka</w:t>
      </w:r>
      <w:r w:rsidRPr="003C3C96">
        <w:rPr>
          <w:rFonts w:cs="Arial"/>
          <w:lang w:val="ru-RU"/>
        </w:rPr>
        <w:t xml:space="preserve"> </w:t>
      </w:r>
      <w:r w:rsidRPr="003C3C96">
        <w:rPr>
          <w:rFonts w:cs="Arial"/>
        </w:rPr>
        <w:t>Intesa</w:t>
      </w:r>
      <w:r w:rsidRPr="003C3C96">
        <w:rPr>
          <w:rFonts w:cs="Arial"/>
          <w:lang w:val="ru-RU"/>
        </w:rPr>
        <w:t>.</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Меница је потписана од стране овлашћеног лица за заступање Дужника _____________________(унети име и презиме овлашћеног лица).</w:t>
      </w:r>
    </w:p>
    <w:p w:rsidR="00C01A4A" w:rsidRPr="003C3C96" w:rsidRDefault="00C01A4A" w:rsidP="00C01A4A">
      <w:pPr>
        <w:spacing w:before="0"/>
        <w:rPr>
          <w:rFonts w:cs="Arial"/>
          <w:lang w:val="ru-RU"/>
        </w:rPr>
      </w:pPr>
    </w:p>
    <w:p w:rsidR="00C01A4A" w:rsidRPr="003C3C96" w:rsidRDefault="00C01A4A" w:rsidP="00C01A4A">
      <w:pPr>
        <w:spacing w:before="0"/>
        <w:rPr>
          <w:rFonts w:cs="Arial"/>
          <w:lang w:val="ru-RU"/>
        </w:rPr>
      </w:pPr>
      <w:r w:rsidRPr="003C3C96">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C01A4A" w:rsidRPr="003C3C96" w:rsidRDefault="00C01A4A" w:rsidP="00C01A4A">
      <w:pPr>
        <w:spacing w:before="0"/>
        <w:rPr>
          <w:rFonts w:cs="Arial"/>
        </w:rPr>
      </w:pPr>
      <w:r w:rsidRPr="003C3C96">
        <w:rPr>
          <w:rFonts w:cs="Arial"/>
        </w:rPr>
        <w:t xml:space="preserve">Место и датум издавања Овлашћења          </w:t>
      </w:r>
    </w:p>
    <w:p w:rsidR="00C01A4A" w:rsidRPr="003C3C96" w:rsidRDefault="00C01A4A" w:rsidP="00C01A4A">
      <w:pPr>
        <w:spacing w:before="0"/>
        <w:rPr>
          <w:rFonts w:cs="Arial"/>
        </w:rPr>
      </w:pPr>
    </w:p>
    <w:p w:rsidR="00C01A4A" w:rsidRPr="003C3C96" w:rsidRDefault="00C01A4A" w:rsidP="00C01A4A">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C01A4A" w:rsidRPr="003C3C96" w:rsidTr="00C01A4A">
        <w:trPr>
          <w:jc w:val="center"/>
        </w:trPr>
        <w:tc>
          <w:tcPr>
            <w:tcW w:w="3882" w:type="dxa"/>
          </w:tcPr>
          <w:p w:rsidR="00C01A4A" w:rsidRPr="003C3C96" w:rsidRDefault="00C01A4A" w:rsidP="00C01A4A">
            <w:pPr>
              <w:spacing w:before="0"/>
              <w:jc w:val="center"/>
              <w:rPr>
                <w:rFonts w:cs="Arial"/>
              </w:rPr>
            </w:pPr>
            <w:r w:rsidRPr="003C3C96">
              <w:rPr>
                <w:rFonts w:cs="Arial"/>
              </w:rPr>
              <w:t>Датум:</w:t>
            </w:r>
          </w:p>
        </w:tc>
        <w:tc>
          <w:tcPr>
            <w:tcW w:w="2127" w:type="dxa"/>
          </w:tcPr>
          <w:p w:rsidR="00C01A4A" w:rsidRPr="003C3C96" w:rsidRDefault="00C01A4A" w:rsidP="00C01A4A">
            <w:pPr>
              <w:spacing w:before="0"/>
              <w:jc w:val="center"/>
              <w:rPr>
                <w:rFonts w:cs="Arial"/>
                <w:lang w:val="ru-RU"/>
              </w:rPr>
            </w:pPr>
          </w:p>
        </w:tc>
        <w:tc>
          <w:tcPr>
            <w:tcW w:w="4022" w:type="dxa"/>
          </w:tcPr>
          <w:p w:rsidR="00C01A4A" w:rsidRPr="003C3C96" w:rsidRDefault="00C01A4A" w:rsidP="00C01A4A">
            <w:pPr>
              <w:spacing w:before="0"/>
              <w:jc w:val="center"/>
              <w:rPr>
                <w:rFonts w:cs="Arial"/>
                <w:lang w:val="ru-RU"/>
              </w:rPr>
            </w:pPr>
            <w:r w:rsidRPr="003C3C96">
              <w:rPr>
                <w:rFonts w:cs="Arial"/>
              </w:rPr>
              <w:t>Понуђач</w:t>
            </w:r>
            <w:r w:rsidRPr="003C3C96">
              <w:rPr>
                <w:rFonts w:cs="Arial"/>
                <w:lang w:val="ru-RU"/>
              </w:rPr>
              <w:t>:</w:t>
            </w:r>
          </w:p>
        </w:tc>
      </w:tr>
      <w:tr w:rsidR="00C01A4A" w:rsidRPr="003C3C96" w:rsidTr="00C01A4A">
        <w:trPr>
          <w:jc w:val="center"/>
        </w:trPr>
        <w:tc>
          <w:tcPr>
            <w:tcW w:w="3882" w:type="dxa"/>
          </w:tcPr>
          <w:p w:rsidR="00C01A4A" w:rsidRPr="003C3C96" w:rsidRDefault="00C01A4A" w:rsidP="00C01A4A">
            <w:pPr>
              <w:spacing w:before="0"/>
              <w:jc w:val="center"/>
              <w:rPr>
                <w:rFonts w:cs="Arial"/>
              </w:rPr>
            </w:pPr>
          </w:p>
        </w:tc>
        <w:tc>
          <w:tcPr>
            <w:tcW w:w="2127" w:type="dxa"/>
          </w:tcPr>
          <w:p w:rsidR="00C01A4A" w:rsidRPr="003C3C96" w:rsidRDefault="00C01A4A" w:rsidP="00C01A4A">
            <w:pPr>
              <w:spacing w:before="0"/>
              <w:jc w:val="center"/>
              <w:rPr>
                <w:rFonts w:cs="Arial"/>
              </w:rPr>
            </w:pPr>
            <w:r w:rsidRPr="003C3C96">
              <w:rPr>
                <w:rFonts w:cs="Arial"/>
              </w:rPr>
              <w:t>М.П.</w:t>
            </w:r>
          </w:p>
        </w:tc>
        <w:tc>
          <w:tcPr>
            <w:tcW w:w="4022" w:type="dxa"/>
          </w:tcPr>
          <w:p w:rsidR="00C01A4A" w:rsidRPr="003C3C96" w:rsidRDefault="00C01A4A" w:rsidP="00C01A4A">
            <w:pPr>
              <w:spacing w:before="0"/>
              <w:jc w:val="center"/>
              <w:rPr>
                <w:rFonts w:cs="Arial"/>
                <w:lang w:val="ru-RU"/>
              </w:rPr>
            </w:pPr>
          </w:p>
        </w:tc>
      </w:tr>
      <w:tr w:rsidR="00C01A4A" w:rsidRPr="003C3C96" w:rsidTr="00C01A4A">
        <w:trPr>
          <w:jc w:val="center"/>
        </w:trPr>
        <w:tc>
          <w:tcPr>
            <w:tcW w:w="3882" w:type="dxa"/>
            <w:tcBorders>
              <w:bottom w:val="single" w:sz="4" w:space="0" w:color="auto"/>
            </w:tcBorders>
          </w:tcPr>
          <w:p w:rsidR="00C01A4A" w:rsidRPr="003C3C96" w:rsidRDefault="00C01A4A" w:rsidP="00C01A4A">
            <w:pPr>
              <w:spacing w:before="0"/>
              <w:jc w:val="center"/>
              <w:rPr>
                <w:rFonts w:cs="Arial"/>
              </w:rPr>
            </w:pPr>
          </w:p>
        </w:tc>
        <w:tc>
          <w:tcPr>
            <w:tcW w:w="2127" w:type="dxa"/>
          </w:tcPr>
          <w:p w:rsidR="00C01A4A" w:rsidRPr="003C3C96" w:rsidRDefault="00C01A4A" w:rsidP="00C01A4A">
            <w:pPr>
              <w:spacing w:before="0"/>
              <w:jc w:val="center"/>
              <w:rPr>
                <w:rFonts w:cs="Arial"/>
                <w:lang w:val="ru-RU"/>
              </w:rPr>
            </w:pPr>
          </w:p>
        </w:tc>
        <w:tc>
          <w:tcPr>
            <w:tcW w:w="4022" w:type="dxa"/>
            <w:tcBorders>
              <w:bottom w:val="single" w:sz="4" w:space="0" w:color="auto"/>
            </w:tcBorders>
          </w:tcPr>
          <w:p w:rsidR="00C01A4A" w:rsidRPr="003C3C96" w:rsidRDefault="00C01A4A" w:rsidP="00C01A4A">
            <w:pPr>
              <w:spacing w:before="0"/>
              <w:jc w:val="center"/>
              <w:rPr>
                <w:rFonts w:cs="Arial"/>
                <w:lang w:val="ru-RU"/>
              </w:rPr>
            </w:pPr>
          </w:p>
        </w:tc>
      </w:tr>
    </w:tbl>
    <w:p w:rsidR="00C01A4A" w:rsidRPr="003C3C96" w:rsidRDefault="00C01A4A" w:rsidP="00C01A4A">
      <w:pPr>
        <w:spacing w:before="0"/>
        <w:rPr>
          <w:rFonts w:cs="Arial"/>
        </w:rPr>
      </w:pPr>
    </w:p>
    <w:p w:rsidR="00C01A4A" w:rsidRPr="003C3C96" w:rsidRDefault="00C01A4A" w:rsidP="00C01A4A">
      <w:pPr>
        <w:spacing w:before="0"/>
        <w:rPr>
          <w:rFonts w:cs="Arial"/>
        </w:rPr>
      </w:pPr>
      <w:r w:rsidRPr="003C3C96">
        <w:rPr>
          <w:rFonts w:cs="Arial"/>
        </w:rPr>
        <w:t xml:space="preserve">                                                                                                 Потпис овлашћеног лица</w:t>
      </w:r>
    </w:p>
    <w:p w:rsidR="00C01A4A" w:rsidRPr="003C3C96" w:rsidRDefault="00C01A4A" w:rsidP="00C01A4A">
      <w:pPr>
        <w:spacing w:before="0"/>
        <w:rPr>
          <w:rFonts w:cs="Arial"/>
        </w:rPr>
      </w:pPr>
    </w:p>
    <w:p w:rsidR="00C01A4A" w:rsidRPr="003C3C96" w:rsidRDefault="00C01A4A" w:rsidP="00C01A4A">
      <w:pPr>
        <w:spacing w:before="0"/>
        <w:rPr>
          <w:rFonts w:cs="Arial"/>
        </w:rPr>
      </w:pPr>
      <w:r w:rsidRPr="003C3C96">
        <w:rPr>
          <w:rFonts w:cs="Arial"/>
        </w:rPr>
        <w:t>Прилог:</w:t>
      </w:r>
    </w:p>
    <w:p w:rsidR="00C01A4A" w:rsidRPr="003C3C96" w:rsidRDefault="00C01A4A" w:rsidP="00E238A8">
      <w:pPr>
        <w:pStyle w:val="ListParagraph"/>
        <w:numPr>
          <w:ilvl w:val="0"/>
          <w:numId w:val="24"/>
        </w:numPr>
        <w:spacing w:before="0" w:after="0" w:line="240" w:lineRule="auto"/>
        <w:rPr>
          <w:rFonts w:ascii="Arial" w:hAnsi="Arial" w:cs="Arial"/>
          <w:lang w:val="ru-RU"/>
        </w:rPr>
      </w:pPr>
      <w:r w:rsidRPr="003C3C96">
        <w:rPr>
          <w:rFonts w:ascii="Arial" w:hAnsi="Arial" w:cs="Arial"/>
          <w:lang w:val="ru-RU"/>
        </w:rPr>
        <w:t xml:space="preserve"> 1 једна потписана и оверена бланко сопствена меница као гаранција за отклањање недостатака у гарантном року</w:t>
      </w:r>
    </w:p>
    <w:p w:rsidR="00C01A4A" w:rsidRPr="003C3C96" w:rsidRDefault="00C01A4A" w:rsidP="00E238A8">
      <w:pPr>
        <w:pStyle w:val="ListParagraph"/>
        <w:numPr>
          <w:ilvl w:val="0"/>
          <w:numId w:val="24"/>
        </w:numPr>
        <w:spacing w:before="0" w:after="0" w:line="240" w:lineRule="auto"/>
        <w:rPr>
          <w:rFonts w:ascii="Arial" w:hAnsi="Arial" w:cs="Arial"/>
          <w:lang w:val="ru-RU"/>
        </w:rPr>
      </w:pPr>
      <w:r w:rsidRPr="003C3C96">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01A4A" w:rsidRPr="003C3C96" w:rsidRDefault="00C01A4A" w:rsidP="00E238A8">
      <w:pPr>
        <w:pStyle w:val="ListParagraph"/>
        <w:numPr>
          <w:ilvl w:val="0"/>
          <w:numId w:val="24"/>
        </w:numPr>
        <w:spacing w:before="0" w:after="0" w:line="240" w:lineRule="auto"/>
        <w:rPr>
          <w:rFonts w:ascii="Arial" w:hAnsi="Arial" w:cs="Arial"/>
        </w:rPr>
      </w:pPr>
      <w:r w:rsidRPr="003C3C96">
        <w:rPr>
          <w:rFonts w:ascii="Arial" w:hAnsi="Arial" w:cs="Arial"/>
        </w:rPr>
        <w:t xml:space="preserve">фотокопија ОП обрасца </w:t>
      </w:r>
    </w:p>
    <w:p w:rsidR="00C01A4A" w:rsidRPr="00C01A4A" w:rsidRDefault="00C01A4A" w:rsidP="00E238A8">
      <w:pPr>
        <w:pStyle w:val="ListParagraph"/>
        <w:numPr>
          <w:ilvl w:val="0"/>
          <w:numId w:val="24"/>
        </w:numPr>
        <w:spacing w:before="0" w:after="0" w:line="240" w:lineRule="auto"/>
        <w:rPr>
          <w:rFonts w:ascii="Arial" w:hAnsi="Arial" w:cs="Arial"/>
          <w:color w:val="00B0F0"/>
          <w:lang w:val="ru-RU"/>
        </w:rPr>
      </w:pPr>
      <w:r w:rsidRPr="003C3C96">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34900" w:rsidRPr="00C01A4A" w:rsidRDefault="00C34900" w:rsidP="00AD1279">
      <w:pPr>
        <w:spacing w:before="0"/>
        <w:rPr>
          <w:rFonts w:cs="Arial"/>
          <w:color w:val="00B0F0"/>
          <w:lang w:val="ru-RU"/>
        </w:rPr>
      </w:pPr>
    </w:p>
    <w:p w:rsidR="00C34900" w:rsidRDefault="00C34900" w:rsidP="00AD1279">
      <w:pPr>
        <w:spacing w:before="0"/>
        <w:rPr>
          <w:rFonts w:cs="Arial"/>
          <w:color w:val="00B0F0"/>
          <w:lang w:val="sr-Cyrl-RS"/>
        </w:rPr>
      </w:pPr>
    </w:p>
    <w:p w:rsidR="00C34900" w:rsidRPr="006A03F3" w:rsidRDefault="00C34900"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34900" w:rsidRDefault="00C34900" w:rsidP="00AD1279">
      <w:pPr>
        <w:spacing w:before="0"/>
        <w:rPr>
          <w:rFonts w:cs="Arial"/>
          <w:color w:val="00B0F0"/>
          <w:lang w:val="sr-Cyrl-RS"/>
        </w:rPr>
      </w:pPr>
    </w:p>
    <w:p w:rsidR="00C34900" w:rsidRDefault="00C34900" w:rsidP="00AD1279">
      <w:pPr>
        <w:spacing w:before="0"/>
        <w:rPr>
          <w:rFonts w:cs="Arial"/>
          <w:color w:val="00B0F0"/>
          <w:lang w:val="sr-Cyrl-RS"/>
        </w:rPr>
      </w:pPr>
    </w:p>
    <w:p w:rsidR="00AD1279" w:rsidRPr="006A03F3" w:rsidRDefault="00AD1279" w:rsidP="00C34900">
      <w:pPr>
        <w:spacing w:before="0"/>
        <w:jc w:val="right"/>
        <w:rPr>
          <w:rFonts w:cs="Arial"/>
          <w:b/>
          <w:lang w:val="ru-RU"/>
        </w:rPr>
      </w:pPr>
      <w:r w:rsidRPr="00B56DB6">
        <w:rPr>
          <w:rFonts w:cs="Arial"/>
          <w:b/>
          <w:lang w:val="ru-RU"/>
        </w:rPr>
        <w:t>ПРИЛОГ бр.</w:t>
      </w:r>
      <w:r w:rsidR="00C23F86">
        <w:rPr>
          <w:rFonts w:cs="Arial"/>
          <w:b/>
          <w:lang w:val="sr-Cyrl-RS"/>
        </w:rPr>
        <w:t xml:space="preserve"> </w:t>
      </w:r>
      <w:r w:rsidR="00C01A4A" w:rsidRPr="006A03F3">
        <w:rPr>
          <w:rFonts w:cs="Arial"/>
          <w:b/>
          <w:lang w:val="ru-RU"/>
        </w:rPr>
        <w:t>5</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AD1279" w:rsidP="00414CFF">
      <w:pPr>
        <w:spacing w:before="0"/>
        <w:jc w:val="center"/>
        <w:rPr>
          <w:rFonts w:cs="Arial"/>
          <w:lang w:val="ru-RU"/>
        </w:rPr>
      </w:pPr>
      <w:r w:rsidRPr="00B56DB6">
        <w:rPr>
          <w:rFonts w:cs="Arial"/>
          <w:lang w:val="ru-RU"/>
        </w:rPr>
        <w:t>ЗАПИСНИК О ПРУЖЕНИМ УСЛУГАМА</w:t>
      </w:r>
    </w:p>
    <w:p w:rsidR="00AD1279" w:rsidRPr="00B56DB6" w:rsidRDefault="00AD1279" w:rsidP="00AD1279">
      <w:pPr>
        <w:spacing w:before="0"/>
        <w:rPr>
          <w:rFonts w:cs="Arial"/>
          <w:color w:val="00B0F0"/>
          <w:lang w:val="ru-RU"/>
        </w:rPr>
      </w:pPr>
    </w:p>
    <w:p w:rsidR="00642BB8" w:rsidRPr="00B56DB6" w:rsidRDefault="00642BB8" w:rsidP="00AD1279">
      <w:pPr>
        <w:spacing w:before="0"/>
        <w:rPr>
          <w:rFonts w:cs="Arial"/>
          <w:color w:val="00B0F0"/>
          <w:lang w:val="ru-RU"/>
        </w:rPr>
      </w:pPr>
    </w:p>
    <w:p w:rsidR="00AD1279" w:rsidRPr="00B56DB6" w:rsidRDefault="00AD1279" w:rsidP="00642BB8">
      <w:pPr>
        <w:spacing w:before="0"/>
        <w:jc w:val="left"/>
        <w:rPr>
          <w:rFonts w:cs="Arial"/>
          <w:lang w:val="ru-RU"/>
        </w:rPr>
      </w:pPr>
      <w:r w:rsidRPr="00B56DB6">
        <w:rPr>
          <w:rFonts w:cs="Arial"/>
          <w:lang w:val="ru-RU"/>
        </w:rPr>
        <w:t>Датум _____</w:t>
      </w:r>
      <w:r w:rsidR="00C23F86">
        <w:rPr>
          <w:rFonts w:cs="Arial"/>
          <w:lang w:val="sr-Cyrl-RS"/>
        </w:rPr>
        <w:t>____</w:t>
      </w:r>
      <w:r w:rsidRPr="00B56DB6">
        <w:rPr>
          <w:rFonts w:cs="Arial"/>
          <w:lang w:val="ru-RU"/>
        </w:rPr>
        <w:t>______</w:t>
      </w:r>
    </w:p>
    <w:p w:rsidR="00AD1279" w:rsidRPr="00B56DB6" w:rsidRDefault="00AD1279" w:rsidP="00AD1279">
      <w:pPr>
        <w:spacing w:before="0"/>
        <w:rPr>
          <w:rFonts w:cs="Arial"/>
          <w:lang w:val="ru-RU"/>
        </w:rPr>
      </w:pPr>
    </w:p>
    <w:p w:rsidR="00642BB8" w:rsidRPr="00B56DB6" w:rsidRDefault="00642BB8" w:rsidP="00AD1279">
      <w:pPr>
        <w:spacing w:before="0"/>
        <w:rPr>
          <w:rFonts w:cs="Arial"/>
          <w:lang w:val="ru-RU"/>
        </w:rPr>
      </w:pPr>
    </w:p>
    <w:p w:rsidR="00642BB8" w:rsidRPr="00B56DB6" w:rsidRDefault="00642BB8" w:rsidP="00AD1279">
      <w:pPr>
        <w:spacing w:before="0"/>
        <w:rPr>
          <w:rFonts w:cs="Arial"/>
          <w:lang w:val="ru-RU"/>
        </w:rPr>
      </w:pPr>
    </w:p>
    <w:p w:rsidR="00212A5F" w:rsidRPr="00B56DB6" w:rsidRDefault="00AD1279" w:rsidP="00212A5F">
      <w:pPr>
        <w:tabs>
          <w:tab w:val="left" w:pos="720"/>
          <w:tab w:val="left" w:pos="1440"/>
          <w:tab w:val="left" w:pos="2160"/>
          <w:tab w:val="left" w:pos="2880"/>
          <w:tab w:val="left" w:pos="3600"/>
          <w:tab w:val="left" w:pos="5085"/>
        </w:tabs>
        <w:spacing w:before="0"/>
        <w:rPr>
          <w:rFonts w:cs="Arial"/>
          <w:lang w:val="ru-RU"/>
        </w:rPr>
      </w:pPr>
      <w:r w:rsidRPr="00B56DB6">
        <w:rPr>
          <w:rFonts w:cs="Arial"/>
          <w:lang w:val="ru-RU"/>
        </w:rPr>
        <w:tab/>
        <w:t>ПР</w:t>
      </w:r>
      <w:r w:rsidR="00876242" w:rsidRPr="00B56DB6">
        <w:rPr>
          <w:rFonts w:cs="Arial"/>
          <w:lang w:val="ru-RU"/>
        </w:rPr>
        <w:t>УЖАЛАЦ УСЛУГА</w:t>
      </w:r>
      <w:r w:rsidRPr="00B56DB6">
        <w:rPr>
          <w:rFonts w:cs="Arial"/>
          <w:lang w:val="ru-RU"/>
        </w:rPr>
        <w:t>:</w:t>
      </w:r>
      <w:r w:rsidRPr="00B56DB6">
        <w:rPr>
          <w:rFonts w:cs="Arial"/>
          <w:lang w:val="ru-RU"/>
        </w:rPr>
        <w:tab/>
      </w:r>
      <w:r w:rsidR="00212A5F" w:rsidRPr="00B56DB6">
        <w:rPr>
          <w:rFonts w:cs="Arial"/>
          <w:lang w:val="ru-RU"/>
        </w:rPr>
        <w:tab/>
        <w:t xml:space="preserve">      КОРИСНИК УСЛУГА:</w:t>
      </w:r>
    </w:p>
    <w:p w:rsidR="00AD1279" w:rsidRPr="00D86823" w:rsidRDefault="00212A5F" w:rsidP="00AD1279">
      <w:pPr>
        <w:spacing w:before="0"/>
        <w:rPr>
          <w:rFonts w:cs="Arial"/>
          <w:lang w:val="ru-RU"/>
        </w:rPr>
      </w:pPr>
      <w:r w:rsidRPr="00D86823">
        <w:rPr>
          <w:rFonts w:cs="Arial"/>
          <w:lang w:val="ru-RU"/>
        </w:rPr>
        <w:t>_________________________</w:t>
      </w:r>
      <w:r w:rsidRPr="00D86823">
        <w:rPr>
          <w:rFonts w:cs="Arial"/>
          <w:lang w:val="ru-RU"/>
        </w:rPr>
        <w:tab/>
      </w:r>
      <w:r w:rsidRPr="00D86823">
        <w:rPr>
          <w:rFonts w:cs="Arial"/>
          <w:lang w:val="ru-RU"/>
        </w:rPr>
        <w:tab/>
      </w:r>
      <w:r w:rsidR="00414CFF" w:rsidRPr="00D86823">
        <w:rPr>
          <w:rFonts w:cs="Arial"/>
          <w:lang w:val="ru-RU"/>
        </w:rPr>
        <w:t xml:space="preserve">     </w:t>
      </w:r>
      <w:r w:rsidRPr="00D86823">
        <w:rPr>
          <w:rFonts w:cs="Arial"/>
          <w:lang w:val="ru-RU"/>
        </w:rPr>
        <w:t>___________________________</w:t>
      </w:r>
    </w:p>
    <w:p w:rsidR="00AD1279" w:rsidRPr="00B56DB6" w:rsidRDefault="00AD1279" w:rsidP="00AD1279">
      <w:pPr>
        <w:spacing w:before="0"/>
        <w:rPr>
          <w:rFonts w:cs="Arial"/>
          <w:lang w:val="ru-RU"/>
        </w:rPr>
      </w:pPr>
      <w:r w:rsidRPr="00D86823">
        <w:rPr>
          <w:rFonts w:cs="Arial"/>
          <w:color w:val="FF0000"/>
          <w:lang w:val="ru-RU"/>
        </w:rPr>
        <w:t xml:space="preserve">    </w:t>
      </w:r>
      <w:r w:rsidRPr="00B56DB6">
        <w:rPr>
          <w:rFonts w:cs="Arial"/>
          <w:color w:val="FF0000"/>
          <w:lang w:val="ru-RU"/>
        </w:rPr>
        <w:t>(</w:t>
      </w:r>
      <w:r w:rsidRPr="00B56DB6">
        <w:rPr>
          <w:rFonts w:cs="Arial"/>
          <w:lang w:val="ru-RU"/>
        </w:rPr>
        <w:t>Назив пра</w:t>
      </w:r>
      <w:r w:rsidR="00212A5F" w:rsidRPr="00B56DB6">
        <w:rPr>
          <w:rFonts w:cs="Arial"/>
          <w:lang w:val="ru-RU"/>
        </w:rPr>
        <w:t xml:space="preserve">вног  лица) </w:t>
      </w:r>
      <w:r w:rsidR="00212A5F" w:rsidRPr="00B56DB6">
        <w:rPr>
          <w:rFonts w:cs="Arial"/>
          <w:lang w:val="ru-RU"/>
        </w:rPr>
        <w:tab/>
      </w:r>
      <w:r w:rsidR="00212A5F" w:rsidRPr="00B56DB6">
        <w:rPr>
          <w:rFonts w:cs="Arial"/>
          <w:lang w:val="ru-RU"/>
        </w:rPr>
        <w:tab/>
      </w:r>
      <w:r w:rsidR="00212A5F" w:rsidRPr="00B56DB6">
        <w:rPr>
          <w:rFonts w:cs="Arial"/>
          <w:lang w:val="ru-RU"/>
        </w:rPr>
        <w:tab/>
        <w:t xml:space="preserve">(Назив организационог дела ЈП </w:t>
      </w:r>
      <w:r w:rsidRPr="00B56DB6">
        <w:rPr>
          <w:rFonts w:cs="Arial"/>
          <w:lang w:val="ru-RU"/>
        </w:rPr>
        <w:t>ЕПС)</w:t>
      </w:r>
    </w:p>
    <w:p w:rsidR="00212A5F" w:rsidRPr="00B56DB6" w:rsidRDefault="00212A5F" w:rsidP="00AD1279">
      <w:pPr>
        <w:spacing w:before="0"/>
        <w:rPr>
          <w:rFonts w:cs="Arial"/>
          <w:lang w:val="ru-RU"/>
        </w:rPr>
      </w:pPr>
    </w:p>
    <w:p w:rsidR="00212A5F" w:rsidRPr="00B56DB6" w:rsidRDefault="00212A5F" w:rsidP="00AD1279">
      <w:pPr>
        <w:spacing w:before="0"/>
        <w:rPr>
          <w:rFonts w:cs="Arial"/>
          <w:lang w:val="ru-RU"/>
        </w:rPr>
      </w:pPr>
    </w:p>
    <w:p w:rsidR="00212A5F" w:rsidRPr="00D86823" w:rsidRDefault="00212A5F" w:rsidP="00212A5F">
      <w:pPr>
        <w:tabs>
          <w:tab w:val="center" w:pos="4514"/>
        </w:tabs>
        <w:spacing w:before="0"/>
        <w:rPr>
          <w:rFonts w:cs="Arial"/>
          <w:lang w:val="ru-RU"/>
        </w:rPr>
      </w:pPr>
      <w:r w:rsidRPr="00D86823">
        <w:rPr>
          <w:rFonts w:cs="Arial"/>
          <w:lang w:val="ru-RU"/>
        </w:rPr>
        <w:t>__________________________</w:t>
      </w:r>
      <w:r w:rsidRPr="00D86823">
        <w:rPr>
          <w:rFonts w:cs="Arial"/>
          <w:lang w:val="ru-RU"/>
        </w:rPr>
        <w:tab/>
        <w:t xml:space="preserve">                      ______________________________</w:t>
      </w:r>
    </w:p>
    <w:p w:rsidR="00AD1279" w:rsidRPr="00B56DB6" w:rsidRDefault="00AD1279" w:rsidP="00AD1279">
      <w:pPr>
        <w:spacing w:before="0"/>
        <w:rPr>
          <w:rFonts w:cs="Arial"/>
          <w:color w:val="FF0000"/>
          <w:lang w:val="ru-RU"/>
        </w:rPr>
      </w:pPr>
      <w:r w:rsidRPr="00B56DB6">
        <w:rPr>
          <w:rFonts w:cs="Arial"/>
          <w:lang w:val="ru-RU"/>
        </w:rPr>
        <w:t>(</w:t>
      </w:r>
      <w:r w:rsidR="00212A5F" w:rsidRPr="00B56DB6">
        <w:rPr>
          <w:rFonts w:cs="Arial"/>
          <w:lang w:val="ru-RU"/>
        </w:rPr>
        <w:t xml:space="preserve">Адреса правног  лица) </w:t>
      </w:r>
      <w:r w:rsidR="00212A5F" w:rsidRPr="00B56DB6">
        <w:rPr>
          <w:rFonts w:cs="Arial"/>
          <w:lang w:val="ru-RU"/>
        </w:rPr>
        <w:tab/>
      </w:r>
      <w:r w:rsidR="00212A5F" w:rsidRPr="00B56DB6">
        <w:rPr>
          <w:rFonts w:cs="Arial"/>
          <w:lang w:val="ru-RU"/>
        </w:rPr>
        <w:tab/>
      </w:r>
      <w:r w:rsidR="00212A5F" w:rsidRPr="00B56DB6">
        <w:rPr>
          <w:rFonts w:cs="Arial"/>
          <w:lang w:val="ru-RU"/>
        </w:rPr>
        <w:tab/>
      </w:r>
      <w:r w:rsidRPr="00B56DB6">
        <w:rPr>
          <w:rFonts w:cs="Arial"/>
          <w:lang w:val="ru-RU"/>
        </w:rPr>
        <w:t>(Адреса организационог дела ЈП ЕПС)</w:t>
      </w:r>
    </w:p>
    <w:p w:rsidR="00AD1279" w:rsidRPr="00B56DB6" w:rsidRDefault="00AD1279" w:rsidP="00AD1279">
      <w:pPr>
        <w:spacing w:before="0"/>
        <w:rPr>
          <w:rFonts w:cs="Arial"/>
          <w:color w:val="FF0000"/>
          <w:lang w:val="ru-RU"/>
        </w:rPr>
      </w:pPr>
    </w:p>
    <w:p w:rsidR="00AD1279" w:rsidRPr="00B56DB6" w:rsidRDefault="00AD1279" w:rsidP="00AD1279">
      <w:pPr>
        <w:spacing w:before="0"/>
        <w:rPr>
          <w:rFonts w:cs="Arial"/>
          <w:color w:val="FF0000"/>
          <w:lang w:val="ru-RU"/>
        </w:rPr>
      </w:pPr>
    </w:p>
    <w:p w:rsidR="00AD1279" w:rsidRPr="00B56DB6" w:rsidRDefault="00AD1279" w:rsidP="00AD1279">
      <w:pPr>
        <w:spacing w:before="0"/>
        <w:rPr>
          <w:rFonts w:cs="Arial"/>
          <w:lang w:val="ru-RU"/>
        </w:rPr>
      </w:pPr>
      <w:r w:rsidRPr="00B56DB6">
        <w:rPr>
          <w:rFonts w:cs="Arial"/>
          <w:lang w:val="ru-RU"/>
        </w:rPr>
        <w:t>Број Уговора/Датум:      __________________________________________</w:t>
      </w:r>
    </w:p>
    <w:p w:rsidR="00AD1279" w:rsidRPr="00B56DB6" w:rsidRDefault="00AD1279" w:rsidP="00AD1279">
      <w:pPr>
        <w:spacing w:before="0"/>
        <w:rPr>
          <w:rFonts w:cs="Arial"/>
          <w:lang w:val="ru-RU"/>
        </w:rPr>
      </w:pPr>
      <w:r w:rsidRPr="00B56DB6">
        <w:rPr>
          <w:rFonts w:cs="Arial"/>
          <w:lang w:val="ru-RU"/>
        </w:rPr>
        <w:t>Место извршене услуге</w:t>
      </w:r>
      <w:r w:rsidR="00414CFF" w:rsidRPr="00414CFF">
        <w:rPr>
          <w:rFonts w:cs="Arial"/>
          <w:color w:val="FF0000"/>
          <w:vertAlign w:val="superscript"/>
          <w:lang w:val="ru-RU"/>
        </w:rPr>
        <w:t xml:space="preserve"> </w:t>
      </w:r>
      <w:r w:rsidR="00414CFF">
        <w:rPr>
          <w:rFonts w:cs="Arial"/>
          <w:color w:val="FF0000"/>
          <w:vertAlign w:val="superscript"/>
          <w:lang w:val="ru-RU"/>
        </w:rPr>
        <w:t>1</w:t>
      </w:r>
      <w:r w:rsidRPr="00B56DB6">
        <w:rPr>
          <w:rFonts w:cs="Arial"/>
          <w:lang w:val="ru-RU"/>
        </w:rPr>
        <w:t>:  __________________________</w:t>
      </w:r>
    </w:p>
    <w:p w:rsidR="00AD1279" w:rsidRPr="00B56DB6" w:rsidRDefault="00AD1279" w:rsidP="00AD1279">
      <w:pPr>
        <w:spacing w:before="0"/>
        <w:rPr>
          <w:rFonts w:cs="Arial"/>
          <w:lang w:val="ru-RU"/>
        </w:rPr>
      </w:pPr>
      <w:r w:rsidRPr="00B56DB6">
        <w:rPr>
          <w:rFonts w:cs="Arial"/>
          <w:lang w:val="ru-RU"/>
        </w:rPr>
        <w:t>Објекат: ______________________________________________________</w:t>
      </w:r>
    </w:p>
    <w:p w:rsidR="00AD1279" w:rsidRPr="00B56DB6" w:rsidRDefault="00AD1279" w:rsidP="00AD1279">
      <w:pPr>
        <w:spacing w:before="0"/>
        <w:rPr>
          <w:rFonts w:cs="Arial"/>
          <w:lang w:val="ru-RU"/>
        </w:rPr>
      </w:pPr>
    </w:p>
    <w:p w:rsidR="00AD1279" w:rsidRPr="00B56DB6" w:rsidRDefault="00AD1279"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 xml:space="preserve">А) ДЕТАЉНА СПЕЦИФИКАЦИЈА УСЛУГЕ: </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 xml:space="preserve">Укупна вредност извршених услуга по спецификацији (без ПДВ) </w:t>
      </w:r>
    </w:p>
    <w:p w:rsidR="00AD1279" w:rsidRPr="00B56DB6" w:rsidRDefault="00AD1279" w:rsidP="00AD1279">
      <w:pPr>
        <w:spacing w:before="0"/>
        <w:rPr>
          <w:rFonts w:cs="Arial"/>
          <w:lang w:val="ru-RU"/>
        </w:rPr>
      </w:pPr>
    </w:p>
    <w:p w:rsidR="00AD1279" w:rsidRPr="00B56DB6" w:rsidRDefault="00AD1279" w:rsidP="004626C4">
      <w:pPr>
        <w:spacing w:before="0"/>
        <w:rPr>
          <w:rFonts w:cs="Arial"/>
          <w:lang w:val="ru-RU"/>
        </w:rPr>
      </w:pPr>
      <w:r w:rsidRPr="00B56DB6">
        <w:rPr>
          <w:rFonts w:cs="Arial"/>
          <w:lang w:val="ru-RU"/>
        </w:rPr>
        <w:t xml:space="preserve">ПРИЛОГ: </w:t>
      </w:r>
      <w:r w:rsidR="004626C4" w:rsidRPr="004626C4">
        <w:rPr>
          <w:rFonts w:cs="Arial"/>
          <w:lang w:val="sr-Cyrl-RS"/>
        </w:rPr>
        <w:t>Писани позив Наручиоц за почетак извршења услуге.</w:t>
      </w:r>
    </w:p>
    <w:p w:rsidR="00AD1279" w:rsidRPr="00B56DB6" w:rsidRDefault="00AD1279" w:rsidP="00AD1279">
      <w:pPr>
        <w:spacing w:before="0"/>
        <w:rPr>
          <w:rFonts w:cs="Arial"/>
          <w:lang w:val="ru-RU"/>
        </w:rPr>
      </w:pPr>
      <w:r w:rsidRPr="00B56DB6">
        <w:rPr>
          <w:rFonts w:cs="Arial"/>
          <w:lang w:val="ru-RU"/>
        </w:rPr>
        <w:t>□ ДА</w:t>
      </w:r>
    </w:p>
    <w:p w:rsidR="00AD1279" w:rsidRPr="00B56DB6" w:rsidRDefault="00AD1279" w:rsidP="00AD1279">
      <w:pPr>
        <w:spacing w:before="0"/>
        <w:rPr>
          <w:rFonts w:cs="Arial"/>
          <w:lang w:val="ru-RU"/>
        </w:rPr>
      </w:pPr>
      <w:r w:rsidRPr="00B56DB6">
        <w:rPr>
          <w:rFonts w:cs="Arial"/>
          <w:lang w:val="ru-RU"/>
        </w:rPr>
        <w:t>□ НЕ</w:t>
      </w:r>
    </w:p>
    <w:p w:rsidR="00414CFF" w:rsidRPr="00B56DB6" w:rsidRDefault="00414CFF" w:rsidP="00AD1279">
      <w:pPr>
        <w:spacing w:before="0"/>
        <w:rPr>
          <w:rFonts w:cs="Arial"/>
          <w:lang w:val="ru-RU"/>
        </w:rPr>
      </w:pPr>
    </w:p>
    <w:p w:rsidR="00414CFF" w:rsidRPr="00B56DB6" w:rsidRDefault="00AD1279" w:rsidP="00AD1279">
      <w:pPr>
        <w:spacing w:before="0"/>
        <w:rPr>
          <w:rFonts w:cs="Arial"/>
          <w:lang w:val="ru-RU"/>
        </w:rPr>
      </w:pPr>
      <w:r w:rsidRPr="00B56DB6">
        <w:rPr>
          <w:rFonts w:cs="Arial"/>
          <w:lang w:val="ru-RU"/>
        </w:rPr>
        <w:t xml:space="preserve">Предмет уговора нема видљивих оштећења </w:t>
      </w:r>
      <w:r w:rsidRPr="00B56DB6">
        <w:rPr>
          <w:rFonts w:cs="Arial"/>
          <w:lang w:val="ru-RU"/>
        </w:rPr>
        <w:tab/>
      </w:r>
    </w:p>
    <w:p w:rsidR="00AD1279" w:rsidRPr="00B56DB6" w:rsidRDefault="00AD1279" w:rsidP="00AD1279">
      <w:pPr>
        <w:spacing w:before="0"/>
        <w:rPr>
          <w:rFonts w:cs="Arial"/>
          <w:lang w:val="ru-RU"/>
        </w:rPr>
      </w:pPr>
      <w:r w:rsidRPr="00B56DB6">
        <w:rPr>
          <w:rFonts w:cs="Arial"/>
          <w:lang w:val="ru-RU"/>
        </w:rPr>
        <w:t>□ ДА</w:t>
      </w:r>
    </w:p>
    <w:p w:rsidR="00AD1279" w:rsidRPr="00B56DB6" w:rsidRDefault="00AD1279" w:rsidP="00AD1279">
      <w:pPr>
        <w:spacing w:before="0"/>
        <w:rPr>
          <w:rFonts w:cs="Arial"/>
          <w:lang w:val="ru-RU"/>
        </w:rPr>
      </w:pPr>
      <w:r w:rsidRPr="00B56DB6">
        <w:rPr>
          <w:rFonts w:cs="Arial"/>
          <w:lang w:val="ru-RU"/>
        </w:rPr>
        <w:t>□ НЕ</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Укупан број позиција из спецификације:                            Број улаза:</w:t>
      </w:r>
    </w:p>
    <w:p w:rsidR="00AD1279" w:rsidRPr="00B56DB6" w:rsidRDefault="00AD1279" w:rsidP="00AD1279">
      <w:pPr>
        <w:spacing w:before="0"/>
        <w:rPr>
          <w:rFonts w:cs="Arial"/>
          <w:lang w:val="ru-RU"/>
        </w:rPr>
      </w:pPr>
      <w:r w:rsidRPr="00B56DB6">
        <w:rPr>
          <w:rFonts w:cs="Arial"/>
          <w:lang w:val="ru-RU"/>
        </w:rPr>
        <w:t>___________________________________________________________________</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Навести позиције које имају евентуалне недостатке (попуњавати само у случају рекламације): ___________________________________________</w:t>
      </w:r>
      <w:r w:rsidR="00642BB8" w:rsidRPr="00B56DB6">
        <w:rPr>
          <w:rFonts w:cs="Arial"/>
          <w:lang w:val="ru-RU"/>
        </w:rPr>
        <w:t>______________________________</w:t>
      </w:r>
    </w:p>
    <w:p w:rsidR="00642BB8" w:rsidRPr="00B56DB6" w:rsidRDefault="00642BB8"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w:t>
      </w:r>
      <w:r w:rsidR="00642BB8" w:rsidRPr="00B56DB6">
        <w:rPr>
          <w:rFonts w:cs="Arial"/>
          <w:lang w:val="ru-RU"/>
        </w:rPr>
        <w:t>____________________</w:t>
      </w:r>
    </w:p>
    <w:p w:rsidR="00AD1279" w:rsidRPr="00B56DB6" w:rsidRDefault="00AD1279" w:rsidP="00AD1279">
      <w:pPr>
        <w:spacing w:before="0"/>
        <w:rPr>
          <w:rFonts w:cs="Arial"/>
          <w:color w:val="00B0F0"/>
          <w:lang w:val="ru-RU"/>
        </w:rPr>
      </w:pPr>
    </w:p>
    <w:p w:rsidR="00642BB8" w:rsidRDefault="00642BB8" w:rsidP="00AD1279">
      <w:pPr>
        <w:spacing w:before="0"/>
        <w:rPr>
          <w:rFonts w:cs="Arial"/>
          <w:color w:val="00B0F0"/>
          <w:lang w:val="ru-RU"/>
        </w:rPr>
      </w:pPr>
    </w:p>
    <w:p w:rsidR="002B74AD" w:rsidRDefault="002B74AD" w:rsidP="00AD1279">
      <w:pPr>
        <w:spacing w:before="0"/>
        <w:rPr>
          <w:rFonts w:cs="Arial"/>
          <w:color w:val="00B0F0"/>
          <w:lang w:val="ru-RU"/>
        </w:rPr>
      </w:pPr>
    </w:p>
    <w:p w:rsidR="002B74AD" w:rsidRDefault="002B74AD" w:rsidP="00AD1279">
      <w:pPr>
        <w:spacing w:before="0"/>
        <w:rPr>
          <w:rFonts w:cs="Arial"/>
          <w:color w:val="00B0F0"/>
          <w:lang w:val="ru-RU"/>
        </w:rPr>
      </w:pPr>
    </w:p>
    <w:p w:rsidR="002B74AD" w:rsidRDefault="002B74AD" w:rsidP="00AD1279">
      <w:pPr>
        <w:spacing w:before="0"/>
        <w:rPr>
          <w:rFonts w:cs="Arial"/>
          <w:color w:val="00B0F0"/>
          <w:lang w:val="ru-RU"/>
        </w:rPr>
      </w:pPr>
    </w:p>
    <w:p w:rsidR="002B74AD" w:rsidRPr="00B56DB6" w:rsidRDefault="002B74AD" w:rsidP="00AD1279">
      <w:pPr>
        <w:spacing w:before="0"/>
        <w:rPr>
          <w:rFonts w:cs="Arial"/>
          <w:color w:val="00B0F0"/>
          <w:lang w:val="ru-RU"/>
        </w:rPr>
      </w:pPr>
    </w:p>
    <w:p w:rsidR="00642BB8" w:rsidRPr="00B56DB6" w:rsidRDefault="00642BB8"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Б) Да су услуга</w:t>
      </w:r>
      <w:r w:rsidR="00212A5F" w:rsidRPr="00B56DB6">
        <w:rPr>
          <w:rFonts w:cs="Arial"/>
          <w:lang w:val="ru-RU"/>
        </w:rPr>
        <w:t>(е)</w:t>
      </w:r>
      <w:r w:rsidRPr="00B56DB6">
        <w:rPr>
          <w:rFonts w:cs="Arial"/>
          <w:lang w:val="ru-RU"/>
        </w:rPr>
        <w:t xml:space="preserve"> извршени у обиму, квалитету, уговореном року и сагласно уговору потврђују:</w:t>
      </w:r>
    </w:p>
    <w:p w:rsidR="00AD1279" w:rsidRPr="00B56DB6" w:rsidRDefault="00AD1279" w:rsidP="00AD1279">
      <w:pPr>
        <w:spacing w:before="0"/>
        <w:rPr>
          <w:rFonts w:cs="Arial"/>
          <w:color w:val="00B0F0"/>
          <w:lang w:val="ru-RU"/>
        </w:rPr>
      </w:pPr>
    </w:p>
    <w:p w:rsidR="00AD1279" w:rsidRPr="00B56DB6" w:rsidRDefault="00AD1279" w:rsidP="00AD1279">
      <w:pPr>
        <w:spacing w:before="0"/>
        <w:rPr>
          <w:rFonts w:cs="Arial"/>
          <w:color w:val="00B0F0"/>
          <w:lang w:val="ru-RU"/>
        </w:rPr>
      </w:pPr>
      <w:r w:rsidRPr="00B56DB6">
        <w:rPr>
          <w:rFonts w:cs="Arial"/>
          <w:color w:val="00B0F0"/>
          <w:lang w:val="ru-RU"/>
        </w:rPr>
        <w:t xml:space="preserve">    </w:t>
      </w:r>
      <w:r w:rsidRPr="00B56DB6">
        <w:rPr>
          <w:rFonts w:cs="Arial"/>
          <w:lang w:val="ru-RU"/>
        </w:rPr>
        <w:t>ПР</w:t>
      </w:r>
      <w:r w:rsidR="00212A5F" w:rsidRPr="00B56DB6">
        <w:rPr>
          <w:rFonts w:cs="Arial"/>
          <w:lang w:val="ru-RU"/>
        </w:rPr>
        <w:t>УЖАЛАЦ:</w:t>
      </w:r>
      <w:r w:rsidR="00212A5F" w:rsidRPr="00B56DB6">
        <w:rPr>
          <w:rFonts w:cs="Arial"/>
          <w:lang w:val="ru-RU"/>
        </w:rPr>
        <w:tab/>
        <w:t xml:space="preserve">            КОРИСНИК:                 </w:t>
      </w:r>
      <w:r w:rsidR="00414CFF" w:rsidRPr="00642BB8">
        <w:rPr>
          <w:rFonts w:cs="Arial"/>
          <w:lang w:val="ru-RU"/>
        </w:rPr>
        <w:t>ОВЕРА НАДЗОРНОГ ОРГАНА</w:t>
      </w:r>
      <w:r w:rsidR="00414CFF">
        <w:rPr>
          <w:rFonts w:cs="Arial"/>
          <w:color w:val="00B0F0"/>
          <w:vertAlign w:val="superscript"/>
          <w:lang w:val="ru-RU"/>
        </w:rPr>
        <w:t xml:space="preserve"> </w:t>
      </w:r>
      <w:r w:rsidR="00414CFF">
        <w:rPr>
          <w:rFonts w:cs="Arial"/>
          <w:color w:val="FF0000"/>
          <w:vertAlign w:val="superscript"/>
          <w:lang w:val="ru-RU"/>
        </w:rPr>
        <w:t>2</w:t>
      </w:r>
    </w:p>
    <w:p w:rsidR="00AD1279" w:rsidRPr="00B56DB6" w:rsidRDefault="00AD1279" w:rsidP="00AD1279">
      <w:pPr>
        <w:spacing w:before="0"/>
        <w:rPr>
          <w:rFonts w:cs="Arial"/>
          <w:color w:val="00B0F0"/>
          <w:lang w:val="ru-RU"/>
        </w:rPr>
      </w:pPr>
    </w:p>
    <w:p w:rsidR="00AD1279" w:rsidRPr="00B56DB6" w:rsidRDefault="00212A5F" w:rsidP="00AD1279">
      <w:pPr>
        <w:spacing w:before="0"/>
        <w:rPr>
          <w:rFonts w:cs="Arial"/>
          <w:lang w:val="ru-RU"/>
        </w:rPr>
      </w:pPr>
      <w:r w:rsidRPr="00B56DB6">
        <w:rPr>
          <w:rFonts w:cs="Arial"/>
          <w:lang w:val="ru-RU"/>
        </w:rPr>
        <w:t>_______________</w:t>
      </w:r>
      <w:r w:rsidR="00AD1279" w:rsidRPr="00B56DB6">
        <w:rPr>
          <w:rFonts w:cs="Arial"/>
          <w:lang w:val="ru-RU"/>
        </w:rPr>
        <w:tab/>
        <w:t>____________________         __________________________</w:t>
      </w:r>
    </w:p>
    <w:p w:rsidR="00414CFF" w:rsidRPr="008D2514" w:rsidRDefault="00414CFF" w:rsidP="00414CFF">
      <w:pPr>
        <w:rPr>
          <w:rFonts w:cs="Arial"/>
          <w:lang w:val="ru-RU"/>
        </w:rPr>
      </w:pPr>
      <w:r w:rsidRPr="008D2514">
        <w:rPr>
          <w:rFonts w:cs="Arial"/>
          <w:lang w:val="ru-RU"/>
        </w:rPr>
        <w:t xml:space="preserve">    (Име и презиме)</w:t>
      </w:r>
      <w:r w:rsidRPr="008D2514">
        <w:rPr>
          <w:rFonts w:cs="Arial"/>
          <w:lang w:val="ru-RU"/>
        </w:rPr>
        <w:tab/>
      </w:r>
      <w:r w:rsidRPr="008D2514">
        <w:rPr>
          <w:rFonts w:cs="Arial"/>
          <w:lang w:val="ru-RU"/>
        </w:rPr>
        <w:tab/>
        <w:t xml:space="preserve">   (Име и презиме)                   Руководилац пројекта/</w:t>
      </w:r>
    </w:p>
    <w:p w:rsidR="00414CFF" w:rsidRPr="008D2514" w:rsidRDefault="00414CFF" w:rsidP="00414CFF">
      <w:pPr>
        <w:rPr>
          <w:rFonts w:cs="Arial"/>
          <w:lang w:val="ru-RU"/>
        </w:rPr>
      </w:pPr>
      <w:r w:rsidRPr="008D2514">
        <w:rPr>
          <w:rFonts w:cs="Arial"/>
          <w:lang w:val="ru-RU"/>
        </w:rPr>
        <w:t xml:space="preserve">                                                                                            Одговорно лице по Решењу</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______________</w:t>
      </w:r>
      <w:r w:rsidR="00414CFF" w:rsidRPr="00B56DB6">
        <w:rPr>
          <w:rFonts w:cs="Arial"/>
          <w:lang w:val="ru-RU"/>
        </w:rPr>
        <w:t>______</w:t>
      </w:r>
      <w:r w:rsidR="00414CFF" w:rsidRPr="00B56DB6">
        <w:rPr>
          <w:rFonts w:cs="Arial"/>
          <w:lang w:val="ru-RU"/>
        </w:rPr>
        <w:tab/>
        <w:t xml:space="preserve">_____________________  </w:t>
      </w:r>
      <w:r w:rsidRPr="00B56DB6">
        <w:rPr>
          <w:rFonts w:cs="Arial"/>
          <w:lang w:val="ru-RU"/>
        </w:rPr>
        <w:t xml:space="preserve">    __________________________</w:t>
      </w:r>
    </w:p>
    <w:p w:rsidR="00AD1279" w:rsidRPr="00B56DB6" w:rsidRDefault="00AD1279" w:rsidP="00AD1279">
      <w:pPr>
        <w:spacing w:before="0"/>
        <w:rPr>
          <w:rFonts w:cs="Arial"/>
          <w:lang w:val="ru-RU"/>
        </w:rPr>
      </w:pPr>
      <w:r w:rsidRPr="00B56DB6">
        <w:rPr>
          <w:rFonts w:cs="Arial"/>
          <w:lang w:val="ru-RU"/>
        </w:rPr>
        <w:t xml:space="preserve">    (Потпис)</w:t>
      </w:r>
      <w:r w:rsidRPr="00B56DB6">
        <w:rPr>
          <w:rFonts w:cs="Arial"/>
          <w:lang w:val="ru-RU"/>
        </w:rPr>
        <w:tab/>
      </w:r>
      <w:r w:rsidRPr="00B56DB6">
        <w:rPr>
          <w:rFonts w:cs="Arial"/>
          <w:lang w:val="ru-RU"/>
        </w:rPr>
        <w:tab/>
      </w:r>
      <w:r w:rsidRPr="00B56DB6">
        <w:rPr>
          <w:rFonts w:cs="Arial"/>
          <w:lang w:val="ru-RU"/>
        </w:rPr>
        <w:tab/>
        <w:t xml:space="preserve">        (Потпис)                                (Потпис и лиценцни печат)</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414CFF" w:rsidP="00AD1279">
      <w:pPr>
        <w:spacing w:before="0"/>
        <w:rPr>
          <w:rFonts w:cs="Arial"/>
          <w:lang w:val="ru-RU"/>
        </w:rPr>
      </w:pPr>
      <w:r w:rsidRPr="008D2514">
        <w:rPr>
          <w:rFonts w:cs="Arial"/>
          <w:vertAlign w:val="superscript"/>
          <w:lang w:val="ru-RU"/>
        </w:rPr>
        <w:t>1)</w:t>
      </w:r>
      <w:r w:rsidR="00AD1279" w:rsidRPr="00B56DB6">
        <w:rPr>
          <w:rFonts w:cs="Arial"/>
          <w:lang w:val="ru-RU"/>
        </w:rPr>
        <w:t xml:space="preserve">  у случају да се услуга односи на већи број МТ, уз Записник приложити посебну спецификацију по МТ</w:t>
      </w:r>
    </w:p>
    <w:p w:rsidR="00AD1279" w:rsidRPr="00B56DB6" w:rsidRDefault="00414CFF" w:rsidP="00AD1279">
      <w:pPr>
        <w:spacing w:before="0"/>
        <w:rPr>
          <w:rFonts w:cs="Arial"/>
          <w:lang w:val="ru-RU"/>
        </w:rPr>
      </w:pPr>
      <w:r w:rsidRPr="008D2514">
        <w:rPr>
          <w:rFonts w:cs="Arial"/>
          <w:vertAlign w:val="superscript"/>
          <w:lang w:val="ru-RU"/>
        </w:rPr>
        <w:t>2)</w:t>
      </w:r>
      <w:r w:rsidRPr="008D2514">
        <w:rPr>
          <w:rFonts w:cs="Arial"/>
          <w:lang w:val="ru-RU"/>
        </w:rPr>
        <w:t xml:space="preserve">   </w:t>
      </w:r>
      <w:r w:rsidR="00AD1279" w:rsidRPr="00B56DB6">
        <w:rPr>
          <w:rFonts w:cs="Arial"/>
          <w:lang w:val="ru-RU"/>
        </w:rPr>
        <w:t>потписује и печатира Надзорни орган за услуге инвестиционих пројеката</w:t>
      </w:r>
    </w:p>
    <w:p w:rsidR="00AD1279" w:rsidRPr="00B56DB6" w:rsidRDefault="00AD1279" w:rsidP="00AD1279">
      <w:pPr>
        <w:spacing w:before="0"/>
        <w:rPr>
          <w:rFonts w:cs="Arial"/>
          <w:lang w:val="ru-RU"/>
        </w:rPr>
      </w:pPr>
    </w:p>
    <w:p w:rsidR="00AD1279" w:rsidRPr="00B56DB6" w:rsidRDefault="00414CFF" w:rsidP="00AD1279">
      <w:pPr>
        <w:spacing w:before="0"/>
        <w:rPr>
          <w:rFonts w:cs="Arial"/>
          <w:lang w:val="ru-RU"/>
        </w:rPr>
      </w:pPr>
      <w:r w:rsidRPr="00B56DB6">
        <w:rPr>
          <w:rFonts w:cs="Arial"/>
          <w:lang w:val="ru-RU"/>
        </w:rPr>
        <w:t>*</w:t>
      </w:r>
      <w:r w:rsidR="00AD1279" w:rsidRPr="00B56DB6">
        <w:rPr>
          <w:rFonts w:cs="Arial"/>
          <w:lang w:val="ru-RU"/>
        </w:rPr>
        <w:t>Појашњења:</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Налог за набавку=Наруџбеница</w:t>
      </w:r>
      <w:r w:rsidR="004626C4" w:rsidRPr="00B56DB6">
        <w:rPr>
          <w:rFonts w:cs="Arial"/>
          <w:lang w:val="ru-RU"/>
        </w:rPr>
        <w:t xml:space="preserve"> </w:t>
      </w:r>
      <w:r w:rsidR="004626C4" w:rsidRPr="008D2514">
        <w:rPr>
          <w:rFonts w:cs="Arial"/>
          <w:lang w:val="sr-Cyrl-RS"/>
        </w:rPr>
        <w:t>= Писани позив Понуђачу за почетак извршења услуге</w:t>
      </w:r>
      <w:r w:rsidR="00AD1279" w:rsidRPr="00B56DB6">
        <w:rPr>
          <w:rFonts w:cs="Arial"/>
          <w:lang w:val="ru-RU"/>
        </w:rPr>
        <w:t xml:space="preserve"> (излазни документ ка добављачу, издат на основу Уговора) ОБАВЕЗАН ПРИЛОГ ЗАПИСНИКА без обзира на предмет набавке</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Сви добављачи биће дужни да уз фактуру доставе и обострано потписани Записник.</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Обавеза Наручиоца је издавање писменог Налога за набавк</w:t>
      </w:r>
      <w:r w:rsidR="00414CFF" w:rsidRPr="00B56DB6">
        <w:rPr>
          <w:rFonts w:cs="Arial"/>
          <w:lang w:val="ru-RU"/>
        </w:rPr>
        <w:t>у без обзира на предмет набавке</w:t>
      </w:r>
      <w:r w:rsidR="00AD1279" w:rsidRPr="00B56DB6">
        <w:rPr>
          <w:rFonts w:cs="Arial"/>
          <w:lang w:val="ru-RU"/>
        </w:rPr>
        <w:t xml:space="preserve"> </w:t>
      </w:r>
    </w:p>
    <w:p w:rsidR="00641324" w:rsidRPr="00B56DB6" w:rsidRDefault="00641324" w:rsidP="00AD1279">
      <w:pPr>
        <w:spacing w:before="0"/>
        <w:rPr>
          <w:rFonts w:cs="Arial"/>
          <w:color w:val="FF0000"/>
          <w:lang w:val="ru-RU"/>
        </w:rPr>
      </w:pPr>
    </w:p>
    <w:p w:rsidR="00B16DCF" w:rsidRPr="00B56DB6" w:rsidRDefault="00B16DCF" w:rsidP="00641324">
      <w:pPr>
        <w:pStyle w:val="KDPodnaslov1"/>
        <w:spacing w:before="0"/>
        <w:jc w:val="center"/>
        <w:rPr>
          <w:rFonts w:eastAsia="Arial Unicode MS" w:cs="Arial"/>
          <w:lang w:val="ru-RU"/>
        </w:rPr>
      </w:pPr>
      <w:bookmarkStart w:id="253" w:name="_Toc442559948"/>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7C646E">
      <w:pPr>
        <w:pStyle w:val="KDPodnaslov1"/>
        <w:spacing w:before="0"/>
        <w:ind w:left="360"/>
        <w:jc w:val="center"/>
        <w:rPr>
          <w:rFonts w:cs="Arial"/>
          <w:lang w:val="ru-RU"/>
        </w:rPr>
        <w:sectPr w:rsidR="00B16DCF" w:rsidRPr="00B56DB6" w:rsidSect="00D06BF1">
          <w:footnotePr>
            <w:pos w:val="beneathText"/>
          </w:footnotePr>
          <w:pgSz w:w="11909" w:h="16834" w:code="9"/>
          <w:pgMar w:top="1440" w:right="1440" w:bottom="1440" w:left="1440" w:header="142" w:footer="437" w:gutter="0"/>
          <w:cols w:space="708"/>
          <w:docGrid w:linePitch="360"/>
        </w:sectPr>
      </w:pPr>
    </w:p>
    <w:p w:rsidR="007C646E" w:rsidRPr="00BB6956" w:rsidRDefault="007C646E" w:rsidP="007C646E">
      <w:pPr>
        <w:pStyle w:val="KDPodnaslov1"/>
        <w:spacing w:before="0"/>
        <w:ind w:left="360"/>
        <w:jc w:val="center"/>
        <w:rPr>
          <w:rFonts w:cs="Arial"/>
          <w:lang w:val="ru-RU"/>
        </w:rPr>
      </w:pPr>
      <w:r w:rsidRPr="00BB6956">
        <w:rPr>
          <w:rFonts w:cs="Arial"/>
          <w:lang w:val="ru-RU"/>
        </w:rPr>
        <w:lastRenderedPageBreak/>
        <w:t>8. МОДЕЛ УГОВОРА</w:t>
      </w:r>
    </w:p>
    <w:bookmarkEnd w:id="253"/>
    <w:p w:rsidR="00343A18" w:rsidRPr="00B56DB6" w:rsidRDefault="00343A18" w:rsidP="00343A18">
      <w:pPr>
        <w:pStyle w:val="KDParagraf"/>
        <w:spacing w:before="0"/>
        <w:rPr>
          <w:rFonts w:cs="Arial"/>
          <w:lang w:val="ru-RU"/>
        </w:rPr>
      </w:pPr>
      <w:r w:rsidRPr="00B56DB6">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4D1E38" w:rsidRPr="00B56DB6" w:rsidRDefault="004D1E38" w:rsidP="00343A18">
      <w:pPr>
        <w:pStyle w:val="KDParagraf"/>
        <w:spacing w:before="0"/>
        <w:rPr>
          <w:rFonts w:cs="Arial"/>
          <w:color w:val="000000"/>
          <w:lang w:val="ru-RU"/>
        </w:rPr>
      </w:pPr>
    </w:p>
    <w:p w:rsidR="00EE793E" w:rsidRPr="00D86823" w:rsidRDefault="00EE793E" w:rsidP="00EE793E">
      <w:pPr>
        <w:pStyle w:val="KDParagraf"/>
        <w:spacing w:before="0"/>
        <w:rPr>
          <w:rFonts w:cs="Arial"/>
          <w:b/>
          <w:lang w:val="ru-RU"/>
        </w:rPr>
      </w:pPr>
      <w:r w:rsidRPr="00D86823">
        <w:rPr>
          <w:rFonts w:cs="Arial"/>
          <w:b/>
          <w:lang w:val="ru-RU"/>
        </w:rPr>
        <w:t>Уговорне стране:</w:t>
      </w:r>
    </w:p>
    <w:p w:rsidR="00EE793E" w:rsidRPr="00D86823" w:rsidRDefault="00EE793E" w:rsidP="00EE793E">
      <w:pPr>
        <w:pStyle w:val="KDParagraf"/>
        <w:spacing w:before="0"/>
        <w:rPr>
          <w:rFonts w:cs="Arial"/>
          <w:b/>
          <w:lang w:val="ru-RU"/>
        </w:rPr>
      </w:pPr>
    </w:p>
    <w:p w:rsidR="00EE793E" w:rsidRPr="00D86823" w:rsidRDefault="00EE793E" w:rsidP="00EE793E">
      <w:pPr>
        <w:pStyle w:val="KDParagraf"/>
        <w:spacing w:before="0"/>
        <w:rPr>
          <w:rFonts w:cs="Arial"/>
          <w:lang w:val="ru-RU"/>
        </w:rPr>
      </w:pPr>
      <w:r w:rsidRPr="00D86823">
        <w:rPr>
          <w:rFonts w:cs="Arial"/>
          <w:b/>
          <w:lang w:val="ru-RU"/>
        </w:rPr>
        <w:t>КОРИСНИК УСЛУГЕ</w:t>
      </w:r>
      <w:r w:rsidRPr="00D86823">
        <w:rPr>
          <w:rFonts w:cs="Arial"/>
          <w:lang w:val="ru-RU"/>
        </w:rPr>
        <w:t xml:space="preserve">: </w:t>
      </w:r>
    </w:p>
    <w:p w:rsidR="00EE793E" w:rsidRPr="00CB148D" w:rsidRDefault="00EE793E" w:rsidP="00EE793E">
      <w:pPr>
        <w:pStyle w:val="KDParagraf"/>
        <w:spacing w:before="0"/>
        <w:rPr>
          <w:rFonts w:cs="Arial"/>
          <w:sz w:val="10"/>
          <w:szCs w:val="10"/>
          <w:lang w:val="ru-RU"/>
        </w:rPr>
      </w:pPr>
    </w:p>
    <w:p w:rsidR="00EE793E" w:rsidRPr="008A487F" w:rsidRDefault="00D91F3A" w:rsidP="00EE793E">
      <w:pPr>
        <w:pStyle w:val="KDParagraf"/>
        <w:spacing w:before="0"/>
        <w:rPr>
          <w:rFonts w:cs="Arial"/>
          <w:lang w:val="ru-RU"/>
        </w:rPr>
      </w:pPr>
      <w:r>
        <w:rPr>
          <w:rFonts w:cs="Arial"/>
          <w:lang w:val="ru-RU"/>
        </w:rPr>
        <w:t>1.</w:t>
      </w:r>
      <w:r w:rsidR="00B16DCF" w:rsidRPr="00D86823">
        <w:rPr>
          <w:rFonts w:cs="Arial"/>
          <w:lang w:val="ru-RU"/>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w:t>
      </w:r>
      <w:r w:rsidR="00B16DCF">
        <w:rPr>
          <w:rFonts w:cs="Arial"/>
        </w:rPr>
        <w:t>Banka</w:t>
      </w:r>
      <w:r w:rsidR="00B16DCF" w:rsidRPr="00D86823">
        <w:rPr>
          <w:rFonts w:cs="Arial"/>
          <w:lang w:val="ru-RU"/>
        </w:rPr>
        <w:t xml:space="preserve"> </w:t>
      </w:r>
      <w:r w:rsidR="00B16DCF">
        <w:rPr>
          <w:rFonts w:cs="Arial"/>
        </w:rPr>
        <w:t>Intes</w:t>
      </w:r>
      <w:r w:rsidR="00B16DCF" w:rsidRPr="00D86823">
        <w:rPr>
          <w:rFonts w:cs="Arial"/>
          <w:lang w:val="ru-RU"/>
        </w:rPr>
        <w:t>а ад Београд, које, у име и за рачун ЈП ЕПС, по пуномоћју бр. 12.01.</w:t>
      </w:r>
      <w:r w:rsidR="008A487F">
        <w:rPr>
          <w:rFonts w:cs="Arial"/>
          <w:lang w:val="ru-RU"/>
        </w:rPr>
        <w:t xml:space="preserve">296992/1-17 од </w:t>
      </w:r>
      <w:r w:rsidR="00B16DCF" w:rsidRPr="00D86823">
        <w:rPr>
          <w:rFonts w:cs="Arial"/>
          <w:lang w:val="ru-RU"/>
        </w:rPr>
        <w:t>1</w:t>
      </w:r>
      <w:r w:rsidR="008A487F">
        <w:rPr>
          <w:rFonts w:cs="Arial"/>
          <w:lang w:val="ru-RU"/>
        </w:rPr>
        <w:t>5</w:t>
      </w:r>
      <w:r w:rsidR="00B16DCF" w:rsidRPr="00D86823">
        <w:rPr>
          <w:rFonts w:cs="Arial"/>
          <w:lang w:val="ru-RU"/>
        </w:rPr>
        <w:t>.0</w:t>
      </w:r>
      <w:r w:rsidR="008A487F">
        <w:rPr>
          <w:rFonts w:cs="Arial"/>
          <w:lang w:val="ru-RU"/>
        </w:rPr>
        <w:t>6</w:t>
      </w:r>
      <w:r w:rsidR="00B16DCF" w:rsidRPr="00D86823">
        <w:rPr>
          <w:rFonts w:cs="Arial"/>
          <w:lang w:val="ru-RU"/>
        </w:rPr>
        <w:t>.201</w:t>
      </w:r>
      <w:r w:rsidR="008A487F">
        <w:rPr>
          <w:rFonts w:cs="Arial"/>
          <w:lang w:val="ru-RU"/>
        </w:rPr>
        <w:t>7</w:t>
      </w:r>
      <w:r w:rsidR="00B16DCF" w:rsidRPr="00D86823">
        <w:rPr>
          <w:rFonts w:cs="Arial"/>
          <w:lang w:val="ru-RU"/>
        </w:rPr>
        <w:t>.</w:t>
      </w:r>
      <w:r w:rsidR="008A487F">
        <w:rPr>
          <w:rFonts w:cs="Arial"/>
          <w:lang w:val="ru-RU"/>
        </w:rPr>
        <w:t xml:space="preserve"> </w:t>
      </w:r>
      <w:r w:rsidR="00B16DCF" w:rsidRPr="00D86823">
        <w:rPr>
          <w:rFonts w:cs="Arial"/>
          <w:lang w:val="ru-RU"/>
        </w:rPr>
        <w:t xml:space="preserve">године, заступа финансијски директор </w:t>
      </w:r>
      <w:r w:rsidR="008A487F">
        <w:rPr>
          <w:rFonts w:cs="Arial"/>
          <w:lang w:val="ru-RU"/>
        </w:rPr>
        <w:t xml:space="preserve">Огранка </w:t>
      </w:r>
      <w:r w:rsidR="00B16DCF" w:rsidRPr="00D86823">
        <w:rPr>
          <w:rFonts w:cs="Arial"/>
          <w:lang w:val="ru-RU"/>
        </w:rPr>
        <w:t xml:space="preserve">ТЕНТ </w:t>
      </w:r>
      <w:r w:rsidR="008A487F">
        <w:rPr>
          <w:rFonts w:cs="Arial"/>
          <w:lang w:val="ru-RU"/>
        </w:rPr>
        <w:t>Жељко Вујиновић</w:t>
      </w:r>
      <w:r w:rsidR="00B16DCF" w:rsidRPr="00D86823">
        <w:rPr>
          <w:rFonts w:cs="Arial"/>
          <w:lang w:val="ru-RU"/>
        </w:rPr>
        <w:t xml:space="preserve"> </w:t>
      </w:r>
      <w:r w:rsidR="00EE793E" w:rsidRPr="008A487F">
        <w:rPr>
          <w:rFonts w:cs="Arial"/>
          <w:lang w:val="ru-RU"/>
        </w:rPr>
        <w:t xml:space="preserve">(у даљем тексту: Корисник услуге)  </w:t>
      </w:r>
    </w:p>
    <w:p w:rsidR="00EE793E" w:rsidRPr="008A487F" w:rsidRDefault="00EE793E" w:rsidP="00EE793E">
      <w:pPr>
        <w:pStyle w:val="KDParagraf"/>
        <w:spacing w:before="0"/>
        <w:rPr>
          <w:rFonts w:cs="Arial"/>
          <w:lang w:val="ru-RU"/>
        </w:rPr>
      </w:pPr>
    </w:p>
    <w:p w:rsidR="00EE793E" w:rsidRPr="008A487F" w:rsidRDefault="00EE793E" w:rsidP="00EE793E">
      <w:pPr>
        <w:pStyle w:val="KDParagraf"/>
        <w:spacing w:before="0"/>
        <w:rPr>
          <w:rFonts w:cs="Arial"/>
          <w:lang w:val="ru-RU"/>
        </w:rPr>
      </w:pPr>
      <w:r w:rsidRPr="008A487F">
        <w:rPr>
          <w:rFonts w:cs="Arial"/>
          <w:lang w:val="ru-RU"/>
        </w:rPr>
        <w:t>и</w:t>
      </w:r>
    </w:p>
    <w:p w:rsidR="00EE793E" w:rsidRPr="008A487F" w:rsidRDefault="00EE793E" w:rsidP="00EE793E">
      <w:pPr>
        <w:pStyle w:val="KDParagraf"/>
        <w:spacing w:before="0"/>
        <w:rPr>
          <w:rFonts w:cs="Arial"/>
          <w:lang w:val="ru-RU"/>
        </w:rPr>
      </w:pPr>
    </w:p>
    <w:p w:rsidR="00EE793E" w:rsidRPr="008A487F" w:rsidRDefault="00EE793E" w:rsidP="00EE793E">
      <w:pPr>
        <w:pStyle w:val="KDParagraf"/>
        <w:spacing w:before="0"/>
        <w:rPr>
          <w:rFonts w:cs="Arial"/>
          <w:lang w:val="ru-RU"/>
        </w:rPr>
      </w:pPr>
      <w:r w:rsidRPr="008A487F">
        <w:rPr>
          <w:rFonts w:cs="Arial"/>
          <w:b/>
          <w:lang w:val="ru-RU"/>
        </w:rPr>
        <w:t>ПРУЖАЛАЦ УСЛУГЕ</w:t>
      </w:r>
      <w:r w:rsidRPr="008A487F">
        <w:rPr>
          <w:rFonts w:cs="Arial"/>
          <w:lang w:val="ru-RU"/>
        </w:rPr>
        <w:t xml:space="preserve">:  </w:t>
      </w:r>
    </w:p>
    <w:p w:rsidR="00EE793E" w:rsidRPr="00CB148D" w:rsidRDefault="00EE793E" w:rsidP="00EE793E">
      <w:pPr>
        <w:pStyle w:val="KDParagraf"/>
        <w:spacing w:before="0"/>
        <w:rPr>
          <w:rFonts w:cs="Arial"/>
          <w:sz w:val="10"/>
          <w:szCs w:val="10"/>
          <w:lang w:val="ru-RU"/>
        </w:rPr>
      </w:pPr>
    </w:p>
    <w:p w:rsidR="00B16DCF" w:rsidRPr="00B56DB6" w:rsidRDefault="00D91F3A" w:rsidP="00D91F3A">
      <w:pPr>
        <w:pStyle w:val="ListParagraph"/>
        <w:spacing w:before="0" w:after="0" w:line="240" w:lineRule="auto"/>
        <w:ind w:left="0"/>
        <w:rPr>
          <w:rFonts w:ascii="Arial" w:hAnsi="Arial" w:cs="Arial"/>
          <w:lang w:val="ru-RU"/>
        </w:rPr>
      </w:pPr>
      <w:r>
        <w:rPr>
          <w:rFonts w:ascii="Arial" w:hAnsi="Arial" w:cs="Arial"/>
          <w:lang w:val="ru-RU"/>
        </w:rPr>
        <w:t>2.</w:t>
      </w:r>
      <w:r w:rsidR="00B16DCF" w:rsidRPr="00B56DB6">
        <w:rPr>
          <w:rFonts w:ascii="Arial" w:hAnsi="Arial" w:cs="Arial"/>
          <w:lang w:val="ru-RU"/>
        </w:rPr>
        <w:t>_________________ из ________, ул. ____________, бр.____, матични број: ___________, ПИБ: ___________, текући рачун ____________,банка ______________ кога заступа __________________, _____________, (</w:t>
      </w:r>
      <w:r w:rsidR="00A51C4D">
        <w:rPr>
          <w:rFonts w:ascii="Arial" w:hAnsi="Arial" w:cs="Arial"/>
          <w:lang w:val="sr-Cyrl-RS"/>
        </w:rPr>
        <w:t xml:space="preserve">понуђач или </w:t>
      </w:r>
      <w:r w:rsidR="00B16DCF" w:rsidRPr="00B56DB6">
        <w:rPr>
          <w:rFonts w:ascii="Arial" w:hAnsi="Arial" w:cs="Arial"/>
          <w:color w:val="00B0F0"/>
          <w:lang w:val="ru-RU"/>
        </w:rPr>
        <w:t xml:space="preserve"> лидер у име и за рачун групе понуђача</w:t>
      </w:r>
      <w:r w:rsidR="00A51C4D">
        <w:rPr>
          <w:rFonts w:ascii="Arial" w:hAnsi="Arial" w:cs="Arial"/>
          <w:color w:val="00B0F0"/>
          <w:lang w:val="sr-Cyrl-RS"/>
        </w:rPr>
        <w:t xml:space="preserve"> у случају заједничке понуде</w:t>
      </w:r>
      <w:r w:rsidR="00B16DCF" w:rsidRPr="00B56DB6">
        <w:rPr>
          <w:rFonts w:ascii="Arial" w:hAnsi="Arial" w:cs="Arial"/>
          <w:color w:val="00B0F0"/>
          <w:lang w:val="ru-RU"/>
        </w:rPr>
        <w:t>)</w:t>
      </w:r>
      <w:r w:rsidR="00B16DCF" w:rsidRPr="00B56DB6">
        <w:rPr>
          <w:rFonts w:ascii="Arial" w:hAnsi="Arial" w:cs="Arial"/>
          <w:lang w:val="ru-RU"/>
        </w:rPr>
        <w:t xml:space="preserve"> </w:t>
      </w:r>
    </w:p>
    <w:p w:rsidR="00B16DCF" w:rsidRPr="00CB148D" w:rsidRDefault="00B16DCF" w:rsidP="00B16DCF">
      <w:pPr>
        <w:spacing w:before="0"/>
        <w:ind w:left="360"/>
        <w:rPr>
          <w:rFonts w:cs="Arial"/>
          <w:sz w:val="10"/>
          <w:szCs w:val="10"/>
          <w:lang w:val="ru-RU"/>
        </w:rPr>
      </w:pPr>
    </w:p>
    <w:p w:rsidR="00B16DCF" w:rsidRDefault="00B16DCF" w:rsidP="00B16DCF">
      <w:pPr>
        <w:spacing w:before="0"/>
        <w:rPr>
          <w:rFonts w:eastAsia="Calibri" w:cs="Arial"/>
          <w:lang w:val="sr-Cyrl-BA"/>
        </w:rPr>
      </w:pPr>
      <w:r w:rsidRPr="00B56DB6">
        <w:rPr>
          <w:rFonts w:eastAsia="Calibri" w:cs="Arial"/>
          <w:lang w:val="ru-RU"/>
        </w:rPr>
        <w:t>2а)________________________________________из</w:t>
      </w:r>
      <w:r w:rsidRPr="00B56DB6">
        <w:rPr>
          <w:rFonts w:eastAsia="Calibri" w:cs="Arial"/>
          <w:lang w:val="ru-RU"/>
        </w:rPr>
        <w:tab/>
        <w:t>_____________, улица</w:t>
      </w:r>
    </w:p>
    <w:p w:rsidR="00F84689" w:rsidRPr="00B56DB6" w:rsidRDefault="00B16DCF" w:rsidP="00F84689">
      <w:pPr>
        <w:pStyle w:val="KDParagraf"/>
        <w:spacing w:before="0"/>
        <w:rPr>
          <w:rFonts w:cs="Arial"/>
          <w:lang w:val="ru-RU"/>
        </w:rPr>
      </w:pPr>
      <w:r w:rsidRPr="00B56DB6">
        <w:rPr>
          <w:rFonts w:eastAsia="Calibri" w:cs="Arial"/>
          <w:lang w:val="ru-RU"/>
        </w:rPr>
        <w:t xml:space="preserve"> ___________________ бр. ___, ПИБ: _____________, матични број _____________, </w:t>
      </w:r>
      <w:r w:rsidRPr="00B56DB6">
        <w:rPr>
          <w:rFonts w:cs="Arial"/>
          <w:lang w:val="ru-RU"/>
        </w:rPr>
        <w:t>текући рачун ____________,банка ______________ ,</w:t>
      </w:r>
      <w:r w:rsidRPr="00B56DB6">
        <w:rPr>
          <w:rFonts w:eastAsia="Calibri" w:cs="Arial"/>
          <w:lang w:val="ru-RU"/>
        </w:rPr>
        <w:t>кога заступа __________________________, (</w:t>
      </w:r>
      <w:r w:rsidRPr="00B56DB6">
        <w:rPr>
          <w:rFonts w:eastAsia="Calibri" w:cs="Arial"/>
          <w:color w:val="00B0F0"/>
          <w:lang w:val="ru-RU"/>
        </w:rPr>
        <w:t>члан групе понуђача или подизвођач</w:t>
      </w:r>
      <w:r w:rsidRPr="00B56DB6">
        <w:rPr>
          <w:rFonts w:eastAsia="Calibri" w:cs="Arial"/>
          <w:lang w:val="ru-RU"/>
        </w:rPr>
        <w:t>)</w:t>
      </w:r>
      <w:r w:rsidR="00F84689" w:rsidRPr="00B56DB6">
        <w:rPr>
          <w:rFonts w:cs="Arial"/>
          <w:lang w:val="ru-RU"/>
        </w:rPr>
        <w:t xml:space="preserve"> </w:t>
      </w:r>
    </w:p>
    <w:p w:rsidR="00F84689" w:rsidRPr="00B56DB6" w:rsidRDefault="00F84689" w:rsidP="00F84689">
      <w:pPr>
        <w:pStyle w:val="KDParagraf"/>
        <w:spacing w:before="0"/>
        <w:rPr>
          <w:rFonts w:cs="Arial"/>
          <w:lang w:val="ru-RU"/>
        </w:rPr>
      </w:pPr>
      <w:r w:rsidRPr="00B56DB6">
        <w:rPr>
          <w:rFonts w:cs="Arial"/>
          <w:lang w:val="ru-RU"/>
        </w:rPr>
        <w:t>(у даљем тексту заједно: Уговорне стране)</w:t>
      </w:r>
    </w:p>
    <w:p w:rsidR="00B16DCF" w:rsidRPr="00CB148D" w:rsidRDefault="00B16DCF" w:rsidP="00B16DCF">
      <w:pPr>
        <w:spacing w:before="0"/>
        <w:rPr>
          <w:rFonts w:eastAsia="Calibri" w:cs="Arial"/>
          <w:sz w:val="10"/>
          <w:szCs w:val="10"/>
          <w:lang w:val="ru-RU"/>
        </w:rPr>
      </w:pPr>
    </w:p>
    <w:p w:rsidR="00B16DCF" w:rsidRDefault="00B16DCF" w:rsidP="00B16DCF">
      <w:pPr>
        <w:spacing w:before="0"/>
        <w:rPr>
          <w:rFonts w:eastAsia="Calibri" w:cs="Arial"/>
          <w:lang w:val="sr-Cyrl-BA"/>
        </w:rPr>
      </w:pPr>
      <w:r w:rsidRPr="00B56DB6">
        <w:rPr>
          <w:rFonts w:eastAsia="Calibri" w:cs="Arial"/>
          <w:lang w:val="ru-RU"/>
        </w:rPr>
        <w:t>2б)_______________________________________из</w:t>
      </w:r>
      <w:r w:rsidRPr="00B56DB6">
        <w:rPr>
          <w:rFonts w:eastAsia="Calibri" w:cs="Arial"/>
          <w:lang w:val="ru-RU"/>
        </w:rPr>
        <w:tab/>
        <w:t>_____________, улица</w:t>
      </w:r>
    </w:p>
    <w:p w:rsidR="00B16DCF" w:rsidRPr="00B56DB6" w:rsidRDefault="00B16DCF" w:rsidP="00B16DCF">
      <w:pPr>
        <w:spacing w:before="0"/>
        <w:rPr>
          <w:rFonts w:eastAsia="Calibri" w:cs="Arial"/>
          <w:lang w:val="ru-RU"/>
        </w:rPr>
      </w:pPr>
      <w:r w:rsidRPr="00B56DB6">
        <w:rPr>
          <w:rFonts w:eastAsia="Calibri" w:cs="Arial"/>
          <w:lang w:val="ru-RU"/>
        </w:rPr>
        <w:t xml:space="preserve"> ___________________ бр. ___, ПИБ: _____________, матични број _____________, </w:t>
      </w:r>
    </w:p>
    <w:p w:rsidR="00B16DCF" w:rsidRPr="00B56DB6" w:rsidRDefault="00B16DCF" w:rsidP="00B16DCF">
      <w:pPr>
        <w:spacing w:before="0"/>
        <w:rPr>
          <w:rFonts w:eastAsia="Calibri" w:cs="Arial"/>
          <w:lang w:val="ru-RU"/>
        </w:rPr>
      </w:pPr>
      <w:r w:rsidRPr="00B56DB6">
        <w:rPr>
          <w:rFonts w:cs="Arial"/>
          <w:lang w:val="ru-RU"/>
        </w:rPr>
        <w:t>текући рачун ____________,банка ______________ ,</w:t>
      </w:r>
      <w:r w:rsidRPr="00B56DB6">
        <w:rPr>
          <w:rFonts w:eastAsia="Calibri" w:cs="Arial"/>
          <w:lang w:val="ru-RU"/>
        </w:rPr>
        <w:t>кога  заступа _______________________, (</w:t>
      </w:r>
      <w:r w:rsidRPr="00B56DB6">
        <w:rPr>
          <w:rFonts w:eastAsia="Calibri" w:cs="Arial"/>
          <w:color w:val="00B0F0"/>
          <w:lang w:val="ru-RU"/>
        </w:rPr>
        <w:t>члан групе понуђача или подизвођач</w:t>
      </w:r>
      <w:r w:rsidRPr="00B56DB6">
        <w:rPr>
          <w:rFonts w:eastAsia="Calibri" w:cs="Arial"/>
          <w:lang w:val="ru-RU"/>
        </w:rPr>
        <w:t>),</w:t>
      </w:r>
    </w:p>
    <w:p w:rsidR="00EE793E" w:rsidRPr="00B56DB6" w:rsidRDefault="00EE793E" w:rsidP="00B16DCF">
      <w:pPr>
        <w:spacing w:before="0"/>
        <w:rPr>
          <w:rFonts w:eastAsia="Calibri" w:cs="Arial"/>
          <w:lang w:val="ru-RU"/>
        </w:rPr>
      </w:pPr>
      <w:r w:rsidRPr="00B56DB6">
        <w:rPr>
          <w:rFonts w:cs="Arial"/>
          <w:lang w:val="ru-RU"/>
        </w:rPr>
        <w:t xml:space="preserve"> (у даљем тексту: Пружалац услуге) </w:t>
      </w:r>
    </w:p>
    <w:p w:rsidR="00EE793E" w:rsidRPr="00B56DB6" w:rsidRDefault="00EE793E" w:rsidP="00EE793E">
      <w:pPr>
        <w:pStyle w:val="KDParagraf"/>
        <w:spacing w:before="0"/>
        <w:rPr>
          <w:rFonts w:cs="Arial"/>
          <w:lang w:val="ru-RU"/>
        </w:rPr>
      </w:pPr>
    </w:p>
    <w:p w:rsidR="00343A18" w:rsidRPr="00B56DB6" w:rsidRDefault="00EE793E" w:rsidP="00EE793E">
      <w:pPr>
        <w:pStyle w:val="KDParagraf"/>
        <w:spacing w:before="0"/>
        <w:rPr>
          <w:rFonts w:cs="Arial"/>
          <w:lang w:val="ru-RU"/>
        </w:rPr>
      </w:pPr>
      <w:r w:rsidRPr="00B56DB6">
        <w:rPr>
          <w:rFonts w:cs="Arial"/>
          <w:lang w:val="ru-RU"/>
        </w:rPr>
        <w:t xml:space="preserve">закључиле су у </w:t>
      </w:r>
      <w:r w:rsidR="00B16DCF" w:rsidRPr="00B56DB6">
        <w:rPr>
          <w:rFonts w:cs="Arial"/>
          <w:lang w:val="ru-RU"/>
        </w:rPr>
        <w:t>Обреновцу</w:t>
      </w:r>
      <w:r w:rsidRPr="00B56DB6">
        <w:rPr>
          <w:rFonts w:cs="Arial"/>
          <w:lang w:val="ru-RU"/>
        </w:rPr>
        <w:t>,</w:t>
      </w:r>
      <w:r w:rsidR="00D920E5" w:rsidRPr="00B56DB6">
        <w:rPr>
          <w:rFonts w:cs="Arial"/>
          <w:lang w:val="ru-RU"/>
        </w:rPr>
        <w:t xml:space="preserve"> дана __________.године следећи:</w:t>
      </w:r>
    </w:p>
    <w:p w:rsidR="00EE793E" w:rsidRPr="00B56DB6" w:rsidRDefault="00EE793E" w:rsidP="00EE793E">
      <w:pPr>
        <w:pStyle w:val="KDParagraf"/>
        <w:spacing w:before="0"/>
        <w:rPr>
          <w:rFonts w:cs="Arial"/>
          <w:lang w:val="ru-RU"/>
        </w:rPr>
      </w:pPr>
    </w:p>
    <w:p w:rsidR="00EE793E" w:rsidRPr="00B56DB6" w:rsidRDefault="00EE793E" w:rsidP="007C646E">
      <w:pPr>
        <w:pStyle w:val="KDParagraf"/>
        <w:spacing w:before="0"/>
        <w:jc w:val="center"/>
        <w:rPr>
          <w:rFonts w:cs="Arial"/>
          <w:b/>
          <w:lang w:val="ru-RU"/>
        </w:rPr>
      </w:pPr>
      <w:r w:rsidRPr="00B56DB6">
        <w:rPr>
          <w:rFonts w:cs="Arial"/>
          <w:b/>
          <w:lang w:val="ru-RU"/>
        </w:rPr>
        <w:t>УГОВОР</w:t>
      </w:r>
      <w:r w:rsidR="007C646E" w:rsidRPr="00B56DB6">
        <w:rPr>
          <w:rFonts w:cs="Arial"/>
          <w:b/>
          <w:lang w:val="ru-RU"/>
        </w:rPr>
        <w:t xml:space="preserve"> </w:t>
      </w:r>
      <w:r w:rsidRPr="00B56DB6">
        <w:rPr>
          <w:rFonts w:cs="Arial"/>
          <w:b/>
          <w:lang w:val="ru-RU"/>
        </w:rPr>
        <w:t>О ПРУЖАЊУ УСЛУГЕ</w:t>
      </w:r>
    </w:p>
    <w:p w:rsidR="00EE793E" w:rsidRPr="00B56DB6" w:rsidRDefault="00EE793E" w:rsidP="000350BD">
      <w:pPr>
        <w:pStyle w:val="KDParagraf"/>
        <w:spacing w:before="0"/>
        <w:jc w:val="center"/>
        <w:rPr>
          <w:rFonts w:cs="Arial"/>
          <w:b/>
          <w:lang w:val="ru-RU"/>
        </w:rPr>
      </w:pPr>
      <w:r w:rsidRPr="00B56DB6">
        <w:rPr>
          <w:rFonts w:cs="Arial"/>
          <w:b/>
          <w:lang w:val="ru-RU"/>
        </w:rPr>
        <w:t>УВОДНЕ ОДРЕДБЕ</w:t>
      </w:r>
    </w:p>
    <w:p w:rsidR="00EE793E" w:rsidRPr="004238B6" w:rsidRDefault="00EE793E" w:rsidP="00EE793E">
      <w:pPr>
        <w:pStyle w:val="KDParagraf"/>
        <w:spacing w:before="0"/>
        <w:rPr>
          <w:rFonts w:cs="Arial"/>
          <w:sz w:val="10"/>
          <w:szCs w:val="10"/>
          <w:lang w:val="ru-RU"/>
        </w:rPr>
      </w:pPr>
    </w:p>
    <w:p w:rsidR="00B16DCF" w:rsidRDefault="00B16DCF" w:rsidP="00B16DCF">
      <w:pPr>
        <w:pStyle w:val="KDParagraf"/>
        <w:spacing w:before="0"/>
        <w:rPr>
          <w:rFonts w:cs="Arial"/>
        </w:rPr>
      </w:pPr>
      <w:r>
        <w:rPr>
          <w:rFonts w:cs="Arial"/>
        </w:rPr>
        <w:t>Уговорне стране констатују:</w:t>
      </w:r>
    </w:p>
    <w:p w:rsidR="00B16DCF" w:rsidRPr="00B56DB6" w:rsidRDefault="00B16DCF" w:rsidP="00CB148D">
      <w:pPr>
        <w:pStyle w:val="KDParagraf"/>
        <w:numPr>
          <w:ilvl w:val="0"/>
          <w:numId w:val="22"/>
        </w:numPr>
        <w:spacing w:before="0"/>
        <w:ind w:hanging="436"/>
        <w:rPr>
          <w:rFonts w:cs="Arial"/>
          <w:lang w:val="ru-RU"/>
        </w:rPr>
      </w:pPr>
      <w:r w:rsidRPr="00B56DB6">
        <w:rPr>
          <w:rFonts w:cs="Arial"/>
          <w:lang w:val="ru-RU"/>
        </w:rPr>
        <w:t xml:space="preserve">да је </w:t>
      </w:r>
      <w:r w:rsidR="00D91F3A">
        <w:rPr>
          <w:rFonts w:cs="Arial"/>
          <w:lang w:val="ru-RU"/>
        </w:rPr>
        <w:t>Корисник услуге</w:t>
      </w:r>
      <w:r w:rsidRPr="00B56DB6">
        <w:rPr>
          <w:rFonts w:cs="Arial"/>
          <w:lang w:val="ru-RU"/>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w:t>
      </w:r>
      <w:r w:rsidR="00EE793E" w:rsidRPr="00B56DB6">
        <w:rPr>
          <w:rFonts w:cs="Arial"/>
          <w:lang w:val="ru-RU"/>
        </w:rPr>
        <w:t xml:space="preserve"> за ј</w:t>
      </w:r>
      <w:r w:rsidR="00425EC6" w:rsidRPr="00B56DB6">
        <w:rPr>
          <w:rFonts w:cs="Arial"/>
          <w:lang w:val="ru-RU"/>
        </w:rPr>
        <w:t>авну набавку услуга -</w:t>
      </w:r>
      <w:r w:rsidR="00425EC6" w:rsidRPr="00425EC6">
        <w:rPr>
          <w:rFonts w:cs="Arial"/>
          <w:lang w:val="sr-Cyrl-RS"/>
        </w:rPr>
        <w:t xml:space="preserve"> </w:t>
      </w:r>
      <w:r w:rsidR="00CE7907">
        <w:rPr>
          <w:rFonts w:cs="Arial"/>
          <w:lang w:val="sr-Cyrl-RS"/>
        </w:rPr>
        <w:t>Поправка два радна кола млинова – ТЕ Колубара</w:t>
      </w:r>
      <w:r w:rsidR="00D91F3A">
        <w:rPr>
          <w:rFonts w:cs="Arial"/>
          <w:lang w:val="sr-Cyrl-RS"/>
        </w:rPr>
        <w:t xml:space="preserve">,  </w:t>
      </w:r>
      <w:r w:rsidR="00D91F3A" w:rsidRPr="00D91F3A">
        <w:rPr>
          <w:rFonts w:eastAsia="TimesNewRomanPS-BoldMT" w:cs="Arial"/>
          <w:bCs/>
          <w:color w:val="000000" w:themeColor="text1"/>
          <w:lang w:val="ru-RU"/>
        </w:rPr>
        <w:t xml:space="preserve"> </w:t>
      </w:r>
      <w:r w:rsidR="00EE793E" w:rsidRPr="00B56DB6">
        <w:rPr>
          <w:rFonts w:cs="Arial"/>
          <w:lang w:val="ru-RU"/>
        </w:rPr>
        <w:t xml:space="preserve">(у даљем тексту: Услуга), </w:t>
      </w:r>
      <w:r w:rsidRPr="00B56DB6">
        <w:rPr>
          <w:rFonts w:cs="Arial"/>
          <w:lang w:val="ru-RU"/>
        </w:rPr>
        <w:t>бр.</w:t>
      </w:r>
      <w:r w:rsidR="002B74AD">
        <w:rPr>
          <w:rFonts w:cs="Arial"/>
          <w:lang w:val="ru-RU"/>
        </w:rPr>
        <w:t xml:space="preserve"> </w:t>
      </w:r>
      <w:r w:rsidRPr="00B56DB6">
        <w:rPr>
          <w:rFonts w:cs="Arial"/>
          <w:lang w:val="ru-RU"/>
        </w:rPr>
        <w:t>ЈН</w:t>
      </w:r>
      <w:r w:rsidR="00425EC6" w:rsidRPr="00B56DB6">
        <w:rPr>
          <w:rFonts w:cs="Arial"/>
          <w:lang w:val="ru-RU"/>
        </w:rPr>
        <w:t xml:space="preserve"> </w:t>
      </w:r>
      <w:r w:rsidR="00CE7907">
        <w:rPr>
          <w:rFonts w:cs="Arial"/>
          <w:lang w:val="ru-RU"/>
        </w:rPr>
        <w:t>1400/2017 - 3000/1049/2017</w:t>
      </w:r>
      <w:r w:rsidR="00425EC6" w:rsidRPr="00B56DB6">
        <w:rPr>
          <w:rFonts w:cs="Arial"/>
          <w:lang w:val="ru-RU"/>
        </w:rPr>
        <w:t>.</w:t>
      </w:r>
    </w:p>
    <w:p w:rsidR="00B16DCF" w:rsidRDefault="00EE793E" w:rsidP="00E238A8">
      <w:pPr>
        <w:pStyle w:val="KDNabrajanje"/>
        <w:numPr>
          <w:ilvl w:val="0"/>
          <w:numId w:val="21"/>
        </w:numPr>
        <w:tabs>
          <w:tab w:val="num" w:pos="567"/>
        </w:tabs>
        <w:spacing w:before="0"/>
        <w:ind w:left="568" w:hanging="284"/>
        <w:rPr>
          <w:rFonts w:cs="Arial"/>
        </w:rPr>
      </w:pPr>
      <w:r w:rsidRPr="00B16DCF">
        <w:rPr>
          <w:rFonts w:cs="Arial"/>
        </w:rPr>
        <w:tab/>
        <w:t>да је Позив за подношење понуда у вези предметне јавне набавке објављен на Порталу јавних набавки дана ___</w:t>
      </w:r>
      <w:r w:rsidR="00C23F86">
        <w:rPr>
          <w:rFonts w:cs="Arial"/>
          <w:lang w:val="sr-Cyrl-RS"/>
        </w:rPr>
        <w:t>_______</w:t>
      </w:r>
      <w:r w:rsidRPr="00B16DCF">
        <w:rPr>
          <w:rFonts w:cs="Arial"/>
        </w:rPr>
        <w:t>___ године, као и на интернет страници  Корисника услуге</w:t>
      </w:r>
      <w:r w:rsidR="00B16DCF">
        <w:rPr>
          <w:rFonts w:cs="Arial"/>
          <w:color w:val="00B0F0"/>
        </w:rPr>
        <w:t>.</w:t>
      </w:r>
    </w:p>
    <w:p w:rsidR="00EE793E" w:rsidRPr="00E47C2E" w:rsidRDefault="00EE793E" w:rsidP="00E238A8">
      <w:pPr>
        <w:pStyle w:val="KDNabrajanje"/>
        <w:numPr>
          <w:ilvl w:val="0"/>
          <w:numId w:val="21"/>
        </w:numPr>
        <w:tabs>
          <w:tab w:val="num" w:pos="567"/>
        </w:tabs>
        <w:spacing w:before="0"/>
        <w:ind w:left="568" w:hanging="284"/>
        <w:rPr>
          <w:rFonts w:cs="Arial"/>
        </w:rPr>
      </w:pPr>
      <w:r w:rsidRPr="00E47C2E">
        <w:rPr>
          <w:rFonts w:cs="Arial"/>
        </w:rPr>
        <w:tab/>
        <w:t xml:space="preserve">да Понуда </w:t>
      </w:r>
      <w:r w:rsidR="00D91F3A">
        <w:rPr>
          <w:rFonts w:cs="Arial"/>
        </w:rPr>
        <w:t>Пружа</w:t>
      </w:r>
      <w:r w:rsidR="00D91F3A">
        <w:rPr>
          <w:rFonts w:cs="Arial"/>
          <w:lang w:val="sr-Cyrl-RS"/>
        </w:rPr>
        <w:t>о</w:t>
      </w:r>
      <w:r w:rsidR="00D91F3A" w:rsidRPr="00E47C2E">
        <w:rPr>
          <w:rFonts w:cs="Arial"/>
        </w:rPr>
        <w:t>ц</w:t>
      </w:r>
      <w:r w:rsidR="00D91F3A">
        <w:rPr>
          <w:rFonts w:cs="Arial"/>
          <w:lang w:val="sr-Cyrl-RS"/>
        </w:rPr>
        <w:t>а</w:t>
      </w:r>
      <w:r w:rsidR="00D91F3A" w:rsidRPr="00E47C2E">
        <w:rPr>
          <w:rFonts w:cs="Arial"/>
        </w:rPr>
        <w:t xml:space="preserve"> услуге</w:t>
      </w:r>
      <w:r w:rsidRPr="00E47C2E">
        <w:rPr>
          <w:rFonts w:cs="Arial"/>
        </w:rPr>
        <w:t xml:space="preserve"> у </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w:t>
      </w:r>
      <w:r w:rsidR="00CE7907">
        <w:rPr>
          <w:rFonts w:cs="Arial"/>
        </w:rPr>
        <w:t>1400/2017 - 3000/1049/2017</w:t>
      </w:r>
      <w:r w:rsidRPr="00E47C2E">
        <w:rPr>
          <w:rFonts w:cs="Arial"/>
        </w:rPr>
        <w:t>, која је заведена код Корисника услуге под бројем _</w:t>
      </w:r>
      <w:r w:rsidR="00E9145B">
        <w:rPr>
          <w:rFonts w:cs="Arial"/>
          <w:lang w:val="sr-Cyrl-RS"/>
        </w:rPr>
        <w:t>_____</w:t>
      </w:r>
      <w:r w:rsidRPr="00E47C2E">
        <w:rPr>
          <w:rFonts w:cs="Arial"/>
        </w:rPr>
        <w:t>_____</w:t>
      </w:r>
      <w:r w:rsidR="00FD5422" w:rsidRPr="00E47C2E">
        <w:rPr>
          <w:rFonts w:cs="Arial"/>
        </w:rPr>
        <w:t xml:space="preserve"> од _____.201</w:t>
      </w:r>
      <w:r w:rsidR="002E657C">
        <w:rPr>
          <w:rFonts w:cs="Arial"/>
          <w:lang w:val="sr-Cyrl-RS"/>
        </w:rPr>
        <w:t>7</w:t>
      </w:r>
      <w:r w:rsidRPr="00E47C2E">
        <w:rPr>
          <w:rFonts w:cs="Arial"/>
        </w:rPr>
        <w:t xml:space="preserve">. године у потпуности одговара захтеву Корисника услуге из позива за подношење понуда и Конкурсној документацији ; </w:t>
      </w:r>
    </w:p>
    <w:p w:rsidR="00EE793E" w:rsidRPr="00B56DB6" w:rsidRDefault="00EE793E" w:rsidP="00C23F86">
      <w:pPr>
        <w:pStyle w:val="KDParagraf"/>
        <w:spacing w:before="0"/>
        <w:ind w:left="567" w:hanging="283"/>
        <w:rPr>
          <w:rFonts w:cs="Arial"/>
          <w:lang w:val="ru-RU"/>
        </w:rPr>
      </w:pPr>
      <w:r w:rsidRPr="00CB148D">
        <w:rPr>
          <w:rFonts w:cs="Arial"/>
          <w:b/>
          <w:lang w:val="ru-RU"/>
        </w:rPr>
        <w:t>•</w:t>
      </w:r>
      <w:r w:rsidRPr="00B56DB6">
        <w:rPr>
          <w:rFonts w:cs="Arial"/>
          <w:lang w:val="ru-RU"/>
        </w:rPr>
        <w:tab/>
        <w:t>да је Корисник услуге, на основу Понуде Пружаоца услуге и Одлуке о додели Уговора, изабрао Пружао</w:t>
      </w:r>
      <w:r w:rsidR="000350BD" w:rsidRPr="00B56DB6">
        <w:rPr>
          <w:rFonts w:cs="Arial"/>
          <w:lang w:val="ru-RU"/>
        </w:rPr>
        <w:t>ца услуге за реализацију услуге</w:t>
      </w:r>
      <w:r w:rsidR="007306B4">
        <w:rPr>
          <w:rFonts w:cs="Arial"/>
          <w:lang w:val="ru-RU"/>
        </w:rPr>
        <w:t>.</w:t>
      </w:r>
      <w:r w:rsidRPr="00B56DB6">
        <w:rPr>
          <w:rFonts w:cs="Arial"/>
          <w:lang w:val="ru-RU"/>
        </w:rPr>
        <w:t xml:space="preserve"> </w:t>
      </w:r>
    </w:p>
    <w:p w:rsidR="000350BD" w:rsidRPr="008A487F" w:rsidRDefault="000350BD" w:rsidP="00EE793E">
      <w:pPr>
        <w:pStyle w:val="KDParagraf"/>
        <w:spacing w:before="0"/>
        <w:rPr>
          <w:rFonts w:cs="Arial"/>
          <w:sz w:val="16"/>
          <w:szCs w:val="16"/>
          <w:lang w:val="sr-Cyrl-RS"/>
        </w:rPr>
      </w:pPr>
    </w:p>
    <w:p w:rsidR="00EE793E" w:rsidRPr="00D86823" w:rsidRDefault="00EE793E" w:rsidP="000350BD">
      <w:pPr>
        <w:pStyle w:val="KDParagraf"/>
        <w:spacing w:before="0"/>
        <w:jc w:val="left"/>
        <w:rPr>
          <w:rFonts w:cs="Arial"/>
          <w:b/>
          <w:lang w:val="ru-RU"/>
        </w:rPr>
      </w:pPr>
      <w:r w:rsidRPr="00D86823">
        <w:rPr>
          <w:rFonts w:cs="Arial"/>
          <w:b/>
          <w:lang w:val="ru-RU"/>
        </w:rPr>
        <w:lastRenderedPageBreak/>
        <w:t>ПРЕДМЕТ УГОВОРА</w:t>
      </w:r>
    </w:p>
    <w:p w:rsidR="00EE793E" w:rsidRPr="00B56DB6" w:rsidRDefault="00EE793E" w:rsidP="000350BD">
      <w:pPr>
        <w:pStyle w:val="KDParagraf"/>
        <w:spacing w:before="0"/>
        <w:jc w:val="center"/>
        <w:rPr>
          <w:rFonts w:cs="Arial"/>
          <w:lang w:val="ru-RU"/>
        </w:rPr>
      </w:pPr>
      <w:r w:rsidRPr="00B56DB6">
        <w:rPr>
          <w:rFonts w:cs="Arial"/>
          <w:b/>
          <w:lang w:val="ru-RU"/>
        </w:rPr>
        <w:t>Члан 1</w:t>
      </w:r>
      <w:r w:rsidRPr="00B56DB6">
        <w:rPr>
          <w:rFonts w:cs="Arial"/>
          <w:lang w:val="ru-RU"/>
        </w:rPr>
        <w:t>.</w:t>
      </w:r>
    </w:p>
    <w:p w:rsidR="00EE793E" w:rsidRDefault="00EE793E" w:rsidP="00016893">
      <w:pPr>
        <w:pStyle w:val="KDParagraf"/>
        <w:spacing w:before="0"/>
        <w:rPr>
          <w:rFonts w:cs="Arial"/>
          <w:lang w:val="sr-Cyrl-RS"/>
        </w:rPr>
      </w:pPr>
      <w:r w:rsidRPr="00B56DB6">
        <w:rPr>
          <w:rFonts w:cs="Arial"/>
          <w:lang w:val="ru-RU"/>
        </w:rPr>
        <w:t>Овим Уговором о пружању услуге (у даљем тексту: Уговор) Пружалац услуге се обавезује да за потребе Корисника услуге и</w:t>
      </w:r>
      <w:r w:rsidR="00425EC6" w:rsidRPr="00B56DB6">
        <w:rPr>
          <w:rFonts w:cs="Arial"/>
          <w:lang w:val="ru-RU"/>
        </w:rPr>
        <w:t xml:space="preserve">зврши и пружи услугу: </w:t>
      </w:r>
      <w:r w:rsidR="00CE7907">
        <w:rPr>
          <w:rFonts w:cs="Arial"/>
          <w:lang w:val="sr-Cyrl-RS"/>
        </w:rPr>
        <w:t>Поправка два радна кола млинова – ТЕ Колубара</w:t>
      </w:r>
      <w:r w:rsidR="00E9145B">
        <w:rPr>
          <w:rFonts w:cs="Arial"/>
          <w:lang w:val="sr-Cyrl-RS"/>
        </w:rPr>
        <w:t xml:space="preserve"> </w:t>
      </w:r>
      <w:r w:rsidR="00016893" w:rsidRPr="00D91F3A">
        <w:rPr>
          <w:rFonts w:cs="Arial"/>
          <w:lang w:val="sr-Cyrl-RS"/>
        </w:rPr>
        <w:t>(у даљем тексту: Услуга)</w:t>
      </w:r>
      <w:r w:rsidR="004626C4" w:rsidRPr="00D91F3A">
        <w:rPr>
          <w:rFonts w:cs="Arial"/>
          <w:lang w:val="sr-Cyrl-RS"/>
        </w:rPr>
        <w:t>,</w:t>
      </w:r>
      <w:r w:rsidR="004626C4" w:rsidRPr="000F7D62">
        <w:rPr>
          <w:rFonts w:cs="Arial"/>
          <w:lang w:val="sr-Cyrl-RS"/>
        </w:rPr>
        <w:t xml:space="preserve"> п</w:t>
      </w:r>
      <w:r w:rsidR="004626C4" w:rsidRPr="004626C4">
        <w:rPr>
          <w:rFonts w:cs="Arial"/>
          <w:lang w:val="sr-Cyrl-RS"/>
        </w:rPr>
        <w:t>рема усвојеној Понуди број ___________ од ________________која је у прилогу и саставни је део ово Уговора.</w:t>
      </w:r>
      <w:r w:rsidR="009D5BD5" w:rsidRPr="009D5BD5">
        <w:rPr>
          <w:rFonts w:cs="Arial"/>
          <w:lang w:val="sr-Cyrl-RS"/>
        </w:rPr>
        <w:t xml:space="preserve"> </w:t>
      </w:r>
      <w:r w:rsidR="009D5BD5">
        <w:rPr>
          <w:rFonts w:cs="Arial"/>
          <w:lang w:val="sr-Cyrl-RS"/>
        </w:rPr>
        <w:t>Корисник услуге се обавезује да плати уговорену вредност за извршене услуге Пружаоцу услуге.</w:t>
      </w:r>
    </w:p>
    <w:p w:rsidR="00730FD9" w:rsidRDefault="00730FD9" w:rsidP="00730FD9">
      <w:pPr>
        <w:spacing w:before="0"/>
        <w:rPr>
          <w:rFonts w:eastAsia="Calibri" w:cs="Arial"/>
          <w:lang w:val="ru-RU"/>
        </w:rPr>
      </w:pPr>
      <w:r>
        <w:rPr>
          <w:rFonts w:cs="Arial"/>
          <w:lang w:val="ru-RU"/>
        </w:rPr>
        <w:t xml:space="preserve">Делимично извршење уговора Пружалац услуге ће у складу са Понудом, уступити подизвођачу </w:t>
      </w:r>
      <w:r>
        <w:rPr>
          <w:rFonts w:eastAsia="Calibri" w:cs="Arial"/>
          <w:lang w:val="ru-RU"/>
        </w:rPr>
        <w:t>_______________________________ и то: ________________________, са процентом учешћа у понуди од ___%.</w:t>
      </w:r>
    </w:p>
    <w:p w:rsidR="00730FD9" w:rsidRDefault="00730FD9" w:rsidP="00730FD9">
      <w:pPr>
        <w:spacing w:before="0"/>
        <w:rPr>
          <w:rFonts w:eastAsia="Calibri" w:cs="Arial"/>
          <w:lang w:val="ru-RU"/>
        </w:rPr>
      </w:pPr>
      <w:r>
        <w:rPr>
          <w:rFonts w:eastAsia="Calibri" w:cs="Arial"/>
          <w:lang w:val="ru-RU"/>
        </w:rPr>
        <w:t>Пружалац услуге који је у складу са Понудом, део уговорених обавеза делимично уступио подизвођачу у потпуности је одговоран Наручиоцу за реализацију услуге.</w:t>
      </w:r>
    </w:p>
    <w:p w:rsidR="00730FD9" w:rsidRPr="00016893" w:rsidRDefault="00730FD9" w:rsidP="00730FD9">
      <w:pPr>
        <w:pStyle w:val="KDParagraf"/>
        <w:spacing w:before="0"/>
        <w:rPr>
          <w:rFonts w:cs="Arial"/>
          <w:lang w:val="sr-Cyrl-RS"/>
        </w:rPr>
      </w:pPr>
      <w:r>
        <w:rPr>
          <w:rFonts w:eastAsia="Calibri" w:cs="Arial"/>
          <w:lang w:val="ru-RU"/>
        </w:rPr>
        <w:t>Група понуђача у заједничкој понуди, одговорна је неограничено солидарно за извршење обавеза по основу овог Уговора</w:t>
      </w:r>
      <w:r w:rsidR="007306B4">
        <w:rPr>
          <w:rFonts w:eastAsia="Calibri" w:cs="Arial"/>
          <w:lang w:val="ru-RU"/>
        </w:rPr>
        <w:t>.</w:t>
      </w:r>
    </w:p>
    <w:p w:rsidR="008028FB" w:rsidRPr="008A487F" w:rsidRDefault="008028FB" w:rsidP="00EE793E">
      <w:pPr>
        <w:pStyle w:val="KDParagraf"/>
        <w:spacing w:before="0"/>
        <w:rPr>
          <w:rFonts w:cs="Arial"/>
          <w:sz w:val="16"/>
          <w:szCs w:val="16"/>
          <w:lang w:val="sr-Cyrl-RS"/>
        </w:rPr>
      </w:pPr>
    </w:p>
    <w:p w:rsidR="00EE793E" w:rsidRPr="00D86823" w:rsidRDefault="00EE793E" w:rsidP="000350BD">
      <w:pPr>
        <w:pStyle w:val="KDParagraf"/>
        <w:spacing w:before="0"/>
        <w:jc w:val="left"/>
        <w:rPr>
          <w:rFonts w:cs="Arial"/>
          <w:b/>
          <w:lang w:val="ru-RU"/>
        </w:rPr>
      </w:pPr>
      <w:r w:rsidRPr="00D86823">
        <w:rPr>
          <w:rFonts w:cs="Arial"/>
          <w:b/>
          <w:lang w:val="ru-RU"/>
        </w:rPr>
        <w:t>ЦЕНА</w:t>
      </w:r>
    </w:p>
    <w:p w:rsidR="00EE793E" w:rsidRPr="00B56DB6" w:rsidRDefault="00EE793E" w:rsidP="000350BD">
      <w:pPr>
        <w:pStyle w:val="KDParagraf"/>
        <w:spacing w:before="0"/>
        <w:jc w:val="center"/>
        <w:rPr>
          <w:rFonts w:cs="Arial"/>
          <w:lang w:val="ru-RU"/>
        </w:rPr>
      </w:pPr>
      <w:r w:rsidRPr="00B56DB6">
        <w:rPr>
          <w:rFonts w:cs="Arial"/>
          <w:b/>
          <w:lang w:val="ru-RU"/>
        </w:rPr>
        <w:t>Члан 2</w:t>
      </w:r>
      <w:r w:rsidRPr="00B56DB6">
        <w:rPr>
          <w:rFonts w:cs="Arial"/>
          <w:lang w:val="ru-RU"/>
        </w:rPr>
        <w:t>.</w:t>
      </w:r>
    </w:p>
    <w:p w:rsidR="00D91F3A" w:rsidRPr="00456FB8" w:rsidRDefault="00EE793E" w:rsidP="00D91F3A">
      <w:pPr>
        <w:pStyle w:val="KDParagraf"/>
        <w:spacing w:before="0"/>
        <w:rPr>
          <w:rFonts w:cs="Arial"/>
          <w:lang w:val="sr-Cyrl-RS"/>
        </w:rPr>
      </w:pPr>
      <w:r w:rsidRPr="00B56DB6">
        <w:rPr>
          <w:rFonts w:cs="Arial"/>
          <w:lang w:val="ru-RU"/>
        </w:rPr>
        <w:t xml:space="preserve"> </w:t>
      </w:r>
      <w:r w:rsidR="00D91F3A" w:rsidRPr="009B486C">
        <w:rPr>
          <w:rFonts w:cs="Arial"/>
          <w:lang w:val="ru-RU"/>
        </w:rPr>
        <w:t xml:space="preserve">Укупна вредност </w:t>
      </w:r>
      <w:r w:rsidR="00D91F3A">
        <w:rPr>
          <w:rFonts w:cs="Arial"/>
          <w:lang w:val="ru-RU"/>
        </w:rPr>
        <w:t>услуге</w:t>
      </w:r>
      <w:r w:rsidR="00D91F3A" w:rsidRPr="009B486C">
        <w:rPr>
          <w:rFonts w:cs="Arial"/>
          <w:lang w:val="ru-RU"/>
        </w:rPr>
        <w:t xml:space="preserve"> из члана 1.овог Уговора износи _____________ (словима:______</w:t>
      </w:r>
      <w:r w:rsidR="00E9145B">
        <w:rPr>
          <w:rFonts w:cs="Arial"/>
          <w:lang w:val="ru-RU"/>
        </w:rPr>
        <w:t>___________________</w:t>
      </w:r>
      <w:r w:rsidR="00D91F3A" w:rsidRPr="009B486C">
        <w:rPr>
          <w:rFonts w:cs="Arial"/>
          <w:lang w:val="ru-RU"/>
        </w:rPr>
        <w:t xml:space="preserve">________) </w:t>
      </w:r>
      <w:r w:rsidR="00D91F3A" w:rsidRPr="00456FB8">
        <w:rPr>
          <w:rFonts w:cs="Arial"/>
          <w:lang w:val="sr-Cyrl-RS"/>
        </w:rPr>
        <w:t xml:space="preserve">РСД </w:t>
      </w:r>
      <w:r w:rsidR="00D91F3A" w:rsidRPr="009B486C">
        <w:rPr>
          <w:rFonts w:cs="Arial"/>
          <w:lang w:val="ru-RU"/>
        </w:rPr>
        <w:t>без пореза на додату вредност</w:t>
      </w:r>
      <w:r w:rsidR="00E9145B">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На  цену Услуге из става 1. овог члана обрачунава се припадајући порез на додату вредност у складу са прописима Републике Србије.</w:t>
      </w:r>
    </w:p>
    <w:p w:rsidR="00EE793E" w:rsidRPr="00B56DB6" w:rsidRDefault="00EE793E" w:rsidP="00EE793E">
      <w:pPr>
        <w:pStyle w:val="KDParagraf"/>
        <w:spacing w:before="0"/>
        <w:rPr>
          <w:rFonts w:cs="Arial"/>
          <w:lang w:val="ru-RU"/>
        </w:rPr>
      </w:pPr>
      <w:r w:rsidRPr="00B56DB6">
        <w:rPr>
          <w:rFonts w:cs="Arial"/>
          <w:lang w:val="ru-RU"/>
        </w:rPr>
        <w:t>У цену су урачунати сви трошкови везани за реализацију Услуге.</w:t>
      </w:r>
    </w:p>
    <w:p w:rsidR="00C01C40" w:rsidRDefault="008028FB" w:rsidP="00C01C40">
      <w:pPr>
        <w:pStyle w:val="KDParagraf"/>
        <w:spacing w:before="0"/>
        <w:rPr>
          <w:rFonts w:cs="Arial"/>
          <w:b/>
          <w:lang w:val="sr-Cyrl-RS"/>
        </w:rPr>
      </w:pPr>
      <w:r w:rsidRPr="00456FB8">
        <w:rPr>
          <w:rFonts w:cs="Arial"/>
          <w:b/>
          <w:lang w:val="sr-Cyrl-RS"/>
        </w:rPr>
        <w:t>Цена је фиксна за цео уговорени период и не подлеже никаквој промени.</w:t>
      </w:r>
    </w:p>
    <w:p w:rsidR="00730FD9" w:rsidRPr="008A487F" w:rsidRDefault="00730FD9" w:rsidP="00EE793E">
      <w:pPr>
        <w:pStyle w:val="KDParagraf"/>
        <w:spacing w:before="0"/>
        <w:rPr>
          <w:rFonts w:cs="Arial"/>
          <w:b/>
          <w:sz w:val="16"/>
          <w:szCs w:val="16"/>
          <w:lang w:val="ru-RU"/>
        </w:rPr>
      </w:pPr>
    </w:p>
    <w:p w:rsidR="00EE793E" w:rsidRPr="00B56DB6" w:rsidRDefault="00EE793E" w:rsidP="00EE793E">
      <w:pPr>
        <w:pStyle w:val="KDParagraf"/>
        <w:spacing w:before="0"/>
        <w:rPr>
          <w:rFonts w:cs="Arial"/>
          <w:b/>
          <w:lang w:val="ru-RU"/>
        </w:rPr>
      </w:pPr>
      <w:r w:rsidRPr="00B56DB6">
        <w:rPr>
          <w:rFonts w:cs="Arial"/>
          <w:b/>
          <w:lang w:val="ru-RU"/>
        </w:rPr>
        <w:t>НАЧИН ПЛАЋАЊА</w:t>
      </w:r>
    </w:p>
    <w:p w:rsidR="00EE793E" w:rsidRPr="00B56DB6" w:rsidRDefault="00EE793E" w:rsidP="000350BD">
      <w:pPr>
        <w:pStyle w:val="KDParagraf"/>
        <w:spacing w:before="0"/>
        <w:jc w:val="center"/>
        <w:rPr>
          <w:rFonts w:cs="Arial"/>
          <w:lang w:val="ru-RU"/>
        </w:rPr>
      </w:pPr>
      <w:r w:rsidRPr="00B56DB6">
        <w:rPr>
          <w:rFonts w:cs="Arial"/>
          <w:b/>
          <w:lang w:val="ru-RU"/>
        </w:rPr>
        <w:t>Члан 3</w:t>
      </w:r>
      <w:r w:rsidRPr="00B56DB6">
        <w:rPr>
          <w:rFonts w:cs="Arial"/>
          <w:lang w:val="ru-RU"/>
        </w:rPr>
        <w:t>.</w:t>
      </w:r>
    </w:p>
    <w:p w:rsidR="003B3CA1" w:rsidRDefault="00EE793E" w:rsidP="003B3CA1">
      <w:pPr>
        <w:pStyle w:val="KDParagraf"/>
        <w:spacing w:before="0"/>
        <w:rPr>
          <w:rFonts w:eastAsia="Calibri" w:cs="Arial"/>
          <w:lang w:val="ru-RU"/>
        </w:rPr>
      </w:pPr>
      <w:r w:rsidRPr="00B56DB6">
        <w:rPr>
          <w:rFonts w:cs="Arial"/>
          <w:lang w:val="ru-RU"/>
        </w:rPr>
        <w:t xml:space="preserve">Корисник услуге се обавезује да Пружаоцу услуга плати извршену Услугу </w:t>
      </w:r>
      <w:r w:rsidRPr="00B56DB6">
        <w:rPr>
          <w:rFonts w:cs="Arial"/>
          <w:color w:val="000000" w:themeColor="text1"/>
          <w:lang w:val="ru-RU"/>
        </w:rPr>
        <w:t>динарском</w:t>
      </w:r>
      <w:r w:rsidRPr="00B56DB6">
        <w:rPr>
          <w:rFonts w:cs="Arial"/>
          <w:lang w:val="ru-RU"/>
        </w:rPr>
        <w:t xml:space="preserve"> дознаком, </w:t>
      </w:r>
      <w:r w:rsidR="003B3CA1" w:rsidRPr="00997BFB">
        <w:rPr>
          <w:rFonts w:eastAsia="Calibri" w:cs="Arial"/>
          <w:lang w:val="ru-RU"/>
        </w:rPr>
        <w:t>на следећи начин:</w:t>
      </w:r>
    </w:p>
    <w:p w:rsidR="001216B9" w:rsidRPr="008A487F" w:rsidRDefault="001216B9" w:rsidP="003B3CA1">
      <w:pPr>
        <w:pStyle w:val="KDParagraf"/>
        <w:spacing w:before="0"/>
        <w:rPr>
          <w:rFonts w:eastAsia="Calibri" w:cs="Arial"/>
          <w:sz w:val="16"/>
          <w:szCs w:val="16"/>
          <w:lang w:val="ru-RU"/>
        </w:rPr>
      </w:pPr>
    </w:p>
    <w:p w:rsidR="00C01C40" w:rsidRDefault="003B3CA1" w:rsidP="003B3CA1">
      <w:pPr>
        <w:pStyle w:val="KDParagraf"/>
        <w:spacing w:before="0"/>
        <w:rPr>
          <w:rFonts w:eastAsia="Calibri" w:cs="Arial"/>
          <w:lang w:val="sr-Cyrl-RS"/>
        </w:rPr>
      </w:pPr>
      <w:r w:rsidRPr="00997BFB">
        <w:rPr>
          <w:rFonts w:eastAsia="Calibri" w:cs="Arial"/>
          <w:lang w:val="ru-RU"/>
        </w:rPr>
        <w:t>•</w:t>
      </w:r>
      <w:r>
        <w:rPr>
          <w:rFonts w:eastAsia="Calibri" w:cs="Arial"/>
          <w:lang w:val="sr-Cyrl-RS"/>
        </w:rPr>
        <w:t xml:space="preserve"> 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p w:rsidR="006B494C" w:rsidRPr="008A487F" w:rsidRDefault="006B494C" w:rsidP="003B3CA1">
      <w:pPr>
        <w:pStyle w:val="KDParagraf"/>
        <w:spacing w:before="0"/>
        <w:rPr>
          <w:rFonts w:eastAsia="Calibri" w:cs="Arial"/>
          <w:sz w:val="16"/>
          <w:szCs w:val="16"/>
          <w:lang w:val="sr-Cyrl-RS"/>
        </w:rPr>
      </w:pPr>
    </w:p>
    <w:p w:rsidR="00C01C40" w:rsidRDefault="00C01C40" w:rsidP="00C01C40">
      <w:pPr>
        <w:pStyle w:val="KDParagraf"/>
        <w:spacing w:before="0"/>
        <w:rPr>
          <w:rFonts w:cs="Arial"/>
          <w:color w:val="000000" w:themeColor="text1"/>
          <w:lang w:val="ru-RU"/>
        </w:rPr>
      </w:pPr>
      <w:r w:rsidRPr="00B56DB6">
        <w:rPr>
          <w:rFonts w:cs="Arial"/>
          <w:lang w:val="ru-RU"/>
        </w:rPr>
        <w:t xml:space="preserve">Рачун </w:t>
      </w:r>
      <w:r w:rsidR="004626C4" w:rsidRPr="00B56DB6">
        <w:rPr>
          <w:rFonts w:cs="Arial"/>
          <w:lang w:val="ru-RU"/>
        </w:rPr>
        <w:t>мора</w:t>
      </w:r>
      <w:r w:rsidR="004626C4" w:rsidRPr="004626C4">
        <w:rPr>
          <w:rFonts w:cs="Arial"/>
          <w:lang w:val="sr-Cyrl-RS"/>
        </w:rPr>
        <w:t xml:space="preserve"> да гласи на:</w:t>
      </w:r>
      <w:r w:rsidR="004626C4" w:rsidRPr="00B56DB6">
        <w:rPr>
          <w:rFonts w:cs="Arial"/>
          <w:b/>
          <w:lang w:val="ru-RU"/>
        </w:rPr>
        <w:t xml:space="preserve"> Јавно предузеће „Електропривреда Србије“ Београд, </w:t>
      </w:r>
      <w:r w:rsidR="009256F5">
        <w:rPr>
          <w:rFonts w:cs="Arial"/>
          <w:b/>
          <w:lang w:val="sr-Cyrl-RS"/>
        </w:rPr>
        <w:t>Ц</w:t>
      </w:r>
      <w:r w:rsidR="004626C4" w:rsidRPr="004626C4">
        <w:rPr>
          <w:rFonts w:cs="Arial"/>
          <w:b/>
          <w:lang w:val="sr-Cyrl-RS"/>
        </w:rPr>
        <w:t xml:space="preserve">арице Милице 2   ПИБ: 103920327 </w:t>
      </w:r>
      <w:r w:rsidR="004626C4" w:rsidRPr="00B56DB6">
        <w:rPr>
          <w:rFonts w:cs="Arial"/>
          <w:b/>
          <w:lang w:val="ru-RU"/>
        </w:rPr>
        <w:t>Огранак ТЕНТ</w:t>
      </w:r>
      <w:r w:rsidR="004626C4" w:rsidRPr="004626C4">
        <w:rPr>
          <w:rFonts w:cs="Arial"/>
          <w:b/>
          <w:lang w:val="sr-Cyrl-RS"/>
        </w:rPr>
        <w:t xml:space="preserve"> Београд-Обреновац</w:t>
      </w:r>
      <w:r w:rsidR="004626C4" w:rsidRPr="00B56DB6">
        <w:rPr>
          <w:rFonts w:cs="Arial"/>
          <w:b/>
          <w:lang w:val="ru-RU"/>
        </w:rPr>
        <w:t>,</w:t>
      </w:r>
      <w:r w:rsidR="004626C4" w:rsidRPr="004626C4">
        <w:rPr>
          <w:rFonts w:cs="Arial"/>
          <w:b/>
          <w:lang w:val="sr-Cyrl-RS"/>
        </w:rPr>
        <w:t xml:space="preserve"> </w:t>
      </w:r>
      <w:r w:rsidR="004626C4" w:rsidRPr="00B56DB6">
        <w:rPr>
          <w:rFonts w:cs="Arial"/>
          <w:b/>
          <w:lang w:val="ru-RU"/>
        </w:rPr>
        <w:t xml:space="preserve">Богољуба Урошевића Црног </w:t>
      </w:r>
      <w:r w:rsidR="004626C4" w:rsidRPr="004626C4">
        <w:rPr>
          <w:rFonts w:cs="Arial"/>
          <w:b/>
          <w:lang w:val="sr-Cyrl-RS"/>
        </w:rPr>
        <w:t xml:space="preserve">44 </w:t>
      </w:r>
      <w:r w:rsidR="004626C4" w:rsidRPr="004626C4">
        <w:rPr>
          <w:rFonts w:cs="Arial"/>
          <w:lang w:val="sr-Cyrl-RS"/>
        </w:rPr>
        <w:t xml:space="preserve">  и</w:t>
      </w:r>
      <w:r w:rsidR="004626C4" w:rsidRPr="00B56DB6">
        <w:rPr>
          <w:rFonts w:cs="Arial"/>
          <w:lang w:val="ru-RU"/>
        </w:rPr>
        <w:t xml:space="preserve"> </w:t>
      </w:r>
      <w:r w:rsidR="00D62DE5">
        <w:rPr>
          <w:rFonts w:cs="Arial"/>
          <w:lang w:val="ru-RU"/>
        </w:rPr>
        <w:t>достављ</w:t>
      </w:r>
      <w:r w:rsidR="00D62DE5">
        <w:rPr>
          <w:rFonts w:cs="Arial"/>
          <w:lang w:val="sr-Cyrl-RS"/>
        </w:rPr>
        <w:t>а се</w:t>
      </w:r>
      <w:r w:rsidR="00D62DE5">
        <w:rPr>
          <w:rFonts w:cs="Arial"/>
          <w:lang w:val="ru-RU"/>
        </w:rPr>
        <w:t xml:space="preserve"> </w:t>
      </w:r>
      <w:r w:rsidR="004626C4" w:rsidRPr="00B56DB6">
        <w:rPr>
          <w:rFonts w:cs="Arial"/>
          <w:lang w:val="ru-RU"/>
        </w:rPr>
        <w:t xml:space="preserve">на адресу Корисника: </w:t>
      </w:r>
      <w:r w:rsidR="004626C4" w:rsidRPr="00B56DB6">
        <w:rPr>
          <w:rFonts w:cs="Arial"/>
          <w:b/>
          <w:lang w:val="ru-RU"/>
        </w:rPr>
        <w:t>Јавно предузеће „Електропривреда Србије“ Београд, огранак ТЕНТ,</w:t>
      </w:r>
      <w:r w:rsidR="004626C4" w:rsidRPr="004626C4">
        <w:rPr>
          <w:rFonts w:cs="Arial"/>
          <w:b/>
          <w:lang w:val="sr-Cyrl-RS"/>
        </w:rPr>
        <w:t xml:space="preserve"> ТЕ Колубара, 3.октобар бр.146, 11563 Велики Црљени</w:t>
      </w:r>
      <w:r w:rsidRPr="00B56DB6">
        <w:rPr>
          <w:rFonts w:cs="Arial"/>
          <w:lang w:val="ru-RU"/>
        </w:rPr>
        <w:t>, са обавезним прилозима-</w:t>
      </w:r>
      <w:r w:rsidRPr="00B56DB6">
        <w:rPr>
          <w:rFonts w:cs="Arial"/>
          <w:color w:val="000000" w:themeColor="text1"/>
          <w:lang w:val="ru-RU"/>
        </w:rPr>
        <w:t>Записник о квалитативном</w:t>
      </w:r>
      <w:r w:rsidR="00FF427B" w:rsidRPr="00FF427B">
        <w:rPr>
          <w:rFonts w:cs="Arial"/>
          <w:color w:val="000000" w:themeColor="text1"/>
          <w:lang w:val="sr-Cyrl-RS"/>
        </w:rPr>
        <w:t xml:space="preserve"> и квантитативном </w:t>
      </w:r>
      <w:r w:rsidRPr="00B56DB6">
        <w:rPr>
          <w:rFonts w:cs="Arial"/>
          <w:color w:val="000000" w:themeColor="text1"/>
          <w:lang w:val="ru-RU"/>
        </w:rPr>
        <w:t>пријему, са читко написаним именом и презименом и потписом овлашћеног лица Корисника услуга.</w:t>
      </w:r>
    </w:p>
    <w:p w:rsidR="00C01C40" w:rsidRPr="00B56DB6" w:rsidRDefault="00C01C40" w:rsidP="00C01C40">
      <w:pPr>
        <w:pStyle w:val="KDParagraf"/>
        <w:spacing w:before="0"/>
        <w:rPr>
          <w:rFonts w:cs="Arial"/>
          <w:color w:val="000000" w:themeColor="text1"/>
          <w:sz w:val="10"/>
          <w:szCs w:val="10"/>
          <w:lang w:val="ru-RU"/>
        </w:rPr>
      </w:pPr>
    </w:p>
    <w:p w:rsidR="00C01C40" w:rsidRDefault="00C01C40" w:rsidP="00C01C40">
      <w:pPr>
        <w:pStyle w:val="KDParagraf"/>
        <w:spacing w:before="0"/>
        <w:rPr>
          <w:rFonts w:cs="Arial"/>
          <w:lang w:val="sr-Cyrl-RS"/>
        </w:rPr>
      </w:pPr>
      <w:r w:rsidRPr="00B56DB6">
        <w:rPr>
          <w:rFonts w:cs="Arial"/>
          <w:lang w:val="ru-RU"/>
        </w:rPr>
        <w:t xml:space="preserve">У испостављеном рачуну, </w:t>
      </w:r>
      <w:r w:rsidR="00FB2AF2" w:rsidRPr="00E57C3F">
        <w:rPr>
          <w:rFonts w:cs="Arial"/>
          <w:lang w:val="ru-RU"/>
        </w:rPr>
        <w:t xml:space="preserve">Пружалац услуге </w:t>
      </w:r>
      <w:r w:rsidRPr="00B56DB6">
        <w:rPr>
          <w:rFonts w:cs="Arial"/>
          <w:lang w:val="ru-RU"/>
        </w:rPr>
        <w:t xml:space="preserve">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FB2AF2" w:rsidRPr="00E57C3F">
        <w:rPr>
          <w:rFonts w:cs="Arial"/>
          <w:lang w:val="ru-RU"/>
        </w:rPr>
        <w:t xml:space="preserve">Пружалац услуге </w:t>
      </w:r>
      <w:r w:rsidRPr="00B56DB6">
        <w:rPr>
          <w:rFonts w:cs="Arial"/>
          <w:lang w:val="ru-RU"/>
        </w:rPr>
        <w:t>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028FB" w:rsidRPr="00E33918" w:rsidRDefault="008028FB" w:rsidP="00C01C40">
      <w:pPr>
        <w:pStyle w:val="KDParagraf"/>
        <w:spacing w:before="0"/>
        <w:rPr>
          <w:rFonts w:cs="Arial"/>
          <w:sz w:val="10"/>
          <w:szCs w:val="10"/>
          <w:lang w:val="sr-Cyrl-RS"/>
        </w:rPr>
      </w:pPr>
    </w:p>
    <w:p w:rsidR="008D2514" w:rsidRPr="00B56DB6" w:rsidRDefault="00FB2AF2" w:rsidP="008D2514">
      <w:pPr>
        <w:pStyle w:val="KDParagraf"/>
        <w:spacing w:before="0"/>
        <w:rPr>
          <w:rFonts w:eastAsia="Calibri" w:cs="Arial"/>
          <w:b/>
          <w:color w:val="000000" w:themeColor="text1"/>
          <w:lang w:val="sr-Cyrl-RS"/>
        </w:rPr>
      </w:pPr>
      <w:r w:rsidRPr="00FB2AF2">
        <w:rPr>
          <w:rFonts w:cs="Arial"/>
          <w:b/>
          <w:lang w:val="sr-Cyrl-RS"/>
        </w:rPr>
        <w:t>Пружалац услуге</w:t>
      </w:r>
      <w:r w:rsidRPr="00FB2AF2">
        <w:rPr>
          <w:rFonts w:cs="Arial"/>
          <w:lang w:val="sr-Cyrl-RS"/>
        </w:rPr>
        <w:t xml:space="preserve"> </w:t>
      </w:r>
      <w:r w:rsidR="009256F5">
        <w:rPr>
          <w:b/>
          <w:color w:val="000000"/>
          <w:lang w:val="sr-Cyrl-RS"/>
        </w:rPr>
        <w:t xml:space="preserve">је </w:t>
      </w:r>
      <w:r w:rsidR="008D2514" w:rsidRPr="001308A9">
        <w:rPr>
          <w:b/>
          <w:color w:val="000000"/>
        </w:rPr>
        <w:t>o</w:t>
      </w:r>
      <w:r w:rsidR="008D2514" w:rsidRPr="00B56DB6">
        <w:rPr>
          <w:b/>
          <w:color w:val="000000"/>
          <w:lang w:val="sr-Cyrl-RS"/>
        </w:rPr>
        <w:t>б</w:t>
      </w:r>
      <w:r w:rsidR="008D2514" w:rsidRPr="001308A9">
        <w:rPr>
          <w:b/>
          <w:color w:val="000000"/>
        </w:rPr>
        <w:t>a</w:t>
      </w:r>
      <w:r w:rsidR="008D2514" w:rsidRPr="00B56DB6">
        <w:rPr>
          <w:b/>
          <w:color w:val="000000"/>
          <w:lang w:val="sr-Cyrl-RS"/>
        </w:rPr>
        <w:t>в</w:t>
      </w:r>
      <w:r w:rsidR="008D2514" w:rsidRPr="001308A9">
        <w:rPr>
          <w:b/>
          <w:color w:val="000000"/>
        </w:rPr>
        <w:t>e</w:t>
      </w:r>
      <w:r w:rsidR="008D2514" w:rsidRPr="00B56DB6">
        <w:rPr>
          <w:b/>
          <w:color w:val="000000"/>
          <w:lang w:val="sr-Cyrl-RS"/>
        </w:rPr>
        <w:t>з</w:t>
      </w:r>
      <w:r w:rsidR="008D2514" w:rsidRPr="001308A9">
        <w:rPr>
          <w:b/>
          <w:color w:val="000000"/>
        </w:rPr>
        <w:t>a</w:t>
      </w:r>
      <w:r w:rsidR="008D2514" w:rsidRPr="00B56DB6">
        <w:rPr>
          <w:b/>
          <w:color w:val="000000"/>
          <w:lang w:val="sr-Cyrl-RS"/>
        </w:rPr>
        <w:t>н д</w:t>
      </w:r>
      <w:r w:rsidR="008D2514" w:rsidRPr="001308A9">
        <w:rPr>
          <w:b/>
          <w:color w:val="000000"/>
        </w:rPr>
        <w:t>a</w:t>
      </w:r>
      <w:r w:rsidR="008D2514" w:rsidRPr="00B56DB6">
        <w:rPr>
          <w:b/>
          <w:color w:val="000000"/>
          <w:lang w:val="sr-Cyrl-RS"/>
        </w:rPr>
        <w:t xml:space="preserve"> н</w:t>
      </w:r>
      <w:r w:rsidR="008D2514" w:rsidRPr="001308A9">
        <w:rPr>
          <w:b/>
          <w:color w:val="000000"/>
        </w:rPr>
        <w:t>a</w:t>
      </w:r>
      <w:r w:rsidR="008D2514" w:rsidRPr="00B56DB6">
        <w:rPr>
          <w:b/>
          <w:color w:val="000000"/>
          <w:lang w:val="sr-Cyrl-RS"/>
        </w:rPr>
        <w:t xml:space="preserve"> ф</w:t>
      </w:r>
      <w:r w:rsidR="008D2514" w:rsidRPr="001308A9">
        <w:rPr>
          <w:b/>
          <w:color w:val="000000"/>
        </w:rPr>
        <w:t>a</w:t>
      </w:r>
      <w:r w:rsidR="008D2514" w:rsidRPr="00B56DB6">
        <w:rPr>
          <w:b/>
          <w:color w:val="000000"/>
          <w:lang w:val="sr-Cyrl-RS"/>
        </w:rPr>
        <w:t>ктури н</w:t>
      </w:r>
      <w:r w:rsidR="008D2514" w:rsidRPr="001308A9">
        <w:rPr>
          <w:b/>
          <w:color w:val="000000"/>
        </w:rPr>
        <w:t>a</w:t>
      </w:r>
      <w:r w:rsidR="008D2514" w:rsidRPr="00B56DB6">
        <w:rPr>
          <w:b/>
          <w:color w:val="000000"/>
          <w:lang w:val="sr-Cyrl-RS"/>
        </w:rPr>
        <w:t>в</w:t>
      </w:r>
      <w:r w:rsidR="008D2514" w:rsidRPr="001308A9">
        <w:rPr>
          <w:b/>
          <w:color w:val="000000"/>
        </w:rPr>
        <w:t>e</w:t>
      </w:r>
      <w:r w:rsidR="008D2514" w:rsidRPr="00B56DB6">
        <w:rPr>
          <w:b/>
          <w:color w:val="000000"/>
          <w:lang w:val="sr-Cyrl-RS"/>
        </w:rPr>
        <w:t>д</w:t>
      </w:r>
      <w:r w:rsidR="008D2514" w:rsidRPr="001308A9">
        <w:rPr>
          <w:b/>
          <w:color w:val="000000"/>
        </w:rPr>
        <w:t>e</w:t>
      </w:r>
      <w:r w:rsidR="008D2514" w:rsidRPr="00B56DB6">
        <w:rPr>
          <w:b/>
          <w:color w:val="000000"/>
          <w:lang w:val="sr-Cyrl-RS"/>
        </w:rPr>
        <w:t xml:space="preserve"> бр</w:t>
      </w:r>
      <w:r w:rsidR="008D2514" w:rsidRPr="001308A9">
        <w:rPr>
          <w:b/>
          <w:color w:val="000000"/>
        </w:rPr>
        <w:t>oj</w:t>
      </w:r>
      <w:r w:rsidR="008D2514" w:rsidRPr="00B56DB6">
        <w:rPr>
          <w:b/>
          <w:color w:val="000000"/>
          <w:lang w:val="sr-Cyrl-RS"/>
        </w:rPr>
        <w:t xml:space="preserve"> и д</w:t>
      </w:r>
      <w:r w:rsidR="008D2514" w:rsidRPr="001308A9">
        <w:rPr>
          <w:b/>
          <w:color w:val="000000"/>
        </w:rPr>
        <w:t>a</w:t>
      </w:r>
      <w:r w:rsidR="008D2514" w:rsidRPr="00B56DB6">
        <w:rPr>
          <w:b/>
          <w:color w:val="000000"/>
          <w:lang w:val="sr-Cyrl-RS"/>
        </w:rPr>
        <w:t>тум уг</w:t>
      </w:r>
      <w:r w:rsidR="008D2514" w:rsidRPr="001308A9">
        <w:rPr>
          <w:b/>
          <w:color w:val="000000"/>
        </w:rPr>
        <w:t>o</w:t>
      </w:r>
      <w:r w:rsidR="008D2514" w:rsidRPr="00B56DB6">
        <w:rPr>
          <w:b/>
          <w:color w:val="000000"/>
          <w:lang w:val="sr-Cyrl-RS"/>
        </w:rPr>
        <w:t>в</w:t>
      </w:r>
      <w:r w:rsidR="008D2514" w:rsidRPr="001308A9">
        <w:rPr>
          <w:b/>
          <w:color w:val="000000"/>
        </w:rPr>
        <w:t>o</w:t>
      </w:r>
      <w:r w:rsidR="008D2514" w:rsidRPr="00B56DB6">
        <w:rPr>
          <w:b/>
          <w:color w:val="000000"/>
          <w:lang w:val="sr-Cyrl-RS"/>
        </w:rPr>
        <w:t>р</w:t>
      </w:r>
      <w:r w:rsidR="008D2514" w:rsidRPr="001308A9">
        <w:rPr>
          <w:b/>
          <w:color w:val="000000"/>
        </w:rPr>
        <w:t>a</w:t>
      </w:r>
      <w:r w:rsidR="008D2514" w:rsidRPr="00B56DB6">
        <w:rPr>
          <w:b/>
          <w:color w:val="000000"/>
          <w:lang w:val="sr-Cyrl-RS"/>
        </w:rPr>
        <w:t xml:space="preserve"> н</w:t>
      </w:r>
      <w:r w:rsidR="008D2514" w:rsidRPr="001308A9">
        <w:rPr>
          <w:b/>
          <w:color w:val="000000"/>
        </w:rPr>
        <w:t>a</w:t>
      </w:r>
      <w:r w:rsidR="008D2514" w:rsidRPr="00B56DB6">
        <w:rPr>
          <w:b/>
          <w:color w:val="000000"/>
          <w:lang w:val="sr-Cyrl-RS"/>
        </w:rPr>
        <w:t xml:space="preserve"> </w:t>
      </w:r>
      <w:r w:rsidR="008D2514" w:rsidRPr="001308A9">
        <w:rPr>
          <w:b/>
          <w:color w:val="000000"/>
        </w:rPr>
        <w:t>o</w:t>
      </w:r>
      <w:r w:rsidR="008D2514" w:rsidRPr="00B56DB6">
        <w:rPr>
          <w:b/>
          <w:color w:val="000000"/>
          <w:lang w:val="sr-Cyrl-RS"/>
        </w:rPr>
        <w:t>сн</w:t>
      </w:r>
      <w:r w:rsidR="008D2514" w:rsidRPr="001308A9">
        <w:rPr>
          <w:b/>
          <w:color w:val="000000"/>
        </w:rPr>
        <w:t>o</w:t>
      </w:r>
      <w:r w:rsidR="008D2514" w:rsidRPr="00B56DB6">
        <w:rPr>
          <w:b/>
          <w:color w:val="000000"/>
          <w:lang w:val="sr-Cyrl-RS"/>
        </w:rPr>
        <w:t>ву к</w:t>
      </w:r>
      <w:r w:rsidR="009256F5">
        <w:rPr>
          <w:b/>
          <w:color w:val="000000"/>
        </w:rPr>
        <w:t>o</w:t>
      </w:r>
      <w:r w:rsidR="009256F5">
        <w:rPr>
          <w:b/>
          <w:color w:val="000000"/>
          <w:lang w:val="sr-Cyrl-RS"/>
        </w:rPr>
        <w:t>г</w:t>
      </w:r>
      <w:r w:rsidR="008D2514" w:rsidRPr="00B56DB6">
        <w:rPr>
          <w:b/>
          <w:color w:val="000000"/>
          <w:lang w:val="sr-Cyrl-RS"/>
        </w:rPr>
        <w:t xml:space="preserve"> </w:t>
      </w:r>
      <w:r w:rsidR="008D2514" w:rsidRPr="001308A9">
        <w:rPr>
          <w:b/>
          <w:color w:val="000000"/>
        </w:rPr>
        <w:t>je</w:t>
      </w:r>
      <w:r w:rsidR="008D2514" w:rsidRPr="00B56DB6">
        <w:rPr>
          <w:b/>
          <w:color w:val="000000"/>
          <w:lang w:val="sr-Cyrl-RS"/>
        </w:rPr>
        <w:t xml:space="preserve"> изд</w:t>
      </w:r>
      <w:r w:rsidR="008D2514" w:rsidRPr="001308A9">
        <w:rPr>
          <w:b/>
          <w:color w:val="000000"/>
        </w:rPr>
        <w:t>ao</w:t>
      </w:r>
      <w:r w:rsidR="008D2514" w:rsidRPr="00B56DB6">
        <w:rPr>
          <w:b/>
          <w:color w:val="000000"/>
          <w:lang w:val="sr-Cyrl-RS"/>
        </w:rPr>
        <w:t xml:space="preserve"> ф</w:t>
      </w:r>
      <w:r w:rsidR="008D2514" w:rsidRPr="001308A9">
        <w:rPr>
          <w:b/>
          <w:color w:val="000000"/>
        </w:rPr>
        <w:t>a</w:t>
      </w:r>
      <w:r w:rsidR="008D2514" w:rsidRPr="00B56DB6">
        <w:rPr>
          <w:b/>
          <w:color w:val="000000"/>
          <w:lang w:val="sr-Cyrl-RS"/>
        </w:rPr>
        <w:t>ктуру.</w:t>
      </w:r>
    </w:p>
    <w:p w:rsidR="008028FB" w:rsidRDefault="008D2514" w:rsidP="008D2514">
      <w:pPr>
        <w:pStyle w:val="KDParagraf"/>
        <w:spacing w:before="0"/>
        <w:rPr>
          <w:rFonts w:cs="Arial"/>
          <w:b/>
          <w:lang w:val="ru-RU"/>
        </w:rPr>
      </w:pPr>
      <w:r w:rsidRPr="00B56DB6">
        <w:rPr>
          <w:rFonts w:cs="Arial"/>
          <w:b/>
          <w:lang w:val="ru-RU"/>
        </w:rPr>
        <w:t>Рачун који није издат у складу са угов</w:t>
      </w:r>
      <w:r>
        <w:rPr>
          <w:rFonts w:cs="Arial"/>
          <w:b/>
          <w:lang w:val="sr-Cyrl-RS"/>
        </w:rPr>
        <w:t>о</w:t>
      </w:r>
      <w:r w:rsidRPr="00B56DB6">
        <w:rPr>
          <w:rFonts w:cs="Arial"/>
          <w:b/>
          <w:lang w:val="ru-RU"/>
        </w:rPr>
        <w:t>реним условима, неће бити исправан и биће враћен Пружаоцу услуге.</w:t>
      </w:r>
    </w:p>
    <w:p w:rsidR="00CB148D" w:rsidRDefault="00CB148D" w:rsidP="008D2514">
      <w:pPr>
        <w:pStyle w:val="KDParagraf"/>
        <w:spacing w:before="0"/>
        <w:rPr>
          <w:rFonts w:cs="Arial"/>
          <w:b/>
          <w:lang w:val="ru-RU"/>
        </w:rPr>
      </w:pPr>
    </w:p>
    <w:p w:rsidR="00CB148D" w:rsidRDefault="00CB148D" w:rsidP="008D2514">
      <w:pPr>
        <w:pStyle w:val="KDParagraf"/>
        <w:spacing w:before="0"/>
        <w:rPr>
          <w:rFonts w:cs="Arial"/>
          <w:b/>
          <w:lang w:val="sr-Cyrl-RS"/>
        </w:rPr>
      </w:pPr>
    </w:p>
    <w:p w:rsidR="00384019" w:rsidRPr="00E57C3F" w:rsidRDefault="00384019" w:rsidP="00384019">
      <w:pPr>
        <w:pStyle w:val="KDParagraf"/>
        <w:spacing w:before="0"/>
        <w:rPr>
          <w:rFonts w:cs="Arial"/>
          <w:b/>
          <w:lang w:val="ru-RU"/>
        </w:rPr>
      </w:pPr>
      <w:r w:rsidRPr="00E57C3F">
        <w:rPr>
          <w:rFonts w:cs="Arial"/>
          <w:b/>
          <w:lang w:val="ru-RU"/>
        </w:rPr>
        <w:t>ИЗВЕШТАЈИ И КОРЕСПОНДЕНЦИЈА</w:t>
      </w:r>
    </w:p>
    <w:p w:rsidR="00384019" w:rsidRPr="00E57C3F" w:rsidRDefault="00384019" w:rsidP="00384019">
      <w:pPr>
        <w:pStyle w:val="KDParagraf"/>
        <w:spacing w:before="0"/>
        <w:jc w:val="center"/>
        <w:rPr>
          <w:rFonts w:cs="Arial"/>
          <w:lang w:val="ru-RU"/>
        </w:rPr>
      </w:pPr>
      <w:r w:rsidRPr="00E57C3F">
        <w:rPr>
          <w:rFonts w:cs="Arial"/>
          <w:b/>
          <w:lang w:val="ru-RU"/>
        </w:rPr>
        <w:t>Члан 4</w:t>
      </w:r>
      <w:r w:rsidRPr="00E57C3F">
        <w:rPr>
          <w:rFonts w:cs="Arial"/>
          <w:lang w:val="ru-RU"/>
        </w:rPr>
        <w:t>.</w:t>
      </w:r>
    </w:p>
    <w:p w:rsidR="00384019" w:rsidRPr="00E57C3F" w:rsidRDefault="00384019" w:rsidP="00384019">
      <w:pPr>
        <w:pStyle w:val="KDParagraf"/>
        <w:spacing w:before="0"/>
        <w:rPr>
          <w:rFonts w:cs="Arial"/>
          <w:lang w:val="ru-RU"/>
        </w:rPr>
      </w:pPr>
      <w:r w:rsidRPr="00E57C3F">
        <w:rPr>
          <w:rFonts w:cs="Arial"/>
          <w:lang w:val="ru-RU"/>
        </w:rPr>
        <w:t>Након реализације Услуге  утврђене чланом 1. овог Уговора Пружалац услуге доставља Кориснику услуге Коначни извештај.</w:t>
      </w:r>
    </w:p>
    <w:p w:rsidR="00384019" w:rsidRPr="00E57C3F" w:rsidRDefault="00384019" w:rsidP="00384019">
      <w:pPr>
        <w:pStyle w:val="KDParagraf"/>
        <w:spacing w:before="0"/>
        <w:rPr>
          <w:rFonts w:cs="Arial"/>
          <w:lang w:val="ru-RU"/>
        </w:rPr>
      </w:pPr>
      <w:r w:rsidRPr="00E57C3F">
        <w:rPr>
          <w:rFonts w:cs="Arial"/>
          <w:lang w:val="ru-RU"/>
        </w:rPr>
        <w:t>Коначни извештај из става 1. овог члана обавезно садржи: преглед свих  извршених  активности на пружању Услуге, месечно одобрених извршених уговорних активности и финални уговорни производ.</w:t>
      </w:r>
    </w:p>
    <w:p w:rsidR="00384019" w:rsidRPr="00E57C3F" w:rsidRDefault="00384019" w:rsidP="00384019">
      <w:pPr>
        <w:pStyle w:val="KDParagraf"/>
        <w:spacing w:before="0"/>
        <w:rPr>
          <w:rFonts w:cs="Arial"/>
          <w:lang w:val="ru-RU"/>
        </w:rPr>
      </w:pPr>
      <w:r w:rsidRPr="00E57C3F">
        <w:rPr>
          <w:rFonts w:cs="Arial"/>
          <w:lang w:val="ru-RU"/>
        </w:rPr>
        <w:t xml:space="preserve">Корисник услуге има право да достави примедбе у писаном облику на исти Пружаоцу услуге или достављени Коначни извештај прихвати и одобри у писаном облику. </w:t>
      </w:r>
    </w:p>
    <w:p w:rsidR="00384019" w:rsidRPr="00E57C3F" w:rsidRDefault="00384019" w:rsidP="00384019">
      <w:pPr>
        <w:pStyle w:val="KDParagraf"/>
        <w:spacing w:before="0"/>
        <w:rPr>
          <w:rFonts w:cs="Arial"/>
          <w:lang w:val="ru-RU"/>
        </w:rPr>
      </w:pPr>
      <w:r w:rsidRPr="00E57C3F">
        <w:rPr>
          <w:rFonts w:cs="Arial"/>
          <w:lang w:val="ru-RU"/>
        </w:rPr>
        <w:t>Пружалац услуга је дужан да поступи по писаним примедбама Корисника услуге у року који у зависности од обима примедби одређује Корисник услуге у тексту примедби, а који рок не може бити дужи од 5 (словима:пет) дана.</w:t>
      </w:r>
    </w:p>
    <w:p w:rsidR="00384019" w:rsidRPr="00E57C3F" w:rsidRDefault="00384019" w:rsidP="00384019">
      <w:pPr>
        <w:pStyle w:val="KDParagraf"/>
        <w:spacing w:before="0"/>
        <w:rPr>
          <w:rFonts w:cs="Arial"/>
          <w:lang w:val="ru-RU"/>
        </w:rPr>
      </w:pPr>
      <w:r w:rsidRPr="00E57C3F">
        <w:rPr>
          <w:rFonts w:cs="Arial"/>
          <w:lang w:val="ru-RU"/>
        </w:rPr>
        <w:t>Уколико Пружалац услуга у року који одреди Корисник услуге не поступи по примедбама из неоправданих разлога Корисник услуге има право да</w:t>
      </w:r>
      <w:r w:rsidRPr="00E57C3F">
        <w:rPr>
          <w:rFonts w:cs="Arial"/>
          <w:color w:val="FF0000"/>
          <w:lang w:val="ru-RU"/>
        </w:rPr>
        <w:t xml:space="preserve"> </w:t>
      </w:r>
      <w:r w:rsidR="00D91F3A" w:rsidRPr="001D17C8">
        <w:rPr>
          <w:rFonts w:cs="Arial"/>
          <w:lang w:val="ru-RU"/>
        </w:rPr>
        <w:t xml:space="preserve">наплати средство обезбеђења дато на има доброг извршења посла </w:t>
      </w:r>
      <w:r w:rsidR="00D91F3A" w:rsidRPr="001D17C8">
        <w:rPr>
          <w:rFonts w:cs="Arial"/>
          <w:lang w:val="sr-Cyrl-RS"/>
        </w:rPr>
        <w:t>или</w:t>
      </w:r>
      <w:r w:rsidR="00D91F3A" w:rsidRPr="00384019">
        <w:rPr>
          <w:rFonts w:cs="Arial"/>
          <w:lang w:val="ru-RU"/>
        </w:rPr>
        <w:t xml:space="preserve"> </w:t>
      </w:r>
      <w:r w:rsidRPr="00384019">
        <w:rPr>
          <w:rFonts w:cs="Arial"/>
          <w:lang w:val="ru-RU"/>
        </w:rPr>
        <w:t xml:space="preserve">једнострано раскине овај </w:t>
      </w:r>
      <w:r w:rsidRPr="00E57C3F">
        <w:rPr>
          <w:rFonts w:cs="Arial"/>
          <w:lang w:val="ru-RU"/>
        </w:rPr>
        <w:t>Уговор.</w:t>
      </w:r>
    </w:p>
    <w:p w:rsidR="00384019" w:rsidRPr="00E57C3F" w:rsidRDefault="00384019" w:rsidP="00384019">
      <w:pPr>
        <w:pStyle w:val="KDParagraf"/>
        <w:spacing w:before="0"/>
        <w:rPr>
          <w:rFonts w:cs="Arial"/>
          <w:lang w:val="ru-RU"/>
        </w:rPr>
      </w:pPr>
      <w:r w:rsidRPr="00E57C3F">
        <w:rPr>
          <w:rFonts w:cs="Arial"/>
          <w:lang w:val="ru-RU"/>
        </w:rPr>
        <w:t>О немогућности поступања по примедбама Коринсика услуге у датом року, Пружалац услуга обавештава Корисника услуге у писаном облику најдуже у року од 3 (словима: три) дана од дана пријема примедби Корисника услуге и даје детаљно образложење разлога. У супротном било који разлози за непоступање у датом року који је одредио Корисник услуге ће се сматрати неоправданим.</w:t>
      </w:r>
    </w:p>
    <w:p w:rsidR="00384019" w:rsidRDefault="00384019" w:rsidP="00384019">
      <w:pPr>
        <w:pStyle w:val="KDParagraf"/>
        <w:spacing w:before="0"/>
        <w:rPr>
          <w:rFonts w:cs="Arial"/>
          <w:lang w:val="ru-RU"/>
        </w:rPr>
      </w:pPr>
      <w:r w:rsidRPr="00E57C3F">
        <w:rPr>
          <w:rFonts w:cs="Arial"/>
          <w:lang w:val="ru-RU"/>
        </w:rPr>
        <w:t>Након усвајања Коначног извештаја и предметне пројектне документације на седници надлежног тела Корисника услуге, Корисник услуге ће извршити исплату Пружаоцу услуге у року до 45 (словима: четрдесетпет) дана од дана пријема рачуна, динарском дознаком за прихваћени и оверени Коначни извештај, од стране овлашћеног представника Корисника услуге.</w:t>
      </w:r>
    </w:p>
    <w:p w:rsidR="00384019" w:rsidRPr="00E57C3F" w:rsidRDefault="00384019" w:rsidP="00384019">
      <w:pPr>
        <w:pStyle w:val="KDParagraf"/>
        <w:spacing w:before="0"/>
        <w:jc w:val="center"/>
        <w:rPr>
          <w:rFonts w:cs="Arial"/>
          <w:lang w:val="ru-RU"/>
        </w:rPr>
      </w:pPr>
      <w:r w:rsidRPr="00E57C3F">
        <w:rPr>
          <w:rFonts w:cs="Arial"/>
          <w:b/>
          <w:lang w:val="ru-RU"/>
        </w:rPr>
        <w:t xml:space="preserve">Члан </w:t>
      </w:r>
      <w:r w:rsidR="00AF5AC0">
        <w:rPr>
          <w:rFonts w:cs="Arial"/>
          <w:b/>
          <w:lang w:val="ru-RU"/>
        </w:rPr>
        <w:t>5</w:t>
      </w:r>
      <w:r w:rsidRPr="00E57C3F">
        <w:rPr>
          <w:rFonts w:cs="Arial"/>
          <w:lang w:val="ru-RU"/>
        </w:rPr>
        <w:t>.</w:t>
      </w:r>
    </w:p>
    <w:p w:rsidR="00384019" w:rsidRPr="00E57C3F" w:rsidRDefault="00384019" w:rsidP="00384019">
      <w:pPr>
        <w:pStyle w:val="KDParagraf"/>
        <w:spacing w:before="0"/>
        <w:rPr>
          <w:rFonts w:cs="Arial"/>
          <w:lang w:val="ru-RU"/>
        </w:rPr>
      </w:pPr>
      <w:r w:rsidRPr="00E57C3F">
        <w:rPr>
          <w:rFonts w:cs="Arial"/>
          <w:lang w:val="ru-RU"/>
        </w:rPr>
        <w:t>Адресе Уговорних страна за пријем писмена и поште, су следеће:</w:t>
      </w:r>
    </w:p>
    <w:p w:rsidR="00384019" w:rsidRDefault="00384019" w:rsidP="00384019">
      <w:pPr>
        <w:pStyle w:val="KDParagraf"/>
        <w:spacing w:before="0"/>
        <w:rPr>
          <w:rFonts w:cs="Arial"/>
          <w:lang w:val="sr-Cyrl-RS"/>
        </w:rPr>
      </w:pPr>
      <w:r w:rsidRPr="00E57C3F">
        <w:rPr>
          <w:rFonts w:cs="Arial"/>
          <w:lang w:val="ru-RU"/>
        </w:rPr>
        <w:t>Корисник услуге:</w:t>
      </w:r>
      <w:r w:rsidRPr="00E57C3F">
        <w:rPr>
          <w:rFonts w:cs="Arial"/>
          <w:lang w:val="ru-RU"/>
        </w:rPr>
        <w:tab/>
        <w:t>Јавно предузеће „Електропривреда Србије“ Београд, огранак ТЕНТ, локација ТЕ</w:t>
      </w:r>
      <w:r>
        <w:rPr>
          <w:rFonts w:cs="Arial"/>
          <w:lang w:val="sr-Cyrl-RS"/>
        </w:rPr>
        <w:t xml:space="preserve"> Колубара</w:t>
      </w:r>
      <w:r w:rsidRPr="00E57C3F">
        <w:rPr>
          <w:rFonts w:cs="Arial"/>
          <w:lang w:val="ru-RU"/>
        </w:rPr>
        <w:t xml:space="preserve"> на адреси: </w:t>
      </w:r>
      <w:r>
        <w:rPr>
          <w:rFonts w:cs="Arial"/>
          <w:lang w:val="sr-Cyrl-RS"/>
        </w:rPr>
        <w:t>3.октобар 146, 11563 Велики Црљени.</w:t>
      </w:r>
    </w:p>
    <w:p w:rsidR="00384019" w:rsidRPr="00E57C3F" w:rsidRDefault="00384019" w:rsidP="00384019">
      <w:pPr>
        <w:pStyle w:val="KDParagraf"/>
        <w:spacing w:before="0"/>
        <w:rPr>
          <w:rFonts w:cs="Arial"/>
          <w:lang w:val="ru-RU"/>
        </w:rPr>
      </w:pPr>
      <w:r w:rsidRPr="00E57C3F">
        <w:rPr>
          <w:rFonts w:cs="Arial"/>
          <w:lang w:val="ru-RU"/>
        </w:rPr>
        <w:t>Пружалац услуге:</w:t>
      </w:r>
      <w:r w:rsidRPr="00E57C3F">
        <w:rPr>
          <w:rFonts w:cs="Arial"/>
          <w:lang w:val="ru-RU"/>
        </w:rPr>
        <w:tab/>
        <w:t>__________________________________________</w:t>
      </w:r>
    </w:p>
    <w:p w:rsidR="002B74AD" w:rsidRDefault="00384019" w:rsidP="00384019">
      <w:pPr>
        <w:pStyle w:val="KDParagraf"/>
        <w:spacing w:before="0"/>
        <w:rPr>
          <w:rFonts w:cs="Arial"/>
          <w:lang w:val="ru-RU"/>
        </w:rPr>
      </w:pPr>
      <w:r w:rsidRPr="00E57C3F">
        <w:rPr>
          <w:rFonts w:cs="Arial"/>
          <w:lang w:val="ru-RU"/>
        </w:rPr>
        <w:t xml:space="preserve">Подизвођач: </w:t>
      </w:r>
      <w:r w:rsidRPr="00E57C3F">
        <w:rPr>
          <w:rFonts w:cs="Arial"/>
          <w:lang w:val="ru-RU"/>
        </w:rPr>
        <w:tab/>
      </w:r>
      <w:r w:rsidRPr="00E57C3F">
        <w:rPr>
          <w:rFonts w:cs="Arial"/>
          <w:lang w:val="ru-RU"/>
        </w:rPr>
        <w:tab/>
        <w:t>_________________________________________</w:t>
      </w:r>
    </w:p>
    <w:p w:rsidR="006B494C" w:rsidRPr="00442A47" w:rsidRDefault="006B494C" w:rsidP="00384019">
      <w:pPr>
        <w:pStyle w:val="KDParagraf"/>
        <w:spacing w:before="0"/>
        <w:rPr>
          <w:rFonts w:cs="Arial"/>
          <w:b/>
          <w:sz w:val="16"/>
          <w:szCs w:val="16"/>
          <w:lang w:val="sr-Cyrl-RS"/>
        </w:rPr>
      </w:pPr>
    </w:p>
    <w:p w:rsidR="00EE793E" w:rsidRPr="00384019" w:rsidRDefault="00EE793E" w:rsidP="00EE793E">
      <w:pPr>
        <w:pStyle w:val="KDParagraf"/>
        <w:spacing w:before="0"/>
        <w:rPr>
          <w:rFonts w:cs="Arial"/>
          <w:b/>
          <w:lang w:val="ru-RU"/>
        </w:rPr>
      </w:pPr>
      <w:r w:rsidRPr="00384019">
        <w:rPr>
          <w:rFonts w:cs="Arial"/>
          <w:b/>
          <w:lang w:val="ru-RU"/>
        </w:rPr>
        <w:t xml:space="preserve">ОБАВЕЗЕ КОРИСНИКА УСЛУГЕ </w:t>
      </w:r>
    </w:p>
    <w:p w:rsidR="00EE793E" w:rsidRPr="00B56DB6"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6</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Корисник услуге се обавезује да Пружаоцу услуге изврши исплату цене Услуге из члана 2. у складу са извршеним активностима, на начин и у роковима утврђеним чланом 3. овог Уговора.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Све исплате по основу овог Уговора биће извршене на рачун Пружаоца услуге: </w:t>
      </w:r>
      <w:r w:rsidRPr="00B56DB6">
        <w:rPr>
          <w:rFonts w:cs="Arial"/>
          <w:color w:val="000000" w:themeColor="text1"/>
          <w:lang w:val="ru-RU"/>
        </w:rPr>
        <w:tab/>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бр рачуна: _____________________________ код банке:____________ </w:t>
      </w:r>
    </w:p>
    <w:p w:rsidR="00EE793E" w:rsidRPr="00442A47" w:rsidRDefault="00EE793E" w:rsidP="00EE793E">
      <w:pPr>
        <w:pStyle w:val="KDParagraf"/>
        <w:spacing w:before="0"/>
        <w:rPr>
          <w:rFonts w:cs="Arial"/>
          <w:sz w:val="16"/>
          <w:szCs w:val="16"/>
          <w:lang w:val="sr-Cyrl-RS"/>
        </w:rPr>
      </w:pPr>
    </w:p>
    <w:p w:rsidR="00EE793E" w:rsidRPr="00B56DB6"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7</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Корисник услуге је дужан да Пружаоцу услуге током целокупног периода реализације предмета овог Уговора, учини доступним све релевантне податке, документацију и информације којима располаже, као и пресек стања података, документације и иформација којима располаже у моменту закључења овог Уговора, а које су у вези са извршењем овог Уговора.</w:t>
      </w:r>
    </w:p>
    <w:p w:rsidR="0094059E" w:rsidRPr="0094059E" w:rsidRDefault="00EE793E" w:rsidP="00EE793E">
      <w:pPr>
        <w:pStyle w:val="KDParagraf"/>
        <w:spacing w:before="0"/>
        <w:rPr>
          <w:rFonts w:cs="Arial"/>
          <w:color w:val="000000" w:themeColor="text1"/>
          <w:lang w:val="sr-Cyrl-RS"/>
        </w:rPr>
      </w:pPr>
      <w:r w:rsidRPr="00B56DB6">
        <w:rPr>
          <w:rFonts w:cs="Arial"/>
          <w:color w:val="000000" w:themeColor="text1"/>
          <w:lang w:val="ru-RU"/>
        </w:rPr>
        <w:t>Корисник услуге има право да затражи од Пружаоца услуга сва неопходна  образложења материјала које Пружалац услуге припрема у извршењу Услуге која је предмет овог Уговора, као и да затражи измене и допуне достављених материјала, како би се на задовољавајући начин остварио циљ овог  Уговора.</w:t>
      </w:r>
    </w:p>
    <w:p w:rsidR="00D0293E" w:rsidRPr="00D0293E" w:rsidRDefault="00D0293E" w:rsidP="00FB5C5A">
      <w:pPr>
        <w:spacing w:before="0"/>
        <w:rPr>
          <w:rFonts w:cs="Arial"/>
          <w:b/>
          <w:sz w:val="16"/>
          <w:szCs w:val="16"/>
          <w:u w:val="single"/>
          <w:lang w:val="sr-Cyrl-RS"/>
        </w:rPr>
      </w:pPr>
    </w:p>
    <w:p w:rsidR="00EE793E" w:rsidRPr="00B56DB6" w:rsidRDefault="00EE793E" w:rsidP="00D0293E">
      <w:pPr>
        <w:pStyle w:val="KDParagraf"/>
        <w:spacing w:before="0"/>
        <w:jc w:val="center"/>
        <w:rPr>
          <w:rFonts w:cs="Arial"/>
          <w:color w:val="000000" w:themeColor="text1"/>
          <w:lang w:val="ru-RU"/>
        </w:rPr>
      </w:pPr>
      <w:r w:rsidRPr="00B56DB6">
        <w:rPr>
          <w:rFonts w:cs="Arial"/>
          <w:b/>
          <w:color w:val="000000" w:themeColor="text1"/>
          <w:lang w:val="ru-RU"/>
        </w:rPr>
        <w:t xml:space="preserve">Члан </w:t>
      </w:r>
      <w:r w:rsidR="00AF5AC0">
        <w:rPr>
          <w:rFonts w:cs="Arial"/>
          <w:b/>
          <w:color w:val="000000" w:themeColor="text1"/>
          <w:lang w:val="ru-RU"/>
        </w:rPr>
        <w:t>8</w:t>
      </w:r>
      <w:r w:rsidRPr="00B56DB6">
        <w:rPr>
          <w:rFonts w:cs="Arial"/>
          <w:color w:val="000000" w:themeColor="text1"/>
          <w:lang w:val="ru-RU"/>
        </w:rPr>
        <w:t>.</w:t>
      </w:r>
    </w:p>
    <w:p w:rsidR="00EE793E" w:rsidRDefault="00EE793E" w:rsidP="00EE793E">
      <w:pPr>
        <w:pStyle w:val="KDParagraf"/>
        <w:spacing w:before="0"/>
        <w:rPr>
          <w:rFonts w:cs="Arial"/>
          <w:color w:val="00B0F0"/>
          <w:lang w:val="ru-RU"/>
        </w:rPr>
      </w:pPr>
      <w:r w:rsidRPr="00B56DB6">
        <w:rPr>
          <w:rFonts w:cs="Arial"/>
          <w:color w:val="000000" w:themeColor="text1"/>
          <w:lang w:val="ru-RU"/>
        </w:rPr>
        <w:lastRenderedPageBreak/>
        <w:t>Корисник услуге се обавезује да, у складу са утврђеним роковима за извршење уговорених обавеза, информише Пружаоца услуге о резултатима разматрања материјала и докумената које је Пружалац услуга припремио током извршења овог Уговора и оцени прихватљивости анализа, предлога, материјала и других докумената</w:t>
      </w:r>
      <w:r w:rsidRPr="00B56DB6">
        <w:rPr>
          <w:rFonts w:cs="Arial"/>
          <w:color w:val="00B0F0"/>
          <w:lang w:val="ru-RU"/>
        </w:rPr>
        <w:t>.</w:t>
      </w:r>
    </w:p>
    <w:p w:rsidR="00AA7FA7" w:rsidRPr="00AA7FA7" w:rsidRDefault="00AA7FA7" w:rsidP="00EE793E">
      <w:pPr>
        <w:pStyle w:val="KDParagraf"/>
        <w:spacing w:before="0"/>
        <w:rPr>
          <w:rFonts w:cs="Arial"/>
          <w:color w:val="00B0F0"/>
          <w:sz w:val="10"/>
          <w:szCs w:val="10"/>
          <w:lang w:val="ru-RU"/>
        </w:rPr>
      </w:pPr>
    </w:p>
    <w:p w:rsidR="00AA7FA7" w:rsidRPr="00AA7FA7" w:rsidRDefault="00AA7FA7" w:rsidP="00EE793E">
      <w:pPr>
        <w:pStyle w:val="KDParagraf"/>
        <w:spacing w:before="0"/>
        <w:rPr>
          <w:rFonts w:cs="Arial"/>
          <w:b/>
          <w:color w:val="000000" w:themeColor="text1"/>
          <w:u w:val="single"/>
          <w:lang w:val="ru-RU"/>
        </w:rPr>
      </w:pPr>
      <w:r w:rsidRPr="00884F81">
        <w:rPr>
          <w:rFonts w:cs="Arial"/>
          <w:b/>
          <w:sz w:val="20"/>
          <w:szCs w:val="20"/>
          <w:u w:val="single"/>
          <w:lang w:val="sr-Cyrl-RS"/>
        </w:rPr>
        <w:t>Обавез</w:t>
      </w:r>
      <w:r>
        <w:rPr>
          <w:rFonts w:cs="Arial"/>
          <w:b/>
          <w:sz w:val="20"/>
          <w:szCs w:val="20"/>
          <w:u w:val="single"/>
          <w:lang w:val="sr-Cyrl-RS"/>
        </w:rPr>
        <w:t>е</w:t>
      </w:r>
      <w:r w:rsidRPr="00884F81">
        <w:rPr>
          <w:rFonts w:cs="Arial"/>
          <w:b/>
          <w:sz w:val="20"/>
          <w:szCs w:val="20"/>
          <w:u w:val="single"/>
          <w:lang w:val="sr-Cyrl-RS"/>
        </w:rPr>
        <w:t xml:space="preserve"> </w:t>
      </w:r>
      <w:r>
        <w:rPr>
          <w:rFonts w:cs="Arial"/>
          <w:b/>
          <w:color w:val="000000" w:themeColor="text1"/>
          <w:u w:val="single"/>
          <w:lang w:val="ru-RU"/>
        </w:rPr>
        <w:t xml:space="preserve">Корисника </w:t>
      </w:r>
      <w:r w:rsidRPr="00F55AAC">
        <w:rPr>
          <w:rFonts w:cs="Arial"/>
          <w:b/>
          <w:color w:val="000000" w:themeColor="text1"/>
          <w:u w:val="single"/>
          <w:lang w:val="ru-RU"/>
        </w:rPr>
        <w:t>услуге</w:t>
      </w:r>
      <w:r w:rsidRPr="00884F81">
        <w:rPr>
          <w:rFonts w:cs="Arial"/>
          <w:b/>
          <w:u w:val="single"/>
          <w:lang w:val="sr-Cyrl-RS"/>
        </w:rPr>
        <w:t>:</w:t>
      </w:r>
    </w:p>
    <w:p w:rsidR="00AA7FA7" w:rsidRPr="00AA7FA7" w:rsidRDefault="00AA7FA7" w:rsidP="00AA7FA7">
      <w:pPr>
        <w:spacing w:before="0"/>
        <w:rPr>
          <w:rFonts w:cs="Arial"/>
          <w:lang w:val="sr-Cyrl-RS"/>
        </w:rPr>
      </w:pPr>
      <w:r w:rsidRPr="00AA7FA7">
        <w:rPr>
          <w:rFonts w:cs="Arial"/>
          <w:lang w:val="sr-Cyrl-RS"/>
        </w:rPr>
        <w:t xml:space="preserve">- </w:t>
      </w:r>
      <w:r>
        <w:rPr>
          <w:rFonts w:cs="Arial"/>
          <w:lang w:val="sr-Cyrl-RS"/>
        </w:rPr>
        <w:t xml:space="preserve"> </w:t>
      </w:r>
      <w:r w:rsidRPr="00AA7FA7">
        <w:rPr>
          <w:rFonts w:cs="Arial"/>
          <w:lang w:val="sr-Cyrl-RS"/>
        </w:rPr>
        <w:t>да достави техничку документацију неопходну за реализацију овог посла</w:t>
      </w:r>
      <w:r>
        <w:rPr>
          <w:rFonts w:cs="Arial"/>
          <w:lang w:val="sr-Cyrl-RS"/>
        </w:rPr>
        <w:t>;</w:t>
      </w:r>
      <w:r w:rsidRPr="00AA7FA7">
        <w:rPr>
          <w:rFonts w:cs="Arial"/>
          <w:lang w:val="sr-Cyrl-RS"/>
        </w:rPr>
        <w:t xml:space="preserve"> </w:t>
      </w:r>
    </w:p>
    <w:p w:rsidR="00AA7FA7" w:rsidRDefault="00AA7FA7" w:rsidP="00AA7FA7">
      <w:pPr>
        <w:pStyle w:val="KDParagraf"/>
        <w:spacing w:before="0"/>
        <w:rPr>
          <w:rFonts w:cs="Arial"/>
          <w:color w:val="00B0F0"/>
          <w:lang w:val="ru-RU"/>
        </w:rPr>
      </w:pPr>
      <w:r w:rsidRPr="00AA7FA7">
        <w:rPr>
          <w:rFonts w:cs="Arial"/>
          <w:lang w:val="sr-Cyrl-RS"/>
        </w:rPr>
        <w:t>- да прати споровођење активности реализације Уговора кроз праћење техничке спецификације и План</w:t>
      </w:r>
      <w:r w:rsidR="0017229D">
        <w:rPr>
          <w:rFonts w:cs="Arial"/>
          <w:lang w:val="sr-Cyrl-RS"/>
        </w:rPr>
        <w:t>а</w:t>
      </w:r>
      <w:r w:rsidRPr="00AA7FA7">
        <w:rPr>
          <w:rFonts w:cs="Arial"/>
          <w:lang w:val="sr-Cyrl-RS"/>
        </w:rPr>
        <w:t xml:space="preserve"> контроле квалитета</w:t>
      </w:r>
      <w:r>
        <w:rPr>
          <w:rFonts w:cs="Arial"/>
          <w:lang w:val="sr-Cyrl-RS"/>
        </w:rPr>
        <w:t>.</w:t>
      </w:r>
    </w:p>
    <w:p w:rsidR="006B494C" w:rsidRPr="00442A47" w:rsidRDefault="006B494C" w:rsidP="00EE793E">
      <w:pPr>
        <w:pStyle w:val="KDParagraf"/>
        <w:spacing w:before="0"/>
        <w:rPr>
          <w:rFonts w:cs="Arial"/>
          <w:color w:val="00B0F0"/>
          <w:sz w:val="16"/>
          <w:szCs w:val="16"/>
          <w:lang w:val="ru-RU"/>
        </w:rPr>
      </w:pPr>
    </w:p>
    <w:p w:rsidR="00EE793E" w:rsidRDefault="00EE793E" w:rsidP="00EE793E">
      <w:pPr>
        <w:pStyle w:val="KDParagraf"/>
        <w:spacing w:before="0"/>
        <w:rPr>
          <w:rFonts w:cs="Arial"/>
          <w:b/>
          <w:lang w:val="sr-Cyrl-RS"/>
        </w:rPr>
      </w:pPr>
      <w:r w:rsidRPr="00B56DB6">
        <w:rPr>
          <w:rFonts w:cs="Arial"/>
          <w:b/>
          <w:lang w:val="ru-RU"/>
        </w:rPr>
        <w:t>ОБАВЕЗЕ ПРУЖАОЦА УСЛУГЕ</w:t>
      </w:r>
    </w:p>
    <w:p w:rsidR="00EE793E"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9</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w:t>
      </w:r>
      <w:r w:rsidR="00C01C40" w:rsidRPr="00B56DB6">
        <w:rPr>
          <w:rFonts w:cs="Arial"/>
          <w:color w:val="000000" w:themeColor="text1"/>
          <w:lang w:val="ru-RU"/>
        </w:rPr>
        <w:t xml:space="preserve">уге је дужан да у року од 5 </w:t>
      </w:r>
      <w:r w:rsidRPr="00B56DB6">
        <w:rPr>
          <w:rFonts w:cs="Arial"/>
          <w:color w:val="000000" w:themeColor="text1"/>
          <w:lang w:val="ru-RU"/>
        </w:rPr>
        <w:t xml:space="preserve">(словима: </w:t>
      </w:r>
      <w:r w:rsidR="00C01C40" w:rsidRPr="00C01C40">
        <w:rPr>
          <w:rFonts w:cs="Arial"/>
          <w:color w:val="000000" w:themeColor="text1"/>
          <w:lang w:val="sr-Cyrl-RS"/>
        </w:rPr>
        <w:t xml:space="preserve">пет) </w:t>
      </w:r>
      <w:r w:rsidR="00C01C40" w:rsidRPr="00B56DB6">
        <w:rPr>
          <w:rFonts w:cs="Arial"/>
          <w:color w:val="000000" w:themeColor="text1"/>
          <w:lang w:val="ru-RU"/>
        </w:rPr>
        <w:t>дана</w:t>
      </w:r>
      <w:r w:rsidRPr="00B56DB6">
        <w:rPr>
          <w:rFonts w:cs="Arial"/>
          <w:color w:val="000000" w:themeColor="text1"/>
          <w:lang w:val="ru-RU"/>
        </w:rPr>
        <w:t xml:space="preserve"> благовремено затражи од Корисника услуге све потребне информације, разјашњења, документацију и друге релевантне податке неопходне за извршење овог Уговора.</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Уколико Пружалац услуге не поступи у складу са ставом првим овог члана, сматраће се да је благовремено прибавио све потребне податке за извршење Услуге у целости.</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Пружалац услуге је дужан да пружи Услугу Кориснику услуге у складу са својим целокупним знањем и искуством које поседује и обезбеди сва обавештења Кориснику услуге о унапређењима и побољшањима, иновацијама и техничким достигнућима, која се односе на предмет овог Уговора.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се обавезује да, на захтев Корисника услуге, презентира и стручно   образложи све анализе, предлоге и решења, акта и друга документа које је припремио у реализацији Услуге по овом Уговору, пред надлежним органима Корисника услуге, као и о другим питањима која захтевају усклађеност решења.</w:t>
      </w:r>
    </w:p>
    <w:p w:rsidR="00BA216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се обавезује да на захтев Корисника услуге припреми приступачне информације, ради упознавања запослених, предст</w:t>
      </w:r>
      <w:r w:rsidRPr="00C01C40">
        <w:rPr>
          <w:rFonts w:cs="Arial"/>
          <w:color w:val="000000" w:themeColor="text1"/>
        </w:rPr>
        <w:t>a</w:t>
      </w:r>
      <w:r w:rsidRPr="00B56DB6">
        <w:rPr>
          <w:rFonts w:cs="Arial"/>
          <w:color w:val="000000" w:themeColor="text1"/>
          <w:lang w:val="ru-RU"/>
        </w:rPr>
        <w:t>вника огранака и надлежних институција о резултатима анализа и припремљеним актима везаним за реализацију предмета овог Уговора.</w:t>
      </w:r>
    </w:p>
    <w:p w:rsidR="00D0293E" w:rsidRPr="00442A47" w:rsidRDefault="00D0293E" w:rsidP="00FB5C5A">
      <w:pPr>
        <w:pStyle w:val="KDParagraf"/>
        <w:spacing w:before="0"/>
        <w:rPr>
          <w:rFonts w:cs="Arial"/>
          <w:b/>
          <w:sz w:val="16"/>
          <w:szCs w:val="16"/>
          <w:u w:val="single"/>
          <w:lang w:val="sr-Cyrl-RS"/>
        </w:rPr>
      </w:pPr>
    </w:p>
    <w:p w:rsidR="00FB5C5A" w:rsidRDefault="00FB5C5A" w:rsidP="00FB5C5A">
      <w:pPr>
        <w:pStyle w:val="KDParagraf"/>
        <w:spacing w:before="0"/>
        <w:rPr>
          <w:rFonts w:cs="Arial"/>
          <w:b/>
          <w:u w:val="single"/>
          <w:lang w:val="sr-Cyrl-RS"/>
        </w:rPr>
      </w:pPr>
      <w:r w:rsidRPr="00884F81">
        <w:rPr>
          <w:rFonts w:cs="Arial"/>
          <w:b/>
          <w:sz w:val="20"/>
          <w:szCs w:val="20"/>
          <w:u w:val="single"/>
          <w:lang w:val="sr-Cyrl-RS"/>
        </w:rPr>
        <w:t>Обавез</w:t>
      </w:r>
      <w:r w:rsidR="00AA7FA7">
        <w:rPr>
          <w:rFonts w:cs="Arial"/>
          <w:b/>
          <w:sz w:val="20"/>
          <w:szCs w:val="20"/>
          <w:u w:val="single"/>
          <w:lang w:val="sr-Cyrl-RS"/>
        </w:rPr>
        <w:t>е</w:t>
      </w:r>
      <w:r w:rsidRPr="00884F81">
        <w:rPr>
          <w:rFonts w:cs="Arial"/>
          <w:b/>
          <w:sz w:val="20"/>
          <w:szCs w:val="20"/>
          <w:u w:val="single"/>
          <w:lang w:val="sr-Cyrl-RS"/>
        </w:rPr>
        <w:t xml:space="preserve"> </w:t>
      </w:r>
      <w:r w:rsidRPr="00F55AAC">
        <w:rPr>
          <w:rFonts w:cs="Arial"/>
          <w:b/>
          <w:color w:val="000000" w:themeColor="text1"/>
          <w:u w:val="single"/>
          <w:lang w:val="ru-RU"/>
        </w:rPr>
        <w:t>Пружа</w:t>
      </w:r>
      <w:r w:rsidRPr="00884F81">
        <w:rPr>
          <w:rFonts w:cs="Arial"/>
          <w:b/>
          <w:color w:val="000000" w:themeColor="text1"/>
          <w:u w:val="single"/>
          <w:lang w:val="sr-Cyrl-RS"/>
        </w:rPr>
        <w:t>оца</w:t>
      </w:r>
      <w:r w:rsidRPr="00F55AAC">
        <w:rPr>
          <w:rFonts w:cs="Arial"/>
          <w:b/>
          <w:color w:val="000000" w:themeColor="text1"/>
          <w:u w:val="single"/>
          <w:lang w:val="ru-RU"/>
        </w:rPr>
        <w:t xml:space="preserve"> услуге</w:t>
      </w:r>
      <w:r w:rsidRPr="00884F81">
        <w:rPr>
          <w:rFonts w:cs="Arial"/>
          <w:b/>
          <w:u w:val="single"/>
          <w:lang w:val="sr-Cyrl-RS"/>
        </w:rPr>
        <w:t>:</w:t>
      </w:r>
    </w:p>
    <w:p w:rsidR="00442A47" w:rsidRPr="00AA7FA7" w:rsidRDefault="00D0293E" w:rsidP="00442A47">
      <w:pPr>
        <w:spacing w:before="0"/>
        <w:ind w:right="-43"/>
        <w:rPr>
          <w:rFonts w:cs="Arial"/>
          <w:b/>
          <w:lang w:val="sr-Cyrl-RS"/>
        </w:rPr>
      </w:pPr>
      <w:r w:rsidRPr="00AA7FA7">
        <w:rPr>
          <w:rFonts w:cs="Arial"/>
          <w:b/>
          <w:lang w:val="sr-Cyrl-CS"/>
        </w:rPr>
        <w:t xml:space="preserve">- </w:t>
      </w:r>
      <w:r w:rsidR="00AA7FA7">
        <w:rPr>
          <w:rFonts w:cs="Arial"/>
          <w:b/>
          <w:lang w:val="sr-Cyrl-CS"/>
        </w:rPr>
        <w:t>д</w:t>
      </w:r>
      <w:r w:rsidR="00AA7FA7" w:rsidRPr="00AA7FA7">
        <w:rPr>
          <w:rFonts w:cs="Arial"/>
          <w:b/>
          <w:lang w:val="sr-Cyrl-CS"/>
        </w:rPr>
        <w:t xml:space="preserve">а благовремено обавештава </w:t>
      </w:r>
      <w:r w:rsidR="00AA7FA7">
        <w:rPr>
          <w:rFonts w:cs="Arial"/>
          <w:b/>
          <w:lang w:val="sr-Cyrl-CS"/>
        </w:rPr>
        <w:t>Корисника услуге</w:t>
      </w:r>
      <w:r w:rsidR="00AA7FA7" w:rsidRPr="00AA7FA7">
        <w:rPr>
          <w:rFonts w:cs="Arial"/>
          <w:b/>
          <w:lang w:val="sr-Cyrl-CS"/>
        </w:rPr>
        <w:t xml:space="preserve"> о свим активностима и евентуалним проблемима</w:t>
      </w:r>
      <w:r w:rsidR="00AA7FA7">
        <w:rPr>
          <w:rFonts w:cs="Arial"/>
          <w:b/>
          <w:lang w:val="sr-Cyrl-RS"/>
        </w:rPr>
        <w:t>;</w:t>
      </w:r>
    </w:p>
    <w:p w:rsidR="00D0293E" w:rsidRDefault="00E9145B" w:rsidP="00442A47">
      <w:pPr>
        <w:spacing w:before="0"/>
        <w:ind w:left="-108" w:right="-54"/>
        <w:rPr>
          <w:rFonts w:cs="Arial"/>
          <w:b/>
          <w:lang w:val="sr-Cyrl-CS"/>
        </w:rPr>
      </w:pPr>
      <w:r w:rsidRPr="00AA7FA7">
        <w:rPr>
          <w:rFonts w:cs="Arial"/>
          <w:b/>
          <w:lang w:val="sr-Cyrl-CS"/>
        </w:rPr>
        <w:t xml:space="preserve"> </w:t>
      </w:r>
      <w:r w:rsidR="00D0293E" w:rsidRPr="00AA7FA7">
        <w:rPr>
          <w:rFonts w:cs="Arial"/>
          <w:b/>
          <w:lang w:val="sr-Cyrl-CS"/>
        </w:rPr>
        <w:t xml:space="preserve">- </w:t>
      </w:r>
      <w:r w:rsidR="00AA7FA7">
        <w:rPr>
          <w:rFonts w:cs="Arial"/>
          <w:b/>
          <w:lang w:val="sr-Cyrl-CS"/>
        </w:rPr>
        <w:t xml:space="preserve"> </w:t>
      </w:r>
      <w:r w:rsidR="00F95364">
        <w:rPr>
          <w:rFonts w:cs="Arial"/>
          <w:b/>
          <w:lang w:val="sr-Cyrl-CS"/>
        </w:rPr>
        <w:t>је да обезбеди</w:t>
      </w:r>
      <w:r w:rsidR="00AA7FA7">
        <w:rPr>
          <w:rFonts w:cs="Arial"/>
          <w:b/>
          <w:lang w:val="sr-Cyrl-CS"/>
        </w:rPr>
        <w:t xml:space="preserve"> </w:t>
      </w:r>
      <w:r w:rsidR="00AA7FA7">
        <w:rPr>
          <w:rFonts w:cs="Arial"/>
          <w:b/>
          <w:color w:val="000000" w:themeColor="text1"/>
          <w:lang w:val="sr-Cyrl-RS" w:eastAsia="zh-CN"/>
        </w:rPr>
        <w:t>т</w:t>
      </w:r>
      <w:r w:rsidR="00AA7FA7" w:rsidRPr="00AA7FA7">
        <w:rPr>
          <w:rFonts w:cs="Arial"/>
          <w:b/>
          <w:color w:val="000000" w:themeColor="text1"/>
          <w:lang w:val="sr-Cyrl-RS" w:eastAsia="zh-CN"/>
        </w:rPr>
        <w:t>ранспорт радних кола у оба смера</w:t>
      </w:r>
      <w:r w:rsidR="00D0293E" w:rsidRPr="00AA7FA7">
        <w:rPr>
          <w:rFonts w:cs="Arial"/>
          <w:b/>
          <w:lang w:val="sr-Cyrl-CS"/>
        </w:rPr>
        <w:t>.</w:t>
      </w:r>
    </w:p>
    <w:p w:rsidR="00442A47" w:rsidRPr="00442A47" w:rsidRDefault="00442A47" w:rsidP="00442A47">
      <w:pPr>
        <w:spacing w:before="0"/>
        <w:ind w:left="-108" w:right="-54"/>
        <w:rPr>
          <w:rFonts w:cs="Arial"/>
          <w:b/>
          <w:sz w:val="16"/>
          <w:szCs w:val="16"/>
          <w:lang w:val="sr-Cyrl-RS"/>
        </w:rPr>
      </w:pP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ru-RU"/>
        </w:rPr>
        <w:t>1</w:t>
      </w:r>
      <w:r w:rsidR="00AF5AC0">
        <w:rPr>
          <w:rFonts w:cs="Arial"/>
          <w:b/>
          <w:lang w:val="ru-RU"/>
        </w:rPr>
        <w:t>0</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Уговорне стране су у обавези да током реализације предмета овог Уговора, једна другој учине доступним све релевантне податке, документацију и информације којима располажу, а које су од значаја за извршење овог Уговора.</w:t>
      </w:r>
    </w:p>
    <w:p w:rsidR="00CB148D" w:rsidRDefault="00EE793E" w:rsidP="00EE793E">
      <w:pPr>
        <w:pStyle w:val="KDParagraf"/>
        <w:spacing w:before="0"/>
        <w:rPr>
          <w:rFonts w:cs="Arial"/>
          <w:lang w:val="ru-RU"/>
        </w:rPr>
      </w:pPr>
      <w:r w:rsidRPr="00B56DB6">
        <w:rPr>
          <w:rFonts w:cs="Arial"/>
          <w:lang w:val="ru-RU"/>
        </w:rPr>
        <w:t>Уговорне стране су у обавези да по потреби предузму и друге обавезе које се покажу као нужне од значаја за реализацију предмета овог Уговора.</w:t>
      </w:r>
    </w:p>
    <w:p w:rsidR="00A11C80" w:rsidRPr="00442A47" w:rsidRDefault="00A11C80" w:rsidP="00EE793E">
      <w:pPr>
        <w:pStyle w:val="KDParagraf"/>
        <w:spacing w:before="0"/>
        <w:rPr>
          <w:rFonts w:cs="Arial"/>
          <w:sz w:val="16"/>
          <w:szCs w:val="16"/>
          <w:lang w:val="ru-RU"/>
        </w:rPr>
      </w:pPr>
    </w:p>
    <w:p w:rsidR="00EE793E" w:rsidRDefault="00EE793E" w:rsidP="00EE793E">
      <w:pPr>
        <w:pStyle w:val="KDParagraf"/>
        <w:spacing w:before="0"/>
        <w:rPr>
          <w:rFonts w:cs="Arial"/>
          <w:b/>
          <w:lang w:val="ru-RU"/>
        </w:rPr>
      </w:pPr>
      <w:r w:rsidRPr="00B56DB6">
        <w:rPr>
          <w:rFonts w:cs="Arial"/>
          <w:b/>
          <w:lang w:val="ru-RU"/>
        </w:rPr>
        <w:t>РОК</w:t>
      </w:r>
      <w:r w:rsidR="00D51CA9" w:rsidRPr="00B56DB6">
        <w:rPr>
          <w:rFonts w:cs="Arial"/>
          <w:b/>
          <w:lang w:val="ru-RU"/>
        </w:rPr>
        <w:t>, ДИНАМ</w:t>
      </w:r>
      <w:r w:rsidR="0028569C">
        <w:rPr>
          <w:rFonts w:cs="Arial"/>
          <w:b/>
          <w:lang w:val="ru-RU"/>
        </w:rPr>
        <w:t>И</w:t>
      </w:r>
      <w:r w:rsidR="00D51CA9" w:rsidRPr="00B56DB6">
        <w:rPr>
          <w:rFonts w:cs="Arial"/>
          <w:b/>
          <w:lang w:val="ru-RU"/>
        </w:rPr>
        <w:t xml:space="preserve">КА </w:t>
      </w:r>
      <w:r w:rsidR="00D51CA9">
        <w:rPr>
          <w:rFonts w:cs="Arial"/>
          <w:b/>
          <w:lang w:val="sr-Cyrl-RS"/>
        </w:rPr>
        <w:t xml:space="preserve">И МЕСТО </w:t>
      </w:r>
      <w:r w:rsidRPr="00B56DB6">
        <w:rPr>
          <w:rFonts w:cs="Arial"/>
          <w:b/>
          <w:lang w:val="ru-RU"/>
        </w:rPr>
        <w:t>ПРУЖАЊА УСЛУГЕ</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ru-RU"/>
        </w:rPr>
        <w:t>1</w:t>
      </w:r>
      <w:r w:rsidR="00AF5AC0">
        <w:rPr>
          <w:rFonts w:cs="Arial"/>
          <w:b/>
          <w:lang w:val="ru-RU"/>
        </w:rPr>
        <w:t>1</w:t>
      </w:r>
      <w:r w:rsidRPr="00B56DB6">
        <w:rPr>
          <w:rFonts w:cs="Arial"/>
          <w:lang w:val="ru-RU"/>
        </w:rPr>
        <w:t>.</w:t>
      </w:r>
    </w:p>
    <w:p w:rsidR="00E95394" w:rsidRDefault="008C3DFA" w:rsidP="00E95394">
      <w:pPr>
        <w:tabs>
          <w:tab w:val="right" w:pos="10255"/>
        </w:tabs>
        <w:rPr>
          <w:rFonts w:cs="Arial"/>
          <w:lang w:val="sr-Cyrl-RS"/>
        </w:rPr>
      </w:pPr>
      <w:r w:rsidRPr="004808B2">
        <w:rPr>
          <w:rFonts w:cs="Arial"/>
          <w:lang w:val="ru-RU" w:eastAsia="ar-SA"/>
        </w:rPr>
        <w:t xml:space="preserve">Рок </w:t>
      </w:r>
      <w:r w:rsidR="00D0293E">
        <w:rPr>
          <w:rFonts w:cs="Arial"/>
          <w:color w:val="000000" w:themeColor="text1"/>
          <w:lang w:val="sr-Cyrl-RS"/>
        </w:rPr>
        <w:t xml:space="preserve">извршења услуга </w:t>
      </w:r>
      <w:r w:rsidR="00E95394" w:rsidRPr="00E95394">
        <w:rPr>
          <w:rFonts w:cs="Arial"/>
          <w:lang w:val="sr-Cyrl-RS"/>
        </w:rPr>
        <w:t>не може бити дужи од 70 календарских дана од преузимања радног кола.</w:t>
      </w:r>
      <w:r w:rsidR="00E95394">
        <w:rPr>
          <w:rFonts w:cs="Arial"/>
          <w:lang w:val="sr-Cyrl-RS"/>
        </w:rPr>
        <w:t xml:space="preserve"> Наручилац </w:t>
      </w:r>
      <w:r w:rsidR="00E95394" w:rsidRPr="00CD341E">
        <w:rPr>
          <w:rFonts w:cs="Arial"/>
          <w:lang w:val="sr-Cyrl-RS"/>
        </w:rPr>
        <w:t>ће,</w:t>
      </w:r>
      <w:r w:rsidR="00E95394">
        <w:rPr>
          <w:rFonts w:cs="Arial"/>
          <w:lang w:val="sr-Cyrl-RS"/>
        </w:rPr>
        <w:t xml:space="preserve"> </w:t>
      </w:r>
      <w:r w:rsidR="00E95394" w:rsidRPr="00CD341E">
        <w:rPr>
          <w:rFonts w:cs="Arial"/>
          <w:lang w:val="sr-Cyrl-RS"/>
        </w:rPr>
        <w:t>на основу раположивости</w:t>
      </w:r>
      <w:r w:rsidR="00E95394">
        <w:rPr>
          <w:rFonts w:cs="Arial"/>
          <w:lang w:val="sr-Cyrl-RS"/>
        </w:rPr>
        <w:t>,</w:t>
      </w:r>
      <w:r w:rsidR="00E95394" w:rsidRPr="00CD341E">
        <w:rPr>
          <w:rFonts w:cs="Arial"/>
          <w:lang w:val="sr-Cyrl-RS"/>
        </w:rPr>
        <w:t xml:space="preserve"> </w:t>
      </w:r>
      <w:r w:rsidR="00E95394">
        <w:rPr>
          <w:rFonts w:cs="Arial"/>
          <w:lang w:val="sr-Cyrl-RS"/>
        </w:rPr>
        <w:t>обавестити изабраног Понуђача о датуму преузимања радних кола</w:t>
      </w:r>
      <w:r w:rsidR="00E95394" w:rsidRPr="00CD341E">
        <w:rPr>
          <w:rFonts w:cs="Arial"/>
          <w:lang w:val="sr-Cyrl-RS"/>
        </w:rPr>
        <w:t>.</w:t>
      </w:r>
      <w:r w:rsidR="00E95394">
        <w:rPr>
          <w:rFonts w:cs="Arial"/>
          <w:lang w:val="sr-Cyrl-RS"/>
        </w:rPr>
        <w:t xml:space="preserve"> </w:t>
      </w:r>
    </w:p>
    <w:p w:rsidR="008C3DFA" w:rsidRDefault="00485559" w:rsidP="00E95394">
      <w:pPr>
        <w:tabs>
          <w:tab w:val="right" w:pos="10255"/>
        </w:tabs>
        <w:rPr>
          <w:rFonts w:cs="Arial"/>
          <w:lang w:val="ru-RU"/>
        </w:rPr>
      </w:pPr>
      <w:r w:rsidRPr="006B6FDF">
        <w:rPr>
          <w:rFonts w:cs="Arial"/>
          <w:lang w:val="sr-Cyrl-RS"/>
        </w:rPr>
        <w:t>Место изв</w:t>
      </w:r>
      <w:r w:rsidR="008C3DFA">
        <w:rPr>
          <w:rFonts w:cs="Arial"/>
          <w:lang w:val="sr-Cyrl-RS"/>
        </w:rPr>
        <w:t>ршења услуге</w:t>
      </w:r>
      <w:r w:rsidR="00A11C80">
        <w:rPr>
          <w:rFonts w:cs="Arial"/>
          <w:lang w:val="sr-Cyrl-RS"/>
        </w:rPr>
        <w:t xml:space="preserve"> </w:t>
      </w:r>
      <w:r w:rsidR="008C3DFA">
        <w:rPr>
          <w:rFonts w:cs="Arial"/>
          <w:lang w:val="sr-Cyrl-RS"/>
        </w:rPr>
        <w:t xml:space="preserve">су </w:t>
      </w:r>
      <w:r w:rsidR="008C3DFA">
        <w:rPr>
          <w:rFonts w:cs="Arial"/>
          <w:color w:val="000000" w:themeColor="text1"/>
          <w:lang w:val="sr-Cyrl-RS" w:eastAsia="zh-CN"/>
        </w:rPr>
        <w:t xml:space="preserve">Просторије </w:t>
      </w:r>
      <w:r w:rsidR="008C3DFA" w:rsidRPr="00B56DB6">
        <w:rPr>
          <w:rFonts w:cs="Arial"/>
          <w:lang w:val="ru-RU"/>
        </w:rPr>
        <w:t>Пружаоца услуге</w:t>
      </w:r>
      <w:r w:rsidR="008C3DFA">
        <w:rPr>
          <w:rFonts w:cs="Arial"/>
          <w:color w:val="000000" w:themeColor="text1"/>
          <w:lang w:val="sr-Cyrl-RS" w:eastAsia="zh-CN"/>
        </w:rPr>
        <w:t>.</w:t>
      </w:r>
    </w:p>
    <w:p w:rsidR="00442A47" w:rsidRDefault="00442A47" w:rsidP="00442A47">
      <w:pPr>
        <w:pStyle w:val="KDParagraf"/>
        <w:spacing w:before="0"/>
        <w:rPr>
          <w:rFonts w:cs="Arial"/>
          <w:lang w:val="ru-RU"/>
        </w:rPr>
      </w:pPr>
    </w:p>
    <w:p w:rsidR="003C3C96" w:rsidRPr="00674EEC" w:rsidRDefault="003C3C96" w:rsidP="003C3C96">
      <w:pPr>
        <w:pStyle w:val="KDParagraf"/>
        <w:spacing w:before="0"/>
        <w:rPr>
          <w:rFonts w:cs="Arial"/>
          <w:b/>
          <w:lang w:val="ru-RU"/>
        </w:rPr>
      </w:pPr>
      <w:r w:rsidRPr="00674EEC">
        <w:rPr>
          <w:rFonts w:cs="Arial"/>
          <w:b/>
          <w:lang w:val="ru-RU"/>
        </w:rPr>
        <w:t xml:space="preserve">СРЕДСТВА ФИНАНСИЈСКОГ ОБЕЗБЕЂЕЊА </w:t>
      </w:r>
    </w:p>
    <w:p w:rsidR="003C3C96" w:rsidRPr="00674EEC" w:rsidRDefault="003C3C96" w:rsidP="003C3C96">
      <w:pPr>
        <w:pStyle w:val="KDParagraf"/>
        <w:spacing w:before="0"/>
        <w:jc w:val="center"/>
        <w:rPr>
          <w:rFonts w:cs="Arial"/>
          <w:lang w:val="ru-RU"/>
        </w:rPr>
      </w:pPr>
      <w:r w:rsidRPr="00674EEC">
        <w:rPr>
          <w:rFonts w:cs="Arial"/>
          <w:b/>
          <w:lang w:val="ru-RU"/>
        </w:rPr>
        <w:t xml:space="preserve">Члан </w:t>
      </w:r>
      <w:r w:rsidRPr="003C3C96">
        <w:rPr>
          <w:rFonts w:cs="Arial"/>
          <w:b/>
          <w:lang w:val="sr-Cyrl-RS"/>
        </w:rPr>
        <w:t>12</w:t>
      </w:r>
      <w:r w:rsidRPr="00674EEC">
        <w:rPr>
          <w:rFonts w:cs="Arial"/>
          <w:lang w:val="ru-RU"/>
        </w:rPr>
        <w:t>.</w:t>
      </w:r>
    </w:p>
    <w:p w:rsidR="003C3C96" w:rsidRPr="00F1388F" w:rsidRDefault="003C3C96" w:rsidP="003C3C96">
      <w:pPr>
        <w:tabs>
          <w:tab w:val="left" w:pos="567"/>
        </w:tabs>
        <w:spacing w:before="0"/>
        <w:rPr>
          <w:rFonts w:cs="Arial"/>
          <w:b/>
          <w:lang w:val="sr-Cyrl-RS"/>
        </w:rPr>
      </w:pPr>
      <w:r w:rsidRPr="00F1388F">
        <w:rPr>
          <w:rFonts w:cs="Arial"/>
          <w:b/>
          <w:lang w:val="sr-Cyrl-RS"/>
        </w:rPr>
        <w:t>Меница за добро извршење посла</w:t>
      </w:r>
    </w:p>
    <w:p w:rsidR="003C3C96" w:rsidRPr="00B56DB6" w:rsidRDefault="003C3C96" w:rsidP="003C3C96">
      <w:pPr>
        <w:tabs>
          <w:tab w:val="left" w:pos="567"/>
        </w:tabs>
        <w:spacing w:before="0"/>
        <w:rPr>
          <w:rFonts w:cs="Arial"/>
          <w:lang w:val="ru-RU"/>
        </w:rPr>
      </w:pPr>
      <w:r w:rsidRPr="00B56DB6">
        <w:rPr>
          <w:rFonts w:cs="Arial"/>
          <w:lang w:val="ru-RU"/>
        </w:rPr>
        <w:t>Пружалац услуге је обавезан да у</w:t>
      </w:r>
      <w:r w:rsidR="001C2FF3">
        <w:rPr>
          <w:rFonts w:cs="Arial"/>
          <w:lang w:val="ru-RU"/>
        </w:rPr>
        <w:t>з</w:t>
      </w:r>
      <w:r w:rsidRPr="00B56DB6">
        <w:rPr>
          <w:rFonts w:cs="Arial"/>
          <w:lang w:val="ru-RU"/>
        </w:rPr>
        <w:t xml:space="preserve"> потписа</w:t>
      </w:r>
      <w:r w:rsidR="001C2FF3">
        <w:rPr>
          <w:rFonts w:cs="Arial"/>
          <w:lang w:val="ru-RU"/>
        </w:rPr>
        <w:t>н</w:t>
      </w:r>
      <w:r w:rsidRPr="00B56DB6">
        <w:rPr>
          <w:rFonts w:cs="Arial"/>
          <w:lang w:val="ru-RU"/>
        </w:rPr>
        <w:t xml:space="preserve"> Уговор, преда Кориснику услуге, као средство финансијског обезбеђења за добро извршење</w:t>
      </w:r>
      <w:r>
        <w:rPr>
          <w:rFonts w:cs="Arial"/>
          <w:lang w:val="ru-RU"/>
        </w:rPr>
        <w:t xml:space="preserve"> посла у износу од 10% од </w:t>
      </w:r>
      <w:r>
        <w:rPr>
          <w:rFonts w:cs="Arial"/>
          <w:lang w:val="ru-RU"/>
        </w:rPr>
        <w:lastRenderedPageBreak/>
        <w:t>укупно уговорене</w:t>
      </w:r>
      <w:r w:rsidRPr="00B56DB6">
        <w:rPr>
          <w:rFonts w:cs="Arial"/>
          <w:lang w:val="ru-RU"/>
        </w:rPr>
        <w:t xml:space="preserve"> вредности, без ПДВ, неопозиву, безусловну (без права на приговор) и на први позив наплативу</w:t>
      </w:r>
      <w:r w:rsidRPr="00971864">
        <w:rPr>
          <w:rFonts w:cs="Arial"/>
          <w:lang w:val="sr-Cyrl-RS"/>
        </w:rPr>
        <w:t xml:space="preserve"> </w:t>
      </w:r>
      <w:r w:rsidRPr="00B56DB6">
        <w:rPr>
          <w:rFonts w:cs="Arial"/>
          <w:lang w:val="ru-RU"/>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Корисник услуге да може, покренути поступак наплате и то до истека рока од 30 (словима:тридесет) дана од Уговореног рока за пружање Услуге,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обавеза по уговору. 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896CE4" w:rsidRPr="006A03F3" w:rsidRDefault="003C3C96" w:rsidP="003C3C96">
      <w:pPr>
        <w:pStyle w:val="KDParagraf"/>
        <w:spacing w:before="0"/>
        <w:rPr>
          <w:rFonts w:cs="Arial"/>
          <w:lang w:val="ru-RU"/>
        </w:rPr>
      </w:pPr>
      <w:r w:rsidRPr="00B56DB6">
        <w:rPr>
          <w:rFonts w:cs="Arial"/>
          <w:lang w:val="ru-RU"/>
        </w:rPr>
        <w:t>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w:t>
      </w:r>
    </w:p>
    <w:p w:rsidR="003C3C96" w:rsidRDefault="003C3C96" w:rsidP="003C3C96">
      <w:pPr>
        <w:pStyle w:val="KDParagraf"/>
        <w:spacing w:before="0"/>
        <w:jc w:val="center"/>
        <w:rPr>
          <w:rFonts w:cs="Arial"/>
          <w:lang w:val="ru-RU"/>
        </w:rPr>
      </w:pPr>
      <w:r w:rsidRPr="00B56DB6">
        <w:rPr>
          <w:rFonts w:cs="Arial"/>
          <w:b/>
          <w:lang w:val="ru-RU"/>
        </w:rPr>
        <w:t>Члан 1</w:t>
      </w:r>
      <w:r>
        <w:rPr>
          <w:rFonts w:cs="Arial"/>
          <w:b/>
          <w:lang w:val="ru-RU"/>
        </w:rPr>
        <w:t>3</w:t>
      </w:r>
      <w:r w:rsidRPr="00B56DB6">
        <w:rPr>
          <w:rFonts w:cs="Arial"/>
          <w:lang w:val="ru-RU"/>
        </w:rPr>
        <w:t>.</w:t>
      </w:r>
    </w:p>
    <w:p w:rsidR="002D5508" w:rsidRPr="009D5D05" w:rsidRDefault="002D5508" w:rsidP="002D5508">
      <w:pPr>
        <w:pStyle w:val="KDParagraf"/>
        <w:spacing w:before="0"/>
        <w:jc w:val="left"/>
        <w:rPr>
          <w:rFonts w:cs="Arial"/>
          <w:lang w:val="ru-RU"/>
        </w:rPr>
      </w:pPr>
      <w:r w:rsidRPr="00F1388F">
        <w:rPr>
          <w:rFonts w:cs="Arial"/>
          <w:b/>
          <w:lang w:val="sr-Cyrl-RS"/>
        </w:rPr>
        <w:t>Меница за</w:t>
      </w:r>
      <w:r w:rsidRPr="002D5508">
        <w:rPr>
          <w:rFonts w:eastAsia="Arial Unicode MS" w:cs="Arial"/>
          <w:lang w:val="ru-RU"/>
        </w:rPr>
        <w:t xml:space="preserve"> </w:t>
      </w:r>
      <w:r w:rsidRPr="002D5508">
        <w:rPr>
          <w:rFonts w:eastAsia="Arial Unicode MS" w:cs="Arial"/>
          <w:b/>
          <w:lang w:val="ru-RU"/>
        </w:rPr>
        <w:t>отклањање недостатака у гарантном року</w:t>
      </w:r>
    </w:p>
    <w:p w:rsidR="009D5D05" w:rsidRPr="009D5D05" w:rsidRDefault="009D5D05" w:rsidP="009D5D05">
      <w:pPr>
        <w:rPr>
          <w:rFonts w:eastAsia="Arial Unicode MS"/>
          <w:lang w:val="ru-RU"/>
        </w:rPr>
      </w:pPr>
      <w:r w:rsidRPr="00B56DB6">
        <w:rPr>
          <w:rFonts w:cs="Arial"/>
          <w:lang w:val="ru-RU"/>
        </w:rPr>
        <w:t xml:space="preserve">Пружалац услуге </w:t>
      </w:r>
      <w:r w:rsidRPr="009D5D05">
        <w:rPr>
          <w:rFonts w:eastAsia="Arial Unicode MS"/>
          <w:lang w:val="ru-RU"/>
        </w:rPr>
        <w:t xml:space="preserve">се обавезује да </w:t>
      </w:r>
      <w:r w:rsidR="006A03F3" w:rsidRPr="00B56DB6">
        <w:rPr>
          <w:rFonts w:cs="Arial"/>
          <w:lang w:val="ru-RU"/>
        </w:rPr>
        <w:t>Кориснику услуге</w:t>
      </w:r>
      <w:r w:rsidRPr="009D5D05">
        <w:rPr>
          <w:rFonts w:eastAsia="Arial Unicode MS"/>
          <w:lang w:val="ru-RU"/>
        </w:rPr>
        <w:t xml:space="preserve"> у тренутку примопредаје </w:t>
      </w:r>
      <w:r w:rsidR="002D5508">
        <w:rPr>
          <w:rFonts w:eastAsia="Arial Unicode MS"/>
          <w:lang w:val="ru-RU"/>
        </w:rPr>
        <w:t>предмета уговора</w:t>
      </w:r>
      <w:r w:rsidRPr="009D5D05">
        <w:rPr>
          <w:rFonts w:eastAsia="Arial Unicode MS"/>
          <w:lang w:val="ru-RU"/>
        </w:rPr>
        <w:t xml:space="preserve"> или најкасније 5 дана пре истека средства финансијског обезбеђења за добро извршење посла, достави:</w:t>
      </w:r>
    </w:p>
    <w:p w:rsidR="009D5D05" w:rsidRPr="009D5D05" w:rsidRDefault="009D5D05" w:rsidP="00E238A8">
      <w:pPr>
        <w:pStyle w:val="ListParagraph"/>
        <w:numPr>
          <w:ilvl w:val="0"/>
          <w:numId w:val="28"/>
        </w:numPr>
        <w:spacing w:before="0" w:after="0"/>
        <w:ind w:left="0" w:firstLine="0"/>
        <w:rPr>
          <w:rFonts w:ascii="Arial" w:eastAsia="Arial Unicode MS" w:hAnsi="Arial" w:cs="Arial"/>
          <w:lang w:val="ru-RU"/>
        </w:rPr>
      </w:pPr>
      <w:r w:rsidRPr="009D5D05">
        <w:rPr>
          <w:rFonts w:ascii="Arial" w:eastAsia="Arial Unicode MS" w:hAnsi="Arial" w:cs="Arial"/>
          <w:lang w:val="ru-RU"/>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9D5D05" w:rsidRPr="009D5D05" w:rsidRDefault="009D5D05" w:rsidP="00E238A8">
      <w:pPr>
        <w:pStyle w:val="ListParagraph"/>
        <w:numPr>
          <w:ilvl w:val="0"/>
          <w:numId w:val="28"/>
        </w:numPr>
        <w:spacing w:before="0" w:after="0"/>
        <w:ind w:left="0" w:firstLine="0"/>
        <w:rPr>
          <w:rFonts w:ascii="Arial" w:eastAsia="Arial Unicode MS" w:hAnsi="Arial" w:cs="Arial"/>
          <w:lang w:val="ru-RU"/>
        </w:rPr>
      </w:pPr>
      <w:r w:rsidRPr="009D5D05">
        <w:rPr>
          <w:rFonts w:ascii="Arial" w:eastAsia="Arial Unicode MS" w:hAnsi="Arial" w:cs="Arial"/>
          <w:lang w:val="ru-RU"/>
        </w:rPr>
        <w:t xml:space="preserve">Менично писмо – овлашћење којим понуђач овлашћује наручиоца да може наплатити меницу  на износ од 5% од </w:t>
      </w:r>
      <w:r w:rsidR="002D5508">
        <w:rPr>
          <w:rFonts w:ascii="Arial" w:eastAsia="Arial Unicode MS" w:hAnsi="Arial" w:cs="Arial"/>
          <w:lang w:val="ru-RU"/>
        </w:rPr>
        <w:t>укупно уговорене вредности</w:t>
      </w:r>
      <w:r w:rsidRPr="009D5D05">
        <w:rPr>
          <w:rFonts w:ascii="Arial" w:eastAsia="Arial Unicode MS" w:hAnsi="Arial" w:cs="Arial"/>
          <w:lang w:val="ru-RU"/>
        </w:rPr>
        <w:t xml:space="preserve"> (без ПДВ) са роком важења минимално 30 дана дужим од гарантног рока, с тим да евентуални продужетак рока завршетка посла има за последицу и продужење рока важења менице и меничног овлашћења, </w:t>
      </w:r>
    </w:p>
    <w:p w:rsidR="009D5D05" w:rsidRPr="009D5D05" w:rsidRDefault="009D5D05" w:rsidP="00E238A8">
      <w:pPr>
        <w:numPr>
          <w:ilvl w:val="0"/>
          <w:numId w:val="28"/>
        </w:numPr>
        <w:spacing w:before="0"/>
        <w:ind w:left="0" w:firstLine="0"/>
        <w:rPr>
          <w:rFonts w:eastAsia="Arial Unicode MS"/>
          <w:lang w:val="ru-RU"/>
        </w:rPr>
      </w:pPr>
      <w:r w:rsidRPr="009D5D05">
        <w:rPr>
          <w:rFonts w:eastAsia="Arial Unicode MS"/>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9D5D05" w:rsidRPr="009D5D05" w:rsidRDefault="009D5D05" w:rsidP="00E238A8">
      <w:pPr>
        <w:numPr>
          <w:ilvl w:val="0"/>
          <w:numId w:val="28"/>
        </w:numPr>
        <w:spacing w:before="0"/>
        <w:ind w:left="0" w:firstLine="0"/>
        <w:rPr>
          <w:rFonts w:eastAsia="Arial Unicode MS"/>
        </w:rPr>
      </w:pPr>
      <w:r w:rsidRPr="009D5D05">
        <w:rPr>
          <w:rFonts w:eastAsia="Arial Unicode MS"/>
        </w:rPr>
        <w:t>фотокопију ОП обрасца</w:t>
      </w:r>
      <w:r>
        <w:rPr>
          <w:rFonts w:eastAsia="Arial Unicode MS"/>
        </w:rPr>
        <w:t>,</w:t>
      </w:r>
    </w:p>
    <w:p w:rsidR="009D5D05" w:rsidRPr="009D5D05" w:rsidRDefault="009D5D05" w:rsidP="00E238A8">
      <w:pPr>
        <w:numPr>
          <w:ilvl w:val="0"/>
          <w:numId w:val="28"/>
        </w:numPr>
        <w:spacing w:before="0"/>
        <w:ind w:left="0" w:firstLine="0"/>
        <w:rPr>
          <w:rFonts w:eastAsia="Arial Unicode MS"/>
          <w:lang w:val="ru-RU"/>
        </w:rPr>
      </w:pPr>
      <w:r w:rsidRPr="009D5D05">
        <w:rPr>
          <w:rFonts w:eastAsia="Arial Unicode MS"/>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C3C96" w:rsidRPr="009D5D05" w:rsidRDefault="009D5D05" w:rsidP="009D5D05">
      <w:pPr>
        <w:pStyle w:val="KDParagraf"/>
        <w:spacing w:before="0"/>
        <w:rPr>
          <w:rFonts w:cs="Arial"/>
          <w:b/>
          <w:lang w:val="ru-RU"/>
        </w:rPr>
      </w:pPr>
      <w:r w:rsidRPr="009D5D05">
        <w:rPr>
          <w:rFonts w:eastAsia="Arial Unicode MS"/>
          <w:lang w:val="ru-RU"/>
        </w:rPr>
        <w:t xml:space="preserve">Меница може бити наплаћена у случају да </w:t>
      </w:r>
      <w:r w:rsidR="006A03F3" w:rsidRPr="00B56DB6">
        <w:rPr>
          <w:rFonts w:cs="Arial"/>
          <w:lang w:val="ru-RU"/>
        </w:rPr>
        <w:t xml:space="preserve">Пружалац услуге </w:t>
      </w:r>
      <w:r w:rsidRPr="009D5D05">
        <w:rPr>
          <w:rFonts w:eastAsia="Arial Unicode MS"/>
          <w:lang w:val="ru-RU"/>
        </w:rPr>
        <w:t>не отклони недостатке у гарантном року.</w:t>
      </w:r>
    </w:p>
    <w:p w:rsidR="002D5508" w:rsidRPr="003C3C96" w:rsidRDefault="002D5508" w:rsidP="002D5508">
      <w:pPr>
        <w:pStyle w:val="KDParagraf"/>
        <w:spacing w:before="0"/>
        <w:rPr>
          <w:rFonts w:cs="Arial"/>
          <w:lang w:val="ru-RU"/>
        </w:rPr>
      </w:pPr>
      <w:r w:rsidRPr="003C3C96">
        <w:rPr>
          <w:rFonts w:cs="Arial"/>
          <w:lang w:val="ru-RU"/>
        </w:rPr>
        <w:t xml:space="preserve">Уколико се средство финансијског обезбеђења не достави у уговореном року, </w:t>
      </w:r>
      <w:r>
        <w:rPr>
          <w:rFonts w:cs="Arial"/>
          <w:lang w:val="ru-RU"/>
        </w:rPr>
        <w:t>Корисник услуге</w:t>
      </w:r>
      <w:r w:rsidRPr="003C3C96">
        <w:rPr>
          <w:rFonts w:cs="Arial"/>
          <w:lang w:val="ru-RU"/>
        </w:rPr>
        <w:t xml:space="preserve"> има право  да наплати средство финанасијског обезбеђења за добро извршење посла.</w:t>
      </w:r>
    </w:p>
    <w:p w:rsidR="003C3C96" w:rsidRDefault="002D5508" w:rsidP="002D5508">
      <w:pPr>
        <w:pStyle w:val="KDParagraf"/>
        <w:spacing w:before="0"/>
        <w:rPr>
          <w:rFonts w:cs="Arial"/>
          <w:lang w:val="ru-RU"/>
        </w:rPr>
      </w:pPr>
      <w:r w:rsidRPr="003C3C96">
        <w:rPr>
          <w:rFonts w:cs="Arial"/>
          <w:lang w:val="ru-RU"/>
        </w:rPr>
        <w:t xml:space="preserve">У случају сукцесивних извршења предмета набавке, </w:t>
      </w:r>
      <w:r w:rsidRPr="00B56DB6">
        <w:rPr>
          <w:rFonts w:cs="Arial"/>
          <w:lang w:val="ru-RU"/>
        </w:rPr>
        <w:t xml:space="preserve">Пружалац услуге </w:t>
      </w:r>
      <w:r w:rsidRPr="003C3C96">
        <w:rPr>
          <w:rFonts w:cs="Arial"/>
          <w:lang w:val="ru-RU"/>
        </w:rPr>
        <w:t>има обавезу да продужава рок важности средства финансијског обезбеђења за отклањање недостатака у гарантном року у складу са динамиком извршења и то најкасније 10 дана пре истека претходног, тако да буде обезбеђен гарантни рок за све извршене</w:t>
      </w:r>
      <w:r w:rsidR="009D5BD5">
        <w:rPr>
          <w:rFonts w:cs="Arial"/>
          <w:lang w:val="ru-RU"/>
        </w:rPr>
        <w:t xml:space="preserve"> </w:t>
      </w:r>
      <w:r w:rsidRPr="003C3C96">
        <w:rPr>
          <w:rFonts w:cs="Arial"/>
          <w:lang w:val="ru-RU"/>
        </w:rPr>
        <w:t>услуге која су предмет набавке.</w:t>
      </w:r>
    </w:p>
    <w:p w:rsidR="002D5508" w:rsidRDefault="002D5508" w:rsidP="002D5508">
      <w:pPr>
        <w:pStyle w:val="KDParagraf"/>
        <w:spacing w:before="0"/>
        <w:rPr>
          <w:rFonts w:cs="Arial"/>
          <w:b/>
          <w:sz w:val="16"/>
          <w:szCs w:val="16"/>
          <w:lang w:val="ru-RU"/>
        </w:rPr>
      </w:pPr>
    </w:p>
    <w:p w:rsidR="001C2FF3" w:rsidRDefault="001C2FF3" w:rsidP="002D5508">
      <w:pPr>
        <w:pStyle w:val="KDParagraf"/>
        <w:spacing w:before="0"/>
        <w:rPr>
          <w:rFonts w:cs="Arial"/>
          <w:b/>
          <w:sz w:val="16"/>
          <w:szCs w:val="16"/>
          <w:lang w:val="ru-RU"/>
        </w:rPr>
      </w:pPr>
    </w:p>
    <w:p w:rsidR="008028FB" w:rsidRDefault="00EE793E" w:rsidP="00EE793E">
      <w:pPr>
        <w:pStyle w:val="KDParagraf"/>
        <w:spacing w:before="0"/>
        <w:rPr>
          <w:rFonts w:cs="Arial"/>
          <w:b/>
          <w:lang w:val="sr-Cyrl-RS"/>
        </w:rPr>
      </w:pPr>
      <w:r w:rsidRPr="00D86823">
        <w:rPr>
          <w:rFonts w:cs="Arial"/>
          <w:b/>
          <w:lang w:val="ru-RU"/>
        </w:rPr>
        <w:lastRenderedPageBreak/>
        <w:t>ИЗВРШИОЦИ</w:t>
      </w:r>
    </w:p>
    <w:p w:rsidR="00EE793E" w:rsidRPr="00B56DB6" w:rsidRDefault="00EE793E" w:rsidP="00896CE4">
      <w:pPr>
        <w:pStyle w:val="KDParagraf"/>
        <w:spacing w:before="0"/>
        <w:jc w:val="center"/>
        <w:rPr>
          <w:rFonts w:cs="Arial"/>
          <w:lang w:val="ru-RU"/>
        </w:rPr>
      </w:pPr>
      <w:r w:rsidRPr="00B56DB6">
        <w:rPr>
          <w:rFonts w:cs="Arial"/>
          <w:b/>
          <w:lang w:val="ru-RU"/>
        </w:rPr>
        <w:t xml:space="preserve">Члан </w:t>
      </w:r>
      <w:r w:rsidR="00971864">
        <w:rPr>
          <w:rFonts w:cs="Arial"/>
          <w:b/>
          <w:lang w:val="sr-Cyrl-RS"/>
        </w:rPr>
        <w:t>1</w:t>
      </w:r>
      <w:r w:rsidR="003C3C96" w:rsidRPr="009D5D05">
        <w:rPr>
          <w:rFonts w:cs="Arial"/>
          <w:b/>
          <w:lang w:val="ru-RU"/>
        </w:rPr>
        <w:t>4</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Извршиоци су ангажована лица од стране Пружаоца услуге.</w:t>
      </w:r>
    </w:p>
    <w:p w:rsidR="0028569C" w:rsidRPr="00442A47" w:rsidRDefault="0028569C" w:rsidP="00586A59">
      <w:pPr>
        <w:pStyle w:val="KDParagraf"/>
        <w:spacing w:before="0"/>
        <w:jc w:val="center"/>
        <w:rPr>
          <w:rFonts w:cs="Arial"/>
          <w:b/>
          <w:sz w:val="16"/>
          <w:szCs w:val="16"/>
          <w:lang w:val="ru-RU"/>
        </w:rPr>
      </w:pPr>
    </w:p>
    <w:p w:rsidR="00EE793E" w:rsidRPr="00B56DB6" w:rsidRDefault="00EE793E" w:rsidP="00586A59">
      <w:pPr>
        <w:pStyle w:val="KDParagraf"/>
        <w:spacing w:before="0"/>
        <w:jc w:val="center"/>
        <w:rPr>
          <w:rFonts w:cs="Arial"/>
          <w:lang w:val="ru-RU"/>
        </w:rPr>
      </w:pPr>
      <w:r w:rsidRPr="00B56DB6">
        <w:rPr>
          <w:rFonts w:cs="Arial"/>
          <w:b/>
          <w:lang w:val="ru-RU"/>
        </w:rPr>
        <w:t>Члан 1</w:t>
      </w:r>
      <w:r w:rsidR="003C3C96" w:rsidRPr="006A03F3">
        <w:rPr>
          <w:rFonts w:cs="Arial"/>
          <w:b/>
          <w:lang w:val="ru-RU"/>
        </w:rPr>
        <w:t>5</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w:t>
      </w:r>
      <w:r w:rsidRPr="0097203F">
        <w:rPr>
          <w:rFonts w:cs="Arial"/>
          <w:color w:val="000000" w:themeColor="text1"/>
        </w:rPr>
        <w:t>e</w:t>
      </w:r>
      <w:r w:rsidR="00C01C40" w:rsidRPr="00B56DB6">
        <w:rPr>
          <w:rFonts w:cs="Arial"/>
          <w:color w:val="000000" w:themeColor="text1"/>
          <w:lang w:val="ru-RU"/>
        </w:rPr>
        <w:t>.</w:t>
      </w:r>
    </w:p>
    <w:p w:rsidR="009D5D05" w:rsidRPr="006A03F3" w:rsidRDefault="00EE793E" w:rsidP="00EE793E">
      <w:pPr>
        <w:pStyle w:val="KDParagraf"/>
        <w:spacing w:before="0"/>
        <w:rPr>
          <w:rFonts w:cs="Arial"/>
          <w:color w:val="000000" w:themeColor="text1"/>
          <w:lang w:val="ru-RU"/>
        </w:rPr>
      </w:pPr>
      <w:r w:rsidRPr="00B56DB6">
        <w:rPr>
          <w:rFonts w:cs="Arial"/>
          <w:color w:val="000000" w:themeColor="text1"/>
          <w:lang w:val="ru-RU"/>
        </w:rPr>
        <w:t>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w:t>
      </w:r>
    </w:p>
    <w:p w:rsidR="009D5D05" w:rsidRPr="006A03F3" w:rsidRDefault="00EE793E" w:rsidP="00442A47">
      <w:pPr>
        <w:pStyle w:val="KDParagraf"/>
        <w:spacing w:before="0"/>
        <w:rPr>
          <w:rFonts w:cs="Arial"/>
          <w:b/>
          <w:sz w:val="10"/>
          <w:szCs w:val="10"/>
          <w:lang w:val="ru-RU"/>
        </w:rPr>
      </w:pPr>
      <w:r w:rsidRPr="00B56DB6">
        <w:rPr>
          <w:rFonts w:cs="Arial"/>
          <w:color w:val="000000" w:themeColor="text1"/>
          <w:lang w:val="ru-RU"/>
        </w:rPr>
        <w:t xml:space="preserve"> </w:t>
      </w:r>
    </w:p>
    <w:p w:rsidR="00EE793E" w:rsidRPr="00B56DB6" w:rsidRDefault="00EE793E" w:rsidP="00586A59">
      <w:pPr>
        <w:pStyle w:val="KDParagraf"/>
        <w:spacing w:before="0"/>
        <w:jc w:val="center"/>
        <w:rPr>
          <w:rFonts w:cs="Arial"/>
          <w:lang w:val="ru-RU"/>
        </w:rPr>
      </w:pPr>
      <w:r w:rsidRPr="00B56DB6">
        <w:rPr>
          <w:rFonts w:cs="Arial"/>
          <w:b/>
          <w:lang w:val="ru-RU"/>
        </w:rPr>
        <w:t>Члан 1</w:t>
      </w:r>
      <w:r w:rsidR="003C3C96" w:rsidRPr="006A03F3">
        <w:rPr>
          <w:rFonts w:cs="Arial"/>
          <w:b/>
          <w:lang w:val="ru-RU"/>
        </w:rPr>
        <w:t>6</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Пружалац услуге је дужан да поседује полису осигурања од одговорности из делатности за штете причињене трећим лицима . </w:t>
      </w:r>
    </w:p>
    <w:p w:rsidR="00EE793E" w:rsidRDefault="00EE793E" w:rsidP="00EE793E">
      <w:pPr>
        <w:pStyle w:val="KDParagraf"/>
        <w:spacing w:before="0"/>
        <w:rPr>
          <w:rFonts w:cs="Arial"/>
          <w:color w:val="000000" w:themeColor="text1"/>
          <w:lang w:val="ru-RU"/>
        </w:rPr>
      </w:pPr>
      <w:r w:rsidRPr="00B56DB6">
        <w:rPr>
          <w:rFonts w:cs="Arial"/>
          <w:color w:val="000000" w:themeColor="text1"/>
          <w:lang w:val="ru-RU"/>
        </w:rPr>
        <w:t>Осигурања из става 1. овог члана, трајаће до завршетка пружања и/или извршења Услуга које су предмет овог Уговора.</w:t>
      </w:r>
    </w:p>
    <w:p w:rsidR="00132DBE" w:rsidRPr="00442A47" w:rsidRDefault="00132DBE" w:rsidP="00EE793E">
      <w:pPr>
        <w:pStyle w:val="KDParagraf"/>
        <w:spacing w:before="0"/>
        <w:rPr>
          <w:rFonts w:cs="Arial"/>
          <w:color w:val="000000" w:themeColor="text1"/>
          <w:sz w:val="16"/>
          <w:szCs w:val="16"/>
          <w:lang w:val="ru-RU"/>
        </w:rPr>
      </w:pPr>
    </w:p>
    <w:p w:rsidR="00EE793E" w:rsidRDefault="00EE793E" w:rsidP="00EE793E">
      <w:pPr>
        <w:pStyle w:val="KDParagraf"/>
        <w:spacing w:before="0"/>
        <w:rPr>
          <w:rFonts w:cs="Arial"/>
          <w:b/>
          <w:lang w:val="sr-Cyrl-RS"/>
        </w:rPr>
      </w:pPr>
      <w:r w:rsidRPr="00D86823">
        <w:rPr>
          <w:rFonts w:cs="Arial"/>
          <w:b/>
          <w:lang w:val="ru-RU"/>
        </w:rPr>
        <w:t xml:space="preserve">ИНТЕЛЕКТУАЛНА СВОЈИНА </w:t>
      </w:r>
    </w:p>
    <w:p w:rsidR="00EE793E" w:rsidRPr="00B56DB6" w:rsidRDefault="00EE793E" w:rsidP="00586A59">
      <w:pPr>
        <w:pStyle w:val="KDParagraf"/>
        <w:spacing w:before="0"/>
        <w:jc w:val="center"/>
        <w:rPr>
          <w:rFonts w:cs="Arial"/>
          <w:lang w:val="ru-RU"/>
        </w:rPr>
      </w:pPr>
      <w:r w:rsidRPr="00B56DB6">
        <w:rPr>
          <w:rFonts w:cs="Arial"/>
          <w:b/>
          <w:lang w:val="ru-RU"/>
        </w:rPr>
        <w:t>Члан 1</w:t>
      </w:r>
      <w:r w:rsidR="003C3C96" w:rsidRPr="006A03F3">
        <w:rPr>
          <w:rFonts w:cs="Arial"/>
          <w:b/>
          <w:lang w:val="ru-RU"/>
        </w:rPr>
        <w:t>7</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потврђује да је носилац права интелектуалне својине и да ће предмет овог Уговора извршавати уз поштовање обавеза које произилазе из важећих прописа који регулишу права интелектуалне својине у Републици Србији.</w:t>
      </w:r>
    </w:p>
    <w:p w:rsidR="00132DBE" w:rsidRPr="00D528C0" w:rsidRDefault="00EE793E" w:rsidP="00EE793E">
      <w:pPr>
        <w:pStyle w:val="KDParagraf"/>
        <w:spacing w:before="0"/>
        <w:rPr>
          <w:rFonts w:cs="Arial"/>
          <w:color w:val="000000" w:themeColor="text1"/>
          <w:lang w:val="ru-RU"/>
        </w:rPr>
      </w:pPr>
      <w:r w:rsidRPr="00B56DB6">
        <w:rPr>
          <w:rFonts w:cs="Arial"/>
          <w:color w:val="000000" w:themeColor="text1"/>
          <w:lang w:val="ru-RU"/>
        </w:rPr>
        <w:t>Накнаду за коришћење права интелектуалне својине, као и одговорност за евентуалну повреду заштићених права интелектуалне својине трећих лица, сноси у целости Пружалац услуге.</w:t>
      </w:r>
      <w:r w:rsidR="00442A47">
        <w:rPr>
          <w:rFonts w:cs="Arial"/>
          <w:color w:val="000000" w:themeColor="text1"/>
          <w:lang w:val="ru-RU"/>
        </w:rPr>
        <w:t xml:space="preserve"> </w:t>
      </w:r>
      <w:r w:rsidRPr="00B56DB6">
        <w:rPr>
          <w:rFonts w:cs="Arial"/>
          <w:color w:val="000000" w:themeColor="text1"/>
          <w:lang w:val="ru-RU"/>
        </w:rPr>
        <w:t>Корисник услуге има право трајног и неограниченог коришћења свих Услуга које су предмет овог Уговора, без предметних, просторних и временских ограничења, као и без икакве посебне накнаде.</w:t>
      </w:r>
    </w:p>
    <w:p w:rsidR="00730FD9" w:rsidRPr="00442A47" w:rsidRDefault="00EE793E" w:rsidP="00EE793E">
      <w:pPr>
        <w:pStyle w:val="KDParagraf"/>
        <w:spacing w:before="0"/>
        <w:rPr>
          <w:rFonts w:cs="Arial"/>
          <w:b/>
          <w:sz w:val="16"/>
          <w:szCs w:val="16"/>
          <w:lang w:val="ru-RU"/>
        </w:rPr>
      </w:pPr>
      <w:r w:rsidRPr="00132DBE">
        <w:rPr>
          <w:rFonts w:cs="Arial"/>
          <w:color w:val="000000" w:themeColor="text1"/>
          <w:sz w:val="10"/>
          <w:szCs w:val="10"/>
          <w:lang w:val="ru-RU"/>
        </w:rPr>
        <w:t xml:space="preserve"> </w:t>
      </w:r>
    </w:p>
    <w:p w:rsidR="00EE793E" w:rsidRDefault="00EE793E" w:rsidP="00EE793E">
      <w:pPr>
        <w:pStyle w:val="KDParagraf"/>
        <w:spacing w:before="0"/>
        <w:rPr>
          <w:rFonts w:cs="Arial"/>
          <w:b/>
          <w:lang w:val="ru-RU"/>
        </w:rPr>
      </w:pPr>
      <w:r w:rsidRPr="00384019">
        <w:rPr>
          <w:rFonts w:cs="Arial"/>
          <w:b/>
          <w:lang w:val="ru-RU"/>
        </w:rPr>
        <w:t xml:space="preserve">ЗАКЉУЧИВАЊЕ И СТУПАЊЕ НА СНАГУ </w:t>
      </w:r>
    </w:p>
    <w:p w:rsidR="00EE793E" w:rsidRPr="00B56DB6" w:rsidRDefault="00EE793E" w:rsidP="00586A59">
      <w:pPr>
        <w:pStyle w:val="KDParagraf"/>
        <w:spacing w:before="0"/>
        <w:jc w:val="center"/>
        <w:rPr>
          <w:rFonts w:cs="Arial"/>
          <w:lang w:val="ru-RU"/>
        </w:rPr>
      </w:pPr>
      <w:r w:rsidRPr="00B56DB6">
        <w:rPr>
          <w:rFonts w:cs="Arial"/>
          <w:b/>
          <w:lang w:val="ru-RU"/>
        </w:rPr>
        <w:t>Члан 1</w:t>
      </w:r>
      <w:r w:rsidR="003C3C96" w:rsidRPr="006A03F3">
        <w:rPr>
          <w:rFonts w:cs="Arial"/>
          <w:b/>
          <w:lang w:val="ru-RU"/>
        </w:rPr>
        <w:t>8</w:t>
      </w:r>
      <w:r w:rsidRPr="00B56DB6">
        <w:rPr>
          <w:rFonts w:cs="Arial"/>
          <w:lang w:val="ru-RU"/>
        </w:rPr>
        <w:t>.</w:t>
      </w:r>
    </w:p>
    <w:p w:rsidR="00EE793E" w:rsidRDefault="00730FD9" w:rsidP="00EE793E">
      <w:pPr>
        <w:pStyle w:val="KDParagraf"/>
        <w:spacing w:before="0"/>
        <w:rPr>
          <w:rFonts w:cs="Arial"/>
          <w:lang w:val="ru-RU"/>
        </w:rPr>
      </w:pPr>
      <w:r>
        <w:rPr>
          <w:rFonts w:cs="Arial"/>
          <w:lang w:val="ru-RU"/>
        </w:rPr>
        <w:t>Уговор ступа на снагу након потписивања од стране законс</w:t>
      </w:r>
      <w:r w:rsidR="00485559">
        <w:rPr>
          <w:rFonts w:cs="Arial"/>
          <w:lang w:val="ru-RU"/>
        </w:rPr>
        <w:t>ких заступника Уговорних страна</w:t>
      </w:r>
      <w:r w:rsidR="007A7E8B" w:rsidRPr="007A7E8B">
        <w:rPr>
          <w:rFonts w:cs="Arial"/>
          <w:lang w:val="ru-RU"/>
        </w:rPr>
        <w:t xml:space="preserve"> </w:t>
      </w:r>
      <w:r w:rsidR="007A7E8B">
        <w:rPr>
          <w:rFonts w:cs="Arial"/>
          <w:lang w:val="ru-RU"/>
        </w:rPr>
        <w:t>и достављања средстава финансијског обезбеђења.</w:t>
      </w:r>
    </w:p>
    <w:p w:rsidR="007A7E8B" w:rsidRPr="00442A47" w:rsidRDefault="007A7E8B" w:rsidP="00EE793E">
      <w:pPr>
        <w:pStyle w:val="KDParagraf"/>
        <w:spacing w:before="0"/>
        <w:rPr>
          <w:rFonts w:cs="Arial"/>
          <w:sz w:val="16"/>
          <w:szCs w:val="16"/>
          <w:lang w:val="ru-RU"/>
        </w:rPr>
      </w:pPr>
    </w:p>
    <w:p w:rsidR="00EE793E" w:rsidRPr="00B56DB6" w:rsidRDefault="0097203F" w:rsidP="00586A59">
      <w:pPr>
        <w:pStyle w:val="KDParagraf"/>
        <w:spacing w:before="0"/>
        <w:jc w:val="center"/>
        <w:rPr>
          <w:rFonts w:cs="Arial"/>
          <w:lang w:val="ru-RU"/>
        </w:rPr>
      </w:pPr>
      <w:r w:rsidRPr="00B56DB6">
        <w:rPr>
          <w:rFonts w:cs="Arial"/>
          <w:b/>
          <w:lang w:val="ru-RU"/>
        </w:rPr>
        <w:t>Члан 1</w:t>
      </w:r>
      <w:r w:rsidR="003C3C96" w:rsidRPr="006A03F3">
        <w:rPr>
          <w:rFonts w:cs="Arial"/>
          <w:b/>
          <w:lang w:val="ru-RU"/>
        </w:rPr>
        <w:t>9</w:t>
      </w:r>
      <w:r w:rsidR="00EE793E"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Овај Уговор се </w:t>
      </w:r>
      <w:r w:rsidR="00896CE4">
        <w:rPr>
          <w:rFonts w:cs="Arial"/>
          <w:color w:val="000000" w:themeColor="text1"/>
          <w:lang w:val="ru-RU"/>
        </w:rPr>
        <w:t xml:space="preserve">закључује за период од </w:t>
      </w:r>
      <w:r w:rsidR="00CB148D">
        <w:rPr>
          <w:rFonts w:cs="Arial"/>
          <w:color w:val="000000" w:themeColor="text1"/>
          <w:lang w:val="ru-RU"/>
        </w:rPr>
        <w:t>1</w:t>
      </w:r>
      <w:r w:rsidR="009D5BD5">
        <w:rPr>
          <w:rFonts w:cs="Arial"/>
          <w:color w:val="000000" w:themeColor="text1"/>
          <w:lang w:val="ru-RU"/>
        </w:rPr>
        <w:t>2</w:t>
      </w:r>
      <w:r w:rsidR="0097203F" w:rsidRPr="00B56DB6">
        <w:rPr>
          <w:rFonts w:cs="Arial"/>
          <w:color w:val="000000" w:themeColor="text1"/>
          <w:lang w:val="ru-RU"/>
        </w:rPr>
        <w:t xml:space="preserve"> (словима:</w:t>
      </w:r>
      <w:r w:rsidR="0028569C">
        <w:rPr>
          <w:rFonts w:cs="Arial"/>
          <w:color w:val="000000" w:themeColor="text1"/>
          <w:lang w:val="ru-RU"/>
        </w:rPr>
        <w:t xml:space="preserve"> </w:t>
      </w:r>
      <w:r w:rsidR="009D5BD5">
        <w:rPr>
          <w:rFonts w:cs="Arial"/>
          <w:lang w:val="sr-Cyrl-RS"/>
        </w:rPr>
        <w:t>дванаест</w:t>
      </w:r>
      <w:r w:rsidR="00866840">
        <w:rPr>
          <w:rFonts w:cs="Arial"/>
          <w:color w:val="000000" w:themeColor="text1"/>
          <w:lang w:val="ru-RU"/>
        </w:rPr>
        <w:t xml:space="preserve">) месеци од ступања уговора на снагу </w:t>
      </w:r>
      <w:r w:rsidRPr="00B56DB6">
        <w:rPr>
          <w:rFonts w:cs="Arial"/>
          <w:color w:val="000000" w:themeColor="text1"/>
          <w:lang w:val="ru-RU"/>
        </w:rPr>
        <w:t>односно до исцрпљења уговореног износа из члана 2. овог Уговора.</w:t>
      </w:r>
    </w:p>
    <w:p w:rsidR="00EE793E" w:rsidRPr="00B56DB6" w:rsidRDefault="00730FD9" w:rsidP="00EE793E">
      <w:pPr>
        <w:pStyle w:val="KDParagraf"/>
        <w:spacing w:before="0"/>
        <w:rPr>
          <w:rFonts w:cs="Arial"/>
          <w:color w:val="000000" w:themeColor="text1"/>
          <w:lang w:val="ru-RU"/>
        </w:rPr>
      </w:pPr>
      <w:r w:rsidRPr="003854FC">
        <w:rPr>
          <w:rFonts w:eastAsia="Calibri" w:cs="Arial"/>
          <w:color w:val="000000"/>
          <w:lang w:val="sr-Latn-RS"/>
        </w:rPr>
        <w:t>O</w:t>
      </w:r>
      <w:r w:rsidRPr="003854FC">
        <w:rPr>
          <w:rFonts w:eastAsia="Calibri" w:cs="Arial"/>
          <w:color w:val="000000"/>
          <w:lang w:val="sr-Cyrl-RS"/>
        </w:rPr>
        <w:t xml:space="preserve">бавезе које доспевају у наредној години, односно у наредним годинама биће реализоване највише до износа средстава, која су за ту намену одобрена у  </w:t>
      </w:r>
      <w:r w:rsidRPr="003854FC">
        <w:rPr>
          <w:rFonts w:eastAsia="Calibri" w:cs="Arial"/>
          <w:color w:val="000000"/>
          <w:lang w:val="ru-RU"/>
        </w:rPr>
        <w:t xml:space="preserve">ТПП ЈП ЕПС </w:t>
      </w:r>
      <w:r w:rsidRPr="003854FC">
        <w:rPr>
          <w:rFonts w:eastAsia="Calibri" w:cs="Arial"/>
          <w:color w:val="000000"/>
          <w:lang w:val="sr-Cyrl-RS"/>
        </w:rPr>
        <w:t>за године у којима ће се плаћати уговорене обавезе.</w:t>
      </w:r>
    </w:p>
    <w:p w:rsidR="007C5A40" w:rsidRPr="00442A47" w:rsidRDefault="007C5A40" w:rsidP="00586A59">
      <w:pPr>
        <w:pStyle w:val="KDParagraf"/>
        <w:spacing w:before="0"/>
        <w:jc w:val="center"/>
        <w:rPr>
          <w:rFonts w:cs="Arial"/>
          <w:b/>
          <w:sz w:val="16"/>
          <w:szCs w:val="16"/>
          <w:lang w:val="ru-RU"/>
        </w:rPr>
      </w:pP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C3C96" w:rsidRPr="003C3C96">
        <w:rPr>
          <w:rFonts w:cs="Arial"/>
          <w:b/>
          <w:lang w:val="ru-RU"/>
        </w:rPr>
        <w:t>20</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Овај Уговор и његови Прилози  из члан</w:t>
      </w:r>
      <w:r w:rsidR="0097203F" w:rsidRPr="00B56DB6">
        <w:rPr>
          <w:rFonts w:cs="Arial"/>
          <w:lang w:val="ru-RU"/>
        </w:rPr>
        <w:t xml:space="preserve">а </w:t>
      </w:r>
      <w:r w:rsidR="00384019">
        <w:rPr>
          <w:rFonts w:cs="Arial"/>
          <w:lang w:val="sr-Cyrl-RS"/>
        </w:rPr>
        <w:t>3</w:t>
      </w:r>
      <w:r w:rsidR="009D5D05" w:rsidRPr="009D5D05">
        <w:rPr>
          <w:rFonts w:cs="Arial"/>
          <w:lang w:val="ru-RU"/>
        </w:rPr>
        <w:t>2</w:t>
      </w:r>
      <w:r w:rsidRPr="00B56DB6">
        <w:rPr>
          <w:rFonts w:cs="Arial"/>
          <w:lang w:val="ru-RU"/>
        </w:rPr>
        <w:t>. овог Уговора, сачињени су на српском језику. На овај Уговор примењују се закони Републике Србије.</w:t>
      </w:r>
    </w:p>
    <w:p w:rsidR="00EE793E" w:rsidRDefault="00EE793E" w:rsidP="00EE793E">
      <w:pPr>
        <w:pStyle w:val="KDParagraf"/>
        <w:spacing w:before="0"/>
        <w:rPr>
          <w:rFonts w:cs="Arial"/>
          <w:lang w:val="sr-Cyrl-RS"/>
        </w:rPr>
      </w:pPr>
      <w:r w:rsidRPr="00B56DB6">
        <w:rPr>
          <w:rFonts w:cs="Arial"/>
          <w:lang w:val="ru-RU"/>
        </w:rPr>
        <w:t xml:space="preserve">У случају спора меродавно право је право Републике Србије, а поступак се води на српском језику. </w:t>
      </w:r>
    </w:p>
    <w:p w:rsidR="004E25B6" w:rsidRPr="00971864" w:rsidRDefault="004E25B6" w:rsidP="00EE793E">
      <w:pPr>
        <w:pStyle w:val="KDParagraf"/>
        <w:spacing w:before="0"/>
        <w:rPr>
          <w:rFonts w:cs="Arial"/>
          <w:lang w:val="sr-Cyrl-RS"/>
        </w:rPr>
      </w:pPr>
    </w:p>
    <w:p w:rsidR="00EE793E" w:rsidRDefault="00EE793E" w:rsidP="00EE793E">
      <w:pPr>
        <w:pStyle w:val="KDParagraf"/>
        <w:spacing w:before="0"/>
        <w:rPr>
          <w:rFonts w:cs="Arial"/>
          <w:b/>
          <w:lang w:val="sr-Cyrl-RS"/>
        </w:rPr>
      </w:pPr>
      <w:r w:rsidRPr="00384019">
        <w:rPr>
          <w:rFonts w:cs="Arial"/>
          <w:b/>
          <w:lang w:val="ru-RU"/>
        </w:rPr>
        <w:t>ОВЛАШЋЕНИ ПРЕДСТАВНИЦИ ЗА ПРАЋЕЊЕ УГОВОРА</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C3C96" w:rsidRPr="006A03F3">
        <w:rPr>
          <w:rFonts w:cs="Arial"/>
          <w:b/>
          <w:lang w:val="ru-RU"/>
        </w:rPr>
        <w:t>2</w:t>
      </w:r>
      <w:r w:rsidR="009D5D05" w:rsidRPr="006A03F3">
        <w:rPr>
          <w:rFonts w:cs="Arial"/>
          <w:b/>
          <w:lang w:val="ru-RU"/>
        </w:rPr>
        <w:t>1</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 xml:space="preserve">Овлашћени представници за праћење реализације Услуге из члана 1. овог Уговора су: </w:t>
      </w:r>
    </w:p>
    <w:p w:rsidR="00EE793E" w:rsidRPr="00B56DB6" w:rsidRDefault="00EE793E" w:rsidP="00EE793E">
      <w:pPr>
        <w:pStyle w:val="KDParagraf"/>
        <w:spacing w:before="0"/>
        <w:rPr>
          <w:rFonts w:cs="Arial"/>
          <w:lang w:val="ru-RU"/>
        </w:rPr>
      </w:pPr>
      <w:r w:rsidRPr="00B56DB6">
        <w:rPr>
          <w:rFonts w:cs="Arial"/>
          <w:lang w:val="ru-RU"/>
        </w:rPr>
        <w:tab/>
        <w:t xml:space="preserve">- за Корисника услуге: </w:t>
      </w:r>
      <w:r w:rsidRPr="00B56DB6">
        <w:rPr>
          <w:rFonts w:cs="Arial"/>
          <w:lang w:val="ru-RU"/>
        </w:rPr>
        <w:tab/>
        <w:t>________________________________</w:t>
      </w:r>
    </w:p>
    <w:p w:rsidR="00EE793E" w:rsidRPr="00B56DB6" w:rsidRDefault="00EE793E" w:rsidP="00EE793E">
      <w:pPr>
        <w:pStyle w:val="KDParagraf"/>
        <w:spacing w:before="0"/>
        <w:rPr>
          <w:rFonts w:cs="Arial"/>
          <w:lang w:val="ru-RU"/>
        </w:rPr>
      </w:pPr>
      <w:r w:rsidRPr="00B56DB6">
        <w:rPr>
          <w:rFonts w:cs="Arial"/>
          <w:lang w:val="ru-RU"/>
        </w:rPr>
        <w:tab/>
        <w:t xml:space="preserve">- за Пружаоца услуге: </w:t>
      </w:r>
      <w:r w:rsidRPr="00B56DB6">
        <w:rPr>
          <w:rFonts w:cs="Arial"/>
          <w:lang w:val="ru-RU"/>
        </w:rPr>
        <w:tab/>
        <w:t>________________________________</w:t>
      </w:r>
    </w:p>
    <w:p w:rsidR="00EE793E" w:rsidRPr="00B56DB6" w:rsidRDefault="00EE793E" w:rsidP="00EE793E">
      <w:pPr>
        <w:pStyle w:val="KDParagraf"/>
        <w:spacing w:before="0"/>
        <w:rPr>
          <w:rFonts w:cs="Arial"/>
          <w:lang w:val="ru-RU"/>
        </w:rPr>
      </w:pPr>
      <w:r w:rsidRPr="00B56DB6">
        <w:rPr>
          <w:rFonts w:cs="Arial"/>
          <w:lang w:val="ru-RU"/>
        </w:rPr>
        <w:lastRenderedPageBreak/>
        <w:t>Овлашћења и дужности овлашћених представника за праћење реализације овог Уговора су да:</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примају месечне извештаје и изјашњавају се поводом истих ( сагласност односно примедбе на извештај );</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 xml:space="preserve">исти доставе другој Уговорној страни и да прате поступање по примедбама; </w:t>
      </w:r>
    </w:p>
    <w:p w:rsidR="00EE793E" w:rsidRPr="00B56DB6" w:rsidRDefault="003C2E0B" w:rsidP="00EE793E">
      <w:pPr>
        <w:pStyle w:val="KDParagraf"/>
        <w:spacing w:before="0"/>
        <w:rPr>
          <w:rFonts w:cs="Arial"/>
          <w:lang w:val="ru-RU"/>
        </w:rPr>
      </w:pPr>
      <w:r w:rsidRPr="00B56DB6">
        <w:rPr>
          <w:rFonts w:cs="Arial"/>
          <w:lang w:val="ru-RU"/>
        </w:rPr>
        <w:t xml:space="preserve">-      </w:t>
      </w:r>
      <w:r>
        <w:rPr>
          <w:rFonts w:cs="Arial"/>
          <w:lang w:val="sr-Cyrl-RS"/>
        </w:rPr>
        <w:t>д</w:t>
      </w:r>
      <w:r w:rsidR="00FD5422" w:rsidRPr="00B56DB6">
        <w:rPr>
          <w:rFonts w:cs="Arial"/>
          <w:lang w:val="ru-RU"/>
        </w:rPr>
        <w:t xml:space="preserve">а </w:t>
      </w:r>
      <w:r w:rsidR="00EE793E" w:rsidRPr="00B56DB6">
        <w:rPr>
          <w:rFonts w:cs="Arial"/>
          <w:lang w:val="ru-RU"/>
        </w:rPr>
        <w:t>сачине, потпишу и верификују Записник о квалитативном пријему услуга (без примедби);</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благовремено приме Коначан извештај  о извршеној услузи и изјасне се поводом истог у писменој форми;</w:t>
      </w:r>
    </w:p>
    <w:p w:rsidR="00EE793E" w:rsidRDefault="00EE793E" w:rsidP="00EE793E">
      <w:pPr>
        <w:pStyle w:val="KDParagraf"/>
        <w:spacing w:before="0"/>
        <w:rPr>
          <w:rFonts w:cs="Arial"/>
          <w:lang w:val="ru-RU"/>
        </w:rPr>
      </w:pPr>
      <w:r w:rsidRPr="00B56DB6">
        <w:rPr>
          <w:rFonts w:cs="Arial"/>
          <w:lang w:val="ru-RU"/>
        </w:rPr>
        <w:t>-</w:t>
      </w:r>
      <w:r w:rsidRPr="00B56DB6">
        <w:rPr>
          <w:rFonts w:cs="Arial"/>
          <w:lang w:val="ru-RU"/>
        </w:rPr>
        <w:tab/>
        <w:t>извршавају и друге дужности везане за реализацију предмета овог Уговора, по потреби.</w:t>
      </w:r>
    </w:p>
    <w:p w:rsidR="002D5508" w:rsidRPr="00B56DB6" w:rsidRDefault="002D5508" w:rsidP="00EE793E">
      <w:pPr>
        <w:pStyle w:val="KDParagraf"/>
        <w:spacing w:before="0"/>
        <w:rPr>
          <w:rFonts w:cs="Arial"/>
          <w:lang w:val="ru-RU"/>
        </w:rPr>
      </w:pPr>
    </w:p>
    <w:p w:rsidR="00EE793E" w:rsidRDefault="00EE793E" w:rsidP="00EE793E">
      <w:pPr>
        <w:pStyle w:val="KDParagraf"/>
        <w:spacing w:before="0"/>
        <w:rPr>
          <w:rFonts w:cs="Arial"/>
          <w:b/>
          <w:lang w:val="ru-RU"/>
        </w:rPr>
      </w:pPr>
      <w:r w:rsidRPr="00384019">
        <w:rPr>
          <w:rFonts w:cs="Arial"/>
          <w:b/>
          <w:lang w:val="ru-RU"/>
        </w:rPr>
        <w:t xml:space="preserve">КВАЛИТАТИВНИ И КВАНТИТАТИВНИ ПРИЈЕМ </w:t>
      </w:r>
    </w:p>
    <w:p w:rsidR="0017229D" w:rsidRDefault="0017229D" w:rsidP="00EE793E">
      <w:pPr>
        <w:pStyle w:val="KDParagraf"/>
        <w:spacing w:before="0"/>
        <w:rPr>
          <w:rFonts w:cs="Arial"/>
          <w:b/>
          <w:lang w:val="sr-Cyrl-RS"/>
        </w:rPr>
      </w:pP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sr-Cyrl-RS"/>
        </w:rPr>
        <w:t>2</w:t>
      </w:r>
      <w:r w:rsidR="009D5D05" w:rsidRPr="009D5D05">
        <w:rPr>
          <w:rFonts w:cs="Arial"/>
          <w:b/>
          <w:lang w:val="ru-RU"/>
        </w:rPr>
        <w:t>2</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Квантитативни и квалитативни пријем Услуге врши се приликом пружања Услуге у присуству овлашћених представника за праћење Уговора, на паритету франко пословни објекти Корисника услуге у</w:t>
      </w:r>
      <w:r w:rsidR="003C2E0B" w:rsidRPr="003C2E0B">
        <w:rPr>
          <w:rFonts w:cs="Arial"/>
          <w:lang w:val="sr-Cyrl-RS"/>
        </w:rPr>
        <w:t xml:space="preserve"> ТЕ Колубара, Велики Црљени</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w:t>
      </w:r>
      <w:r w:rsidR="00BF0590" w:rsidRPr="00B56DB6">
        <w:rPr>
          <w:rFonts w:cs="Arial"/>
          <w:lang w:val="ru-RU"/>
        </w:rPr>
        <w:t xml:space="preserve">ви Пружаоцу услуге у року од </w:t>
      </w:r>
      <w:r w:rsidR="00BF0590" w:rsidRPr="003C2E0B">
        <w:rPr>
          <w:rFonts w:cs="Arial"/>
          <w:lang w:val="sr-Cyrl-RS"/>
        </w:rPr>
        <w:t xml:space="preserve">5 </w:t>
      </w:r>
      <w:r w:rsidR="00BF0590" w:rsidRPr="00B56DB6">
        <w:rPr>
          <w:rFonts w:cs="Arial"/>
          <w:lang w:val="ru-RU"/>
        </w:rPr>
        <w:t>(словима:</w:t>
      </w:r>
      <w:r w:rsidR="00BF0590" w:rsidRPr="003C2E0B">
        <w:rPr>
          <w:rFonts w:cs="Arial"/>
          <w:lang w:val="sr-Cyrl-RS"/>
        </w:rPr>
        <w:t>пет</w:t>
      </w:r>
      <w:r w:rsidRPr="00B56DB6">
        <w:rPr>
          <w:rFonts w:cs="Arial"/>
          <w:lang w:val="ru-RU"/>
        </w:rPr>
        <w:t>) дана.</w:t>
      </w:r>
    </w:p>
    <w:p w:rsidR="00EE793E" w:rsidRDefault="00EE793E" w:rsidP="00EE793E">
      <w:pPr>
        <w:pStyle w:val="KDParagraf"/>
        <w:spacing w:before="0"/>
        <w:rPr>
          <w:rFonts w:cs="Arial"/>
          <w:lang w:val="ru-RU"/>
        </w:rPr>
      </w:pPr>
      <w:r w:rsidRPr="00B56DB6">
        <w:rPr>
          <w:rFonts w:cs="Arial"/>
          <w:lang w:val="ru-RU"/>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року од </w:t>
      </w:r>
      <w:r w:rsidR="00BF0590" w:rsidRPr="003C2E0B">
        <w:rPr>
          <w:rFonts w:cs="Arial"/>
          <w:lang w:val="sr-Cyrl-RS"/>
        </w:rPr>
        <w:t xml:space="preserve">10 </w:t>
      </w:r>
      <w:r w:rsidR="00BF0590" w:rsidRPr="00B56DB6">
        <w:rPr>
          <w:rFonts w:cs="Arial"/>
          <w:lang w:val="ru-RU"/>
        </w:rPr>
        <w:t xml:space="preserve">(словима: </w:t>
      </w:r>
      <w:r w:rsidR="00BF0590" w:rsidRPr="003C2E0B">
        <w:rPr>
          <w:rFonts w:cs="Arial"/>
          <w:lang w:val="sr-Cyrl-RS"/>
        </w:rPr>
        <w:t>десет</w:t>
      </w:r>
      <w:r w:rsidRPr="00B56DB6">
        <w:rPr>
          <w:rFonts w:cs="Arial"/>
          <w:lang w:val="ru-RU"/>
        </w:rPr>
        <w:t>дана) од момента пријема рекламације о свом трошку.</w:t>
      </w:r>
    </w:p>
    <w:p w:rsidR="001C2FF3" w:rsidRPr="00B56DB6" w:rsidRDefault="001C2FF3" w:rsidP="00EE793E">
      <w:pPr>
        <w:pStyle w:val="KDParagraf"/>
        <w:spacing w:before="0"/>
        <w:rPr>
          <w:rFonts w:cs="Arial"/>
          <w:lang w:val="ru-RU"/>
        </w:rPr>
      </w:pPr>
      <w:r>
        <w:rPr>
          <w:rFonts w:cs="Arial"/>
          <w:b/>
          <w:lang w:val="sr-Cyrl-CS"/>
        </w:rPr>
        <w:t xml:space="preserve">Напомена: </w:t>
      </w:r>
      <w:r w:rsidRPr="00CB148D">
        <w:rPr>
          <w:rFonts w:cs="Arial"/>
          <w:b/>
          <w:lang w:val="sr-Cyrl-CS"/>
        </w:rPr>
        <w:t xml:space="preserve">Уколико се у фази рада након извршених испитивања без разарања закључи да се радно коло не може користити, </w:t>
      </w:r>
      <w:r>
        <w:rPr>
          <w:rFonts w:cs="Arial"/>
          <w:b/>
          <w:lang w:val="sr-Cyrl-CS"/>
        </w:rPr>
        <w:t>Пружаоцу услуге</w:t>
      </w:r>
      <w:r w:rsidRPr="00CB148D">
        <w:rPr>
          <w:rFonts w:cs="Arial"/>
          <w:b/>
          <w:lang w:val="sr-Cyrl-CS"/>
        </w:rPr>
        <w:t xml:space="preserve"> ће се признати претходно изведени радови и преузети нови завртњеви спремљени за замену постојећих. На исти начин ће се поступити када се дође до истог закључка у било којој фази поправке радног кола а све према техничкој спецификацији и Плану контроле</w:t>
      </w:r>
      <w:r>
        <w:rPr>
          <w:rFonts w:cs="Arial"/>
          <w:b/>
          <w:lang w:val="sr-Cyrl-CS"/>
        </w:rPr>
        <w:t xml:space="preserve"> квалитета.</w:t>
      </w:r>
    </w:p>
    <w:p w:rsidR="008C3DFA" w:rsidRPr="0017229D" w:rsidRDefault="008C3DFA" w:rsidP="00AF5AC0">
      <w:pPr>
        <w:tabs>
          <w:tab w:val="left" w:pos="567"/>
        </w:tabs>
        <w:spacing w:before="0"/>
        <w:rPr>
          <w:rFonts w:cs="Arial"/>
          <w:b/>
          <w:lang w:val="ru-RU"/>
        </w:rPr>
      </w:pPr>
    </w:p>
    <w:p w:rsidR="00AF5AC0" w:rsidRPr="00AF5AC0" w:rsidRDefault="00AF5AC0" w:rsidP="00AF5AC0">
      <w:pPr>
        <w:tabs>
          <w:tab w:val="left" w:pos="567"/>
        </w:tabs>
        <w:spacing w:before="0"/>
        <w:rPr>
          <w:rFonts w:cs="Arial"/>
          <w:b/>
          <w:lang w:val="ru-RU"/>
        </w:rPr>
      </w:pPr>
      <w:r w:rsidRPr="00AF5AC0">
        <w:rPr>
          <w:rFonts w:cs="Arial"/>
          <w:b/>
          <w:lang w:val="ru-RU"/>
        </w:rPr>
        <w:t xml:space="preserve">ГАРАНТНИ РОК </w:t>
      </w:r>
    </w:p>
    <w:p w:rsidR="00AF5AC0" w:rsidRPr="00AF5AC0" w:rsidRDefault="00AF5AC0" w:rsidP="00AF5AC0">
      <w:pPr>
        <w:tabs>
          <w:tab w:val="left" w:pos="567"/>
        </w:tabs>
        <w:spacing w:before="0"/>
        <w:jc w:val="center"/>
        <w:rPr>
          <w:rFonts w:cs="Arial"/>
          <w:lang w:val="ru-RU"/>
        </w:rPr>
      </w:pPr>
      <w:r w:rsidRPr="00AF5AC0">
        <w:rPr>
          <w:rFonts w:cs="Arial"/>
          <w:b/>
          <w:lang w:val="ru-RU"/>
        </w:rPr>
        <w:t xml:space="preserve">Члан </w:t>
      </w:r>
      <w:r>
        <w:rPr>
          <w:rFonts w:cs="Arial"/>
          <w:b/>
          <w:lang w:val="sr-Cyrl-RS"/>
        </w:rPr>
        <w:t>2</w:t>
      </w:r>
      <w:r w:rsidR="009D5D05" w:rsidRPr="006A03F3">
        <w:rPr>
          <w:rFonts w:cs="Arial"/>
          <w:b/>
          <w:lang w:val="ru-RU"/>
        </w:rPr>
        <w:t>3</w:t>
      </w:r>
      <w:r w:rsidRPr="00AF5AC0">
        <w:rPr>
          <w:rFonts w:cs="Arial"/>
          <w:lang w:val="ru-RU"/>
        </w:rPr>
        <w:t>.</w:t>
      </w:r>
    </w:p>
    <w:p w:rsidR="008C3DFA" w:rsidRPr="00442A47" w:rsidRDefault="007A11BC" w:rsidP="00442A47">
      <w:pPr>
        <w:tabs>
          <w:tab w:val="left" w:pos="567"/>
        </w:tabs>
        <w:spacing w:before="0"/>
        <w:rPr>
          <w:rFonts w:cs="Arial"/>
          <w:color w:val="000000" w:themeColor="text1"/>
          <w:lang w:val="ru-RU" w:eastAsia="zh-CN"/>
        </w:rPr>
      </w:pPr>
      <w:r w:rsidRPr="004A1F18">
        <w:rPr>
          <w:rFonts w:cs="Arial"/>
          <w:color w:val="000000" w:themeColor="text1"/>
          <w:lang w:val="ru-RU" w:eastAsia="zh-CN"/>
        </w:rPr>
        <w:t>Гарантни рок</w:t>
      </w:r>
      <w:r w:rsidR="0028569C">
        <w:rPr>
          <w:rFonts w:cs="Arial"/>
          <w:color w:val="000000" w:themeColor="text1"/>
          <w:lang w:val="ru-RU" w:eastAsia="zh-CN"/>
        </w:rPr>
        <w:t xml:space="preserve"> </w:t>
      </w:r>
      <w:r w:rsidR="00442A47">
        <w:rPr>
          <w:rFonts w:cs="Arial"/>
          <w:color w:val="000000" w:themeColor="text1"/>
          <w:lang w:val="ru-RU" w:eastAsia="zh-CN"/>
        </w:rPr>
        <w:t xml:space="preserve">за извршену услугу </w:t>
      </w:r>
      <w:r w:rsidR="0028569C">
        <w:rPr>
          <w:rFonts w:cs="Arial"/>
          <w:color w:val="000000" w:themeColor="text1"/>
          <w:lang w:val="ru-RU" w:eastAsia="zh-CN"/>
        </w:rPr>
        <w:t>је</w:t>
      </w:r>
      <w:r w:rsidR="00442A47">
        <w:rPr>
          <w:rFonts w:cs="Arial"/>
          <w:color w:val="000000" w:themeColor="text1"/>
          <w:lang w:val="ru-RU" w:eastAsia="zh-CN"/>
        </w:rPr>
        <w:t xml:space="preserve"> </w:t>
      </w:r>
      <w:r w:rsidR="008C3DFA">
        <w:rPr>
          <w:rFonts w:cs="Arial"/>
          <w:color w:val="000000" w:themeColor="text1"/>
          <w:lang w:val="sr-Cyrl-CS" w:eastAsia="zh-CN"/>
        </w:rPr>
        <w:t>____</w:t>
      </w:r>
      <w:r w:rsidR="008C3DFA" w:rsidRPr="001215CB">
        <w:rPr>
          <w:rFonts w:cs="Arial"/>
          <w:color w:val="000000" w:themeColor="text1"/>
          <w:lang w:val="sr-Cyrl-CS" w:eastAsia="zh-CN"/>
        </w:rPr>
        <w:t xml:space="preserve"> </w:t>
      </w:r>
      <w:r w:rsidR="008B1F89" w:rsidRPr="001215CB">
        <w:rPr>
          <w:rFonts w:cs="Arial"/>
          <w:color w:val="000000" w:themeColor="text1"/>
          <w:lang w:val="sr-Cyrl-CS" w:eastAsia="zh-CN"/>
        </w:rPr>
        <w:t>месец</w:t>
      </w:r>
      <w:r w:rsidR="008B1F89">
        <w:rPr>
          <w:rFonts w:cs="Arial"/>
          <w:color w:val="000000" w:themeColor="text1"/>
          <w:lang w:val="sr-Cyrl-CS" w:eastAsia="zh-CN"/>
        </w:rPr>
        <w:t>и</w:t>
      </w:r>
      <w:r w:rsidR="008B1F89" w:rsidRPr="001215CB">
        <w:rPr>
          <w:rFonts w:cs="Arial"/>
          <w:color w:val="000000" w:themeColor="text1"/>
          <w:lang w:val="sr-Cyrl-CS" w:eastAsia="zh-CN"/>
        </w:rPr>
        <w:t xml:space="preserve"> </w:t>
      </w:r>
      <w:r w:rsidR="008B1F89" w:rsidRPr="00E57C3F">
        <w:rPr>
          <w:rFonts w:cs="Arial"/>
          <w:color w:val="000000" w:themeColor="text1"/>
          <w:lang w:val="ru-RU" w:eastAsia="zh-CN"/>
        </w:rPr>
        <w:t xml:space="preserve">од дана </w:t>
      </w:r>
      <w:r w:rsidR="008B1F89" w:rsidRPr="00E57C3F">
        <w:rPr>
          <w:rFonts w:cs="Arial"/>
          <w:lang w:val="ru-RU" w:eastAsia="zh-CN"/>
        </w:rPr>
        <w:t>извршења услуге</w:t>
      </w:r>
      <w:r w:rsidR="008B1F89" w:rsidRPr="00AF5AC0">
        <w:rPr>
          <w:rFonts w:cs="Arial"/>
          <w:lang w:val="ru-RU"/>
        </w:rPr>
        <w:t xml:space="preserve"> </w:t>
      </w:r>
      <w:r w:rsidR="00CB148D">
        <w:rPr>
          <w:rFonts w:cs="Arial"/>
          <w:lang w:val="ru-RU"/>
        </w:rPr>
        <w:t xml:space="preserve">када </w:t>
      </w:r>
      <w:r w:rsidR="0017229D">
        <w:rPr>
          <w:rFonts w:cs="Arial"/>
          <w:lang w:val="ru-RU"/>
        </w:rPr>
        <w:t xml:space="preserve">ће </w:t>
      </w:r>
      <w:r w:rsidR="00CB148D">
        <w:rPr>
          <w:rFonts w:cs="Arial"/>
          <w:lang w:val="ru-RU"/>
        </w:rPr>
        <w:t>се</w:t>
      </w:r>
      <w:r w:rsidR="0017229D">
        <w:rPr>
          <w:rFonts w:cs="Arial"/>
          <w:lang w:val="ru-RU"/>
        </w:rPr>
        <w:t xml:space="preserve"> и</w:t>
      </w:r>
      <w:r w:rsidR="00CB148D">
        <w:rPr>
          <w:rFonts w:cs="Arial"/>
          <w:lang w:val="ru-RU"/>
        </w:rPr>
        <w:t xml:space="preserve"> </w:t>
      </w:r>
      <w:r w:rsidR="008B1F89" w:rsidRPr="00AF5AC0">
        <w:rPr>
          <w:rFonts w:cs="Arial"/>
          <w:lang w:val="ru-RU"/>
        </w:rPr>
        <w:t>сачи</w:t>
      </w:r>
      <w:r w:rsidR="0017229D">
        <w:rPr>
          <w:rFonts w:cs="Arial"/>
          <w:lang w:val="ru-RU"/>
        </w:rPr>
        <w:t>нити</w:t>
      </w:r>
      <w:r w:rsidR="008B1F89" w:rsidRPr="00AF5AC0">
        <w:rPr>
          <w:rFonts w:cs="Arial"/>
          <w:lang w:val="ru-RU"/>
        </w:rPr>
        <w:t>, потпи</w:t>
      </w:r>
      <w:r w:rsidR="0017229D">
        <w:rPr>
          <w:rFonts w:cs="Arial"/>
          <w:lang w:val="ru-RU"/>
        </w:rPr>
        <w:t>сати</w:t>
      </w:r>
      <w:r w:rsidR="008B1F89" w:rsidRPr="00AF5AC0">
        <w:rPr>
          <w:rFonts w:cs="Arial"/>
          <w:lang w:val="ru-RU"/>
        </w:rPr>
        <w:t xml:space="preserve"> и верифик</w:t>
      </w:r>
      <w:r w:rsidR="0017229D">
        <w:rPr>
          <w:rFonts w:cs="Arial"/>
          <w:lang w:val="ru-RU"/>
        </w:rPr>
        <w:t>овати</w:t>
      </w:r>
      <w:r w:rsidR="008B1F89" w:rsidRPr="00AF5AC0">
        <w:rPr>
          <w:rFonts w:cs="Arial"/>
          <w:lang w:val="ru-RU"/>
        </w:rPr>
        <w:t xml:space="preserve"> Записник о квалитативном и квалитативном и квантитативном пријему </w:t>
      </w:r>
      <w:r w:rsidR="008B1F89">
        <w:rPr>
          <w:rFonts w:cs="Arial"/>
          <w:lang w:val="ru-RU"/>
        </w:rPr>
        <w:t>услуга (без примедби) из члана 2</w:t>
      </w:r>
      <w:r w:rsidR="002D5508">
        <w:rPr>
          <w:rFonts w:cs="Arial"/>
          <w:lang w:val="ru-RU"/>
        </w:rPr>
        <w:t>2</w:t>
      </w:r>
      <w:r w:rsidR="008B1F89" w:rsidRPr="00AF5AC0">
        <w:rPr>
          <w:rFonts w:cs="Arial"/>
          <w:lang w:val="ru-RU"/>
        </w:rPr>
        <w:t>. овог Уговора</w:t>
      </w:r>
      <w:r w:rsidR="008C3DFA">
        <w:rPr>
          <w:rFonts w:cs="Arial"/>
          <w:lang w:val="ru-RU" w:eastAsia="zh-CN"/>
        </w:rPr>
        <w:t>.</w:t>
      </w:r>
    </w:p>
    <w:p w:rsidR="00AF5AC0" w:rsidRPr="00AF5AC0" w:rsidRDefault="00AF5AC0" w:rsidP="00AF5AC0">
      <w:pPr>
        <w:tabs>
          <w:tab w:val="left" w:pos="567"/>
        </w:tabs>
        <w:spacing w:before="0"/>
        <w:rPr>
          <w:rFonts w:cs="Arial"/>
          <w:lang w:val="ru-RU"/>
        </w:rPr>
      </w:pPr>
      <w:r w:rsidRPr="00AF5AC0">
        <w:rPr>
          <w:rFonts w:cs="Arial"/>
          <w:lang w:val="ru-RU"/>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Pr="00AF5AC0">
        <w:rPr>
          <w:rFonts w:cs="Arial"/>
          <w:lang w:val="sr-Cyrl-RS"/>
        </w:rPr>
        <w:t>5</w:t>
      </w:r>
      <w:r w:rsidRPr="00AF5AC0">
        <w:rPr>
          <w:rFonts w:cs="Arial"/>
          <w:lang w:val="ru-RU"/>
        </w:rPr>
        <w:t xml:space="preserve"> (словима:</w:t>
      </w:r>
      <w:r w:rsidRPr="00AF5AC0">
        <w:rPr>
          <w:rFonts w:cs="Arial"/>
          <w:lang w:val="sr-Cyrl-RS"/>
        </w:rPr>
        <w:t>пет</w:t>
      </w:r>
      <w:r w:rsidRPr="00AF5AC0">
        <w:rPr>
          <w:rFonts w:cs="Arial"/>
          <w:lang w:val="ru-RU"/>
        </w:rPr>
        <w:t xml:space="preserve">) дана по утврђивању недостатка. </w:t>
      </w:r>
    </w:p>
    <w:p w:rsidR="00AF5AC0" w:rsidRDefault="00AF5AC0" w:rsidP="00AF5AC0">
      <w:pPr>
        <w:pStyle w:val="KDParagraf"/>
        <w:spacing w:before="0"/>
        <w:rPr>
          <w:rFonts w:cs="Arial"/>
          <w:b/>
          <w:lang w:val="ru-RU"/>
        </w:rPr>
      </w:pPr>
      <w:r w:rsidRPr="00AF5AC0">
        <w:rPr>
          <w:rFonts w:cs="Arial"/>
          <w:lang w:val="ru-RU"/>
        </w:rPr>
        <w:t xml:space="preserve">Пружалац услуге се обавезује да најкасније у року од </w:t>
      </w:r>
      <w:r w:rsidRPr="00AF5AC0">
        <w:rPr>
          <w:rFonts w:cs="Arial"/>
          <w:lang w:val="sr-Cyrl-RS"/>
        </w:rPr>
        <w:t>10</w:t>
      </w:r>
      <w:r w:rsidRPr="00AF5AC0">
        <w:rPr>
          <w:rFonts w:cs="Arial"/>
          <w:lang w:val="ru-RU"/>
        </w:rPr>
        <w:t xml:space="preserve"> (словима:</w:t>
      </w:r>
      <w:r w:rsidRPr="00AF5AC0">
        <w:rPr>
          <w:rFonts w:cs="Arial"/>
          <w:lang w:val="sr-Cyrl-RS"/>
        </w:rPr>
        <w:t>десет</w:t>
      </w:r>
      <w:r w:rsidRPr="00AF5AC0">
        <w:rPr>
          <w:rFonts w:cs="Arial"/>
          <w:lang w:val="ru-RU"/>
        </w:rPr>
        <w:t>) дана од дана пријема рекламације отклони утврђене недостатке о свом трошку.</w:t>
      </w:r>
    </w:p>
    <w:p w:rsidR="00AF5AC0" w:rsidRPr="0017229D" w:rsidRDefault="00AF5AC0" w:rsidP="00EE793E">
      <w:pPr>
        <w:pStyle w:val="KDParagraf"/>
        <w:spacing w:before="0"/>
        <w:rPr>
          <w:rFonts w:cs="Arial"/>
          <w:b/>
          <w:lang w:val="ru-RU"/>
        </w:rPr>
      </w:pPr>
    </w:p>
    <w:p w:rsidR="00EE793E" w:rsidRPr="00D86823" w:rsidRDefault="00EE793E" w:rsidP="00EE793E">
      <w:pPr>
        <w:pStyle w:val="KDParagraf"/>
        <w:spacing w:before="0"/>
        <w:rPr>
          <w:rFonts w:cs="Arial"/>
          <w:b/>
          <w:lang w:val="ru-RU"/>
        </w:rPr>
      </w:pPr>
      <w:r w:rsidRPr="00D86823">
        <w:rPr>
          <w:rFonts w:cs="Arial"/>
          <w:b/>
          <w:lang w:val="ru-RU"/>
        </w:rPr>
        <w:t>ВИША СИЛА</w:t>
      </w:r>
    </w:p>
    <w:p w:rsidR="00EE793E" w:rsidRPr="00B56DB6" w:rsidRDefault="00203B20" w:rsidP="00586A59">
      <w:pPr>
        <w:pStyle w:val="KDParagraf"/>
        <w:spacing w:before="0"/>
        <w:jc w:val="center"/>
        <w:rPr>
          <w:rFonts w:cs="Arial"/>
          <w:lang w:val="ru-RU"/>
        </w:rPr>
      </w:pPr>
      <w:r w:rsidRPr="00B56DB6">
        <w:rPr>
          <w:rFonts w:cs="Arial"/>
          <w:b/>
          <w:lang w:val="ru-RU"/>
        </w:rPr>
        <w:t xml:space="preserve">Члан </w:t>
      </w:r>
      <w:r w:rsidR="00384019">
        <w:rPr>
          <w:rFonts w:cs="Arial"/>
          <w:b/>
          <w:lang w:val="sr-Cyrl-RS"/>
        </w:rPr>
        <w:t>2</w:t>
      </w:r>
      <w:r w:rsidR="009D5D05" w:rsidRPr="006A03F3">
        <w:rPr>
          <w:rFonts w:cs="Arial"/>
          <w:b/>
          <w:lang w:val="ru-RU"/>
        </w:rPr>
        <w:t>4</w:t>
      </w:r>
      <w:r w:rsidR="00EE793E"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У случају више силе – непредвиђених догађаја ван контроле Уговорних страна, који спречавају било коју Уговорну страну да изврши своје обавезе по овом Уговору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Услуга услед наступања непредвиђених догађаја, под условом да је друга Уговорна страна обавештена, у року од најдуже 3 (словима:три) радна дана о наступању више силе.</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lastRenderedPageBreak/>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Услуга, проузроковано вишом силом.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Уколико виша сила траје дуже од 90 (словима: деведесет) дана, било која Уговорна страна може да раскине овај Уговор у року од 30 (словима: тридесет) дана, уз доставу писаног обавештења другој Уговорној страни о намери да раскине Уговор.</w:t>
      </w:r>
    </w:p>
    <w:p w:rsidR="008B1F89" w:rsidRPr="00442A47" w:rsidRDefault="008B1F89" w:rsidP="00EE793E">
      <w:pPr>
        <w:pStyle w:val="KDParagraf"/>
        <w:spacing w:before="0"/>
        <w:rPr>
          <w:rFonts w:cs="Arial"/>
          <w:b/>
          <w:sz w:val="16"/>
          <w:szCs w:val="16"/>
          <w:lang w:val="sr-Cyrl-RS"/>
        </w:rPr>
      </w:pPr>
    </w:p>
    <w:p w:rsidR="00EE793E" w:rsidRPr="00D86823" w:rsidRDefault="00EE793E" w:rsidP="00EE793E">
      <w:pPr>
        <w:pStyle w:val="KDParagraf"/>
        <w:spacing w:before="0"/>
        <w:rPr>
          <w:rFonts w:cs="Arial"/>
          <w:b/>
          <w:lang w:val="sr-Cyrl-RS"/>
        </w:rPr>
      </w:pPr>
      <w:r w:rsidRPr="00D86823">
        <w:rPr>
          <w:rFonts w:cs="Arial"/>
          <w:b/>
          <w:lang w:val="sr-Cyrl-RS"/>
        </w:rPr>
        <w:t>НАКНАДА ШТЕТЕ</w:t>
      </w:r>
    </w:p>
    <w:p w:rsidR="00EE793E" w:rsidRPr="00D86823" w:rsidRDefault="00EE793E" w:rsidP="00B17826">
      <w:pPr>
        <w:pStyle w:val="KDParagraf"/>
        <w:spacing w:before="0"/>
        <w:jc w:val="center"/>
        <w:rPr>
          <w:rFonts w:cs="Arial"/>
          <w:lang w:val="sr-Cyrl-RS"/>
        </w:rPr>
      </w:pPr>
      <w:r w:rsidRPr="00D86823">
        <w:rPr>
          <w:rFonts w:cs="Arial"/>
          <w:b/>
          <w:lang w:val="sr-Cyrl-RS"/>
        </w:rPr>
        <w:t xml:space="preserve">Члан </w:t>
      </w:r>
      <w:r w:rsidR="00971864">
        <w:rPr>
          <w:rFonts w:cs="Arial"/>
          <w:b/>
          <w:lang w:val="sr-Cyrl-RS"/>
        </w:rPr>
        <w:t>2</w:t>
      </w:r>
      <w:r w:rsidR="009D5D05" w:rsidRPr="006A03F3">
        <w:rPr>
          <w:rFonts w:cs="Arial"/>
          <w:b/>
          <w:lang w:val="sr-Cyrl-RS"/>
        </w:rPr>
        <w:t>5</w:t>
      </w:r>
      <w:r w:rsidRPr="00D86823">
        <w:rPr>
          <w:rFonts w:cs="Arial"/>
          <w:lang w:val="sr-Cyrl-RS"/>
        </w:rPr>
        <w:t>.</w:t>
      </w:r>
    </w:p>
    <w:p w:rsidR="00EE793E" w:rsidRPr="00D86823" w:rsidRDefault="00EE793E" w:rsidP="00EE793E">
      <w:pPr>
        <w:pStyle w:val="KDParagraf"/>
        <w:spacing w:before="0"/>
        <w:rPr>
          <w:rFonts w:cs="Arial"/>
          <w:lang w:val="sr-Cyrl-RS"/>
        </w:rPr>
      </w:pPr>
      <w:r w:rsidRPr="00D86823">
        <w:rPr>
          <w:rFonts w:cs="Arial"/>
          <w:lang w:val="sr-Cyrl-RS"/>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EE793E" w:rsidRPr="00B56DB6" w:rsidRDefault="00EE793E" w:rsidP="00EE793E">
      <w:pPr>
        <w:pStyle w:val="KDParagraf"/>
        <w:spacing w:before="0"/>
        <w:rPr>
          <w:rFonts w:cs="Arial"/>
          <w:lang w:val="ru-RU"/>
        </w:rPr>
      </w:pPr>
      <w:r w:rsidRPr="00B56DB6">
        <w:rPr>
          <w:rFonts w:cs="Arial"/>
          <w:lang w:val="ru-RU"/>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EE793E" w:rsidRPr="00B56DB6" w:rsidRDefault="00EE793E" w:rsidP="00EE793E">
      <w:pPr>
        <w:pStyle w:val="KDParagraf"/>
        <w:spacing w:before="0"/>
        <w:rPr>
          <w:rFonts w:cs="Arial"/>
          <w:lang w:val="ru-RU"/>
        </w:rPr>
      </w:pPr>
      <w:r w:rsidRPr="00B56DB6">
        <w:rPr>
          <w:rFonts w:cs="Arial"/>
          <w:lang w:val="ru-RU"/>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EE793E" w:rsidRPr="00B56DB6" w:rsidRDefault="00EE793E" w:rsidP="00EE793E">
      <w:pPr>
        <w:pStyle w:val="KDParagraf"/>
        <w:spacing w:before="0"/>
        <w:rPr>
          <w:rFonts w:cs="Arial"/>
          <w:lang w:val="ru-RU"/>
        </w:rPr>
      </w:pPr>
      <w:r w:rsidRPr="00B56DB6">
        <w:rPr>
          <w:rFonts w:cs="Arial"/>
          <w:lang w:val="ru-RU"/>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пословних тајни, као и у вези са поштовањем права интелектуалне својине из члана 1</w:t>
      </w:r>
      <w:r w:rsidR="0028569C">
        <w:rPr>
          <w:rFonts w:cs="Arial"/>
          <w:lang w:val="ru-RU"/>
        </w:rPr>
        <w:t>6</w:t>
      </w:r>
      <w:r w:rsidRPr="00B56DB6">
        <w:rPr>
          <w:rFonts w:cs="Arial"/>
          <w:lang w:val="ru-RU"/>
        </w:rPr>
        <w:t>. овог Уговора.</w:t>
      </w:r>
    </w:p>
    <w:p w:rsidR="0028569C" w:rsidRPr="00442A47" w:rsidRDefault="0028569C" w:rsidP="00EE793E">
      <w:pPr>
        <w:pStyle w:val="KDParagraf"/>
        <w:spacing w:before="0"/>
        <w:rPr>
          <w:rFonts w:cs="Arial"/>
          <w:b/>
          <w:sz w:val="16"/>
          <w:szCs w:val="16"/>
          <w:lang w:val="ru-RU"/>
        </w:rPr>
      </w:pPr>
    </w:p>
    <w:p w:rsidR="00EE793E" w:rsidRPr="00D86823" w:rsidRDefault="00EE793E" w:rsidP="00EE793E">
      <w:pPr>
        <w:pStyle w:val="KDParagraf"/>
        <w:spacing w:before="0"/>
        <w:rPr>
          <w:rFonts w:cs="Arial"/>
          <w:b/>
          <w:lang w:val="ru-RU"/>
        </w:rPr>
      </w:pPr>
      <w:r w:rsidRPr="00D86823">
        <w:rPr>
          <w:rFonts w:cs="Arial"/>
          <w:b/>
          <w:lang w:val="ru-RU"/>
        </w:rPr>
        <w:t>УГОВОРНА КАЗНА</w:t>
      </w:r>
    </w:p>
    <w:p w:rsidR="00EE793E" w:rsidRPr="00B56DB6" w:rsidRDefault="00EE793E" w:rsidP="00B17826">
      <w:pPr>
        <w:pStyle w:val="KDParagraf"/>
        <w:spacing w:before="0"/>
        <w:jc w:val="center"/>
        <w:rPr>
          <w:rFonts w:cs="Arial"/>
          <w:lang w:val="ru-RU"/>
        </w:rPr>
      </w:pPr>
      <w:r w:rsidRPr="00B56DB6">
        <w:rPr>
          <w:rFonts w:cs="Arial"/>
          <w:b/>
          <w:lang w:val="ru-RU"/>
        </w:rPr>
        <w:t>Члан 2</w:t>
      </w:r>
      <w:r w:rsidR="009D5D05" w:rsidRPr="006A03F3">
        <w:rPr>
          <w:rFonts w:cs="Arial"/>
          <w:b/>
          <w:lang w:val="ru-RU"/>
        </w:rPr>
        <w:t>6</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 xml:space="preserve">У случају да Пружалац услуге, својом кривицом, не изврши/ не пружи о року уговорене Услуге, Пружалац услуге је дужан да плати Кориснику услуге уговорне пенале, у износу од 0,2% од цене из члана 2. став 1. овог Уговора за сваки започети дан кашњења, у максималном износу од 10% од цене из члана 2. став 1. овог Уговора без пореза на додату вредност. </w:t>
      </w:r>
    </w:p>
    <w:p w:rsidR="00EE793E" w:rsidRPr="00B56DB6" w:rsidRDefault="00EE793E" w:rsidP="00EE793E">
      <w:pPr>
        <w:pStyle w:val="KDParagraf"/>
        <w:spacing w:before="0"/>
        <w:rPr>
          <w:rFonts w:cs="Arial"/>
          <w:lang w:val="ru-RU"/>
        </w:rPr>
      </w:pPr>
      <w:r w:rsidRPr="00B56DB6">
        <w:rPr>
          <w:rFonts w:cs="Arial"/>
          <w:lang w:val="ru-RU"/>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EE793E" w:rsidRPr="00B56DB6" w:rsidRDefault="00EE793E" w:rsidP="00EE793E">
      <w:pPr>
        <w:pStyle w:val="KDParagraf"/>
        <w:spacing w:before="0"/>
        <w:rPr>
          <w:rFonts w:cs="Arial"/>
          <w:lang w:val="ru-RU"/>
        </w:rPr>
      </w:pPr>
      <w:r w:rsidRPr="00B56DB6">
        <w:rPr>
          <w:rFonts w:cs="Arial"/>
          <w:lang w:val="ru-RU"/>
        </w:rPr>
        <w:t>Уколико Корисник услуге услед кашњења из ст.1.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8028FB" w:rsidRPr="00442A47" w:rsidRDefault="008028FB" w:rsidP="00EE793E">
      <w:pPr>
        <w:pStyle w:val="KDParagraf"/>
        <w:spacing w:before="0"/>
        <w:rPr>
          <w:rFonts w:cs="Arial"/>
          <w:b/>
          <w:sz w:val="16"/>
          <w:szCs w:val="16"/>
          <w:lang w:val="sr-Cyrl-RS"/>
        </w:rPr>
      </w:pPr>
    </w:p>
    <w:p w:rsidR="00EE793E" w:rsidRDefault="00EE793E" w:rsidP="00EE793E">
      <w:pPr>
        <w:pStyle w:val="KDParagraf"/>
        <w:spacing w:before="0"/>
        <w:rPr>
          <w:rFonts w:cs="Arial"/>
          <w:b/>
          <w:lang w:val="sr-Cyrl-RS"/>
        </w:rPr>
      </w:pPr>
      <w:r w:rsidRPr="00D86823">
        <w:rPr>
          <w:rFonts w:cs="Arial"/>
          <w:b/>
          <w:lang w:val="ru-RU"/>
        </w:rPr>
        <w:t>РАСКИД УГОВОРА</w:t>
      </w:r>
    </w:p>
    <w:p w:rsidR="00EE793E" w:rsidRPr="00B56DB6" w:rsidRDefault="00EE793E" w:rsidP="00B17826">
      <w:pPr>
        <w:pStyle w:val="KDParagraf"/>
        <w:spacing w:before="0"/>
        <w:jc w:val="center"/>
        <w:rPr>
          <w:rFonts w:cs="Arial"/>
          <w:lang w:val="ru-RU"/>
        </w:rPr>
      </w:pPr>
      <w:r w:rsidRPr="00B56DB6">
        <w:rPr>
          <w:rFonts w:cs="Arial"/>
          <w:b/>
          <w:lang w:val="ru-RU"/>
        </w:rPr>
        <w:t>Члан 2</w:t>
      </w:r>
      <w:r w:rsidR="009D5D05" w:rsidRPr="006A03F3">
        <w:rPr>
          <w:rFonts w:cs="Arial"/>
          <w:b/>
          <w:lang w:val="ru-RU"/>
        </w:rPr>
        <w:t>7</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Свака Уговорн</w:t>
      </w:r>
      <w:r w:rsidR="00B56DB6">
        <w:rPr>
          <w:rFonts w:cs="Arial"/>
        </w:rPr>
        <w:t>a</w:t>
      </w:r>
      <w:r w:rsidRPr="00B56DB6">
        <w:rPr>
          <w:rFonts w:cs="Arial"/>
          <w:lang w:val="ru-RU"/>
        </w:rPr>
        <w:t xml:space="preserve"> стран</w:t>
      </w:r>
      <w:r w:rsidR="00B56DB6">
        <w:rPr>
          <w:rFonts w:cs="Arial"/>
        </w:rPr>
        <w:t>a</w:t>
      </w:r>
      <w:r w:rsidRPr="00B56DB6">
        <w:rPr>
          <w:rFonts w:cs="Arial"/>
          <w:lang w:val="ru-RU"/>
        </w:rPr>
        <w:t xml:space="preserve"> може једнострано раскинути овај Уговор пре истека рока, у случају непр</w:t>
      </w:r>
      <w:r w:rsidR="00B56DB6">
        <w:rPr>
          <w:rFonts w:cs="Arial"/>
          <w:lang w:val="ru-RU"/>
        </w:rPr>
        <w:t>идржавања друге Уговорне стране</w:t>
      </w:r>
      <w:r w:rsidRPr="00B56DB6">
        <w:rPr>
          <w:rFonts w:cs="Arial"/>
          <w:lang w:val="ru-RU"/>
        </w:rPr>
        <w:t xml:space="preserve">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EE793E" w:rsidRPr="00B56DB6" w:rsidRDefault="00EE793E" w:rsidP="00EE793E">
      <w:pPr>
        <w:pStyle w:val="KDParagraf"/>
        <w:spacing w:before="0"/>
        <w:rPr>
          <w:rFonts w:cs="Arial"/>
          <w:lang w:val="ru-RU"/>
        </w:rPr>
      </w:pPr>
      <w:r w:rsidRPr="00B56DB6">
        <w:rPr>
          <w:rFonts w:cs="Arial"/>
          <w:lang w:val="ru-RU"/>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EE793E" w:rsidRPr="00B56DB6" w:rsidRDefault="00EE793E" w:rsidP="00EE793E">
      <w:pPr>
        <w:pStyle w:val="KDParagraf"/>
        <w:spacing w:before="0"/>
        <w:rPr>
          <w:rFonts w:cs="Arial"/>
          <w:lang w:val="ru-RU"/>
        </w:rPr>
      </w:pPr>
      <w:r w:rsidRPr="00B56DB6">
        <w:rPr>
          <w:rFonts w:cs="Arial"/>
          <w:lang w:val="ru-RU"/>
        </w:rPr>
        <w:lastRenderedPageBreak/>
        <w:t xml:space="preserve">Уколико било која </w:t>
      </w:r>
      <w:r w:rsidR="00B56DB6">
        <w:rPr>
          <w:rFonts w:cs="Arial"/>
          <w:lang w:val="sr-Cyrl-RS"/>
        </w:rPr>
        <w:t xml:space="preserve">од </w:t>
      </w:r>
      <w:r w:rsidRPr="00B56DB6">
        <w:rPr>
          <w:rFonts w:cs="Arial"/>
          <w:lang w:val="ru-RU"/>
        </w:rPr>
        <w:t>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2</w:t>
      </w:r>
      <w:r w:rsidR="003C3C96" w:rsidRPr="003C3C96">
        <w:rPr>
          <w:rFonts w:cs="Arial"/>
          <w:lang w:val="ru-RU"/>
        </w:rPr>
        <w:t>5</w:t>
      </w:r>
      <w:r w:rsidRPr="00B56DB6">
        <w:rPr>
          <w:rFonts w:cs="Arial"/>
          <w:lang w:val="ru-RU"/>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2D5508" w:rsidRPr="00442A47" w:rsidRDefault="002D5508" w:rsidP="00EE793E">
      <w:pPr>
        <w:pStyle w:val="KDParagraf"/>
        <w:spacing w:before="0"/>
        <w:rPr>
          <w:rFonts w:cs="Arial"/>
          <w:b/>
          <w:sz w:val="16"/>
          <w:szCs w:val="16"/>
          <w:lang w:val="sr-Cyrl-RS"/>
        </w:rPr>
      </w:pPr>
    </w:p>
    <w:p w:rsidR="00EE793E" w:rsidRDefault="00EE793E" w:rsidP="00EE793E">
      <w:pPr>
        <w:pStyle w:val="KDParagraf"/>
        <w:spacing w:before="0"/>
        <w:rPr>
          <w:rFonts w:cs="Arial"/>
          <w:b/>
          <w:lang w:val="sr-Cyrl-RS"/>
        </w:rPr>
      </w:pPr>
      <w:r w:rsidRPr="00D86823">
        <w:rPr>
          <w:rFonts w:cs="Arial"/>
          <w:b/>
          <w:lang w:val="ru-RU"/>
        </w:rPr>
        <w:t>ЗАВРШНЕ ОДРЕДБЕ</w:t>
      </w:r>
    </w:p>
    <w:p w:rsidR="00EE793E" w:rsidRDefault="00EE793E" w:rsidP="00B17826">
      <w:pPr>
        <w:pStyle w:val="KDParagraf"/>
        <w:spacing w:before="0"/>
        <w:jc w:val="center"/>
        <w:rPr>
          <w:rFonts w:cs="Arial"/>
          <w:lang w:val="sr-Cyrl-RS"/>
        </w:rPr>
      </w:pPr>
      <w:r w:rsidRPr="00B56DB6">
        <w:rPr>
          <w:rFonts w:cs="Arial"/>
          <w:b/>
          <w:lang w:val="ru-RU"/>
        </w:rPr>
        <w:t>Члан 2</w:t>
      </w:r>
      <w:r w:rsidR="009D5D05" w:rsidRPr="006A03F3">
        <w:rPr>
          <w:rFonts w:cs="Arial"/>
          <w:b/>
          <w:lang w:val="ru-RU"/>
        </w:rPr>
        <w:t>8</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EE793E" w:rsidRPr="00442A47" w:rsidRDefault="00EE793E" w:rsidP="00EE793E">
      <w:pPr>
        <w:pStyle w:val="KDParagraf"/>
        <w:spacing w:before="0"/>
        <w:rPr>
          <w:rFonts w:cs="Arial"/>
          <w:sz w:val="16"/>
          <w:szCs w:val="16"/>
          <w:lang w:val="sr-Cyrl-RS"/>
        </w:rPr>
      </w:pPr>
    </w:p>
    <w:p w:rsidR="00EE793E" w:rsidRDefault="00EE793E" w:rsidP="00B17826">
      <w:pPr>
        <w:pStyle w:val="KDParagraf"/>
        <w:spacing w:before="0"/>
        <w:jc w:val="center"/>
        <w:rPr>
          <w:rFonts w:cs="Arial"/>
          <w:lang w:val="sr-Cyrl-RS"/>
        </w:rPr>
      </w:pPr>
      <w:r w:rsidRPr="00B56DB6">
        <w:rPr>
          <w:rFonts w:cs="Arial"/>
          <w:b/>
          <w:lang w:val="ru-RU"/>
        </w:rPr>
        <w:t xml:space="preserve">Члан </w:t>
      </w:r>
      <w:r w:rsidR="003C2E0B">
        <w:rPr>
          <w:rFonts w:cs="Arial"/>
          <w:b/>
          <w:lang w:val="sr-Cyrl-RS"/>
        </w:rPr>
        <w:t>2</w:t>
      </w:r>
      <w:r w:rsidR="009D5D05" w:rsidRPr="006A03F3">
        <w:rPr>
          <w:rFonts w:cs="Arial"/>
          <w:b/>
          <w:lang w:val="ru-RU"/>
        </w:rPr>
        <w:t>9</w:t>
      </w:r>
      <w:r w:rsidRPr="00B56DB6">
        <w:rPr>
          <w:rFonts w:cs="Arial"/>
          <w:lang w:val="ru-RU"/>
        </w:rPr>
        <w:t>.</w:t>
      </w:r>
    </w:p>
    <w:p w:rsidR="00F9332F" w:rsidRPr="00EF46AE" w:rsidRDefault="009D5BD5" w:rsidP="008B1F89">
      <w:pPr>
        <w:pStyle w:val="PlainText"/>
        <w:spacing w:before="0"/>
        <w:rPr>
          <w:rFonts w:ascii="Arial" w:hAnsi="Arial" w:cs="Arial"/>
          <w:sz w:val="22"/>
          <w:szCs w:val="22"/>
          <w:lang w:val="ru-RU"/>
        </w:rPr>
      </w:pPr>
      <w:r w:rsidRPr="009D5BD5">
        <w:rPr>
          <w:rFonts w:ascii="Arial" w:hAnsi="Arial" w:cs="Arial"/>
          <w:sz w:val="22"/>
          <w:szCs w:val="22"/>
          <w:lang w:val="ru-RU"/>
        </w:rPr>
        <w:t>Корисник услуге</w:t>
      </w:r>
      <w:r w:rsidR="00F9332F" w:rsidRPr="00EF46AE">
        <w:rPr>
          <w:rFonts w:ascii="Arial" w:hAnsi="Arial" w:cs="Arial"/>
          <w:sz w:val="22"/>
          <w:szCs w:val="22"/>
          <w:lang w:val="ru-RU"/>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F9332F" w:rsidRPr="00EF46AE" w:rsidRDefault="00F9332F" w:rsidP="008B1F89">
      <w:pPr>
        <w:pStyle w:val="PlainText"/>
        <w:spacing w:before="0"/>
        <w:rPr>
          <w:rFonts w:ascii="Arial" w:hAnsi="Arial" w:cs="Arial"/>
          <w:sz w:val="22"/>
          <w:szCs w:val="22"/>
          <w:lang w:val="ru-RU"/>
        </w:rPr>
      </w:pPr>
      <w:r w:rsidRPr="00EF46AE">
        <w:rPr>
          <w:rFonts w:ascii="Arial" w:hAnsi="Arial" w:cs="Arial"/>
          <w:sz w:val="22"/>
          <w:szCs w:val="22"/>
          <w:lang w:val="ru-RU"/>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EE793E" w:rsidRDefault="00F9332F" w:rsidP="008B1F89">
      <w:pPr>
        <w:pStyle w:val="KDParagraf"/>
        <w:spacing w:before="0"/>
        <w:rPr>
          <w:rFonts w:cs="Arial"/>
          <w:lang w:val="ru-RU"/>
        </w:rPr>
      </w:pPr>
      <w:r w:rsidRPr="00EF46AE">
        <w:rPr>
          <w:rFonts w:cs="Arial"/>
          <w:lang w:val="ru-RU"/>
        </w:rPr>
        <w:t xml:space="preserve">У свим наведеним случајевима, </w:t>
      </w:r>
      <w:r w:rsidR="009D5BD5" w:rsidRPr="009D5BD5">
        <w:rPr>
          <w:rFonts w:cs="Arial"/>
          <w:lang w:val="ru-RU"/>
        </w:rPr>
        <w:t>Корисник услуге</w:t>
      </w:r>
      <w:r w:rsidRPr="00EF46AE">
        <w:rPr>
          <w:rFonts w:cs="Arial"/>
          <w:lang w:val="ru-RU"/>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E70EBB">
        <w:rPr>
          <w:rFonts w:cs="Arial"/>
          <w:lang w:val="sr-Cyrl-RS"/>
        </w:rPr>
        <w:t>.</w:t>
      </w:r>
      <w:r w:rsidR="00EE793E" w:rsidRPr="00B56DB6">
        <w:rPr>
          <w:rFonts w:cs="Arial"/>
          <w:lang w:val="ru-RU"/>
        </w:rPr>
        <w:t xml:space="preserve"> </w:t>
      </w:r>
    </w:p>
    <w:p w:rsidR="00D20241" w:rsidRPr="00442A47" w:rsidRDefault="00D20241" w:rsidP="00EE793E">
      <w:pPr>
        <w:pStyle w:val="KDParagraf"/>
        <w:spacing w:before="0"/>
        <w:rPr>
          <w:rFonts w:cs="Arial"/>
          <w:sz w:val="16"/>
          <w:szCs w:val="16"/>
          <w:lang w:val="ru-RU"/>
        </w:rPr>
      </w:pPr>
    </w:p>
    <w:p w:rsidR="00EE793E" w:rsidRDefault="00EE793E" w:rsidP="00B17826">
      <w:pPr>
        <w:pStyle w:val="KDParagraf"/>
        <w:spacing w:before="0"/>
        <w:jc w:val="center"/>
        <w:rPr>
          <w:rFonts w:cs="Arial"/>
          <w:lang w:val="sr-Cyrl-RS"/>
        </w:rPr>
      </w:pPr>
      <w:r w:rsidRPr="00B56DB6">
        <w:rPr>
          <w:rFonts w:cs="Arial"/>
          <w:b/>
          <w:lang w:val="ru-RU"/>
        </w:rPr>
        <w:t xml:space="preserve">Члан </w:t>
      </w:r>
      <w:r w:rsidR="009D5D05" w:rsidRPr="006A03F3">
        <w:rPr>
          <w:rFonts w:cs="Arial"/>
          <w:b/>
          <w:lang w:val="ru-RU"/>
        </w:rPr>
        <w:t>30</w:t>
      </w:r>
      <w:r w:rsidRPr="00B56DB6">
        <w:rPr>
          <w:rFonts w:cs="Arial"/>
          <w:lang w:val="ru-RU"/>
        </w:rPr>
        <w:t>.</w:t>
      </w:r>
    </w:p>
    <w:p w:rsidR="00EE793E" w:rsidRDefault="00EE793E" w:rsidP="00EE793E">
      <w:pPr>
        <w:pStyle w:val="KDParagraf"/>
        <w:spacing w:before="0"/>
        <w:rPr>
          <w:rFonts w:cs="Arial"/>
          <w:color w:val="000000" w:themeColor="text1"/>
          <w:lang w:val="ru-RU"/>
        </w:rPr>
      </w:pPr>
      <w:r w:rsidRPr="00B56DB6">
        <w:rPr>
          <w:rFonts w:cs="Arial"/>
          <w:color w:val="000000" w:themeColor="text1"/>
          <w:lang w:val="ru-RU"/>
        </w:rPr>
        <w:t>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w:t>
      </w:r>
      <w:r w:rsidR="0097203F" w:rsidRPr="00B56DB6">
        <w:rPr>
          <w:rFonts w:cs="Arial"/>
          <w:color w:val="000000" w:themeColor="text1"/>
          <w:lang w:val="ru-RU"/>
        </w:rPr>
        <w:t xml:space="preserve"> стварно надлежног суда у Београду</w:t>
      </w:r>
      <w:r w:rsidRPr="00B56DB6">
        <w:rPr>
          <w:rFonts w:cs="Arial"/>
          <w:color w:val="000000" w:themeColor="text1"/>
          <w:lang w:val="ru-RU"/>
        </w:rPr>
        <w:t>.</w:t>
      </w: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3C3C96" w:rsidRPr="006A03F3">
        <w:rPr>
          <w:rFonts w:cs="Arial"/>
          <w:b/>
          <w:lang w:val="ru-RU"/>
        </w:rPr>
        <w:t>3</w:t>
      </w:r>
      <w:r w:rsidR="009D5D05" w:rsidRPr="006A03F3">
        <w:rPr>
          <w:rFonts w:cs="Arial"/>
          <w:b/>
          <w:lang w:val="ru-RU"/>
        </w:rPr>
        <w:t>1</w:t>
      </w:r>
      <w:r w:rsidRPr="00B56DB6">
        <w:rPr>
          <w:rFonts w:cs="Arial"/>
          <w:lang w:val="ru-RU"/>
        </w:rPr>
        <w:t>.</w:t>
      </w:r>
    </w:p>
    <w:p w:rsidR="00EE793E" w:rsidRDefault="00EE793E" w:rsidP="00EE793E">
      <w:pPr>
        <w:pStyle w:val="KDParagraf"/>
        <w:spacing w:before="0"/>
        <w:rPr>
          <w:rFonts w:cs="Arial"/>
          <w:lang w:val="ru-RU"/>
        </w:rPr>
      </w:pPr>
      <w:r w:rsidRPr="00B56DB6">
        <w:rPr>
          <w:rFonts w:cs="Arial"/>
          <w:lang w:val="ru-RU"/>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384019">
        <w:rPr>
          <w:rFonts w:cs="Arial"/>
          <w:b/>
          <w:lang w:val="sr-Cyrl-RS"/>
        </w:rPr>
        <w:t>3</w:t>
      </w:r>
      <w:r w:rsidR="009D5D05" w:rsidRPr="006A03F3">
        <w:rPr>
          <w:rFonts w:cs="Arial"/>
          <w:b/>
          <w:lang w:val="ru-RU"/>
        </w:rPr>
        <w:t>2</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Саставни део овог Уговора чине:</w:t>
      </w:r>
    </w:p>
    <w:p w:rsidR="00EE793E" w:rsidRPr="00B56DB6" w:rsidRDefault="00EE793E" w:rsidP="00EE793E">
      <w:pPr>
        <w:pStyle w:val="KDParagraf"/>
        <w:spacing w:before="0"/>
        <w:rPr>
          <w:rFonts w:cs="Arial"/>
          <w:lang w:val="ru-RU"/>
        </w:rPr>
      </w:pPr>
      <w:r w:rsidRPr="00B56DB6">
        <w:rPr>
          <w:rFonts w:cs="Arial"/>
          <w:lang w:val="ru-RU"/>
        </w:rPr>
        <w:t xml:space="preserve">Прилог број </w:t>
      </w:r>
      <w:r w:rsidR="007E7445">
        <w:rPr>
          <w:rFonts w:cs="Arial"/>
          <w:lang w:val="sr-Cyrl-RS"/>
        </w:rPr>
        <w:t>1</w:t>
      </w:r>
      <w:r w:rsidRPr="00B56DB6">
        <w:rPr>
          <w:rFonts w:cs="Arial"/>
          <w:lang w:val="ru-RU"/>
        </w:rPr>
        <w:tab/>
      </w:r>
      <w:r w:rsidR="001161AD">
        <w:rPr>
          <w:rFonts w:cs="Arial"/>
          <w:lang w:val="sr-Cyrl-RS"/>
        </w:rPr>
        <w:t xml:space="preserve"> </w:t>
      </w:r>
      <w:r w:rsidRPr="00B56DB6">
        <w:rPr>
          <w:rFonts w:cs="Arial"/>
          <w:lang w:val="ru-RU"/>
        </w:rPr>
        <w:t>Понуда;</w:t>
      </w:r>
      <w:r w:rsidRPr="00B56DB6">
        <w:rPr>
          <w:rFonts w:cs="Arial"/>
          <w:lang w:val="ru-RU"/>
        </w:rPr>
        <w:tab/>
      </w:r>
    </w:p>
    <w:p w:rsidR="00EE793E" w:rsidRDefault="00EE793E" w:rsidP="00EE793E">
      <w:pPr>
        <w:pStyle w:val="KDParagraf"/>
        <w:spacing w:before="0"/>
        <w:rPr>
          <w:rFonts w:cs="Arial"/>
          <w:lang w:val="sr-Cyrl-RS"/>
        </w:rPr>
      </w:pPr>
      <w:r w:rsidRPr="00B56DB6">
        <w:rPr>
          <w:rFonts w:cs="Arial"/>
          <w:lang w:val="ru-RU"/>
        </w:rPr>
        <w:t xml:space="preserve">Прилог број </w:t>
      </w:r>
      <w:r w:rsidR="007E7445">
        <w:rPr>
          <w:rFonts w:cs="Arial"/>
          <w:lang w:val="sr-Cyrl-RS"/>
        </w:rPr>
        <w:t>2</w:t>
      </w:r>
      <w:r w:rsidRPr="00B56DB6">
        <w:rPr>
          <w:rFonts w:cs="Arial"/>
          <w:lang w:val="ru-RU"/>
        </w:rPr>
        <w:tab/>
      </w:r>
      <w:r w:rsidR="001161AD">
        <w:rPr>
          <w:rFonts w:cs="Arial"/>
          <w:lang w:val="sr-Cyrl-RS"/>
        </w:rPr>
        <w:t xml:space="preserve"> </w:t>
      </w:r>
      <w:r w:rsidR="00D20241">
        <w:rPr>
          <w:rFonts w:cs="Arial"/>
          <w:lang w:val="sr-Cyrl-RS"/>
        </w:rPr>
        <w:t>Техничка спецификација</w:t>
      </w:r>
      <w:r w:rsidRPr="00B56DB6">
        <w:rPr>
          <w:rFonts w:cs="Arial"/>
          <w:lang w:val="ru-RU"/>
        </w:rPr>
        <w:t>;</w:t>
      </w:r>
    </w:p>
    <w:p w:rsidR="00BA2166" w:rsidRDefault="00BA2166" w:rsidP="00EE793E">
      <w:pPr>
        <w:pStyle w:val="KDParagraf"/>
        <w:spacing w:before="0"/>
        <w:rPr>
          <w:rFonts w:cs="Arial"/>
          <w:lang w:val="ru-RU"/>
        </w:rPr>
      </w:pPr>
      <w:r w:rsidRPr="00B56DB6">
        <w:rPr>
          <w:rFonts w:cs="Arial"/>
          <w:lang w:val="ru-RU"/>
        </w:rPr>
        <w:t xml:space="preserve">Прилог број </w:t>
      </w:r>
      <w:r>
        <w:rPr>
          <w:rFonts w:cs="Arial"/>
          <w:lang w:val="sr-Cyrl-RS"/>
        </w:rPr>
        <w:t xml:space="preserve">3 </w:t>
      </w:r>
      <w:r w:rsidR="00384019">
        <w:rPr>
          <w:rFonts w:cs="Arial"/>
          <w:lang w:val="sr-Cyrl-RS"/>
        </w:rPr>
        <w:t>Структура понуђене цене</w:t>
      </w:r>
      <w:r w:rsidRPr="00B56DB6">
        <w:rPr>
          <w:rFonts w:cs="Arial"/>
          <w:lang w:val="ru-RU"/>
        </w:rPr>
        <w:t>;</w:t>
      </w:r>
    </w:p>
    <w:p w:rsidR="008C4DBF" w:rsidRDefault="008C4DBF" w:rsidP="00EE793E">
      <w:pPr>
        <w:pStyle w:val="KDParagraf"/>
        <w:spacing w:before="0"/>
        <w:rPr>
          <w:rFonts w:cs="Arial"/>
          <w:lang w:val="ru-RU"/>
        </w:rPr>
      </w:pPr>
      <w:r w:rsidRPr="00B56DB6">
        <w:rPr>
          <w:rFonts w:cs="Arial"/>
          <w:lang w:val="ru-RU"/>
        </w:rPr>
        <w:t xml:space="preserve">Прилог број </w:t>
      </w:r>
      <w:r>
        <w:rPr>
          <w:rFonts w:cs="Arial"/>
          <w:lang w:val="ru-RU"/>
        </w:rPr>
        <w:t>4</w:t>
      </w:r>
      <w:r>
        <w:rPr>
          <w:rFonts w:cs="Arial"/>
          <w:lang w:val="sr-Cyrl-RS"/>
        </w:rPr>
        <w:t xml:space="preserve"> Средства финансијског обезбеђења;</w:t>
      </w:r>
    </w:p>
    <w:p w:rsidR="00D06CFD" w:rsidRPr="00B56DB6" w:rsidRDefault="00A51C4D" w:rsidP="00EE793E">
      <w:pPr>
        <w:pStyle w:val="KDParagraf"/>
        <w:spacing w:before="0"/>
        <w:rPr>
          <w:rFonts w:cs="Arial"/>
          <w:color w:val="00B0F0"/>
          <w:lang w:val="ru-RU"/>
        </w:rPr>
      </w:pPr>
      <w:r w:rsidRPr="00B56DB6">
        <w:rPr>
          <w:rFonts w:cs="Arial"/>
          <w:lang w:val="ru-RU"/>
        </w:rPr>
        <w:t xml:space="preserve">Прилог број </w:t>
      </w:r>
      <w:r w:rsidR="008C4DBF">
        <w:rPr>
          <w:rFonts w:cs="Arial"/>
          <w:lang w:val="ru-RU"/>
        </w:rPr>
        <w:t>5</w:t>
      </w:r>
      <w:r w:rsidR="00B17826" w:rsidRPr="00B56DB6">
        <w:rPr>
          <w:rFonts w:cs="Arial"/>
          <w:lang w:val="ru-RU"/>
        </w:rPr>
        <w:t xml:space="preserve"> </w:t>
      </w:r>
      <w:r w:rsidR="00EE793E" w:rsidRPr="00B56DB6">
        <w:rPr>
          <w:rFonts w:cs="Arial"/>
          <w:color w:val="00B0F0"/>
          <w:lang w:val="ru-RU"/>
        </w:rPr>
        <w:t>Споразум о заједничком извршењу услуге</w:t>
      </w:r>
    </w:p>
    <w:p w:rsidR="00D20241" w:rsidRPr="00C00085" w:rsidRDefault="00D20241" w:rsidP="00EE793E">
      <w:pPr>
        <w:pStyle w:val="KDParagraf"/>
        <w:spacing w:before="0"/>
        <w:rPr>
          <w:rFonts w:cs="Arial"/>
          <w:sz w:val="16"/>
          <w:szCs w:val="16"/>
          <w:lang w:val="ru-RU"/>
        </w:rPr>
      </w:pP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384019">
        <w:rPr>
          <w:rFonts w:cs="Arial"/>
          <w:b/>
          <w:lang w:val="sr-Cyrl-RS"/>
        </w:rPr>
        <w:t>3</w:t>
      </w:r>
      <w:r w:rsidR="009D5D05" w:rsidRPr="006A03F3">
        <w:rPr>
          <w:rFonts w:cs="Arial"/>
          <w:b/>
          <w:lang w:val="ru-RU"/>
        </w:rPr>
        <w:t>3</w:t>
      </w:r>
      <w:r w:rsidRPr="00B56DB6">
        <w:rPr>
          <w:rFonts w:cs="Arial"/>
          <w:lang w:val="ru-RU"/>
        </w:rPr>
        <w:t>.</w:t>
      </w:r>
    </w:p>
    <w:p w:rsidR="00B17826" w:rsidRPr="00B56DB6" w:rsidRDefault="00B17826" w:rsidP="00B17826">
      <w:pPr>
        <w:pStyle w:val="KDParagraf"/>
        <w:spacing w:before="0"/>
        <w:rPr>
          <w:rFonts w:eastAsia="Calibri" w:cs="Arial"/>
          <w:noProof/>
          <w:color w:val="000000" w:themeColor="text1"/>
          <w:lang w:val="ru-RU"/>
        </w:rPr>
      </w:pPr>
      <w:r w:rsidRPr="00B56DB6">
        <w:rPr>
          <w:rFonts w:eastAsia="Calibri" w:cs="Arial"/>
          <w:noProof/>
          <w:color w:val="000000" w:themeColor="text1"/>
          <w:lang w:val="ru-RU"/>
        </w:rPr>
        <w:t>Овај Уговор је потписан у 6 (шест) истоветних примерака од којих 2 (два) примерка за Пружаоца услуге а 4(четири) примерка за Корисника услуге.</w:t>
      </w:r>
    </w:p>
    <w:p w:rsidR="00B17826" w:rsidRPr="00B56DB6" w:rsidRDefault="00B17826" w:rsidP="00B17826">
      <w:pPr>
        <w:pStyle w:val="KDParagraf"/>
        <w:spacing w:before="0"/>
        <w:rPr>
          <w:rFonts w:eastAsia="Calibri" w:cs="Arial"/>
          <w:noProof/>
          <w:color w:val="000000" w:themeColor="text1"/>
          <w:lang w:val="ru-RU"/>
        </w:rPr>
      </w:pPr>
      <w:r w:rsidRPr="00B56DB6">
        <w:rPr>
          <w:rFonts w:eastAsia="Calibri" w:cs="Arial"/>
          <w:noProof/>
          <w:color w:val="000000" w:themeColor="text1"/>
          <w:lang w:val="ru-RU"/>
        </w:rPr>
        <w:t>Уговорне стране сагласно изјављују да су Уговор прочитале, разумеле и да уговорне одредбе у свему представљају израз њихове стварне воље.</w:t>
      </w:r>
    </w:p>
    <w:p w:rsidR="00D20241" w:rsidRPr="00442A47" w:rsidRDefault="00D20241" w:rsidP="00EE793E">
      <w:pPr>
        <w:pStyle w:val="KDParagraf"/>
        <w:spacing w:before="0"/>
        <w:rPr>
          <w:rFonts w:cs="Arial"/>
          <w:sz w:val="16"/>
          <w:szCs w:val="16"/>
          <w:lang w:val="ru-RU"/>
        </w:rPr>
      </w:pPr>
    </w:p>
    <w:p w:rsidR="00B17826" w:rsidRPr="00B56DB6" w:rsidRDefault="00906791" w:rsidP="00B17826">
      <w:pPr>
        <w:pStyle w:val="KDParagraf"/>
        <w:spacing w:before="0"/>
        <w:rPr>
          <w:rFonts w:cs="Arial"/>
          <w:b/>
          <w:lang w:val="ru-RU"/>
        </w:rPr>
      </w:pPr>
      <w:r w:rsidRPr="00B56DB6">
        <w:rPr>
          <w:rFonts w:cs="Arial"/>
          <w:b/>
          <w:lang w:val="ru-RU"/>
        </w:rPr>
        <w:t xml:space="preserve">         </w:t>
      </w:r>
      <w:r w:rsidR="00B17826" w:rsidRPr="00B56DB6">
        <w:rPr>
          <w:rFonts w:cs="Arial"/>
          <w:b/>
          <w:lang w:val="ru-RU"/>
        </w:rPr>
        <w:t xml:space="preserve">       КОРИСНИК </w:t>
      </w:r>
      <w:r w:rsidR="002D6F0B" w:rsidRPr="00B56DB6">
        <w:rPr>
          <w:rFonts w:cs="Arial"/>
          <w:b/>
          <w:lang w:val="ru-RU"/>
        </w:rPr>
        <w:t>УСЛУГА</w:t>
      </w:r>
      <w:r w:rsidR="00B17826" w:rsidRPr="00B56DB6">
        <w:rPr>
          <w:rFonts w:cs="Arial"/>
          <w:b/>
          <w:lang w:val="ru-RU"/>
        </w:rPr>
        <w:t xml:space="preserve">                                           </w:t>
      </w:r>
      <w:r w:rsidR="002D6F0B" w:rsidRPr="00B56DB6">
        <w:rPr>
          <w:rFonts w:cs="Arial"/>
          <w:b/>
          <w:lang w:val="ru-RU"/>
        </w:rPr>
        <w:t xml:space="preserve">       </w:t>
      </w:r>
      <w:r w:rsidR="00B17826" w:rsidRPr="00B56DB6">
        <w:rPr>
          <w:rFonts w:cs="Arial"/>
          <w:b/>
          <w:lang w:val="ru-RU"/>
        </w:rPr>
        <w:t>ПРУЖАЛАЦ</w:t>
      </w:r>
      <w:r w:rsidR="002D6F0B" w:rsidRPr="00B56DB6">
        <w:rPr>
          <w:rFonts w:cs="Arial"/>
          <w:b/>
          <w:lang w:val="ru-RU"/>
        </w:rPr>
        <w:t xml:space="preserve"> УСЛУГА</w:t>
      </w:r>
    </w:p>
    <w:p w:rsidR="00B17826" w:rsidRPr="00B56DB6" w:rsidRDefault="00B17826" w:rsidP="00B17826">
      <w:pPr>
        <w:spacing w:before="0"/>
        <w:rPr>
          <w:rFonts w:cs="Arial"/>
          <w:b/>
          <w:lang w:val="ru-RU"/>
        </w:rPr>
      </w:pPr>
      <w:r w:rsidRPr="00B56DB6">
        <w:rPr>
          <w:rFonts w:cs="Arial"/>
          <w:b/>
          <w:lang w:val="ru-RU"/>
        </w:rPr>
        <w:t xml:space="preserve">ЈП „Електропривреда Србије“Београд                                                </w:t>
      </w:r>
      <w:r w:rsidRPr="00B56DB6">
        <w:rPr>
          <w:rFonts w:cs="Arial"/>
          <w:b/>
          <w:color w:val="FF0000"/>
          <w:lang w:val="ru-RU"/>
        </w:rPr>
        <w:t>Назив</w:t>
      </w:r>
    </w:p>
    <w:p w:rsidR="00B17826" w:rsidRPr="00D86823" w:rsidRDefault="00B17826" w:rsidP="00B17826">
      <w:pPr>
        <w:pStyle w:val="KDParagraf"/>
        <w:spacing w:before="0"/>
        <w:rPr>
          <w:rFonts w:cs="Arial"/>
          <w:lang w:val="ru-RU"/>
        </w:rPr>
      </w:pPr>
      <w:r w:rsidRPr="00D86823">
        <w:rPr>
          <w:rFonts w:cs="Arial"/>
          <w:lang w:val="ru-RU"/>
        </w:rPr>
        <w:t xml:space="preserve">___________________________________    </w:t>
      </w:r>
      <w:r w:rsidR="00C00085" w:rsidRPr="00B56DB6">
        <w:rPr>
          <w:rFonts w:cs="Arial"/>
          <w:b/>
          <w:lang w:val="ru-RU"/>
        </w:rPr>
        <w:t>М.П.</w:t>
      </w:r>
      <w:r w:rsidRPr="00D86823">
        <w:rPr>
          <w:rFonts w:cs="Arial"/>
          <w:lang w:val="ru-RU"/>
        </w:rPr>
        <w:t xml:space="preserve">                  ________________________</w:t>
      </w:r>
    </w:p>
    <w:p w:rsidR="00B17826" w:rsidRPr="00C00085" w:rsidRDefault="00B17826" w:rsidP="00B17826">
      <w:pPr>
        <w:pStyle w:val="KDParagraf"/>
        <w:spacing w:before="0"/>
        <w:rPr>
          <w:rFonts w:cs="Arial"/>
          <w:b/>
          <w:sz w:val="4"/>
          <w:szCs w:val="4"/>
          <w:lang w:val="ru-RU"/>
        </w:rPr>
      </w:pPr>
      <w:r w:rsidRPr="00C00085">
        <w:rPr>
          <w:rFonts w:cs="Arial"/>
          <w:sz w:val="4"/>
          <w:szCs w:val="4"/>
          <w:lang w:val="ru-RU"/>
        </w:rPr>
        <w:t xml:space="preserve">                                                                               </w:t>
      </w:r>
    </w:p>
    <w:p w:rsidR="007E7445" w:rsidRDefault="00B17826" w:rsidP="0092140D">
      <w:pPr>
        <w:spacing w:before="0"/>
        <w:rPr>
          <w:rFonts w:cs="Arial"/>
          <w:lang w:val="sr-Cyrl-RS"/>
        </w:rPr>
      </w:pPr>
      <w:r w:rsidRPr="00B56DB6">
        <w:rPr>
          <w:rFonts w:cs="Arial"/>
          <w:lang w:val="ru-RU"/>
        </w:rPr>
        <w:t xml:space="preserve">Финансијски директор </w:t>
      </w:r>
      <w:r w:rsidR="00D20241">
        <w:rPr>
          <w:rFonts w:cs="Arial"/>
          <w:lang w:val="ru-RU"/>
        </w:rPr>
        <w:t xml:space="preserve">Огранка </w:t>
      </w:r>
      <w:r w:rsidRPr="00B56DB6">
        <w:rPr>
          <w:rFonts w:cs="Arial"/>
          <w:lang w:val="ru-RU"/>
        </w:rPr>
        <w:t>ТЕНТ</w:t>
      </w:r>
      <w:r w:rsidRPr="00B56DB6">
        <w:rPr>
          <w:rFonts w:cs="Arial"/>
          <w:color w:val="00B0F0"/>
          <w:lang w:val="ru-RU"/>
        </w:rPr>
        <w:t xml:space="preserve">                </w:t>
      </w:r>
      <w:r w:rsidR="0028569C" w:rsidRPr="0028569C">
        <w:rPr>
          <w:rFonts w:cs="Arial"/>
          <w:color w:val="FF0000"/>
          <w:lang w:val="ru-RU"/>
        </w:rPr>
        <w:t>и</w:t>
      </w:r>
      <w:r w:rsidRPr="0028569C">
        <w:rPr>
          <w:rFonts w:cs="Arial"/>
          <w:color w:val="FF0000"/>
          <w:lang w:val="ru-RU"/>
        </w:rPr>
        <w:t>м</w:t>
      </w:r>
      <w:r w:rsidRPr="00B56DB6">
        <w:rPr>
          <w:rFonts w:cs="Arial"/>
          <w:color w:val="FF0000"/>
          <w:lang w:val="ru-RU"/>
        </w:rPr>
        <w:t>е и презиме,функција</w:t>
      </w:r>
      <w:r w:rsidRPr="00B56DB6">
        <w:rPr>
          <w:rFonts w:cs="Arial"/>
          <w:lang w:val="ru-RU"/>
        </w:rPr>
        <w:t xml:space="preserve">                                            </w:t>
      </w:r>
      <w:r w:rsidR="00D20241">
        <w:rPr>
          <w:rFonts w:cs="Arial"/>
          <w:lang w:val="ru-RU"/>
        </w:rPr>
        <w:t>Жељко Вујиновић</w:t>
      </w:r>
      <w:r w:rsidRPr="00B56DB6">
        <w:rPr>
          <w:rFonts w:cs="Arial"/>
          <w:lang w:val="ru-RU"/>
        </w:rPr>
        <w:t xml:space="preserve">   </w:t>
      </w:r>
    </w:p>
    <w:p w:rsidR="00384019" w:rsidRDefault="00384019" w:rsidP="0092140D">
      <w:pPr>
        <w:spacing w:before="0"/>
        <w:rPr>
          <w:rFonts w:cs="Arial"/>
          <w:b/>
          <w:lang w:val="ru-RU"/>
        </w:rPr>
      </w:pPr>
    </w:p>
    <w:sectPr w:rsidR="00384019" w:rsidSect="00D06BF1">
      <w:footnotePr>
        <w:pos w:val="beneathText"/>
      </w:footnotePr>
      <w:pgSz w:w="11909" w:h="16834" w:code="9"/>
      <w:pgMar w:top="1440" w:right="1440" w:bottom="1440" w:left="1440" w:header="142" w:footer="4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48AC" w:rsidRDefault="00D048AC">
      <w:r>
        <w:separator/>
      </w:r>
    </w:p>
    <w:p w:rsidR="00D048AC" w:rsidRDefault="00D048AC"/>
  </w:endnote>
  <w:endnote w:type="continuationSeparator" w:id="0">
    <w:p w:rsidR="00D048AC" w:rsidRDefault="00D048AC">
      <w:r>
        <w:continuationSeparator/>
      </w:r>
    </w:p>
    <w:p w:rsidR="00D048AC" w:rsidRDefault="00D048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529" w:rsidRDefault="00B23529"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23529" w:rsidRDefault="00B23529" w:rsidP="00841BE7">
    <w:pPr>
      <w:pStyle w:val="Footer"/>
      <w:ind w:right="360"/>
    </w:pPr>
  </w:p>
  <w:p w:rsidR="00B23529" w:rsidRDefault="00B23529"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529" w:rsidRPr="00EC5BB4" w:rsidRDefault="00B2352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46BA0">
      <w:rPr>
        <w:rStyle w:val="PageNumber"/>
        <w:rFonts w:cs="Arial"/>
        <w:b/>
        <w:noProof/>
        <w:szCs w:val="24"/>
      </w:rPr>
      <w:t>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46BA0">
      <w:rPr>
        <w:rStyle w:val="PageNumber"/>
        <w:rFonts w:cs="Arial"/>
        <w:b/>
        <w:noProof/>
        <w:szCs w:val="24"/>
      </w:rPr>
      <w:t>64</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529" w:rsidRPr="00EC5BB4" w:rsidRDefault="00B2352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46BA0">
      <w:rPr>
        <w:rStyle w:val="PageNumber"/>
        <w:rFonts w:cs="Arial"/>
        <w:b/>
        <w:noProof/>
        <w:szCs w:val="24"/>
      </w:rPr>
      <w:t>56</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46BA0">
      <w:rPr>
        <w:rStyle w:val="PageNumber"/>
        <w:rFonts w:cs="Arial"/>
        <w:b/>
        <w:noProof/>
        <w:szCs w:val="24"/>
      </w:rPr>
      <w:t>56</w:t>
    </w:r>
    <w:r w:rsidRPr="00EC5BB4">
      <w:rPr>
        <w:rStyle w:val="PageNumber"/>
        <w:rFonts w:cs="Arial"/>
        <w:b/>
        <w:szCs w:val="24"/>
      </w:rPr>
      <w:fldChar w:fldCharType="end"/>
    </w:r>
  </w:p>
  <w:p w:rsidR="00B23529" w:rsidRDefault="00B235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48AC" w:rsidRDefault="00D048AC">
      <w:r>
        <w:separator/>
      </w:r>
    </w:p>
    <w:p w:rsidR="00D048AC" w:rsidRDefault="00D048AC"/>
  </w:footnote>
  <w:footnote w:type="continuationSeparator" w:id="0">
    <w:p w:rsidR="00D048AC" w:rsidRDefault="00D048AC">
      <w:r>
        <w:continuationSeparator/>
      </w:r>
    </w:p>
    <w:p w:rsidR="00D048AC" w:rsidRDefault="00D048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529" w:rsidRDefault="00B23529" w:rsidP="004276AD">
    <w:pPr>
      <w:pStyle w:val="Header"/>
      <w:rPr>
        <w:sz w:val="20"/>
      </w:rPr>
    </w:pPr>
  </w:p>
  <w:p w:rsidR="00B23529" w:rsidRDefault="00B23529" w:rsidP="004276AD">
    <w:pPr>
      <w:pStyle w:val="Header"/>
      <w:rPr>
        <w:b/>
        <w:szCs w:val="24"/>
        <w:lang w:val="sr-Cyrl-RS"/>
      </w:rPr>
    </w:pPr>
    <w:r w:rsidRPr="00B56DB6">
      <w:rPr>
        <w:szCs w:val="24"/>
        <w:lang w:val="ru-RU"/>
      </w:rPr>
      <w:t xml:space="preserve">ЈП „Електропривреда Србије“ Београд  </w:t>
    </w:r>
    <w:r>
      <w:rPr>
        <w:szCs w:val="24"/>
        <w:lang w:val="sr-Cyrl-RS"/>
      </w:rPr>
      <w:t xml:space="preserve">               </w:t>
    </w:r>
    <w:r w:rsidRPr="00B56DB6">
      <w:rPr>
        <w:szCs w:val="24"/>
        <w:lang w:val="ru-RU"/>
      </w:rPr>
      <w:t>Конкурсна документација ЈН</w:t>
    </w:r>
    <w:r w:rsidRPr="00B56DB6">
      <w:rPr>
        <w:b/>
        <w:szCs w:val="24"/>
        <w:lang w:val="ru-RU"/>
      </w:rPr>
      <w:t xml:space="preserve"> </w:t>
    </w:r>
  </w:p>
  <w:p w:rsidR="00B23529" w:rsidRPr="00F01878" w:rsidRDefault="00B23529" w:rsidP="004276AD">
    <w:pPr>
      <w:pStyle w:val="Header"/>
      <w:rPr>
        <w:szCs w:val="24"/>
        <w:lang w:val="sr-Cyrl-RS"/>
      </w:rPr>
    </w:pPr>
    <w:r>
      <w:rPr>
        <w:b/>
        <w:szCs w:val="24"/>
        <w:lang w:val="sr-Cyrl-RS"/>
      </w:rPr>
      <w:t xml:space="preserve">                                                                                  </w:t>
    </w:r>
    <w:proofErr w:type="gramStart"/>
    <w:r w:rsidRPr="00F01878">
      <w:rPr>
        <w:szCs w:val="24"/>
      </w:rPr>
      <w:t>бр</w:t>
    </w:r>
    <w:proofErr w:type="gramEnd"/>
    <w:r w:rsidRPr="00F01878">
      <w:rPr>
        <w:szCs w:val="24"/>
      </w:rPr>
      <w:t xml:space="preserve">. </w:t>
    </w:r>
    <w:r>
      <w:rPr>
        <w:szCs w:val="24"/>
        <w:lang w:val="sr-Cyrl-RS"/>
      </w:rPr>
      <w:t>1400/2017 - 3000/1049/2017</w:t>
    </w:r>
  </w:p>
  <w:p w:rsidR="00B23529" w:rsidRPr="004276AD" w:rsidRDefault="00B23529"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529" w:rsidRDefault="00B23529" w:rsidP="004276AD">
    <w:pPr>
      <w:pStyle w:val="Header"/>
    </w:pPr>
  </w:p>
  <w:p w:rsidR="00B23529" w:rsidRPr="00FF086B" w:rsidRDefault="00B23529" w:rsidP="004276AD">
    <w:pPr>
      <w:pStyle w:val="Header"/>
      <w:rPr>
        <w:szCs w:val="24"/>
        <w:lang w:val="sr-Cyrl-RS"/>
      </w:rPr>
    </w:pPr>
    <w:r w:rsidRPr="00B56DB6">
      <w:rPr>
        <w:szCs w:val="24"/>
        <w:lang w:val="ru-RU"/>
      </w:rPr>
      <w:t>ЈП „Електропривреда Србије“ Београд        Конкурсна документација ЈН</w:t>
    </w:r>
    <w:r w:rsidRPr="00B56DB6">
      <w:rPr>
        <w:b/>
        <w:szCs w:val="24"/>
        <w:lang w:val="ru-RU"/>
      </w:rPr>
      <w:t xml:space="preserve"> </w:t>
    </w:r>
  </w:p>
  <w:p w:rsidR="00B23529" w:rsidRPr="00210557" w:rsidRDefault="00B23529" w:rsidP="00210557">
    <w:pPr>
      <w:pStyle w:val="Header"/>
      <w:jc w:val="center"/>
    </w:pPr>
    <w:r>
      <w:rPr>
        <w:szCs w:val="24"/>
        <w:lang w:val="sr-Cyrl-RS"/>
      </w:rPr>
      <w:t xml:space="preserve">                                                           </w:t>
    </w:r>
    <w:proofErr w:type="gramStart"/>
    <w:r w:rsidRPr="00F01878">
      <w:rPr>
        <w:szCs w:val="24"/>
      </w:rPr>
      <w:t>бр</w:t>
    </w:r>
    <w:proofErr w:type="gramEnd"/>
    <w:r w:rsidRPr="00F01878">
      <w:rPr>
        <w:szCs w:val="24"/>
      </w:rPr>
      <w:t xml:space="preserve">. </w:t>
    </w:r>
    <w:r>
      <w:rPr>
        <w:szCs w:val="24"/>
        <w:lang w:val="sr-Cyrl-RS"/>
      </w:rPr>
      <w:t>1400/2017 - 3000/1049/2017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3F74FF9"/>
    <w:multiLevelType w:val="hybridMultilevel"/>
    <w:tmpl w:val="43522A20"/>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88F5D2C"/>
    <w:multiLevelType w:val="hybridMultilevel"/>
    <w:tmpl w:val="C31A3752"/>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3">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4">
    <w:nsid w:val="20441364"/>
    <w:multiLevelType w:val="hybridMultilevel"/>
    <w:tmpl w:val="C84CB97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06630D7"/>
    <w:multiLevelType w:val="hybridMultilevel"/>
    <w:tmpl w:val="ADDC707E"/>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30415D10"/>
    <w:multiLevelType w:val="hybridMultilevel"/>
    <w:tmpl w:val="DDBAC272"/>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39C923D8"/>
    <w:multiLevelType w:val="hybridMultilevel"/>
    <w:tmpl w:val="C0A64E16"/>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4143788E"/>
    <w:multiLevelType w:val="hybridMultilevel"/>
    <w:tmpl w:val="83E674DC"/>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6">
    <w:nsid w:val="4FA533B4"/>
    <w:multiLevelType w:val="hybridMultilevel"/>
    <w:tmpl w:val="DFBA6ABA"/>
    <w:lvl w:ilvl="0" w:tplc="DBBC4DB4">
      <w:start w:val="1"/>
      <w:numFmt w:val="bullet"/>
      <w:lvlText w:val=""/>
      <w:lvlJc w:val="left"/>
      <w:pPr>
        <w:ind w:left="720" w:hanging="360"/>
      </w:pPr>
      <w:rPr>
        <w:rFonts w:ascii="Symbol" w:hAnsi="Symbol"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7">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78">
    <w:nsid w:val="5A4E255D"/>
    <w:multiLevelType w:val="hybridMultilevel"/>
    <w:tmpl w:val="25FEC962"/>
    <w:lvl w:ilvl="0" w:tplc="A77602B8">
      <w:numFmt w:val="bullet"/>
      <w:lvlText w:val="-"/>
      <w:lvlJc w:val="left"/>
      <w:pPr>
        <w:tabs>
          <w:tab w:val="num" w:pos="360"/>
        </w:tabs>
        <w:ind w:left="417" w:hanging="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0">
    <w:nsid w:val="5ED13DB9"/>
    <w:multiLevelType w:val="hybridMultilevel"/>
    <w:tmpl w:val="68A63820"/>
    <w:lvl w:ilvl="0" w:tplc="7B6AEFDC">
      <w:numFmt w:val="bullet"/>
      <w:lvlText w:val="•"/>
      <w:lvlJc w:val="left"/>
      <w:pPr>
        <w:ind w:left="720" w:hanging="360"/>
      </w:pPr>
      <w:rPr>
        <w:rFonts w:ascii="Arial" w:eastAsia="Times New Roman"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ED43C8E"/>
    <w:multiLevelType w:val="hybridMultilevel"/>
    <w:tmpl w:val="8E526A56"/>
    <w:lvl w:ilvl="0" w:tplc="DF78892E">
      <w:numFmt w:val="bullet"/>
      <w:lvlText w:val="-"/>
      <w:lvlJc w:val="left"/>
      <w:pPr>
        <w:tabs>
          <w:tab w:val="num" w:pos="360"/>
        </w:tabs>
        <w:ind w:left="417" w:hanging="57"/>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5F6C793B"/>
    <w:multiLevelType w:val="hybridMultilevel"/>
    <w:tmpl w:val="41F47E32"/>
    <w:lvl w:ilvl="0" w:tplc="EA102460">
      <w:start w:val="1"/>
      <w:numFmt w:val="bullet"/>
      <w:pStyle w:val="KDNabrajanje"/>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3">
    <w:nsid w:val="666863CB"/>
    <w:multiLevelType w:val="hybridMultilevel"/>
    <w:tmpl w:val="05B2007E"/>
    <w:lvl w:ilvl="0" w:tplc="2B1E6108">
      <w:start w:val="3"/>
      <w:numFmt w:val="bullet"/>
      <w:lvlText w:val="-"/>
      <w:lvlJc w:val="left"/>
      <w:pPr>
        <w:ind w:left="312" w:hanging="360"/>
      </w:pPr>
      <w:rPr>
        <w:rFonts w:ascii="Arial" w:eastAsia="Times New Roman" w:hAnsi="Arial" w:cs="Arial" w:hint="default"/>
        <w:sz w:val="24"/>
      </w:rPr>
    </w:lvl>
    <w:lvl w:ilvl="1" w:tplc="04090003" w:tentative="1">
      <w:start w:val="1"/>
      <w:numFmt w:val="bullet"/>
      <w:lvlText w:val="o"/>
      <w:lvlJc w:val="left"/>
      <w:pPr>
        <w:ind w:left="1032" w:hanging="360"/>
      </w:pPr>
      <w:rPr>
        <w:rFonts w:ascii="Courier New" w:hAnsi="Courier New" w:cs="Courier New" w:hint="default"/>
      </w:rPr>
    </w:lvl>
    <w:lvl w:ilvl="2" w:tplc="04090005" w:tentative="1">
      <w:start w:val="1"/>
      <w:numFmt w:val="bullet"/>
      <w:lvlText w:val=""/>
      <w:lvlJc w:val="left"/>
      <w:pPr>
        <w:ind w:left="1752" w:hanging="360"/>
      </w:pPr>
      <w:rPr>
        <w:rFonts w:ascii="Wingdings" w:hAnsi="Wingdings" w:hint="default"/>
      </w:rPr>
    </w:lvl>
    <w:lvl w:ilvl="3" w:tplc="04090001" w:tentative="1">
      <w:start w:val="1"/>
      <w:numFmt w:val="bullet"/>
      <w:lvlText w:val=""/>
      <w:lvlJc w:val="left"/>
      <w:pPr>
        <w:ind w:left="2472" w:hanging="360"/>
      </w:pPr>
      <w:rPr>
        <w:rFonts w:ascii="Symbol" w:hAnsi="Symbol" w:hint="default"/>
      </w:rPr>
    </w:lvl>
    <w:lvl w:ilvl="4" w:tplc="04090003" w:tentative="1">
      <w:start w:val="1"/>
      <w:numFmt w:val="bullet"/>
      <w:lvlText w:val="o"/>
      <w:lvlJc w:val="left"/>
      <w:pPr>
        <w:ind w:left="3192" w:hanging="360"/>
      </w:pPr>
      <w:rPr>
        <w:rFonts w:ascii="Courier New" w:hAnsi="Courier New" w:cs="Courier New" w:hint="default"/>
      </w:rPr>
    </w:lvl>
    <w:lvl w:ilvl="5" w:tplc="04090005" w:tentative="1">
      <w:start w:val="1"/>
      <w:numFmt w:val="bullet"/>
      <w:lvlText w:val=""/>
      <w:lvlJc w:val="left"/>
      <w:pPr>
        <w:ind w:left="3912" w:hanging="360"/>
      </w:pPr>
      <w:rPr>
        <w:rFonts w:ascii="Wingdings" w:hAnsi="Wingdings" w:hint="default"/>
      </w:rPr>
    </w:lvl>
    <w:lvl w:ilvl="6" w:tplc="04090001" w:tentative="1">
      <w:start w:val="1"/>
      <w:numFmt w:val="bullet"/>
      <w:lvlText w:val=""/>
      <w:lvlJc w:val="left"/>
      <w:pPr>
        <w:ind w:left="4632" w:hanging="360"/>
      </w:pPr>
      <w:rPr>
        <w:rFonts w:ascii="Symbol" w:hAnsi="Symbol" w:hint="default"/>
      </w:rPr>
    </w:lvl>
    <w:lvl w:ilvl="7" w:tplc="04090003" w:tentative="1">
      <w:start w:val="1"/>
      <w:numFmt w:val="bullet"/>
      <w:lvlText w:val="o"/>
      <w:lvlJc w:val="left"/>
      <w:pPr>
        <w:ind w:left="5352" w:hanging="360"/>
      </w:pPr>
      <w:rPr>
        <w:rFonts w:ascii="Courier New" w:hAnsi="Courier New" w:cs="Courier New" w:hint="default"/>
      </w:rPr>
    </w:lvl>
    <w:lvl w:ilvl="8" w:tplc="04090005" w:tentative="1">
      <w:start w:val="1"/>
      <w:numFmt w:val="bullet"/>
      <w:lvlText w:val=""/>
      <w:lvlJc w:val="left"/>
      <w:pPr>
        <w:ind w:left="6072" w:hanging="360"/>
      </w:pPr>
      <w:rPr>
        <w:rFonts w:ascii="Wingdings" w:hAnsi="Wingdings" w:hint="default"/>
      </w:rPr>
    </w:lvl>
  </w:abstractNum>
  <w:abstractNum w:abstractNumId="84">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67945E1F"/>
    <w:multiLevelType w:val="hybridMultilevel"/>
    <w:tmpl w:val="19AC1948"/>
    <w:lvl w:ilvl="0" w:tplc="DF78892E">
      <w:numFmt w:val="bullet"/>
      <w:lvlText w:val="-"/>
      <w:lvlJc w:val="left"/>
      <w:pPr>
        <w:tabs>
          <w:tab w:val="num" w:pos="360"/>
        </w:tabs>
        <w:ind w:left="417" w:hanging="57"/>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6D6A3E28"/>
    <w:multiLevelType w:val="hybridMultilevel"/>
    <w:tmpl w:val="5AA281F0"/>
    <w:lvl w:ilvl="0" w:tplc="D09EE7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9">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1">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3">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4">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AFF6DAF"/>
    <w:multiLevelType w:val="multilevel"/>
    <w:tmpl w:val="4AE81B72"/>
    <w:lvl w:ilvl="0">
      <w:start w:val="6"/>
      <w:numFmt w:val="decimal"/>
      <w:lvlText w:val="%1"/>
      <w:lvlJc w:val="left"/>
      <w:pPr>
        <w:ind w:left="420" w:hanging="420"/>
      </w:pPr>
      <w:rPr>
        <w:rFonts w:hint="default"/>
      </w:rPr>
    </w:lvl>
    <w:lvl w:ilvl="1">
      <w:start w:val="18"/>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9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0"/>
  </w:num>
  <w:num w:numId="2">
    <w:abstractNumId w:val="63"/>
  </w:num>
  <w:num w:numId="3">
    <w:abstractNumId w:val="82"/>
  </w:num>
  <w:num w:numId="4">
    <w:abstractNumId w:val="55"/>
  </w:num>
  <w:num w:numId="5">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9"/>
  </w:num>
  <w:num w:numId="7">
    <w:abstractNumId w:val="96"/>
  </w:num>
  <w:num w:numId="8">
    <w:abstractNumId w:val="72"/>
  </w:num>
  <w:num w:numId="9">
    <w:abstractNumId w:val="67"/>
  </w:num>
  <w:num w:numId="10">
    <w:abstractNumId w:val="58"/>
  </w:num>
  <w:num w:numId="11">
    <w:abstractNumId w:val="56"/>
  </w:num>
  <w:num w:numId="12">
    <w:abstractNumId w:val="62"/>
  </w:num>
  <w:num w:numId="13">
    <w:abstractNumId w:val="84"/>
  </w:num>
  <w:num w:numId="14">
    <w:abstractNumId w:val="76"/>
  </w:num>
  <w:num w:numId="15">
    <w:abstractNumId w:val="88"/>
  </w:num>
  <w:num w:numId="16">
    <w:abstractNumId w:val="66"/>
  </w:num>
  <w:num w:numId="17">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0"/>
  </w:num>
  <w:num w:numId="23">
    <w:abstractNumId w:val="60"/>
  </w:num>
  <w:num w:numId="24">
    <w:abstractNumId w:val="94"/>
  </w:num>
  <w:num w:numId="25">
    <w:abstractNumId w:val="83"/>
  </w:num>
  <w:num w:numId="26">
    <w:abstractNumId w:val="95"/>
  </w:num>
  <w:num w:numId="27">
    <w:abstractNumId w:val="64"/>
  </w:num>
  <w:num w:numId="28">
    <w:abstractNumId w:val="87"/>
  </w:num>
  <w:num w:numId="29">
    <w:abstractNumId w:val="81"/>
  </w:num>
  <w:num w:numId="30">
    <w:abstractNumId w:val="86"/>
  </w:num>
  <w:num w:numId="31">
    <w:abstractNumId w:val="73"/>
  </w:num>
  <w:num w:numId="32">
    <w:abstractNumId w:val="65"/>
  </w:num>
  <w:num w:numId="33">
    <w:abstractNumId w:val="78"/>
  </w:num>
  <w:num w:numId="34">
    <w:abstractNumId w:val="71"/>
  </w:num>
  <w:num w:numId="35">
    <w:abstractNumId w:val="61"/>
  </w:num>
  <w:num w:numId="36">
    <w:abstractNumId w:val="68"/>
  </w:num>
  <w:num w:numId="37">
    <w:abstractNumId w:val="4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273D"/>
    <w:rsid w:val="00003023"/>
    <w:rsid w:val="000035F7"/>
    <w:rsid w:val="000042FE"/>
    <w:rsid w:val="0000496D"/>
    <w:rsid w:val="00005800"/>
    <w:rsid w:val="00005C53"/>
    <w:rsid w:val="00005D85"/>
    <w:rsid w:val="00006E35"/>
    <w:rsid w:val="00007AED"/>
    <w:rsid w:val="00007CE7"/>
    <w:rsid w:val="000104DC"/>
    <w:rsid w:val="00010771"/>
    <w:rsid w:val="0001087F"/>
    <w:rsid w:val="0001099E"/>
    <w:rsid w:val="00010AE5"/>
    <w:rsid w:val="00010E2B"/>
    <w:rsid w:val="00010E49"/>
    <w:rsid w:val="0001109C"/>
    <w:rsid w:val="00011109"/>
    <w:rsid w:val="000113BB"/>
    <w:rsid w:val="000115C3"/>
    <w:rsid w:val="0001164B"/>
    <w:rsid w:val="00011A89"/>
    <w:rsid w:val="00011DCA"/>
    <w:rsid w:val="0001214C"/>
    <w:rsid w:val="00012769"/>
    <w:rsid w:val="0001299B"/>
    <w:rsid w:val="00012AE5"/>
    <w:rsid w:val="00012EA5"/>
    <w:rsid w:val="000131E4"/>
    <w:rsid w:val="0001344F"/>
    <w:rsid w:val="0001466B"/>
    <w:rsid w:val="00014750"/>
    <w:rsid w:val="00014F46"/>
    <w:rsid w:val="00015894"/>
    <w:rsid w:val="00015C50"/>
    <w:rsid w:val="00015D88"/>
    <w:rsid w:val="00015E2F"/>
    <w:rsid w:val="00015E7C"/>
    <w:rsid w:val="000167FC"/>
    <w:rsid w:val="00016893"/>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2FC7"/>
    <w:rsid w:val="00023057"/>
    <w:rsid w:val="00023308"/>
    <w:rsid w:val="00023BFF"/>
    <w:rsid w:val="00023D09"/>
    <w:rsid w:val="0002418B"/>
    <w:rsid w:val="00024404"/>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E4F"/>
    <w:rsid w:val="00034FFF"/>
    <w:rsid w:val="000350BD"/>
    <w:rsid w:val="00035379"/>
    <w:rsid w:val="0003588D"/>
    <w:rsid w:val="000359EE"/>
    <w:rsid w:val="00035C04"/>
    <w:rsid w:val="00036222"/>
    <w:rsid w:val="000364AD"/>
    <w:rsid w:val="000365C7"/>
    <w:rsid w:val="00036776"/>
    <w:rsid w:val="00036BDD"/>
    <w:rsid w:val="00036EF9"/>
    <w:rsid w:val="000373CB"/>
    <w:rsid w:val="0003771A"/>
    <w:rsid w:val="00037B82"/>
    <w:rsid w:val="00037E5A"/>
    <w:rsid w:val="00040DC8"/>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868"/>
    <w:rsid w:val="0004799D"/>
    <w:rsid w:val="0005083D"/>
    <w:rsid w:val="00050CD6"/>
    <w:rsid w:val="00050D0A"/>
    <w:rsid w:val="00050FBE"/>
    <w:rsid w:val="0005127F"/>
    <w:rsid w:val="00051432"/>
    <w:rsid w:val="00051580"/>
    <w:rsid w:val="00051B4A"/>
    <w:rsid w:val="00052219"/>
    <w:rsid w:val="00052B06"/>
    <w:rsid w:val="00052DCF"/>
    <w:rsid w:val="00052F72"/>
    <w:rsid w:val="0005316D"/>
    <w:rsid w:val="000532AB"/>
    <w:rsid w:val="000533E6"/>
    <w:rsid w:val="00053796"/>
    <w:rsid w:val="00053D87"/>
    <w:rsid w:val="00053E33"/>
    <w:rsid w:val="00055239"/>
    <w:rsid w:val="000554F7"/>
    <w:rsid w:val="000556DA"/>
    <w:rsid w:val="00055834"/>
    <w:rsid w:val="00055DDB"/>
    <w:rsid w:val="000567F7"/>
    <w:rsid w:val="00056C77"/>
    <w:rsid w:val="000577BC"/>
    <w:rsid w:val="00057E3F"/>
    <w:rsid w:val="00057F61"/>
    <w:rsid w:val="0006051E"/>
    <w:rsid w:val="000609A8"/>
    <w:rsid w:val="00060DAC"/>
    <w:rsid w:val="00060F06"/>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6B4"/>
    <w:rsid w:val="00066E57"/>
    <w:rsid w:val="0006783E"/>
    <w:rsid w:val="00067DF5"/>
    <w:rsid w:val="00070234"/>
    <w:rsid w:val="00070240"/>
    <w:rsid w:val="000706CF"/>
    <w:rsid w:val="000706E1"/>
    <w:rsid w:val="00071074"/>
    <w:rsid w:val="000711DD"/>
    <w:rsid w:val="000718B1"/>
    <w:rsid w:val="00072ABE"/>
    <w:rsid w:val="00072F55"/>
    <w:rsid w:val="00073409"/>
    <w:rsid w:val="00073D60"/>
    <w:rsid w:val="00073EC5"/>
    <w:rsid w:val="0007456F"/>
    <w:rsid w:val="0007475B"/>
    <w:rsid w:val="00075095"/>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0CE"/>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0FD"/>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3387"/>
    <w:rsid w:val="000B372C"/>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1C4F"/>
    <w:rsid w:val="000C2283"/>
    <w:rsid w:val="000C24C5"/>
    <w:rsid w:val="000C259B"/>
    <w:rsid w:val="000C25A3"/>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B91"/>
    <w:rsid w:val="000C7BB7"/>
    <w:rsid w:val="000D003F"/>
    <w:rsid w:val="000D02E0"/>
    <w:rsid w:val="000D082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E44"/>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3C"/>
    <w:rsid w:val="000E62CC"/>
    <w:rsid w:val="000E636D"/>
    <w:rsid w:val="000E64E3"/>
    <w:rsid w:val="000E6A72"/>
    <w:rsid w:val="000E6E77"/>
    <w:rsid w:val="000E6FE3"/>
    <w:rsid w:val="000E73E6"/>
    <w:rsid w:val="000E75A0"/>
    <w:rsid w:val="000F0256"/>
    <w:rsid w:val="000F071C"/>
    <w:rsid w:val="000F080A"/>
    <w:rsid w:val="000F0C38"/>
    <w:rsid w:val="000F162B"/>
    <w:rsid w:val="000F1885"/>
    <w:rsid w:val="000F1D3E"/>
    <w:rsid w:val="000F1D75"/>
    <w:rsid w:val="000F1F11"/>
    <w:rsid w:val="000F298E"/>
    <w:rsid w:val="000F2A7A"/>
    <w:rsid w:val="000F2D1D"/>
    <w:rsid w:val="000F3138"/>
    <w:rsid w:val="000F33C3"/>
    <w:rsid w:val="000F3620"/>
    <w:rsid w:val="000F364F"/>
    <w:rsid w:val="000F36A0"/>
    <w:rsid w:val="000F3B03"/>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7F"/>
    <w:rsid w:val="000F79CB"/>
    <w:rsid w:val="000F7C7A"/>
    <w:rsid w:val="000F7D62"/>
    <w:rsid w:val="00100252"/>
    <w:rsid w:val="00100827"/>
    <w:rsid w:val="00100F41"/>
    <w:rsid w:val="00101220"/>
    <w:rsid w:val="0010195C"/>
    <w:rsid w:val="00101B4E"/>
    <w:rsid w:val="00102340"/>
    <w:rsid w:val="001029A5"/>
    <w:rsid w:val="00102AC1"/>
    <w:rsid w:val="00102F65"/>
    <w:rsid w:val="001031BA"/>
    <w:rsid w:val="00103561"/>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4F"/>
    <w:rsid w:val="001111D8"/>
    <w:rsid w:val="0011132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56A7"/>
    <w:rsid w:val="001161AD"/>
    <w:rsid w:val="001161CF"/>
    <w:rsid w:val="001162D0"/>
    <w:rsid w:val="00116570"/>
    <w:rsid w:val="001168C1"/>
    <w:rsid w:val="00116C7A"/>
    <w:rsid w:val="00117C4F"/>
    <w:rsid w:val="00117C72"/>
    <w:rsid w:val="0012090C"/>
    <w:rsid w:val="00120CEF"/>
    <w:rsid w:val="00120FCC"/>
    <w:rsid w:val="0012159F"/>
    <w:rsid w:val="001215CB"/>
    <w:rsid w:val="001216B9"/>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3C5"/>
    <w:rsid w:val="001252A3"/>
    <w:rsid w:val="0012591A"/>
    <w:rsid w:val="0012595E"/>
    <w:rsid w:val="001259A0"/>
    <w:rsid w:val="00125CAF"/>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C44"/>
    <w:rsid w:val="00130E45"/>
    <w:rsid w:val="001314F1"/>
    <w:rsid w:val="0013155E"/>
    <w:rsid w:val="0013191B"/>
    <w:rsid w:val="001320F3"/>
    <w:rsid w:val="00132368"/>
    <w:rsid w:val="0013255B"/>
    <w:rsid w:val="001329FE"/>
    <w:rsid w:val="00132A42"/>
    <w:rsid w:val="00132DBE"/>
    <w:rsid w:val="0013335F"/>
    <w:rsid w:val="00133597"/>
    <w:rsid w:val="0013363D"/>
    <w:rsid w:val="00133780"/>
    <w:rsid w:val="0013390A"/>
    <w:rsid w:val="001339A0"/>
    <w:rsid w:val="00133A6E"/>
    <w:rsid w:val="00133CB5"/>
    <w:rsid w:val="00133DB1"/>
    <w:rsid w:val="00133E73"/>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BA0"/>
    <w:rsid w:val="00146C4C"/>
    <w:rsid w:val="001474B6"/>
    <w:rsid w:val="001508B7"/>
    <w:rsid w:val="00150FCE"/>
    <w:rsid w:val="00151012"/>
    <w:rsid w:val="001510F7"/>
    <w:rsid w:val="0015110F"/>
    <w:rsid w:val="00151402"/>
    <w:rsid w:val="001515D2"/>
    <w:rsid w:val="001519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08C"/>
    <w:rsid w:val="0017229D"/>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D37"/>
    <w:rsid w:val="00176E06"/>
    <w:rsid w:val="00176FF7"/>
    <w:rsid w:val="0017720F"/>
    <w:rsid w:val="0017727A"/>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6ED"/>
    <w:rsid w:val="00186B03"/>
    <w:rsid w:val="00186C27"/>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6C5"/>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A3B"/>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C0C"/>
    <w:rsid w:val="001B7C30"/>
    <w:rsid w:val="001B7E0D"/>
    <w:rsid w:val="001C03D9"/>
    <w:rsid w:val="001C1BA6"/>
    <w:rsid w:val="001C1C4C"/>
    <w:rsid w:val="001C1C80"/>
    <w:rsid w:val="001C1DEE"/>
    <w:rsid w:val="001C2554"/>
    <w:rsid w:val="001C2959"/>
    <w:rsid w:val="001C2D06"/>
    <w:rsid w:val="001C2DE2"/>
    <w:rsid w:val="001C2FF3"/>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473"/>
    <w:rsid w:val="001D5729"/>
    <w:rsid w:val="001D60AC"/>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33C"/>
    <w:rsid w:val="00203B20"/>
    <w:rsid w:val="00204027"/>
    <w:rsid w:val="00204111"/>
    <w:rsid w:val="00204871"/>
    <w:rsid w:val="002048B4"/>
    <w:rsid w:val="002049BE"/>
    <w:rsid w:val="00204F32"/>
    <w:rsid w:val="00205B96"/>
    <w:rsid w:val="00205C4A"/>
    <w:rsid w:val="00206375"/>
    <w:rsid w:val="002067CF"/>
    <w:rsid w:val="00206ABA"/>
    <w:rsid w:val="00206AD0"/>
    <w:rsid w:val="00207151"/>
    <w:rsid w:val="0020735B"/>
    <w:rsid w:val="00207D08"/>
    <w:rsid w:val="00207FF8"/>
    <w:rsid w:val="00210557"/>
    <w:rsid w:val="00210A85"/>
    <w:rsid w:val="00210C31"/>
    <w:rsid w:val="00210FF3"/>
    <w:rsid w:val="0021136F"/>
    <w:rsid w:val="00211424"/>
    <w:rsid w:val="002114E5"/>
    <w:rsid w:val="0021152F"/>
    <w:rsid w:val="00211BA2"/>
    <w:rsid w:val="00211CE8"/>
    <w:rsid w:val="00211DDA"/>
    <w:rsid w:val="002122D0"/>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6B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4C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6F77"/>
    <w:rsid w:val="00237670"/>
    <w:rsid w:val="00237DF9"/>
    <w:rsid w:val="00237FB2"/>
    <w:rsid w:val="00240035"/>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D1"/>
    <w:rsid w:val="00247CEA"/>
    <w:rsid w:val="00247F64"/>
    <w:rsid w:val="00247FD6"/>
    <w:rsid w:val="0025002C"/>
    <w:rsid w:val="00250031"/>
    <w:rsid w:val="002507AA"/>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7F4"/>
    <w:rsid w:val="00257BCA"/>
    <w:rsid w:val="00257D8E"/>
    <w:rsid w:val="00257DB1"/>
    <w:rsid w:val="00260104"/>
    <w:rsid w:val="00260B87"/>
    <w:rsid w:val="00260D53"/>
    <w:rsid w:val="00261232"/>
    <w:rsid w:val="00261249"/>
    <w:rsid w:val="00261349"/>
    <w:rsid w:val="00261778"/>
    <w:rsid w:val="00261C1E"/>
    <w:rsid w:val="00261EBD"/>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212"/>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B9C"/>
    <w:rsid w:val="00280DAD"/>
    <w:rsid w:val="00281098"/>
    <w:rsid w:val="002811DC"/>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69C"/>
    <w:rsid w:val="0028583C"/>
    <w:rsid w:val="00286278"/>
    <w:rsid w:val="00286491"/>
    <w:rsid w:val="00286761"/>
    <w:rsid w:val="00286A2B"/>
    <w:rsid w:val="00286C2F"/>
    <w:rsid w:val="002879BB"/>
    <w:rsid w:val="00287A95"/>
    <w:rsid w:val="00287D29"/>
    <w:rsid w:val="002907A2"/>
    <w:rsid w:val="002908BC"/>
    <w:rsid w:val="00290B26"/>
    <w:rsid w:val="00290E62"/>
    <w:rsid w:val="00290F16"/>
    <w:rsid w:val="00291253"/>
    <w:rsid w:val="00291382"/>
    <w:rsid w:val="00291859"/>
    <w:rsid w:val="002929A3"/>
    <w:rsid w:val="00292BDB"/>
    <w:rsid w:val="00292C1F"/>
    <w:rsid w:val="00292CA3"/>
    <w:rsid w:val="00292DDF"/>
    <w:rsid w:val="00292E14"/>
    <w:rsid w:val="00293149"/>
    <w:rsid w:val="00293264"/>
    <w:rsid w:val="00293D60"/>
    <w:rsid w:val="00293EEA"/>
    <w:rsid w:val="00293F1B"/>
    <w:rsid w:val="00293F5E"/>
    <w:rsid w:val="00294082"/>
    <w:rsid w:val="00294C3D"/>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180"/>
    <w:rsid w:val="00297F48"/>
    <w:rsid w:val="002A0233"/>
    <w:rsid w:val="002A0A12"/>
    <w:rsid w:val="002A0B81"/>
    <w:rsid w:val="002A0FAA"/>
    <w:rsid w:val="002A1887"/>
    <w:rsid w:val="002A2011"/>
    <w:rsid w:val="002A2488"/>
    <w:rsid w:val="002A28C9"/>
    <w:rsid w:val="002A2DD0"/>
    <w:rsid w:val="002A33AE"/>
    <w:rsid w:val="002A3C3F"/>
    <w:rsid w:val="002A3F56"/>
    <w:rsid w:val="002A4077"/>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3F6"/>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8BA"/>
    <w:rsid w:val="002B5A35"/>
    <w:rsid w:val="002B5B83"/>
    <w:rsid w:val="002B5D52"/>
    <w:rsid w:val="002B6603"/>
    <w:rsid w:val="002B663B"/>
    <w:rsid w:val="002B6D5A"/>
    <w:rsid w:val="002B6EB1"/>
    <w:rsid w:val="002B6F1E"/>
    <w:rsid w:val="002B72C2"/>
    <w:rsid w:val="002B74AD"/>
    <w:rsid w:val="002B7588"/>
    <w:rsid w:val="002B76B2"/>
    <w:rsid w:val="002B7A6E"/>
    <w:rsid w:val="002C00D1"/>
    <w:rsid w:val="002C042F"/>
    <w:rsid w:val="002C083C"/>
    <w:rsid w:val="002C0B72"/>
    <w:rsid w:val="002C0C5C"/>
    <w:rsid w:val="002C0D84"/>
    <w:rsid w:val="002C17DD"/>
    <w:rsid w:val="002C1F04"/>
    <w:rsid w:val="002C247D"/>
    <w:rsid w:val="002C2733"/>
    <w:rsid w:val="002C2AC1"/>
    <w:rsid w:val="002C2AF6"/>
    <w:rsid w:val="002C2CB0"/>
    <w:rsid w:val="002C3141"/>
    <w:rsid w:val="002C3274"/>
    <w:rsid w:val="002C3283"/>
    <w:rsid w:val="002C342F"/>
    <w:rsid w:val="002C34EE"/>
    <w:rsid w:val="002C35E1"/>
    <w:rsid w:val="002C3B6B"/>
    <w:rsid w:val="002C3DFA"/>
    <w:rsid w:val="002C3FEE"/>
    <w:rsid w:val="002C49AE"/>
    <w:rsid w:val="002C5943"/>
    <w:rsid w:val="002C5A60"/>
    <w:rsid w:val="002C5AEB"/>
    <w:rsid w:val="002C6229"/>
    <w:rsid w:val="002C66EC"/>
    <w:rsid w:val="002C6F42"/>
    <w:rsid w:val="002C7050"/>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08"/>
    <w:rsid w:val="002D5540"/>
    <w:rsid w:val="002D5AA6"/>
    <w:rsid w:val="002D5D85"/>
    <w:rsid w:val="002D5E88"/>
    <w:rsid w:val="002D5FD3"/>
    <w:rsid w:val="002D6137"/>
    <w:rsid w:val="002D673A"/>
    <w:rsid w:val="002D680D"/>
    <w:rsid w:val="002D6997"/>
    <w:rsid w:val="002D6AAE"/>
    <w:rsid w:val="002D6B31"/>
    <w:rsid w:val="002D6D6E"/>
    <w:rsid w:val="002D6F0B"/>
    <w:rsid w:val="002D7444"/>
    <w:rsid w:val="002D75E4"/>
    <w:rsid w:val="002D785B"/>
    <w:rsid w:val="002D7AB2"/>
    <w:rsid w:val="002E08BD"/>
    <w:rsid w:val="002E08EA"/>
    <w:rsid w:val="002E0DFC"/>
    <w:rsid w:val="002E107A"/>
    <w:rsid w:val="002E12CC"/>
    <w:rsid w:val="002E161E"/>
    <w:rsid w:val="002E1783"/>
    <w:rsid w:val="002E183C"/>
    <w:rsid w:val="002E1868"/>
    <w:rsid w:val="002E1904"/>
    <w:rsid w:val="002E1C8E"/>
    <w:rsid w:val="002E2018"/>
    <w:rsid w:val="002E2374"/>
    <w:rsid w:val="002E2F11"/>
    <w:rsid w:val="002E40BF"/>
    <w:rsid w:val="002E4169"/>
    <w:rsid w:val="002E4258"/>
    <w:rsid w:val="002E4D81"/>
    <w:rsid w:val="002E533B"/>
    <w:rsid w:val="002E5445"/>
    <w:rsid w:val="002E59D5"/>
    <w:rsid w:val="002E62CE"/>
    <w:rsid w:val="002E6567"/>
    <w:rsid w:val="002E657C"/>
    <w:rsid w:val="002E6587"/>
    <w:rsid w:val="002E69ED"/>
    <w:rsid w:val="002E6CD1"/>
    <w:rsid w:val="002E6D79"/>
    <w:rsid w:val="002E75AC"/>
    <w:rsid w:val="002E763A"/>
    <w:rsid w:val="002F04E2"/>
    <w:rsid w:val="002F074E"/>
    <w:rsid w:val="002F099F"/>
    <w:rsid w:val="002F1040"/>
    <w:rsid w:val="002F13B3"/>
    <w:rsid w:val="002F1423"/>
    <w:rsid w:val="002F1426"/>
    <w:rsid w:val="002F1788"/>
    <w:rsid w:val="002F1BA9"/>
    <w:rsid w:val="002F1C1B"/>
    <w:rsid w:val="002F1E22"/>
    <w:rsid w:val="002F2105"/>
    <w:rsid w:val="002F28B2"/>
    <w:rsid w:val="002F2DE5"/>
    <w:rsid w:val="002F2E6E"/>
    <w:rsid w:val="002F32AB"/>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D74"/>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62F"/>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98C"/>
    <w:rsid w:val="00332CFE"/>
    <w:rsid w:val="003330A1"/>
    <w:rsid w:val="00333C2B"/>
    <w:rsid w:val="00333F16"/>
    <w:rsid w:val="0033467A"/>
    <w:rsid w:val="0033469C"/>
    <w:rsid w:val="003350DA"/>
    <w:rsid w:val="00335525"/>
    <w:rsid w:val="003358B5"/>
    <w:rsid w:val="0033599E"/>
    <w:rsid w:val="00335A01"/>
    <w:rsid w:val="00336343"/>
    <w:rsid w:val="0033696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2F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126"/>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3C0"/>
    <w:rsid w:val="00382754"/>
    <w:rsid w:val="00383211"/>
    <w:rsid w:val="0038375A"/>
    <w:rsid w:val="00384019"/>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2E8B"/>
    <w:rsid w:val="003934F1"/>
    <w:rsid w:val="00393867"/>
    <w:rsid w:val="00394C47"/>
    <w:rsid w:val="00394DEF"/>
    <w:rsid w:val="00394EE4"/>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4B3"/>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192"/>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233"/>
    <w:rsid w:val="003B36F4"/>
    <w:rsid w:val="003B38C3"/>
    <w:rsid w:val="003B3CA1"/>
    <w:rsid w:val="003B3D6E"/>
    <w:rsid w:val="003B40FC"/>
    <w:rsid w:val="003B4152"/>
    <w:rsid w:val="003B42AD"/>
    <w:rsid w:val="003B4978"/>
    <w:rsid w:val="003B4FCA"/>
    <w:rsid w:val="003B51FA"/>
    <w:rsid w:val="003B53C5"/>
    <w:rsid w:val="003B5BC3"/>
    <w:rsid w:val="003B5CA2"/>
    <w:rsid w:val="003B5D08"/>
    <w:rsid w:val="003B612E"/>
    <w:rsid w:val="003B69C2"/>
    <w:rsid w:val="003B6CE1"/>
    <w:rsid w:val="003B6E2D"/>
    <w:rsid w:val="003B77F9"/>
    <w:rsid w:val="003B78F6"/>
    <w:rsid w:val="003B7972"/>
    <w:rsid w:val="003C0007"/>
    <w:rsid w:val="003C02D8"/>
    <w:rsid w:val="003C0607"/>
    <w:rsid w:val="003C06AF"/>
    <w:rsid w:val="003C06CE"/>
    <w:rsid w:val="003C0822"/>
    <w:rsid w:val="003C0B94"/>
    <w:rsid w:val="003C0C70"/>
    <w:rsid w:val="003C135A"/>
    <w:rsid w:val="003C165C"/>
    <w:rsid w:val="003C171A"/>
    <w:rsid w:val="003C1F3E"/>
    <w:rsid w:val="003C217A"/>
    <w:rsid w:val="003C24B3"/>
    <w:rsid w:val="003C298E"/>
    <w:rsid w:val="003C2CDF"/>
    <w:rsid w:val="003C2E0B"/>
    <w:rsid w:val="003C2FF1"/>
    <w:rsid w:val="003C39B7"/>
    <w:rsid w:val="003C3C96"/>
    <w:rsid w:val="003C3DA1"/>
    <w:rsid w:val="003C4417"/>
    <w:rsid w:val="003C45F6"/>
    <w:rsid w:val="003C4CA2"/>
    <w:rsid w:val="003C4CAB"/>
    <w:rsid w:val="003C4E60"/>
    <w:rsid w:val="003C504C"/>
    <w:rsid w:val="003C528E"/>
    <w:rsid w:val="003C53F5"/>
    <w:rsid w:val="003C5563"/>
    <w:rsid w:val="003C5ADB"/>
    <w:rsid w:val="003C5B52"/>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25"/>
    <w:rsid w:val="003E20ED"/>
    <w:rsid w:val="003E24EF"/>
    <w:rsid w:val="003E3199"/>
    <w:rsid w:val="003E36F7"/>
    <w:rsid w:val="003E3843"/>
    <w:rsid w:val="003E3931"/>
    <w:rsid w:val="003E3F1E"/>
    <w:rsid w:val="003E4C3C"/>
    <w:rsid w:val="003E512F"/>
    <w:rsid w:val="003E525B"/>
    <w:rsid w:val="003E53AD"/>
    <w:rsid w:val="003E55CA"/>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1AF"/>
    <w:rsid w:val="003F3479"/>
    <w:rsid w:val="003F348E"/>
    <w:rsid w:val="003F36EE"/>
    <w:rsid w:val="003F3999"/>
    <w:rsid w:val="003F3DBA"/>
    <w:rsid w:val="003F3E4B"/>
    <w:rsid w:val="003F43F4"/>
    <w:rsid w:val="003F46E3"/>
    <w:rsid w:val="003F4863"/>
    <w:rsid w:val="003F5024"/>
    <w:rsid w:val="003F5025"/>
    <w:rsid w:val="003F5108"/>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D3F"/>
    <w:rsid w:val="00405E5E"/>
    <w:rsid w:val="004062E7"/>
    <w:rsid w:val="004065AE"/>
    <w:rsid w:val="00406649"/>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1F4"/>
    <w:rsid w:val="00413236"/>
    <w:rsid w:val="0041370C"/>
    <w:rsid w:val="00413AFE"/>
    <w:rsid w:val="00413BCE"/>
    <w:rsid w:val="00414215"/>
    <w:rsid w:val="004143B5"/>
    <w:rsid w:val="004143E5"/>
    <w:rsid w:val="004148E9"/>
    <w:rsid w:val="00414A97"/>
    <w:rsid w:val="00414ABC"/>
    <w:rsid w:val="00414CFF"/>
    <w:rsid w:val="00415058"/>
    <w:rsid w:val="0041601E"/>
    <w:rsid w:val="00416358"/>
    <w:rsid w:val="0041640B"/>
    <w:rsid w:val="004164A3"/>
    <w:rsid w:val="00416B98"/>
    <w:rsid w:val="00417A67"/>
    <w:rsid w:val="00417EBA"/>
    <w:rsid w:val="004206CB"/>
    <w:rsid w:val="00420C7E"/>
    <w:rsid w:val="00420F5D"/>
    <w:rsid w:val="00421BD7"/>
    <w:rsid w:val="00422032"/>
    <w:rsid w:val="00422350"/>
    <w:rsid w:val="00422578"/>
    <w:rsid w:val="00422D01"/>
    <w:rsid w:val="004232F7"/>
    <w:rsid w:val="004238B6"/>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5EC6"/>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2A47"/>
    <w:rsid w:val="004433E9"/>
    <w:rsid w:val="004435FD"/>
    <w:rsid w:val="00443729"/>
    <w:rsid w:val="00443A6A"/>
    <w:rsid w:val="00443AD9"/>
    <w:rsid w:val="00443BFF"/>
    <w:rsid w:val="00443DBF"/>
    <w:rsid w:val="00444649"/>
    <w:rsid w:val="004448D7"/>
    <w:rsid w:val="004448E7"/>
    <w:rsid w:val="00444918"/>
    <w:rsid w:val="00445178"/>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55C"/>
    <w:rsid w:val="0045469A"/>
    <w:rsid w:val="0045575A"/>
    <w:rsid w:val="004559F1"/>
    <w:rsid w:val="00455D19"/>
    <w:rsid w:val="00455E5C"/>
    <w:rsid w:val="00456435"/>
    <w:rsid w:val="0045685C"/>
    <w:rsid w:val="00456A8F"/>
    <w:rsid w:val="00457A99"/>
    <w:rsid w:val="004612CD"/>
    <w:rsid w:val="004618A5"/>
    <w:rsid w:val="00461F43"/>
    <w:rsid w:val="0046240B"/>
    <w:rsid w:val="004626C4"/>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55D"/>
    <w:rsid w:val="0047480C"/>
    <w:rsid w:val="00474AEE"/>
    <w:rsid w:val="00474F05"/>
    <w:rsid w:val="00474F43"/>
    <w:rsid w:val="00475220"/>
    <w:rsid w:val="004753EA"/>
    <w:rsid w:val="004756E7"/>
    <w:rsid w:val="00475814"/>
    <w:rsid w:val="00475972"/>
    <w:rsid w:val="00475BD1"/>
    <w:rsid w:val="00475F7B"/>
    <w:rsid w:val="004764F9"/>
    <w:rsid w:val="00476735"/>
    <w:rsid w:val="00476E54"/>
    <w:rsid w:val="0047715C"/>
    <w:rsid w:val="004772F7"/>
    <w:rsid w:val="0047743A"/>
    <w:rsid w:val="0047790C"/>
    <w:rsid w:val="00477F51"/>
    <w:rsid w:val="00480077"/>
    <w:rsid w:val="004808B2"/>
    <w:rsid w:val="00480907"/>
    <w:rsid w:val="00480A0F"/>
    <w:rsid w:val="004812AF"/>
    <w:rsid w:val="00481BC8"/>
    <w:rsid w:val="00482208"/>
    <w:rsid w:val="00482257"/>
    <w:rsid w:val="0048279A"/>
    <w:rsid w:val="0048289A"/>
    <w:rsid w:val="004829D9"/>
    <w:rsid w:val="00482D4C"/>
    <w:rsid w:val="00483BB4"/>
    <w:rsid w:val="00483CD8"/>
    <w:rsid w:val="00483EFF"/>
    <w:rsid w:val="004841F9"/>
    <w:rsid w:val="00484F79"/>
    <w:rsid w:val="00485559"/>
    <w:rsid w:val="0048566A"/>
    <w:rsid w:val="00485720"/>
    <w:rsid w:val="0048599A"/>
    <w:rsid w:val="00485AB8"/>
    <w:rsid w:val="00485C55"/>
    <w:rsid w:val="00485F02"/>
    <w:rsid w:val="004863B7"/>
    <w:rsid w:val="0048686C"/>
    <w:rsid w:val="00487309"/>
    <w:rsid w:val="004873A5"/>
    <w:rsid w:val="00487825"/>
    <w:rsid w:val="00490004"/>
    <w:rsid w:val="004905AB"/>
    <w:rsid w:val="00490B65"/>
    <w:rsid w:val="00490DA3"/>
    <w:rsid w:val="00490F97"/>
    <w:rsid w:val="004910E9"/>
    <w:rsid w:val="004912F6"/>
    <w:rsid w:val="004913CE"/>
    <w:rsid w:val="00491E05"/>
    <w:rsid w:val="00491EFB"/>
    <w:rsid w:val="00491FDD"/>
    <w:rsid w:val="00492AC4"/>
    <w:rsid w:val="00492DD4"/>
    <w:rsid w:val="0049306E"/>
    <w:rsid w:val="0049324F"/>
    <w:rsid w:val="004934A8"/>
    <w:rsid w:val="0049357B"/>
    <w:rsid w:val="004938FD"/>
    <w:rsid w:val="004939D2"/>
    <w:rsid w:val="004942C8"/>
    <w:rsid w:val="004947DD"/>
    <w:rsid w:val="00494CD6"/>
    <w:rsid w:val="0049540A"/>
    <w:rsid w:val="00495801"/>
    <w:rsid w:val="00495BD3"/>
    <w:rsid w:val="00495CA8"/>
    <w:rsid w:val="00495D9E"/>
    <w:rsid w:val="00495FCF"/>
    <w:rsid w:val="00496294"/>
    <w:rsid w:val="00496843"/>
    <w:rsid w:val="00496C79"/>
    <w:rsid w:val="00496F56"/>
    <w:rsid w:val="0049721E"/>
    <w:rsid w:val="004973F2"/>
    <w:rsid w:val="004975C4"/>
    <w:rsid w:val="00497C91"/>
    <w:rsid w:val="00497D18"/>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048"/>
    <w:rsid w:val="004B0321"/>
    <w:rsid w:val="004B03F3"/>
    <w:rsid w:val="004B0E05"/>
    <w:rsid w:val="004B1326"/>
    <w:rsid w:val="004B1425"/>
    <w:rsid w:val="004B143F"/>
    <w:rsid w:val="004B163D"/>
    <w:rsid w:val="004B167A"/>
    <w:rsid w:val="004B19FF"/>
    <w:rsid w:val="004B1A93"/>
    <w:rsid w:val="004B1DD8"/>
    <w:rsid w:val="004B20FF"/>
    <w:rsid w:val="004B2200"/>
    <w:rsid w:val="004B25C8"/>
    <w:rsid w:val="004B2BFA"/>
    <w:rsid w:val="004B347E"/>
    <w:rsid w:val="004B3A94"/>
    <w:rsid w:val="004B4696"/>
    <w:rsid w:val="004B46A4"/>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B92"/>
    <w:rsid w:val="004C4E61"/>
    <w:rsid w:val="004C559D"/>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1E38"/>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B6"/>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5E5A"/>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36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B0E"/>
    <w:rsid w:val="004F6FB6"/>
    <w:rsid w:val="004F70D8"/>
    <w:rsid w:val="004F7288"/>
    <w:rsid w:val="004F7502"/>
    <w:rsid w:val="004F767C"/>
    <w:rsid w:val="004F77AB"/>
    <w:rsid w:val="004F7E41"/>
    <w:rsid w:val="00500143"/>
    <w:rsid w:val="00500222"/>
    <w:rsid w:val="00500309"/>
    <w:rsid w:val="0050060B"/>
    <w:rsid w:val="005006C1"/>
    <w:rsid w:val="00500824"/>
    <w:rsid w:val="00500825"/>
    <w:rsid w:val="00500BF6"/>
    <w:rsid w:val="00501035"/>
    <w:rsid w:val="005010CC"/>
    <w:rsid w:val="00501389"/>
    <w:rsid w:val="0050179E"/>
    <w:rsid w:val="00501832"/>
    <w:rsid w:val="00501965"/>
    <w:rsid w:val="005019BE"/>
    <w:rsid w:val="00501A26"/>
    <w:rsid w:val="005020CD"/>
    <w:rsid w:val="00502238"/>
    <w:rsid w:val="00502D60"/>
    <w:rsid w:val="00502E1C"/>
    <w:rsid w:val="00503040"/>
    <w:rsid w:val="005033F0"/>
    <w:rsid w:val="0050381D"/>
    <w:rsid w:val="00503882"/>
    <w:rsid w:val="00503CAC"/>
    <w:rsid w:val="00503EF4"/>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8A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55"/>
    <w:rsid w:val="005159C5"/>
    <w:rsid w:val="005160C0"/>
    <w:rsid w:val="00516318"/>
    <w:rsid w:val="00516502"/>
    <w:rsid w:val="00516699"/>
    <w:rsid w:val="00516B6B"/>
    <w:rsid w:val="0051721A"/>
    <w:rsid w:val="00517282"/>
    <w:rsid w:val="00517338"/>
    <w:rsid w:val="005175C3"/>
    <w:rsid w:val="00517769"/>
    <w:rsid w:val="00517899"/>
    <w:rsid w:val="005178E4"/>
    <w:rsid w:val="00517A6E"/>
    <w:rsid w:val="00517E4D"/>
    <w:rsid w:val="00520516"/>
    <w:rsid w:val="00520604"/>
    <w:rsid w:val="00520978"/>
    <w:rsid w:val="0052108C"/>
    <w:rsid w:val="00521704"/>
    <w:rsid w:val="00522165"/>
    <w:rsid w:val="00522381"/>
    <w:rsid w:val="00522ABF"/>
    <w:rsid w:val="00522D84"/>
    <w:rsid w:val="005232DA"/>
    <w:rsid w:val="0052331A"/>
    <w:rsid w:val="005240E1"/>
    <w:rsid w:val="0052437E"/>
    <w:rsid w:val="0052460F"/>
    <w:rsid w:val="005247F2"/>
    <w:rsid w:val="00525053"/>
    <w:rsid w:val="00525055"/>
    <w:rsid w:val="0052562A"/>
    <w:rsid w:val="005256F8"/>
    <w:rsid w:val="00525BA5"/>
    <w:rsid w:val="00525C03"/>
    <w:rsid w:val="00525DFF"/>
    <w:rsid w:val="0052656C"/>
    <w:rsid w:val="005265BC"/>
    <w:rsid w:val="00526637"/>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8F"/>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70EF"/>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626"/>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C26"/>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4BDC"/>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46D"/>
    <w:rsid w:val="0058657D"/>
    <w:rsid w:val="00586789"/>
    <w:rsid w:val="00586A59"/>
    <w:rsid w:val="00586F76"/>
    <w:rsid w:val="00587266"/>
    <w:rsid w:val="0058756C"/>
    <w:rsid w:val="00587B94"/>
    <w:rsid w:val="00587C8E"/>
    <w:rsid w:val="00590C50"/>
    <w:rsid w:val="00591069"/>
    <w:rsid w:val="00591222"/>
    <w:rsid w:val="00591B88"/>
    <w:rsid w:val="00591DD5"/>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592"/>
    <w:rsid w:val="005A3999"/>
    <w:rsid w:val="005A3E21"/>
    <w:rsid w:val="005A4609"/>
    <w:rsid w:val="005A4646"/>
    <w:rsid w:val="005A4D75"/>
    <w:rsid w:val="005A4F7B"/>
    <w:rsid w:val="005A5069"/>
    <w:rsid w:val="005A5497"/>
    <w:rsid w:val="005A5617"/>
    <w:rsid w:val="005A5626"/>
    <w:rsid w:val="005A57D4"/>
    <w:rsid w:val="005A6144"/>
    <w:rsid w:val="005A65AD"/>
    <w:rsid w:val="005A699B"/>
    <w:rsid w:val="005A699E"/>
    <w:rsid w:val="005A69D3"/>
    <w:rsid w:val="005A6E71"/>
    <w:rsid w:val="005A7129"/>
    <w:rsid w:val="005B08A3"/>
    <w:rsid w:val="005B0B4C"/>
    <w:rsid w:val="005B0D0B"/>
    <w:rsid w:val="005B108A"/>
    <w:rsid w:val="005B1305"/>
    <w:rsid w:val="005B14C3"/>
    <w:rsid w:val="005B14F4"/>
    <w:rsid w:val="005B1CE6"/>
    <w:rsid w:val="005B24DF"/>
    <w:rsid w:val="005B28F5"/>
    <w:rsid w:val="005B2A19"/>
    <w:rsid w:val="005B4B5C"/>
    <w:rsid w:val="005B4BF7"/>
    <w:rsid w:val="005B50BD"/>
    <w:rsid w:val="005B5392"/>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23F"/>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20E"/>
    <w:rsid w:val="005E7B7C"/>
    <w:rsid w:val="005F0021"/>
    <w:rsid w:val="005F0143"/>
    <w:rsid w:val="005F0422"/>
    <w:rsid w:val="005F0501"/>
    <w:rsid w:val="005F075E"/>
    <w:rsid w:val="005F078E"/>
    <w:rsid w:val="005F0C7B"/>
    <w:rsid w:val="005F1064"/>
    <w:rsid w:val="005F10B7"/>
    <w:rsid w:val="005F1138"/>
    <w:rsid w:val="005F12F7"/>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6AAF"/>
    <w:rsid w:val="005F7163"/>
    <w:rsid w:val="005F71C8"/>
    <w:rsid w:val="005F7D8D"/>
    <w:rsid w:val="00600067"/>
    <w:rsid w:val="006002CC"/>
    <w:rsid w:val="006005E4"/>
    <w:rsid w:val="00600664"/>
    <w:rsid w:val="00600A33"/>
    <w:rsid w:val="00600B01"/>
    <w:rsid w:val="00600CD1"/>
    <w:rsid w:val="00601454"/>
    <w:rsid w:val="00601E17"/>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5FB2"/>
    <w:rsid w:val="00616177"/>
    <w:rsid w:val="00616791"/>
    <w:rsid w:val="00616817"/>
    <w:rsid w:val="00616E1C"/>
    <w:rsid w:val="00617242"/>
    <w:rsid w:val="0062023C"/>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4EED"/>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1CF"/>
    <w:rsid w:val="00641324"/>
    <w:rsid w:val="00641947"/>
    <w:rsid w:val="00641ED3"/>
    <w:rsid w:val="00642267"/>
    <w:rsid w:val="00642389"/>
    <w:rsid w:val="00642650"/>
    <w:rsid w:val="00642798"/>
    <w:rsid w:val="00642BB8"/>
    <w:rsid w:val="0064325D"/>
    <w:rsid w:val="00643389"/>
    <w:rsid w:val="00643A8E"/>
    <w:rsid w:val="00643D46"/>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444"/>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6071"/>
    <w:rsid w:val="006760E6"/>
    <w:rsid w:val="006763D8"/>
    <w:rsid w:val="0067657A"/>
    <w:rsid w:val="0067671E"/>
    <w:rsid w:val="00676A2B"/>
    <w:rsid w:val="00676A6F"/>
    <w:rsid w:val="006771E4"/>
    <w:rsid w:val="006776DE"/>
    <w:rsid w:val="0067791E"/>
    <w:rsid w:val="00677C6C"/>
    <w:rsid w:val="00677CF8"/>
    <w:rsid w:val="00677E0F"/>
    <w:rsid w:val="00681D48"/>
    <w:rsid w:val="00681DD6"/>
    <w:rsid w:val="006825F2"/>
    <w:rsid w:val="006828A6"/>
    <w:rsid w:val="00682C79"/>
    <w:rsid w:val="00682E06"/>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D14"/>
    <w:rsid w:val="006931FA"/>
    <w:rsid w:val="00693302"/>
    <w:rsid w:val="00693989"/>
    <w:rsid w:val="006939B4"/>
    <w:rsid w:val="00693E79"/>
    <w:rsid w:val="00694B66"/>
    <w:rsid w:val="00694C9A"/>
    <w:rsid w:val="00694F79"/>
    <w:rsid w:val="00694F95"/>
    <w:rsid w:val="00695096"/>
    <w:rsid w:val="0069548B"/>
    <w:rsid w:val="00695698"/>
    <w:rsid w:val="006957B5"/>
    <w:rsid w:val="006959A6"/>
    <w:rsid w:val="00695B6F"/>
    <w:rsid w:val="0069635B"/>
    <w:rsid w:val="006966EE"/>
    <w:rsid w:val="00696EC6"/>
    <w:rsid w:val="0069705A"/>
    <w:rsid w:val="00697194"/>
    <w:rsid w:val="00697A9B"/>
    <w:rsid w:val="00697EB8"/>
    <w:rsid w:val="006A03F3"/>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94C"/>
    <w:rsid w:val="006B4B7C"/>
    <w:rsid w:val="006B501E"/>
    <w:rsid w:val="006B521C"/>
    <w:rsid w:val="006B556C"/>
    <w:rsid w:val="006B557B"/>
    <w:rsid w:val="006B5E95"/>
    <w:rsid w:val="006B627B"/>
    <w:rsid w:val="006B659A"/>
    <w:rsid w:val="006B6740"/>
    <w:rsid w:val="006B6EEF"/>
    <w:rsid w:val="006B736E"/>
    <w:rsid w:val="006C05A3"/>
    <w:rsid w:val="006C08E2"/>
    <w:rsid w:val="006C099B"/>
    <w:rsid w:val="006C0A55"/>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76E"/>
    <w:rsid w:val="006C6AF1"/>
    <w:rsid w:val="006C7039"/>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58FF"/>
    <w:rsid w:val="006D615C"/>
    <w:rsid w:val="006D6772"/>
    <w:rsid w:val="006D6FBA"/>
    <w:rsid w:val="006D70F1"/>
    <w:rsid w:val="006D76B0"/>
    <w:rsid w:val="006D7DE0"/>
    <w:rsid w:val="006D7E43"/>
    <w:rsid w:val="006E0354"/>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31E"/>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24B"/>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BDD"/>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D1A"/>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6B4"/>
    <w:rsid w:val="007307E9"/>
    <w:rsid w:val="0073094D"/>
    <w:rsid w:val="00730CBF"/>
    <w:rsid w:val="00730FD9"/>
    <w:rsid w:val="007310F9"/>
    <w:rsid w:val="00731241"/>
    <w:rsid w:val="00731398"/>
    <w:rsid w:val="00731509"/>
    <w:rsid w:val="0073167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6853"/>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BC8"/>
    <w:rsid w:val="0074701B"/>
    <w:rsid w:val="00747325"/>
    <w:rsid w:val="00747611"/>
    <w:rsid w:val="00747669"/>
    <w:rsid w:val="007477B6"/>
    <w:rsid w:val="00750162"/>
    <w:rsid w:val="00750519"/>
    <w:rsid w:val="0075081F"/>
    <w:rsid w:val="0075083C"/>
    <w:rsid w:val="00750A33"/>
    <w:rsid w:val="00750D53"/>
    <w:rsid w:val="00750E61"/>
    <w:rsid w:val="0075140E"/>
    <w:rsid w:val="007515C1"/>
    <w:rsid w:val="007516E0"/>
    <w:rsid w:val="00751997"/>
    <w:rsid w:val="00751B9C"/>
    <w:rsid w:val="00751C9C"/>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363"/>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818"/>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194"/>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4C"/>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0E27"/>
    <w:rsid w:val="00791DF1"/>
    <w:rsid w:val="00791F70"/>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1BC"/>
    <w:rsid w:val="007A163E"/>
    <w:rsid w:val="007A1828"/>
    <w:rsid w:val="007A192D"/>
    <w:rsid w:val="007A1EB4"/>
    <w:rsid w:val="007A20A9"/>
    <w:rsid w:val="007A2F57"/>
    <w:rsid w:val="007A3345"/>
    <w:rsid w:val="007A37F7"/>
    <w:rsid w:val="007A38B0"/>
    <w:rsid w:val="007A3FDC"/>
    <w:rsid w:val="007A40A1"/>
    <w:rsid w:val="007A4692"/>
    <w:rsid w:val="007A4AD3"/>
    <w:rsid w:val="007A4BCE"/>
    <w:rsid w:val="007A5011"/>
    <w:rsid w:val="007A51E1"/>
    <w:rsid w:val="007A5621"/>
    <w:rsid w:val="007A5763"/>
    <w:rsid w:val="007A5AE6"/>
    <w:rsid w:val="007A5B97"/>
    <w:rsid w:val="007A5C0D"/>
    <w:rsid w:val="007A5D90"/>
    <w:rsid w:val="007A6247"/>
    <w:rsid w:val="007A634D"/>
    <w:rsid w:val="007A6499"/>
    <w:rsid w:val="007A6AF0"/>
    <w:rsid w:val="007A7107"/>
    <w:rsid w:val="007A74D1"/>
    <w:rsid w:val="007A77FC"/>
    <w:rsid w:val="007A7B4F"/>
    <w:rsid w:val="007A7D40"/>
    <w:rsid w:val="007A7E8B"/>
    <w:rsid w:val="007A7ED2"/>
    <w:rsid w:val="007B048B"/>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BDF"/>
    <w:rsid w:val="007B7F39"/>
    <w:rsid w:val="007C0263"/>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4762"/>
    <w:rsid w:val="007C5423"/>
    <w:rsid w:val="007C559B"/>
    <w:rsid w:val="007C575E"/>
    <w:rsid w:val="007C5A40"/>
    <w:rsid w:val="007C646E"/>
    <w:rsid w:val="007C6607"/>
    <w:rsid w:val="007C6AE0"/>
    <w:rsid w:val="007C752A"/>
    <w:rsid w:val="007C7BBC"/>
    <w:rsid w:val="007C7C75"/>
    <w:rsid w:val="007D0134"/>
    <w:rsid w:val="007D07C5"/>
    <w:rsid w:val="007D0921"/>
    <w:rsid w:val="007D0C87"/>
    <w:rsid w:val="007D0DC2"/>
    <w:rsid w:val="007D106E"/>
    <w:rsid w:val="007D1350"/>
    <w:rsid w:val="007D14D6"/>
    <w:rsid w:val="007D1705"/>
    <w:rsid w:val="007D1834"/>
    <w:rsid w:val="007D1B28"/>
    <w:rsid w:val="007D1E12"/>
    <w:rsid w:val="007D21B5"/>
    <w:rsid w:val="007D2C5A"/>
    <w:rsid w:val="007D2F59"/>
    <w:rsid w:val="007D46EE"/>
    <w:rsid w:val="007D4704"/>
    <w:rsid w:val="007D4737"/>
    <w:rsid w:val="007D483E"/>
    <w:rsid w:val="007D49AB"/>
    <w:rsid w:val="007D4B1B"/>
    <w:rsid w:val="007D4DC0"/>
    <w:rsid w:val="007D4F30"/>
    <w:rsid w:val="007D5048"/>
    <w:rsid w:val="007D55AA"/>
    <w:rsid w:val="007D58F6"/>
    <w:rsid w:val="007D5AD5"/>
    <w:rsid w:val="007D61ED"/>
    <w:rsid w:val="007D6544"/>
    <w:rsid w:val="007D6562"/>
    <w:rsid w:val="007D6726"/>
    <w:rsid w:val="007D6F6C"/>
    <w:rsid w:val="007D747B"/>
    <w:rsid w:val="007D7C1F"/>
    <w:rsid w:val="007E069E"/>
    <w:rsid w:val="007E0856"/>
    <w:rsid w:val="007E1181"/>
    <w:rsid w:val="007E1360"/>
    <w:rsid w:val="007E1990"/>
    <w:rsid w:val="007E1C3A"/>
    <w:rsid w:val="007E1D4E"/>
    <w:rsid w:val="007E210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445"/>
    <w:rsid w:val="007E76FF"/>
    <w:rsid w:val="007E7976"/>
    <w:rsid w:val="007E7BB8"/>
    <w:rsid w:val="007F04D6"/>
    <w:rsid w:val="007F06BC"/>
    <w:rsid w:val="007F08C9"/>
    <w:rsid w:val="007F08E5"/>
    <w:rsid w:val="007F0E24"/>
    <w:rsid w:val="007F1516"/>
    <w:rsid w:val="007F164E"/>
    <w:rsid w:val="007F1AA8"/>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84E"/>
    <w:rsid w:val="007F500F"/>
    <w:rsid w:val="007F516E"/>
    <w:rsid w:val="007F5515"/>
    <w:rsid w:val="007F582B"/>
    <w:rsid w:val="007F60D0"/>
    <w:rsid w:val="007F610A"/>
    <w:rsid w:val="007F6276"/>
    <w:rsid w:val="007F6616"/>
    <w:rsid w:val="007F66B8"/>
    <w:rsid w:val="007F721A"/>
    <w:rsid w:val="007F7431"/>
    <w:rsid w:val="007F7D7A"/>
    <w:rsid w:val="00800234"/>
    <w:rsid w:val="0080073F"/>
    <w:rsid w:val="00800967"/>
    <w:rsid w:val="008009C1"/>
    <w:rsid w:val="00800E18"/>
    <w:rsid w:val="00801702"/>
    <w:rsid w:val="00801934"/>
    <w:rsid w:val="00801B65"/>
    <w:rsid w:val="00801E1C"/>
    <w:rsid w:val="00801F19"/>
    <w:rsid w:val="008020F5"/>
    <w:rsid w:val="008028FB"/>
    <w:rsid w:val="00802EF1"/>
    <w:rsid w:val="00803A6F"/>
    <w:rsid w:val="00803F62"/>
    <w:rsid w:val="0080402C"/>
    <w:rsid w:val="0080403A"/>
    <w:rsid w:val="008040E5"/>
    <w:rsid w:val="00804186"/>
    <w:rsid w:val="0080428B"/>
    <w:rsid w:val="0080450D"/>
    <w:rsid w:val="008046C5"/>
    <w:rsid w:val="008051EE"/>
    <w:rsid w:val="00805216"/>
    <w:rsid w:val="00805310"/>
    <w:rsid w:val="00805799"/>
    <w:rsid w:val="00805811"/>
    <w:rsid w:val="00805821"/>
    <w:rsid w:val="00806B68"/>
    <w:rsid w:val="00807456"/>
    <w:rsid w:val="0080749B"/>
    <w:rsid w:val="00807848"/>
    <w:rsid w:val="00807A5A"/>
    <w:rsid w:val="00810146"/>
    <w:rsid w:val="0081022B"/>
    <w:rsid w:val="00810550"/>
    <w:rsid w:val="00810A92"/>
    <w:rsid w:val="00810E5A"/>
    <w:rsid w:val="00810EDE"/>
    <w:rsid w:val="00810F21"/>
    <w:rsid w:val="00810FB4"/>
    <w:rsid w:val="008112A2"/>
    <w:rsid w:val="00811DB9"/>
    <w:rsid w:val="0081219D"/>
    <w:rsid w:val="0081219E"/>
    <w:rsid w:val="008121AB"/>
    <w:rsid w:val="0081247E"/>
    <w:rsid w:val="008124B7"/>
    <w:rsid w:val="00812777"/>
    <w:rsid w:val="0081305D"/>
    <w:rsid w:val="00813495"/>
    <w:rsid w:val="00814263"/>
    <w:rsid w:val="0081473B"/>
    <w:rsid w:val="0081499B"/>
    <w:rsid w:val="00814AC8"/>
    <w:rsid w:val="00814C99"/>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114"/>
    <w:rsid w:val="008172F2"/>
    <w:rsid w:val="00817675"/>
    <w:rsid w:val="008176D9"/>
    <w:rsid w:val="008177CD"/>
    <w:rsid w:val="00817A1D"/>
    <w:rsid w:val="0082072C"/>
    <w:rsid w:val="00820A6A"/>
    <w:rsid w:val="00820AFC"/>
    <w:rsid w:val="00820B40"/>
    <w:rsid w:val="00820CDD"/>
    <w:rsid w:val="00820FE2"/>
    <w:rsid w:val="0082181D"/>
    <w:rsid w:val="00821916"/>
    <w:rsid w:val="00821A0C"/>
    <w:rsid w:val="0082218F"/>
    <w:rsid w:val="00822656"/>
    <w:rsid w:val="00822B25"/>
    <w:rsid w:val="00822F0D"/>
    <w:rsid w:val="00822F12"/>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5D88"/>
    <w:rsid w:val="0084629B"/>
    <w:rsid w:val="0084679C"/>
    <w:rsid w:val="00846B71"/>
    <w:rsid w:val="00846DA9"/>
    <w:rsid w:val="00847241"/>
    <w:rsid w:val="008475C9"/>
    <w:rsid w:val="00847ABD"/>
    <w:rsid w:val="00847AE9"/>
    <w:rsid w:val="00847BAB"/>
    <w:rsid w:val="0085036C"/>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5B5"/>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0E64"/>
    <w:rsid w:val="008610E8"/>
    <w:rsid w:val="00861417"/>
    <w:rsid w:val="00861714"/>
    <w:rsid w:val="008619C1"/>
    <w:rsid w:val="00861AFB"/>
    <w:rsid w:val="00861D84"/>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840"/>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2FDD"/>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6A12"/>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CA5"/>
    <w:rsid w:val="00884F52"/>
    <w:rsid w:val="00885494"/>
    <w:rsid w:val="008858B5"/>
    <w:rsid w:val="00885A94"/>
    <w:rsid w:val="00886222"/>
    <w:rsid w:val="00886461"/>
    <w:rsid w:val="00886647"/>
    <w:rsid w:val="00886827"/>
    <w:rsid w:val="00886892"/>
    <w:rsid w:val="00886A95"/>
    <w:rsid w:val="00886D2E"/>
    <w:rsid w:val="00886F3B"/>
    <w:rsid w:val="00886FAE"/>
    <w:rsid w:val="00887219"/>
    <w:rsid w:val="0088724B"/>
    <w:rsid w:val="00887410"/>
    <w:rsid w:val="00887753"/>
    <w:rsid w:val="0088775D"/>
    <w:rsid w:val="00887807"/>
    <w:rsid w:val="00887E6E"/>
    <w:rsid w:val="00887E7C"/>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73"/>
    <w:rsid w:val="008946F4"/>
    <w:rsid w:val="00894D7B"/>
    <w:rsid w:val="00894EAF"/>
    <w:rsid w:val="008950F2"/>
    <w:rsid w:val="008952FC"/>
    <w:rsid w:val="00896A1D"/>
    <w:rsid w:val="00896CE4"/>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3D5"/>
    <w:rsid w:val="008A36DD"/>
    <w:rsid w:val="008A39A0"/>
    <w:rsid w:val="008A3BE1"/>
    <w:rsid w:val="008A3D50"/>
    <w:rsid w:val="008A3E0A"/>
    <w:rsid w:val="008A3E25"/>
    <w:rsid w:val="008A487F"/>
    <w:rsid w:val="008A4F28"/>
    <w:rsid w:val="008A5791"/>
    <w:rsid w:val="008A57A2"/>
    <w:rsid w:val="008A5EF9"/>
    <w:rsid w:val="008A6413"/>
    <w:rsid w:val="008A6558"/>
    <w:rsid w:val="008A6C2B"/>
    <w:rsid w:val="008A71C9"/>
    <w:rsid w:val="008A75A6"/>
    <w:rsid w:val="008A7E4C"/>
    <w:rsid w:val="008A7FB7"/>
    <w:rsid w:val="008B0035"/>
    <w:rsid w:val="008B0730"/>
    <w:rsid w:val="008B0B49"/>
    <w:rsid w:val="008B0CB1"/>
    <w:rsid w:val="008B0CB9"/>
    <w:rsid w:val="008B1270"/>
    <w:rsid w:val="008B1371"/>
    <w:rsid w:val="008B13C5"/>
    <w:rsid w:val="008B1947"/>
    <w:rsid w:val="008B1F89"/>
    <w:rsid w:val="008B2582"/>
    <w:rsid w:val="008B2821"/>
    <w:rsid w:val="008B2B03"/>
    <w:rsid w:val="008B2E0A"/>
    <w:rsid w:val="008B3434"/>
    <w:rsid w:val="008B35FE"/>
    <w:rsid w:val="008B36B1"/>
    <w:rsid w:val="008B4192"/>
    <w:rsid w:val="008B4489"/>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986"/>
    <w:rsid w:val="008C3987"/>
    <w:rsid w:val="008C3DFA"/>
    <w:rsid w:val="008C440D"/>
    <w:rsid w:val="008C452B"/>
    <w:rsid w:val="008C4954"/>
    <w:rsid w:val="008C4DBF"/>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514"/>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AF3"/>
    <w:rsid w:val="008E2B72"/>
    <w:rsid w:val="008E2C60"/>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36D"/>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46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3D08"/>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0D"/>
    <w:rsid w:val="00921474"/>
    <w:rsid w:val="009219F7"/>
    <w:rsid w:val="00921EEF"/>
    <w:rsid w:val="00921F64"/>
    <w:rsid w:val="00921FC1"/>
    <w:rsid w:val="009226C3"/>
    <w:rsid w:val="00922714"/>
    <w:rsid w:val="009227DA"/>
    <w:rsid w:val="00922AFE"/>
    <w:rsid w:val="00922EDB"/>
    <w:rsid w:val="009232DC"/>
    <w:rsid w:val="0092373B"/>
    <w:rsid w:val="00923B13"/>
    <w:rsid w:val="00923C4E"/>
    <w:rsid w:val="00924420"/>
    <w:rsid w:val="009244A0"/>
    <w:rsid w:val="009244BF"/>
    <w:rsid w:val="00924829"/>
    <w:rsid w:val="00925102"/>
    <w:rsid w:val="009251B4"/>
    <w:rsid w:val="0092548C"/>
    <w:rsid w:val="009256F5"/>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838"/>
    <w:rsid w:val="00937BA5"/>
    <w:rsid w:val="00940069"/>
    <w:rsid w:val="0094044D"/>
    <w:rsid w:val="0094057D"/>
    <w:rsid w:val="0094059E"/>
    <w:rsid w:val="00940764"/>
    <w:rsid w:val="00940C74"/>
    <w:rsid w:val="00941558"/>
    <w:rsid w:val="00941CD4"/>
    <w:rsid w:val="0094234B"/>
    <w:rsid w:val="00942550"/>
    <w:rsid w:val="00942559"/>
    <w:rsid w:val="00942B95"/>
    <w:rsid w:val="009431D6"/>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9D2"/>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2FE9"/>
    <w:rsid w:val="0096300F"/>
    <w:rsid w:val="00963109"/>
    <w:rsid w:val="009631C3"/>
    <w:rsid w:val="00963301"/>
    <w:rsid w:val="009633C5"/>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67F14"/>
    <w:rsid w:val="00970083"/>
    <w:rsid w:val="009707C8"/>
    <w:rsid w:val="00970B55"/>
    <w:rsid w:val="00970B70"/>
    <w:rsid w:val="00970CA0"/>
    <w:rsid w:val="00970FB7"/>
    <w:rsid w:val="00971864"/>
    <w:rsid w:val="0097192A"/>
    <w:rsid w:val="00971B66"/>
    <w:rsid w:val="00971B9A"/>
    <w:rsid w:val="00971D11"/>
    <w:rsid w:val="00971DC9"/>
    <w:rsid w:val="00971EDE"/>
    <w:rsid w:val="00972001"/>
    <w:rsid w:val="0097203F"/>
    <w:rsid w:val="00972464"/>
    <w:rsid w:val="00972CFE"/>
    <w:rsid w:val="0097313A"/>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4ED"/>
    <w:rsid w:val="009818B8"/>
    <w:rsid w:val="009819AC"/>
    <w:rsid w:val="00981BE0"/>
    <w:rsid w:val="00981DC1"/>
    <w:rsid w:val="00981EFA"/>
    <w:rsid w:val="009821EF"/>
    <w:rsid w:val="009832B9"/>
    <w:rsid w:val="009833A8"/>
    <w:rsid w:val="009833C9"/>
    <w:rsid w:val="00983B9D"/>
    <w:rsid w:val="00983BEC"/>
    <w:rsid w:val="0098440C"/>
    <w:rsid w:val="0098470B"/>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4A7"/>
    <w:rsid w:val="009957A0"/>
    <w:rsid w:val="00995A49"/>
    <w:rsid w:val="00995AA6"/>
    <w:rsid w:val="0099622F"/>
    <w:rsid w:val="009966A8"/>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811"/>
    <w:rsid w:val="009C3D5F"/>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2BB"/>
    <w:rsid w:val="009D3699"/>
    <w:rsid w:val="009D3D43"/>
    <w:rsid w:val="009D4035"/>
    <w:rsid w:val="009D42DA"/>
    <w:rsid w:val="009D4543"/>
    <w:rsid w:val="009D4B17"/>
    <w:rsid w:val="009D4B46"/>
    <w:rsid w:val="009D565E"/>
    <w:rsid w:val="009D5749"/>
    <w:rsid w:val="009D5973"/>
    <w:rsid w:val="009D5A6F"/>
    <w:rsid w:val="009D5BD5"/>
    <w:rsid w:val="009D5D05"/>
    <w:rsid w:val="009D5E41"/>
    <w:rsid w:val="009D639F"/>
    <w:rsid w:val="009D6D05"/>
    <w:rsid w:val="009D74B5"/>
    <w:rsid w:val="009D791C"/>
    <w:rsid w:val="009D7B3C"/>
    <w:rsid w:val="009D7C04"/>
    <w:rsid w:val="009E00BF"/>
    <w:rsid w:val="009E0408"/>
    <w:rsid w:val="009E0772"/>
    <w:rsid w:val="009E0E9B"/>
    <w:rsid w:val="009E1340"/>
    <w:rsid w:val="009E1661"/>
    <w:rsid w:val="009E180F"/>
    <w:rsid w:val="009E1E91"/>
    <w:rsid w:val="009E215B"/>
    <w:rsid w:val="009E2308"/>
    <w:rsid w:val="009E23DB"/>
    <w:rsid w:val="009E285D"/>
    <w:rsid w:val="009E29C5"/>
    <w:rsid w:val="009E2CBB"/>
    <w:rsid w:val="009E2DD3"/>
    <w:rsid w:val="009E2FA8"/>
    <w:rsid w:val="009E3049"/>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2A6"/>
    <w:rsid w:val="009F2536"/>
    <w:rsid w:val="009F25A6"/>
    <w:rsid w:val="009F2958"/>
    <w:rsid w:val="009F2B22"/>
    <w:rsid w:val="009F31B3"/>
    <w:rsid w:val="009F33EF"/>
    <w:rsid w:val="009F3952"/>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973"/>
    <w:rsid w:val="00A04B1D"/>
    <w:rsid w:val="00A04BDE"/>
    <w:rsid w:val="00A050E9"/>
    <w:rsid w:val="00A05273"/>
    <w:rsid w:val="00A05499"/>
    <w:rsid w:val="00A058CB"/>
    <w:rsid w:val="00A05D0B"/>
    <w:rsid w:val="00A05D7D"/>
    <w:rsid w:val="00A05EC4"/>
    <w:rsid w:val="00A0624F"/>
    <w:rsid w:val="00A062D2"/>
    <w:rsid w:val="00A06F0F"/>
    <w:rsid w:val="00A07052"/>
    <w:rsid w:val="00A072C8"/>
    <w:rsid w:val="00A074BF"/>
    <w:rsid w:val="00A0751E"/>
    <w:rsid w:val="00A07E6B"/>
    <w:rsid w:val="00A102AD"/>
    <w:rsid w:val="00A107D3"/>
    <w:rsid w:val="00A10F67"/>
    <w:rsid w:val="00A1104B"/>
    <w:rsid w:val="00A11094"/>
    <w:rsid w:val="00A112B9"/>
    <w:rsid w:val="00A118E0"/>
    <w:rsid w:val="00A11C8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8E9"/>
    <w:rsid w:val="00A17D16"/>
    <w:rsid w:val="00A17EB1"/>
    <w:rsid w:val="00A17FE4"/>
    <w:rsid w:val="00A2002D"/>
    <w:rsid w:val="00A201F2"/>
    <w:rsid w:val="00A20688"/>
    <w:rsid w:val="00A207AE"/>
    <w:rsid w:val="00A207DD"/>
    <w:rsid w:val="00A20D58"/>
    <w:rsid w:val="00A215D1"/>
    <w:rsid w:val="00A2190F"/>
    <w:rsid w:val="00A21A88"/>
    <w:rsid w:val="00A21E70"/>
    <w:rsid w:val="00A221EE"/>
    <w:rsid w:val="00A227E1"/>
    <w:rsid w:val="00A22F1B"/>
    <w:rsid w:val="00A2376D"/>
    <w:rsid w:val="00A238D1"/>
    <w:rsid w:val="00A23976"/>
    <w:rsid w:val="00A239AC"/>
    <w:rsid w:val="00A23A68"/>
    <w:rsid w:val="00A23FE0"/>
    <w:rsid w:val="00A240C1"/>
    <w:rsid w:val="00A240F7"/>
    <w:rsid w:val="00A2422D"/>
    <w:rsid w:val="00A24A3E"/>
    <w:rsid w:val="00A24AA3"/>
    <w:rsid w:val="00A254DA"/>
    <w:rsid w:val="00A25735"/>
    <w:rsid w:val="00A257F5"/>
    <w:rsid w:val="00A25D00"/>
    <w:rsid w:val="00A25D78"/>
    <w:rsid w:val="00A26526"/>
    <w:rsid w:val="00A266F8"/>
    <w:rsid w:val="00A26E1A"/>
    <w:rsid w:val="00A27030"/>
    <w:rsid w:val="00A308F9"/>
    <w:rsid w:val="00A310F5"/>
    <w:rsid w:val="00A3140C"/>
    <w:rsid w:val="00A315D5"/>
    <w:rsid w:val="00A31602"/>
    <w:rsid w:val="00A316B1"/>
    <w:rsid w:val="00A3190F"/>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229"/>
    <w:rsid w:val="00A41655"/>
    <w:rsid w:val="00A416A2"/>
    <w:rsid w:val="00A417AA"/>
    <w:rsid w:val="00A419B5"/>
    <w:rsid w:val="00A42020"/>
    <w:rsid w:val="00A4250B"/>
    <w:rsid w:val="00A42768"/>
    <w:rsid w:val="00A4277D"/>
    <w:rsid w:val="00A42845"/>
    <w:rsid w:val="00A42CD1"/>
    <w:rsid w:val="00A43292"/>
    <w:rsid w:val="00A43519"/>
    <w:rsid w:val="00A439C8"/>
    <w:rsid w:val="00A43EFF"/>
    <w:rsid w:val="00A444CB"/>
    <w:rsid w:val="00A4489B"/>
    <w:rsid w:val="00A4490C"/>
    <w:rsid w:val="00A44AA6"/>
    <w:rsid w:val="00A44C4E"/>
    <w:rsid w:val="00A44E20"/>
    <w:rsid w:val="00A454CF"/>
    <w:rsid w:val="00A455C7"/>
    <w:rsid w:val="00A45AC3"/>
    <w:rsid w:val="00A45FBF"/>
    <w:rsid w:val="00A462FB"/>
    <w:rsid w:val="00A4634C"/>
    <w:rsid w:val="00A467E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C4D"/>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85"/>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BE7"/>
    <w:rsid w:val="00A65E60"/>
    <w:rsid w:val="00A660DB"/>
    <w:rsid w:val="00A661DE"/>
    <w:rsid w:val="00A66713"/>
    <w:rsid w:val="00A66901"/>
    <w:rsid w:val="00A66F6A"/>
    <w:rsid w:val="00A67031"/>
    <w:rsid w:val="00A676E8"/>
    <w:rsid w:val="00A67706"/>
    <w:rsid w:val="00A6780D"/>
    <w:rsid w:val="00A67D88"/>
    <w:rsid w:val="00A67E9D"/>
    <w:rsid w:val="00A70475"/>
    <w:rsid w:val="00A70B78"/>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CC0"/>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624"/>
    <w:rsid w:val="00A86E20"/>
    <w:rsid w:val="00A86E74"/>
    <w:rsid w:val="00A870A7"/>
    <w:rsid w:val="00A8737E"/>
    <w:rsid w:val="00A873F5"/>
    <w:rsid w:val="00A8741E"/>
    <w:rsid w:val="00A87B9F"/>
    <w:rsid w:val="00A87FD1"/>
    <w:rsid w:val="00A9077E"/>
    <w:rsid w:val="00A907E7"/>
    <w:rsid w:val="00A9142E"/>
    <w:rsid w:val="00A91B4A"/>
    <w:rsid w:val="00A91DF5"/>
    <w:rsid w:val="00A91F68"/>
    <w:rsid w:val="00A921E7"/>
    <w:rsid w:val="00A9243C"/>
    <w:rsid w:val="00A92688"/>
    <w:rsid w:val="00A92A93"/>
    <w:rsid w:val="00A92D21"/>
    <w:rsid w:val="00A93499"/>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571"/>
    <w:rsid w:val="00AA269F"/>
    <w:rsid w:val="00AA2860"/>
    <w:rsid w:val="00AA291A"/>
    <w:rsid w:val="00AA2CC3"/>
    <w:rsid w:val="00AA34B2"/>
    <w:rsid w:val="00AA3C33"/>
    <w:rsid w:val="00AA3D2F"/>
    <w:rsid w:val="00AA3E74"/>
    <w:rsid w:val="00AA5929"/>
    <w:rsid w:val="00AA5ED7"/>
    <w:rsid w:val="00AA6002"/>
    <w:rsid w:val="00AA65F6"/>
    <w:rsid w:val="00AA6AAA"/>
    <w:rsid w:val="00AA6D9C"/>
    <w:rsid w:val="00AA6DE0"/>
    <w:rsid w:val="00AA6F40"/>
    <w:rsid w:val="00AA7A21"/>
    <w:rsid w:val="00AA7FA7"/>
    <w:rsid w:val="00AA7FF9"/>
    <w:rsid w:val="00AB00B8"/>
    <w:rsid w:val="00AB021F"/>
    <w:rsid w:val="00AB02A1"/>
    <w:rsid w:val="00AB0462"/>
    <w:rsid w:val="00AB0DB9"/>
    <w:rsid w:val="00AB1BF3"/>
    <w:rsid w:val="00AB1C64"/>
    <w:rsid w:val="00AB204B"/>
    <w:rsid w:val="00AB2310"/>
    <w:rsid w:val="00AB2596"/>
    <w:rsid w:val="00AB270E"/>
    <w:rsid w:val="00AB2EF2"/>
    <w:rsid w:val="00AB3196"/>
    <w:rsid w:val="00AB33B7"/>
    <w:rsid w:val="00AB3921"/>
    <w:rsid w:val="00AB3AD1"/>
    <w:rsid w:val="00AB3E2C"/>
    <w:rsid w:val="00AB3F73"/>
    <w:rsid w:val="00AB416F"/>
    <w:rsid w:val="00AB4555"/>
    <w:rsid w:val="00AB4ACA"/>
    <w:rsid w:val="00AB51E6"/>
    <w:rsid w:val="00AB53DB"/>
    <w:rsid w:val="00AB603E"/>
    <w:rsid w:val="00AB60A4"/>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494A"/>
    <w:rsid w:val="00AD4CBC"/>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6BF"/>
    <w:rsid w:val="00AE7887"/>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113"/>
    <w:rsid w:val="00AF3469"/>
    <w:rsid w:val="00AF3551"/>
    <w:rsid w:val="00AF36B1"/>
    <w:rsid w:val="00AF3AF8"/>
    <w:rsid w:val="00AF3EF7"/>
    <w:rsid w:val="00AF3F68"/>
    <w:rsid w:val="00AF475B"/>
    <w:rsid w:val="00AF4D5B"/>
    <w:rsid w:val="00AF4F9C"/>
    <w:rsid w:val="00AF5AC0"/>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3E2"/>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B42"/>
    <w:rsid w:val="00B13CD3"/>
    <w:rsid w:val="00B13EF2"/>
    <w:rsid w:val="00B1420F"/>
    <w:rsid w:val="00B14239"/>
    <w:rsid w:val="00B14600"/>
    <w:rsid w:val="00B1475E"/>
    <w:rsid w:val="00B147FF"/>
    <w:rsid w:val="00B14A55"/>
    <w:rsid w:val="00B14CFF"/>
    <w:rsid w:val="00B14D1F"/>
    <w:rsid w:val="00B14D96"/>
    <w:rsid w:val="00B154F0"/>
    <w:rsid w:val="00B15823"/>
    <w:rsid w:val="00B15BD5"/>
    <w:rsid w:val="00B15E46"/>
    <w:rsid w:val="00B16257"/>
    <w:rsid w:val="00B16538"/>
    <w:rsid w:val="00B16670"/>
    <w:rsid w:val="00B16DCF"/>
    <w:rsid w:val="00B17150"/>
    <w:rsid w:val="00B173E0"/>
    <w:rsid w:val="00B174AD"/>
    <w:rsid w:val="00B17826"/>
    <w:rsid w:val="00B17874"/>
    <w:rsid w:val="00B178CC"/>
    <w:rsid w:val="00B201E6"/>
    <w:rsid w:val="00B20233"/>
    <w:rsid w:val="00B20506"/>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457"/>
    <w:rsid w:val="00B23529"/>
    <w:rsid w:val="00B23A88"/>
    <w:rsid w:val="00B240B4"/>
    <w:rsid w:val="00B240C2"/>
    <w:rsid w:val="00B240CF"/>
    <w:rsid w:val="00B24BAB"/>
    <w:rsid w:val="00B25024"/>
    <w:rsid w:val="00B251A5"/>
    <w:rsid w:val="00B259EF"/>
    <w:rsid w:val="00B25AFF"/>
    <w:rsid w:val="00B25D18"/>
    <w:rsid w:val="00B26013"/>
    <w:rsid w:val="00B26266"/>
    <w:rsid w:val="00B262D8"/>
    <w:rsid w:val="00B2672B"/>
    <w:rsid w:val="00B269FE"/>
    <w:rsid w:val="00B26A1E"/>
    <w:rsid w:val="00B270A3"/>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2E90"/>
    <w:rsid w:val="00B53332"/>
    <w:rsid w:val="00B53A73"/>
    <w:rsid w:val="00B55376"/>
    <w:rsid w:val="00B55C9E"/>
    <w:rsid w:val="00B55CA5"/>
    <w:rsid w:val="00B55F0B"/>
    <w:rsid w:val="00B56027"/>
    <w:rsid w:val="00B566EF"/>
    <w:rsid w:val="00B5680E"/>
    <w:rsid w:val="00B5690A"/>
    <w:rsid w:val="00B569C8"/>
    <w:rsid w:val="00B56C01"/>
    <w:rsid w:val="00B56D23"/>
    <w:rsid w:val="00B56DB6"/>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3C16"/>
    <w:rsid w:val="00B64513"/>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166"/>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451"/>
    <w:rsid w:val="00BA75B0"/>
    <w:rsid w:val="00BA7992"/>
    <w:rsid w:val="00BA7AEE"/>
    <w:rsid w:val="00BB0152"/>
    <w:rsid w:val="00BB0282"/>
    <w:rsid w:val="00BB09CA"/>
    <w:rsid w:val="00BB0BD9"/>
    <w:rsid w:val="00BB0F68"/>
    <w:rsid w:val="00BB11CF"/>
    <w:rsid w:val="00BB1468"/>
    <w:rsid w:val="00BB1A4A"/>
    <w:rsid w:val="00BB1F50"/>
    <w:rsid w:val="00BB203D"/>
    <w:rsid w:val="00BB2AAA"/>
    <w:rsid w:val="00BB2CC1"/>
    <w:rsid w:val="00BB3380"/>
    <w:rsid w:val="00BB38DB"/>
    <w:rsid w:val="00BB3A9D"/>
    <w:rsid w:val="00BB4028"/>
    <w:rsid w:val="00BB4103"/>
    <w:rsid w:val="00BB4431"/>
    <w:rsid w:val="00BB443C"/>
    <w:rsid w:val="00BB4DD1"/>
    <w:rsid w:val="00BB5191"/>
    <w:rsid w:val="00BB5214"/>
    <w:rsid w:val="00BB54C2"/>
    <w:rsid w:val="00BB5786"/>
    <w:rsid w:val="00BB59B3"/>
    <w:rsid w:val="00BB5A3D"/>
    <w:rsid w:val="00BB5C47"/>
    <w:rsid w:val="00BB610D"/>
    <w:rsid w:val="00BB6278"/>
    <w:rsid w:val="00BB64BE"/>
    <w:rsid w:val="00BB6956"/>
    <w:rsid w:val="00BB6CB3"/>
    <w:rsid w:val="00BB75B4"/>
    <w:rsid w:val="00BB7778"/>
    <w:rsid w:val="00BB7B6F"/>
    <w:rsid w:val="00BB7BAC"/>
    <w:rsid w:val="00BC01DC"/>
    <w:rsid w:val="00BC0285"/>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4EBB"/>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1B0"/>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3E59"/>
    <w:rsid w:val="00BE4013"/>
    <w:rsid w:val="00BE4700"/>
    <w:rsid w:val="00BE471D"/>
    <w:rsid w:val="00BE4924"/>
    <w:rsid w:val="00BE4BDA"/>
    <w:rsid w:val="00BE4CEC"/>
    <w:rsid w:val="00BE4FE8"/>
    <w:rsid w:val="00BE58FC"/>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590"/>
    <w:rsid w:val="00BF0CE1"/>
    <w:rsid w:val="00BF0D6C"/>
    <w:rsid w:val="00BF0EA5"/>
    <w:rsid w:val="00BF277D"/>
    <w:rsid w:val="00BF2E1B"/>
    <w:rsid w:val="00BF2FE2"/>
    <w:rsid w:val="00BF320A"/>
    <w:rsid w:val="00BF3748"/>
    <w:rsid w:val="00BF37FD"/>
    <w:rsid w:val="00BF39C7"/>
    <w:rsid w:val="00BF41C9"/>
    <w:rsid w:val="00BF4204"/>
    <w:rsid w:val="00BF43C7"/>
    <w:rsid w:val="00BF4F69"/>
    <w:rsid w:val="00BF5065"/>
    <w:rsid w:val="00BF51BD"/>
    <w:rsid w:val="00BF580C"/>
    <w:rsid w:val="00BF5BB3"/>
    <w:rsid w:val="00BF5F6A"/>
    <w:rsid w:val="00BF65FB"/>
    <w:rsid w:val="00BF6A4C"/>
    <w:rsid w:val="00BF6CF9"/>
    <w:rsid w:val="00BF70C8"/>
    <w:rsid w:val="00BF7360"/>
    <w:rsid w:val="00BF74CC"/>
    <w:rsid w:val="00BF74E3"/>
    <w:rsid w:val="00BF7C67"/>
    <w:rsid w:val="00C00085"/>
    <w:rsid w:val="00C0078C"/>
    <w:rsid w:val="00C007F5"/>
    <w:rsid w:val="00C00D1C"/>
    <w:rsid w:val="00C0102C"/>
    <w:rsid w:val="00C0154A"/>
    <w:rsid w:val="00C01A4A"/>
    <w:rsid w:val="00C01C40"/>
    <w:rsid w:val="00C01D6C"/>
    <w:rsid w:val="00C02206"/>
    <w:rsid w:val="00C02441"/>
    <w:rsid w:val="00C02485"/>
    <w:rsid w:val="00C0254E"/>
    <w:rsid w:val="00C0255E"/>
    <w:rsid w:val="00C025C0"/>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F86"/>
    <w:rsid w:val="00C24038"/>
    <w:rsid w:val="00C24192"/>
    <w:rsid w:val="00C2471E"/>
    <w:rsid w:val="00C24C7C"/>
    <w:rsid w:val="00C264A6"/>
    <w:rsid w:val="00C26B46"/>
    <w:rsid w:val="00C26CDF"/>
    <w:rsid w:val="00C2724C"/>
    <w:rsid w:val="00C273A1"/>
    <w:rsid w:val="00C274E7"/>
    <w:rsid w:val="00C27E1F"/>
    <w:rsid w:val="00C3003D"/>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559"/>
    <w:rsid w:val="00C3360F"/>
    <w:rsid w:val="00C339A0"/>
    <w:rsid w:val="00C33F55"/>
    <w:rsid w:val="00C3465A"/>
    <w:rsid w:val="00C34900"/>
    <w:rsid w:val="00C34907"/>
    <w:rsid w:val="00C34B7A"/>
    <w:rsid w:val="00C34C0A"/>
    <w:rsid w:val="00C35004"/>
    <w:rsid w:val="00C354C5"/>
    <w:rsid w:val="00C35A11"/>
    <w:rsid w:val="00C35A7A"/>
    <w:rsid w:val="00C36014"/>
    <w:rsid w:val="00C37399"/>
    <w:rsid w:val="00C3757B"/>
    <w:rsid w:val="00C37A3F"/>
    <w:rsid w:val="00C37F7B"/>
    <w:rsid w:val="00C40127"/>
    <w:rsid w:val="00C405D0"/>
    <w:rsid w:val="00C409D6"/>
    <w:rsid w:val="00C4115F"/>
    <w:rsid w:val="00C41879"/>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3CD"/>
    <w:rsid w:val="00C54780"/>
    <w:rsid w:val="00C5484C"/>
    <w:rsid w:val="00C54907"/>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A12"/>
    <w:rsid w:val="00C63D64"/>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2E"/>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D7A"/>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E1F"/>
    <w:rsid w:val="00C91673"/>
    <w:rsid w:val="00C919DC"/>
    <w:rsid w:val="00C91D6C"/>
    <w:rsid w:val="00C922F5"/>
    <w:rsid w:val="00C9268C"/>
    <w:rsid w:val="00C926F6"/>
    <w:rsid w:val="00C927CE"/>
    <w:rsid w:val="00C92CB9"/>
    <w:rsid w:val="00C9395C"/>
    <w:rsid w:val="00C93A26"/>
    <w:rsid w:val="00C93B57"/>
    <w:rsid w:val="00C93C0F"/>
    <w:rsid w:val="00C93D2C"/>
    <w:rsid w:val="00C94240"/>
    <w:rsid w:val="00C942FB"/>
    <w:rsid w:val="00C947E2"/>
    <w:rsid w:val="00C94A19"/>
    <w:rsid w:val="00C94DBC"/>
    <w:rsid w:val="00C94F21"/>
    <w:rsid w:val="00C95595"/>
    <w:rsid w:val="00C95C83"/>
    <w:rsid w:val="00C95E86"/>
    <w:rsid w:val="00C97891"/>
    <w:rsid w:val="00C978BE"/>
    <w:rsid w:val="00CA028F"/>
    <w:rsid w:val="00CA0951"/>
    <w:rsid w:val="00CA0CE9"/>
    <w:rsid w:val="00CA107E"/>
    <w:rsid w:val="00CA1357"/>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EF"/>
    <w:rsid w:val="00CA7027"/>
    <w:rsid w:val="00CA7E86"/>
    <w:rsid w:val="00CB0383"/>
    <w:rsid w:val="00CB0E0B"/>
    <w:rsid w:val="00CB1020"/>
    <w:rsid w:val="00CB11A2"/>
    <w:rsid w:val="00CB148D"/>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4CEF"/>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41E"/>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E7907"/>
    <w:rsid w:val="00CF014B"/>
    <w:rsid w:val="00CF063D"/>
    <w:rsid w:val="00CF08A5"/>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4AB5"/>
    <w:rsid w:val="00CF5340"/>
    <w:rsid w:val="00CF53F2"/>
    <w:rsid w:val="00CF5B2B"/>
    <w:rsid w:val="00CF5F17"/>
    <w:rsid w:val="00CF5F84"/>
    <w:rsid w:val="00CF6394"/>
    <w:rsid w:val="00CF6695"/>
    <w:rsid w:val="00CF68A9"/>
    <w:rsid w:val="00CF68AF"/>
    <w:rsid w:val="00CF6C05"/>
    <w:rsid w:val="00CF6DFD"/>
    <w:rsid w:val="00CF6E8F"/>
    <w:rsid w:val="00CF7381"/>
    <w:rsid w:val="00CF7C8E"/>
    <w:rsid w:val="00CF7D27"/>
    <w:rsid w:val="00D00431"/>
    <w:rsid w:val="00D0044D"/>
    <w:rsid w:val="00D00459"/>
    <w:rsid w:val="00D006FE"/>
    <w:rsid w:val="00D00CEF"/>
    <w:rsid w:val="00D00DBD"/>
    <w:rsid w:val="00D00E1E"/>
    <w:rsid w:val="00D01601"/>
    <w:rsid w:val="00D01A59"/>
    <w:rsid w:val="00D01AAB"/>
    <w:rsid w:val="00D020FB"/>
    <w:rsid w:val="00D02249"/>
    <w:rsid w:val="00D022EC"/>
    <w:rsid w:val="00D0293E"/>
    <w:rsid w:val="00D02E6D"/>
    <w:rsid w:val="00D0388F"/>
    <w:rsid w:val="00D039E8"/>
    <w:rsid w:val="00D03D5E"/>
    <w:rsid w:val="00D03E01"/>
    <w:rsid w:val="00D041E0"/>
    <w:rsid w:val="00D04306"/>
    <w:rsid w:val="00D048AC"/>
    <w:rsid w:val="00D048CA"/>
    <w:rsid w:val="00D049AB"/>
    <w:rsid w:val="00D05387"/>
    <w:rsid w:val="00D053E4"/>
    <w:rsid w:val="00D0551F"/>
    <w:rsid w:val="00D05669"/>
    <w:rsid w:val="00D0569F"/>
    <w:rsid w:val="00D057FB"/>
    <w:rsid w:val="00D058CD"/>
    <w:rsid w:val="00D05A73"/>
    <w:rsid w:val="00D05CAA"/>
    <w:rsid w:val="00D05EF2"/>
    <w:rsid w:val="00D06154"/>
    <w:rsid w:val="00D06381"/>
    <w:rsid w:val="00D0646A"/>
    <w:rsid w:val="00D06691"/>
    <w:rsid w:val="00D0694C"/>
    <w:rsid w:val="00D06BF1"/>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BD1"/>
    <w:rsid w:val="00D15CAB"/>
    <w:rsid w:val="00D160AF"/>
    <w:rsid w:val="00D166C8"/>
    <w:rsid w:val="00D16B39"/>
    <w:rsid w:val="00D16B9D"/>
    <w:rsid w:val="00D171AD"/>
    <w:rsid w:val="00D17A03"/>
    <w:rsid w:val="00D17A96"/>
    <w:rsid w:val="00D17B0C"/>
    <w:rsid w:val="00D17C24"/>
    <w:rsid w:val="00D20241"/>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0C1"/>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18CD"/>
    <w:rsid w:val="00D3204F"/>
    <w:rsid w:val="00D32139"/>
    <w:rsid w:val="00D3274A"/>
    <w:rsid w:val="00D3284C"/>
    <w:rsid w:val="00D32883"/>
    <w:rsid w:val="00D328E8"/>
    <w:rsid w:val="00D329DB"/>
    <w:rsid w:val="00D333FA"/>
    <w:rsid w:val="00D34503"/>
    <w:rsid w:val="00D345A7"/>
    <w:rsid w:val="00D35C02"/>
    <w:rsid w:val="00D36996"/>
    <w:rsid w:val="00D36C5D"/>
    <w:rsid w:val="00D3701C"/>
    <w:rsid w:val="00D370AF"/>
    <w:rsid w:val="00D370DA"/>
    <w:rsid w:val="00D372C8"/>
    <w:rsid w:val="00D37560"/>
    <w:rsid w:val="00D3792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CA9"/>
    <w:rsid w:val="00D51F7E"/>
    <w:rsid w:val="00D521C4"/>
    <w:rsid w:val="00D52396"/>
    <w:rsid w:val="00D52780"/>
    <w:rsid w:val="00D528C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5E29"/>
    <w:rsid w:val="00D563CB"/>
    <w:rsid w:val="00D56B3E"/>
    <w:rsid w:val="00D56F71"/>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2DE5"/>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6E1A"/>
    <w:rsid w:val="00D67757"/>
    <w:rsid w:val="00D678F7"/>
    <w:rsid w:val="00D67C01"/>
    <w:rsid w:val="00D67F8E"/>
    <w:rsid w:val="00D70E49"/>
    <w:rsid w:val="00D70F0C"/>
    <w:rsid w:val="00D711B7"/>
    <w:rsid w:val="00D7169A"/>
    <w:rsid w:val="00D73495"/>
    <w:rsid w:val="00D73918"/>
    <w:rsid w:val="00D73E0F"/>
    <w:rsid w:val="00D741FC"/>
    <w:rsid w:val="00D7442C"/>
    <w:rsid w:val="00D744E5"/>
    <w:rsid w:val="00D75F90"/>
    <w:rsid w:val="00D7621C"/>
    <w:rsid w:val="00D766DC"/>
    <w:rsid w:val="00D76FA0"/>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352"/>
    <w:rsid w:val="00D84599"/>
    <w:rsid w:val="00D846BA"/>
    <w:rsid w:val="00D84987"/>
    <w:rsid w:val="00D84BB2"/>
    <w:rsid w:val="00D84CD2"/>
    <w:rsid w:val="00D84D38"/>
    <w:rsid w:val="00D8511B"/>
    <w:rsid w:val="00D85BDE"/>
    <w:rsid w:val="00D86811"/>
    <w:rsid w:val="00D86823"/>
    <w:rsid w:val="00D8686F"/>
    <w:rsid w:val="00D86CCA"/>
    <w:rsid w:val="00D87171"/>
    <w:rsid w:val="00D87473"/>
    <w:rsid w:val="00D8753C"/>
    <w:rsid w:val="00D8789C"/>
    <w:rsid w:val="00D87A49"/>
    <w:rsid w:val="00D87CBD"/>
    <w:rsid w:val="00D9012C"/>
    <w:rsid w:val="00D902C0"/>
    <w:rsid w:val="00D90EFE"/>
    <w:rsid w:val="00D914AE"/>
    <w:rsid w:val="00D91A7F"/>
    <w:rsid w:val="00D91C9F"/>
    <w:rsid w:val="00D91F3A"/>
    <w:rsid w:val="00D920E5"/>
    <w:rsid w:val="00D93012"/>
    <w:rsid w:val="00D93164"/>
    <w:rsid w:val="00D93759"/>
    <w:rsid w:val="00D93879"/>
    <w:rsid w:val="00D93B6C"/>
    <w:rsid w:val="00D93EB8"/>
    <w:rsid w:val="00D9410D"/>
    <w:rsid w:val="00D946E4"/>
    <w:rsid w:val="00D94ACF"/>
    <w:rsid w:val="00D94B1C"/>
    <w:rsid w:val="00D94EA0"/>
    <w:rsid w:val="00D95747"/>
    <w:rsid w:val="00D95F02"/>
    <w:rsid w:val="00D963C1"/>
    <w:rsid w:val="00D964CE"/>
    <w:rsid w:val="00D965C1"/>
    <w:rsid w:val="00D96616"/>
    <w:rsid w:val="00D96ED3"/>
    <w:rsid w:val="00D9736F"/>
    <w:rsid w:val="00D97437"/>
    <w:rsid w:val="00D976FA"/>
    <w:rsid w:val="00D97B1F"/>
    <w:rsid w:val="00DA07EB"/>
    <w:rsid w:val="00DA09EF"/>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FC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07A7"/>
    <w:rsid w:val="00DD1A68"/>
    <w:rsid w:val="00DD1E38"/>
    <w:rsid w:val="00DD2573"/>
    <w:rsid w:val="00DD2832"/>
    <w:rsid w:val="00DD2CD6"/>
    <w:rsid w:val="00DD3374"/>
    <w:rsid w:val="00DD37E7"/>
    <w:rsid w:val="00DD397E"/>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CC"/>
    <w:rsid w:val="00DD7D36"/>
    <w:rsid w:val="00DD7DE9"/>
    <w:rsid w:val="00DD7FDF"/>
    <w:rsid w:val="00DE02F7"/>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3FC0"/>
    <w:rsid w:val="00DE4199"/>
    <w:rsid w:val="00DE45EA"/>
    <w:rsid w:val="00DE47BC"/>
    <w:rsid w:val="00DE485E"/>
    <w:rsid w:val="00DE49AB"/>
    <w:rsid w:val="00DE55E5"/>
    <w:rsid w:val="00DE6522"/>
    <w:rsid w:val="00DE69DB"/>
    <w:rsid w:val="00DE6F8B"/>
    <w:rsid w:val="00DE7118"/>
    <w:rsid w:val="00DE74D5"/>
    <w:rsid w:val="00DE77D6"/>
    <w:rsid w:val="00DE7C65"/>
    <w:rsid w:val="00DE7D4F"/>
    <w:rsid w:val="00DE7DA9"/>
    <w:rsid w:val="00DE7FBE"/>
    <w:rsid w:val="00DF06C2"/>
    <w:rsid w:val="00DF095A"/>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0E6C"/>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3FFC"/>
    <w:rsid w:val="00E14197"/>
    <w:rsid w:val="00E144D5"/>
    <w:rsid w:val="00E1476F"/>
    <w:rsid w:val="00E1498D"/>
    <w:rsid w:val="00E14D06"/>
    <w:rsid w:val="00E14F35"/>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53A"/>
    <w:rsid w:val="00E206C6"/>
    <w:rsid w:val="00E2093A"/>
    <w:rsid w:val="00E20A1C"/>
    <w:rsid w:val="00E20A58"/>
    <w:rsid w:val="00E214E9"/>
    <w:rsid w:val="00E21748"/>
    <w:rsid w:val="00E21EEB"/>
    <w:rsid w:val="00E21FA8"/>
    <w:rsid w:val="00E2250D"/>
    <w:rsid w:val="00E22982"/>
    <w:rsid w:val="00E235DA"/>
    <w:rsid w:val="00E2382E"/>
    <w:rsid w:val="00E238A8"/>
    <w:rsid w:val="00E23A14"/>
    <w:rsid w:val="00E24559"/>
    <w:rsid w:val="00E245FE"/>
    <w:rsid w:val="00E246C3"/>
    <w:rsid w:val="00E246D0"/>
    <w:rsid w:val="00E24BE6"/>
    <w:rsid w:val="00E24D97"/>
    <w:rsid w:val="00E24E50"/>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3F7"/>
    <w:rsid w:val="00E33675"/>
    <w:rsid w:val="00E33918"/>
    <w:rsid w:val="00E33A7E"/>
    <w:rsid w:val="00E34279"/>
    <w:rsid w:val="00E3438F"/>
    <w:rsid w:val="00E34550"/>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ED"/>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4F8"/>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1F71"/>
    <w:rsid w:val="00E72822"/>
    <w:rsid w:val="00E72D4C"/>
    <w:rsid w:val="00E72E52"/>
    <w:rsid w:val="00E72F1E"/>
    <w:rsid w:val="00E72F29"/>
    <w:rsid w:val="00E73347"/>
    <w:rsid w:val="00E73A01"/>
    <w:rsid w:val="00E73C1B"/>
    <w:rsid w:val="00E73C9B"/>
    <w:rsid w:val="00E73FF5"/>
    <w:rsid w:val="00E74071"/>
    <w:rsid w:val="00E74343"/>
    <w:rsid w:val="00E7501D"/>
    <w:rsid w:val="00E75381"/>
    <w:rsid w:val="00E75615"/>
    <w:rsid w:val="00E7573E"/>
    <w:rsid w:val="00E757AB"/>
    <w:rsid w:val="00E75C4F"/>
    <w:rsid w:val="00E75CB3"/>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68E7"/>
    <w:rsid w:val="00E876B2"/>
    <w:rsid w:val="00E90340"/>
    <w:rsid w:val="00E90551"/>
    <w:rsid w:val="00E9094B"/>
    <w:rsid w:val="00E90CE0"/>
    <w:rsid w:val="00E90FAC"/>
    <w:rsid w:val="00E9117D"/>
    <w:rsid w:val="00E913BF"/>
    <w:rsid w:val="00E9145B"/>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394"/>
    <w:rsid w:val="00E956FF"/>
    <w:rsid w:val="00E95AC3"/>
    <w:rsid w:val="00E95D52"/>
    <w:rsid w:val="00E96334"/>
    <w:rsid w:val="00E96537"/>
    <w:rsid w:val="00E9690E"/>
    <w:rsid w:val="00E96ECB"/>
    <w:rsid w:val="00E97F96"/>
    <w:rsid w:val="00EA03F6"/>
    <w:rsid w:val="00EA0BD4"/>
    <w:rsid w:val="00EA0E7E"/>
    <w:rsid w:val="00EA1533"/>
    <w:rsid w:val="00EA1632"/>
    <w:rsid w:val="00EA1925"/>
    <w:rsid w:val="00EA1974"/>
    <w:rsid w:val="00EA1B24"/>
    <w:rsid w:val="00EA1E6F"/>
    <w:rsid w:val="00EA1F62"/>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6B1"/>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199"/>
    <w:rsid w:val="00EB665E"/>
    <w:rsid w:val="00EB66E6"/>
    <w:rsid w:val="00EB684D"/>
    <w:rsid w:val="00EB7325"/>
    <w:rsid w:val="00EB7346"/>
    <w:rsid w:val="00EB7928"/>
    <w:rsid w:val="00EB7C8C"/>
    <w:rsid w:val="00EB7D79"/>
    <w:rsid w:val="00EB7E69"/>
    <w:rsid w:val="00EB7F38"/>
    <w:rsid w:val="00EC00DD"/>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918"/>
    <w:rsid w:val="00EC3F8B"/>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79F"/>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0F5"/>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3C47"/>
    <w:rsid w:val="00EF450E"/>
    <w:rsid w:val="00EF45F6"/>
    <w:rsid w:val="00EF4665"/>
    <w:rsid w:val="00EF47EE"/>
    <w:rsid w:val="00EF4EED"/>
    <w:rsid w:val="00EF4FF8"/>
    <w:rsid w:val="00EF5458"/>
    <w:rsid w:val="00EF5BAB"/>
    <w:rsid w:val="00EF5E49"/>
    <w:rsid w:val="00EF62D6"/>
    <w:rsid w:val="00EF652F"/>
    <w:rsid w:val="00EF6815"/>
    <w:rsid w:val="00EF686A"/>
    <w:rsid w:val="00EF6DAD"/>
    <w:rsid w:val="00EF6F76"/>
    <w:rsid w:val="00EF7A49"/>
    <w:rsid w:val="00F00160"/>
    <w:rsid w:val="00F00381"/>
    <w:rsid w:val="00F00792"/>
    <w:rsid w:val="00F014A0"/>
    <w:rsid w:val="00F01878"/>
    <w:rsid w:val="00F01F1A"/>
    <w:rsid w:val="00F02277"/>
    <w:rsid w:val="00F022F8"/>
    <w:rsid w:val="00F02324"/>
    <w:rsid w:val="00F02328"/>
    <w:rsid w:val="00F02AA7"/>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0B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B12"/>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26"/>
    <w:rsid w:val="00F214B8"/>
    <w:rsid w:val="00F21A3B"/>
    <w:rsid w:val="00F21AFE"/>
    <w:rsid w:val="00F21D9A"/>
    <w:rsid w:val="00F21F46"/>
    <w:rsid w:val="00F22160"/>
    <w:rsid w:val="00F2269B"/>
    <w:rsid w:val="00F2300C"/>
    <w:rsid w:val="00F2311C"/>
    <w:rsid w:val="00F2338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82A"/>
    <w:rsid w:val="00F569FC"/>
    <w:rsid w:val="00F56E80"/>
    <w:rsid w:val="00F56F65"/>
    <w:rsid w:val="00F56F6C"/>
    <w:rsid w:val="00F57151"/>
    <w:rsid w:val="00F57491"/>
    <w:rsid w:val="00F5797D"/>
    <w:rsid w:val="00F57A34"/>
    <w:rsid w:val="00F57A36"/>
    <w:rsid w:val="00F57B8E"/>
    <w:rsid w:val="00F57CB2"/>
    <w:rsid w:val="00F60001"/>
    <w:rsid w:val="00F60766"/>
    <w:rsid w:val="00F60FBC"/>
    <w:rsid w:val="00F6110A"/>
    <w:rsid w:val="00F612DB"/>
    <w:rsid w:val="00F61315"/>
    <w:rsid w:val="00F6148E"/>
    <w:rsid w:val="00F6175E"/>
    <w:rsid w:val="00F6197F"/>
    <w:rsid w:val="00F62128"/>
    <w:rsid w:val="00F622A9"/>
    <w:rsid w:val="00F62593"/>
    <w:rsid w:val="00F629BC"/>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60"/>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2FF"/>
    <w:rsid w:val="00F9332F"/>
    <w:rsid w:val="00F93D07"/>
    <w:rsid w:val="00F93D7B"/>
    <w:rsid w:val="00F93DC8"/>
    <w:rsid w:val="00F946CA"/>
    <w:rsid w:val="00F94D16"/>
    <w:rsid w:val="00F94F42"/>
    <w:rsid w:val="00F95255"/>
    <w:rsid w:val="00F95364"/>
    <w:rsid w:val="00F959E2"/>
    <w:rsid w:val="00F95A6E"/>
    <w:rsid w:val="00F95A93"/>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0EEB"/>
    <w:rsid w:val="00FB1145"/>
    <w:rsid w:val="00FB1274"/>
    <w:rsid w:val="00FB171A"/>
    <w:rsid w:val="00FB175E"/>
    <w:rsid w:val="00FB182E"/>
    <w:rsid w:val="00FB1BD6"/>
    <w:rsid w:val="00FB1D54"/>
    <w:rsid w:val="00FB2290"/>
    <w:rsid w:val="00FB287D"/>
    <w:rsid w:val="00FB28D2"/>
    <w:rsid w:val="00FB29F8"/>
    <w:rsid w:val="00FB2A6B"/>
    <w:rsid w:val="00FB2AF2"/>
    <w:rsid w:val="00FB3182"/>
    <w:rsid w:val="00FB3398"/>
    <w:rsid w:val="00FB339A"/>
    <w:rsid w:val="00FB3F8A"/>
    <w:rsid w:val="00FB443A"/>
    <w:rsid w:val="00FB4458"/>
    <w:rsid w:val="00FB4998"/>
    <w:rsid w:val="00FB4B8C"/>
    <w:rsid w:val="00FB4BEA"/>
    <w:rsid w:val="00FB51D5"/>
    <w:rsid w:val="00FB57B9"/>
    <w:rsid w:val="00FB57CA"/>
    <w:rsid w:val="00FB5C5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2B18"/>
    <w:rsid w:val="00FC3349"/>
    <w:rsid w:val="00FC355A"/>
    <w:rsid w:val="00FC35D3"/>
    <w:rsid w:val="00FC41DB"/>
    <w:rsid w:val="00FC4614"/>
    <w:rsid w:val="00FC58AF"/>
    <w:rsid w:val="00FC59F8"/>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C7D"/>
    <w:rsid w:val="00FD0D7F"/>
    <w:rsid w:val="00FD0F7A"/>
    <w:rsid w:val="00FD0FB0"/>
    <w:rsid w:val="00FD1816"/>
    <w:rsid w:val="00FD1964"/>
    <w:rsid w:val="00FD1FEF"/>
    <w:rsid w:val="00FD2771"/>
    <w:rsid w:val="00FD2AA4"/>
    <w:rsid w:val="00FD2E00"/>
    <w:rsid w:val="00FD3641"/>
    <w:rsid w:val="00FD3973"/>
    <w:rsid w:val="00FD40AE"/>
    <w:rsid w:val="00FD44E8"/>
    <w:rsid w:val="00FD4A4E"/>
    <w:rsid w:val="00FD4C1D"/>
    <w:rsid w:val="00FD4C8E"/>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1206"/>
    <w:rsid w:val="00FE1780"/>
    <w:rsid w:val="00FE1844"/>
    <w:rsid w:val="00FE1B9D"/>
    <w:rsid w:val="00FE1D17"/>
    <w:rsid w:val="00FE2554"/>
    <w:rsid w:val="00FE266B"/>
    <w:rsid w:val="00FE2971"/>
    <w:rsid w:val="00FE2E6D"/>
    <w:rsid w:val="00FE2EE1"/>
    <w:rsid w:val="00FE2F41"/>
    <w:rsid w:val="00FE325F"/>
    <w:rsid w:val="00FE33F5"/>
    <w:rsid w:val="00FE34CE"/>
    <w:rsid w:val="00FE3FA6"/>
    <w:rsid w:val="00FE4327"/>
    <w:rsid w:val="00FE435C"/>
    <w:rsid w:val="00FE4C19"/>
    <w:rsid w:val="00FE55FA"/>
    <w:rsid w:val="00FE5738"/>
    <w:rsid w:val="00FE5A9E"/>
    <w:rsid w:val="00FE5EBE"/>
    <w:rsid w:val="00FE6030"/>
    <w:rsid w:val="00FE62F5"/>
    <w:rsid w:val="00FE63EA"/>
    <w:rsid w:val="00FE64C5"/>
    <w:rsid w:val="00FE6630"/>
    <w:rsid w:val="00FE6D80"/>
    <w:rsid w:val="00FE6F4A"/>
    <w:rsid w:val="00FE778D"/>
    <w:rsid w:val="00FE7EF5"/>
    <w:rsid w:val="00FF0601"/>
    <w:rsid w:val="00FF086B"/>
    <w:rsid w:val="00FF08AC"/>
    <w:rsid w:val="00FF0AC2"/>
    <w:rsid w:val="00FF0BAA"/>
    <w:rsid w:val="00FF0ED7"/>
    <w:rsid w:val="00FF1348"/>
    <w:rsid w:val="00FF148D"/>
    <w:rsid w:val="00FF1DB8"/>
    <w:rsid w:val="00FF2AE9"/>
    <w:rsid w:val="00FF2B27"/>
    <w:rsid w:val="00FF301A"/>
    <w:rsid w:val="00FF3102"/>
    <w:rsid w:val="00FF31A1"/>
    <w:rsid w:val="00FF3601"/>
    <w:rsid w:val="00FF3CCB"/>
    <w:rsid w:val="00FF427B"/>
    <w:rsid w:val="00FF43CA"/>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F08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F08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373961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0437672">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3485941">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1664719">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69791971">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76657253">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47193537">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5598840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 w:id="2092508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bg.vi.sud.rs/lt/articles/o-visem-sudu/obavestenje-ke-za-pravna-lica.html" TargetMode="External"/><Relationship Id="rId170" Type="http://schemas.openxmlformats.org/officeDocument/2006/relationships/footer" Target="footer2.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theme" Target="theme/theme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eader" Target="header2.xml"/><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footer" Target="footer3.xml"/><Relationship Id="rId180" Type="http://schemas.openxmlformats.org/officeDocument/2006/relationships/fontTable" Target="fontTable.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zorica.stojanovic@eps.rs"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mailto:zorica.stojanovic@"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2.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eader" Target="header1.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oleObject" Target="embeddings/oleObject1.bin"/><Relationship Id="rId179"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21CC7A51-C2EC-4FD6-A3AD-0342F46CFE14}">
  <ds:schemaRefs>
    <ds:schemaRef ds:uri="http://schemas.openxmlformats.org/officeDocument/2006/bibliography"/>
  </ds:schemaRefs>
</ds:datastoreItem>
</file>

<file path=customXml/itemProps100.xml><?xml version="1.0" encoding="utf-8"?>
<ds:datastoreItem xmlns:ds="http://schemas.openxmlformats.org/officeDocument/2006/customXml" ds:itemID="{43D79EC6-1D48-4422-92CA-A56C0A7822C6}">
  <ds:schemaRefs>
    <ds:schemaRef ds:uri="http://schemas.openxmlformats.org/officeDocument/2006/bibliography"/>
  </ds:schemaRefs>
</ds:datastoreItem>
</file>

<file path=customXml/itemProps101.xml><?xml version="1.0" encoding="utf-8"?>
<ds:datastoreItem xmlns:ds="http://schemas.openxmlformats.org/officeDocument/2006/customXml" ds:itemID="{D1862C2A-C857-4A3C-9DBD-902EBFA3CFE3}">
  <ds:schemaRefs>
    <ds:schemaRef ds:uri="http://schemas.openxmlformats.org/officeDocument/2006/bibliography"/>
  </ds:schemaRefs>
</ds:datastoreItem>
</file>

<file path=customXml/itemProps102.xml><?xml version="1.0" encoding="utf-8"?>
<ds:datastoreItem xmlns:ds="http://schemas.openxmlformats.org/officeDocument/2006/customXml" ds:itemID="{99E41242-364A-44A8-AECE-7A035643B813}">
  <ds:schemaRefs>
    <ds:schemaRef ds:uri="http://schemas.openxmlformats.org/officeDocument/2006/bibliography"/>
  </ds:schemaRefs>
</ds:datastoreItem>
</file>

<file path=customXml/itemProps103.xml><?xml version="1.0" encoding="utf-8"?>
<ds:datastoreItem xmlns:ds="http://schemas.openxmlformats.org/officeDocument/2006/customXml" ds:itemID="{6B4F89A8-72AC-4FC4-87B2-46D6956B0007}">
  <ds:schemaRefs>
    <ds:schemaRef ds:uri="http://schemas.openxmlformats.org/officeDocument/2006/bibliography"/>
  </ds:schemaRefs>
</ds:datastoreItem>
</file>

<file path=customXml/itemProps104.xml><?xml version="1.0" encoding="utf-8"?>
<ds:datastoreItem xmlns:ds="http://schemas.openxmlformats.org/officeDocument/2006/customXml" ds:itemID="{E38C425B-746F-454A-A676-F982C613A973}">
  <ds:schemaRefs>
    <ds:schemaRef ds:uri="http://schemas.openxmlformats.org/officeDocument/2006/bibliography"/>
  </ds:schemaRefs>
</ds:datastoreItem>
</file>

<file path=customXml/itemProps105.xml><?xml version="1.0" encoding="utf-8"?>
<ds:datastoreItem xmlns:ds="http://schemas.openxmlformats.org/officeDocument/2006/customXml" ds:itemID="{81991EF1-358E-47EB-9E5D-B3B81DC1278C}">
  <ds:schemaRefs>
    <ds:schemaRef ds:uri="http://schemas.openxmlformats.org/officeDocument/2006/bibliography"/>
  </ds:schemaRefs>
</ds:datastoreItem>
</file>

<file path=customXml/itemProps106.xml><?xml version="1.0" encoding="utf-8"?>
<ds:datastoreItem xmlns:ds="http://schemas.openxmlformats.org/officeDocument/2006/customXml" ds:itemID="{6BD871B4-849E-490A-BF81-6F0A13A30724}">
  <ds:schemaRefs>
    <ds:schemaRef ds:uri="http://schemas.openxmlformats.org/officeDocument/2006/bibliography"/>
  </ds:schemaRefs>
</ds:datastoreItem>
</file>

<file path=customXml/itemProps107.xml><?xml version="1.0" encoding="utf-8"?>
<ds:datastoreItem xmlns:ds="http://schemas.openxmlformats.org/officeDocument/2006/customXml" ds:itemID="{03C63F25-01B0-4F44-BB7E-AAA202E24E51}">
  <ds:schemaRefs>
    <ds:schemaRef ds:uri="http://schemas.openxmlformats.org/officeDocument/2006/bibliography"/>
  </ds:schemaRefs>
</ds:datastoreItem>
</file>

<file path=customXml/itemProps108.xml><?xml version="1.0" encoding="utf-8"?>
<ds:datastoreItem xmlns:ds="http://schemas.openxmlformats.org/officeDocument/2006/customXml" ds:itemID="{984F9707-01FF-4ADB-A60B-0E70E4555B6D}">
  <ds:schemaRefs>
    <ds:schemaRef ds:uri="http://schemas.openxmlformats.org/officeDocument/2006/bibliography"/>
  </ds:schemaRefs>
</ds:datastoreItem>
</file>

<file path=customXml/itemProps109.xml><?xml version="1.0" encoding="utf-8"?>
<ds:datastoreItem xmlns:ds="http://schemas.openxmlformats.org/officeDocument/2006/customXml" ds:itemID="{959563C7-336B-4B20-88B3-331BABB9AFBA}">
  <ds:schemaRefs>
    <ds:schemaRef ds:uri="http://schemas.openxmlformats.org/officeDocument/2006/bibliography"/>
  </ds:schemaRefs>
</ds:datastoreItem>
</file>

<file path=customXml/itemProps11.xml><?xml version="1.0" encoding="utf-8"?>
<ds:datastoreItem xmlns:ds="http://schemas.openxmlformats.org/officeDocument/2006/customXml" ds:itemID="{583DE1FD-14E1-4498-AA25-888D4BAFCA77}">
  <ds:schemaRefs>
    <ds:schemaRef ds:uri="http://schemas.openxmlformats.org/officeDocument/2006/bibliography"/>
  </ds:schemaRefs>
</ds:datastoreItem>
</file>

<file path=customXml/itemProps110.xml><?xml version="1.0" encoding="utf-8"?>
<ds:datastoreItem xmlns:ds="http://schemas.openxmlformats.org/officeDocument/2006/customXml" ds:itemID="{1F0413B9-C2F8-4BCC-960C-6135C80F3AB6}">
  <ds:schemaRefs>
    <ds:schemaRef ds:uri="http://schemas.openxmlformats.org/officeDocument/2006/bibliography"/>
  </ds:schemaRefs>
</ds:datastoreItem>
</file>

<file path=customXml/itemProps111.xml><?xml version="1.0" encoding="utf-8"?>
<ds:datastoreItem xmlns:ds="http://schemas.openxmlformats.org/officeDocument/2006/customXml" ds:itemID="{4F43CE37-095E-44EE-9BD4-FA76621F1964}">
  <ds:schemaRefs>
    <ds:schemaRef ds:uri="http://schemas.openxmlformats.org/officeDocument/2006/bibliography"/>
  </ds:schemaRefs>
</ds:datastoreItem>
</file>

<file path=customXml/itemProps112.xml><?xml version="1.0" encoding="utf-8"?>
<ds:datastoreItem xmlns:ds="http://schemas.openxmlformats.org/officeDocument/2006/customXml" ds:itemID="{22EA5501-C600-42FE-A132-C6C0B681901D}">
  <ds:schemaRefs>
    <ds:schemaRef ds:uri="http://schemas.openxmlformats.org/officeDocument/2006/bibliography"/>
  </ds:schemaRefs>
</ds:datastoreItem>
</file>

<file path=customXml/itemProps113.xml><?xml version="1.0" encoding="utf-8"?>
<ds:datastoreItem xmlns:ds="http://schemas.openxmlformats.org/officeDocument/2006/customXml" ds:itemID="{54898857-8BB2-4369-88CB-C9BA66AB8C96}">
  <ds:schemaRefs>
    <ds:schemaRef ds:uri="http://schemas.openxmlformats.org/officeDocument/2006/bibliography"/>
  </ds:schemaRefs>
</ds:datastoreItem>
</file>

<file path=customXml/itemProps114.xml><?xml version="1.0" encoding="utf-8"?>
<ds:datastoreItem xmlns:ds="http://schemas.openxmlformats.org/officeDocument/2006/customXml" ds:itemID="{2FCFDF96-3E69-4B9A-9D3A-EA65CDC7BB0B}">
  <ds:schemaRefs>
    <ds:schemaRef ds:uri="http://schemas.openxmlformats.org/officeDocument/2006/bibliography"/>
  </ds:schemaRefs>
</ds:datastoreItem>
</file>

<file path=customXml/itemProps115.xml><?xml version="1.0" encoding="utf-8"?>
<ds:datastoreItem xmlns:ds="http://schemas.openxmlformats.org/officeDocument/2006/customXml" ds:itemID="{61968C19-B28B-44BE-A356-6C1D772CA2F3}">
  <ds:schemaRefs>
    <ds:schemaRef ds:uri="http://schemas.openxmlformats.org/officeDocument/2006/bibliography"/>
  </ds:schemaRefs>
</ds:datastoreItem>
</file>

<file path=customXml/itemProps116.xml><?xml version="1.0" encoding="utf-8"?>
<ds:datastoreItem xmlns:ds="http://schemas.openxmlformats.org/officeDocument/2006/customXml" ds:itemID="{B941E564-0569-45ED-ACBB-6768E72B6DDA}">
  <ds:schemaRefs>
    <ds:schemaRef ds:uri="http://schemas.openxmlformats.org/officeDocument/2006/bibliography"/>
  </ds:schemaRefs>
</ds:datastoreItem>
</file>

<file path=customXml/itemProps117.xml><?xml version="1.0" encoding="utf-8"?>
<ds:datastoreItem xmlns:ds="http://schemas.openxmlformats.org/officeDocument/2006/customXml" ds:itemID="{B40B5B84-A832-4330-8DE6-4965436C06F5}">
  <ds:schemaRefs>
    <ds:schemaRef ds:uri="http://schemas.openxmlformats.org/officeDocument/2006/bibliography"/>
  </ds:schemaRefs>
</ds:datastoreItem>
</file>

<file path=customXml/itemProps118.xml><?xml version="1.0" encoding="utf-8"?>
<ds:datastoreItem xmlns:ds="http://schemas.openxmlformats.org/officeDocument/2006/customXml" ds:itemID="{9F8DB91B-7F70-4745-BE0C-78BBDCCE13E5}">
  <ds:schemaRefs>
    <ds:schemaRef ds:uri="http://schemas.openxmlformats.org/officeDocument/2006/bibliography"/>
  </ds:schemaRefs>
</ds:datastoreItem>
</file>

<file path=customXml/itemProps119.xml><?xml version="1.0" encoding="utf-8"?>
<ds:datastoreItem xmlns:ds="http://schemas.openxmlformats.org/officeDocument/2006/customXml" ds:itemID="{94719845-C58A-4242-A05A-7951EDD3CD70}">
  <ds:schemaRefs>
    <ds:schemaRef ds:uri="http://schemas.openxmlformats.org/officeDocument/2006/bibliography"/>
  </ds:schemaRefs>
</ds:datastoreItem>
</file>

<file path=customXml/itemProps12.xml><?xml version="1.0" encoding="utf-8"?>
<ds:datastoreItem xmlns:ds="http://schemas.openxmlformats.org/officeDocument/2006/customXml" ds:itemID="{A2237933-6FF9-4F8D-99BF-C1453822009A}">
  <ds:schemaRefs>
    <ds:schemaRef ds:uri="http://schemas.openxmlformats.org/officeDocument/2006/bibliography"/>
  </ds:schemaRefs>
</ds:datastoreItem>
</file>

<file path=customXml/itemProps120.xml><?xml version="1.0" encoding="utf-8"?>
<ds:datastoreItem xmlns:ds="http://schemas.openxmlformats.org/officeDocument/2006/customXml" ds:itemID="{D45C2776-42B3-4258-AD73-515A9DAF76C2}">
  <ds:schemaRefs>
    <ds:schemaRef ds:uri="http://schemas.openxmlformats.org/officeDocument/2006/bibliography"/>
  </ds:schemaRefs>
</ds:datastoreItem>
</file>

<file path=customXml/itemProps121.xml><?xml version="1.0" encoding="utf-8"?>
<ds:datastoreItem xmlns:ds="http://schemas.openxmlformats.org/officeDocument/2006/customXml" ds:itemID="{C60CC077-DF83-43FD-9286-56AE766C1BFE}">
  <ds:schemaRefs>
    <ds:schemaRef ds:uri="http://schemas.openxmlformats.org/officeDocument/2006/bibliography"/>
  </ds:schemaRefs>
</ds:datastoreItem>
</file>

<file path=customXml/itemProps122.xml><?xml version="1.0" encoding="utf-8"?>
<ds:datastoreItem xmlns:ds="http://schemas.openxmlformats.org/officeDocument/2006/customXml" ds:itemID="{651898AF-2405-4024-B934-362793FD380E}">
  <ds:schemaRefs>
    <ds:schemaRef ds:uri="http://schemas.openxmlformats.org/officeDocument/2006/bibliography"/>
  </ds:schemaRefs>
</ds:datastoreItem>
</file>

<file path=customXml/itemProps123.xml><?xml version="1.0" encoding="utf-8"?>
<ds:datastoreItem xmlns:ds="http://schemas.openxmlformats.org/officeDocument/2006/customXml" ds:itemID="{E929E258-A59F-43ED-ABCD-00A116711BF5}">
  <ds:schemaRefs>
    <ds:schemaRef ds:uri="http://schemas.openxmlformats.org/officeDocument/2006/bibliography"/>
  </ds:schemaRefs>
</ds:datastoreItem>
</file>

<file path=customXml/itemProps124.xml><?xml version="1.0" encoding="utf-8"?>
<ds:datastoreItem xmlns:ds="http://schemas.openxmlformats.org/officeDocument/2006/customXml" ds:itemID="{389828B1-2FAF-448B-8CCC-082EF0E704EA}">
  <ds:schemaRefs>
    <ds:schemaRef ds:uri="http://schemas.openxmlformats.org/officeDocument/2006/bibliography"/>
  </ds:schemaRefs>
</ds:datastoreItem>
</file>

<file path=customXml/itemProps125.xml><?xml version="1.0" encoding="utf-8"?>
<ds:datastoreItem xmlns:ds="http://schemas.openxmlformats.org/officeDocument/2006/customXml" ds:itemID="{58F4CEF3-7D75-4C47-B833-5C60726FF84C}">
  <ds:schemaRefs>
    <ds:schemaRef ds:uri="http://schemas.openxmlformats.org/officeDocument/2006/bibliography"/>
  </ds:schemaRefs>
</ds:datastoreItem>
</file>

<file path=customXml/itemProps126.xml><?xml version="1.0" encoding="utf-8"?>
<ds:datastoreItem xmlns:ds="http://schemas.openxmlformats.org/officeDocument/2006/customXml" ds:itemID="{764C6BB4-2844-4D4D-BE70-713E8AAC081A}">
  <ds:schemaRefs>
    <ds:schemaRef ds:uri="http://schemas.openxmlformats.org/officeDocument/2006/bibliography"/>
  </ds:schemaRefs>
</ds:datastoreItem>
</file>

<file path=customXml/itemProps127.xml><?xml version="1.0" encoding="utf-8"?>
<ds:datastoreItem xmlns:ds="http://schemas.openxmlformats.org/officeDocument/2006/customXml" ds:itemID="{A375E6BA-E322-4892-884B-A8FA14C4579E}">
  <ds:schemaRefs>
    <ds:schemaRef ds:uri="http://schemas.openxmlformats.org/officeDocument/2006/bibliography"/>
  </ds:schemaRefs>
</ds:datastoreItem>
</file>

<file path=customXml/itemProps128.xml><?xml version="1.0" encoding="utf-8"?>
<ds:datastoreItem xmlns:ds="http://schemas.openxmlformats.org/officeDocument/2006/customXml" ds:itemID="{C30DC0E2-F8C7-49C4-93C6-0D379D2EF6E3}">
  <ds:schemaRefs>
    <ds:schemaRef ds:uri="http://schemas.openxmlformats.org/officeDocument/2006/bibliography"/>
  </ds:schemaRefs>
</ds:datastoreItem>
</file>

<file path=customXml/itemProps129.xml><?xml version="1.0" encoding="utf-8"?>
<ds:datastoreItem xmlns:ds="http://schemas.openxmlformats.org/officeDocument/2006/customXml" ds:itemID="{06996786-5C18-4FEC-8049-BE4D094F66E4}">
  <ds:schemaRefs>
    <ds:schemaRef ds:uri="http://schemas.openxmlformats.org/officeDocument/2006/bibliography"/>
  </ds:schemaRefs>
</ds:datastoreItem>
</file>

<file path=customXml/itemProps13.xml><?xml version="1.0" encoding="utf-8"?>
<ds:datastoreItem xmlns:ds="http://schemas.openxmlformats.org/officeDocument/2006/customXml" ds:itemID="{03039F19-964F-4702-AEC9-415E764BB1CB}">
  <ds:schemaRefs>
    <ds:schemaRef ds:uri="http://schemas.openxmlformats.org/officeDocument/2006/bibliography"/>
  </ds:schemaRefs>
</ds:datastoreItem>
</file>

<file path=customXml/itemProps130.xml><?xml version="1.0" encoding="utf-8"?>
<ds:datastoreItem xmlns:ds="http://schemas.openxmlformats.org/officeDocument/2006/customXml" ds:itemID="{884581AF-BA05-43BA-9AA8-57B2A9CDB9EA}">
  <ds:schemaRefs>
    <ds:schemaRef ds:uri="http://schemas.openxmlformats.org/officeDocument/2006/bibliography"/>
  </ds:schemaRefs>
</ds:datastoreItem>
</file>

<file path=customXml/itemProps131.xml><?xml version="1.0" encoding="utf-8"?>
<ds:datastoreItem xmlns:ds="http://schemas.openxmlformats.org/officeDocument/2006/customXml" ds:itemID="{9D4AB8D3-9504-402D-B263-DB265B9C169F}">
  <ds:schemaRefs>
    <ds:schemaRef ds:uri="http://schemas.openxmlformats.org/officeDocument/2006/bibliography"/>
  </ds:schemaRefs>
</ds:datastoreItem>
</file>

<file path=customXml/itemProps132.xml><?xml version="1.0" encoding="utf-8"?>
<ds:datastoreItem xmlns:ds="http://schemas.openxmlformats.org/officeDocument/2006/customXml" ds:itemID="{F4684D5C-E17E-4295-8910-F5512C7FFF1A}">
  <ds:schemaRefs>
    <ds:schemaRef ds:uri="http://schemas.openxmlformats.org/officeDocument/2006/bibliography"/>
  </ds:schemaRefs>
</ds:datastoreItem>
</file>

<file path=customXml/itemProps133.xml><?xml version="1.0" encoding="utf-8"?>
<ds:datastoreItem xmlns:ds="http://schemas.openxmlformats.org/officeDocument/2006/customXml" ds:itemID="{E3CED1F9-4C7E-431D-AFA5-847D52F0B92E}">
  <ds:schemaRefs>
    <ds:schemaRef ds:uri="http://schemas.openxmlformats.org/officeDocument/2006/bibliography"/>
  </ds:schemaRefs>
</ds:datastoreItem>
</file>

<file path=customXml/itemProps134.xml><?xml version="1.0" encoding="utf-8"?>
<ds:datastoreItem xmlns:ds="http://schemas.openxmlformats.org/officeDocument/2006/customXml" ds:itemID="{3E8BF110-A5F5-4FAC-9BAE-3B4E40F1FA94}">
  <ds:schemaRefs>
    <ds:schemaRef ds:uri="http://schemas.openxmlformats.org/officeDocument/2006/bibliography"/>
  </ds:schemaRefs>
</ds:datastoreItem>
</file>

<file path=customXml/itemProps135.xml><?xml version="1.0" encoding="utf-8"?>
<ds:datastoreItem xmlns:ds="http://schemas.openxmlformats.org/officeDocument/2006/customXml" ds:itemID="{64D6310D-0B84-4E49-BD95-805B6649E1DC}">
  <ds:schemaRefs>
    <ds:schemaRef ds:uri="http://schemas.openxmlformats.org/officeDocument/2006/bibliography"/>
  </ds:schemaRefs>
</ds:datastoreItem>
</file>

<file path=customXml/itemProps136.xml><?xml version="1.0" encoding="utf-8"?>
<ds:datastoreItem xmlns:ds="http://schemas.openxmlformats.org/officeDocument/2006/customXml" ds:itemID="{4D4B4520-1501-4EF4-8E74-F982EB83C335}">
  <ds:schemaRefs>
    <ds:schemaRef ds:uri="http://schemas.openxmlformats.org/officeDocument/2006/bibliography"/>
  </ds:schemaRefs>
</ds:datastoreItem>
</file>

<file path=customXml/itemProps137.xml><?xml version="1.0" encoding="utf-8"?>
<ds:datastoreItem xmlns:ds="http://schemas.openxmlformats.org/officeDocument/2006/customXml" ds:itemID="{97C7D0F5-A1A2-4DF6-95D3-890E1EA64800}">
  <ds:schemaRefs>
    <ds:schemaRef ds:uri="http://schemas.openxmlformats.org/officeDocument/2006/bibliography"/>
  </ds:schemaRefs>
</ds:datastoreItem>
</file>

<file path=customXml/itemProps138.xml><?xml version="1.0" encoding="utf-8"?>
<ds:datastoreItem xmlns:ds="http://schemas.openxmlformats.org/officeDocument/2006/customXml" ds:itemID="{3254204A-F28D-499E-9779-104FE8792656}">
  <ds:schemaRefs>
    <ds:schemaRef ds:uri="http://schemas.openxmlformats.org/officeDocument/2006/bibliography"/>
  </ds:schemaRefs>
</ds:datastoreItem>
</file>

<file path=customXml/itemProps139.xml><?xml version="1.0" encoding="utf-8"?>
<ds:datastoreItem xmlns:ds="http://schemas.openxmlformats.org/officeDocument/2006/customXml" ds:itemID="{93A25075-849F-4A6A-A92C-A7F53FC741D3}">
  <ds:schemaRefs>
    <ds:schemaRef ds:uri="http://schemas.openxmlformats.org/officeDocument/2006/bibliography"/>
  </ds:schemaRefs>
</ds:datastoreItem>
</file>

<file path=customXml/itemProps14.xml><?xml version="1.0" encoding="utf-8"?>
<ds:datastoreItem xmlns:ds="http://schemas.openxmlformats.org/officeDocument/2006/customXml" ds:itemID="{82ED50EF-2F72-491B-9F39-ECBF9FD10904}">
  <ds:schemaRefs>
    <ds:schemaRef ds:uri="http://schemas.openxmlformats.org/officeDocument/2006/bibliography"/>
  </ds:schemaRefs>
</ds:datastoreItem>
</file>

<file path=customXml/itemProps140.xml><?xml version="1.0" encoding="utf-8"?>
<ds:datastoreItem xmlns:ds="http://schemas.openxmlformats.org/officeDocument/2006/customXml" ds:itemID="{8CA7640B-C8DA-4417-A018-53E912E3890A}">
  <ds:schemaRefs>
    <ds:schemaRef ds:uri="http://schemas.openxmlformats.org/officeDocument/2006/bibliography"/>
  </ds:schemaRefs>
</ds:datastoreItem>
</file>

<file path=customXml/itemProps141.xml><?xml version="1.0" encoding="utf-8"?>
<ds:datastoreItem xmlns:ds="http://schemas.openxmlformats.org/officeDocument/2006/customXml" ds:itemID="{B32E33CC-957F-497B-B44F-EC67A9288775}">
  <ds:schemaRefs>
    <ds:schemaRef ds:uri="http://schemas.openxmlformats.org/officeDocument/2006/bibliography"/>
  </ds:schemaRefs>
</ds:datastoreItem>
</file>

<file path=customXml/itemProps142.xml><?xml version="1.0" encoding="utf-8"?>
<ds:datastoreItem xmlns:ds="http://schemas.openxmlformats.org/officeDocument/2006/customXml" ds:itemID="{B2F9D85A-F33A-4993-BAAC-A1F0BE0C8001}">
  <ds:schemaRefs>
    <ds:schemaRef ds:uri="http://schemas.openxmlformats.org/officeDocument/2006/bibliography"/>
  </ds:schemaRefs>
</ds:datastoreItem>
</file>

<file path=customXml/itemProps143.xml><?xml version="1.0" encoding="utf-8"?>
<ds:datastoreItem xmlns:ds="http://schemas.openxmlformats.org/officeDocument/2006/customXml" ds:itemID="{DD311BB0-49B1-43A1-B778-E0B4AAA640C0}">
  <ds:schemaRefs>
    <ds:schemaRef ds:uri="http://schemas.openxmlformats.org/officeDocument/2006/bibliography"/>
  </ds:schemaRefs>
</ds:datastoreItem>
</file>

<file path=customXml/itemProps144.xml><?xml version="1.0" encoding="utf-8"?>
<ds:datastoreItem xmlns:ds="http://schemas.openxmlformats.org/officeDocument/2006/customXml" ds:itemID="{64F50350-3D12-49FB-BFA8-105A3083ADF7}">
  <ds:schemaRefs>
    <ds:schemaRef ds:uri="http://schemas.openxmlformats.org/officeDocument/2006/bibliography"/>
  </ds:schemaRefs>
</ds:datastoreItem>
</file>

<file path=customXml/itemProps145.xml><?xml version="1.0" encoding="utf-8"?>
<ds:datastoreItem xmlns:ds="http://schemas.openxmlformats.org/officeDocument/2006/customXml" ds:itemID="{23D0D31F-1295-41E5-AAC9-167C9997815D}">
  <ds:schemaRefs>
    <ds:schemaRef ds:uri="http://schemas.openxmlformats.org/officeDocument/2006/bibliography"/>
  </ds:schemaRefs>
</ds:datastoreItem>
</file>

<file path=customXml/itemProps146.xml><?xml version="1.0" encoding="utf-8"?>
<ds:datastoreItem xmlns:ds="http://schemas.openxmlformats.org/officeDocument/2006/customXml" ds:itemID="{B02ABBCD-36A4-4015-9929-051B8E1EB140}">
  <ds:schemaRefs>
    <ds:schemaRef ds:uri="http://schemas.openxmlformats.org/officeDocument/2006/bibliography"/>
  </ds:schemaRefs>
</ds:datastoreItem>
</file>

<file path=customXml/itemProps147.xml><?xml version="1.0" encoding="utf-8"?>
<ds:datastoreItem xmlns:ds="http://schemas.openxmlformats.org/officeDocument/2006/customXml" ds:itemID="{1A0360C4-943D-4685-9564-603DB7960C8A}">
  <ds:schemaRefs>
    <ds:schemaRef ds:uri="http://schemas.openxmlformats.org/officeDocument/2006/bibliography"/>
  </ds:schemaRefs>
</ds:datastoreItem>
</file>

<file path=customXml/itemProps148.xml><?xml version="1.0" encoding="utf-8"?>
<ds:datastoreItem xmlns:ds="http://schemas.openxmlformats.org/officeDocument/2006/customXml" ds:itemID="{3BCEEB98-0DE7-4BFB-B818-0CE9C37293A0}">
  <ds:schemaRefs>
    <ds:schemaRef ds:uri="http://schemas.openxmlformats.org/officeDocument/2006/bibliography"/>
  </ds:schemaRefs>
</ds:datastoreItem>
</file>

<file path=customXml/itemProps149.xml><?xml version="1.0" encoding="utf-8"?>
<ds:datastoreItem xmlns:ds="http://schemas.openxmlformats.org/officeDocument/2006/customXml" ds:itemID="{F958E33C-D576-4E9F-94C8-050CB2A09C5C}">
  <ds:schemaRefs>
    <ds:schemaRef ds:uri="http://schemas.openxmlformats.org/officeDocument/2006/bibliography"/>
  </ds:schemaRefs>
</ds:datastoreItem>
</file>

<file path=customXml/itemProps15.xml><?xml version="1.0" encoding="utf-8"?>
<ds:datastoreItem xmlns:ds="http://schemas.openxmlformats.org/officeDocument/2006/customXml" ds:itemID="{13A00D18-260D-4EAC-B2BD-F2C3449EF1D6}">
  <ds:schemaRefs>
    <ds:schemaRef ds:uri="http://schemas.openxmlformats.org/officeDocument/2006/bibliography"/>
  </ds:schemaRefs>
</ds:datastoreItem>
</file>

<file path=customXml/itemProps150.xml><?xml version="1.0" encoding="utf-8"?>
<ds:datastoreItem xmlns:ds="http://schemas.openxmlformats.org/officeDocument/2006/customXml" ds:itemID="{4B4783EF-A157-46E1-9219-E2947623974A}">
  <ds:schemaRefs>
    <ds:schemaRef ds:uri="http://schemas.openxmlformats.org/officeDocument/2006/bibliography"/>
  </ds:schemaRefs>
</ds:datastoreItem>
</file>

<file path=customXml/itemProps151.xml><?xml version="1.0" encoding="utf-8"?>
<ds:datastoreItem xmlns:ds="http://schemas.openxmlformats.org/officeDocument/2006/customXml" ds:itemID="{36BB6452-2592-4BD6-A677-41422616D524}">
  <ds:schemaRefs>
    <ds:schemaRef ds:uri="http://schemas.openxmlformats.org/officeDocument/2006/bibliography"/>
  </ds:schemaRefs>
</ds:datastoreItem>
</file>

<file path=customXml/itemProps152.xml><?xml version="1.0" encoding="utf-8"?>
<ds:datastoreItem xmlns:ds="http://schemas.openxmlformats.org/officeDocument/2006/customXml" ds:itemID="{C050D639-559F-4E8E-B745-984B43E61CD9}">
  <ds:schemaRefs>
    <ds:schemaRef ds:uri="http://schemas.openxmlformats.org/officeDocument/2006/bibliography"/>
  </ds:schemaRefs>
</ds:datastoreItem>
</file>

<file path=customXml/itemProps153.xml><?xml version="1.0" encoding="utf-8"?>
<ds:datastoreItem xmlns:ds="http://schemas.openxmlformats.org/officeDocument/2006/customXml" ds:itemID="{1EB3D483-2E72-4DCE-B89C-E07FA0D2EA85}">
  <ds:schemaRefs>
    <ds:schemaRef ds:uri="http://schemas.openxmlformats.org/officeDocument/2006/bibliography"/>
  </ds:schemaRefs>
</ds:datastoreItem>
</file>

<file path=customXml/itemProps154.xml><?xml version="1.0" encoding="utf-8"?>
<ds:datastoreItem xmlns:ds="http://schemas.openxmlformats.org/officeDocument/2006/customXml" ds:itemID="{A1B7945C-22AA-46E4-8AB3-E5C3FE0B7D0F}">
  <ds:schemaRefs>
    <ds:schemaRef ds:uri="http://schemas.openxmlformats.org/officeDocument/2006/bibliography"/>
  </ds:schemaRefs>
</ds:datastoreItem>
</file>

<file path=customXml/itemProps155.xml><?xml version="1.0" encoding="utf-8"?>
<ds:datastoreItem xmlns:ds="http://schemas.openxmlformats.org/officeDocument/2006/customXml" ds:itemID="{B5E33384-3A0C-45FA-904E-E8C113F7DC42}">
  <ds:schemaRefs>
    <ds:schemaRef ds:uri="http://schemas.openxmlformats.org/officeDocument/2006/bibliography"/>
  </ds:schemaRefs>
</ds:datastoreItem>
</file>

<file path=customXml/itemProps156.xml><?xml version="1.0" encoding="utf-8"?>
<ds:datastoreItem xmlns:ds="http://schemas.openxmlformats.org/officeDocument/2006/customXml" ds:itemID="{A7431990-8369-46E7-96BA-FF3E74AABFC8}">
  <ds:schemaRefs>
    <ds:schemaRef ds:uri="http://schemas.openxmlformats.org/officeDocument/2006/bibliography"/>
  </ds:schemaRefs>
</ds:datastoreItem>
</file>

<file path=customXml/itemProps157.xml><?xml version="1.0" encoding="utf-8"?>
<ds:datastoreItem xmlns:ds="http://schemas.openxmlformats.org/officeDocument/2006/customXml" ds:itemID="{89B25635-0091-4D0B-ADB3-059BE2FDA415}">
  <ds:schemaRefs>
    <ds:schemaRef ds:uri="http://schemas.openxmlformats.org/officeDocument/2006/bibliography"/>
  </ds:schemaRefs>
</ds:datastoreItem>
</file>

<file path=customXml/itemProps16.xml><?xml version="1.0" encoding="utf-8"?>
<ds:datastoreItem xmlns:ds="http://schemas.openxmlformats.org/officeDocument/2006/customXml" ds:itemID="{A2C29F45-6FA1-4FF7-823F-672F9DA6AC2D}">
  <ds:schemaRefs>
    <ds:schemaRef ds:uri="http://schemas.openxmlformats.org/officeDocument/2006/bibliography"/>
  </ds:schemaRefs>
</ds:datastoreItem>
</file>

<file path=customXml/itemProps17.xml><?xml version="1.0" encoding="utf-8"?>
<ds:datastoreItem xmlns:ds="http://schemas.openxmlformats.org/officeDocument/2006/customXml" ds:itemID="{1CCE9FE2-90C9-42E4-A101-895435384C28}">
  <ds:schemaRefs>
    <ds:schemaRef ds:uri="http://schemas.openxmlformats.org/officeDocument/2006/bibliography"/>
  </ds:schemaRefs>
</ds:datastoreItem>
</file>

<file path=customXml/itemProps18.xml><?xml version="1.0" encoding="utf-8"?>
<ds:datastoreItem xmlns:ds="http://schemas.openxmlformats.org/officeDocument/2006/customXml" ds:itemID="{48A79213-3067-4888-9E54-8C73816AD196}">
  <ds:schemaRefs>
    <ds:schemaRef ds:uri="http://schemas.openxmlformats.org/officeDocument/2006/bibliography"/>
  </ds:schemaRefs>
</ds:datastoreItem>
</file>

<file path=customXml/itemProps19.xml><?xml version="1.0" encoding="utf-8"?>
<ds:datastoreItem xmlns:ds="http://schemas.openxmlformats.org/officeDocument/2006/customXml" ds:itemID="{87B56D5C-CD8D-4467-8395-3CEA0C6AAEA4}">
  <ds:schemaRefs>
    <ds:schemaRef ds:uri="http://schemas.openxmlformats.org/officeDocument/2006/bibliography"/>
  </ds:schemaRefs>
</ds:datastoreItem>
</file>

<file path=customXml/itemProps2.xml><?xml version="1.0" encoding="utf-8"?>
<ds:datastoreItem xmlns:ds="http://schemas.openxmlformats.org/officeDocument/2006/customXml" ds:itemID="{36A8A63F-4997-4C84-BF2A-5CE2A950620A}">
  <ds:schemaRefs>
    <ds:schemaRef ds:uri="http://schemas.openxmlformats.org/officeDocument/2006/bibliography"/>
  </ds:schemaRefs>
</ds:datastoreItem>
</file>

<file path=customXml/itemProps20.xml><?xml version="1.0" encoding="utf-8"?>
<ds:datastoreItem xmlns:ds="http://schemas.openxmlformats.org/officeDocument/2006/customXml" ds:itemID="{D30FBCD2-FD2D-402C-B981-A82AD8414BA5}">
  <ds:schemaRefs>
    <ds:schemaRef ds:uri="http://schemas.openxmlformats.org/officeDocument/2006/bibliography"/>
  </ds:schemaRefs>
</ds:datastoreItem>
</file>

<file path=customXml/itemProps21.xml><?xml version="1.0" encoding="utf-8"?>
<ds:datastoreItem xmlns:ds="http://schemas.openxmlformats.org/officeDocument/2006/customXml" ds:itemID="{C36C98CE-3D1E-4073-A1A1-D99B4EFB51E9}">
  <ds:schemaRefs>
    <ds:schemaRef ds:uri="http://schemas.openxmlformats.org/officeDocument/2006/bibliography"/>
  </ds:schemaRefs>
</ds:datastoreItem>
</file>

<file path=customXml/itemProps22.xml><?xml version="1.0" encoding="utf-8"?>
<ds:datastoreItem xmlns:ds="http://schemas.openxmlformats.org/officeDocument/2006/customXml" ds:itemID="{EA5BAFF7-802F-4374-8786-AE0051B22A70}">
  <ds:schemaRefs>
    <ds:schemaRef ds:uri="http://schemas.openxmlformats.org/officeDocument/2006/bibliography"/>
  </ds:schemaRefs>
</ds:datastoreItem>
</file>

<file path=customXml/itemProps23.xml><?xml version="1.0" encoding="utf-8"?>
<ds:datastoreItem xmlns:ds="http://schemas.openxmlformats.org/officeDocument/2006/customXml" ds:itemID="{E7C39297-DFB1-470E-9DDB-E3E408187ED9}">
  <ds:schemaRefs>
    <ds:schemaRef ds:uri="http://schemas.openxmlformats.org/officeDocument/2006/bibliography"/>
  </ds:schemaRefs>
</ds:datastoreItem>
</file>

<file path=customXml/itemProps24.xml><?xml version="1.0" encoding="utf-8"?>
<ds:datastoreItem xmlns:ds="http://schemas.openxmlformats.org/officeDocument/2006/customXml" ds:itemID="{DAAF1001-5A67-45C1-A1E0-D0199E7F2617}">
  <ds:schemaRefs>
    <ds:schemaRef ds:uri="http://schemas.openxmlformats.org/officeDocument/2006/bibliography"/>
  </ds:schemaRefs>
</ds:datastoreItem>
</file>

<file path=customXml/itemProps25.xml><?xml version="1.0" encoding="utf-8"?>
<ds:datastoreItem xmlns:ds="http://schemas.openxmlformats.org/officeDocument/2006/customXml" ds:itemID="{AA190245-8C77-4431-B256-A299B946E2AD}">
  <ds:schemaRefs>
    <ds:schemaRef ds:uri="http://schemas.openxmlformats.org/officeDocument/2006/bibliography"/>
  </ds:schemaRefs>
</ds:datastoreItem>
</file>

<file path=customXml/itemProps26.xml><?xml version="1.0" encoding="utf-8"?>
<ds:datastoreItem xmlns:ds="http://schemas.openxmlformats.org/officeDocument/2006/customXml" ds:itemID="{E712565F-38A6-4B22-BFE3-6271C9100200}">
  <ds:schemaRefs>
    <ds:schemaRef ds:uri="http://schemas.openxmlformats.org/officeDocument/2006/bibliography"/>
  </ds:schemaRefs>
</ds:datastoreItem>
</file>

<file path=customXml/itemProps27.xml><?xml version="1.0" encoding="utf-8"?>
<ds:datastoreItem xmlns:ds="http://schemas.openxmlformats.org/officeDocument/2006/customXml" ds:itemID="{650EFB04-BABC-4BC9-91DD-630698316FB0}">
  <ds:schemaRefs>
    <ds:schemaRef ds:uri="http://schemas.openxmlformats.org/officeDocument/2006/bibliography"/>
  </ds:schemaRefs>
</ds:datastoreItem>
</file>

<file path=customXml/itemProps28.xml><?xml version="1.0" encoding="utf-8"?>
<ds:datastoreItem xmlns:ds="http://schemas.openxmlformats.org/officeDocument/2006/customXml" ds:itemID="{13FF99DC-5C8D-429C-A7BD-BD40090B7DAC}">
  <ds:schemaRefs>
    <ds:schemaRef ds:uri="http://schemas.openxmlformats.org/officeDocument/2006/bibliography"/>
  </ds:schemaRefs>
</ds:datastoreItem>
</file>

<file path=customXml/itemProps29.xml><?xml version="1.0" encoding="utf-8"?>
<ds:datastoreItem xmlns:ds="http://schemas.openxmlformats.org/officeDocument/2006/customXml" ds:itemID="{AE6C6805-7E07-4561-ACD8-46908CCB0175}">
  <ds:schemaRefs>
    <ds:schemaRef ds:uri="http://schemas.openxmlformats.org/officeDocument/2006/bibliography"/>
  </ds:schemaRefs>
</ds:datastoreItem>
</file>

<file path=customXml/itemProps3.xml><?xml version="1.0" encoding="utf-8"?>
<ds:datastoreItem xmlns:ds="http://schemas.openxmlformats.org/officeDocument/2006/customXml" ds:itemID="{1A5B17E4-93E2-4049-A393-3C76560A964F}">
  <ds:schemaRefs>
    <ds:schemaRef ds:uri="http://schemas.openxmlformats.org/officeDocument/2006/bibliography"/>
  </ds:schemaRefs>
</ds:datastoreItem>
</file>

<file path=customXml/itemProps30.xml><?xml version="1.0" encoding="utf-8"?>
<ds:datastoreItem xmlns:ds="http://schemas.openxmlformats.org/officeDocument/2006/customXml" ds:itemID="{18FE1EEA-910E-4CF8-B2D4-919528C0D337}">
  <ds:schemaRefs>
    <ds:schemaRef ds:uri="http://schemas.openxmlformats.org/officeDocument/2006/bibliography"/>
  </ds:schemaRefs>
</ds:datastoreItem>
</file>

<file path=customXml/itemProps31.xml><?xml version="1.0" encoding="utf-8"?>
<ds:datastoreItem xmlns:ds="http://schemas.openxmlformats.org/officeDocument/2006/customXml" ds:itemID="{E7A087C5-8A80-4CF0-85B2-173646EEF477}">
  <ds:schemaRefs>
    <ds:schemaRef ds:uri="http://schemas.openxmlformats.org/officeDocument/2006/bibliography"/>
  </ds:schemaRefs>
</ds:datastoreItem>
</file>

<file path=customXml/itemProps32.xml><?xml version="1.0" encoding="utf-8"?>
<ds:datastoreItem xmlns:ds="http://schemas.openxmlformats.org/officeDocument/2006/customXml" ds:itemID="{7CFBF576-688B-4DCD-96DA-483186ECB6FE}">
  <ds:schemaRefs>
    <ds:schemaRef ds:uri="http://schemas.openxmlformats.org/officeDocument/2006/bibliography"/>
  </ds:schemaRefs>
</ds:datastoreItem>
</file>

<file path=customXml/itemProps33.xml><?xml version="1.0" encoding="utf-8"?>
<ds:datastoreItem xmlns:ds="http://schemas.openxmlformats.org/officeDocument/2006/customXml" ds:itemID="{8FE24592-71D0-4FEF-A088-572A2BEC7B62}">
  <ds:schemaRefs>
    <ds:schemaRef ds:uri="http://schemas.openxmlformats.org/officeDocument/2006/bibliography"/>
  </ds:schemaRefs>
</ds:datastoreItem>
</file>

<file path=customXml/itemProps34.xml><?xml version="1.0" encoding="utf-8"?>
<ds:datastoreItem xmlns:ds="http://schemas.openxmlformats.org/officeDocument/2006/customXml" ds:itemID="{ED50763C-2418-488E-A297-8D331FAE277B}">
  <ds:schemaRefs>
    <ds:schemaRef ds:uri="http://schemas.openxmlformats.org/officeDocument/2006/bibliography"/>
  </ds:schemaRefs>
</ds:datastoreItem>
</file>

<file path=customXml/itemProps35.xml><?xml version="1.0" encoding="utf-8"?>
<ds:datastoreItem xmlns:ds="http://schemas.openxmlformats.org/officeDocument/2006/customXml" ds:itemID="{D09AAA7C-BEB7-4D9E-82D6-0B7504F98156}">
  <ds:schemaRefs>
    <ds:schemaRef ds:uri="http://schemas.openxmlformats.org/officeDocument/2006/bibliography"/>
  </ds:schemaRefs>
</ds:datastoreItem>
</file>

<file path=customXml/itemProps36.xml><?xml version="1.0" encoding="utf-8"?>
<ds:datastoreItem xmlns:ds="http://schemas.openxmlformats.org/officeDocument/2006/customXml" ds:itemID="{DA74723B-1539-4ECC-A43D-6309E1A3B9E0}">
  <ds:schemaRefs>
    <ds:schemaRef ds:uri="http://schemas.openxmlformats.org/officeDocument/2006/bibliography"/>
  </ds:schemaRefs>
</ds:datastoreItem>
</file>

<file path=customXml/itemProps37.xml><?xml version="1.0" encoding="utf-8"?>
<ds:datastoreItem xmlns:ds="http://schemas.openxmlformats.org/officeDocument/2006/customXml" ds:itemID="{36D98111-0F38-413A-88CF-9DA3FA78E8CA}">
  <ds:schemaRefs>
    <ds:schemaRef ds:uri="http://schemas.openxmlformats.org/officeDocument/2006/bibliography"/>
  </ds:schemaRefs>
</ds:datastoreItem>
</file>

<file path=customXml/itemProps38.xml><?xml version="1.0" encoding="utf-8"?>
<ds:datastoreItem xmlns:ds="http://schemas.openxmlformats.org/officeDocument/2006/customXml" ds:itemID="{6EED7EA6-500C-428B-8E2D-02CAC0FB50CE}">
  <ds:schemaRefs>
    <ds:schemaRef ds:uri="http://schemas.openxmlformats.org/officeDocument/2006/bibliography"/>
  </ds:schemaRefs>
</ds:datastoreItem>
</file>

<file path=customXml/itemProps39.xml><?xml version="1.0" encoding="utf-8"?>
<ds:datastoreItem xmlns:ds="http://schemas.openxmlformats.org/officeDocument/2006/customXml" ds:itemID="{733265D3-B50E-4D53-B947-AD6199136CCF}">
  <ds:schemaRefs>
    <ds:schemaRef ds:uri="http://schemas.openxmlformats.org/officeDocument/2006/bibliography"/>
  </ds:schemaRefs>
</ds:datastoreItem>
</file>

<file path=customXml/itemProps4.xml><?xml version="1.0" encoding="utf-8"?>
<ds:datastoreItem xmlns:ds="http://schemas.openxmlformats.org/officeDocument/2006/customXml" ds:itemID="{2E171C12-0915-49BF-95B4-AD8AA82C31B0}">
  <ds:schemaRefs>
    <ds:schemaRef ds:uri="http://schemas.openxmlformats.org/officeDocument/2006/bibliography"/>
  </ds:schemaRefs>
</ds:datastoreItem>
</file>

<file path=customXml/itemProps40.xml><?xml version="1.0" encoding="utf-8"?>
<ds:datastoreItem xmlns:ds="http://schemas.openxmlformats.org/officeDocument/2006/customXml" ds:itemID="{08B531E1-2D8B-412C-930F-B45FD59AFCD5}">
  <ds:schemaRefs>
    <ds:schemaRef ds:uri="http://schemas.openxmlformats.org/officeDocument/2006/bibliography"/>
  </ds:schemaRefs>
</ds:datastoreItem>
</file>

<file path=customXml/itemProps41.xml><?xml version="1.0" encoding="utf-8"?>
<ds:datastoreItem xmlns:ds="http://schemas.openxmlformats.org/officeDocument/2006/customXml" ds:itemID="{BDC12D80-A1C0-4F74-9FCC-B43507BE84B9}">
  <ds:schemaRefs>
    <ds:schemaRef ds:uri="http://schemas.openxmlformats.org/officeDocument/2006/bibliography"/>
  </ds:schemaRefs>
</ds:datastoreItem>
</file>

<file path=customXml/itemProps42.xml><?xml version="1.0" encoding="utf-8"?>
<ds:datastoreItem xmlns:ds="http://schemas.openxmlformats.org/officeDocument/2006/customXml" ds:itemID="{3FCCE387-948E-4761-B8E3-F37DAD41981C}">
  <ds:schemaRefs>
    <ds:schemaRef ds:uri="http://schemas.openxmlformats.org/officeDocument/2006/bibliography"/>
  </ds:schemaRefs>
</ds:datastoreItem>
</file>

<file path=customXml/itemProps43.xml><?xml version="1.0" encoding="utf-8"?>
<ds:datastoreItem xmlns:ds="http://schemas.openxmlformats.org/officeDocument/2006/customXml" ds:itemID="{595AA0C3-8907-48C5-9295-424B44E04993}">
  <ds:schemaRefs>
    <ds:schemaRef ds:uri="http://schemas.openxmlformats.org/officeDocument/2006/bibliography"/>
  </ds:schemaRefs>
</ds:datastoreItem>
</file>

<file path=customXml/itemProps44.xml><?xml version="1.0" encoding="utf-8"?>
<ds:datastoreItem xmlns:ds="http://schemas.openxmlformats.org/officeDocument/2006/customXml" ds:itemID="{78B8910C-FFDE-4D2A-996F-DA696D70787B}">
  <ds:schemaRefs>
    <ds:schemaRef ds:uri="http://schemas.openxmlformats.org/officeDocument/2006/bibliography"/>
  </ds:schemaRefs>
</ds:datastoreItem>
</file>

<file path=customXml/itemProps45.xml><?xml version="1.0" encoding="utf-8"?>
<ds:datastoreItem xmlns:ds="http://schemas.openxmlformats.org/officeDocument/2006/customXml" ds:itemID="{8ED3C5DD-A31F-4DF9-B1A0-88850584CA02}">
  <ds:schemaRefs>
    <ds:schemaRef ds:uri="http://schemas.openxmlformats.org/officeDocument/2006/bibliography"/>
  </ds:schemaRefs>
</ds:datastoreItem>
</file>

<file path=customXml/itemProps46.xml><?xml version="1.0" encoding="utf-8"?>
<ds:datastoreItem xmlns:ds="http://schemas.openxmlformats.org/officeDocument/2006/customXml" ds:itemID="{57C43D39-5268-4B42-BA74-C007217B5FCE}">
  <ds:schemaRefs>
    <ds:schemaRef ds:uri="http://schemas.openxmlformats.org/officeDocument/2006/bibliography"/>
  </ds:schemaRefs>
</ds:datastoreItem>
</file>

<file path=customXml/itemProps47.xml><?xml version="1.0" encoding="utf-8"?>
<ds:datastoreItem xmlns:ds="http://schemas.openxmlformats.org/officeDocument/2006/customXml" ds:itemID="{48BC50B1-DA94-43D9-BB43-7067F4792C12}">
  <ds:schemaRefs>
    <ds:schemaRef ds:uri="http://schemas.openxmlformats.org/officeDocument/2006/bibliography"/>
  </ds:schemaRefs>
</ds:datastoreItem>
</file>

<file path=customXml/itemProps48.xml><?xml version="1.0" encoding="utf-8"?>
<ds:datastoreItem xmlns:ds="http://schemas.openxmlformats.org/officeDocument/2006/customXml" ds:itemID="{C5F0F9FA-B621-4FC3-8E72-3A4E1AFEEA29}">
  <ds:schemaRefs>
    <ds:schemaRef ds:uri="http://schemas.openxmlformats.org/officeDocument/2006/bibliography"/>
  </ds:schemaRefs>
</ds:datastoreItem>
</file>

<file path=customXml/itemProps49.xml><?xml version="1.0" encoding="utf-8"?>
<ds:datastoreItem xmlns:ds="http://schemas.openxmlformats.org/officeDocument/2006/customXml" ds:itemID="{D3A95E36-6977-4A1A-8AA9-4933FCCFDDA4}">
  <ds:schemaRefs>
    <ds:schemaRef ds:uri="http://schemas.openxmlformats.org/officeDocument/2006/bibliography"/>
  </ds:schemaRefs>
</ds:datastoreItem>
</file>

<file path=customXml/itemProps5.xml><?xml version="1.0" encoding="utf-8"?>
<ds:datastoreItem xmlns:ds="http://schemas.openxmlformats.org/officeDocument/2006/customXml" ds:itemID="{29E49493-B78A-4377-8934-126453E26147}">
  <ds:schemaRefs>
    <ds:schemaRef ds:uri="http://schemas.openxmlformats.org/officeDocument/2006/bibliography"/>
  </ds:schemaRefs>
</ds:datastoreItem>
</file>

<file path=customXml/itemProps50.xml><?xml version="1.0" encoding="utf-8"?>
<ds:datastoreItem xmlns:ds="http://schemas.openxmlformats.org/officeDocument/2006/customXml" ds:itemID="{305E3EA9-1911-4EA3-AB32-DA57BC2BCD58}">
  <ds:schemaRefs>
    <ds:schemaRef ds:uri="http://schemas.openxmlformats.org/officeDocument/2006/bibliography"/>
  </ds:schemaRefs>
</ds:datastoreItem>
</file>

<file path=customXml/itemProps51.xml><?xml version="1.0" encoding="utf-8"?>
<ds:datastoreItem xmlns:ds="http://schemas.openxmlformats.org/officeDocument/2006/customXml" ds:itemID="{45DD1B5B-F5FA-4BEB-BB02-036C680B49EA}">
  <ds:schemaRefs>
    <ds:schemaRef ds:uri="http://schemas.openxmlformats.org/officeDocument/2006/bibliography"/>
  </ds:schemaRefs>
</ds:datastoreItem>
</file>

<file path=customXml/itemProps52.xml><?xml version="1.0" encoding="utf-8"?>
<ds:datastoreItem xmlns:ds="http://schemas.openxmlformats.org/officeDocument/2006/customXml" ds:itemID="{218B9500-15EC-42A7-B3D9-A93426DA5F5B}">
  <ds:schemaRefs>
    <ds:schemaRef ds:uri="http://schemas.openxmlformats.org/officeDocument/2006/bibliography"/>
  </ds:schemaRefs>
</ds:datastoreItem>
</file>

<file path=customXml/itemProps53.xml><?xml version="1.0" encoding="utf-8"?>
<ds:datastoreItem xmlns:ds="http://schemas.openxmlformats.org/officeDocument/2006/customXml" ds:itemID="{1D8AEF13-7704-4B27-BF3A-BF1AD92FEBC9}">
  <ds:schemaRefs>
    <ds:schemaRef ds:uri="http://schemas.openxmlformats.org/officeDocument/2006/bibliography"/>
  </ds:schemaRefs>
</ds:datastoreItem>
</file>

<file path=customXml/itemProps54.xml><?xml version="1.0" encoding="utf-8"?>
<ds:datastoreItem xmlns:ds="http://schemas.openxmlformats.org/officeDocument/2006/customXml" ds:itemID="{B160B912-1541-4AF0-B9A3-827C23E2D82D}">
  <ds:schemaRefs>
    <ds:schemaRef ds:uri="http://schemas.openxmlformats.org/officeDocument/2006/bibliography"/>
  </ds:schemaRefs>
</ds:datastoreItem>
</file>

<file path=customXml/itemProps55.xml><?xml version="1.0" encoding="utf-8"?>
<ds:datastoreItem xmlns:ds="http://schemas.openxmlformats.org/officeDocument/2006/customXml" ds:itemID="{EFB8B701-DE6F-49E6-8326-365BEFA86F04}">
  <ds:schemaRefs>
    <ds:schemaRef ds:uri="http://schemas.openxmlformats.org/officeDocument/2006/bibliography"/>
  </ds:schemaRefs>
</ds:datastoreItem>
</file>

<file path=customXml/itemProps56.xml><?xml version="1.0" encoding="utf-8"?>
<ds:datastoreItem xmlns:ds="http://schemas.openxmlformats.org/officeDocument/2006/customXml" ds:itemID="{496F86A1-93F0-44CF-9435-002E5D0F04BF}">
  <ds:schemaRefs>
    <ds:schemaRef ds:uri="http://schemas.openxmlformats.org/officeDocument/2006/bibliography"/>
  </ds:schemaRefs>
</ds:datastoreItem>
</file>

<file path=customXml/itemProps57.xml><?xml version="1.0" encoding="utf-8"?>
<ds:datastoreItem xmlns:ds="http://schemas.openxmlformats.org/officeDocument/2006/customXml" ds:itemID="{D31D0A8D-3B3A-4794-9207-5B1B795BD974}">
  <ds:schemaRefs>
    <ds:schemaRef ds:uri="http://schemas.openxmlformats.org/officeDocument/2006/bibliography"/>
  </ds:schemaRefs>
</ds:datastoreItem>
</file>

<file path=customXml/itemProps58.xml><?xml version="1.0" encoding="utf-8"?>
<ds:datastoreItem xmlns:ds="http://schemas.openxmlformats.org/officeDocument/2006/customXml" ds:itemID="{87EA984F-C986-4523-86AA-097EBF8148E5}">
  <ds:schemaRefs>
    <ds:schemaRef ds:uri="http://schemas.openxmlformats.org/officeDocument/2006/bibliography"/>
  </ds:schemaRefs>
</ds:datastoreItem>
</file>

<file path=customXml/itemProps59.xml><?xml version="1.0" encoding="utf-8"?>
<ds:datastoreItem xmlns:ds="http://schemas.openxmlformats.org/officeDocument/2006/customXml" ds:itemID="{BA5D2F3A-BD84-434C-9CA3-CDF96EB3B741}">
  <ds:schemaRefs>
    <ds:schemaRef ds:uri="http://schemas.openxmlformats.org/officeDocument/2006/bibliography"/>
  </ds:schemaRefs>
</ds:datastoreItem>
</file>

<file path=customXml/itemProps6.xml><?xml version="1.0" encoding="utf-8"?>
<ds:datastoreItem xmlns:ds="http://schemas.openxmlformats.org/officeDocument/2006/customXml" ds:itemID="{6195D586-4020-49BC-807F-8F73989D07ED}">
  <ds:schemaRefs>
    <ds:schemaRef ds:uri="http://schemas.openxmlformats.org/officeDocument/2006/bibliography"/>
  </ds:schemaRefs>
</ds:datastoreItem>
</file>

<file path=customXml/itemProps60.xml><?xml version="1.0" encoding="utf-8"?>
<ds:datastoreItem xmlns:ds="http://schemas.openxmlformats.org/officeDocument/2006/customXml" ds:itemID="{FB353A82-83B7-4D9F-BFA2-F16318DD54C6}">
  <ds:schemaRefs>
    <ds:schemaRef ds:uri="http://schemas.openxmlformats.org/officeDocument/2006/bibliography"/>
  </ds:schemaRefs>
</ds:datastoreItem>
</file>

<file path=customXml/itemProps61.xml><?xml version="1.0" encoding="utf-8"?>
<ds:datastoreItem xmlns:ds="http://schemas.openxmlformats.org/officeDocument/2006/customXml" ds:itemID="{370E21E8-B9A4-4678-8862-73663037042A}">
  <ds:schemaRefs>
    <ds:schemaRef ds:uri="http://schemas.openxmlformats.org/officeDocument/2006/bibliography"/>
  </ds:schemaRefs>
</ds:datastoreItem>
</file>

<file path=customXml/itemProps62.xml><?xml version="1.0" encoding="utf-8"?>
<ds:datastoreItem xmlns:ds="http://schemas.openxmlformats.org/officeDocument/2006/customXml" ds:itemID="{45E1DB2C-29E5-48A5-A823-14FAE17128B1}">
  <ds:schemaRefs>
    <ds:schemaRef ds:uri="http://schemas.openxmlformats.org/officeDocument/2006/bibliography"/>
  </ds:schemaRefs>
</ds:datastoreItem>
</file>

<file path=customXml/itemProps63.xml><?xml version="1.0" encoding="utf-8"?>
<ds:datastoreItem xmlns:ds="http://schemas.openxmlformats.org/officeDocument/2006/customXml" ds:itemID="{EF1F0019-9D89-440E-9CE0-8FE39B609BA6}">
  <ds:schemaRefs>
    <ds:schemaRef ds:uri="http://schemas.openxmlformats.org/officeDocument/2006/bibliography"/>
  </ds:schemaRefs>
</ds:datastoreItem>
</file>

<file path=customXml/itemProps64.xml><?xml version="1.0" encoding="utf-8"?>
<ds:datastoreItem xmlns:ds="http://schemas.openxmlformats.org/officeDocument/2006/customXml" ds:itemID="{37F7E858-61AB-4D47-BE19-62BFF9FE8FB1}">
  <ds:schemaRefs>
    <ds:schemaRef ds:uri="http://schemas.openxmlformats.org/officeDocument/2006/bibliography"/>
  </ds:schemaRefs>
</ds:datastoreItem>
</file>

<file path=customXml/itemProps65.xml><?xml version="1.0" encoding="utf-8"?>
<ds:datastoreItem xmlns:ds="http://schemas.openxmlformats.org/officeDocument/2006/customXml" ds:itemID="{9FC950D2-81DC-4C75-BB1A-27ACA846BFEB}">
  <ds:schemaRefs>
    <ds:schemaRef ds:uri="http://schemas.openxmlformats.org/officeDocument/2006/bibliography"/>
  </ds:schemaRefs>
</ds:datastoreItem>
</file>

<file path=customXml/itemProps66.xml><?xml version="1.0" encoding="utf-8"?>
<ds:datastoreItem xmlns:ds="http://schemas.openxmlformats.org/officeDocument/2006/customXml" ds:itemID="{8B27E72B-039A-4C26-B25D-F289AD04EFE5}">
  <ds:schemaRefs>
    <ds:schemaRef ds:uri="http://schemas.openxmlformats.org/officeDocument/2006/bibliography"/>
  </ds:schemaRefs>
</ds:datastoreItem>
</file>

<file path=customXml/itemProps67.xml><?xml version="1.0" encoding="utf-8"?>
<ds:datastoreItem xmlns:ds="http://schemas.openxmlformats.org/officeDocument/2006/customXml" ds:itemID="{48589B63-B2E1-4801-BBA3-D412AEDB09C2}">
  <ds:schemaRefs>
    <ds:schemaRef ds:uri="http://schemas.openxmlformats.org/officeDocument/2006/bibliography"/>
  </ds:schemaRefs>
</ds:datastoreItem>
</file>

<file path=customXml/itemProps68.xml><?xml version="1.0" encoding="utf-8"?>
<ds:datastoreItem xmlns:ds="http://schemas.openxmlformats.org/officeDocument/2006/customXml" ds:itemID="{82DCE64F-77CF-4BF1-B5C8-0B8302F29BFC}">
  <ds:schemaRefs>
    <ds:schemaRef ds:uri="http://schemas.openxmlformats.org/officeDocument/2006/bibliography"/>
  </ds:schemaRefs>
</ds:datastoreItem>
</file>

<file path=customXml/itemProps69.xml><?xml version="1.0" encoding="utf-8"?>
<ds:datastoreItem xmlns:ds="http://schemas.openxmlformats.org/officeDocument/2006/customXml" ds:itemID="{AF49A239-38BB-490C-B4F5-F6899F62953F}">
  <ds:schemaRefs>
    <ds:schemaRef ds:uri="http://schemas.openxmlformats.org/officeDocument/2006/bibliography"/>
  </ds:schemaRefs>
</ds:datastoreItem>
</file>

<file path=customXml/itemProps7.xml><?xml version="1.0" encoding="utf-8"?>
<ds:datastoreItem xmlns:ds="http://schemas.openxmlformats.org/officeDocument/2006/customXml" ds:itemID="{BD95F865-0537-4A2E-9003-16C8F379172F}">
  <ds:schemaRefs>
    <ds:schemaRef ds:uri="http://schemas.openxmlformats.org/officeDocument/2006/bibliography"/>
  </ds:schemaRefs>
</ds:datastoreItem>
</file>

<file path=customXml/itemProps70.xml><?xml version="1.0" encoding="utf-8"?>
<ds:datastoreItem xmlns:ds="http://schemas.openxmlformats.org/officeDocument/2006/customXml" ds:itemID="{27A4C66B-345C-4460-ADFA-D450C396EEB7}">
  <ds:schemaRefs>
    <ds:schemaRef ds:uri="http://schemas.openxmlformats.org/officeDocument/2006/bibliography"/>
  </ds:schemaRefs>
</ds:datastoreItem>
</file>

<file path=customXml/itemProps71.xml><?xml version="1.0" encoding="utf-8"?>
<ds:datastoreItem xmlns:ds="http://schemas.openxmlformats.org/officeDocument/2006/customXml" ds:itemID="{F593679F-261E-45A3-BB42-8427F28ED1B8}">
  <ds:schemaRefs>
    <ds:schemaRef ds:uri="http://schemas.openxmlformats.org/officeDocument/2006/bibliography"/>
  </ds:schemaRefs>
</ds:datastoreItem>
</file>

<file path=customXml/itemProps72.xml><?xml version="1.0" encoding="utf-8"?>
<ds:datastoreItem xmlns:ds="http://schemas.openxmlformats.org/officeDocument/2006/customXml" ds:itemID="{7D9A2C83-D0D6-467F-8FAE-FFA6122739FE}">
  <ds:schemaRefs>
    <ds:schemaRef ds:uri="http://schemas.openxmlformats.org/officeDocument/2006/bibliography"/>
  </ds:schemaRefs>
</ds:datastoreItem>
</file>

<file path=customXml/itemProps73.xml><?xml version="1.0" encoding="utf-8"?>
<ds:datastoreItem xmlns:ds="http://schemas.openxmlformats.org/officeDocument/2006/customXml" ds:itemID="{19903826-7B19-4D54-B43F-B9B7011735A0}">
  <ds:schemaRefs>
    <ds:schemaRef ds:uri="http://schemas.openxmlformats.org/officeDocument/2006/bibliography"/>
  </ds:schemaRefs>
</ds:datastoreItem>
</file>

<file path=customXml/itemProps74.xml><?xml version="1.0" encoding="utf-8"?>
<ds:datastoreItem xmlns:ds="http://schemas.openxmlformats.org/officeDocument/2006/customXml" ds:itemID="{B456119A-BAF0-4C49-BA20-D60A761236E6}">
  <ds:schemaRefs>
    <ds:schemaRef ds:uri="http://schemas.openxmlformats.org/officeDocument/2006/bibliography"/>
  </ds:schemaRefs>
</ds:datastoreItem>
</file>

<file path=customXml/itemProps75.xml><?xml version="1.0" encoding="utf-8"?>
<ds:datastoreItem xmlns:ds="http://schemas.openxmlformats.org/officeDocument/2006/customXml" ds:itemID="{E73BD995-6093-4601-A75B-449A41EF038D}">
  <ds:schemaRefs>
    <ds:schemaRef ds:uri="http://schemas.openxmlformats.org/officeDocument/2006/bibliography"/>
  </ds:schemaRefs>
</ds:datastoreItem>
</file>

<file path=customXml/itemProps76.xml><?xml version="1.0" encoding="utf-8"?>
<ds:datastoreItem xmlns:ds="http://schemas.openxmlformats.org/officeDocument/2006/customXml" ds:itemID="{0344A8CF-B9AF-40BD-B679-93953F46B5DC}">
  <ds:schemaRefs>
    <ds:schemaRef ds:uri="http://schemas.openxmlformats.org/officeDocument/2006/bibliography"/>
  </ds:schemaRefs>
</ds:datastoreItem>
</file>

<file path=customXml/itemProps77.xml><?xml version="1.0" encoding="utf-8"?>
<ds:datastoreItem xmlns:ds="http://schemas.openxmlformats.org/officeDocument/2006/customXml" ds:itemID="{31DFE5C6-248A-4BF1-A0E0-16F2997FA3A4}">
  <ds:schemaRefs>
    <ds:schemaRef ds:uri="http://schemas.openxmlformats.org/officeDocument/2006/bibliography"/>
  </ds:schemaRefs>
</ds:datastoreItem>
</file>

<file path=customXml/itemProps78.xml><?xml version="1.0" encoding="utf-8"?>
<ds:datastoreItem xmlns:ds="http://schemas.openxmlformats.org/officeDocument/2006/customXml" ds:itemID="{555198ED-5AE9-4EC4-82AC-808D452FE0C4}">
  <ds:schemaRefs>
    <ds:schemaRef ds:uri="http://schemas.openxmlformats.org/officeDocument/2006/bibliography"/>
  </ds:schemaRefs>
</ds:datastoreItem>
</file>

<file path=customXml/itemProps79.xml><?xml version="1.0" encoding="utf-8"?>
<ds:datastoreItem xmlns:ds="http://schemas.openxmlformats.org/officeDocument/2006/customXml" ds:itemID="{88C5E7B7-960B-4ABD-8FBF-FCA56095ABEA}">
  <ds:schemaRefs>
    <ds:schemaRef ds:uri="http://schemas.openxmlformats.org/officeDocument/2006/bibliography"/>
  </ds:schemaRefs>
</ds:datastoreItem>
</file>

<file path=customXml/itemProps8.xml><?xml version="1.0" encoding="utf-8"?>
<ds:datastoreItem xmlns:ds="http://schemas.openxmlformats.org/officeDocument/2006/customXml" ds:itemID="{A83C5FDA-6EF8-42B9-8411-84F0F6E783AE}">
  <ds:schemaRefs>
    <ds:schemaRef ds:uri="http://schemas.openxmlformats.org/officeDocument/2006/bibliography"/>
  </ds:schemaRefs>
</ds:datastoreItem>
</file>

<file path=customXml/itemProps80.xml><?xml version="1.0" encoding="utf-8"?>
<ds:datastoreItem xmlns:ds="http://schemas.openxmlformats.org/officeDocument/2006/customXml" ds:itemID="{0B261C3C-10C9-4179-B2C3-1A4D71FC903C}">
  <ds:schemaRefs>
    <ds:schemaRef ds:uri="http://schemas.openxmlformats.org/officeDocument/2006/bibliography"/>
  </ds:schemaRefs>
</ds:datastoreItem>
</file>

<file path=customXml/itemProps81.xml><?xml version="1.0" encoding="utf-8"?>
<ds:datastoreItem xmlns:ds="http://schemas.openxmlformats.org/officeDocument/2006/customXml" ds:itemID="{C821C484-B6BF-4CC1-9584-EE5F7A7E3BE2}">
  <ds:schemaRefs>
    <ds:schemaRef ds:uri="http://schemas.openxmlformats.org/officeDocument/2006/bibliography"/>
  </ds:schemaRefs>
</ds:datastoreItem>
</file>

<file path=customXml/itemProps82.xml><?xml version="1.0" encoding="utf-8"?>
<ds:datastoreItem xmlns:ds="http://schemas.openxmlformats.org/officeDocument/2006/customXml" ds:itemID="{0E377B42-00B0-4902-872E-8922FD9FFB66}">
  <ds:schemaRefs>
    <ds:schemaRef ds:uri="http://schemas.openxmlformats.org/officeDocument/2006/bibliography"/>
  </ds:schemaRefs>
</ds:datastoreItem>
</file>

<file path=customXml/itemProps83.xml><?xml version="1.0" encoding="utf-8"?>
<ds:datastoreItem xmlns:ds="http://schemas.openxmlformats.org/officeDocument/2006/customXml" ds:itemID="{9A21ECCA-96F6-4C29-9310-D8E615D1DE8D}">
  <ds:schemaRefs>
    <ds:schemaRef ds:uri="http://schemas.openxmlformats.org/officeDocument/2006/bibliography"/>
  </ds:schemaRefs>
</ds:datastoreItem>
</file>

<file path=customXml/itemProps84.xml><?xml version="1.0" encoding="utf-8"?>
<ds:datastoreItem xmlns:ds="http://schemas.openxmlformats.org/officeDocument/2006/customXml" ds:itemID="{323AC86C-02F2-41B5-8652-B09D0110A3FF}">
  <ds:schemaRefs>
    <ds:schemaRef ds:uri="http://schemas.openxmlformats.org/officeDocument/2006/bibliography"/>
  </ds:schemaRefs>
</ds:datastoreItem>
</file>

<file path=customXml/itemProps85.xml><?xml version="1.0" encoding="utf-8"?>
<ds:datastoreItem xmlns:ds="http://schemas.openxmlformats.org/officeDocument/2006/customXml" ds:itemID="{F5004D0D-8F12-4D77-93C2-62C209836007}">
  <ds:schemaRefs>
    <ds:schemaRef ds:uri="http://schemas.openxmlformats.org/officeDocument/2006/bibliography"/>
  </ds:schemaRefs>
</ds:datastoreItem>
</file>

<file path=customXml/itemProps86.xml><?xml version="1.0" encoding="utf-8"?>
<ds:datastoreItem xmlns:ds="http://schemas.openxmlformats.org/officeDocument/2006/customXml" ds:itemID="{A9BF21C2-CE05-4B83-BD00-F49B59E164D8}">
  <ds:schemaRefs>
    <ds:schemaRef ds:uri="http://schemas.openxmlformats.org/officeDocument/2006/bibliography"/>
  </ds:schemaRefs>
</ds:datastoreItem>
</file>

<file path=customXml/itemProps87.xml><?xml version="1.0" encoding="utf-8"?>
<ds:datastoreItem xmlns:ds="http://schemas.openxmlformats.org/officeDocument/2006/customXml" ds:itemID="{35F7F326-B0E2-4363-AAC5-CD88BAD3CF54}">
  <ds:schemaRefs>
    <ds:schemaRef ds:uri="http://schemas.openxmlformats.org/officeDocument/2006/bibliography"/>
  </ds:schemaRefs>
</ds:datastoreItem>
</file>

<file path=customXml/itemProps88.xml><?xml version="1.0" encoding="utf-8"?>
<ds:datastoreItem xmlns:ds="http://schemas.openxmlformats.org/officeDocument/2006/customXml" ds:itemID="{917065F8-C15D-4D0C-AF64-B38473767993}">
  <ds:schemaRefs>
    <ds:schemaRef ds:uri="http://schemas.openxmlformats.org/officeDocument/2006/bibliography"/>
  </ds:schemaRefs>
</ds:datastoreItem>
</file>

<file path=customXml/itemProps89.xml><?xml version="1.0" encoding="utf-8"?>
<ds:datastoreItem xmlns:ds="http://schemas.openxmlformats.org/officeDocument/2006/customXml" ds:itemID="{1DB4CDA2-1788-4685-A6B5-27E6C8285D1D}">
  <ds:schemaRefs>
    <ds:schemaRef ds:uri="http://schemas.openxmlformats.org/officeDocument/2006/bibliography"/>
  </ds:schemaRefs>
</ds:datastoreItem>
</file>

<file path=customXml/itemProps9.xml><?xml version="1.0" encoding="utf-8"?>
<ds:datastoreItem xmlns:ds="http://schemas.openxmlformats.org/officeDocument/2006/customXml" ds:itemID="{47EBD81A-01B3-4A8B-A7FE-B4B8022307DE}">
  <ds:schemaRefs>
    <ds:schemaRef ds:uri="http://schemas.openxmlformats.org/officeDocument/2006/bibliography"/>
  </ds:schemaRefs>
</ds:datastoreItem>
</file>

<file path=customXml/itemProps90.xml><?xml version="1.0" encoding="utf-8"?>
<ds:datastoreItem xmlns:ds="http://schemas.openxmlformats.org/officeDocument/2006/customXml" ds:itemID="{04574238-D379-4BFB-8B72-5B335AFAC936}">
  <ds:schemaRefs>
    <ds:schemaRef ds:uri="http://schemas.openxmlformats.org/officeDocument/2006/bibliography"/>
  </ds:schemaRefs>
</ds:datastoreItem>
</file>

<file path=customXml/itemProps91.xml><?xml version="1.0" encoding="utf-8"?>
<ds:datastoreItem xmlns:ds="http://schemas.openxmlformats.org/officeDocument/2006/customXml" ds:itemID="{8E48ABE5-8BDF-46FC-B55B-F380BE0874E7}">
  <ds:schemaRefs>
    <ds:schemaRef ds:uri="http://schemas.openxmlformats.org/officeDocument/2006/bibliography"/>
  </ds:schemaRefs>
</ds:datastoreItem>
</file>

<file path=customXml/itemProps92.xml><?xml version="1.0" encoding="utf-8"?>
<ds:datastoreItem xmlns:ds="http://schemas.openxmlformats.org/officeDocument/2006/customXml" ds:itemID="{7A5823FC-619C-40D0-87F0-CAC1ADC6C32A}">
  <ds:schemaRefs>
    <ds:schemaRef ds:uri="http://schemas.openxmlformats.org/officeDocument/2006/bibliography"/>
  </ds:schemaRefs>
</ds:datastoreItem>
</file>

<file path=customXml/itemProps93.xml><?xml version="1.0" encoding="utf-8"?>
<ds:datastoreItem xmlns:ds="http://schemas.openxmlformats.org/officeDocument/2006/customXml" ds:itemID="{56B4D3ED-E06A-46BB-B473-B959EC52060F}">
  <ds:schemaRefs>
    <ds:schemaRef ds:uri="http://schemas.openxmlformats.org/officeDocument/2006/bibliography"/>
  </ds:schemaRefs>
</ds:datastoreItem>
</file>

<file path=customXml/itemProps94.xml><?xml version="1.0" encoding="utf-8"?>
<ds:datastoreItem xmlns:ds="http://schemas.openxmlformats.org/officeDocument/2006/customXml" ds:itemID="{BE482F0F-8FEB-4386-8472-F138FCB003F9}">
  <ds:schemaRefs>
    <ds:schemaRef ds:uri="http://schemas.openxmlformats.org/officeDocument/2006/bibliography"/>
  </ds:schemaRefs>
</ds:datastoreItem>
</file>

<file path=customXml/itemProps95.xml><?xml version="1.0" encoding="utf-8"?>
<ds:datastoreItem xmlns:ds="http://schemas.openxmlformats.org/officeDocument/2006/customXml" ds:itemID="{FDFC5559-C005-4D29-9B89-BE5AC5CDDD47}">
  <ds:schemaRefs>
    <ds:schemaRef ds:uri="http://schemas.openxmlformats.org/officeDocument/2006/bibliography"/>
  </ds:schemaRefs>
</ds:datastoreItem>
</file>

<file path=customXml/itemProps96.xml><?xml version="1.0" encoding="utf-8"?>
<ds:datastoreItem xmlns:ds="http://schemas.openxmlformats.org/officeDocument/2006/customXml" ds:itemID="{EA909FA5-4122-40B6-8DC4-79A578094777}">
  <ds:schemaRefs>
    <ds:schemaRef ds:uri="http://schemas.openxmlformats.org/officeDocument/2006/bibliography"/>
  </ds:schemaRefs>
</ds:datastoreItem>
</file>

<file path=customXml/itemProps97.xml><?xml version="1.0" encoding="utf-8"?>
<ds:datastoreItem xmlns:ds="http://schemas.openxmlformats.org/officeDocument/2006/customXml" ds:itemID="{E6DCCE0E-6A50-4184-9F82-9A92F824CCA3}">
  <ds:schemaRefs>
    <ds:schemaRef ds:uri="http://schemas.openxmlformats.org/officeDocument/2006/bibliography"/>
  </ds:schemaRefs>
</ds:datastoreItem>
</file>

<file path=customXml/itemProps98.xml><?xml version="1.0" encoding="utf-8"?>
<ds:datastoreItem xmlns:ds="http://schemas.openxmlformats.org/officeDocument/2006/customXml" ds:itemID="{F5F16647-4EFD-47C8-A0E9-6BCB0876ED79}">
  <ds:schemaRefs>
    <ds:schemaRef ds:uri="http://schemas.openxmlformats.org/officeDocument/2006/bibliography"/>
  </ds:schemaRefs>
</ds:datastoreItem>
</file>

<file path=customXml/itemProps99.xml><?xml version="1.0" encoding="utf-8"?>
<ds:datastoreItem xmlns:ds="http://schemas.openxmlformats.org/officeDocument/2006/customXml" ds:itemID="{A1CA1ED4-FBF3-4116-AEF0-77A0D2E3D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19482</Words>
  <Characters>111052</Characters>
  <Application>Microsoft Office Word</Application>
  <DocSecurity>0</DocSecurity>
  <Lines>925</Lines>
  <Paragraphs>260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130274</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Zorica Stojanovic</cp:lastModifiedBy>
  <cp:revision>2</cp:revision>
  <cp:lastPrinted>2017-11-01T10:44:00Z</cp:lastPrinted>
  <dcterms:created xsi:type="dcterms:W3CDTF">2017-11-28T11:29:00Z</dcterms:created>
  <dcterms:modified xsi:type="dcterms:W3CDTF">2017-11-28T11:29:00Z</dcterms:modified>
</cp:coreProperties>
</file>