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DB3FCD">
        <w:rPr>
          <w:rFonts w:cs="Arial"/>
          <w:lang w:val="sr-Cyrl-RS"/>
        </w:rPr>
        <w:t>1410/2017 - 3000/0566/2017</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E13FFC" w:rsidRPr="005E720E"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DB3FCD">
        <w:rPr>
          <w:rFonts w:cs="Arial"/>
          <w:sz w:val="22"/>
          <w:szCs w:val="22"/>
          <w:lang w:val="sr-Cyrl-RS"/>
        </w:rPr>
        <w:t>Технички преглед багера New Holland MH5.6 –ТЕ Колубара</w:t>
      </w: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DB3FCD">
        <w:rPr>
          <w:rFonts w:eastAsia="Arial Unicode MS" w:cs="Arial"/>
          <w:kern w:val="2"/>
          <w:lang w:val="sr-Cyrl-RS"/>
        </w:rPr>
        <w:t>1410/2017 - 3000/0566/2017</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Pr="00E25AB6">
        <w:rPr>
          <w:b/>
          <w:lang w:val="ru-RU"/>
        </w:rPr>
        <w:t>5365-</w:t>
      </w:r>
      <w:r>
        <w:rPr>
          <w:b/>
          <w:lang w:val="sr-Cyrl-RS"/>
        </w:rPr>
        <w:t>Е0304-</w:t>
      </w:r>
      <w:r w:rsidR="00DB3FCD">
        <w:rPr>
          <w:b/>
          <w:lang w:val="ru-RU"/>
        </w:rPr>
        <w:t>436764</w:t>
      </w:r>
      <w:r>
        <w:rPr>
          <w:b/>
          <w:lang w:val="sr-Cyrl-RS"/>
        </w:rPr>
        <w:t>/3-2017</w:t>
      </w:r>
      <w:r>
        <w:rPr>
          <w:rFonts w:eastAsia="Arial Unicode MS" w:cs="Arial"/>
          <w:b/>
          <w:color w:val="000000"/>
          <w:kern w:val="2"/>
          <w:lang w:val="sr-Cyrl-RS"/>
        </w:rPr>
        <w:t xml:space="preserve">    </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210557" w:rsidRDefault="00210557" w:rsidP="00F370CB">
      <w:pPr>
        <w:pStyle w:val="Title"/>
        <w:spacing w:before="0"/>
        <w:jc w:val="both"/>
        <w:rPr>
          <w:rFonts w:cs="Arial"/>
          <w:b w:val="0"/>
          <w:color w:val="FF0000"/>
          <w:sz w:val="22"/>
          <w:szCs w:val="22"/>
          <w:lang w:val="en-US"/>
        </w:rPr>
      </w:pPr>
    </w:p>
    <w:p w:rsidR="00A05EC2" w:rsidRDefault="00A05EC2" w:rsidP="00A05EC2">
      <w:pPr>
        <w:pStyle w:val="Subtitle"/>
        <w:rPr>
          <w:lang w:val="en-US"/>
        </w:rPr>
      </w:pPr>
    </w:p>
    <w:p w:rsidR="00A05EC2" w:rsidRPr="00A05EC2" w:rsidRDefault="00A05EC2" w:rsidP="00A05EC2">
      <w:pPr>
        <w:pStyle w:val="BodyText"/>
        <w:rPr>
          <w:lang w:val="en-US"/>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DB3FCD">
        <w:rPr>
          <w:b/>
          <w:lang w:val="sr-Cyrl-RS"/>
        </w:rPr>
        <w:t>436764</w:t>
      </w:r>
      <w:r w:rsidR="00207FF8" w:rsidRPr="00207FF8">
        <w:rPr>
          <w:b/>
          <w:lang w:val="sr-Cyrl-RS"/>
        </w:rPr>
        <w:t>/</w:t>
      </w:r>
      <w:r w:rsidR="00A05EC2" w:rsidRPr="00A05EC2">
        <w:rPr>
          <w:b/>
          <w:lang w:val="ru-RU"/>
        </w:rPr>
        <w:t>6</w:t>
      </w:r>
      <w:r w:rsidR="00207FF8" w:rsidRPr="00207FF8">
        <w:rPr>
          <w:b/>
          <w:lang w:val="sr-Cyrl-RS"/>
        </w:rPr>
        <w:t>-2017</w:t>
      </w:r>
      <w:r w:rsidR="00A05EC2">
        <w:rPr>
          <w:rFonts w:eastAsia="Arial Unicode MS" w:cs="Arial"/>
          <w:kern w:val="2"/>
          <w:lang w:val="ru-RU"/>
        </w:rPr>
        <w:t xml:space="preserve"> од </w:t>
      </w:r>
      <w:r w:rsidR="00A05EC2" w:rsidRPr="00A05EC2">
        <w:rPr>
          <w:rFonts w:eastAsia="Arial Unicode MS" w:cs="Arial"/>
          <w:kern w:val="2"/>
          <w:lang w:val="ru-RU"/>
        </w:rPr>
        <w:t>28</w:t>
      </w:r>
      <w:r w:rsidRPr="00E47C2E">
        <w:rPr>
          <w:rFonts w:eastAsia="Arial Unicode MS" w:cs="Arial"/>
          <w:kern w:val="2"/>
          <w:lang w:val="ru-RU"/>
        </w:rPr>
        <w:t>.</w:t>
      </w:r>
      <w:r w:rsidR="00A05EC2" w:rsidRPr="00A05EC2">
        <w:rPr>
          <w:rFonts w:eastAsia="Arial Unicode MS" w:cs="Arial"/>
          <w:kern w:val="2"/>
          <w:lang w:val="ru-RU"/>
        </w:rPr>
        <w:t>11</w:t>
      </w:r>
      <w:r w:rsidRPr="00E47C2E">
        <w:rPr>
          <w:rFonts w:eastAsia="Arial Unicode MS" w:cs="Arial"/>
          <w:kern w:val="2"/>
          <w:lang w:val="ru-RU"/>
        </w:rPr>
        <w:t>.201</w:t>
      </w:r>
      <w:r w:rsidR="00207FF8">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266E2D">
        <w:rPr>
          <w:rFonts w:cs="Arial"/>
          <w:lang w:val="sr-Cyrl-RS"/>
        </w:rPr>
        <w:t>септембар</w:t>
      </w:r>
      <w:r w:rsidR="00C33F55">
        <w:rPr>
          <w:rFonts w:cs="Arial"/>
          <w:lang w:val="ru-RU"/>
        </w:rPr>
        <w:t xml:space="preserve"> 201</w:t>
      </w:r>
      <w:r w:rsidR="000567F7">
        <w:rPr>
          <w:rFonts w:cs="Arial"/>
          <w:lang w:val="ru-RU"/>
        </w:rPr>
        <w:t>7</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DB3FCD">
        <w:rPr>
          <w:b/>
          <w:lang w:val="sr-Cyrl-RS"/>
        </w:rPr>
        <w:t>436764</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w:t>
      </w:r>
      <w:r w:rsidR="00207FF8">
        <w:rPr>
          <w:rFonts w:eastAsia="Arial Unicode MS" w:cs="Arial"/>
          <w:b/>
          <w:color w:val="000000"/>
          <w:kern w:val="2"/>
          <w:lang w:val="sr-Cyrl-RS"/>
        </w:rPr>
        <w:t>7</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A05EC2" w:rsidRPr="00A05EC2">
        <w:rPr>
          <w:rFonts w:eastAsia="Arial Unicode MS" w:cs="Arial"/>
          <w:b/>
          <w:color w:val="000000"/>
          <w:kern w:val="2"/>
          <w:lang w:val="ru-RU"/>
        </w:rPr>
        <w:t>19</w:t>
      </w:r>
      <w:r w:rsidR="0054068F">
        <w:rPr>
          <w:rFonts w:eastAsia="Arial Unicode MS" w:cs="Arial"/>
          <w:b/>
          <w:color w:val="000000"/>
          <w:kern w:val="2"/>
          <w:lang w:val="ru-RU"/>
        </w:rPr>
        <w:t>.</w:t>
      </w:r>
      <w:r w:rsidR="00A05EC2" w:rsidRPr="00A05EC2">
        <w:rPr>
          <w:rFonts w:eastAsia="Arial Unicode MS" w:cs="Arial"/>
          <w:b/>
          <w:color w:val="000000"/>
          <w:kern w:val="2"/>
          <w:lang w:val="ru-RU"/>
        </w:rPr>
        <w:t>10</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207FF8">
        <w:rPr>
          <w:rFonts w:eastAsia="Arial Unicode MS" w:cs="Arial"/>
          <w:b/>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DB3FCD">
        <w:rPr>
          <w:b/>
          <w:lang w:val="sr-Cyrl-RS"/>
        </w:rPr>
        <w:t>436764</w:t>
      </w:r>
      <w:r w:rsidR="001866ED">
        <w:rPr>
          <w:rFonts w:eastAsia="Arial Unicode MS" w:cs="Arial"/>
          <w:b/>
          <w:color w:val="000000"/>
          <w:kern w:val="2"/>
          <w:lang w:val="sr-Cyrl-RS"/>
        </w:rPr>
        <w:t>/3</w:t>
      </w:r>
      <w:r w:rsidR="001866ED" w:rsidRPr="001866ED">
        <w:rPr>
          <w:rFonts w:eastAsia="Arial Unicode MS" w:cs="Arial"/>
          <w:b/>
          <w:color w:val="000000"/>
          <w:kern w:val="2"/>
          <w:lang w:val="sr-Cyrl-RS"/>
        </w:rPr>
        <w:t>-201</w:t>
      </w:r>
      <w:r w:rsidR="00207FF8">
        <w:rPr>
          <w:rFonts w:eastAsia="Arial Unicode MS" w:cs="Arial"/>
          <w:b/>
          <w:color w:val="000000"/>
          <w:kern w:val="2"/>
          <w:lang w:val="sr-Cyrl-RS"/>
        </w:rPr>
        <w:t>7</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A05EC2" w:rsidRPr="00A05EC2">
        <w:rPr>
          <w:rFonts w:eastAsia="Arial Unicode MS" w:cs="Arial"/>
          <w:b/>
          <w:color w:val="000000"/>
          <w:kern w:val="2"/>
          <w:lang w:val="ru-RU"/>
        </w:rPr>
        <w:t>19</w:t>
      </w:r>
      <w:r w:rsidR="0054068F">
        <w:rPr>
          <w:rFonts w:eastAsia="Arial Unicode MS" w:cs="Arial"/>
          <w:b/>
          <w:color w:val="000000"/>
          <w:kern w:val="2"/>
          <w:lang w:val="ru-RU"/>
        </w:rPr>
        <w:t>.</w:t>
      </w:r>
      <w:r w:rsidR="00A05EC2" w:rsidRPr="00A05EC2">
        <w:rPr>
          <w:rFonts w:eastAsia="Arial Unicode MS" w:cs="Arial"/>
          <w:b/>
          <w:color w:val="000000"/>
          <w:kern w:val="2"/>
          <w:lang w:val="ru-RU"/>
        </w:rPr>
        <w:t>10</w:t>
      </w:r>
      <w:bookmarkStart w:id="6" w:name="_GoBack"/>
      <w:bookmarkEnd w:id="6"/>
      <w:r w:rsidR="001866ED" w:rsidRPr="001866ED">
        <w:rPr>
          <w:rFonts w:eastAsia="Arial Unicode MS" w:cs="Arial"/>
          <w:b/>
          <w:color w:val="000000"/>
          <w:kern w:val="2"/>
          <w:lang w:val="ru-RU"/>
        </w:rPr>
        <w:t>.201</w:t>
      </w:r>
      <w:r w:rsidR="00207FF8">
        <w:rPr>
          <w:rFonts w:eastAsia="Arial Unicode MS" w:cs="Arial"/>
          <w:b/>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DB3FCD">
        <w:rPr>
          <w:rFonts w:cs="Arial"/>
          <w:b/>
          <w:lang w:val="sr-Cyrl-RS"/>
        </w:rPr>
        <w:t>1410/2017 - 3000/0566/2017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A70B78" w:rsidRDefault="00F14B12" w:rsidP="00BD36FE">
            <w:pPr>
              <w:tabs>
                <w:tab w:val="left" w:pos="360"/>
                <w:tab w:val="left" w:pos="567"/>
                <w:tab w:val="right" w:leader="dot" w:pos="9639"/>
              </w:tabs>
              <w:jc w:val="center"/>
              <w:rPr>
                <w:rFonts w:cs="Arial"/>
                <w:lang w:val="sr-Cyrl-RS"/>
              </w:rPr>
            </w:pPr>
            <w:r>
              <w:rPr>
                <w:rFonts w:cs="Arial"/>
                <w:lang w:val="sr-Cyrl-RS"/>
              </w:rPr>
              <w:t>3</w:t>
            </w:r>
            <w:r w:rsidR="002C0B72">
              <w:rPr>
                <w:rFonts w:cs="Arial"/>
                <w:lang w:val="sr-Cyrl-RS"/>
              </w:rPr>
              <w:t>-</w:t>
            </w:r>
            <w:r w:rsidR="00BD36FE">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BD36FE" w:rsidRDefault="00BD36FE" w:rsidP="00511498">
            <w:pPr>
              <w:tabs>
                <w:tab w:val="left" w:pos="360"/>
                <w:tab w:val="left" w:pos="567"/>
                <w:tab w:val="right" w:leader="dot" w:pos="9639"/>
              </w:tabs>
              <w:jc w:val="center"/>
              <w:rPr>
                <w:rFonts w:cs="Arial"/>
                <w:lang w:val="sr-Cyrl-RS"/>
              </w:rPr>
            </w:pPr>
            <w:r>
              <w:rPr>
                <w:rFonts w:cs="Arial"/>
                <w:lang w:val="sr-Cyrl-RS"/>
              </w:rPr>
              <w:t>5</w:t>
            </w:r>
            <w:r w:rsidR="002C0B72" w:rsidRPr="002C0B72">
              <w:rPr>
                <w:rFonts w:cs="Arial"/>
                <w:lang w:val="sr-Cyrl-RS"/>
              </w:rPr>
              <w:t>-</w:t>
            </w: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11498" w:rsidRDefault="00BD36FE" w:rsidP="00BD36FE">
            <w:pPr>
              <w:tabs>
                <w:tab w:val="left" w:pos="360"/>
                <w:tab w:val="left" w:pos="567"/>
                <w:tab w:val="right" w:leader="dot" w:pos="9639"/>
              </w:tabs>
              <w:jc w:val="center"/>
              <w:rPr>
                <w:rFonts w:cs="Arial"/>
              </w:rPr>
            </w:pPr>
            <w:r>
              <w:rPr>
                <w:rFonts w:cs="Arial"/>
                <w:lang w:val="sr-Cyrl-RS"/>
              </w:rPr>
              <w:t>8</w:t>
            </w:r>
            <w:r w:rsidR="002C0B72" w:rsidRPr="002C0B72">
              <w:rPr>
                <w:rFonts w:cs="Arial"/>
                <w:lang w:val="sr-Cyrl-RS"/>
              </w:rPr>
              <w:t>-</w:t>
            </w: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511498" w:rsidRDefault="002C0B72" w:rsidP="00BD36FE">
            <w:pPr>
              <w:tabs>
                <w:tab w:val="left" w:pos="360"/>
                <w:tab w:val="left" w:pos="567"/>
                <w:tab w:val="right" w:leader="dot" w:pos="9639"/>
              </w:tabs>
              <w:jc w:val="center"/>
              <w:rPr>
                <w:rFonts w:cs="Arial"/>
              </w:rPr>
            </w:pPr>
            <w:r w:rsidRPr="002C0B72">
              <w:rPr>
                <w:rFonts w:cs="Arial"/>
                <w:lang w:val="sr-Cyrl-RS"/>
              </w:rPr>
              <w:t>1</w:t>
            </w:r>
            <w:r w:rsidR="00BD36FE">
              <w:rPr>
                <w:rFonts w:cs="Arial"/>
                <w:lang w:val="sr-Cyrl-RS"/>
              </w:rPr>
              <w:t>0</w:t>
            </w:r>
            <w:r w:rsidRPr="002C0B72">
              <w:rPr>
                <w:rFonts w:cs="Arial"/>
                <w:lang w:val="sr-Cyrl-RS"/>
              </w:rPr>
              <w:t>-</w:t>
            </w:r>
            <w:r w:rsidR="00F14B12">
              <w:rPr>
                <w:rFonts w:cs="Arial"/>
                <w:lang w:val="sr-Cyrl-RS"/>
              </w:rPr>
              <w:t>2</w:t>
            </w:r>
            <w:r w:rsidR="00BD36FE">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AB53DB">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AB53DB">
              <w:rPr>
                <w:rFonts w:cs="Arial"/>
                <w:lang w:val="sr-Cyrl-RS"/>
              </w:rPr>
              <w:t>4</w:t>
            </w:r>
            <w:r w:rsidR="00C62AA7" w:rsidRPr="00E47C2E">
              <w:rPr>
                <w:rFonts w:cs="Arial"/>
              </w:rPr>
              <w:t>)</w:t>
            </w:r>
            <w:r>
              <w:rPr>
                <w:rFonts w:cs="Arial"/>
                <w:lang w:val="sr-Cyrl-RS"/>
              </w:rPr>
              <w:t xml:space="preserve"> и Прилози (1-</w:t>
            </w:r>
            <w:r w:rsidR="00AB53DB">
              <w:rPr>
                <w:rFonts w:cs="Arial"/>
                <w:lang w:val="sr-Cyrl-RS"/>
              </w:rPr>
              <w:t>2</w:t>
            </w:r>
            <w:r w:rsidR="002C0B72">
              <w:rPr>
                <w:rFonts w:cs="Arial"/>
                <w:lang w:val="sr-Cyrl-RS"/>
              </w:rPr>
              <w:t>)</w:t>
            </w:r>
          </w:p>
        </w:tc>
        <w:tc>
          <w:tcPr>
            <w:tcW w:w="810" w:type="dxa"/>
          </w:tcPr>
          <w:p w:rsidR="00C62AA7" w:rsidRPr="00511498" w:rsidRDefault="00D84BB2" w:rsidP="00BD36FE">
            <w:pPr>
              <w:tabs>
                <w:tab w:val="left" w:pos="360"/>
                <w:tab w:val="left" w:pos="567"/>
                <w:tab w:val="right" w:leader="dot" w:pos="9639"/>
              </w:tabs>
              <w:rPr>
                <w:rFonts w:cs="Arial"/>
              </w:rPr>
            </w:pPr>
            <w:r>
              <w:rPr>
                <w:rFonts w:cs="Arial"/>
                <w:lang w:val="sr-Cyrl-RS"/>
              </w:rPr>
              <w:t>2</w:t>
            </w:r>
            <w:r w:rsidR="00BD36FE">
              <w:rPr>
                <w:rFonts w:cs="Arial"/>
                <w:lang w:val="sr-Cyrl-RS"/>
              </w:rPr>
              <w:t>1</w:t>
            </w:r>
            <w:r w:rsidR="002C0B72" w:rsidRPr="002C0B72">
              <w:rPr>
                <w:rFonts w:cs="Arial"/>
                <w:lang w:val="sr-Cyrl-RS"/>
              </w:rPr>
              <w:t>-</w:t>
            </w:r>
            <w:r>
              <w:rPr>
                <w:rFonts w:cs="Arial"/>
                <w:lang w:val="sr-Cyrl-RS"/>
              </w:rPr>
              <w:t>3</w:t>
            </w:r>
            <w:r w:rsidR="00BD36FE">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511498" w:rsidRDefault="00F14B12" w:rsidP="00BD36FE">
            <w:pPr>
              <w:tabs>
                <w:tab w:val="left" w:pos="360"/>
                <w:tab w:val="left" w:pos="567"/>
                <w:tab w:val="right" w:leader="dot" w:pos="9639"/>
              </w:tabs>
              <w:jc w:val="center"/>
              <w:rPr>
                <w:rFonts w:cs="Arial"/>
              </w:rPr>
            </w:pPr>
            <w:r>
              <w:rPr>
                <w:rFonts w:cs="Arial"/>
                <w:lang w:val="sr-Cyrl-RS"/>
              </w:rPr>
              <w:t>3</w:t>
            </w:r>
            <w:r w:rsidR="00BD36FE">
              <w:rPr>
                <w:rFonts w:cs="Arial"/>
                <w:lang w:val="sr-Cyrl-RS"/>
              </w:rPr>
              <w:t>5</w:t>
            </w:r>
            <w:r w:rsidR="002C0B72" w:rsidRPr="002C0B72">
              <w:rPr>
                <w:rFonts w:cs="Arial"/>
                <w:lang w:val="sr-Cyrl-RS"/>
              </w:rPr>
              <w:t>-</w:t>
            </w:r>
            <w:r>
              <w:rPr>
                <w:rFonts w:cs="Arial"/>
                <w:lang w:val="sr-Cyrl-RS"/>
              </w:rPr>
              <w:t>5</w:t>
            </w:r>
            <w:r w:rsidR="00BD36FE">
              <w:rPr>
                <w:rFonts w:cs="Arial"/>
                <w:lang w:val="sr-Cyrl-RS"/>
              </w:rPr>
              <w:t>0</w:t>
            </w:r>
          </w:p>
        </w:tc>
      </w:tr>
    </w:tbl>
    <w:p w:rsidR="009D3699" w:rsidRPr="00E47C2E" w:rsidRDefault="009D3699" w:rsidP="000C50A0">
      <w:pPr>
        <w:pStyle w:val="BodyText"/>
        <w:spacing w:before="0"/>
        <w:rPr>
          <w:rFonts w:cs="Arial"/>
          <w:b/>
          <w:spacing w:val="80"/>
          <w:sz w:val="22"/>
          <w:szCs w:val="22"/>
          <w:highlight w:val="yellow"/>
        </w:rPr>
      </w:pPr>
    </w:p>
    <w:p w:rsidR="00F5264D" w:rsidRPr="00511498"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F14B12">
        <w:rPr>
          <w:rFonts w:cs="Arial"/>
          <w:bCs/>
          <w:noProof/>
          <w:lang w:val="sr-Cyrl-RS"/>
        </w:rPr>
        <w:t>5</w:t>
      </w:r>
      <w:r w:rsidR="00BD36FE">
        <w:rPr>
          <w:rFonts w:cs="Arial"/>
          <w:bCs/>
          <w:noProof/>
          <w:lang w:val="sr-Cyrl-RS"/>
        </w:rPr>
        <w:t>0</w:t>
      </w:r>
    </w:p>
    <w:p w:rsidR="001853E1" w:rsidRPr="00E47C2E" w:rsidRDefault="001853E1" w:rsidP="000C50A0">
      <w:pPr>
        <w:pStyle w:val="BodyText"/>
        <w:spacing w:before="0"/>
        <w:rPr>
          <w:rFonts w:cs="Arial"/>
          <w:sz w:val="22"/>
          <w:szCs w:val="22"/>
        </w:rPr>
      </w:pPr>
    </w:p>
    <w:p w:rsidR="00FA0E61" w:rsidRPr="00D05669" w:rsidRDefault="00473AD5" w:rsidP="002B76B2">
      <w:pPr>
        <w:pStyle w:val="Heading10"/>
        <w:numPr>
          <w:ilvl w:val="0"/>
          <w:numId w:val="14"/>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4276AD" w:rsidP="004276AD">
            <w:pPr>
              <w:suppressAutoHyphens/>
              <w:spacing w:line="100" w:lineRule="atLeast"/>
              <w:jc w:val="center"/>
              <w:rPr>
                <w:rFonts w:cs="Arial"/>
                <w:lang w:val="ru-RU"/>
              </w:rPr>
            </w:pPr>
            <w:r w:rsidRPr="00D86823">
              <w:rPr>
                <w:rFonts w:cs="Arial"/>
                <w:lang w:val="ru-RU"/>
              </w:rPr>
              <w:t>Улица царице Милице бр.2,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9585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A05EC2"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695B6F" w:rsidRDefault="004276AD" w:rsidP="00695B6F">
            <w:pPr>
              <w:pStyle w:val="Title"/>
              <w:spacing w:before="0"/>
              <w:rPr>
                <w:rFonts w:cs="Arial"/>
                <w:b w:val="0"/>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DB3FCD">
              <w:rPr>
                <w:rFonts w:cs="Arial"/>
                <w:b w:val="0"/>
                <w:sz w:val="22"/>
                <w:szCs w:val="22"/>
                <w:lang w:val="sr-Cyrl-RS"/>
              </w:rPr>
              <w:t>Технички преглед багера New Holland MH5.6 –ТЕ Колубара</w:t>
            </w:r>
          </w:p>
        </w:tc>
      </w:tr>
      <w:tr w:rsidR="002E12CC" w:rsidRPr="00A05EC2" w:rsidTr="002E12CC">
        <w:trPr>
          <w:trHeight w:val="995"/>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695B6F" w:rsidRDefault="002E12CC" w:rsidP="00695B6F">
            <w:pPr>
              <w:pStyle w:val="ListParagraph"/>
              <w:widowControl w:val="0"/>
              <w:ind w:left="0"/>
              <w:jc w:val="center"/>
              <w:rPr>
                <w:rFonts w:ascii="Arial" w:hAnsi="Arial" w:cs="Arial"/>
                <w:color w:val="000000" w:themeColor="text1"/>
                <w:lang w:val="ru-RU"/>
              </w:rPr>
            </w:pPr>
            <w:r w:rsidRPr="009227DA">
              <w:rPr>
                <w:rFonts w:ascii="Arial" w:hAnsi="Arial" w:cs="Arial"/>
                <w:color w:val="000000" w:themeColor="text1"/>
              </w:rPr>
              <w:t>J</w:t>
            </w:r>
            <w:r w:rsidRPr="00B56DB6">
              <w:rPr>
                <w:rFonts w:ascii="Arial" w:hAnsi="Arial" w:cs="Arial"/>
                <w:color w:val="000000" w:themeColor="text1"/>
                <w:lang w:val="ru-RU"/>
              </w:rPr>
              <w:t>авна набавка није обликована по партијама</w:t>
            </w:r>
          </w:p>
        </w:tc>
      </w:tr>
      <w:tr w:rsidR="004276AD" w:rsidRPr="00A05EC2"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A05EC2"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0470F9" w:rsidRDefault="007A3345" w:rsidP="007A3345">
            <w:pPr>
              <w:jc w:val="center"/>
              <w:rPr>
                <w:rFonts w:cs="Arial"/>
                <w:lang w:val="ru-RU"/>
              </w:rPr>
            </w:pPr>
            <w:r w:rsidRPr="00E47C2E">
              <w:rPr>
                <w:rFonts w:cs="Arial"/>
              </w:rPr>
              <w:t>e</w:t>
            </w:r>
            <w:r w:rsidRPr="000470F9">
              <w:rPr>
                <w:rFonts w:cs="Arial"/>
                <w:lang w:val="ru-RU"/>
              </w:rPr>
              <w:t>-</w:t>
            </w:r>
            <w:r w:rsidRPr="00E47C2E">
              <w:rPr>
                <w:rFonts w:cs="Arial"/>
              </w:rPr>
              <w:t>mail</w:t>
            </w:r>
            <w:r w:rsidRPr="000470F9">
              <w:rPr>
                <w:rFonts w:cs="Arial"/>
                <w:lang w:val="ru-RU"/>
              </w:rPr>
              <w:t xml:space="preserve">: </w:t>
            </w:r>
            <w:hyperlink r:id="rId167" w:history="1">
              <w:r w:rsidRPr="00C16C81">
                <w:rPr>
                  <w:rStyle w:val="Hyperlink"/>
                </w:rPr>
                <w:t>zorica</w:t>
              </w:r>
              <w:r w:rsidRPr="000470F9">
                <w:rPr>
                  <w:rStyle w:val="Hyperlink"/>
                  <w:lang w:val="ru-RU"/>
                </w:rPr>
                <w:t>.</w:t>
              </w:r>
              <w:r w:rsidRPr="00C16C81">
                <w:rPr>
                  <w:rStyle w:val="Hyperlink"/>
                </w:rPr>
                <w:t>stojanovic</w:t>
              </w:r>
              <w:r w:rsidRPr="000470F9">
                <w:rPr>
                  <w:rStyle w:val="Hyperlink"/>
                  <w:lang w:val="ru-RU"/>
                </w:rPr>
                <w:t>@</w:t>
              </w:r>
              <w:r w:rsidRPr="00C16C81">
                <w:rPr>
                  <w:rStyle w:val="Hyperlink"/>
                  <w:rFonts w:cs="Arial"/>
                </w:rPr>
                <w:t>eps</w:t>
              </w:r>
              <w:r w:rsidRPr="000470F9">
                <w:rPr>
                  <w:rStyle w:val="Hyperlink"/>
                  <w:rFonts w:cs="Arial"/>
                  <w:lang w:val="ru-RU"/>
                </w:rPr>
                <w:t>.</w:t>
              </w:r>
              <w:r w:rsidRPr="00C16C81">
                <w:rPr>
                  <w:rStyle w:val="Hyperlink"/>
                  <w:rFonts w:cs="Arial"/>
                </w:rPr>
                <w:t>rs</w:t>
              </w:r>
            </w:hyperlink>
          </w:p>
        </w:tc>
      </w:tr>
    </w:tbl>
    <w:p w:rsidR="00FA0E61" w:rsidRPr="000470F9" w:rsidRDefault="00FA0E61" w:rsidP="000C50A0">
      <w:pPr>
        <w:spacing w:before="0"/>
        <w:rPr>
          <w:rFonts w:cs="Arial"/>
          <w:lang w:val="ru-RU"/>
        </w:rPr>
      </w:pPr>
    </w:p>
    <w:p w:rsidR="00765053" w:rsidRPr="000470F9" w:rsidRDefault="00765053" w:rsidP="000C50A0">
      <w:pPr>
        <w:spacing w:before="0"/>
        <w:rPr>
          <w:rFonts w:cs="Arial"/>
          <w:lang w:val="ru-RU"/>
        </w:rPr>
      </w:pPr>
    </w:p>
    <w:p w:rsidR="002E12CC" w:rsidRPr="00E47C2E" w:rsidRDefault="002E12CC" w:rsidP="002B76B2">
      <w:pPr>
        <w:pStyle w:val="Heading10"/>
        <w:numPr>
          <w:ilvl w:val="0"/>
          <w:numId w:val="14"/>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8A75A6">
        <w:rPr>
          <w:rFonts w:cs="Arial"/>
          <w:lang w:val="sr-Cyrl-RS" w:eastAsia="zh-CN"/>
        </w:rPr>
        <w:t xml:space="preserve">етна  јавна набавка подразумева </w:t>
      </w:r>
      <w:r w:rsidR="00DB3FCD">
        <w:rPr>
          <w:rFonts w:cs="Arial"/>
          <w:lang w:val="sr-Cyrl-RS" w:eastAsia="zh-CN"/>
        </w:rPr>
        <w:t>Технички преглед багера New Holland MH5.6 –ТЕ Колубара</w:t>
      </w:r>
      <w:r w:rsidR="00DD07A7" w:rsidRPr="008A75A6">
        <w:rPr>
          <w:rFonts w:cs="Arial"/>
          <w:lang w:val="sr-Cyrl-RS" w:eastAsia="zh-CN"/>
        </w:rPr>
        <w:t xml:space="preserve">. </w:t>
      </w: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876A12">
        <w:rPr>
          <w:rFonts w:cs="Arial"/>
          <w:lang w:val="ru-RU"/>
        </w:rPr>
        <w:t>Услуге</w:t>
      </w:r>
      <w:r w:rsidR="00876A12" w:rsidRPr="00B60E46">
        <w:rPr>
          <w:rFonts w:cs="Arial"/>
          <w:lang w:val="ru-RU"/>
        </w:rPr>
        <w:t xml:space="preserve"> </w:t>
      </w:r>
      <w:r w:rsidR="00695B6F">
        <w:rPr>
          <w:rFonts w:cs="Arial"/>
          <w:lang w:val="ru-RU"/>
        </w:rPr>
        <w:t xml:space="preserve">одржавања и </w:t>
      </w:r>
      <w:r w:rsidR="00876A12">
        <w:rPr>
          <w:rFonts w:cs="Arial"/>
          <w:lang w:val="ru-RU"/>
        </w:rPr>
        <w:t>поправк</w:t>
      </w:r>
      <w:r w:rsidR="00695B6F">
        <w:rPr>
          <w:rFonts w:cs="Arial"/>
          <w:lang w:val="sr-Cyrl-RS"/>
        </w:rPr>
        <w:t>и</w:t>
      </w:r>
      <w:r w:rsidR="0017720F">
        <w:rPr>
          <w:rFonts w:cs="Arial"/>
          <w:lang w:val="ru-RU"/>
        </w:rPr>
        <w:t>.</w:t>
      </w:r>
    </w:p>
    <w:p w:rsidR="002E12CC" w:rsidRPr="00F56F6C" w:rsidRDefault="002E12CC" w:rsidP="0032186E">
      <w:pPr>
        <w:spacing w:before="0"/>
        <w:rPr>
          <w:rFonts w:cs="Arial"/>
          <w:lang w:val="sr-Cyrl-RS" w:eastAsia="zh-CN"/>
        </w:rPr>
      </w:pPr>
      <w:r w:rsidRPr="00B56DB6">
        <w:rPr>
          <w:rFonts w:cs="Arial"/>
          <w:lang w:val="ru-RU" w:eastAsia="zh-CN"/>
        </w:rPr>
        <w:t xml:space="preserve">Ознака из општег речника набавке: </w:t>
      </w:r>
      <w:r w:rsidR="00876A12">
        <w:rPr>
          <w:rFonts w:cs="Arial"/>
          <w:lang w:val="ru-RU"/>
        </w:rPr>
        <w:t>50</w:t>
      </w:r>
      <w:r w:rsidR="00695B6F">
        <w:rPr>
          <w:rFonts w:cs="Arial"/>
          <w:lang w:val="ru-RU"/>
        </w:rPr>
        <w:t>000</w:t>
      </w:r>
      <w:r w:rsidR="00876A12" w:rsidRPr="00E125CA">
        <w:rPr>
          <w:rFonts w:cs="Arial"/>
          <w:lang w:val="ru-RU"/>
        </w:rPr>
        <w:t>000</w:t>
      </w:r>
      <w:r w:rsidR="0017720F">
        <w:rPr>
          <w:rFonts w:cs="Arial"/>
          <w:lang w:val="sr-Cyrl-RS"/>
        </w:rPr>
        <w:t>.</w:t>
      </w:r>
      <w:r w:rsidR="00F56F6C" w:rsidRPr="00322908">
        <w:rPr>
          <w:rFonts w:cs="Arial"/>
          <w:lang w:val="sr-Latn-RS" w:eastAsia="hr-HR"/>
        </w:rPr>
        <w:t xml:space="preserve"> </w:t>
      </w:r>
    </w:p>
    <w:p w:rsidR="00C6752E" w:rsidRPr="00DD07A7" w:rsidRDefault="00C6752E" w:rsidP="00C6752E">
      <w:pPr>
        <w:spacing w:before="0"/>
        <w:rPr>
          <w:rFonts w:cs="Arial"/>
          <w:color w:val="FF0000"/>
          <w:lang w:val="sr-Cyrl-RS" w:eastAsia="zh-CN"/>
        </w:rPr>
      </w:pPr>
    </w:p>
    <w:p w:rsidR="002E12CC" w:rsidRPr="00F01878"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0567F7" w:rsidRDefault="000567F7" w:rsidP="002E12CC">
      <w:pPr>
        <w:tabs>
          <w:tab w:val="left" w:pos="1134"/>
        </w:tabs>
        <w:rPr>
          <w:rFonts w:cs="Arial"/>
          <w:lang w:val="sr-Cyrl-RS"/>
        </w:rPr>
      </w:pPr>
    </w:p>
    <w:p w:rsidR="0032186E" w:rsidRDefault="005D623F" w:rsidP="002B76B2">
      <w:pPr>
        <w:pStyle w:val="Heading10"/>
        <w:numPr>
          <w:ilvl w:val="0"/>
          <w:numId w:val="14"/>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765053"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p>
    <w:p w:rsidR="00207FF8" w:rsidRDefault="00F01878" w:rsidP="00207FF8">
      <w:pPr>
        <w:rPr>
          <w:rFonts w:cs="Arial"/>
          <w:b/>
          <w:lang w:val="sr-Cyrl-RS"/>
        </w:rPr>
      </w:pPr>
      <w:r w:rsidRPr="005D623F">
        <w:rPr>
          <w:rFonts w:cs="Arial"/>
          <w:b/>
          <w:lang w:val="sr-Cyrl-RS"/>
        </w:rPr>
        <w:t xml:space="preserve"> </w:t>
      </w:r>
    </w:p>
    <w:p w:rsidR="00765053" w:rsidRPr="00765053" w:rsidRDefault="00765053" w:rsidP="00765053">
      <w:pPr>
        <w:spacing w:before="0"/>
        <w:rPr>
          <w:rFonts w:cs="Arial"/>
          <w:lang w:val="ru-RU"/>
        </w:rPr>
      </w:pPr>
      <w:r w:rsidRPr="00765053">
        <w:rPr>
          <w:rFonts w:cs="Arial"/>
          <w:lang w:val="ru-RU"/>
        </w:rPr>
        <w:t xml:space="preserve">Технички преглед </w:t>
      </w:r>
      <w:r w:rsidRPr="00765053">
        <w:rPr>
          <w:rFonts w:cs="Arial"/>
          <w:lang w:val="sr-Cyrl-RS"/>
        </w:rPr>
        <w:t>багера</w:t>
      </w:r>
      <w:r w:rsidRPr="00765053">
        <w:rPr>
          <w:rFonts w:cs="Arial"/>
          <w:lang w:val="ru-RU"/>
        </w:rPr>
        <w:t xml:space="preserve"> се обавља на темељима:</w:t>
      </w:r>
    </w:p>
    <w:p w:rsidR="00765053" w:rsidRPr="00765053" w:rsidRDefault="00765053" w:rsidP="00765053">
      <w:pPr>
        <w:numPr>
          <w:ilvl w:val="0"/>
          <w:numId w:val="40"/>
        </w:numPr>
        <w:spacing w:before="0"/>
        <w:jc w:val="left"/>
        <w:rPr>
          <w:rFonts w:cs="Arial"/>
          <w:lang w:val="ru-RU"/>
        </w:rPr>
      </w:pPr>
      <w:r w:rsidRPr="00765053">
        <w:rPr>
          <w:rFonts w:cs="Arial"/>
          <w:lang w:val="ru-RU"/>
        </w:rPr>
        <w:t>Закона о техничком прегледу возила,</w:t>
      </w:r>
    </w:p>
    <w:p w:rsidR="00765053" w:rsidRPr="00765053" w:rsidRDefault="00765053" w:rsidP="00765053">
      <w:pPr>
        <w:numPr>
          <w:ilvl w:val="0"/>
          <w:numId w:val="40"/>
        </w:numPr>
        <w:spacing w:before="0"/>
        <w:jc w:val="left"/>
        <w:rPr>
          <w:rFonts w:cs="Arial"/>
          <w:lang w:val="ru-RU"/>
        </w:rPr>
      </w:pPr>
      <w:r w:rsidRPr="00765053">
        <w:rPr>
          <w:rFonts w:cs="Arial"/>
          <w:lang w:val="ru-RU"/>
        </w:rPr>
        <w:t>Правилника о техничком прегледу возила.</w:t>
      </w:r>
    </w:p>
    <w:p w:rsidR="00765053" w:rsidRPr="00765053" w:rsidRDefault="00765053" w:rsidP="00765053">
      <w:pPr>
        <w:spacing w:before="0"/>
        <w:rPr>
          <w:rFonts w:cs="Arial"/>
          <w:lang w:val="ru-RU"/>
        </w:rPr>
      </w:pPr>
    </w:p>
    <w:p w:rsidR="00765053" w:rsidRPr="00765053" w:rsidRDefault="00765053" w:rsidP="00765053">
      <w:pPr>
        <w:spacing w:before="0"/>
        <w:rPr>
          <w:rFonts w:cs="Arial"/>
          <w:lang w:val="ru-RU"/>
        </w:rPr>
      </w:pPr>
      <w:r w:rsidRPr="00765053">
        <w:rPr>
          <w:rFonts w:cs="Arial"/>
          <w:lang w:val="ru-RU"/>
        </w:rPr>
        <w:t>Циљ техничког прегледа је провера:</w:t>
      </w:r>
    </w:p>
    <w:p w:rsidR="00765053" w:rsidRPr="00765053" w:rsidRDefault="00765053" w:rsidP="00765053">
      <w:pPr>
        <w:numPr>
          <w:ilvl w:val="0"/>
          <w:numId w:val="41"/>
        </w:numPr>
        <w:spacing w:before="0"/>
        <w:jc w:val="left"/>
        <w:rPr>
          <w:rFonts w:cs="Arial"/>
        </w:rPr>
      </w:pPr>
      <w:r w:rsidRPr="00765053">
        <w:rPr>
          <w:rFonts w:cs="Arial"/>
        </w:rPr>
        <w:t>Техничке исправности,</w:t>
      </w:r>
    </w:p>
    <w:p w:rsidR="00765053" w:rsidRPr="00765053" w:rsidRDefault="00765053" w:rsidP="00765053">
      <w:pPr>
        <w:numPr>
          <w:ilvl w:val="0"/>
          <w:numId w:val="41"/>
        </w:numPr>
        <w:spacing w:before="0"/>
        <w:jc w:val="left"/>
        <w:rPr>
          <w:rFonts w:cs="Arial"/>
        </w:rPr>
      </w:pPr>
      <w:r w:rsidRPr="00765053">
        <w:rPr>
          <w:rFonts w:cs="Arial"/>
        </w:rPr>
        <w:t>Провера еколошких захтева.</w:t>
      </w:r>
    </w:p>
    <w:p w:rsidR="00765053" w:rsidRDefault="00765053" w:rsidP="00765053">
      <w:pPr>
        <w:tabs>
          <w:tab w:val="left" w:pos="7770"/>
        </w:tabs>
        <w:spacing w:before="0"/>
        <w:rPr>
          <w:rFonts w:cs="Arial"/>
          <w:lang w:val="ru-RU"/>
        </w:rPr>
      </w:pPr>
    </w:p>
    <w:p w:rsidR="00765053" w:rsidRDefault="00765053" w:rsidP="00765053">
      <w:pPr>
        <w:tabs>
          <w:tab w:val="left" w:pos="7770"/>
        </w:tabs>
        <w:spacing w:before="0"/>
        <w:rPr>
          <w:rFonts w:cs="Arial"/>
          <w:lang w:val="ru-RU"/>
        </w:rPr>
      </w:pPr>
      <w:r w:rsidRPr="00765053">
        <w:rPr>
          <w:rFonts w:cs="Arial"/>
          <w:lang w:val="ru-RU"/>
        </w:rPr>
        <w:t xml:space="preserve">Технички преглед </w:t>
      </w:r>
      <w:r w:rsidRPr="00765053">
        <w:rPr>
          <w:rFonts w:cs="Arial"/>
          <w:lang w:val="sr-Cyrl-RS"/>
        </w:rPr>
        <w:t>багера</w:t>
      </w:r>
      <w:r w:rsidRPr="00765053">
        <w:rPr>
          <w:rFonts w:cs="Arial"/>
          <w:lang w:val="ru-RU"/>
        </w:rPr>
        <w:t xml:space="preserve"> се састоји од провере најбитнијих карактеристика безбедности </w:t>
      </w:r>
      <w:r w:rsidRPr="00765053">
        <w:rPr>
          <w:rFonts w:cs="Arial"/>
          <w:lang w:val="sr-Cyrl-RS"/>
        </w:rPr>
        <w:t>багера</w:t>
      </w:r>
      <w:r w:rsidRPr="00765053">
        <w:rPr>
          <w:rFonts w:cs="Arial"/>
          <w:lang w:val="ru-RU"/>
        </w:rPr>
        <w:t xml:space="preserve"> у току његове експлоатације:</w:t>
      </w:r>
    </w:p>
    <w:p w:rsidR="00765053" w:rsidRPr="00765053" w:rsidRDefault="00765053" w:rsidP="00765053">
      <w:pPr>
        <w:tabs>
          <w:tab w:val="left" w:pos="7770"/>
        </w:tabs>
        <w:spacing w:before="0"/>
        <w:rPr>
          <w:rFonts w:cs="Arial"/>
          <w:lang w:val="ru-RU"/>
        </w:rPr>
      </w:pPr>
    </w:p>
    <w:p w:rsidR="00765053" w:rsidRPr="00765053" w:rsidRDefault="00765053" w:rsidP="00765053">
      <w:pPr>
        <w:tabs>
          <w:tab w:val="left" w:pos="7770"/>
        </w:tabs>
        <w:spacing w:before="0"/>
        <w:rPr>
          <w:rFonts w:cs="Arial"/>
          <w:lang w:val="ru-RU"/>
        </w:rPr>
      </w:pPr>
      <w:r w:rsidRPr="00765053">
        <w:rPr>
          <w:rFonts w:cs="Arial"/>
          <w:lang w:val="ru-RU"/>
        </w:rPr>
        <w:lastRenderedPageBreak/>
        <w:t>1. Мотор и погонски уређаји,</w:t>
      </w:r>
    </w:p>
    <w:p w:rsidR="00765053" w:rsidRPr="00765053" w:rsidRDefault="00765053" w:rsidP="00765053">
      <w:pPr>
        <w:tabs>
          <w:tab w:val="left" w:pos="7770"/>
        </w:tabs>
        <w:spacing w:before="0"/>
        <w:rPr>
          <w:rFonts w:cs="Arial"/>
          <w:lang w:val="ru-RU"/>
        </w:rPr>
      </w:pPr>
      <w:r w:rsidRPr="00765053">
        <w:rPr>
          <w:rFonts w:cs="Arial"/>
          <w:lang w:val="ru-RU"/>
        </w:rPr>
        <w:t>2. Каросерија и возни подстрој,</w:t>
      </w:r>
    </w:p>
    <w:p w:rsidR="00765053" w:rsidRPr="00765053" w:rsidRDefault="00765053" w:rsidP="00765053">
      <w:pPr>
        <w:tabs>
          <w:tab w:val="left" w:pos="7770"/>
        </w:tabs>
        <w:spacing w:before="0"/>
        <w:rPr>
          <w:rFonts w:cs="Arial"/>
          <w:lang w:val="ru-RU"/>
        </w:rPr>
      </w:pPr>
      <w:r w:rsidRPr="00765053">
        <w:rPr>
          <w:rFonts w:cs="Arial"/>
          <w:lang w:val="ru-RU"/>
        </w:rPr>
        <w:t>3. Систем за управљање,</w:t>
      </w:r>
    </w:p>
    <w:p w:rsidR="00765053" w:rsidRPr="00765053" w:rsidRDefault="00765053" w:rsidP="00765053">
      <w:pPr>
        <w:tabs>
          <w:tab w:val="left" w:pos="7770"/>
        </w:tabs>
        <w:spacing w:before="0"/>
        <w:rPr>
          <w:rFonts w:cs="Arial"/>
          <w:lang w:val="ru-RU"/>
        </w:rPr>
      </w:pPr>
      <w:r w:rsidRPr="00765053">
        <w:rPr>
          <w:rFonts w:cs="Arial"/>
          <w:lang w:val="ru-RU"/>
        </w:rPr>
        <w:t>4. Систем за кочење,</w:t>
      </w:r>
    </w:p>
    <w:p w:rsidR="00765053" w:rsidRPr="00765053" w:rsidRDefault="00765053" w:rsidP="00765053">
      <w:pPr>
        <w:tabs>
          <w:tab w:val="left" w:pos="7770"/>
        </w:tabs>
        <w:spacing w:before="0"/>
        <w:rPr>
          <w:rFonts w:cs="Arial"/>
          <w:lang w:val="ru-RU"/>
        </w:rPr>
      </w:pPr>
      <w:r w:rsidRPr="00765053">
        <w:rPr>
          <w:rFonts w:cs="Arial"/>
          <w:lang w:val="ru-RU"/>
        </w:rPr>
        <w:t>5. Светлосно сигнална група,</w:t>
      </w:r>
    </w:p>
    <w:p w:rsidR="00765053" w:rsidRPr="00765053" w:rsidRDefault="00765053" w:rsidP="00765053">
      <w:pPr>
        <w:tabs>
          <w:tab w:val="left" w:pos="7770"/>
        </w:tabs>
        <w:spacing w:before="0"/>
        <w:rPr>
          <w:rFonts w:cs="Arial"/>
          <w:lang w:val="ru-RU"/>
        </w:rPr>
      </w:pPr>
      <w:r w:rsidRPr="00765053">
        <w:rPr>
          <w:rFonts w:cs="Arial"/>
          <w:lang w:val="ru-RU"/>
        </w:rPr>
        <w:t>6. Уређај за давање звучних сигнала,</w:t>
      </w:r>
    </w:p>
    <w:p w:rsidR="00765053" w:rsidRPr="00765053" w:rsidRDefault="00765053" w:rsidP="00765053">
      <w:pPr>
        <w:tabs>
          <w:tab w:val="left" w:pos="7770"/>
        </w:tabs>
        <w:spacing w:before="0"/>
        <w:rPr>
          <w:rFonts w:cs="Arial"/>
          <w:lang w:val="ru-RU"/>
        </w:rPr>
      </w:pPr>
      <w:r w:rsidRPr="00765053">
        <w:rPr>
          <w:rFonts w:cs="Arial"/>
          <w:lang w:val="ru-RU"/>
        </w:rPr>
        <w:t>7. Уређај за одвод сагорелих гасова,</w:t>
      </w:r>
    </w:p>
    <w:p w:rsidR="00765053" w:rsidRPr="00765053" w:rsidRDefault="00765053" w:rsidP="00765053">
      <w:pPr>
        <w:tabs>
          <w:tab w:val="left" w:pos="7770"/>
        </w:tabs>
        <w:spacing w:before="0"/>
        <w:rPr>
          <w:rFonts w:cs="Arial"/>
          <w:lang w:val="ru-RU"/>
        </w:rPr>
      </w:pPr>
      <w:r w:rsidRPr="00765053">
        <w:rPr>
          <w:rFonts w:cs="Arial"/>
          <w:lang w:val="ru-RU"/>
        </w:rPr>
        <w:t>8. Остали уређаји (прање и брисање ветробрана),</w:t>
      </w:r>
    </w:p>
    <w:p w:rsidR="00765053" w:rsidRPr="00765053" w:rsidRDefault="00765053" w:rsidP="00765053">
      <w:pPr>
        <w:tabs>
          <w:tab w:val="left" w:pos="7770"/>
        </w:tabs>
        <w:spacing w:before="0"/>
        <w:rPr>
          <w:rFonts w:cs="Arial"/>
          <w:lang w:val="ru-RU"/>
        </w:rPr>
      </w:pPr>
      <w:r w:rsidRPr="00765053">
        <w:rPr>
          <w:rFonts w:cs="Arial"/>
          <w:lang w:val="ru-RU"/>
        </w:rPr>
        <w:t>9. Обавезна опрема према прописима.</w:t>
      </w:r>
    </w:p>
    <w:p w:rsidR="00765053" w:rsidRPr="000470F9" w:rsidRDefault="00765053" w:rsidP="00765053">
      <w:pPr>
        <w:tabs>
          <w:tab w:val="left" w:pos="7770"/>
        </w:tabs>
        <w:spacing w:before="0"/>
        <w:rPr>
          <w:rFonts w:cs="Arial"/>
          <w:lang w:val="ru-RU"/>
        </w:rPr>
      </w:pPr>
      <w:r>
        <w:rPr>
          <w:rFonts w:cs="Arial"/>
          <w:lang w:val="ru-RU"/>
        </w:rPr>
        <w:t>Изабрани понуђач</w:t>
      </w:r>
      <w:r w:rsidRPr="00765053">
        <w:rPr>
          <w:rFonts w:cs="Arial"/>
          <w:lang w:val="ru-RU"/>
        </w:rPr>
        <w:t xml:space="preserve"> мора бити овлашћен за вршење техничког прегледа </w:t>
      </w:r>
      <w:r w:rsidRPr="00765053">
        <w:rPr>
          <w:rFonts w:cs="Arial"/>
          <w:lang w:val="sr-Cyrl-RS"/>
        </w:rPr>
        <w:t>багера</w:t>
      </w:r>
      <w:r w:rsidRPr="00765053">
        <w:rPr>
          <w:rFonts w:cs="Arial"/>
          <w:lang w:val="ru-RU"/>
        </w:rPr>
        <w:t xml:space="preserve"> на терену.</w:t>
      </w:r>
    </w:p>
    <w:p w:rsidR="0031098B" w:rsidRPr="000470F9" w:rsidRDefault="0031098B" w:rsidP="00765053">
      <w:pPr>
        <w:tabs>
          <w:tab w:val="left" w:pos="7770"/>
        </w:tabs>
        <w:spacing w:before="0"/>
        <w:rPr>
          <w:rFonts w:cs="Arial"/>
          <w:b/>
          <w:lang w:val="ru-RU"/>
        </w:rPr>
      </w:pPr>
    </w:p>
    <w:p w:rsidR="00765053" w:rsidRPr="00765053" w:rsidRDefault="00765053" w:rsidP="00765053">
      <w:pPr>
        <w:spacing w:before="0"/>
        <w:ind w:right="38"/>
        <w:rPr>
          <w:rFonts w:cs="Arial"/>
          <w:b/>
          <w:lang w:val="sr-Cyrl-CS"/>
        </w:rPr>
      </w:pPr>
      <w:r w:rsidRPr="00765053">
        <w:rPr>
          <w:rFonts w:cs="Arial"/>
          <w:b/>
          <w:lang w:val="sr-Cyrl-CS"/>
        </w:rPr>
        <w:t xml:space="preserve">Подаци о </w:t>
      </w:r>
      <w:r w:rsidRPr="00765053">
        <w:rPr>
          <w:rFonts w:cs="Arial"/>
          <w:b/>
          <w:lang w:val="sr-Cyrl-RS"/>
        </w:rPr>
        <w:t>багеру</w:t>
      </w:r>
      <w:r w:rsidRPr="00765053">
        <w:rPr>
          <w:rFonts w:cs="Arial"/>
          <w:b/>
          <w:lang w:val="sr-Cyrl-CS"/>
        </w:rPr>
        <w:t>:</w:t>
      </w:r>
    </w:p>
    <w:p w:rsidR="00765053" w:rsidRPr="00765053" w:rsidRDefault="00765053" w:rsidP="00765053">
      <w:pPr>
        <w:spacing w:before="0"/>
        <w:ind w:right="38"/>
        <w:rPr>
          <w:rFonts w:cs="Arial"/>
          <w:lang w:val="sr-Cyrl-RS"/>
        </w:rPr>
      </w:pPr>
      <w:r w:rsidRPr="00765053">
        <w:rPr>
          <w:rFonts w:cs="Arial"/>
          <w:lang w:val="sr-Cyrl-CS"/>
        </w:rPr>
        <w:t xml:space="preserve">Модел и тип: </w:t>
      </w:r>
      <w:r w:rsidRPr="00765053">
        <w:rPr>
          <w:rFonts w:cs="Arial"/>
          <w:lang w:val="sr-Latn-RS"/>
        </w:rPr>
        <w:t>New Holland MH 5.6 D.2</w:t>
      </w:r>
      <w:r w:rsidRPr="00765053">
        <w:rPr>
          <w:rFonts w:cs="Arial"/>
          <w:lang w:val="sr-Cyrl-RS"/>
        </w:rPr>
        <w:t>,</w:t>
      </w:r>
    </w:p>
    <w:p w:rsidR="00765053" w:rsidRPr="00765053" w:rsidRDefault="00765053" w:rsidP="00765053">
      <w:pPr>
        <w:spacing w:before="0"/>
        <w:ind w:right="38"/>
        <w:rPr>
          <w:rFonts w:cs="Arial"/>
          <w:lang w:val="sr-Latn-RS"/>
        </w:rPr>
      </w:pPr>
      <w:r w:rsidRPr="00765053">
        <w:rPr>
          <w:rFonts w:cs="Arial"/>
          <w:lang w:val="sr-Cyrl-RS"/>
        </w:rPr>
        <w:t>Број мотора:</w:t>
      </w:r>
      <w:r w:rsidRPr="00765053">
        <w:rPr>
          <w:rFonts w:cs="Arial"/>
          <w:lang w:val="sr-Latn-RS"/>
        </w:rPr>
        <w:t>0526962,</w:t>
      </w:r>
    </w:p>
    <w:p w:rsidR="00765053" w:rsidRPr="00765053" w:rsidRDefault="00765053" w:rsidP="00765053">
      <w:pPr>
        <w:spacing w:before="0"/>
        <w:ind w:right="38"/>
        <w:rPr>
          <w:rFonts w:cs="Arial"/>
          <w:lang w:val="sr-Cyrl-RS"/>
        </w:rPr>
      </w:pPr>
      <w:r w:rsidRPr="00765053">
        <w:rPr>
          <w:rFonts w:cs="Arial"/>
          <w:lang w:val="sr-Cyrl-RS"/>
        </w:rPr>
        <w:t xml:space="preserve">Снага/запремина мотора: </w:t>
      </w:r>
      <w:r w:rsidRPr="00765053">
        <w:rPr>
          <w:rFonts w:cs="Arial"/>
          <w:lang w:val="sr-Latn-RS"/>
        </w:rPr>
        <w:t>118 KW/ 3700 ccm</w:t>
      </w:r>
      <w:r w:rsidRPr="00765053">
        <w:rPr>
          <w:rFonts w:cs="Arial"/>
          <w:lang w:val="sr-Cyrl-RS"/>
        </w:rPr>
        <w:t>,</w:t>
      </w:r>
    </w:p>
    <w:p w:rsidR="00765053" w:rsidRPr="00765053" w:rsidRDefault="00765053" w:rsidP="00765053">
      <w:pPr>
        <w:spacing w:before="0"/>
        <w:ind w:right="38"/>
        <w:rPr>
          <w:rFonts w:cs="Arial"/>
          <w:lang w:val="sr-Latn-RS"/>
        </w:rPr>
      </w:pPr>
      <w:r w:rsidRPr="00765053">
        <w:rPr>
          <w:rFonts w:cs="Arial"/>
          <w:lang w:val="sr-Cyrl-RS"/>
        </w:rPr>
        <w:t xml:space="preserve">Број шасије: </w:t>
      </w:r>
      <w:r w:rsidRPr="00765053">
        <w:rPr>
          <w:rFonts w:cs="Arial"/>
          <w:lang w:val="sr-Latn-RS"/>
        </w:rPr>
        <w:t>NSU0MH56N8LB02671,</w:t>
      </w:r>
    </w:p>
    <w:p w:rsidR="001216B9" w:rsidRDefault="00765053" w:rsidP="00765053">
      <w:pPr>
        <w:spacing w:before="0"/>
        <w:rPr>
          <w:rFonts w:cs="Arial"/>
          <w:lang w:val="sr-Cyrl-CS"/>
        </w:rPr>
      </w:pPr>
      <w:r w:rsidRPr="00765053">
        <w:rPr>
          <w:rFonts w:cs="Arial"/>
          <w:lang w:val="sr-Cyrl-RS"/>
        </w:rPr>
        <w:t>Година производње: 2008. година</w:t>
      </w:r>
      <w:r w:rsidRPr="00765053">
        <w:rPr>
          <w:rFonts w:cs="Arial"/>
          <w:lang w:val="sr-Latn-RS"/>
        </w:rPr>
        <w:t>.</w:t>
      </w:r>
    </w:p>
    <w:p w:rsidR="002A5E84" w:rsidRDefault="002A5E84" w:rsidP="009E3049">
      <w:pPr>
        <w:spacing w:before="0"/>
        <w:rPr>
          <w:rFonts w:cs="Arial"/>
          <w:lang w:val="sr-Cyrl-RS"/>
        </w:rPr>
      </w:pPr>
    </w:p>
    <w:bookmarkEnd w:id="17"/>
    <w:p w:rsidR="00886F3B" w:rsidRDefault="00557626" w:rsidP="00E13FFC">
      <w:pPr>
        <w:spacing w:before="0"/>
        <w:rPr>
          <w:rFonts w:cs="Arial"/>
          <w:b/>
          <w:lang w:val="sr-Cyrl-RS"/>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06705B">
        <w:rPr>
          <w:rFonts w:cs="Arial"/>
          <w:b/>
          <w:lang w:val="ru-RU"/>
        </w:rPr>
        <w:t>Врста и обим услуге</w:t>
      </w:r>
      <w:r>
        <w:rPr>
          <w:rFonts w:cs="Arial"/>
          <w:b/>
          <w:lang w:val="sr-Cyrl-RS"/>
        </w:rPr>
        <w:t>:</w:t>
      </w: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1559"/>
        <w:gridCol w:w="1984"/>
      </w:tblGrid>
      <w:tr w:rsidR="00695B6F" w:rsidRPr="00695B6F" w:rsidTr="00695B6F">
        <w:tc>
          <w:tcPr>
            <w:tcW w:w="817"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Р.бр</w:t>
            </w:r>
            <w:r w:rsidRPr="00695B6F">
              <w:rPr>
                <w:rFonts w:cs="Arial"/>
                <w:lang w:val="sr-Latn-CS" w:eastAsia="hr-HR"/>
              </w:rPr>
              <w:t>.</w:t>
            </w:r>
          </w:p>
        </w:tc>
        <w:tc>
          <w:tcPr>
            <w:tcW w:w="4820" w:type="dxa"/>
            <w:shd w:val="clear" w:color="auto" w:fill="E0E0E0"/>
            <w:vAlign w:val="center"/>
          </w:tcPr>
          <w:p w:rsidR="00695B6F" w:rsidRPr="00695B6F" w:rsidRDefault="00695B6F" w:rsidP="00695B6F">
            <w:pPr>
              <w:spacing w:before="0"/>
              <w:jc w:val="center"/>
              <w:rPr>
                <w:rFonts w:cs="Arial"/>
                <w:lang w:val="sr-Cyrl-RS" w:eastAsia="hr-HR"/>
              </w:rPr>
            </w:pPr>
            <w:r w:rsidRPr="00695B6F">
              <w:rPr>
                <w:rFonts w:cs="Arial"/>
                <w:lang w:val="sr-Cyrl-CS" w:eastAsia="hr-HR"/>
              </w:rPr>
              <w:t xml:space="preserve">Предмет </w:t>
            </w:r>
            <w:r w:rsidRPr="00695B6F">
              <w:rPr>
                <w:rFonts w:cs="Arial"/>
                <w:lang w:val="sr-Cyrl-RS" w:eastAsia="hr-HR"/>
              </w:rPr>
              <w:t>услуге</w:t>
            </w:r>
          </w:p>
        </w:tc>
        <w:tc>
          <w:tcPr>
            <w:tcW w:w="1559"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Јед.</w:t>
            </w:r>
          </w:p>
          <w:p w:rsidR="00695B6F" w:rsidRPr="00695B6F" w:rsidRDefault="0006705B" w:rsidP="00695B6F">
            <w:pPr>
              <w:spacing w:before="0"/>
              <w:jc w:val="center"/>
              <w:rPr>
                <w:rFonts w:cs="Arial"/>
                <w:lang w:val="sr-Cyrl-CS" w:eastAsia="hr-HR"/>
              </w:rPr>
            </w:pPr>
            <w:r w:rsidRPr="00695B6F">
              <w:rPr>
                <w:rFonts w:cs="Arial"/>
                <w:lang w:val="sr-Cyrl-CS" w:eastAsia="hr-HR"/>
              </w:rPr>
              <w:t>М</w:t>
            </w:r>
            <w:r w:rsidR="00695B6F" w:rsidRPr="00695B6F">
              <w:rPr>
                <w:rFonts w:cs="Arial"/>
                <w:lang w:val="sr-Cyrl-CS" w:eastAsia="hr-HR"/>
              </w:rPr>
              <w:t>ере</w:t>
            </w:r>
          </w:p>
        </w:tc>
        <w:tc>
          <w:tcPr>
            <w:tcW w:w="1984" w:type="dxa"/>
            <w:shd w:val="clear" w:color="auto" w:fill="E0E0E0"/>
            <w:vAlign w:val="center"/>
          </w:tcPr>
          <w:p w:rsidR="00695B6F" w:rsidRPr="00695B6F" w:rsidRDefault="00695B6F" w:rsidP="00695B6F">
            <w:pPr>
              <w:spacing w:before="0"/>
              <w:jc w:val="center"/>
              <w:rPr>
                <w:rFonts w:cs="Arial"/>
                <w:lang w:val="sr-Cyrl-CS" w:eastAsia="hr-HR"/>
              </w:rPr>
            </w:pPr>
            <w:r w:rsidRPr="00695B6F">
              <w:rPr>
                <w:rFonts w:cs="Arial"/>
                <w:lang w:val="sr-Cyrl-CS" w:eastAsia="hr-HR"/>
              </w:rPr>
              <w:t>Кол.</w:t>
            </w:r>
          </w:p>
        </w:tc>
      </w:tr>
      <w:tr w:rsidR="00765053" w:rsidRPr="00695B6F" w:rsidTr="003C5F4D">
        <w:tc>
          <w:tcPr>
            <w:tcW w:w="817" w:type="dxa"/>
            <w:shd w:val="clear" w:color="auto" w:fill="auto"/>
            <w:vAlign w:val="center"/>
          </w:tcPr>
          <w:p w:rsidR="00765053" w:rsidRPr="00821885" w:rsidRDefault="00765053" w:rsidP="002A5E84">
            <w:pPr>
              <w:jc w:val="center"/>
              <w:rPr>
                <w:rFonts w:cs="Arial"/>
              </w:rPr>
            </w:pPr>
            <w:r w:rsidRPr="00821885">
              <w:rPr>
                <w:rFonts w:cs="Arial"/>
              </w:rPr>
              <w:t>1</w:t>
            </w:r>
          </w:p>
        </w:tc>
        <w:tc>
          <w:tcPr>
            <w:tcW w:w="4820" w:type="dxa"/>
            <w:shd w:val="clear" w:color="auto" w:fill="auto"/>
            <w:vAlign w:val="center"/>
          </w:tcPr>
          <w:p w:rsidR="00765053" w:rsidRDefault="00765053" w:rsidP="003C5F4D">
            <w:pPr>
              <w:rPr>
                <w:rFonts w:cs="Arial"/>
                <w:lang w:val="sr-Cyrl-RS"/>
              </w:rPr>
            </w:pPr>
            <w:r w:rsidRPr="006702AD">
              <w:rPr>
                <w:rFonts w:cs="Arial"/>
                <w:lang w:val="sr-Cyrl-RS"/>
              </w:rPr>
              <w:t xml:space="preserve">Технички преглед багера </w:t>
            </w:r>
            <w:r w:rsidRPr="006702AD">
              <w:rPr>
                <w:rFonts w:cs="Arial"/>
                <w:lang w:val="sr-Latn-RS"/>
              </w:rPr>
              <w:t>New Holland MH5.6</w:t>
            </w:r>
          </w:p>
          <w:p w:rsidR="00765053" w:rsidRPr="00765053" w:rsidRDefault="00765053" w:rsidP="003C5F4D">
            <w:pPr>
              <w:rPr>
                <w:rFonts w:cs="Arial"/>
                <w:lang w:val="sr-Cyrl-RS"/>
              </w:rPr>
            </w:pPr>
          </w:p>
        </w:tc>
        <w:tc>
          <w:tcPr>
            <w:tcW w:w="1559" w:type="dxa"/>
            <w:shd w:val="clear" w:color="auto" w:fill="auto"/>
            <w:vAlign w:val="center"/>
          </w:tcPr>
          <w:p w:rsidR="00765053" w:rsidRPr="00554EE9" w:rsidRDefault="00765053" w:rsidP="003C5F4D">
            <w:pPr>
              <w:jc w:val="center"/>
              <w:rPr>
                <w:rFonts w:cs="Arial"/>
                <w:lang w:val="sr-Cyrl-CS"/>
              </w:rPr>
            </w:pPr>
            <w:r w:rsidRPr="00554EE9">
              <w:rPr>
                <w:rFonts w:cs="Arial"/>
                <w:lang w:val="sr-Cyrl-CS"/>
              </w:rPr>
              <w:t>ком</w:t>
            </w:r>
          </w:p>
        </w:tc>
        <w:tc>
          <w:tcPr>
            <w:tcW w:w="1984" w:type="dxa"/>
            <w:shd w:val="clear" w:color="auto" w:fill="auto"/>
            <w:vAlign w:val="center"/>
          </w:tcPr>
          <w:p w:rsidR="00765053" w:rsidRPr="00B7083A" w:rsidRDefault="00765053" w:rsidP="003C5F4D">
            <w:pPr>
              <w:jc w:val="center"/>
              <w:rPr>
                <w:rFonts w:cs="Arial"/>
                <w:lang w:val="sr-Cyrl-RS"/>
              </w:rPr>
            </w:pPr>
            <w:r>
              <w:rPr>
                <w:rFonts w:cs="Arial"/>
                <w:lang w:val="sr-Cyrl-RS"/>
              </w:rPr>
              <w:t>1</w:t>
            </w:r>
          </w:p>
        </w:tc>
      </w:tr>
    </w:tbl>
    <w:p w:rsidR="00695B6F" w:rsidRDefault="00695B6F" w:rsidP="00695B6F">
      <w:pPr>
        <w:spacing w:before="0"/>
        <w:jc w:val="left"/>
        <w:rPr>
          <w:rFonts w:cs="Arial"/>
          <w:b/>
          <w:sz w:val="16"/>
          <w:szCs w:val="16"/>
          <w:lang w:val="sr-Cyrl-CS" w:eastAsia="hr-HR"/>
        </w:rPr>
      </w:pPr>
    </w:p>
    <w:p w:rsidR="00E857F0" w:rsidRDefault="00E857F0" w:rsidP="00695B6F">
      <w:pPr>
        <w:spacing w:before="0"/>
        <w:jc w:val="left"/>
        <w:rPr>
          <w:rFonts w:cs="Arial"/>
          <w:b/>
          <w:sz w:val="16"/>
          <w:szCs w:val="16"/>
          <w:lang w:val="sr-Cyrl-CS" w:eastAsia="hr-HR"/>
        </w:rPr>
      </w:pPr>
    </w:p>
    <w:p w:rsidR="000F080A" w:rsidRDefault="000F080A" w:rsidP="000F080A">
      <w:pPr>
        <w:spacing w:before="0"/>
        <w:rPr>
          <w:rFonts w:cs="Arial"/>
          <w:iCs/>
          <w:color w:val="00B0F0"/>
          <w:highlight w:val="yellow"/>
        </w:rPr>
      </w:pPr>
    </w:p>
    <w:p w:rsidR="000F080A" w:rsidRDefault="000F080A" w:rsidP="00E13FFC">
      <w:pPr>
        <w:spacing w:before="0"/>
        <w:rPr>
          <w:rFonts w:cs="Arial"/>
          <w:iCs/>
          <w:color w:val="00B0F0"/>
          <w:sz w:val="10"/>
          <w:szCs w:val="10"/>
          <w:highlight w:val="yellow"/>
          <w:lang w:val="ru-RU"/>
        </w:rPr>
      </w:pPr>
    </w:p>
    <w:p w:rsidR="00445178" w:rsidRDefault="00445178" w:rsidP="00E13FFC">
      <w:pPr>
        <w:spacing w:before="0"/>
        <w:rPr>
          <w:rFonts w:cs="Arial"/>
          <w:iCs/>
          <w:color w:val="00B0F0"/>
          <w:sz w:val="10"/>
          <w:szCs w:val="10"/>
          <w:highlight w:val="yellow"/>
          <w:lang w:val="ru-RU"/>
        </w:rPr>
      </w:pPr>
    </w:p>
    <w:p w:rsidR="00DB369C" w:rsidRPr="00E47C2E" w:rsidRDefault="00557626" w:rsidP="00591DD5">
      <w:pPr>
        <w:pStyle w:val="Heading10"/>
        <w:spacing w:before="0"/>
        <w:ind w:left="0" w:firstLine="0"/>
        <w:jc w:val="both"/>
        <w:rPr>
          <w:rFonts w:cs="Arial"/>
        </w:rPr>
      </w:pPr>
      <w:r>
        <w:rPr>
          <w:rFonts w:cs="Arial"/>
        </w:rPr>
        <w:t>3.</w:t>
      </w:r>
      <w:r w:rsidR="00EF3C47">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0F080A" w:rsidRPr="000470F9" w:rsidRDefault="00E34550" w:rsidP="00445178">
      <w:pPr>
        <w:tabs>
          <w:tab w:val="right" w:pos="10255"/>
        </w:tabs>
        <w:rPr>
          <w:rFonts w:cs="Arial"/>
          <w:lang w:val="sr-Cyrl-RS"/>
        </w:rPr>
      </w:pPr>
      <w:r>
        <w:rPr>
          <w:rFonts w:cs="Arial"/>
          <w:color w:val="000000" w:themeColor="text1"/>
          <w:lang w:val="sr-Cyrl-RS"/>
        </w:rPr>
        <w:t xml:space="preserve">Рок извршења услуга </w:t>
      </w:r>
      <w:r w:rsidR="004B167A">
        <w:rPr>
          <w:rFonts w:cs="Arial"/>
          <w:lang w:val="sr-Cyrl-RS"/>
        </w:rPr>
        <w:t xml:space="preserve">је </w:t>
      </w:r>
      <w:r w:rsidR="004B167A">
        <w:rPr>
          <w:rFonts w:cs="Arial"/>
          <w:color w:val="000000" w:themeColor="text1"/>
          <w:lang w:val="sr-Cyrl-RS"/>
        </w:rPr>
        <w:t>12</w:t>
      </w:r>
      <w:r w:rsidR="004B167A" w:rsidRPr="00557626">
        <w:rPr>
          <w:rFonts w:cs="Arial"/>
          <w:color w:val="000000" w:themeColor="text1"/>
          <w:lang w:val="sr-Cyrl-RS"/>
        </w:rPr>
        <w:t xml:space="preserve"> (</w:t>
      </w:r>
      <w:r w:rsidR="004B167A">
        <w:rPr>
          <w:rFonts w:cs="Arial"/>
          <w:color w:val="000000" w:themeColor="text1"/>
          <w:lang w:val="sr-Cyrl-RS"/>
        </w:rPr>
        <w:t>дванаест</w:t>
      </w:r>
      <w:r w:rsidR="004B167A" w:rsidRPr="00557626">
        <w:rPr>
          <w:rFonts w:cs="Arial"/>
          <w:color w:val="000000" w:themeColor="text1"/>
          <w:lang w:val="sr-Cyrl-RS"/>
        </w:rPr>
        <w:t xml:space="preserve">) </w:t>
      </w:r>
      <w:r w:rsidR="004B167A">
        <w:rPr>
          <w:rFonts w:cs="Arial"/>
          <w:color w:val="000000" w:themeColor="text1"/>
          <w:lang w:val="sr-Cyrl-RS"/>
        </w:rPr>
        <w:t>месеци</w:t>
      </w:r>
      <w:r w:rsidR="004B167A" w:rsidRPr="00557626">
        <w:rPr>
          <w:rFonts w:cs="Arial"/>
          <w:color w:val="000000" w:themeColor="text1"/>
          <w:lang w:val="sr-Cyrl-RS"/>
        </w:rPr>
        <w:t xml:space="preserve"> од дана </w:t>
      </w:r>
      <w:r w:rsidR="004B167A">
        <w:rPr>
          <w:rFonts w:cs="Arial"/>
          <w:color w:val="000000" w:themeColor="text1"/>
          <w:lang w:val="sr-Cyrl-RS"/>
        </w:rPr>
        <w:t>ступања уговора на снагу</w:t>
      </w:r>
      <w:r w:rsidR="000470F9" w:rsidRPr="000470F9">
        <w:rPr>
          <w:rFonts w:cs="Arial"/>
          <w:lang w:val="ru-RU"/>
        </w:rPr>
        <w:t xml:space="preserve">, </w:t>
      </w:r>
      <w:r w:rsidR="000470F9">
        <w:rPr>
          <w:rFonts w:cs="Arial"/>
          <w:lang w:val="sr-Cyrl-RS"/>
        </w:rPr>
        <w:t>а по позиву Наручиоца у року од 15 дана.</w:t>
      </w:r>
    </w:p>
    <w:p w:rsidR="008A75A6" w:rsidRPr="00765053" w:rsidRDefault="008A75A6" w:rsidP="00591DD5">
      <w:pPr>
        <w:tabs>
          <w:tab w:val="right" w:pos="10255"/>
        </w:tabs>
        <w:spacing w:before="0"/>
        <w:rPr>
          <w:rFonts w:cs="Arial"/>
          <w:sz w:val="16"/>
          <w:szCs w:val="16"/>
          <w:lang w:val="sr-Cyrl-CS"/>
        </w:rPr>
      </w:pPr>
    </w:p>
    <w:p w:rsidR="00DB369C" w:rsidRPr="00E47C2E" w:rsidRDefault="00557626" w:rsidP="00781B02">
      <w:pPr>
        <w:pStyle w:val="Heading10"/>
        <w:rPr>
          <w:rFonts w:cs="Arial"/>
        </w:rPr>
      </w:pPr>
      <w:bookmarkStart w:id="19" w:name="_Toc441651542"/>
      <w:bookmarkStart w:id="20" w:name="_Toc442559880"/>
      <w:r>
        <w:rPr>
          <w:rFonts w:cs="Arial"/>
        </w:rPr>
        <w:t>3.</w:t>
      </w:r>
      <w:r w:rsidR="00EF3C47">
        <w:rPr>
          <w:rFonts w:cs="Arial"/>
          <w:lang w:val="sr-Cyrl-RS"/>
        </w:rPr>
        <w:t>4</w:t>
      </w:r>
      <w:r w:rsidR="00781B02" w:rsidRPr="00E47C2E">
        <w:rPr>
          <w:rFonts w:cs="Arial"/>
        </w:rPr>
        <w:t>.</w:t>
      </w:r>
      <w:r w:rsidR="00DB369C" w:rsidRPr="00E47C2E">
        <w:rPr>
          <w:rFonts w:cs="Arial"/>
        </w:rPr>
        <w:t xml:space="preserve">Место </w:t>
      </w:r>
      <w:bookmarkEnd w:id="19"/>
      <w:bookmarkEnd w:id="20"/>
      <w:r w:rsidR="00A63575" w:rsidRPr="00E47C2E">
        <w:rPr>
          <w:rFonts w:cs="Arial"/>
        </w:rPr>
        <w:t>извршења услуга</w:t>
      </w:r>
    </w:p>
    <w:p w:rsidR="00D20241" w:rsidRDefault="004D14FC" w:rsidP="00AB53DB">
      <w:pPr>
        <w:spacing w:before="0"/>
        <w:rPr>
          <w:rFonts w:cs="Arial"/>
          <w:color w:val="000000" w:themeColor="text1"/>
          <w:lang w:val="sr-Cyrl-RS" w:eastAsia="zh-CN"/>
        </w:rPr>
      </w:pPr>
      <w:r w:rsidRPr="00557626">
        <w:rPr>
          <w:rFonts w:cs="Arial"/>
          <w:color w:val="000000" w:themeColor="text1"/>
          <w:lang w:val="sr-Cyrl-CS" w:eastAsia="zh-CN"/>
        </w:rPr>
        <w:t>М</w:t>
      </w:r>
      <w:r w:rsidR="00D45DAA" w:rsidRPr="00B56DB6">
        <w:rPr>
          <w:rFonts w:cs="Arial"/>
          <w:color w:val="000000" w:themeColor="text1"/>
          <w:lang w:val="ru-RU" w:eastAsia="zh-CN"/>
        </w:rPr>
        <w:t xml:space="preserve">есто </w:t>
      </w:r>
      <w:r w:rsidR="00A63575" w:rsidRPr="00B56DB6">
        <w:rPr>
          <w:rFonts w:cs="Arial"/>
          <w:color w:val="000000" w:themeColor="text1"/>
          <w:lang w:val="ru-RU" w:eastAsia="zh-CN"/>
        </w:rPr>
        <w:t>извршења</w:t>
      </w:r>
      <w:r w:rsidR="00D20241">
        <w:rPr>
          <w:rFonts w:cs="Arial"/>
          <w:color w:val="000000" w:themeColor="text1"/>
          <w:lang w:val="ru-RU" w:eastAsia="zh-CN"/>
        </w:rPr>
        <w:t xml:space="preserve"> је </w:t>
      </w:r>
      <w:r w:rsidR="00AB53DB" w:rsidRPr="00557626">
        <w:rPr>
          <w:rFonts w:cs="Arial"/>
          <w:color w:val="000000" w:themeColor="text1"/>
          <w:lang w:val="sr-Cyrl-RS" w:eastAsia="zh-CN"/>
        </w:rPr>
        <w:t>Огранак ТЕНТ, локација ТЕ</w:t>
      </w:r>
      <w:r w:rsidR="00AB53DB">
        <w:rPr>
          <w:rFonts w:cs="Arial"/>
          <w:color w:val="000000" w:themeColor="text1"/>
          <w:lang w:val="sr-Cyrl-RS" w:eastAsia="zh-CN"/>
        </w:rPr>
        <w:t xml:space="preserve"> Колубара, 3.октобар 146, Велики Црљени</w:t>
      </w:r>
      <w:r w:rsidR="00046ED2" w:rsidRPr="00046ED2">
        <w:rPr>
          <w:rFonts w:cs="Arial"/>
          <w:color w:val="000000" w:themeColor="text1"/>
          <w:lang w:val="ru-RU" w:eastAsia="zh-CN"/>
        </w:rPr>
        <w:t xml:space="preserve"> </w:t>
      </w:r>
      <w:r w:rsidR="00046ED2">
        <w:rPr>
          <w:rFonts w:cs="Arial"/>
          <w:color w:val="000000" w:themeColor="text1"/>
          <w:lang w:val="sr-Cyrl-RS" w:eastAsia="zh-CN"/>
        </w:rPr>
        <w:t>и друге локације Наручиоца</w:t>
      </w:r>
      <w:r w:rsidR="00AB53DB">
        <w:rPr>
          <w:rFonts w:cs="Arial"/>
          <w:color w:val="000000" w:themeColor="text1"/>
          <w:lang w:val="sr-Cyrl-RS" w:eastAsia="zh-CN"/>
        </w:rPr>
        <w:t>.</w:t>
      </w:r>
      <w:r w:rsidR="006776DE" w:rsidRPr="00557626">
        <w:rPr>
          <w:rFonts w:cs="Arial"/>
          <w:color w:val="000000" w:themeColor="text1"/>
          <w:lang w:val="sr-Cyrl-RS" w:eastAsia="zh-CN"/>
        </w:rPr>
        <w:t xml:space="preserve"> </w:t>
      </w:r>
    </w:p>
    <w:p w:rsidR="000F080A" w:rsidRPr="00765053" w:rsidRDefault="000F080A" w:rsidP="004559F1">
      <w:pPr>
        <w:spacing w:before="0"/>
        <w:rPr>
          <w:rFonts w:cs="Arial"/>
          <w:color w:val="000000" w:themeColor="text1"/>
          <w:sz w:val="16"/>
          <w:szCs w:val="16"/>
          <w:lang w:val="sr-Cyrl-RS" w:eastAsia="zh-CN"/>
        </w:rPr>
      </w:pPr>
    </w:p>
    <w:p w:rsidR="008112A2" w:rsidRPr="002C2CB0" w:rsidRDefault="00557626" w:rsidP="00781B02">
      <w:pPr>
        <w:pStyle w:val="Heading10"/>
        <w:rPr>
          <w:rFonts w:cs="Arial"/>
        </w:rPr>
      </w:pPr>
      <w:r w:rsidRPr="00D86823">
        <w:rPr>
          <w:rFonts w:cs="Arial"/>
          <w:lang w:val="ru-RU"/>
        </w:rPr>
        <w:t>3.</w:t>
      </w:r>
      <w:r w:rsidR="00EF3C47">
        <w:rPr>
          <w:rFonts w:cs="Arial"/>
          <w:lang w:val="sr-Cyrl-RS"/>
        </w:rPr>
        <w:t>5</w:t>
      </w:r>
      <w:r w:rsidR="00781B02" w:rsidRPr="00D86823">
        <w:rPr>
          <w:rFonts w:cs="Arial"/>
          <w:lang w:val="ru-RU"/>
        </w:rPr>
        <w:t xml:space="preserve">. </w:t>
      </w:r>
      <w:r w:rsidR="008112A2" w:rsidRPr="002C2CB0">
        <w:rPr>
          <w:rFonts w:cs="Arial"/>
        </w:rPr>
        <w:t>Квалитативни и квантитативни пријем</w:t>
      </w:r>
    </w:p>
    <w:p w:rsidR="002C2CB0" w:rsidRDefault="002C2CB0" w:rsidP="002C2CB0">
      <w:pPr>
        <w:spacing w:before="0"/>
        <w:rPr>
          <w:lang w:val="sr-Cyrl-RS"/>
        </w:rPr>
      </w:pPr>
      <w:r w:rsidRPr="00B56DB6">
        <w:rPr>
          <w:lang w:val="ru-RU"/>
        </w:rPr>
        <w:t xml:space="preserve">На крају сваког месеца, односно по обављеном послу, </w:t>
      </w:r>
      <w:r w:rsidR="000470F9">
        <w:rPr>
          <w:lang w:val="sr-Cyrl-RS"/>
        </w:rPr>
        <w:t>изабрани Понуђач</w:t>
      </w:r>
      <w:r w:rsidRPr="00B56DB6">
        <w:rPr>
          <w:lang w:val="ru-RU"/>
        </w:rPr>
        <w:t xml:space="preserve"> доставља</w:t>
      </w:r>
      <w:r w:rsidR="008535B5" w:rsidRPr="00B56DB6">
        <w:rPr>
          <w:lang w:val="ru-RU"/>
        </w:rPr>
        <w:t xml:space="preserve"> Збирни обрачун услуга у месец</w:t>
      </w:r>
      <w:r w:rsidR="008535B5">
        <w:rPr>
          <w:lang w:val="sr-Cyrl-RS"/>
        </w:rPr>
        <w:t>у.</w:t>
      </w:r>
      <w:r>
        <w:rPr>
          <w:lang w:val="sr-Cyrl-RS"/>
        </w:rPr>
        <w:t xml:space="preserve"> Збирни обрачун услуга се доставља лицу задуженом за праћење уговора који доста</w:t>
      </w:r>
      <w:r w:rsidRPr="00B56DB6">
        <w:rPr>
          <w:lang w:val="ru-RU"/>
        </w:rPr>
        <w:t xml:space="preserve">вља шефу Службе, главном инжењеру сектора и </w:t>
      </w:r>
      <w:r>
        <w:rPr>
          <w:lang w:val="sr-Cyrl-RS"/>
        </w:rPr>
        <w:t>одговорном лицу</w:t>
      </w:r>
      <w:r w:rsidRPr="00B56DB6">
        <w:rPr>
          <w:lang w:val="ru-RU"/>
        </w:rPr>
        <w:t xml:space="preserve"> огранка ТЕНТ на оверу. Након овере, узима један примерак, а остале враћа </w:t>
      </w:r>
      <w:r w:rsidR="000470F9">
        <w:rPr>
          <w:lang w:val="sr-Cyrl-RS"/>
        </w:rPr>
        <w:t>изабраном Понуђачу</w:t>
      </w:r>
      <w:r>
        <w:rPr>
          <w:lang w:val="sr-Cyrl-RS"/>
        </w:rPr>
        <w:t>.</w:t>
      </w:r>
    </w:p>
    <w:p w:rsidR="002A5E84" w:rsidRPr="00765053" w:rsidRDefault="002A5E84" w:rsidP="002C2CB0">
      <w:pPr>
        <w:spacing w:before="0"/>
        <w:rPr>
          <w:sz w:val="16"/>
          <w:szCs w:val="16"/>
          <w:lang w:val="ru-RU"/>
        </w:rPr>
      </w:pPr>
    </w:p>
    <w:p w:rsidR="00C84D7A" w:rsidRPr="008D6EF0" w:rsidRDefault="00C84D7A" w:rsidP="00C84D7A">
      <w:pPr>
        <w:spacing w:before="0"/>
        <w:rPr>
          <w:rFonts w:cs="Arial"/>
          <w:b/>
          <w:lang w:val="sr-Cyrl-RS" w:eastAsia="zh-CN"/>
        </w:rPr>
      </w:pPr>
      <w:r w:rsidRPr="008D6EF0">
        <w:rPr>
          <w:rFonts w:cs="Arial"/>
          <w:b/>
          <w:lang w:val="sr-Cyrl-RS" w:eastAsia="zh-CN"/>
        </w:rPr>
        <w:t>3.</w:t>
      </w:r>
      <w:r w:rsidR="00046ED2">
        <w:rPr>
          <w:rFonts w:cs="Arial"/>
          <w:b/>
          <w:lang w:val="sr-Cyrl-RS" w:eastAsia="zh-CN"/>
        </w:rPr>
        <w:t>6</w:t>
      </w:r>
      <w:r w:rsidRPr="008D6EF0">
        <w:rPr>
          <w:rFonts w:cs="Arial"/>
          <w:b/>
          <w:lang w:val="sr-Cyrl-RS" w:eastAsia="zh-CN"/>
        </w:rPr>
        <w:t>.Плаћање</w:t>
      </w:r>
    </w:p>
    <w:p w:rsidR="00C84D7A" w:rsidRDefault="00C84D7A" w:rsidP="00C84D7A">
      <w:pPr>
        <w:spacing w:before="0"/>
        <w:rPr>
          <w:rFonts w:cs="Arial"/>
          <w:lang w:val="sr-Cyrl-RS" w:eastAsia="zh-CN"/>
        </w:rPr>
      </w:pPr>
      <w:r w:rsidRPr="008D6EF0">
        <w:rPr>
          <w:rFonts w:cs="Arial"/>
          <w:lang w:val="sr-Cyrl-RS" w:eastAsia="zh-CN"/>
        </w:rPr>
        <w:t>Плаћање и</w:t>
      </w:r>
      <w:r w:rsidR="008A75A6">
        <w:rPr>
          <w:rFonts w:cs="Arial"/>
          <w:lang w:val="sr-Cyrl-RS" w:eastAsia="zh-CN"/>
        </w:rPr>
        <w:t xml:space="preserve">звршених услуга се врши у року </w:t>
      </w:r>
      <w:r w:rsidRPr="008D6EF0">
        <w:rPr>
          <w:rFonts w:cs="Arial"/>
          <w:lang w:val="sr-Cyrl-RS" w:eastAsia="zh-CN"/>
        </w:rPr>
        <w:t>д</w:t>
      </w:r>
      <w:r w:rsidR="008A75A6">
        <w:rPr>
          <w:rFonts w:cs="Arial"/>
          <w:lang w:val="sr-Cyrl-RS" w:eastAsia="zh-CN"/>
        </w:rPr>
        <w:t>о</w:t>
      </w:r>
      <w:r w:rsidRPr="008D6EF0">
        <w:rPr>
          <w:rFonts w:cs="Arial"/>
          <w:lang w:val="sr-Cyrl-RS" w:eastAsia="zh-CN"/>
        </w:rPr>
        <w:t xml:space="preserve"> 45 дана од дана пријема исправне фактуре са уговореним прилозима (записник о извршеној услузи)</w:t>
      </w:r>
      <w:r w:rsidR="00C41879">
        <w:rPr>
          <w:rFonts w:cs="Arial"/>
          <w:lang w:val="sr-Cyrl-RS" w:eastAsia="zh-CN"/>
        </w:rPr>
        <w:t>.</w:t>
      </w:r>
    </w:p>
    <w:p w:rsidR="00C41879" w:rsidRDefault="00C41879" w:rsidP="00C84D7A">
      <w:pPr>
        <w:spacing w:before="0"/>
        <w:rPr>
          <w:rFonts w:cs="Arial"/>
          <w:lang w:val="sr-Cyrl-RS" w:eastAsia="zh-CN"/>
        </w:rPr>
      </w:pPr>
    </w:p>
    <w:p w:rsidR="00046ED2" w:rsidRDefault="00046ED2" w:rsidP="00C84D7A">
      <w:pPr>
        <w:spacing w:before="0"/>
        <w:rPr>
          <w:rFonts w:cs="Arial"/>
          <w:lang w:val="sr-Cyrl-RS" w:eastAsia="zh-CN"/>
        </w:rPr>
      </w:pPr>
    </w:p>
    <w:p w:rsidR="00AB53DB" w:rsidRDefault="00AB53DB" w:rsidP="00C84D7A">
      <w:pPr>
        <w:spacing w:before="0"/>
        <w:rPr>
          <w:rFonts w:cs="Arial"/>
          <w:lang w:val="sr-Cyrl-RS" w:eastAsia="zh-CN"/>
        </w:rPr>
      </w:pPr>
    </w:p>
    <w:p w:rsidR="00AB53DB" w:rsidRDefault="00AB53DB" w:rsidP="00C84D7A">
      <w:pPr>
        <w:spacing w:before="0"/>
        <w:rPr>
          <w:rFonts w:cs="Arial"/>
          <w:lang w:val="sr-Cyrl-RS" w:eastAsia="zh-CN"/>
        </w:rPr>
      </w:pPr>
    </w:p>
    <w:p w:rsidR="00756A02" w:rsidRPr="00E47C2E" w:rsidRDefault="00756A02" w:rsidP="002B76B2">
      <w:pPr>
        <w:pStyle w:val="Heading10"/>
        <w:numPr>
          <w:ilvl w:val="0"/>
          <w:numId w:val="14"/>
        </w:numPr>
        <w:jc w:val="both"/>
        <w:rPr>
          <w:rFonts w:cs="Arial"/>
        </w:rPr>
      </w:pPr>
      <w:bookmarkStart w:id="21" w:name="_Toc442559884"/>
      <w:r w:rsidRPr="00E47C2E">
        <w:rPr>
          <w:rFonts w:cs="Arial"/>
        </w:rPr>
        <w:lastRenderedPageBreak/>
        <w:t>УСЛОВИ ЗА УЧЕШЋЕ У ПОСТУПК</w:t>
      </w:r>
      <w:r w:rsidR="00A70B78">
        <w:rPr>
          <w:rFonts w:cs="Arial"/>
        </w:rPr>
        <w:t xml:space="preserve">У ЈАВНЕ НАБАВКЕ ИЗ ЧЛ. 75. </w:t>
      </w:r>
      <w:r w:rsidRPr="00E47C2E">
        <w:rPr>
          <w:rFonts w:cs="Arial"/>
        </w:rPr>
        <w:t>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A05EC2"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2B76B2">
            <w:pPr>
              <w:numPr>
                <w:ilvl w:val="0"/>
                <w:numId w:val="19"/>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2B76B2">
            <w:pPr>
              <w:numPr>
                <w:ilvl w:val="0"/>
                <w:numId w:val="15"/>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A05EC2"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B76B2">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A05EC2"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B76B2">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B76B2">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B76B2">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2B76B2">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5006C1" w:rsidRPr="005006C1" w:rsidRDefault="005006C1" w:rsidP="00562AED">
            <w:pPr>
              <w:tabs>
                <w:tab w:val="left" w:pos="680"/>
              </w:tabs>
              <w:snapToGrid w:val="0"/>
              <w:contextualSpacing/>
              <w:rPr>
                <w:rFonts w:eastAsia="Calibri" w:cs="Arial"/>
                <w:lang w:val="sr-Cyrl-RS"/>
              </w:rPr>
            </w:pPr>
          </w:p>
        </w:tc>
      </w:tr>
      <w:tr w:rsidR="00175774" w:rsidRPr="00A05EC2"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B76B2">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B76B2">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B76B2">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2E4D81" w:rsidRPr="00A24C6B" w:rsidRDefault="002E4D81" w:rsidP="00BE2596">
      <w:pPr>
        <w:spacing w:before="0"/>
        <w:rPr>
          <w:rFonts w:cs="Arial"/>
          <w:lang w:val="ru-RU" w:eastAsia="zh-CN"/>
        </w:rPr>
      </w:pPr>
    </w:p>
    <w:p w:rsidR="00A24C6B" w:rsidRPr="00A24C6B" w:rsidRDefault="00A24C6B" w:rsidP="00BE2596">
      <w:pPr>
        <w:spacing w:before="0"/>
        <w:rPr>
          <w:rFonts w:cs="Arial"/>
          <w:lang w:val="ru-RU" w:eastAsia="zh-CN"/>
        </w:rPr>
      </w:pPr>
    </w:p>
    <w:p w:rsidR="00BE2596" w:rsidRDefault="00BE2596" w:rsidP="00BE2596">
      <w:pPr>
        <w:spacing w:before="0"/>
        <w:rPr>
          <w:rFonts w:cs="Arial"/>
          <w:lang w:val="sr-Cyrl-RS"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2A5E84">
        <w:rPr>
          <w:rFonts w:cs="Arial"/>
          <w:lang w:val="ru-RU" w:eastAsia="zh-CN"/>
        </w:rPr>
        <w:t>4</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02418B" w:rsidRPr="002E657C" w:rsidRDefault="0002418B" w:rsidP="00BE2596">
      <w:pPr>
        <w:spacing w:before="0"/>
        <w:rPr>
          <w:rFonts w:cs="Arial"/>
          <w:lang w:val="ru-RU" w:eastAsia="zh-CN"/>
        </w:rPr>
      </w:pPr>
    </w:p>
    <w:p w:rsidR="00BE2596" w:rsidRPr="00B56DB6"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6776DE" w:rsidRPr="009D32BB" w:rsidRDefault="006776DE" w:rsidP="00BE2596">
      <w:pPr>
        <w:rPr>
          <w:rFonts w:cs="Arial"/>
          <w:sz w:val="16"/>
          <w:szCs w:val="16"/>
          <w:lang w:val="ru-RU"/>
        </w:rPr>
      </w:pP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xml:space="preserve">. </w:t>
      </w:r>
    </w:p>
    <w:p w:rsidR="006776DE" w:rsidRPr="009D32BB" w:rsidRDefault="006776DE" w:rsidP="00BE2596">
      <w:pPr>
        <w:spacing w:before="0"/>
        <w:rPr>
          <w:rFonts w:cs="Arial"/>
          <w:sz w:val="16"/>
          <w:szCs w:val="16"/>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9D32BB" w:rsidRDefault="00BE2596" w:rsidP="00BE2596">
      <w:pPr>
        <w:spacing w:before="0"/>
        <w:rPr>
          <w:rFonts w:cs="Arial"/>
          <w:sz w:val="16"/>
          <w:szCs w:val="16"/>
          <w:lang w:val="ru-RU" w:eastAsia="zh-CN"/>
        </w:rPr>
      </w:pPr>
    </w:p>
    <w:p w:rsidR="00A24C6B" w:rsidRPr="003C5F4D"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BE2596">
      <w:pPr>
        <w:spacing w:before="0"/>
        <w:rPr>
          <w:rFonts w:cs="Arial"/>
          <w:lang w:val="ru-RU" w:eastAsia="zh-CN"/>
        </w:rPr>
      </w:pPr>
      <w:r w:rsidRPr="00B56DB6">
        <w:rPr>
          <w:rFonts w:cs="Arial"/>
          <w:lang w:val="ru-RU" w:eastAsia="zh-CN"/>
        </w:rPr>
        <w:t xml:space="preserve"> </w:t>
      </w:r>
    </w:p>
    <w:p w:rsidR="00BE2596" w:rsidRPr="00B56DB6" w:rsidRDefault="00BE2596" w:rsidP="00BE2596">
      <w:pPr>
        <w:spacing w:before="0"/>
        <w:rPr>
          <w:rFonts w:cs="Arial"/>
          <w:lang w:val="ru-RU" w:eastAsia="zh-CN"/>
        </w:rPr>
      </w:pPr>
      <w:r w:rsidRPr="00B56DB6">
        <w:rPr>
          <w:rFonts w:cs="Arial"/>
          <w:lang w:val="ru-RU"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B56DB6" w:rsidRDefault="00E10E6C" w:rsidP="00BE2596">
      <w:pPr>
        <w:spacing w:before="0"/>
        <w:ind w:firstLine="720"/>
        <w:rPr>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B56DB6" w:rsidRDefault="00BE2596" w:rsidP="00BE2596">
      <w:pPr>
        <w:spacing w:before="0"/>
        <w:rPr>
          <w:rFonts w:cs="Arial"/>
          <w:lang w:val="ru-RU" w:eastAsia="zh-CN"/>
        </w:rPr>
      </w:pPr>
    </w:p>
    <w:p w:rsidR="00BB3380" w:rsidRPr="00BB3380" w:rsidRDefault="00BB3380" w:rsidP="00B13CD3">
      <w:pPr>
        <w:spacing w:before="0"/>
        <w:rPr>
          <w:rFonts w:cs="Arial"/>
          <w:color w:val="00B0F0"/>
          <w:lang w:val="sr-Cyrl-RS" w:eastAsia="zh-CN"/>
        </w:rPr>
      </w:pPr>
    </w:p>
    <w:p w:rsidR="00322313" w:rsidRPr="00B56DB6" w:rsidRDefault="008D2B23" w:rsidP="00BE7496">
      <w:pPr>
        <w:pStyle w:val="KDPodnaslov1"/>
        <w:spacing w:before="0"/>
        <w:rPr>
          <w:rFonts w:cs="Arial"/>
          <w:lang w:val="ru-RU"/>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B56DB6">
        <w:rPr>
          <w:rFonts w:cs="Arial"/>
          <w:lang w:val="ru-RU"/>
        </w:rPr>
        <w:t xml:space="preserve">5. </w:t>
      </w:r>
      <w:r w:rsidR="00322313" w:rsidRPr="00B56DB6">
        <w:rPr>
          <w:rFonts w:cs="Arial"/>
          <w:lang w:val="ru-RU"/>
        </w:rPr>
        <w:t>КРИТЕРИЈУМ ЗА ДОДЕЛУ УГОВОРА</w:t>
      </w:r>
      <w:bookmarkEnd w:id="190"/>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B3380" w:rsidRPr="00BB3380" w:rsidRDefault="00BB3380" w:rsidP="00BE2596">
      <w:pPr>
        <w:pStyle w:val="KDKomentar"/>
        <w:spacing w:before="0"/>
        <w:rPr>
          <w:rFonts w:cs="Arial"/>
          <w:b/>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B56DB6" w:rsidRDefault="000E623C" w:rsidP="000E623C">
      <w:pPr>
        <w:rPr>
          <w:rFonts w:cs="Arial"/>
          <w:lang w:val="ru-RU"/>
        </w:rPr>
      </w:pPr>
      <w:r w:rsidRPr="00B56DB6">
        <w:rPr>
          <w:rFonts w:cs="Arial"/>
          <w:lang w:val="ru-RU"/>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B56DB6">
        <w:rPr>
          <w:rFonts w:cs="Arial"/>
          <w:lang w:val="ru-RU"/>
        </w:rPr>
        <w:t xml:space="preserve"> % у односу на н</w:t>
      </w:r>
      <w:r w:rsidRPr="005669DE">
        <w:rPr>
          <w:rFonts w:cs="Arial"/>
        </w:rPr>
        <w:t>a</w:t>
      </w:r>
      <w:r w:rsidRPr="00B56DB6">
        <w:rPr>
          <w:rFonts w:cs="Arial"/>
          <w:lang w:val="ru-RU"/>
        </w:rPr>
        <w:t xml:space="preserve">јнижу понуђену цену страног понуђача. </w:t>
      </w:r>
    </w:p>
    <w:p w:rsidR="000E623C" w:rsidRPr="00B56DB6" w:rsidRDefault="000E623C" w:rsidP="000E623C">
      <w:pPr>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0E623C">
      <w:pPr>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B56DB6">
        <w:rPr>
          <w:rFonts w:cs="Arial"/>
          <w:lang w:val="ru-RU"/>
        </w:rPr>
        <w:lastRenderedPageBreak/>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10E6C" w:rsidRPr="002E657C" w:rsidRDefault="00E10E6C" w:rsidP="000E623C">
      <w:pPr>
        <w:rPr>
          <w:rFonts w:cs="Arial"/>
          <w:lang w:val="ru-RU"/>
        </w:rPr>
      </w:pPr>
    </w:p>
    <w:p w:rsidR="00BE2596" w:rsidRPr="00B56DB6" w:rsidRDefault="00BE2596" w:rsidP="002B76B2">
      <w:pPr>
        <w:pStyle w:val="KDPodnaslov2"/>
        <w:numPr>
          <w:ilvl w:val="1"/>
          <w:numId w:val="17"/>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5F6AAF" w:rsidRPr="00B56DB6" w:rsidRDefault="005F6AAF" w:rsidP="005F6AAF">
      <w:pPr>
        <w:rPr>
          <w:lang w:val="ru-RU"/>
        </w:rPr>
      </w:pPr>
    </w:p>
    <w:p w:rsidR="00E10E6C" w:rsidRPr="00E10E6C" w:rsidRDefault="00A240C1" w:rsidP="00E10E6C">
      <w:pPr>
        <w:spacing w:before="0"/>
        <w:rPr>
          <w:rFonts w:eastAsia="Calibri" w:cs="Arial"/>
          <w:lang w:val="sr-Latn-RS"/>
        </w:rPr>
      </w:pPr>
      <w:r w:rsidRPr="00A240C1">
        <w:rPr>
          <w:rFonts w:cs="Arial"/>
          <w:color w:val="000000" w:themeColor="text1"/>
          <w:lang w:val="ru-RU"/>
        </w:rPr>
        <w:t>Уколико две или више понуда и</w:t>
      </w:r>
      <w:r w:rsidR="00A503BE">
        <w:rPr>
          <w:rFonts w:cs="Arial"/>
          <w:color w:val="000000" w:themeColor="text1"/>
          <w:lang w:val="ru-RU"/>
        </w:rPr>
        <w:t>мају исту понуђену цену</w:t>
      </w:r>
      <w:r w:rsidR="0031098B">
        <w:rPr>
          <w:rFonts w:cs="Arial"/>
          <w:color w:val="000000" w:themeColor="text1"/>
          <w:lang w:val="ru-RU"/>
        </w:rPr>
        <w:t xml:space="preserve"> </w:t>
      </w:r>
      <w:r w:rsidR="00E10E6C" w:rsidRPr="00E10E6C">
        <w:rPr>
          <w:rFonts w:eastAsia="Calibri" w:cs="Arial"/>
          <w:lang w:val="sr-Latn-RS"/>
        </w:rPr>
        <w:t>повољнија понуда биће изабрана путем жреба.</w:t>
      </w:r>
    </w:p>
    <w:p w:rsidR="00A240C1" w:rsidRPr="00E10E6C" w:rsidRDefault="00E10E6C" w:rsidP="00E10E6C">
      <w:pPr>
        <w:spacing w:before="0"/>
        <w:rPr>
          <w:rFonts w:cs="Arial"/>
          <w:color w:val="00B0F0"/>
          <w:lang w:val="ru-RU"/>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E10E6C" w:rsidRPr="00E10E6C" w:rsidRDefault="00E10E6C" w:rsidP="00A240C1">
      <w:pPr>
        <w:spacing w:before="0"/>
        <w:rPr>
          <w:rFonts w:cs="Arial"/>
          <w:color w:val="00B0F0"/>
          <w:lang w:val="ru-RU"/>
        </w:rPr>
      </w:pPr>
    </w:p>
    <w:p w:rsidR="00BB3380" w:rsidRPr="00BB3380" w:rsidRDefault="00BB3380" w:rsidP="00BE2596">
      <w:pPr>
        <w:spacing w:before="0"/>
        <w:rPr>
          <w:rFonts w:cs="Arial"/>
          <w:b/>
          <w:lang w:val="sr-Cyrl-RS"/>
        </w:rPr>
      </w:pPr>
    </w:p>
    <w:p w:rsidR="00C6752E" w:rsidRPr="00CC4CEF" w:rsidRDefault="00C6752E" w:rsidP="00E10E6C">
      <w:pPr>
        <w:autoSpaceDE w:val="0"/>
        <w:autoSpaceDN w:val="0"/>
        <w:adjustRightInd w:val="0"/>
        <w:spacing w:before="0"/>
        <w:contextualSpacing/>
        <w:rPr>
          <w:rFonts w:eastAsia="TimesNewRomanPS-BoldMT" w:cs="Arial"/>
          <w:bCs/>
          <w:lang w:val="ru-RU" w:eastAsia="sr-Latn-CS"/>
        </w:rPr>
      </w:pPr>
    </w:p>
    <w:p w:rsidR="00BE7496" w:rsidRPr="00FC59F8" w:rsidRDefault="008512C6" w:rsidP="0069089B">
      <w:pPr>
        <w:autoSpaceDE w:val="0"/>
        <w:autoSpaceDN w:val="0"/>
        <w:adjustRightInd w:val="0"/>
        <w:spacing w:before="0"/>
        <w:rPr>
          <w:rFonts w:eastAsia="TimesNewRomanPSMT" w:cs="Arial"/>
          <w:bCs/>
          <w:color w:val="FF0000"/>
          <w:lang w:val="ru-RU"/>
        </w:rPr>
      </w:pPr>
      <w:r w:rsidRPr="00FC59F8">
        <w:rPr>
          <w:rFonts w:eastAsia="TimesNewRomanPSMT" w:cs="Arial"/>
          <w:bCs/>
          <w:color w:val="FF0000"/>
          <w:lang w:val="ru-RU"/>
        </w:rPr>
        <w:br w:type="page"/>
      </w:r>
    </w:p>
    <w:p w:rsidR="008D2B23" w:rsidRPr="00B56DB6" w:rsidRDefault="008D2B23" w:rsidP="00A24C6B">
      <w:pPr>
        <w:pStyle w:val="KDPodnaslov1"/>
        <w:numPr>
          <w:ilvl w:val="0"/>
          <w:numId w:val="42"/>
        </w:numPr>
        <w:spacing w:before="0"/>
        <w:rPr>
          <w:rFonts w:cs="Arial"/>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sidRPr="00B56DB6">
        <w:rPr>
          <w:rFonts w:cs="Arial"/>
          <w:lang w:val="ru-RU"/>
        </w:rPr>
        <w:lastRenderedPageBreak/>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2B76B2">
      <w:pPr>
        <w:pStyle w:val="KDPodnaslov2"/>
        <w:numPr>
          <w:ilvl w:val="1"/>
          <w:numId w:val="18"/>
        </w:numPr>
        <w:spacing w:before="0"/>
        <w:jc w:val="both"/>
        <w:rPr>
          <w:rFonts w:cs="Arial"/>
          <w:lang w:val="ru-RU"/>
        </w:rPr>
      </w:pPr>
      <w:bookmarkStart w:id="203" w:name="_Toc441651577"/>
      <w:bookmarkStart w:id="204" w:name="_Toc442559888"/>
      <w:r w:rsidRPr="00B56DB6">
        <w:rPr>
          <w:rFonts w:cs="Arial"/>
          <w:lang w:val="ru-RU"/>
        </w:rPr>
        <w:t>Језик на којем понуда мора бити састављена</w:t>
      </w:r>
      <w:bookmarkEnd w:id="203"/>
      <w:bookmarkEnd w:id="204"/>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2B76B2">
      <w:pPr>
        <w:pStyle w:val="KDPodnaslov2"/>
        <w:numPr>
          <w:ilvl w:val="1"/>
          <w:numId w:val="18"/>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DB3FCD">
        <w:rPr>
          <w:rFonts w:cs="Arial"/>
          <w:sz w:val="22"/>
          <w:szCs w:val="22"/>
          <w:lang w:val="ru-RU"/>
        </w:rPr>
        <w:t>Технички преглед багера New Holland MH5.6 –ТЕ Колубара</w:t>
      </w:r>
      <w:r w:rsidR="005F6AAF">
        <w:rPr>
          <w:rFonts w:cs="Arial"/>
          <w:b w:val="0"/>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DB3FCD">
        <w:rPr>
          <w:rFonts w:cs="Arial"/>
          <w:sz w:val="22"/>
          <w:szCs w:val="22"/>
          <w:lang w:val="sr-Cyrl-RS"/>
        </w:rPr>
        <w:t>1410/2017 - 3000/0566/2017</w:t>
      </w:r>
      <w:r w:rsidRPr="002F32AB">
        <w:rPr>
          <w:rFonts w:cs="Arial"/>
          <w:sz w:val="22"/>
          <w:szCs w:val="22"/>
          <w:lang w:val="ru-RU"/>
        </w:rPr>
        <w:t xml:space="preserve"> - НЕ ОТВАРАТИ“.</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56DB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1098B" w:rsidRDefault="00321D74" w:rsidP="00613B13">
      <w:pPr>
        <w:pStyle w:val="KDParagraf"/>
        <w:spacing w:before="0"/>
        <w:rPr>
          <w:rFonts w:cs="Arial"/>
          <w:sz w:val="24"/>
          <w:szCs w:val="24"/>
          <w:lang w:val="sr-Cyrl-RS"/>
        </w:rPr>
      </w:pPr>
    </w:p>
    <w:p w:rsidR="008D2B23" w:rsidRPr="00E47C2E" w:rsidRDefault="008D2B23" w:rsidP="002B76B2">
      <w:pPr>
        <w:pStyle w:val="KDPodnaslov2"/>
        <w:numPr>
          <w:ilvl w:val="1"/>
          <w:numId w:val="18"/>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3823C0"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A503BE">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470EF" w:rsidRPr="00A24C6B" w:rsidRDefault="002A4077" w:rsidP="00A503BE">
      <w:pPr>
        <w:pStyle w:val="KDNabrajanje"/>
        <w:spacing w:before="0"/>
        <w:rPr>
          <w:color w:val="FF0000"/>
        </w:rPr>
      </w:pPr>
      <w:r w:rsidRPr="00E47C2E">
        <w:t xml:space="preserve">докази о испуњености услова </w:t>
      </w:r>
      <w:r w:rsidR="002811DC">
        <w:rPr>
          <w:lang w:bidi="en-US"/>
        </w:rPr>
        <w:t xml:space="preserve">из чл. 75. </w:t>
      </w:r>
      <w:r w:rsidRPr="00E47C2E">
        <w:t>Закона у складу са чланом 77. Закона и Одељком 4. конкурсне документације</w:t>
      </w:r>
    </w:p>
    <w:p w:rsidR="002A4077" w:rsidRPr="00A503BE" w:rsidRDefault="002A4077" w:rsidP="00A503BE">
      <w:pPr>
        <w:pStyle w:val="KDNabrajanje"/>
        <w:spacing w:before="0"/>
      </w:pPr>
      <w:r w:rsidRPr="00E47C2E">
        <w:t>Овлашћење за потписника (ако не потписује заступник)</w:t>
      </w:r>
    </w:p>
    <w:p w:rsidR="00A503BE" w:rsidRPr="00E47C2E" w:rsidRDefault="00A503BE" w:rsidP="00A503BE">
      <w:pPr>
        <w:pStyle w:val="KDNabrajanje"/>
        <w:spacing w:before="0"/>
      </w:pPr>
      <w:r>
        <w:rPr>
          <w:rFonts w:cs="Arial"/>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A503BE" w:rsidRDefault="008D2B23" w:rsidP="008D2B23">
      <w:pPr>
        <w:pStyle w:val="KDParagraf"/>
        <w:spacing w:before="0"/>
        <w:rPr>
          <w:rFonts w:eastAsia="TimesNewRomanPS-BoldMT" w:cs="Arial"/>
          <w:bCs/>
          <w:color w:val="000000"/>
          <w:sz w:val="10"/>
          <w:szCs w:val="10"/>
          <w:lang w:val="ru-RU"/>
        </w:rPr>
      </w:pPr>
    </w:p>
    <w:p w:rsidR="008D2B23" w:rsidRPr="00E47C2E" w:rsidRDefault="003C4E60" w:rsidP="002B76B2">
      <w:pPr>
        <w:pStyle w:val="KDPodnaslov2"/>
        <w:numPr>
          <w:ilvl w:val="1"/>
          <w:numId w:val="18"/>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A24C6B" w:rsidRDefault="008D2B23" w:rsidP="008D2B23">
      <w:pPr>
        <w:pStyle w:val="KDParagraf"/>
        <w:spacing w:before="0"/>
        <w:rPr>
          <w:rFonts w:cs="Arial"/>
          <w:sz w:val="16"/>
          <w:szCs w:val="16"/>
          <w:lang w:val="ru-RU"/>
        </w:rPr>
      </w:pPr>
    </w:p>
    <w:p w:rsidR="008D2B23" w:rsidRPr="00E47C2E" w:rsidRDefault="008D2B23" w:rsidP="002B76B2">
      <w:pPr>
        <w:pStyle w:val="KDPodnaslov2"/>
        <w:numPr>
          <w:ilvl w:val="1"/>
          <w:numId w:val="18"/>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A24C6B" w:rsidRDefault="008D2B23" w:rsidP="008D2B23">
      <w:pPr>
        <w:pStyle w:val="KDParagraf"/>
        <w:spacing w:before="0"/>
        <w:rPr>
          <w:rFonts w:cs="Arial"/>
          <w:sz w:val="16"/>
          <w:szCs w:val="16"/>
          <w:lang w:val="ru-RU"/>
        </w:rPr>
      </w:pPr>
    </w:p>
    <w:p w:rsidR="008D2B23" w:rsidRPr="00E47C2E" w:rsidRDefault="008D2B23" w:rsidP="002B76B2">
      <w:pPr>
        <w:pStyle w:val="KDPodnaslov2"/>
        <w:numPr>
          <w:ilvl w:val="1"/>
          <w:numId w:val="18"/>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DB3FCD">
        <w:rPr>
          <w:rFonts w:cs="Arial"/>
          <w:lang w:val="sr-Cyrl-RS"/>
        </w:rPr>
        <w:t>Технички преглед багера New Holland MH5.6 –ТЕ Колубара</w:t>
      </w:r>
      <w:r w:rsidR="002811DC">
        <w:rPr>
          <w:rFonts w:cs="Arial"/>
          <w:lang w:val="ru-RU"/>
        </w:rPr>
        <w:t xml:space="preserve">, </w:t>
      </w:r>
      <w:r w:rsidRPr="00E47C2E">
        <w:rPr>
          <w:rFonts w:cs="Arial"/>
          <w:lang w:val="ru-RU"/>
        </w:rPr>
        <w:t xml:space="preserve">Јавна набавка број </w:t>
      </w:r>
      <w:r w:rsidR="00DB3FCD">
        <w:rPr>
          <w:rFonts w:cs="Arial"/>
          <w:lang w:val="sr-Cyrl-RS"/>
        </w:rPr>
        <w:t>1410/2017 - 3000/0566/2017</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DB3FCD">
        <w:rPr>
          <w:rFonts w:cs="Arial"/>
          <w:lang w:val="sr-Cyrl-RS"/>
        </w:rPr>
        <w:t>Технички преглед багера New Holland MH5.6 –ТЕ Колубара</w:t>
      </w:r>
      <w:r w:rsidR="002811DC" w:rsidRPr="00B56DB6">
        <w:rPr>
          <w:rFonts w:cs="Arial"/>
          <w:lang w:val="ru-RU"/>
        </w:rPr>
        <w:t xml:space="preserve">, </w:t>
      </w:r>
      <w:r w:rsidRPr="00B56DB6">
        <w:rPr>
          <w:rFonts w:cs="Arial"/>
          <w:lang w:val="ru-RU"/>
        </w:rPr>
        <w:t xml:space="preserve">Јавна набавка број </w:t>
      </w:r>
      <w:r w:rsidR="00DB3FCD">
        <w:rPr>
          <w:rFonts w:cs="Arial"/>
          <w:lang w:val="sr-Cyrl-RS"/>
        </w:rPr>
        <w:t>1410/2017 - 3000/0566/2017</w:t>
      </w:r>
      <w:r w:rsidRPr="00B56DB6">
        <w:rPr>
          <w:rFonts w:cs="Arial"/>
          <w:lang w:val="ru-RU"/>
        </w:rPr>
        <w:t xml:space="preserve"> – НЕ ОТВАРАТИ“.</w:t>
      </w:r>
    </w:p>
    <w:p w:rsidR="008D2B23" w:rsidRPr="00B56DB6" w:rsidRDefault="008D2B23" w:rsidP="008D2B23">
      <w:pPr>
        <w:pStyle w:val="KDParagraf"/>
        <w:spacing w:before="0"/>
        <w:rPr>
          <w:rFonts w:cs="Arial"/>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9D32BB" w:rsidRPr="00A24C6B" w:rsidRDefault="009D32BB" w:rsidP="008D2B23">
      <w:pPr>
        <w:pStyle w:val="KDKomentar"/>
        <w:spacing w:before="0"/>
        <w:rPr>
          <w:rFonts w:cs="Arial"/>
          <w:i w:val="0"/>
          <w:color w:val="000000" w:themeColor="text1"/>
          <w:sz w:val="16"/>
          <w:szCs w:val="16"/>
          <w:lang w:val="sr-Cyrl-RS"/>
        </w:rPr>
      </w:pPr>
    </w:p>
    <w:p w:rsidR="008D2B23" w:rsidRPr="00E47C2E" w:rsidRDefault="008D2B23" w:rsidP="002B76B2">
      <w:pPr>
        <w:pStyle w:val="KDPodnaslov2"/>
        <w:numPr>
          <w:ilvl w:val="1"/>
          <w:numId w:val="18"/>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66644E" w:rsidRPr="00B56DB6" w:rsidRDefault="0066644E" w:rsidP="0066644E">
      <w:pPr>
        <w:pStyle w:val="KDParagraf"/>
        <w:spacing w:before="0"/>
        <w:ind w:left="360"/>
        <w:rPr>
          <w:rFonts w:cs="Arial"/>
          <w:color w:val="000000" w:themeColor="text1"/>
          <w:lang w:val="ru-RU"/>
        </w:rPr>
      </w:pPr>
      <w:r w:rsidRPr="00B56DB6">
        <w:rPr>
          <w:rFonts w:cs="Arial"/>
          <w:color w:val="000000" w:themeColor="text1"/>
          <w:lang w:val="ru-RU"/>
        </w:rPr>
        <w:t>Набавка није обликована по партијама.</w:t>
      </w:r>
    </w:p>
    <w:p w:rsidR="0066644E" w:rsidRPr="00B56DB6" w:rsidRDefault="0066644E" w:rsidP="0066644E">
      <w:pPr>
        <w:pStyle w:val="KDParagraf"/>
        <w:spacing w:before="0"/>
        <w:ind w:left="360"/>
        <w:rPr>
          <w:rFonts w:cs="Arial"/>
          <w:color w:val="FF0000"/>
          <w:lang w:val="ru-RU"/>
        </w:rPr>
      </w:pPr>
    </w:p>
    <w:p w:rsidR="008D2B23" w:rsidRPr="00E47C2E" w:rsidRDefault="008D2B23" w:rsidP="002B76B2">
      <w:pPr>
        <w:pStyle w:val="KDPodnaslov2"/>
        <w:numPr>
          <w:ilvl w:val="1"/>
          <w:numId w:val="18"/>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E10E6C" w:rsidRDefault="00A240C1" w:rsidP="008D2B23">
      <w:pPr>
        <w:tabs>
          <w:tab w:val="num" w:pos="993"/>
        </w:tabs>
        <w:spacing w:before="0"/>
        <w:rPr>
          <w:rFonts w:cs="Arial"/>
          <w:sz w:val="16"/>
          <w:szCs w:val="16"/>
          <w:lang w:val="ru-RU"/>
        </w:rPr>
      </w:pPr>
    </w:p>
    <w:p w:rsidR="008D2B23" w:rsidRPr="00E47C2E" w:rsidRDefault="008D2B23" w:rsidP="002B76B2">
      <w:pPr>
        <w:pStyle w:val="KDPodnaslov2"/>
        <w:numPr>
          <w:ilvl w:val="1"/>
          <w:numId w:val="18"/>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
    <w:p w:rsidR="008D2B23" w:rsidRDefault="00A503BE"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2B76B2">
      <w:pPr>
        <w:pStyle w:val="KDPodnaslov2"/>
        <w:numPr>
          <w:ilvl w:val="1"/>
          <w:numId w:val="18"/>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765053"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765053" w:rsidRDefault="00765053" w:rsidP="00765053">
      <w:pPr>
        <w:pStyle w:val="KDNabrajanje"/>
        <w:numPr>
          <w:ilvl w:val="0"/>
          <w:numId w:val="0"/>
        </w:numPr>
        <w:ind w:left="720" w:hanging="360"/>
        <w:rPr>
          <w:lang w:val="sr-Cyrl-RS" w:bidi="en-US"/>
        </w:rPr>
      </w:pPr>
    </w:p>
    <w:p w:rsidR="00765053" w:rsidRDefault="00765053" w:rsidP="00765053">
      <w:pPr>
        <w:pStyle w:val="KDNabrajanje"/>
        <w:numPr>
          <w:ilvl w:val="0"/>
          <w:numId w:val="0"/>
        </w:numPr>
        <w:ind w:left="720" w:hanging="360"/>
        <w:rPr>
          <w:lang w:val="sr-Cyrl-RS" w:bidi="en-US"/>
        </w:rPr>
      </w:pPr>
    </w:p>
    <w:p w:rsidR="00765053" w:rsidRPr="009F22A6" w:rsidRDefault="00765053" w:rsidP="00765053">
      <w:pPr>
        <w:pStyle w:val="KDNabrajanje"/>
        <w:numPr>
          <w:ilvl w:val="0"/>
          <w:numId w:val="0"/>
        </w:numPr>
        <w:ind w:left="720" w:hanging="360"/>
        <w:rPr>
          <w:lang w:bidi="en-US"/>
        </w:rPr>
      </w:pPr>
    </w:p>
    <w:p w:rsidR="00A178E9" w:rsidRPr="00D56F71" w:rsidRDefault="00A178E9" w:rsidP="00A178E9">
      <w:pPr>
        <w:pStyle w:val="KDNabrajanje"/>
        <w:numPr>
          <w:ilvl w:val="0"/>
          <w:numId w:val="0"/>
        </w:numPr>
        <w:ind w:left="720"/>
        <w:rPr>
          <w:sz w:val="4"/>
          <w:szCs w:val="4"/>
          <w:lang w:bidi="en-US"/>
        </w:rPr>
      </w:pPr>
    </w:p>
    <w:p w:rsidR="008D2B23" w:rsidRDefault="008D2B23" w:rsidP="002B76B2">
      <w:pPr>
        <w:pStyle w:val="KDPodnaslov2"/>
        <w:numPr>
          <w:ilvl w:val="1"/>
          <w:numId w:val="18"/>
        </w:numPr>
        <w:spacing w:before="0"/>
        <w:jc w:val="both"/>
        <w:rPr>
          <w:rFonts w:cs="Arial"/>
          <w:lang w:val="sr-Cyrl-RS"/>
        </w:rPr>
      </w:pPr>
      <w:r w:rsidRPr="00E47C2E">
        <w:rPr>
          <w:rFonts w:cs="Arial"/>
        </w:rPr>
        <w:lastRenderedPageBreak/>
        <w:t>Понуђена цена</w:t>
      </w:r>
      <w:bookmarkEnd w:id="223"/>
      <w:bookmarkEnd w:id="224"/>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9F22A6" w:rsidRPr="002A5E84" w:rsidRDefault="009F22A6" w:rsidP="002E2F11">
      <w:pPr>
        <w:pStyle w:val="KDParagraf"/>
        <w:spacing w:before="0"/>
        <w:rPr>
          <w:rFonts w:cs="Arial"/>
          <w:sz w:val="16"/>
          <w:szCs w:val="16"/>
        </w:rPr>
      </w:pPr>
    </w:p>
    <w:p w:rsidR="0056571E" w:rsidRPr="00E47C2E" w:rsidRDefault="002E2F11" w:rsidP="002B76B2">
      <w:pPr>
        <w:pStyle w:val="KDPodnaslov2"/>
        <w:numPr>
          <w:ilvl w:val="1"/>
          <w:numId w:val="18"/>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9F22A6" w:rsidRPr="002A5E84" w:rsidRDefault="009F22A6" w:rsidP="0054056C">
      <w:pPr>
        <w:pStyle w:val="KDParagraf"/>
        <w:spacing w:before="0"/>
        <w:rPr>
          <w:rFonts w:cs="Arial"/>
          <w:sz w:val="16"/>
          <w:szCs w:val="16"/>
          <w:lang w:val="ru-RU"/>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2B76B2">
      <w:pPr>
        <w:pStyle w:val="KDPodnaslov2"/>
        <w:numPr>
          <w:ilvl w:val="1"/>
          <w:numId w:val="18"/>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9F22A6" w:rsidRPr="00207FF8" w:rsidRDefault="004B167A" w:rsidP="007C4762">
      <w:pPr>
        <w:tabs>
          <w:tab w:val="right" w:pos="10255"/>
        </w:tabs>
        <w:rPr>
          <w:rFonts w:cs="Arial"/>
          <w:lang w:val="ru-RU"/>
        </w:rPr>
      </w:pPr>
      <w:r>
        <w:rPr>
          <w:rFonts w:cs="Arial"/>
          <w:color w:val="000000" w:themeColor="text1"/>
          <w:lang w:val="sr-Cyrl-RS"/>
        </w:rPr>
        <w:t xml:space="preserve">Рок извршења услуга </w:t>
      </w:r>
      <w:r>
        <w:rPr>
          <w:rFonts w:cs="Arial"/>
          <w:lang w:val="sr-Cyrl-RS"/>
        </w:rPr>
        <w:t xml:space="preserve">је </w:t>
      </w:r>
      <w:r>
        <w:rPr>
          <w:rFonts w:cs="Arial"/>
          <w:color w:val="000000" w:themeColor="text1"/>
          <w:lang w:val="sr-Cyrl-RS"/>
        </w:rPr>
        <w:t>12</w:t>
      </w:r>
      <w:r w:rsidRPr="00557626">
        <w:rPr>
          <w:rFonts w:cs="Arial"/>
          <w:color w:val="000000" w:themeColor="text1"/>
          <w:lang w:val="sr-Cyrl-RS"/>
        </w:rPr>
        <w:t xml:space="preserve"> (</w:t>
      </w:r>
      <w:r>
        <w:rPr>
          <w:rFonts w:cs="Arial"/>
          <w:color w:val="000000" w:themeColor="text1"/>
          <w:lang w:val="sr-Cyrl-RS"/>
        </w:rPr>
        <w:t>дванаест</w:t>
      </w:r>
      <w:r w:rsidRPr="00557626">
        <w:rPr>
          <w:rFonts w:cs="Arial"/>
          <w:color w:val="000000" w:themeColor="text1"/>
          <w:lang w:val="sr-Cyrl-RS"/>
        </w:rPr>
        <w:t xml:space="preserve">) </w:t>
      </w:r>
      <w:r>
        <w:rPr>
          <w:rFonts w:cs="Arial"/>
          <w:color w:val="000000" w:themeColor="text1"/>
          <w:lang w:val="sr-Cyrl-RS"/>
        </w:rPr>
        <w:t>месеци</w:t>
      </w:r>
      <w:r w:rsidRPr="00557626">
        <w:rPr>
          <w:rFonts w:cs="Arial"/>
          <w:color w:val="000000" w:themeColor="text1"/>
          <w:lang w:val="sr-Cyrl-RS"/>
        </w:rPr>
        <w:t xml:space="preserve"> од дана </w:t>
      </w:r>
      <w:r>
        <w:rPr>
          <w:rFonts w:cs="Arial"/>
          <w:color w:val="000000" w:themeColor="text1"/>
          <w:lang w:val="sr-Cyrl-RS"/>
        </w:rPr>
        <w:t>ступања уговора на снагу</w:t>
      </w:r>
      <w:r w:rsidR="000470F9">
        <w:rPr>
          <w:rFonts w:cs="Arial"/>
          <w:color w:val="000000" w:themeColor="text1"/>
          <w:lang w:val="sr-Cyrl-RS"/>
        </w:rPr>
        <w:t>,</w:t>
      </w:r>
      <w:r w:rsidR="000470F9" w:rsidRPr="000470F9">
        <w:rPr>
          <w:rFonts w:cs="Arial"/>
          <w:lang w:val="sr-Cyrl-RS"/>
        </w:rPr>
        <w:t xml:space="preserve"> </w:t>
      </w:r>
      <w:r w:rsidR="000470F9">
        <w:rPr>
          <w:rFonts w:cs="Arial"/>
          <w:lang w:val="sr-Cyrl-RS"/>
        </w:rPr>
        <w:t>по позиву Наручиоца услуге у року од 15 дана</w:t>
      </w:r>
      <w:r>
        <w:rPr>
          <w:rFonts w:cs="Arial"/>
          <w:lang w:val="sr-Cyrl-RS"/>
        </w:rPr>
        <w:t>.</w:t>
      </w:r>
      <w:r w:rsidR="00206375">
        <w:rPr>
          <w:rFonts w:cs="Arial"/>
          <w:color w:val="000000" w:themeColor="text1"/>
          <w:lang w:val="sr-Cyrl-RS"/>
        </w:rPr>
        <w:t xml:space="preserve"> </w:t>
      </w:r>
    </w:p>
    <w:p w:rsidR="007C4762" w:rsidRPr="00A503BE" w:rsidRDefault="007C4762" w:rsidP="007C4762">
      <w:pPr>
        <w:tabs>
          <w:tab w:val="right" w:pos="10255"/>
        </w:tabs>
        <w:rPr>
          <w:rFonts w:cs="Arial"/>
          <w:sz w:val="10"/>
          <w:szCs w:val="10"/>
          <w:lang w:val="sr-Cyrl-CS"/>
        </w:rPr>
      </w:pPr>
      <w:r w:rsidRPr="00A503BE">
        <w:rPr>
          <w:rFonts w:cs="Arial"/>
          <w:sz w:val="10"/>
          <w:szCs w:val="10"/>
          <w:lang w:val="sr-Cyrl-CS"/>
        </w:rPr>
        <w:t xml:space="preserve"> </w:t>
      </w:r>
    </w:p>
    <w:p w:rsidR="008D2B23" w:rsidRDefault="008D2B23" w:rsidP="002B76B2">
      <w:pPr>
        <w:pStyle w:val="KDPodnaslov2"/>
        <w:numPr>
          <w:ilvl w:val="1"/>
          <w:numId w:val="18"/>
        </w:numPr>
        <w:spacing w:before="0"/>
        <w:jc w:val="both"/>
        <w:rPr>
          <w:rFonts w:cs="Arial"/>
          <w:lang w:val="sr-Cyrl-RS"/>
        </w:rPr>
      </w:pPr>
      <w:bookmarkStart w:id="225" w:name="_Toc441651588"/>
      <w:bookmarkStart w:id="226" w:name="_Toc442559899"/>
      <w:r w:rsidRPr="00E47C2E">
        <w:rPr>
          <w:rFonts w:cs="Arial"/>
        </w:rPr>
        <w:t>Начин и услови плаћања</w:t>
      </w:r>
      <w:bookmarkEnd w:id="225"/>
      <w:bookmarkEnd w:id="226"/>
    </w:p>
    <w:p w:rsidR="004C559D" w:rsidRDefault="00A503BE" w:rsidP="00041FE3">
      <w:pPr>
        <w:pStyle w:val="KDParagraf"/>
        <w:spacing w:before="0"/>
        <w:rPr>
          <w:rFonts w:eastAsia="Calibri" w:cs="Arial"/>
          <w:lang w:val="ru-RU"/>
        </w:rPr>
      </w:pPr>
      <w:r>
        <w:rPr>
          <w:rFonts w:eastAsia="Calibri" w:cs="Arial"/>
          <w:lang w:val="ru-RU"/>
        </w:rPr>
        <w:t xml:space="preserve">Наручилац </w:t>
      </w:r>
      <w:r w:rsidR="00041FE3" w:rsidRPr="00B56DB6">
        <w:rPr>
          <w:rFonts w:eastAsia="Calibri" w:cs="Arial"/>
          <w:lang w:val="ru-RU"/>
        </w:rPr>
        <w:t>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A503BE">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A503BE">
        <w:rPr>
          <w:rFonts w:cs="Arial"/>
          <w:lang w:val="ru-RU"/>
        </w:rPr>
        <w:t>Наручиоца</w:t>
      </w:r>
      <w:r w:rsidRPr="00D965C1">
        <w:rPr>
          <w:rFonts w:cs="Arial"/>
          <w:color w:val="000000" w:themeColor="text1"/>
          <w:lang w:val="ru-RU"/>
        </w:rPr>
        <w:t xml:space="preserve"> услуга.</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A503BE">
        <w:rPr>
          <w:rFonts w:cs="Arial"/>
          <w:b/>
          <w:lang w:val="sr-Cyrl-RS"/>
        </w:rPr>
        <w:t>и</w:t>
      </w:r>
      <w:r w:rsidR="00060F06" w:rsidRPr="00D965C1">
        <w:rPr>
          <w:rFonts w:cs="Arial"/>
          <w:b/>
          <w:lang w:val="ru-RU"/>
        </w:rPr>
        <w:t>забран</w:t>
      </w:r>
      <w:r w:rsidR="00A503BE">
        <w:rPr>
          <w:rFonts w:cs="Arial"/>
          <w:b/>
          <w:lang w:val="ru-RU"/>
        </w:rPr>
        <w:t>ом</w:t>
      </w:r>
      <w:r w:rsidR="00060F06" w:rsidRPr="00207FF8">
        <w:rPr>
          <w:rFonts w:cs="Arial"/>
          <w:b/>
          <w:lang w:val="ru-RU"/>
        </w:rPr>
        <w:t xml:space="preserve"> </w:t>
      </w:r>
      <w:r w:rsidR="00A503BE">
        <w:rPr>
          <w:rFonts w:cs="Arial"/>
          <w:b/>
          <w:lang w:val="ru-RU"/>
        </w:rPr>
        <w:t>П</w:t>
      </w:r>
      <w:r w:rsidR="00060F06" w:rsidRPr="00D965C1">
        <w:rPr>
          <w:rFonts w:cs="Arial"/>
          <w:b/>
          <w:lang w:val="ru-RU"/>
        </w:rPr>
        <w:t>онуђач</w:t>
      </w:r>
      <w:r w:rsidR="00A503BE">
        <w:rPr>
          <w:rFonts w:cs="Arial"/>
          <w:b/>
          <w:lang w:val="ru-RU"/>
        </w:rPr>
        <w:t>у</w:t>
      </w:r>
      <w:r>
        <w:rPr>
          <w:rFonts w:cs="Arial"/>
          <w:b/>
          <w:lang w:val="ru-RU"/>
        </w:rPr>
        <w:t>.</w:t>
      </w:r>
    </w:p>
    <w:p w:rsidR="009F22A6" w:rsidRPr="00A503BE" w:rsidRDefault="009F22A6" w:rsidP="00801934">
      <w:pPr>
        <w:autoSpaceDE w:val="0"/>
        <w:autoSpaceDN w:val="0"/>
        <w:adjustRightInd w:val="0"/>
        <w:spacing w:before="0"/>
        <w:ind w:right="-426"/>
        <w:rPr>
          <w:rFonts w:eastAsia="Calibri" w:cs="Arial"/>
          <w:sz w:val="10"/>
          <w:szCs w:val="10"/>
          <w:lang w:val="ru-RU"/>
        </w:rPr>
      </w:pPr>
    </w:p>
    <w:p w:rsidR="008D2B23" w:rsidRPr="00E47C2E" w:rsidRDefault="008D2B23" w:rsidP="002B76B2">
      <w:pPr>
        <w:pStyle w:val="KDPodnaslov2"/>
        <w:numPr>
          <w:ilvl w:val="1"/>
          <w:numId w:val="18"/>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85348E" w:rsidRPr="00B56DB6" w:rsidRDefault="0085348E" w:rsidP="002B76B2">
      <w:pPr>
        <w:pStyle w:val="KDPodnaslov2"/>
        <w:numPr>
          <w:ilvl w:val="1"/>
          <w:numId w:val="18"/>
        </w:numPr>
        <w:spacing w:before="0"/>
        <w:jc w:val="both"/>
        <w:rPr>
          <w:rFonts w:cs="Arial"/>
          <w:lang w:val="ru-RU"/>
        </w:rPr>
      </w:pPr>
      <w:r w:rsidRPr="00B56DB6">
        <w:rPr>
          <w:rFonts w:cs="Arial"/>
          <w:lang w:val="ru-RU"/>
        </w:rPr>
        <w:lastRenderedPageBreak/>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B56DB6" w:rsidRDefault="0085348E" w:rsidP="0085348E">
      <w:pPr>
        <w:pStyle w:val="KDParagraf"/>
        <w:spacing w:before="0"/>
        <w:rPr>
          <w:rFonts w:cs="Arial"/>
          <w:lang w:val="ru-RU"/>
        </w:rPr>
      </w:pPr>
      <w:r w:rsidRPr="00B56DB6">
        <w:rPr>
          <w:rFonts w:cs="Arial"/>
          <w:lang w:val="ru-RU"/>
        </w:rPr>
        <w:t xml:space="preserve"> </w:t>
      </w:r>
    </w:p>
    <w:p w:rsidR="0085348E" w:rsidRPr="00B56DB6" w:rsidRDefault="0085348E" w:rsidP="002B76B2">
      <w:pPr>
        <w:pStyle w:val="KDPodnaslov2"/>
        <w:numPr>
          <w:ilvl w:val="1"/>
          <w:numId w:val="18"/>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3823C0" w:rsidRPr="00E47C2E" w:rsidRDefault="003823C0" w:rsidP="0085348E">
      <w:pPr>
        <w:pStyle w:val="KDParagraf"/>
        <w:spacing w:before="0"/>
        <w:rPr>
          <w:rFonts w:cs="Arial"/>
          <w:lang w:val="ru-RU"/>
        </w:rPr>
      </w:pPr>
    </w:p>
    <w:p w:rsidR="0085348E" w:rsidRPr="00E47C2E" w:rsidRDefault="0085348E" w:rsidP="002B76B2">
      <w:pPr>
        <w:pStyle w:val="KDPodnaslov2"/>
        <w:numPr>
          <w:ilvl w:val="1"/>
          <w:numId w:val="18"/>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823C0" w:rsidRPr="00E47C2E" w:rsidRDefault="003823C0" w:rsidP="0085348E">
      <w:pPr>
        <w:pStyle w:val="KDParagraf"/>
        <w:spacing w:before="0"/>
        <w:rPr>
          <w:rFonts w:cs="Arial"/>
          <w:lang w:val="ru-RU" w:eastAsia="sr-Latn-CS"/>
        </w:rPr>
      </w:pPr>
    </w:p>
    <w:p w:rsidR="0085348E" w:rsidRPr="00B56DB6" w:rsidRDefault="008F774C" w:rsidP="002B76B2">
      <w:pPr>
        <w:pStyle w:val="KDPodnaslov2"/>
        <w:numPr>
          <w:ilvl w:val="1"/>
          <w:numId w:val="18"/>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2B76B2">
      <w:pPr>
        <w:pStyle w:val="KDPodnaslov2"/>
        <w:numPr>
          <w:ilvl w:val="1"/>
          <w:numId w:val="18"/>
        </w:numPr>
        <w:spacing w:before="0"/>
        <w:jc w:val="both"/>
        <w:rPr>
          <w:rFonts w:cs="Arial"/>
        </w:rPr>
      </w:pPr>
      <w:bookmarkStart w:id="229" w:name="_Toc441651602"/>
      <w:bookmarkStart w:id="230" w:name="_Toc442559913"/>
      <w:r w:rsidRPr="00E47C2E">
        <w:rPr>
          <w:rFonts w:cs="Arial"/>
        </w:rPr>
        <w:t>Додатне информације и објашњења</w:t>
      </w:r>
      <w:bookmarkEnd w:id="229"/>
      <w:bookmarkEnd w:id="230"/>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B3FCD">
        <w:rPr>
          <w:rFonts w:cs="Arial"/>
          <w:color w:val="000000"/>
          <w:lang w:val="ru-RU"/>
        </w:rPr>
        <w:t>1410/2017 - 3000/0566/2017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lastRenderedPageBreak/>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3823C0" w:rsidRPr="002A5E84" w:rsidRDefault="003823C0" w:rsidP="00D31828">
      <w:pPr>
        <w:pStyle w:val="KDParagraf"/>
        <w:spacing w:before="0"/>
        <w:rPr>
          <w:rFonts w:cs="Arial"/>
          <w:sz w:val="16"/>
          <w:szCs w:val="16"/>
          <w:lang w:val="ru-RU"/>
        </w:rPr>
      </w:pPr>
    </w:p>
    <w:p w:rsidR="008D2B23" w:rsidRPr="00E47C2E" w:rsidRDefault="008D2B23" w:rsidP="002B76B2">
      <w:pPr>
        <w:pStyle w:val="KDPodnaslov2"/>
        <w:numPr>
          <w:ilvl w:val="1"/>
          <w:numId w:val="18"/>
        </w:numPr>
        <w:spacing w:before="0"/>
        <w:jc w:val="both"/>
        <w:rPr>
          <w:rFonts w:cs="Arial"/>
        </w:rPr>
      </w:pPr>
      <w:bookmarkStart w:id="231" w:name="_Toc441651603"/>
      <w:bookmarkStart w:id="232" w:name="_Toc442559914"/>
      <w:r w:rsidRPr="00E47C2E">
        <w:rPr>
          <w:rFonts w:cs="Arial"/>
        </w:rPr>
        <w:t>Трошкови понуде</w:t>
      </w:r>
      <w:bookmarkEnd w:id="231"/>
      <w:bookmarkEnd w:id="23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2B76B2">
      <w:pPr>
        <w:pStyle w:val="KDPodnaslov2"/>
        <w:numPr>
          <w:ilvl w:val="1"/>
          <w:numId w:val="18"/>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2B76B2">
      <w:pPr>
        <w:pStyle w:val="KDPodnaslov2"/>
        <w:numPr>
          <w:ilvl w:val="1"/>
          <w:numId w:val="18"/>
        </w:numPr>
        <w:spacing w:before="0"/>
        <w:jc w:val="both"/>
        <w:rPr>
          <w:rFonts w:cs="Arial"/>
        </w:rPr>
      </w:pPr>
      <w:bookmarkStart w:id="233" w:name="_Toc442559917"/>
      <w:bookmarkStart w:id="234" w:name="_Toc441651606"/>
      <w:r w:rsidRPr="00E47C2E">
        <w:rPr>
          <w:rFonts w:cs="Arial"/>
        </w:rPr>
        <w:t>Разлози за одбијање понуде</w:t>
      </w:r>
      <w:bookmarkEnd w:id="233"/>
      <w:bookmarkEnd w:id="234"/>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B20A6C"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7A11BC"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 xml:space="preserve">ако има битне недостатке сходно члану 106. </w:t>
      </w:r>
      <w:r w:rsidRPr="007A11BC">
        <w:rPr>
          <w:rFonts w:ascii="Arial" w:eastAsia="TimesNewRomanPSMT" w:hAnsi="Arial" w:cs="Arial"/>
          <w:bCs/>
          <w:iCs/>
          <w:lang w:val="ru-RU"/>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2B76B2">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2B76B2">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2B76B2">
      <w:pPr>
        <w:pStyle w:val="KDNabrajanje"/>
        <w:numPr>
          <w:ilvl w:val="0"/>
          <w:numId w:val="16"/>
        </w:numPr>
        <w:spacing w:before="0"/>
        <w:ind w:left="714" w:hanging="357"/>
        <w:rPr>
          <w:rFonts w:cs="Arial"/>
        </w:rPr>
      </w:pPr>
      <w:r w:rsidRPr="00E47C2E">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Pr="002A5E84" w:rsidRDefault="003823C0" w:rsidP="00B20A6C">
      <w:pPr>
        <w:spacing w:before="0"/>
        <w:rPr>
          <w:rFonts w:cs="Arial"/>
          <w:sz w:val="16"/>
          <w:szCs w:val="16"/>
          <w:lang w:val="ru-RU"/>
        </w:rPr>
      </w:pPr>
    </w:p>
    <w:p w:rsidR="008D2B23" w:rsidRPr="00B56DB6" w:rsidRDefault="00C14152" w:rsidP="002B76B2">
      <w:pPr>
        <w:pStyle w:val="KDPodnaslov2"/>
        <w:numPr>
          <w:ilvl w:val="1"/>
          <w:numId w:val="18"/>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3823C0" w:rsidRPr="002A5E84" w:rsidRDefault="003823C0" w:rsidP="00C14152">
      <w:pPr>
        <w:pStyle w:val="KDParagraf"/>
        <w:spacing w:before="0"/>
        <w:rPr>
          <w:rFonts w:eastAsia="TimesNewRomanPSMT" w:cs="Arial"/>
          <w:sz w:val="16"/>
          <w:szCs w:val="16"/>
          <w:lang w:val="ru-RU"/>
        </w:rPr>
      </w:pPr>
    </w:p>
    <w:p w:rsidR="008D2B23" w:rsidRPr="00E47C2E" w:rsidRDefault="008D2B23" w:rsidP="002B76B2">
      <w:pPr>
        <w:pStyle w:val="KDPodnaslov2"/>
        <w:numPr>
          <w:ilvl w:val="1"/>
          <w:numId w:val="18"/>
        </w:numPr>
        <w:spacing w:before="0"/>
        <w:jc w:val="both"/>
        <w:rPr>
          <w:rFonts w:cs="Arial"/>
          <w:lang w:val="ru-RU"/>
        </w:rPr>
      </w:pPr>
      <w:bookmarkStart w:id="235" w:name="_Toc441651607"/>
      <w:bookmarkStart w:id="236" w:name="_Toc442559918"/>
      <w:r w:rsidRPr="00E47C2E">
        <w:rPr>
          <w:rFonts w:cs="Arial"/>
          <w:lang w:val="ru-RU"/>
        </w:rPr>
        <w:t>Н</w:t>
      </w:r>
      <w:r w:rsidRPr="00E47C2E">
        <w:rPr>
          <w:rFonts w:cs="Arial"/>
        </w:rPr>
        <w:t>егативне референце</w:t>
      </w:r>
      <w:bookmarkEnd w:id="235"/>
      <w:bookmarkEnd w:id="23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3823C0" w:rsidRPr="002A5E84" w:rsidRDefault="003823C0" w:rsidP="008D2B23">
      <w:pPr>
        <w:pStyle w:val="KDParagraf"/>
        <w:spacing w:before="0"/>
        <w:rPr>
          <w:rFonts w:cs="Arial"/>
          <w:sz w:val="16"/>
          <w:szCs w:val="16"/>
          <w:lang w:val="ru-RU" w:bidi="en-US"/>
        </w:rPr>
      </w:pPr>
    </w:p>
    <w:p w:rsidR="008D2B23" w:rsidRPr="00E47C2E" w:rsidRDefault="008D2B23" w:rsidP="002B76B2">
      <w:pPr>
        <w:pStyle w:val="KDPodnaslov2"/>
        <w:numPr>
          <w:ilvl w:val="1"/>
          <w:numId w:val="18"/>
        </w:numPr>
        <w:spacing w:before="0"/>
        <w:jc w:val="both"/>
        <w:rPr>
          <w:rFonts w:cs="Arial"/>
        </w:rPr>
      </w:pPr>
      <w:bookmarkStart w:id="237" w:name="_Toc441651608"/>
      <w:bookmarkStart w:id="238" w:name="_Toc442559919"/>
      <w:r w:rsidRPr="00E47C2E">
        <w:rPr>
          <w:rFonts w:cs="Arial"/>
        </w:rPr>
        <w:t>Увид у документацију</w:t>
      </w:r>
      <w:bookmarkEnd w:id="237"/>
      <w:bookmarkEnd w:id="238"/>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3823C0" w:rsidRPr="003823C0" w:rsidRDefault="003823C0" w:rsidP="008D2B23">
      <w:pPr>
        <w:pStyle w:val="KDParagraf"/>
        <w:spacing w:before="0"/>
        <w:rPr>
          <w:rFonts w:cs="Arial"/>
          <w:lang w:val="sr-Cyrl-RS" w:bidi="en-US"/>
        </w:rPr>
      </w:pPr>
    </w:p>
    <w:p w:rsidR="009F22A6" w:rsidRPr="009954A7" w:rsidRDefault="009F22A6" w:rsidP="008D2B23">
      <w:pPr>
        <w:pStyle w:val="KDParagraf"/>
        <w:spacing w:before="0"/>
        <w:rPr>
          <w:rFonts w:cs="Arial"/>
          <w:sz w:val="10"/>
          <w:szCs w:val="10"/>
          <w:lang w:bidi="en-US"/>
        </w:rPr>
      </w:pPr>
    </w:p>
    <w:p w:rsidR="008D2B23" w:rsidRPr="00E47C2E" w:rsidRDefault="008D2B23" w:rsidP="002B76B2">
      <w:pPr>
        <w:pStyle w:val="KDPodnaslov2"/>
        <w:numPr>
          <w:ilvl w:val="1"/>
          <w:numId w:val="18"/>
        </w:numPr>
        <w:spacing w:before="0"/>
        <w:ind w:left="0" w:firstLine="426"/>
        <w:jc w:val="both"/>
        <w:rPr>
          <w:rFonts w:cs="Arial"/>
        </w:rPr>
      </w:pPr>
      <w:bookmarkStart w:id="239" w:name="_Toc441651609"/>
      <w:bookmarkStart w:id="240" w:name="_Toc442559920"/>
      <w:r w:rsidRPr="00E47C2E">
        <w:rPr>
          <w:rFonts w:cs="Arial"/>
          <w:lang w:val="ru-RU"/>
        </w:rPr>
        <w:lastRenderedPageBreak/>
        <w:t>З</w:t>
      </w:r>
      <w:r w:rsidRPr="00E47C2E">
        <w:rPr>
          <w:rFonts w:cs="Arial"/>
        </w:rPr>
        <w:t>аштита права понуђача</w:t>
      </w:r>
      <w:bookmarkEnd w:id="239"/>
      <w:bookmarkEnd w:id="240"/>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823C0" w:rsidRPr="002A5E84" w:rsidRDefault="003823C0" w:rsidP="00DD397E">
      <w:pPr>
        <w:spacing w:before="0"/>
        <w:rPr>
          <w:rFonts w:cs="Arial"/>
          <w:b/>
          <w:sz w:val="16"/>
          <w:szCs w:val="16"/>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DB3FCD">
        <w:rPr>
          <w:rFonts w:cs="Arial"/>
          <w:b w:val="0"/>
          <w:sz w:val="22"/>
          <w:szCs w:val="22"/>
          <w:lang w:val="sr-Cyrl-RS"/>
        </w:rPr>
        <w:t>Технички преглед багера New Holland MH5.6 –ТЕ Колубара</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DB3FCD">
        <w:rPr>
          <w:rFonts w:cs="Arial"/>
          <w:b w:val="0"/>
          <w:sz w:val="22"/>
          <w:szCs w:val="22"/>
          <w:lang w:val="sr-Cyrl-RS"/>
        </w:rPr>
        <w:t>1410/2017 - 3000/0566/2017</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2A5E84" w:rsidRDefault="00D240C1" w:rsidP="00643389">
      <w:pPr>
        <w:spacing w:before="0"/>
        <w:rPr>
          <w:rFonts w:cs="Arial"/>
          <w:b/>
          <w:sz w:val="16"/>
          <w:szCs w:val="16"/>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lastRenderedPageBreak/>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2A5E84" w:rsidRDefault="00643389" w:rsidP="00643389">
      <w:pPr>
        <w:spacing w:before="0"/>
        <w:rPr>
          <w:rFonts w:cs="Arial"/>
          <w:sz w:val="16"/>
          <w:szCs w:val="16"/>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B3FCD">
        <w:rPr>
          <w:rFonts w:cs="Arial"/>
          <w:lang w:val="sr-Cyrl-RS"/>
        </w:rPr>
        <w:t>1410/2017 - 3000/0566/2017</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DB3FCD">
        <w:rPr>
          <w:rFonts w:cs="Arial"/>
          <w:lang w:val="sr-Cyrl-RS"/>
        </w:rPr>
        <w:t>1410/2017 - 3000/0566/2017</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lastRenderedPageBreak/>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1" w:name="_Toc441651610"/>
      <w:bookmarkStart w:id="242" w:name="_Toc442559921"/>
    </w:p>
    <w:p w:rsidR="008D2B23" w:rsidRPr="00B56DB6" w:rsidRDefault="008D2B23" w:rsidP="002B76B2">
      <w:pPr>
        <w:pStyle w:val="KDPodnaslov2"/>
        <w:numPr>
          <w:ilvl w:val="1"/>
          <w:numId w:val="18"/>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1"/>
      <w:bookmarkEnd w:id="242"/>
    </w:p>
    <w:p w:rsidR="008D2B23" w:rsidRPr="00B56DB6" w:rsidRDefault="008D2B23" w:rsidP="008D2B23">
      <w:pPr>
        <w:spacing w:before="0"/>
        <w:rPr>
          <w:rFonts w:cs="Arial"/>
          <w:lang w:val="ru-RU"/>
        </w:rPr>
      </w:pPr>
      <w:r w:rsidRPr="00B56DB6">
        <w:rPr>
          <w:rFonts w:cs="Arial"/>
          <w:lang w:val="ru-RU"/>
        </w:rPr>
        <w:t xml:space="preserve">Наручилац ће доставити уговор о јавној набавци понуђачу којем је додељен уговор у року од </w:t>
      </w:r>
      <w:r w:rsidR="00B02ADD" w:rsidRPr="00B56DB6">
        <w:rPr>
          <w:rFonts w:cs="Arial"/>
          <w:lang w:val="ru-RU"/>
        </w:rPr>
        <w:t>8</w:t>
      </w:r>
      <w:r w:rsidR="000E1E44">
        <w:rPr>
          <w:rFonts w:cs="Arial"/>
          <w:lang w:val="sr-Cyrl-RS"/>
        </w:rPr>
        <w:t xml:space="preserve"> </w:t>
      </w:r>
      <w:r w:rsidR="00B02ADD" w:rsidRPr="00B56DB6">
        <w:rPr>
          <w:rFonts w:cs="Arial"/>
          <w:lang w:val="ru-RU"/>
        </w:rPr>
        <w:t>(</w:t>
      </w:r>
      <w:r w:rsidRPr="00B56DB6">
        <w:rPr>
          <w:rFonts w:cs="Arial"/>
          <w:lang w:val="ru-RU"/>
        </w:rPr>
        <w:t>осам</w:t>
      </w:r>
      <w:r w:rsidR="00B02ADD" w:rsidRPr="00B56DB6">
        <w:rPr>
          <w:rFonts w:cs="Arial"/>
          <w:lang w:val="ru-RU"/>
        </w:rPr>
        <w:t>)</w:t>
      </w:r>
      <w:r w:rsidRPr="00B56DB6">
        <w:rPr>
          <w:rFonts w:cs="Arial"/>
          <w:lang w:val="ru-RU"/>
        </w:rPr>
        <w:t xml:space="preserve"> дана од протека рока за под</w:t>
      </w:r>
      <w:r w:rsidR="007E3AF6" w:rsidRPr="00B56DB6">
        <w:rPr>
          <w:rFonts w:cs="Arial"/>
          <w:lang w:val="ru-RU"/>
        </w:rPr>
        <w:t>ношење захтева за заштиту права.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w:t>
      </w:r>
      <w:r w:rsidR="003C5F4D">
        <w:rPr>
          <w:rFonts w:cs="Arial"/>
          <w:lang w:val="ru-RU"/>
        </w:rPr>
        <w:t>да буде прихватљива, наручилац 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3823C0" w:rsidRDefault="003823C0" w:rsidP="007E3AF6">
      <w:pPr>
        <w:spacing w:before="0"/>
        <w:rPr>
          <w:rFonts w:cs="Arial"/>
          <w:lang w:val="ru-RU"/>
        </w:rPr>
      </w:pPr>
    </w:p>
    <w:p w:rsidR="008D2B23" w:rsidRPr="00E47C2E" w:rsidRDefault="008D2B23" w:rsidP="002B76B2">
      <w:pPr>
        <w:pStyle w:val="KDPodnaslov2"/>
        <w:numPr>
          <w:ilvl w:val="1"/>
          <w:numId w:val="18"/>
        </w:numPr>
        <w:spacing w:before="0"/>
        <w:jc w:val="both"/>
        <w:rPr>
          <w:rFonts w:cs="Arial"/>
        </w:rPr>
      </w:pPr>
      <w:bookmarkStart w:id="243" w:name="_Toc441651611"/>
      <w:bookmarkStart w:id="244" w:name="_Toc442559922"/>
      <w:r w:rsidRPr="00E47C2E">
        <w:rPr>
          <w:rFonts w:cs="Arial"/>
        </w:rPr>
        <w:t>Измене током трајања уговора</w:t>
      </w:r>
      <w:bookmarkEnd w:id="243"/>
      <w:bookmarkEnd w:id="244"/>
    </w:p>
    <w:p w:rsidR="00C041EF" w:rsidRPr="00F1511A" w:rsidRDefault="00C041EF" w:rsidP="00C041EF">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041EF" w:rsidRPr="00F1511A" w:rsidRDefault="00C041EF" w:rsidP="00C041EF">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C041EF" w:rsidP="00C041EF">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2B76B2">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5" w:name="_Toc442559924"/>
      <w:r>
        <w:lastRenderedPageBreak/>
        <w:t>ОБРАЗАЦ  1</w:t>
      </w:r>
      <w:r w:rsidR="00B043D1" w:rsidRPr="00E47C2E">
        <w:rPr>
          <w:noProof/>
        </w:rPr>
        <w:t>.</w:t>
      </w:r>
      <w:bookmarkEnd w:id="245"/>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 бр.___</w:t>
      </w:r>
      <w:r w:rsidR="000E1E44">
        <w:rPr>
          <w:rFonts w:eastAsia="TimesNewRomanPS-BoldMT" w:cs="Arial"/>
          <w:bCs/>
          <w:color w:val="000000"/>
          <w:lang w:val="sr-Cyrl-RS"/>
        </w:rPr>
        <w:t>___</w:t>
      </w:r>
      <w:r w:rsidRPr="00B56DB6">
        <w:rPr>
          <w:rFonts w:eastAsia="TimesNewRomanPS-BoldMT" w:cs="Arial"/>
          <w:bCs/>
          <w:color w:val="000000"/>
          <w:lang w:val="ru-RU"/>
        </w:rPr>
        <w:t xml:space="preserve">______ од _______________ за  </w:t>
      </w:r>
      <w:r w:rsidR="0031435B" w:rsidRPr="00B56DB6">
        <w:rPr>
          <w:rFonts w:eastAsia="TimesNewRomanPS-BoldMT" w:cs="Arial"/>
          <w:bCs/>
          <w:color w:val="000000"/>
          <w:lang w:val="ru-RU"/>
        </w:rPr>
        <w:t xml:space="preserve">отворени </w:t>
      </w:r>
      <w:r w:rsidR="00A70B78" w:rsidRPr="00B56DB6">
        <w:rPr>
          <w:rFonts w:eastAsia="TimesNewRomanPS-BoldMT" w:cs="Arial"/>
          <w:bCs/>
          <w:color w:val="000000"/>
          <w:lang w:val="ru-RU"/>
        </w:rPr>
        <w:t xml:space="preserve">поступак јавне набавке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B56DB6">
        <w:rPr>
          <w:rFonts w:eastAsia="TimesNewRomanPS-BoldMT" w:cs="Arial"/>
          <w:bCs/>
          <w:color w:val="000000" w:themeColor="text1"/>
          <w:lang w:val="ru-RU"/>
        </w:rPr>
        <w:t xml:space="preserve"> </w:t>
      </w:r>
      <w:r w:rsidR="00DB3FCD">
        <w:rPr>
          <w:rFonts w:cs="Arial"/>
          <w:lang w:val="sr-Cyrl-RS"/>
        </w:rPr>
        <w:t>Технички преглед багера New Holland MH5.6 –ТЕ Колубара</w:t>
      </w:r>
      <w:r w:rsidR="00A70B78" w:rsidRPr="00B56DB6">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 xml:space="preserve">ЈН бр. </w:t>
      </w:r>
      <w:r w:rsidR="00DB3FCD">
        <w:rPr>
          <w:rFonts w:eastAsia="TimesNewRomanPS-BoldMT" w:cs="Arial"/>
          <w:bCs/>
          <w:color w:val="000000" w:themeColor="text1"/>
          <w:lang w:val="sr-Cyrl-RS"/>
        </w:rPr>
        <w:t>1410/2017 - 3000/0566/2017</w:t>
      </w:r>
    </w:p>
    <w:p w:rsidR="00343A18" w:rsidRPr="00B56DB6"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A05EC2"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A05EC2"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A05EC2"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A05EC2"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A05EC2"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A05EC2"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A05EC2"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A05EC2"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Pr="00E47C2E" w:rsidRDefault="004C559D" w:rsidP="00343A18">
      <w:pPr>
        <w:spacing w:before="0"/>
        <w:rPr>
          <w:rFonts w:cs="Arial"/>
          <w:iCs/>
          <w:lang w:val="ru-RU"/>
        </w:rPr>
      </w:pPr>
    </w:p>
    <w:p w:rsidR="00B043D1" w:rsidRDefault="00B043D1"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0E75A0" w:rsidRPr="00A05EC2"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A503BE" w:rsidTr="00AF3AF8">
        <w:trPr>
          <w:trHeight w:val="440"/>
        </w:trPr>
        <w:tc>
          <w:tcPr>
            <w:tcW w:w="5920" w:type="dxa"/>
            <w:vAlign w:val="center"/>
          </w:tcPr>
          <w:p w:rsidR="00A503BE" w:rsidRDefault="00A503BE" w:rsidP="000E1E44">
            <w:pPr>
              <w:spacing w:before="0"/>
              <w:ind w:left="284"/>
              <w:jc w:val="left"/>
              <w:rPr>
                <w:rFonts w:cs="Arial"/>
                <w:lang w:val="sr-Cyrl-RS"/>
              </w:rPr>
            </w:pPr>
          </w:p>
          <w:p w:rsidR="004B167A" w:rsidRDefault="00DB3FCD" w:rsidP="000E1E44">
            <w:pPr>
              <w:spacing w:before="0"/>
              <w:ind w:left="284"/>
              <w:jc w:val="left"/>
              <w:rPr>
                <w:rFonts w:cs="Arial"/>
                <w:lang w:val="sr-Cyrl-RS"/>
              </w:rPr>
            </w:pPr>
            <w:r>
              <w:rPr>
                <w:rFonts w:cs="Arial"/>
                <w:lang w:val="sr-Cyrl-RS"/>
              </w:rPr>
              <w:t>Технички преглед багера New Holland MH5.6 –ТЕ Колубара</w:t>
            </w:r>
            <w:r w:rsidR="000E1E44">
              <w:rPr>
                <w:rFonts w:cs="Arial"/>
                <w:lang w:val="sr-Cyrl-RS"/>
              </w:rPr>
              <w:t xml:space="preserve"> </w:t>
            </w:r>
          </w:p>
          <w:p w:rsidR="000E75A0" w:rsidRDefault="00DC0FC5" w:rsidP="000E1E44">
            <w:pPr>
              <w:spacing w:before="0"/>
              <w:ind w:left="284"/>
              <w:jc w:val="left"/>
              <w:rPr>
                <w:rFonts w:cs="Arial"/>
                <w:lang w:val="sr-Cyrl-RS"/>
              </w:rPr>
            </w:pPr>
            <w:r>
              <w:rPr>
                <w:rFonts w:cs="Arial"/>
                <w:lang w:val="sr-Cyrl-RS"/>
              </w:rPr>
              <w:t xml:space="preserve">ЈН бр. </w:t>
            </w:r>
            <w:r w:rsidR="00DB3FCD">
              <w:rPr>
                <w:rFonts w:cs="Arial"/>
                <w:lang w:val="sr-Cyrl-RS"/>
              </w:rPr>
              <w:t>1410/2017 - 3000/0566/2017</w:t>
            </w:r>
          </w:p>
          <w:p w:rsidR="00A503BE" w:rsidRPr="00E47C2E" w:rsidRDefault="00A503BE" w:rsidP="000E1E44">
            <w:pPr>
              <w:spacing w:before="0"/>
              <w:ind w:left="284"/>
              <w:jc w:val="left"/>
              <w:rPr>
                <w:rFonts w:cs="Arial"/>
                <w:b/>
                <w:lang w:val="sr-Cyrl-CS"/>
              </w:rPr>
            </w:pP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A05EC2" w:rsidTr="00F21426">
        <w:trPr>
          <w:trHeight w:val="1910"/>
        </w:trPr>
        <w:tc>
          <w:tcPr>
            <w:tcW w:w="5282" w:type="dxa"/>
            <w:vAlign w:val="center"/>
          </w:tcPr>
          <w:p w:rsidR="00DC0FC5" w:rsidRDefault="00DC0FC5"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Default="004C559D" w:rsidP="00040DC8">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F21426" w:rsidRPr="00040DC8" w:rsidRDefault="00F21426" w:rsidP="00040DC8">
            <w:pPr>
              <w:spacing w:before="0"/>
              <w:jc w:val="center"/>
              <w:rPr>
                <w:rFonts w:cs="Arial"/>
                <w:bCs/>
                <w:iCs/>
                <w:color w:val="000000" w:themeColor="text1"/>
                <w:lang w:val="sr-Cyrl-CS"/>
              </w:rPr>
            </w:pPr>
          </w:p>
        </w:tc>
        <w:tc>
          <w:tcPr>
            <w:tcW w:w="3963"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A05EC2" w:rsidTr="00F21426">
        <w:tc>
          <w:tcPr>
            <w:tcW w:w="5282"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1216B9" w:rsidRDefault="001216B9" w:rsidP="003502FC">
            <w:pPr>
              <w:spacing w:before="0"/>
              <w:jc w:val="center"/>
              <w:rPr>
                <w:rFonts w:cs="Arial"/>
                <w:lang w:val="sr-Cyrl-RS"/>
              </w:rPr>
            </w:pPr>
          </w:p>
          <w:p w:rsidR="00FB2AF2" w:rsidRDefault="004B167A" w:rsidP="003502FC">
            <w:pPr>
              <w:spacing w:before="0"/>
              <w:jc w:val="center"/>
              <w:rPr>
                <w:rFonts w:cs="Arial"/>
                <w:color w:val="000000" w:themeColor="text1"/>
                <w:lang w:val="sr-Cyrl-RS"/>
              </w:rPr>
            </w:pPr>
            <w:r w:rsidRPr="004B167A">
              <w:rPr>
                <w:rFonts w:cs="Arial"/>
                <w:lang w:val="sr-Cyrl-RS"/>
              </w:rPr>
              <w:t xml:space="preserve">Рок </w:t>
            </w:r>
            <w:r w:rsidR="006B494C">
              <w:rPr>
                <w:rFonts w:cs="Arial"/>
                <w:lang w:val="sr-Cyrl-RS"/>
              </w:rPr>
              <w:t>извршења</w:t>
            </w:r>
            <w:r w:rsidRPr="004B167A">
              <w:rPr>
                <w:rFonts w:cs="Arial"/>
                <w:lang w:val="sr-Cyrl-RS"/>
              </w:rPr>
              <w:t xml:space="preserve"> уговора </w:t>
            </w:r>
            <w:r>
              <w:rPr>
                <w:rFonts w:cs="Arial"/>
                <w:lang w:val="sr-Cyrl-RS"/>
              </w:rPr>
              <w:t xml:space="preserve">је </w:t>
            </w:r>
            <w:r>
              <w:rPr>
                <w:rFonts w:cs="Arial"/>
                <w:color w:val="000000" w:themeColor="text1"/>
                <w:lang w:val="sr-Cyrl-RS"/>
              </w:rPr>
              <w:t>12</w:t>
            </w:r>
            <w:r w:rsidRPr="00557626">
              <w:rPr>
                <w:rFonts w:cs="Arial"/>
                <w:color w:val="000000" w:themeColor="text1"/>
                <w:lang w:val="sr-Cyrl-RS"/>
              </w:rPr>
              <w:t xml:space="preserve"> (</w:t>
            </w:r>
            <w:r>
              <w:rPr>
                <w:rFonts w:cs="Arial"/>
                <w:color w:val="000000" w:themeColor="text1"/>
                <w:lang w:val="sr-Cyrl-RS"/>
              </w:rPr>
              <w:t>дванаест</w:t>
            </w:r>
            <w:r w:rsidRPr="00557626">
              <w:rPr>
                <w:rFonts w:cs="Arial"/>
                <w:color w:val="000000" w:themeColor="text1"/>
                <w:lang w:val="sr-Cyrl-RS"/>
              </w:rPr>
              <w:t xml:space="preserve">) </w:t>
            </w:r>
            <w:r>
              <w:rPr>
                <w:rFonts w:cs="Arial"/>
                <w:color w:val="000000" w:themeColor="text1"/>
                <w:lang w:val="sr-Cyrl-RS"/>
              </w:rPr>
              <w:t>месеци</w:t>
            </w:r>
            <w:r w:rsidRPr="00557626">
              <w:rPr>
                <w:rFonts w:cs="Arial"/>
                <w:color w:val="000000" w:themeColor="text1"/>
                <w:lang w:val="sr-Cyrl-RS"/>
              </w:rPr>
              <w:t xml:space="preserve"> од дана </w:t>
            </w:r>
            <w:r>
              <w:rPr>
                <w:rFonts w:cs="Arial"/>
                <w:color w:val="000000" w:themeColor="text1"/>
                <w:lang w:val="sr-Cyrl-RS"/>
              </w:rPr>
              <w:t>ступања уговора на снагу</w:t>
            </w:r>
            <w:r w:rsidR="000470F9">
              <w:rPr>
                <w:rFonts w:cs="Arial"/>
                <w:color w:val="000000" w:themeColor="text1"/>
                <w:lang w:val="sr-Cyrl-RS"/>
              </w:rPr>
              <w:t>,</w:t>
            </w:r>
            <w:r w:rsidR="000470F9">
              <w:rPr>
                <w:rFonts w:cs="Arial"/>
                <w:lang w:val="sr-Cyrl-RS"/>
              </w:rPr>
              <w:t xml:space="preserve"> по позиву Наручиоца у року од 15 дана</w:t>
            </w:r>
            <w:r>
              <w:rPr>
                <w:rFonts w:cs="Arial"/>
                <w:lang w:val="sr-Cyrl-RS"/>
              </w:rPr>
              <w:t>.</w:t>
            </w:r>
          </w:p>
          <w:p w:rsidR="003502FC" w:rsidRPr="00E47C2E" w:rsidRDefault="003502FC" w:rsidP="00730FD9">
            <w:pPr>
              <w:spacing w:before="0"/>
              <w:jc w:val="center"/>
              <w:rPr>
                <w:rFonts w:cs="Arial"/>
                <w:bCs/>
                <w:iCs/>
                <w:color w:val="00B0F0"/>
                <w:lang w:val="sr-Cyrl-CS"/>
              </w:rPr>
            </w:pPr>
          </w:p>
        </w:tc>
        <w:tc>
          <w:tcPr>
            <w:tcW w:w="3963"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A05EC2" w:rsidTr="00F21426">
        <w:trPr>
          <w:trHeight w:val="818"/>
        </w:trPr>
        <w:tc>
          <w:tcPr>
            <w:tcW w:w="5282" w:type="dxa"/>
            <w:vAlign w:val="center"/>
          </w:tcPr>
          <w:p w:rsidR="00D240C1" w:rsidRDefault="00D240C1" w:rsidP="00AF3AF8">
            <w:pPr>
              <w:spacing w:before="0"/>
              <w:jc w:val="center"/>
              <w:rPr>
                <w:rFonts w:cs="Arial"/>
                <w:b/>
                <w:bCs/>
                <w:iCs/>
                <w:lang w:val="sr-Cyrl-CS"/>
              </w:rPr>
            </w:pPr>
          </w:p>
          <w:p w:rsidR="00D965C1" w:rsidRDefault="00D240C1" w:rsidP="00AF3AF8">
            <w:pPr>
              <w:spacing w:before="0"/>
              <w:jc w:val="center"/>
              <w:rPr>
                <w:rFonts w:cs="Arial"/>
                <w:b/>
                <w:bCs/>
                <w:iCs/>
                <w:lang w:val="sr-Cyrl-CS"/>
              </w:rPr>
            </w:pPr>
            <w:r w:rsidRPr="00E47C2E">
              <w:rPr>
                <w:rFonts w:cs="Arial"/>
                <w:b/>
                <w:bCs/>
                <w:iCs/>
                <w:lang w:val="sr-Cyrl-CS"/>
              </w:rPr>
              <w:t>МЕСТО ИЗВРШЕЊА:</w:t>
            </w:r>
          </w:p>
          <w:p w:rsidR="003823C0" w:rsidRPr="00750D53" w:rsidRDefault="003823C0" w:rsidP="003823C0">
            <w:pPr>
              <w:spacing w:before="0"/>
              <w:jc w:val="center"/>
              <w:rPr>
                <w:rFonts w:cs="Arial"/>
                <w:bCs/>
                <w:iCs/>
                <w:color w:val="000000" w:themeColor="text1"/>
                <w:lang w:val="sr-Cyrl-CS"/>
              </w:rPr>
            </w:pPr>
            <w:r w:rsidRPr="00750D53">
              <w:rPr>
                <w:rFonts w:cs="Arial"/>
                <w:bCs/>
                <w:iCs/>
                <w:color w:val="000000" w:themeColor="text1"/>
                <w:lang w:val="sr-Cyrl-CS"/>
              </w:rPr>
              <w:t>локација наручиоца и то:</w:t>
            </w:r>
          </w:p>
          <w:p w:rsidR="00D965C1" w:rsidRPr="00040DC8" w:rsidRDefault="003823C0" w:rsidP="003823C0">
            <w:pPr>
              <w:spacing w:before="0"/>
              <w:jc w:val="center"/>
              <w:rPr>
                <w:rFonts w:cs="Arial"/>
                <w:bCs/>
                <w:iCs/>
                <w:color w:val="000000" w:themeColor="text1"/>
                <w:lang w:val="sr-Cyrl-CS"/>
              </w:rPr>
            </w:pPr>
            <w:r w:rsidRPr="00750D53">
              <w:rPr>
                <w:rFonts w:cs="Arial"/>
                <w:bCs/>
                <w:iCs/>
                <w:color w:val="000000" w:themeColor="text1"/>
                <w:lang w:val="sr-Cyrl-CS"/>
              </w:rPr>
              <w:t>Огранак ТЕНТ, локација ТЕ</w:t>
            </w:r>
            <w:r>
              <w:rPr>
                <w:rFonts w:cs="Arial"/>
                <w:bCs/>
                <w:iCs/>
                <w:color w:val="000000" w:themeColor="text1"/>
                <w:lang w:val="sr-Cyrl-CS"/>
              </w:rPr>
              <w:t xml:space="preserve"> Колубара</w:t>
            </w:r>
            <w:r w:rsidRPr="00750D53">
              <w:rPr>
                <w:rFonts w:cs="Arial"/>
                <w:bCs/>
                <w:iCs/>
                <w:color w:val="000000" w:themeColor="text1"/>
                <w:lang w:val="sr-Cyrl-CS"/>
              </w:rPr>
              <w:t xml:space="preserve"> – </w:t>
            </w:r>
            <w:r>
              <w:rPr>
                <w:rFonts w:cs="Arial"/>
                <w:bCs/>
                <w:iCs/>
                <w:color w:val="000000" w:themeColor="text1"/>
                <w:lang w:val="sr-Cyrl-CS"/>
              </w:rPr>
              <w:t>3. октобар 146</w:t>
            </w:r>
            <w:r w:rsidRPr="00750D53">
              <w:rPr>
                <w:rFonts w:cs="Arial"/>
                <w:bCs/>
                <w:iCs/>
                <w:color w:val="000000" w:themeColor="text1"/>
                <w:lang w:val="sr-Cyrl-CS"/>
              </w:rPr>
              <w:t xml:space="preserve">, </w:t>
            </w:r>
            <w:r>
              <w:rPr>
                <w:rFonts w:cs="Arial"/>
                <w:bCs/>
                <w:iCs/>
                <w:color w:val="000000" w:themeColor="text1"/>
                <w:lang w:val="sr-Cyrl-CS"/>
              </w:rPr>
              <w:t>Велики Црљени</w:t>
            </w:r>
            <w:r w:rsidR="00A503BE">
              <w:rPr>
                <w:rFonts w:cs="Arial"/>
                <w:bCs/>
                <w:iCs/>
                <w:color w:val="000000" w:themeColor="text1"/>
                <w:lang w:val="sr-Cyrl-CS"/>
              </w:rPr>
              <w:t xml:space="preserve"> и друге локације Наручиоца</w:t>
            </w:r>
            <w:r w:rsidRPr="00040DC8">
              <w:rPr>
                <w:rFonts w:cs="Arial"/>
                <w:bCs/>
                <w:iCs/>
                <w:color w:val="000000" w:themeColor="text1"/>
                <w:lang w:val="sr-Cyrl-CS"/>
              </w:rPr>
              <w:t xml:space="preserve"> </w:t>
            </w:r>
          </w:p>
        </w:tc>
        <w:tc>
          <w:tcPr>
            <w:tcW w:w="3963"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A05EC2" w:rsidTr="00F21426">
        <w:trPr>
          <w:trHeight w:val="800"/>
        </w:trPr>
        <w:tc>
          <w:tcPr>
            <w:tcW w:w="5282" w:type="dxa"/>
            <w:vAlign w:val="center"/>
          </w:tcPr>
          <w:p w:rsidR="00D240C1" w:rsidRDefault="00D240C1" w:rsidP="00AF3AF8">
            <w:pPr>
              <w:spacing w:before="0"/>
              <w:jc w:val="center"/>
              <w:rPr>
                <w:rFonts w:cs="Arial"/>
                <w:b/>
                <w:bCs/>
                <w:iCs/>
                <w:lang w:val="sr-Cyrl-CS"/>
              </w:rPr>
            </w:pPr>
          </w:p>
          <w:p w:rsidR="00D240C1" w:rsidRDefault="00D240C1" w:rsidP="00AF3AF8">
            <w:pPr>
              <w:spacing w:before="0"/>
              <w:jc w:val="center"/>
              <w:rPr>
                <w:rFonts w:cs="Arial"/>
                <w:b/>
                <w:bCs/>
                <w:iCs/>
                <w:lang w:val="sr-Cyrl-CS"/>
              </w:rPr>
            </w:pPr>
            <w:r w:rsidRPr="00E47C2E">
              <w:rPr>
                <w:rFonts w:cs="Arial"/>
                <w:b/>
                <w:bCs/>
                <w:iCs/>
                <w:lang w:val="sr-Cyrl-CS"/>
              </w:rPr>
              <w:t>РОК ВАЖЕЊА ПОНУДЕ:</w:t>
            </w:r>
          </w:p>
          <w:p w:rsidR="00D240C1" w:rsidRDefault="00D240C1" w:rsidP="00E47C2E">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D240C1" w:rsidRPr="00E47C2E" w:rsidRDefault="00D240C1" w:rsidP="00E47C2E">
            <w:pPr>
              <w:spacing w:before="0"/>
              <w:jc w:val="center"/>
              <w:rPr>
                <w:rFonts w:cs="Arial"/>
                <w:b/>
                <w:bCs/>
                <w:iCs/>
                <w:lang w:val="sr-Cyrl-CS"/>
              </w:rPr>
            </w:pPr>
          </w:p>
        </w:tc>
        <w:tc>
          <w:tcPr>
            <w:tcW w:w="3963"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A05EC2" w:rsidTr="00F21426">
        <w:tc>
          <w:tcPr>
            <w:tcW w:w="9245" w:type="dxa"/>
            <w:gridSpan w:val="2"/>
          </w:tcPr>
          <w:p w:rsidR="00A503BE" w:rsidRDefault="00A503BE" w:rsidP="00092A5F">
            <w:pPr>
              <w:spacing w:before="0"/>
              <w:rPr>
                <w:rFonts w:cs="Arial"/>
                <w:bCs/>
                <w:iCs/>
                <w:lang w:val="sr-Cyrl-CS"/>
              </w:rPr>
            </w:pPr>
          </w:p>
          <w:p w:rsidR="00D240C1" w:rsidRDefault="00D240C1"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p w:rsidR="00A503BE" w:rsidRPr="00E47C2E" w:rsidRDefault="00A503BE" w:rsidP="00092A5F">
            <w:pPr>
              <w:spacing w:before="0"/>
              <w:rPr>
                <w:rFonts w:cs="Arial"/>
                <w:bCs/>
                <w:iCs/>
                <w:lang w:val="sr-Cyrl-CS"/>
              </w:rPr>
            </w:pPr>
          </w:p>
        </w:tc>
      </w:tr>
    </w:tbl>
    <w:p w:rsidR="00B043D1" w:rsidRDefault="00B043D1" w:rsidP="00BA2C2D">
      <w:pPr>
        <w:spacing w:before="0"/>
        <w:rPr>
          <w:rFonts w:cs="Arial"/>
          <w:b/>
          <w:bCs/>
          <w:iCs/>
          <w:lang w:val="sr-Cyrl-CS"/>
        </w:rPr>
      </w:pPr>
    </w:p>
    <w:p w:rsidR="003823C0" w:rsidRDefault="003823C0" w:rsidP="00BA2C2D">
      <w:pPr>
        <w:spacing w:before="0"/>
        <w:rPr>
          <w:rFonts w:cs="Arial"/>
          <w:b/>
          <w:bCs/>
          <w:iCs/>
          <w:lang w:val="sr-Cyrl-CS"/>
        </w:rPr>
      </w:pPr>
    </w:p>
    <w:p w:rsidR="003C5F4D" w:rsidRDefault="003C5F4D"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B043D1" w:rsidRDefault="00B043D1" w:rsidP="000E75A0">
      <w:pPr>
        <w:spacing w:before="0"/>
        <w:rPr>
          <w:rFonts w:cs="Arial"/>
          <w:b/>
          <w:bCs/>
          <w:iCs/>
          <w:u w:val="single"/>
          <w:lang w:val="sr-Cyrl-RS"/>
        </w:rPr>
      </w:pPr>
    </w:p>
    <w:p w:rsidR="00765053" w:rsidRDefault="00765053"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24B7" w:rsidRDefault="008124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24B7" w:rsidRDefault="008124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Default="00343A18" w:rsidP="00343A18">
      <w:pPr>
        <w:pStyle w:val="KDObrazac"/>
        <w:spacing w:before="0"/>
        <w:rPr>
          <w:lang w:val="ru-RU"/>
        </w:rPr>
      </w:pPr>
      <w:bookmarkStart w:id="246" w:name="_Toc442559925"/>
      <w:r w:rsidRPr="00B56DB6">
        <w:rPr>
          <w:lang w:val="ru-RU"/>
        </w:rPr>
        <w:t xml:space="preserve">ОБРАЗАЦ </w:t>
      </w:r>
      <w:r w:rsidR="00526637" w:rsidRPr="00B56DB6">
        <w:rPr>
          <w:lang w:val="ru-RU"/>
        </w:rPr>
        <w:t>2</w:t>
      </w:r>
      <w:r w:rsidRPr="00B56DB6">
        <w:rPr>
          <w:lang w:val="ru-RU"/>
        </w:rPr>
        <w:t>.</w:t>
      </w:r>
      <w:bookmarkEnd w:id="246"/>
    </w:p>
    <w:p w:rsidR="00765053" w:rsidRPr="00B56DB6" w:rsidRDefault="00765053" w:rsidP="00343A18">
      <w:pPr>
        <w:pStyle w:val="KDObrazac"/>
        <w:spacing w:before="0"/>
        <w:rPr>
          <w:lang w:val="ru-RU"/>
        </w:rPr>
      </w:pPr>
    </w:p>
    <w:p w:rsidR="00343A18" w:rsidRDefault="00343A18" w:rsidP="00343A18">
      <w:pPr>
        <w:spacing w:before="0"/>
        <w:jc w:val="center"/>
        <w:rPr>
          <w:rFonts w:cs="Arial"/>
          <w:b/>
          <w:lang w:val="ru-RU"/>
        </w:rPr>
      </w:pPr>
      <w:r w:rsidRPr="00B56DB6">
        <w:rPr>
          <w:rFonts w:cs="Arial"/>
          <w:b/>
          <w:lang w:val="ru-RU"/>
        </w:rPr>
        <w:t>ОБРАЗАЦ СТРУКУТРЕ ЦЕНЕ</w:t>
      </w:r>
    </w:p>
    <w:p w:rsidR="00765053" w:rsidRPr="00B56DB6" w:rsidRDefault="00765053" w:rsidP="00343A18">
      <w:pPr>
        <w:spacing w:before="0"/>
        <w:jc w:val="center"/>
        <w:rPr>
          <w:rFonts w:cs="Arial"/>
          <w:b/>
          <w:lang w:val="ru-RU"/>
        </w:rPr>
      </w:pPr>
    </w:p>
    <w:p w:rsidR="00343A18" w:rsidRDefault="00343A18" w:rsidP="00343A18">
      <w:pPr>
        <w:spacing w:before="0"/>
        <w:rPr>
          <w:rFonts w:cs="Arial"/>
          <w:lang w:val="ru-RU"/>
        </w:rPr>
      </w:pPr>
      <w:r w:rsidRPr="00B56DB6">
        <w:rPr>
          <w:rFonts w:cs="Arial"/>
          <w:lang w:val="ru-RU"/>
        </w:rPr>
        <w:t>Табела 1.</w:t>
      </w:r>
    </w:p>
    <w:p w:rsidR="00765053" w:rsidRPr="00B56DB6" w:rsidRDefault="00765053" w:rsidP="00343A18">
      <w:pPr>
        <w:spacing w:before="0"/>
        <w:rPr>
          <w:rFonts w:cs="Arial"/>
          <w:lang w:val="ru-RU"/>
        </w:rPr>
      </w:pP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3260"/>
        <w:gridCol w:w="849"/>
        <w:gridCol w:w="853"/>
        <w:gridCol w:w="993"/>
        <w:gridCol w:w="987"/>
        <w:gridCol w:w="1418"/>
        <w:gridCol w:w="1702"/>
      </w:tblGrid>
      <w:tr w:rsidR="002166BD" w:rsidRPr="00A05EC2" w:rsidTr="008A487F">
        <w:tc>
          <w:tcPr>
            <w:tcW w:w="330"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513"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394"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396"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461"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8A487F">
        <w:tc>
          <w:tcPr>
            <w:tcW w:w="33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513"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394"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396"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461"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765053" w:rsidRPr="008A487F" w:rsidTr="003C5F4D">
        <w:trPr>
          <w:trHeight w:val="157"/>
        </w:trPr>
        <w:tc>
          <w:tcPr>
            <w:tcW w:w="330" w:type="pct"/>
            <w:shd w:val="clear" w:color="auto" w:fill="auto"/>
            <w:vAlign w:val="center"/>
          </w:tcPr>
          <w:p w:rsidR="00765053" w:rsidRPr="00DF3B3A" w:rsidRDefault="00765053" w:rsidP="004E25B6">
            <w:pPr>
              <w:spacing w:before="0"/>
              <w:jc w:val="center"/>
              <w:rPr>
                <w:rFonts w:cs="Arial"/>
              </w:rPr>
            </w:pPr>
            <w:r w:rsidRPr="00DF3B3A">
              <w:rPr>
                <w:rFonts w:cs="Arial"/>
              </w:rPr>
              <w:t>1</w:t>
            </w:r>
          </w:p>
        </w:tc>
        <w:tc>
          <w:tcPr>
            <w:tcW w:w="1513" w:type="pct"/>
            <w:shd w:val="clear" w:color="auto" w:fill="auto"/>
            <w:vAlign w:val="center"/>
          </w:tcPr>
          <w:p w:rsidR="00765053" w:rsidRDefault="00765053" w:rsidP="003C5F4D">
            <w:pPr>
              <w:rPr>
                <w:rFonts w:cs="Arial"/>
                <w:lang w:val="sr-Cyrl-RS"/>
              </w:rPr>
            </w:pPr>
            <w:r w:rsidRPr="006702AD">
              <w:rPr>
                <w:rFonts w:cs="Arial"/>
                <w:lang w:val="sr-Cyrl-RS"/>
              </w:rPr>
              <w:t xml:space="preserve">Технички преглед багера </w:t>
            </w:r>
            <w:r w:rsidRPr="006702AD">
              <w:rPr>
                <w:rFonts w:cs="Arial"/>
                <w:lang w:val="sr-Latn-RS"/>
              </w:rPr>
              <w:t>New Holland MH5.6</w:t>
            </w:r>
          </w:p>
          <w:p w:rsidR="00765053" w:rsidRPr="00765053" w:rsidRDefault="00765053" w:rsidP="003C5F4D">
            <w:pPr>
              <w:rPr>
                <w:rFonts w:cs="Arial"/>
                <w:lang w:val="sr-Cyrl-RS"/>
              </w:rPr>
            </w:pPr>
          </w:p>
        </w:tc>
        <w:tc>
          <w:tcPr>
            <w:tcW w:w="394" w:type="pct"/>
            <w:shd w:val="clear" w:color="auto" w:fill="auto"/>
            <w:vAlign w:val="center"/>
          </w:tcPr>
          <w:p w:rsidR="00765053" w:rsidRPr="00554EE9" w:rsidRDefault="00765053" w:rsidP="003C5F4D">
            <w:pPr>
              <w:jc w:val="center"/>
              <w:rPr>
                <w:rFonts w:cs="Arial"/>
                <w:lang w:val="sr-Cyrl-CS"/>
              </w:rPr>
            </w:pPr>
            <w:r w:rsidRPr="00554EE9">
              <w:rPr>
                <w:rFonts w:cs="Arial"/>
                <w:lang w:val="sr-Cyrl-CS"/>
              </w:rPr>
              <w:t>ком</w:t>
            </w:r>
          </w:p>
        </w:tc>
        <w:tc>
          <w:tcPr>
            <w:tcW w:w="396" w:type="pct"/>
            <w:shd w:val="clear" w:color="auto" w:fill="auto"/>
            <w:vAlign w:val="center"/>
          </w:tcPr>
          <w:p w:rsidR="00765053" w:rsidRPr="00B7083A" w:rsidRDefault="00765053" w:rsidP="003C5F4D">
            <w:pPr>
              <w:jc w:val="center"/>
              <w:rPr>
                <w:rFonts w:cs="Arial"/>
                <w:lang w:val="sr-Cyrl-RS"/>
              </w:rPr>
            </w:pPr>
            <w:r>
              <w:rPr>
                <w:rFonts w:cs="Arial"/>
                <w:lang w:val="sr-Cyrl-RS"/>
              </w:rPr>
              <w:t>1</w:t>
            </w:r>
          </w:p>
        </w:tc>
        <w:tc>
          <w:tcPr>
            <w:tcW w:w="461" w:type="pct"/>
            <w:shd w:val="clear" w:color="auto" w:fill="auto"/>
            <w:vAlign w:val="center"/>
          </w:tcPr>
          <w:p w:rsidR="00765053" w:rsidRPr="008A487F" w:rsidRDefault="00765053" w:rsidP="004E25B6">
            <w:pPr>
              <w:spacing w:before="0"/>
              <w:jc w:val="center"/>
              <w:rPr>
                <w:rFonts w:cs="Arial"/>
                <w:b/>
                <w:bCs/>
                <w:iCs/>
              </w:rPr>
            </w:pPr>
          </w:p>
        </w:tc>
        <w:tc>
          <w:tcPr>
            <w:tcW w:w="458" w:type="pct"/>
            <w:shd w:val="clear" w:color="auto" w:fill="auto"/>
            <w:vAlign w:val="center"/>
          </w:tcPr>
          <w:p w:rsidR="00765053" w:rsidRPr="008A487F" w:rsidRDefault="00765053" w:rsidP="004E25B6">
            <w:pPr>
              <w:spacing w:before="0"/>
              <w:jc w:val="center"/>
              <w:rPr>
                <w:rFonts w:cs="Arial"/>
                <w:b/>
                <w:bCs/>
                <w:iCs/>
              </w:rPr>
            </w:pPr>
          </w:p>
        </w:tc>
        <w:tc>
          <w:tcPr>
            <w:tcW w:w="658" w:type="pct"/>
            <w:shd w:val="clear" w:color="auto" w:fill="auto"/>
            <w:vAlign w:val="center"/>
          </w:tcPr>
          <w:p w:rsidR="00765053" w:rsidRPr="008A487F" w:rsidRDefault="00765053" w:rsidP="004E25B6">
            <w:pPr>
              <w:spacing w:before="0"/>
              <w:jc w:val="center"/>
              <w:rPr>
                <w:rFonts w:cs="Arial"/>
                <w:b/>
                <w:bCs/>
                <w:iCs/>
              </w:rPr>
            </w:pPr>
          </w:p>
        </w:tc>
        <w:tc>
          <w:tcPr>
            <w:tcW w:w="790" w:type="pct"/>
            <w:shd w:val="clear" w:color="auto" w:fill="auto"/>
            <w:vAlign w:val="center"/>
          </w:tcPr>
          <w:p w:rsidR="00765053" w:rsidRPr="008A487F" w:rsidRDefault="00765053" w:rsidP="004E25B6">
            <w:pPr>
              <w:spacing w:before="0"/>
              <w:jc w:val="center"/>
              <w:rPr>
                <w:rFonts w:cs="Arial"/>
                <w:b/>
                <w:bCs/>
                <w:iCs/>
              </w:rPr>
            </w:pPr>
          </w:p>
        </w:tc>
      </w:tr>
    </w:tbl>
    <w:p w:rsidR="00343A18" w:rsidRDefault="00343A18" w:rsidP="00343A18">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A05EC2"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Pr="00405D3F" w:rsidRDefault="0082181D" w:rsidP="004E25B6">
            <w:pPr>
              <w:spacing w:before="0"/>
              <w:jc w:val="center"/>
              <w:rPr>
                <w:rFonts w:cs="Arial"/>
                <w:b/>
                <w:lang w:val="sr-Cyrl-RS"/>
              </w:rPr>
            </w:pPr>
            <w:r w:rsidRPr="00B56DB6">
              <w:rPr>
                <w:rFonts w:cs="Arial"/>
                <w:b/>
                <w:lang w:val="ru-RU"/>
              </w:rPr>
              <w:t xml:space="preserve">УКУПНО ПОНУЂЕНА ЦЕНА  без ПДВ </w:t>
            </w:r>
            <w:r w:rsidRPr="00B56DB6">
              <w:rPr>
                <w:rFonts w:cs="Arial"/>
                <w:b/>
                <w:color w:val="000000" w:themeColor="text1"/>
                <w:lang w:val="ru-RU"/>
              </w:rPr>
              <w:t>динара</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A05EC2"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230F9B" w:rsidRDefault="00230F9B" w:rsidP="00343A18">
      <w:pPr>
        <w:widowControl w:val="0"/>
        <w:spacing w:before="0"/>
        <w:rPr>
          <w:rFonts w:eastAsia="Arial Unicode MS" w:cs="Arial"/>
          <w:lang w:val="sr-Cyrl-RS"/>
        </w:rPr>
      </w:pPr>
    </w:p>
    <w:p w:rsidR="00765053" w:rsidRDefault="00765053" w:rsidP="00343A18">
      <w:pPr>
        <w:widowControl w:val="0"/>
        <w:spacing w:before="0"/>
        <w:rPr>
          <w:rFonts w:eastAsia="Arial Unicode MS" w:cs="Arial"/>
          <w:lang w:val="sr-Cyrl-RS"/>
        </w:rPr>
      </w:pPr>
    </w:p>
    <w:p w:rsidR="00765053" w:rsidRDefault="00765053" w:rsidP="00343A18">
      <w:pPr>
        <w:widowControl w:val="0"/>
        <w:spacing w:before="0"/>
        <w:rPr>
          <w:rFonts w:eastAsia="Arial Unicode MS" w:cs="Arial"/>
          <w:lang w:val="sr-Cyrl-RS"/>
        </w:rPr>
      </w:pPr>
    </w:p>
    <w:p w:rsidR="00343A18" w:rsidRDefault="00343A18" w:rsidP="00343A18">
      <w:pPr>
        <w:widowControl w:val="0"/>
        <w:spacing w:before="0"/>
        <w:rPr>
          <w:rFonts w:eastAsia="Arial Unicode MS" w:cs="Arial"/>
          <w:lang w:val="sr-Cyrl-RS"/>
        </w:rPr>
      </w:pPr>
      <w:r w:rsidRPr="00E47C2E">
        <w:rPr>
          <w:rFonts w:eastAsia="Arial Unicode MS" w:cs="Arial"/>
        </w:rPr>
        <w:t>Табела 2</w:t>
      </w:r>
    </w:p>
    <w:p w:rsidR="00765053" w:rsidRPr="00765053" w:rsidRDefault="00765053" w:rsidP="00343A18">
      <w:pPr>
        <w:widowControl w:val="0"/>
        <w:spacing w:before="0"/>
        <w:rPr>
          <w:rFonts w:eastAsia="Arial Unicode MS" w:cs="Arial"/>
          <w:lang w:val="sr-Cyrl-RS"/>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485559" w:rsidRDefault="00485559" w:rsidP="00343A18">
      <w:pPr>
        <w:widowControl w:val="0"/>
        <w:spacing w:before="0"/>
        <w:rPr>
          <w:rFonts w:eastAsia="Arial Unicode MS" w:cs="Arial"/>
          <w:lang w:val="sr-Cyrl-RS"/>
        </w:rPr>
      </w:pPr>
    </w:p>
    <w:p w:rsidR="00765053" w:rsidRDefault="00765053"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B02371" w:rsidRDefault="00B02371" w:rsidP="00343A18">
      <w:pPr>
        <w:spacing w:before="0"/>
        <w:rPr>
          <w:rFonts w:cs="Arial"/>
          <w:b/>
          <w:lang w:val="sr-Cyrl-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85559" w:rsidRDefault="00485559" w:rsidP="00343A18">
      <w:pPr>
        <w:spacing w:before="0"/>
        <w:rPr>
          <w:rFonts w:cs="Arial"/>
          <w:b/>
          <w:lang w:val="sr-Cyrl-RS"/>
        </w:rPr>
      </w:pPr>
    </w:p>
    <w:p w:rsidR="00B02371" w:rsidRDefault="00B02371" w:rsidP="00343A18">
      <w:pPr>
        <w:spacing w:before="0"/>
        <w:rPr>
          <w:rFonts w:cs="Arial"/>
          <w:b/>
          <w:lang w:val="sr-Cyrl-RS"/>
        </w:rPr>
      </w:pPr>
    </w:p>
    <w:p w:rsidR="00765053" w:rsidRDefault="00765053" w:rsidP="00343A18">
      <w:pPr>
        <w:spacing w:before="0"/>
        <w:rPr>
          <w:rFonts w:cs="Arial"/>
          <w:b/>
          <w:lang w:val="sr-Cyrl-RS"/>
        </w:rPr>
      </w:pPr>
    </w:p>
    <w:p w:rsidR="00765053" w:rsidRDefault="00765053" w:rsidP="00343A18">
      <w:pPr>
        <w:spacing w:before="0"/>
        <w:rPr>
          <w:rFonts w:cs="Arial"/>
          <w:b/>
          <w:lang w:val="sr-Cyrl-RS"/>
        </w:rPr>
      </w:pPr>
    </w:p>
    <w:p w:rsidR="00B02371" w:rsidRDefault="00B02371"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B02371" w:rsidRDefault="00B02371" w:rsidP="00E47C2E">
      <w:pPr>
        <w:rPr>
          <w:rFonts w:eastAsia="TimesNewRomanPS-BoldMT" w:cs="Arial"/>
          <w:color w:val="000000" w:themeColor="text1"/>
          <w:lang w:val="ru-RU"/>
        </w:rPr>
      </w:pPr>
    </w:p>
    <w:p w:rsidR="00B02371" w:rsidRDefault="00B02371" w:rsidP="00E47C2E">
      <w:pPr>
        <w:rPr>
          <w:rFonts w:eastAsia="TimesNewRomanPS-BoldMT" w:cs="Arial"/>
          <w:color w:val="000000" w:themeColor="text1"/>
          <w:lang w:val="ru-RU"/>
        </w:rPr>
      </w:pPr>
    </w:p>
    <w:p w:rsidR="00765053" w:rsidRDefault="00765053" w:rsidP="00E47C2E">
      <w:pPr>
        <w:rPr>
          <w:rFonts w:eastAsia="TimesNewRomanPS-BoldMT" w:cs="Arial"/>
          <w:color w:val="000000" w:themeColor="text1"/>
          <w:lang w:val="ru-RU"/>
        </w:rPr>
      </w:pPr>
    </w:p>
    <w:p w:rsidR="00765053" w:rsidRDefault="00765053" w:rsidP="00E47C2E">
      <w:pPr>
        <w:rPr>
          <w:rFonts w:eastAsia="TimesNewRomanPS-BoldMT" w:cs="Arial"/>
          <w:color w:val="000000" w:themeColor="text1"/>
          <w:lang w:val="ru-RU"/>
        </w:rPr>
      </w:pPr>
    </w:p>
    <w:p w:rsidR="00765053" w:rsidRDefault="00765053" w:rsidP="00E47C2E">
      <w:pPr>
        <w:rPr>
          <w:rFonts w:eastAsia="TimesNewRomanPS-BoldMT" w:cs="Arial"/>
          <w:color w:val="000000" w:themeColor="text1"/>
          <w:lang w:val="ru-RU"/>
        </w:rPr>
      </w:pPr>
    </w:p>
    <w:p w:rsidR="00765053" w:rsidRDefault="00765053" w:rsidP="00E47C2E">
      <w:pPr>
        <w:rPr>
          <w:rFonts w:eastAsia="TimesNewRomanPS-BoldMT" w:cs="Arial"/>
          <w:color w:val="000000" w:themeColor="text1"/>
          <w:lang w:val="ru-RU"/>
        </w:rPr>
      </w:pPr>
    </w:p>
    <w:p w:rsidR="00765053" w:rsidRDefault="00765053" w:rsidP="00E47C2E">
      <w:pPr>
        <w:rPr>
          <w:rFonts w:eastAsia="TimesNewRomanPS-BoldMT" w:cs="Arial"/>
          <w:color w:val="000000" w:themeColor="text1"/>
          <w:lang w:val="ru-RU"/>
        </w:rPr>
      </w:pPr>
    </w:p>
    <w:p w:rsidR="00765053" w:rsidRDefault="00765053" w:rsidP="00E47C2E">
      <w:pPr>
        <w:rPr>
          <w:rFonts w:eastAsia="TimesNewRomanPS-BoldMT" w:cs="Arial"/>
          <w:color w:val="000000" w:themeColor="text1"/>
          <w:lang w:val="ru-RU"/>
        </w:rPr>
      </w:pPr>
    </w:p>
    <w:p w:rsidR="00765053" w:rsidRDefault="00765053" w:rsidP="00E47C2E">
      <w:pPr>
        <w:rPr>
          <w:rFonts w:eastAsia="TimesNewRomanPS-BoldMT" w:cs="Arial"/>
          <w:color w:val="000000" w:themeColor="text1"/>
          <w:lang w:val="ru-RU"/>
        </w:rPr>
      </w:pPr>
    </w:p>
    <w:p w:rsidR="00765053" w:rsidRDefault="00765053" w:rsidP="00E47C2E">
      <w:pPr>
        <w:rPr>
          <w:rFonts w:eastAsia="TimesNewRomanPS-BoldMT" w:cs="Arial"/>
          <w:color w:val="000000" w:themeColor="text1"/>
          <w:lang w:val="ru-RU"/>
        </w:rPr>
      </w:pPr>
    </w:p>
    <w:p w:rsidR="00765053" w:rsidRDefault="00765053" w:rsidP="00E47C2E">
      <w:pPr>
        <w:rPr>
          <w:rFonts w:eastAsia="TimesNewRomanPS-BoldMT" w:cs="Arial"/>
          <w:color w:val="000000" w:themeColor="text1"/>
          <w:lang w:val="ru-RU"/>
        </w:rPr>
      </w:pPr>
    </w:p>
    <w:p w:rsidR="00765053" w:rsidRDefault="00765053" w:rsidP="00E47C2E">
      <w:pPr>
        <w:rPr>
          <w:rFonts w:eastAsia="TimesNewRomanPS-BoldMT" w:cs="Arial"/>
          <w:color w:val="000000" w:themeColor="text1"/>
          <w:lang w:val="ru-RU"/>
        </w:rPr>
      </w:pPr>
    </w:p>
    <w:p w:rsidR="00765053" w:rsidRDefault="00765053" w:rsidP="00E47C2E">
      <w:pPr>
        <w:rPr>
          <w:rFonts w:eastAsia="TimesNewRomanPS-BoldMT" w:cs="Arial"/>
          <w:color w:val="000000" w:themeColor="text1"/>
          <w:lang w:val="ru-RU"/>
        </w:rPr>
      </w:pPr>
    </w:p>
    <w:p w:rsidR="00765053" w:rsidRDefault="00765053" w:rsidP="00E47C2E">
      <w:pPr>
        <w:rPr>
          <w:rFonts w:eastAsia="TimesNewRomanPS-BoldMT" w:cs="Arial"/>
          <w:color w:val="000000" w:themeColor="text1"/>
          <w:lang w:val="ru-RU"/>
        </w:rPr>
      </w:pPr>
    </w:p>
    <w:p w:rsidR="00765053" w:rsidRDefault="00765053" w:rsidP="00E47C2E">
      <w:pPr>
        <w:rPr>
          <w:rFonts w:eastAsia="TimesNewRomanPS-BoldMT" w:cs="Arial"/>
          <w:color w:val="000000" w:themeColor="text1"/>
          <w:lang w:val="ru-RU"/>
        </w:rPr>
      </w:pPr>
    </w:p>
    <w:p w:rsidR="00765053" w:rsidRDefault="00765053" w:rsidP="00E47C2E">
      <w:pPr>
        <w:rPr>
          <w:rFonts w:eastAsia="TimesNewRomanPS-BoldMT" w:cs="Arial"/>
          <w:color w:val="000000" w:themeColor="text1"/>
          <w:lang w:val="ru-RU"/>
        </w:rPr>
      </w:pPr>
    </w:p>
    <w:p w:rsidR="00765053" w:rsidRDefault="00765053" w:rsidP="00E47C2E">
      <w:pPr>
        <w:rPr>
          <w:rFonts w:eastAsia="TimesNewRomanPS-BoldMT" w:cs="Arial"/>
          <w:color w:val="000000" w:themeColor="text1"/>
          <w:lang w:val="ru-RU"/>
        </w:rPr>
      </w:pPr>
    </w:p>
    <w:p w:rsidR="00765053" w:rsidRDefault="00765053" w:rsidP="00E47C2E">
      <w:pPr>
        <w:rPr>
          <w:rFonts w:eastAsia="TimesNewRomanPS-BoldMT" w:cs="Arial"/>
          <w:color w:val="000000" w:themeColor="text1"/>
          <w:lang w:val="ru-RU"/>
        </w:rPr>
      </w:pPr>
    </w:p>
    <w:p w:rsidR="00B02371" w:rsidRDefault="00B02371"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7" w:name="_Toc442559926"/>
      <w:r w:rsidRPr="00B56DB6">
        <w:rPr>
          <w:lang w:val="ru-RU"/>
        </w:rPr>
        <w:t xml:space="preserve">ОБРАЗАЦ </w:t>
      </w:r>
      <w:r w:rsidR="00526637" w:rsidRPr="00B56DB6">
        <w:rPr>
          <w:lang w:val="ru-RU"/>
        </w:rPr>
        <w:t>3</w:t>
      </w:r>
      <w:r w:rsidRPr="00B56DB6">
        <w:rPr>
          <w:lang w:val="ru-RU"/>
        </w:rPr>
        <w:t>.</w:t>
      </w:r>
      <w:bookmarkEnd w:id="247"/>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DB3FCD">
        <w:rPr>
          <w:rFonts w:cs="Arial"/>
          <w:lang w:val="sr-Cyrl-RS"/>
        </w:rPr>
        <w:t>Технички преглед багера New Holland MH5.6 –ТЕ Колубара</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B3FCD">
        <w:rPr>
          <w:rFonts w:cs="Arial"/>
          <w:lang w:val="ru-RU"/>
        </w:rPr>
        <w:t>1410/2017 - 3000/0566/2017</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48" w:name="_Toc442559928"/>
      <w:r w:rsidRPr="00B56DB6">
        <w:rPr>
          <w:lang w:val="ru-RU"/>
        </w:rPr>
        <w:t xml:space="preserve">ОБРАЗАЦ </w:t>
      </w:r>
      <w:r w:rsidR="00526637" w:rsidRPr="00B56DB6">
        <w:rPr>
          <w:lang w:val="ru-RU"/>
        </w:rPr>
        <w:t>4</w:t>
      </w:r>
      <w:r w:rsidRPr="00B56DB6">
        <w:rPr>
          <w:lang w:val="ru-RU"/>
        </w:rPr>
        <w:t>.</w:t>
      </w:r>
      <w:bookmarkEnd w:id="248"/>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49" w:name="_Toc442559929"/>
      <w:r w:rsidRPr="00E47C2E">
        <w:rPr>
          <w:rFonts w:cs="Arial"/>
          <w:b/>
          <w:lang w:val="ru-RU"/>
        </w:rPr>
        <w:t>И З Ј А В У</w:t>
      </w:r>
      <w:bookmarkEnd w:id="249"/>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DB3FCD">
        <w:rPr>
          <w:rFonts w:cs="Arial"/>
          <w:lang w:val="sr-Cyrl-RS"/>
        </w:rPr>
        <w:t>Технички преглед багера New Holland MH5.6 –ТЕ Колубара</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DB3FCD">
        <w:rPr>
          <w:rFonts w:cs="Arial"/>
          <w:lang w:val="ru-RU"/>
        </w:rPr>
        <w:t>1410/2017 - 3000/0566/2017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A05EC2"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rPr>
          <w:lang w:val="sr-Cyrl-RS"/>
        </w:rPr>
      </w:pPr>
    </w:p>
    <w:p w:rsidR="008124B7" w:rsidRDefault="008124B7" w:rsidP="00693E79">
      <w:pPr>
        <w:pStyle w:val="KDObrazac"/>
        <w:jc w:val="both"/>
        <w:rPr>
          <w:lang w:val="sr-Cyrl-RS"/>
        </w:rPr>
      </w:pPr>
    </w:p>
    <w:p w:rsidR="00230F9B" w:rsidRDefault="00230F9B" w:rsidP="00693E79">
      <w:pPr>
        <w:pStyle w:val="KDObrazac"/>
        <w:jc w:val="both"/>
        <w:rPr>
          <w:lang w:val="sr-Cyrl-RS"/>
        </w:rPr>
      </w:pPr>
    </w:p>
    <w:p w:rsidR="008124B7" w:rsidRDefault="008124B7" w:rsidP="00693E79">
      <w:pPr>
        <w:pStyle w:val="KDObrazac"/>
        <w:jc w:val="both"/>
        <w:rPr>
          <w:lang w:val="sr-Cyrl-RS"/>
        </w:rPr>
      </w:pPr>
    </w:p>
    <w:p w:rsidR="008124B7" w:rsidRDefault="008124B7" w:rsidP="00693E79">
      <w:pPr>
        <w:pStyle w:val="KDObrazac"/>
        <w:jc w:val="both"/>
        <w:rPr>
          <w:lang w:val="sr-Cyrl-RS"/>
        </w:rPr>
      </w:pPr>
    </w:p>
    <w:p w:rsidR="008A487F" w:rsidRDefault="008A487F" w:rsidP="00693E79">
      <w:pPr>
        <w:pStyle w:val="KDObrazac"/>
        <w:jc w:val="both"/>
        <w:rPr>
          <w:lang w:val="sr-Cyrl-RS"/>
        </w:rPr>
      </w:pPr>
    </w:p>
    <w:p w:rsidR="007E7BB8" w:rsidRPr="00C33F55" w:rsidRDefault="007E7BB8" w:rsidP="007E7BB8">
      <w:pPr>
        <w:spacing w:before="0"/>
        <w:jc w:val="center"/>
        <w:rPr>
          <w:rFonts w:cs="Arial"/>
          <w:b/>
          <w:lang w:val="ru-RU"/>
        </w:rPr>
      </w:pPr>
      <w:r w:rsidRPr="00C33F55">
        <w:rPr>
          <w:rFonts w:cs="Arial"/>
          <w:b/>
          <w:lang w:val="ru-RU"/>
        </w:rPr>
        <w:t>ОБРАЗАЦ ТРОШКОВА ПРИПРЕМЕ ПОНУДЕ</w:t>
      </w:r>
    </w:p>
    <w:p w:rsidR="007E7BB8" w:rsidRPr="00B56DB6" w:rsidRDefault="007E7BB8" w:rsidP="007E7BB8">
      <w:pPr>
        <w:spacing w:after="120"/>
        <w:jc w:val="center"/>
        <w:rPr>
          <w:rFonts w:cs="Arial"/>
          <w:lang w:val="ru-RU"/>
        </w:rPr>
      </w:pPr>
      <w:r w:rsidRPr="00B56DB6">
        <w:rPr>
          <w:rFonts w:cs="Arial"/>
          <w:lang w:val="ru-RU"/>
        </w:rPr>
        <w:t xml:space="preserve">за јавну набавку </w:t>
      </w:r>
      <w:r w:rsidR="00FD6BCE" w:rsidRPr="00B56DB6">
        <w:rPr>
          <w:rFonts w:cs="Arial"/>
          <w:lang w:val="ru-RU"/>
        </w:rPr>
        <w:t>услуга</w:t>
      </w:r>
      <w:r w:rsidR="00750D53" w:rsidRPr="00B56DB6">
        <w:rPr>
          <w:rFonts w:cs="Arial"/>
          <w:lang w:val="ru-RU"/>
        </w:rPr>
        <w:t>:</w:t>
      </w:r>
      <w:r w:rsidR="00750D53" w:rsidRPr="00750D53">
        <w:rPr>
          <w:rFonts w:cs="Arial"/>
          <w:lang w:val="sr-Cyrl-RS"/>
        </w:rPr>
        <w:t xml:space="preserve"> </w:t>
      </w:r>
      <w:r w:rsidR="00DB3FCD">
        <w:rPr>
          <w:rFonts w:cs="Arial"/>
          <w:lang w:val="sr-Cyrl-RS"/>
        </w:rPr>
        <w:t>Технички преглед багера New Holland MH5.6 –ТЕ Колубара</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DB3FCD">
        <w:rPr>
          <w:rFonts w:cs="Arial"/>
          <w:lang w:val="ru-RU"/>
        </w:rPr>
        <w:t>1410/2017 - 3000/0566/2017</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A05EC2"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A05EC2"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A05EC2"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6B494C" w:rsidRDefault="006B494C" w:rsidP="00781B02">
      <w:pPr>
        <w:rPr>
          <w:rFonts w:cs="Arial"/>
          <w:lang w:val="ru-RU"/>
        </w:rPr>
      </w:pPr>
    </w:p>
    <w:p w:rsidR="00AD1279" w:rsidRPr="00C23F86" w:rsidRDefault="00414CFF" w:rsidP="00AD1279">
      <w:pPr>
        <w:spacing w:before="0"/>
        <w:rPr>
          <w:rFonts w:cs="Arial"/>
          <w:b/>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AD1279" w:rsidRPr="00B56DB6">
        <w:rPr>
          <w:rFonts w:cs="Arial"/>
          <w:b/>
          <w:lang w:val="ru-RU"/>
        </w:rPr>
        <w:t>ПРИЛОГ бр.</w:t>
      </w:r>
      <w:r w:rsidR="00C23F86">
        <w:rPr>
          <w:rFonts w:cs="Arial"/>
          <w:b/>
          <w:lang w:val="sr-Cyrl-RS"/>
        </w:rPr>
        <w:t xml:space="preserve"> </w:t>
      </w:r>
      <w:r w:rsidR="00485559">
        <w:rPr>
          <w:rFonts w:cs="Arial"/>
          <w:b/>
          <w:lang w:val="sr-Cyrl-RS"/>
        </w:rPr>
        <w:t>2</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0"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641324" w:rsidRPr="00B56DB6" w:rsidRDefault="00641324" w:rsidP="007C646E">
      <w:pPr>
        <w:pStyle w:val="KDPodnaslov1"/>
        <w:spacing w:before="0"/>
        <w:ind w:left="360"/>
        <w:jc w:val="center"/>
        <w:rPr>
          <w:rFonts w:cs="Arial"/>
          <w:lang w:val="ru-RU"/>
        </w:rPr>
      </w:pPr>
    </w:p>
    <w:p w:rsidR="00B16DCF" w:rsidRPr="00B56DB6" w:rsidRDefault="00B16DCF"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p w:rsidR="007C646E" w:rsidRPr="00BB6956" w:rsidRDefault="007C646E" w:rsidP="00A44AA6">
      <w:pPr>
        <w:pStyle w:val="KDPodnaslov1"/>
        <w:spacing w:before="0"/>
        <w:rPr>
          <w:rFonts w:eastAsia="Arial Unicode MS" w:cs="Arial"/>
          <w:lang w:val="ru-RU"/>
        </w:rPr>
      </w:pPr>
    </w:p>
    <w:bookmarkEnd w:id="250"/>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Default="00343A18" w:rsidP="00343A18">
      <w:pPr>
        <w:pStyle w:val="KDParagraf"/>
        <w:spacing w:before="0"/>
        <w:rPr>
          <w:rFonts w:cs="Arial"/>
          <w:color w:val="000000"/>
          <w:lang w:val="ru-RU"/>
        </w:rPr>
      </w:pP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D86823" w:rsidRDefault="00EE793E" w:rsidP="00EE793E">
      <w:pPr>
        <w:pStyle w:val="KDParagraf"/>
        <w:spacing w:before="0"/>
        <w:rPr>
          <w:rFonts w:cs="Arial"/>
          <w:lang w:val="ru-RU"/>
        </w:rPr>
      </w:pPr>
    </w:p>
    <w:p w:rsidR="00C041EF" w:rsidRPr="008A487F" w:rsidRDefault="00C041EF" w:rsidP="00C041EF">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D86823">
        <w:rPr>
          <w:rFonts w:cs="Arial"/>
          <w:lang w:val="ru-RU"/>
        </w:rPr>
        <w:t xml:space="preserve"> </w:t>
      </w:r>
      <w:r>
        <w:rPr>
          <w:rFonts w:cs="Arial"/>
        </w:rPr>
        <w:t>Intes</w:t>
      </w:r>
      <w:r w:rsidRPr="00D86823">
        <w:rPr>
          <w:rFonts w:cs="Arial"/>
          <w:lang w:val="ru-RU"/>
        </w:rPr>
        <w:t>а ад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C041EF" w:rsidRPr="008A487F" w:rsidRDefault="00C041EF" w:rsidP="00C041EF">
      <w:pPr>
        <w:pStyle w:val="KDParagraf"/>
        <w:spacing w:before="0"/>
        <w:rPr>
          <w:rFonts w:cs="Arial"/>
          <w:lang w:val="ru-RU"/>
        </w:rPr>
      </w:pPr>
    </w:p>
    <w:p w:rsidR="00C041EF" w:rsidRPr="008A487F" w:rsidRDefault="00C041EF" w:rsidP="00C041EF">
      <w:pPr>
        <w:pStyle w:val="KDParagraf"/>
        <w:spacing w:before="0"/>
        <w:rPr>
          <w:rFonts w:cs="Arial"/>
          <w:lang w:val="ru-RU"/>
        </w:rPr>
      </w:pPr>
      <w:r w:rsidRPr="008A487F">
        <w:rPr>
          <w:rFonts w:cs="Arial"/>
          <w:lang w:val="ru-RU"/>
        </w:rPr>
        <w:t>и</w:t>
      </w:r>
    </w:p>
    <w:p w:rsidR="00C041EF" w:rsidRPr="008A487F" w:rsidRDefault="00C041EF" w:rsidP="00C041EF">
      <w:pPr>
        <w:pStyle w:val="KDParagraf"/>
        <w:spacing w:before="0"/>
        <w:rPr>
          <w:rFonts w:cs="Arial"/>
          <w:lang w:val="ru-RU"/>
        </w:rPr>
      </w:pPr>
    </w:p>
    <w:p w:rsidR="00C041EF" w:rsidRPr="008A487F" w:rsidRDefault="00C041EF" w:rsidP="00C041EF">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C041EF" w:rsidRPr="008A487F" w:rsidRDefault="00C041EF" w:rsidP="00C041EF">
      <w:pPr>
        <w:pStyle w:val="KDParagraf"/>
        <w:spacing w:before="0"/>
        <w:rPr>
          <w:rFonts w:cs="Arial"/>
          <w:lang w:val="ru-RU"/>
        </w:rPr>
      </w:pPr>
    </w:p>
    <w:p w:rsidR="00C041EF" w:rsidRPr="00B56DB6" w:rsidRDefault="00C041EF" w:rsidP="00C041EF">
      <w:pPr>
        <w:pStyle w:val="ListParagraph"/>
        <w:spacing w:before="0" w:after="0" w:line="240" w:lineRule="auto"/>
        <w:ind w:left="0"/>
        <w:rPr>
          <w:rFonts w:ascii="Arial" w:hAnsi="Arial" w:cs="Arial"/>
          <w:lang w:val="ru-RU"/>
        </w:rPr>
      </w:pPr>
      <w:r>
        <w:rPr>
          <w:rFonts w:ascii="Arial" w:hAnsi="Arial" w:cs="Arial"/>
          <w:lang w:val="ru-RU"/>
        </w:rPr>
        <w:t>2.</w:t>
      </w:r>
      <w:r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lang w:val="sr-Cyrl-RS"/>
        </w:rPr>
        <w:t xml:space="preserve">понуђач или </w:t>
      </w:r>
      <w:r w:rsidRPr="00B56DB6">
        <w:rPr>
          <w:rFonts w:ascii="Arial" w:hAnsi="Arial" w:cs="Arial"/>
          <w:color w:val="00B0F0"/>
          <w:lang w:val="ru-RU"/>
        </w:rPr>
        <w:t xml:space="preserve"> лидер у име и за рачун групе понуђача</w:t>
      </w:r>
      <w:r>
        <w:rPr>
          <w:rFonts w:ascii="Arial" w:hAnsi="Arial" w:cs="Arial"/>
          <w:color w:val="00B0F0"/>
          <w:lang w:val="sr-Cyrl-RS"/>
        </w:rPr>
        <w:t xml:space="preserve"> у случају заједничке понуде</w:t>
      </w:r>
      <w:r w:rsidRPr="00B56DB6">
        <w:rPr>
          <w:rFonts w:ascii="Arial" w:hAnsi="Arial" w:cs="Arial"/>
          <w:color w:val="00B0F0"/>
          <w:lang w:val="ru-RU"/>
        </w:rPr>
        <w:t>)</w:t>
      </w:r>
      <w:r w:rsidRPr="00B56DB6">
        <w:rPr>
          <w:rFonts w:ascii="Arial" w:hAnsi="Arial" w:cs="Arial"/>
          <w:lang w:val="ru-RU"/>
        </w:rPr>
        <w:t xml:space="preserve"> </w:t>
      </w:r>
    </w:p>
    <w:p w:rsidR="00C041EF" w:rsidRPr="00B56DB6" w:rsidRDefault="00C041EF" w:rsidP="00C041EF">
      <w:pPr>
        <w:spacing w:before="0"/>
        <w:ind w:left="360"/>
        <w:rPr>
          <w:rFonts w:cs="Arial"/>
          <w:lang w:val="ru-RU"/>
        </w:rPr>
      </w:pPr>
    </w:p>
    <w:p w:rsidR="00C041EF" w:rsidRDefault="00C041EF" w:rsidP="00C041E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C041EF" w:rsidRPr="00B56DB6" w:rsidRDefault="00C041EF" w:rsidP="00C041EF">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Pr="00B56DB6">
        <w:rPr>
          <w:rFonts w:cs="Arial"/>
          <w:lang w:val="ru-RU"/>
        </w:rPr>
        <w:t xml:space="preserve"> </w:t>
      </w:r>
    </w:p>
    <w:p w:rsidR="00C041EF" w:rsidRPr="00B56DB6" w:rsidRDefault="00C041EF" w:rsidP="00C041EF">
      <w:pPr>
        <w:pStyle w:val="KDParagraf"/>
        <w:spacing w:before="0"/>
        <w:rPr>
          <w:rFonts w:cs="Arial"/>
          <w:lang w:val="ru-RU"/>
        </w:rPr>
      </w:pPr>
      <w:r w:rsidRPr="00B56DB6">
        <w:rPr>
          <w:rFonts w:cs="Arial"/>
          <w:lang w:val="ru-RU"/>
        </w:rPr>
        <w:t>(у даљем тексту заједно: Уговорне стране)</w:t>
      </w:r>
    </w:p>
    <w:p w:rsidR="00C041EF" w:rsidRPr="00B56DB6" w:rsidRDefault="00C041EF" w:rsidP="00C041EF">
      <w:pPr>
        <w:spacing w:before="0"/>
        <w:rPr>
          <w:rFonts w:eastAsia="Calibri" w:cs="Arial"/>
          <w:lang w:val="ru-RU"/>
        </w:rPr>
      </w:pPr>
    </w:p>
    <w:p w:rsidR="00C041EF" w:rsidRDefault="00C041EF" w:rsidP="00C041E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C041EF" w:rsidRPr="00B56DB6" w:rsidRDefault="00C041EF" w:rsidP="00C041E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C041EF" w:rsidRPr="00B56DB6" w:rsidRDefault="00C041EF" w:rsidP="00C041E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C041EF" w:rsidP="00C041EF">
      <w:pPr>
        <w:spacing w:before="0"/>
        <w:rPr>
          <w:rFonts w:eastAsia="Calibri" w:cs="Arial"/>
          <w:lang w:val="ru-RU"/>
        </w:rPr>
      </w:pPr>
      <w:r w:rsidRPr="00B56DB6">
        <w:rPr>
          <w:rFonts w:cs="Arial"/>
          <w:lang w:val="ru-RU"/>
        </w:rPr>
        <w:t xml:space="preserve"> (у даљем тексту: Пружалац услуге)</w:t>
      </w:r>
      <w:r w:rsidR="00EE793E" w:rsidRPr="00B56DB6">
        <w:rPr>
          <w:rFonts w:cs="Arial"/>
          <w:lang w:val="ru-RU"/>
        </w:rPr>
        <w:t xml:space="preserve"> </w:t>
      </w:r>
    </w:p>
    <w:p w:rsidR="00EE793E" w:rsidRPr="00B56DB6" w:rsidRDefault="00EE793E" w:rsidP="00EE793E">
      <w:pPr>
        <w:pStyle w:val="KDParagraf"/>
        <w:spacing w:before="0"/>
        <w:rPr>
          <w:rFonts w:cs="Arial"/>
          <w:lang w:val="ru-RU"/>
        </w:rPr>
      </w:pP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D920E5" w:rsidRPr="00B56DB6" w:rsidRDefault="00D920E5" w:rsidP="00EE793E">
      <w:pPr>
        <w:pStyle w:val="KDParagraf"/>
        <w:spacing w:before="0"/>
        <w:rPr>
          <w:rFonts w:cs="Arial"/>
          <w:lang w:val="ru-RU"/>
        </w:rPr>
      </w:pP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2B76B2">
      <w:pPr>
        <w:pStyle w:val="KDParagraf"/>
        <w:numPr>
          <w:ilvl w:val="0"/>
          <w:numId w:val="24"/>
        </w:numPr>
        <w:spacing w:before="0"/>
        <w:rPr>
          <w:rFonts w:cs="Arial"/>
          <w:lang w:val="ru-RU"/>
        </w:rPr>
      </w:pPr>
      <w:r w:rsidRPr="00B56DB6">
        <w:rPr>
          <w:rFonts w:cs="Arial"/>
          <w:lang w:val="ru-RU"/>
        </w:rPr>
        <w:t xml:space="preserve">да је </w:t>
      </w:r>
      <w:r w:rsidR="00C041EF">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 -</w:t>
      </w:r>
      <w:r w:rsidR="00425EC6" w:rsidRPr="00425EC6">
        <w:rPr>
          <w:rFonts w:cs="Arial"/>
          <w:lang w:val="sr-Cyrl-RS"/>
        </w:rPr>
        <w:t xml:space="preserve"> </w:t>
      </w:r>
      <w:r w:rsidR="00DB3FCD">
        <w:rPr>
          <w:rFonts w:cs="Arial"/>
          <w:lang w:val="sr-Cyrl-RS"/>
        </w:rPr>
        <w:t>Технички преглед багера New Holland MH5.6 –ТЕ Колубара</w:t>
      </w:r>
      <w:r w:rsidR="00425EC6" w:rsidRPr="00B56DB6">
        <w:rPr>
          <w:rFonts w:cs="Arial"/>
          <w:lang w:val="ru-RU"/>
        </w:rPr>
        <w:t xml:space="preserve"> </w:t>
      </w:r>
      <w:r w:rsidR="00EE793E" w:rsidRPr="00B56DB6">
        <w:rPr>
          <w:rFonts w:cs="Arial"/>
          <w:lang w:val="ru-RU"/>
        </w:rPr>
        <w:t xml:space="preserve">(у даљем тексту: Услуга), </w:t>
      </w:r>
      <w:r w:rsidRPr="00B56DB6">
        <w:rPr>
          <w:rFonts w:cs="Arial"/>
          <w:lang w:val="ru-RU"/>
        </w:rPr>
        <w:t>бр.</w:t>
      </w:r>
      <w:r w:rsidR="002B74AD">
        <w:rPr>
          <w:rFonts w:cs="Arial"/>
          <w:lang w:val="ru-RU"/>
        </w:rPr>
        <w:t xml:space="preserve"> </w:t>
      </w:r>
      <w:r w:rsidRPr="00B56DB6">
        <w:rPr>
          <w:rFonts w:cs="Arial"/>
          <w:lang w:val="ru-RU"/>
        </w:rPr>
        <w:t>ЈН</w:t>
      </w:r>
      <w:r w:rsidR="00425EC6" w:rsidRPr="00B56DB6">
        <w:rPr>
          <w:rFonts w:cs="Arial"/>
          <w:lang w:val="ru-RU"/>
        </w:rPr>
        <w:t xml:space="preserve"> </w:t>
      </w:r>
      <w:r w:rsidR="00DB3FCD">
        <w:rPr>
          <w:rFonts w:cs="Arial"/>
          <w:lang w:val="ru-RU"/>
        </w:rPr>
        <w:t>1410/2017 - 3000/0566/2017</w:t>
      </w:r>
      <w:r w:rsidR="00425EC6" w:rsidRPr="00B56DB6">
        <w:rPr>
          <w:rFonts w:cs="Arial"/>
          <w:lang w:val="ru-RU"/>
        </w:rPr>
        <w:t>.</w:t>
      </w:r>
    </w:p>
    <w:p w:rsidR="00B16DCF" w:rsidRDefault="00EE793E" w:rsidP="002B76B2">
      <w:pPr>
        <w:pStyle w:val="KDNabrajanje"/>
        <w:numPr>
          <w:ilvl w:val="0"/>
          <w:numId w:val="23"/>
        </w:numPr>
        <w:tabs>
          <w:tab w:val="num" w:pos="567"/>
        </w:tabs>
        <w:spacing w:before="0"/>
        <w:ind w:left="568" w:hanging="284"/>
        <w:rPr>
          <w:rFonts w:cs="Arial"/>
        </w:rPr>
      </w:pPr>
      <w:r w:rsidRPr="00B16DCF">
        <w:rPr>
          <w:rFonts w:cs="Arial"/>
        </w:rPr>
        <w:lastRenderedPageBreak/>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2B76B2">
      <w:pPr>
        <w:pStyle w:val="KDNabrajanje"/>
        <w:numPr>
          <w:ilvl w:val="0"/>
          <w:numId w:val="23"/>
        </w:numPr>
        <w:tabs>
          <w:tab w:val="num" w:pos="567"/>
        </w:tabs>
        <w:spacing w:before="0"/>
        <w:ind w:left="568" w:hanging="284"/>
        <w:rPr>
          <w:rFonts w:cs="Arial"/>
        </w:rPr>
      </w:pPr>
      <w:r w:rsidRPr="00E47C2E">
        <w:rPr>
          <w:rFonts w:cs="Arial"/>
        </w:rPr>
        <w:tab/>
        <w:t xml:space="preserve">да Понуда </w:t>
      </w:r>
      <w:r w:rsidR="00C041EF">
        <w:rPr>
          <w:rFonts w:cs="Arial"/>
        </w:rPr>
        <w:t>Пружа</w:t>
      </w:r>
      <w:r w:rsidR="00C041EF">
        <w:rPr>
          <w:rFonts w:cs="Arial"/>
          <w:lang w:val="sr-Cyrl-RS"/>
        </w:rPr>
        <w:t>о</w:t>
      </w:r>
      <w:r w:rsidR="00C041EF" w:rsidRPr="00E47C2E">
        <w:rPr>
          <w:rFonts w:cs="Arial"/>
        </w:rPr>
        <w:t>ц</w:t>
      </w:r>
      <w:r w:rsidR="00C041EF">
        <w:rPr>
          <w:rFonts w:cs="Arial"/>
          <w:lang w:val="sr-Cyrl-RS"/>
        </w:rPr>
        <w:t>а</w:t>
      </w:r>
      <w:r w:rsidR="00C041EF"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DB3FCD">
        <w:rPr>
          <w:rFonts w:cs="Arial"/>
        </w:rPr>
        <w:t>1410/2017 - 3000/0566/2017</w:t>
      </w:r>
      <w:r w:rsidRPr="00E47C2E">
        <w:rPr>
          <w:rFonts w:cs="Arial"/>
        </w:rPr>
        <w:t>, која је заведена код Корисника услуге под   бројем ______</w:t>
      </w:r>
      <w:r w:rsidR="00FD5422" w:rsidRPr="00E47C2E">
        <w:rPr>
          <w:rFonts w:cs="Arial"/>
        </w:rPr>
        <w:t xml:space="preserve"> од _____.201</w:t>
      </w:r>
      <w:r w:rsidR="002E657C">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зврши и пружи услугу: „</w:t>
      </w:r>
      <w:r w:rsidR="00DB3FCD">
        <w:rPr>
          <w:rFonts w:cs="Arial"/>
          <w:lang w:val="sr-Cyrl-RS"/>
        </w:rPr>
        <w:t>Технички преглед багера New Holland MH5.6 –ТЕ Колубара</w:t>
      </w:r>
      <w:r w:rsidR="00016893" w:rsidRPr="00B56DB6">
        <w:rPr>
          <w:rFonts w:cs="Arial"/>
          <w:lang w:val="ru-RU"/>
        </w:rPr>
        <w:t>“ (у даљем тексту: Услуга)</w:t>
      </w:r>
      <w:r w:rsidR="004626C4" w:rsidRPr="00B56DB6">
        <w:rPr>
          <w:rFonts w:cs="Arial"/>
          <w:lang w:val="ru-RU"/>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p>
    <w:p w:rsidR="00567B21" w:rsidRDefault="00567B21" w:rsidP="00016893">
      <w:pPr>
        <w:pStyle w:val="KDParagraf"/>
        <w:spacing w:before="0"/>
        <w:rPr>
          <w:rFonts w:cs="Arial"/>
          <w:lang w:val="sr-Cyrl-RS"/>
        </w:rPr>
      </w:pPr>
      <w:r>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 Цена Услуге из члана 1. овог Уговора износи __________________ (словима: _</w:t>
      </w:r>
      <w:r w:rsidR="00BF41C9" w:rsidRPr="00B56DB6">
        <w:rPr>
          <w:rFonts w:cs="Arial"/>
          <w:lang w:val="ru-RU"/>
        </w:rPr>
        <w:t xml:space="preserve">_______________________) </w:t>
      </w:r>
      <w:r w:rsidR="00BF41C9">
        <w:rPr>
          <w:rFonts w:cs="Arial"/>
        </w:rPr>
        <w:t>RSD</w:t>
      </w:r>
      <w:r w:rsidRPr="00B56DB6">
        <w:rPr>
          <w:rFonts w:cs="Arial"/>
          <w:lang w:val="ru-RU"/>
        </w:rPr>
        <w:t>, без пореза на додату вредност.</w:t>
      </w:r>
    </w:p>
    <w:p w:rsidR="00EE793E" w:rsidRPr="00B56DB6" w:rsidRDefault="00EE793E" w:rsidP="00EE793E">
      <w:pPr>
        <w:pStyle w:val="KDParagraf"/>
        <w:spacing w:before="0"/>
        <w:rPr>
          <w:rFonts w:cs="Arial"/>
          <w:lang w:val="ru-RU"/>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Pr="00567B21" w:rsidRDefault="00730FD9" w:rsidP="00EE793E">
      <w:pPr>
        <w:pStyle w:val="KDParagraf"/>
        <w:spacing w:before="0"/>
        <w:rPr>
          <w:rFonts w:cs="Arial"/>
          <w:b/>
          <w:sz w:val="10"/>
          <w:szCs w:val="10"/>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567B21">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9256F5">
        <w:rPr>
          <w:rFonts w:cs="Arial"/>
          <w:b/>
          <w:lang w:val="sr-Cyrl-RS"/>
        </w:rPr>
        <w:t>Ц</w:t>
      </w:r>
      <w:r w:rsidR="004626C4" w:rsidRPr="004626C4">
        <w:rPr>
          <w:rFonts w:cs="Arial"/>
          <w:b/>
          <w:lang w:val="sr-Cyrl-RS"/>
        </w:rPr>
        <w:t xml:space="preserve">арице Милице 2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Default="00C01C40" w:rsidP="00567B21">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w:t>
      </w:r>
      <w:r w:rsidRPr="00B56DB6">
        <w:rPr>
          <w:rFonts w:cs="Arial"/>
          <w:lang w:val="ru-RU"/>
        </w:rPr>
        <w:lastRenderedPageBreak/>
        <w:t xml:space="preserve">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Pr="008D2514" w:rsidRDefault="008D2514" w:rsidP="008D2514">
      <w:pPr>
        <w:pStyle w:val="KDParagraf"/>
        <w:spacing w:before="0"/>
        <w:rPr>
          <w:rFonts w:cs="Arial"/>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Default="006B494C" w:rsidP="00384019">
      <w:pPr>
        <w:pStyle w:val="KDParagraf"/>
        <w:spacing w:before="0"/>
        <w:rPr>
          <w:rFonts w:cs="Arial"/>
          <w:b/>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lang w:val="sr-Cyrl-RS"/>
        </w:rPr>
      </w:pPr>
    </w:p>
    <w:p w:rsidR="008A487F" w:rsidRDefault="008A487F" w:rsidP="000350BD">
      <w:pPr>
        <w:pStyle w:val="KDParagraf"/>
        <w:spacing w:before="0"/>
        <w:jc w:val="center"/>
        <w:rPr>
          <w:rFonts w:cs="Arial"/>
          <w:b/>
          <w:lang w:val="ru-RU"/>
        </w:rPr>
      </w:pPr>
    </w:p>
    <w:p w:rsidR="00485559" w:rsidRDefault="00485559" w:rsidP="000350BD">
      <w:pPr>
        <w:pStyle w:val="KDParagraf"/>
        <w:spacing w:before="0"/>
        <w:jc w:val="center"/>
        <w:rPr>
          <w:rFonts w:cs="Arial"/>
          <w:b/>
          <w:lang w:val="ru-RU"/>
        </w:rPr>
      </w:pPr>
    </w:p>
    <w:p w:rsidR="008A487F" w:rsidRDefault="008A487F" w:rsidP="000350BD">
      <w:pPr>
        <w:pStyle w:val="KDParagraf"/>
        <w:spacing w:before="0"/>
        <w:jc w:val="center"/>
        <w:rPr>
          <w:rFonts w:cs="Arial"/>
          <w:b/>
          <w:lang w:val="ru-RU"/>
        </w:rPr>
      </w:pPr>
    </w:p>
    <w:p w:rsidR="00EE793E" w:rsidRPr="00B56DB6" w:rsidRDefault="00EE793E" w:rsidP="000350BD">
      <w:pPr>
        <w:pStyle w:val="KDParagraf"/>
        <w:spacing w:before="0"/>
        <w:jc w:val="center"/>
        <w:rPr>
          <w:rFonts w:cs="Arial"/>
          <w:lang w:val="ru-RU"/>
        </w:rPr>
      </w:pPr>
      <w:r w:rsidRPr="00B56DB6">
        <w:rPr>
          <w:rFonts w:cs="Arial"/>
          <w:b/>
          <w:lang w:val="ru-RU"/>
        </w:rPr>
        <w:lastRenderedPageBreak/>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Default="00EE793E" w:rsidP="00EE793E">
      <w:pPr>
        <w:pStyle w:val="KDParagraf"/>
        <w:spacing w:before="0"/>
        <w:rPr>
          <w:rFonts w:cs="Arial"/>
          <w:color w:val="000000" w:themeColor="text1"/>
          <w:lang w:val="sr-Cyrl-RS"/>
        </w:rPr>
      </w:pPr>
    </w:p>
    <w:p w:rsidR="00EE793E" w:rsidRPr="00B56DB6" w:rsidRDefault="00EE793E" w:rsidP="000350BD">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6B494C" w:rsidRDefault="006B494C" w:rsidP="00EE793E">
      <w:pPr>
        <w:pStyle w:val="KDParagraf"/>
        <w:spacing w:before="0"/>
        <w:rPr>
          <w:rFonts w:cs="Arial"/>
          <w:color w:val="00B0F0"/>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3B3CA1" w:rsidRDefault="003B3CA1" w:rsidP="00EE793E">
      <w:pPr>
        <w:pStyle w:val="KDParagraf"/>
        <w:spacing w:before="0"/>
        <w:rPr>
          <w:rFonts w:cs="Arial"/>
          <w:color w:val="000000" w:themeColor="text1"/>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C3757B" w:rsidRPr="00C3757B" w:rsidRDefault="00C3757B" w:rsidP="00EE793E">
      <w:pPr>
        <w:pStyle w:val="KDParagraf"/>
        <w:spacing w:before="0"/>
        <w:rPr>
          <w:rFonts w:cs="Arial"/>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485559" w:rsidRDefault="00485559" w:rsidP="00EE793E">
      <w:pPr>
        <w:pStyle w:val="KDParagraf"/>
        <w:spacing w:before="0"/>
        <w:rPr>
          <w:rFonts w:cs="Arial"/>
          <w:b/>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485559" w:rsidRDefault="00485559" w:rsidP="00485559">
      <w:pPr>
        <w:tabs>
          <w:tab w:val="right" w:pos="10255"/>
        </w:tabs>
        <w:rPr>
          <w:rFonts w:cs="Arial"/>
          <w:color w:val="000000" w:themeColor="text1"/>
          <w:lang w:val="sr-Cyrl-RS"/>
        </w:rPr>
      </w:pPr>
      <w:r>
        <w:rPr>
          <w:rFonts w:cs="Arial"/>
          <w:color w:val="000000" w:themeColor="text1"/>
          <w:lang w:val="sr-Cyrl-RS"/>
        </w:rPr>
        <w:t>Рок извршења услуге је 12 месеци од дана ступања уговара на снагу</w:t>
      </w:r>
      <w:r w:rsidR="000470F9">
        <w:rPr>
          <w:rFonts w:cs="Arial"/>
          <w:color w:val="000000" w:themeColor="text1"/>
          <w:lang w:val="sr-Cyrl-RS"/>
        </w:rPr>
        <w:t>,</w:t>
      </w:r>
      <w:r w:rsidR="000470F9" w:rsidRPr="000470F9">
        <w:rPr>
          <w:rFonts w:cs="Arial"/>
          <w:lang w:val="sr-Cyrl-RS"/>
        </w:rPr>
        <w:t xml:space="preserve"> </w:t>
      </w:r>
      <w:r w:rsidR="000470F9">
        <w:rPr>
          <w:rFonts w:cs="Arial"/>
          <w:lang w:val="sr-Cyrl-RS"/>
        </w:rPr>
        <w:t xml:space="preserve">по позиву </w:t>
      </w:r>
      <w:r w:rsidR="00572247">
        <w:rPr>
          <w:rFonts w:cs="Arial"/>
          <w:lang w:val="sr-Cyrl-RS"/>
        </w:rPr>
        <w:t>Корисника</w:t>
      </w:r>
      <w:r w:rsidR="000470F9">
        <w:rPr>
          <w:rFonts w:cs="Arial"/>
          <w:lang w:val="sr-Cyrl-RS"/>
        </w:rPr>
        <w:t xml:space="preserve"> услуге у року од 15 дана</w:t>
      </w:r>
      <w:r>
        <w:rPr>
          <w:rFonts w:cs="Arial"/>
          <w:color w:val="000000" w:themeColor="text1"/>
          <w:lang w:val="sr-Cyrl-RS"/>
        </w:rPr>
        <w:t>.</w:t>
      </w:r>
    </w:p>
    <w:p w:rsidR="00896CE4" w:rsidRDefault="00485559" w:rsidP="00485559">
      <w:pPr>
        <w:pStyle w:val="KDParagraf"/>
        <w:spacing w:before="0"/>
        <w:rPr>
          <w:rFonts w:cs="Arial"/>
          <w:color w:val="000000" w:themeColor="text1"/>
          <w:lang w:val="sr-Cyrl-RS" w:eastAsia="zh-CN"/>
        </w:rPr>
      </w:pPr>
      <w:r w:rsidRPr="006B6FDF">
        <w:rPr>
          <w:rFonts w:cs="Arial"/>
          <w:lang w:val="sr-Cyrl-RS"/>
        </w:rPr>
        <w:t>Место извшења услуге је</w:t>
      </w:r>
      <w:r w:rsidRPr="006B6FDF">
        <w:rPr>
          <w:rFonts w:cs="Arial"/>
          <w:bCs/>
          <w:iCs/>
          <w:color w:val="000000" w:themeColor="text1"/>
          <w:lang w:val="sr-Cyrl-CS"/>
        </w:rPr>
        <w:t xml:space="preserve"> ЈП ЕПС Огранак ТЕНТ, локација ТЕ Колубара, 3.октобар бр.146, 11563 Велики Црљени</w:t>
      </w:r>
      <w:r w:rsidR="00567B21">
        <w:rPr>
          <w:rFonts w:cs="Arial"/>
          <w:bCs/>
          <w:iCs/>
          <w:color w:val="000000" w:themeColor="text1"/>
          <w:lang w:val="sr-Cyrl-CS"/>
        </w:rPr>
        <w:t xml:space="preserve"> и друге локације Корисника услуге</w:t>
      </w:r>
      <w:r w:rsidRPr="006B6FDF">
        <w:rPr>
          <w:rFonts w:cs="Arial"/>
          <w:bCs/>
          <w:iCs/>
          <w:color w:val="000000" w:themeColor="text1"/>
          <w:lang w:val="sr-Cyrl-CS"/>
        </w:rPr>
        <w:t>.</w:t>
      </w:r>
    </w:p>
    <w:p w:rsidR="00896CE4" w:rsidRDefault="00E33918" w:rsidP="00C00085">
      <w:pPr>
        <w:pStyle w:val="KDParagraf"/>
        <w:spacing w:before="0"/>
        <w:rPr>
          <w:rFonts w:cs="Arial"/>
          <w:color w:val="000000" w:themeColor="text1"/>
          <w:lang w:val="sr-Cyrl-RS" w:eastAsia="zh-CN"/>
        </w:rPr>
      </w:pPr>
      <w:r>
        <w:rPr>
          <w:rFonts w:cs="Arial"/>
          <w:color w:val="000000" w:themeColor="text1"/>
          <w:lang w:val="sr-Cyrl-RS" w:eastAsia="zh-CN"/>
        </w:rPr>
        <w:t xml:space="preserve"> </w:t>
      </w:r>
    </w:p>
    <w:p w:rsidR="00567B21" w:rsidRDefault="00567B21" w:rsidP="00C00085">
      <w:pPr>
        <w:pStyle w:val="KDParagraf"/>
        <w:spacing w:before="0"/>
        <w:rPr>
          <w:rFonts w:cs="Arial"/>
          <w:b/>
          <w:lang w:val="sr-Cyrl-RS"/>
        </w:rPr>
      </w:pPr>
    </w:p>
    <w:p w:rsidR="008028FB" w:rsidRDefault="00EE793E" w:rsidP="00EE793E">
      <w:pPr>
        <w:pStyle w:val="KDParagraf"/>
        <w:spacing w:before="0"/>
        <w:rPr>
          <w:rFonts w:cs="Arial"/>
          <w:b/>
          <w:lang w:val="sr-Cyrl-RS"/>
        </w:rPr>
      </w:pPr>
      <w:r w:rsidRPr="00D86823">
        <w:rPr>
          <w:rFonts w:cs="Arial"/>
          <w:b/>
          <w:lang w:val="ru-RU"/>
        </w:rPr>
        <w:lastRenderedPageBreak/>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485559">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85559">
        <w:rPr>
          <w:rFonts w:cs="Arial"/>
          <w:b/>
          <w:lang w:val="ru-RU"/>
        </w:rPr>
        <w:t>3</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28569C" w:rsidRPr="0028569C" w:rsidRDefault="0028569C"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85559">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D20241" w:rsidRPr="00D528C0" w:rsidRDefault="00D20241" w:rsidP="00EE793E">
      <w:pPr>
        <w:pStyle w:val="KDParagraf"/>
        <w:spacing w:before="0"/>
        <w:rPr>
          <w:rFonts w:cs="Arial"/>
          <w:color w:val="000000" w:themeColor="text1"/>
          <w:lang w:val="ru-RU"/>
        </w:rPr>
      </w:pPr>
    </w:p>
    <w:p w:rsidR="00132DBE" w:rsidRPr="00D528C0" w:rsidRDefault="00132DBE" w:rsidP="00EE793E">
      <w:pPr>
        <w:pStyle w:val="KDParagraf"/>
        <w:spacing w:before="0"/>
        <w:rPr>
          <w:rFonts w:cs="Arial"/>
          <w:color w:val="000000" w:themeColor="text1"/>
          <w:sz w:val="10"/>
          <w:szCs w:val="10"/>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85559">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28569C" w:rsidRDefault="00EE793E" w:rsidP="00EE793E">
      <w:pPr>
        <w:pStyle w:val="KDParagraf"/>
        <w:spacing w:before="0"/>
        <w:rPr>
          <w:rFonts w:cs="Arial"/>
          <w:b/>
          <w:sz w:val="10"/>
          <w:szCs w:val="10"/>
          <w:lang w:val="ru-RU"/>
        </w:rPr>
      </w:pPr>
      <w:r w:rsidRPr="00132DBE">
        <w:rPr>
          <w:rFonts w:cs="Arial"/>
          <w:color w:val="000000" w:themeColor="text1"/>
          <w:sz w:val="10"/>
          <w:szCs w:val="10"/>
          <w:lang w:val="ru-RU"/>
        </w:rPr>
        <w:t xml:space="preserve"> </w:t>
      </w:r>
    </w:p>
    <w:p w:rsidR="00730FD9" w:rsidRPr="0028569C" w:rsidRDefault="00730FD9" w:rsidP="00EE793E">
      <w:pPr>
        <w:pStyle w:val="KDParagraf"/>
        <w:spacing w:before="0"/>
        <w:rPr>
          <w:rFonts w:cs="Arial"/>
          <w:b/>
          <w:sz w:val="10"/>
          <w:szCs w:val="10"/>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730FD9" w:rsidRDefault="00730FD9" w:rsidP="00EE793E">
      <w:pPr>
        <w:pStyle w:val="KDParagraf"/>
        <w:spacing w:before="0"/>
        <w:rPr>
          <w:rFonts w:cs="Arial"/>
          <w:b/>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85559">
        <w:rPr>
          <w:rFonts w:cs="Arial"/>
          <w:b/>
          <w:lang w:val="ru-RU"/>
        </w:rPr>
        <w:t>6</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Pr>
          <w:rFonts w:cs="Arial"/>
          <w:lang w:val="ru-RU"/>
        </w:rPr>
        <w:t>.</w:t>
      </w:r>
    </w:p>
    <w:p w:rsidR="00730FD9" w:rsidRPr="00B56DB6" w:rsidRDefault="00730FD9" w:rsidP="00EE793E">
      <w:pPr>
        <w:pStyle w:val="KDParagraf"/>
        <w:spacing w:before="0"/>
        <w:rPr>
          <w:rFonts w:cs="Arial"/>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485559">
        <w:rPr>
          <w:rFonts w:cs="Arial"/>
          <w:b/>
          <w:lang w:val="ru-RU"/>
        </w:rPr>
        <w:t>7</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за период од </w:t>
      </w:r>
      <w:r w:rsidR="0028569C">
        <w:rPr>
          <w:rFonts w:cs="Arial"/>
          <w:color w:val="000000" w:themeColor="text1"/>
          <w:lang w:val="ru-RU"/>
        </w:rPr>
        <w:t>1</w:t>
      </w:r>
      <w:r w:rsidR="00567B21">
        <w:rPr>
          <w:rFonts w:cs="Arial"/>
          <w:color w:val="000000" w:themeColor="text1"/>
          <w:lang w:val="ru-RU"/>
        </w:rPr>
        <w:t>2</w:t>
      </w:r>
      <w:r w:rsidR="0097203F" w:rsidRPr="00B56DB6">
        <w:rPr>
          <w:rFonts w:cs="Arial"/>
          <w:color w:val="000000" w:themeColor="text1"/>
          <w:lang w:val="ru-RU"/>
        </w:rPr>
        <w:t xml:space="preserve"> (словима:</w:t>
      </w:r>
      <w:r w:rsidR="0028569C">
        <w:rPr>
          <w:rFonts w:cs="Arial"/>
          <w:color w:val="000000" w:themeColor="text1"/>
          <w:lang w:val="ru-RU"/>
        </w:rPr>
        <w:t xml:space="preserve"> </w:t>
      </w:r>
      <w:r w:rsidR="00567B21">
        <w:rPr>
          <w:rFonts w:cs="Arial"/>
          <w:color w:val="000000" w:themeColor="text1"/>
          <w:lang w:val="ru-RU"/>
        </w:rPr>
        <w:t>дванаест</w:t>
      </w:r>
      <w:r w:rsidR="00866840">
        <w:rPr>
          <w:rFonts w:cs="Arial"/>
          <w:color w:val="000000" w:themeColor="text1"/>
          <w:lang w:val="ru-RU"/>
        </w:rPr>
        <w:t xml:space="preserve">) месеци од ступања уговора на снагу </w:t>
      </w:r>
      <w:r w:rsidRPr="00B56DB6">
        <w:rPr>
          <w:rFonts w:cs="Arial"/>
          <w:color w:val="000000" w:themeColor="text1"/>
          <w:lang w:val="ru-RU"/>
        </w:rPr>
        <w:t>односно до исцрпљења уговореног износа из члана 2. овог Уговора.</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Default="007C5A40"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AF5AC0">
        <w:rPr>
          <w:rFonts w:cs="Arial"/>
          <w:b/>
          <w:lang w:val="sr-Cyrl-RS"/>
        </w:rPr>
        <w:t>1</w:t>
      </w:r>
      <w:r w:rsidR="00485559">
        <w:rPr>
          <w:rFonts w:cs="Arial"/>
          <w:b/>
          <w:lang w:val="sr-Cyrl-RS"/>
        </w:rPr>
        <w:t>8</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C5F4D">
        <w:rPr>
          <w:rFonts w:cs="Arial"/>
          <w:lang w:val="sr-Cyrl-RS"/>
        </w:rPr>
        <w:t>29</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971864" w:rsidRDefault="00971864" w:rsidP="00EE793E">
      <w:pPr>
        <w:pStyle w:val="KDParagraf"/>
        <w:spacing w:before="0"/>
        <w:rPr>
          <w:rFonts w:cs="Arial"/>
          <w:lang w:val="sr-Cyrl-RS"/>
        </w:rPr>
      </w:pPr>
    </w:p>
    <w:p w:rsidR="004E25B6" w:rsidRPr="00971864" w:rsidRDefault="004E25B6"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384019">
        <w:rPr>
          <w:rFonts w:cs="Arial"/>
          <w:b/>
          <w:lang w:val="ru-RU"/>
        </w:rPr>
        <w:lastRenderedPageBreak/>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485559">
        <w:rPr>
          <w:rFonts w:cs="Arial"/>
          <w:b/>
          <w:lang w:val="sr-Cyrl-RS"/>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BA2166" w:rsidRPr="00D20241" w:rsidRDefault="00BA2166"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485559">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E33918" w:rsidRPr="00D20241" w:rsidRDefault="00E33918" w:rsidP="00EE793E">
      <w:pPr>
        <w:pStyle w:val="KDParagraf"/>
        <w:spacing w:before="0"/>
        <w:rPr>
          <w:rFonts w:cs="Arial"/>
          <w:b/>
          <w:lang w:val="sr-Cyrl-RS"/>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3C5F4D">
        <w:rPr>
          <w:rFonts w:cs="Arial"/>
          <w:b/>
          <w:lang w:val="sr-Cyrl-RS"/>
        </w:rPr>
        <w:t>1</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A11BC" w:rsidRPr="00D20241" w:rsidRDefault="007A11BC" w:rsidP="00EE793E">
      <w:pPr>
        <w:pStyle w:val="KDParagraf"/>
        <w:spacing w:before="0"/>
        <w:rPr>
          <w:rFonts w:cs="Arial"/>
          <w:b/>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3C5F4D">
        <w:rPr>
          <w:rFonts w:cs="Arial"/>
          <w:b/>
          <w:lang w:val="sr-Cyrl-RS"/>
        </w:rPr>
        <w:t>2</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28569C" w:rsidRPr="00D20241" w:rsidRDefault="0028569C"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3C5F4D">
        <w:rPr>
          <w:rFonts w:cs="Arial"/>
          <w:b/>
          <w:lang w:val="ru-RU"/>
        </w:rPr>
        <w:t>3</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8028FB" w:rsidRPr="00D20241" w:rsidRDefault="008028FB"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3C5F4D">
        <w:rPr>
          <w:rFonts w:cs="Arial"/>
          <w:b/>
          <w:lang w:val="ru-RU"/>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0470F9">
        <w:rPr>
          <w:rFonts w:cs="Arial"/>
          <w:lang w:val="ru-RU"/>
        </w:rPr>
        <w:t>3</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896CE4" w:rsidRDefault="00896CE4" w:rsidP="00EE793E">
      <w:pPr>
        <w:pStyle w:val="KDParagraf"/>
        <w:spacing w:before="0"/>
        <w:rPr>
          <w:rFonts w:cs="Arial"/>
          <w:b/>
          <w:sz w:val="16"/>
          <w:szCs w:val="16"/>
          <w:lang w:val="sr-Cyrl-RS"/>
        </w:rPr>
      </w:pPr>
    </w:p>
    <w:p w:rsidR="003C5F4D" w:rsidRPr="00C041EF" w:rsidRDefault="003C5F4D" w:rsidP="00EE793E">
      <w:pPr>
        <w:pStyle w:val="KDParagraf"/>
        <w:spacing w:before="0"/>
        <w:rPr>
          <w:rFonts w:cs="Arial"/>
          <w:b/>
          <w:sz w:val="16"/>
          <w:szCs w:val="16"/>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3C5F4D">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C5F4D" w:rsidRDefault="003C5F4D" w:rsidP="00C041EF">
      <w:pPr>
        <w:pStyle w:val="KDParagraf"/>
        <w:spacing w:before="0"/>
        <w:jc w:val="center"/>
        <w:rPr>
          <w:rFonts w:cs="Arial"/>
          <w:b/>
          <w:lang w:val="ru-RU"/>
        </w:rPr>
      </w:pPr>
    </w:p>
    <w:p w:rsidR="003C5F4D" w:rsidRDefault="003C5F4D" w:rsidP="00C041EF">
      <w:pPr>
        <w:pStyle w:val="KDParagraf"/>
        <w:spacing w:before="0"/>
        <w:jc w:val="center"/>
        <w:rPr>
          <w:rFonts w:cs="Arial"/>
          <w:b/>
          <w:lang w:val="ru-RU"/>
        </w:rPr>
      </w:pPr>
    </w:p>
    <w:p w:rsidR="00EE793E" w:rsidRDefault="00EE793E" w:rsidP="00C041EF">
      <w:pPr>
        <w:pStyle w:val="KDParagraf"/>
        <w:spacing w:before="0"/>
        <w:jc w:val="center"/>
        <w:rPr>
          <w:rFonts w:cs="Arial"/>
          <w:lang w:val="sr-Cyrl-RS"/>
        </w:rPr>
      </w:pPr>
      <w:r w:rsidRPr="00B56DB6">
        <w:rPr>
          <w:rFonts w:cs="Arial"/>
          <w:b/>
          <w:lang w:val="ru-RU"/>
        </w:rPr>
        <w:lastRenderedPageBreak/>
        <w:t xml:space="preserve">Члан </w:t>
      </w:r>
      <w:r w:rsidR="003C2E0B">
        <w:rPr>
          <w:rFonts w:cs="Arial"/>
          <w:b/>
          <w:lang w:val="sr-Cyrl-RS"/>
        </w:rPr>
        <w:t>2</w:t>
      </w:r>
      <w:r w:rsidR="003C5F4D">
        <w:rPr>
          <w:rFonts w:cs="Arial"/>
          <w:b/>
          <w:lang w:val="sr-Cyrl-RS"/>
        </w:rPr>
        <w:t>6</w:t>
      </w:r>
      <w:r w:rsidRPr="00B56DB6">
        <w:rPr>
          <w:rFonts w:cs="Arial"/>
          <w:lang w:val="ru-RU"/>
        </w:rPr>
        <w:t>.</w:t>
      </w:r>
    </w:p>
    <w:p w:rsidR="00C041EF" w:rsidRPr="00EF46AE" w:rsidRDefault="00572247" w:rsidP="00C041EF">
      <w:pPr>
        <w:pStyle w:val="PlainText"/>
        <w:spacing w:before="0"/>
        <w:rPr>
          <w:rFonts w:ascii="Arial" w:hAnsi="Arial" w:cs="Arial"/>
          <w:sz w:val="22"/>
          <w:szCs w:val="22"/>
          <w:lang w:val="ru-RU"/>
        </w:rPr>
      </w:pPr>
      <w:r>
        <w:rPr>
          <w:rFonts w:ascii="Arial" w:hAnsi="Arial" w:cs="Arial"/>
          <w:sz w:val="22"/>
          <w:szCs w:val="22"/>
          <w:lang w:val="ru-RU"/>
        </w:rPr>
        <w:t>Корисник услуге</w:t>
      </w:r>
      <w:r w:rsidR="00C041E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041EF" w:rsidRPr="00EF46AE" w:rsidRDefault="00C041EF" w:rsidP="00C041EF">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E793E" w:rsidRDefault="00C041EF" w:rsidP="00C041EF">
      <w:pPr>
        <w:pStyle w:val="KDParagraf"/>
        <w:spacing w:before="0"/>
        <w:rPr>
          <w:rFonts w:cs="Arial"/>
          <w:lang w:val="ru-RU"/>
        </w:rPr>
      </w:pPr>
      <w:r w:rsidRPr="00EF46AE">
        <w:rPr>
          <w:rFonts w:cs="Arial"/>
          <w:lang w:val="ru-RU"/>
        </w:rPr>
        <w:t xml:space="preserve">У свим наведеним случајевима, </w:t>
      </w:r>
      <w:r w:rsidR="00572247">
        <w:rPr>
          <w:rFonts w:cs="Arial"/>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r w:rsidR="00EE793E" w:rsidRPr="00B56DB6">
        <w:rPr>
          <w:rFonts w:cs="Arial"/>
          <w:lang w:val="ru-RU"/>
        </w:rPr>
        <w:t xml:space="preserve"> </w:t>
      </w:r>
    </w:p>
    <w:p w:rsidR="003C5F4D" w:rsidRDefault="003C5F4D" w:rsidP="00C041EF">
      <w:pPr>
        <w:pStyle w:val="KDParagraf"/>
        <w:spacing w:before="0"/>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3C5F4D">
        <w:rPr>
          <w:rFonts w:cs="Arial"/>
          <w:b/>
          <w:lang w:val="sr-Cyrl-RS"/>
        </w:rPr>
        <w:t>7</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485559">
        <w:rPr>
          <w:rFonts w:cs="Arial"/>
          <w:b/>
          <w:lang w:val="sr-Cyrl-RS"/>
        </w:rPr>
        <w:t>2</w:t>
      </w:r>
      <w:r w:rsidR="003C5F4D">
        <w:rPr>
          <w:rFonts w:cs="Arial"/>
          <w:b/>
          <w:lang w:val="sr-Cyrl-RS"/>
        </w:rPr>
        <w:t>8</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C5F4D">
        <w:rPr>
          <w:rFonts w:cs="Arial"/>
          <w:b/>
          <w:lang w:val="sr-Cyrl-RS"/>
        </w:rPr>
        <w:t>29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485559" w:rsidRDefault="00485559"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D06CFD" w:rsidRPr="00B56DB6" w:rsidRDefault="00A51C4D" w:rsidP="00EE793E">
      <w:pPr>
        <w:pStyle w:val="KDParagraf"/>
        <w:spacing w:before="0"/>
        <w:rPr>
          <w:rFonts w:cs="Arial"/>
          <w:color w:val="00B0F0"/>
          <w:lang w:val="ru-RU"/>
        </w:rPr>
      </w:pPr>
      <w:r w:rsidRPr="00B56DB6">
        <w:rPr>
          <w:rFonts w:cs="Arial"/>
          <w:lang w:val="ru-RU"/>
        </w:rPr>
        <w:t xml:space="preserve">Прилог број </w:t>
      </w:r>
      <w:r w:rsidR="00485559">
        <w:rPr>
          <w:rFonts w:cs="Arial"/>
          <w:lang w:val="ru-RU"/>
        </w:rPr>
        <w:t>5</w:t>
      </w:r>
      <w:r w:rsidR="00B17826" w:rsidRPr="00B56DB6">
        <w:rPr>
          <w:rFonts w:cs="Arial"/>
          <w:lang w:val="ru-RU"/>
        </w:rPr>
        <w:t xml:space="preserve"> </w:t>
      </w:r>
      <w:r w:rsidR="00EE793E" w:rsidRPr="00B56DB6">
        <w:rPr>
          <w:rFonts w:cs="Arial"/>
          <w:color w:val="00B0F0"/>
          <w:lang w:val="ru-RU"/>
        </w:rPr>
        <w:t>Споразум о заједничком извршењу услуге</w:t>
      </w:r>
    </w:p>
    <w:p w:rsidR="00D20241" w:rsidRPr="00C00085" w:rsidRDefault="00D20241" w:rsidP="00EE793E">
      <w:pPr>
        <w:pStyle w:val="KDParagraf"/>
        <w:spacing w:before="0"/>
        <w:rPr>
          <w:rFonts w:cs="Arial"/>
          <w:sz w:val="16"/>
          <w:szCs w:val="16"/>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3C5F4D">
        <w:rPr>
          <w:rFonts w:cs="Arial"/>
          <w:b/>
          <w:lang w:val="sr-Cyrl-RS"/>
        </w:rPr>
        <w:t>0</w:t>
      </w:r>
      <w:r w:rsidRPr="00B56DB6">
        <w:rPr>
          <w:rFonts w:cs="Arial"/>
          <w:lang w:val="ru-RU"/>
        </w:rPr>
        <w:t>.</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C5F4D" w:rsidRPr="00B56DB6" w:rsidRDefault="003C5F4D" w:rsidP="00B17826">
      <w:pPr>
        <w:pStyle w:val="KDParagraf"/>
        <w:spacing w:before="0"/>
        <w:rPr>
          <w:rFonts w:eastAsia="Calibri" w:cs="Arial"/>
          <w:noProof/>
          <w:color w:val="000000" w:themeColor="text1"/>
          <w:lang w:val="ru-RU"/>
        </w:rPr>
      </w:pPr>
    </w:p>
    <w:p w:rsidR="00D20241" w:rsidRPr="00B56DB6" w:rsidRDefault="00D20241" w:rsidP="00EE793E">
      <w:pPr>
        <w:pStyle w:val="KDParagraf"/>
        <w:spacing w:before="0"/>
        <w:rPr>
          <w:rFonts w:cs="Arial"/>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B56DB6" w:rsidRDefault="00B17826" w:rsidP="00B17826">
      <w:pPr>
        <w:pStyle w:val="KDParagraf"/>
        <w:spacing w:before="0"/>
        <w:rPr>
          <w:rFonts w:cs="Arial"/>
          <w:lang w:val="ru-RU"/>
        </w:rPr>
      </w:pP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28569C" w:rsidRDefault="0028569C" w:rsidP="00444918">
      <w:pPr>
        <w:tabs>
          <w:tab w:val="left" w:pos="567"/>
        </w:tabs>
        <w:spacing w:before="0"/>
        <w:rPr>
          <w:rFonts w:cs="Arial"/>
          <w:b/>
          <w:lang w:val="ru-RU"/>
        </w:rPr>
      </w:pPr>
    </w:p>
    <w:p w:rsidR="003C5F4D" w:rsidRDefault="003C5F4D" w:rsidP="00444918">
      <w:pPr>
        <w:tabs>
          <w:tab w:val="left" w:pos="567"/>
        </w:tabs>
        <w:spacing w:before="0"/>
        <w:rPr>
          <w:rFonts w:cs="Arial"/>
          <w:b/>
          <w:lang w:val="ru-RU"/>
        </w:rPr>
      </w:pPr>
    </w:p>
    <w:p w:rsidR="00384019" w:rsidRDefault="00384019" w:rsidP="0092140D">
      <w:pPr>
        <w:spacing w:before="0"/>
        <w:rPr>
          <w:rFonts w:cs="Arial"/>
          <w:b/>
          <w:lang w:val="ru-RU"/>
        </w:rPr>
      </w:pPr>
    </w:p>
    <w:p w:rsidR="000470F9" w:rsidRDefault="000470F9" w:rsidP="0092140D">
      <w:pPr>
        <w:spacing w:before="0"/>
        <w:rPr>
          <w:rFonts w:cs="Arial"/>
          <w:b/>
          <w:lang w:val="ru-RU"/>
        </w:rPr>
      </w:pPr>
    </w:p>
    <w:p w:rsidR="000470F9" w:rsidRDefault="000470F9" w:rsidP="0092140D">
      <w:pPr>
        <w:spacing w:before="0"/>
        <w:rPr>
          <w:rFonts w:cs="Arial"/>
          <w:b/>
          <w:lang w:val="ru-RU"/>
        </w:rPr>
      </w:pPr>
    </w:p>
    <w:p w:rsidR="003C5F4D" w:rsidRDefault="003C5F4D" w:rsidP="0092140D">
      <w:pPr>
        <w:spacing w:before="0"/>
        <w:rPr>
          <w:rFonts w:cs="Arial"/>
          <w:b/>
          <w:lang w:val="ru-RU"/>
        </w:rPr>
      </w:pPr>
    </w:p>
    <w:p w:rsidR="003C5F4D" w:rsidRDefault="003C5F4D" w:rsidP="0092140D">
      <w:pPr>
        <w:spacing w:before="0"/>
        <w:rPr>
          <w:rFonts w:cs="Arial"/>
          <w:b/>
          <w:lang w:val="ru-RU"/>
        </w:rPr>
      </w:pPr>
    </w:p>
    <w:p w:rsidR="003C5F4D" w:rsidRDefault="003C5F4D" w:rsidP="0092140D">
      <w:pPr>
        <w:spacing w:before="0"/>
        <w:rPr>
          <w:rFonts w:cs="Arial"/>
          <w:b/>
          <w:lang w:val="ru-RU"/>
        </w:rPr>
      </w:pPr>
    </w:p>
    <w:p w:rsidR="00485559" w:rsidRPr="00CC1CE1" w:rsidRDefault="00485559" w:rsidP="00485559">
      <w:pPr>
        <w:spacing w:before="40"/>
        <w:rPr>
          <w:lang w:val="sr-Cyrl-CS"/>
        </w:rPr>
      </w:pPr>
      <w:r w:rsidRPr="00CC1CE1">
        <w:rPr>
          <w:noProof/>
        </w:rPr>
        <w:lastRenderedPageBreak/>
        <w:drawing>
          <wp:inline distT="0" distB="0" distL="0" distR="0" wp14:anchorId="1BB733F2" wp14:editId="5E5088E1">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485559" w:rsidRPr="00CC1CE1" w:rsidRDefault="00485559" w:rsidP="00485559">
      <w:pPr>
        <w:spacing w:after="40"/>
        <w:rPr>
          <w:b/>
          <w:sz w:val="20"/>
          <w:lang w:val="sr-Latn-CS"/>
        </w:rPr>
      </w:pPr>
      <w:r w:rsidRPr="00CC1CE1">
        <w:rPr>
          <w:b/>
          <w:sz w:val="20"/>
          <w:lang w:val="sr-Cyrl-RS"/>
        </w:rPr>
        <w:t xml:space="preserve">Огранак </w:t>
      </w:r>
      <w:r w:rsidRPr="00CC1CE1">
        <w:rPr>
          <w:b/>
          <w:sz w:val="20"/>
          <w:lang w:val="sr-Latn-CS"/>
        </w:rPr>
        <w:t>ТЕНТ</w:t>
      </w:r>
    </w:p>
    <w:p w:rsidR="00485559" w:rsidRPr="00CC1CE1" w:rsidRDefault="00485559" w:rsidP="00485559">
      <w:pPr>
        <w:spacing w:after="20"/>
        <w:rPr>
          <w:b/>
          <w:sz w:val="20"/>
          <w:lang w:val="sr-Cyrl-CS"/>
        </w:rPr>
      </w:pPr>
      <w:r w:rsidRPr="00CC1CE1">
        <w:rPr>
          <w:b/>
          <w:sz w:val="20"/>
          <w:lang w:val="sr-Cyrl-CS"/>
        </w:rPr>
        <w:t>Сектор за управљање ризицима</w:t>
      </w:r>
    </w:p>
    <w:p w:rsidR="00485559" w:rsidRPr="00CC1CE1" w:rsidRDefault="00485559" w:rsidP="00485559">
      <w:pPr>
        <w:rPr>
          <w:b/>
          <w:sz w:val="20"/>
          <w:lang w:val="sr-Cyrl-RS"/>
        </w:rPr>
      </w:pPr>
      <w:r w:rsidRPr="00CC1CE1">
        <w:rPr>
          <w:b/>
          <w:sz w:val="20"/>
          <w:lang w:val="sr-Cyrl-RS"/>
        </w:rPr>
        <w:t>Датум ________________</w:t>
      </w:r>
    </w:p>
    <w:p w:rsidR="00485559" w:rsidRPr="00CC1CE1" w:rsidRDefault="00485559" w:rsidP="00485559">
      <w:pPr>
        <w:jc w:val="center"/>
        <w:rPr>
          <w:b/>
          <w:sz w:val="32"/>
          <w:szCs w:val="32"/>
          <w:lang w:val="ru-RU"/>
        </w:rPr>
      </w:pPr>
    </w:p>
    <w:p w:rsidR="00485559" w:rsidRPr="00CC1CE1" w:rsidRDefault="00485559" w:rsidP="00485559">
      <w:pPr>
        <w:jc w:val="center"/>
        <w:rPr>
          <w:b/>
          <w:sz w:val="32"/>
          <w:szCs w:val="32"/>
          <w:lang w:val="ru-RU"/>
        </w:rPr>
      </w:pPr>
      <w:r w:rsidRPr="00CC1CE1">
        <w:rPr>
          <w:b/>
          <w:sz w:val="32"/>
          <w:szCs w:val="32"/>
          <w:lang w:val="ru-RU"/>
        </w:rPr>
        <w:t>ПРАВИЛА</w:t>
      </w:r>
    </w:p>
    <w:p w:rsidR="00485559" w:rsidRPr="00CC1CE1" w:rsidRDefault="00485559" w:rsidP="00485559">
      <w:pPr>
        <w:jc w:val="center"/>
        <w:rPr>
          <w:b/>
          <w:sz w:val="32"/>
          <w:szCs w:val="32"/>
          <w:lang w:val="ru-RU"/>
        </w:rPr>
      </w:pPr>
      <w:r w:rsidRPr="00CC1CE1">
        <w:rPr>
          <w:b/>
          <w:sz w:val="32"/>
          <w:szCs w:val="32"/>
          <w:lang w:val="ru-RU"/>
        </w:rPr>
        <w:t>БЕЗБЕДНОСТИ НА РАДУ У ТЕНТ</w:t>
      </w:r>
    </w:p>
    <w:p w:rsidR="00485559" w:rsidRPr="00CC1CE1" w:rsidRDefault="00485559" w:rsidP="00485559">
      <w:pPr>
        <w:rPr>
          <w:lang w:val="sr-Latn-CS"/>
        </w:rPr>
      </w:pPr>
    </w:p>
    <w:p w:rsidR="00485559" w:rsidRPr="00CC1CE1" w:rsidRDefault="00485559" w:rsidP="00485559">
      <w:pPr>
        <w:rPr>
          <w:lang w:val="sr-Cyrl-CS"/>
        </w:rPr>
      </w:pPr>
      <w:r w:rsidRPr="00CC1CE1">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85559" w:rsidRPr="00CC1CE1" w:rsidRDefault="00485559" w:rsidP="00485559">
      <w:pPr>
        <w:rPr>
          <w:lang w:val="sr-Cyrl-CS"/>
        </w:rPr>
      </w:pPr>
      <w:r w:rsidRPr="00CC1CE1">
        <w:rPr>
          <w:lang w:val="sr-Cyrl-CS"/>
        </w:rPr>
        <w:t>У зависности од врсте и обима радова/услуга примењују се одређене тачке ових правила.</w:t>
      </w:r>
    </w:p>
    <w:p w:rsidR="00485559" w:rsidRPr="00CC1CE1" w:rsidRDefault="00485559" w:rsidP="00485559">
      <w:pPr>
        <w:rPr>
          <w:lang w:val="sr-Cyrl-CS"/>
        </w:rPr>
      </w:pPr>
      <w:r w:rsidRPr="00CC1CE1">
        <w:rPr>
          <w:lang w:val="sr-Cyrl-CS"/>
        </w:rPr>
        <w:t>Правила су саставни део уговора о извршењу послова од стране извођача радова/ извршиоца услуга.</w:t>
      </w:r>
    </w:p>
    <w:p w:rsidR="00485559" w:rsidRPr="00DE1341" w:rsidRDefault="00485559" w:rsidP="00485559">
      <w:pPr>
        <w:rPr>
          <w:lang w:val="ru-RU"/>
        </w:rPr>
      </w:pPr>
      <w:r w:rsidRPr="00CC1CE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E1341">
        <w:rPr>
          <w:lang w:val="ru-RU"/>
        </w:rPr>
        <w:t>.</w:t>
      </w:r>
    </w:p>
    <w:p w:rsidR="00485559" w:rsidRPr="00CC1CE1" w:rsidRDefault="00485559" w:rsidP="00485559">
      <w:pPr>
        <w:rPr>
          <w:lang w:val="sr-Cyrl-CS"/>
        </w:rPr>
      </w:pPr>
      <w:r w:rsidRPr="00CC1CE1">
        <w:rPr>
          <w:lang w:val="sr-Cyrl-CS"/>
        </w:rPr>
        <w:t>Поштовање правила од стране извођача радова биће стриктно контролисано и свако непоштовање биће санкционисано.</w:t>
      </w:r>
    </w:p>
    <w:p w:rsidR="00485559" w:rsidRPr="00CC1CE1" w:rsidRDefault="00485559" w:rsidP="00485559">
      <w:pPr>
        <w:rPr>
          <w:lang w:val="sr-Cyrl-CS"/>
        </w:rPr>
      </w:pPr>
      <w:r w:rsidRPr="00CC1CE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85559" w:rsidRPr="00CC1CE1" w:rsidRDefault="00485559" w:rsidP="00485559">
      <w:pPr>
        <w:rPr>
          <w:lang w:val="sr-Cyrl-CS"/>
        </w:rPr>
      </w:pPr>
      <w:r w:rsidRPr="00CC1CE1">
        <w:rPr>
          <w:lang w:val="sr-Cyrl-CS"/>
        </w:rPr>
        <w:t>Начин остваривања сарадње утврђује се писменим споразумом којим се одр</w:t>
      </w:r>
      <w:r w:rsidRPr="00CC1CE1">
        <w:t>e</w:t>
      </w:r>
      <w:r w:rsidRPr="00CC1CE1">
        <w:rPr>
          <w:lang w:val="sr-Cyrl-CS"/>
        </w:rPr>
        <w:t>ђује лицe зa кooрдинaциjу спрoвoђeњa зajeдничких мeрa кojимa сe oбeзбeђуje бeзбeднoст и здрaвљe свих зaпoслeних (из реда запослених ТЕНТ).</w:t>
      </w:r>
    </w:p>
    <w:p w:rsidR="00485559" w:rsidRPr="00CC1CE1" w:rsidRDefault="00485559" w:rsidP="00485559">
      <w:pPr>
        <w:rPr>
          <w:lang w:val="sr-Cyrl-CS"/>
        </w:rPr>
      </w:pPr>
      <w:r w:rsidRPr="00CC1CE1">
        <w:rPr>
          <w:lang w:val="sr-Cyrl-CS"/>
        </w:rPr>
        <w:t>Лице за коодинацију у сарадњи са представницима извођача радова и надзорног органа израђује План заједничких мера.</w:t>
      </w:r>
    </w:p>
    <w:p w:rsidR="00485559" w:rsidRPr="00CC1CE1" w:rsidRDefault="00485559" w:rsidP="00485559">
      <w:pPr>
        <w:rPr>
          <w:lang w:val="sr-Cyrl-RS"/>
        </w:rPr>
      </w:pPr>
    </w:p>
    <w:p w:rsidR="00485559" w:rsidRPr="00CC1CE1" w:rsidRDefault="00485559" w:rsidP="00485559">
      <w:pPr>
        <w:spacing w:after="40"/>
        <w:rPr>
          <w:b/>
          <w:u w:val="single"/>
          <w:lang w:val="sr-Cyrl-RS"/>
        </w:rPr>
      </w:pPr>
      <w:r w:rsidRPr="00CC1CE1">
        <w:rPr>
          <w:b/>
          <w:u w:val="single"/>
          <w:lang w:val="sr-Latn-CS"/>
        </w:rPr>
        <w:t xml:space="preserve">I  ОБАВЕЗЕ ИЗВОЂАЧА РАДОВА </w:t>
      </w:r>
    </w:p>
    <w:p w:rsidR="00485559" w:rsidRPr="00CC1CE1" w:rsidRDefault="00485559" w:rsidP="00485559">
      <w:pPr>
        <w:rPr>
          <w:b/>
          <w:u w:val="single"/>
          <w:lang w:val="sr-Cyrl-RS"/>
        </w:rPr>
      </w:pPr>
    </w:p>
    <w:p w:rsidR="00485559" w:rsidRPr="00CC1CE1" w:rsidRDefault="00485559" w:rsidP="00485559">
      <w:pPr>
        <w:rPr>
          <w:lang w:val="sr-Cyrl-CS"/>
        </w:rPr>
      </w:pPr>
      <w:r w:rsidRPr="00CC1CE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85559" w:rsidRPr="00CC1CE1" w:rsidRDefault="00485559" w:rsidP="00485559">
      <w:pPr>
        <w:rPr>
          <w:lang w:val="sr-Cyrl-CS"/>
        </w:rPr>
      </w:pPr>
      <w:r w:rsidRPr="00CC1CE1">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85559" w:rsidRPr="00CC1CE1" w:rsidRDefault="00485559" w:rsidP="00485559">
      <w:pPr>
        <w:rPr>
          <w:lang w:val="sr-Cyrl-CS"/>
        </w:rPr>
      </w:pPr>
      <w:r w:rsidRPr="00CC1CE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85559" w:rsidRPr="00CC1CE1" w:rsidRDefault="00485559" w:rsidP="00485559">
      <w:pPr>
        <w:rPr>
          <w:lang w:val="sr-Cyrl-CS"/>
        </w:rPr>
      </w:pPr>
      <w:r w:rsidRPr="00CC1CE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85559" w:rsidRPr="00CC1CE1" w:rsidRDefault="00485559" w:rsidP="00485559">
      <w:pPr>
        <w:numPr>
          <w:ilvl w:val="0"/>
          <w:numId w:val="25"/>
        </w:numPr>
        <w:spacing w:before="0" w:after="80" w:line="216" w:lineRule="auto"/>
        <w:rPr>
          <w:lang w:val="sr-Cyrl-CS"/>
        </w:rPr>
      </w:pPr>
      <w:r w:rsidRPr="00CC1CE1">
        <w:rPr>
          <w:lang w:val="ru-RU"/>
        </w:rPr>
        <w:t>Забрањено је избегавање примене и/или ометање спровођења мера БЗР</w:t>
      </w:r>
    </w:p>
    <w:p w:rsidR="00485559" w:rsidRPr="00CC1CE1" w:rsidRDefault="00485559" w:rsidP="00485559">
      <w:pPr>
        <w:numPr>
          <w:ilvl w:val="0"/>
          <w:numId w:val="25"/>
        </w:numPr>
        <w:spacing w:before="0" w:after="80" w:line="216" w:lineRule="auto"/>
        <w:rPr>
          <w:lang w:val="sr-Cyrl-CS"/>
        </w:rPr>
      </w:pPr>
      <w:r w:rsidRPr="00CC1CE1">
        <w:rPr>
          <w:lang w:val="ru-RU"/>
        </w:rPr>
        <w:t xml:space="preserve">За радове за које је Законом о БЗР обавезан да изради Елаборат о уређењу градилишта </w:t>
      </w:r>
      <w:r w:rsidRPr="00CC1CE1">
        <w:rPr>
          <w:lang w:val="sr-Cyrl-RS"/>
        </w:rPr>
        <w:t>(сходно Правилнику о садржају елабората о уређењу градилишта „Сл.гласник РС“ бр.121/12)</w:t>
      </w:r>
      <w:r w:rsidRPr="00CC1CE1">
        <w:rPr>
          <w:lang w:val="ru-RU"/>
        </w:rPr>
        <w:t xml:space="preserve">, најмање три дан пре почетка радова </w:t>
      </w:r>
      <w:r w:rsidRPr="00CC1CE1">
        <w:rPr>
          <w:lang w:val="sr-Latn-CS"/>
        </w:rPr>
        <w:t>Служби БЗР и ЗОП</w:t>
      </w:r>
      <w:r w:rsidRPr="00CC1CE1">
        <w:rPr>
          <w:lang w:val="sr-Cyrl-CS"/>
        </w:rPr>
        <w:t xml:space="preserve"> достави:</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Елаборат о уређењу градилишта</w:t>
      </w:r>
      <w:r w:rsidRPr="00CC1CE1">
        <w:t>,</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оверену копију Пријаве о почетку радова коју је предао надлежној инспекцији рада,</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доказ да су запослени упознати са садржином Елабората и предвиђеним мерама за безбедан и здрав рад</w:t>
      </w:r>
      <w:r w:rsidRPr="00DE1341">
        <w:rPr>
          <w:lang w:val="ru-RU"/>
        </w:rPr>
        <w:t>,</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t>o</w:t>
      </w:r>
      <w:r w:rsidRPr="00CC1CE1">
        <w:rPr>
          <w:lang w:val="sr-Cyrl-CS"/>
        </w:rPr>
        <w:t>сигуравајућу полису за запослене</w:t>
      </w:r>
      <w:r w:rsidRPr="00CC1CE1">
        <w:t>,</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RS"/>
        </w:rPr>
        <w:t>с</w:t>
      </w:r>
      <w:r w:rsidRPr="00CC1CE1">
        <w:rPr>
          <w:lang w:val="sr-Cyrl-CS"/>
        </w:rPr>
        <w:t>писак оруђа за рад, уређаја, алата и опреме и њихове атесте и сертификате,</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доказ да су запослени упознати са овим Правилима (списак лица са њиховим својеручним потписаним изјавама),</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име одговорног лица на градилишту, његовог заменика (у одсуству одговорног лица у другој</w:t>
      </w:r>
      <w:r w:rsidRPr="00DE1341">
        <w:rPr>
          <w:lang w:val="ru-RU"/>
        </w:rPr>
        <w:t xml:space="preserve"> </w:t>
      </w:r>
      <w:r w:rsidRPr="00CC1CE1">
        <w:rPr>
          <w:lang w:val="sr-Cyrl-CS"/>
        </w:rPr>
        <w:t>и/или трећој смени, празником и сл.).</w:t>
      </w:r>
    </w:p>
    <w:p w:rsidR="00485559" w:rsidRPr="00CC1CE1" w:rsidRDefault="00485559" w:rsidP="00485559">
      <w:pPr>
        <w:ind w:left="720"/>
        <w:rPr>
          <w:lang w:val="sr-Cyrl-RS"/>
        </w:rPr>
      </w:pPr>
    </w:p>
    <w:p w:rsidR="00485559" w:rsidRPr="00CC1CE1" w:rsidRDefault="00485559" w:rsidP="00485559">
      <w:pPr>
        <w:rPr>
          <w:lang w:val="ru-RU"/>
        </w:rPr>
      </w:pPr>
      <w:r w:rsidRPr="00CC1CE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85559" w:rsidRPr="00CC1CE1" w:rsidRDefault="00485559" w:rsidP="00485559">
      <w:pPr>
        <w:spacing w:after="240"/>
        <w:rPr>
          <w:lang w:val="ru-RU"/>
        </w:rPr>
      </w:pPr>
      <w:r w:rsidRPr="00CC1CE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E1341">
        <w:rPr>
          <w:lang w:val="ru-RU"/>
        </w:rPr>
        <w:t xml:space="preserve"> </w:t>
      </w:r>
      <w:r w:rsidRPr="00CC1CE1">
        <w:rPr>
          <w:lang w:val="ru-RU"/>
        </w:rPr>
        <w:t xml:space="preserve"> дозволе о извршеним прегледима и испитивањима, уношење истих на локације ТЕНТ неће бити дозвољено.</w:t>
      </w:r>
    </w:p>
    <w:p w:rsidR="00485559" w:rsidRPr="00CC1CE1" w:rsidRDefault="00485559" w:rsidP="00485559">
      <w:pPr>
        <w:numPr>
          <w:ilvl w:val="0"/>
          <w:numId w:val="25"/>
        </w:numPr>
        <w:spacing w:before="0" w:after="80" w:line="216" w:lineRule="auto"/>
        <w:rPr>
          <w:lang w:val="ru-RU"/>
        </w:rPr>
      </w:pPr>
      <w:r w:rsidRPr="00CC1CE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C1CE1">
        <w:rPr>
          <w:lang w:val="sr-Cyrl-CS"/>
        </w:rPr>
        <w:t>(у одсуству лица за БЗР у другој</w:t>
      </w:r>
      <w:r w:rsidRPr="00DE1341">
        <w:rPr>
          <w:lang w:val="ru-RU"/>
        </w:rPr>
        <w:t xml:space="preserve"> </w:t>
      </w:r>
      <w:r w:rsidRPr="00CC1CE1">
        <w:rPr>
          <w:lang w:val="sr-Cyrl-CS"/>
        </w:rPr>
        <w:t>и/или трећој смени, празником и сл.)</w:t>
      </w:r>
      <w:r w:rsidRPr="00CC1CE1">
        <w:rPr>
          <w:lang w:val="ru-RU"/>
        </w:rPr>
        <w:t xml:space="preserve">. </w:t>
      </w:r>
    </w:p>
    <w:p w:rsidR="00485559" w:rsidRPr="00CC1CE1" w:rsidRDefault="00485559" w:rsidP="00485559">
      <w:pPr>
        <w:numPr>
          <w:ilvl w:val="0"/>
          <w:numId w:val="25"/>
        </w:numPr>
        <w:spacing w:before="0" w:after="80" w:line="216" w:lineRule="auto"/>
        <w:rPr>
          <w:lang w:val="ru-RU"/>
        </w:rPr>
      </w:pPr>
      <w:r w:rsidRPr="00CC1CE1">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CC1CE1">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CC1CE1">
        <w:rPr>
          <w:lang w:val="sr-Cyrl-RS"/>
        </w:rPr>
        <w:t xml:space="preserve"> Служби обезбеђења и одбране</w:t>
      </w:r>
      <w:r w:rsidRPr="00CC1CE1">
        <w:rPr>
          <w:lang w:val="ru-RU"/>
        </w:rPr>
        <w:t xml:space="preserve"> (образац </w:t>
      </w:r>
      <w:r w:rsidRPr="00CC1CE1">
        <w:t>QO</w:t>
      </w:r>
      <w:r w:rsidRPr="00DE1341">
        <w:rPr>
          <w:lang w:val="ru-RU"/>
        </w:rPr>
        <w:t xml:space="preserve">.0.14.66, </w:t>
      </w:r>
      <w:r w:rsidRPr="00CC1CE1">
        <w:rPr>
          <w:lang w:val="sr-Cyrl-RS"/>
        </w:rPr>
        <w:t>приказан у прилогу 2).</w:t>
      </w:r>
      <w:r w:rsidRPr="00CC1CE1">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85559" w:rsidRPr="00CC1CE1" w:rsidRDefault="00485559" w:rsidP="00485559">
      <w:pPr>
        <w:numPr>
          <w:ilvl w:val="0"/>
          <w:numId w:val="25"/>
        </w:numPr>
        <w:spacing w:before="0" w:after="80" w:line="216" w:lineRule="auto"/>
        <w:rPr>
          <w:lang w:val="ru-RU"/>
        </w:rPr>
      </w:pPr>
      <w:r w:rsidRPr="00CC1CE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85559" w:rsidRPr="00CC1CE1" w:rsidRDefault="00485559" w:rsidP="00485559">
      <w:pPr>
        <w:numPr>
          <w:ilvl w:val="0"/>
          <w:numId w:val="25"/>
        </w:numPr>
        <w:tabs>
          <w:tab w:val="left" w:pos="-425"/>
          <w:tab w:val="num" w:pos="960"/>
          <w:tab w:val="left" w:pos="1191"/>
        </w:tabs>
        <w:spacing w:before="0" w:after="80" w:line="216" w:lineRule="auto"/>
        <w:rPr>
          <w:lang w:val="sr-Cyrl-CS"/>
        </w:rPr>
      </w:pPr>
      <w:r w:rsidRPr="00CC1CE1">
        <w:rPr>
          <w:lang w:val="sr-Cyrl-CS"/>
        </w:rPr>
        <w:t xml:space="preserve">Служби обезбеђења и одбране достави захтев </w:t>
      </w:r>
      <w:r w:rsidRPr="00CC1CE1">
        <w:rPr>
          <w:lang w:val="ru-RU"/>
        </w:rPr>
        <w:t xml:space="preserve">Списак возила и радних машина за улазак у објекте ТЕНТ (образац </w:t>
      </w:r>
      <w:r w:rsidRPr="00CC1CE1">
        <w:t>QO</w:t>
      </w:r>
      <w:r w:rsidRPr="00CC1CE1">
        <w:rPr>
          <w:lang w:val="ru-RU"/>
        </w:rPr>
        <w:t>.0.14.4</w:t>
      </w:r>
      <w:r w:rsidRPr="00CC1CE1">
        <w:rPr>
          <w:lang w:val="sr-Latn-CS"/>
        </w:rPr>
        <w:t xml:space="preserve">4 </w:t>
      </w:r>
      <w:r w:rsidRPr="00CC1CE1">
        <w:rPr>
          <w:lang w:val="ru-RU"/>
        </w:rPr>
        <w:t>приказан у прилогу 2)</w:t>
      </w:r>
      <w:r w:rsidRPr="00CC1CE1">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CC1CE1">
        <w:rPr>
          <w:lang w:val="ru-RU"/>
        </w:rPr>
        <w:t xml:space="preserve">(образац </w:t>
      </w:r>
      <w:r w:rsidRPr="00CC1CE1">
        <w:t>QO</w:t>
      </w:r>
      <w:r w:rsidRPr="00CC1CE1">
        <w:rPr>
          <w:lang w:val="ru-RU"/>
        </w:rPr>
        <w:t>.0.14.4</w:t>
      </w:r>
      <w:r w:rsidRPr="00CC1CE1">
        <w:rPr>
          <w:lang w:val="sr-Cyrl-CS"/>
        </w:rPr>
        <w:t>3</w:t>
      </w:r>
      <w:r w:rsidRPr="00CC1CE1">
        <w:rPr>
          <w:lang w:val="sr-Latn-CS"/>
        </w:rPr>
        <w:t xml:space="preserve"> </w:t>
      </w:r>
      <w:r w:rsidRPr="00CC1CE1">
        <w:rPr>
          <w:lang w:val="ru-RU"/>
        </w:rPr>
        <w:t>приказан у прилогу 2).</w:t>
      </w:r>
    </w:p>
    <w:p w:rsidR="00485559" w:rsidRPr="00CC1CE1" w:rsidRDefault="00485559" w:rsidP="00485559">
      <w:pPr>
        <w:numPr>
          <w:ilvl w:val="0"/>
          <w:numId w:val="25"/>
        </w:numPr>
        <w:tabs>
          <w:tab w:val="left" w:pos="-425"/>
          <w:tab w:val="num" w:pos="1401"/>
        </w:tabs>
        <w:spacing w:before="0" w:after="80" w:line="216" w:lineRule="auto"/>
        <w:rPr>
          <w:lang w:val="sr-Cyrl-CS"/>
        </w:rPr>
      </w:pPr>
      <w:r w:rsidRPr="00CC1CE1">
        <w:rPr>
          <w:lang w:val="sr-Cyrl-CS"/>
        </w:rPr>
        <w:t xml:space="preserve">Захтевом - Списак запослених за рад ван редовног радног времена (образац </w:t>
      </w:r>
      <w:r w:rsidRPr="00CC1CE1">
        <w:t>QO</w:t>
      </w:r>
      <w:r w:rsidRPr="00CC1CE1">
        <w:rPr>
          <w:lang w:val="sr-Cyrl-CS"/>
        </w:rPr>
        <w:t>.0.14.38</w:t>
      </w:r>
      <w:r w:rsidRPr="00CC1CE1">
        <w:rPr>
          <w:lang w:val="ru-RU"/>
        </w:rPr>
        <w:t xml:space="preserve"> </w:t>
      </w:r>
      <w:r w:rsidRPr="00CC1CE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85559" w:rsidRPr="00CC1CE1" w:rsidRDefault="00485559" w:rsidP="00485559">
      <w:pPr>
        <w:numPr>
          <w:ilvl w:val="0"/>
          <w:numId w:val="25"/>
        </w:numPr>
        <w:tabs>
          <w:tab w:val="left" w:pos="-425"/>
          <w:tab w:val="num" w:pos="1401"/>
        </w:tabs>
        <w:spacing w:before="0" w:after="80" w:line="216" w:lineRule="auto"/>
        <w:rPr>
          <w:lang w:val="sr-Cyrl-CS"/>
        </w:rPr>
      </w:pPr>
      <w:r w:rsidRPr="00CC1CE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85559" w:rsidRPr="00CC1CE1" w:rsidRDefault="00485559" w:rsidP="00485559">
      <w:pPr>
        <w:numPr>
          <w:ilvl w:val="0"/>
          <w:numId w:val="25"/>
        </w:numPr>
        <w:tabs>
          <w:tab w:val="left" w:pos="-425"/>
          <w:tab w:val="num" w:pos="1401"/>
        </w:tabs>
        <w:spacing w:before="0" w:after="80" w:line="216" w:lineRule="auto"/>
        <w:rPr>
          <w:lang w:val="sr-Cyrl-CS"/>
        </w:rPr>
      </w:pPr>
      <w:r w:rsidRPr="00CC1CE1">
        <w:rPr>
          <w:lang w:val="sr-Cyrl-CS"/>
        </w:rPr>
        <w:t>Приликом уношења сопственог алата, опреме и материјала, сачини спецификацију истог</w:t>
      </w:r>
      <w:r w:rsidRPr="00DE1341">
        <w:rPr>
          <w:lang w:val="ru-RU"/>
        </w:rPr>
        <w:t xml:space="preserve"> </w:t>
      </w:r>
      <w:r w:rsidRPr="00CC1CE1">
        <w:rPr>
          <w:lang w:val="sr-Cyrl-RS"/>
        </w:rPr>
        <w:t>на обрасцу</w:t>
      </w:r>
      <w:r w:rsidRPr="00DE1341">
        <w:rPr>
          <w:lang w:val="ru-RU"/>
        </w:rPr>
        <w:t xml:space="preserve"> </w:t>
      </w:r>
      <w:r w:rsidRPr="00CC1CE1">
        <w:t>QO</w:t>
      </w:r>
      <w:r w:rsidRPr="00CC1CE1">
        <w:rPr>
          <w:lang w:val="sr-Cyrl-CS"/>
        </w:rPr>
        <w:t xml:space="preserve">.0.14.12 </w:t>
      </w:r>
      <w:r w:rsidRPr="00CC1CE1">
        <w:rPr>
          <w:rFonts w:cs="Arial"/>
          <w:lang w:val="sr-Cyrl-CS"/>
        </w:rPr>
        <w:t>–</w:t>
      </w:r>
      <w:r w:rsidRPr="00CC1CE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85559" w:rsidRPr="00CC1CE1" w:rsidRDefault="00485559" w:rsidP="00485559">
      <w:pPr>
        <w:numPr>
          <w:ilvl w:val="0"/>
          <w:numId w:val="25"/>
        </w:numPr>
        <w:tabs>
          <w:tab w:val="left" w:pos="-425"/>
          <w:tab w:val="num" w:pos="1401"/>
        </w:tabs>
        <w:spacing w:before="0" w:after="80" w:line="216" w:lineRule="auto"/>
        <w:rPr>
          <w:lang w:val="sr-Cyrl-CS"/>
        </w:rPr>
      </w:pPr>
      <w:r w:rsidRPr="00CC1CE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CC1CE1">
        <w:t>QO</w:t>
      </w:r>
      <w:r w:rsidRPr="00DE1341">
        <w:rPr>
          <w:lang w:val="ru-RU"/>
        </w:rPr>
        <w:t xml:space="preserve">.0.14.13 </w:t>
      </w:r>
      <w:r w:rsidRPr="00DE1341">
        <w:rPr>
          <w:rFonts w:cs="Arial"/>
          <w:lang w:val="ru-RU"/>
        </w:rPr>
        <w:t>–</w:t>
      </w:r>
      <w:r w:rsidRPr="00DE1341">
        <w:rPr>
          <w:lang w:val="ru-RU"/>
        </w:rPr>
        <w:t xml:space="preserve"> </w:t>
      </w:r>
      <w:r w:rsidRPr="00CC1CE1">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CC1CE1">
        <w:rPr>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85559" w:rsidRPr="00CC1CE1" w:rsidRDefault="00485559" w:rsidP="00485559">
      <w:pPr>
        <w:numPr>
          <w:ilvl w:val="0"/>
          <w:numId w:val="25"/>
        </w:numPr>
        <w:spacing w:before="0" w:after="80" w:line="216" w:lineRule="auto"/>
        <w:rPr>
          <w:lang w:val="ru-RU"/>
        </w:rPr>
      </w:pPr>
      <w:r w:rsidRPr="00CC1CE1">
        <w:rPr>
          <w:lang w:val="sr-Latn-CS"/>
        </w:rPr>
        <w:t xml:space="preserve">Приликом извођења радова придржава </w:t>
      </w:r>
      <w:r w:rsidRPr="00CC1CE1">
        <w:rPr>
          <w:lang w:val="sr-Cyrl-CS"/>
        </w:rPr>
        <w:t xml:space="preserve">се </w:t>
      </w:r>
      <w:r w:rsidRPr="00CC1CE1">
        <w:rPr>
          <w:lang w:val="sr-Latn-CS"/>
        </w:rPr>
        <w:t>свих законских, техничких и интерних прописа из</w:t>
      </w:r>
      <w:r w:rsidRPr="00CC1CE1">
        <w:rPr>
          <w:lang w:val="ru-RU"/>
        </w:rPr>
        <w:t xml:space="preserve"> безбедности и здравља </w:t>
      </w:r>
      <w:r w:rsidRPr="00CC1CE1">
        <w:rPr>
          <w:lang w:val="sr-Latn-CS"/>
        </w:rPr>
        <w:t>на раду и противпожарне заштите,</w:t>
      </w:r>
      <w:r w:rsidRPr="00CC1CE1">
        <w:rPr>
          <w:lang w:val="ru-RU"/>
        </w:rPr>
        <w:t xml:space="preserve"> </w:t>
      </w:r>
      <w:r w:rsidRPr="00CC1CE1">
        <w:rPr>
          <w:lang w:val="sr-Latn-CS"/>
        </w:rPr>
        <w:t>а</w:t>
      </w:r>
      <w:r w:rsidRPr="00CC1CE1">
        <w:rPr>
          <w:lang w:val="ru-RU"/>
        </w:rPr>
        <w:t xml:space="preserve"> </w:t>
      </w:r>
      <w:r w:rsidRPr="00CC1CE1">
        <w:rPr>
          <w:lang w:val="sr-Latn-CS"/>
        </w:rPr>
        <w:t>посебно спроводи Уредбу о мерама заштите од пожара при извођењу радова заваривања, резања и лемљења у постројењима</w:t>
      </w:r>
      <w:r w:rsidRPr="00CC1CE1">
        <w:rPr>
          <w:lang w:val="sr-Cyrl-CS"/>
        </w:rPr>
        <w:t xml:space="preserve"> (</w:t>
      </w:r>
      <w:r w:rsidRPr="00CC1CE1">
        <w:rPr>
          <w:lang w:val="sr-Latn-CS"/>
        </w:rPr>
        <w:t xml:space="preserve">уз претходно подношење </w:t>
      </w:r>
      <w:r w:rsidRPr="00CC1CE1">
        <w:rPr>
          <w:lang w:val="sr-Cyrl-CS"/>
        </w:rPr>
        <w:t>З</w:t>
      </w:r>
      <w:r w:rsidRPr="00CC1CE1">
        <w:rPr>
          <w:lang w:val="sr-Latn-CS"/>
        </w:rPr>
        <w:t>ахтева</w:t>
      </w:r>
      <w:r w:rsidRPr="00CC1CE1">
        <w:rPr>
          <w:lang w:val="sr-Cyrl-CS"/>
        </w:rPr>
        <w:t xml:space="preserve"> за издавање одобрења за заваривање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.0.08.13, приказан у прилогу 2</w:t>
      </w:r>
      <w:r w:rsidRPr="00CC1CE1">
        <w:rPr>
          <w:lang w:val="sr-Latn-CS"/>
        </w:rPr>
        <w:t>)</w:t>
      </w:r>
      <w:r w:rsidRPr="00CC1CE1">
        <w:rPr>
          <w:lang w:val="ru-RU"/>
        </w:rPr>
        <w:t xml:space="preserve">, Упутство о обезбеђењу спровођења мера заштите од зрачења при радиографском испитивању </w:t>
      </w:r>
      <w:r w:rsidRPr="00CC1CE1">
        <w:rPr>
          <w:lang w:val="sr-Cyrl-CS"/>
        </w:rPr>
        <w:t>(</w:t>
      </w:r>
      <w:r w:rsidRPr="00CC1CE1">
        <w:rPr>
          <w:lang w:val="sr-Latn-CS"/>
        </w:rPr>
        <w:t xml:space="preserve">уз претходно подношење </w:t>
      </w:r>
      <w:r w:rsidRPr="00CC1CE1">
        <w:rPr>
          <w:lang w:val="sr-Cyrl-CS"/>
        </w:rPr>
        <w:t>З</w:t>
      </w:r>
      <w:r w:rsidRPr="00CC1CE1">
        <w:rPr>
          <w:lang w:val="sr-Latn-CS"/>
        </w:rPr>
        <w:t xml:space="preserve">ахтева </w:t>
      </w:r>
      <w:r w:rsidRPr="00CC1CE1">
        <w:rPr>
          <w:lang w:val="sr-Cyrl-CS"/>
        </w:rPr>
        <w:t>за издавање</w:t>
      </w:r>
      <w:r w:rsidRPr="00CC1CE1">
        <w:rPr>
          <w:lang w:val="sr-Latn-CS"/>
        </w:rPr>
        <w:t xml:space="preserve"> одобрења </w:t>
      </w:r>
      <w:r w:rsidRPr="00CC1CE1">
        <w:rPr>
          <w:lang w:val="sr-Cyrl-CS"/>
        </w:rPr>
        <w:t>за радиографско испитивање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.0.14.</w:t>
      </w:r>
      <w:r w:rsidRPr="00CC1CE1">
        <w:rPr>
          <w:lang w:val="sr-Latn-CS"/>
        </w:rPr>
        <w:t>34</w:t>
      </w:r>
      <w:r w:rsidRPr="00CC1CE1">
        <w:rPr>
          <w:lang w:val="sr-Cyrl-CS"/>
        </w:rPr>
        <w:t>, приказан у прилогу 2</w:t>
      </w:r>
      <w:r w:rsidRPr="00CC1CE1">
        <w:rPr>
          <w:lang w:val="sr-Latn-CS"/>
        </w:rPr>
        <w:t>)</w:t>
      </w:r>
      <w:r w:rsidRPr="00CC1CE1">
        <w:rPr>
          <w:lang w:val="ru-RU"/>
        </w:rPr>
        <w:t>.</w:t>
      </w:r>
    </w:p>
    <w:p w:rsidR="00485559" w:rsidRPr="00CC1CE1" w:rsidRDefault="00485559" w:rsidP="00485559">
      <w:pPr>
        <w:numPr>
          <w:ilvl w:val="0"/>
          <w:numId w:val="25"/>
        </w:numPr>
        <w:spacing w:before="0" w:after="80" w:line="216" w:lineRule="auto"/>
        <w:rPr>
          <w:lang w:val="sr-Cyrl-RS"/>
        </w:rPr>
      </w:pPr>
      <w:r w:rsidRPr="00CC1CE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85559" w:rsidRPr="00CC1CE1" w:rsidRDefault="00485559" w:rsidP="00485559">
      <w:pPr>
        <w:numPr>
          <w:ilvl w:val="0"/>
          <w:numId w:val="25"/>
        </w:numPr>
        <w:spacing w:before="0" w:after="80" w:line="216" w:lineRule="auto"/>
        <w:rPr>
          <w:lang w:val="ru-RU"/>
        </w:rPr>
      </w:pPr>
      <w:r w:rsidRPr="00CC1CE1">
        <w:rPr>
          <w:lang w:val="ru-RU"/>
        </w:rPr>
        <w:t>П</w:t>
      </w:r>
      <w:r w:rsidRPr="00CC1CE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85559" w:rsidRPr="00CC1CE1" w:rsidRDefault="00485559" w:rsidP="00485559">
      <w:pPr>
        <w:numPr>
          <w:ilvl w:val="0"/>
          <w:numId w:val="25"/>
        </w:numPr>
        <w:spacing w:before="0" w:after="80" w:line="216" w:lineRule="auto"/>
        <w:rPr>
          <w:lang w:val="ru-RU"/>
        </w:rPr>
      </w:pPr>
      <w:r w:rsidRPr="00CC1CE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85559" w:rsidRPr="00CC1CE1" w:rsidRDefault="00485559" w:rsidP="00485559">
      <w:pPr>
        <w:numPr>
          <w:ilvl w:val="0"/>
          <w:numId w:val="25"/>
        </w:numPr>
        <w:spacing w:before="0" w:after="80" w:line="216" w:lineRule="auto"/>
        <w:rPr>
          <w:lang w:val="ru-RU"/>
        </w:rPr>
      </w:pPr>
      <w:r w:rsidRPr="00CC1CE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CC1CE1">
        <w:rPr>
          <w:lang w:val="sr-Latn-CS"/>
        </w:rPr>
        <w:t>(</w:t>
      </w:r>
      <w:r w:rsidRPr="00CC1CE1">
        <w:rPr>
          <w:lang w:val="sr-Cyrl-CS"/>
        </w:rPr>
        <w:t>алатне машине у радионици одржавања, погонске уређаје и машине, вучна средства ЖТ, као и транспортн</w:t>
      </w:r>
      <w:r w:rsidRPr="00CC1CE1">
        <w:rPr>
          <w:lang w:val="en-GB"/>
        </w:rPr>
        <w:t>e</w:t>
      </w:r>
      <w:r w:rsidRPr="00CC1CE1">
        <w:rPr>
          <w:lang w:val="sr-Cyrl-CS"/>
        </w:rPr>
        <w:t xml:space="preserve"> машин</w:t>
      </w:r>
      <w:r w:rsidRPr="00CC1CE1">
        <w:rPr>
          <w:lang w:val="en-GB"/>
        </w:rPr>
        <w:t>e</w:t>
      </w:r>
      <w:r w:rsidRPr="00CC1CE1">
        <w:rPr>
          <w:lang w:val="sr-Cyrl-CS"/>
        </w:rPr>
        <w:t xml:space="preserve"> (дизалице, кранове, виљушкаре и остала моторна возила), независно од тога да ли су обучени за наведене послове.</w:t>
      </w:r>
    </w:p>
    <w:p w:rsidR="00485559" w:rsidRPr="00CC1CE1" w:rsidRDefault="00485559" w:rsidP="00485559">
      <w:pPr>
        <w:numPr>
          <w:ilvl w:val="0"/>
          <w:numId w:val="25"/>
        </w:numPr>
        <w:spacing w:before="0" w:after="80" w:line="216" w:lineRule="auto"/>
        <w:rPr>
          <w:lang w:val="ru-RU"/>
        </w:rPr>
      </w:pPr>
      <w:r w:rsidRPr="00CC1CE1">
        <w:rPr>
          <w:lang w:val="ru-RU"/>
        </w:rPr>
        <w:t>З</w:t>
      </w:r>
      <w:r w:rsidRPr="00CC1CE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85559" w:rsidRPr="00CC1CE1" w:rsidRDefault="00485559" w:rsidP="00485559">
      <w:pPr>
        <w:numPr>
          <w:ilvl w:val="0"/>
          <w:numId w:val="25"/>
        </w:numPr>
        <w:spacing w:before="0" w:after="80" w:line="216" w:lineRule="auto"/>
        <w:rPr>
          <w:lang w:val="ru-RU"/>
        </w:rPr>
      </w:pPr>
      <w:r w:rsidRPr="00CC1CE1">
        <w:rPr>
          <w:lang w:val="ru-RU"/>
        </w:rPr>
        <w:t>З</w:t>
      </w:r>
      <w:r w:rsidRPr="00CC1CE1">
        <w:rPr>
          <w:lang w:val="sr-Latn-CS"/>
        </w:rPr>
        <w:t xml:space="preserve">а своје </w:t>
      </w:r>
      <w:r w:rsidRPr="00CC1CE1">
        <w:rPr>
          <w:lang w:val="ru-RU"/>
        </w:rPr>
        <w:t>запослене</w:t>
      </w:r>
      <w:r w:rsidRPr="00CC1CE1">
        <w:rPr>
          <w:lang w:val="sr-Latn-CS"/>
        </w:rPr>
        <w:t xml:space="preserve"> обезбеди лична</w:t>
      </w:r>
      <w:r w:rsidRPr="00CC1CE1">
        <w:rPr>
          <w:lang w:val="ru-RU"/>
        </w:rPr>
        <w:t xml:space="preserve"> и колективна</w:t>
      </w:r>
      <w:r w:rsidRPr="00CC1CE1">
        <w:rPr>
          <w:lang w:val="sr-Latn-CS"/>
        </w:rPr>
        <w:t xml:space="preserve"> заштитна средства и сноси одговорност о њиховој</w:t>
      </w:r>
      <w:r w:rsidRPr="00CC1CE1">
        <w:rPr>
          <w:lang w:val="ru-RU"/>
        </w:rPr>
        <w:t xml:space="preserve"> правилној</w:t>
      </w:r>
      <w:r w:rsidRPr="00CC1CE1">
        <w:rPr>
          <w:lang w:val="sr-Latn-CS"/>
        </w:rPr>
        <w:t xml:space="preserve"> употреби.</w:t>
      </w:r>
    </w:p>
    <w:p w:rsidR="00485559" w:rsidRPr="00CC1CE1" w:rsidRDefault="00485559" w:rsidP="00485559">
      <w:pPr>
        <w:numPr>
          <w:ilvl w:val="0"/>
          <w:numId w:val="25"/>
        </w:numPr>
        <w:spacing w:before="0" w:after="80" w:line="216" w:lineRule="auto"/>
        <w:rPr>
          <w:lang w:val="ru-RU"/>
        </w:rPr>
      </w:pPr>
      <w:r w:rsidRPr="00CC1CE1">
        <w:rPr>
          <w:lang w:val="sr-Cyrl-CS"/>
        </w:rPr>
        <w:t>Запослени на радном оделу имају видно обележен назив фирме у којој раде.</w:t>
      </w:r>
    </w:p>
    <w:p w:rsidR="00485559" w:rsidRPr="00CC1CE1" w:rsidRDefault="00485559" w:rsidP="00485559">
      <w:pPr>
        <w:numPr>
          <w:ilvl w:val="0"/>
          <w:numId w:val="25"/>
        </w:numPr>
        <w:spacing w:before="0" w:after="80" w:line="216" w:lineRule="auto"/>
        <w:rPr>
          <w:lang w:val="ru-RU"/>
        </w:rPr>
      </w:pPr>
      <w:r w:rsidRPr="00CC1CE1">
        <w:rPr>
          <w:lang w:val="ru-RU"/>
        </w:rPr>
        <w:t>С</w:t>
      </w:r>
      <w:r w:rsidRPr="00CC1CE1">
        <w:rPr>
          <w:lang w:val="sr-Latn-CS"/>
        </w:rPr>
        <w:t xml:space="preserve">носи пуну одговорност за безбедност и здравље својих </w:t>
      </w:r>
      <w:r w:rsidRPr="00CC1CE1">
        <w:rPr>
          <w:lang w:val="ru-RU"/>
        </w:rPr>
        <w:t>запослених</w:t>
      </w:r>
      <w:r w:rsidRPr="00CC1CE1">
        <w:rPr>
          <w:lang w:val="sr-Latn-CS"/>
        </w:rPr>
        <w:t xml:space="preserve">, </w:t>
      </w:r>
      <w:r w:rsidRPr="00CC1CE1">
        <w:rPr>
          <w:lang w:val="ru-RU"/>
        </w:rPr>
        <w:t>запослених</w:t>
      </w:r>
      <w:r w:rsidRPr="00CC1CE1">
        <w:rPr>
          <w:lang w:val="sr-Latn-CS"/>
        </w:rPr>
        <w:t xml:space="preserve"> подизвођача и </w:t>
      </w:r>
      <w:r w:rsidRPr="00CC1CE1">
        <w:rPr>
          <w:lang w:val="ru-RU"/>
        </w:rPr>
        <w:t>другог</w:t>
      </w:r>
      <w:r w:rsidRPr="00CC1CE1">
        <w:rPr>
          <w:lang w:val="sr-Latn-CS"/>
        </w:rPr>
        <w:t xml:space="preserve"> особ</w:t>
      </w:r>
      <w:r w:rsidRPr="00CC1CE1">
        <w:rPr>
          <w:lang w:val="ru-RU"/>
        </w:rPr>
        <w:t>ља</w:t>
      </w:r>
      <w:r w:rsidRPr="00CC1CE1">
        <w:rPr>
          <w:lang w:val="sr-Latn-CS"/>
        </w:rPr>
        <w:t xml:space="preserve"> које </w:t>
      </w:r>
      <w:r w:rsidRPr="00CC1CE1">
        <w:rPr>
          <w:lang w:val="ru-RU"/>
        </w:rPr>
        <w:t>је</w:t>
      </w:r>
      <w:r w:rsidRPr="00CC1CE1">
        <w:rPr>
          <w:lang w:val="sr-Latn-CS"/>
        </w:rPr>
        <w:t xml:space="preserve"> укључен</w:t>
      </w:r>
      <w:r w:rsidRPr="00CC1CE1">
        <w:rPr>
          <w:lang w:val="ru-RU"/>
        </w:rPr>
        <w:t>о</w:t>
      </w:r>
      <w:r w:rsidRPr="00CC1CE1">
        <w:rPr>
          <w:lang w:val="sr-Latn-CS"/>
        </w:rPr>
        <w:t xml:space="preserve"> у радове извођача.</w:t>
      </w:r>
      <w:r w:rsidRPr="00CC1CE1">
        <w:rPr>
          <w:lang w:val="sr-Cyrl-CS"/>
        </w:rPr>
        <w:t xml:space="preserve"> </w:t>
      </w:r>
    </w:p>
    <w:p w:rsidR="00485559" w:rsidRPr="00CC1CE1" w:rsidRDefault="00485559" w:rsidP="00485559">
      <w:pPr>
        <w:numPr>
          <w:ilvl w:val="0"/>
          <w:numId w:val="25"/>
        </w:numPr>
        <w:spacing w:before="0" w:after="80" w:line="216" w:lineRule="auto"/>
        <w:rPr>
          <w:lang w:val="ru-RU"/>
        </w:rPr>
      </w:pPr>
      <w:r w:rsidRPr="00CC1CE1">
        <w:rPr>
          <w:lang w:val="sr-Cyrl-CS"/>
        </w:rPr>
        <w:t>Виљушкари и грађевинске машине морају бити снабдевени са ротационим светлом и звучном сиреном за вожњу уназад.</w:t>
      </w:r>
    </w:p>
    <w:p w:rsidR="00485559" w:rsidRPr="00CC1CE1" w:rsidRDefault="00485559" w:rsidP="00485559">
      <w:pPr>
        <w:numPr>
          <w:ilvl w:val="0"/>
          <w:numId w:val="25"/>
        </w:numPr>
        <w:spacing w:before="0" w:after="80" w:line="216" w:lineRule="auto"/>
        <w:rPr>
          <w:lang w:val="ru-RU"/>
        </w:rPr>
      </w:pPr>
      <w:r w:rsidRPr="00CC1CE1">
        <w:rPr>
          <w:lang w:val="ru-RU"/>
        </w:rPr>
        <w:t>П</w:t>
      </w:r>
      <w:r w:rsidRPr="00CC1CE1">
        <w:rPr>
          <w:lang w:val="sr-Latn-CS"/>
        </w:rPr>
        <w:t>оштуј</w:t>
      </w:r>
      <w:r w:rsidRPr="00CC1CE1">
        <w:rPr>
          <w:lang w:val="ru-RU"/>
        </w:rPr>
        <w:t>е</w:t>
      </w:r>
      <w:r w:rsidRPr="00CC1CE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85559" w:rsidRPr="00CC1CE1" w:rsidRDefault="00485559" w:rsidP="00485559">
      <w:pPr>
        <w:numPr>
          <w:ilvl w:val="0"/>
          <w:numId w:val="25"/>
        </w:numPr>
        <w:spacing w:before="0" w:after="80" w:line="216" w:lineRule="auto"/>
        <w:rPr>
          <w:lang w:val="ru-RU"/>
        </w:rPr>
      </w:pPr>
      <w:r w:rsidRPr="00CC1CE1">
        <w:rPr>
          <w:lang w:val="ru-RU"/>
        </w:rPr>
        <w:t>О</w:t>
      </w:r>
      <w:r w:rsidRPr="00CC1CE1">
        <w:rPr>
          <w:lang w:val="sr-Latn-CS"/>
        </w:rPr>
        <w:t>безбеди сопствени надзор над спровођењем мера безбедности на раду и обезбеди прву  помоћ.</w:t>
      </w:r>
    </w:p>
    <w:p w:rsidR="00485559" w:rsidRPr="00CC1CE1" w:rsidRDefault="00485559" w:rsidP="00485559">
      <w:pPr>
        <w:numPr>
          <w:ilvl w:val="0"/>
          <w:numId w:val="25"/>
        </w:numPr>
        <w:spacing w:before="0" w:after="80" w:line="216" w:lineRule="auto"/>
        <w:rPr>
          <w:lang w:val="ru-RU"/>
        </w:rPr>
      </w:pPr>
      <w:r w:rsidRPr="00CC1CE1">
        <w:rPr>
          <w:lang w:val="ru-RU"/>
        </w:rPr>
        <w:t>О</w:t>
      </w:r>
      <w:r w:rsidRPr="00CC1CE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85559" w:rsidRPr="00CC1CE1" w:rsidRDefault="00485559" w:rsidP="00485559">
      <w:pPr>
        <w:numPr>
          <w:ilvl w:val="0"/>
          <w:numId w:val="25"/>
        </w:numPr>
        <w:spacing w:before="0" w:after="80" w:line="216" w:lineRule="auto"/>
        <w:rPr>
          <w:lang w:val="ru-RU"/>
        </w:rPr>
      </w:pPr>
      <w:r w:rsidRPr="00CC1CE1">
        <w:rPr>
          <w:lang w:val="ru-RU"/>
        </w:rPr>
        <w:lastRenderedPageBreak/>
        <w:t>Поштује забрану</w:t>
      </w:r>
      <w:r w:rsidRPr="00CC1CE1">
        <w:rPr>
          <w:lang w:val="sr-Latn-CS"/>
        </w:rPr>
        <w:t xml:space="preserve"> спаљивањ</w:t>
      </w:r>
      <w:r w:rsidRPr="00CC1CE1">
        <w:rPr>
          <w:lang w:val="ru-RU"/>
        </w:rPr>
        <w:t>а</w:t>
      </w:r>
      <w:r w:rsidRPr="00CC1CE1">
        <w:rPr>
          <w:lang w:val="sr-Latn-CS"/>
        </w:rPr>
        <w:t xml:space="preserve"> смећа и отпадног материјала као и коришћења ватре на отвореном простору за грејање </w:t>
      </w:r>
      <w:r w:rsidRPr="00CC1CE1">
        <w:rPr>
          <w:lang w:val="ru-RU"/>
        </w:rPr>
        <w:t>запослених</w:t>
      </w:r>
      <w:r w:rsidRPr="00CC1CE1">
        <w:rPr>
          <w:lang w:val="sr-Latn-CS"/>
        </w:rPr>
        <w:t>.</w:t>
      </w:r>
    </w:p>
    <w:p w:rsidR="00485559" w:rsidRPr="00CC1CE1" w:rsidRDefault="00485559" w:rsidP="00485559">
      <w:pPr>
        <w:numPr>
          <w:ilvl w:val="0"/>
          <w:numId w:val="25"/>
        </w:numPr>
        <w:spacing w:before="0" w:after="80" w:line="216" w:lineRule="auto"/>
        <w:rPr>
          <w:lang w:val="ru-RU"/>
        </w:rPr>
      </w:pPr>
      <w:r w:rsidRPr="00CC1CE1">
        <w:rPr>
          <w:lang w:val="ru-RU"/>
        </w:rPr>
        <w:t xml:space="preserve">У потпуности преузима </w:t>
      </w:r>
      <w:r w:rsidRPr="00CC1CE1">
        <w:rPr>
          <w:lang w:val="sr-Cyrl-CS"/>
        </w:rPr>
        <w:t>с</w:t>
      </w:r>
      <w:r w:rsidRPr="00CC1CE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C1CE1">
        <w:rPr>
          <w:lang w:val="sr-Cyrl-CS"/>
        </w:rPr>
        <w:t>.</w:t>
      </w:r>
    </w:p>
    <w:p w:rsidR="00485559" w:rsidRPr="00CC1CE1" w:rsidRDefault="00485559" w:rsidP="00485559">
      <w:pPr>
        <w:numPr>
          <w:ilvl w:val="0"/>
          <w:numId w:val="25"/>
        </w:numPr>
        <w:spacing w:before="0" w:after="80" w:line="216" w:lineRule="auto"/>
        <w:rPr>
          <w:lang w:val="ru-RU"/>
        </w:rPr>
      </w:pPr>
      <w:r w:rsidRPr="00CC1CE1">
        <w:rPr>
          <w:lang w:val="ru-RU"/>
        </w:rPr>
        <w:t xml:space="preserve">Благовремено извештава </w:t>
      </w:r>
      <w:r w:rsidRPr="00CC1CE1">
        <w:rPr>
          <w:lang w:val="sr-Latn-CS"/>
        </w:rPr>
        <w:t>Служб</w:t>
      </w:r>
      <w:r w:rsidRPr="00CC1CE1">
        <w:rPr>
          <w:lang w:val="sr-Cyrl-RS"/>
        </w:rPr>
        <w:t>у</w:t>
      </w:r>
      <w:r w:rsidRPr="00CC1CE1">
        <w:rPr>
          <w:lang w:val="sr-Latn-CS"/>
        </w:rPr>
        <w:t xml:space="preserve"> БЗР и ЗОП </w:t>
      </w:r>
      <w:r w:rsidRPr="00CC1CE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CC1CE1">
        <w:rPr>
          <w:lang w:val="sr-Latn-CS"/>
        </w:rPr>
        <w:t xml:space="preserve">сваку повреду на раду својих </w:t>
      </w:r>
      <w:r w:rsidRPr="00CC1CE1">
        <w:rPr>
          <w:lang w:val="ru-RU"/>
        </w:rPr>
        <w:t>запослених</w:t>
      </w:r>
      <w:r w:rsidRPr="00CC1CE1">
        <w:rPr>
          <w:lang w:val="sr-Cyrl-RS"/>
        </w:rPr>
        <w:t>, акцидент или инцидент.</w:t>
      </w:r>
    </w:p>
    <w:p w:rsidR="00485559" w:rsidRPr="00CC1CE1" w:rsidRDefault="00485559" w:rsidP="00485559">
      <w:pPr>
        <w:numPr>
          <w:ilvl w:val="0"/>
          <w:numId w:val="25"/>
        </w:numPr>
        <w:spacing w:before="0" w:after="80" w:line="216" w:lineRule="auto"/>
        <w:rPr>
          <w:lang w:val="ru-RU"/>
        </w:rPr>
      </w:pPr>
      <w:r w:rsidRPr="00CC1CE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85559" w:rsidRPr="00CC1CE1" w:rsidRDefault="00485559" w:rsidP="00485559">
      <w:pPr>
        <w:numPr>
          <w:ilvl w:val="0"/>
          <w:numId w:val="25"/>
        </w:numPr>
        <w:spacing w:before="0" w:after="80" w:line="216" w:lineRule="auto"/>
        <w:ind w:left="357" w:hanging="357"/>
        <w:rPr>
          <w:lang w:val="ru-RU"/>
        </w:rPr>
      </w:pPr>
      <w:r w:rsidRPr="00CC1CE1">
        <w:rPr>
          <w:lang w:val="ru-RU"/>
        </w:rPr>
        <w:t>Р</w:t>
      </w:r>
      <w:r w:rsidRPr="00CC1CE1">
        <w:rPr>
          <w:lang w:val="sr-Latn-CS"/>
        </w:rPr>
        <w:t>адни простор одржава уредан</w:t>
      </w:r>
      <w:r w:rsidRPr="00CC1CE1">
        <w:rPr>
          <w:lang w:val="ru-RU"/>
        </w:rPr>
        <w:t xml:space="preserve">, </w:t>
      </w:r>
      <w:r w:rsidRPr="00CC1CE1">
        <w:rPr>
          <w:lang w:val="sr-Latn-CS"/>
        </w:rPr>
        <w:t>чист, сигуран за кретање радника и транспорт.</w:t>
      </w:r>
    </w:p>
    <w:p w:rsidR="00485559" w:rsidRPr="00CC1CE1" w:rsidRDefault="00485559" w:rsidP="00485559">
      <w:pPr>
        <w:numPr>
          <w:ilvl w:val="0"/>
          <w:numId w:val="25"/>
        </w:numPr>
        <w:spacing w:before="0" w:after="80" w:line="216" w:lineRule="auto"/>
        <w:rPr>
          <w:lang w:val="ru-RU"/>
        </w:rPr>
      </w:pPr>
      <w:r w:rsidRPr="00CC1CE1">
        <w:rPr>
          <w:lang w:val="sr-Latn-CS"/>
        </w:rPr>
        <w:t xml:space="preserve">Свакодневно, уз сагласност  </w:t>
      </w:r>
      <w:r w:rsidRPr="00CC1CE1">
        <w:rPr>
          <w:lang w:val="ru-RU"/>
        </w:rPr>
        <w:t>н</w:t>
      </w:r>
      <w:r w:rsidRPr="00CC1CE1">
        <w:rPr>
          <w:lang w:val="sr-Latn-CS"/>
        </w:rPr>
        <w:t>аручиоц</w:t>
      </w:r>
      <w:r w:rsidRPr="00CC1CE1">
        <w:rPr>
          <w:lang w:val="ru-RU"/>
        </w:rPr>
        <w:t>а</w:t>
      </w:r>
      <w:r w:rsidRPr="00CC1CE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85559" w:rsidRPr="00CC1CE1" w:rsidRDefault="00485559" w:rsidP="00485559">
      <w:pPr>
        <w:numPr>
          <w:ilvl w:val="0"/>
          <w:numId w:val="25"/>
        </w:numPr>
        <w:spacing w:before="0" w:after="80" w:line="216" w:lineRule="auto"/>
        <w:rPr>
          <w:lang w:val="ru-RU"/>
        </w:rPr>
      </w:pPr>
      <w:r w:rsidRPr="00CC1CE1">
        <w:rPr>
          <w:lang w:val="sr-Latn-CS"/>
        </w:rPr>
        <w:t xml:space="preserve">Монтажни материјал </w:t>
      </w:r>
      <w:r w:rsidRPr="00CC1CE1">
        <w:rPr>
          <w:lang w:val="ru-RU"/>
        </w:rPr>
        <w:t>прописно складишти</w:t>
      </w:r>
      <w:r w:rsidRPr="00CC1CE1">
        <w:rPr>
          <w:lang w:val="sr-Latn-CS"/>
        </w:rPr>
        <w:t>.</w:t>
      </w:r>
    </w:p>
    <w:p w:rsidR="00485559" w:rsidRPr="00CC1CE1" w:rsidRDefault="00485559" w:rsidP="00485559">
      <w:pPr>
        <w:numPr>
          <w:ilvl w:val="0"/>
          <w:numId w:val="25"/>
        </w:numPr>
        <w:spacing w:before="0" w:after="80" w:line="216" w:lineRule="auto"/>
        <w:rPr>
          <w:lang w:val="ru-RU"/>
        </w:rPr>
      </w:pPr>
      <w:r w:rsidRPr="00CC1CE1">
        <w:rPr>
          <w:lang w:val="sr-Latn-CS"/>
        </w:rPr>
        <w:t>Сва опасна места (опасност од пада са висин</w:t>
      </w:r>
      <w:r w:rsidRPr="00CC1CE1">
        <w:rPr>
          <w:lang w:val="ru-RU"/>
        </w:rPr>
        <w:t>е и друго</w:t>
      </w:r>
      <w:r w:rsidRPr="00CC1CE1">
        <w:rPr>
          <w:lang w:val="sr-Latn-CS"/>
        </w:rPr>
        <w:t>) обезбеди траком</w:t>
      </w:r>
      <w:r w:rsidRPr="00CC1CE1">
        <w:rPr>
          <w:lang w:val="ru-RU"/>
        </w:rPr>
        <w:t xml:space="preserve">, </w:t>
      </w:r>
      <w:r w:rsidRPr="00CC1CE1">
        <w:rPr>
          <w:lang w:val="sr-Latn-CS"/>
        </w:rPr>
        <w:t>оградом</w:t>
      </w:r>
      <w:r w:rsidRPr="00CC1CE1">
        <w:rPr>
          <w:lang w:val="ru-RU"/>
        </w:rPr>
        <w:t xml:space="preserve"> и таблама упозорења</w:t>
      </w:r>
      <w:r w:rsidRPr="00CC1CE1">
        <w:rPr>
          <w:lang w:val="sr-Latn-CS"/>
        </w:rPr>
        <w:t>.</w:t>
      </w:r>
    </w:p>
    <w:p w:rsidR="00485559" w:rsidRPr="00CC1CE1" w:rsidRDefault="00485559" w:rsidP="00485559">
      <w:pPr>
        <w:numPr>
          <w:ilvl w:val="0"/>
          <w:numId w:val="25"/>
        </w:numPr>
        <w:spacing w:before="0" w:after="80" w:line="216" w:lineRule="auto"/>
        <w:rPr>
          <w:lang w:val="ru-RU"/>
        </w:rPr>
      </w:pPr>
      <w:r w:rsidRPr="00CC1CE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85559" w:rsidRPr="00CC1CE1" w:rsidRDefault="00485559" w:rsidP="00485559">
      <w:pPr>
        <w:numPr>
          <w:ilvl w:val="0"/>
          <w:numId w:val="25"/>
        </w:numPr>
        <w:spacing w:before="0" w:after="80" w:line="216" w:lineRule="auto"/>
        <w:rPr>
          <w:lang w:val="ru-RU"/>
        </w:rPr>
      </w:pPr>
      <w:r w:rsidRPr="00CC1CE1">
        <w:rPr>
          <w:lang w:val="sr-Latn-CS"/>
        </w:rPr>
        <w:t xml:space="preserve">Све грађевинске скеле </w:t>
      </w:r>
      <w:r w:rsidRPr="00CC1CE1">
        <w:rPr>
          <w:lang w:val="sr-Cyrl-CS"/>
        </w:rPr>
        <w:t>буду</w:t>
      </w:r>
      <w:r w:rsidRPr="00CC1CE1">
        <w:rPr>
          <w:lang w:val="sr-Latn-CS"/>
        </w:rPr>
        <w:t xml:space="preserve"> монтиране од стране специјализованих фирми</w:t>
      </w:r>
      <w:r w:rsidRPr="00CC1CE1">
        <w:rPr>
          <w:lang w:val="ru-RU"/>
        </w:rPr>
        <w:t>,</w:t>
      </w:r>
      <w:r w:rsidRPr="00CC1CE1">
        <w:rPr>
          <w:lang w:val="sr-Latn-CS"/>
        </w:rPr>
        <w:t xml:space="preserve"> по урађеном пројекту</w:t>
      </w:r>
      <w:r w:rsidRPr="00CC1CE1">
        <w:rPr>
          <w:lang w:val="ru-RU"/>
        </w:rPr>
        <w:t xml:space="preserve"> и </w:t>
      </w:r>
      <w:r w:rsidRPr="00CC1CE1">
        <w:rPr>
          <w:lang w:val="sr-Latn-CS"/>
        </w:rPr>
        <w:t>прегледане пре употребе од стране корисника.</w:t>
      </w:r>
    </w:p>
    <w:p w:rsidR="00485559" w:rsidRPr="00CC1CE1" w:rsidRDefault="00485559" w:rsidP="00485559">
      <w:pPr>
        <w:numPr>
          <w:ilvl w:val="0"/>
          <w:numId w:val="25"/>
        </w:numPr>
        <w:spacing w:before="0" w:after="80" w:line="216" w:lineRule="auto"/>
        <w:rPr>
          <w:lang w:val="ru-RU"/>
        </w:rPr>
      </w:pPr>
      <w:r w:rsidRPr="00CC1CE1">
        <w:rPr>
          <w:lang w:val="ru-RU"/>
        </w:rPr>
        <w:t>На захтев надзорног органа н</w:t>
      </w:r>
      <w:r w:rsidRPr="00CC1CE1">
        <w:rPr>
          <w:lang w:val="sr-Latn-CS"/>
        </w:rPr>
        <w:t>а градилишту обезбеди довољан број мобилних тоалета.</w:t>
      </w:r>
    </w:p>
    <w:p w:rsidR="00485559" w:rsidRPr="00CC1CE1" w:rsidRDefault="00485559" w:rsidP="00485559">
      <w:pPr>
        <w:numPr>
          <w:ilvl w:val="0"/>
          <w:numId w:val="25"/>
        </w:numPr>
        <w:spacing w:before="0" w:after="80" w:line="216" w:lineRule="auto"/>
        <w:rPr>
          <w:lang w:val="ru-RU"/>
        </w:rPr>
      </w:pPr>
      <w:r w:rsidRPr="00CC1CE1">
        <w:rPr>
          <w:lang w:val="sr-Latn-CS"/>
        </w:rPr>
        <w:t xml:space="preserve">Наручиоцу радова не ремети редован процес производње и рад </w:t>
      </w:r>
      <w:r w:rsidRPr="00CC1CE1">
        <w:rPr>
          <w:lang w:val="ru-RU"/>
        </w:rPr>
        <w:t>запослених</w:t>
      </w:r>
      <w:r w:rsidRPr="00CC1CE1">
        <w:rPr>
          <w:lang w:val="sr-Latn-CS"/>
        </w:rPr>
        <w:t>.</w:t>
      </w:r>
    </w:p>
    <w:p w:rsidR="00485559" w:rsidRPr="00CC1CE1" w:rsidRDefault="00485559" w:rsidP="00485559">
      <w:pPr>
        <w:numPr>
          <w:ilvl w:val="0"/>
          <w:numId w:val="25"/>
        </w:numPr>
        <w:spacing w:before="0" w:after="80" w:line="216" w:lineRule="auto"/>
        <w:rPr>
          <w:lang w:val="ru-RU"/>
        </w:rPr>
      </w:pPr>
      <w:r w:rsidRPr="00CC1CE1">
        <w:rPr>
          <w:lang w:val="sr-Latn-CS"/>
        </w:rPr>
        <w:t>Поштује радну и технолошку дисциплину установљену код наручиоца радова.</w:t>
      </w:r>
    </w:p>
    <w:p w:rsidR="00485559" w:rsidRPr="00CC1CE1" w:rsidRDefault="00485559" w:rsidP="00485559">
      <w:pPr>
        <w:numPr>
          <w:ilvl w:val="0"/>
          <w:numId w:val="25"/>
        </w:numPr>
        <w:spacing w:before="0" w:after="80" w:line="216" w:lineRule="auto"/>
        <w:rPr>
          <w:lang w:val="ru-RU"/>
        </w:rPr>
      </w:pPr>
      <w:r w:rsidRPr="00CC1CE1">
        <w:rPr>
          <w:lang w:val="ru-RU"/>
        </w:rPr>
        <w:t>Обавеже своје</w:t>
      </w:r>
      <w:r w:rsidRPr="00CC1CE1">
        <w:rPr>
          <w:lang w:val="sr-Latn-CS"/>
        </w:rPr>
        <w:t xml:space="preserve"> </w:t>
      </w:r>
      <w:r w:rsidRPr="00CC1CE1">
        <w:rPr>
          <w:lang w:val="ru-RU"/>
        </w:rPr>
        <w:t xml:space="preserve">запослене </w:t>
      </w:r>
      <w:r w:rsidRPr="00CC1CE1">
        <w:rPr>
          <w:lang w:val="sr-Latn-CS"/>
        </w:rPr>
        <w:t xml:space="preserve">да стално носе </w:t>
      </w:r>
      <w:r w:rsidRPr="00CC1CE1">
        <w:rPr>
          <w:lang w:val="sr-Cyrl-CS"/>
        </w:rPr>
        <w:t xml:space="preserve">лична </w:t>
      </w:r>
      <w:r w:rsidRPr="00CC1CE1">
        <w:rPr>
          <w:lang w:val="sr-Latn-CS"/>
        </w:rPr>
        <w:t>док</w:t>
      </w:r>
      <w:r w:rsidRPr="00CC1CE1">
        <w:rPr>
          <w:lang w:val="ru-RU"/>
        </w:rPr>
        <w:t>у</w:t>
      </w:r>
      <w:r w:rsidRPr="00CC1CE1">
        <w:rPr>
          <w:lang w:val="sr-Latn-CS"/>
        </w:rPr>
        <w:t>мента и покажу их на захтев овлашћених лица за безбедност.</w:t>
      </w:r>
    </w:p>
    <w:p w:rsidR="00485559" w:rsidRPr="00CC1CE1" w:rsidRDefault="00485559" w:rsidP="00485559">
      <w:pPr>
        <w:numPr>
          <w:ilvl w:val="0"/>
          <w:numId w:val="25"/>
        </w:numPr>
        <w:spacing w:before="0" w:after="80" w:line="216" w:lineRule="auto"/>
        <w:rPr>
          <w:lang w:val="ru-RU"/>
        </w:rPr>
      </w:pPr>
      <w:r w:rsidRPr="00CC1CE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85559" w:rsidRPr="00CC1CE1" w:rsidRDefault="00485559" w:rsidP="00485559">
      <w:pPr>
        <w:numPr>
          <w:ilvl w:val="0"/>
          <w:numId w:val="25"/>
        </w:numPr>
        <w:spacing w:before="0" w:after="80" w:line="216" w:lineRule="auto"/>
        <w:rPr>
          <w:lang w:val="ru-RU"/>
        </w:rPr>
      </w:pPr>
      <w:r w:rsidRPr="00CC1CE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85559" w:rsidRPr="00CC1CE1" w:rsidRDefault="00485559" w:rsidP="00485559">
      <w:pPr>
        <w:numPr>
          <w:ilvl w:val="0"/>
          <w:numId w:val="25"/>
        </w:numPr>
        <w:spacing w:before="0" w:after="80" w:line="216" w:lineRule="auto"/>
        <w:rPr>
          <w:lang w:val="ru-RU"/>
        </w:rPr>
      </w:pPr>
      <w:r w:rsidRPr="00CC1CE1">
        <w:rPr>
          <w:lang w:val="ru-RU"/>
        </w:rPr>
        <w:t>Запослени</w:t>
      </w:r>
      <w:r w:rsidRPr="00CC1CE1">
        <w:rPr>
          <w:lang w:val="sr-Latn-CS"/>
        </w:rPr>
        <w:t xml:space="preserve"> извођача и подизвођача радова бораве и крећу се само у објектима ТЕНТ на којима изводе радове.</w:t>
      </w:r>
    </w:p>
    <w:p w:rsidR="00485559" w:rsidRPr="00CC1CE1" w:rsidRDefault="00485559" w:rsidP="00485559">
      <w:pPr>
        <w:numPr>
          <w:ilvl w:val="0"/>
          <w:numId w:val="25"/>
        </w:numPr>
        <w:spacing w:before="0" w:after="80" w:line="216" w:lineRule="auto"/>
        <w:rPr>
          <w:lang w:val="ru-RU"/>
        </w:rPr>
      </w:pPr>
      <w:r w:rsidRPr="00CC1CE1">
        <w:rPr>
          <w:lang w:val="ru-RU"/>
        </w:rPr>
        <w:t>Забрањено је уношење оружја унутар локација Огранка ТЕНТ, као и неовлашћено фотографисање.</w:t>
      </w:r>
    </w:p>
    <w:p w:rsidR="00485559" w:rsidRPr="00CC1CE1" w:rsidRDefault="00485559" w:rsidP="00485559">
      <w:pPr>
        <w:numPr>
          <w:ilvl w:val="0"/>
          <w:numId w:val="25"/>
        </w:numPr>
        <w:spacing w:before="0" w:after="80" w:line="216" w:lineRule="auto"/>
        <w:rPr>
          <w:lang w:val="ru-RU"/>
        </w:rPr>
      </w:pPr>
      <w:r w:rsidRPr="00CC1CE1">
        <w:rPr>
          <w:lang w:val="ru-RU"/>
        </w:rPr>
        <w:t>Обавезно је придржавање правила и сигнализације безбедности у саобраћају.</w:t>
      </w:r>
    </w:p>
    <w:p w:rsidR="00485559" w:rsidRPr="00CC1CE1" w:rsidRDefault="00485559" w:rsidP="00485559">
      <w:pPr>
        <w:numPr>
          <w:ilvl w:val="0"/>
          <w:numId w:val="25"/>
        </w:numPr>
        <w:spacing w:before="0" w:after="80" w:line="216" w:lineRule="auto"/>
        <w:rPr>
          <w:lang w:val="ru-RU"/>
        </w:rPr>
      </w:pPr>
      <w:r w:rsidRPr="00CC1CE1">
        <w:rPr>
          <w:lang w:val="sr-Cyrl-CS"/>
        </w:rPr>
        <w:t>На захтев надзорног органа, удаљи запосленог са градилишта, када се утврди да је неподобан за даљи рад на градилишту.</w:t>
      </w:r>
    </w:p>
    <w:p w:rsidR="00485559" w:rsidRPr="00CC1CE1" w:rsidRDefault="00485559" w:rsidP="00485559">
      <w:pPr>
        <w:numPr>
          <w:ilvl w:val="0"/>
          <w:numId w:val="25"/>
        </w:numPr>
        <w:spacing w:before="0" w:after="80" w:line="216" w:lineRule="auto"/>
        <w:rPr>
          <w:lang w:val="ru-RU"/>
        </w:rPr>
      </w:pPr>
      <w:r w:rsidRPr="00CC1CE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85559" w:rsidRDefault="00485559" w:rsidP="00485559">
      <w:pPr>
        <w:jc w:val="left"/>
        <w:rPr>
          <w:b/>
          <w:u w:val="single"/>
          <w:lang w:val="sr-Cyrl-CS"/>
        </w:rPr>
      </w:pPr>
    </w:p>
    <w:p w:rsidR="00485559" w:rsidRPr="00CC1CE1" w:rsidRDefault="00485559" w:rsidP="00485559">
      <w:pPr>
        <w:jc w:val="left"/>
        <w:rPr>
          <w:b/>
          <w:u w:val="single"/>
          <w:lang w:val="sr-Cyrl-CS"/>
        </w:rPr>
      </w:pPr>
      <w:r w:rsidRPr="00CC1CE1">
        <w:rPr>
          <w:b/>
          <w:u w:val="single"/>
          <w:lang w:val="sr-Cyrl-CS"/>
        </w:rPr>
        <w:t>II ОБАВЕЗЕ ИЗВОЂАЧА РАДОВА ЧИЈИ СУ ЗАПОСЛЕНИ АНГАЖОВАНИ</w:t>
      </w:r>
    </w:p>
    <w:p w:rsidR="00485559" w:rsidRPr="00CC1CE1" w:rsidRDefault="00485559" w:rsidP="00485559">
      <w:pPr>
        <w:jc w:val="left"/>
        <w:rPr>
          <w:b/>
          <w:u w:val="single"/>
          <w:lang w:val="sr-Cyrl-CS"/>
        </w:rPr>
      </w:pPr>
      <w:r w:rsidRPr="00CC1CE1">
        <w:rPr>
          <w:b/>
          <w:u w:val="single"/>
          <w:lang w:val="sr-Cyrl-CS"/>
        </w:rPr>
        <w:t>ПО „НОРМА ЧАС“</w:t>
      </w:r>
    </w:p>
    <w:p w:rsidR="00485559" w:rsidRPr="00CC1CE1" w:rsidRDefault="00485559" w:rsidP="00485559">
      <w:pPr>
        <w:autoSpaceDE w:val="0"/>
        <w:autoSpaceDN w:val="0"/>
        <w:adjustRightInd w:val="0"/>
        <w:jc w:val="left"/>
        <w:rPr>
          <w:rFonts w:cs="Arial"/>
          <w:lang w:val="sr-Cyrl-RS"/>
        </w:rPr>
      </w:pPr>
      <w:r w:rsidRPr="00CC1CE1">
        <w:rPr>
          <w:rFonts w:cs="Arial"/>
          <w:color w:val="000000"/>
          <w:lang w:val="sr-Cyrl-RS"/>
        </w:rPr>
        <w:t>И</w:t>
      </w:r>
      <w:r w:rsidRPr="00CC1CE1">
        <w:rPr>
          <w:rFonts w:cs="Arial"/>
          <w:color w:val="000000"/>
          <w:lang w:val="sr-Latn-CS"/>
        </w:rPr>
        <w:t>звођач радова</w:t>
      </w:r>
      <w:r w:rsidRPr="00CC1CE1">
        <w:rPr>
          <w:rFonts w:cs="Arial"/>
          <w:color w:val="000000"/>
          <w:lang w:val="sr-Cyrl-RS"/>
        </w:rPr>
        <w:t xml:space="preserve"> који своје запослене ангажују по „норма часу“, у организацији ТЕНТ, обавезан је </w:t>
      </w:r>
      <w:r w:rsidRPr="00CC1CE1">
        <w:rPr>
          <w:rFonts w:cs="Arial"/>
          <w:lang w:val="sr-Cyrl-RS"/>
        </w:rPr>
        <w:t>да:</w:t>
      </w:r>
    </w:p>
    <w:p w:rsidR="00485559" w:rsidRPr="00DE1341" w:rsidRDefault="00485559" w:rsidP="00485559">
      <w:pPr>
        <w:autoSpaceDE w:val="0"/>
        <w:autoSpaceDN w:val="0"/>
        <w:adjustRightInd w:val="0"/>
        <w:jc w:val="left"/>
        <w:rPr>
          <w:sz w:val="24"/>
          <w:szCs w:val="24"/>
          <w:lang w:val="ru-RU"/>
        </w:rPr>
      </w:pPr>
    </w:p>
    <w:p w:rsidR="00485559" w:rsidRPr="00CC1CE1" w:rsidRDefault="00485559" w:rsidP="00485559">
      <w:pPr>
        <w:numPr>
          <w:ilvl w:val="0"/>
          <w:numId w:val="26"/>
        </w:numPr>
        <w:tabs>
          <w:tab w:val="num" w:pos="360"/>
        </w:tabs>
        <w:spacing w:before="0" w:after="80" w:line="216" w:lineRule="auto"/>
        <w:rPr>
          <w:lang w:val="ru-RU"/>
        </w:rPr>
      </w:pPr>
      <w:r w:rsidRPr="00CC1CE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85559" w:rsidRPr="00CC1CE1" w:rsidRDefault="00485559" w:rsidP="00485559">
      <w:pPr>
        <w:numPr>
          <w:ilvl w:val="0"/>
          <w:numId w:val="26"/>
        </w:numPr>
        <w:tabs>
          <w:tab w:val="num" w:pos="360"/>
        </w:tabs>
        <w:spacing w:before="0" w:after="80" w:line="216" w:lineRule="auto"/>
        <w:rPr>
          <w:lang w:val="ru-RU"/>
        </w:rPr>
      </w:pPr>
      <w:r w:rsidRPr="00CC1CE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85559" w:rsidRPr="00CC1CE1" w:rsidRDefault="00485559" w:rsidP="00485559">
      <w:pPr>
        <w:numPr>
          <w:ilvl w:val="0"/>
          <w:numId w:val="26"/>
        </w:numPr>
        <w:tabs>
          <w:tab w:val="num" w:pos="360"/>
        </w:tabs>
        <w:spacing w:before="0" w:after="80" w:line="216" w:lineRule="auto"/>
        <w:rPr>
          <w:lang w:val="ru-RU"/>
        </w:rPr>
      </w:pPr>
      <w:r w:rsidRPr="00CC1CE1">
        <w:rPr>
          <w:lang w:val="ru-RU"/>
        </w:rPr>
        <w:t>За извођење радова (обављање посла) ангажује здравствено способне запослене,</w:t>
      </w:r>
    </w:p>
    <w:p w:rsidR="00485559" w:rsidRPr="00CC1CE1" w:rsidRDefault="00485559" w:rsidP="00485559">
      <w:pPr>
        <w:numPr>
          <w:ilvl w:val="0"/>
          <w:numId w:val="26"/>
        </w:numPr>
        <w:tabs>
          <w:tab w:val="num" w:pos="360"/>
        </w:tabs>
        <w:spacing w:before="0" w:after="80" w:line="216" w:lineRule="auto"/>
        <w:rPr>
          <w:lang w:val="ru-RU"/>
        </w:rPr>
      </w:pPr>
      <w:r w:rsidRPr="00CC1CE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85559" w:rsidRPr="00CC1CE1" w:rsidRDefault="00485559" w:rsidP="00485559">
      <w:pPr>
        <w:numPr>
          <w:ilvl w:val="0"/>
          <w:numId w:val="26"/>
        </w:numPr>
        <w:spacing w:before="0" w:after="80" w:line="216" w:lineRule="auto"/>
        <w:rPr>
          <w:lang w:val="ru-RU"/>
        </w:rPr>
      </w:pPr>
      <w:r w:rsidRPr="00CC1CE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85559" w:rsidRPr="00CC1CE1" w:rsidRDefault="00485559" w:rsidP="00485559">
      <w:pPr>
        <w:numPr>
          <w:ilvl w:val="0"/>
          <w:numId w:val="26"/>
        </w:numPr>
        <w:spacing w:before="0" w:after="80" w:line="216" w:lineRule="auto"/>
        <w:rPr>
          <w:lang w:val="ru-RU"/>
        </w:rPr>
      </w:pPr>
      <w:r w:rsidRPr="00CC1CE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85559" w:rsidRPr="00CC1CE1" w:rsidRDefault="00485559" w:rsidP="00485559">
      <w:pPr>
        <w:numPr>
          <w:ilvl w:val="0"/>
          <w:numId w:val="26"/>
        </w:numPr>
        <w:spacing w:before="0" w:after="80" w:line="216" w:lineRule="auto"/>
        <w:rPr>
          <w:lang w:val="ru-RU"/>
        </w:rPr>
      </w:pPr>
      <w:r w:rsidRPr="00CC1CE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85559" w:rsidRPr="00CC1CE1" w:rsidRDefault="00485559" w:rsidP="00485559">
      <w:pPr>
        <w:numPr>
          <w:ilvl w:val="0"/>
          <w:numId w:val="26"/>
        </w:numPr>
        <w:spacing w:before="0" w:after="80" w:line="216" w:lineRule="auto"/>
        <w:rPr>
          <w:lang w:val="ru-RU"/>
        </w:rPr>
      </w:pPr>
      <w:r w:rsidRPr="00CC1CE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85559" w:rsidRPr="00CC1CE1" w:rsidRDefault="00485559" w:rsidP="00485559">
      <w:pPr>
        <w:numPr>
          <w:ilvl w:val="0"/>
          <w:numId w:val="26"/>
        </w:numPr>
        <w:spacing w:before="0" w:after="80" w:line="216" w:lineRule="auto"/>
        <w:rPr>
          <w:lang w:val="ru-RU"/>
        </w:rPr>
      </w:pPr>
      <w:r w:rsidRPr="00CC1CE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85559" w:rsidRPr="00CC1CE1" w:rsidRDefault="00485559" w:rsidP="00485559">
      <w:pPr>
        <w:numPr>
          <w:ilvl w:val="0"/>
          <w:numId w:val="26"/>
        </w:numPr>
        <w:spacing w:before="0" w:after="80" w:line="216" w:lineRule="auto"/>
        <w:rPr>
          <w:lang w:val="ru-RU"/>
        </w:rPr>
      </w:pPr>
      <w:r w:rsidRPr="00CC1CE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85559" w:rsidRPr="00CC1CE1" w:rsidRDefault="00485559" w:rsidP="00485559">
      <w:pPr>
        <w:numPr>
          <w:ilvl w:val="0"/>
          <w:numId w:val="26"/>
        </w:numPr>
        <w:spacing w:before="0" w:after="80" w:line="216" w:lineRule="auto"/>
        <w:rPr>
          <w:lang w:val="ru-RU"/>
        </w:rPr>
      </w:pPr>
      <w:r w:rsidRPr="00CC1CE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85559" w:rsidRPr="00CC1CE1" w:rsidRDefault="00485559" w:rsidP="00485559">
      <w:pPr>
        <w:numPr>
          <w:ilvl w:val="0"/>
          <w:numId w:val="26"/>
        </w:numPr>
        <w:spacing w:before="0" w:after="80" w:line="216" w:lineRule="auto"/>
        <w:rPr>
          <w:lang w:val="ru-RU"/>
        </w:rPr>
      </w:pPr>
      <w:r w:rsidRPr="00CC1CE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85559" w:rsidRPr="00CC1CE1" w:rsidRDefault="00485559" w:rsidP="00485559">
      <w:pPr>
        <w:numPr>
          <w:ilvl w:val="0"/>
          <w:numId w:val="26"/>
        </w:numPr>
        <w:spacing w:before="0" w:after="80" w:line="216" w:lineRule="auto"/>
        <w:rPr>
          <w:lang w:val="ru-RU"/>
        </w:rPr>
      </w:pPr>
      <w:r w:rsidRPr="00CC1CE1">
        <w:rPr>
          <w:lang w:val="ru-RU"/>
        </w:rPr>
        <w:t>Служби БЗР и ЗОП ТЕНТ достави копију извештаја о повреди на раду запосленог који пружа услуге ТЕНТ.</w:t>
      </w:r>
    </w:p>
    <w:p w:rsidR="00485559" w:rsidRPr="00CC1CE1" w:rsidRDefault="00485559" w:rsidP="00485559">
      <w:pPr>
        <w:spacing w:before="300" w:after="360"/>
        <w:jc w:val="left"/>
        <w:rPr>
          <w:b/>
          <w:u w:val="single"/>
          <w:lang w:val="sr-Latn-CS"/>
        </w:rPr>
      </w:pPr>
      <w:r w:rsidRPr="00CC1CE1">
        <w:rPr>
          <w:b/>
          <w:u w:val="single"/>
          <w:lang w:val="sr-Latn-CS"/>
        </w:rPr>
        <w:t xml:space="preserve">III ОБАВЕЗЕ ТЕНТ ЗА ЗАПОСЛЕНЕ АНГАЖОВАНЕ ПО „НОРМА ЧАС“  </w:t>
      </w:r>
    </w:p>
    <w:p w:rsidR="00485559" w:rsidRPr="00CC1CE1" w:rsidRDefault="00485559" w:rsidP="00485559">
      <w:pPr>
        <w:spacing w:after="240"/>
        <w:rPr>
          <w:lang w:val="sr-Cyrl-CS"/>
        </w:rPr>
      </w:pPr>
      <w:r w:rsidRPr="00CC1CE1">
        <w:rPr>
          <w:lang w:val="sr-Cyrl-CS"/>
        </w:rPr>
        <w:t>ТЕНТ, односно руководиоци организационих целина у оквиру којих су ангажовани запослени Извођача радова обавезни су да:</w:t>
      </w:r>
    </w:p>
    <w:p w:rsidR="00485559" w:rsidRPr="00CC1CE1" w:rsidRDefault="00485559" w:rsidP="00485559">
      <w:pPr>
        <w:numPr>
          <w:ilvl w:val="0"/>
          <w:numId w:val="28"/>
        </w:numPr>
        <w:tabs>
          <w:tab w:val="num" w:pos="360"/>
        </w:tabs>
        <w:spacing w:before="0" w:after="80" w:line="216" w:lineRule="auto"/>
        <w:ind w:left="357" w:hanging="357"/>
        <w:rPr>
          <w:lang w:val="ru-RU"/>
        </w:rPr>
      </w:pPr>
      <w:r w:rsidRPr="00CC1CE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85559" w:rsidRPr="00CC1CE1" w:rsidRDefault="00485559" w:rsidP="00485559">
      <w:pPr>
        <w:numPr>
          <w:ilvl w:val="0"/>
          <w:numId w:val="28"/>
        </w:numPr>
        <w:tabs>
          <w:tab w:val="num" w:pos="360"/>
        </w:tabs>
        <w:spacing w:before="0" w:after="80" w:line="216" w:lineRule="auto"/>
        <w:ind w:left="357" w:hanging="357"/>
        <w:rPr>
          <w:lang w:val="ru-RU"/>
        </w:rPr>
      </w:pPr>
      <w:r w:rsidRPr="00CC1CE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85559" w:rsidRPr="00CC1CE1" w:rsidRDefault="00485559" w:rsidP="00485559">
      <w:pPr>
        <w:numPr>
          <w:ilvl w:val="0"/>
          <w:numId w:val="28"/>
        </w:numPr>
        <w:tabs>
          <w:tab w:val="num" w:pos="360"/>
        </w:tabs>
        <w:spacing w:before="0" w:after="80" w:line="216" w:lineRule="auto"/>
        <w:ind w:left="357" w:hanging="357"/>
        <w:rPr>
          <w:lang w:val="ru-RU"/>
        </w:rPr>
      </w:pPr>
      <w:r w:rsidRPr="00CC1CE1">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85559" w:rsidRPr="00CC1CE1" w:rsidRDefault="00485559" w:rsidP="00485559">
      <w:pPr>
        <w:numPr>
          <w:ilvl w:val="0"/>
          <w:numId w:val="28"/>
        </w:numPr>
        <w:tabs>
          <w:tab w:val="num" w:pos="360"/>
        </w:tabs>
        <w:spacing w:before="0" w:after="80" w:line="216" w:lineRule="auto"/>
        <w:ind w:left="357" w:hanging="357"/>
        <w:rPr>
          <w:lang w:val="ru-RU"/>
        </w:rPr>
      </w:pPr>
      <w:r w:rsidRPr="00CC1CE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85559" w:rsidRPr="00CC1CE1" w:rsidRDefault="00485559" w:rsidP="00485559">
      <w:pPr>
        <w:spacing w:before="280" w:after="360"/>
        <w:rPr>
          <w:b/>
          <w:u w:val="single"/>
          <w:lang w:val="sr-Cyrl-RS"/>
        </w:rPr>
      </w:pPr>
      <w:r w:rsidRPr="00CC1CE1">
        <w:rPr>
          <w:b/>
          <w:u w:val="single"/>
          <w:lang w:val="sr-Cyrl-RS"/>
        </w:rPr>
        <w:t>IV НЕПОШТОВАЊЕ ПРАВИЛА</w:t>
      </w:r>
    </w:p>
    <w:p w:rsidR="00485559" w:rsidRPr="00CC1CE1" w:rsidRDefault="00485559" w:rsidP="00485559">
      <w:pPr>
        <w:rPr>
          <w:lang w:val="sr-Cyrl-CS"/>
        </w:rPr>
      </w:pPr>
      <w:r w:rsidRPr="00CC1CE1">
        <w:rPr>
          <w:lang w:val="sr-Cyrl-CS"/>
        </w:rPr>
        <w:t>Служба БЗР и ЗОП ТЕНТ, док траје извођење уговорених радова, врши контролу примене ових правила.</w:t>
      </w:r>
    </w:p>
    <w:p w:rsidR="00485559" w:rsidRPr="00CC1CE1" w:rsidRDefault="00485559" w:rsidP="00485559">
      <w:pPr>
        <w:rPr>
          <w:lang w:val="sr-Cyrl-CS"/>
        </w:rPr>
      </w:pPr>
      <w:r w:rsidRPr="00CC1CE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85559" w:rsidRPr="00CC1CE1" w:rsidRDefault="00485559" w:rsidP="00485559">
      <w:pPr>
        <w:rPr>
          <w:lang w:val="sr-Cyrl-CS"/>
        </w:rPr>
      </w:pPr>
      <w:r w:rsidRPr="00CC1CE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85559" w:rsidRPr="00CC1CE1" w:rsidRDefault="00485559" w:rsidP="00485559">
      <w:pPr>
        <w:rPr>
          <w:lang w:val="sr-Cyrl-CS"/>
        </w:rPr>
      </w:pPr>
      <w:r w:rsidRPr="00CC1CE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85559" w:rsidRPr="00CC1CE1" w:rsidRDefault="00485559" w:rsidP="00485559">
      <w:pPr>
        <w:rPr>
          <w:lang w:val="sr-Cyrl-CS"/>
        </w:rPr>
      </w:pPr>
      <w:r w:rsidRPr="00CC1CE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85559" w:rsidRPr="00CC1CE1" w:rsidRDefault="00485559" w:rsidP="00485559">
      <w:pPr>
        <w:rPr>
          <w:lang w:val="sr-Cyrl-CS"/>
        </w:rPr>
      </w:pPr>
      <w:r w:rsidRPr="00CC1CE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85559" w:rsidRPr="00CC1CE1" w:rsidRDefault="00485559" w:rsidP="00485559">
      <w:pPr>
        <w:rPr>
          <w:lang w:val="sr-Cyrl-CS"/>
        </w:rPr>
      </w:pPr>
      <w:r w:rsidRPr="00CC1CE1">
        <w:rPr>
          <w:lang w:val="sr-Cyrl-CS"/>
        </w:rPr>
        <w:t>Руководилац одељења обезбеђења и одбране води евиденцију запослених извођача којима је забрањен приступ у објекте ТЕНТ.</w:t>
      </w:r>
    </w:p>
    <w:p w:rsidR="00485559" w:rsidRPr="00CC1CE1" w:rsidRDefault="00485559" w:rsidP="00485559">
      <w:pPr>
        <w:spacing w:before="280" w:after="160"/>
        <w:rPr>
          <w:b/>
          <w:u w:val="single"/>
          <w:lang w:val="sr-Cyrl-RS"/>
        </w:rPr>
      </w:pPr>
      <w:r w:rsidRPr="00CC1CE1">
        <w:rPr>
          <w:b/>
          <w:u w:val="single"/>
          <w:lang w:val="sr-Latn-CS"/>
        </w:rPr>
        <w:t>V  САСТАНЦИ У ВЕЗИ БЕЗБЕДНОСТИ И ЗДРАВЉА НА РАДУ</w:t>
      </w:r>
    </w:p>
    <w:p w:rsidR="00485559" w:rsidRPr="00CC1CE1" w:rsidRDefault="00485559" w:rsidP="00485559">
      <w:pPr>
        <w:spacing w:before="360" w:after="360"/>
        <w:rPr>
          <w:b/>
          <w:u w:val="single"/>
          <w:lang w:val="sr-Latn-CS"/>
        </w:rPr>
      </w:pPr>
      <w:r w:rsidRPr="00CC1CE1">
        <w:rPr>
          <w:lang w:val="sr-Latn-CS"/>
        </w:rPr>
        <w:t>Прв</w:t>
      </w:r>
      <w:r w:rsidRPr="00CC1CE1">
        <w:rPr>
          <w:lang w:val="sr-Cyrl-CS"/>
        </w:rPr>
        <w:t>ом састанку за безбедност присуствују:</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лице за безбедност и здравље у ТЕНТ,</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 xml:space="preserve">инструктор БЗР и ЗОП из Службе за обуку кадрова. </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надзорни орган,</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одговорно лице извођача радова на градилишту и</w:t>
      </w:r>
    </w:p>
    <w:p w:rsidR="00485559" w:rsidRPr="00CC1CE1" w:rsidRDefault="00485559" w:rsidP="00485559">
      <w:pPr>
        <w:numPr>
          <w:ilvl w:val="1"/>
          <w:numId w:val="27"/>
        </w:numPr>
        <w:tabs>
          <w:tab w:val="num" w:pos="1134"/>
        </w:tabs>
        <w:spacing w:before="0" w:after="80" w:line="216" w:lineRule="auto"/>
        <w:ind w:left="1134"/>
        <w:rPr>
          <w:lang w:val="sr-Cyrl-CS"/>
        </w:rPr>
      </w:pPr>
      <w:r w:rsidRPr="00CC1CE1">
        <w:rPr>
          <w:lang w:val="sr-Cyrl-CS"/>
        </w:rPr>
        <w:t>одговорно лице за безбедност и здравље извођача радова.</w:t>
      </w:r>
      <w:r w:rsidRPr="00CC1CE1">
        <w:rPr>
          <w:lang w:val="sr-Latn-CS"/>
        </w:rPr>
        <w:t xml:space="preserve"> </w:t>
      </w:r>
    </w:p>
    <w:p w:rsidR="00485559" w:rsidRPr="00CC1CE1" w:rsidRDefault="00485559" w:rsidP="00485559">
      <w:pPr>
        <w:rPr>
          <w:lang w:val="sr-Latn-CS"/>
        </w:rPr>
      </w:pPr>
      <w:r w:rsidRPr="00CC1CE1">
        <w:rPr>
          <w:lang w:val="sr-Latn-CS"/>
        </w:rPr>
        <w:t xml:space="preserve">Садржај </w:t>
      </w:r>
      <w:r w:rsidRPr="00CC1CE1">
        <w:rPr>
          <w:lang w:val="ru-RU"/>
        </w:rPr>
        <w:t>првог</w:t>
      </w:r>
      <w:r w:rsidRPr="00CC1CE1">
        <w:rPr>
          <w:lang w:val="sr-Latn-CS"/>
        </w:rPr>
        <w:t xml:space="preserve"> састанка:</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sr-Latn-CS"/>
        </w:rPr>
        <w:t>Одређивање радног простора (контејнери за смештај радника, материјала, санитарни чворови, и др.)</w:t>
      </w:r>
      <w:r w:rsidRPr="00CC1CE1">
        <w:rPr>
          <w:lang w:val="ru-RU"/>
        </w:rPr>
        <w:t>;</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ru-RU"/>
        </w:rPr>
        <w:t xml:space="preserve">Упознавање са </w:t>
      </w:r>
      <w:r w:rsidRPr="00CC1CE1">
        <w:rPr>
          <w:lang w:val="sr-Cyrl-CS"/>
        </w:rPr>
        <w:t>опасностима и штетностима у термоенергетским постројењима и железничком саобраћају</w:t>
      </w:r>
      <w:r w:rsidRPr="00CC1CE1">
        <w:rPr>
          <w:b/>
          <w:i/>
          <w:lang w:val="sr-Cyrl-CS"/>
        </w:rPr>
        <w:t>;</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sr-Latn-CS"/>
        </w:rPr>
        <w:t>Прва помоћ (телефонски бројеви, процедуре, и др.)</w:t>
      </w:r>
      <w:r w:rsidRPr="00CC1CE1">
        <w:rPr>
          <w:lang w:val="ru-RU"/>
        </w:rPr>
        <w:t>;</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sr-Latn-CS"/>
        </w:rPr>
        <w:t>Противпожарна заштита (телефонски бројеви, процедуре, дозволе и др.), опасне материје (хемикалије, гас и горива)</w:t>
      </w:r>
      <w:r w:rsidRPr="00CC1CE1">
        <w:rPr>
          <w:lang w:val="sr-Cyrl-CS"/>
        </w:rPr>
        <w:t>, заштита животне средине</w:t>
      </w:r>
      <w:r w:rsidRPr="00CC1CE1">
        <w:rPr>
          <w:lang w:val="ru-RU"/>
        </w:rPr>
        <w:t>;</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sr-Latn-CS"/>
        </w:rPr>
        <w:lastRenderedPageBreak/>
        <w:t>Лична</w:t>
      </w:r>
      <w:r w:rsidRPr="00CC1CE1">
        <w:rPr>
          <w:lang w:val="ru-RU"/>
        </w:rPr>
        <w:t xml:space="preserve"> и колективна</w:t>
      </w:r>
      <w:r w:rsidRPr="00CC1CE1">
        <w:rPr>
          <w:lang w:val="sr-Latn-CS"/>
        </w:rPr>
        <w:t xml:space="preserve"> заштитна опрема</w:t>
      </w:r>
      <w:r w:rsidRPr="00CC1CE1">
        <w:rPr>
          <w:lang w:val="ru-RU"/>
        </w:rPr>
        <w:t>;</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sr-Latn-CS"/>
        </w:rPr>
        <w:t>Правила саобраћаја</w:t>
      </w:r>
      <w:r w:rsidRPr="00CC1CE1">
        <w:rPr>
          <w:lang w:val="ru-RU"/>
        </w:rPr>
        <w:t>;</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ru-RU"/>
        </w:rPr>
        <w:t>Одржавање</w:t>
      </w:r>
      <w:r w:rsidRPr="00CC1CE1">
        <w:rPr>
          <w:lang w:val="sr-Latn-CS"/>
        </w:rPr>
        <w:t xml:space="preserve"> и чишћење </w:t>
      </w:r>
      <w:r w:rsidRPr="00CC1CE1">
        <w:rPr>
          <w:lang w:val="ru-RU"/>
        </w:rPr>
        <w:t>радног простора;</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sr-Latn-CS"/>
        </w:rPr>
        <w:t>Имен</w:t>
      </w:r>
      <w:r w:rsidRPr="00CC1CE1">
        <w:rPr>
          <w:lang w:val="ru-RU"/>
        </w:rPr>
        <w:t xml:space="preserve">овање </w:t>
      </w:r>
      <w:r w:rsidRPr="00CC1CE1">
        <w:rPr>
          <w:lang w:val="sr-Latn-CS"/>
        </w:rPr>
        <w:t>одговор</w:t>
      </w:r>
      <w:r w:rsidRPr="00CC1CE1">
        <w:rPr>
          <w:lang w:val="ru-RU"/>
        </w:rPr>
        <w:t>них</w:t>
      </w:r>
      <w:r w:rsidRPr="00CC1CE1">
        <w:rPr>
          <w:lang w:val="sr-Latn-CS"/>
        </w:rPr>
        <w:t xml:space="preserve"> лица</w:t>
      </w:r>
      <w:r w:rsidRPr="00CC1CE1">
        <w:rPr>
          <w:lang w:val="ru-RU"/>
        </w:rPr>
        <w:t>;</w:t>
      </w:r>
    </w:p>
    <w:p w:rsidR="00485559" w:rsidRPr="00CC1CE1" w:rsidRDefault="00485559" w:rsidP="00485559">
      <w:pPr>
        <w:numPr>
          <w:ilvl w:val="1"/>
          <w:numId w:val="27"/>
        </w:numPr>
        <w:tabs>
          <w:tab w:val="num" w:pos="1134"/>
        </w:tabs>
        <w:spacing w:before="0" w:after="80" w:line="216" w:lineRule="auto"/>
        <w:ind w:left="1134"/>
        <w:rPr>
          <w:lang w:val="ru-RU"/>
        </w:rPr>
      </w:pPr>
      <w:r w:rsidRPr="00CC1CE1">
        <w:rPr>
          <w:lang w:val="ru-RU"/>
        </w:rPr>
        <w:t>Поступак у случају п</w:t>
      </w:r>
      <w:r w:rsidRPr="00CC1CE1">
        <w:rPr>
          <w:lang w:val="sr-Latn-CS"/>
        </w:rPr>
        <w:t>овреде на раду</w:t>
      </w:r>
      <w:r w:rsidRPr="00CC1CE1">
        <w:rPr>
          <w:lang w:val="ru-RU"/>
        </w:rPr>
        <w:t>;</w:t>
      </w:r>
    </w:p>
    <w:p w:rsidR="00485559" w:rsidRPr="00CC1CE1" w:rsidRDefault="00485559" w:rsidP="00485559">
      <w:pPr>
        <w:numPr>
          <w:ilvl w:val="1"/>
          <w:numId w:val="27"/>
        </w:numPr>
        <w:tabs>
          <w:tab w:val="num" w:pos="1134"/>
        </w:tabs>
        <w:spacing w:before="0" w:after="80" w:line="216" w:lineRule="auto"/>
        <w:ind w:left="1134"/>
        <w:rPr>
          <w:lang w:val="sr-Latn-CS"/>
        </w:rPr>
      </w:pPr>
      <w:r w:rsidRPr="00CC1CE1">
        <w:rPr>
          <w:lang w:val="sr-Latn-CS"/>
        </w:rPr>
        <w:t xml:space="preserve">Последице </w:t>
      </w:r>
      <w:r w:rsidRPr="00CC1CE1">
        <w:rPr>
          <w:lang w:val="ru-RU"/>
        </w:rPr>
        <w:t>непоштовања Правила безбедности на раду ТЕНТ и</w:t>
      </w:r>
    </w:p>
    <w:p w:rsidR="00485559" w:rsidRPr="00CC1CE1" w:rsidRDefault="00485559" w:rsidP="00485559">
      <w:pPr>
        <w:numPr>
          <w:ilvl w:val="1"/>
          <w:numId w:val="27"/>
        </w:numPr>
        <w:tabs>
          <w:tab w:val="num" w:pos="1134"/>
        </w:tabs>
        <w:spacing w:before="0" w:after="80" w:line="216" w:lineRule="auto"/>
        <w:ind w:left="1134"/>
        <w:rPr>
          <w:lang w:val="sr-Latn-CS"/>
        </w:rPr>
      </w:pPr>
      <w:r w:rsidRPr="00CC1CE1">
        <w:rPr>
          <w:lang w:val="ru-RU"/>
        </w:rPr>
        <w:t>План заједничких мера</w:t>
      </w:r>
    </w:p>
    <w:p w:rsidR="00485559" w:rsidRPr="00CC1CE1" w:rsidRDefault="00485559" w:rsidP="00485559">
      <w:pPr>
        <w:rPr>
          <w:lang w:val="sr-Latn-CS"/>
        </w:rPr>
      </w:pPr>
      <w:r w:rsidRPr="00CC1CE1">
        <w:rPr>
          <w:lang w:val="ru-RU"/>
        </w:rPr>
        <w:t xml:space="preserve">   </w:t>
      </w:r>
      <w:r w:rsidRPr="00CC1CE1">
        <w:rPr>
          <w:lang w:val="sr-Latn-CS"/>
        </w:rPr>
        <w:t>Редовни састанци (једном недељно) одржава</w:t>
      </w:r>
      <w:r w:rsidRPr="00CC1CE1">
        <w:rPr>
          <w:lang w:val="sr-Cyrl-CS"/>
        </w:rPr>
        <w:t>ју</w:t>
      </w:r>
      <w:r w:rsidRPr="00CC1CE1">
        <w:rPr>
          <w:lang w:val="sr-Latn-CS"/>
        </w:rPr>
        <w:t xml:space="preserve"> се са сваким извођачем посебно или са свим извођачима заједно. Састанак води </w:t>
      </w:r>
      <w:r w:rsidRPr="00CC1CE1">
        <w:rPr>
          <w:lang w:val="sr-Cyrl-CS"/>
        </w:rPr>
        <w:t>надзорни орган -</w:t>
      </w:r>
      <w:r w:rsidRPr="00CC1CE1">
        <w:rPr>
          <w:lang w:val="sr-Latn-CS"/>
        </w:rPr>
        <w:t xml:space="preserve"> вођа пројекта и одговорно лице за безбедност </w:t>
      </w:r>
      <w:r w:rsidRPr="00CC1CE1">
        <w:rPr>
          <w:lang w:val="sr-Cyrl-CS"/>
        </w:rPr>
        <w:t>ТЕНТ.</w:t>
      </w:r>
    </w:p>
    <w:p w:rsidR="00485559" w:rsidRPr="00CC1CE1" w:rsidRDefault="00485559" w:rsidP="00485559">
      <w:pPr>
        <w:rPr>
          <w:lang w:val="sr-Latn-CS"/>
        </w:rPr>
      </w:pPr>
      <w:r w:rsidRPr="00CC1CE1">
        <w:rPr>
          <w:lang w:val="sr-Latn-CS"/>
        </w:rPr>
        <w:t>Садржај</w:t>
      </w:r>
      <w:r w:rsidRPr="00CC1CE1">
        <w:rPr>
          <w:lang w:val="ru-RU"/>
        </w:rPr>
        <w:t xml:space="preserve"> редовног</w:t>
      </w:r>
      <w:r w:rsidRPr="00CC1CE1">
        <w:rPr>
          <w:lang w:val="sr-Latn-CS"/>
        </w:rPr>
        <w:t xml:space="preserve"> састанка:</w:t>
      </w:r>
    </w:p>
    <w:p w:rsidR="00485559" w:rsidRPr="00CC1CE1" w:rsidRDefault="00485559" w:rsidP="00485559">
      <w:pPr>
        <w:numPr>
          <w:ilvl w:val="1"/>
          <w:numId w:val="27"/>
        </w:numPr>
        <w:tabs>
          <w:tab w:val="num" w:pos="1134"/>
          <w:tab w:val="left" w:pos="7005"/>
        </w:tabs>
        <w:spacing w:before="0" w:after="80" w:line="216" w:lineRule="auto"/>
        <w:ind w:left="1134"/>
        <w:rPr>
          <w:lang w:val="ru-RU"/>
        </w:rPr>
      </w:pPr>
      <w:r w:rsidRPr="00CC1CE1">
        <w:rPr>
          <w:lang w:val="ru-RU"/>
        </w:rPr>
        <w:t xml:space="preserve">Стање </w:t>
      </w:r>
      <w:r w:rsidRPr="00CC1CE1">
        <w:rPr>
          <w:lang w:val="sr-Latn-CS"/>
        </w:rPr>
        <w:t>радног и складишног простора</w:t>
      </w:r>
      <w:r w:rsidRPr="00CC1CE1">
        <w:rPr>
          <w:lang w:val="ru-RU"/>
        </w:rPr>
        <w:t>;</w:t>
      </w:r>
    </w:p>
    <w:p w:rsidR="00485559" w:rsidRPr="00CC1CE1" w:rsidRDefault="00485559" w:rsidP="00485559">
      <w:pPr>
        <w:numPr>
          <w:ilvl w:val="1"/>
          <w:numId w:val="27"/>
        </w:numPr>
        <w:tabs>
          <w:tab w:val="num" w:pos="1134"/>
          <w:tab w:val="left" w:pos="7005"/>
        </w:tabs>
        <w:spacing w:before="0" w:after="80" w:line="216" w:lineRule="auto"/>
        <w:ind w:left="1134"/>
        <w:rPr>
          <w:lang w:val="ru-RU"/>
        </w:rPr>
      </w:pPr>
      <w:r w:rsidRPr="00CC1CE1">
        <w:rPr>
          <w:lang w:val="ru-RU"/>
        </w:rPr>
        <w:t>Стање</w:t>
      </w:r>
      <w:r w:rsidRPr="00CC1CE1">
        <w:rPr>
          <w:lang w:val="sr-Latn-CS"/>
        </w:rPr>
        <w:t xml:space="preserve"> противпожаре заштите, опасних материја (хемикалије, гас, горива)</w:t>
      </w:r>
      <w:r w:rsidRPr="00CC1CE1">
        <w:rPr>
          <w:lang w:val="ru-RU"/>
        </w:rPr>
        <w:t>;</w:t>
      </w:r>
    </w:p>
    <w:p w:rsidR="00485559" w:rsidRPr="00CC1CE1" w:rsidRDefault="00485559" w:rsidP="00485559">
      <w:pPr>
        <w:numPr>
          <w:ilvl w:val="1"/>
          <w:numId w:val="27"/>
        </w:numPr>
        <w:tabs>
          <w:tab w:val="num" w:pos="1134"/>
          <w:tab w:val="left" w:pos="7005"/>
        </w:tabs>
        <w:spacing w:before="0" w:after="80" w:line="216" w:lineRule="auto"/>
        <w:ind w:left="1134"/>
        <w:rPr>
          <w:lang w:val="ru-RU"/>
        </w:rPr>
      </w:pPr>
      <w:r w:rsidRPr="00CC1CE1">
        <w:rPr>
          <w:lang w:val="ru-RU"/>
        </w:rPr>
        <w:t>Коришћење л</w:t>
      </w:r>
      <w:r w:rsidRPr="00CC1CE1">
        <w:rPr>
          <w:lang w:val="sr-Latn-CS"/>
        </w:rPr>
        <w:t xml:space="preserve">ичне </w:t>
      </w:r>
      <w:r w:rsidRPr="00CC1CE1">
        <w:rPr>
          <w:lang w:val="ru-RU"/>
        </w:rPr>
        <w:t>и колективне</w:t>
      </w:r>
      <w:r w:rsidRPr="00CC1CE1">
        <w:rPr>
          <w:lang w:val="sr-Latn-CS"/>
        </w:rPr>
        <w:t xml:space="preserve"> заштитне опреме</w:t>
      </w:r>
      <w:r w:rsidRPr="00CC1CE1">
        <w:rPr>
          <w:lang w:val="ru-RU"/>
        </w:rPr>
        <w:t>;</w:t>
      </w:r>
    </w:p>
    <w:p w:rsidR="00485559" w:rsidRPr="00CC1CE1" w:rsidRDefault="00485559" w:rsidP="00485559">
      <w:pPr>
        <w:numPr>
          <w:ilvl w:val="1"/>
          <w:numId w:val="27"/>
        </w:numPr>
        <w:tabs>
          <w:tab w:val="num" w:pos="1134"/>
          <w:tab w:val="left" w:pos="7005"/>
        </w:tabs>
        <w:spacing w:before="0" w:after="80" w:line="216" w:lineRule="auto"/>
        <w:ind w:left="1134"/>
        <w:rPr>
          <w:lang w:val="ru-RU"/>
        </w:rPr>
      </w:pPr>
      <w:r w:rsidRPr="00CC1CE1">
        <w:rPr>
          <w:lang w:val="ru-RU"/>
        </w:rPr>
        <w:t>Поштовање п</w:t>
      </w:r>
      <w:r w:rsidRPr="00CC1CE1">
        <w:rPr>
          <w:lang w:val="sr-Latn-CS"/>
        </w:rPr>
        <w:t>равила саобраћаја</w:t>
      </w:r>
      <w:r w:rsidRPr="00CC1CE1">
        <w:rPr>
          <w:lang w:val="ru-RU"/>
        </w:rPr>
        <w:t>;</w:t>
      </w:r>
    </w:p>
    <w:p w:rsidR="00485559" w:rsidRPr="00CC1CE1" w:rsidRDefault="00485559" w:rsidP="00485559">
      <w:pPr>
        <w:numPr>
          <w:ilvl w:val="1"/>
          <w:numId w:val="27"/>
        </w:numPr>
        <w:tabs>
          <w:tab w:val="num" w:pos="1134"/>
          <w:tab w:val="left" w:pos="7005"/>
        </w:tabs>
        <w:spacing w:before="0" w:after="80" w:line="216" w:lineRule="auto"/>
        <w:ind w:left="1134"/>
        <w:rPr>
          <w:lang w:val="ru-RU"/>
        </w:rPr>
      </w:pPr>
      <w:r w:rsidRPr="00CC1CE1">
        <w:rPr>
          <w:lang w:val="sr-Latn-CS"/>
        </w:rPr>
        <w:t>Процене ризика од повреда</w:t>
      </w:r>
      <w:r w:rsidRPr="00CC1CE1">
        <w:rPr>
          <w:lang w:val="ru-RU"/>
        </w:rPr>
        <w:t xml:space="preserve"> и</w:t>
      </w:r>
    </w:p>
    <w:p w:rsidR="00485559" w:rsidRPr="00CC1CE1" w:rsidRDefault="00485559" w:rsidP="00485559">
      <w:pPr>
        <w:numPr>
          <w:ilvl w:val="1"/>
          <w:numId w:val="27"/>
        </w:numPr>
        <w:tabs>
          <w:tab w:val="num" w:pos="1134"/>
          <w:tab w:val="left" w:pos="7005"/>
        </w:tabs>
        <w:spacing w:before="0" w:after="80" w:line="216" w:lineRule="auto"/>
        <w:ind w:left="1134"/>
        <w:rPr>
          <w:lang w:val="sr-Latn-CS"/>
        </w:rPr>
      </w:pPr>
      <w:r w:rsidRPr="00CC1CE1">
        <w:rPr>
          <w:lang w:val="sr-Latn-CS"/>
        </w:rPr>
        <w:t>Могућност побољшања безбедности</w:t>
      </w:r>
      <w:r w:rsidRPr="00CC1CE1">
        <w:rPr>
          <w:lang w:val="ru-RU"/>
        </w:rPr>
        <w:t xml:space="preserve"> и здравља на</w:t>
      </w:r>
      <w:r w:rsidRPr="00CC1CE1">
        <w:rPr>
          <w:lang w:val="sr-Latn-CS"/>
        </w:rPr>
        <w:t xml:space="preserve"> рад</w:t>
      </w:r>
      <w:r w:rsidRPr="00CC1CE1">
        <w:rPr>
          <w:lang w:val="ru-RU"/>
        </w:rPr>
        <w:t>у</w:t>
      </w:r>
      <w:r w:rsidRPr="00CC1CE1">
        <w:rPr>
          <w:lang w:val="sr-Latn-CS"/>
        </w:rPr>
        <w:t>.</w:t>
      </w: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485559" w:rsidRPr="00CC1CE1" w:rsidRDefault="00485559" w:rsidP="00485559">
      <w:pPr>
        <w:tabs>
          <w:tab w:val="left" w:pos="567"/>
        </w:tabs>
        <w:spacing w:before="0"/>
        <w:rPr>
          <w:rFonts w:cs="Arial"/>
          <w:lang w:val="ru-RU"/>
        </w:rPr>
      </w:pPr>
    </w:p>
    <w:p w:rsidR="00C00085" w:rsidRDefault="00C00085" w:rsidP="0092140D">
      <w:pPr>
        <w:spacing w:before="0"/>
        <w:rPr>
          <w:rFonts w:cs="Arial"/>
          <w:b/>
          <w:lang w:val="ru-RU"/>
        </w:rPr>
      </w:pPr>
    </w:p>
    <w:sectPr w:rsidR="00C00085" w:rsidSect="00C3757B">
      <w:footnotePr>
        <w:pos w:val="beneathText"/>
      </w:footnotePr>
      <w:pgSz w:w="11909" w:h="16834" w:code="9"/>
      <w:pgMar w:top="1276"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853" w:rsidRDefault="00395853">
      <w:r>
        <w:separator/>
      </w:r>
    </w:p>
    <w:p w:rsidR="00395853" w:rsidRDefault="00395853"/>
  </w:endnote>
  <w:endnote w:type="continuationSeparator" w:id="0">
    <w:p w:rsidR="00395853" w:rsidRDefault="00395853">
      <w:r>
        <w:continuationSeparator/>
      </w:r>
    </w:p>
    <w:p w:rsidR="00395853" w:rsidRDefault="003958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247" w:rsidRDefault="0057224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72247" w:rsidRDefault="00572247" w:rsidP="00841BE7">
    <w:pPr>
      <w:pStyle w:val="Footer"/>
      <w:ind w:right="360"/>
    </w:pPr>
  </w:p>
  <w:p w:rsidR="00572247" w:rsidRDefault="0057224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247" w:rsidRPr="00EC5BB4" w:rsidRDefault="0057224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05EC2">
      <w:rPr>
        <w:rStyle w:val="PageNumber"/>
        <w:rFonts w:cs="Arial"/>
        <w:b/>
        <w:noProof/>
        <w:szCs w:val="24"/>
      </w:rPr>
      <w:t>16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05EC2">
      <w:rPr>
        <w:rStyle w:val="PageNumber"/>
        <w:rFonts w:cs="Arial"/>
        <w:b/>
        <w:noProof/>
        <w:szCs w:val="24"/>
      </w:rPr>
      <w:t>50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247" w:rsidRPr="00EC5BB4" w:rsidRDefault="0057224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05EC2">
      <w:rPr>
        <w:rStyle w:val="PageNumber"/>
        <w:rFonts w:cs="Arial"/>
        <w:b/>
        <w:noProof/>
        <w:szCs w:val="24"/>
      </w:rPr>
      <w:t>35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05EC2">
      <w:rPr>
        <w:rStyle w:val="PageNumber"/>
        <w:rFonts w:cs="Arial"/>
        <w:b/>
        <w:noProof/>
        <w:szCs w:val="24"/>
      </w:rPr>
      <w:t>35</w:t>
    </w:r>
    <w:r w:rsidRPr="00EC5BB4">
      <w:rPr>
        <w:rStyle w:val="PageNumber"/>
        <w:rFonts w:cs="Arial"/>
        <w:b/>
        <w:szCs w:val="24"/>
      </w:rPr>
      <w:fldChar w:fldCharType="end"/>
    </w:r>
  </w:p>
  <w:p w:rsidR="00572247" w:rsidRDefault="005722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853" w:rsidRDefault="00395853">
      <w:r>
        <w:separator/>
      </w:r>
    </w:p>
    <w:p w:rsidR="00395853" w:rsidRDefault="00395853"/>
  </w:footnote>
  <w:footnote w:type="continuationSeparator" w:id="0">
    <w:p w:rsidR="00395853" w:rsidRDefault="00395853">
      <w:r>
        <w:continuationSeparator/>
      </w:r>
    </w:p>
    <w:p w:rsidR="00395853" w:rsidRDefault="003958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247" w:rsidRDefault="00572247" w:rsidP="004276AD">
    <w:pPr>
      <w:pStyle w:val="Header"/>
      <w:rPr>
        <w:sz w:val="20"/>
      </w:rPr>
    </w:pPr>
  </w:p>
  <w:p w:rsidR="00572247" w:rsidRDefault="00572247"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572247" w:rsidRPr="00F01878" w:rsidRDefault="00572247"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1410/2017 - 3000/0566/2017</w:t>
    </w:r>
  </w:p>
  <w:p w:rsidR="00572247" w:rsidRPr="004276AD" w:rsidRDefault="00572247"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247" w:rsidRDefault="00572247" w:rsidP="004276AD">
    <w:pPr>
      <w:pStyle w:val="Header"/>
    </w:pPr>
  </w:p>
  <w:p w:rsidR="00572247" w:rsidRPr="00FF086B" w:rsidRDefault="00572247"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572247" w:rsidRPr="00210557" w:rsidRDefault="00572247" w:rsidP="00210557">
    <w:pPr>
      <w:pStyle w:val="Header"/>
      <w:jc w:val="center"/>
    </w:pPr>
    <w:r>
      <w:rPr>
        <w:szCs w:val="24"/>
        <w:lang w:val="sr-Cyrl-RS"/>
      </w:rPr>
      <w:t xml:space="preserve">                                                           </w:t>
    </w:r>
    <w:r w:rsidRPr="00F01878">
      <w:rPr>
        <w:szCs w:val="24"/>
      </w:rPr>
      <w:t xml:space="preserve">бр. </w:t>
    </w:r>
    <w:r>
      <w:rPr>
        <w:szCs w:val="24"/>
        <w:lang w:val="sr-Cyrl-RS"/>
      </w:rPr>
      <w:t>1410/2017 - 3000/0566/2017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3568D7"/>
    <w:multiLevelType w:val="hybridMultilevel"/>
    <w:tmpl w:val="A0AC615A"/>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nsid w:val="4C1745F1"/>
    <w:multiLevelType w:val="hybridMultilevel"/>
    <w:tmpl w:val="F21A5F3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8992412"/>
    <w:multiLevelType w:val="hybridMultilevel"/>
    <w:tmpl w:val="2078FAB6"/>
    <w:lvl w:ilvl="0" w:tplc="3E4EBA4E">
      <w:numFmt w:val="bullet"/>
      <w:lvlText w:val="-"/>
      <w:lvlJc w:val="left"/>
      <w:pPr>
        <w:tabs>
          <w:tab w:val="num" w:pos="644"/>
        </w:tabs>
        <w:ind w:left="644"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EEB36CF"/>
    <w:multiLevelType w:val="hybridMultilevel"/>
    <w:tmpl w:val="D3AE528A"/>
    <w:lvl w:ilvl="0" w:tplc="3E4EBA4E">
      <w:numFmt w:val="bullet"/>
      <w:lvlText w:val="-"/>
      <w:lvlJc w:val="left"/>
      <w:pPr>
        <w:tabs>
          <w:tab w:val="num" w:pos="644"/>
        </w:tabs>
        <w:ind w:left="644"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5">
    <w:nsid w:val="67237AB8"/>
    <w:multiLevelType w:val="hybridMultilevel"/>
    <w:tmpl w:val="744624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A896176"/>
    <w:multiLevelType w:val="hybridMultilevel"/>
    <w:tmpl w:val="68424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6D5A74"/>
    <w:multiLevelType w:val="hybridMultilevel"/>
    <w:tmpl w:val="65D874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B8204DB"/>
    <w:multiLevelType w:val="hybridMultilevel"/>
    <w:tmpl w:val="C9149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E973DBF"/>
    <w:multiLevelType w:val="hybridMultilevel"/>
    <w:tmpl w:val="25F45A6C"/>
    <w:lvl w:ilvl="0" w:tplc="B540F1F2">
      <w:start w:val="1"/>
      <w:numFmt w:val="bullet"/>
      <w:lvlText w:val=""/>
      <w:lvlJc w:val="left"/>
      <w:pPr>
        <w:tabs>
          <w:tab w:val="num" w:pos="170"/>
        </w:tabs>
        <w:ind w:left="227" w:hanging="227"/>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num w:numId="1">
    <w:abstractNumId w:val="91"/>
  </w:num>
  <w:num w:numId="2">
    <w:abstractNumId w:val="64"/>
  </w:num>
  <w:num w:numId="3">
    <w:abstractNumId w:val="83"/>
  </w:num>
  <w:num w:numId="4">
    <w:abstractNumId w:val="54"/>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num>
  <w:num w:numId="9">
    <w:abstractNumId w:val="71"/>
  </w:num>
  <w:num w:numId="10">
    <w:abstractNumId w:val="66"/>
  </w:num>
  <w:num w:numId="11">
    <w:abstractNumId w:val="58"/>
  </w:num>
  <w:num w:numId="12">
    <w:abstractNumId w:val="55"/>
  </w:num>
  <w:num w:numId="13">
    <w:abstractNumId w:val="67"/>
  </w:num>
  <w:num w:numId="14">
    <w:abstractNumId w:val="63"/>
  </w:num>
  <w:num w:numId="15">
    <w:abstractNumId w:val="86"/>
  </w:num>
  <w:num w:numId="16">
    <w:abstractNumId w:val="76"/>
  </w:num>
  <w:num w:numId="17">
    <w:abstractNumId w:val="89"/>
  </w:num>
  <w:num w:numId="18">
    <w:abstractNumId w:val="65"/>
  </w:num>
  <w:num w:numId="19">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8"/>
  </w:num>
  <w:num w:numId="29">
    <w:abstractNumId w:val="99"/>
  </w:num>
  <w:num w:numId="30">
    <w:abstractNumId w:val="88"/>
  </w:num>
  <w:num w:numId="31">
    <w:abstractNumId w:val="61"/>
  </w:num>
  <w:num w:numId="32">
    <w:abstractNumId w:val="60"/>
  </w:num>
  <w:num w:numId="33">
    <w:abstractNumId w:val="96"/>
  </w:num>
  <w:num w:numId="34">
    <w:abstractNumId w:val="49"/>
  </w:num>
  <w:num w:numId="35">
    <w:abstractNumId w:val="50"/>
  </w:num>
  <w:num w:numId="36">
    <w:abstractNumId w:val="97"/>
  </w:num>
  <w:num w:numId="3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4"/>
  </w:num>
  <w:num w:numId="39">
    <w:abstractNumId w:val="92"/>
  </w:num>
  <w:num w:numId="40">
    <w:abstractNumId w:val="77"/>
  </w:num>
  <w:num w:numId="41">
    <w:abstractNumId w:val="82"/>
  </w:num>
  <w:num w:numId="42">
    <w:abstractNumId w:val="7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F46"/>
    <w:rsid w:val="00015894"/>
    <w:rsid w:val="00015C50"/>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F9"/>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ED2"/>
    <w:rsid w:val="00046F29"/>
    <w:rsid w:val="00046FA0"/>
    <w:rsid w:val="000470F9"/>
    <w:rsid w:val="0004735E"/>
    <w:rsid w:val="00047868"/>
    <w:rsid w:val="0004799D"/>
    <w:rsid w:val="0005083D"/>
    <w:rsid w:val="00050CD6"/>
    <w:rsid w:val="00050D0A"/>
    <w:rsid w:val="00050FBE"/>
    <w:rsid w:val="0005127F"/>
    <w:rsid w:val="00051432"/>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05B"/>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AD"/>
    <w:rsid w:val="001161CF"/>
    <w:rsid w:val="001162D0"/>
    <w:rsid w:val="00116570"/>
    <w:rsid w:val="001168C1"/>
    <w:rsid w:val="00116C7A"/>
    <w:rsid w:val="00117C4F"/>
    <w:rsid w:val="00117C72"/>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4F1"/>
    <w:rsid w:val="0013155E"/>
    <w:rsid w:val="0013191B"/>
    <w:rsid w:val="001320F3"/>
    <w:rsid w:val="00132368"/>
    <w:rsid w:val="0013255B"/>
    <w:rsid w:val="001329FE"/>
    <w:rsid w:val="00132A42"/>
    <w:rsid w:val="00132DBE"/>
    <w:rsid w:val="0013335F"/>
    <w:rsid w:val="001334A8"/>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5B91"/>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CDC"/>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4C"/>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0F9B"/>
    <w:rsid w:val="00232215"/>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0E"/>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6E2D"/>
    <w:rsid w:val="002672A6"/>
    <w:rsid w:val="00267795"/>
    <w:rsid w:val="002678FF"/>
    <w:rsid w:val="00267CAF"/>
    <w:rsid w:val="00267E07"/>
    <w:rsid w:val="00267F8E"/>
    <w:rsid w:val="002703C2"/>
    <w:rsid w:val="0027049E"/>
    <w:rsid w:val="0027062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5E84"/>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0E9"/>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98B"/>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853"/>
    <w:rsid w:val="00395F0F"/>
    <w:rsid w:val="00395FCD"/>
    <w:rsid w:val="00396044"/>
    <w:rsid w:val="00396048"/>
    <w:rsid w:val="003966DA"/>
    <w:rsid w:val="00396996"/>
    <w:rsid w:val="003969D8"/>
    <w:rsid w:val="00396E3A"/>
    <w:rsid w:val="00396E50"/>
    <w:rsid w:val="00396EC6"/>
    <w:rsid w:val="0039717D"/>
    <w:rsid w:val="0039726A"/>
    <w:rsid w:val="003974B3"/>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4D"/>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29F"/>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498"/>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21"/>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247"/>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053"/>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13"/>
    <w:rsid w:val="00777D4C"/>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A6C"/>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440C"/>
    <w:rsid w:val="0098470B"/>
    <w:rsid w:val="00984938"/>
    <w:rsid w:val="00984975"/>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13D"/>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2"/>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4C6B"/>
    <w:rsid w:val="00A254DA"/>
    <w:rsid w:val="00A25735"/>
    <w:rsid w:val="00A257F5"/>
    <w:rsid w:val="00A25D00"/>
    <w:rsid w:val="00A25D78"/>
    <w:rsid w:val="00A26526"/>
    <w:rsid w:val="00A266F8"/>
    <w:rsid w:val="00A26E1A"/>
    <w:rsid w:val="00A27030"/>
    <w:rsid w:val="00A308F9"/>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3BE"/>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371"/>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938"/>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A55"/>
    <w:rsid w:val="00B14CF3"/>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5F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6FE"/>
    <w:rsid w:val="00BD3799"/>
    <w:rsid w:val="00BD3DC6"/>
    <w:rsid w:val="00BD4092"/>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1EF"/>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EFA"/>
    <w:rsid w:val="00C331D2"/>
    <w:rsid w:val="00C33326"/>
    <w:rsid w:val="00C3360F"/>
    <w:rsid w:val="00C339A0"/>
    <w:rsid w:val="00C33F55"/>
    <w:rsid w:val="00C3465A"/>
    <w:rsid w:val="00C34907"/>
    <w:rsid w:val="00C34B7A"/>
    <w:rsid w:val="00C34C0A"/>
    <w:rsid w:val="00C35004"/>
    <w:rsid w:val="00C354C5"/>
    <w:rsid w:val="00C35A11"/>
    <w:rsid w:val="00C35A7A"/>
    <w:rsid w:val="00C36014"/>
    <w:rsid w:val="00C37399"/>
    <w:rsid w:val="00C3757B"/>
    <w:rsid w:val="00C37A3F"/>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2E1"/>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3B6"/>
    <w:rsid w:val="00D5359A"/>
    <w:rsid w:val="00D5383A"/>
    <w:rsid w:val="00D53D63"/>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A2"/>
    <w:rsid w:val="00DB31AC"/>
    <w:rsid w:val="00DB3255"/>
    <w:rsid w:val="00DB3413"/>
    <w:rsid w:val="00DB369C"/>
    <w:rsid w:val="00DB38AE"/>
    <w:rsid w:val="00DB38CA"/>
    <w:rsid w:val="00DB3A0D"/>
    <w:rsid w:val="00DB3B1D"/>
    <w:rsid w:val="00DB3B6D"/>
    <w:rsid w:val="00DB3ECF"/>
    <w:rsid w:val="00DB3FCD"/>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B5A"/>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257"/>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7F0"/>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381"/>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0CB"/>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F42"/>
    <w:rsid w:val="00F95255"/>
    <w:rsid w:val="00F959E2"/>
    <w:rsid w:val="00F95A6E"/>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A5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B18"/>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100.xml><?xml version="1.0" encoding="utf-8"?>
<ds:datastoreItem xmlns:ds="http://schemas.openxmlformats.org/officeDocument/2006/customXml" ds:itemID="{C01DE3D2-A29E-4C43-9243-AA1654AD97BF}">
  <ds:schemaRefs>
    <ds:schemaRef ds:uri="http://schemas.openxmlformats.org/officeDocument/2006/bibliography"/>
  </ds:schemaRefs>
</ds:datastoreItem>
</file>

<file path=customXml/itemProps101.xml><?xml version="1.0" encoding="utf-8"?>
<ds:datastoreItem xmlns:ds="http://schemas.openxmlformats.org/officeDocument/2006/customXml" ds:itemID="{984F9707-01FF-4ADB-A60B-0E70E4555B6D}">
  <ds:schemaRefs>
    <ds:schemaRef ds:uri="http://schemas.openxmlformats.org/officeDocument/2006/bibliography"/>
  </ds:schemaRefs>
</ds:datastoreItem>
</file>

<file path=customXml/itemProps102.xml><?xml version="1.0" encoding="utf-8"?>
<ds:datastoreItem xmlns:ds="http://schemas.openxmlformats.org/officeDocument/2006/customXml" ds:itemID="{3A29115E-520B-4013-9BAC-2D7E12B12BA9}">
  <ds:schemaRefs>
    <ds:schemaRef ds:uri="http://schemas.openxmlformats.org/officeDocument/2006/bibliography"/>
  </ds:schemaRefs>
</ds:datastoreItem>
</file>

<file path=customXml/itemProps103.xml><?xml version="1.0" encoding="utf-8"?>
<ds:datastoreItem xmlns:ds="http://schemas.openxmlformats.org/officeDocument/2006/customXml" ds:itemID="{9A21ECCA-96F6-4C29-9310-D8E615D1DE8D}">
  <ds:schemaRefs>
    <ds:schemaRef ds:uri="http://schemas.openxmlformats.org/officeDocument/2006/bibliography"/>
  </ds:schemaRefs>
</ds:datastoreItem>
</file>

<file path=customXml/itemProps104.xml><?xml version="1.0" encoding="utf-8"?>
<ds:datastoreItem xmlns:ds="http://schemas.openxmlformats.org/officeDocument/2006/customXml" ds:itemID="{85456983-E5EA-417F-A6E6-1F0027F3942C}">
  <ds:schemaRefs>
    <ds:schemaRef ds:uri="http://schemas.openxmlformats.org/officeDocument/2006/bibliography"/>
  </ds:schemaRefs>
</ds:datastoreItem>
</file>

<file path=customXml/itemProps105.xml><?xml version="1.0" encoding="utf-8"?>
<ds:datastoreItem xmlns:ds="http://schemas.openxmlformats.org/officeDocument/2006/customXml" ds:itemID="{7AE4A4E9-EC1B-4109-A4F3-D75005D7B10C}">
  <ds:schemaRefs>
    <ds:schemaRef ds:uri="http://schemas.openxmlformats.org/officeDocument/2006/bibliography"/>
  </ds:schemaRefs>
</ds:datastoreItem>
</file>

<file path=customXml/itemProps106.xml><?xml version="1.0" encoding="utf-8"?>
<ds:datastoreItem xmlns:ds="http://schemas.openxmlformats.org/officeDocument/2006/customXml" ds:itemID="{75D7D694-B644-44FC-B463-5F9B16F3B552}">
  <ds:schemaRefs>
    <ds:schemaRef ds:uri="http://schemas.openxmlformats.org/officeDocument/2006/bibliography"/>
  </ds:schemaRefs>
</ds:datastoreItem>
</file>

<file path=customXml/itemProps107.xml><?xml version="1.0" encoding="utf-8"?>
<ds:datastoreItem xmlns:ds="http://schemas.openxmlformats.org/officeDocument/2006/customXml" ds:itemID="{B8C96620-173B-4CE9-9137-A4C29084468C}">
  <ds:schemaRefs>
    <ds:schemaRef ds:uri="http://schemas.openxmlformats.org/officeDocument/2006/bibliography"/>
  </ds:schemaRefs>
</ds:datastoreItem>
</file>

<file path=customXml/itemProps108.xml><?xml version="1.0" encoding="utf-8"?>
<ds:datastoreItem xmlns:ds="http://schemas.openxmlformats.org/officeDocument/2006/customXml" ds:itemID="{7C01B9B2-F875-4E0F-8573-1D408168B447}">
  <ds:schemaRefs>
    <ds:schemaRef ds:uri="http://schemas.openxmlformats.org/officeDocument/2006/bibliography"/>
  </ds:schemaRefs>
</ds:datastoreItem>
</file>

<file path=customXml/itemProps109.xml><?xml version="1.0" encoding="utf-8"?>
<ds:datastoreItem xmlns:ds="http://schemas.openxmlformats.org/officeDocument/2006/customXml" ds:itemID="{3A1ACF6A-019F-4488-9E42-AF2136732AD6}">
  <ds:schemaRefs>
    <ds:schemaRef ds:uri="http://schemas.openxmlformats.org/officeDocument/2006/bibliography"/>
  </ds:schemaRefs>
</ds:datastoreItem>
</file>

<file path=customXml/itemProps11.xml><?xml version="1.0" encoding="utf-8"?>
<ds:datastoreItem xmlns:ds="http://schemas.openxmlformats.org/officeDocument/2006/customXml" ds:itemID="{F6B95DCF-6C4D-4121-999A-C191582B151E}">
  <ds:schemaRefs>
    <ds:schemaRef ds:uri="http://schemas.openxmlformats.org/officeDocument/2006/bibliography"/>
  </ds:schemaRefs>
</ds:datastoreItem>
</file>

<file path=customXml/itemProps110.xml><?xml version="1.0" encoding="utf-8"?>
<ds:datastoreItem xmlns:ds="http://schemas.openxmlformats.org/officeDocument/2006/customXml" ds:itemID="{DA75DC4B-F26A-43B4-B349-A6E9D5A043C7}">
  <ds:schemaRefs>
    <ds:schemaRef ds:uri="http://schemas.openxmlformats.org/officeDocument/2006/bibliography"/>
  </ds:schemaRefs>
</ds:datastoreItem>
</file>

<file path=customXml/itemProps111.xml><?xml version="1.0" encoding="utf-8"?>
<ds:datastoreItem xmlns:ds="http://schemas.openxmlformats.org/officeDocument/2006/customXml" ds:itemID="{0280946B-D3C9-4F09-B445-31DEA4EF38F4}">
  <ds:schemaRefs>
    <ds:schemaRef ds:uri="http://schemas.openxmlformats.org/officeDocument/2006/bibliography"/>
  </ds:schemaRefs>
</ds:datastoreItem>
</file>

<file path=customXml/itemProps112.xml><?xml version="1.0" encoding="utf-8"?>
<ds:datastoreItem xmlns:ds="http://schemas.openxmlformats.org/officeDocument/2006/customXml" ds:itemID="{69330069-3250-4D94-AEE8-91A0CE716F25}">
  <ds:schemaRefs>
    <ds:schemaRef ds:uri="http://schemas.openxmlformats.org/officeDocument/2006/bibliography"/>
  </ds:schemaRefs>
</ds:datastoreItem>
</file>

<file path=customXml/itemProps113.xml><?xml version="1.0" encoding="utf-8"?>
<ds:datastoreItem xmlns:ds="http://schemas.openxmlformats.org/officeDocument/2006/customXml" ds:itemID="{72FA2A02-DD29-4935-80D4-A21BCFDCA119}">
  <ds:schemaRefs>
    <ds:schemaRef ds:uri="http://schemas.openxmlformats.org/officeDocument/2006/bibliography"/>
  </ds:schemaRefs>
</ds:datastoreItem>
</file>

<file path=customXml/itemProps114.xml><?xml version="1.0" encoding="utf-8"?>
<ds:datastoreItem xmlns:ds="http://schemas.openxmlformats.org/officeDocument/2006/customXml" ds:itemID="{323AC86C-02F2-41B5-8652-B09D0110A3FF}">
  <ds:schemaRefs>
    <ds:schemaRef ds:uri="http://schemas.openxmlformats.org/officeDocument/2006/bibliography"/>
  </ds:schemaRefs>
</ds:datastoreItem>
</file>

<file path=customXml/itemProps115.xml><?xml version="1.0" encoding="utf-8"?>
<ds:datastoreItem xmlns:ds="http://schemas.openxmlformats.org/officeDocument/2006/customXml" ds:itemID="{8093D427-9DB7-4B84-8D81-16722F4D05AF}">
  <ds:schemaRefs>
    <ds:schemaRef ds:uri="http://schemas.openxmlformats.org/officeDocument/2006/bibliography"/>
  </ds:schemaRefs>
</ds:datastoreItem>
</file>

<file path=customXml/itemProps116.xml><?xml version="1.0" encoding="utf-8"?>
<ds:datastoreItem xmlns:ds="http://schemas.openxmlformats.org/officeDocument/2006/customXml" ds:itemID="{6D1EFE03-AB15-4362-A515-7A1563FE9BA2}">
  <ds:schemaRefs>
    <ds:schemaRef ds:uri="http://schemas.openxmlformats.org/officeDocument/2006/bibliography"/>
  </ds:schemaRefs>
</ds:datastoreItem>
</file>

<file path=customXml/itemProps117.xml><?xml version="1.0" encoding="utf-8"?>
<ds:datastoreItem xmlns:ds="http://schemas.openxmlformats.org/officeDocument/2006/customXml" ds:itemID="{271A7C5B-614D-4D59-A973-1DBD863D7B11}">
  <ds:schemaRefs>
    <ds:schemaRef ds:uri="http://schemas.openxmlformats.org/officeDocument/2006/bibliography"/>
  </ds:schemaRefs>
</ds:datastoreItem>
</file>

<file path=customXml/itemProps118.xml><?xml version="1.0" encoding="utf-8"?>
<ds:datastoreItem xmlns:ds="http://schemas.openxmlformats.org/officeDocument/2006/customXml" ds:itemID="{7215B2FF-D983-4A9D-811F-7DCFC1E4AD15}">
  <ds:schemaRefs>
    <ds:schemaRef ds:uri="http://schemas.openxmlformats.org/officeDocument/2006/bibliography"/>
  </ds:schemaRefs>
</ds:datastoreItem>
</file>

<file path=customXml/itemProps119.xml><?xml version="1.0" encoding="utf-8"?>
<ds:datastoreItem xmlns:ds="http://schemas.openxmlformats.org/officeDocument/2006/customXml" ds:itemID="{6195D586-4020-49BC-807F-8F73989D07ED}">
  <ds:schemaRefs>
    <ds:schemaRef ds:uri="http://schemas.openxmlformats.org/officeDocument/2006/bibliography"/>
  </ds:schemaRefs>
</ds:datastoreItem>
</file>

<file path=customXml/itemProps12.xml><?xml version="1.0" encoding="utf-8"?>
<ds:datastoreItem xmlns:ds="http://schemas.openxmlformats.org/officeDocument/2006/customXml" ds:itemID="{F593679F-261E-45A3-BB42-8427F28ED1B8}">
  <ds:schemaRefs>
    <ds:schemaRef ds:uri="http://schemas.openxmlformats.org/officeDocument/2006/bibliography"/>
  </ds:schemaRefs>
</ds:datastoreItem>
</file>

<file path=customXml/itemProps120.xml><?xml version="1.0" encoding="utf-8"?>
<ds:datastoreItem xmlns:ds="http://schemas.openxmlformats.org/officeDocument/2006/customXml" ds:itemID="{BE86B0AE-B4FD-4512-81F4-AA26A9C2E241}">
  <ds:schemaRefs>
    <ds:schemaRef ds:uri="http://schemas.openxmlformats.org/officeDocument/2006/bibliography"/>
  </ds:schemaRefs>
</ds:datastoreItem>
</file>

<file path=customXml/itemProps121.xml><?xml version="1.0" encoding="utf-8"?>
<ds:datastoreItem xmlns:ds="http://schemas.openxmlformats.org/officeDocument/2006/customXml" ds:itemID="{E6465A24-B0E8-438D-A569-A8434B8F4433}">
  <ds:schemaRefs>
    <ds:schemaRef ds:uri="http://schemas.openxmlformats.org/officeDocument/2006/bibliography"/>
  </ds:schemaRefs>
</ds:datastoreItem>
</file>

<file path=customXml/itemProps122.xml><?xml version="1.0" encoding="utf-8"?>
<ds:datastoreItem xmlns:ds="http://schemas.openxmlformats.org/officeDocument/2006/customXml" ds:itemID="{02CEC312-933C-494A-83AB-2B1F3D84669D}">
  <ds:schemaRefs>
    <ds:schemaRef ds:uri="http://schemas.openxmlformats.org/officeDocument/2006/bibliography"/>
  </ds:schemaRefs>
</ds:datastoreItem>
</file>

<file path=customXml/itemProps123.xml><?xml version="1.0" encoding="utf-8"?>
<ds:datastoreItem xmlns:ds="http://schemas.openxmlformats.org/officeDocument/2006/customXml" ds:itemID="{E3E6E189-4B5F-4063-AD85-B83A3F896710}">
  <ds:schemaRefs>
    <ds:schemaRef ds:uri="http://schemas.openxmlformats.org/officeDocument/2006/bibliography"/>
  </ds:schemaRefs>
</ds:datastoreItem>
</file>

<file path=customXml/itemProps124.xml><?xml version="1.0" encoding="utf-8"?>
<ds:datastoreItem xmlns:ds="http://schemas.openxmlformats.org/officeDocument/2006/customXml" ds:itemID="{4FE4073B-9E48-43EA-905C-B3FAD88A2121}">
  <ds:schemaRefs>
    <ds:schemaRef ds:uri="http://schemas.openxmlformats.org/officeDocument/2006/bibliography"/>
  </ds:schemaRefs>
</ds:datastoreItem>
</file>

<file path=customXml/itemProps125.xml><?xml version="1.0" encoding="utf-8"?>
<ds:datastoreItem xmlns:ds="http://schemas.openxmlformats.org/officeDocument/2006/customXml" ds:itemID="{0E9579CF-ED4B-4D44-BA0F-8597E4AF86B3}">
  <ds:schemaRefs>
    <ds:schemaRef ds:uri="http://schemas.openxmlformats.org/officeDocument/2006/bibliography"/>
  </ds:schemaRefs>
</ds:datastoreItem>
</file>

<file path=customXml/itemProps126.xml><?xml version="1.0" encoding="utf-8"?>
<ds:datastoreItem xmlns:ds="http://schemas.openxmlformats.org/officeDocument/2006/customXml" ds:itemID="{54898857-8BB2-4369-88CB-C9BA66AB8C96}">
  <ds:schemaRefs>
    <ds:schemaRef ds:uri="http://schemas.openxmlformats.org/officeDocument/2006/bibliography"/>
  </ds:schemaRefs>
</ds:datastoreItem>
</file>

<file path=customXml/itemProps127.xml><?xml version="1.0" encoding="utf-8"?>
<ds:datastoreItem xmlns:ds="http://schemas.openxmlformats.org/officeDocument/2006/customXml" ds:itemID="{B32E33CC-957F-497B-B44F-EC67A9288775}">
  <ds:schemaRefs>
    <ds:schemaRef ds:uri="http://schemas.openxmlformats.org/officeDocument/2006/bibliography"/>
  </ds:schemaRefs>
</ds:datastoreItem>
</file>

<file path=customXml/itemProps128.xml><?xml version="1.0" encoding="utf-8"?>
<ds:datastoreItem xmlns:ds="http://schemas.openxmlformats.org/officeDocument/2006/customXml" ds:itemID="{D1C9848C-D8D8-43A3-9722-45AFF17BA49E}">
  <ds:schemaRefs>
    <ds:schemaRef ds:uri="http://schemas.openxmlformats.org/officeDocument/2006/bibliography"/>
  </ds:schemaRefs>
</ds:datastoreItem>
</file>

<file path=customXml/itemProps129.xml><?xml version="1.0" encoding="utf-8"?>
<ds:datastoreItem xmlns:ds="http://schemas.openxmlformats.org/officeDocument/2006/customXml" ds:itemID="{087209BF-FD6E-404E-A2B9-AE3E933F4B9C}">
  <ds:schemaRefs>
    <ds:schemaRef ds:uri="http://schemas.openxmlformats.org/officeDocument/2006/bibliography"/>
  </ds:schemaRefs>
</ds:datastoreItem>
</file>

<file path=customXml/itemProps13.xml><?xml version="1.0" encoding="utf-8"?>
<ds:datastoreItem xmlns:ds="http://schemas.openxmlformats.org/officeDocument/2006/customXml" ds:itemID="{6E2BE0AE-09E2-4715-87F4-BE1AE713F715}">
  <ds:schemaRefs>
    <ds:schemaRef ds:uri="http://schemas.openxmlformats.org/officeDocument/2006/bibliography"/>
  </ds:schemaRefs>
</ds:datastoreItem>
</file>

<file path=customXml/itemProps130.xml><?xml version="1.0" encoding="utf-8"?>
<ds:datastoreItem xmlns:ds="http://schemas.openxmlformats.org/officeDocument/2006/customXml" ds:itemID="{D7414971-AF61-4219-A72C-5F5A5F6D23EC}">
  <ds:schemaRefs>
    <ds:schemaRef ds:uri="http://schemas.openxmlformats.org/officeDocument/2006/bibliography"/>
  </ds:schemaRefs>
</ds:datastoreItem>
</file>

<file path=customXml/itemProps131.xml><?xml version="1.0" encoding="utf-8"?>
<ds:datastoreItem xmlns:ds="http://schemas.openxmlformats.org/officeDocument/2006/customXml" ds:itemID="{F252E88A-A6B7-4E12-B413-688DE15918E1}">
  <ds:schemaRefs>
    <ds:schemaRef ds:uri="http://schemas.openxmlformats.org/officeDocument/2006/bibliography"/>
  </ds:schemaRefs>
</ds:datastoreItem>
</file>

<file path=customXml/itemProps132.xml><?xml version="1.0" encoding="utf-8"?>
<ds:datastoreItem xmlns:ds="http://schemas.openxmlformats.org/officeDocument/2006/customXml" ds:itemID="{27A4C66B-345C-4460-ADFA-D450C396EEB7}">
  <ds:schemaRefs>
    <ds:schemaRef ds:uri="http://schemas.openxmlformats.org/officeDocument/2006/bibliography"/>
  </ds:schemaRefs>
</ds:datastoreItem>
</file>

<file path=customXml/itemProps133.xml><?xml version="1.0" encoding="utf-8"?>
<ds:datastoreItem xmlns:ds="http://schemas.openxmlformats.org/officeDocument/2006/customXml" ds:itemID="{EBE461FD-B950-4960-A5AF-E82EB6489F4F}">
  <ds:schemaRefs>
    <ds:schemaRef ds:uri="http://schemas.openxmlformats.org/officeDocument/2006/bibliography"/>
  </ds:schemaRefs>
</ds:datastoreItem>
</file>

<file path=customXml/itemProps134.xml><?xml version="1.0" encoding="utf-8"?>
<ds:datastoreItem xmlns:ds="http://schemas.openxmlformats.org/officeDocument/2006/customXml" ds:itemID="{84E1FE71-19AB-4C99-BBD3-F62BF000795E}">
  <ds:schemaRefs>
    <ds:schemaRef ds:uri="http://schemas.openxmlformats.org/officeDocument/2006/bibliography"/>
  </ds:schemaRefs>
</ds:datastoreItem>
</file>

<file path=customXml/itemProps135.xml><?xml version="1.0" encoding="utf-8"?>
<ds:datastoreItem xmlns:ds="http://schemas.openxmlformats.org/officeDocument/2006/customXml" ds:itemID="{B2813D6F-305F-49A3-A36A-36B8E0957A51}">
  <ds:schemaRefs>
    <ds:schemaRef ds:uri="http://schemas.openxmlformats.org/officeDocument/2006/bibliography"/>
  </ds:schemaRefs>
</ds:datastoreItem>
</file>

<file path=customXml/itemProps136.xml><?xml version="1.0" encoding="utf-8"?>
<ds:datastoreItem xmlns:ds="http://schemas.openxmlformats.org/officeDocument/2006/customXml" ds:itemID="{1D9EAEB1-1D2C-4B6C-8C07-AD18EE48E21D}">
  <ds:schemaRefs>
    <ds:schemaRef ds:uri="http://schemas.openxmlformats.org/officeDocument/2006/bibliography"/>
  </ds:schemaRefs>
</ds:datastoreItem>
</file>

<file path=customXml/itemProps137.xml><?xml version="1.0" encoding="utf-8"?>
<ds:datastoreItem xmlns:ds="http://schemas.openxmlformats.org/officeDocument/2006/customXml" ds:itemID="{95442B76-F201-4651-BC2D-EC1C532A20D5}">
  <ds:schemaRefs>
    <ds:schemaRef ds:uri="http://schemas.openxmlformats.org/officeDocument/2006/bibliography"/>
  </ds:schemaRefs>
</ds:datastoreItem>
</file>

<file path=customXml/itemProps138.xml><?xml version="1.0" encoding="utf-8"?>
<ds:datastoreItem xmlns:ds="http://schemas.openxmlformats.org/officeDocument/2006/customXml" ds:itemID="{42780336-B306-4DA5-A37E-757536A1F16F}">
  <ds:schemaRefs>
    <ds:schemaRef ds:uri="http://schemas.openxmlformats.org/officeDocument/2006/bibliography"/>
  </ds:schemaRefs>
</ds:datastoreItem>
</file>

<file path=customXml/itemProps139.xml><?xml version="1.0" encoding="utf-8"?>
<ds:datastoreItem xmlns:ds="http://schemas.openxmlformats.org/officeDocument/2006/customXml" ds:itemID="{0B261C3C-10C9-4179-B2C3-1A4D71FC903C}">
  <ds:schemaRefs>
    <ds:schemaRef ds:uri="http://schemas.openxmlformats.org/officeDocument/2006/bibliography"/>
  </ds:schemaRefs>
</ds:datastoreItem>
</file>

<file path=customXml/itemProps14.xml><?xml version="1.0" encoding="utf-8"?>
<ds:datastoreItem xmlns:ds="http://schemas.openxmlformats.org/officeDocument/2006/customXml" ds:itemID="{F0E2A0F8-6B8C-43C7-9C60-10664B75A180}">
  <ds:schemaRefs>
    <ds:schemaRef ds:uri="http://schemas.openxmlformats.org/officeDocument/2006/bibliography"/>
  </ds:schemaRefs>
</ds:datastoreItem>
</file>

<file path=customXml/itemProps140.xml><?xml version="1.0" encoding="utf-8"?>
<ds:datastoreItem xmlns:ds="http://schemas.openxmlformats.org/officeDocument/2006/customXml" ds:itemID="{3C336063-AE54-49FF-B0BB-D86EE80DFBC0}">
  <ds:schemaRefs>
    <ds:schemaRef ds:uri="http://schemas.openxmlformats.org/officeDocument/2006/bibliography"/>
  </ds:schemaRefs>
</ds:datastoreItem>
</file>

<file path=customXml/itemProps141.xml><?xml version="1.0" encoding="utf-8"?>
<ds:datastoreItem xmlns:ds="http://schemas.openxmlformats.org/officeDocument/2006/customXml" ds:itemID="{2997E69E-7749-4CA3-8247-9BB6C86FABDA}">
  <ds:schemaRefs>
    <ds:schemaRef ds:uri="http://schemas.openxmlformats.org/officeDocument/2006/bibliography"/>
  </ds:schemaRefs>
</ds:datastoreItem>
</file>

<file path=customXml/itemProps142.xml><?xml version="1.0" encoding="utf-8"?>
<ds:datastoreItem xmlns:ds="http://schemas.openxmlformats.org/officeDocument/2006/customXml" ds:itemID="{6EED7EA6-500C-428B-8E2D-02CAC0FB50CE}">
  <ds:schemaRefs>
    <ds:schemaRef ds:uri="http://schemas.openxmlformats.org/officeDocument/2006/bibliography"/>
  </ds:schemaRefs>
</ds:datastoreItem>
</file>

<file path=customXml/itemProps143.xml><?xml version="1.0" encoding="utf-8"?>
<ds:datastoreItem xmlns:ds="http://schemas.openxmlformats.org/officeDocument/2006/customXml" ds:itemID="{557152E0-6FC1-42AC-8DAF-D9B8B2FD4CDF}">
  <ds:schemaRefs>
    <ds:schemaRef ds:uri="http://schemas.openxmlformats.org/officeDocument/2006/bibliography"/>
  </ds:schemaRefs>
</ds:datastoreItem>
</file>

<file path=customXml/itemProps144.xml><?xml version="1.0" encoding="utf-8"?>
<ds:datastoreItem xmlns:ds="http://schemas.openxmlformats.org/officeDocument/2006/customXml" ds:itemID="{6EBD0C7F-1B86-4CBB-9A7F-7420999835DD}">
  <ds:schemaRefs>
    <ds:schemaRef ds:uri="http://schemas.openxmlformats.org/officeDocument/2006/bibliography"/>
  </ds:schemaRefs>
</ds:datastoreItem>
</file>

<file path=customXml/itemProps145.xml><?xml version="1.0" encoding="utf-8"?>
<ds:datastoreItem xmlns:ds="http://schemas.openxmlformats.org/officeDocument/2006/customXml" ds:itemID="{A3699A54-43E8-48DD-BB7B-133CE8F674FD}">
  <ds:schemaRefs>
    <ds:schemaRef ds:uri="http://schemas.openxmlformats.org/officeDocument/2006/bibliography"/>
  </ds:schemaRefs>
</ds:datastoreItem>
</file>

<file path=customXml/itemProps146.xml><?xml version="1.0" encoding="utf-8"?>
<ds:datastoreItem xmlns:ds="http://schemas.openxmlformats.org/officeDocument/2006/customXml" ds:itemID="{86438A1B-A29F-4F59-AE3A-B1585C8CC3B2}">
  <ds:schemaRefs>
    <ds:schemaRef ds:uri="http://schemas.openxmlformats.org/officeDocument/2006/bibliography"/>
  </ds:schemaRefs>
</ds:datastoreItem>
</file>

<file path=customXml/itemProps147.xml><?xml version="1.0" encoding="utf-8"?>
<ds:datastoreItem xmlns:ds="http://schemas.openxmlformats.org/officeDocument/2006/customXml" ds:itemID="{47EBD81A-01B3-4A8B-A7FE-B4B8022307DE}">
  <ds:schemaRefs>
    <ds:schemaRef ds:uri="http://schemas.openxmlformats.org/officeDocument/2006/bibliography"/>
  </ds:schemaRefs>
</ds:datastoreItem>
</file>

<file path=customXml/itemProps148.xml><?xml version="1.0" encoding="utf-8"?>
<ds:datastoreItem xmlns:ds="http://schemas.openxmlformats.org/officeDocument/2006/customXml" ds:itemID="{BDC12D80-A1C0-4F74-9FCC-B43507BE84B9}">
  <ds:schemaRefs>
    <ds:schemaRef ds:uri="http://schemas.openxmlformats.org/officeDocument/2006/bibliography"/>
  </ds:schemaRefs>
</ds:datastoreItem>
</file>

<file path=customXml/itemProps149.xml><?xml version="1.0" encoding="utf-8"?>
<ds:datastoreItem xmlns:ds="http://schemas.openxmlformats.org/officeDocument/2006/customXml" ds:itemID="{E4341073-C894-47BA-82CE-95F0081D243E}">
  <ds:schemaRefs>
    <ds:schemaRef ds:uri="http://schemas.openxmlformats.org/officeDocument/2006/bibliography"/>
  </ds:schemaRefs>
</ds:datastoreItem>
</file>

<file path=customXml/itemProps15.xml><?xml version="1.0" encoding="utf-8"?>
<ds:datastoreItem xmlns:ds="http://schemas.openxmlformats.org/officeDocument/2006/customXml" ds:itemID="{AD82D9BD-0AF0-45F6-A928-DD7F4E4C0715}">
  <ds:schemaRefs>
    <ds:schemaRef ds:uri="http://schemas.openxmlformats.org/officeDocument/2006/bibliography"/>
  </ds:schemaRefs>
</ds:datastoreItem>
</file>

<file path=customXml/itemProps150.xml><?xml version="1.0" encoding="utf-8"?>
<ds:datastoreItem xmlns:ds="http://schemas.openxmlformats.org/officeDocument/2006/customXml" ds:itemID="{888E7949-9FE5-465A-805F-AC828E916C4F}">
  <ds:schemaRefs>
    <ds:schemaRef ds:uri="http://schemas.openxmlformats.org/officeDocument/2006/bibliography"/>
  </ds:schemaRefs>
</ds:datastoreItem>
</file>

<file path=customXml/itemProps151.xml><?xml version="1.0" encoding="utf-8"?>
<ds:datastoreItem xmlns:ds="http://schemas.openxmlformats.org/officeDocument/2006/customXml" ds:itemID="{C2ADFAEF-026C-41A0-80A6-6164696684FD}">
  <ds:schemaRefs>
    <ds:schemaRef ds:uri="http://schemas.openxmlformats.org/officeDocument/2006/bibliography"/>
  </ds:schemaRefs>
</ds:datastoreItem>
</file>

<file path=customXml/itemProps152.xml><?xml version="1.0" encoding="utf-8"?>
<ds:datastoreItem xmlns:ds="http://schemas.openxmlformats.org/officeDocument/2006/customXml" ds:itemID="{24E2B02B-8326-4F9A-B617-86557604D620}">
  <ds:schemaRefs>
    <ds:schemaRef ds:uri="http://schemas.openxmlformats.org/officeDocument/2006/bibliography"/>
  </ds:schemaRefs>
</ds:datastoreItem>
</file>

<file path=customXml/itemProps153.xml><?xml version="1.0" encoding="utf-8"?>
<ds:datastoreItem xmlns:ds="http://schemas.openxmlformats.org/officeDocument/2006/customXml" ds:itemID="{0B8A7E31-88BA-4E6B-A373-54FD17BC4842}">
  <ds:schemaRefs>
    <ds:schemaRef ds:uri="http://schemas.openxmlformats.org/officeDocument/2006/bibliography"/>
  </ds:schemaRefs>
</ds:datastoreItem>
</file>

<file path=customXml/itemProps154.xml><?xml version="1.0" encoding="utf-8"?>
<ds:datastoreItem xmlns:ds="http://schemas.openxmlformats.org/officeDocument/2006/customXml" ds:itemID="{4C40CB86-2E7E-4D06-881E-BE210C0B46C2}">
  <ds:schemaRefs>
    <ds:schemaRef ds:uri="http://schemas.openxmlformats.org/officeDocument/2006/bibliography"/>
  </ds:schemaRefs>
</ds:datastoreItem>
</file>

<file path=customXml/itemProps155.xml><?xml version="1.0" encoding="utf-8"?>
<ds:datastoreItem xmlns:ds="http://schemas.openxmlformats.org/officeDocument/2006/customXml" ds:itemID="{03D85327-98FE-4C4D-8015-A8CF6DA27E3B}">
  <ds:schemaRefs>
    <ds:schemaRef ds:uri="http://schemas.openxmlformats.org/officeDocument/2006/bibliography"/>
  </ds:schemaRefs>
</ds:datastoreItem>
</file>

<file path=customXml/itemProps156.xml><?xml version="1.0" encoding="utf-8"?>
<ds:datastoreItem xmlns:ds="http://schemas.openxmlformats.org/officeDocument/2006/customXml" ds:itemID="{03AFB2A4-FB1E-4CEC-87E8-B6CA0319B14A}">
  <ds:schemaRefs>
    <ds:schemaRef ds:uri="http://schemas.openxmlformats.org/officeDocument/2006/bibliography"/>
  </ds:schemaRefs>
</ds:datastoreItem>
</file>

<file path=customXml/itemProps157.xml><?xml version="1.0" encoding="utf-8"?>
<ds:datastoreItem xmlns:ds="http://schemas.openxmlformats.org/officeDocument/2006/customXml" ds:itemID="{4002962C-0C14-4AED-9590-BA6463E403BA}">
  <ds:schemaRefs>
    <ds:schemaRef ds:uri="http://schemas.openxmlformats.org/officeDocument/2006/bibliography"/>
  </ds:schemaRefs>
</ds:datastoreItem>
</file>

<file path=customXml/itemProps16.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7.xml><?xml version="1.0" encoding="utf-8"?>
<ds:datastoreItem xmlns:ds="http://schemas.openxmlformats.org/officeDocument/2006/customXml" ds:itemID="{C050D639-559F-4E8E-B745-984B43E61CD9}">
  <ds:schemaRefs>
    <ds:schemaRef ds:uri="http://schemas.openxmlformats.org/officeDocument/2006/bibliography"/>
  </ds:schemaRefs>
</ds:datastoreItem>
</file>

<file path=customXml/itemProps18.xml><?xml version="1.0" encoding="utf-8"?>
<ds:datastoreItem xmlns:ds="http://schemas.openxmlformats.org/officeDocument/2006/customXml" ds:itemID="{A25EC770-5864-4B85-93BC-8FBFF8403DF7}">
  <ds:schemaRefs>
    <ds:schemaRef ds:uri="http://schemas.openxmlformats.org/officeDocument/2006/bibliography"/>
  </ds:schemaRefs>
</ds:datastoreItem>
</file>

<file path=customXml/itemProps19.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2.xml><?xml version="1.0" encoding="utf-8"?>
<ds:datastoreItem xmlns:ds="http://schemas.openxmlformats.org/officeDocument/2006/customXml" ds:itemID="{57403B0F-1393-4FFE-9FE3-1CD3B73989B3}">
  <ds:schemaRefs>
    <ds:schemaRef ds:uri="http://schemas.openxmlformats.org/officeDocument/2006/bibliography"/>
  </ds:schemaRefs>
</ds:datastoreItem>
</file>

<file path=customXml/itemProps20.xml><?xml version="1.0" encoding="utf-8"?>
<ds:datastoreItem xmlns:ds="http://schemas.openxmlformats.org/officeDocument/2006/customXml" ds:itemID="{4036C69A-927D-40A4-9D32-46B8C3667515}">
  <ds:schemaRefs>
    <ds:schemaRef ds:uri="http://schemas.openxmlformats.org/officeDocument/2006/bibliography"/>
  </ds:schemaRefs>
</ds:datastoreItem>
</file>

<file path=customXml/itemProps21.xml><?xml version="1.0" encoding="utf-8"?>
<ds:datastoreItem xmlns:ds="http://schemas.openxmlformats.org/officeDocument/2006/customXml" ds:itemID="{BF12B373-BF6A-4E93-854F-DF0B5B166AA5}">
  <ds:schemaRefs>
    <ds:schemaRef ds:uri="http://schemas.openxmlformats.org/officeDocument/2006/bibliography"/>
  </ds:schemaRefs>
</ds:datastoreItem>
</file>

<file path=customXml/itemProps22.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23.xml><?xml version="1.0" encoding="utf-8"?>
<ds:datastoreItem xmlns:ds="http://schemas.openxmlformats.org/officeDocument/2006/customXml" ds:itemID="{623E5742-4872-4AD9-B6F5-B462DF6F3331}">
  <ds:schemaRefs>
    <ds:schemaRef ds:uri="http://schemas.openxmlformats.org/officeDocument/2006/bibliography"/>
  </ds:schemaRefs>
</ds:datastoreItem>
</file>

<file path=customXml/itemProps24.xml><?xml version="1.0" encoding="utf-8"?>
<ds:datastoreItem xmlns:ds="http://schemas.openxmlformats.org/officeDocument/2006/customXml" ds:itemID="{44F1F8C1-3844-46CD-9A8B-E08BB5FB66CF}">
  <ds:schemaRefs>
    <ds:schemaRef ds:uri="http://schemas.openxmlformats.org/officeDocument/2006/bibliography"/>
  </ds:schemaRefs>
</ds:datastoreItem>
</file>

<file path=customXml/itemProps25.xml><?xml version="1.0" encoding="utf-8"?>
<ds:datastoreItem xmlns:ds="http://schemas.openxmlformats.org/officeDocument/2006/customXml" ds:itemID="{48BC50B1-DA94-43D9-BB43-7067F4792C12}">
  <ds:schemaRefs>
    <ds:schemaRef ds:uri="http://schemas.openxmlformats.org/officeDocument/2006/bibliography"/>
  </ds:schemaRefs>
</ds:datastoreItem>
</file>

<file path=customXml/itemProps26.xml><?xml version="1.0" encoding="utf-8"?>
<ds:datastoreItem xmlns:ds="http://schemas.openxmlformats.org/officeDocument/2006/customXml" ds:itemID="{16704CD3-2EDF-49F7-BFC7-B7A551F1AE48}">
  <ds:schemaRefs>
    <ds:schemaRef ds:uri="http://schemas.openxmlformats.org/officeDocument/2006/bibliography"/>
  </ds:schemaRefs>
</ds:datastoreItem>
</file>

<file path=customXml/itemProps27.xml><?xml version="1.0" encoding="utf-8"?>
<ds:datastoreItem xmlns:ds="http://schemas.openxmlformats.org/officeDocument/2006/customXml" ds:itemID="{5918320A-2E1C-4D04-AA92-297B7C44D629}">
  <ds:schemaRefs>
    <ds:schemaRef ds:uri="http://schemas.openxmlformats.org/officeDocument/2006/bibliography"/>
  </ds:schemaRefs>
</ds:datastoreItem>
</file>

<file path=customXml/itemProps28.xml><?xml version="1.0" encoding="utf-8"?>
<ds:datastoreItem xmlns:ds="http://schemas.openxmlformats.org/officeDocument/2006/customXml" ds:itemID="{7F5B7A27-2C53-45A8-B532-10F033D1B213}">
  <ds:schemaRefs>
    <ds:schemaRef ds:uri="http://schemas.openxmlformats.org/officeDocument/2006/bibliography"/>
  </ds:schemaRefs>
</ds:datastoreItem>
</file>

<file path=customXml/itemProps29.xml><?xml version="1.0" encoding="utf-8"?>
<ds:datastoreItem xmlns:ds="http://schemas.openxmlformats.org/officeDocument/2006/customXml" ds:itemID="{999C4F13-E728-4F2B-99A1-989BFF5385DA}">
  <ds:schemaRefs>
    <ds:schemaRef ds:uri="http://schemas.openxmlformats.org/officeDocument/2006/bibliography"/>
  </ds:schemaRefs>
</ds:datastoreItem>
</file>

<file path=customXml/itemProps3.xml><?xml version="1.0" encoding="utf-8"?>
<ds:datastoreItem xmlns:ds="http://schemas.openxmlformats.org/officeDocument/2006/customXml" ds:itemID="{71E9A5D5-0031-4084-BB16-4D0449381D93}">
  <ds:schemaRefs>
    <ds:schemaRef ds:uri="http://schemas.openxmlformats.org/officeDocument/2006/bibliography"/>
  </ds:schemaRefs>
</ds:datastoreItem>
</file>

<file path=customXml/itemProps30.xml><?xml version="1.0" encoding="utf-8"?>
<ds:datastoreItem xmlns:ds="http://schemas.openxmlformats.org/officeDocument/2006/customXml" ds:itemID="{66EB87A5-82FE-4157-B614-09D8F8D518C2}">
  <ds:schemaRefs>
    <ds:schemaRef ds:uri="http://schemas.openxmlformats.org/officeDocument/2006/bibliography"/>
  </ds:schemaRefs>
</ds:datastoreItem>
</file>

<file path=customXml/itemProps31.xml><?xml version="1.0" encoding="utf-8"?>
<ds:datastoreItem xmlns:ds="http://schemas.openxmlformats.org/officeDocument/2006/customXml" ds:itemID="{0A4D3107-7132-4078-BB5E-CCBC21063ADE}">
  <ds:schemaRefs>
    <ds:schemaRef ds:uri="http://schemas.openxmlformats.org/officeDocument/2006/bibliography"/>
  </ds:schemaRefs>
</ds:datastoreItem>
</file>

<file path=customXml/itemProps32.xml><?xml version="1.0" encoding="utf-8"?>
<ds:datastoreItem xmlns:ds="http://schemas.openxmlformats.org/officeDocument/2006/customXml" ds:itemID="{477D95B0-F03A-4811-AE0B-F031062DC179}">
  <ds:schemaRefs>
    <ds:schemaRef ds:uri="http://schemas.openxmlformats.org/officeDocument/2006/bibliography"/>
  </ds:schemaRefs>
</ds:datastoreItem>
</file>

<file path=customXml/itemProps33.xml><?xml version="1.0" encoding="utf-8"?>
<ds:datastoreItem xmlns:ds="http://schemas.openxmlformats.org/officeDocument/2006/customXml" ds:itemID="{D9E59499-345D-4A47-9D9F-5E177B48F768}">
  <ds:schemaRefs>
    <ds:schemaRef ds:uri="http://schemas.openxmlformats.org/officeDocument/2006/bibliography"/>
  </ds:schemaRefs>
</ds:datastoreItem>
</file>

<file path=customXml/itemProps34.xml><?xml version="1.0" encoding="utf-8"?>
<ds:datastoreItem xmlns:ds="http://schemas.openxmlformats.org/officeDocument/2006/customXml" ds:itemID="{E10540E6-DA76-43CD-ABA3-5D3DCF00A518}">
  <ds:schemaRefs>
    <ds:schemaRef ds:uri="http://schemas.openxmlformats.org/officeDocument/2006/bibliography"/>
  </ds:schemaRefs>
</ds:datastoreItem>
</file>

<file path=customXml/itemProps35.xml><?xml version="1.0" encoding="utf-8"?>
<ds:datastoreItem xmlns:ds="http://schemas.openxmlformats.org/officeDocument/2006/customXml" ds:itemID="{06C87C07-DBCB-419C-B093-81F2625DF2C7}">
  <ds:schemaRefs>
    <ds:schemaRef ds:uri="http://schemas.openxmlformats.org/officeDocument/2006/bibliography"/>
  </ds:schemaRefs>
</ds:datastoreItem>
</file>

<file path=customXml/itemProps36.xml><?xml version="1.0" encoding="utf-8"?>
<ds:datastoreItem xmlns:ds="http://schemas.openxmlformats.org/officeDocument/2006/customXml" ds:itemID="{C54A60D6-C915-4F0E-BF86-A1307C067317}">
  <ds:schemaRefs>
    <ds:schemaRef ds:uri="http://schemas.openxmlformats.org/officeDocument/2006/bibliography"/>
  </ds:schemaRefs>
</ds:datastoreItem>
</file>

<file path=customXml/itemProps37.xml><?xml version="1.0" encoding="utf-8"?>
<ds:datastoreItem xmlns:ds="http://schemas.openxmlformats.org/officeDocument/2006/customXml" ds:itemID="{6264DEC2-DE58-45C8-ABD6-BF5CEBAC0631}">
  <ds:schemaRefs>
    <ds:schemaRef ds:uri="http://schemas.openxmlformats.org/officeDocument/2006/bibliography"/>
  </ds:schemaRefs>
</ds:datastoreItem>
</file>

<file path=customXml/itemProps38.xml><?xml version="1.0" encoding="utf-8"?>
<ds:datastoreItem xmlns:ds="http://schemas.openxmlformats.org/officeDocument/2006/customXml" ds:itemID="{8BC32D01-0F71-4CC4-A706-6734C7718401}">
  <ds:schemaRefs>
    <ds:schemaRef ds:uri="http://schemas.openxmlformats.org/officeDocument/2006/bibliography"/>
  </ds:schemaRefs>
</ds:datastoreItem>
</file>

<file path=customXml/itemProps39.xml><?xml version="1.0" encoding="utf-8"?>
<ds:datastoreItem xmlns:ds="http://schemas.openxmlformats.org/officeDocument/2006/customXml" ds:itemID="{8ED3C5DD-A31F-4DF9-B1A0-88850584CA02}">
  <ds:schemaRefs>
    <ds:schemaRef ds:uri="http://schemas.openxmlformats.org/officeDocument/2006/bibliography"/>
  </ds:schemaRefs>
</ds:datastoreItem>
</file>

<file path=customXml/itemProps4.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40.xml><?xml version="1.0" encoding="utf-8"?>
<ds:datastoreItem xmlns:ds="http://schemas.openxmlformats.org/officeDocument/2006/customXml" ds:itemID="{68B13633-5729-4341-9986-F9B22A2FA61A}">
  <ds:schemaRefs>
    <ds:schemaRef ds:uri="http://schemas.openxmlformats.org/officeDocument/2006/bibliography"/>
  </ds:schemaRefs>
</ds:datastoreItem>
</file>

<file path=customXml/itemProps41.xml><?xml version="1.0" encoding="utf-8"?>
<ds:datastoreItem xmlns:ds="http://schemas.openxmlformats.org/officeDocument/2006/customXml" ds:itemID="{9BAAEC01-B3EA-4B35-AE0D-E6F55842C938}">
  <ds:schemaRefs>
    <ds:schemaRef ds:uri="http://schemas.openxmlformats.org/officeDocument/2006/bibliography"/>
  </ds:schemaRefs>
</ds:datastoreItem>
</file>

<file path=customXml/itemProps42.xml><?xml version="1.0" encoding="utf-8"?>
<ds:datastoreItem xmlns:ds="http://schemas.openxmlformats.org/officeDocument/2006/customXml" ds:itemID="{CF9E16CA-92EC-42FE-BB55-01CBC0A6F9C8}">
  <ds:schemaRefs>
    <ds:schemaRef ds:uri="http://schemas.openxmlformats.org/officeDocument/2006/bibliography"/>
  </ds:schemaRefs>
</ds:datastoreItem>
</file>

<file path=customXml/itemProps43.xml><?xml version="1.0" encoding="utf-8"?>
<ds:datastoreItem xmlns:ds="http://schemas.openxmlformats.org/officeDocument/2006/customXml" ds:itemID="{C3A9AC2E-7C12-4B1C-A7DD-E3B6CD615E93}">
  <ds:schemaRefs>
    <ds:schemaRef ds:uri="http://schemas.openxmlformats.org/officeDocument/2006/bibliography"/>
  </ds:schemaRefs>
</ds:datastoreItem>
</file>

<file path=customXml/itemProps44.xml><?xml version="1.0" encoding="utf-8"?>
<ds:datastoreItem xmlns:ds="http://schemas.openxmlformats.org/officeDocument/2006/customXml" ds:itemID="{1B9A321A-B6E3-4486-A19A-62FF2C919BA9}">
  <ds:schemaRefs>
    <ds:schemaRef ds:uri="http://schemas.openxmlformats.org/officeDocument/2006/bibliography"/>
  </ds:schemaRefs>
</ds:datastoreItem>
</file>

<file path=customXml/itemProps45.xml><?xml version="1.0" encoding="utf-8"?>
<ds:datastoreItem xmlns:ds="http://schemas.openxmlformats.org/officeDocument/2006/customXml" ds:itemID="{FF4A69DC-79F1-47F0-87C9-7755905ED36E}">
  <ds:schemaRefs>
    <ds:schemaRef ds:uri="http://schemas.openxmlformats.org/officeDocument/2006/bibliography"/>
  </ds:schemaRefs>
</ds:datastoreItem>
</file>

<file path=customXml/itemProps46.xml><?xml version="1.0" encoding="utf-8"?>
<ds:datastoreItem xmlns:ds="http://schemas.openxmlformats.org/officeDocument/2006/customXml" ds:itemID="{1A467D0D-C136-41CE-B65A-92CC88102FD9}">
  <ds:schemaRefs>
    <ds:schemaRef ds:uri="http://schemas.openxmlformats.org/officeDocument/2006/bibliography"/>
  </ds:schemaRefs>
</ds:datastoreItem>
</file>

<file path=customXml/itemProps47.xml><?xml version="1.0" encoding="utf-8"?>
<ds:datastoreItem xmlns:ds="http://schemas.openxmlformats.org/officeDocument/2006/customXml" ds:itemID="{DFEC2971-5F51-4FE5-8747-7E7D288D5F63}">
  <ds:schemaRefs>
    <ds:schemaRef ds:uri="http://schemas.openxmlformats.org/officeDocument/2006/bibliography"/>
  </ds:schemaRefs>
</ds:datastoreItem>
</file>

<file path=customXml/itemProps48.xml><?xml version="1.0" encoding="utf-8"?>
<ds:datastoreItem xmlns:ds="http://schemas.openxmlformats.org/officeDocument/2006/customXml" ds:itemID="{A83C5FDA-6EF8-42B9-8411-84F0F6E783AE}">
  <ds:schemaRefs>
    <ds:schemaRef ds:uri="http://schemas.openxmlformats.org/officeDocument/2006/bibliography"/>
  </ds:schemaRefs>
</ds:datastoreItem>
</file>

<file path=customXml/itemProps49.xml><?xml version="1.0" encoding="utf-8"?>
<ds:datastoreItem xmlns:ds="http://schemas.openxmlformats.org/officeDocument/2006/customXml" ds:itemID="{E6C9CACA-1872-48D0-8B35-EDBE19C87533}">
  <ds:schemaRefs>
    <ds:schemaRef ds:uri="http://schemas.openxmlformats.org/officeDocument/2006/bibliography"/>
  </ds:schemaRefs>
</ds:datastoreItem>
</file>

<file path=customXml/itemProps5.xml><?xml version="1.0" encoding="utf-8"?>
<ds:datastoreItem xmlns:ds="http://schemas.openxmlformats.org/officeDocument/2006/customXml" ds:itemID="{EA5BAFF7-802F-4374-8786-AE0051B22A70}">
  <ds:schemaRefs>
    <ds:schemaRef ds:uri="http://schemas.openxmlformats.org/officeDocument/2006/bibliography"/>
  </ds:schemaRefs>
</ds:datastoreItem>
</file>

<file path=customXml/itemProps50.xml><?xml version="1.0" encoding="utf-8"?>
<ds:datastoreItem xmlns:ds="http://schemas.openxmlformats.org/officeDocument/2006/customXml" ds:itemID="{BC471798-E9FE-4EDE-89DA-2560966F40C7}">
  <ds:schemaRefs>
    <ds:schemaRef ds:uri="http://schemas.openxmlformats.org/officeDocument/2006/bibliography"/>
  </ds:schemaRefs>
</ds:datastoreItem>
</file>

<file path=customXml/itemProps51.xml><?xml version="1.0" encoding="utf-8"?>
<ds:datastoreItem xmlns:ds="http://schemas.openxmlformats.org/officeDocument/2006/customXml" ds:itemID="{35CC66DA-CD19-402F-AF1F-86ED092AB560}">
  <ds:schemaRefs>
    <ds:schemaRef ds:uri="http://schemas.openxmlformats.org/officeDocument/2006/bibliography"/>
  </ds:schemaRefs>
</ds:datastoreItem>
</file>

<file path=customXml/itemProps52.xml><?xml version="1.0" encoding="utf-8"?>
<ds:datastoreItem xmlns:ds="http://schemas.openxmlformats.org/officeDocument/2006/customXml" ds:itemID="{F3F140C1-A5EB-4366-AEEA-2A39B1B1341D}">
  <ds:schemaRefs>
    <ds:schemaRef ds:uri="http://schemas.openxmlformats.org/officeDocument/2006/bibliography"/>
  </ds:schemaRefs>
</ds:datastoreItem>
</file>

<file path=customXml/itemProps53.xml><?xml version="1.0" encoding="utf-8"?>
<ds:datastoreItem xmlns:ds="http://schemas.openxmlformats.org/officeDocument/2006/customXml" ds:itemID="{93B65590-5B68-4418-8DCD-3BD14546E2A3}">
  <ds:schemaRefs>
    <ds:schemaRef ds:uri="http://schemas.openxmlformats.org/officeDocument/2006/bibliography"/>
  </ds:schemaRefs>
</ds:datastoreItem>
</file>

<file path=customXml/itemProps54.xml><?xml version="1.0" encoding="utf-8"?>
<ds:datastoreItem xmlns:ds="http://schemas.openxmlformats.org/officeDocument/2006/customXml" ds:itemID="{3C748918-23B0-4A71-BBDA-12E1078AD09C}">
  <ds:schemaRefs>
    <ds:schemaRef ds:uri="http://schemas.openxmlformats.org/officeDocument/2006/bibliography"/>
  </ds:schemaRefs>
</ds:datastoreItem>
</file>

<file path=customXml/itemProps55.xml><?xml version="1.0" encoding="utf-8"?>
<ds:datastoreItem xmlns:ds="http://schemas.openxmlformats.org/officeDocument/2006/customXml" ds:itemID="{A1B5513E-AB98-4CF1-B010-EC94AA7D5FF5}">
  <ds:schemaRefs>
    <ds:schemaRef ds:uri="http://schemas.openxmlformats.org/officeDocument/2006/bibliography"/>
  </ds:schemaRefs>
</ds:datastoreItem>
</file>

<file path=customXml/itemProps56.xml><?xml version="1.0" encoding="utf-8"?>
<ds:datastoreItem xmlns:ds="http://schemas.openxmlformats.org/officeDocument/2006/customXml" ds:itemID="{5B2A1C58-3D54-4F75-8D7E-F0109675D043}">
  <ds:schemaRefs>
    <ds:schemaRef ds:uri="http://schemas.openxmlformats.org/officeDocument/2006/bibliography"/>
  </ds:schemaRefs>
</ds:datastoreItem>
</file>

<file path=customXml/itemProps57.xml><?xml version="1.0" encoding="utf-8"?>
<ds:datastoreItem xmlns:ds="http://schemas.openxmlformats.org/officeDocument/2006/customXml" ds:itemID="{5074C9A1-3639-44AF-879D-0214A344D959}">
  <ds:schemaRefs>
    <ds:schemaRef ds:uri="http://schemas.openxmlformats.org/officeDocument/2006/bibliography"/>
  </ds:schemaRefs>
</ds:datastoreItem>
</file>

<file path=customXml/itemProps58.xml><?xml version="1.0" encoding="utf-8"?>
<ds:datastoreItem xmlns:ds="http://schemas.openxmlformats.org/officeDocument/2006/customXml" ds:itemID="{5FD45519-88BE-4E90-8AA0-7E368FBE188D}">
  <ds:schemaRefs>
    <ds:schemaRef ds:uri="http://schemas.openxmlformats.org/officeDocument/2006/bibliography"/>
  </ds:schemaRefs>
</ds:datastoreItem>
</file>

<file path=customXml/itemProps59.xml><?xml version="1.0" encoding="utf-8"?>
<ds:datastoreItem xmlns:ds="http://schemas.openxmlformats.org/officeDocument/2006/customXml" ds:itemID="{CCFE63E4-B2A4-43F1-91C0-7CE7A8283D59}">
  <ds:schemaRefs>
    <ds:schemaRef ds:uri="http://schemas.openxmlformats.org/officeDocument/2006/bibliography"/>
  </ds:schemaRefs>
</ds:datastoreItem>
</file>

<file path=customXml/itemProps6.xml><?xml version="1.0" encoding="utf-8"?>
<ds:datastoreItem xmlns:ds="http://schemas.openxmlformats.org/officeDocument/2006/customXml" ds:itemID="{F326A7BF-E1EF-4941-B48B-00F2D4219023}">
  <ds:schemaRefs>
    <ds:schemaRef ds:uri="http://schemas.openxmlformats.org/officeDocument/2006/bibliography"/>
  </ds:schemaRefs>
</ds:datastoreItem>
</file>

<file path=customXml/itemProps60.xml><?xml version="1.0" encoding="utf-8"?>
<ds:datastoreItem xmlns:ds="http://schemas.openxmlformats.org/officeDocument/2006/customXml" ds:itemID="{2643CA9D-8992-4108-8888-38ED05D7F2BB}">
  <ds:schemaRefs>
    <ds:schemaRef ds:uri="http://schemas.openxmlformats.org/officeDocument/2006/bibliography"/>
  </ds:schemaRefs>
</ds:datastoreItem>
</file>

<file path=customXml/itemProps61.xml><?xml version="1.0" encoding="utf-8"?>
<ds:datastoreItem xmlns:ds="http://schemas.openxmlformats.org/officeDocument/2006/customXml" ds:itemID="{00A8F8F8-43C4-4BBC-8AFC-CEFC97B63DDB}">
  <ds:schemaRefs>
    <ds:schemaRef ds:uri="http://schemas.openxmlformats.org/officeDocument/2006/bibliography"/>
  </ds:schemaRefs>
</ds:datastoreItem>
</file>

<file path=customXml/itemProps62.xml><?xml version="1.0" encoding="utf-8"?>
<ds:datastoreItem xmlns:ds="http://schemas.openxmlformats.org/officeDocument/2006/customXml" ds:itemID="{6ED8AEE1-5013-4C20-BEEE-DCA0F1BA1CC5}">
  <ds:schemaRefs>
    <ds:schemaRef ds:uri="http://schemas.openxmlformats.org/officeDocument/2006/bibliography"/>
  </ds:schemaRefs>
</ds:datastoreItem>
</file>

<file path=customXml/itemProps63.xml><?xml version="1.0" encoding="utf-8"?>
<ds:datastoreItem xmlns:ds="http://schemas.openxmlformats.org/officeDocument/2006/customXml" ds:itemID="{C7AA26C3-199C-47E9-8212-A8ED79269B70}">
  <ds:schemaRefs>
    <ds:schemaRef ds:uri="http://schemas.openxmlformats.org/officeDocument/2006/bibliography"/>
  </ds:schemaRefs>
</ds:datastoreItem>
</file>

<file path=customXml/itemProps64.xml><?xml version="1.0" encoding="utf-8"?>
<ds:datastoreItem xmlns:ds="http://schemas.openxmlformats.org/officeDocument/2006/customXml" ds:itemID="{3E8BF110-A5F5-4FAC-9BAE-3B4E40F1FA94}">
  <ds:schemaRefs>
    <ds:schemaRef ds:uri="http://schemas.openxmlformats.org/officeDocument/2006/bibliography"/>
  </ds:schemaRefs>
</ds:datastoreItem>
</file>

<file path=customXml/itemProps65.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66.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67.xml><?xml version="1.0" encoding="utf-8"?>
<ds:datastoreItem xmlns:ds="http://schemas.openxmlformats.org/officeDocument/2006/customXml" ds:itemID="{A1B7945C-22AA-46E4-8AB3-E5C3FE0B7D0F}">
  <ds:schemaRefs>
    <ds:schemaRef ds:uri="http://schemas.openxmlformats.org/officeDocument/2006/bibliography"/>
  </ds:schemaRefs>
</ds:datastoreItem>
</file>

<file path=customXml/itemProps68.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69.xml><?xml version="1.0" encoding="utf-8"?>
<ds:datastoreItem xmlns:ds="http://schemas.openxmlformats.org/officeDocument/2006/customXml" ds:itemID="{BBEB0A0E-8E94-4D2B-B1B7-878522E0D472}">
  <ds:schemaRefs>
    <ds:schemaRef ds:uri="http://schemas.openxmlformats.org/officeDocument/2006/bibliography"/>
  </ds:schemaRefs>
</ds:datastoreItem>
</file>

<file path=customXml/itemProps7.xml><?xml version="1.0" encoding="utf-8"?>
<ds:datastoreItem xmlns:ds="http://schemas.openxmlformats.org/officeDocument/2006/customXml" ds:itemID="{236EA6B4-3D18-46A2-9D25-E99325D94759}">
  <ds:schemaRefs>
    <ds:schemaRef ds:uri="http://schemas.openxmlformats.org/officeDocument/2006/bibliography"/>
  </ds:schemaRefs>
</ds:datastoreItem>
</file>

<file path=customXml/itemProps70.xml><?xml version="1.0" encoding="utf-8"?>
<ds:datastoreItem xmlns:ds="http://schemas.openxmlformats.org/officeDocument/2006/customXml" ds:itemID="{0D3C5F28-BCD9-444A-8E01-431B860EF13C}">
  <ds:schemaRefs>
    <ds:schemaRef ds:uri="http://schemas.openxmlformats.org/officeDocument/2006/bibliography"/>
  </ds:schemaRefs>
</ds:datastoreItem>
</file>

<file path=customXml/itemProps71.xml><?xml version="1.0" encoding="utf-8"?>
<ds:datastoreItem xmlns:ds="http://schemas.openxmlformats.org/officeDocument/2006/customXml" ds:itemID="{3518287B-BBDD-4C15-B9BC-2DED82B967F0}">
  <ds:schemaRefs>
    <ds:schemaRef ds:uri="http://schemas.openxmlformats.org/officeDocument/2006/bibliography"/>
  </ds:schemaRefs>
</ds:datastoreItem>
</file>

<file path=customXml/itemProps72.xml><?xml version="1.0" encoding="utf-8"?>
<ds:datastoreItem xmlns:ds="http://schemas.openxmlformats.org/officeDocument/2006/customXml" ds:itemID="{81E7B48D-1CEC-4718-9D7C-B54F63D25C23}">
  <ds:schemaRefs>
    <ds:schemaRef ds:uri="http://schemas.openxmlformats.org/officeDocument/2006/bibliography"/>
  </ds:schemaRefs>
</ds:datastoreItem>
</file>

<file path=customXml/itemProps73.xml><?xml version="1.0" encoding="utf-8"?>
<ds:datastoreItem xmlns:ds="http://schemas.openxmlformats.org/officeDocument/2006/customXml" ds:itemID="{34CB069D-D42A-4082-9EC3-891F5C434D38}">
  <ds:schemaRefs>
    <ds:schemaRef ds:uri="http://schemas.openxmlformats.org/officeDocument/2006/bibliography"/>
  </ds:schemaRefs>
</ds:datastoreItem>
</file>

<file path=customXml/itemProps74.xml><?xml version="1.0" encoding="utf-8"?>
<ds:datastoreItem xmlns:ds="http://schemas.openxmlformats.org/officeDocument/2006/customXml" ds:itemID="{88079CAF-7657-4126-9AD1-AFBF01F1B6DB}">
  <ds:schemaRefs>
    <ds:schemaRef ds:uri="http://schemas.openxmlformats.org/officeDocument/2006/bibliography"/>
  </ds:schemaRefs>
</ds:datastoreItem>
</file>

<file path=customXml/itemProps75.xml><?xml version="1.0" encoding="utf-8"?>
<ds:datastoreItem xmlns:ds="http://schemas.openxmlformats.org/officeDocument/2006/customXml" ds:itemID="{049646DA-5106-4D93-B5CD-5C2461F3BE48}">
  <ds:schemaRefs>
    <ds:schemaRef ds:uri="http://schemas.openxmlformats.org/officeDocument/2006/bibliography"/>
  </ds:schemaRefs>
</ds:datastoreItem>
</file>

<file path=customXml/itemProps76.xml><?xml version="1.0" encoding="utf-8"?>
<ds:datastoreItem xmlns:ds="http://schemas.openxmlformats.org/officeDocument/2006/customXml" ds:itemID="{59B554E4-C941-4ADE-A4BE-5DD501E876B3}">
  <ds:schemaRefs>
    <ds:schemaRef ds:uri="http://schemas.openxmlformats.org/officeDocument/2006/bibliography"/>
  </ds:schemaRefs>
</ds:datastoreItem>
</file>

<file path=customXml/itemProps77.xml><?xml version="1.0" encoding="utf-8"?>
<ds:datastoreItem xmlns:ds="http://schemas.openxmlformats.org/officeDocument/2006/customXml" ds:itemID="{9AB3AC5A-DDD8-4574-8064-70D946BCA047}">
  <ds:schemaRefs>
    <ds:schemaRef ds:uri="http://schemas.openxmlformats.org/officeDocument/2006/bibliography"/>
  </ds:schemaRefs>
</ds:datastoreItem>
</file>

<file path=customXml/itemProps78.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79.xml><?xml version="1.0" encoding="utf-8"?>
<ds:datastoreItem xmlns:ds="http://schemas.openxmlformats.org/officeDocument/2006/customXml" ds:itemID="{2B7427E4-C2A9-4054-8682-5A5F4A900B3F}">
  <ds:schemaRefs>
    <ds:schemaRef ds:uri="http://schemas.openxmlformats.org/officeDocument/2006/bibliography"/>
  </ds:schemaRefs>
</ds:datastoreItem>
</file>

<file path=customXml/itemProps8.xml><?xml version="1.0" encoding="utf-8"?>
<ds:datastoreItem xmlns:ds="http://schemas.openxmlformats.org/officeDocument/2006/customXml" ds:itemID="{AF49A239-38BB-490C-B4F5-F6899F62953F}">
  <ds:schemaRefs>
    <ds:schemaRef ds:uri="http://schemas.openxmlformats.org/officeDocument/2006/bibliography"/>
  </ds:schemaRefs>
</ds:datastoreItem>
</file>

<file path=customXml/itemProps80.xml><?xml version="1.0" encoding="utf-8"?>
<ds:datastoreItem xmlns:ds="http://schemas.openxmlformats.org/officeDocument/2006/customXml" ds:itemID="{17007B9D-1A0D-4605-A5AF-41C3CBDDE27D}">
  <ds:schemaRefs>
    <ds:schemaRef ds:uri="http://schemas.openxmlformats.org/officeDocument/2006/bibliography"/>
  </ds:schemaRefs>
</ds:datastoreItem>
</file>

<file path=customXml/itemProps81.xml><?xml version="1.0" encoding="utf-8"?>
<ds:datastoreItem xmlns:ds="http://schemas.openxmlformats.org/officeDocument/2006/customXml" ds:itemID="{523A8FC5-BF46-4AA8-8C15-1E149187767E}">
  <ds:schemaRefs>
    <ds:schemaRef ds:uri="http://schemas.openxmlformats.org/officeDocument/2006/bibliography"/>
  </ds:schemaRefs>
</ds:datastoreItem>
</file>

<file path=customXml/itemProps82.xml><?xml version="1.0" encoding="utf-8"?>
<ds:datastoreItem xmlns:ds="http://schemas.openxmlformats.org/officeDocument/2006/customXml" ds:itemID="{D1862C2A-C857-4A3C-9DBD-902EBFA3CFE3}">
  <ds:schemaRefs>
    <ds:schemaRef ds:uri="http://schemas.openxmlformats.org/officeDocument/2006/bibliography"/>
  </ds:schemaRefs>
</ds:datastoreItem>
</file>

<file path=customXml/itemProps83.xml><?xml version="1.0" encoding="utf-8"?>
<ds:datastoreItem xmlns:ds="http://schemas.openxmlformats.org/officeDocument/2006/customXml" ds:itemID="{545C74F0-D45E-46E2-8D7D-A75EF9912A62}">
  <ds:schemaRefs>
    <ds:schemaRef ds:uri="http://schemas.openxmlformats.org/officeDocument/2006/bibliography"/>
  </ds:schemaRefs>
</ds:datastoreItem>
</file>

<file path=customXml/itemProps84.xml><?xml version="1.0" encoding="utf-8"?>
<ds:datastoreItem xmlns:ds="http://schemas.openxmlformats.org/officeDocument/2006/customXml" ds:itemID="{2769D921-01EB-4C59-96A5-2D188F566348}">
  <ds:schemaRefs>
    <ds:schemaRef ds:uri="http://schemas.openxmlformats.org/officeDocument/2006/bibliography"/>
  </ds:schemaRefs>
</ds:datastoreItem>
</file>

<file path=customXml/itemProps85.xml><?xml version="1.0" encoding="utf-8"?>
<ds:datastoreItem xmlns:ds="http://schemas.openxmlformats.org/officeDocument/2006/customXml" ds:itemID="{C1F28760-4A75-4E52-9A0B-F75C879BFDD4}">
  <ds:schemaRefs>
    <ds:schemaRef ds:uri="http://schemas.openxmlformats.org/officeDocument/2006/bibliography"/>
  </ds:schemaRefs>
</ds:datastoreItem>
</file>

<file path=customXml/itemProps86.xml><?xml version="1.0" encoding="utf-8"?>
<ds:datastoreItem xmlns:ds="http://schemas.openxmlformats.org/officeDocument/2006/customXml" ds:itemID="{7071F01D-E5E5-4ACE-AFEE-F35607B1238B}">
  <ds:schemaRefs>
    <ds:schemaRef ds:uri="http://schemas.openxmlformats.org/officeDocument/2006/bibliography"/>
  </ds:schemaRefs>
</ds:datastoreItem>
</file>

<file path=customXml/itemProps87.xml><?xml version="1.0" encoding="utf-8"?>
<ds:datastoreItem xmlns:ds="http://schemas.openxmlformats.org/officeDocument/2006/customXml" ds:itemID="{5CC18E4A-72D0-4023-A26B-27DC3FB2D210}">
  <ds:schemaRefs>
    <ds:schemaRef ds:uri="http://schemas.openxmlformats.org/officeDocument/2006/bibliography"/>
  </ds:schemaRefs>
</ds:datastoreItem>
</file>

<file path=customXml/itemProps88.xml><?xml version="1.0" encoding="utf-8"?>
<ds:datastoreItem xmlns:ds="http://schemas.openxmlformats.org/officeDocument/2006/customXml" ds:itemID="{BAC7676F-A150-4933-8089-F32A1218D4AC}">
  <ds:schemaRefs>
    <ds:schemaRef ds:uri="http://schemas.openxmlformats.org/officeDocument/2006/bibliography"/>
  </ds:schemaRefs>
</ds:datastoreItem>
</file>

<file path=customXml/itemProps89.xml><?xml version="1.0" encoding="utf-8"?>
<ds:datastoreItem xmlns:ds="http://schemas.openxmlformats.org/officeDocument/2006/customXml" ds:itemID="{941DE87F-20A4-47F6-AB28-0CD5D3ADA2B0}">
  <ds:schemaRefs>
    <ds:schemaRef ds:uri="http://schemas.openxmlformats.org/officeDocument/2006/bibliography"/>
  </ds:schemaRefs>
</ds:datastoreItem>
</file>

<file path=customXml/itemProps9.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90.xml><?xml version="1.0" encoding="utf-8"?>
<ds:datastoreItem xmlns:ds="http://schemas.openxmlformats.org/officeDocument/2006/customXml" ds:itemID="{9BCDA0F9-FEC6-4A75-820B-628C19D7B7C1}">
  <ds:schemaRefs>
    <ds:schemaRef ds:uri="http://schemas.openxmlformats.org/officeDocument/2006/bibliography"/>
  </ds:schemaRefs>
</ds:datastoreItem>
</file>

<file path=customXml/itemProps91.xml><?xml version="1.0" encoding="utf-8"?>
<ds:datastoreItem xmlns:ds="http://schemas.openxmlformats.org/officeDocument/2006/customXml" ds:itemID="{36D98111-0F38-413A-88CF-9DA3FA78E8CA}">
  <ds:schemaRefs>
    <ds:schemaRef ds:uri="http://schemas.openxmlformats.org/officeDocument/2006/bibliography"/>
  </ds:schemaRefs>
</ds:datastoreItem>
</file>

<file path=customXml/itemProps92.xml><?xml version="1.0" encoding="utf-8"?>
<ds:datastoreItem xmlns:ds="http://schemas.openxmlformats.org/officeDocument/2006/customXml" ds:itemID="{7535C398-B7AF-417C-A0F5-3C7DD9D705A7}">
  <ds:schemaRefs>
    <ds:schemaRef ds:uri="http://schemas.openxmlformats.org/officeDocument/2006/bibliography"/>
  </ds:schemaRefs>
</ds:datastoreItem>
</file>

<file path=customXml/itemProps93.xml><?xml version="1.0" encoding="utf-8"?>
<ds:datastoreItem xmlns:ds="http://schemas.openxmlformats.org/officeDocument/2006/customXml" ds:itemID="{B3534955-0B86-43F7-8DEC-ED69540745D3}">
  <ds:schemaRefs>
    <ds:schemaRef ds:uri="http://schemas.openxmlformats.org/officeDocument/2006/bibliography"/>
  </ds:schemaRefs>
</ds:datastoreItem>
</file>

<file path=customXml/itemProps94.xml><?xml version="1.0" encoding="utf-8"?>
<ds:datastoreItem xmlns:ds="http://schemas.openxmlformats.org/officeDocument/2006/customXml" ds:itemID="{716E6E7B-5AA8-4E34-942D-8C012E3CA177}">
  <ds:schemaRefs>
    <ds:schemaRef ds:uri="http://schemas.openxmlformats.org/officeDocument/2006/bibliography"/>
  </ds:schemaRefs>
</ds:datastoreItem>
</file>

<file path=customXml/itemProps95.xml><?xml version="1.0" encoding="utf-8"?>
<ds:datastoreItem xmlns:ds="http://schemas.openxmlformats.org/officeDocument/2006/customXml" ds:itemID="{E707C495-74B8-4BDE-A442-70FC05F8CC76}">
  <ds:schemaRefs>
    <ds:schemaRef ds:uri="http://schemas.openxmlformats.org/officeDocument/2006/bibliography"/>
  </ds:schemaRefs>
</ds:datastoreItem>
</file>

<file path=customXml/itemProps96.xml><?xml version="1.0" encoding="utf-8"?>
<ds:datastoreItem xmlns:ds="http://schemas.openxmlformats.org/officeDocument/2006/customXml" ds:itemID="{C5F0F9FA-B621-4FC3-8E72-3A4E1AFEEA29}">
  <ds:schemaRefs>
    <ds:schemaRef ds:uri="http://schemas.openxmlformats.org/officeDocument/2006/bibliography"/>
  </ds:schemaRefs>
</ds:datastoreItem>
</file>

<file path=customXml/itemProps97.xml><?xml version="1.0" encoding="utf-8"?>
<ds:datastoreItem xmlns:ds="http://schemas.openxmlformats.org/officeDocument/2006/customXml" ds:itemID="{0298E5D1-A238-46A2-9AA9-64F100814DBE}">
  <ds:schemaRefs>
    <ds:schemaRef ds:uri="http://schemas.openxmlformats.org/officeDocument/2006/bibliography"/>
  </ds:schemaRefs>
</ds:datastoreItem>
</file>

<file path=customXml/itemProps98.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99.xml><?xml version="1.0" encoding="utf-8"?>
<ds:datastoreItem xmlns:ds="http://schemas.openxmlformats.org/officeDocument/2006/customXml" ds:itemID="{7CFBF576-688B-4DCD-96DA-483186ECB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16310</Words>
  <Characters>92973</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109065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2017-10-20T06:50:00Z</cp:lastPrinted>
  <dcterms:created xsi:type="dcterms:W3CDTF">2017-11-28T11:40:00Z</dcterms:created>
  <dcterms:modified xsi:type="dcterms:W3CDTF">2017-11-28T11:40:00Z</dcterms:modified>
</cp:coreProperties>
</file>