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3000/</w:t>
      </w:r>
      <w:r w:rsidR="0045085E">
        <w:rPr>
          <w:lang w:val="sr-Cyrl-RS"/>
        </w:rPr>
        <w:t>0196</w:t>
      </w:r>
      <w:r w:rsidR="00506DA0" w:rsidRPr="00506DA0">
        <w:t>/201</w:t>
      </w:r>
      <w:r w:rsidR="00E16ADF">
        <w:t>7</w:t>
      </w:r>
      <w:r w:rsidR="0053125F">
        <w:rPr>
          <w:lang w:val="sr-Latn-RS"/>
        </w:rPr>
        <w:t xml:space="preserve"> </w:t>
      </w:r>
    </w:p>
    <w:p w:rsidR="00210557" w:rsidRPr="00060206" w:rsidRDefault="00060206" w:rsidP="00874F5B">
      <w:pPr>
        <w:jc w:val="center"/>
        <w:rPr>
          <w:lang w:val="sr-Cyrl-RS"/>
        </w:rPr>
      </w:pPr>
      <w:r>
        <w:rPr>
          <w:lang w:val="sr-Cyrl-RS"/>
        </w:rPr>
        <w:t xml:space="preserve"> </w:t>
      </w:r>
      <w:r w:rsidRPr="00506DA0">
        <w:t>(</w:t>
      </w:r>
      <w:r w:rsidR="0053125F">
        <w:rPr>
          <w:lang w:val="sr-Cyrl-RS"/>
        </w:rPr>
        <w:t xml:space="preserve">НН </w:t>
      </w:r>
      <w:r w:rsidR="0045085E">
        <w:rPr>
          <w:lang w:val="sr-Cyrl-RS"/>
        </w:rPr>
        <w:t>104</w:t>
      </w:r>
      <w:r w:rsidR="00E16ADF">
        <w:t>/2017</w:t>
      </w:r>
      <w:r w:rsidRPr="00506DA0">
        <w:t>)</w:t>
      </w:r>
    </w:p>
    <w:p w:rsidR="0053125F" w:rsidRDefault="0053125F" w:rsidP="00210557">
      <w:pPr>
        <w:jc w:val="center"/>
        <w:rPr>
          <w:rFonts w:cs="Arial"/>
          <w:b/>
          <w:lang w:val="sr-Latn-RS"/>
        </w:rPr>
      </w:pPr>
    </w:p>
    <w:p w:rsidR="00164A25" w:rsidRPr="00DD104A" w:rsidRDefault="0045085E" w:rsidP="00DD104A">
      <w:pPr>
        <w:jc w:val="center"/>
        <w:rPr>
          <w:rFonts w:eastAsia="Arial Unicode MS" w:cs="Arial"/>
          <w:b/>
          <w:kern w:val="2"/>
          <w:lang w:val="sr-Cyrl-RS"/>
        </w:rPr>
      </w:pPr>
      <w:r>
        <w:rPr>
          <w:rFonts w:cs="Arial"/>
          <w:b/>
          <w:lang w:val="sr-Cyrl-RS"/>
        </w:rPr>
        <w:t>Вентили за водоник</w:t>
      </w:r>
      <w:r w:rsidR="00791238">
        <w:rPr>
          <w:rFonts w:cs="Arial"/>
          <w:b/>
          <w:lang w:val="sr-Cyrl-RS"/>
        </w:rPr>
        <w:t xml:space="preserve"> ТЕНТ - 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64A25" w:rsidRDefault="00164A25" w:rsidP="00164A25">
      <w:pPr>
        <w:rPr>
          <w:rFonts w:eastAsia="Arial Unicode MS" w:cs="Arial"/>
          <w:b/>
          <w:kern w:val="2"/>
        </w:rPr>
      </w:pPr>
    </w:p>
    <w:p w:rsidR="003B5F83" w:rsidRDefault="003B5F83" w:rsidP="00164A25">
      <w:pPr>
        <w:rPr>
          <w:rFonts w:eastAsia="Arial Unicode MS" w:cs="Arial"/>
          <w:b/>
          <w:kern w:val="2"/>
        </w:rPr>
      </w:pPr>
    </w:p>
    <w:p w:rsidR="003B5F83" w:rsidRDefault="003B5F83" w:rsidP="00164A25">
      <w:pPr>
        <w:rPr>
          <w:rFonts w:eastAsia="Arial Unicode MS" w:cs="Arial"/>
          <w:b/>
          <w:kern w:val="2"/>
        </w:rPr>
      </w:pPr>
    </w:p>
    <w:p w:rsidR="003B5F83" w:rsidRDefault="003B5F83" w:rsidP="00164A25">
      <w:pPr>
        <w:rPr>
          <w:rFonts w:eastAsia="Arial Unicode MS" w:cs="Arial"/>
          <w:b/>
          <w:kern w:val="2"/>
        </w:rPr>
      </w:pPr>
    </w:p>
    <w:p w:rsidR="003B5F83" w:rsidRDefault="003B5F83" w:rsidP="00164A25">
      <w:pPr>
        <w:rPr>
          <w:rFonts w:eastAsia="Arial Unicode MS" w:cs="Arial"/>
          <w:b/>
          <w:kern w:val="2"/>
        </w:rPr>
      </w:pPr>
    </w:p>
    <w:p w:rsidR="003B5F83" w:rsidRDefault="003B5F83" w:rsidP="00164A25">
      <w:pPr>
        <w:rPr>
          <w:rFonts w:eastAsia="Arial Unicode MS" w:cs="Arial"/>
          <w:b/>
          <w:kern w:val="2"/>
        </w:rPr>
      </w:pPr>
    </w:p>
    <w:p w:rsidR="003B5F83" w:rsidRDefault="003B5F83" w:rsidP="00164A25">
      <w:pPr>
        <w:rPr>
          <w:rFonts w:eastAsia="Arial Unicode MS" w:cs="Arial"/>
          <w:b/>
          <w:kern w:val="2"/>
        </w:rPr>
      </w:pPr>
    </w:p>
    <w:p w:rsidR="003B5F83" w:rsidRDefault="003B5F83" w:rsidP="00164A25">
      <w:pPr>
        <w:rPr>
          <w:rFonts w:eastAsia="Arial Unicode MS" w:cs="Arial"/>
          <w:b/>
          <w:kern w:val="2"/>
        </w:rPr>
      </w:pPr>
    </w:p>
    <w:p w:rsidR="003B5F83" w:rsidRDefault="003B5F83" w:rsidP="00164A25">
      <w:pPr>
        <w:rPr>
          <w:rFonts w:eastAsia="Arial Unicode MS" w:cs="Arial"/>
          <w:b/>
          <w:kern w:val="2"/>
        </w:rPr>
      </w:pPr>
    </w:p>
    <w:p w:rsidR="003B5F83" w:rsidRPr="00F10346" w:rsidRDefault="003B5F83" w:rsidP="00164A25">
      <w:pPr>
        <w:rPr>
          <w:rFonts w:eastAsia="Arial Unicode MS" w:cs="Arial"/>
          <w:b/>
          <w:kern w:val="2"/>
        </w:rPr>
      </w:pPr>
    </w:p>
    <w:p w:rsidR="001A32D5" w:rsidRPr="001A32D5" w:rsidRDefault="001A32D5" w:rsidP="00164A25">
      <w:pPr>
        <w:rPr>
          <w:rFonts w:eastAsia="Arial Unicode MS" w:cs="Arial"/>
          <w:b/>
          <w:kern w:val="2"/>
          <w:lang w:val="sr-Cyrl-RS"/>
        </w:rPr>
      </w:pPr>
    </w:p>
    <w:p w:rsidR="00646539" w:rsidRDefault="00646539" w:rsidP="000C50A0">
      <w:pPr>
        <w:pStyle w:val="BodyText"/>
        <w:spacing w:before="0"/>
        <w:jc w:val="center"/>
        <w:rPr>
          <w:rFonts w:cs="Arial"/>
          <w:sz w:val="22"/>
          <w:szCs w:val="22"/>
          <w:lang w:val="sr-Cyrl-RS"/>
        </w:rPr>
      </w:pPr>
    </w:p>
    <w:p w:rsidR="00EB2C6E" w:rsidRPr="00F10346" w:rsidRDefault="00EB2C6E" w:rsidP="000C50A0">
      <w:pPr>
        <w:spacing w:before="0"/>
        <w:jc w:val="center"/>
        <w:rPr>
          <w:rFonts w:eastAsia="Arial Unicode MS" w:cs="Arial"/>
          <w:kern w:val="2"/>
          <w:lang w:val="ru-RU"/>
        </w:rPr>
      </w:pPr>
      <w:r w:rsidRPr="00BE4264">
        <w:rPr>
          <w:rFonts w:eastAsia="Arial Unicode MS" w:cs="Arial"/>
          <w:kern w:val="2"/>
          <w:lang w:val="ru-RU"/>
        </w:rPr>
        <w:t xml:space="preserve">(заведено у ЈП ЕПС број </w:t>
      </w:r>
      <w:r w:rsidR="00F4303F" w:rsidRPr="00F4303F">
        <w:rPr>
          <w:rFonts w:eastAsia="Arial Unicode MS" w:cs="Arial"/>
          <w:kern w:val="2"/>
          <w:lang w:val="sr-Latn-RS"/>
        </w:rPr>
        <w:t xml:space="preserve">105-E.03.01.- </w:t>
      </w:r>
      <w:r w:rsidR="00791238">
        <w:rPr>
          <w:rFonts w:eastAsia="Arial Unicode MS" w:cs="Arial"/>
          <w:kern w:val="2"/>
          <w:lang w:val="sr-Cyrl-RS"/>
        </w:rPr>
        <w:t>426</w:t>
      </w:r>
      <w:r w:rsidR="0045085E">
        <w:rPr>
          <w:rFonts w:eastAsia="Arial Unicode MS" w:cs="Arial"/>
          <w:kern w:val="2"/>
          <w:lang w:val="sr-Cyrl-RS"/>
        </w:rPr>
        <w:t>140</w:t>
      </w:r>
      <w:r w:rsidR="00791238">
        <w:rPr>
          <w:rFonts w:eastAsia="Arial Unicode MS" w:cs="Arial"/>
          <w:kern w:val="2"/>
          <w:lang w:val="sr-Cyrl-RS"/>
        </w:rPr>
        <w:t>/</w:t>
      </w:r>
      <w:r w:rsidR="003B5F83">
        <w:rPr>
          <w:rFonts w:eastAsia="Arial Unicode MS" w:cs="Arial"/>
          <w:kern w:val="2"/>
          <w:lang w:val="sr-Cyrl-RS"/>
        </w:rPr>
        <w:t>5</w:t>
      </w:r>
      <w:r w:rsidR="00F4303F" w:rsidRPr="00F4303F">
        <w:rPr>
          <w:rFonts w:eastAsia="Arial Unicode MS" w:cs="Arial"/>
          <w:kern w:val="2"/>
          <w:lang w:val="sr-Latn-RS"/>
        </w:rPr>
        <w:t>-2017</w:t>
      </w:r>
      <w:r w:rsidR="009F3035" w:rsidRPr="00BE4264">
        <w:rPr>
          <w:rFonts w:eastAsia="Arial Unicode MS" w:cs="Arial"/>
          <w:kern w:val="2"/>
          <w:lang w:val="ru-RU"/>
        </w:rPr>
        <w:t xml:space="preserve"> </w:t>
      </w:r>
      <w:r w:rsidR="00CF0CF9" w:rsidRPr="00BE4264">
        <w:rPr>
          <w:rFonts w:eastAsia="Arial Unicode MS" w:cs="Arial"/>
          <w:kern w:val="2"/>
          <w:lang w:val="sr-Cyrl-CS"/>
        </w:rPr>
        <w:t xml:space="preserve">од </w:t>
      </w:r>
      <w:r w:rsidR="003B5F83">
        <w:rPr>
          <w:rFonts w:eastAsia="Arial Unicode MS" w:cs="Arial"/>
          <w:kern w:val="2"/>
          <w:lang w:val="sr-Cyrl-RS"/>
        </w:rPr>
        <w:t>28.11</w:t>
      </w:r>
      <w:r w:rsidR="00E16ADF" w:rsidRPr="00BE4264">
        <w:rPr>
          <w:rFonts w:eastAsia="Arial Unicode MS" w:cs="Arial"/>
          <w:kern w:val="2"/>
          <w:lang w:val="sr-Cyrl-RS"/>
        </w:rPr>
        <w:t>.</w:t>
      </w:r>
      <w:r w:rsidR="00E16ADF">
        <w:rPr>
          <w:rFonts w:eastAsia="Arial Unicode MS" w:cs="Arial"/>
          <w:kern w:val="2"/>
          <w:lang w:val="sr-Latn-RS"/>
        </w:rPr>
        <w:t>201</w:t>
      </w:r>
      <w:r w:rsidR="00E16AD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3B5F83">
        <w:rPr>
          <w:rFonts w:cs="Arial"/>
          <w:lang w:val="ru-RU"/>
        </w:rPr>
        <w:t>новембар</w:t>
      </w:r>
      <w:r w:rsidR="00E16ADF">
        <w:rPr>
          <w:rFonts w:cs="Arial"/>
          <w:lang w:val="sr-Cyrl-RS"/>
        </w:rPr>
        <w:t xml:space="preserve"> 2017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proofErr w:type="gramStart"/>
      <w:r w:rsidR="00EA5B02" w:rsidRPr="00BE4264">
        <w:rPr>
          <w:rFonts w:eastAsia="Arial Unicode MS" w:cs="Arial"/>
          <w:kern w:val="2"/>
          <w:lang w:val="sr-Latn-RS"/>
        </w:rPr>
        <w:t>.-</w:t>
      </w:r>
      <w:proofErr w:type="gramEnd"/>
      <w:r w:rsidR="00393F34" w:rsidRPr="00BE4264">
        <w:rPr>
          <w:rFonts w:eastAsia="Arial Unicode MS" w:cs="Arial"/>
          <w:kern w:val="2"/>
          <w:lang w:val="sr-Cyrl-RS"/>
        </w:rPr>
        <w:t xml:space="preserve"> </w:t>
      </w:r>
      <w:r w:rsidR="00791238">
        <w:rPr>
          <w:rFonts w:cs="Arial"/>
          <w:lang w:val="sr-Cyrl-RS"/>
        </w:rPr>
        <w:t>426</w:t>
      </w:r>
      <w:r w:rsidR="0045085E">
        <w:rPr>
          <w:rFonts w:cs="Arial"/>
          <w:lang w:val="sr-Cyrl-RS"/>
        </w:rPr>
        <w:t>140</w:t>
      </w:r>
      <w:r w:rsidR="00791238">
        <w:rPr>
          <w:rFonts w:eastAsia="Arial Unicode MS" w:cs="Arial"/>
          <w:kern w:val="2"/>
          <w:lang w:val="sr-Cyrl-RS"/>
        </w:rPr>
        <w:t>/2</w:t>
      </w:r>
      <w:r w:rsidR="00EA5B02" w:rsidRPr="00BE4264">
        <w:rPr>
          <w:rFonts w:eastAsia="Arial Unicode MS" w:cs="Arial"/>
          <w:kern w:val="2"/>
          <w:lang w:val="sr-Latn-RS"/>
        </w:rPr>
        <w:t>-201</w:t>
      </w:r>
      <w:r w:rsidR="00E16ADF" w:rsidRPr="00BE4264">
        <w:rPr>
          <w:rFonts w:eastAsia="Arial Unicode MS" w:cs="Arial"/>
          <w:kern w:val="2"/>
          <w:lang w:val="sr-Cyrl-RS"/>
        </w:rPr>
        <w:t>7</w:t>
      </w:r>
      <w:r w:rsidR="009F3035" w:rsidRPr="00BE4264">
        <w:rPr>
          <w:rFonts w:eastAsia="Arial Unicode MS" w:cs="Arial"/>
          <w:kern w:val="2"/>
          <w:lang w:val="sr-Latn-RS"/>
        </w:rPr>
        <w:t xml:space="preserve"> </w:t>
      </w:r>
      <w:r w:rsidR="00CF0CF9" w:rsidRPr="00BE4264">
        <w:rPr>
          <w:rFonts w:eastAsia="Arial Unicode MS" w:cs="Arial"/>
          <w:color w:val="000000"/>
          <w:kern w:val="2"/>
          <w:lang w:val="sr-Cyrl-CS"/>
        </w:rPr>
        <w:t xml:space="preserve">од </w:t>
      </w:r>
      <w:r w:rsidR="003B5F83">
        <w:rPr>
          <w:rFonts w:eastAsia="Arial Unicode MS" w:cs="Arial"/>
          <w:color w:val="000000"/>
          <w:kern w:val="2"/>
          <w:lang w:val="sr-Cyrl-RS"/>
        </w:rPr>
        <w:t>17.10</w:t>
      </w:r>
      <w:r w:rsidR="00E16ADF" w:rsidRPr="00BE4264">
        <w:rPr>
          <w:rFonts w:eastAsia="Arial Unicode MS" w:cs="Arial"/>
          <w:color w:val="000000"/>
          <w:kern w:val="2"/>
          <w:lang w:val="sr-Cyrl-RS"/>
        </w:rPr>
        <w:t>.</w:t>
      </w:r>
      <w:r w:rsidR="009F3035"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9F3035" w:rsidRPr="00BE4264">
        <w:rPr>
          <w:rFonts w:eastAsia="Arial Unicode MS" w:cs="Arial"/>
          <w:color w:val="000000"/>
          <w:kern w:val="2"/>
          <w:lang w:val="sr-Latn-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791238">
        <w:rPr>
          <w:rFonts w:cs="Arial"/>
          <w:lang w:val="sr-Cyrl-RS"/>
        </w:rPr>
        <w:t>426</w:t>
      </w:r>
      <w:r w:rsidR="0045085E">
        <w:rPr>
          <w:rFonts w:cs="Arial"/>
          <w:lang w:val="sr-Cyrl-RS"/>
        </w:rPr>
        <w:t>140</w:t>
      </w:r>
      <w:r w:rsidR="00791238">
        <w:rPr>
          <w:rFonts w:eastAsia="Arial Unicode MS" w:cs="Arial"/>
          <w:kern w:val="2"/>
          <w:lang w:val="sr-Cyrl-RS"/>
        </w:rPr>
        <w:t>/3</w:t>
      </w:r>
      <w:r w:rsidR="00EA5B02" w:rsidRPr="00BE4264">
        <w:rPr>
          <w:rFonts w:eastAsia="Arial Unicode MS" w:cs="Arial"/>
          <w:kern w:val="2"/>
          <w:lang w:val="sr-Latn-RS"/>
        </w:rPr>
        <w:t>-201</w:t>
      </w:r>
      <w:r w:rsidR="00E16ADF" w:rsidRPr="00BE4264">
        <w:rPr>
          <w:rFonts w:eastAsia="Arial Unicode MS" w:cs="Arial"/>
          <w:kern w:val="2"/>
          <w:lang w:val="sr-Cyrl-RS"/>
        </w:rPr>
        <w:t>7</w:t>
      </w:r>
      <w:r w:rsidR="0073230A" w:rsidRPr="00BE4264">
        <w:rPr>
          <w:rFonts w:eastAsia="Arial Unicode MS" w:cs="Arial"/>
          <w:kern w:val="2"/>
          <w:lang w:val="ru-RU"/>
        </w:rPr>
        <w:t xml:space="preserve"> </w:t>
      </w:r>
      <w:r w:rsidR="00CF0CF9" w:rsidRPr="00BE4264">
        <w:rPr>
          <w:rFonts w:eastAsia="Arial Unicode MS" w:cs="Arial"/>
          <w:color w:val="000000"/>
          <w:kern w:val="2"/>
          <w:lang w:val="sr-Cyrl-CS"/>
        </w:rPr>
        <w:t>од</w:t>
      </w:r>
      <w:r w:rsidR="009F3035" w:rsidRPr="00BE4264">
        <w:rPr>
          <w:rFonts w:eastAsia="Arial Unicode MS" w:cs="Arial"/>
          <w:color w:val="000000"/>
          <w:kern w:val="2"/>
          <w:lang w:val="sr-Latn-RS"/>
        </w:rPr>
        <w:t xml:space="preserve"> </w:t>
      </w:r>
      <w:r w:rsidR="003B5F83">
        <w:rPr>
          <w:rFonts w:eastAsia="Arial Unicode MS" w:cs="Arial"/>
          <w:color w:val="000000"/>
          <w:kern w:val="2"/>
          <w:lang w:val="sr-Cyrl-RS"/>
        </w:rPr>
        <w:t>17.10</w:t>
      </w:r>
      <w:r w:rsidR="009F3035" w:rsidRPr="00BE4264">
        <w:rPr>
          <w:rFonts w:eastAsia="Arial Unicode MS" w:cs="Arial"/>
          <w:color w:val="000000"/>
          <w:kern w:val="2"/>
          <w:lang w:val="sr-Latn-RS"/>
        </w:rPr>
        <w:t>.</w:t>
      </w:r>
      <w:r w:rsidR="00CF0CF9"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506DA0" w:rsidRPr="00506DA0">
        <w:t xml:space="preserve"> </w:t>
      </w:r>
      <w:r w:rsidR="00506DA0" w:rsidRPr="00506DA0">
        <w:rPr>
          <w:b/>
        </w:rPr>
        <w:t>3000/</w:t>
      </w:r>
      <w:r w:rsidR="0045085E">
        <w:rPr>
          <w:b/>
          <w:lang w:val="sr-Cyrl-RS"/>
        </w:rPr>
        <w:t>0196</w:t>
      </w:r>
      <w:r w:rsidR="00506DA0" w:rsidRPr="00506DA0">
        <w:rPr>
          <w:b/>
        </w:rPr>
        <w:t>/201</w:t>
      </w:r>
      <w:r w:rsidR="00E16ADF">
        <w:rPr>
          <w:b/>
          <w:lang w:val="sr-Cyrl-RS"/>
        </w:rPr>
        <w:t>7</w:t>
      </w:r>
      <w:r w:rsidR="0053125F">
        <w:rPr>
          <w:b/>
          <w:lang w:val="sr-Cyrl-RS"/>
        </w:rPr>
        <w:t xml:space="preserve"> </w:t>
      </w:r>
      <w:r w:rsidR="00506DA0" w:rsidRPr="00506DA0">
        <w:rPr>
          <w:b/>
        </w:rPr>
        <w:t>(</w:t>
      </w:r>
      <w:r w:rsidR="0053125F">
        <w:rPr>
          <w:b/>
          <w:lang w:val="sr-Cyrl-RS"/>
        </w:rPr>
        <w:t xml:space="preserve">НН </w:t>
      </w:r>
      <w:r w:rsidR="0045085E">
        <w:rPr>
          <w:b/>
          <w:lang w:val="sr-Cyrl-RS"/>
        </w:rPr>
        <w:t>104</w:t>
      </w:r>
      <w:r w:rsidR="00E16ADF">
        <w:rPr>
          <w:b/>
          <w:lang w:val="sr-Cyrl-RS"/>
        </w:rPr>
        <w:t>/2017</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B0FE3" w:rsidRDefault="005861D8" w:rsidP="00EB0FE3">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292C6C" w:rsidRDefault="008C4124" w:rsidP="005861D8">
            <w:pPr>
              <w:tabs>
                <w:tab w:val="left" w:pos="360"/>
                <w:tab w:val="left" w:pos="567"/>
                <w:tab w:val="right" w:leader="dot" w:pos="9639"/>
              </w:tabs>
              <w:jc w:val="center"/>
              <w:rPr>
                <w:lang w:val="sr-Latn-RS"/>
              </w:rPr>
            </w:pPr>
            <w:r>
              <w:rPr>
                <w:lang w:val="sr-Cyrl-RS"/>
              </w:rPr>
              <w:t>1</w:t>
            </w:r>
            <w:r w:rsidR="005861D8">
              <w:rPr>
                <w:lang w:val="sr-Cyrl-RS"/>
              </w:rPr>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A7CD0" w:rsidRDefault="008C4124" w:rsidP="005861D8">
            <w:pPr>
              <w:tabs>
                <w:tab w:val="left" w:pos="360"/>
                <w:tab w:val="left" w:pos="567"/>
                <w:tab w:val="right" w:leader="dot" w:pos="9639"/>
              </w:tabs>
              <w:jc w:val="center"/>
              <w:rPr>
                <w:lang w:val="sr-Cyrl-RS"/>
              </w:rPr>
            </w:pPr>
            <w:r>
              <w:rPr>
                <w:lang w:val="sr-Cyrl-RS"/>
              </w:rPr>
              <w:t>1</w:t>
            </w:r>
            <w:r w:rsidR="005861D8">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5861D8">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ED303A">
              <w:rPr>
                <w:rFonts w:cs="Arial"/>
                <w:lang w:val="sr-Cyrl-RS"/>
              </w:rPr>
              <w:t xml:space="preserve">7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5861D8">
              <w:rPr>
                <w:rFonts w:cs="Arial"/>
                <w:lang w:val="sr-Cyrl-RS"/>
              </w:rPr>
              <w:t>2</w:t>
            </w:r>
            <w:r w:rsidR="00602C94">
              <w:rPr>
                <w:rFonts w:cs="Arial"/>
                <w:lang w:val="sr-Cyrl-RS"/>
              </w:rPr>
              <w:t xml:space="preserve"> )</w:t>
            </w:r>
          </w:p>
        </w:tc>
        <w:tc>
          <w:tcPr>
            <w:tcW w:w="810" w:type="dxa"/>
          </w:tcPr>
          <w:p w:rsidR="00C62AA7" w:rsidRPr="00292C6C" w:rsidRDefault="005861D8" w:rsidP="008C4124">
            <w:pPr>
              <w:tabs>
                <w:tab w:val="left" w:pos="360"/>
                <w:tab w:val="left" w:pos="567"/>
                <w:tab w:val="right" w:leader="dot" w:pos="9639"/>
              </w:tabs>
              <w:jc w:val="center"/>
              <w:rPr>
                <w:lang w:val="sr-Latn-RS"/>
              </w:rPr>
            </w:pPr>
            <w:r>
              <w:rPr>
                <w:lang w:val="sr-Cyrl-RS"/>
              </w:rPr>
              <w:t>25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1A7CD0" w:rsidRDefault="005861D8" w:rsidP="008C4124">
            <w:pPr>
              <w:tabs>
                <w:tab w:val="left" w:pos="360"/>
                <w:tab w:val="left" w:pos="567"/>
                <w:tab w:val="right" w:leader="dot" w:pos="9639"/>
              </w:tabs>
              <w:jc w:val="center"/>
              <w:rPr>
                <w:lang w:val="sr-Cyrl-RS"/>
              </w:rPr>
            </w:pPr>
            <w:r>
              <w:rPr>
                <w:lang w:val="sr-Cyrl-RS"/>
              </w:rPr>
              <w:t>39</w:t>
            </w:r>
          </w:p>
        </w:tc>
      </w:tr>
    </w:tbl>
    <w:p w:rsidR="009D3699" w:rsidRPr="00F10346" w:rsidRDefault="009D3699" w:rsidP="000C50A0">
      <w:pPr>
        <w:pStyle w:val="BodyText"/>
        <w:spacing w:before="0"/>
        <w:rPr>
          <w:rFonts w:cs="Arial"/>
          <w:b/>
          <w:spacing w:val="80"/>
          <w:sz w:val="22"/>
          <w:szCs w:val="22"/>
          <w:highlight w:val="yellow"/>
        </w:rPr>
      </w:pPr>
    </w:p>
    <w:p w:rsidR="00F5264D" w:rsidRPr="007F5E98" w:rsidRDefault="00C53AC6" w:rsidP="00C53AC6">
      <w:pPr>
        <w:jc w:val="right"/>
        <w:rPr>
          <w:rFonts w:cs="Arial"/>
          <w:color w:val="548DD4" w:themeColor="text2" w:themeTint="99"/>
          <w:lang w:val="sr-Cyrl-RS"/>
        </w:rPr>
      </w:pPr>
      <w:r w:rsidRPr="00F10346">
        <w:rPr>
          <w:rFonts w:cs="Arial"/>
          <w:bCs/>
          <w:noProof/>
          <w:lang w:val="sr-Cyrl-CS"/>
        </w:rPr>
        <w:t>Укупан број страна документације:</w:t>
      </w:r>
      <w:r w:rsidR="0039156D">
        <w:rPr>
          <w:rFonts w:cs="Arial"/>
          <w:bCs/>
          <w:noProof/>
          <w:lang w:val="sr-Cyrl-CS"/>
        </w:rPr>
        <w:t xml:space="preserve"> </w:t>
      </w:r>
      <w:r w:rsidR="005861D8">
        <w:rPr>
          <w:rFonts w:cs="Arial"/>
          <w:bCs/>
          <w:noProof/>
          <w:lang w:val="sr-Cyrl-CS"/>
        </w:rPr>
        <w:t>47</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5934"/>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74979"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45085E">
            <w:pPr>
              <w:jc w:val="center"/>
              <w:rPr>
                <w:rFonts w:cs="Arial"/>
                <w:b/>
                <w:lang w:val="sr-Cyrl-RS"/>
              </w:rPr>
            </w:pPr>
            <w:bookmarkStart w:id="15" w:name="_Toc442559877"/>
            <w:r w:rsidRPr="00F10346">
              <w:rPr>
                <w:rFonts w:cs="Arial"/>
              </w:rPr>
              <w:t xml:space="preserve">Набавка добара: </w:t>
            </w:r>
            <w:bookmarkEnd w:id="15"/>
            <w:r w:rsidR="0045085E">
              <w:rPr>
                <w:rFonts w:cs="Arial"/>
                <w:b/>
                <w:lang w:val="sr-Cyrl-RS"/>
              </w:rPr>
              <w:t>Вентили за водоник</w:t>
            </w:r>
            <w:r w:rsidR="00791238">
              <w:rPr>
                <w:rFonts w:cs="Arial"/>
                <w:b/>
                <w:lang w:val="sr-Cyrl-RS"/>
              </w:rPr>
              <w:t xml:space="preserve"> ТЕНТ - А</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6" w:name="_Toc442559878"/>
      <w:bookmarkStart w:id="17"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791238" w:rsidRPr="00791238" w:rsidRDefault="002E12CC" w:rsidP="00D57BA3">
      <w:pPr>
        <w:rPr>
          <w:rFonts w:eastAsia="Arial Unicode MS" w:cs="Arial"/>
          <w:kern w:val="2"/>
          <w:lang w:val="sr-Cyrl-RS"/>
        </w:rPr>
      </w:pPr>
      <w:r w:rsidRPr="00CB1824">
        <w:rPr>
          <w:rFonts w:cs="Arial"/>
          <w:b/>
          <w:lang w:eastAsia="zh-CN"/>
        </w:rPr>
        <w:t>Опис предмета јавне набавке:</w:t>
      </w:r>
      <w:r w:rsidRPr="00F10346">
        <w:rPr>
          <w:rFonts w:cs="Arial"/>
          <w:lang w:eastAsia="zh-CN"/>
        </w:rPr>
        <w:t xml:space="preserve"> </w:t>
      </w:r>
      <w:r w:rsidR="0045085E">
        <w:rPr>
          <w:rFonts w:cs="Arial"/>
          <w:lang w:val="sr-Cyrl-RS"/>
        </w:rPr>
        <w:t>Вентили за водоник</w:t>
      </w:r>
      <w:r w:rsidR="00D57BA3">
        <w:rPr>
          <w:rFonts w:cs="Arial"/>
          <w:lang w:val="sr-Cyrl-RS"/>
        </w:rPr>
        <w:t xml:space="preserve"> </w:t>
      </w:r>
      <w:r w:rsidR="00791238" w:rsidRPr="00791238">
        <w:rPr>
          <w:rFonts w:cs="Arial"/>
          <w:lang w:val="sr-Cyrl-RS"/>
        </w:rPr>
        <w:t>ТЕНТ - А</w:t>
      </w:r>
    </w:p>
    <w:p w:rsidR="002E12CC" w:rsidRPr="00791238" w:rsidRDefault="002E12CC" w:rsidP="000F712A">
      <w:pPr>
        <w:rPr>
          <w:rFonts w:cs="Arial"/>
          <w:lang w:val="sr-Cyrl-RS" w:eastAsia="zh-CN"/>
        </w:rPr>
      </w:pPr>
      <w:r w:rsidRPr="0051399F">
        <w:rPr>
          <w:rFonts w:cs="Arial"/>
          <w:b/>
          <w:lang w:eastAsia="zh-CN"/>
        </w:rPr>
        <w:t>Назив из општег речника набавке:</w:t>
      </w:r>
      <w:r w:rsidR="00523D27" w:rsidRPr="00523D27">
        <w:t xml:space="preserve"> </w:t>
      </w:r>
      <w:r w:rsidR="0045085E">
        <w:rPr>
          <w:rFonts w:cs="Arial"/>
          <w:lang w:val="sr-Cyrl-RS" w:eastAsia="zh-CN"/>
        </w:rPr>
        <w:t>Славине и вентили</w:t>
      </w:r>
    </w:p>
    <w:p w:rsidR="001B619C" w:rsidRPr="00C079B3" w:rsidRDefault="002E12CC" w:rsidP="000F712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45085E">
        <w:rPr>
          <w:rFonts w:cs="Arial"/>
          <w:lang w:val="sr-Cyrl-RS" w:eastAsia="zh-CN"/>
        </w:rPr>
        <w:t>42131000</w:t>
      </w:r>
    </w:p>
    <w:p w:rsidR="00602C94" w:rsidRDefault="00602C94" w:rsidP="000F712A">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91238" w:rsidRDefault="00791238" w:rsidP="007E4D15">
      <w:pPr>
        <w:spacing w:before="0"/>
        <w:rPr>
          <w:rFonts w:cs="Arial"/>
          <w:lang w:val="sr-Cyrl-RS" w:eastAsia="zh-CN"/>
        </w:rPr>
      </w:pPr>
    </w:p>
    <w:p w:rsidR="0045085E" w:rsidRDefault="0045085E" w:rsidP="007E4D15">
      <w:pPr>
        <w:spacing w:before="0"/>
        <w:rPr>
          <w:rFonts w:cs="Arial"/>
          <w:lang w:val="sr-Cyrl-RS" w:eastAsia="zh-CN"/>
        </w:rPr>
      </w:pPr>
    </w:p>
    <w:p w:rsidR="00CB1824" w:rsidRDefault="00CB1824"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956452">
      <w:pPr>
        <w:spacing w:before="0"/>
      </w:pPr>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99328A" w:rsidRDefault="0099328A" w:rsidP="007252C7">
      <w:pPr>
        <w:spacing w:before="0"/>
        <w:rPr>
          <w:rFonts w:cs="Arial"/>
          <w:lang w:val="sr-Cyrl-RS"/>
        </w:rPr>
      </w:pPr>
    </w:p>
    <w:p w:rsidR="004D6F70" w:rsidRDefault="004D6F70" w:rsidP="007252C7">
      <w:pPr>
        <w:spacing w:before="0"/>
        <w:rPr>
          <w:rFonts w:cs="Arial"/>
          <w:lang w:val="sr-Cyrl-RS"/>
        </w:rPr>
      </w:pPr>
    </w:p>
    <w:p w:rsidR="00455F03" w:rsidRPr="00455F03" w:rsidRDefault="00455F03" w:rsidP="00D57BA3">
      <w:pPr>
        <w:spacing w:before="0"/>
        <w:jc w:val="left"/>
        <w:rPr>
          <w:rFonts w:cs="Arial"/>
          <w:b/>
          <w:lang w:val="sr-Cyrl-RS" w:eastAsia="hr-HR"/>
        </w:rPr>
      </w:pPr>
      <w:r w:rsidRPr="00455F03">
        <w:rPr>
          <w:b/>
          <w:lang w:val="sr-Cyrl-RS"/>
        </w:rPr>
        <w:t xml:space="preserve">3.1 </w:t>
      </w:r>
      <w:r w:rsidRPr="00455F03">
        <w:rPr>
          <w:b/>
        </w:rPr>
        <w:t>Врста, техничке карактеристике, количина и опис добара</w:t>
      </w:r>
      <w:r w:rsidRPr="00455F03">
        <w:rPr>
          <w:rFonts w:cs="Arial"/>
          <w:b/>
          <w:lang w:val="sr-Cyrl-RS" w:eastAsia="hr-HR"/>
        </w:rPr>
        <w:t xml:space="preserve"> </w:t>
      </w:r>
    </w:p>
    <w:p w:rsidR="0099328A" w:rsidRDefault="0099328A" w:rsidP="00D57BA3">
      <w:pPr>
        <w:spacing w:before="0"/>
        <w:jc w:val="left"/>
        <w:rPr>
          <w:rFonts w:cs="Arial"/>
          <w:sz w:val="12"/>
          <w:szCs w:val="12"/>
          <w:lang w:val="sr-Cyrl-RS" w:eastAsia="hr-HR"/>
        </w:rPr>
      </w:pPr>
    </w:p>
    <w:p w:rsidR="00877789" w:rsidRDefault="00877789" w:rsidP="00D57BA3">
      <w:pPr>
        <w:spacing w:before="0"/>
        <w:jc w:val="left"/>
        <w:rPr>
          <w:rFonts w:cs="Arial"/>
          <w:sz w:val="12"/>
          <w:szCs w:val="12"/>
          <w:lang w:val="sr-Cyrl-RS" w:eastAsia="hr-HR"/>
        </w:rPr>
      </w:pPr>
    </w:p>
    <w:p w:rsidR="0045085E" w:rsidRDefault="0045085E" w:rsidP="0045085E">
      <w:pPr>
        <w:rPr>
          <w:rFonts w:cs="Arial"/>
          <w:lang w:val="sr-Cyrl-RS"/>
        </w:rPr>
      </w:pPr>
      <w:r w:rsidRPr="001022C0">
        <w:rPr>
          <w:rFonts w:cs="Arial"/>
          <w:lang w:val="sr-Cyrl-CS"/>
        </w:rPr>
        <w:t xml:space="preserve">Потребна је набавка </w:t>
      </w:r>
      <w:r>
        <w:rPr>
          <w:rFonts w:cs="Arial"/>
          <w:lang w:val="sr-Cyrl-CS"/>
        </w:rPr>
        <w:t xml:space="preserve">вентила за водоник карактеристика датих </w:t>
      </w:r>
      <w:r w:rsidR="00E96DA4">
        <w:rPr>
          <w:rFonts w:cs="Arial"/>
          <w:lang w:val="sr-Cyrl-CS"/>
        </w:rPr>
        <w:t>у</w:t>
      </w:r>
      <w:r>
        <w:rPr>
          <w:rFonts w:cs="Arial"/>
          <w:lang w:val="sr-Cyrl-CS"/>
        </w:rPr>
        <w:t xml:space="preserve"> даљем тексту. Вентили се набављају за постојеће панеле водоника за турбоагрегате K200-130-1 произвођача </w:t>
      </w:r>
      <w:r w:rsidR="00820CBA">
        <w:rPr>
          <w:rFonts w:cs="Arial"/>
          <w:lang w:val="sr-Cyrl-CS"/>
        </w:rPr>
        <w:t>Л</w:t>
      </w:r>
      <w:r>
        <w:rPr>
          <w:rFonts w:cs="Arial"/>
          <w:lang w:val="sr-Cyrl-CS"/>
        </w:rPr>
        <w:t>М</w:t>
      </w:r>
      <w:r w:rsidR="00820CBA">
        <w:rPr>
          <w:rFonts w:cs="Arial"/>
          <w:lang w:val="sr-Cyrl-CS"/>
        </w:rPr>
        <w:t>З</w:t>
      </w:r>
      <w:r>
        <w:rPr>
          <w:rFonts w:cs="Arial"/>
          <w:lang w:val="sr-Cyrl-CS"/>
        </w:rPr>
        <w:t xml:space="preserve"> (</w:t>
      </w:r>
      <w:r w:rsidR="00820CBA">
        <w:rPr>
          <w:rFonts w:cs="Arial"/>
          <w:lang w:val="sr-Cyrl-CS"/>
        </w:rPr>
        <w:t>ПВК</w:t>
      </w:r>
      <w:r>
        <w:rPr>
          <w:rFonts w:cs="Arial"/>
          <w:lang w:val="sr-Cyrl-CS"/>
        </w:rPr>
        <w:t>-200-1) тј.</w:t>
      </w:r>
      <w:r w:rsidR="00904540">
        <w:rPr>
          <w:rFonts w:cs="Arial"/>
          <w:lang w:val="sr-Cyrl-CS"/>
        </w:rPr>
        <w:t xml:space="preserve"> </w:t>
      </w:r>
      <w:r>
        <w:rPr>
          <w:rFonts w:cs="Arial"/>
          <w:lang w:val="sr-Cyrl-CS"/>
        </w:rPr>
        <w:t xml:space="preserve">систем хлађења турбогенератора </w:t>
      </w:r>
      <w:r>
        <w:rPr>
          <w:rFonts w:cs="Arial"/>
          <w:lang w:val="sr-Cyrl-RS"/>
        </w:rPr>
        <w:t>Э</w:t>
      </w:r>
      <w:r w:rsidR="00820CBA">
        <w:rPr>
          <w:rFonts w:cs="Arial"/>
          <w:lang w:val="sr-Cyrl-RS"/>
        </w:rPr>
        <w:t>Л</w:t>
      </w:r>
      <w:r>
        <w:rPr>
          <w:rFonts w:cs="Arial"/>
          <w:lang w:val="sr-Cyrl-RS"/>
        </w:rPr>
        <w:t>Е</w:t>
      </w:r>
      <w:r w:rsidR="00820CBA">
        <w:rPr>
          <w:rFonts w:cs="Arial"/>
          <w:lang w:val="sr-Cyrl-RS"/>
        </w:rPr>
        <w:t>К</w:t>
      </w:r>
      <w:r>
        <w:rPr>
          <w:rFonts w:cs="Arial"/>
          <w:lang w:val="sr-Cyrl-RS"/>
        </w:rPr>
        <w:t>Т</w:t>
      </w:r>
      <w:r w:rsidR="00820CBA">
        <w:rPr>
          <w:rFonts w:cs="Arial"/>
          <w:lang w:val="sr-Cyrl-RS"/>
        </w:rPr>
        <w:t>Р</w:t>
      </w:r>
      <w:r>
        <w:rPr>
          <w:rFonts w:cs="Arial"/>
          <w:lang w:val="sr-Cyrl-RS"/>
        </w:rPr>
        <w:t>ОТЯ</w:t>
      </w:r>
      <w:r w:rsidR="00820CBA">
        <w:rPr>
          <w:rFonts w:cs="Arial"/>
          <w:lang w:val="sr-Cyrl-RS"/>
        </w:rPr>
        <w:t>Ж</w:t>
      </w:r>
      <w:r>
        <w:rPr>
          <w:rFonts w:cs="Arial"/>
          <w:lang w:val="sr-Cyrl-RS"/>
        </w:rPr>
        <w:t>МА</w:t>
      </w:r>
      <w:r w:rsidR="00820CBA">
        <w:rPr>
          <w:rFonts w:cs="Arial"/>
          <w:lang w:val="sr-Cyrl-RS"/>
        </w:rPr>
        <w:t>Ш</w:t>
      </w:r>
      <w:r>
        <w:rPr>
          <w:rFonts w:cs="Arial"/>
          <w:lang w:val="sr-Cyrl-RS"/>
        </w:rPr>
        <w:t xml:space="preserve"> тип Т</w:t>
      </w:r>
      <w:r w:rsidR="00820CBA">
        <w:rPr>
          <w:rFonts w:cs="Arial"/>
          <w:lang w:val="sr-Cyrl-RS"/>
        </w:rPr>
        <w:t>ГВ</w:t>
      </w:r>
      <w:r>
        <w:rPr>
          <w:rFonts w:cs="Arial"/>
          <w:lang w:val="sr-Cyrl-RS"/>
        </w:rPr>
        <w:t xml:space="preserve"> 200.</w:t>
      </w:r>
      <w:r>
        <w:rPr>
          <w:rFonts w:cs="Arial"/>
          <w:lang w:val="sr-Latn-RS"/>
        </w:rPr>
        <w:t xml:space="preserve"> О</w:t>
      </w:r>
      <w:r>
        <w:rPr>
          <w:rFonts w:cs="Arial"/>
          <w:lang w:val="sr-Cyrl-RS"/>
        </w:rPr>
        <w:t xml:space="preserve">знака панела водоника је </w:t>
      </w:r>
      <w:r w:rsidR="00820CBA">
        <w:rPr>
          <w:rFonts w:cs="Arial"/>
          <w:lang w:val="sr-Cyrl-RS"/>
        </w:rPr>
        <w:t>ПГ</w:t>
      </w:r>
      <w:r>
        <w:rPr>
          <w:rFonts w:cs="Arial"/>
          <w:lang w:val="sr-Cyrl-RS"/>
        </w:rPr>
        <w:t>-1Т.</w:t>
      </w:r>
    </w:p>
    <w:p w:rsidR="0045085E" w:rsidRDefault="0045085E" w:rsidP="0045085E">
      <w:pPr>
        <w:rPr>
          <w:rFonts w:cs="Arial"/>
          <w:lang w:val="sr-Cyrl-RS"/>
        </w:rPr>
      </w:pPr>
      <w:r>
        <w:rPr>
          <w:rFonts w:cs="Arial"/>
          <w:lang w:val="sr-Cyrl-RS"/>
        </w:rPr>
        <w:t xml:space="preserve">Агрегати су прве изведбе и израђени крајем 60-их година. Фабрички број турбине на блоку А1 је 1103, а турбине на блоку А2 1125. </w:t>
      </w:r>
    </w:p>
    <w:p w:rsidR="0045085E" w:rsidRPr="00BA34E3" w:rsidRDefault="0045085E" w:rsidP="0045085E">
      <w:pPr>
        <w:rPr>
          <w:rFonts w:cs="Arial"/>
          <w:lang w:val="ru-RU"/>
        </w:rPr>
      </w:pPr>
      <w:r>
        <w:rPr>
          <w:rFonts w:cs="Arial"/>
          <w:lang w:val="ru-RU"/>
        </w:rPr>
        <w:t>Како се ради о вентилима посебне конструкције и намене, траже се вентили</w:t>
      </w:r>
      <w:r w:rsidRPr="00CD341E">
        <w:rPr>
          <w:rFonts w:cs="Arial"/>
          <w:lang w:val="ru-RU"/>
        </w:rPr>
        <w:t xml:space="preserve"> </w:t>
      </w:r>
      <w:r>
        <w:rPr>
          <w:rFonts w:cs="Arial"/>
        </w:rPr>
        <w:t>o</w:t>
      </w:r>
      <w:r w:rsidRPr="00CD341E">
        <w:rPr>
          <w:rFonts w:cs="Arial"/>
          <w:lang w:val="ru-RU"/>
        </w:rPr>
        <w:t>д месинга</w:t>
      </w:r>
      <w:r>
        <w:rPr>
          <w:rFonts w:cs="Arial"/>
          <w:lang w:val="ru-RU"/>
        </w:rPr>
        <w:t xml:space="preserve"> одговарајућих димензија</w:t>
      </w:r>
      <w:r>
        <w:rPr>
          <w:rFonts w:cs="Arial"/>
          <w:lang w:val="sr-Latn-RS"/>
        </w:rPr>
        <w:t xml:space="preserve"> </w:t>
      </w:r>
      <w:r w:rsidR="004A1F3D">
        <w:rPr>
          <w:rFonts w:cs="Arial"/>
          <w:lang w:val="sr-Cyrl-RS"/>
        </w:rPr>
        <w:t xml:space="preserve">са </w:t>
      </w:r>
      <w:r>
        <w:rPr>
          <w:rFonts w:cs="Arial"/>
          <w:lang w:val="ru-RU"/>
        </w:rPr>
        <w:t xml:space="preserve">постојећим панелима. Референтни цртеж панела водоника </w:t>
      </w:r>
      <w:r w:rsidR="00820CBA">
        <w:rPr>
          <w:rFonts w:cs="Arial"/>
          <w:lang w:val="sr-Cyrl-RS"/>
        </w:rPr>
        <w:t>ПГ</w:t>
      </w:r>
      <w:r>
        <w:rPr>
          <w:rFonts w:cs="Arial"/>
          <w:lang w:val="sr-Cyrl-RS"/>
        </w:rPr>
        <w:t>-1Т је 6Т</w:t>
      </w:r>
      <w:r>
        <w:rPr>
          <w:rFonts w:cs="Arial"/>
        </w:rPr>
        <w:t>X</w:t>
      </w:r>
      <w:r w:rsidRPr="00BA34E3">
        <w:rPr>
          <w:rFonts w:cs="Arial"/>
          <w:lang w:val="ru-RU"/>
        </w:rPr>
        <w:t>.360.514.</w:t>
      </w:r>
    </w:p>
    <w:p w:rsidR="00864D35" w:rsidRDefault="00864D35" w:rsidP="00904540">
      <w:pPr>
        <w:spacing w:before="0"/>
        <w:jc w:val="left"/>
        <w:rPr>
          <w:rFonts w:cs="Arial"/>
          <w:b/>
          <w:lang w:val="sr-Latn-RS" w:eastAsia="hr-HR"/>
        </w:rPr>
      </w:pPr>
    </w:p>
    <w:p w:rsidR="00904540" w:rsidRPr="008726DC" w:rsidRDefault="00904540" w:rsidP="00904540">
      <w:pPr>
        <w:spacing w:before="0"/>
        <w:jc w:val="left"/>
        <w:rPr>
          <w:rFonts w:cs="Arial"/>
          <w:b/>
          <w:lang w:val="sr-Cyrl-RS" w:eastAsia="hr-HR"/>
        </w:rPr>
      </w:pPr>
      <w:r w:rsidRPr="008726DC">
        <w:rPr>
          <w:rFonts w:cs="Arial"/>
          <w:b/>
          <w:lang w:val="sr-Cyrl-RS" w:eastAsia="hr-HR"/>
        </w:rPr>
        <w:t xml:space="preserve">Табела 1. </w:t>
      </w:r>
      <w:r w:rsidR="008726DC" w:rsidRPr="008726DC">
        <w:rPr>
          <w:rFonts w:cs="Arial"/>
          <w:b/>
          <w:lang w:val="sr-Cyrl-RS" w:eastAsia="hr-HR"/>
        </w:rPr>
        <w:t xml:space="preserve"> </w:t>
      </w:r>
      <w:r w:rsidR="004F03DA">
        <w:rPr>
          <w:rFonts w:cs="Arial"/>
          <w:b/>
          <w:lang w:val="sr-Cyrl-RS"/>
        </w:rPr>
        <w:t>позициј</w:t>
      </w:r>
      <w:r w:rsidR="004F03DA">
        <w:rPr>
          <w:rFonts w:cs="Arial"/>
          <w:b/>
          <w:lang w:val="sr-Latn-RS"/>
        </w:rPr>
        <w:t>e</w:t>
      </w:r>
      <w:r w:rsidR="008726DC" w:rsidRPr="008726DC">
        <w:rPr>
          <w:rFonts w:cs="Arial"/>
          <w:b/>
          <w:lang w:val="sr-Cyrl-RS"/>
        </w:rPr>
        <w:t xml:space="preserve"> </w:t>
      </w:r>
      <w:r w:rsidR="004F03DA">
        <w:rPr>
          <w:rFonts w:cs="Arial"/>
          <w:b/>
          <w:lang w:val="sr-Cyrl-RS"/>
        </w:rPr>
        <w:t xml:space="preserve">и количине </w:t>
      </w:r>
      <w:r w:rsidR="008726DC" w:rsidRPr="008726DC">
        <w:rPr>
          <w:rFonts w:cs="Arial"/>
          <w:b/>
          <w:lang w:val="sr-Cyrl-RS"/>
        </w:rPr>
        <w:t>тражених вентила</w:t>
      </w:r>
      <w:r w:rsidRPr="008726DC">
        <w:rPr>
          <w:rFonts w:cs="Arial"/>
          <w:b/>
          <w:lang w:val="sr-Cyrl-RS" w:eastAsia="hr-HR"/>
        </w:rPr>
        <w:t xml:space="preserve"> </w:t>
      </w:r>
    </w:p>
    <w:tbl>
      <w:tblPr>
        <w:tblW w:w="8422" w:type="dxa"/>
        <w:jc w:val="center"/>
        <w:tblInd w:w="-9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
        <w:gridCol w:w="4379"/>
        <w:gridCol w:w="1450"/>
        <w:gridCol w:w="1701"/>
      </w:tblGrid>
      <w:tr w:rsidR="00904540" w:rsidRPr="004D6F70" w:rsidTr="00904540">
        <w:trPr>
          <w:jc w:val="center"/>
        </w:trPr>
        <w:tc>
          <w:tcPr>
            <w:tcW w:w="892" w:type="dxa"/>
            <w:shd w:val="clear" w:color="auto" w:fill="E0E0E0"/>
            <w:vAlign w:val="center"/>
          </w:tcPr>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Ред.</w:t>
            </w:r>
          </w:p>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бр.</w:t>
            </w:r>
          </w:p>
        </w:tc>
        <w:tc>
          <w:tcPr>
            <w:tcW w:w="4379" w:type="dxa"/>
            <w:shd w:val="clear" w:color="auto" w:fill="E0E0E0"/>
            <w:vAlign w:val="center"/>
          </w:tcPr>
          <w:p w:rsidR="00904540" w:rsidRPr="004D6F70" w:rsidRDefault="00904540" w:rsidP="0095209B">
            <w:pPr>
              <w:jc w:val="center"/>
              <w:rPr>
                <w:rFonts w:cs="Arial"/>
                <w:sz w:val="21"/>
                <w:szCs w:val="21"/>
                <w:lang w:eastAsia="hr-HR"/>
              </w:rPr>
            </w:pPr>
            <w:r w:rsidRPr="004D6F70">
              <w:rPr>
                <w:rFonts w:cs="Arial"/>
                <w:sz w:val="21"/>
                <w:szCs w:val="21"/>
                <w:lang w:val="sr-Cyrl-CS" w:eastAsia="hr-HR"/>
              </w:rPr>
              <w:t>Предмет набавке добара</w:t>
            </w:r>
          </w:p>
        </w:tc>
        <w:tc>
          <w:tcPr>
            <w:tcW w:w="1450" w:type="dxa"/>
            <w:shd w:val="clear" w:color="auto" w:fill="E0E0E0"/>
            <w:vAlign w:val="center"/>
          </w:tcPr>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Јед.</w:t>
            </w:r>
          </w:p>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Мере</w:t>
            </w:r>
          </w:p>
        </w:tc>
        <w:tc>
          <w:tcPr>
            <w:tcW w:w="1701" w:type="dxa"/>
            <w:shd w:val="clear" w:color="auto" w:fill="E0E0E0"/>
            <w:vAlign w:val="center"/>
          </w:tcPr>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Количина</w:t>
            </w:r>
          </w:p>
        </w:tc>
      </w:tr>
      <w:tr w:rsidR="00904540" w:rsidRPr="002F0B98" w:rsidTr="00904540">
        <w:trPr>
          <w:trHeight w:val="424"/>
          <w:jc w:val="center"/>
        </w:trPr>
        <w:tc>
          <w:tcPr>
            <w:tcW w:w="892" w:type="dxa"/>
            <w:shd w:val="clear" w:color="auto" w:fill="auto"/>
            <w:vAlign w:val="center"/>
          </w:tcPr>
          <w:p w:rsidR="00904540" w:rsidRPr="002F0B98" w:rsidRDefault="008726DC" w:rsidP="0095209B">
            <w:pPr>
              <w:jc w:val="center"/>
              <w:rPr>
                <w:rFonts w:cs="Arial"/>
                <w:lang w:val="sr-Cyrl-CS" w:eastAsia="hr-HR"/>
              </w:rPr>
            </w:pPr>
            <w:r w:rsidRPr="002F0B98">
              <w:rPr>
                <w:rFonts w:cs="Arial"/>
                <w:lang w:val="sr-Cyrl-CS" w:eastAsia="hr-HR"/>
              </w:rPr>
              <w:t>1.</w:t>
            </w:r>
          </w:p>
        </w:tc>
        <w:tc>
          <w:tcPr>
            <w:tcW w:w="4379" w:type="dxa"/>
            <w:shd w:val="clear" w:color="auto" w:fill="auto"/>
            <w:vAlign w:val="center"/>
          </w:tcPr>
          <w:p w:rsidR="00904540" w:rsidRPr="002F0B98" w:rsidRDefault="00904540" w:rsidP="0095209B">
            <w:pPr>
              <w:jc w:val="left"/>
              <w:rPr>
                <w:rFonts w:cs="Arial"/>
                <w:b/>
                <w:lang w:val="sr-Cyrl-CS" w:eastAsia="hr-HR"/>
              </w:rPr>
            </w:pPr>
            <w:r w:rsidRPr="002F0B98">
              <w:rPr>
                <w:rFonts w:cs="Arial"/>
                <w:b/>
                <w:lang w:val="sr-Cyrl-CS" w:eastAsia="hr-HR"/>
              </w:rPr>
              <w:t>Вентили панела водоника</w:t>
            </w:r>
          </w:p>
        </w:tc>
        <w:tc>
          <w:tcPr>
            <w:tcW w:w="1450" w:type="dxa"/>
            <w:shd w:val="clear" w:color="auto" w:fill="auto"/>
            <w:vAlign w:val="center"/>
          </w:tcPr>
          <w:p w:rsidR="00904540" w:rsidRPr="002F0B98" w:rsidRDefault="00904540" w:rsidP="0095209B">
            <w:pPr>
              <w:jc w:val="center"/>
              <w:rPr>
                <w:rFonts w:cs="Arial"/>
                <w:lang w:val="sr-Cyrl-CS" w:eastAsia="hr-HR"/>
              </w:rPr>
            </w:pPr>
          </w:p>
        </w:tc>
        <w:tc>
          <w:tcPr>
            <w:tcW w:w="1701" w:type="dxa"/>
            <w:shd w:val="clear" w:color="auto" w:fill="auto"/>
            <w:vAlign w:val="center"/>
          </w:tcPr>
          <w:p w:rsidR="00904540" w:rsidRPr="002F0B98" w:rsidRDefault="00904540" w:rsidP="0095209B">
            <w:pPr>
              <w:jc w:val="center"/>
              <w:rPr>
                <w:rFonts w:cs="Arial"/>
                <w:lang w:val="sr-Cyrl-CS" w:eastAsia="hr-HR"/>
              </w:rPr>
            </w:pPr>
          </w:p>
        </w:tc>
      </w:tr>
      <w:tr w:rsidR="00904540" w:rsidRPr="002F0B98" w:rsidTr="00904540">
        <w:trPr>
          <w:trHeight w:val="424"/>
          <w:jc w:val="center"/>
        </w:trPr>
        <w:tc>
          <w:tcPr>
            <w:tcW w:w="892" w:type="dxa"/>
            <w:shd w:val="clear" w:color="auto" w:fill="auto"/>
            <w:vAlign w:val="center"/>
          </w:tcPr>
          <w:p w:rsidR="00904540" w:rsidRPr="002F0B98" w:rsidRDefault="00904540" w:rsidP="0095209B">
            <w:pPr>
              <w:jc w:val="center"/>
              <w:rPr>
                <w:rFonts w:cs="Arial"/>
                <w:b/>
                <w:lang w:val="sr-Cyrl-CS" w:eastAsia="hr-HR"/>
              </w:rPr>
            </w:pPr>
            <w:r w:rsidRPr="002F0B98">
              <w:rPr>
                <w:rFonts w:cs="Arial"/>
                <w:b/>
                <w:lang w:val="sr-Cyrl-CS" w:eastAsia="hr-HR"/>
              </w:rPr>
              <w:t>1.</w:t>
            </w:r>
            <w:r w:rsidR="008726DC" w:rsidRPr="002F0B98">
              <w:rPr>
                <w:rFonts w:cs="Arial"/>
                <w:b/>
                <w:lang w:val="sr-Cyrl-CS" w:eastAsia="hr-HR"/>
              </w:rPr>
              <w:t>1</w:t>
            </w:r>
          </w:p>
        </w:tc>
        <w:tc>
          <w:tcPr>
            <w:tcW w:w="4379" w:type="dxa"/>
            <w:shd w:val="clear" w:color="auto" w:fill="auto"/>
            <w:vAlign w:val="center"/>
          </w:tcPr>
          <w:p w:rsidR="00904540" w:rsidRPr="002F0B98" w:rsidRDefault="00904540" w:rsidP="0095209B">
            <w:pPr>
              <w:jc w:val="left"/>
              <w:rPr>
                <w:rFonts w:cs="Arial"/>
                <w:lang w:eastAsia="hr-HR"/>
              </w:rPr>
            </w:pPr>
            <w:r w:rsidRPr="002F0B98">
              <w:rPr>
                <w:rFonts w:cs="Arial"/>
                <w:lang w:val="sr-Cyrl-CS" w:eastAsia="hr-HR"/>
              </w:rPr>
              <w:t>Угаони прирубнички вентил ознаке 15</w:t>
            </w:r>
            <w:r w:rsidR="005C67A9">
              <w:rPr>
                <w:rFonts w:cs="Arial"/>
                <w:lang w:val="sr-Cyrl-CS" w:eastAsia="hr-HR"/>
              </w:rPr>
              <w:t>КУ</w:t>
            </w:r>
            <w:r w:rsidRPr="002F0B98">
              <w:rPr>
                <w:rFonts w:cs="Arial"/>
                <w:lang w:val="sr-Cyrl-CS" w:eastAsia="hr-HR"/>
              </w:rPr>
              <w:t>37</w:t>
            </w:r>
            <w:r w:rsidR="005C67A9">
              <w:rPr>
                <w:rFonts w:cs="Arial"/>
                <w:lang w:val="sr-Cyrl-CS" w:eastAsia="hr-HR"/>
              </w:rPr>
              <w:t>рДу</w:t>
            </w:r>
            <w:r w:rsidRPr="002F0B98">
              <w:rPr>
                <w:rFonts w:cs="Arial"/>
                <w:lang w:val="sr-Cyrl-CS" w:eastAsia="hr-HR"/>
              </w:rPr>
              <w:t>25</w:t>
            </w:r>
            <w:r w:rsidR="005C67A9">
              <w:rPr>
                <w:rFonts w:cs="Arial"/>
                <w:lang w:val="sr-Cyrl-CS" w:eastAsia="hr-HR"/>
              </w:rPr>
              <w:t>РУ</w:t>
            </w:r>
            <w:r w:rsidRPr="002F0B98">
              <w:rPr>
                <w:rFonts w:cs="Arial"/>
                <w:lang w:val="sr-Cyrl-CS" w:eastAsia="hr-HR"/>
              </w:rPr>
              <w:t>/</w:t>
            </w:r>
            <w:r w:rsidR="005C67A9">
              <w:rPr>
                <w:rFonts w:cs="Arial"/>
                <w:lang w:val="sr-Cyrl-CS" w:eastAsia="hr-HR"/>
              </w:rPr>
              <w:t>Б</w:t>
            </w:r>
            <w:r w:rsidRPr="002F0B98">
              <w:rPr>
                <w:rFonts w:cs="Arial"/>
                <w:lang w:val="sr-Cyrl-CS" w:eastAsia="hr-HR"/>
              </w:rPr>
              <w:t xml:space="preserve"> позиција 9 са цртежа 6ТX.360.514 или одговарајући</w:t>
            </w:r>
          </w:p>
        </w:tc>
        <w:tc>
          <w:tcPr>
            <w:tcW w:w="1450" w:type="dxa"/>
            <w:shd w:val="clear" w:color="auto" w:fill="auto"/>
            <w:vAlign w:val="center"/>
          </w:tcPr>
          <w:p w:rsidR="00904540" w:rsidRPr="002F0B98" w:rsidRDefault="00904540" w:rsidP="0095209B">
            <w:pPr>
              <w:jc w:val="center"/>
              <w:rPr>
                <w:rFonts w:cs="Arial"/>
                <w:lang w:val="sr-Cyrl-CS" w:eastAsia="hr-HR"/>
              </w:rPr>
            </w:pPr>
            <w:r w:rsidRPr="002F0B98">
              <w:rPr>
                <w:rFonts w:cs="Arial"/>
                <w:lang w:val="sr-Cyrl-CS" w:eastAsia="hr-HR"/>
              </w:rPr>
              <w:t>ком</w:t>
            </w:r>
          </w:p>
        </w:tc>
        <w:tc>
          <w:tcPr>
            <w:tcW w:w="1701" w:type="dxa"/>
            <w:shd w:val="clear" w:color="auto" w:fill="auto"/>
            <w:vAlign w:val="center"/>
          </w:tcPr>
          <w:p w:rsidR="00904540" w:rsidRPr="002F0B98" w:rsidRDefault="00904540" w:rsidP="0095209B">
            <w:pPr>
              <w:jc w:val="center"/>
              <w:rPr>
                <w:rFonts w:cs="Arial"/>
                <w:lang w:val="sr-Latn-RS" w:eastAsia="hr-HR"/>
              </w:rPr>
            </w:pPr>
            <w:r w:rsidRPr="002F0B98">
              <w:rPr>
                <w:rFonts w:cs="Arial"/>
                <w:lang w:val="sr-Cyrl-CS" w:eastAsia="hr-HR"/>
              </w:rPr>
              <w:t>2</w:t>
            </w:r>
          </w:p>
        </w:tc>
      </w:tr>
      <w:tr w:rsidR="00904540" w:rsidRPr="002F0B98" w:rsidTr="00904540">
        <w:trPr>
          <w:trHeight w:val="424"/>
          <w:jc w:val="center"/>
        </w:trPr>
        <w:tc>
          <w:tcPr>
            <w:tcW w:w="892" w:type="dxa"/>
            <w:shd w:val="clear" w:color="auto" w:fill="auto"/>
            <w:vAlign w:val="center"/>
          </w:tcPr>
          <w:p w:rsidR="00904540" w:rsidRPr="002F0B98" w:rsidRDefault="008726DC" w:rsidP="008726DC">
            <w:pPr>
              <w:jc w:val="center"/>
              <w:rPr>
                <w:rFonts w:cs="Arial"/>
                <w:b/>
                <w:lang w:val="sr-Cyrl-CS" w:eastAsia="hr-HR"/>
              </w:rPr>
            </w:pPr>
            <w:r w:rsidRPr="002F0B98">
              <w:rPr>
                <w:rFonts w:cs="Arial"/>
                <w:b/>
                <w:lang w:val="sr-Cyrl-CS" w:eastAsia="hr-HR"/>
              </w:rPr>
              <w:t>1.</w:t>
            </w:r>
            <w:r w:rsidR="00904540" w:rsidRPr="002F0B98">
              <w:rPr>
                <w:rFonts w:cs="Arial"/>
                <w:b/>
                <w:lang w:val="sr-Cyrl-CS" w:eastAsia="hr-HR"/>
              </w:rPr>
              <w:t>2</w:t>
            </w:r>
          </w:p>
        </w:tc>
        <w:tc>
          <w:tcPr>
            <w:tcW w:w="4379" w:type="dxa"/>
            <w:shd w:val="clear" w:color="auto" w:fill="auto"/>
            <w:vAlign w:val="center"/>
          </w:tcPr>
          <w:p w:rsidR="00904540" w:rsidRPr="002F0B98" w:rsidRDefault="00904540" w:rsidP="0095209B">
            <w:pPr>
              <w:jc w:val="left"/>
              <w:rPr>
                <w:rFonts w:cs="Arial"/>
                <w:lang w:val="sr-Cyrl-CS" w:eastAsia="hr-HR"/>
              </w:rPr>
            </w:pPr>
            <w:r w:rsidRPr="002F0B98">
              <w:rPr>
                <w:rFonts w:cs="Arial"/>
                <w:lang w:val="sr-Cyrl-CS" w:eastAsia="hr-HR"/>
              </w:rPr>
              <w:t>Прав прирубнички вентил ознаке 15</w:t>
            </w:r>
            <w:r w:rsidR="005C67A9">
              <w:rPr>
                <w:rFonts w:cs="Arial"/>
                <w:lang w:val="sr-Cyrl-CS" w:eastAsia="hr-HR"/>
              </w:rPr>
              <w:t>КУ</w:t>
            </w:r>
            <w:r w:rsidRPr="002F0B98">
              <w:rPr>
                <w:rFonts w:cs="Arial"/>
                <w:lang w:val="sr-Cyrl-CS" w:eastAsia="hr-HR"/>
              </w:rPr>
              <w:t>32</w:t>
            </w:r>
            <w:r w:rsidR="005C67A9">
              <w:rPr>
                <w:rFonts w:cs="Arial"/>
                <w:lang w:val="sr-Cyrl-CS" w:eastAsia="hr-HR"/>
              </w:rPr>
              <w:t>рДу</w:t>
            </w:r>
            <w:r w:rsidRPr="002F0B98">
              <w:rPr>
                <w:rFonts w:cs="Arial"/>
                <w:lang w:val="sr-Cyrl-CS" w:eastAsia="hr-HR"/>
              </w:rPr>
              <w:t>25</w:t>
            </w:r>
            <w:r w:rsidR="005C67A9">
              <w:rPr>
                <w:rFonts w:cs="Arial"/>
                <w:lang w:val="sr-Cyrl-CS" w:eastAsia="hr-HR"/>
              </w:rPr>
              <w:t>РУ</w:t>
            </w:r>
            <w:r w:rsidRPr="002F0B98">
              <w:rPr>
                <w:rFonts w:cs="Arial"/>
                <w:lang w:val="sr-Cyrl-CS" w:eastAsia="hr-HR"/>
              </w:rPr>
              <w:t>/</w:t>
            </w:r>
            <w:r w:rsidR="005C67A9">
              <w:rPr>
                <w:rFonts w:cs="Arial"/>
                <w:lang w:val="sr-Cyrl-CS" w:eastAsia="hr-HR"/>
              </w:rPr>
              <w:t>Б</w:t>
            </w:r>
            <w:r w:rsidRPr="002F0B98">
              <w:rPr>
                <w:rFonts w:cs="Arial"/>
                <w:lang w:val="sr-Cyrl-CS" w:eastAsia="hr-HR"/>
              </w:rPr>
              <w:t xml:space="preserve"> позиција 15 са цртежа 6ТX.360.514 или одговарајући</w:t>
            </w:r>
          </w:p>
        </w:tc>
        <w:tc>
          <w:tcPr>
            <w:tcW w:w="1450" w:type="dxa"/>
            <w:shd w:val="clear" w:color="auto" w:fill="auto"/>
            <w:vAlign w:val="center"/>
          </w:tcPr>
          <w:p w:rsidR="00904540" w:rsidRPr="002F0B98" w:rsidRDefault="00904540" w:rsidP="0095209B">
            <w:pPr>
              <w:jc w:val="center"/>
              <w:rPr>
                <w:rFonts w:cs="Arial"/>
              </w:rPr>
            </w:pPr>
            <w:r w:rsidRPr="002F0B98">
              <w:rPr>
                <w:rFonts w:cs="Arial"/>
                <w:lang w:val="sr-Cyrl-CS" w:eastAsia="hr-HR"/>
              </w:rPr>
              <w:t>ком</w:t>
            </w:r>
          </w:p>
        </w:tc>
        <w:tc>
          <w:tcPr>
            <w:tcW w:w="1701" w:type="dxa"/>
            <w:shd w:val="clear" w:color="auto" w:fill="auto"/>
            <w:vAlign w:val="center"/>
          </w:tcPr>
          <w:p w:rsidR="00904540" w:rsidRPr="002F0B98" w:rsidRDefault="00904540" w:rsidP="0095209B">
            <w:pPr>
              <w:jc w:val="center"/>
              <w:rPr>
                <w:rFonts w:cs="Arial"/>
                <w:lang w:val="sr-Cyrl-CS" w:eastAsia="hr-HR"/>
              </w:rPr>
            </w:pPr>
            <w:r w:rsidRPr="002F0B98">
              <w:rPr>
                <w:rFonts w:cs="Arial"/>
                <w:lang w:val="sr-Cyrl-CS" w:eastAsia="hr-HR"/>
              </w:rPr>
              <w:t>2</w:t>
            </w:r>
          </w:p>
        </w:tc>
      </w:tr>
      <w:tr w:rsidR="00904540" w:rsidRPr="002F0B98" w:rsidTr="00904540">
        <w:trPr>
          <w:trHeight w:val="424"/>
          <w:jc w:val="center"/>
        </w:trPr>
        <w:tc>
          <w:tcPr>
            <w:tcW w:w="892" w:type="dxa"/>
            <w:shd w:val="clear" w:color="auto" w:fill="auto"/>
            <w:vAlign w:val="center"/>
          </w:tcPr>
          <w:p w:rsidR="00904540" w:rsidRPr="002F0B98" w:rsidRDefault="008726DC" w:rsidP="008726DC">
            <w:pPr>
              <w:jc w:val="center"/>
              <w:rPr>
                <w:rFonts w:cs="Arial"/>
                <w:b/>
                <w:lang w:val="sr-Cyrl-CS" w:eastAsia="hr-HR"/>
              </w:rPr>
            </w:pPr>
            <w:r w:rsidRPr="002F0B98">
              <w:rPr>
                <w:rFonts w:cs="Arial"/>
                <w:b/>
                <w:lang w:val="sr-Cyrl-CS" w:eastAsia="hr-HR"/>
              </w:rPr>
              <w:t>1.</w:t>
            </w:r>
            <w:r w:rsidR="00904540" w:rsidRPr="002F0B98">
              <w:rPr>
                <w:rFonts w:cs="Arial"/>
                <w:b/>
                <w:lang w:val="sr-Cyrl-CS" w:eastAsia="hr-HR"/>
              </w:rPr>
              <w:t>3</w:t>
            </w:r>
          </w:p>
        </w:tc>
        <w:tc>
          <w:tcPr>
            <w:tcW w:w="4379" w:type="dxa"/>
            <w:shd w:val="clear" w:color="auto" w:fill="auto"/>
            <w:vAlign w:val="center"/>
          </w:tcPr>
          <w:p w:rsidR="00904540" w:rsidRPr="002F0B98" w:rsidRDefault="00904540" w:rsidP="0095209B">
            <w:pPr>
              <w:jc w:val="left"/>
              <w:rPr>
                <w:rFonts w:cs="Arial"/>
                <w:lang w:val="sr-Cyrl-CS" w:eastAsia="hr-HR"/>
              </w:rPr>
            </w:pPr>
            <w:r w:rsidRPr="002F0B98">
              <w:rPr>
                <w:rFonts w:cs="Arial"/>
                <w:lang w:val="sr-Cyrl-CS" w:eastAsia="hr-HR"/>
              </w:rPr>
              <w:t>Навојни мембрански вентил ознаке 15</w:t>
            </w:r>
            <w:r w:rsidR="005C67A9">
              <w:rPr>
                <w:rFonts w:cs="Arial"/>
                <w:lang w:val="sr-Cyrl-CS" w:eastAsia="hr-HR"/>
              </w:rPr>
              <w:t>Б</w:t>
            </w:r>
            <w:r w:rsidRPr="002F0B98">
              <w:rPr>
                <w:rFonts w:cs="Arial"/>
                <w:lang w:val="sr-Cyrl-CS" w:eastAsia="hr-HR"/>
              </w:rPr>
              <w:t>34</w:t>
            </w:r>
            <w:r w:rsidR="005C67A9">
              <w:rPr>
                <w:rFonts w:cs="Arial"/>
                <w:lang w:val="sr-Cyrl-CS" w:eastAsia="hr-HR"/>
              </w:rPr>
              <w:t>бк</w:t>
            </w:r>
            <w:r w:rsidRPr="002F0B98">
              <w:rPr>
                <w:rFonts w:cs="Arial"/>
                <w:lang w:val="sr-Cyrl-CS" w:eastAsia="hr-HR"/>
              </w:rPr>
              <w:t>-1</w:t>
            </w:r>
            <w:r w:rsidR="005C67A9">
              <w:rPr>
                <w:rFonts w:cs="Arial"/>
                <w:lang w:val="sr-Cyrl-CS" w:eastAsia="hr-HR"/>
              </w:rPr>
              <w:t>Ду</w:t>
            </w:r>
            <w:r w:rsidRPr="002F0B98">
              <w:rPr>
                <w:rFonts w:cs="Arial"/>
                <w:lang w:val="sr-Cyrl-CS" w:eastAsia="hr-HR"/>
              </w:rPr>
              <w:t>6</w:t>
            </w:r>
            <w:r w:rsidR="005C67A9">
              <w:rPr>
                <w:rFonts w:cs="Arial"/>
                <w:lang w:val="sr-Cyrl-CS" w:eastAsia="hr-HR"/>
              </w:rPr>
              <w:t>Ру</w:t>
            </w:r>
            <w:r w:rsidRPr="002F0B98">
              <w:rPr>
                <w:rFonts w:cs="Arial"/>
                <w:lang w:val="sr-Cyrl-CS" w:eastAsia="hr-HR"/>
              </w:rPr>
              <w:t>16 позиција 39 са цртежа 6ТX.360.514 или одговарајући</w:t>
            </w:r>
          </w:p>
        </w:tc>
        <w:tc>
          <w:tcPr>
            <w:tcW w:w="1450" w:type="dxa"/>
            <w:shd w:val="clear" w:color="auto" w:fill="auto"/>
            <w:vAlign w:val="center"/>
          </w:tcPr>
          <w:p w:rsidR="00904540" w:rsidRPr="002F0B98" w:rsidRDefault="00904540" w:rsidP="0095209B">
            <w:pPr>
              <w:jc w:val="center"/>
              <w:rPr>
                <w:rFonts w:cs="Arial"/>
              </w:rPr>
            </w:pPr>
            <w:r w:rsidRPr="002F0B98">
              <w:rPr>
                <w:rFonts w:cs="Arial"/>
                <w:lang w:val="sr-Cyrl-CS" w:eastAsia="hr-HR"/>
              </w:rPr>
              <w:t>ком</w:t>
            </w:r>
          </w:p>
        </w:tc>
        <w:tc>
          <w:tcPr>
            <w:tcW w:w="1701" w:type="dxa"/>
            <w:shd w:val="clear" w:color="auto" w:fill="auto"/>
            <w:vAlign w:val="center"/>
          </w:tcPr>
          <w:p w:rsidR="00904540" w:rsidRPr="002F0B98" w:rsidRDefault="00904540" w:rsidP="0095209B">
            <w:pPr>
              <w:jc w:val="center"/>
              <w:rPr>
                <w:rFonts w:cs="Arial"/>
                <w:lang w:val="sr-Cyrl-CS" w:eastAsia="hr-HR"/>
              </w:rPr>
            </w:pPr>
            <w:r w:rsidRPr="002F0B98">
              <w:rPr>
                <w:rFonts w:cs="Arial"/>
                <w:lang w:val="sr-Cyrl-CS" w:eastAsia="hr-HR"/>
              </w:rPr>
              <w:t>2</w:t>
            </w:r>
          </w:p>
        </w:tc>
      </w:tr>
      <w:tr w:rsidR="00904540" w:rsidRPr="002F0B98" w:rsidTr="00904540">
        <w:trPr>
          <w:trHeight w:val="424"/>
          <w:jc w:val="center"/>
        </w:trPr>
        <w:tc>
          <w:tcPr>
            <w:tcW w:w="892" w:type="dxa"/>
            <w:shd w:val="clear" w:color="auto" w:fill="auto"/>
            <w:vAlign w:val="center"/>
          </w:tcPr>
          <w:p w:rsidR="00904540" w:rsidRPr="002F0B98" w:rsidRDefault="008726DC" w:rsidP="008726DC">
            <w:pPr>
              <w:jc w:val="center"/>
              <w:rPr>
                <w:rFonts w:cs="Arial"/>
                <w:b/>
                <w:lang w:val="sr-Cyrl-CS" w:eastAsia="hr-HR"/>
              </w:rPr>
            </w:pPr>
            <w:r w:rsidRPr="002F0B98">
              <w:rPr>
                <w:rFonts w:cs="Arial"/>
                <w:b/>
                <w:lang w:val="sr-Cyrl-CS" w:eastAsia="hr-HR"/>
              </w:rPr>
              <w:t>1.</w:t>
            </w:r>
            <w:r w:rsidR="00904540" w:rsidRPr="002F0B98">
              <w:rPr>
                <w:rFonts w:cs="Arial"/>
                <w:b/>
                <w:lang w:val="sr-Cyrl-CS" w:eastAsia="hr-HR"/>
              </w:rPr>
              <w:t>4</w:t>
            </w:r>
          </w:p>
        </w:tc>
        <w:tc>
          <w:tcPr>
            <w:tcW w:w="4379" w:type="dxa"/>
            <w:shd w:val="clear" w:color="auto" w:fill="auto"/>
            <w:vAlign w:val="center"/>
          </w:tcPr>
          <w:p w:rsidR="00EC0D53" w:rsidRDefault="00820CBA" w:rsidP="00864D35">
            <w:pPr>
              <w:jc w:val="left"/>
              <w:rPr>
                <w:rFonts w:cs="Arial"/>
                <w:bCs/>
                <w:lang w:val="sr-Cyrl-RS"/>
              </w:rPr>
            </w:pPr>
            <w:r>
              <w:rPr>
                <w:rFonts w:cs="Arial"/>
                <w:lang w:val="sr-Cyrl-RS" w:eastAsia="hr-HR"/>
              </w:rPr>
              <w:t xml:space="preserve">Ручни вентил за </w:t>
            </w:r>
            <w:r>
              <w:rPr>
                <w:rFonts w:cs="Arial"/>
                <w:lang w:val="sr-Latn-RS" w:eastAsia="hr-HR"/>
              </w:rPr>
              <w:t>H</w:t>
            </w:r>
            <w:r w:rsidRPr="00820CBA">
              <w:rPr>
                <w:rFonts w:cs="Arial"/>
                <w:vertAlign w:val="subscript"/>
                <w:lang w:val="sr-Latn-RS" w:eastAsia="hr-HR"/>
              </w:rPr>
              <w:t>2</w:t>
            </w:r>
            <w:r>
              <w:rPr>
                <w:rFonts w:cs="Arial"/>
                <w:lang w:val="sr-Latn-RS" w:eastAsia="hr-HR"/>
              </w:rPr>
              <w:t xml:space="preserve"> </w:t>
            </w:r>
            <w:r>
              <w:rPr>
                <w:rFonts w:cs="Arial"/>
                <w:lang w:val="sr-Cyrl-RS" w:eastAsia="hr-HR"/>
              </w:rPr>
              <w:t>и</w:t>
            </w:r>
            <w:r w:rsidR="00904540" w:rsidRPr="002F0B98">
              <w:rPr>
                <w:rFonts w:cs="Arial"/>
                <w:lang w:val="sr-Cyrl-CS" w:eastAsia="hr-HR"/>
              </w:rPr>
              <w:t xml:space="preserve"> </w:t>
            </w:r>
            <w:r>
              <w:rPr>
                <w:rFonts w:cs="Arial"/>
                <w:lang w:val="sr-Latn-RS" w:eastAsia="hr-HR"/>
              </w:rPr>
              <w:t>CO</w:t>
            </w:r>
            <w:r w:rsidRPr="00820CBA">
              <w:rPr>
                <w:rFonts w:cs="Arial"/>
                <w:vertAlign w:val="subscript"/>
                <w:lang w:val="sr-Latn-RS" w:eastAsia="hr-HR"/>
              </w:rPr>
              <w:t>2</w:t>
            </w:r>
            <w:r>
              <w:rPr>
                <w:rFonts w:cs="Arial"/>
                <w:lang w:val="sr-Latn-RS" w:eastAsia="hr-HR"/>
              </w:rPr>
              <w:t xml:space="preserve"> </w:t>
            </w:r>
            <w:r w:rsidR="004F03DA" w:rsidRPr="002F0B98">
              <w:rPr>
                <w:rFonts w:cs="Arial"/>
                <w:bCs/>
              </w:rPr>
              <w:t>Називни пречник DN20</w:t>
            </w:r>
            <w:r w:rsidR="00864D35">
              <w:rPr>
                <w:rFonts w:cs="Arial"/>
                <w:bCs/>
              </w:rPr>
              <w:br/>
            </w:r>
            <w:r w:rsidR="004F03DA" w:rsidRPr="002F0B98">
              <w:rPr>
                <w:rFonts w:cs="Arial"/>
                <w:bCs/>
              </w:rPr>
              <w:t>Називни притисак РN25</w:t>
            </w:r>
            <w:r w:rsidR="00864D35">
              <w:rPr>
                <w:rFonts w:cs="Arial"/>
                <w:bCs/>
              </w:rPr>
              <w:br/>
            </w:r>
            <w:r w:rsidR="004F03DA" w:rsidRPr="002F0B98">
              <w:rPr>
                <w:rFonts w:cs="Arial"/>
                <w:bCs/>
              </w:rPr>
              <w:t>Уградбена мера L=103mm</w:t>
            </w:r>
            <w:r w:rsidR="00864D35">
              <w:rPr>
                <w:rFonts w:cs="Arial"/>
                <w:bCs/>
              </w:rPr>
              <w:br/>
            </w:r>
            <w:r w:rsidR="004F03DA" w:rsidRPr="002F0B98">
              <w:rPr>
                <w:rFonts w:cs="Arial"/>
                <w:bCs/>
                <w:lang w:val="sr-Cyrl-RS"/>
              </w:rPr>
              <w:t>М</w:t>
            </w:r>
            <w:r w:rsidR="004F03DA" w:rsidRPr="002F0B98">
              <w:rPr>
                <w:rFonts w:cs="Arial"/>
                <w:bCs/>
              </w:rPr>
              <w:t>атеријал кућишта: МЕСИНГ</w:t>
            </w:r>
            <w:r w:rsidR="00864D35">
              <w:rPr>
                <w:rFonts w:cs="Arial"/>
                <w:bCs/>
              </w:rPr>
              <w:t xml:space="preserve"> </w:t>
            </w:r>
          </w:p>
          <w:p w:rsidR="009A00ED" w:rsidRDefault="009A00ED" w:rsidP="009A00ED">
            <w:pPr>
              <w:spacing w:before="0"/>
              <w:rPr>
                <w:rFonts w:cs="Arial"/>
                <w:lang w:val="sr-Cyrl-RS"/>
              </w:rPr>
            </w:pPr>
            <w:r>
              <w:rPr>
                <w:rFonts w:cs="Arial"/>
                <w:lang w:val="sr-Cyrl-RS"/>
              </w:rPr>
              <w:t xml:space="preserve">Прикључак </w:t>
            </w:r>
            <w:r>
              <w:rPr>
                <w:rFonts w:cs="Arial"/>
                <w:lang w:val="sr-Latn-RS"/>
              </w:rPr>
              <w:t>R1</w:t>
            </w:r>
            <w:r>
              <w:rPr>
                <w:rFonts w:cs="Arial"/>
                <w:lang w:val="sr-Cyrl-RS"/>
              </w:rPr>
              <w:t xml:space="preserve"> „Мушки“</w:t>
            </w:r>
          </w:p>
          <w:p w:rsidR="004F03DA" w:rsidRPr="004F03DA" w:rsidRDefault="009A00ED" w:rsidP="009A00ED">
            <w:pPr>
              <w:spacing w:before="0"/>
              <w:rPr>
                <w:rFonts w:cs="Arial"/>
                <w:lang w:val="sr-Cyrl-RS" w:eastAsia="hr-HR"/>
              </w:rPr>
            </w:pPr>
            <w:r>
              <w:rPr>
                <w:rFonts w:cs="Arial"/>
                <w:lang w:val="sr-Cyrl-RS"/>
              </w:rPr>
              <w:t xml:space="preserve">Заптивност вентила: класа </w:t>
            </w:r>
            <w:r>
              <w:rPr>
                <w:rFonts w:cs="Arial"/>
                <w:lang w:val="sr-Latn-RS"/>
              </w:rPr>
              <w:t>VI</w:t>
            </w:r>
          </w:p>
        </w:tc>
        <w:tc>
          <w:tcPr>
            <w:tcW w:w="1450" w:type="dxa"/>
            <w:shd w:val="clear" w:color="auto" w:fill="auto"/>
            <w:vAlign w:val="center"/>
          </w:tcPr>
          <w:p w:rsidR="00904540" w:rsidRPr="002F0B98" w:rsidRDefault="00904540" w:rsidP="0095209B">
            <w:pPr>
              <w:jc w:val="center"/>
              <w:rPr>
                <w:rFonts w:cs="Arial"/>
              </w:rPr>
            </w:pPr>
            <w:r w:rsidRPr="002F0B98">
              <w:rPr>
                <w:rFonts w:cs="Arial"/>
                <w:lang w:val="sr-Cyrl-CS" w:eastAsia="hr-HR"/>
              </w:rPr>
              <w:t>ком</w:t>
            </w:r>
          </w:p>
        </w:tc>
        <w:tc>
          <w:tcPr>
            <w:tcW w:w="1701" w:type="dxa"/>
            <w:shd w:val="clear" w:color="auto" w:fill="auto"/>
            <w:vAlign w:val="center"/>
          </w:tcPr>
          <w:p w:rsidR="00904540" w:rsidRPr="002F0B98" w:rsidRDefault="00904540" w:rsidP="0095209B">
            <w:pPr>
              <w:jc w:val="center"/>
              <w:rPr>
                <w:rFonts w:cs="Arial"/>
                <w:lang w:val="sr-Cyrl-CS" w:eastAsia="hr-HR"/>
              </w:rPr>
            </w:pPr>
            <w:r w:rsidRPr="002F0B98">
              <w:rPr>
                <w:rFonts w:cs="Arial"/>
                <w:lang w:val="sr-Cyrl-CS" w:eastAsia="hr-HR"/>
              </w:rPr>
              <w:t>4</w:t>
            </w:r>
          </w:p>
        </w:tc>
      </w:tr>
    </w:tbl>
    <w:p w:rsidR="009A00ED" w:rsidRDefault="009A00ED" w:rsidP="0045085E">
      <w:pPr>
        <w:rPr>
          <w:rFonts w:cs="Arial"/>
          <w:lang w:val="sr-Latn-RS"/>
        </w:rPr>
      </w:pPr>
    </w:p>
    <w:p w:rsidR="0045085E" w:rsidRPr="002F0B98" w:rsidRDefault="0045085E" w:rsidP="0045085E">
      <w:pPr>
        <w:rPr>
          <w:rFonts w:cs="Arial"/>
          <w:lang w:val="ru-RU"/>
        </w:rPr>
      </w:pPr>
      <w:r w:rsidRPr="002F0B98">
        <w:rPr>
          <w:rFonts w:cs="Arial"/>
          <w:lang w:val="ru-RU"/>
        </w:rPr>
        <w:t>Траже се вентили</w:t>
      </w:r>
      <w:r w:rsidRPr="002F0B98">
        <w:rPr>
          <w:rFonts w:cs="Arial"/>
          <w:lang w:val="sr-Latn-RS"/>
        </w:rPr>
        <w:t>:</w:t>
      </w:r>
    </w:p>
    <w:p w:rsidR="0045085E" w:rsidRPr="00BA34E3" w:rsidRDefault="0045085E" w:rsidP="0045085E">
      <w:pPr>
        <w:pStyle w:val="ListParagraph"/>
        <w:numPr>
          <w:ilvl w:val="0"/>
          <w:numId w:val="38"/>
        </w:numPr>
        <w:spacing w:before="0" w:after="0" w:line="240" w:lineRule="auto"/>
        <w:rPr>
          <w:rFonts w:ascii="Arial" w:hAnsi="Arial" w:cs="Arial"/>
          <w:lang w:val="sr-Cyrl-CS"/>
        </w:rPr>
      </w:pPr>
      <w:r w:rsidRPr="002F0B98">
        <w:rPr>
          <w:rFonts w:ascii="Arial" w:hAnsi="Arial" w:cs="Arial"/>
          <w:lang w:val="sr-Cyrl-RS"/>
        </w:rPr>
        <w:t>Угаони прирубнички вентил ознаке 15</w:t>
      </w:r>
      <w:r w:rsidR="005C67A9">
        <w:rPr>
          <w:rFonts w:ascii="Arial" w:hAnsi="Arial" w:cs="Arial"/>
          <w:lang w:val="sr-Cyrl-RS"/>
        </w:rPr>
        <w:t>КУ</w:t>
      </w:r>
      <w:r w:rsidRPr="002F0B98">
        <w:rPr>
          <w:rFonts w:ascii="Arial" w:hAnsi="Arial" w:cs="Arial"/>
          <w:lang w:val="sr-Cyrl-RS"/>
        </w:rPr>
        <w:t>37</w:t>
      </w:r>
      <w:r w:rsidR="005C67A9">
        <w:rPr>
          <w:rFonts w:ascii="Arial" w:hAnsi="Arial" w:cs="Arial"/>
          <w:lang w:val="sr-Cyrl-RS"/>
        </w:rPr>
        <w:t>рДу</w:t>
      </w:r>
      <w:r w:rsidRPr="002F0B98">
        <w:rPr>
          <w:rFonts w:ascii="Arial" w:hAnsi="Arial" w:cs="Arial"/>
          <w:lang w:val="sr-Cyrl-RS"/>
        </w:rPr>
        <w:t>25</w:t>
      </w:r>
      <w:r w:rsidR="005C67A9">
        <w:rPr>
          <w:rFonts w:ascii="Arial" w:hAnsi="Arial" w:cs="Arial"/>
          <w:lang w:val="sr-Cyrl-RS"/>
        </w:rPr>
        <w:t>РУ</w:t>
      </w:r>
      <w:r w:rsidRPr="002F0B98">
        <w:rPr>
          <w:rFonts w:ascii="Arial" w:hAnsi="Arial" w:cs="Arial"/>
          <w:lang w:val="sr-Cyrl-RS"/>
        </w:rPr>
        <w:t>/</w:t>
      </w:r>
      <w:r w:rsidR="005C67A9">
        <w:rPr>
          <w:rFonts w:ascii="Arial" w:hAnsi="Arial" w:cs="Arial"/>
          <w:lang w:val="sr-Cyrl-RS"/>
        </w:rPr>
        <w:t>Б</w:t>
      </w:r>
      <w:r w:rsidRPr="002F0B98">
        <w:rPr>
          <w:rFonts w:ascii="Arial" w:hAnsi="Arial" w:cs="Arial"/>
          <w:lang w:val="sr-Cyrl-RS"/>
        </w:rPr>
        <w:t xml:space="preserve"> позиција 9</w:t>
      </w:r>
      <w:r>
        <w:rPr>
          <w:rFonts w:ascii="Arial" w:hAnsi="Arial" w:cs="Arial"/>
          <w:lang w:val="sr-Cyrl-RS"/>
        </w:rPr>
        <w:t xml:space="preserve"> са цртежа 6Т</w:t>
      </w:r>
      <w:r>
        <w:rPr>
          <w:rFonts w:ascii="Arial" w:hAnsi="Arial" w:cs="Arial"/>
        </w:rPr>
        <w:t>X</w:t>
      </w:r>
      <w:r w:rsidRPr="00BA34E3">
        <w:rPr>
          <w:rFonts w:ascii="Arial" w:hAnsi="Arial" w:cs="Arial"/>
          <w:lang w:val="ru-RU"/>
        </w:rPr>
        <w:t>.360.514</w:t>
      </w:r>
    </w:p>
    <w:p w:rsidR="0045085E" w:rsidRDefault="0045085E" w:rsidP="0045085E">
      <w:pPr>
        <w:pStyle w:val="ListParagraph"/>
        <w:numPr>
          <w:ilvl w:val="0"/>
          <w:numId w:val="38"/>
        </w:numPr>
        <w:spacing w:before="0" w:after="0" w:line="240" w:lineRule="auto"/>
        <w:rPr>
          <w:rFonts w:ascii="Arial" w:hAnsi="Arial" w:cs="Arial"/>
          <w:lang w:val="sr-Cyrl-CS"/>
        </w:rPr>
      </w:pPr>
      <w:r>
        <w:rPr>
          <w:rFonts w:ascii="Arial" w:hAnsi="Arial" w:cs="Arial"/>
          <w:lang w:val="sr-Cyrl-RS"/>
        </w:rPr>
        <w:t>Прав прирубнички вентил ознаке 15</w:t>
      </w:r>
      <w:r w:rsidR="005C67A9">
        <w:rPr>
          <w:rFonts w:ascii="Arial" w:hAnsi="Arial" w:cs="Arial"/>
          <w:lang w:val="sr-Cyrl-RS"/>
        </w:rPr>
        <w:t>КУ</w:t>
      </w:r>
      <w:r>
        <w:rPr>
          <w:rFonts w:ascii="Arial" w:hAnsi="Arial" w:cs="Arial"/>
          <w:lang w:val="sr-Cyrl-RS"/>
        </w:rPr>
        <w:t>32</w:t>
      </w:r>
      <w:r w:rsidR="005C67A9">
        <w:rPr>
          <w:rFonts w:ascii="Arial" w:hAnsi="Arial" w:cs="Arial"/>
          <w:lang w:val="sr-Cyrl-RS"/>
        </w:rPr>
        <w:t>рДу</w:t>
      </w:r>
      <w:r>
        <w:rPr>
          <w:rFonts w:ascii="Arial" w:hAnsi="Arial" w:cs="Arial"/>
          <w:lang w:val="sr-Cyrl-RS"/>
        </w:rPr>
        <w:t>25</w:t>
      </w:r>
      <w:r w:rsidR="005C67A9">
        <w:rPr>
          <w:rFonts w:ascii="Arial" w:hAnsi="Arial" w:cs="Arial"/>
          <w:lang w:val="sr-Cyrl-RS"/>
        </w:rPr>
        <w:t>РУ</w:t>
      </w:r>
      <w:r>
        <w:rPr>
          <w:rFonts w:ascii="Arial" w:hAnsi="Arial" w:cs="Arial"/>
          <w:lang w:val="sr-Cyrl-RS"/>
        </w:rPr>
        <w:t>/</w:t>
      </w:r>
      <w:r w:rsidR="005C67A9">
        <w:rPr>
          <w:rFonts w:ascii="Arial" w:hAnsi="Arial" w:cs="Arial"/>
          <w:lang w:val="sr-Cyrl-RS"/>
        </w:rPr>
        <w:t>Б</w:t>
      </w:r>
      <w:r>
        <w:rPr>
          <w:rFonts w:ascii="Arial" w:hAnsi="Arial" w:cs="Arial"/>
          <w:lang w:val="sr-Cyrl-RS"/>
        </w:rPr>
        <w:t xml:space="preserve"> позиција 15 са цртежа 6Т</w:t>
      </w:r>
      <w:r>
        <w:rPr>
          <w:rFonts w:ascii="Arial" w:hAnsi="Arial" w:cs="Arial"/>
        </w:rPr>
        <w:t>X</w:t>
      </w:r>
      <w:r w:rsidRPr="00BA34E3">
        <w:rPr>
          <w:rFonts w:ascii="Arial" w:hAnsi="Arial" w:cs="Arial"/>
          <w:lang w:val="ru-RU"/>
        </w:rPr>
        <w:t>.360.514</w:t>
      </w:r>
      <w:r>
        <w:rPr>
          <w:rFonts w:ascii="Arial" w:hAnsi="Arial" w:cs="Arial"/>
          <w:lang w:val="sr-Cyrl-CS"/>
        </w:rPr>
        <w:t>;</w:t>
      </w:r>
    </w:p>
    <w:p w:rsidR="0045085E" w:rsidRPr="00143DA5" w:rsidRDefault="0045085E" w:rsidP="0045085E">
      <w:pPr>
        <w:pStyle w:val="ListParagraph"/>
        <w:numPr>
          <w:ilvl w:val="0"/>
          <w:numId w:val="38"/>
        </w:numPr>
        <w:spacing w:before="0" w:after="0" w:line="240" w:lineRule="auto"/>
        <w:rPr>
          <w:rFonts w:ascii="Arial" w:hAnsi="Arial" w:cs="Arial"/>
          <w:lang w:val="sr-Cyrl-CS"/>
        </w:rPr>
      </w:pPr>
      <w:r>
        <w:rPr>
          <w:rFonts w:ascii="Arial" w:hAnsi="Arial" w:cs="Arial"/>
          <w:lang w:val="sr-Cyrl-RS"/>
        </w:rPr>
        <w:t>Навојни мембрански вентил ознаке 15</w:t>
      </w:r>
      <w:r w:rsidR="005C67A9">
        <w:rPr>
          <w:rFonts w:ascii="Arial" w:hAnsi="Arial" w:cs="Arial"/>
          <w:lang w:val="sr-Cyrl-RS"/>
        </w:rPr>
        <w:t>Б</w:t>
      </w:r>
      <w:r>
        <w:rPr>
          <w:rFonts w:ascii="Arial" w:hAnsi="Arial" w:cs="Arial"/>
          <w:lang w:val="sr-Cyrl-RS"/>
        </w:rPr>
        <w:t>34</w:t>
      </w:r>
      <w:r w:rsidR="005C67A9">
        <w:rPr>
          <w:rFonts w:ascii="Arial" w:hAnsi="Arial" w:cs="Arial"/>
          <w:lang w:val="sr-Cyrl-RS"/>
        </w:rPr>
        <w:t>бк</w:t>
      </w:r>
      <w:r>
        <w:rPr>
          <w:rFonts w:ascii="Arial" w:hAnsi="Arial" w:cs="Arial"/>
          <w:lang w:val="sr-Cyrl-RS"/>
        </w:rPr>
        <w:t>-1</w:t>
      </w:r>
      <w:r w:rsidR="005C67A9">
        <w:rPr>
          <w:rFonts w:ascii="Arial" w:hAnsi="Arial" w:cs="Arial"/>
          <w:lang w:val="sr-Cyrl-RS"/>
        </w:rPr>
        <w:t>Ду</w:t>
      </w:r>
      <w:r>
        <w:rPr>
          <w:rFonts w:ascii="Arial" w:hAnsi="Arial" w:cs="Arial"/>
          <w:lang w:val="sr-Cyrl-RS"/>
        </w:rPr>
        <w:t>6</w:t>
      </w:r>
      <w:r w:rsidR="005C67A9">
        <w:rPr>
          <w:rFonts w:ascii="Arial" w:hAnsi="Arial" w:cs="Arial"/>
          <w:lang w:val="sr-Cyrl-RS"/>
        </w:rPr>
        <w:t>Ру</w:t>
      </w:r>
      <w:r>
        <w:rPr>
          <w:rFonts w:ascii="Arial" w:hAnsi="Arial" w:cs="Arial"/>
          <w:lang w:val="sr-Cyrl-RS"/>
        </w:rPr>
        <w:t xml:space="preserve">16 </w:t>
      </w:r>
      <w:r w:rsidRPr="005A18E9">
        <w:rPr>
          <w:rFonts w:ascii="Arial" w:hAnsi="Arial" w:cs="Arial"/>
          <w:lang w:val="sr-Cyrl-RS"/>
        </w:rPr>
        <w:t>позиција 39 са цртежа 6Т</w:t>
      </w:r>
      <w:r w:rsidRPr="005A18E9">
        <w:rPr>
          <w:rFonts w:ascii="Arial" w:hAnsi="Arial" w:cs="Arial"/>
        </w:rPr>
        <w:t>X</w:t>
      </w:r>
      <w:r w:rsidRPr="005A18E9">
        <w:rPr>
          <w:rFonts w:ascii="Arial" w:hAnsi="Arial" w:cs="Arial"/>
          <w:lang w:val="ru-RU"/>
        </w:rPr>
        <w:t>.360.514.</w:t>
      </w:r>
    </w:p>
    <w:p w:rsidR="0045085E" w:rsidRPr="005A18E9" w:rsidRDefault="0045085E" w:rsidP="0045085E">
      <w:pPr>
        <w:pStyle w:val="ListParagraph"/>
        <w:numPr>
          <w:ilvl w:val="0"/>
          <w:numId w:val="38"/>
        </w:numPr>
        <w:spacing w:before="0" w:after="0" w:line="240" w:lineRule="auto"/>
        <w:rPr>
          <w:rFonts w:ascii="Arial" w:hAnsi="Arial" w:cs="Arial"/>
          <w:lang w:val="sr-Cyrl-CS"/>
        </w:rPr>
      </w:pPr>
      <w:r>
        <w:rPr>
          <w:rFonts w:ascii="Arial" w:hAnsi="Arial" w:cs="Arial"/>
          <w:lang w:val="sr-Cyrl-RS"/>
        </w:rPr>
        <w:t xml:space="preserve">Ручни вентил за </w:t>
      </w:r>
      <w:r w:rsidRPr="00143DA5">
        <w:rPr>
          <w:rFonts w:ascii="Arial" w:hAnsi="Arial" w:cs="Arial"/>
          <w:lang w:val="sr-Cyrl-RS"/>
        </w:rPr>
        <w:t>H</w:t>
      </w:r>
      <w:r w:rsidRPr="005C67A9">
        <w:rPr>
          <w:rFonts w:ascii="Arial" w:hAnsi="Arial" w:cs="Arial"/>
          <w:vertAlign w:val="subscript"/>
          <w:lang w:val="sr-Cyrl-RS"/>
        </w:rPr>
        <w:t>2</w:t>
      </w:r>
      <w:r w:rsidRPr="00143DA5">
        <w:rPr>
          <w:rFonts w:ascii="Arial" w:hAnsi="Arial" w:cs="Arial"/>
          <w:lang w:val="sr-Cyrl-RS"/>
        </w:rPr>
        <w:t xml:space="preserve"> и CO</w:t>
      </w:r>
      <w:r w:rsidRPr="005C67A9">
        <w:rPr>
          <w:rFonts w:ascii="Arial" w:hAnsi="Arial" w:cs="Arial"/>
          <w:vertAlign w:val="subscript"/>
          <w:lang w:val="sr-Cyrl-RS"/>
        </w:rPr>
        <w:t>2</w:t>
      </w:r>
      <w:r>
        <w:rPr>
          <w:rFonts w:ascii="Arial" w:hAnsi="Arial" w:cs="Arial"/>
          <w:lang w:val="sr-Cyrl-RS"/>
        </w:rPr>
        <w:t xml:space="preserve"> карактеристика у табели 1.</w:t>
      </w:r>
    </w:p>
    <w:p w:rsidR="0045085E" w:rsidRDefault="0045085E" w:rsidP="0045085E">
      <w:pPr>
        <w:rPr>
          <w:rFonts w:cs="Arial"/>
          <w:lang w:val="sr-Latn-RS"/>
        </w:rPr>
      </w:pPr>
      <w:bookmarkStart w:id="18" w:name="_MON_1460881659"/>
      <w:bookmarkStart w:id="19" w:name="_MON_1485319318"/>
      <w:bookmarkEnd w:id="18"/>
      <w:bookmarkEnd w:id="19"/>
      <w:r>
        <w:rPr>
          <w:rFonts w:cs="Arial"/>
          <w:lang w:val="sr-Cyrl-RS"/>
        </w:rPr>
        <w:lastRenderedPageBreak/>
        <w:t xml:space="preserve">За позиције </w:t>
      </w:r>
      <w:r>
        <w:rPr>
          <w:rFonts w:cs="Arial"/>
          <w:lang w:val="sr-Latn-RS"/>
        </w:rPr>
        <w:t>1.</w:t>
      </w:r>
      <w:r>
        <w:rPr>
          <w:rFonts w:cs="Arial"/>
          <w:lang w:val="sr-Cyrl-RS"/>
        </w:rPr>
        <w:t xml:space="preserve">1 и </w:t>
      </w:r>
      <w:r>
        <w:rPr>
          <w:rFonts w:cs="Arial"/>
          <w:lang w:val="sr-Latn-RS"/>
        </w:rPr>
        <w:t>1.</w:t>
      </w:r>
      <w:r>
        <w:rPr>
          <w:rFonts w:cs="Arial"/>
          <w:lang w:val="sr-Cyrl-RS"/>
        </w:rPr>
        <w:t>2 се траже вентили са контра-прирубницама који задовољавају димензије и конструкцију постојећих а према техничким захтевима на наведеном референтном цртежу 6Т</w:t>
      </w:r>
      <w:r>
        <w:rPr>
          <w:rFonts w:cs="Arial"/>
        </w:rPr>
        <w:t>X</w:t>
      </w:r>
      <w:r w:rsidRPr="00BA34E3">
        <w:rPr>
          <w:rFonts w:cs="Arial"/>
          <w:lang w:val="ru-RU"/>
        </w:rPr>
        <w:t>.360.514</w:t>
      </w:r>
      <w:r>
        <w:rPr>
          <w:rFonts w:cs="Arial"/>
          <w:lang w:val="ru-RU"/>
        </w:rPr>
        <w:t>.</w:t>
      </w:r>
      <w:r>
        <w:rPr>
          <w:rFonts w:cs="Arial"/>
          <w:lang w:val="sr-Latn-RS"/>
        </w:rPr>
        <w:t xml:space="preserve"> </w:t>
      </w:r>
    </w:p>
    <w:p w:rsidR="0045085E" w:rsidRPr="003463BC" w:rsidRDefault="0045085E" w:rsidP="0045085E">
      <w:pPr>
        <w:rPr>
          <w:rFonts w:cs="Arial"/>
          <w:lang w:val="ru-RU"/>
        </w:rPr>
      </w:pPr>
      <w:r w:rsidRPr="003463BC">
        <w:rPr>
          <w:rFonts w:cs="Arial"/>
          <w:lang w:val="ru-RU"/>
        </w:rPr>
        <w:t xml:space="preserve">За све </w:t>
      </w:r>
      <w:r>
        <w:rPr>
          <w:rFonts w:cs="Arial"/>
          <w:lang w:val="sr-Cyrl-RS"/>
        </w:rPr>
        <w:t xml:space="preserve">позиције се траже вентили који имају апсолутно држање у затвореном положају – </w:t>
      </w:r>
      <w:r w:rsidRPr="003463BC">
        <w:rPr>
          <w:rFonts w:cs="Arial"/>
          <w:b/>
          <w:lang w:val="sr-Cyrl-RS"/>
        </w:rPr>
        <w:t xml:space="preserve">класа </w:t>
      </w:r>
      <w:r w:rsidRPr="003463BC">
        <w:rPr>
          <w:rFonts w:cs="Arial"/>
          <w:b/>
        </w:rPr>
        <w:t>VI</w:t>
      </w:r>
    </w:p>
    <w:p w:rsidR="0045085E" w:rsidRPr="00C93514" w:rsidRDefault="0045085E" w:rsidP="0045085E">
      <w:pPr>
        <w:rPr>
          <w:rFonts w:cs="Arial"/>
          <w:lang w:val="sr-Cyrl-RS"/>
        </w:rPr>
      </w:pPr>
      <w:r w:rsidRPr="00C93514">
        <w:rPr>
          <w:rFonts w:cs="Arial"/>
          <w:lang w:val="sr-Cyrl-RS"/>
        </w:rPr>
        <w:t xml:space="preserve">У </w:t>
      </w:r>
      <w:r>
        <w:rPr>
          <w:rFonts w:cs="Arial"/>
          <w:lang w:val="sr-Cyrl-RS"/>
        </w:rPr>
        <w:t>датој спецификацији</w:t>
      </w:r>
      <w:r w:rsidRPr="00C93514">
        <w:rPr>
          <w:rFonts w:cs="Arial"/>
          <w:lang w:val="sr-Cyrl-RS"/>
        </w:rPr>
        <w:t xml:space="preserve"> дефинисани су делови које је потребно понудити. Дефинисан</w:t>
      </w:r>
      <w:r>
        <w:rPr>
          <w:rFonts w:cs="Arial"/>
          <w:lang w:val="sr-Cyrl-RS"/>
        </w:rPr>
        <w:t xml:space="preserve"> је цртеж склопа, </w:t>
      </w:r>
      <w:r w:rsidRPr="00C93514">
        <w:rPr>
          <w:rFonts w:cs="Arial"/>
          <w:lang w:val="sr-Cyrl-RS"/>
        </w:rPr>
        <w:t>позиција делова а самим тим и њихова функција и захтевани материјал од кога морају бити израђени.</w:t>
      </w:r>
    </w:p>
    <w:p w:rsidR="0045085E" w:rsidRDefault="0045085E" w:rsidP="0045085E">
      <w:pPr>
        <w:rPr>
          <w:rFonts w:cs="Arial"/>
          <w:lang w:val="sr-Cyrl-RS"/>
        </w:rPr>
      </w:pPr>
      <w:r w:rsidRPr="00C93514">
        <w:rPr>
          <w:rFonts w:cs="Arial"/>
          <w:lang w:val="sr-Cyrl-RS"/>
        </w:rPr>
        <w:t>Сви понуђени делови морај</w:t>
      </w:r>
      <w:r>
        <w:rPr>
          <w:rFonts w:cs="Arial"/>
          <w:lang w:val="sr-Cyrl-RS"/>
        </w:rPr>
        <w:t>у бити одговарајућих димензија</w:t>
      </w:r>
      <w:r>
        <w:rPr>
          <w:rFonts w:cs="Arial"/>
          <w:lang w:val="sr-Latn-RS"/>
        </w:rPr>
        <w:t xml:space="preserve">, </w:t>
      </w:r>
      <w:r w:rsidRPr="00C93514">
        <w:rPr>
          <w:rFonts w:cs="Arial"/>
          <w:lang w:val="sr-Cyrl-RS"/>
        </w:rPr>
        <w:t>од одговарајућих материјала и прописно обрађени.</w:t>
      </w:r>
    </w:p>
    <w:p w:rsidR="0045085E" w:rsidRDefault="0045085E" w:rsidP="0045085E">
      <w:pPr>
        <w:rPr>
          <w:rFonts w:cs="Arial"/>
          <w:lang w:val="sr-Latn-RS"/>
        </w:rPr>
      </w:pPr>
      <w:r>
        <w:rPr>
          <w:rFonts w:cs="Arial"/>
          <w:lang w:val="sr-Cyrl-RS"/>
        </w:rPr>
        <w:t xml:space="preserve">Свим потенцијалним Понуђачима је омогућен </w:t>
      </w:r>
      <w:r>
        <w:rPr>
          <w:rFonts w:cs="Arial"/>
        </w:rPr>
        <w:t>SITE</w:t>
      </w:r>
      <w:r w:rsidRPr="00034472">
        <w:rPr>
          <w:rFonts w:cs="Arial"/>
          <w:lang w:val="sr-Cyrl-RS"/>
        </w:rPr>
        <w:t xml:space="preserve"> </w:t>
      </w:r>
      <w:r>
        <w:rPr>
          <w:rFonts w:cs="Arial"/>
        </w:rPr>
        <w:t>VISIT</w:t>
      </w:r>
      <w:r>
        <w:rPr>
          <w:rFonts w:cs="Arial"/>
          <w:lang w:val="sr-Cyrl-RS"/>
        </w:rPr>
        <w:t xml:space="preserve"> – посета објекту ради детаљнијег сагледавања предмета набавке.</w:t>
      </w:r>
      <w:r w:rsidR="008726DC">
        <w:rPr>
          <w:rFonts w:cs="Arial"/>
          <w:lang w:val="sr-Cyrl-RS"/>
        </w:rPr>
        <w:t xml:space="preserve"> </w:t>
      </w:r>
      <w:r w:rsidR="004F03DA">
        <w:rPr>
          <w:rFonts w:cs="Arial"/>
          <w:lang w:val="sr-Cyrl-RS"/>
        </w:rPr>
        <w:t>П</w:t>
      </w:r>
      <w:r w:rsidR="008726DC">
        <w:rPr>
          <w:rFonts w:cs="Arial"/>
          <w:lang w:val="sr-Cyrl-RS"/>
        </w:rPr>
        <w:t>осет</w:t>
      </w:r>
      <w:r w:rsidR="004F03DA">
        <w:rPr>
          <w:rFonts w:cs="Arial"/>
          <w:lang w:val="sr-Cyrl-RS"/>
        </w:rPr>
        <w:t>а</w:t>
      </w:r>
      <w:r w:rsidR="008726DC">
        <w:rPr>
          <w:rFonts w:cs="Arial"/>
          <w:lang w:val="sr-Cyrl-RS"/>
        </w:rPr>
        <w:t xml:space="preserve"> објекту може се извршити</w:t>
      </w:r>
      <w:r w:rsidR="004F03DA">
        <w:rPr>
          <w:rFonts w:cs="Arial"/>
          <w:lang w:val="sr-Cyrl-RS"/>
        </w:rPr>
        <w:t xml:space="preserve"> пре истека рока за подношење понуда,</w:t>
      </w:r>
      <w:r w:rsidR="008726DC">
        <w:rPr>
          <w:rFonts w:cs="Arial"/>
          <w:lang w:val="sr-Cyrl-RS"/>
        </w:rPr>
        <w:t xml:space="preserve"> на </w:t>
      </w:r>
      <w:r w:rsidR="004F03DA">
        <w:rPr>
          <w:rFonts w:cs="Arial"/>
          <w:lang w:val="sr-Cyrl-RS"/>
        </w:rPr>
        <w:t xml:space="preserve">адреси: </w:t>
      </w:r>
      <w:r w:rsidR="004F03DA" w:rsidRPr="005B728A">
        <w:rPr>
          <w:rFonts w:cs="Arial"/>
          <w:lang w:val="sr-Cyrl-RS" w:eastAsia="zh-CN"/>
        </w:rPr>
        <w:t>Огранак ТЕНТ</w:t>
      </w:r>
      <w:r w:rsidR="004F03DA">
        <w:rPr>
          <w:rFonts w:cs="Arial"/>
          <w:lang w:val="sr-Cyrl-RS" w:eastAsia="zh-CN"/>
        </w:rPr>
        <w:t>, локација ТЕНТ</w:t>
      </w:r>
      <w:r w:rsidR="004F03DA" w:rsidRPr="005B728A">
        <w:rPr>
          <w:rFonts w:cs="Arial"/>
          <w:lang w:val="sr-Latn-RS" w:eastAsia="zh-CN"/>
        </w:rPr>
        <w:t xml:space="preserve"> A</w:t>
      </w:r>
      <w:r w:rsidR="004F03DA" w:rsidRPr="005B728A">
        <w:rPr>
          <w:rFonts w:cs="Arial"/>
          <w:lang w:val="sr-Cyrl-RS" w:eastAsia="zh-CN"/>
        </w:rPr>
        <w:t>, Богољуба Урошевића Црног бр.44., 11500 Обреновац</w:t>
      </w:r>
      <w:r w:rsidR="004F03DA">
        <w:rPr>
          <w:rFonts w:cs="Arial"/>
          <w:lang w:val="sr-Cyrl-RS"/>
        </w:rPr>
        <w:t xml:space="preserve">, са најавом на </w:t>
      </w:r>
      <w:r w:rsidR="008726DC">
        <w:rPr>
          <w:rFonts w:cs="Arial"/>
          <w:lang w:val="sr-Latn-RS"/>
        </w:rPr>
        <w:t xml:space="preserve">e-mail </w:t>
      </w:r>
      <w:r w:rsidR="008726DC">
        <w:rPr>
          <w:rFonts w:cs="Arial"/>
          <w:lang w:val="sr-Cyrl-RS"/>
        </w:rPr>
        <w:t>особе за контакт из конкурсне документације</w:t>
      </w:r>
      <w:r w:rsidR="004F03DA">
        <w:rPr>
          <w:rFonts w:cs="Arial"/>
          <w:lang w:val="sr-Cyrl-RS"/>
        </w:rPr>
        <w:t>.</w:t>
      </w:r>
    </w:p>
    <w:p w:rsidR="00EC0D53" w:rsidRDefault="00EC0D53" w:rsidP="0045085E">
      <w:pPr>
        <w:rPr>
          <w:rFonts w:cs="Arial"/>
          <w:lang w:val="sr-Cyrl-RS"/>
        </w:rPr>
      </w:pPr>
    </w:p>
    <w:p w:rsidR="00EC0D53" w:rsidRPr="00EC0D53" w:rsidRDefault="00EC0D53" w:rsidP="0045085E">
      <w:pPr>
        <w:rPr>
          <w:rFonts w:cs="Arial"/>
          <w:lang w:val="sr-Cyrl-RS"/>
        </w:rPr>
      </w:pPr>
      <w:r>
        <w:rPr>
          <w:rFonts w:cs="Arial"/>
          <w:lang w:val="sr-Latn-RS"/>
        </w:rPr>
        <w:t xml:space="preserve">У прилoгу </w:t>
      </w:r>
      <w:r w:rsidR="005C67A9">
        <w:rPr>
          <w:rFonts w:cs="Arial"/>
          <w:lang w:val="sr-Cyrl-RS"/>
        </w:rPr>
        <w:t xml:space="preserve">је </w:t>
      </w:r>
      <w:r>
        <w:rPr>
          <w:rFonts w:cs="Arial"/>
          <w:lang w:val="sr-Latn-RS"/>
        </w:rPr>
        <w:t xml:space="preserve">цртeж </w:t>
      </w:r>
      <w:r>
        <w:rPr>
          <w:rFonts w:cs="Arial"/>
          <w:lang w:val="sr-Cyrl-RS"/>
        </w:rPr>
        <w:t>склопа</w:t>
      </w:r>
    </w:p>
    <w:p w:rsidR="0045085E" w:rsidRPr="00AD0F51" w:rsidRDefault="00820CBA" w:rsidP="0045085E">
      <w:pPr>
        <w:rPr>
          <w:rFonts w:cs="Arial"/>
          <w:sz w:val="12"/>
          <w:szCs w:val="12"/>
          <w:lang w:val="sr-Cyrl-RS"/>
        </w:rPr>
      </w:pPr>
      <w:r w:rsidRPr="00820CBA">
        <w:rPr>
          <w:rFonts w:cs="Arial"/>
          <w:sz w:val="12"/>
          <w:szCs w:val="12"/>
          <w:lang w:val="sr-Cyrl-RS"/>
        </w:rPr>
        <w:object w:dxaOrig="17880" w:dyaOrig="12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5pt;height:337.45pt" o:ole="">
            <v:imagedata r:id="rId167" o:title=""/>
          </v:shape>
          <o:OLEObject Type="Embed" ProgID="AcroExch.Document.11" ShapeID="_x0000_i1025" DrawAspect="Content" ObjectID="_1573381181" r:id="rId168"/>
        </w:object>
      </w:r>
    </w:p>
    <w:p w:rsidR="00820CBA" w:rsidRDefault="00820CBA" w:rsidP="00455F03">
      <w:pPr>
        <w:pStyle w:val="Heading10"/>
        <w:spacing w:before="0"/>
        <w:ind w:left="0" w:firstLine="0"/>
        <w:jc w:val="both"/>
        <w:rPr>
          <w:rFonts w:cs="Arial"/>
          <w:lang w:val="sr-Latn-RS"/>
        </w:rPr>
      </w:pPr>
    </w:p>
    <w:p w:rsidR="00EC0D53" w:rsidRDefault="00EC0D53" w:rsidP="00455F03">
      <w:pPr>
        <w:pStyle w:val="Heading10"/>
        <w:spacing w:before="0"/>
        <w:ind w:left="0" w:firstLine="0"/>
        <w:jc w:val="both"/>
        <w:rPr>
          <w:rFonts w:cs="Arial"/>
          <w:lang w:val="sr-Cyrl-RS"/>
        </w:rPr>
      </w:pPr>
    </w:p>
    <w:p w:rsidR="00EC0D53" w:rsidRDefault="00EC0D53" w:rsidP="00455F03">
      <w:pPr>
        <w:pStyle w:val="Heading10"/>
        <w:spacing w:before="0"/>
        <w:ind w:left="0" w:firstLine="0"/>
        <w:jc w:val="both"/>
        <w:rPr>
          <w:rFonts w:cs="Arial"/>
          <w:lang w:val="sr-Cyrl-RS"/>
        </w:rPr>
      </w:pPr>
    </w:p>
    <w:p w:rsidR="00EC0D53" w:rsidRDefault="00EC0D53" w:rsidP="00455F03">
      <w:pPr>
        <w:pStyle w:val="Heading10"/>
        <w:spacing w:before="0"/>
        <w:ind w:left="0" w:firstLine="0"/>
        <w:jc w:val="both"/>
        <w:rPr>
          <w:rFonts w:cs="Arial"/>
          <w:lang w:val="sr-Cyrl-RS"/>
        </w:rPr>
      </w:pPr>
    </w:p>
    <w:p w:rsidR="00EC0D53" w:rsidRDefault="00EC0D53" w:rsidP="00455F03">
      <w:pPr>
        <w:pStyle w:val="Heading10"/>
        <w:spacing w:before="0"/>
        <w:ind w:left="0" w:firstLine="0"/>
        <w:jc w:val="both"/>
        <w:rPr>
          <w:rFonts w:cs="Arial"/>
          <w:lang w:val="sr-Cyrl-RS"/>
        </w:rPr>
      </w:pPr>
    </w:p>
    <w:p w:rsidR="00EC0D53" w:rsidRDefault="00EC0D53" w:rsidP="00455F03">
      <w:pPr>
        <w:pStyle w:val="Heading10"/>
        <w:spacing w:before="0"/>
        <w:ind w:left="0" w:firstLine="0"/>
        <w:jc w:val="both"/>
        <w:rPr>
          <w:rFonts w:cs="Arial"/>
          <w:lang w:val="sr-Cyrl-RS"/>
        </w:rPr>
      </w:pPr>
    </w:p>
    <w:p w:rsidR="00EC0D53" w:rsidRDefault="00EC0D53" w:rsidP="00455F03">
      <w:pPr>
        <w:pStyle w:val="Heading10"/>
        <w:spacing w:before="0"/>
        <w:ind w:left="0" w:firstLine="0"/>
        <w:jc w:val="both"/>
        <w:rPr>
          <w:rFonts w:cs="Arial"/>
          <w:lang w:val="sr-Cyrl-RS"/>
        </w:rPr>
      </w:pPr>
    </w:p>
    <w:p w:rsidR="007252C7" w:rsidRDefault="00891D61" w:rsidP="00455F03">
      <w:pPr>
        <w:pStyle w:val="Heading10"/>
        <w:spacing w:before="0"/>
        <w:ind w:left="0" w:firstLine="0"/>
        <w:jc w:val="both"/>
        <w:rPr>
          <w:rFonts w:cs="Arial"/>
          <w:lang w:val="sr-Cyrl-RS"/>
        </w:rPr>
      </w:pPr>
      <w:r>
        <w:rPr>
          <w:rFonts w:cs="Arial"/>
          <w:lang w:val="sr-Cyrl-RS"/>
        </w:rPr>
        <w:lastRenderedPageBreak/>
        <w:t>3.</w:t>
      </w:r>
      <w:r w:rsidR="00455F03">
        <w:rPr>
          <w:rFonts w:cs="Arial"/>
          <w:lang w:val="sr-Cyrl-RS"/>
        </w:rPr>
        <w:t>2</w:t>
      </w:r>
      <w:r>
        <w:rPr>
          <w:rFonts w:cs="Arial"/>
          <w:lang w:val="sr-Cyrl-RS"/>
        </w:rPr>
        <w:t xml:space="preserve"> </w:t>
      </w:r>
      <w:r w:rsidR="007252C7" w:rsidRPr="000F712A">
        <w:rPr>
          <w:rFonts w:cs="Arial"/>
        </w:rPr>
        <w:t>Квалитет и техничке карактеристике (спецификације</w:t>
      </w:r>
      <w:r w:rsidR="007252C7" w:rsidRPr="007252C7">
        <w:rPr>
          <w:rFonts w:cs="Arial"/>
        </w:rPr>
        <w:t>)</w:t>
      </w:r>
    </w:p>
    <w:p w:rsidR="004A39EA" w:rsidRPr="00090E53" w:rsidRDefault="004A39EA" w:rsidP="004A39EA">
      <w:pPr>
        <w:pStyle w:val="ListParagraph"/>
        <w:autoSpaceDE w:val="0"/>
        <w:autoSpaceDN w:val="0"/>
        <w:adjustRightInd w:val="0"/>
        <w:spacing w:before="0" w:after="0" w:line="240" w:lineRule="auto"/>
        <w:ind w:left="357"/>
        <w:contextualSpacing w:val="0"/>
        <w:rPr>
          <w:rFonts w:ascii="Arial" w:hAnsi="Arial" w:cs="Arial"/>
          <w:color w:val="00B0F0"/>
          <w:lang w:val="sr-Cyrl-RS"/>
        </w:rPr>
      </w:pPr>
      <w:r>
        <w:rPr>
          <w:rFonts w:ascii="Arial" w:hAnsi="Arial" w:cs="Arial"/>
        </w:rPr>
        <w:t xml:space="preserve">Према </w:t>
      </w:r>
      <w:r>
        <w:rPr>
          <w:rFonts w:ascii="Arial" w:hAnsi="Arial" w:cs="Arial"/>
          <w:lang w:val="sr-Cyrl-RS"/>
        </w:rPr>
        <w:t>т</w:t>
      </w:r>
      <w:r>
        <w:rPr>
          <w:rFonts w:ascii="Arial" w:hAnsi="Arial" w:cs="Arial"/>
        </w:rPr>
        <w:t>ехничкој спецификацији</w:t>
      </w:r>
      <w:r>
        <w:rPr>
          <w:rFonts w:ascii="Arial" w:hAnsi="Arial" w:cs="Arial"/>
          <w:lang w:val="sr-Cyrl-RS"/>
        </w:rPr>
        <w:t xml:space="preserve"> предметне набавке (дато у тачки 3.1</w:t>
      </w:r>
      <w:r w:rsidR="00455F03">
        <w:rPr>
          <w:rFonts w:ascii="Arial" w:hAnsi="Arial" w:cs="Arial"/>
          <w:lang w:val="sr-Cyrl-RS"/>
        </w:rPr>
        <w:t>)</w:t>
      </w:r>
      <w:proofErr w:type="gramStart"/>
      <w:r w:rsidR="00B342F0">
        <w:rPr>
          <w:rFonts w:ascii="Arial" w:hAnsi="Arial" w:cs="Arial"/>
          <w:lang w:val="sr-Cyrl-RS"/>
        </w:rPr>
        <w:t xml:space="preserve">, </w:t>
      </w:r>
      <w:r>
        <w:rPr>
          <w:rFonts w:ascii="Arial" w:hAnsi="Arial" w:cs="Arial"/>
          <w:lang w:val="sr-Latn-RS"/>
        </w:rPr>
        <w:t xml:space="preserve"> </w:t>
      </w:r>
      <w:bookmarkEnd w:id="16"/>
      <w:r w:rsidRPr="00D605F0">
        <w:rPr>
          <w:rFonts w:ascii="Arial" w:hAnsi="Arial" w:cs="Arial"/>
        </w:rPr>
        <w:t>а</w:t>
      </w:r>
      <w:proofErr w:type="gramEnd"/>
      <w:r w:rsidRPr="00D605F0">
        <w:rPr>
          <w:rFonts w:ascii="Arial" w:hAnsi="Arial" w:cs="Arial"/>
        </w:rPr>
        <w:t xml:space="preserve"> којом се доказује  да понуђена добра испуњавају захтеване техничке карактеристике</w:t>
      </w:r>
      <w:r w:rsidR="00090E53">
        <w:rPr>
          <w:rFonts w:ascii="Arial" w:hAnsi="Arial" w:cs="Arial"/>
          <w:lang w:val="sr-Cyrl-RS"/>
        </w:rPr>
        <w:t>.</w:t>
      </w:r>
    </w:p>
    <w:p w:rsidR="007252C7" w:rsidRDefault="007252C7" w:rsidP="004A39EA">
      <w:pPr>
        <w:pStyle w:val="ListParagraph"/>
        <w:autoSpaceDE w:val="0"/>
        <w:autoSpaceDN w:val="0"/>
        <w:adjustRightInd w:val="0"/>
        <w:spacing w:before="0" w:after="0" w:line="240" w:lineRule="auto"/>
        <w:ind w:left="0"/>
        <w:contextualSpacing w:val="0"/>
        <w:rPr>
          <w:rFonts w:cs="Arial"/>
          <w:b/>
          <w:lang w:val="sr-Cyrl-RS"/>
        </w:rPr>
      </w:pPr>
    </w:p>
    <w:p w:rsidR="007252C7" w:rsidRDefault="007252C7" w:rsidP="009752B4">
      <w:pPr>
        <w:autoSpaceDE w:val="0"/>
        <w:autoSpaceDN w:val="0"/>
        <w:adjustRightInd w:val="0"/>
        <w:spacing w:before="0"/>
        <w:ind w:firstLine="357"/>
        <w:rPr>
          <w:rFonts w:cs="Arial"/>
          <w:b/>
          <w:lang w:val="sr-Cyrl-RS"/>
        </w:rPr>
      </w:pPr>
      <w:r w:rsidRPr="003E549C">
        <w:rPr>
          <w:rFonts w:cs="Arial"/>
          <w:b/>
        </w:rPr>
        <w:t>3.</w:t>
      </w:r>
      <w:r w:rsidR="00455F03">
        <w:rPr>
          <w:rFonts w:cs="Arial"/>
          <w:b/>
          <w:lang w:val="sr-Cyrl-RS"/>
        </w:rPr>
        <w:t>2</w:t>
      </w:r>
      <w:r w:rsidRPr="003E549C">
        <w:rPr>
          <w:rFonts w:cs="Arial"/>
          <w:b/>
        </w:rPr>
        <w:t>.1</w:t>
      </w:r>
      <w:r w:rsidRPr="003E549C">
        <w:rPr>
          <w:rFonts w:cs="Arial"/>
          <w:b/>
          <w:lang w:val="sr-Cyrl-RS"/>
        </w:rPr>
        <w:t xml:space="preserve"> Техничка д</w:t>
      </w:r>
      <w:r w:rsidRPr="003E549C">
        <w:rPr>
          <w:rFonts w:cs="Arial"/>
          <w:b/>
        </w:rPr>
        <w:t>окументација која се доставља као саставни део понуде</w:t>
      </w:r>
      <w:r w:rsidRPr="003E549C">
        <w:rPr>
          <w:rFonts w:cs="Arial"/>
          <w:b/>
          <w:lang w:val="sr-Cyrl-RS"/>
        </w:rPr>
        <w:t xml:space="preserve"> </w:t>
      </w:r>
    </w:p>
    <w:p w:rsidR="00090E53" w:rsidRDefault="00090E53" w:rsidP="009752B4">
      <w:pPr>
        <w:autoSpaceDE w:val="0"/>
        <w:autoSpaceDN w:val="0"/>
        <w:adjustRightInd w:val="0"/>
        <w:spacing w:before="0"/>
        <w:ind w:left="426"/>
        <w:rPr>
          <w:rFonts w:cs="Arial"/>
          <w:lang w:val="sr-Cyrl-RS"/>
        </w:rPr>
      </w:pPr>
      <w:proofErr w:type="gramStart"/>
      <w:r w:rsidRPr="00D605F0">
        <w:rPr>
          <w:rFonts w:cs="Arial"/>
        </w:rPr>
        <w:t>а</w:t>
      </w:r>
      <w:proofErr w:type="gramEnd"/>
      <w:r w:rsidRPr="00D605F0">
        <w:rPr>
          <w:rFonts w:cs="Arial"/>
        </w:rPr>
        <w:t xml:space="preserve"> </w:t>
      </w:r>
      <w:r w:rsidRPr="00455F03">
        <w:rPr>
          <w:rFonts w:cs="Arial"/>
        </w:rPr>
        <w:t>којом се доказује  да понуђен</w:t>
      </w:r>
      <w:r w:rsidR="00B342F0" w:rsidRPr="00455F03">
        <w:rPr>
          <w:rFonts w:cs="Arial"/>
          <w:lang w:val="sr-Cyrl-RS"/>
        </w:rPr>
        <w:t>и</w:t>
      </w:r>
      <w:r w:rsidRPr="00455F03">
        <w:rPr>
          <w:rFonts w:cs="Arial"/>
        </w:rPr>
        <w:t xml:space="preserve"> добра испуњавају захтеване техничке </w:t>
      </w:r>
      <w:r w:rsidRPr="00455F03">
        <w:rPr>
          <w:rFonts w:cs="Arial"/>
          <w:lang w:val="sr-Cyrl-RS"/>
        </w:rPr>
        <w:t xml:space="preserve"> </w:t>
      </w:r>
      <w:r w:rsidRPr="00455F03">
        <w:rPr>
          <w:rFonts w:cs="Arial"/>
        </w:rPr>
        <w:t>карактеристике</w:t>
      </w:r>
      <w:r w:rsidRPr="00455F03">
        <w:rPr>
          <w:rFonts w:cs="Arial"/>
          <w:lang w:val="sr-Cyrl-RS"/>
        </w:rPr>
        <w:t>:</w:t>
      </w:r>
    </w:p>
    <w:p w:rsidR="004A1F3D" w:rsidRPr="00877789" w:rsidRDefault="004A1F3D" w:rsidP="00951166">
      <w:pPr>
        <w:pStyle w:val="ListParagraph"/>
        <w:numPr>
          <w:ilvl w:val="0"/>
          <w:numId w:val="43"/>
        </w:numPr>
        <w:autoSpaceDE w:val="0"/>
        <w:autoSpaceDN w:val="0"/>
        <w:adjustRightInd w:val="0"/>
        <w:spacing w:before="0" w:after="0" w:line="240" w:lineRule="auto"/>
        <w:rPr>
          <w:rFonts w:ascii="Arial" w:hAnsi="Arial" w:cs="Arial"/>
          <w:lang w:val="sr-Cyrl-RS"/>
        </w:rPr>
      </w:pPr>
      <w:r w:rsidRPr="00877789">
        <w:rPr>
          <w:rFonts w:ascii="Arial" w:hAnsi="Arial" w:cs="Arial"/>
          <w:lang w:val="sr-Cyrl-RS"/>
        </w:rPr>
        <w:t>Изводе из каталога</w:t>
      </w:r>
      <w:r w:rsidR="00877789" w:rsidRPr="00877789">
        <w:rPr>
          <w:rFonts w:ascii="Arial" w:hAnsi="Arial" w:cs="Arial"/>
          <w:lang w:val="sr-Cyrl-RS"/>
        </w:rPr>
        <w:t xml:space="preserve"> произвођача понуђених добара (</w:t>
      </w:r>
      <w:r w:rsidRPr="00877789">
        <w:rPr>
          <w:rFonts w:ascii="Arial" w:hAnsi="Arial" w:cs="Arial"/>
          <w:lang w:val="sr-Cyrl-RS"/>
        </w:rPr>
        <w:t xml:space="preserve">за сваку позицију из техничке спецификације  </w:t>
      </w:r>
      <w:r w:rsidR="00877789" w:rsidRPr="00877789">
        <w:rPr>
          <w:rFonts w:ascii="Arial" w:hAnsi="Arial" w:cs="Arial"/>
          <w:lang w:val="sr-Cyrl-RS"/>
        </w:rPr>
        <w:t>мора бити јасно одређен произвођач)</w:t>
      </w:r>
      <w:r w:rsidR="00877789">
        <w:rPr>
          <w:rFonts w:ascii="Arial" w:hAnsi="Arial" w:cs="Arial"/>
          <w:lang w:val="sr-Cyrl-RS"/>
        </w:rPr>
        <w:t>;</w:t>
      </w:r>
    </w:p>
    <w:p w:rsidR="00EA0791" w:rsidRDefault="009752B4" w:rsidP="00951166">
      <w:pPr>
        <w:pStyle w:val="ListParagraph"/>
        <w:numPr>
          <w:ilvl w:val="0"/>
          <w:numId w:val="43"/>
        </w:numPr>
        <w:spacing w:before="0" w:after="0" w:line="240" w:lineRule="auto"/>
        <w:ind w:left="1077" w:hanging="357"/>
        <w:rPr>
          <w:rFonts w:ascii="Arial" w:hAnsi="Arial" w:cs="Arial"/>
          <w:lang w:val="sr-Cyrl-RS"/>
        </w:rPr>
      </w:pPr>
      <w:r w:rsidRPr="005C67A9">
        <w:rPr>
          <w:rFonts w:ascii="Arial" w:hAnsi="Arial" w:cs="Arial"/>
          <w:lang w:val="sr-Cyrl-RS"/>
        </w:rPr>
        <w:t>С</w:t>
      </w:r>
      <w:r w:rsidR="00EA0791" w:rsidRPr="005C67A9">
        <w:rPr>
          <w:rFonts w:ascii="Arial" w:hAnsi="Arial" w:cs="Arial"/>
          <w:lang w:val="sr-Cyrl-RS"/>
        </w:rPr>
        <w:t>клопне цртеже</w:t>
      </w:r>
      <w:r w:rsidR="00EA0791" w:rsidRPr="002F0B98">
        <w:rPr>
          <w:rFonts w:ascii="Arial" w:hAnsi="Arial" w:cs="Arial"/>
          <w:lang w:val="sr-Cyrl-RS"/>
        </w:rPr>
        <w:t xml:space="preserve"> </w:t>
      </w:r>
      <w:r w:rsidR="004A1F3D">
        <w:rPr>
          <w:rFonts w:ascii="Arial" w:hAnsi="Arial" w:cs="Arial"/>
          <w:lang w:val="sr-Cyrl-RS"/>
        </w:rPr>
        <w:t xml:space="preserve">произвођача понуђених добара, </w:t>
      </w:r>
      <w:r w:rsidR="00EA0791" w:rsidRPr="002F0B98">
        <w:rPr>
          <w:rFonts w:ascii="Arial" w:hAnsi="Arial" w:cs="Arial"/>
          <w:lang w:val="sr-Cyrl-RS"/>
        </w:rPr>
        <w:t>са спецификацијом материјала,</w:t>
      </w:r>
      <w:r w:rsidR="00951166">
        <w:rPr>
          <w:rFonts w:ascii="Arial" w:hAnsi="Arial" w:cs="Arial"/>
          <w:lang w:val="sr-Cyrl-RS"/>
        </w:rPr>
        <w:t xml:space="preserve"> </w:t>
      </w:r>
      <w:r w:rsidR="00BB6CFA" w:rsidRPr="002F0B98">
        <w:rPr>
          <w:rFonts w:ascii="Arial" w:hAnsi="Arial" w:cs="Arial"/>
          <w:lang w:val="sr-Cyrl-RS"/>
        </w:rPr>
        <w:t xml:space="preserve">са јасно означеним </w:t>
      </w:r>
      <w:r w:rsidRPr="002F0B98">
        <w:rPr>
          <w:rFonts w:ascii="Arial" w:hAnsi="Arial" w:cs="Arial"/>
          <w:lang w:val="sr-Cyrl-RS"/>
        </w:rPr>
        <w:t xml:space="preserve">захтеваним </w:t>
      </w:r>
      <w:r w:rsidR="008726DC" w:rsidRPr="002F0B98">
        <w:rPr>
          <w:rFonts w:ascii="Arial" w:hAnsi="Arial" w:cs="Arial"/>
          <w:lang w:val="sr-Cyrl-RS"/>
        </w:rPr>
        <w:t>технички</w:t>
      </w:r>
      <w:r w:rsidR="00BB6CFA" w:rsidRPr="002F0B98">
        <w:rPr>
          <w:rFonts w:ascii="Arial" w:hAnsi="Arial" w:cs="Arial"/>
          <w:lang w:val="sr-Cyrl-RS"/>
        </w:rPr>
        <w:t>м</w:t>
      </w:r>
      <w:r w:rsidR="008726DC" w:rsidRPr="002F0B98">
        <w:rPr>
          <w:rFonts w:ascii="Arial" w:hAnsi="Arial" w:cs="Arial"/>
          <w:lang w:val="sr-Cyrl-RS"/>
        </w:rPr>
        <w:t xml:space="preserve"> </w:t>
      </w:r>
      <w:r w:rsidR="00BB6CFA" w:rsidRPr="002F0B98">
        <w:rPr>
          <w:rFonts w:ascii="Arial" w:hAnsi="Arial" w:cs="Arial"/>
          <w:lang w:val="sr-Cyrl-RS"/>
        </w:rPr>
        <w:t xml:space="preserve">карактеристикама, </w:t>
      </w:r>
      <w:r w:rsidRPr="002F0B98">
        <w:rPr>
          <w:rFonts w:ascii="Arial" w:hAnsi="Arial" w:cs="Arial"/>
          <w:lang w:val="sr-Cyrl-RS"/>
        </w:rPr>
        <w:t>како би се утврдило да</w:t>
      </w:r>
      <w:r w:rsidR="00EA0791" w:rsidRPr="002F0B98">
        <w:rPr>
          <w:rFonts w:ascii="Arial" w:hAnsi="Arial" w:cs="Arial"/>
          <w:lang w:val="sr-Cyrl-RS"/>
        </w:rPr>
        <w:t xml:space="preserve"> понуђена добра у потпуности</w:t>
      </w:r>
      <w:r w:rsidR="00BB6CFA" w:rsidRPr="002F0B98">
        <w:rPr>
          <w:rFonts w:ascii="Arial" w:hAnsi="Arial" w:cs="Arial"/>
          <w:lang w:val="sr-Cyrl-RS"/>
        </w:rPr>
        <w:t xml:space="preserve"> </w:t>
      </w:r>
      <w:r w:rsidRPr="002F0B98">
        <w:rPr>
          <w:rFonts w:ascii="Arial" w:hAnsi="Arial" w:cs="Arial"/>
          <w:lang w:val="sr-Cyrl-RS"/>
        </w:rPr>
        <w:t>одговарају траженим добрима</w:t>
      </w:r>
      <w:r w:rsidR="00AD0F51" w:rsidRPr="002F0B98">
        <w:rPr>
          <w:rFonts w:ascii="Arial" w:hAnsi="Arial" w:cs="Arial"/>
          <w:lang w:val="sr-Cyrl-RS"/>
        </w:rPr>
        <w:t xml:space="preserve"> из техничке спецификације</w:t>
      </w:r>
      <w:r w:rsidRPr="002F0B98">
        <w:rPr>
          <w:rFonts w:ascii="Arial" w:hAnsi="Arial" w:cs="Arial"/>
          <w:lang w:val="sr-Cyrl-RS"/>
        </w:rPr>
        <w:t>;</w:t>
      </w:r>
    </w:p>
    <w:p w:rsidR="008726DC" w:rsidRPr="00EA0791" w:rsidRDefault="004A1F3D" w:rsidP="00951166">
      <w:pPr>
        <w:pStyle w:val="ListParagraph"/>
        <w:numPr>
          <w:ilvl w:val="0"/>
          <w:numId w:val="43"/>
        </w:numPr>
        <w:spacing w:before="0" w:after="0" w:line="240" w:lineRule="auto"/>
        <w:ind w:left="1077" w:hanging="357"/>
        <w:rPr>
          <w:rFonts w:ascii="Arial" w:hAnsi="Arial" w:cs="Arial"/>
          <w:lang w:val="sr-Cyrl-RS"/>
        </w:rPr>
      </w:pPr>
      <w:r>
        <w:rPr>
          <w:rFonts w:ascii="Arial" w:hAnsi="Arial" w:cs="Arial"/>
          <w:lang w:val="sr-Cyrl-RS"/>
        </w:rPr>
        <w:t>Фоток</w:t>
      </w:r>
      <w:r w:rsidR="008726DC" w:rsidRPr="00EA0791">
        <w:rPr>
          <w:rFonts w:ascii="Arial" w:hAnsi="Arial" w:cs="Arial"/>
          <w:lang w:val="sr-Cyrl-RS"/>
        </w:rPr>
        <w:t xml:space="preserve">опија сертификата </w:t>
      </w:r>
      <w:r w:rsidR="00EA0791" w:rsidRPr="00EA0791">
        <w:rPr>
          <w:rFonts w:ascii="Arial" w:hAnsi="Arial" w:cs="Arial"/>
          <w:lang w:val="sr-Cyrl-RS"/>
        </w:rPr>
        <w:t>C</w:t>
      </w:r>
      <w:r w:rsidR="008726DC" w:rsidRPr="00EA0791">
        <w:rPr>
          <w:rFonts w:ascii="Arial" w:hAnsi="Arial" w:cs="Arial"/>
          <w:lang w:val="sr-Cyrl-RS"/>
        </w:rPr>
        <w:t xml:space="preserve">Е знака произвођача </w:t>
      </w:r>
      <w:r w:rsidR="00AD0F51">
        <w:rPr>
          <w:rFonts w:ascii="Arial" w:hAnsi="Arial" w:cs="Arial"/>
          <w:lang w:val="sr-Cyrl-RS"/>
        </w:rPr>
        <w:t>добара</w:t>
      </w:r>
      <w:r w:rsidR="008726DC" w:rsidRPr="00EA0791">
        <w:rPr>
          <w:rFonts w:ascii="Arial" w:hAnsi="Arial" w:cs="Arial"/>
          <w:lang w:val="sr-Cyrl-RS"/>
        </w:rPr>
        <w:t xml:space="preserve"> из кога се јасно види да је произвођач сертификован за производњу ове врсте опреме (ако се то не види довољно јасно из сертификата, </w:t>
      </w:r>
      <w:r w:rsidR="00EA0791" w:rsidRPr="00EA0791">
        <w:rPr>
          <w:rFonts w:ascii="Arial" w:hAnsi="Arial" w:cs="Arial"/>
          <w:lang w:val="sr-Cyrl-RS"/>
        </w:rPr>
        <w:t xml:space="preserve"> </w:t>
      </w:r>
      <w:r w:rsidR="008726DC" w:rsidRPr="00EA0791">
        <w:rPr>
          <w:rFonts w:ascii="Arial" w:hAnsi="Arial" w:cs="Arial"/>
          <w:lang w:val="sr-Cyrl-RS"/>
        </w:rPr>
        <w:t>доставити и копију Прилога који је саставни део сертификата). Ако их има више за разне позиције – мора се доставити овај доказ за сваког произвођача.</w:t>
      </w:r>
    </w:p>
    <w:p w:rsidR="00673399" w:rsidRDefault="00673399" w:rsidP="00673399">
      <w:pPr>
        <w:pStyle w:val="ListParagraph"/>
        <w:autoSpaceDE w:val="0"/>
        <w:autoSpaceDN w:val="0"/>
        <w:adjustRightInd w:val="0"/>
        <w:spacing w:before="0"/>
        <w:ind w:left="360"/>
        <w:rPr>
          <w:rFonts w:cs="Arial"/>
          <w:b/>
          <w:lang w:val="sr-Cyrl-RS"/>
        </w:rPr>
      </w:pPr>
    </w:p>
    <w:p w:rsidR="00F75B9B" w:rsidRDefault="00891D61" w:rsidP="00F75B9B">
      <w:pPr>
        <w:pStyle w:val="ListParagraph"/>
        <w:autoSpaceDE w:val="0"/>
        <w:autoSpaceDN w:val="0"/>
        <w:adjustRightInd w:val="0"/>
        <w:spacing w:before="0"/>
        <w:ind w:left="360"/>
        <w:rPr>
          <w:rFonts w:ascii="Arial" w:hAnsi="Arial" w:cs="Arial"/>
          <w:b/>
          <w:lang w:val="sr-Cyrl-RS"/>
        </w:rPr>
      </w:pPr>
      <w:r w:rsidRPr="00F75B9B">
        <w:rPr>
          <w:rFonts w:ascii="Arial" w:hAnsi="Arial" w:cs="Arial"/>
          <w:b/>
        </w:rPr>
        <w:t>3.</w:t>
      </w:r>
      <w:r w:rsidR="00455F03">
        <w:rPr>
          <w:rFonts w:ascii="Arial" w:hAnsi="Arial" w:cs="Arial"/>
          <w:b/>
          <w:lang w:val="sr-Cyrl-RS"/>
        </w:rPr>
        <w:t>2</w:t>
      </w:r>
      <w:r w:rsidRPr="00F75B9B">
        <w:rPr>
          <w:rFonts w:ascii="Arial" w:hAnsi="Arial" w:cs="Arial"/>
          <w:b/>
        </w:rPr>
        <w:t>.</w:t>
      </w:r>
      <w:r w:rsidRPr="00F75B9B">
        <w:rPr>
          <w:rFonts w:ascii="Arial" w:hAnsi="Arial" w:cs="Arial"/>
          <w:b/>
          <w:lang w:val="sr-Cyrl-RS"/>
        </w:rPr>
        <w:t>2 Техничка д</w:t>
      </w:r>
      <w:r w:rsidRPr="00F75B9B">
        <w:rPr>
          <w:rFonts w:ascii="Arial" w:hAnsi="Arial" w:cs="Arial"/>
          <w:b/>
        </w:rPr>
        <w:t xml:space="preserve">окументација која се доставља </w:t>
      </w:r>
      <w:r w:rsidRPr="00F75B9B">
        <w:rPr>
          <w:rFonts w:ascii="Arial" w:hAnsi="Arial" w:cs="Arial"/>
          <w:b/>
          <w:lang w:val="sr-Cyrl-RS"/>
        </w:rPr>
        <w:t>приликом испоруке</w:t>
      </w:r>
    </w:p>
    <w:p w:rsidR="00EA0791" w:rsidRPr="00EA0791" w:rsidRDefault="00EA0791" w:rsidP="00EA0791">
      <w:pPr>
        <w:pStyle w:val="ListParagraph"/>
        <w:numPr>
          <w:ilvl w:val="0"/>
          <w:numId w:val="44"/>
        </w:numPr>
        <w:spacing w:before="0"/>
        <w:rPr>
          <w:rFonts w:ascii="Arial" w:hAnsi="Arial" w:cs="Arial"/>
          <w:lang w:val="sr-Cyrl-RS"/>
        </w:rPr>
      </w:pPr>
      <w:r w:rsidRPr="00EA0791">
        <w:rPr>
          <w:rFonts w:ascii="Arial" w:hAnsi="Arial" w:cs="Arial"/>
          <w:lang w:val="sr-Cyrl-RS"/>
        </w:rPr>
        <w:t>Атести свих материјала од којих су тражени делови израђени;</w:t>
      </w:r>
    </w:p>
    <w:p w:rsidR="00EA0791" w:rsidRPr="00EA0791" w:rsidRDefault="00EA0791" w:rsidP="00EA0791">
      <w:pPr>
        <w:pStyle w:val="ListParagraph"/>
        <w:numPr>
          <w:ilvl w:val="0"/>
          <w:numId w:val="44"/>
        </w:numPr>
        <w:spacing w:before="0"/>
        <w:rPr>
          <w:rFonts w:ascii="Arial" w:hAnsi="Arial" w:cs="Arial"/>
          <w:lang w:val="sr-Cyrl-RS"/>
        </w:rPr>
      </w:pPr>
      <w:r w:rsidRPr="00EA0791">
        <w:rPr>
          <w:rFonts w:ascii="Arial" w:hAnsi="Arial" w:cs="Arial"/>
          <w:lang w:val="sr-Cyrl-RS"/>
        </w:rPr>
        <w:t>Мерне карте;</w:t>
      </w:r>
    </w:p>
    <w:p w:rsidR="00EA0791" w:rsidRPr="00EA0791" w:rsidRDefault="00EA0791" w:rsidP="00EA0791">
      <w:pPr>
        <w:pStyle w:val="ListParagraph"/>
        <w:numPr>
          <w:ilvl w:val="0"/>
          <w:numId w:val="44"/>
        </w:numPr>
        <w:spacing w:before="0"/>
        <w:rPr>
          <w:rFonts w:ascii="Arial" w:hAnsi="Arial" w:cs="Arial"/>
          <w:lang w:val="sr-Cyrl-RS"/>
        </w:rPr>
      </w:pPr>
      <w:r w:rsidRPr="00EA0791">
        <w:rPr>
          <w:rFonts w:ascii="Arial" w:hAnsi="Arial" w:cs="Arial"/>
          <w:lang w:val="sr-Cyrl-RS"/>
        </w:rPr>
        <w:t>Извештаје о фабричким испитивањима</w:t>
      </w:r>
      <w:r w:rsidR="00AD0F51">
        <w:rPr>
          <w:rFonts w:ascii="Arial" w:hAnsi="Arial" w:cs="Arial"/>
          <w:lang w:val="sr-Cyrl-RS"/>
        </w:rPr>
        <w:t>.</w:t>
      </w:r>
    </w:p>
    <w:p w:rsidR="00877789" w:rsidRPr="00891D61" w:rsidRDefault="00877789" w:rsidP="00673399">
      <w:pPr>
        <w:pStyle w:val="ListParagraph"/>
        <w:spacing w:before="0" w:after="0" w:line="240" w:lineRule="auto"/>
        <w:ind w:left="714"/>
        <w:rPr>
          <w:rFonts w:ascii="Arial" w:hAnsi="Arial" w:cs="Arial"/>
          <w:lang w:val="sr-Cyrl-RS"/>
        </w:rPr>
      </w:pPr>
    </w:p>
    <w:p w:rsidR="00DB369C" w:rsidRPr="005B728A" w:rsidRDefault="000628D0" w:rsidP="00214FC8">
      <w:pPr>
        <w:pStyle w:val="Heading10"/>
        <w:spacing w:before="0"/>
        <w:ind w:left="0" w:firstLine="0"/>
        <w:jc w:val="both"/>
        <w:rPr>
          <w:rFonts w:cs="Arial"/>
        </w:rPr>
      </w:pPr>
      <w:r w:rsidRPr="005B728A">
        <w:rPr>
          <w:rFonts w:cs="Arial"/>
        </w:rPr>
        <w:t>3</w:t>
      </w:r>
      <w:r w:rsidRPr="007610A0">
        <w:rPr>
          <w:rFonts w:cs="Arial"/>
          <w:lang w:val="sr-Cyrl-RS"/>
        </w:rPr>
        <w:t>.</w:t>
      </w:r>
      <w:r w:rsidR="00455F03">
        <w:rPr>
          <w:rFonts w:cs="Arial"/>
          <w:lang w:val="sr-Cyrl-RS"/>
        </w:rPr>
        <w:t>3</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Pr="00007067" w:rsidRDefault="004D14FC" w:rsidP="000A086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AD0F51">
        <w:rPr>
          <w:rFonts w:ascii="Arial" w:hAnsi="Arial" w:cs="Arial"/>
          <w:lang w:val="sr-Cyrl-RS"/>
        </w:rPr>
        <w:t>75</w:t>
      </w:r>
      <w:r w:rsidR="00410CC7">
        <w:rPr>
          <w:rFonts w:ascii="Arial" w:hAnsi="Arial" w:cs="Arial"/>
          <w:lang w:val="sr-Cyrl-RS"/>
        </w:rPr>
        <w:t xml:space="preserve"> </w:t>
      </w:r>
      <w:r w:rsidR="00DA0BB6">
        <w:rPr>
          <w:rFonts w:ascii="Arial" w:hAnsi="Arial" w:cs="Arial"/>
          <w:lang w:val="sr-Cyrl-RS"/>
        </w:rPr>
        <w:t>дана</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DA0BB6" w:rsidRPr="00A1120D" w:rsidRDefault="00DA0BB6" w:rsidP="00662C5D">
      <w:pPr>
        <w:pStyle w:val="KDParagraf"/>
        <w:spacing w:before="0"/>
        <w:rPr>
          <w:rFonts w:cs="Arial"/>
          <w:lang w:val="sr-Cyrl-RS"/>
        </w:rPr>
      </w:pPr>
      <w:bookmarkStart w:id="20" w:name="_Toc441651542"/>
      <w:bookmarkStart w:id="21" w:name="_Toc442559880"/>
    </w:p>
    <w:p w:rsidR="00DB369C" w:rsidRPr="005B728A" w:rsidRDefault="00874F5B" w:rsidP="00214FC8">
      <w:pPr>
        <w:pStyle w:val="Heading10"/>
        <w:spacing w:before="0"/>
        <w:rPr>
          <w:lang w:val="en-US"/>
        </w:rPr>
      </w:pPr>
      <w:proofErr w:type="gramStart"/>
      <w:r w:rsidRPr="005B728A">
        <w:rPr>
          <w:lang w:val="en-US"/>
        </w:rPr>
        <w:t>3.</w:t>
      </w:r>
      <w:r w:rsidR="00A45EBB">
        <w:rPr>
          <w:lang w:val="sr-Cyrl-RS"/>
        </w:rPr>
        <w:t>4</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20"/>
      <w:bookmarkEnd w:id="21"/>
    </w:p>
    <w:p w:rsidR="00996219" w:rsidRDefault="004D14FC" w:rsidP="00996219">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 xml:space="preserve">је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51D05" w:rsidRPr="005B728A">
        <w:rPr>
          <w:rFonts w:cs="Arial"/>
          <w:lang w:val="sr-Cyrl-RS" w:eastAsia="zh-CN"/>
        </w:rPr>
        <w:t>.</w:t>
      </w:r>
    </w:p>
    <w:p w:rsidR="000F712A" w:rsidRDefault="000F712A" w:rsidP="00E74565">
      <w:pPr>
        <w:pStyle w:val="Heading10"/>
        <w:autoSpaceDE w:val="0"/>
        <w:autoSpaceDN w:val="0"/>
        <w:adjustRightInd w:val="0"/>
        <w:spacing w:before="0"/>
        <w:ind w:left="0" w:firstLine="0"/>
        <w:rPr>
          <w:lang w:val="sr-Cyrl-RS"/>
        </w:rPr>
      </w:pPr>
    </w:p>
    <w:p w:rsidR="00A90B3D" w:rsidRDefault="00E74565" w:rsidP="00906655">
      <w:pPr>
        <w:pStyle w:val="Heading10"/>
        <w:autoSpaceDE w:val="0"/>
        <w:autoSpaceDN w:val="0"/>
        <w:adjustRightInd w:val="0"/>
        <w:spacing w:before="0"/>
        <w:ind w:left="0" w:firstLine="0"/>
        <w:rPr>
          <w:lang w:val="sr-Cyrl-RS"/>
        </w:rPr>
      </w:pPr>
      <w:r>
        <w:rPr>
          <w:lang w:val="sr-Cyrl-RS"/>
        </w:rPr>
        <w:t>3.</w:t>
      </w:r>
      <w:r w:rsidR="00A45EBB">
        <w:rPr>
          <w:lang w:val="sr-Cyrl-RS"/>
        </w:rPr>
        <w:t>5</w:t>
      </w:r>
      <w:r w:rsidR="00900F25">
        <w:rPr>
          <w:lang w:val="sr-Cyrl-RS"/>
        </w:rPr>
        <w:t xml:space="preserve"> </w:t>
      </w:r>
      <w:r w:rsidR="008112A2" w:rsidRPr="00F10346">
        <w:t>Квалитативни и квантитативни пријем</w:t>
      </w:r>
    </w:p>
    <w:p w:rsidR="00AD0F51" w:rsidRDefault="00AD0F51" w:rsidP="002F0B98">
      <w:pPr>
        <w:pStyle w:val="Heading10"/>
        <w:autoSpaceDE w:val="0"/>
        <w:autoSpaceDN w:val="0"/>
        <w:adjustRightInd w:val="0"/>
        <w:spacing w:before="0"/>
        <w:ind w:left="0" w:firstLine="0"/>
        <w:jc w:val="both"/>
        <w:rPr>
          <w:rFonts w:cs="Arial"/>
          <w:lang w:val="sr-Cyrl-RS"/>
        </w:rPr>
      </w:pPr>
      <w:bookmarkStart w:id="22" w:name="_Toc441651543"/>
      <w:bookmarkStart w:id="23" w:name="_Toc442559881"/>
      <w:r w:rsidRPr="002860D8">
        <w:rPr>
          <w:rFonts w:cs="Arial"/>
          <w:b w:val="0"/>
        </w:rPr>
        <w:t xml:space="preserve">Квалитативни и квантитативни пријем се врши у складу са процедуром </w:t>
      </w:r>
      <w:r w:rsidRPr="002860D8">
        <w:rPr>
          <w:rFonts w:cs="Arial"/>
          <w:b w:val="0"/>
          <w:lang w:val="sr-Cyrl-RS"/>
        </w:rPr>
        <w:t>Наручиоца.</w:t>
      </w:r>
      <w:r w:rsidR="002F0B98">
        <w:rPr>
          <w:rFonts w:cs="Arial"/>
          <w:b w:val="0"/>
          <w:lang w:val="sr-Cyrl-RS"/>
        </w:rPr>
        <w:t xml:space="preserve"> </w:t>
      </w:r>
    </w:p>
    <w:p w:rsidR="00906655" w:rsidRPr="003429A2" w:rsidRDefault="00906655" w:rsidP="00906655">
      <w:pPr>
        <w:pStyle w:val="Heading10"/>
        <w:autoSpaceDE w:val="0"/>
        <w:autoSpaceDN w:val="0"/>
        <w:adjustRightInd w:val="0"/>
        <w:spacing w:before="0"/>
        <w:ind w:left="0" w:firstLine="0"/>
        <w:jc w:val="both"/>
        <w:rPr>
          <w:rFonts w:cs="Arial"/>
          <w:b w:val="0"/>
          <w:lang w:val="sr-Cyrl-RS"/>
        </w:rPr>
      </w:pPr>
      <w:r w:rsidRPr="003429A2">
        <w:rPr>
          <w:b w:val="0"/>
          <w:lang w:val="sr-Cyrl-RS"/>
        </w:rPr>
        <w:t xml:space="preserve">Уколико се након испоруке, при монтажи или током експлоатације установи да било који елемент </w:t>
      </w:r>
      <w:r w:rsidRPr="003429A2">
        <w:rPr>
          <w:rFonts w:cs="Arial"/>
          <w:b w:val="0"/>
        </w:rPr>
        <w:t xml:space="preserve">предмета набавке </w:t>
      </w:r>
      <w:r w:rsidRPr="003429A2">
        <w:rPr>
          <w:b w:val="0"/>
          <w:lang w:val="sr-Cyrl-RS"/>
        </w:rPr>
        <w:t xml:space="preserve">није исправан по било ком техничком захтеву, тада ће сви остали елементи те врсте без даље контроле бити враћени </w:t>
      </w:r>
      <w:r w:rsidR="00835CD4" w:rsidRPr="003429A2">
        <w:rPr>
          <w:b w:val="0"/>
          <w:lang w:val="sr-Cyrl-RS"/>
        </w:rPr>
        <w:t>изабраном понуђачу</w:t>
      </w:r>
      <w:r w:rsidRPr="003429A2">
        <w:rPr>
          <w:b w:val="0"/>
          <w:lang w:val="sr-Cyrl-RS"/>
        </w:rPr>
        <w:t xml:space="preserve"> на поправку или испоруку других</w:t>
      </w:r>
      <w:r w:rsidRPr="003429A2">
        <w:rPr>
          <w:rFonts w:cs="Arial"/>
          <w:b w:val="0"/>
        </w:rPr>
        <w:t xml:space="preserve"> у циљу испуњавања захтева наручиоца, без додатних трошкова по </w:t>
      </w:r>
      <w:r w:rsidRPr="003429A2">
        <w:rPr>
          <w:rFonts w:cs="Arial"/>
          <w:b w:val="0"/>
          <w:lang w:val="sr-Cyrl-RS"/>
        </w:rPr>
        <w:t>н</w:t>
      </w:r>
      <w:r w:rsidRPr="003429A2">
        <w:rPr>
          <w:rFonts w:cs="Arial"/>
          <w:b w:val="0"/>
        </w:rPr>
        <w:t xml:space="preserve">аручиоца. </w:t>
      </w:r>
      <w:r w:rsidR="00835CD4" w:rsidRPr="003429A2">
        <w:rPr>
          <w:rFonts w:cs="Arial"/>
          <w:b w:val="0"/>
          <w:lang w:val="sr-Cyrl-RS"/>
        </w:rPr>
        <w:t>И</w:t>
      </w:r>
      <w:r w:rsidR="00835CD4" w:rsidRPr="003429A2">
        <w:rPr>
          <w:b w:val="0"/>
          <w:lang w:val="sr-Cyrl-RS"/>
        </w:rPr>
        <w:t>забрани понуђач</w:t>
      </w:r>
      <w:r w:rsidRPr="003429A2">
        <w:rPr>
          <w:rFonts w:cs="Arial"/>
          <w:b w:val="0"/>
        </w:rPr>
        <w:t xml:space="preserve"> сноси све трошкове нове испоруке.</w:t>
      </w:r>
    </w:p>
    <w:p w:rsidR="004A1586" w:rsidRPr="00AA03C7" w:rsidRDefault="004A1586" w:rsidP="00BA2BC2">
      <w:pPr>
        <w:pStyle w:val="ListParagraph"/>
        <w:spacing w:before="0" w:after="0" w:line="240" w:lineRule="auto"/>
        <w:ind w:left="0"/>
        <w:rPr>
          <w:rFonts w:cs="Arial"/>
          <w:lang w:val="sr-Cyrl-RS" w:eastAsia="sr-Latn-CS"/>
        </w:rPr>
      </w:pPr>
    </w:p>
    <w:p w:rsidR="004D14FC" w:rsidRPr="00896924" w:rsidRDefault="00E74565" w:rsidP="00E74565">
      <w:pPr>
        <w:pStyle w:val="Heading10"/>
        <w:spacing w:before="0"/>
        <w:ind w:left="0" w:firstLine="0"/>
      </w:pPr>
      <w:r>
        <w:rPr>
          <w:lang w:val="sr-Cyrl-RS"/>
        </w:rPr>
        <w:t>3.</w:t>
      </w:r>
      <w:r w:rsidR="00A45EBB">
        <w:rPr>
          <w:lang w:val="sr-Cyrl-RS"/>
        </w:rPr>
        <w:t>6</w:t>
      </w:r>
      <w:r w:rsidR="00A36FDE">
        <w:rPr>
          <w:lang w:val="sr-Cyrl-RS"/>
        </w:rPr>
        <w:t xml:space="preserve"> </w:t>
      </w:r>
      <w:r w:rsidR="004D14FC" w:rsidRPr="00896924">
        <w:t>Гарантни рок</w:t>
      </w:r>
      <w:bookmarkEnd w:id="22"/>
      <w:bookmarkEnd w:id="23"/>
    </w:p>
    <w:p w:rsidR="00BA692D" w:rsidRPr="00BA2BC2" w:rsidRDefault="004D14FC" w:rsidP="00E62F54">
      <w:pPr>
        <w:spacing w:before="0"/>
        <w:rPr>
          <w:rFonts w:cs="Arial"/>
          <w:sz w:val="10"/>
          <w:szCs w:val="10"/>
          <w:lang w:val="sr-Cyrl-CS" w:eastAsia="zh-CN"/>
        </w:rPr>
      </w:pPr>
      <w:proofErr w:type="gramStart"/>
      <w:r w:rsidRPr="00A6282B">
        <w:rPr>
          <w:rFonts w:cs="Arial"/>
          <w:lang w:eastAsia="zh-CN"/>
        </w:rPr>
        <w:t xml:space="preserve">Гарантни рок за предмет набавке је </w:t>
      </w:r>
      <w:r w:rsidR="00BF39C7" w:rsidRPr="00A6282B">
        <w:rPr>
          <w:rFonts w:cs="Arial"/>
          <w:lang w:eastAsia="zh-CN"/>
        </w:rPr>
        <w:t xml:space="preserve">минимум </w:t>
      </w:r>
      <w:r w:rsidR="00906655">
        <w:rPr>
          <w:rFonts w:cs="Arial"/>
          <w:lang w:val="sr-Cyrl-RS" w:eastAsia="zh-CN"/>
        </w:rPr>
        <w:t>12</w:t>
      </w:r>
      <w:r w:rsidR="00747B89" w:rsidRPr="00A6282B">
        <w:rPr>
          <w:rFonts w:cs="Arial"/>
          <w:lang w:val="sr-Latn-RS" w:eastAsia="zh-CN"/>
        </w:rPr>
        <w:t xml:space="preserve"> </w:t>
      </w:r>
      <w:r w:rsidRPr="00A6282B">
        <w:rPr>
          <w:rFonts w:cs="Arial"/>
          <w:lang w:val="sr-Cyrl-CS" w:eastAsia="zh-CN"/>
        </w:rPr>
        <w:t>месец</w:t>
      </w:r>
      <w:r w:rsidR="002864ED">
        <w:rPr>
          <w:rFonts w:cs="Arial"/>
          <w:lang w:val="sr-Cyrl-RS" w:eastAsia="zh-CN"/>
        </w:rPr>
        <w:t>и</w:t>
      </w:r>
      <w:r w:rsidR="003B19E5" w:rsidRPr="00A6282B">
        <w:rPr>
          <w:rFonts w:cs="Arial"/>
          <w:lang w:val="sr-Cyrl-CS" w:eastAsia="zh-CN"/>
        </w:rPr>
        <w:t xml:space="preserve"> </w:t>
      </w:r>
      <w:r w:rsidR="00B342F0" w:rsidRPr="00A6282B">
        <w:rPr>
          <w:rFonts w:eastAsia="TimesNewRomanPSMT" w:cs="Arial"/>
          <w:bCs/>
          <w:lang w:val="sr-Cyrl-CS"/>
        </w:rPr>
        <w:t xml:space="preserve">од дана </w:t>
      </w:r>
      <w:r w:rsidR="00906655">
        <w:rPr>
          <w:rFonts w:cs="Arial"/>
          <w:lang w:val="sr-Cyrl-RS"/>
        </w:rPr>
        <w:t>испоруке</w:t>
      </w:r>
      <w:r w:rsidR="00BA2BC2">
        <w:rPr>
          <w:rFonts w:cs="Arial"/>
          <w:lang w:val="sr-Cyrl-RS"/>
        </w:rPr>
        <w:t>.</w:t>
      </w:r>
      <w:proofErr w:type="gramEnd"/>
    </w:p>
    <w:p w:rsidR="00BA2BC2" w:rsidRPr="00BA2BC2" w:rsidRDefault="00BA2BC2" w:rsidP="00E62F54">
      <w:pPr>
        <w:spacing w:before="0"/>
        <w:rPr>
          <w:rFonts w:cs="Arial"/>
          <w:sz w:val="10"/>
          <w:szCs w:val="10"/>
          <w:lang w:val="sr-Cyrl-CS" w:eastAsia="zh-CN"/>
        </w:rPr>
      </w:pPr>
    </w:p>
    <w:p w:rsidR="002F6ACF" w:rsidRDefault="004D14FC" w:rsidP="00E62F54">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Pr="0037456B" w:rsidRDefault="005B728A" w:rsidP="005471F4">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D16BD0" w:rsidRPr="0084346B" w:rsidRDefault="00D16BD0" w:rsidP="00214FC8">
      <w:pPr>
        <w:spacing w:before="0"/>
        <w:rPr>
          <w:rFonts w:cs="Arial"/>
          <w:lang w:val="sr-Cyrl-RS" w:eastAsia="zh-CN"/>
        </w:rPr>
      </w:pPr>
    </w:p>
    <w:p w:rsidR="00FC546A" w:rsidRDefault="00BA2BC2" w:rsidP="003B19E5">
      <w:pPr>
        <w:spacing w:before="0"/>
        <w:rPr>
          <w:rFonts w:cs="Arial"/>
          <w:lang w:val="sr-Cyrl-CS"/>
        </w:rPr>
      </w:pPr>
      <w:r w:rsidRPr="00891D61">
        <w:rPr>
          <w:rFonts w:cs="Arial"/>
          <w:lang w:val="sr-Cyrl-CS"/>
        </w:rPr>
        <w:t xml:space="preserve"> </w:t>
      </w:r>
    </w:p>
    <w:p w:rsidR="002F0B98" w:rsidRDefault="002F0B98" w:rsidP="003B19E5">
      <w:pPr>
        <w:spacing w:before="0"/>
        <w:rPr>
          <w:rFonts w:cs="Arial"/>
          <w:lang w:val="sr-Cyrl-CS"/>
        </w:rPr>
      </w:pPr>
    </w:p>
    <w:p w:rsidR="002F0B98" w:rsidRDefault="002F0B98" w:rsidP="003B19E5">
      <w:pPr>
        <w:spacing w:before="0"/>
        <w:rPr>
          <w:rFonts w:cs="Arial"/>
          <w:lang w:val="sr-Cyrl-CS"/>
        </w:rPr>
      </w:pPr>
    </w:p>
    <w:p w:rsidR="00756A02" w:rsidRDefault="00756A02" w:rsidP="0039156D">
      <w:pPr>
        <w:pStyle w:val="Heading10"/>
        <w:numPr>
          <w:ilvl w:val="0"/>
          <w:numId w:val="16"/>
        </w:numPr>
        <w:rPr>
          <w:lang w:val="sr-Cyrl-RS"/>
        </w:rPr>
      </w:pPr>
      <w:bookmarkStart w:id="24"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Default="00175774" w:rsidP="00FB762E">
            <w:pPr>
              <w:spacing w:before="0"/>
              <w:jc w:val="center"/>
              <w:rPr>
                <w:rFonts w:cs="Arial"/>
                <w:b/>
                <w:lang w:val="sr-Cyrl-RS"/>
              </w:rPr>
            </w:pPr>
            <w:r w:rsidRPr="00F10346">
              <w:rPr>
                <w:rFonts w:cs="Arial"/>
                <w:b/>
              </w:rPr>
              <w:t xml:space="preserve">ЗА УЧЕШЋЕ У ПОСТУПКУ ЈАВНЕ НАБАВКЕ ИЗ ЧЛАНА 75. </w:t>
            </w:r>
            <w:r w:rsidR="00F45B19">
              <w:rPr>
                <w:rFonts w:cs="Arial"/>
                <w:b/>
                <w:lang w:val="sr-Cyrl-RS"/>
              </w:rPr>
              <w:t xml:space="preserve">И 76. </w:t>
            </w:r>
            <w:r w:rsidRPr="00F10346">
              <w:rPr>
                <w:rFonts w:cs="Arial"/>
                <w:b/>
              </w:rPr>
              <w:t>З</w:t>
            </w:r>
            <w:r w:rsidR="005C7CDE" w:rsidRPr="00F10346">
              <w:rPr>
                <w:rFonts w:cs="Arial"/>
                <w:b/>
              </w:rPr>
              <w:t>АКОНА</w:t>
            </w:r>
          </w:p>
          <w:p w:rsidR="007155F5" w:rsidRPr="007155F5" w:rsidRDefault="007155F5" w:rsidP="00FB762E">
            <w:pPr>
              <w:spacing w:before="0"/>
              <w:jc w:val="center"/>
              <w:rPr>
                <w:rFonts w:cs="Arial"/>
                <w:b/>
                <w:color w:val="FF0000"/>
                <w:lang w:val="sr-Cyrl-RS"/>
              </w:rPr>
            </w:pP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B17FC" w:rsidRPr="00F10346" w:rsidTr="008112A2">
        <w:trPr>
          <w:jc w:val="center"/>
        </w:trPr>
        <w:tc>
          <w:tcPr>
            <w:tcW w:w="729" w:type="dxa"/>
            <w:vAlign w:val="center"/>
          </w:tcPr>
          <w:p w:rsidR="00CB17FC" w:rsidRDefault="00CB17FC" w:rsidP="00FB762E">
            <w:pPr>
              <w:spacing w:before="0"/>
              <w:jc w:val="center"/>
              <w:rPr>
                <w:rFonts w:cs="Arial"/>
                <w:lang w:val="sr-Cyrl-RS"/>
              </w:rPr>
            </w:pPr>
          </w:p>
        </w:tc>
        <w:tc>
          <w:tcPr>
            <w:tcW w:w="8430" w:type="dxa"/>
          </w:tcPr>
          <w:p w:rsidR="00CB17FC" w:rsidRPr="00F10346" w:rsidRDefault="00CB17FC" w:rsidP="00CB17FC">
            <w:pPr>
              <w:spacing w:before="0"/>
              <w:ind w:right="-180"/>
              <w:jc w:val="center"/>
              <w:rPr>
                <w:rFonts w:cs="Arial"/>
                <w:b/>
              </w:rPr>
            </w:pPr>
            <w:r w:rsidRPr="00F10346">
              <w:rPr>
                <w:rStyle w:val="Heading1Char"/>
              </w:rPr>
              <w:t>4.1</w:t>
            </w:r>
            <w:r w:rsidRPr="00F10346">
              <w:rPr>
                <w:rFonts w:cs="Arial"/>
                <w:b/>
              </w:rPr>
              <w:t xml:space="preserve">  </w:t>
            </w:r>
            <w:r>
              <w:rPr>
                <w:rFonts w:cs="Arial"/>
                <w:b/>
                <w:lang w:val="sr-Cyrl-RS"/>
              </w:rPr>
              <w:t>ДОДАТНИ</w:t>
            </w:r>
            <w:r w:rsidRPr="00F10346">
              <w:rPr>
                <w:rFonts w:cs="Arial"/>
                <w:b/>
              </w:rPr>
              <w:t xml:space="preserve"> УСЛОВИ </w:t>
            </w:r>
          </w:p>
          <w:p w:rsidR="00CB17FC" w:rsidRPr="00F10346" w:rsidRDefault="00CB17FC" w:rsidP="00CB17FC">
            <w:pPr>
              <w:spacing w:before="0"/>
              <w:jc w:val="center"/>
              <w:rPr>
                <w:rFonts w:cs="Arial"/>
                <w:b/>
                <w:u w:val="single"/>
              </w:rPr>
            </w:pPr>
            <w:r w:rsidRPr="00F10346">
              <w:rPr>
                <w:rFonts w:cs="Arial"/>
                <w:b/>
              </w:rPr>
              <w:t xml:space="preserve">ЗА УЧЕШЋЕ У ПОСТУПКУ ЈАВНЕ НАБАВКЕ ИЗ ЧЛАНА </w:t>
            </w:r>
            <w:r>
              <w:rPr>
                <w:rFonts w:cs="Arial"/>
                <w:b/>
                <w:lang w:val="sr-Cyrl-RS"/>
              </w:rPr>
              <w:t xml:space="preserve">76. </w:t>
            </w:r>
            <w:r w:rsidRPr="00F10346">
              <w:rPr>
                <w:rFonts w:cs="Arial"/>
                <w:b/>
              </w:rPr>
              <w:t>ЗАКОНА</w:t>
            </w:r>
          </w:p>
        </w:tc>
      </w:tr>
      <w:tr w:rsidR="00F45B19" w:rsidRPr="00F10346" w:rsidTr="008112A2">
        <w:trPr>
          <w:jc w:val="center"/>
        </w:trPr>
        <w:tc>
          <w:tcPr>
            <w:tcW w:w="729" w:type="dxa"/>
            <w:vAlign w:val="center"/>
          </w:tcPr>
          <w:p w:rsidR="00F45B19" w:rsidRDefault="00F45B19" w:rsidP="00FB762E">
            <w:pPr>
              <w:spacing w:before="0"/>
              <w:jc w:val="center"/>
              <w:rPr>
                <w:rFonts w:cs="Arial"/>
                <w:lang w:val="sr-Cyrl-RS"/>
              </w:rPr>
            </w:pPr>
            <w:r>
              <w:rPr>
                <w:rFonts w:cs="Arial"/>
                <w:lang w:val="sr-Cyrl-RS"/>
              </w:rPr>
              <w:t xml:space="preserve">5. </w:t>
            </w:r>
          </w:p>
        </w:tc>
        <w:tc>
          <w:tcPr>
            <w:tcW w:w="8430" w:type="dxa"/>
          </w:tcPr>
          <w:p w:rsidR="00F45B19" w:rsidRPr="00DC452E" w:rsidRDefault="00F45B19" w:rsidP="00F45B19">
            <w:pPr>
              <w:autoSpaceDE w:val="0"/>
              <w:autoSpaceDN w:val="0"/>
              <w:adjustRightInd w:val="0"/>
              <w:spacing w:before="0"/>
              <w:rPr>
                <w:rFonts w:cs="Arial"/>
                <w:lang w:val="sr-Latn-CS" w:eastAsia="sr-Latn-CS"/>
              </w:rPr>
            </w:pPr>
            <w:r w:rsidRPr="00DC452E">
              <w:rPr>
                <w:rFonts w:cs="Arial"/>
                <w:lang w:val="sr-Latn-CS" w:eastAsia="sr-Latn-CS"/>
              </w:rPr>
              <w:t xml:space="preserve">Пословни капацитет </w:t>
            </w:r>
          </w:p>
          <w:p w:rsidR="005167DC" w:rsidRDefault="00F45B19" w:rsidP="00F45B19">
            <w:pPr>
              <w:autoSpaceDE w:val="0"/>
              <w:autoSpaceDN w:val="0"/>
              <w:adjustRightInd w:val="0"/>
              <w:spacing w:before="0"/>
              <w:jc w:val="left"/>
              <w:rPr>
                <w:rFonts w:cs="Arial"/>
                <w:lang w:val="sr-Cyrl-RS" w:eastAsia="sr-Latn-CS"/>
              </w:rPr>
            </w:pPr>
            <w:r w:rsidRPr="00F45B19">
              <w:rPr>
                <w:rFonts w:cs="Arial"/>
                <w:lang w:val="sr-Latn-CS" w:eastAsia="sr-Latn-CS"/>
              </w:rPr>
              <w:t xml:space="preserve">Понуђач располаже неопходним </w:t>
            </w:r>
            <w:r w:rsidRPr="00F45B19">
              <w:rPr>
                <w:rFonts w:cs="Arial"/>
                <w:b/>
                <w:lang w:val="sr-Latn-CS" w:eastAsia="sr-Latn-CS"/>
              </w:rPr>
              <w:t>пословним капацитетом</w:t>
            </w:r>
            <w:r w:rsidRPr="00F45B19">
              <w:rPr>
                <w:rFonts w:cs="Arial"/>
                <w:lang w:val="sr-Latn-CS" w:eastAsia="sr-Latn-CS"/>
              </w:rPr>
              <w:t xml:space="preserve"> ако:</w:t>
            </w:r>
            <w:r w:rsidR="005167DC">
              <w:rPr>
                <w:rFonts w:cs="Arial"/>
                <w:lang w:val="sr-Cyrl-RS" w:eastAsia="sr-Latn-CS"/>
              </w:rPr>
              <w:t xml:space="preserve"> </w:t>
            </w:r>
          </w:p>
          <w:p w:rsidR="00BA2BC2" w:rsidRPr="0070694E" w:rsidRDefault="00BA2BC2" w:rsidP="00A56FA6">
            <w:pPr>
              <w:pStyle w:val="ListParagraph"/>
              <w:numPr>
                <w:ilvl w:val="0"/>
                <w:numId w:val="30"/>
              </w:numPr>
              <w:autoSpaceDE w:val="0"/>
              <w:autoSpaceDN w:val="0"/>
              <w:adjustRightInd w:val="0"/>
              <w:spacing w:before="0" w:after="0" w:line="240" w:lineRule="auto"/>
              <w:rPr>
                <w:rFonts w:ascii="Arial" w:hAnsi="Arial" w:cs="Arial"/>
                <w:lang w:val="sr-Cyrl-RS" w:eastAsia="sr-Latn-CS"/>
              </w:rPr>
            </w:pPr>
            <w:r w:rsidRPr="0070694E">
              <w:rPr>
                <w:rFonts w:ascii="Arial" w:hAnsi="Arial" w:cs="Arial"/>
                <w:lang w:val="sr-Cyrl-RS" w:eastAsia="sr-Latn-CS"/>
              </w:rPr>
              <w:t xml:space="preserve">је у </w:t>
            </w:r>
            <w:r w:rsidRPr="000B4B82">
              <w:rPr>
                <w:rFonts w:ascii="Arial" w:hAnsi="Arial" w:cs="Arial"/>
                <w:lang w:val="sr-Cyrl-RS" w:eastAsia="sr-Latn-CS"/>
              </w:rPr>
              <w:t>последњ</w:t>
            </w:r>
            <w:r w:rsidR="002F0B98">
              <w:rPr>
                <w:rFonts w:ascii="Arial" w:hAnsi="Arial" w:cs="Arial"/>
                <w:lang w:val="sr-Cyrl-RS" w:eastAsia="sr-Latn-CS"/>
              </w:rPr>
              <w:t>е</w:t>
            </w:r>
            <w:r w:rsidRPr="000B4B82">
              <w:rPr>
                <w:rFonts w:ascii="Arial" w:hAnsi="Arial" w:cs="Arial"/>
                <w:lang w:val="sr-Cyrl-RS" w:eastAsia="sr-Latn-CS"/>
              </w:rPr>
              <w:t xml:space="preserve"> </w:t>
            </w:r>
            <w:r w:rsidR="002F0B98">
              <w:rPr>
                <w:rFonts w:ascii="Arial" w:hAnsi="Arial" w:cs="Arial"/>
                <w:lang w:val="sr-Cyrl-RS" w:eastAsia="sr-Latn-CS"/>
              </w:rPr>
              <w:t>3</w:t>
            </w:r>
            <w:r w:rsidRPr="000B4B82">
              <w:rPr>
                <w:rFonts w:ascii="Arial" w:hAnsi="Arial" w:cs="Arial"/>
                <w:lang w:val="sr-Cyrl-RS" w:eastAsia="sr-Latn-CS"/>
              </w:rPr>
              <w:t xml:space="preserve"> (</w:t>
            </w:r>
            <w:r w:rsidR="002F0B98">
              <w:rPr>
                <w:rFonts w:ascii="Arial" w:hAnsi="Arial" w:cs="Arial"/>
                <w:lang w:val="sr-Cyrl-RS" w:eastAsia="sr-Latn-CS"/>
              </w:rPr>
              <w:t>три</w:t>
            </w:r>
            <w:r w:rsidRPr="000B4B82">
              <w:rPr>
                <w:rFonts w:ascii="Arial" w:hAnsi="Arial" w:cs="Arial"/>
                <w:lang w:val="sr-Cyrl-RS" w:eastAsia="sr-Latn-CS"/>
              </w:rPr>
              <w:t>) годин</w:t>
            </w:r>
            <w:r w:rsidR="000B4B82">
              <w:rPr>
                <w:rFonts w:ascii="Arial" w:hAnsi="Arial" w:cs="Arial"/>
                <w:lang w:val="sr-Cyrl-RS" w:eastAsia="sr-Latn-CS"/>
              </w:rPr>
              <w:t>е</w:t>
            </w:r>
            <w:r w:rsidRPr="000B4B82">
              <w:rPr>
                <w:rFonts w:ascii="Arial" w:hAnsi="Arial" w:cs="Arial"/>
                <w:lang w:val="sr-Cyrl-RS" w:eastAsia="sr-Latn-CS"/>
              </w:rPr>
              <w:t xml:space="preserve"> </w:t>
            </w:r>
            <w:r w:rsidR="000B4B82" w:rsidRPr="000B4B82">
              <w:rPr>
                <w:rFonts w:ascii="Arial" w:hAnsi="Arial" w:cs="Arial"/>
                <w:lang w:val="sr-Cyrl-RS" w:eastAsia="sr-Latn-CS"/>
              </w:rPr>
              <w:t>(</w:t>
            </w:r>
            <w:r w:rsidR="0070694E" w:rsidRPr="000B4B82">
              <w:rPr>
                <w:rFonts w:ascii="Arial" w:hAnsi="Arial" w:cs="Arial"/>
                <w:lang w:val="sr-Cyrl-RS" w:eastAsia="sr-Latn-CS"/>
              </w:rPr>
              <w:t>201</w:t>
            </w:r>
            <w:r w:rsidR="000B4B82" w:rsidRPr="000B4B82">
              <w:rPr>
                <w:rFonts w:ascii="Arial" w:hAnsi="Arial" w:cs="Arial"/>
                <w:lang w:val="sr-Cyrl-RS" w:eastAsia="sr-Latn-CS"/>
              </w:rPr>
              <w:t>4</w:t>
            </w:r>
            <w:r w:rsidR="0070694E" w:rsidRPr="000B4B82">
              <w:rPr>
                <w:rFonts w:ascii="Arial" w:hAnsi="Arial" w:cs="Arial"/>
                <w:lang w:val="sr-Cyrl-RS" w:eastAsia="sr-Latn-CS"/>
              </w:rPr>
              <w:t>., 201</w:t>
            </w:r>
            <w:r w:rsidR="000B4B82" w:rsidRPr="000B4B82">
              <w:rPr>
                <w:rFonts w:ascii="Arial" w:hAnsi="Arial" w:cs="Arial"/>
                <w:lang w:val="sr-Cyrl-RS" w:eastAsia="sr-Latn-CS"/>
              </w:rPr>
              <w:t xml:space="preserve">5. </w:t>
            </w:r>
            <w:r w:rsidR="0070694E" w:rsidRPr="000B4B82">
              <w:rPr>
                <w:rFonts w:ascii="Arial" w:hAnsi="Arial" w:cs="Arial"/>
                <w:lang w:val="sr-Cyrl-RS" w:eastAsia="sr-Latn-CS"/>
              </w:rPr>
              <w:t xml:space="preserve">и 2016.),  </w:t>
            </w:r>
            <w:r w:rsidR="001C1246">
              <w:rPr>
                <w:rFonts w:ascii="Arial" w:hAnsi="Arial" w:cs="Arial"/>
                <w:lang w:val="sr-Cyrl-RS" w:eastAsia="sr-Latn-CS"/>
              </w:rPr>
              <w:t xml:space="preserve">извршио </w:t>
            </w:r>
            <w:r w:rsidR="005B20EE">
              <w:rPr>
                <w:rFonts w:ascii="Arial" w:hAnsi="Arial" w:cs="Arial"/>
                <w:lang w:val="sr-Cyrl-RS" w:eastAsia="sr-Latn-CS"/>
              </w:rPr>
              <w:t xml:space="preserve"> </w:t>
            </w:r>
            <w:r w:rsidRPr="000B4B82">
              <w:rPr>
                <w:rFonts w:ascii="Arial" w:hAnsi="Arial" w:cs="Arial"/>
                <w:lang w:val="sr-Cyrl-RS" w:eastAsia="sr-Latn-CS"/>
              </w:rPr>
              <w:t>испоруку</w:t>
            </w:r>
            <w:r w:rsidRPr="0070694E">
              <w:rPr>
                <w:rFonts w:ascii="Arial" w:hAnsi="Arial" w:cs="Arial"/>
                <w:lang w:val="sr-Cyrl-RS" w:eastAsia="sr-Latn-CS"/>
              </w:rPr>
              <w:t xml:space="preserve"> </w:t>
            </w:r>
            <w:r w:rsidR="002F0B98">
              <w:rPr>
                <w:rFonts w:ascii="Arial" w:hAnsi="Arial" w:cs="Arial"/>
                <w:lang w:val="sr-Cyrl-RS" w:eastAsia="sr-Latn-CS"/>
              </w:rPr>
              <w:t>добара</w:t>
            </w:r>
            <w:r w:rsidR="00CF227D">
              <w:rPr>
                <w:rFonts w:ascii="Arial" w:hAnsi="Arial" w:cs="Arial"/>
                <w:lang w:val="sr-Latn-RS" w:eastAsia="sr-Latn-CS"/>
              </w:rPr>
              <w:t xml:space="preserve"> кoja су прeдмeт нaбaвкe</w:t>
            </w:r>
            <w:r w:rsidR="002F0B98">
              <w:rPr>
                <w:rFonts w:ascii="Arial" w:hAnsi="Arial" w:cs="Arial"/>
                <w:lang w:val="sr-Cyrl-RS" w:eastAsia="sr-Latn-CS"/>
              </w:rPr>
              <w:t>,</w:t>
            </w:r>
            <w:r w:rsidRPr="0070694E">
              <w:rPr>
                <w:rFonts w:ascii="Arial" w:hAnsi="Arial" w:cs="Arial"/>
                <w:lang w:val="sr-Cyrl-RS" w:eastAsia="sr-Latn-CS"/>
              </w:rPr>
              <w:t xml:space="preserve"> </w:t>
            </w:r>
            <w:r w:rsidR="00783B69">
              <w:rPr>
                <w:rFonts w:ascii="Arial" w:hAnsi="Arial" w:cs="Arial"/>
                <w:lang w:val="sr-Cyrl-RS" w:eastAsia="sr-Latn-CS"/>
              </w:rPr>
              <w:t>мнималне укупне</w:t>
            </w:r>
            <w:r w:rsidRPr="0070694E">
              <w:rPr>
                <w:rFonts w:ascii="Arial" w:hAnsi="Arial" w:cs="Arial"/>
                <w:lang w:val="sr-Cyrl-RS" w:eastAsia="sr-Latn-CS"/>
              </w:rPr>
              <w:t xml:space="preserve"> вредност</w:t>
            </w:r>
            <w:r w:rsidR="00783B69">
              <w:rPr>
                <w:rFonts w:ascii="Arial" w:hAnsi="Arial" w:cs="Arial"/>
                <w:lang w:val="sr-Cyrl-RS" w:eastAsia="sr-Latn-CS"/>
              </w:rPr>
              <w:t>и</w:t>
            </w:r>
            <w:r w:rsidRPr="0070694E">
              <w:rPr>
                <w:rFonts w:ascii="Arial" w:hAnsi="Arial" w:cs="Arial"/>
                <w:lang w:val="sr-Cyrl-RS" w:eastAsia="sr-Latn-CS"/>
              </w:rPr>
              <w:t xml:space="preserve"> од</w:t>
            </w:r>
            <w:r w:rsidR="002F0B98">
              <w:rPr>
                <w:rFonts w:ascii="Arial" w:hAnsi="Arial" w:cs="Arial"/>
                <w:lang w:val="sr-Cyrl-RS" w:eastAsia="sr-Latn-CS"/>
              </w:rPr>
              <w:t xml:space="preserve"> 3</w:t>
            </w:r>
            <w:r w:rsidRPr="0070694E">
              <w:rPr>
                <w:rFonts w:ascii="Arial" w:hAnsi="Arial" w:cs="Arial"/>
                <w:lang w:val="sr-Cyrl-RS" w:eastAsia="sr-Latn-CS"/>
              </w:rPr>
              <w:t>00.000,00 динара без ПДВ.</w:t>
            </w:r>
          </w:p>
          <w:p w:rsidR="000B4B82" w:rsidRDefault="009E4407" w:rsidP="000B4B82">
            <w:pPr>
              <w:autoSpaceDE w:val="0"/>
              <w:autoSpaceDN w:val="0"/>
              <w:adjustRightInd w:val="0"/>
              <w:spacing w:before="0"/>
              <w:jc w:val="left"/>
              <w:rPr>
                <w:rFonts w:cs="Arial"/>
                <w:b/>
                <w:u w:val="single"/>
                <w:lang w:val="sr-Cyrl-RS" w:eastAsia="sr-Latn-CS"/>
              </w:rPr>
            </w:pPr>
            <w:r w:rsidRPr="006629CF">
              <w:rPr>
                <w:rFonts w:cs="Arial"/>
                <w:b/>
                <w:u w:val="single"/>
                <w:lang w:val="sr-Latn-CS" w:eastAsia="sr-Latn-CS"/>
              </w:rPr>
              <w:t xml:space="preserve">Доказ: </w:t>
            </w:r>
          </w:p>
          <w:p w:rsidR="0070694E" w:rsidRDefault="000B4B82" w:rsidP="000B4B82">
            <w:pPr>
              <w:autoSpaceDE w:val="0"/>
              <w:autoSpaceDN w:val="0"/>
              <w:adjustRightInd w:val="0"/>
              <w:spacing w:before="0"/>
              <w:jc w:val="left"/>
              <w:rPr>
                <w:rFonts w:cs="Arial"/>
                <w:sz w:val="21"/>
                <w:szCs w:val="21"/>
                <w:lang w:val="sr-Cyrl-RS" w:eastAsia="zh-CN"/>
              </w:rPr>
            </w:pPr>
            <w:r>
              <w:rPr>
                <w:rFonts w:cs="Arial"/>
                <w:sz w:val="21"/>
                <w:szCs w:val="21"/>
                <w:lang w:val="sr-Cyrl-RS" w:eastAsia="zh-CN"/>
              </w:rPr>
              <w:t>-</w:t>
            </w:r>
            <w:r w:rsidR="004E3BFE">
              <w:rPr>
                <w:rFonts w:cs="Arial"/>
                <w:sz w:val="21"/>
                <w:szCs w:val="21"/>
                <w:lang w:val="sr-Cyrl-RS" w:eastAsia="zh-CN"/>
              </w:rPr>
              <w:t xml:space="preserve"> </w:t>
            </w:r>
            <w:r w:rsidR="004E3BFE">
              <w:rPr>
                <w:rFonts w:cs="Arial"/>
                <w:lang w:val="sr-Cyrl-RS" w:eastAsia="zh-CN"/>
              </w:rPr>
              <w:t xml:space="preserve">Попуњен, потписан и печатом оверен Образац бр.5 - </w:t>
            </w:r>
            <w:r w:rsidR="0070694E" w:rsidRPr="000B4B82">
              <w:rPr>
                <w:rFonts w:cs="Arial"/>
                <w:sz w:val="21"/>
                <w:szCs w:val="21"/>
                <w:lang w:val="sr-Cyrl-RS" w:eastAsia="zh-CN"/>
              </w:rPr>
              <w:t>Списак испоручених добара – стр</w:t>
            </w:r>
            <w:r>
              <w:rPr>
                <w:rFonts w:cs="Arial"/>
                <w:sz w:val="21"/>
                <w:szCs w:val="21"/>
                <w:lang w:val="sr-Cyrl-RS" w:eastAsia="zh-CN"/>
              </w:rPr>
              <w:t xml:space="preserve">учне референце </w:t>
            </w:r>
            <w:r>
              <w:rPr>
                <w:rFonts w:cs="Arial"/>
                <w:sz w:val="21"/>
                <w:szCs w:val="21"/>
                <w:lang w:val="sr-Cyrl-RS" w:eastAsia="zh-CN"/>
              </w:rPr>
              <w:br/>
              <w:t>-</w:t>
            </w:r>
            <w:r w:rsidR="004E3BFE">
              <w:rPr>
                <w:rFonts w:cs="Arial"/>
                <w:sz w:val="21"/>
                <w:szCs w:val="21"/>
                <w:lang w:val="sr-Cyrl-RS" w:eastAsia="zh-CN"/>
              </w:rPr>
              <w:t xml:space="preserve"> </w:t>
            </w:r>
            <w:r w:rsidR="004E3BFE">
              <w:rPr>
                <w:rFonts w:cs="Arial"/>
                <w:lang w:val="sr-Cyrl-RS" w:eastAsia="zh-CN"/>
              </w:rPr>
              <w:t xml:space="preserve">Попуњен, потписан и печатом оверен Образац бр.6 - </w:t>
            </w:r>
            <w:r w:rsidR="0070694E" w:rsidRPr="000B4B82">
              <w:rPr>
                <w:rFonts w:cs="Arial"/>
                <w:sz w:val="21"/>
                <w:szCs w:val="21"/>
                <w:lang w:val="sr-Cyrl-RS" w:eastAsia="zh-CN"/>
              </w:rPr>
              <w:t xml:space="preserve">Потврда о референтним набавкама </w:t>
            </w:r>
          </w:p>
          <w:p w:rsidR="005B20EE" w:rsidRPr="000B4B82" w:rsidRDefault="005B20EE" w:rsidP="000B4B82">
            <w:pPr>
              <w:autoSpaceDE w:val="0"/>
              <w:autoSpaceDN w:val="0"/>
              <w:adjustRightInd w:val="0"/>
              <w:spacing w:before="0"/>
              <w:jc w:val="left"/>
              <w:rPr>
                <w:rFonts w:cs="Arial"/>
                <w:b/>
                <w:u w:val="single"/>
                <w:lang w:val="sr-Cyrl-RS" w:eastAsia="sr-Latn-CS"/>
              </w:rPr>
            </w:pPr>
            <w:r>
              <w:rPr>
                <w:rFonts w:cs="Arial"/>
                <w:sz w:val="21"/>
                <w:szCs w:val="21"/>
                <w:lang w:val="sr-Cyrl-RS" w:eastAsia="zh-CN"/>
              </w:rPr>
              <w:t>-Фотокопије уговора</w:t>
            </w:r>
            <w:r w:rsidR="002F0B98">
              <w:rPr>
                <w:rFonts w:cs="Arial"/>
                <w:sz w:val="21"/>
                <w:szCs w:val="21"/>
                <w:lang w:val="sr-Cyrl-RS" w:eastAsia="zh-CN"/>
              </w:rPr>
              <w:t>/наруџбеница</w:t>
            </w:r>
          </w:p>
          <w:p w:rsidR="00F45B19" w:rsidRPr="00DC452E" w:rsidRDefault="00F45B19" w:rsidP="00F45B19">
            <w:pPr>
              <w:autoSpaceDE w:val="0"/>
              <w:autoSpaceDN w:val="0"/>
              <w:adjustRightInd w:val="0"/>
              <w:spacing w:before="0"/>
              <w:rPr>
                <w:rFonts w:cs="Arial"/>
                <w:b/>
                <w:u w:val="single"/>
                <w:lang w:val="sr-Latn-CS" w:eastAsia="sr-Latn-CS"/>
              </w:rPr>
            </w:pPr>
            <w:r w:rsidRPr="00DC452E">
              <w:rPr>
                <w:rFonts w:cs="Arial"/>
                <w:b/>
                <w:u w:val="single"/>
                <w:lang w:val="sr-Latn-CS" w:eastAsia="sr-Latn-CS"/>
              </w:rPr>
              <w:t>Напомена:</w:t>
            </w:r>
          </w:p>
          <w:p w:rsidR="00CB17FC" w:rsidRPr="004E3BFE" w:rsidRDefault="00F45B19" w:rsidP="00A56FA6">
            <w:pPr>
              <w:numPr>
                <w:ilvl w:val="0"/>
                <w:numId w:val="30"/>
              </w:numPr>
              <w:snapToGrid w:val="0"/>
              <w:spacing w:before="0"/>
              <w:jc w:val="left"/>
              <w:rPr>
                <w:rFonts w:cs="Arial"/>
                <w:b/>
                <w:sz w:val="21"/>
                <w:szCs w:val="21"/>
                <w:u w:val="single"/>
              </w:rPr>
            </w:pPr>
            <w:r w:rsidRPr="004E3BFE">
              <w:rPr>
                <w:rFonts w:cs="Arial"/>
                <w:color w:val="000000" w:themeColor="text1"/>
                <w:sz w:val="21"/>
                <w:szCs w:val="21"/>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Pr="004E3BFE">
              <w:rPr>
                <w:rFonts w:cs="Arial"/>
                <w:color w:val="000000" w:themeColor="text1"/>
                <w:sz w:val="21"/>
                <w:szCs w:val="21"/>
                <w:lang w:val="sr-Cyrl-RS" w:eastAsia="sr-Latn-CS"/>
              </w:rPr>
              <w:t>доказе о испуњености услова пословног капацитета</w:t>
            </w:r>
            <w:r w:rsidRPr="004E3BFE">
              <w:rPr>
                <w:rFonts w:cs="Arial"/>
                <w:color w:val="000000" w:themeColor="text1"/>
                <w:sz w:val="21"/>
                <w:szCs w:val="21"/>
                <w:lang w:val="sr-Latn-CS" w:eastAsia="sr-Latn-CS"/>
              </w:rPr>
              <w:t xml:space="preserve">), а уколико више њих заједно испуњавају услов из тачке 5. </w:t>
            </w:r>
            <w:r w:rsidR="007610A0" w:rsidRPr="004E3BFE">
              <w:rPr>
                <w:rFonts w:cs="Arial"/>
                <w:color w:val="000000" w:themeColor="text1"/>
                <w:sz w:val="21"/>
                <w:szCs w:val="21"/>
                <w:lang w:val="sr-Latn-CS" w:eastAsia="sr-Latn-CS"/>
              </w:rPr>
              <w:t>О</w:t>
            </w:r>
            <w:r w:rsidRPr="004E3BFE">
              <w:rPr>
                <w:rFonts w:cs="Arial"/>
                <w:color w:val="000000" w:themeColor="text1"/>
                <w:sz w:val="21"/>
                <w:szCs w:val="21"/>
                <w:lang w:val="sr-Latn-CS" w:eastAsia="sr-Latn-CS"/>
              </w:rPr>
              <w:t>вај доказ доставити за те чланове.</w:t>
            </w:r>
          </w:p>
          <w:p w:rsidR="00F45B19" w:rsidRPr="00F10346" w:rsidRDefault="00F45B19" w:rsidP="00A56FA6">
            <w:pPr>
              <w:numPr>
                <w:ilvl w:val="0"/>
                <w:numId w:val="30"/>
              </w:numPr>
              <w:snapToGrid w:val="0"/>
              <w:spacing w:before="0"/>
              <w:jc w:val="left"/>
              <w:rPr>
                <w:rFonts w:cs="Arial"/>
                <w:b/>
                <w:u w:val="single"/>
              </w:rPr>
            </w:pPr>
            <w:r w:rsidRPr="004E3BFE">
              <w:rPr>
                <w:rFonts w:cs="Arial"/>
                <w:color w:val="000000" w:themeColor="text1"/>
                <w:sz w:val="21"/>
                <w:szCs w:val="2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w:t>
      </w:r>
      <w:r w:rsidR="004E3BFE">
        <w:rPr>
          <w:rFonts w:cs="Arial"/>
          <w:lang w:val="sr-Cyrl-RS" w:eastAsia="zh-CN"/>
        </w:rPr>
        <w:t xml:space="preserve">и додатне </w:t>
      </w:r>
      <w:r w:rsidRPr="00F10346">
        <w:rPr>
          <w:rFonts w:cs="Arial"/>
          <w:lang w:eastAsia="zh-CN"/>
        </w:rPr>
        <w:t xml:space="preserve">услове из </w:t>
      </w:r>
      <w:proofErr w:type="gramStart"/>
      <w:r w:rsidRPr="00F10346">
        <w:rPr>
          <w:rFonts w:cs="Arial"/>
          <w:lang w:eastAsia="zh-CN"/>
        </w:rPr>
        <w:t xml:space="preserve">тачака </w:t>
      </w:r>
      <w:r w:rsidR="006A06E1">
        <w:rPr>
          <w:rFonts w:cs="Arial"/>
          <w:lang w:val="sr-Cyrl-RS" w:eastAsia="zh-CN"/>
        </w:rPr>
        <w:t xml:space="preserve"> </w:t>
      </w:r>
      <w:r w:rsidRPr="00F10346">
        <w:rPr>
          <w:rFonts w:cs="Arial"/>
          <w:lang w:eastAsia="zh-CN"/>
        </w:rPr>
        <w:t>1</w:t>
      </w:r>
      <w:proofErr w:type="gramEnd"/>
      <w:r w:rsidRPr="00F10346">
        <w:rPr>
          <w:rFonts w:cs="Arial"/>
          <w:lang w:eastAsia="zh-CN"/>
        </w:rPr>
        <w:t>.</w:t>
      </w:r>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D57BA3">
        <w:rPr>
          <w:rFonts w:cs="Arial"/>
          <w:lang w:val="sr-Cyrl-RS" w:eastAsia="zh-CN"/>
        </w:rPr>
        <w:t>5</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Pr="00CB17FC"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B17FC" w:rsidRPr="00E47C2E">
        <w:rPr>
          <w:rFonts w:cs="Arial"/>
        </w:rPr>
        <w:t>Услове у вези са капацитетима из члана 76.</w:t>
      </w:r>
      <w:proofErr w:type="gramEnd"/>
      <w:r w:rsidR="00CB17FC">
        <w:rPr>
          <w:rFonts w:cs="Arial"/>
        </w:rPr>
        <w:t xml:space="preserve"> </w:t>
      </w:r>
      <w:proofErr w:type="gramStart"/>
      <w:r w:rsidR="00CB17FC" w:rsidRPr="00E47C2E">
        <w:rPr>
          <w:rFonts w:cs="Arial"/>
        </w:rPr>
        <w:t>Закона, понуђач испуњава самостално без обзира на ангажовање подизвођача</w:t>
      </w:r>
      <w:r w:rsidR="00CB17FC">
        <w:rPr>
          <w:rFonts w:cs="Arial"/>
          <w:lang w:val="sr-Cyrl-RS"/>
        </w:rPr>
        <w:t>.</w:t>
      </w:r>
      <w:proofErr w:type="gramEnd"/>
    </w:p>
    <w:p w:rsidR="007155F5" w:rsidRPr="007155F5" w:rsidRDefault="007155F5"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B17FC" w:rsidRPr="00E47C2E">
        <w:rPr>
          <w:rFonts w:cs="Arial"/>
          <w:lang w:eastAsia="zh-CN"/>
        </w:rPr>
        <w:t>Услове у вези са капацитетима из члана 76.</w:t>
      </w:r>
      <w:proofErr w:type="gramEnd"/>
      <w:r w:rsidR="00CB17FC">
        <w:rPr>
          <w:rFonts w:cs="Arial"/>
          <w:lang w:eastAsia="zh-CN"/>
        </w:rPr>
        <w:t xml:space="preserve"> </w:t>
      </w:r>
      <w:proofErr w:type="gramStart"/>
      <w:r w:rsidR="00CB17FC"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Pr="002834DC" w:rsidRDefault="006A06E1" w:rsidP="00B13CD3">
      <w:pPr>
        <w:spacing w:before="0"/>
        <w:rPr>
          <w:rFonts w:cs="Arial"/>
          <w:sz w:val="12"/>
          <w:szCs w:val="12"/>
          <w:lang w:val="sr-Cyrl-RS" w:eastAsia="zh-CN"/>
        </w:rPr>
      </w:pPr>
    </w:p>
    <w:p w:rsidR="007F582B" w:rsidRPr="00F10346" w:rsidRDefault="007F582B" w:rsidP="007F582B">
      <w:pPr>
        <w:spacing w:before="0"/>
        <w:rPr>
          <w:rFonts w:cs="Arial"/>
          <w:lang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3219CC" w:rsidRDefault="00D96616" w:rsidP="003219CC">
      <w:pPr>
        <w:spacing w:before="0"/>
        <w:rPr>
          <w:rFonts w:cs="Arial"/>
          <w:lang w:val="sr-Cyrl-RS" w:eastAsia="zh-CN"/>
        </w:rPr>
      </w:pPr>
      <w:proofErr w:type="gramStart"/>
      <w:r w:rsidRPr="00F10346">
        <w:rPr>
          <w:rFonts w:cs="Arial"/>
          <w:lang w:eastAsia="zh-CN"/>
        </w:rPr>
        <w:lastRenderedPageBreak/>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99183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99183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991836">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991836">
      <w:pPr>
        <w:spacing w:before="0"/>
        <w:ind w:firstLine="720"/>
        <w:rPr>
          <w:rFonts w:cs="Arial"/>
          <w:lang w:val="sr-Cyrl-RS" w:eastAsia="zh-CN"/>
        </w:rPr>
      </w:pPr>
      <w:r w:rsidRPr="00F10346">
        <w:rPr>
          <w:rFonts w:cs="Arial"/>
          <w:lang w:eastAsia="zh-CN"/>
        </w:rPr>
        <w:t xml:space="preserve">-регистар понуђача: </w:t>
      </w:r>
      <w:hyperlink r:id="rId171"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322313" w:rsidRDefault="00322313" w:rsidP="0039156D">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lastRenderedPageBreak/>
        <w:t>КРИТЕРИЈУМ ЗА ДОДЕЛУ УГОВОРА</w:t>
      </w:r>
      <w:bookmarkEnd w:id="193"/>
    </w:p>
    <w:p w:rsidR="00621752" w:rsidRPr="00414008" w:rsidRDefault="00621752" w:rsidP="00130799">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130799" w:rsidRPr="005A1E01" w:rsidRDefault="00130799" w:rsidP="00130799">
      <w:pPr>
        <w:spacing w:before="0"/>
        <w:rPr>
          <w:rFonts w:cs="Arial"/>
          <w:color w:val="1F497D"/>
        </w:rPr>
      </w:pPr>
      <w:r w:rsidRPr="005A1E01">
        <w:rPr>
          <w:rFonts w:cs="Arial"/>
          <w:lang w:val="sr-Cyrl-RS"/>
        </w:rPr>
        <w:t xml:space="preserve">У </w:t>
      </w:r>
      <w:r w:rsidRPr="005A1E01">
        <w:rPr>
          <w:rFonts w:cs="Arial"/>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5A1E01">
        <w:rPr>
          <w:rFonts w:cs="Arial"/>
          <w:b/>
          <w:bCs/>
        </w:rPr>
        <w:t>5%</w:t>
      </w:r>
      <w:r w:rsidRPr="005A1E01">
        <w:rPr>
          <w:rFonts w:cs="Arial"/>
        </w:rPr>
        <w:t xml:space="preserve"> у односу на нaјнижу понуђену цену понуђача који нуди добра </w:t>
      </w:r>
      <w:r w:rsidRPr="005A1E01">
        <w:rPr>
          <w:rFonts w:cs="Arial"/>
          <w:lang w:val="sr-Cyrl-RS"/>
        </w:rPr>
        <w:t>страног</w:t>
      </w:r>
      <w:r w:rsidRPr="005A1E01">
        <w:rPr>
          <w:rFonts w:cs="Arial"/>
        </w:rPr>
        <w:t xml:space="preserve"> порекла.</w:t>
      </w:r>
    </w:p>
    <w:p w:rsidR="00E45DC8" w:rsidRPr="00414008" w:rsidRDefault="005C67A9" w:rsidP="005C67A9">
      <w:pPr>
        <w:pStyle w:val="KDParagraf"/>
        <w:spacing w:before="0"/>
        <w:rPr>
          <w:rFonts w:cs="Arial"/>
          <w:lang w:val="sr-Cyrl-RS"/>
        </w:rPr>
      </w:pPr>
      <w:r w:rsidRPr="00414008">
        <w:rPr>
          <w:rFonts w:cs="Arial"/>
        </w:rPr>
        <w:t xml:space="preserve"> </w:t>
      </w:r>
      <w:proofErr w:type="gramStart"/>
      <w:r w:rsidR="00621752"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9" w:name="_Toc441651548"/>
      <w:bookmarkStart w:id="200" w:name="_Toc442559886"/>
      <w:r w:rsidRPr="00414008">
        <w:rPr>
          <w:lang w:val="en-US"/>
        </w:rPr>
        <w:t xml:space="preserve">5.1. </w:t>
      </w:r>
      <w:bookmarkEnd w:id="199"/>
      <w:bookmarkEnd w:id="200"/>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07025B" w:rsidRPr="00E94F1E" w:rsidRDefault="0007025B" w:rsidP="0007025B">
      <w:pPr>
        <w:spacing w:before="0"/>
        <w:rPr>
          <w:rFonts w:cs="Arial"/>
        </w:rPr>
      </w:pPr>
      <w:proofErr w:type="gramStart"/>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 добара</w:t>
      </w:r>
      <w:r w:rsidRPr="00E94F1E">
        <w:rPr>
          <w:rFonts w:cs="Arial"/>
        </w:rPr>
        <w:t>.</w:t>
      </w:r>
      <w:proofErr w:type="gramEnd"/>
      <w:r w:rsidRPr="00E94F1E">
        <w:rPr>
          <w:rFonts w:cs="Arial"/>
        </w:rPr>
        <w:t xml:space="preserve"> </w:t>
      </w:r>
      <w:proofErr w:type="gramStart"/>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w:t>
      </w:r>
      <w:proofErr w:type="gramEnd"/>
      <w:r w:rsidRPr="00E94F1E">
        <w:rPr>
          <w:rFonts w:cs="Arial"/>
          <w:lang w:val="sr-Latn-RS"/>
        </w:rPr>
        <w:t xml:space="preserve"> </w:t>
      </w:r>
      <w:proofErr w:type="gramStart"/>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roofErr w:type="gramEnd"/>
    </w:p>
    <w:p w:rsidR="0007025B" w:rsidRDefault="0007025B" w:rsidP="0007025B">
      <w:pPr>
        <w:rPr>
          <w:rFonts w:cs="Arial"/>
          <w:b/>
          <w:bCs/>
          <w:lang w:val="sr-Cyrl-RS"/>
        </w:rPr>
      </w:pPr>
      <w:proofErr w:type="gramStart"/>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201" w:name="_Toc442559887"/>
      <w:bookmarkEnd w:id="194"/>
      <w:bookmarkEnd w:id="195"/>
      <w:bookmarkEnd w:id="196"/>
      <w:bookmarkEnd w:id="197"/>
      <w:bookmarkEnd w:id="198"/>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5C67A9" w:rsidRDefault="005C67A9" w:rsidP="003329C3">
      <w:pPr>
        <w:pStyle w:val="NoSpacing"/>
        <w:spacing w:before="80"/>
        <w:jc w:val="left"/>
        <w:rPr>
          <w:sz w:val="22"/>
          <w:szCs w:val="22"/>
          <w:lang w:val="sr-Latn-RS"/>
        </w:rPr>
      </w:pPr>
    </w:p>
    <w:p w:rsidR="00A41AA3" w:rsidRPr="00A41AA3" w:rsidRDefault="00A41AA3" w:rsidP="003329C3">
      <w:pPr>
        <w:pStyle w:val="NoSpacing"/>
        <w:spacing w:before="80"/>
        <w:jc w:val="left"/>
        <w:rPr>
          <w:sz w:val="22"/>
          <w:szCs w:val="22"/>
          <w:lang w:val="sr-Latn-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645F72" w:rsidRPr="003329C3" w:rsidRDefault="008D2B23" w:rsidP="003329C3">
      <w:pPr>
        <w:pStyle w:val="NoSpacing"/>
        <w:numPr>
          <w:ilvl w:val="0"/>
          <w:numId w:val="16"/>
        </w:numPr>
        <w:spacing w:before="80"/>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1"/>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2" w:name="_Toc441651577"/>
      <w:bookmarkStart w:id="203" w:name="_Toc442559888"/>
      <w:r w:rsidRPr="00F10346">
        <w:rPr>
          <w:rFonts w:cs="Arial"/>
        </w:rPr>
        <w:t>Језик на којем понуда мора бити састављена</w:t>
      </w:r>
      <w:bookmarkEnd w:id="202"/>
      <w:bookmarkEnd w:id="203"/>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4" w:name="_Toc441651578"/>
      <w:bookmarkStart w:id="205"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4"/>
      <w:bookmarkEnd w:id="205"/>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2834DC">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E209BC" w:rsidRPr="00E209BC">
        <w:rPr>
          <w:rFonts w:cs="Arial"/>
          <w:b/>
          <w:lang w:val="sr-Cyrl-RS"/>
        </w:rPr>
        <w:t>Вентили за водоник ТЕНТ - А</w:t>
      </w:r>
      <w:r w:rsidR="00611DC7" w:rsidRPr="00E209BC">
        <w:rPr>
          <w:rFonts w:cs="Arial"/>
          <w:b/>
          <w:lang w:val="sr-Cyrl-RS"/>
        </w:rPr>
        <w:t>,</w:t>
      </w:r>
      <w:r w:rsidR="00611DC7">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E209BC">
        <w:rPr>
          <w:rFonts w:cs="Arial"/>
          <w:b/>
          <w:lang w:val="sr-Cyrl-RS"/>
        </w:rPr>
        <w:t>0196</w:t>
      </w:r>
      <w:r w:rsidR="00933475" w:rsidRPr="00933475">
        <w:rPr>
          <w:rFonts w:cs="Arial"/>
          <w:b/>
        </w:rPr>
        <w:t>/201</w:t>
      </w:r>
      <w:r w:rsidR="00FB4510">
        <w:rPr>
          <w:rFonts w:cs="Arial"/>
          <w:b/>
          <w:lang w:val="sr-Cyrl-RS"/>
        </w:rPr>
        <w:t>7</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E209BC">
        <w:rPr>
          <w:rFonts w:cs="Arial"/>
          <w:b/>
          <w:lang w:val="sr-Cyrl-RS"/>
        </w:rPr>
        <w:t>104</w:t>
      </w:r>
      <w:r w:rsidR="00933475" w:rsidRPr="00933475">
        <w:rPr>
          <w:rFonts w:cs="Arial"/>
          <w:b/>
        </w:rPr>
        <w:t>/201</w:t>
      </w:r>
      <w:r w:rsidR="00FB4510">
        <w:rPr>
          <w:rFonts w:cs="Arial"/>
          <w:b/>
          <w:lang w:val="sr-Cyrl-RS"/>
        </w:rPr>
        <w:t>7</w:t>
      </w:r>
      <w:r w:rsidR="00933475" w:rsidRPr="00933475">
        <w:rPr>
          <w:rFonts w:cs="Arial"/>
          <w:b/>
        </w:rPr>
        <w:t>)</w:t>
      </w:r>
      <w:r w:rsidRPr="00F10346">
        <w:rPr>
          <w:rFonts w:cs="Arial"/>
          <w:lang w:val="ru-RU"/>
        </w:rPr>
        <w:t xml:space="preserve"> - НЕ ОТВАРАТИ“. </w:t>
      </w:r>
    </w:p>
    <w:p w:rsidR="008D2B23" w:rsidRPr="00F10346" w:rsidRDefault="008D2B23" w:rsidP="002834DC">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w:t>
      </w:r>
      <w:r w:rsidRPr="00F10346">
        <w:rPr>
          <w:rFonts w:cs="Arial"/>
        </w:rPr>
        <w:lastRenderedPageBreak/>
        <w:t>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951166" w:rsidRDefault="003F3E63" w:rsidP="00613B13">
      <w:pPr>
        <w:pStyle w:val="KDParagraf"/>
        <w:spacing w:before="0"/>
        <w:rPr>
          <w:rFonts w:cs="Arial"/>
          <w:sz w:val="12"/>
          <w:szCs w:val="12"/>
          <w:lang w:val="sr-Cyrl-RS"/>
        </w:rPr>
      </w:pPr>
    </w:p>
    <w:p w:rsidR="008D2B23" w:rsidRPr="00F10346" w:rsidRDefault="008D2B23" w:rsidP="009B0978">
      <w:pPr>
        <w:pStyle w:val="KDPodnaslov2"/>
        <w:numPr>
          <w:ilvl w:val="1"/>
          <w:numId w:val="22"/>
        </w:numPr>
        <w:spacing w:before="0"/>
        <w:jc w:val="both"/>
        <w:rPr>
          <w:rFonts w:cs="Arial"/>
        </w:rPr>
      </w:pPr>
      <w:bookmarkStart w:id="206" w:name="_Toc441651579"/>
      <w:bookmarkStart w:id="207" w:name="_Toc442559890"/>
      <w:r w:rsidRPr="00F10346">
        <w:rPr>
          <w:rFonts w:cs="Arial"/>
        </w:rPr>
        <w:t>Обавезна садржина понуде</w:t>
      </w:r>
      <w:bookmarkEnd w:id="206"/>
      <w:bookmarkEnd w:id="207"/>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FA7775">
        <w:rPr>
          <w:rFonts w:cs="Arial"/>
          <w:lang w:val="ru-RU" w:bidi="en-US"/>
        </w:rPr>
        <w:t xml:space="preserve">и 76.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130799" w:rsidRDefault="00645F72" w:rsidP="00F408AB">
      <w:pPr>
        <w:pStyle w:val="KDNabrajanje"/>
        <w:spacing w:before="0"/>
        <w:rPr>
          <w:rFonts w:cs="Arial"/>
          <w:sz w:val="21"/>
          <w:szCs w:val="21"/>
        </w:rPr>
      </w:pPr>
      <w:r w:rsidRPr="00130799">
        <w:rPr>
          <w:rFonts w:cs="Arial"/>
          <w:sz w:val="21"/>
          <w:szCs w:val="21"/>
        </w:rPr>
        <w:t xml:space="preserve">Образац понуде </w:t>
      </w:r>
    </w:p>
    <w:p w:rsidR="00645F72" w:rsidRPr="00130799" w:rsidRDefault="00645F72" w:rsidP="00F408AB">
      <w:pPr>
        <w:pStyle w:val="KDNabrajanje"/>
        <w:spacing w:before="0"/>
        <w:rPr>
          <w:rFonts w:cs="Arial"/>
          <w:sz w:val="21"/>
          <w:szCs w:val="21"/>
        </w:rPr>
      </w:pPr>
      <w:r w:rsidRPr="00130799">
        <w:rPr>
          <w:rFonts w:cs="Arial"/>
          <w:sz w:val="21"/>
          <w:szCs w:val="21"/>
        </w:rPr>
        <w:t xml:space="preserve">Структура цене </w:t>
      </w:r>
    </w:p>
    <w:p w:rsidR="00645F72" w:rsidRPr="00130799" w:rsidRDefault="00645F72" w:rsidP="00F408AB">
      <w:pPr>
        <w:pStyle w:val="KDNabrajanje"/>
        <w:spacing w:before="0"/>
        <w:rPr>
          <w:rFonts w:cs="Arial"/>
          <w:sz w:val="21"/>
          <w:szCs w:val="21"/>
        </w:rPr>
      </w:pPr>
      <w:r w:rsidRPr="00130799">
        <w:rPr>
          <w:rFonts w:cs="Arial"/>
          <w:sz w:val="21"/>
          <w:szCs w:val="21"/>
        </w:rPr>
        <w:t xml:space="preserve">Образац трошкова припреме понуде, </w:t>
      </w:r>
      <w:r w:rsidR="0056571E" w:rsidRPr="00130799">
        <w:rPr>
          <w:rFonts w:cs="Arial"/>
          <w:sz w:val="21"/>
          <w:szCs w:val="21"/>
        </w:rPr>
        <w:t>ако понуђач захтева надокнаду трошкова у складу са чл.88 Закона</w:t>
      </w:r>
    </w:p>
    <w:p w:rsidR="008D2B23" w:rsidRPr="00130799" w:rsidRDefault="008D2B23" w:rsidP="00F408AB">
      <w:pPr>
        <w:pStyle w:val="KDNabrajanje"/>
        <w:spacing w:before="0"/>
        <w:rPr>
          <w:rFonts w:cs="Arial"/>
          <w:sz w:val="21"/>
          <w:szCs w:val="21"/>
        </w:rPr>
      </w:pPr>
      <w:r w:rsidRPr="00130799">
        <w:rPr>
          <w:rFonts w:cs="Arial"/>
          <w:sz w:val="21"/>
          <w:szCs w:val="21"/>
        </w:rPr>
        <w:t xml:space="preserve">Изјава о независној понуди </w:t>
      </w:r>
    </w:p>
    <w:p w:rsidR="00645F72" w:rsidRPr="00130799" w:rsidRDefault="00645F72" w:rsidP="00F408AB">
      <w:pPr>
        <w:pStyle w:val="KDNabrajanje"/>
        <w:spacing w:before="0"/>
        <w:rPr>
          <w:rFonts w:cs="Arial"/>
          <w:sz w:val="21"/>
          <w:szCs w:val="21"/>
        </w:rPr>
      </w:pPr>
      <w:r w:rsidRPr="00130799">
        <w:rPr>
          <w:rFonts w:cs="Arial"/>
          <w:sz w:val="21"/>
          <w:szCs w:val="21"/>
        </w:rPr>
        <w:t>Изјав</w:t>
      </w:r>
      <w:r w:rsidR="001945FA" w:rsidRPr="00130799">
        <w:rPr>
          <w:rFonts w:cs="Arial"/>
          <w:sz w:val="21"/>
          <w:szCs w:val="21"/>
        </w:rPr>
        <w:t>а</w:t>
      </w:r>
      <w:r w:rsidRPr="00130799">
        <w:rPr>
          <w:rFonts w:cs="Arial"/>
          <w:sz w:val="21"/>
          <w:szCs w:val="21"/>
        </w:rPr>
        <w:t xml:space="preserve"> у складу са чланом 75. став 2. Закона </w:t>
      </w:r>
    </w:p>
    <w:p w:rsidR="000A0039" w:rsidRPr="00130799" w:rsidRDefault="000A0039" w:rsidP="00F408AB">
      <w:pPr>
        <w:pStyle w:val="KDNabrajanje"/>
        <w:spacing w:before="0"/>
        <w:rPr>
          <w:rFonts w:cs="Arial"/>
          <w:sz w:val="21"/>
          <w:szCs w:val="21"/>
        </w:rPr>
      </w:pPr>
      <w:r w:rsidRPr="00130799">
        <w:rPr>
          <w:sz w:val="21"/>
          <w:szCs w:val="21"/>
          <w:lang w:val="sr-Cyrl-RS"/>
        </w:rPr>
        <w:t>Д</w:t>
      </w:r>
      <w:r w:rsidRPr="00130799">
        <w:rPr>
          <w:sz w:val="21"/>
          <w:szCs w:val="21"/>
        </w:rPr>
        <w:t xml:space="preserve">окази о испуњености услова </w:t>
      </w:r>
      <w:r w:rsidRPr="00130799">
        <w:rPr>
          <w:sz w:val="21"/>
          <w:szCs w:val="21"/>
          <w:lang w:bidi="en-US"/>
        </w:rPr>
        <w:t>из чл. 75.</w:t>
      </w:r>
      <w:r w:rsidR="00FA7775" w:rsidRPr="00130799">
        <w:rPr>
          <w:sz w:val="21"/>
          <w:szCs w:val="21"/>
          <w:lang w:val="sr-Cyrl-RS" w:bidi="en-US"/>
        </w:rPr>
        <w:t xml:space="preserve"> и 76. </w:t>
      </w:r>
      <w:r w:rsidRPr="00130799">
        <w:rPr>
          <w:sz w:val="21"/>
          <w:szCs w:val="21"/>
        </w:rPr>
        <w:t>Закона у складу са чланом 77. Закона и Одељком 4. конкурсне документације</w:t>
      </w:r>
    </w:p>
    <w:p w:rsidR="00EA6178" w:rsidRPr="00130799" w:rsidRDefault="00333065" w:rsidP="00951166">
      <w:pPr>
        <w:pStyle w:val="KDNabrajanje"/>
        <w:spacing w:before="0"/>
        <w:ind w:left="629" w:hanging="357"/>
        <w:rPr>
          <w:rFonts w:cs="Arial"/>
          <w:sz w:val="21"/>
          <w:szCs w:val="21"/>
        </w:rPr>
      </w:pPr>
      <w:r w:rsidRPr="00130799">
        <w:rPr>
          <w:rFonts w:cs="Arial"/>
          <w:sz w:val="21"/>
          <w:szCs w:val="21"/>
        </w:rPr>
        <w:t>О</w:t>
      </w:r>
      <w:r w:rsidR="007267FC" w:rsidRPr="00130799">
        <w:rPr>
          <w:rFonts w:cs="Arial"/>
          <w:sz w:val="21"/>
          <w:szCs w:val="21"/>
        </w:rPr>
        <w:t>брасц</w:t>
      </w:r>
      <w:r w:rsidR="007267FC" w:rsidRPr="00130799">
        <w:rPr>
          <w:rFonts w:cs="Arial"/>
          <w:sz w:val="21"/>
          <w:szCs w:val="21"/>
          <w:lang w:val="sr-Cyrl-CS"/>
        </w:rPr>
        <w:t>и</w:t>
      </w:r>
      <w:r w:rsidR="00EA6178" w:rsidRPr="00130799">
        <w:rPr>
          <w:rFonts w:cs="Arial"/>
          <w:sz w:val="21"/>
          <w:szCs w:val="21"/>
        </w:rPr>
        <w:t>, изјаве и доказ</w:t>
      </w:r>
      <w:r w:rsidR="007267FC" w:rsidRPr="00130799">
        <w:rPr>
          <w:rFonts w:cs="Arial"/>
          <w:sz w:val="21"/>
          <w:szCs w:val="21"/>
          <w:lang w:val="sr-Cyrl-CS"/>
        </w:rPr>
        <w:t>и</w:t>
      </w:r>
      <w:r w:rsidR="007267FC" w:rsidRPr="00130799">
        <w:rPr>
          <w:rFonts w:cs="Arial"/>
          <w:sz w:val="21"/>
          <w:szCs w:val="21"/>
        </w:rPr>
        <w:t xml:space="preserve"> одређене тачком </w:t>
      </w:r>
      <w:r w:rsidR="003C4E60" w:rsidRPr="00130799">
        <w:rPr>
          <w:rFonts w:cs="Arial"/>
          <w:sz w:val="21"/>
          <w:szCs w:val="21"/>
        </w:rPr>
        <w:t>6</w:t>
      </w:r>
      <w:r w:rsidR="007267FC" w:rsidRPr="00130799">
        <w:rPr>
          <w:rFonts w:cs="Arial"/>
          <w:sz w:val="21"/>
          <w:szCs w:val="21"/>
        </w:rPr>
        <w:t>.</w:t>
      </w:r>
      <w:r w:rsidR="007267FC" w:rsidRPr="00130799">
        <w:rPr>
          <w:rFonts w:cs="Arial"/>
          <w:sz w:val="21"/>
          <w:szCs w:val="21"/>
          <w:lang w:val="sr-Cyrl-CS"/>
        </w:rPr>
        <w:t>9</w:t>
      </w:r>
      <w:r w:rsidR="007267FC" w:rsidRPr="00130799">
        <w:rPr>
          <w:rFonts w:cs="Arial"/>
          <w:sz w:val="21"/>
          <w:szCs w:val="21"/>
        </w:rPr>
        <w:t xml:space="preserve"> или </w:t>
      </w:r>
      <w:r w:rsidR="003C4E60" w:rsidRPr="00130799">
        <w:rPr>
          <w:rFonts w:cs="Arial"/>
          <w:sz w:val="21"/>
          <w:szCs w:val="21"/>
        </w:rPr>
        <w:t>6</w:t>
      </w:r>
      <w:r w:rsidR="007267FC" w:rsidRPr="00130799">
        <w:rPr>
          <w:rFonts w:cs="Arial"/>
          <w:sz w:val="21"/>
          <w:szCs w:val="21"/>
        </w:rPr>
        <w:t>.1</w:t>
      </w:r>
      <w:r w:rsidR="007267FC" w:rsidRPr="00130799">
        <w:rPr>
          <w:rFonts w:cs="Arial"/>
          <w:sz w:val="21"/>
          <w:szCs w:val="21"/>
          <w:lang w:val="sr-Cyrl-CS"/>
        </w:rPr>
        <w:t>0</w:t>
      </w:r>
      <w:r w:rsidR="00EA6178" w:rsidRPr="00130799">
        <w:rPr>
          <w:rFonts w:cs="Arial"/>
          <w:sz w:val="21"/>
          <w:szCs w:val="21"/>
        </w:rPr>
        <w:t xml:space="preserve"> овог упутства у случају да понуђач подноси понуду са подизвођачем или заједничку понуду подноси група понуђача</w:t>
      </w:r>
    </w:p>
    <w:p w:rsidR="00951166" w:rsidRPr="00130799" w:rsidRDefault="00951166" w:rsidP="00951166">
      <w:pPr>
        <w:pStyle w:val="KDNabrajanje"/>
        <w:spacing w:before="0"/>
        <w:rPr>
          <w:sz w:val="21"/>
          <w:szCs w:val="21"/>
        </w:rPr>
      </w:pPr>
      <w:r w:rsidRPr="00130799">
        <w:rPr>
          <w:sz w:val="21"/>
          <w:szCs w:val="21"/>
        </w:rPr>
        <w:t>Изводе из каталога произвођача понуђених добара (за сваку позицију из техничке спецификације  мора бити јасно одређен произвођач)</w:t>
      </w:r>
    </w:p>
    <w:p w:rsidR="00951166" w:rsidRPr="00130799" w:rsidRDefault="00951166" w:rsidP="00951166">
      <w:pPr>
        <w:pStyle w:val="KDNabrajanje"/>
        <w:spacing w:before="0"/>
        <w:rPr>
          <w:sz w:val="21"/>
          <w:szCs w:val="21"/>
        </w:rPr>
      </w:pPr>
      <w:r w:rsidRPr="00130799">
        <w:rPr>
          <w:sz w:val="21"/>
          <w:szCs w:val="21"/>
        </w:rPr>
        <w:t>Склопне цртеже произвођача понуђених добара, са спецификацијом материјала, са јасно означеним захтеваним техничким карактеристикама, како би се утврдило да понуђена добра у потпуности одговарају траженим добрима из техничке спецификације;</w:t>
      </w:r>
    </w:p>
    <w:p w:rsidR="00951166" w:rsidRPr="00130799" w:rsidRDefault="00951166" w:rsidP="00951166">
      <w:pPr>
        <w:pStyle w:val="KDNabrajanje"/>
        <w:spacing w:before="0"/>
        <w:rPr>
          <w:sz w:val="21"/>
          <w:szCs w:val="21"/>
        </w:rPr>
      </w:pPr>
      <w:r w:rsidRPr="00130799">
        <w:rPr>
          <w:sz w:val="21"/>
          <w:szCs w:val="21"/>
        </w:rPr>
        <w:t>Фотокопија сертификата CЕ знака произвођача добара из кога се јасно види да је произвођач сертификован за производњу ове врсте опреме (ако се то не види довољно јасно из сертификата,  доставити и копију Прилога који је саставни део сертификата). Ако их има више за разне позиције – мора се доставити овај доказ за сваког произвођача</w:t>
      </w:r>
    </w:p>
    <w:p w:rsidR="008D2B23" w:rsidRPr="00130799" w:rsidRDefault="00DD2313" w:rsidP="00951166">
      <w:pPr>
        <w:pStyle w:val="KDNabrajanje"/>
        <w:spacing w:before="0"/>
        <w:rPr>
          <w:sz w:val="21"/>
          <w:szCs w:val="21"/>
        </w:rPr>
      </w:pPr>
      <w:r w:rsidRPr="00130799">
        <w:rPr>
          <w:sz w:val="21"/>
          <w:szCs w:val="21"/>
          <w:lang w:val="sr-Cyrl-RS"/>
        </w:rPr>
        <w:t>П</w:t>
      </w:r>
      <w:r w:rsidR="008D2B23" w:rsidRPr="00130799">
        <w:rPr>
          <w:sz w:val="21"/>
          <w:szCs w:val="21"/>
        </w:rPr>
        <w:t xml:space="preserve">отписан и печатом оверен образац „Модел уговора“ </w:t>
      </w:r>
      <w:r w:rsidR="003C4E60" w:rsidRPr="00130799">
        <w:rPr>
          <w:sz w:val="21"/>
          <w:szCs w:val="21"/>
        </w:rPr>
        <w:t>(пожељно је да буде попуњен)</w:t>
      </w:r>
    </w:p>
    <w:p w:rsidR="00EE070C" w:rsidRPr="00130799" w:rsidRDefault="009B3371" w:rsidP="00130799">
      <w:pPr>
        <w:pStyle w:val="KDNabrajanje"/>
        <w:spacing w:before="0"/>
        <w:ind w:left="629" w:hanging="357"/>
        <w:rPr>
          <w:sz w:val="21"/>
          <w:szCs w:val="21"/>
        </w:rPr>
      </w:pPr>
      <w:r w:rsidRPr="00130799">
        <w:rPr>
          <w:sz w:val="21"/>
          <w:szCs w:val="21"/>
        </w:rPr>
        <w:t>Овлашћење за потписника (ако не потписује заступник)</w:t>
      </w:r>
    </w:p>
    <w:p w:rsidR="00130799" w:rsidRPr="00130799" w:rsidRDefault="00130799" w:rsidP="00130799">
      <w:pPr>
        <w:pStyle w:val="KDNabrajanje"/>
        <w:spacing w:before="0"/>
        <w:ind w:left="629" w:hanging="357"/>
        <w:rPr>
          <w:rFonts w:eastAsia="Calibri"/>
          <w:sz w:val="21"/>
          <w:szCs w:val="21"/>
          <w:lang w:eastAsia="zh-CN"/>
        </w:rPr>
      </w:pPr>
      <w:r w:rsidRPr="00130799">
        <w:rPr>
          <w:rFonts w:eastAsia="Calibri"/>
          <w:sz w:val="21"/>
          <w:szCs w:val="21"/>
          <w:lang w:eastAsia="zh-CN"/>
        </w:rPr>
        <w:t>Споразум о заједничком извршењу (уколико понуду подноси група понуђача)</w:t>
      </w:r>
    </w:p>
    <w:p w:rsidR="006B2318" w:rsidRPr="00951166" w:rsidRDefault="006B2318" w:rsidP="008D2B23">
      <w:pPr>
        <w:pStyle w:val="KDParagraf"/>
        <w:spacing w:before="0"/>
        <w:rPr>
          <w:rFonts w:cs="Arial"/>
          <w:sz w:val="6"/>
          <w:szCs w:val="6"/>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951166" w:rsidRDefault="008D2B23" w:rsidP="008D2B23">
      <w:pPr>
        <w:pStyle w:val="KDParagraf"/>
        <w:spacing w:before="0"/>
        <w:rPr>
          <w:rFonts w:eastAsia="TimesNewRomanPS-BoldMT" w:cs="Arial"/>
          <w:bCs/>
          <w:color w:val="000000"/>
          <w:sz w:val="12"/>
          <w:szCs w:val="12"/>
          <w:lang w:val="ru-RU"/>
        </w:rPr>
      </w:pPr>
    </w:p>
    <w:p w:rsidR="008D2B23" w:rsidRPr="00F10346" w:rsidRDefault="003C4E60" w:rsidP="009B0978">
      <w:pPr>
        <w:pStyle w:val="KDPodnaslov2"/>
        <w:numPr>
          <w:ilvl w:val="1"/>
          <w:numId w:val="22"/>
        </w:numPr>
        <w:spacing w:before="0"/>
        <w:jc w:val="both"/>
        <w:rPr>
          <w:rFonts w:cs="Arial"/>
        </w:rPr>
      </w:pPr>
      <w:bookmarkStart w:id="208" w:name="_Toc441651580"/>
      <w:bookmarkStart w:id="209" w:name="_Toc442559891"/>
      <w:r w:rsidRPr="00F10346">
        <w:rPr>
          <w:rFonts w:cs="Arial"/>
        </w:rPr>
        <w:t>Подношење и</w:t>
      </w:r>
      <w:r w:rsidR="008D2B23" w:rsidRPr="00F10346">
        <w:rPr>
          <w:rFonts w:cs="Arial"/>
        </w:rPr>
        <w:t xml:space="preserve"> отварање понуда</w:t>
      </w:r>
      <w:bookmarkEnd w:id="208"/>
      <w:bookmarkEnd w:id="209"/>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Default="008D2B23" w:rsidP="00FC355A">
      <w:pPr>
        <w:pStyle w:val="KDParagraf"/>
        <w:spacing w:before="0"/>
        <w:rPr>
          <w:rFonts w:cs="Arial"/>
          <w:lang w:val="sr-Cyrl-R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951166" w:rsidRDefault="008D2B23" w:rsidP="008D2B23">
      <w:pPr>
        <w:pStyle w:val="KDParagraf"/>
        <w:spacing w:before="0"/>
        <w:rPr>
          <w:rFonts w:cs="Arial"/>
          <w:sz w:val="12"/>
          <w:szCs w:val="12"/>
        </w:rPr>
      </w:pPr>
    </w:p>
    <w:p w:rsidR="008D2B23" w:rsidRPr="00F10346" w:rsidRDefault="008D2B23" w:rsidP="009B0978">
      <w:pPr>
        <w:pStyle w:val="KDPodnaslov2"/>
        <w:numPr>
          <w:ilvl w:val="1"/>
          <w:numId w:val="22"/>
        </w:numPr>
        <w:spacing w:before="0"/>
        <w:jc w:val="both"/>
        <w:rPr>
          <w:rFonts w:cs="Arial"/>
        </w:rPr>
      </w:pPr>
      <w:bookmarkStart w:id="210" w:name="_Toc441651581"/>
      <w:bookmarkStart w:id="211" w:name="_Toc442559892"/>
      <w:r w:rsidRPr="00F10346">
        <w:rPr>
          <w:rFonts w:cs="Arial"/>
        </w:rPr>
        <w:t>Начин подношења понуде</w:t>
      </w:r>
      <w:bookmarkEnd w:id="210"/>
      <w:bookmarkEnd w:id="211"/>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951166" w:rsidRDefault="003E06A4" w:rsidP="00B73EB4">
      <w:pPr>
        <w:pStyle w:val="KDParagraf"/>
        <w:spacing w:before="0"/>
        <w:rPr>
          <w:rFonts w:cs="Arial"/>
          <w:sz w:val="12"/>
          <w:szCs w:val="12"/>
        </w:rPr>
      </w:pPr>
    </w:p>
    <w:p w:rsidR="008D2B23" w:rsidRPr="00F10346" w:rsidRDefault="008D2B23" w:rsidP="00951166">
      <w:pPr>
        <w:pStyle w:val="KDPodnaslov2"/>
        <w:numPr>
          <w:ilvl w:val="1"/>
          <w:numId w:val="22"/>
        </w:numPr>
        <w:spacing w:before="0"/>
        <w:jc w:val="both"/>
        <w:rPr>
          <w:rFonts w:cs="Arial"/>
        </w:rPr>
      </w:pPr>
      <w:bookmarkStart w:id="212" w:name="_Toc441651582"/>
      <w:bookmarkStart w:id="213" w:name="_Toc442559893"/>
      <w:r w:rsidRPr="00F10346">
        <w:rPr>
          <w:rFonts w:cs="Arial"/>
        </w:rPr>
        <w:t>Измена, допуна и опозив понуде</w:t>
      </w:r>
      <w:bookmarkEnd w:id="212"/>
      <w:bookmarkEnd w:id="213"/>
    </w:p>
    <w:p w:rsidR="008D2B23" w:rsidRPr="00F10346" w:rsidRDefault="008D2B23" w:rsidP="00951166">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E209BC" w:rsidRPr="00E209BC">
        <w:rPr>
          <w:rFonts w:cs="Arial"/>
          <w:b/>
          <w:lang w:val="sr-Cyrl-RS"/>
        </w:rPr>
        <w:t>Вентили за водоник ТЕНТ - А</w:t>
      </w:r>
      <w:r w:rsidR="002130A9" w:rsidRPr="00F10346">
        <w:rPr>
          <w:rFonts w:cs="Arial"/>
          <w:lang w:val="ru-RU"/>
        </w:rPr>
        <w:t xml:space="preserve"> </w:t>
      </w:r>
      <w:r w:rsidRPr="00F10346">
        <w:rPr>
          <w:rFonts w:cs="Arial"/>
          <w:lang w:val="ru-RU"/>
        </w:rPr>
        <w:t xml:space="preserve">- Јавна набавка број </w:t>
      </w:r>
      <w:r w:rsidR="00933475" w:rsidRPr="00364CFC">
        <w:rPr>
          <w:rFonts w:cs="Arial"/>
          <w:b/>
          <w:lang w:val="ru-RU"/>
        </w:rPr>
        <w:t>3000/</w:t>
      </w:r>
      <w:r w:rsidR="00E209BC">
        <w:rPr>
          <w:rFonts w:cs="Arial"/>
          <w:b/>
          <w:lang w:val="ru-RU"/>
        </w:rPr>
        <w:t>0196</w:t>
      </w:r>
      <w:r w:rsidR="00FB4510" w:rsidRPr="00364CFC">
        <w:rPr>
          <w:rFonts w:cs="Arial"/>
          <w:b/>
          <w:lang w:val="ru-RU"/>
        </w:rPr>
        <w:t>/2017</w:t>
      </w:r>
      <w:r w:rsidR="0053125F" w:rsidRPr="00364CFC">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E209BC">
        <w:rPr>
          <w:rFonts w:cs="Arial"/>
          <w:b/>
          <w:lang w:val="sr-Cyrl-RS"/>
        </w:rPr>
        <w:t>104</w:t>
      </w:r>
      <w:r w:rsidR="00FB4510" w:rsidRPr="00364CFC">
        <w:rPr>
          <w:rFonts w:cs="Arial"/>
          <w:b/>
          <w:lang w:val="sr-Cyrl-RS"/>
        </w:rPr>
        <w:t>/2017</w:t>
      </w:r>
      <w:r w:rsidR="00933475" w:rsidRPr="00364CFC">
        <w:rPr>
          <w:rFonts w:cs="Arial"/>
          <w:b/>
          <w:lang w:val="ru-RU"/>
        </w:rPr>
        <w:t>)</w:t>
      </w:r>
      <w:r w:rsidRPr="00F10346">
        <w:rPr>
          <w:rFonts w:cs="Arial"/>
          <w:lang w:val="ru-RU"/>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7F43B0">
      <w:pPr>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E209BC" w:rsidRPr="00E209BC">
        <w:rPr>
          <w:rFonts w:cs="Arial"/>
          <w:b/>
          <w:lang w:val="sr-Cyrl-RS"/>
        </w:rPr>
        <w:t>Вентили за водоник ТЕНТ - А</w:t>
      </w:r>
      <w:r w:rsidR="003C65C1" w:rsidRPr="00F10346">
        <w:rPr>
          <w:rFonts w:cs="Arial"/>
        </w:rPr>
        <w:t xml:space="preserve"> </w:t>
      </w:r>
      <w:r w:rsidRPr="00F10346">
        <w:rPr>
          <w:rFonts w:cs="Arial"/>
        </w:rPr>
        <w:t xml:space="preserve">- Јавна набавка број </w:t>
      </w:r>
      <w:r w:rsidR="00933475" w:rsidRPr="00364CFC">
        <w:rPr>
          <w:rFonts w:cs="Arial"/>
          <w:b/>
        </w:rPr>
        <w:t>3000/</w:t>
      </w:r>
      <w:r w:rsidR="00E209BC">
        <w:rPr>
          <w:rFonts w:cs="Arial"/>
          <w:b/>
          <w:lang w:val="sr-Cyrl-RS"/>
        </w:rPr>
        <w:t>0196</w:t>
      </w:r>
      <w:r w:rsidR="00364CFC" w:rsidRPr="00364CFC">
        <w:rPr>
          <w:rFonts w:cs="Arial"/>
          <w:b/>
          <w:lang w:val="sr-Cyrl-RS"/>
        </w:rPr>
        <w:t>/2017</w:t>
      </w:r>
      <w:r w:rsidR="0053125F" w:rsidRPr="00364CFC">
        <w:rPr>
          <w:rFonts w:cs="Arial"/>
          <w:b/>
          <w:lang w:val="sr-Cyrl-RS"/>
        </w:rPr>
        <w:t xml:space="preserve"> </w:t>
      </w:r>
      <w:r w:rsidR="00933475" w:rsidRPr="00364CFC">
        <w:rPr>
          <w:rFonts w:cs="Arial"/>
          <w:b/>
        </w:rPr>
        <w:t>(</w:t>
      </w:r>
      <w:r w:rsidR="0053125F" w:rsidRPr="00364CFC">
        <w:rPr>
          <w:rFonts w:cs="Arial"/>
          <w:b/>
          <w:lang w:val="sr-Cyrl-RS"/>
        </w:rPr>
        <w:t xml:space="preserve">НН </w:t>
      </w:r>
      <w:r w:rsidR="00E209BC">
        <w:rPr>
          <w:rFonts w:cs="Arial"/>
          <w:b/>
          <w:lang w:val="sr-Cyrl-RS"/>
        </w:rPr>
        <w:t>104</w:t>
      </w:r>
      <w:r w:rsidR="00364CFC" w:rsidRPr="00364CFC">
        <w:rPr>
          <w:rFonts w:cs="Arial"/>
          <w:b/>
          <w:lang w:val="sr-Cyrl-RS"/>
        </w:rPr>
        <w:t>/2017</w:t>
      </w:r>
      <w:r w:rsidR="00933475" w:rsidRPr="00364CFC">
        <w:rPr>
          <w:rFonts w:cs="Arial"/>
          <w:b/>
        </w:rPr>
        <w:t>)</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F10346" w:rsidRDefault="00EA6178" w:rsidP="008D2B23">
      <w:pPr>
        <w:pStyle w:val="KDKomentar"/>
        <w:spacing w:before="0"/>
        <w:rPr>
          <w:rFonts w:cs="Arial"/>
          <w:i w:val="0"/>
          <w:sz w:val="22"/>
          <w:szCs w:val="22"/>
        </w:rPr>
      </w:pPr>
    </w:p>
    <w:p w:rsidR="008D2B23" w:rsidRPr="00F10346" w:rsidRDefault="008D2B23" w:rsidP="009B0978">
      <w:pPr>
        <w:pStyle w:val="KDPodnaslov2"/>
        <w:numPr>
          <w:ilvl w:val="1"/>
          <w:numId w:val="22"/>
        </w:numPr>
        <w:spacing w:before="0"/>
        <w:jc w:val="both"/>
        <w:rPr>
          <w:rFonts w:cs="Arial"/>
        </w:rPr>
      </w:pPr>
      <w:bookmarkStart w:id="214" w:name="_Toc441651583"/>
      <w:bookmarkStart w:id="215" w:name="_Toc442559894"/>
      <w:r w:rsidRPr="00F10346">
        <w:rPr>
          <w:rFonts w:cs="Arial"/>
          <w:lang w:val="ru-RU"/>
        </w:rPr>
        <w:t>П</w:t>
      </w:r>
      <w:r w:rsidRPr="00F10346">
        <w:rPr>
          <w:rFonts w:cs="Arial"/>
        </w:rPr>
        <w:t>артије</w:t>
      </w:r>
      <w:bookmarkEnd w:id="214"/>
      <w:bookmarkEnd w:id="215"/>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6" w:name="_Toc441651584"/>
      <w:bookmarkStart w:id="217" w:name="_Toc442559895"/>
      <w:r w:rsidRPr="00F10346">
        <w:rPr>
          <w:rFonts w:cs="Arial"/>
        </w:rPr>
        <w:t>Понуда са варијантама</w:t>
      </w:r>
      <w:bookmarkEnd w:id="216"/>
      <w:bookmarkEnd w:id="217"/>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E209BC" w:rsidRPr="00951166" w:rsidRDefault="00E209BC" w:rsidP="00B73EB4">
      <w:pPr>
        <w:tabs>
          <w:tab w:val="num" w:pos="993"/>
        </w:tabs>
        <w:spacing w:before="0"/>
        <w:rPr>
          <w:rFonts w:cs="Arial"/>
          <w:sz w:val="12"/>
          <w:szCs w:val="12"/>
          <w:lang w:val="ru-RU"/>
        </w:rPr>
      </w:pPr>
    </w:p>
    <w:p w:rsidR="008D2B23" w:rsidRPr="00F10346" w:rsidRDefault="008D2B23" w:rsidP="009B0978">
      <w:pPr>
        <w:pStyle w:val="KDPodnaslov2"/>
        <w:numPr>
          <w:ilvl w:val="1"/>
          <w:numId w:val="22"/>
        </w:numPr>
        <w:spacing w:before="0"/>
        <w:jc w:val="both"/>
        <w:rPr>
          <w:rFonts w:cs="Arial"/>
        </w:rPr>
      </w:pPr>
      <w:bookmarkStart w:id="218" w:name="_Toc441651585"/>
      <w:bookmarkStart w:id="219" w:name="_Toc442559896"/>
      <w:r w:rsidRPr="00F10346">
        <w:rPr>
          <w:rFonts w:cs="Arial"/>
        </w:rPr>
        <w:t>Подношење понуде са подизвођачима</w:t>
      </w:r>
      <w:bookmarkEnd w:id="218"/>
      <w:bookmarkEnd w:id="219"/>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lastRenderedPageBreak/>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r w:rsidR="00FA7775">
        <w:rPr>
          <w:rFonts w:cs="Arial"/>
          <w:lang w:val="sr-Cyrl-RS"/>
        </w:rPr>
        <w:t xml:space="preserve">и 76.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w:t>
      </w:r>
      <w:proofErr w:type="gramStart"/>
      <w:r w:rsidRPr="00F10346">
        <w:rPr>
          <w:rFonts w:cs="Arial"/>
        </w:rPr>
        <w:t>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w:t>
      </w:r>
      <w:proofErr w:type="gramEnd"/>
      <w:r w:rsidRPr="00F10346">
        <w:rPr>
          <w:rFonts w:cs="Arial"/>
        </w:rPr>
        <w:t xml:space="preserve">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3C65C1"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20" w:name="_Toc441651586"/>
      <w:bookmarkStart w:id="221" w:name="_Toc442559897"/>
      <w:r w:rsidRPr="00F10346">
        <w:rPr>
          <w:rFonts w:cs="Arial"/>
        </w:rPr>
        <w:t>Подношење заједничке понуде</w:t>
      </w:r>
      <w:bookmarkEnd w:id="220"/>
      <w:bookmarkEnd w:id="221"/>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lang w:val="sr-Cyrl-RS"/>
        </w:rPr>
        <w:t xml:space="preserve">и 76. </w:t>
      </w:r>
      <w:r w:rsidRPr="00AB0AD3">
        <w:t>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sz w:val="21"/>
          <w:szCs w:val="21"/>
          <w:lang w:val="sr-Cyrl-RS" w:bidi="en-US"/>
        </w:rPr>
      </w:pPr>
      <w:r w:rsidRPr="00E807EB">
        <w:rPr>
          <w:sz w:val="21"/>
          <w:szCs w:val="21"/>
          <w:lang w:bidi="en-US"/>
        </w:rPr>
        <w:t>Понуђачи из групе понуђача одговорају неограничено солидарно према наручиоцу.</w:t>
      </w:r>
    </w:p>
    <w:p w:rsidR="00E209BC" w:rsidRPr="00E807EB" w:rsidRDefault="00E209BC"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2" w:name="_Toc441651587"/>
      <w:bookmarkStart w:id="223" w:name="_Toc442559898"/>
      <w:r w:rsidRPr="00F10346">
        <w:rPr>
          <w:rFonts w:cs="Arial"/>
        </w:rPr>
        <w:t>Понуђена цена</w:t>
      </w:r>
      <w:bookmarkEnd w:id="222"/>
      <w:bookmarkEnd w:id="223"/>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B73EB4">
      <w:pPr>
        <w:pStyle w:val="KDParagraf"/>
        <w:spacing w:before="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24" w:name="_Toc441651588"/>
      <w:bookmarkStart w:id="225" w:name="_Toc442559899"/>
      <w:r w:rsidRPr="00F10346">
        <w:rPr>
          <w:rFonts w:cs="Arial"/>
          <w:lang w:val="en-US"/>
        </w:rPr>
        <w:t xml:space="preserve"> </w:t>
      </w:r>
      <w:r w:rsidRPr="00B73EB4">
        <w:rPr>
          <w:rFonts w:cs="Arial"/>
          <w:lang w:val="en-US"/>
        </w:rPr>
        <w:t>Рок испоруке добара</w:t>
      </w:r>
    </w:p>
    <w:p w:rsidR="00662C5D" w:rsidRPr="00662C5D" w:rsidRDefault="00662C5D" w:rsidP="00662C5D">
      <w:pPr>
        <w:autoSpaceDE w:val="0"/>
        <w:autoSpaceDN w:val="0"/>
        <w:adjustRightInd w:val="0"/>
        <w:spacing w:before="0"/>
        <w:rPr>
          <w:rFonts w:cs="Arial"/>
          <w:lang w:val="sr-Cyrl-RS"/>
        </w:rPr>
      </w:pPr>
      <w:proofErr w:type="gramStart"/>
      <w:r w:rsidRPr="00662C5D">
        <w:rPr>
          <w:rFonts w:cs="Arial"/>
        </w:rPr>
        <w:t>Изабрани понуђач је обавезан да испоруку добара</w:t>
      </w:r>
      <w:r w:rsidRPr="00662C5D">
        <w:rPr>
          <w:rFonts w:cs="Arial"/>
          <w:lang w:val="sr-Cyrl-RS"/>
        </w:rPr>
        <w:t xml:space="preserve"> </w:t>
      </w:r>
      <w:r w:rsidRPr="00662C5D">
        <w:rPr>
          <w:rFonts w:cs="Arial"/>
        </w:rPr>
        <w:t xml:space="preserve">изврши у року који не може бити дужи од </w:t>
      </w:r>
      <w:r w:rsidR="00E209BC">
        <w:rPr>
          <w:rFonts w:cs="Arial"/>
          <w:lang w:val="sr-Cyrl-RS"/>
        </w:rPr>
        <w:t>75</w:t>
      </w:r>
      <w:r w:rsidRPr="00662C5D">
        <w:rPr>
          <w:rFonts w:cs="Arial"/>
          <w:lang w:val="sr-Cyrl-RS"/>
        </w:rPr>
        <w:t xml:space="preserve"> </w:t>
      </w:r>
      <w:r w:rsidR="00DA0F40">
        <w:rPr>
          <w:rFonts w:cs="Arial"/>
          <w:lang w:val="sr-Cyrl-RS"/>
        </w:rPr>
        <w:t>дана</w:t>
      </w:r>
      <w:r w:rsidRPr="00662C5D">
        <w:rPr>
          <w:rFonts w:cs="Arial"/>
        </w:rPr>
        <w:t xml:space="preserve"> од дана </w:t>
      </w:r>
      <w:r w:rsidRPr="00662C5D">
        <w:rPr>
          <w:rFonts w:cs="Arial"/>
          <w:lang w:val="sr-Cyrl-RS"/>
        </w:rPr>
        <w:t>ступања уговора на снагу.</w:t>
      </w:r>
      <w:proofErr w:type="gramEnd"/>
      <w:r w:rsidRPr="00662C5D">
        <w:rPr>
          <w:rFonts w:cs="Arial"/>
          <w:lang w:val="sr-Latn-RS"/>
        </w:rPr>
        <w:t xml:space="preserve"> </w:t>
      </w:r>
    </w:p>
    <w:p w:rsidR="00572DF4" w:rsidRPr="003C65C1" w:rsidRDefault="00572DF4" w:rsidP="004F5DD1">
      <w:pPr>
        <w:pStyle w:val="ListParagraph"/>
        <w:autoSpaceDE w:val="0"/>
        <w:autoSpaceDN w:val="0"/>
        <w:adjustRightInd w:val="0"/>
        <w:spacing w:before="0" w:after="0" w:line="240" w:lineRule="auto"/>
        <w:ind w:left="0"/>
        <w:contextualSpacing w:val="0"/>
        <w:rPr>
          <w:rFonts w:ascii="Arial" w:hAnsi="Arial" w:cs="Arial"/>
        </w:rPr>
      </w:pP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611DC7" w:rsidRPr="00611DC7" w:rsidRDefault="00611DC7" w:rsidP="00611DC7">
      <w:pPr>
        <w:spacing w:before="0"/>
        <w:rPr>
          <w:rFonts w:cs="Arial"/>
          <w:sz w:val="10"/>
          <w:szCs w:val="10"/>
          <w:lang w:val="sr-Cyrl-CS" w:eastAsia="zh-CN"/>
        </w:rPr>
      </w:pPr>
      <w:proofErr w:type="gramStart"/>
      <w:r w:rsidRPr="00611DC7">
        <w:rPr>
          <w:rFonts w:cs="Arial"/>
          <w:lang w:eastAsia="zh-CN"/>
        </w:rPr>
        <w:t xml:space="preserve">Гарантни рок за предмет набавке је минимум </w:t>
      </w:r>
      <w:r w:rsidR="003C65C1">
        <w:rPr>
          <w:rFonts w:cs="Arial"/>
          <w:lang w:val="sr-Cyrl-RS" w:eastAsia="zh-CN"/>
        </w:rPr>
        <w:t>12</w:t>
      </w:r>
      <w:r w:rsidRPr="00611DC7">
        <w:rPr>
          <w:rFonts w:cs="Arial"/>
          <w:lang w:val="sr-Latn-RS" w:eastAsia="zh-CN"/>
        </w:rPr>
        <w:t xml:space="preserve"> </w:t>
      </w:r>
      <w:r w:rsidRPr="00611DC7">
        <w:rPr>
          <w:rFonts w:cs="Arial"/>
          <w:lang w:val="sr-Cyrl-CS" w:eastAsia="zh-CN"/>
        </w:rPr>
        <w:t>месец</w:t>
      </w:r>
      <w:r w:rsidR="003C65C1">
        <w:rPr>
          <w:rFonts w:cs="Arial"/>
          <w:lang w:val="sr-Cyrl-CS" w:eastAsia="zh-CN"/>
        </w:rPr>
        <w:t>и</w:t>
      </w:r>
      <w:r w:rsidRPr="00611DC7">
        <w:rPr>
          <w:rFonts w:cs="Arial"/>
          <w:lang w:val="sr-Cyrl-CS" w:eastAsia="zh-CN"/>
        </w:rPr>
        <w:t xml:space="preserve"> </w:t>
      </w:r>
      <w:r w:rsidRPr="00611DC7">
        <w:rPr>
          <w:rFonts w:eastAsia="TimesNewRomanPSMT" w:cs="Arial"/>
          <w:bCs/>
          <w:lang w:val="sr-Cyrl-CS"/>
        </w:rPr>
        <w:t xml:space="preserve">од дана </w:t>
      </w:r>
      <w:r w:rsidR="003C65C1">
        <w:rPr>
          <w:rFonts w:cs="Arial"/>
          <w:lang w:val="sr-Cyrl-RS"/>
        </w:rPr>
        <w:t>испоруке</w:t>
      </w:r>
      <w:r w:rsidRPr="00611DC7">
        <w:rPr>
          <w:rFonts w:cs="Arial"/>
          <w:lang w:val="sr-Cyrl-RS"/>
        </w:rPr>
        <w:t>.</w:t>
      </w:r>
      <w:proofErr w:type="gramEnd"/>
    </w:p>
    <w:p w:rsidR="007656AC" w:rsidRDefault="007656AC" w:rsidP="007656AC">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7656AC" w:rsidRPr="0037456B" w:rsidRDefault="007656AC" w:rsidP="007656AC">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3C65C1" w:rsidRPr="003C65C1" w:rsidRDefault="003C65C1" w:rsidP="00B73EB4">
      <w:pPr>
        <w:pStyle w:val="KDPodnaslov2"/>
        <w:spacing w:before="0"/>
        <w:ind w:left="450"/>
        <w:jc w:val="both"/>
        <w:rPr>
          <w:rFonts w:cs="Arial"/>
          <w:lang w:val="sr-Cyrl-RS"/>
        </w:rPr>
      </w:pPr>
    </w:p>
    <w:p w:rsidR="008D2B23" w:rsidRPr="00F10346" w:rsidRDefault="006C6FDF" w:rsidP="00B73EB4">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4"/>
      <w:bookmarkEnd w:id="225"/>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 xml:space="preserve">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w:t>
      </w:r>
      <w:r w:rsidR="004E3BFE">
        <w:rPr>
          <w:rFonts w:eastAsia="Calibri" w:cs="Arial"/>
          <w:lang w:val="sr-Cyrl-RS"/>
        </w:rPr>
        <w:t>Наручиоца</w:t>
      </w:r>
      <w:r w:rsidRPr="001D7EF1">
        <w:rPr>
          <w:rFonts w:eastAsia="Calibri" w:cs="Arial"/>
        </w:rPr>
        <w:t xml:space="preserve"> и  </w:t>
      </w:r>
      <w:r w:rsidR="004E3BFE">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4E3BFE">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C714B4">
        <w:rPr>
          <w:rFonts w:eastAsia="Calibri" w:cs="Arial"/>
          <w:lang w:val="sr-Cyrl-RS"/>
        </w:rPr>
        <w:t>Наручиоца</w:t>
      </w:r>
      <w:r w:rsidR="00E41F81" w:rsidRPr="00E41F81">
        <w:rPr>
          <w:rFonts w:eastAsia="Calibri" w:cs="Arial"/>
        </w:rPr>
        <w:t>, које је примило предметна добра.</w:t>
      </w: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Default="00203C49" w:rsidP="00203C49">
      <w:pPr>
        <w:pStyle w:val="KDParagraf"/>
        <w:spacing w:before="0"/>
        <w:rPr>
          <w:rFonts w:cs="Arial"/>
          <w:lang w:val="sr-Cyrl-RS"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CE4955" w:rsidRDefault="00CE4955" w:rsidP="00203C49">
      <w:pPr>
        <w:pStyle w:val="KDParagraf"/>
        <w:spacing w:before="0"/>
        <w:rPr>
          <w:rFonts w:cs="Arial"/>
          <w:lang w:val="sr-Cyrl-RS" w:eastAsia="sr-Latn-CS"/>
        </w:rPr>
      </w:pPr>
    </w:p>
    <w:p w:rsidR="00CE4955" w:rsidRDefault="00CE4955" w:rsidP="00203C49">
      <w:pPr>
        <w:pStyle w:val="KDParagraf"/>
        <w:spacing w:before="0"/>
        <w:rPr>
          <w:rFonts w:cs="Arial"/>
          <w:lang w:val="sr-Cyrl-RS" w:eastAsia="sr-Latn-CS"/>
        </w:rPr>
      </w:pPr>
    </w:p>
    <w:p w:rsidR="00CE4955" w:rsidRPr="00CE4955" w:rsidRDefault="00CE4955" w:rsidP="00203C49">
      <w:pPr>
        <w:pStyle w:val="KDParagraf"/>
        <w:spacing w:before="0"/>
        <w:rPr>
          <w:rFonts w:cs="Arial"/>
          <w:lang w:val="sr-Cyrl-RS" w:eastAsia="sr-Latn-CS"/>
        </w:rPr>
      </w:pPr>
    </w:p>
    <w:p w:rsidR="008D2B23" w:rsidRPr="00F10346" w:rsidRDefault="008D2B23" w:rsidP="006B37A6">
      <w:pPr>
        <w:pStyle w:val="KDPodnaslov2"/>
        <w:numPr>
          <w:ilvl w:val="1"/>
          <w:numId w:val="23"/>
        </w:numPr>
        <w:spacing w:before="0"/>
        <w:jc w:val="both"/>
        <w:rPr>
          <w:rFonts w:cs="Arial"/>
          <w:lang w:val="ru-RU"/>
        </w:rPr>
      </w:pPr>
      <w:bookmarkStart w:id="226" w:name="_Toc441651589"/>
      <w:bookmarkStart w:id="227" w:name="_Toc442559900"/>
      <w:r w:rsidRPr="00F10346">
        <w:rPr>
          <w:rFonts w:cs="Arial"/>
        </w:rPr>
        <w:lastRenderedPageBreak/>
        <w:t>Рок важења понуде</w:t>
      </w:r>
      <w:bookmarkEnd w:id="226"/>
      <w:bookmarkEnd w:id="227"/>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85348E" w:rsidRPr="003C65C1" w:rsidRDefault="0085348E" w:rsidP="00B73EB4">
      <w:pPr>
        <w:autoSpaceDE w:val="0"/>
        <w:autoSpaceDN w:val="0"/>
        <w:adjustRightInd w:val="0"/>
        <w:spacing w:before="0"/>
        <w:rPr>
          <w:rFonts w:eastAsia="TimesNewRomanPSMT" w:cs="Arial"/>
          <w:bCs/>
          <w:color w:val="00B0F0"/>
        </w:rPr>
      </w:pPr>
    </w:p>
    <w:p w:rsidR="0085348E" w:rsidRPr="00F10346" w:rsidRDefault="0085348E" w:rsidP="006B37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6B37A6">
      <w:pPr>
        <w:pStyle w:val="KDPodnaslov2"/>
        <w:numPr>
          <w:ilvl w:val="1"/>
          <w:numId w:val="23"/>
        </w:numPr>
        <w:spacing w:before="0"/>
        <w:jc w:val="both"/>
        <w:rPr>
          <w:rFonts w:cs="Arial"/>
        </w:rPr>
      </w:pPr>
      <w:bookmarkStart w:id="228" w:name="_Toc441651602"/>
      <w:bookmarkStart w:id="229" w:name="_Toc442559913"/>
      <w:r w:rsidRPr="00F10346">
        <w:rPr>
          <w:rFonts w:cs="Arial"/>
        </w:rPr>
        <w:t>Додатне информације и објашњења</w:t>
      </w:r>
      <w:bookmarkEnd w:id="228"/>
      <w:bookmarkEnd w:id="229"/>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9F26B1">
        <w:rPr>
          <w:rFonts w:cs="Arial"/>
          <w:b/>
          <w:color w:val="000000"/>
          <w:lang w:val="ru-RU"/>
        </w:rPr>
        <w:t>0196</w:t>
      </w:r>
      <w:r w:rsidR="00364CFC">
        <w:rPr>
          <w:rFonts w:cs="Arial"/>
          <w:b/>
          <w:color w:val="000000"/>
          <w:lang w:val="ru-RU"/>
        </w:rPr>
        <w:t>/2017</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9F26B1">
        <w:rPr>
          <w:rFonts w:cs="Arial"/>
          <w:b/>
          <w:color w:val="000000"/>
          <w:lang w:val="ru-RU"/>
        </w:rPr>
        <w:t>104</w:t>
      </w:r>
      <w:r w:rsidR="00364CFC">
        <w:rPr>
          <w:rFonts w:cs="Arial"/>
          <w:b/>
          <w:color w:val="000000"/>
          <w:lang w:val="ru-RU"/>
        </w:rPr>
        <w:t>/2017</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2"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w:t>
      </w:r>
      <w:r w:rsidRPr="00F10346">
        <w:rPr>
          <w:rFonts w:cs="Arial"/>
          <w:lang w:val="ru-RU"/>
        </w:rPr>
        <w:lastRenderedPageBreak/>
        <w:t xml:space="preserve">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6B37A6">
      <w:pPr>
        <w:pStyle w:val="KDPodnaslov2"/>
        <w:numPr>
          <w:ilvl w:val="1"/>
          <w:numId w:val="23"/>
        </w:numPr>
        <w:spacing w:before="0"/>
        <w:jc w:val="both"/>
        <w:rPr>
          <w:rFonts w:cs="Arial"/>
        </w:rPr>
      </w:pPr>
      <w:bookmarkStart w:id="230" w:name="_Toc441651603"/>
      <w:bookmarkStart w:id="231" w:name="_Toc442559914"/>
      <w:r w:rsidRPr="00F10346">
        <w:rPr>
          <w:rFonts w:cs="Arial"/>
        </w:rPr>
        <w:t>Трошкови понуде</w:t>
      </w:r>
      <w:bookmarkEnd w:id="230"/>
      <w:bookmarkEnd w:id="231"/>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w:t>
      </w:r>
      <w:r w:rsidR="002479F9" w:rsidRPr="00F10346">
        <w:rPr>
          <w:rFonts w:cs="Arial"/>
        </w:rPr>
        <w:t>,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130799" w:rsidRDefault="008D2B23" w:rsidP="00B73EB4">
      <w:pPr>
        <w:spacing w:before="0"/>
        <w:rPr>
          <w:rFonts w:cs="Arial"/>
          <w:sz w:val="12"/>
          <w:szCs w:val="12"/>
        </w:rPr>
      </w:pPr>
    </w:p>
    <w:p w:rsidR="00B20A6C" w:rsidRPr="00F10346" w:rsidRDefault="00B20A6C" w:rsidP="006B37A6">
      <w:pPr>
        <w:pStyle w:val="KDPodnaslov2"/>
        <w:numPr>
          <w:ilvl w:val="1"/>
          <w:numId w:val="23"/>
        </w:numPr>
        <w:spacing w:before="0"/>
        <w:jc w:val="both"/>
        <w:rPr>
          <w:rFonts w:cs="Arial"/>
        </w:rPr>
      </w:pPr>
      <w:bookmarkStart w:id="232" w:name="_Toc442559917"/>
      <w:bookmarkStart w:id="233" w:name="_Toc441651606"/>
      <w:r w:rsidRPr="00F10346">
        <w:rPr>
          <w:rFonts w:cs="Arial"/>
        </w:rPr>
        <w:t>Разлози за одбијање понуде</w:t>
      </w:r>
      <w:bookmarkEnd w:id="232"/>
      <w:bookmarkEnd w:id="233"/>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A7775" w:rsidRDefault="00FA7775"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FA7775" w:rsidRPr="00130799" w:rsidRDefault="00FA7775" w:rsidP="009B0978">
      <w:pPr>
        <w:pStyle w:val="KDNabrajanje"/>
        <w:numPr>
          <w:ilvl w:val="0"/>
          <w:numId w:val="21"/>
        </w:numPr>
        <w:spacing w:before="0"/>
        <w:ind w:left="714" w:hanging="357"/>
        <w:rPr>
          <w:rFonts w:cs="Arial"/>
        </w:rPr>
      </w:pPr>
      <w:r>
        <w:rPr>
          <w:rFonts w:eastAsia="TimesNewRomanPSMT" w:cs="Arial"/>
          <w:bCs/>
          <w:iCs/>
          <w:lang w:val="sr-Cyrl-RS"/>
        </w:rPr>
        <w:t>понуђач не докаже да испуњава додатне услове;</w:t>
      </w:r>
    </w:p>
    <w:p w:rsidR="00067717" w:rsidRPr="00130799" w:rsidRDefault="00067717" w:rsidP="00067717">
      <w:pPr>
        <w:pStyle w:val="KDNabrajanje"/>
        <w:numPr>
          <w:ilvl w:val="0"/>
          <w:numId w:val="21"/>
        </w:numPr>
        <w:tabs>
          <w:tab w:val="left" w:pos="708"/>
        </w:tabs>
        <w:spacing w:before="0"/>
        <w:rPr>
          <w:rFonts w:eastAsia="TimesNewRomanPSMT" w:cs="Arial"/>
        </w:rPr>
      </w:pPr>
      <w:r>
        <w:rPr>
          <w:rFonts w:eastAsia="TimesNewRomanPSMT" w:cs="Arial"/>
        </w:rPr>
        <w:t>је понуђени рок важења понуде краћи од прописаног;</w:t>
      </w:r>
    </w:p>
    <w:p w:rsidR="00130799" w:rsidRPr="00BA1CB3" w:rsidRDefault="00130799" w:rsidP="00130799">
      <w:pPr>
        <w:pStyle w:val="KDNabrajanje"/>
        <w:numPr>
          <w:ilvl w:val="0"/>
          <w:numId w:val="21"/>
        </w:numPr>
        <w:spacing w:before="0"/>
        <w:ind w:left="714" w:hanging="357"/>
        <w:rPr>
          <w:rFonts w:cs="Arial"/>
        </w:rPr>
      </w:pPr>
      <w:r>
        <w:rPr>
          <w:rFonts w:eastAsia="TimesNewRomanPSMT" w:cs="Arial"/>
          <w:bCs/>
          <w:iCs/>
          <w:lang w:val="sr-Cyrl-RS"/>
        </w:rPr>
        <w:t>понуђач не достави техничку документацију из тачке 3.2.1 техничке спецификације</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130799" w:rsidRDefault="00B20A6C" w:rsidP="00B73EB4">
      <w:pPr>
        <w:pStyle w:val="ListParagraph"/>
        <w:autoSpaceDE w:val="0"/>
        <w:autoSpaceDN w:val="0"/>
        <w:adjustRightInd w:val="0"/>
        <w:spacing w:before="0" w:after="0" w:line="240" w:lineRule="auto"/>
        <w:ind w:left="0"/>
        <w:rPr>
          <w:rFonts w:ascii="Arial" w:eastAsia="TimesNewRomanPSMT" w:hAnsi="Arial" w:cs="Arial"/>
          <w:bCs/>
          <w:iCs/>
          <w:sz w:val="12"/>
          <w:szCs w:val="12"/>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130799" w:rsidRDefault="008D2B23" w:rsidP="00B73EB4">
      <w:pPr>
        <w:pStyle w:val="KDParagraf"/>
        <w:spacing w:before="0"/>
        <w:rPr>
          <w:rFonts w:eastAsia="TimesNewRomanPSMT" w:cs="Arial"/>
          <w:sz w:val="12"/>
          <w:szCs w:val="12"/>
        </w:rPr>
      </w:pPr>
    </w:p>
    <w:p w:rsidR="008D2B23" w:rsidRPr="00F10346" w:rsidRDefault="008D2B23" w:rsidP="006B37A6">
      <w:pPr>
        <w:pStyle w:val="KDPodnaslov2"/>
        <w:numPr>
          <w:ilvl w:val="1"/>
          <w:numId w:val="23"/>
        </w:numPr>
        <w:spacing w:before="0"/>
        <w:jc w:val="both"/>
        <w:rPr>
          <w:rFonts w:cs="Arial"/>
          <w:lang w:val="ru-RU"/>
        </w:rPr>
      </w:pPr>
      <w:bookmarkStart w:id="234" w:name="_Toc441651607"/>
      <w:bookmarkStart w:id="235" w:name="_Toc442559918"/>
      <w:r w:rsidRPr="00F10346">
        <w:rPr>
          <w:rFonts w:cs="Arial"/>
          <w:lang w:val="ru-RU"/>
        </w:rPr>
        <w:t>Н</w:t>
      </w:r>
      <w:r w:rsidRPr="00F10346">
        <w:rPr>
          <w:rFonts w:cs="Arial"/>
        </w:rPr>
        <w:t>егативне референце</w:t>
      </w:r>
      <w:bookmarkEnd w:id="234"/>
      <w:bookmarkEnd w:id="235"/>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36" w:name="_Toc441651608"/>
      <w:bookmarkStart w:id="237" w:name="_Toc442559919"/>
      <w:r w:rsidRPr="00F10346">
        <w:rPr>
          <w:rFonts w:cs="Arial"/>
        </w:rPr>
        <w:t>Увид у документацију</w:t>
      </w:r>
      <w:bookmarkEnd w:id="236"/>
      <w:bookmarkEnd w:id="237"/>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3C65C1" w:rsidRPr="003C65C1" w:rsidRDefault="003C65C1"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38" w:name="_Toc441651609"/>
      <w:bookmarkStart w:id="239" w:name="_Toc442559920"/>
      <w:r w:rsidRPr="00F10346">
        <w:rPr>
          <w:rFonts w:cs="Arial"/>
          <w:lang w:val="ru-RU"/>
        </w:rPr>
        <w:t>З</w:t>
      </w:r>
      <w:r w:rsidRPr="00F10346">
        <w:rPr>
          <w:rFonts w:cs="Arial"/>
        </w:rPr>
        <w:t>аштита права понуђача</w:t>
      </w:r>
      <w:bookmarkEnd w:id="238"/>
      <w:bookmarkEnd w:id="239"/>
    </w:p>
    <w:p w:rsidR="00886827" w:rsidRPr="00BE2F81" w:rsidRDefault="00886827" w:rsidP="00CC75E3">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CC75E3">
      <w:pPr>
        <w:pStyle w:val="KDParagraf"/>
        <w:spacing w:before="0"/>
        <w:rPr>
          <w:rFonts w:cs="Arial"/>
          <w:b/>
          <w:sz w:val="12"/>
          <w:szCs w:val="12"/>
          <w:lang w:val="sr-Cyrl-RS" w:bidi="en-US"/>
        </w:rPr>
      </w:pPr>
    </w:p>
    <w:p w:rsidR="00886827" w:rsidRPr="00F10346" w:rsidRDefault="00886827" w:rsidP="00CC75E3">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CC75E3">
      <w:pPr>
        <w:spacing w:before="0"/>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CC75E3">
      <w:pPr>
        <w:spacing w:before="0"/>
        <w:rPr>
          <w:rFonts w:cs="Arial"/>
          <w:lang w:bidi="en-US"/>
        </w:rPr>
      </w:pPr>
      <w:proofErr w:type="gramStart"/>
      <w:r w:rsidRPr="00F10346">
        <w:rPr>
          <w:rFonts w:cs="Arial"/>
          <w:lang w:bidi="en-US"/>
        </w:rPr>
        <w:t>Захтев за заштиту права за ЈН добара</w:t>
      </w:r>
      <w:r w:rsidR="00E40CFE" w:rsidRPr="00E40CFE">
        <w:t xml:space="preserve"> </w:t>
      </w:r>
      <w:r w:rsidR="009F26B1" w:rsidRPr="009F26B1">
        <w:rPr>
          <w:rFonts w:cs="Arial"/>
          <w:b/>
          <w:lang w:val="sr-Cyrl-RS"/>
        </w:rPr>
        <w:t>Вентили за водоник ТЕНТ - А</w:t>
      </w:r>
      <w:r w:rsidR="002834A0">
        <w:rPr>
          <w:rFonts w:cs="Arial"/>
          <w:b/>
          <w:lang w:val="sr-Cyrl-RS"/>
        </w:rPr>
        <w:t>,</w:t>
      </w:r>
      <w:r w:rsidR="002834A0" w:rsidRPr="00F10346">
        <w:rPr>
          <w:rFonts w:cs="Arial"/>
          <w:lang w:bidi="en-US"/>
        </w:rPr>
        <w:t xml:space="preserve"> </w:t>
      </w:r>
      <w:r w:rsidRPr="00F10346">
        <w:rPr>
          <w:rFonts w:cs="Arial"/>
          <w:lang w:bidi="en-US"/>
        </w:rPr>
        <w:t>бр.</w:t>
      </w:r>
      <w:proofErr w:type="gramEnd"/>
      <w:r w:rsidR="006C38D8">
        <w:rPr>
          <w:rFonts w:cs="Arial"/>
          <w:lang w:bidi="en-US"/>
        </w:rPr>
        <w:t xml:space="preserve"> </w:t>
      </w:r>
      <w:proofErr w:type="gramStart"/>
      <w:r w:rsidRPr="003C65C1">
        <w:rPr>
          <w:rFonts w:cs="Arial"/>
          <w:b/>
          <w:lang w:bidi="en-US"/>
        </w:rPr>
        <w:t>ЈН</w:t>
      </w:r>
      <w:r w:rsidR="00CD02C2" w:rsidRPr="003C65C1">
        <w:rPr>
          <w:rFonts w:cs="Arial"/>
          <w:b/>
          <w:lang w:val="sr-Cyrl-RS" w:bidi="en-US"/>
        </w:rPr>
        <w:t xml:space="preserve"> </w:t>
      </w:r>
      <w:r w:rsidR="00F17152" w:rsidRPr="003C65C1">
        <w:rPr>
          <w:rFonts w:cs="Arial"/>
          <w:b/>
          <w:lang w:bidi="en-US"/>
        </w:rPr>
        <w:t>3000/</w:t>
      </w:r>
      <w:r w:rsidR="009F26B1">
        <w:rPr>
          <w:rFonts w:cs="Arial"/>
          <w:b/>
          <w:lang w:val="sr-Cyrl-RS" w:bidi="en-US"/>
        </w:rPr>
        <w:t>0196</w:t>
      </w:r>
      <w:r w:rsidR="00364CFC" w:rsidRPr="003C65C1">
        <w:rPr>
          <w:rFonts w:cs="Arial"/>
          <w:b/>
          <w:lang w:val="sr-Cyrl-RS" w:bidi="en-US"/>
        </w:rPr>
        <w:t>/2017</w:t>
      </w:r>
      <w:r w:rsidR="00CD02C2" w:rsidRPr="003C65C1">
        <w:rPr>
          <w:rFonts w:cs="Arial"/>
          <w:b/>
          <w:lang w:val="sr-Cyrl-RS" w:bidi="en-US"/>
        </w:rPr>
        <w:t xml:space="preserve"> </w:t>
      </w:r>
      <w:r w:rsidR="00F17152" w:rsidRPr="003C65C1">
        <w:rPr>
          <w:rFonts w:cs="Arial"/>
          <w:b/>
          <w:lang w:bidi="en-US"/>
        </w:rPr>
        <w:t>(</w:t>
      </w:r>
      <w:r w:rsidR="00CD02C2" w:rsidRPr="003C65C1">
        <w:rPr>
          <w:rFonts w:cs="Arial"/>
          <w:b/>
          <w:lang w:val="sr-Cyrl-RS" w:bidi="en-US"/>
        </w:rPr>
        <w:t xml:space="preserve">НН </w:t>
      </w:r>
      <w:r w:rsidR="009F26B1">
        <w:rPr>
          <w:rFonts w:cs="Arial"/>
          <w:b/>
          <w:lang w:val="sr-Cyrl-RS" w:bidi="en-US"/>
        </w:rPr>
        <w:t>104</w:t>
      </w:r>
      <w:r w:rsidR="00364CFC" w:rsidRPr="003C65C1">
        <w:rPr>
          <w:rFonts w:cs="Arial"/>
          <w:b/>
          <w:lang w:val="sr-Cyrl-RS" w:bidi="en-US"/>
        </w:rPr>
        <w:t>/2017</w:t>
      </w:r>
      <w:r w:rsidR="00F17152" w:rsidRPr="003C65C1">
        <w:rPr>
          <w:rFonts w:cs="Arial"/>
          <w:b/>
          <w:lang w:bidi="en-US"/>
        </w:rPr>
        <w:t>)</w:t>
      </w:r>
      <w:r w:rsidRPr="003C65C1">
        <w:rPr>
          <w:rFonts w:cs="Arial"/>
          <w:b/>
          <w:lang w:bidi="en-US"/>
        </w:rPr>
        <w:t>,</w:t>
      </w:r>
      <w:r w:rsidRPr="00F10346">
        <w:rPr>
          <w:rFonts w:cs="Arial"/>
          <w:lang w:bidi="en-US"/>
        </w:rPr>
        <w:t xml:space="preserve"> а копија се истовремено доставља Републичкој комисији.</w:t>
      </w:r>
      <w:proofErr w:type="gramEnd"/>
    </w:p>
    <w:p w:rsidR="00886827" w:rsidRPr="00F10346" w:rsidRDefault="00886827" w:rsidP="00CC75E3">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4"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CC75E3">
      <w:pPr>
        <w:pStyle w:val="KDParagraf"/>
        <w:spacing w:before="0"/>
        <w:rPr>
          <w:rFonts w:cs="Arial"/>
          <w:lang w:bidi="en-US"/>
        </w:rPr>
      </w:pPr>
      <w:proofErr w:type="gramStart"/>
      <w:r w:rsidRPr="00F10346">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CC75E3">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CC75E3">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CC75E3">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CC75E3">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CC75E3">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CC75E3">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CC75E3">
      <w:pPr>
        <w:pStyle w:val="KDParagraf"/>
        <w:spacing w:before="0"/>
        <w:rPr>
          <w:rFonts w:cs="Arial"/>
          <w:b/>
          <w:sz w:val="12"/>
          <w:szCs w:val="12"/>
          <w:lang w:val="sr-Cyrl-RS" w:bidi="en-US"/>
        </w:rPr>
      </w:pPr>
    </w:p>
    <w:p w:rsidR="00886827" w:rsidRPr="00F10346" w:rsidRDefault="00886827" w:rsidP="00CC75E3">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CC75E3">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CC75E3">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CC75E3">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CC75E3">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CC75E3">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CC75E3">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CC75E3">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Default="00886827" w:rsidP="00CC75E3">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CC75E3" w:rsidRPr="00CC75E3" w:rsidRDefault="00CC75E3" w:rsidP="00CC75E3">
      <w:pPr>
        <w:pStyle w:val="KDParagraf"/>
        <w:spacing w:before="0"/>
        <w:rPr>
          <w:rFonts w:cs="Arial"/>
          <w:sz w:val="10"/>
          <w:szCs w:val="10"/>
          <w:lang w:val="sr-Cyrl-RS" w:bidi="en-US"/>
        </w:rPr>
      </w:pPr>
    </w:p>
    <w:p w:rsidR="00CC75E3" w:rsidRPr="00F10346" w:rsidRDefault="00CC75E3" w:rsidP="00CC75E3">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CC75E3" w:rsidRPr="00F10346" w:rsidRDefault="00CC75E3" w:rsidP="00CC75E3">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CC75E3" w:rsidRPr="00BE2F81" w:rsidRDefault="00CC75E3" w:rsidP="00CC75E3">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C9147A" w:rsidRPr="00C9147A" w:rsidRDefault="00C9147A" w:rsidP="008824F8">
      <w:pPr>
        <w:pStyle w:val="KDParagraf"/>
        <w:spacing w:before="0"/>
        <w:rPr>
          <w:rFonts w:cs="Arial"/>
          <w:sz w:val="12"/>
          <w:szCs w:val="12"/>
          <w:lang w:val="sr-Cyrl-RS"/>
        </w:rPr>
      </w:pP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9F26B1">
        <w:rPr>
          <w:rFonts w:cs="Arial"/>
          <w:b/>
          <w:lang w:val="sr-Cyrl-CS"/>
        </w:rPr>
        <w:t>0196</w:t>
      </w:r>
      <w:r w:rsidR="00F03822">
        <w:rPr>
          <w:rFonts w:cs="Arial"/>
          <w:b/>
          <w:lang w:val="sr-Cyrl-CS"/>
        </w:rPr>
        <w:t xml:space="preserve"> </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9F26B1">
        <w:rPr>
          <w:rFonts w:cs="Arial"/>
          <w:b/>
          <w:lang w:val="sr-Cyrl-RS"/>
        </w:rPr>
        <w:t>104</w:t>
      </w:r>
      <w:r w:rsidR="00F17152" w:rsidRPr="00071FE7">
        <w:rPr>
          <w:rFonts w:cs="Arial"/>
          <w:b/>
          <w:lang w:val="sr-Latn-RS"/>
        </w:rPr>
        <w:t xml:space="preserve"> </w:t>
      </w:r>
      <w:r w:rsidR="00364CFC">
        <w:rPr>
          <w:rFonts w:cs="Arial"/>
          <w:b/>
          <w:lang w:val="sr-Cyrl-CS"/>
        </w:rPr>
        <w:t>2017</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9F26B1">
        <w:rPr>
          <w:rFonts w:cs="Arial"/>
          <w:b/>
          <w:lang w:val="sr-Cyrl-CS"/>
        </w:rPr>
        <w:t>0196</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9F26B1">
        <w:rPr>
          <w:rFonts w:cs="Arial"/>
          <w:b/>
          <w:lang w:val="sr-Cyrl-RS"/>
        </w:rPr>
        <w:t>104</w:t>
      </w:r>
      <w:r w:rsidR="00364CFC">
        <w:rPr>
          <w:rFonts w:cs="Arial"/>
          <w:b/>
          <w:lang w:val="sr-Cyrl-RS"/>
        </w:rPr>
        <w:t>/2017</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C9147A">
      <w:pPr>
        <w:pStyle w:val="KDParagraf"/>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C9147A">
      <w:pPr>
        <w:pStyle w:val="KDParagraf"/>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C9147A">
      <w:pPr>
        <w:pStyle w:val="KDParagraf"/>
        <w:rPr>
          <w:rFonts w:cs="Arial"/>
          <w:lang w:bidi="en-US"/>
        </w:rPr>
      </w:pPr>
      <w:proofErr w:type="gramStart"/>
      <w:r w:rsidRPr="00F10346">
        <w:rPr>
          <w:rFonts w:cs="Arial"/>
          <w:lang w:bidi="en-US"/>
        </w:rPr>
        <w:lastRenderedPageBreak/>
        <w:t>Свака странка у поступку сноси трошкове које проузрокује својим радњама.</w:t>
      </w:r>
      <w:proofErr w:type="gramEnd"/>
    </w:p>
    <w:p w:rsidR="00886827" w:rsidRPr="00F10346" w:rsidRDefault="00886827" w:rsidP="00C9147A">
      <w:pPr>
        <w:pStyle w:val="KDParagraf"/>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C9147A" w:rsidRPr="00C9147A" w:rsidRDefault="00C9147A" w:rsidP="00886827">
      <w:pPr>
        <w:pStyle w:val="KDParagraf"/>
        <w:spacing w:before="0"/>
        <w:rPr>
          <w:rFonts w:cs="Arial"/>
          <w:b/>
          <w:sz w:val="10"/>
          <w:szCs w:val="10"/>
          <w:lang w:val="sr-Cyrl-RS" w:bidi="en-US"/>
        </w:rPr>
      </w:pPr>
    </w:p>
    <w:p w:rsidR="00886827" w:rsidRPr="00F10346" w:rsidRDefault="00886827" w:rsidP="00C9147A">
      <w:pPr>
        <w:pStyle w:val="KDParagraf"/>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C9147A">
      <w:pPr>
        <w:pStyle w:val="KDParagraf"/>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C9147A">
      <w:pPr>
        <w:pStyle w:val="KDParagraf"/>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C9147A">
      <w:pPr>
        <w:pStyle w:val="KDParagraf"/>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C9147A">
      <w:pPr>
        <w:pStyle w:val="KDParagraf"/>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C9147A">
      <w:pPr>
        <w:pStyle w:val="KDParagraf"/>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C9147A">
      <w:pPr>
        <w:pStyle w:val="KDParagraf"/>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C9147A">
      <w:pPr>
        <w:pStyle w:val="KDParagraf"/>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C9147A">
      <w:pPr>
        <w:pStyle w:val="KDParagraf"/>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C9147A">
      <w:pPr>
        <w:pStyle w:val="KDParagraf"/>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C9147A">
      <w:pPr>
        <w:pStyle w:val="KDParagraf"/>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C9147A">
      <w:pPr>
        <w:pStyle w:val="KDParagraf"/>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C9147A">
      <w:pPr>
        <w:pStyle w:val="KDParagraf"/>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lang w:val="sr-Cyrl-RS" w:bidi="en-US"/>
        </w:rPr>
      </w:pPr>
    </w:p>
    <w:p w:rsidR="0022029F" w:rsidRDefault="0022029F"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Default="00BE2F81" w:rsidP="00886827">
      <w:pPr>
        <w:pStyle w:val="KDParagraf"/>
        <w:spacing w:before="0"/>
        <w:rPr>
          <w:rFonts w:cs="Arial"/>
          <w:sz w:val="12"/>
          <w:szCs w:val="12"/>
          <w:lang w:val="sr-Cyrl-RS" w:bidi="en-US"/>
        </w:rPr>
      </w:pPr>
    </w:p>
    <w:p w:rsidR="00CC75E3" w:rsidRPr="00885387" w:rsidRDefault="00CC75E3"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3C65C1" w:rsidRDefault="003C65C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C9147A">
        <w:trPr>
          <w:trHeight w:val="30"/>
        </w:trPr>
        <w:tc>
          <w:tcPr>
            <w:tcW w:w="9322"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C9147A">
        <w:trPr>
          <w:trHeight w:val="1113"/>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C9147A">
        <w:trPr>
          <w:trHeight w:val="1689"/>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536" w:type="dxa"/>
            <w:shd w:val="clear" w:color="auto" w:fill="auto"/>
          </w:tcPr>
          <w:p w:rsidR="00886827" w:rsidRPr="00F10346" w:rsidRDefault="00886827" w:rsidP="00886827">
            <w:pPr>
              <w:pStyle w:val="KDParagraf"/>
              <w:spacing w:before="0"/>
              <w:rPr>
                <w:rFonts w:cs="Arial"/>
                <w:lang w:bidi="en-US"/>
              </w:rPr>
            </w:pP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Default="0008263C" w:rsidP="00874F5B">
      <w:pPr>
        <w:rPr>
          <w:lang w:val="sr-Cyrl-RS"/>
        </w:rPr>
      </w:pPr>
      <w:bookmarkStart w:id="240" w:name="_Toc441651610"/>
      <w:bookmarkStart w:id="241" w:name="_Toc442559921"/>
    </w:p>
    <w:p w:rsidR="005D7E62" w:rsidRDefault="005D7E62" w:rsidP="00874F5B">
      <w:pPr>
        <w:rPr>
          <w:lang w:val="sr-Cyrl-RS"/>
        </w:rPr>
      </w:pPr>
    </w:p>
    <w:p w:rsidR="005D7E62" w:rsidRDefault="005D7E62" w:rsidP="00874F5B">
      <w:pPr>
        <w:rPr>
          <w:lang w:val="sr-Cyrl-RS"/>
        </w:rPr>
      </w:pPr>
    </w:p>
    <w:p w:rsidR="005D7E62" w:rsidRDefault="005D7E62" w:rsidP="00874F5B">
      <w:pPr>
        <w:rPr>
          <w:lang w:val="sr-Cyrl-RS"/>
        </w:rPr>
      </w:pPr>
    </w:p>
    <w:p w:rsidR="005D7E62" w:rsidRDefault="005D7E62" w:rsidP="00874F5B">
      <w:pPr>
        <w:rPr>
          <w:lang w:val="sr-Cyrl-RS"/>
        </w:rPr>
      </w:pPr>
    </w:p>
    <w:p w:rsidR="005D7E62" w:rsidRPr="0087194C" w:rsidRDefault="005D7E62" w:rsidP="00874F5B">
      <w:pPr>
        <w:rPr>
          <w:lang w:val="sr-Cyrl-RS"/>
        </w:rPr>
      </w:pPr>
    </w:p>
    <w:p w:rsidR="008D2B23" w:rsidRPr="00F10346" w:rsidRDefault="00AA7258" w:rsidP="006B37A6">
      <w:pPr>
        <w:pStyle w:val="KDPodnaslov2"/>
        <w:numPr>
          <w:ilvl w:val="1"/>
          <w:numId w:val="23"/>
        </w:numPr>
        <w:spacing w:before="0"/>
        <w:jc w:val="both"/>
        <w:rPr>
          <w:rFonts w:cs="Arial"/>
        </w:rPr>
      </w:pPr>
      <w:r>
        <w:rPr>
          <w:rFonts w:cs="Arial"/>
          <w:lang w:val="sr-Cyrl-RS"/>
        </w:rPr>
        <w:lastRenderedPageBreak/>
        <w:t xml:space="preserve"> </w:t>
      </w:r>
      <w:r w:rsidR="008D2B23" w:rsidRPr="00F10346">
        <w:rPr>
          <w:rFonts w:cs="Arial"/>
        </w:rPr>
        <w:t>Закључивање уговора</w:t>
      </w:r>
      <w:bookmarkEnd w:id="240"/>
      <w:bookmarkEnd w:id="241"/>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потписан уговор</w:t>
      </w:r>
      <w:r w:rsidR="004E3BFE">
        <w:rPr>
          <w:lang w:val="sr-Cyrl-RS"/>
        </w:rPr>
        <w:t>.</w:t>
      </w:r>
      <w:r w:rsidRPr="0078130A">
        <w:rPr>
          <w:lang w:val="sr-Cyrl-RS"/>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C9147A">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5D7E62">
      <w:pPr>
        <w:pStyle w:val="KDPodnaslov2"/>
        <w:numPr>
          <w:ilvl w:val="1"/>
          <w:numId w:val="23"/>
        </w:numPr>
        <w:spacing w:before="0"/>
        <w:jc w:val="both"/>
        <w:rPr>
          <w:rFonts w:cs="Arial"/>
        </w:rPr>
      </w:pPr>
      <w:bookmarkStart w:id="242" w:name="_Toc441651611"/>
      <w:bookmarkStart w:id="243" w:name="_Toc442559922"/>
      <w:r w:rsidRPr="00F10346">
        <w:rPr>
          <w:rFonts w:cs="Arial"/>
        </w:rPr>
        <w:t>Измене током трајања уговора</w:t>
      </w:r>
      <w:bookmarkEnd w:id="242"/>
      <w:bookmarkEnd w:id="243"/>
    </w:p>
    <w:p w:rsidR="005D7E62" w:rsidRPr="005D7E62" w:rsidRDefault="005D7E62" w:rsidP="005D7E62">
      <w:pPr>
        <w:spacing w:before="0"/>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5D7E62" w:rsidRPr="005D7E62" w:rsidRDefault="005D7E62" w:rsidP="005D7E62">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5D7E62" w:rsidRPr="005D7E62" w:rsidRDefault="005D7E62" w:rsidP="005D7E62">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D7E62" w:rsidRDefault="005D7E62" w:rsidP="005D7E62"/>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101837">
      <w:pPr>
        <w:pStyle w:val="KDPodnaslov1"/>
        <w:numPr>
          <w:ilvl w:val="0"/>
          <w:numId w:val="16"/>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E63F1" w:rsidRDefault="004E63F1" w:rsidP="00922EDB">
      <w:pPr>
        <w:spacing w:before="0"/>
        <w:rPr>
          <w:rFonts w:cs="Arial"/>
          <w:color w:val="00B0F0"/>
          <w:lang w:val="sr-Cyrl-RS" w:eastAsia="sr-Latn-CS"/>
        </w:rPr>
      </w:pPr>
    </w:p>
    <w:p w:rsidR="004E63F1" w:rsidRDefault="004E63F1" w:rsidP="00922EDB">
      <w:pPr>
        <w:spacing w:before="0"/>
        <w:rPr>
          <w:rFonts w:cs="Arial"/>
          <w:color w:val="00B0F0"/>
          <w:lang w:val="sr-Cyrl-RS" w:eastAsia="sr-Latn-CS"/>
        </w:rPr>
      </w:pPr>
    </w:p>
    <w:p w:rsidR="004E63F1" w:rsidRDefault="004E63F1"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9A0FFD" w:rsidRDefault="009A0FFD" w:rsidP="00343A18">
      <w:pPr>
        <w:pStyle w:val="KDObrazac"/>
        <w:spacing w:before="0"/>
      </w:pPr>
      <w:bookmarkStart w:id="244" w:name="_Toc442559924"/>
    </w:p>
    <w:p w:rsidR="00343A18" w:rsidRPr="00F10346" w:rsidRDefault="00343A18" w:rsidP="00343A18">
      <w:pPr>
        <w:pStyle w:val="KDObrazac"/>
        <w:spacing w:before="0"/>
        <w:rPr>
          <w:noProof/>
        </w:rPr>
      </w:pPr>
      <w:bookmarkStart w:id="245" w:name="_GoBack"/>
      <w:bookmarkEnd w:id="245"/>
      <w:proofErr w:type="gramStart"/>
      <w:r w:rsidRPr="00F10346">
        <w:lastRenderedPageBreak/>
        <w:t xml:space="preserve">ОБРАЗАЦ </w:t>
      </w:r>
      <w:r w:rsidR="00BE2F81">
        <w:rPr>
          <w:lang w:val="sr-Cyrl-RS"/>
        </w:rPr>
        <w:t>1</w:t>
      </w:r>
      <w:r w:rsidRPr="00F10346">
        <w:rPr>
          <w:noProof/>
        </w:rPr>
        <w:t>.</w:t>
      </w:r>
      <w:bookmarkEnd w:id="244"/>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D230CE" w:rsidRPr="009F26B1">
        <w:rPr>
          <w:rFonts w:cs="Arial"/>
          <w:b/>
          <w:lang w:val="sr-Cyrl-RS"/>
        </w:rPr>
        <w:t>Вентили за водоник ТЕНТ - А</w:t>
      </w:r>
      <w:r w:rsidR="002834A0">
        <w:rPr>
          <w:rFonts w:cs="Arial"/>
          <w:b/>
          <w:lang w:val="sr-Cyrl-RS"/>
        </w:rPr>
        <w:t xml:space="preserve">, </w:t>
      </w:r>
      <w:r w:rsidR="00D230CE">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D230CE">
        <w:rPr>
          <w:rFonts w:eastAsia="TimesNewRomanPS-BoldMT" w:cs="Arial"/>
          <w:b/>
          <w:bCs/>
          <w:color w:val="000000" w:themeColor="text1"/>
          <w:lang w:val="sr-Cyrl-RS"/>
        </w:rPr>
        <w:t>0196</w:t>
      </w:r>
      <w:r w:rsidR="009558E1">
        <w:rPr>
          <w:rFonts w:eastAsia="TimesNewRomanPS-BoldMT" w:cs="Arial"/>
          <w:b/>
          <w:bCs/>
          <w:color w:val="000000" w:themeColor="text1"/>
          <w:lang w:val="sr-Cyrl-RS"/>
        </w:rPr>
        <w:t>/</w:t>
      </w:r>
      <w:proofErr w:type="gramStart"/>
      <w:r w:rsidR="009558E1">
        <w:rPr>
          <w:rFonts w:eastAsia="TimesNewRomanPS-BoldMT" w:cs="Arial"/>
          <w:b/>
          <w:bCs/>
          <w:color w:val="000000" w:themeColor="text1"/>
          <w:lang w:val="sr-Cyrl-RS"/>
        </w:rPr>
        <w:t>2017</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proofErr w:type="gramEnd"/>
      <w:r w:rsidR="00E165D0" w:rsidRPr="000A0039">
        <w:rPr>
          <w:rFonts w:eastAsia="TimesNewRomanPS-BoldMT" w:cs="Arial"/>
          <w:b/>
          <w:bCs/>
          <w:color w:val="000000" w:themeColor="text1"/>
          <w:lang w:val="sr-Cyrl-RS"/>
        </w:rPr>
        <w:t xml:space="preserve">НН </w:t>
      </w:r>
      <w:r w:rsidR="00D230CE">
        <w:rPr>
          <w:rFonts w:eastAsia="TimesNewRomanPS-BoldMT" w:cs="Arial"/>
          <w:b/>
          <w:bCs/>
          <w:color w:val="000000" w:themeColor="text1"/>
          <w:lang w:val="sr-Cyrl-RS"/>
        </w:rPr>
        <w:t>104</w:t>
      </w:r>
      <w:r w:rsidR="009558E1">
        <w:rPr>
          <w:rFonts w:eastAsia="TimesNewRomanPS-BoldMT" w:cs="Arial"/>
          <w:b/>
          <w:bCs/>
          <w:color w:val="000000" w:themeColor="text1"/>
          <w:lang w:val="sr-Cyrl-RS"/>
        </w:rPr>
        <w:t>/2017</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Default="00343A18" w:rsidP="00343A18">
      <w:pPr>
        <w:spacing w:before="0"/>
        <w:rPr>
          <w:rFonts w:eastAsia="TimesNewRomanPSMT" w:cs="Arial"/>
          <w:bCs/>
          <w:lang w:val="sr-Cyrl-RS"/>
        </w:rPr>
      </w:pPr>
    </w:p>
    <w:p w:rsidR="00403C4F" w:rsidRDefault="00403C4F" w:rsidP="00343A18">
      <w:pPr>
        <w:spacing w:before="0"/>
        <w:rPr>
          <w:rFonts w:eastAsia="TimesNewRomanPSMT" w:cs="Arial"/>
          <w:bCs/>
          <w:lang w:val="sr-Cyrl-RS"/>
        </w:rPr>
      </w:pPr>
    </w:p>
    <w:p w:rsidR="001855FB" w:rsidRDefault="001855FB"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1855FB" w:rsidRDefault="001855FB" w:rsidP="00BA2C2D">
      <w:pPr>
        <w:spacing w:before="0"/>
        <w:rPr>
          <w:rFonts w:eastAsia="TimesNewRomanPSMT" w:cs="Arial"/>
          <w:b/>
          <w:bCs/>
          <w:lang w:val="sr-Cyrl-C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373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D230CE" w:rsidP="00D230CE">
            <w:pPr>
              <w:jc w:val="left"/>
              <w:rPr>
                <w:rFonts w:cs="Arial"/>
                <w:b/>
                <w:lang w:val="sr-Cyrl-CS"/>
              </w:rPr>
            </w:pPr>
            <w:r w:rsidRPr="009F26B1">
              <w:rPr>
                <w:rFonts w:cs="Arial"/>
                <w:b/>
                <w:lang w:val="sr-Cyrl-RS"/>
              </w:rPr>
              <w:t>Вентили за водоник ТЕНТ - А</w:t>
            </w:r>
            <w:r w:rsidR="009558E1">
              <w:rPr>
                <w:rFonts w:cs="Arial"/>
                <w:b/>
                <w:lang w:val="sr-Cyrl-RS"/>
              </w:rPr>
              <w:t>,</w:t>
            </w:r>
            <w:r w:rsidR="00D57F5E">
              <w:rPr>
                <w:rFonts w:cs="Arial"/>
                <w:b/>
                <w:lang w:val="sr-Cyrl-RS"/>
              </w:rPr>
              <w:t xml:space="preserve"> </w:t>
            </w:r>
            <w:r w:rsidR="009558E1">
              <w:rPr>
                <w:rFonts w:cs="Arial"/>
                <w:b/>
                <w:lang w:val="sr-Cyrl-RS"/>
              </w:rPr>
              <w:t xml:space="preserve"> </w:t>
            </w:r>
            <w:r w:rsidR="002834A0">
              <w:rPr>
                <w:rFonts w:cs="Arial"/>
                <w:b/>
                <w:lang w:val="sr-Cyrl-RS"/>
              </w:rPr>
              <w:br/>
            </w:r>
            <w:r w:rsidR="00D93DF0" w:rsidRPr="000A0039">
              <w:rPr>
                <w:rFonts w:eastAsia="TimesNewRomanPS-BoldMT" w:cs="Arial"/>
                <w:b/>
                <w:bCs/>
                <w:color w:val="000000" w:themeColor="text1"/>
              </w:rPr>
              <w:t>ЈН бр. 3000/</w:t>
            </w:r>
            <w:r>
              <w:rPr>
                <w:rFonts w:eastAsia="TimesNewRomanPS-BoldMT" w:cs="Arial"/>
                <w:b/>
                <w:bCs/>
                <w:color w:val="000000" w:themeColor="text1"/>
                <w:lang w:val="sr-Cyrl-RS"/>
              </w:rPr>
              <w:t>0196</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104</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rPr>
              <w:t>)</w:t>
            </w:r>
            <w:r w:rsidR="009558E1">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Default="002834A0"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3774"/>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D230CE">
            <w:pPr>
              <w:spacing w:before="0"/>
              <w:jc w:val="center"/>
              <w:rPr>
                <w:rFonts w:cs="Arial"/>
                <w:bCs/>
                <w:iCs/>
                <w:lang w:val="sr-Cyrl-CS"/>
              </w:rPr>
            </w:pPr>
            <w:r w:rsidRPr="00260285">
              <w:rPr>
                <w:rFonts w:cs="Arial"/>
                <w:spacing w:val="4"/>
                <w:lang w:val="sr-Cyrl-CS"/>
              </w:rPr>
              <w:t xml:space="preserve">најдуже до </w:t>
            </w:r>
            <w:r w:rsidR="00D230CE">
              <w:rPr>
                <w:rFonts w:cs="Arial"/>
                <w:spacing w:val="4"/>
                <w:lang w:val="sr-Cyrl-CS"/>
              </w:rPr>
              <w:t>75</w:t>
            </w:r>
            <w:r w:rsidR="004E63F1">
              <w:rPr>
                <w:rFonts w:cs="Arial"/>
                <w:spacing w:val="4"/>
                <w:lang w:val="sr-Cyrl-CS"/>
              </w:rPr>
              <w:t xml:space="preserve"> </w:t>
            </w:r>
            <w:r w:rsidR="002834A0">
              <w:rPr>
                <w:rFonts w:cs="Arial"/>
                <w:bCs/>
                <w:iCs/>
                <w:lang w:val="sr-Cyrl-CS"/>
              </w:rPr>
              <w:t>дана</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403C4F" w:rsidP="002834A0">
            <w:pPr>
              <w:spacing w:before="0"/>
              <w:jc w:val="center"/>
              <w:rPr>
                <w:rFonts w:cs="Arial"/>
                <w:bCs/>
                <w:iCs/>
              </w:rPr>
            </w:pPr>
            <w:r>
              <w:rPr>
                <w:rFonts w:cs="Arial"/>
                <w:spacing w:val="4"/>
                <w:lang w:val="sr-Cyrl-CS"/>
              </w:rPr>
              <w:t>___</w:t>
            </w:r>
            <w:r w:rsidRPr="00260285">
              <w:rPr>
                <w:rFonts w:cs="Arial"/>
                <w:spacing w:val="4"/>
                <w:lang w:val="sr-Cyrl-CS"/>
              </w:rPr>
              <w:t xml:space="preserve"> </w:t>
            </w:r>
            <w:r w:rsidR="002834A0">
              <w:rPr>
                <w:rFonts w:cs="Arial"/>
                <w:bCs/>
                <w:iCs/>
                <w:lang w:val="sr-Cyrl-CS"/>
              </w:rPr>
              <w:t>дана</w:t>
            </w:r>
            <w:r w:rsidRPr="00260285">
              <w:rPr>
                <w:rFonts w:cs="Arial"/>
                <w:bCs/>
                <w:iCs/>
                <w:lang w:val="sr-Cyrl-CS"/>
              </w:rPr>
              <w:t xml:space="preserve"> од дана ступања уговора на снагу</w:t>
            </w:r>
          </w:p>
        </w:tc>
      </w:tr>
      <w:tr w:rsidR="000E75A0" w:rsidRPr="00F10346" w:rsidTr="0002131C">
        <w:tc>
          <w:tcPr>
            <w:tcW w:w="5312" w:type="dxa"/>
            <w:vAlign w:val="center"/>
          </w:tcPr>
          <w:p w:rsidR="000E75A0" w:rsidRPr="00260285" w:rsidRDefault="000E75A0" w:rsidP="00D93DF0">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4E63F1">
            <w:pPr>
              <w:spacing w:before="0"/>
              <w:jc w:val="center"/>
              <w:rPr>
                <w:rFonts w:cs="Arial"/>
                <w:b/>
                <w:bCs/>
                <w:iCs/>
                <w:lang w:val="sr-Cyrl-CS"/>
              </w:rPr>
            </w:pPr>
            <w:r w:rsidRPr="00260285">
              <w:rPr>
                <w:rFonts w:cs="Arial"/>
                <w:bCs/>
                <w:iCs/>
                <w:lang w:val="sr-Cyrl-CS"/>
              </w:rPr>
              <w:t xml:space="preserve">не може бити краћи од </w:t>
            </w:r>
            <w:r w:rsidR="004E63F1">
              <w:rPr>
                <w:rFonts w:cs="Arial"/>
                <w:lang w:val="sr-Cyrl-RS" w:eastAsia="zh-CN"/>
              </w:rPr>
              <w:t>12</w:t>
            </w:r>
            <w:r w:rsidR="009558E1" w:rsidRPr="005B728A">
              <w:rPr>
                <w:rFonts w:cs="Arial"/>
                <w:lang w:val="sr-Latn-RS" w:eastAsia="zh-CN"/>
              </w:rPr>
              <w:t xml:space="preserve"> </w:t>
            </w:r>
            <w:r w:rsidR="009558E1" w:rsidRPr="005B728A">
              <w:rPr>
                <w:rFonts w:cs="Arial"/>
                <w:lang w:val="sr-Cyrl-CS" w:eastAsia="zh-CN"/>
              </w:rPr>
              <w:t>месец</w:t>
            </w:r>
            <w:r w:rsidR="004E63F1">
              <w:rPr>
                <w:rFonts w:cs="Arial"/>
                <w:lang w:val="sr-Cyrl-CS" w:eastAsia="zh-CN"/>
              </w:rPr>
              <w:t>и</w:t>
            </w:r>
            <w:r w:rsidR="009558E1">
              <w:rPr>
                <w:rFonts w:cs="Arial"/>
                <w:lang w:val="sr-Cyrl-CS" w:eastAsia="zh-CN"/>
              </w:rPr>
              <w:t xml:space="preserve"> </w:t>
            </w:r>
            <w:r w:rsidR="009558E1">
              <w:rPr>
                <w:rFonts w:eastAsia="TimesNewRomanPSMT" w:cs="Arial"/>
                <w:bCs/>
                <w:lang w:val="sr-Cyrl-CS"/>
              </w:rPr>
              <w:t xml:space="preserve">од дана </w:t>
            </w:r>
            <w:r w:rsidR="004E63F1">
              <w:rPr>
                <w:rFonts w:eastAsia="TimesNewRomanPSMT" w:cs="Arial"/>
                <w:bCs/>
                <w:lang w:val="sr-Cyrl-CS"/>
              </w:rPr>
              <w:t>испоруке</w:t>
            </w:r>
            <w:r w:rsidR="00A51774">
              <w:rPr>
                <w:rFonts w:eastAsia="TimesNewRomanPSMT" w:cs="Arial"/>
                <w:bCs/>
                <w:lang w:val="sr-Cyrl-CS"/>
              </w:rPr>
              <w:t xml:space="preserve"> предметних добара</w:t>
            </w:r>
          </w:p>
        </w:tc>
        <w:tc>
          <w:tcPr>
            <w:tcW w:w="3933" w:type="dxa"/>
            <w:vAlign w:val="center"/>
          </w:tcPr>
          <w:p w:rsidR="000E75A0" w:rsidRPr="00260285" w:rsidRDefault="000E75A0" w:rsidP="00AF3AF8">
            <w:pPr>
              <w:spacing w:before="0"/>
              <w:jc w:val="center"/>
              <w:rPr>
                <w:rFonts w:cs="Arial"/>
                <w:b/>
                <w:bCs/>
                <w:iCs/>
                <w:lang w:val="sr-Cyrl-CS"/>
              </w:rPr>
            </w:pPr>
          </w:p>
          <w:p w:rsidR="00D93DF0" w:rsidRPr="005A5349" w:rsidRDefault="003962C9" w:rsidP="00D93DF0">
            <w:pPr>
              <w:spacing w:before="0"/>
              <w:jc w:val="center"/>
              <w:rPr>
                <w:rFonts w:eastAsia="TimesNewRomanPSMT" w:cs="Arial"/>
                <w:bCs/>
                <w:iCs/>
                <w:u w:val="single"/>
                <w:lang w:val="sr-Cyrl-RS"/>
              </w:rPr>
            </w:pPr>
            <w:r>
              <w:rPr>
                <w:rFonts w:cs="Arial"/>
                <w:bCs/>
                <w:iCs/>
                <w:lang w:val="sr-Cyrl-CS"/>
              </w:rPr>
              <w:t>____ месец</w:t>
            </w:r>
            <w:r w:rsidR="00432D17">
              <w:rPr>
                <w:rFonts w:cs="Arial"/>
                <w:bCs/>
                <w:iCs/>
                <w:lang w:val="sr-Cyrl-CS"/>
              </w:rPr>
              <w:t>и</w:t>
            </w:r>
            <w:r>
              <w:rPr>
                <w:rFonts w:cs="Arial"/>
                <w:bCs/>
                <w:iCs/>
                <w:lang w:val="sr-Cyrl-CS"/>
              </w:rPr>
              <w:t xml:space="preserve"> од </w:t>
            </w:r>
            <w:r w:rsidR="009558E1" w:rsidRPr="005B728A">
              <w:rPr>
                <w:rFonts w:cs="Arial"/>
                <w:lang w:eastAsia="zh-CN"/>
              </w:rPr>
              <w:t xml:space="preserve">дана </w:t>
            </w:r>
            <w:r w:rsidR="004E63F1">
              <w:rPr>
                <w:rFonts w:eastAsia="TimesNewRomanPSMT" w:cs="Arial"/>
                <w:bCs/>
                <w:lang w:val="sr-Cyrl-CS"/>
              </w:rPr>
              <w:t>испоруке</w:t>
            </w:r>
            <w:r w:rsidR="00A51774">
              <w:rPr>
                <w:rFonts w:eastAsia="TimesNewRomanPSMT" w:cs="Arial"/>
                <w:bCs/>
                <w:lang w:val="sr-Cyrl-CS"/>
              </w:rPr>
              <w:t xml:space="preserve"> </w:t>
            </w:r>
            <w:r w:rsidR="00B97384">
              <w:rPr>
                <w:rFonts w:eastAsia="TimesNewRomanPSMT" w:cs="Arial"/>
                <w:bCs/>
                <w:lang w:val="sr-Cyrl-CS"/>
              </w:rPr>
              <w:t xml:space="preserve">предметних </w:t>
            </w:r>
            <w:r w:rsidR="00A51774">
              <w:rPr>
                <w:rFonts w:eastAsia="TimesNewRomanPSMT" w:cs="Arial"/>
                <w:bCs/>
                <w:lang w:val="sr-Cyrl-CS"/>
              </w:rPr>
              <w:t>добара</w:t>
            </w:r>
          </w:p>
          <w:p w:rsidR="000E75A0" w:rsidRPr="00260285" w:rsidRDefault="000E75A0" w:rsidP="00432D17">
            <w:pPr>
              <w:spacing w:before="0"/>
              <w:jc w:val="center"/>
              <w:rPr>
                <w:rFonts w:cs="Arial"/>
                <w:b/>
                <w:bCs/>
                <w:iCs/>
                <w:lang w:val="sr-Cyrl-CS"/>
              </w:rPr>
            </w:pP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17701F">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66337C">
              <w:rPr>
                <w:rFonts w:cs="Arial"/>
                <w:spacing w:val="4"/>
                <w:lang w:val="sr-Cyrl-CS"/>
              </w:rPr>
              <w:t>.</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C9147A" w:rsidRDefault="00C9147A" w:rsidP="0039156D">
      <w:pPr>
        <w:pStyle w:val="KDObrazac"/>
        <w:spacing w:before="0"/>
        <w:rPr>
          <w:lang w:val="sr-Cyrl-RS"/>
        </w:rPr>
      </w:pPr>
      <w:bookmarkStart w:id="246" w:name="_Toc442559925"/>
    </w:p>
    <w:p w:rsidR="00D230CE" w:rsidRDefault="00D230CE" w:rsidP="0039156D">
      <w:pPr>
        <w:pStyle w:val="KDObrazac"/>
        <w:spacing w:before="0"/>
        <w:rPr>
          <w:lang w:val="sr-Cyrl-RS"/>
        </w:rPr>
      </w:pPr>
    </w:p>
    <w:p w:rsidR="00D230CE" w:rsidRDefault="00D230CE" w:rsidP="0039156D">
      <w:pPr>
        <w:pStyle w:val="KDObrazac"/>
        <w:spacing w:before="0"/>
        <w:rPr>
          <w:lang w:val="sr-Cyrl-RS"/>
        </w:rPr>
      </w:pPr>
    </w:p>
    <w:p w:rsidR="00EF1505" w:rsidRDefault="00343A18" w:rsidP="0039156D">
      <w:pPr>
        <w:pStyle w:val="KDObrazac"/>
        <w:spacing w:before="0"/>
        <w:rPr>
          <w:lang w:val="sr-Cyrl-RS"/>
        </w:rPr>
      </w:pPr>
      <w:proofErr w:type="gramStart"/>
      <w:r w:rsidRPr="00F10346">
        <w:lastRenderedPageBreak/>
        <w:t xml:space="preserve">ОБРАЗАЦ </w:t>
      </w:r>
      <w:r w:rsidR="00E33DE8">
        <w:rPr>
          <w:lang w:val="sr-Cyrl-RS"/>
        </w:rPr>
        <w:t>2</w:t>
      </w:r>
      <w:r w:rsidRPr="00F10346">
        <w:t>.</w:t>
      </w:r>
      <w:bookmarkEnd w:id="246"/>
      <w:proofErr w:type="gramEnd"/>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C9147A" w:rsidRDefault="00343A18" w:rsidP="00343A18">
      <w:pPr>
        <w:spacing w:before="0"/>
        <w:rPr>
          <w:rFonts w:cs="Arial"/>
          <w:sz w:val="21"/>
          <w:szCs w:val="21"/>
        </w:rPr>
      </w:pPr>
      <w:proofErr w:type="gramStart"/>
      <w:r w:rsidRPr="00C9147A">
        <w:rPr>
          <w:rFonts w:cs="Arial"/>
          <w:sz w:val="21"/>
          <w:szCs w:val="21"/>
        </w:rPr>
        <w:t xml:space="preserve">Табела </w:t>
      </w:r>
      <w:r w:rsidR="004E63F1" w:rsidRPr="00C9147A">
        <w:rPr>
          <w:rFonts w:cs="Arial"/>
          <w:sz w:val="21"/>
          <w:szCs w:val="21"/>
          <w:lang w:val="sr-Cyrl-RS"/>
        </w:rPr>
        <w:t>1</w:t>
      </w:r>
      <w:r w:rsidRPr="00C9147A">
        <w:rPr>
          <w:rFonts w:cs="Arial"/>
          <w:sz w:val="21"/>
          <w:szCs w:val="21"/>
        </w:rPr>
        <w:t>.</w:t>
      </w:r>
      <w:proofErr w:type="gramEnd"/>
    </w:p>
    <w:tbl>
      <w:tblPr>
        <w:tblW w:w="601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558"/>
        <w:gridCol w:w="842"/>
        <w:gridCol w:w="851"/>
        <w:gridCol w:w="1133"/>
        <w:gridCol w:w="1133"/>
        <w:gridCol w:w="1133"/>
        <w:gridCol w:w="1133"/>
        <w:gridCol w:w="1276"/>
      </w:tblGrid>
      <w:tr w:rsidR="00F20A4F" w:rsidRPr="00C9147A" w:rsidTr="009E76EA">
        <w:tc>
          <w:tcPr>
            <w:tcW w:w="269" w:type="pct"/>
            <w:shd w:val="clear" w:color="auto" w:fill="C6D9F1" w:themeFill="text2" w:themeFillTint="33"/>
            <w:vAlign w:val="center"/>
          </w:tcPr>
          <w:p w:rsidR="00C9147A" w:rsidRPr="00C9147A" w:rsidRDefault="00C9147A" w:rsidP="00F20A4F">
            <w:pPr>
              <w:spacing w:before="0"/>
              <w:jc w:val="left"/>
              <w:rPr>
                <w:rFonts w:cs="Arial"/>
                <w:bCs/>
                <w:iCs/>
                <w:sz w:val="21"/>
                <w:szCs w:val="21"/>
                <w:lang w:val="sr-Cyrl-CS"/>
              </w:rPr>
            </w:pPr>
            <w:r w:rsidRPr="00C9147A">
              <w:rPr>
                <w:rFonts w:cs="Arial"/>
                <w:bCs/>
                <w:iCs/>
                <w:sz w:val="21"/>
                <w:szCs w:val="21"/>
                <w:lang w:val="sr-Cyrl-CS"/>
              </w:rPr>
              <w:t>Р. бр</w:t>
            </w:r>
          </w:p>
        </w:tc>
        <w:tc>
          <w:tcPr>
            <w:tcW w:w="120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Назив добра</w:t>
            </w:r>
          </w:p>
        </w:tc>
        <w:tc>
          <w:tcPr>
            <w:tcW w:w="396"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Јед.</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мере</w:t>
            </w:r>
          </w:p>
        </w:tc>
        <w:tc>
          <w:tcPr>
            <w:tcW w:w="400"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Коли</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чина</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Јед.</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цена без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Јед.</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цена са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Укупна цена без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Укупна цена са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600" w:type="pct"/>
            <w:shd w:val="clear" w:color="auto" w:fill="C6D9F1" w:themeFill="text2" w:themeFillTint="33"/>
          </w:tcPr>
          <w:p w:rsidR="00C9147A" w:rsidRPr="00C9147A" w:rsidRDefault="00C9147A" w:rsidP="00C9147A">
            <w:pPr>
              <w:spacing w:before="0"/>
              <w:jc w:val="center"/>
              <w:rPr>
                <w:rFonts w:cs="Arial"/>
                <w:b/>
                <w:bCs/>
                <w:iCs/>
                <w:sz w:val="18"/>
                <w:szCs w:val="18"/>
                <w:lang w:val="sr-Cyrl-CS"/>
              </w:rPr>
            </w:pPr>
            <w:r w:rsidRPr="00C9147A">
              <w:rPr>
                <w:rFonts w:cs="Arial"/>
                <w:b/>
                <w:bCs/>
                <w:iCs/>
                <w:sz w:val="18"/>
                <w:szCs w:val="18"/>
                <w:lang w:val="sr-Cyrl-CS"/>
              </w:rPr>
              <w:t>Назив</w:t>
            </w:r>
          </w:p>
          <w:p w:rsidR="00C9147A" w:rsidRPr="00C9147A" w:rsidRDefault="00C9147A" w:rsidP="00C9147A">
            <w:pPr>
              <w:spacing w:before="0"/>
              <w:jc w:val="center"/>
              <w:rPr>
                <w:rFonts w:cs="Arial"/>
                <w:b/>
                <w:bCs/>
                <w:iCs/>
                <w:sz w:val="21"/>
                <w:szCs w:val="21"/>
                <w:lang w:val="sr-Cyrl-CS"/>
              </w:rPr>
            </w:pPr>
            <w:r w:rsidRPr="00C9147A">
              <w:rPr>
                <w:rFonts w:cs="Arial"/>
                <w:b/>
                <w:bCs/>
                <w:iCs/>
                <w:sz w:val="18"/>
                <w:szCs w:val="18"/>
                <w:lang w:val="sr-Cyrl-CS"/>
              </w:rPr>
              <w:t>произвођача добара, модел, ознака добра</w:t>
            </w:r>
            <w:r w:rsidRPr="00C9147A">
              <w:rPr>
                <w:rFonts w:cs="Arial"/>
                <w:b/>
                <w:bCs/>
                <w:iCs/>
                <w:sz w:val="18"/>
                <w:szCs w:val="18"/>
                <w:lang w:val="sr-Cyrl-RS"/>
              </w:rPr>
              <w:t>, земља порекла</w:t>
            </w:r>
          </w:p>
        </w:tc>
      </w:tr>
      <w:tr w:rsidR="00F20A4F" w:rsidRPr="00C9147A" w:rsidTr="009E76EA">
        <w:tc>
          <w:tcPr>
            <w:tcW w:w="269"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(1)</w:t>
            </w:r>
          </w:p>
        </w:tc>
        <w:tc>
          <w:tcPr>
            <w:tcW w:w="120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(2)</w:t>
            </w:r>
          </w:p>
        </w:tc>
        <w:tc>
          <w:tcPr>
            <w:tcW w:w="396"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(3)</w:t>
            </w:r>
          </w:p>
        </w:tc>
        <w:tc>
          <w:tcPr>
            <w:tcW w:w="400"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(4)</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(5)</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(6)</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(7)</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(8)</w:t>
            </w:r>
          </w:p>
        </w:tc>
        <w:tc>
          <w:tcPr>
            <w:tcW w:w="600" w:type="pct"/>
          </w:tcPr>
          <w:p w:rsidR="00C9147A" w:rsidRPr="00C9147A" w:rsidRDefault="00C9147A" w:rsidP="00BC01DC">
            <w:pPr>
              <w:spacing w:before="0"/>
              <w:jc w:val="center"/>
              <w:rPr>
                <w:rFonts w:cs="Arial"/>
                <w:b/>
                <w:bCs/>
                <w:iCs/>
                <w:sz w:val="21"/>
                <w:szCs w:val="21"/>
                <w:lang w:val="sr-Cyrl-CS"/>
              </w:rPr>
            </w:pPr>
          </w:p>
        </w:tc>
      </w:tr>
      <w:tr w:rsidR="00D230CE" w:rsidRPr="00C9147A" w:rsidTr="00D230CE">
        <w:trPr>
          <w:trHeight w:val="581"/>
        </w:trPr>
        <w:tc>
          <w:tcPr>
            <w:tcW w:w="269" w:type="pct"/>
            <w:shd w:val="clear" w:color="auto" w:fill="auto"/>
            <w:vAlign w:val="center"/>
          </w:tcPr>
          <w:p w:rsidR="00D230CE" w:rsidRPr="002F0B98" w:rsidRDefault="00D230CE" w:rsidP="00E96DA4">
            <w:pPr>
              <w:jc w:val="center"/>
              <w:rPr>
                <w:rFonts w:cs="Arial"/>
                <w:lang w:val="sr-Cyrl-CS" w:eastAsia="hr-HR"/>
              </w:rPr>
            </w:pPr>
            <w:r w:rsidRPr="002F0B98">
              <w:rPr>
                <w:rFonts w:cs="Arial"/>
                <w:lang w:val="sr-Cyrl-CS" w:eastAsia="hr-HR"/>
              </w:rPr>
              <w:t>1.</w:t>
            </w:r>
          </w:p>
        </w:tc>
        <w:tc>
          <w:tcPr>
            <w:tcW w:w="1203" w:type="pct"/>
            <w:shd w:val="clear" w:color="auto" w:fill="auto"/>
            <w:vAlign w:val="center"/>
          </w:tcPr>
          <w:p w:rsidR="00D230CE" w:rsidRPr="002F0B98" w:rsidRDefault="00D230CE" w:rsidP="00E96DA4">
            <w:pPr>
              <w:jc w:val="left"/>
              <w:rPr>
                <w:rFonts w:cs="Arial"/>
                <w:b/>
                <w:lang w:val="sr-Cyrl-CS" w:eastAsia="hr-HR"/>
              </w:rPr>
            </w:pPr>
            <w:r w:rsidRPr="002F0B98">
              <w:rPr>
                <w:rFonts w:cs="Arial"/>
                <w:b/>
                <w:lang w:val="sr-Cyrl-CS" w:eastAsia="hr-HR"/>
              </w:rPr>
              <w:t>Вентили панела водоника</w:t>
            </w:r>
          </w:p>
        </w:tc>
        <w:tc>
          <w:tcPr>
            <w:tcW w:w="396" w:type="pct"/>
            <w:shd w:val="clear" w:color="auto" w:fill="auto"/>
            <w:vAlign w:val="center"/>
          </w:tcPr>
          <w:p w:rsidR="00D230CE" w:rsidRPr="002F0B98" w:rsidRDefault="00D230CE" w:rsidP="00E96DA4">
            <w:pPr>
              <w:jc w:val="center"/>
              <w:rPr>
                <w:rFonts w:cs="Arial"/>
                <w:lang w:val="sr-Cyrl-CS" w:eastAsia="hr-HR"/>
              </w:rPr>
            </w:pPr>
          </w:p>
        </w:tc>
        <w:tc>
          <w:tcPr>
            <w:tcW w:w="400" w:type="pct"/>
            <w:shd w:val="clear" w:color="auto" w:fill="auto"/>
            <w:vAlign w:val="center"/>
          </w:tcPr>
          <w:p w:rsidR="00D230CE" w:rsidRPr="002F0B98" w:rsidRDefault="00D230CE" w:rsidP="00E96DA4">
            <w:pPr>
              <w:jc w:val="center"/>
              <w:rPr>
                <w:rFonts w:cs="Arial"/>
                <w:lang w:val="sr-Cyrl-CS" w:eastAsia="hr-HR"/>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600" w:type="pct"/>
          </w:tcPr>
          <w:p w:rsidR="00D230CE" w:rsidRPr="00C9147A" w:rsidRDefault="00D230CE" w:rsidP="009558E1">
            <w:pPr>
              <w:spacing w:before="0"/>
              <w:jc w:val="center"/>
              <w:rPr>
                <w:rFonts w:cs="Arial"/>
                <w:b/>
                <w:bCs/>
                <w:iCs/>
                <w:sz w:val="21"/>
                <w:szCs w:val="21"/>
              </w:rPr>
            </w:pPr>
          </w:p>
        </w:tc>
      </w:tr>
      <w:tr w:rsidR="00D230CE" w:rsidRPr="00C9147A" w:rsidTr="009E76EA">
        <w:trPr>
          <w:trHeight w:val="702"/>
        </w:trPr>
        <w:tc>
          <w:tcPr>
            <w:tcW w:w="269" w:type="pct"/>
            <w:shd w:val="clear" w:color="auto" w:fill="auto"/>
            <w:vAlign w:val="center"/>
          </w:tcPr>
          <w:p w:rsidR="00D230CE" w:rsidRPr="002F0B98" w:rsidRDefault="00D230CE" w:rsidP="00E96DA4">
            <w:pPr>
              <w:jc w:val="center"/>
              <w:rPr>
                <w:rFonts w:cs="Arial"/>
                <w:b/>
                <w:lang w:val="sr-Cyrl-CS" w:eastAsia="hr-HR"/>
              </w:rPr>
            </w:pPr>
            <w:r w:rsidRPr="002F0B98">
              <w:rPr>
                <w:rFonts w:cs="Arial"/>
                <w:b/>
                <w:lang w:val="sr-Cyrl-CS" w:eastAsia="hr-HR"/>
              </w:rPr>
              <w:t>1.1</w:t>
            </w:r>
          </w:p>
        </w:tc>
        <w:tc>
          <w:tcPr>
            <w:tcW w:w="1203" w:type="pct"/>
            <w:shd w:val="clear" w:color="auto" w:fill="auto"/>
            <w:vAlign w:val="center"/>
          </w:tcPr>
          <w:p w:rsidR="00D230CE" w:rsidRPr="002F0B98" w:rsidRDefault="00D230CE" w:rsidP="00E96DA4">
            <w:pPr>
              <w:jc w:val="left"/>
              <w:rPr>
                <w:rFonts w:cs="Arial"/>
                <w:lang w:eastAsia="hr-HR"/>
              </w:rPr>
            </w:pPr>
            <w:r w:rsidRPr="002F0B98">
              <w:rPr>
                <w:rFonts w:cs="Arial"/>
                <w:lang w:val="sr-Cyrl-CS" w:eastAsia="hr-HR"/>
              </w:rPr>
              <w:t>Угаони прирубнички вентил ознаке 15</w:t>
            </w:r>
            <w:r w:rsidR="002877FA">
              <w:rPr>
                <w:rFonts w:cs="Arial"/>
                <w:lang w:val="sr-Cyrl-CS" w:eastAsia="hr-HR"/>
              </w:rPr>
              <w:t>КУ</w:t>
            </w:r>
            <w:r w:rsidRPr="002F0B98">
              <w:rPr>
                <w:rFonts w:cs="Arial"/>
                <w:lang w:val="sr-Cyrl-CS" w:eastAsia="hr-HR"/>
              </w:rPr>
              <w:t>37</w:t>
            </w:r>
            <w:r w:rsidR="002877FA">
              <w:rPr>
                <w:rFonts w:cs="Arial"/>
                <w:lang w:val="sr-Cyrl-CS" w:eastAsia="hr-HR"/>
              </w:rPr>
              <w:t>рДу</w:t>
            </w:r>
            <w:r w:rsidRPr="002F0B98">
              <w:rPr>
                <w:rFonts w:cs="Arial"/>
                <w:lang w:val="sr-Cyrl-CS" w:eastAsia="hr-HR"/>
              </w:rPr>
              <w:t>25</w:t>
            </w:r>
            <w:r w:rsidR="002877FA">
              <w:rPr>
                <w:rFonts w:cs="Arial"/>
                <w:lang w:val="sr-Cyrl-CS" w:eastAsia="hr-HR"/>
              </w:rPr>
              <w:t>РУ</w:t>
            </w:r>
            <w:r w:rsidRPr="002F0B98">
              <w:rPr>
                <w:rFonts w:cs="Arial"/>
                <w:lang w:val="sr-Cyrl-CS" w:eastAsia="hr-HR"/>
              </w:rPr>
              <w:t>/</w:t>
            </w:r>
            <w:r w:rsidR="002877FA">
              <w:rPr>
                <w:rFonts w:cs="Arial"/>
                <w:lang w:val="sr-Cyrl-CS" w:eastAsia="hr-HR"/>
              </w:rPr>
              <w:t>Б</w:t>
            </w:r>
            <w:r w:rsidRPr="002F0B98">
              <w:rPr>
                <w:rFonts w:cs="Arial"/>
                <w:lang w:val="sr-Cyrl-CS" w:eastAsia="hr-HR"/>
              </w:rPr>
              <w:t xml:space="preserve"> позиција 9 са цртежа 6ТX.360.514 или одговарајући</w:t>
            </w:r>
          </w:p>
        </w:tc>
        <w:tc>
          <w:tcPr>
            <w:tcW w:w="396" w:type="pct"/>
            <w:shd w:val="clear" w:color="auto" w:fill="auto"/>
            <w:vAlign w:val="center"/>
          </w:tcPr>
          <w:p w:rsidR="00D230CE" w:rsidRPr="002F0B98" w:rsidRDefault="00D230CE" w:rsidP="00E96DA4">
            <w:pPr>
              <w:jc w:val="center"/>
              <w:rPr>
                <w:rFonts w:cs="Arial"/>
                <w:lang w:val="sr-Cyrl-CS" w:eastAsia="hr-HR"/>
              </w:rPr>
            </w:pPr>
            <w:r w:rsidRPr="002F0B98">
              <w:rPr>
                <w:rFonts w:cs="Arial"/>
                <w:lang w:val="sr-Cyrl-CS" w:eastAsia="hr-HR"/>
              </w:rPr>
              <w:t>ком</w:t>
            </w:r>
          </w:p>
        </w:tc>
        <w:tc>
          <w:tcPr>
            <w:tcW w:w="400" w:type="pct"/>
            <w:shd w:val="clear" w:color="auto" w:fill="auto"/>
            <w:vAlign w:val="center"/>
          </w:tcPr>
          <w:p w:rsidR="00D230CE" w:rsidRPr="002F0B98" w:rsidRDefault="00D230CE" w:rsidP="00E96DA4">
            <w:pPr>
              <w:jc w:val="center"/>
              <w:rPr>
                <w:rFonts w:cs="Arial"/>
                <w:lang w:val="sr-Latn-RS" w:eastAsia="hr-HR"/>
              </w:rPr>
            </w:pPr>
            <w:r w:rsidRPr="002F0B98">
              <w:rPr>
                <w:rFonts w:cs="Arial"/>
                <w:lang w:val="sr-Cyrl-CS" w:eastAsia="hr-HR"/>
              </w:rPr>
              <w:t>2</w:t>
            </w: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600" w:type="pct"/>
          </w:tcPr>
          <w:p w:rsidR="00D230CE" w:rsidRPr="00C9147A" w:rsidRDefault="00D230CE" w:rsidP="009558E1">
            <w:pPr>
              <w:spacing w:before="0"/>
              <w:jc w:val="center"/>
              <w:rPr>
                <w:rFonts w:cs="Arial"/>
                <w:b/>
                <w:bCs/>
                <w:iCs/>
                <w:sz w:val="21"/>
                <w:szCs w:val="21"/>
              </w:rPr>
            </w:pPr>
          </w:p>
        </w:tc>
      </w:tr>
      <w:tr w:rsidR="00D230CE" w:rsidRPr="00C9147A" w:rsidTr="009E76EA">
        <w:trPr>
          <w:trHeight w:val="702"/>
        </w:trPr>
        <w:tc>
          <w:tcPr>
            <w:tcW w:w="269" w:type="pct"/>
            <w:shd w:val="clear" w:color="auto" w:fill="auto"/>
            <w:vAlign w:val="center"/>
          </w:tcPr>
          <w:p w:rsidR="00D230CE" w:rsidRPr="002F0B98" w:rsidRDefault="00D230CE" w:rsidP="00E96DA4">
            <w:pPr>
              <w:jc w:val="center"/>
              <w:rPr>
                <w:rFonts w:cs="Arial"/>
                <w:b/>
                <w:lang w:val="sr-Cyrl-CS" w:eastAsia="hr-HR"/>
              </w:rPr>
            </w:pPr>
            <w:r w:rsidRPr="002F0B98">
              <w:rPr>
                <w:rFonts w:cs="Arial"/>
                <w:b/>
                <w:lang w:val="sr-Cyrl-CS" w:eastAsia="hr-HR"/>
              </w:rPr>
              <w:t>1.2</w:t>
            </w:r>
          </w:p>
        </w:tc>
        <w:tc>
          <w:tcPr>
            <w:tcW w:w="1203" w:type="pct"/>
            <w:shd w:val="clear" w:color="auto" w:fill="auto"/>
            <w:vAlign w:val="center"/>
          </w:tcPr>
          <w:p w:rsidR="00D230CE" w:rsidRPr="002F0B98" w:rsidRDefault="00D230CE" w:rsidP="00E96DA4">
            <w:pPr>
              <w:jc w:val="left"/>
              <w:rPr>
                <w:rFonts w:cs="Arial"/>
                <w:lang w:val="sr-Cyrl-CS" w:eastAsia="hr-HR"/>
              </w:rPr>
            </w:pPr>
            <w:r w:rsidRPr="002F0B98">
              <w:rPr>
                <w:rFonts w:cs="Arial"/>
                <w:lang w:val="sr-Cyrl-CS" w:eastAsia="hr-HR"/>
              </w:rPr>
              <w:t>Прав прирубнички вентил ознаке 15</w:t>
            </w:r>
            <w:r w:rsidR="002877FA">
              <w:rPr>
                <w:rFonts w:cs="Arial"/>
                <w:lang w:val="sr-Cyrl-CS" w:eastAsia="hr-HR"/>
              </w:rPr>
              <w:t>КУ</w:t>
            </w:r>
            <w:r w:rsidRPr="002F0B98">
              <w:rPr>
                <w:rFonts w:cs="Arial"/>
                <w:lang w:val="sr-Cyrl-CS" w:eastAsia="hr-HR"/>
              </w:rPr>
              <w:t>32</w:t>
            </w:r>
            <w:r w:rsidR="002877FA">
              <w:rPr>
                <w:rFonts w:cs="Arial"/>
                <w:lang w:val="sr-Cyrl-CS" w:eastAsia="hr-HR"/>
              </w:rPr>
              <w:t>рДу</w:t>
            </w:r>
            <w:r w:rsidRPr="002F0B98">
              <w:rPr>
                <w:rFonts w:cs="Arial"/>
                <w:lang w:val="sr-Cyrl-CS" w:eastAsia="hr-HR"/>
              </w:rPr>
              <w:t>25</w:t>
            </w:r>
            <w:r w:rsidR="002877FA">
              <w:rPr>
                <w:rFonts w:cs="Arial"/>
                <w:lang w:val="sr-Cyrl-CS" w:eastAsia="hr-HR"/>
              </w:rPr>
              <w:t>РУ</w:t>
            </w:r>
            <w:r w:rsidRPr="002F0B98">
              <w:rPr>
                <w:rFonts w:cs="Arial"/>
                <w:lang w:val="sr-Cyrl-CS" w:eastAsia="hr-HR"/>
              </w:rPr>
              <w:t>/</w:t>
            </w:r>
            <w:r w:rsidR="002877FA">
              <w:rPr>
                <w:rFonts w:cs="Arial"/>
                <w:lang w:val="sr-Cyrl-CS" w:eastAsia="hr-HR"/>
              </w:rPr>
              <w:t>Б</w:t>
            </w:r>
            <w:r w:rsidRPr="002F0B98">
              <w:rPr>
                <w:rFonts w:cs="Arial"/>
                <w:lang w:val="sr-Cyrl-CS" w:eastAsia="hr-HR"/>
              </w:rPr>
              <w:t xml:space="preserve"> позиција 15 са цртежа 6ТX.360.514 или одговарајући</w:t>
            </w:r>
          </w:p>
        </w:tc>
        <w:tc>
          <w:tcPr>
            <w:tcW w:w="396" w:type="pct"/>
            <w:shd w:val="clear" w:color="auto" w:fill="auto"/>
            <w:vAlign w:val="center"/>
          </w:tcPr>
          <w:p w:rsidR="00D230CE" w:rsidRPr="002F0B98" w:rsidRDefault="00D230CE" w:rsidP="00E96DA4">
            <w:pPr>
              <w:jc w:val="center"/>
              <w:rPr>
                <w:rFonts w:cs="Arial"/>
              </w:rPr>
            </w:pPr>
            <w:r w:rsidRPr="002F0B98">
              <w:rPr>
                <w:rFonts w:cs="Arial"/>
                <w:lang w:val="sr-Cyrl-CS" w:eastAsia="hr-HR"/>
              </w:rPr>
              <w:t>ком</w:t>
            </w:r>
          </w:p>
        </w:tc>
        <w:tc>
          <w:tcPr>
            <w:tcW w:w="400" w:type="pct"/>
            <w:shd w:val="clear" w:color="auto" w:fill="auto"/>
            <w:vAlign w:val="center"/>
          </w:tcPr>
          <w:p w:rsidR="00D230CE" w:rsidRPr="002F0B98" w:rsidRDefault="00D230CE" w:rsidP="00E96DA4">
            <w:pPr>
              <w:jc w:val="center"/>
              <w:rPr>
                <w:rFonts w:cs="Arial"/>
                <w:lang w:val="sr-Cyrl-CS" w:eastAsia="hr-HR"/>
              </w:rPr>
            </w:pPr>
            <w:r w:rsidRPr="002F0B98">
              <w:rPr>
                <w:rFonts w:cs="Arial"/>
                <w:lang w:val="sr-Cyrl-CS" w:eastAsia="hr-HR"/>
              </w:rPr>
              <w:t>2</w:t>
            </w: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600" w:type="pct"/>
          </w:tcPr>
          <w:p w:rsidR="00D230CE" w:rsidRPr="00C9147A" w:rsidRDefault="00D230CE" w:rsidP="009558E1">
            <w:pPr>
              <w:spacing w:before="0"/>
              <w:jc w:val="center"/>
              <w:rPr>
                <w:rFonts w:cs="Arial"/>
                <w:b/>
                <w:bCs/>
                <w:iCs/>
                <w:sz w:val="21"/>
                <w:szCs w:val="21"/>
              </w:rPr>
            </w:pPr>
          </w:p>
        </w:tc>
      </w:tr>
      <w:tr w:rsidR="00D230CE" w:rsidRPr="00C9147A" w:rsidTr="009E76EA">
        <w:trPr>
          <w:trHeight w:val="702"/>
        </w:trPr>
        <w:tc>
          <w:tcPr>
            <w:tcW w:w="269" w:type="pct"/>
            <w:shd w:val="clear" w:color="auto" w:fill="auto"/>
            <w:vAlign w:val="center"/>
          </w:tcPr>
          <w:p w:rsidR="00D230CE" w:rsidRPr="002F0B98" w:rsidRDefault="00D230CE" w:rsidP="00E96DA4">
            <w:pPr>
              <w:jc w:val="center"/>
              <w:rPr>
                <w:rFonts w:cs="Arial"/>
                <w:b/>
                <w:lang w:val="sr-Cyrl-CS" w:eastAsia="hr-HR"/>
              </w:rPr>
            </w:pPr>
            <w:r w:rsidRPr="002F0B98">
              <w:rPr>
                <w:rFonts w:cs="Arial"/>
                <w:b/>
                <w:lang w:val="sr-Cyrl-CS" w:eastAsia="hr-HR"/>
              </w:rPr>
              <w:t>1.3</w:t>
            </w:r>
          </w:p>
        </w:tc>
        <w:tc>
          <w:tcPr>
            <w:tcW w:w="1203" w:type="pct"/>
            <w:shd w:val="clear" w:color="auto" w:fill="auto"/>
            <w:vAlign w:val="center"/>
          </w:tcPr>
          <w:p w:rsidR="00D230CE" w:rsidRPr="002F0B98" w:rsidRDefault="00D230CE" w:rsidP="00E96DA4">
            <w:pPr>
              <w:jc w:val="left"/>
              <w:rPr>
                <w:rFonts w:cs="Arial"/>
                <w:lang w:val="sr-Cyrl-CS" w:eastAsia="hr-HR"/>
              </w:rPr>
            </w:pPr>
            <w:r w:rsidRPr="002F0B98">
              <w:rPr>
                <w:rFonts w:cs="Arial"/>
                <w:lang w:val="sr-Cyrl-CS" w:eastAsia="hr-HR"/>
              </w:rPr>
              <w:t>Навојни мембрански вентил ознаке 15</w:t>
            </w:r>
            <w:r w:rsidR="002877FA">
              <w:rPr>
                <w:rFonts w:cs="Arial"/>
                <w:lang w:val="sr-Cyrl-CS" w:eastAsia="hr-HR"/>
              </w:rPr>
              <w:t>Б</w:t>
            </w:r>
            <w:r w:rsidRPr="002F0B98">
              <w:rPr>
                <w:rFonts w:cs="Arial"/>
                <w:lang w:val="sr-Cyrl-CS" w:eastAsia="hr-HR"/>
              </w:rPr>
              <w:t>34</w:t>
            </w:r>
            <w:r w:rsidR="002877FA">
              <w:rPr>
                <w:rFonts w:cs="Arial"/>
                <w:lang w:val="sr-Cyrl-CS" w:eastAsia="hr-HR"/>
              </w:rPr>
              <w:t>бк</w:t>
            </w:r>
            <w:r w:rsidRPr="002F0B98">
              <w:rPr>
                <w:rFonts w:cs="Arial"/>
                <w:lang w:val="sr-Cyrl-CS" w:eastAsia="hr-HR"/>
              </w:rPr>
              <w:t>-1</w:t>
            </w:r>
            <w:r w:rsidR="002877FA">
              <w:rPr>
                <w:rFonts w:cs="Arial"/>
                <w:lang w:val="sr-Cyrl-CS" w:eastAsia="hr-HR"/>
              </w:rPr>
              <w:t>Ду</w:t>
            </w:r>
            <w:r w:rsidRPr="002F0B98">
              <w:rPr>
                <w:rFonts w:cs="Arial"/>
                <w:lang w:val="sr-Cyrl-CS" w:eastAsia="hr-HR"/>
              </w:rPr>
              <w:t>6</w:t>
            </w:r>
            <w:r w:rsidR="002877FA">
              <w:rPr>
                <w:rFonts w:cs="Arial"/>
                <w:lang w:val="sr-Cyrl-CS" w:eastAsia="hr-HR"/>
              </w:rPr>
              <w:t>Ру</w:t>
            </w:r>
            <w:r w:rsidRPr="002F0B98">
              <w:rPr>
                <w:rFonts w:cs="Arial"/>
                <w:lang w:val="sr-Cyrl-CS" w:eastAsia="hr-HR"/>
              </w:rPr>
              <w:t>16 позиција 39 са цртежа 6ТX.360.514 или одговарајући</w:t>
            </w:r>
          </w:p>
        </w:tc>
        <w:tc>
          <w:tcPr>
            <w:tcW w:w="396" w:type="pct"/>
            <w:shd w:val="clear" w:color="auto" w:fill="auto"/>
            <w:vAlign w:val="center"/>
          </w:tcPr>
          <w:p w:rsidR="00D230CE" w:rsidRPr="002F0B98" w:rsidRDefault="00D230CE" w:rsidP="00E96DA4">
            <w:pPr>
              <w:jc w:val="center"/>
              <w:rPr>
                <w:rFonts w:cs="Arial"/>
              </w:rPr>
            </w:pPr>
            <w:r w:rsidRPr="002F0B98">
              <w:rPr>
                <w:rFonts w:cs="Arial"/>
                <w:lang w:val="sr-Cyrl-CS" w:eastAsia="hr-HR"/>
              </w:rPr>
              <w:t>ком</w:t>
            </w:r>
          </w:p>
        </w:tc>
        <w:tc>
          <w:tcPr>
            <w:tcW w:w="400" w:type="pct"/>
            <w:shd w:val="clear" w:color="auto" w:fill="auto"/>
            <w:vAlign w:val="center"/>
          </w:tcPr>
          <w:p w:rsidR="00D230CE" w:rsidRPr="002F0B98" w:rsidRDefault="00D230CE" w:rsidP="00E96DA4">
            <w:pPr>
              <w:jc w:val="center"/>
              <w:rPr>
                <w:rFonts w:cs="Arial"/>
                <w:lang w:val="sr-Cyrl-CS" w:eastAsia="hr-HR"/>
              </w:rPr>
            </w:pPr>
            <w:r w:rsidRPr="002F0B98">
              <w:rPr>
                <w:rFonts w:cs="Arial"/>
                <w:lang w:val="sr-Cyrl-CS" w:eastAsia="hr-HR"/>
              </w:rPr>
              <w:t>2</w:t>
            </w: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600" w:type="pct"/>
          </w:tcPr>
          <w:p w:rsidR="00D230CE" w:rsidRPr="00C9147A" w:rsidRDefault="00D230CE" w:rsidP="009558E1">
            <w:pPr>
              <w:spacing w:before="0"/>
              <w:jc w:val="center"/>
              <w:rPr>
                <w:rFonts w:cs="Arial"/>
                <w:b/>
                <w:bCs/>
                <w:iCs/>
                <w:sz w:val="21"/>
                <w:szCs w:val="21"/>
              </w:rPr>
            </w:pPr>
          </w:p>
        </w:tc>
      </w:tr>
      <w:tr w:rsidR="00D230CE" w:rsidRPr="00C9147A" w:rsidTr="009E76EA">
        <w:trPr>
          <w:trHeight w:val="702"/>
        </w:trPr>
        <w:tc>
          <w:tcPr>
            <w:tcW w:w="269" w:type="pct"/>
            <w:shd w:val="clear" w:color="auto" w:fill="auto"/>
            <w:vAlign w:val="center"/>
          </w:tcPr>
          <w:p w:rsidR="00D230CE" w:rsidRPr="002F0B98" w:rsidRDefault="00D230CE" w:rsidP="00E96DA4">
            <w:pPr>
              <w:jc w:val="center"/>
              <w:rPr>
                <w:rFonts w:cs="Arial"/>
                <w:b/>
                <w:lang w:val="sr-Cyrl-CS" w:eastAsia="hr-HR"/>
              </w:rPr>
            </w:pPr>
            <w:r w:rsidRPr="002F0B98">
              <w:rPr>
                <w:rFonts w:cs="Arial"/>
                <w:b/>
                <w:lang w:val="sr-Cyrl-CS" w:eastAsia="hr-HR"/>
              </w:rPr>
              <w:t>1.4</w:t>
            </w:r>
          </w:p>
        </w:tc>
        <w:tc>
          <w:tcPr>
            <w:tcW w:w="1203" w:type="pct"/>
            <w:shd w:val="clear" w:color="auto" w:fill="auto"/>
            <w:vAlign w:val="center"/>
          </w:tcPr>
          <w:p w:rsidR="002877FA" w:rsidRDefault="002877FA" w:rsidP="002877FA">
            <w:pPr>
              <w:jc w:val="left"/>
              <w:rPr>
                <w:rFonts w:cs="Arial"/>
                <w:bCs/>
                <w:lang w:val="sr-Cyrl-RS"/>
              </w:rPr>
            </w:pPr>
            <w:r>
              <w:rPr>
                <w:rFonts w:cs="Arial"/>
                <w:lang w:val="sr-Cyrl-RS" w:eastAsia="hr-HR"/>
              </w:rPr>
              <w:t xml:space="preserve">Ручни вентил за </w:t>
            </w:r>
            <w:r>
              <w:rPr>
                <w:rFonts w:cs="Arial"/>
                <w:lang w:val="sr-Latn-RS" w:eastAsia="hr-HR"/>
              </w:rPr>
              <w:t>H</w:t>
            </w:r>
            <w:r w:rsidRPr="00820CBA">
              <w:rPr>
                <w:rFonts w:cs="Arial"/>
                <w:vertAlign w:val="subscript"/>
                <w:lang w:val="sr-Latn-RS" w:eastAsia="hr-HR"/>
              </w:rPr>
              <w:t>2</w:t>
            </w:r>
            <w:r>
              <w:rPr>
                <w:rFonts w:cs="Arial"/>
                <w:lang w:val="sr-Latn-RS" w:eastAsia="hr-HR"/>
              </w:rPr>
              <w:t xml:space="preserve"> </w:t>
            </w:r>
            <w:r>
              <w:rPr>
                <w:rFonts w:cs="Arial"/>
                <w:lang w:val="sr-Cyrl-RS" w:eastAsia="hr-HR"/>
              </w:rPr>
              <w:t>и</w:t>
            </w:r>
            <w:r w:rsidRPr="002F0B98">
              <w:rPr>
                <w:rFonts w:cs="Arial"/>
                <w:lang w:val="sr-Cyrl-CS" w:eastAsia="hr-HR"/>
              </w:rPr>
              <w:t xml:space="preserve"> </w:t>
            </w:r>
            <w:r>
              <w:rPr>
                <w:rFonts w:cs="Arial"/>
                <w:lang w:val="sr-Latn-RS" w:eastAsia="hr-HR"/>
              </w:rPr>
              <w:t>CO</w:t>
            </w:r>
            <w:r w:rsidRPr="00820CBA">
              <w:rPr>
                <w:rFonts w:cs="Arial"/>
                <w:vertAlign w:val="subscript"/>
                <w:lang w:val="sr-Latn-RS" w:eastAsia="hr-HR"/>
              </w:rPr>
              <w:t>2</w:t>
            </w:r>
            <w:r>
              <w:rPr>
                <w:rFonts w:cs="Arial"/>
                <w:lang w:val="sr-Latn-RS" w:eastAsia="hr-HR"/>
              </w:rPr>
              <w:t xml:space="preserve"> </w:t>
            </w:r>
            <w:r>
              <w:rPr>
                <w:rFonts w:cs="Arial"/>
                <w:lang w:val="sr-Latn-RS" w:eastAsia="hr-HR"/>
              </w:rPr>
              <w:br/>
            </w:r>
            <w:r w:rsidRPr="002F0B98">
              <w:rPr>
                <w:rFonts w:cs="Arial"/>
                <w:bCs/>
              </w:rPr>
              <w:t>Називни пречник DN20</w:t>
            </w:r>
            <w:r>
              <w:rPr>
                <w:rFonts w:cs="Arial"/>
                <w:bCs/>
              </w:rPr>
              <w:br/>
            </w:r>
            <w:r w:rsidRPr="002F0B98">
              <w:rPr>
                <w:rFonts w:cs="Arial"/>
                <w:bCs/>
              </w:rPr>
              <w:t>Називни притисак РN25</w:t>
            </w:r>
            <w:r>
              <w:rPr>
                <w:rFonts w:cs="Arial"/>
                <w:bCs/>
              </w:rPr>
              <w:br/>
            </w:r>
            <w:r w:rsidRPr="002F0B98">
              <w:rPr>
                <w:rFonts w:cs="Arial"/>
                <w:bCs/>
              </w:rPr>
              <w:t>Уградбена мера L=103mm</w:t>
            </w:r>
            <w:r>
              <w:rPr>
                <w:rFonts w:cs="Arial"/>
                <w:bCs/>
              </w:rPr>
              <w:br/>
            </w:r>
            <w:r w:rsidRPr="002F0B98">
              <w:rPr>
                <w:rFonts w:cs="Arial"/>
                <w:bCs/>
                <w:lang w:val="sr-Cyrl-RS"/>
              </w:rPr>
              <w:t>М</w:t>
            </w:r>
            <w:r w:rsidRPr="002F0B98">
              <w:rPr>
                <w:rFonts w:cs="Arial"/>
                <w:bCs/>
              </w:rPr>
              <w:t>атеријал кућишта: МЕСИНГ</w:t>
            </w:r>
            <w:r>
              <w:rPr>
                <w:rFonts w:cs="Arial"/>
                <w:bCs/>
              </w:rPr>
              <w:t xml:space="preserve"> </w:t>
            </w:r>
          </w:p>
          <w:p w:rsidR="002877FA" w:rsidRDefault="002877FA" w:rsidP="002877FA">
            <w:pPr>
              <w:spacing w:before="0"/>
              <w:rPr>
                <w:rFonts w:cs="Arial"/>
                <w:lang w:val="sr-Cyrl-RS"/>
              </w:rPr>
            </w:pPr>
            <w:r>
              <w:rPr>
                <w:rFonts w:cs="Arial"/>
                <w:lang w:val="sr-Cyrl-RS"/>
              </w:rPr>
              <w:t xml:space="preserve">Прикључак </w:t>
            </w:r>
            <w:r>
              <w:rPr>
                <w:rFonts w:cs="Arial"/>
                <w:lang w:val="sr-Latn-RS"/>
              </w:rPr>
              <w:t>R1</w:t>
            </w:r>
            <w:r>
              <w:rPr>
                <w:rFonts w:cs="Arial"/>
                <w:lang w:val="sr-Cyrl-RS"/>
              </w:rPr>
              <w:t xml:space="preserve"> „Мушки“</w:t>
            </w:r>
          </w:p>
          <w:p w:rsidR="00D230CE" w:rsidRPr="004F03DA" w:rsidRDefault="002877FA" w:rsidP="002877FA">
            <w:pPr>
              <w:jc w:val="left"/>
              <w:rPr>
                <w:rFonts w:cs="Arial"/>
                <w:lang w:val="sr-Cyrl-RS" w:eastAsia="hr-HR"/>
              </w:rPr>
            </w:pPr>
            <w:r>
              <w:rPr>
                <w:rFonts w:cs="Arial"/>
                <w:lang w:val="sr-Cyrl-RS"/>
              </w:rPr>
              <w:t xml:space="preserve">Заптивност вентила: класа </w:t>
            </w:r>
            <w:r>
              <w:rPr>
                <w:rFonts w:cs="Arial"/>
                <w:lang w:val="sr-Latn-RS"/>
              </w:rPr>
              <w:t>VI</w:t>
            </w:r>
          </w:p>
        </w:tc>
        <w:tc>
          <w:tcPr>
            <w:tcW w:w="396" w:type="pct"/>
            <w:shd w:val="clear" w:color="auto" w:fill="auto"/>
            <w:vAlign w:val="center"/>
          </w:tcPr>
          <w:p w:rsidR="00D230CE" w:rsidRPr="002F0B98" w:rsidRDefault="00D230CE" w:rsidP="00E96DA4">
            <w:pPr>
              <w:jc w:val="center"/>
              <w:rPr>
                <w:rFonts w:cs="Arial"/>
              </w:rPr>
            </w:pPr>
            <w:r w:rsidRPr="002F0B98">
              <w:rPr>
                <w:rFonts w:cs="Arial"/>
                <w:lang w:val="sr-Cyrl-CS" w:eastAsia="hr-HR"/>
              </w:rPr>
              <w:t>ком</w:t>
            </w:r>
          </w:p>
        </w:tc>
        <w:tc>
          <w:tcPr>
            <w:tcW w:w="400" w:type="pct"/>
            <w:shd w:val="clear" w:color="auto" w:fill="auto"/>
            <w:vAlign w:val="center"/>
          </w:tcPr>
          <w:p w:rsidR="00D230CE" w:rsidRPr="002F0B98" w:rsidRDefault="00D230CE" w:rsidP="00E96DA4">
            <w:pPr>
              <w:jc w:val="center"/>
              <w:rPr>
                <w:rFonts w:cs="Arial"/>
                <w:lang w:val="sr-Cyrl-CS" w:eastAsia="hr-HR"/>
              </w:rPr>
            </w:pPr>
            <w:r w:rsidRPr="002F0B98">
              <w:rPr>
                <w:rFonts w:cs="Arial"/>
                <w:lang w:val="sr-Cyrl-CS" w:eastAsia="hr-HR"/>
              </w:rPr>
              <w:t>4</w:t>
            </w: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533" w:type="pct"/>
            <w:shd w:val="clear" w:color="auto" w:fill="auto"/>
            <w:vAlign w:val="center"/>
          </w:tcPr>
          <w:p w:rsidR="00D230CE" w:rsidRPr="00C9147A" w:rsidRDefault="00D230CE" w:rsidP="009558E1">
            <w:pPr>
              <w:spacing w:before="0"/>
              <w:jc w:val="center"/>
              <w:rPr>
                <w:rFonts w:cs="Arial"/>
                <w:b/>
                <w:bCs/>
                <w:iCs/>
                <w:sz w:val="21"/>
                <w:szCs w:val="21"/>
              </w:rPr>
            </w:pPr>
          </w:p>
        </w:tc>
        <w:tc>
          <w:tcPr>
            <w:tcW w:w="600" w:type="pct"/>
          </w:tcPr>
          <w:p w:rsidR="00D230CE" w:rsidRPr="00C9147A" w:rsidRDefault="00D230CE" w:rsidP="009558E1">
            <w:pPr>
              <w:spacing w:before="0"/>
              <w:jc w:val="center"/>
              <w:rPr>
                <w:rFonts w:cs="Arial"/>
                <w:b/>
                <w:bCs/>
                <w:iCs/>
                <w:sz w:val="21"/>
                <w:szCs w:val="21"/>
              </w:rPr>
            </w:pP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F417C6" w:rsidRPr="00C9147A" w:rsidTr="009E76EA">
        <w:trPr>
          <w:trHeight w:val="418"/>
        </w:trPr>
        <w:tc>
          <w:tcPr>
            <w:tcW w:w="886" w:type="dxa"/>
            <w:vAlign w:val="center"/>
          </w:tcPr>
          <w:p w:rsidR="007F7D7A" w:rsidRPr="00C9147A" w:rsidRDefault="007F7D7A" w:rsidP="008949E5">
            <w:pPr>
              <w:spacing w:before="0"/>
              <w:jc w:val="center"/>
              <w:rPr>
                <w:rFonts w:cs="Arial"/>
                <w:b/>
                <w:sz w:val="21"/>
                <w:szCs w:val="21"/>
                <w:lang w:val="sr-Latn-CS"/>
              </w:rPr>
            </w:pPr>
            <w:r w:rsidRPr="00C9147A">
              <w:rPr>
                <w:rFonts w:cs="Arial"/>
                <w:b/>
                <w:sz w:val="21"/>
                <w:szCs w:val="21"/>
              </w:rPr>
              <w:t>I</w:t>
            </w:r>
          </w:p>
        </w:tc>
        <w:tc>
          <w:tcPr>
            <w:tcW w:w="6740" w:type="dxa"/>
          </w:tcPr>
          <w:p w:rsidR="007F7D7A" w:rsidRPr="00C9147A" w:rsidRDefault="007F7D7A" w:rsidP="008949E5">
            <w:pPr>
              <w:spacing w:before="0"/>
              <w:jc w:val="center"/>
              <w:rPr>
                <w:rFonts w:cs="Arial"/>
                <w:b/>
                <w:sz w:val="21"/>
                <w:szCs w:val="21"/>
              </w:rPr>
            </w:pPr>
            <w:r w:rsidRPr="00C9147A">
              <w:rPr>
                <w:rFonts w:cs="Arial"/>
                <w:b/>
                <w:sz w:val="21"/>
                <w:szCs w:val="21"/>
              </w:rPr>
              <w:t>УКУПНО ПОНУЂЕНА ЦЕНА  без ПДВ динара</w:t>
            </w:r>
            <w:r w:rsidR="00212494" w:rsidRPr="00C9147A">
              <w:rPr>
                <w:rFonts w:cs="Arial"/>
                <w:b/>
                <w:sz w:val="21"/>
                <w:szCs w:val="21"/>
              </w:rPr>
              <w:t xml:space="preserve"> </w:t>
            </w:r>
          </w:p>
          <w:p w:rsidR="007F7D7A" w:rsidRPr="00C9147A" w:rsidRDefault="007F7D7A" w:rsidP="008949E5">
            <w:pPr>
              <w:spacing w:before="0"/>
              <w:jc w:val="center"/>
              <w:rPr>
                <w:rFonts w:cs="Arial"/>
                <w:b/>
                <w:sz w:val="21"/>
                <w:szCs w:val="21"/>
              </w:rPr>
            </w:pPr>
            <w:r w:rsidRPr="00C9147A">
              <w:rPr>
                <w:rFonts w:cs="Arial"/>
                <w:b/>
                <w:sz w:val="21"/>
                <w:szCs w:val="21"/>
              </w:rPr>
              <w:t xml:space="preserve">(збир колоне бр. </w:t>
            </w:r>
            <w:r w:rsidRPr="00C9147A">
              <w:rPr>
                <w:rFonts w:cs="Arial"/>
                <w:b/>
                <w:sz w:val="21"/>
                <w:szCs w:val="21"/>
                <w:lang w:val="sr-Cyrl-CS"/>
              </w:rPr>
              <w:t>7</w:t>
            </w:r>
            <w:r w:rsidRPr="00C9147A">
              <w:rPr>
                <w:rFonts w:cs="Arial"/>
                <w:b/>
                <w:sz w:val="21"/>
                <w:szCs w:val="21"/>
              </w:rPr>
              <w:t>)</w:t>
            </w:r>
          </w:p>
        </w:tc>
        <w:tc>
          <w:tcPr>
            <w:tcW w:w="2972" w:type="dxa"/>
          </w:tcPr>
          <w:p w:rsidR="007F7D7A" w:rsidRPr="00C9147A" w:rsidRDefault="007F7D7A" w:rsidP="008949E5">
            <w:pPr>
              <w:spacing w:before="0"/>
              <w:rPr>
                <w:rFonts w:cs="Arial"/>
                <w:sz w:val="21"/>
                <w:szCs w:val="21"/>
              </w:rPr>
            </w:pPr>
          </w:p>
        </w:tc>
      </w:tr>
      <w:tr w:rsidR="00F417C6" w:rsidRPr="00C9147A" w:rsidTr="00D230CE">
        <w:trPr>
          <w:trHeight w:val="482"/>
        </w:trPr>
        <w:tc>
          <w:tcPr>
            <w:tcW w:w="886" w:type="dxa"/>
            <w:tcBorders>
              <w:bottom w:val="single" w:sz="4" w:space="0" w:color="auto"/>
            </w:tcBorders>
            <w:vAlign w:val="center"/>
          </w:tcPr>
          <w:p w:rsidR="007F7D7A" w:rsidRPr="00C9147A" w:rsidRDefault="007F7D7A" w:rsidP="008949E5">
            <w:pPr>
              <w:spacing w:before="0"/>
              <w:jc w:val="center"/>
              <w:rPr>
                <w:rFonts w:cs="Arial"/>
                <w:b/>
                <w:sz w:val="21"/>
                <w:szCs w:val="21"/>
                <w:lang w:val="sr-Latn-CS"/>
              </w:rPr>
            </w:pPr>
            <w:r w:rsidRPr="00C9147A">
              <w:rPr>
                <w:rFonts w:cs="Arial"/>
                <w:b/>
                <w:sz w:val="21"/>
                <w:szCs w:val="21"/>
                <w:lang w:val="sr-Latn-CS"/>
              </w:rPr>
              <w:t>II</w:t>
            </w:r>
          </w:p>
        </w:tc>
        <w:tc>
          <w:tcPr>
            <w:tcW w:w="6740" w:type="dxa"/>
            <w:tcBorders>
              <w:bottom w:val="single" w:sz="4" w:space="0" w:color="auto"/>
              <w:right w:val="single" w:sz="4" w:space="0" w:color="auto"/>
            </w:tcBorders>
          </w:tcPr>
          <w:p w:rsidR="007F7D7A" w:rsidRPr="00C9147A" w:rsidRDefault="007F7D7A" w:rsidP="007E3C86">
            <w:pPr>
              <w:spacing w:before="0"/>
              <w:jc w:val="center"/>
              <w:rPr>
                <w:rFonts w:cs="Arial"/>
                <w:b/>
                <w:sz w:val="21"/>
                <w:szCs w:val="21"/>
              </w:rPr>
            </w:pPr>
            <w:r w:rsidRPr="00C9147A">
              <w:rPr>
                <w:rFonts w:cs="Arial"/>
                <w:b/>
                <w:sz w:val="21"/>
                <w:szCs w:val="21"/>
              </w:rPr>
              <w:t>УКУПАН ИЗНОС  ПДВ динара</w:t>
            </w:r>
          </w:p>
        </w:tc>
        <w:tc>
          <w:tcPr>
            <w:tcW w:w="2972" w:type="dxa"/>
            <w:tcBorders>
              <w:bottom w:val="single" w:sz="4" w:space="0" w:color="auto"/>
              <w:right w:val="single" w:sz="4" w:space="0" w:color="auto"/>
            </w:tcBorders>
          </w:tcPr>
          <w:p w:rsidR="007F7D7A" w:rsidRPr="00C9147A" w:rsidRDefault="007F7D7A" w:rsidP="008949E5">
            <w:pPr>
              <w:spacing w:before="0"/>
              <w:rPr>
                <w:rFonts w:cs="Arial"/>
                <w:sz w:val="21"/>
                <w:szCs w:val="21"/>
              </w:rPr>
            </w:pPr>
          </w:p>
        </w:tc>
      </w:tr>
      <w:tr w:rsidR="00F417C6" w:rsidRPr="00C9147A" w:rsidTr="009E76EA">
        <w:trPr>
          <w:trHeight w:val="562"/>
        </w:trPr>
        <w:tc>
          <w:tcPr>
            <w:tcW w:w="886" w:type="dxa"/>
            <w:tcBorders>
              <w:bottom w:val="single" w:sz="4" w:space="0" w:color="auto"/>
            </w:tcBorders>
            <w:vAlign w:val="center"/>
          </w:tcPr>
          <w:p w:rsidR="007F7D7A" w:rsidRPr="00C9147A" w:rsidRDefault="007F7D7A" w:rsidP="008949E5">
            <w:pPr>
              <w:spacing w:before="0"/>
              <w:jc w:val="center"/>
              <w:rPr>
                <w:rFonts w:cs="Arial"/>
                <w:b/>
                <w:sz w:val="21"/>
                <w:szCs w:val="21"/>
                <w:lang w:val="sr-Latn-CS"/>
              </w:rPr>
            </w:pPr>
            <w:r w:rsidRPr="00C9147A">
              <w:rPr>
                <w:rFonts w:cs="Arial"/>
                <w:b/>
                <w:sz w:val="21"/>
                <w:szCs w:val="21"/>
                <w:lang w:val="sr-Latn-CS"/>
              </w:rPr>
              <w:t>III</w:t>
            </w:r>
          </w:p>
        </w:tc>
        <w:tc>
          <w:tcPr>
            <w:tcW w:w="6740" w:type="dxa"/>
            <w:tcBorders>
              <w:bottom w:val="single" w:sz="4" w:space="0" w:color="auto"/>
              <w:right w:val="single" w:sz="4" w:space="0" w:color="auto"/>
            </w:tcBorders>
          </w:tcPr>
          <w:p w:rsidR="007F7D7A" w:rsidRPr="00C9147A" w:rsidRDefault="007F7D7A" w:rsidP="00D230CE">
            <w:pPr>
              <w:spacing w:before="0"/>
              <w:jc w:val="center"/>
              <w:rPr>
                <w:rFonts w:cs="Arial"/>
                <w:b/>
                <w:sz w:val="21"/>
                <w:szCs w:val="21"/>
              </w:rPr>
            </w:pPr>
            <w:r w:rsidRPr="00C9147A">
              <w:rPr>
                <w:rFonts w:cs="Arial"/>
                <w:b/>
                <w:sz w:val="21"/>
                <w:szCs w:val="21"/>
              </w:rPr>
              <w:t>УКУПНО ПОНУЂЕНА ЦЕНА  са ПДВ</w:t>
            </w:r>
            <w:r w:rsidR="00212494" w:rsidRPr="00C9147A">
              <w:rPr>
                <w:rFonts w:cs="Arial"/>
                <w:b/>
                <w:sz w:val="21"/>
                <w:szCs w:val="21"/>
              </w:rPr>
              <w:t xml:space="preserve"> </w:t>
            </w:r>
            <w:r w:rsidRPr="00C9147A">
              <w:rPr>
                <w:rFonts w:cs="Arial"/>
                <w:b/>
                <w:sz w:val="21"/>
                <w:szCs w:val="21"/>
              </w:rPr>
              <w:t>(ред. бр.</w:t>
            </w:r>
            <w:r w:rsidRPr="00C9147A">
              <w:rPr>
                <w:rFonts w:cs="Arial"/>
                <w:b/>
                <w:sz w:val="21"/>
                <w:szCs w:val="21"/>
                <w:lang w:val="sr-Latn-CS"/>
              </w:rPr>
              <w:t>I</w:t>
            </w:r>
            <w:r w:rsidRPr="00C9147A">
              <w:rPr>
                <w:rFonts w:cs="Arial"/>
                <w:b/>
                <w:sz w:val="21"/>
                <w:szCs w:val="21"/>
              </w:rPr>
              <w:t>+ред.бр.</w:t>
            </w:r>
            <w:r w:rsidRPr="00C9147A">
              <w:rPr>
                <w:rFonts w:cs="Arial"/>
                <w:b/>
                <w:sz w:val="21"/>
                <w:szCs w:val="21"/>
                <w:lang w:val="sr-Latn-CS"/>
              </w:rPr>
              <w:t>II</w:t>
            </w:r>
            <w:r w:rsidRPr="00C9147A">
              <w:rPr>
                <w:rFonts w:cs="Arial"/>
                <w:b/>
                <w:sz w:val="21"/>
                <w:szCs w:val="21"/>
              </w:rPr>
              <w:t>) динара</w:t>
            </w:r>
          </w:p>
        </w:tc>
        <w:tc>
          <w:tcPr>
            <w:tcW w:w="2972" w:type="dxa"/>
            <w:tcBorders>
              <w:bottom w:val="single" w:sz="4" w:space="0" w:color="auto"/>
              <w:right w:val="single" w:sz="4" w:space="0" w:color="auto"/>
            </w:tcBorders>
          </w:tcPr>
          <w:p w:rsidR="007F7D7A" w:rsidRPr="00C9147A" w:rsidRDefault="007F7D7A" w:rsidP="008949E5">
            <w:pPr>
              <w:spacing w:before="0"/>
              <w:rPr>
                <w:rFonts w:cs="Arial"/>
                <w:sz w:val="21"/>
                <w:szCs w:val="21"/>
              </w:rPr>
            </w:pPr>
          </w:p>
        </w:tc>
      </w:tr>
    </w:tbl>
    <w:p w:rsidR="00343A18" w:rsidRPr="00C9147A" w:rsidRDefault="00343A18" w:rsidP="00343A18">
      <w:pPr>
        <w:spacing w:before="0"/>
        <w:rPr>
          <w:rFonts w:cs="Arial"/>
          <w:sz w:val="21"/>
          <w:szCs w:val="21"/>
          <w:lang w:val="sr-Cyrl-RS"/>
        </w:rPr>
      </w:pPr>
    </w:p>
    <w:p w:rsidR="00296246" w:rsidRPr="00C9147A" w:rsidRDefault="00296246" w:rsidP="00343A18">
      <w:pPr>
        <w:widowControl w:val="0"/>
        <w:spacing w:before="0"/>
        <w:rPr>
          <w:rFonts w:eastAsia="Arial Unicode MS" w:cs="Arial"/>
          <w:sz w:val="21"/>
          <w:szCs w:val="21"/>
          <w:lang w:val="sr-Cyrl-RS"/>
        </w:rPr>
      </w:pPr>
    </w:p>
    <w:p w:rsidR="00343A18" w:rsidRPr="00C9147A" w:rsidRDefault="00343A18" w:rsidP="00343A18">
      <w:pPr>
        <w:widowControl w:val="0"/>
        <w:spacing w:before="0"/>
        <w:rPr>
          <w:rFonts w:eastAsia="Arial Unicode MS" w:cs="Arial"/>
          <w:sz w:val="21"/>
          <w:szCs w:val="21"/>
        </w:rPr>
      </w:pPr>
      <w:r w:rsidRPr="00C9147A">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C9147A" w:rsidTr="001639AB">
        <w:trPr>
          <w:trHeight w:val="568"/>
        </w:trPr>
        <w:tc>
          <w:tcPr>
            <w:tcW w:w="3022" w:type="dxa"/>
            <w:vMerge w:val="restart"/>
            <w:shd w:val="clear" w:color="auto" w:fill="auto"/>
            <w:vAlign w:val="center"/>
          </w:tcPr>
          <w:p w:rsidR="001639AB" w:rsidRPr="00C9147A" w:rsidRDefault="001639AB" w:rsidP="00BC01DC">
            <w:pPr>
              <w:spacing w:before="0"/>
              <w:rPr>
                <w:rFonts w:cs="Arial"/>
                <w:sz w:val="21"/>
                <w:szCs w:val="21"/>
              </w:rPr>
            </w:pPr>
            <w:r w:rsidRPr="00C9147A">
              <w:rPr>
                <w:rFonts w:cs="Arial"/>
                <w:sz w:val="21"/>
                <w:szCs w:val="21"/>
              </w:rPr>
              <w:t>Посебно исказани трошкови у дин који су укључени у укупно понуђену цену без ПДВ-а</w:t>
            </w:r>
          </w:p>
          <w:p w:rsidR="001639AB" w:rsidRPr="00C9147A" w:rsidRDefault="001639AB" w:rsidP="007F7D7A">
            <w:pPr>
              <w:spacing w:before="0"/>
              <w:rPr>
                <w:rFonts w:cs="Arial"/>
                <w:sz w:val="21"/>
                <w:szCs w:val="21"/>
                <w:lang w:val="sr-Latn-CS"/>
              </w:rPr>
            </w:pPr>
            <w:r w:rsidRPr="00C9147A">
              <w:rPr>
                <w:rFonts w:cs="Arial"/>
                <w:sz w:val="21"/>
                <w:szCs w:val="21"/>
              </w:rPr>
              <w:t>(</w:t>
            </w:r>
            <w:proofErr w:type="gramStart"/>
            <w:r w:rsidRPr="00C9147A">
              <w:rPr>
                <w:rFonts w:cs="Arial"/>
                <w:sz w:val="21"/>
                <w:szCs w:val="21"/>
              </w:rPr>
              <w:t>цена</w:t>
            </w:r>
            <w:proofErr w:type="gramEnd"/>
            <w:r w:rsidRPr="00C9147A">
              <w:rPr>
                <w:rFonts w:cs="Arial"/>
                <w:sz w:val="21"/>
                <w:szCs w:val="21"/>
              </w:rPr>
              <w:t xml:space="preserve"> из реда бр. </w:t>
            </w:r>
            <w:r w:rsidRPr="00C9147A">
              <w:rPr>
                <w:rFonts w:cs="Arial"/>
                <w:sz w:val="21"/>
                <w:szCs w:val="21"/>
                <w:lang w:val="sr-Latn-CS"/>
              </w:rPr>
              <w:t>I</w:t>
            </w:r>
            <w:r w:rsidRPr="00C9147A">
              <w:rPr>
                <w:rFonts w:cs="Arial"/>
                <w:sz w:val="21"/>
                <w:szCs w:val="21"/>
              </w:rPr>
              <w:t>)</w:t>
            </w:r>
            <w:r w:rsidR="00495B08" w:rsidRPr="00C9147A">
              <w:rPr>
                <w:rFonts w:cs="Arial"/>
                <w:sz w:val="21"/>
                <w:szCs w:val="21"/>
                <w:lang w:val="sr-Cyrl-RS"/>
              </w:rPr>
              <w:t xml:space="preserve"> </w:t>
            </w:r>
            <w:r w:rsidRPr="00C9147A">
              <w:rPr>
                <w:rFonts w:cs="Arial"/>
                <w:sz w:val="21"/>
                <w:szCs w:val="21"/>
              </w:rPr>
              <w:t>уколико исти постоје као засебни трошкови</w:t>
            </w:r>
            <w:r w:rsidRPr="00C9147A">
              <w:rPr>
                <w:rFonts w:cs="Arial"/>
                <w:sz w:val="21"/>
                <w:szCs w:val="21"/>
                <w:lang w:val="sr-Latn-CS"/>
              </w:rPr>
              <w:t>)</w:t>
            </w:r>
          </w:p>
        </w:tc>
        <w:tc>
          <w:tcPr>
            <w:tcW w:w="2970" w:type="dxa"/>
            <w:shd w:val="clear" w:color="auto" w:fill="auto"/>
            <w:vAlign w:val="center"/>
          </w:tcPr>
          <w:p w:rsidR="001639AB" w:rsidRPr="00C9147A" w:rsidRDefault="001639AB" w:rsidP="00BC01DC">
            <w:pPr>
              <w:spacing w:before="0"/>
              <w:rPr>
                <w:rFonts w:cs="Arial"/>
                <w:sz w:val="21"/>
                <w:szCs w:val="21"/>
              </w:rPr>
            </w:pPr>
            <w:r w:rsidRPr="00C9147A">
              <w:rPr>
                <w:rFonts w:cs="Arial"/>
                <w:sz w:val="21"/>
                <w:szCs w:val="21"/>
              </w:rPr>
              <w:t>Трошкови царине</w:t>
            </w:r>
          </w:p>
        </w:tc>
        <w:tc>
          <w:tcPr>
            <w:tcW w:w="3960" w:type="dxa"/>
          </w:tcPr>
          <w:p w:rsidR="001639AB" w:rsidRPr="00C9147A" w:rsidRDefault="001639AB" w:rsidP="007E3C86">
            <w:pPr>
              <w:spacing w:before="0"/>
              <w:jc w:val="center"/>
              <w:rPr>
                <w:rFonts w:cs="Arial"/>
                <w:sz w:val="21"/>
                <w:szCs w:val="21"/>
              </w:rPr>
            </w:pPr>
            <w:r w:rsidRPr="00C9147A">
              <w:rPr>
                <w:rFonts w:cs="Arial"/>
                <w:sz w:val="21"/>
                <w:szCs w:val="21"/>
              </w:rPr>
              <w:t xml:space="preserve">_____динара </w:t>
            </w:r>
          </w:p>
        </w:tc>
      </w:tr>
      <w:tr w:rsidR="001639AB" w:rsidRPr="00C9147A" w:rsidTr="001639AB">
        <w:trPr>
          <w:trHeight w:val="525"/>
        </w:trPr>
        <w:tc>
          <w:tcPr>
            <w:tcW w:w="3022" w:type="dxa"/>
            <w:vMerge/>
            <w:shd w:val="clear" w:color="auto" w:fill="auto"/>
          </w:tcPr>
          <w:p w:rsidR="001639AB" w:rsidRPr="00C9147A" w:rsidRDefault="001639AB" w:rsidP="007F7D7A">
            <w:pPr>
              <w:spacing w:before="0"/>
              <w:rPr>
                <w:rFonts w:cs="Arial"/>
                <w:sz w:val="21"/>
                <w:szCs w:val="21"/>
              </w:rPr>
            </w:pPr>
          </w:p>
        </w:tc>
        <w:tc>
          <w:tcPr>
            <w:tcW w:w="2970" w:type="dxa"/>
            <w:shd w:val="clear" w:color="auto" w:fill="auto"/>
            <w:vAlign w:val="center"/>
          </w:tcPr>
          <w:p w:rsidR="001639AB" w:rsidRPr="00C9147A" w:rsidRDefault="001639AB" w:rsidP="007F7D7A">
            <w:pPr>
              <w:spacing w:before="0"/>
              <w:rPr>
                <w:rFonts w:cs="Arial"/>
                <w:sz w:val="21"/>
                <w:szCs w:val="21"/>
              </w:rPr>
            </w:pPr>
            <w:r w:rsidRPr="00C9147A">
              <w:rPr>
                <w:rFonts w:cs="Arial"/>
                <w:sz w:val="21"/>
                <w:szCs w:val="21"/>
              </w:rPr>
              <w:t>Трошкови превоза</w:t>
            </w:r>
          </w:p>
        </w:tc>
        <w:tc>
          <w:tcPr>
            <w:tcW w:w="3960" w:type="dxa"/>
          </w:tcPr>
          <w:p w:rsidR="001639AB" w:rsidRPr="00C9147A" w:rsidRDefault="001639AB" w:rsidP="007E3C86">
            <w:pPr>
              <w:spacing w:before="0"/>
              <w:jc w:val="center"/>
              <w:rPr>
                <w:rFonts w:cs="Arial"/>
                <w:sz w:val="21"/>
                <w:szCs w:val="21"/>
              </w:rPr>
            </w:pPr>
            <w:r w:rsidRPr="00C9147A">
              <w:rPr>
                <w:rFonts w:cs="Arial"/>
                <w:sz w:val="21"/>
                <w:szCs w:val="21"/>
              </w:rPr>
              <w:t xml:space="preserve">_____динара </w:t>
            </w:r>
          </w:p>
        </w:tc>
      </w:tr>
      <w:tr w:rsidR="001639AB" w:rsidRPr="00C9147A" w:rsidTr="001639AB">
        <w:trPr>
          <w:trHeight w:val="534"/>
        </w:trPr>
        <w:tc>
          <w:tcPr>
            <w:tcW w:w="3022" w:type="dxa"/>
            <w:vMerge/>
            <w:shd w:val="clear" w:color="auto" w:fill="auto"/>
          </w:tcPr>
          <w:p w:rsidR="001639AB" w:rsidRPr="00C9147A" w:rsidRDefault="001639AB" w:rsidP="007F7D7A">
            <w:pPr>
              <w:spacing w:before="0"/>
              <w:rPr>
                <w:rFonts w:cs="Arial"/>
                <w:sz w:val="21"/>
                <w:szCs w:val="21"/>
              </w:rPr>
            </w:pPr>
          </w:p>
        </w:tc>
        <w:tc>
          <w:tcPr>
            <w:tcW w:w="2970" w:type="dxa"/>
            <w:shd w:val="clear" w:color="auto" w:fill="auto"/>
            <w:vAlign w:val="center"/>
          </w:tcPr>
          <w:p w:rsidR="001639AB" w:rsidRPr="00C9147A" w:rsidRDefault="001639AB" w:rsidP="007F7D7A">
            <w:pPr>
              <w:spacing w:before="0"/>
              <w:rPr>
                <w:rFonts w:cs="Arial"/>
                <w:sz w:val="21"/>
                <w:szCs w:val="21"/>
                <w:lang w:val="sr-Cyrl-CS"/>
              </w:rPr>
            </w:pPr>
            <w:r w:rsidRPr="00C9147A">
              <w:rPr>
                <w:rFonts w:cs="Arial"/>
                <w:sz w:val="21"/>
                <w:szCs w:val="21"/>
              </w:rPr>
              <w:t>Остали трошкови</w:t>
            </w:r>
            <w:r w:rsidRPr="00C9147A">
              <w:rPr>
                <w:rFonts w:cs="Arial"/>
                <w:sz w:val="21"/>
                <w:szCs w:val="21"/>
                <w:lang w:val="sr-Cyrl-CS"/>
              </w:rPr>
              <w:t xml:space="preserve"> (навести)</w:t>
            </w:r>
          </w:p>
        </w:tc>
        <w:tc>
          <w:tcPr>
            <w:tcW w:w="3960" w:type="dxa"/>
          </w:tcPr>
          <w:p w:rsidR="001639AB" w:rsidRPr="00C9147A" w:rsidRDefault="001639AB" w:rsidP="007E3C86">
            <w:pPr>
              <w:spacing w:before="0"/>
              <w:jc w:val="center"/>
              <w:rPr>
                <w:rFonts w:cs="Arial"/>
                <w:sz w:val="21"/>
                <w:szCs w:val="21"/>
              </w:rPr>
            </w:pPr>
            <w:r w:rsidRPr="00C9147A">
              <w:rPr>
                <w:rFonts w:cs="Arial"/>
                <w:sz w:val="21"/>
                <w:szCs w:val="21"/>
              </w:rPr>
              <w:t xml:space="preserve">_____динара </w:t>
            </w:r>
          </w:p>
        </w:tc>
      </w:tr>
    </w:tbl>
    <w:p w:rsidR="00343A18" w:rsidRPr="00C9147A" w:rsidRDefault="00343A18" w:rsidP="00343A18">
      <w:pPr>
        <w:widowControl w:val="0"/>
        <w:spacing w:before="0"/>
        <w:rPr>
          <w:rFonts w:eastAsia="Arial Unicode MS" w:cs="Arial"/>
          <w:color w:val="00B0F0"/>
          <w:sz w:val="21"/>
          <w:szCs w:val="21"/>
        </w:rPr>
      </w:pPr>
    </w:p>
    <w:p w:rsidR="0043089B" w:rsidRPr="00C9147A" w:rsidRDefault="0043089B" w:rsidP="00343A18">
      <w:pPr>
        <w:widowControl w:val="0"/>
        <w:spacing w:before="0"/>
        <w:rPr>
          <w:rFonts w:eastAsia="Arial Unicode MS" w:cs="Arial"/>
          <w:sz w:val="21"/>
          <w:szCs w:val="21"/>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C9147A" w:rsidTr="00BC01DC">
        <w:trPr>
          <w:jc w:val="center"/>
        </w:trPr>
        <w:tc>
          <w:tcPr>
            <w:tcW w:w="3882" w:type="dxa"/>
          </w:tcPr>
          <w:p w:rsidR="00343A18" w:rsidRPr="00C9147A" w:rsidRDefault="00343A18" w:rsidP="00BC01DC">
            <w:pPr>
              <w:spacing w:before="0"/>
              <w:jc w:val="center"/>
              <w:rPr>
                <w:rFonts w:cs="Arial"/>
                <w:sz w:val="21"/>
                <w:szCs w:val="21"/>
              </w:rPr>
            </w:pPr>
            <w:r w:rsidRPr="00C9147A">
              <w:rPr>
                <w:rFonts w:cs="Arial"/>
                <w:sz w:val="21"/>
                <w:szCs w:val="21"/>
              </w:rPr>
              <w:t>Датум:</w:t>
            </w:r>
          </w:p>
        </w:tc>
        <w:tc>
          <w:tcPr>
            <w:tcW w:w="2127" w:type="dxa"/>
          </w:tcPr>
          <w:p w:rsidR="00343A18" w:rsidRPr="00C9147A" w:rsidRDefault="00343A18" w:rsidP="00BC01DC">
            <w:pPr>
              <w:spacing w:before="0"/>
              <w:jc w:val="center"/>
              <w:rPr>
                <w:rFonts w:cs="Arial"/>
                <w:sz w:val="21"/>
                <w:szCs w:val="21"/>
                <w:lang w:val="ru-RU"/>
              </w:rPr>
            </w:pPr>
          </w:p>
        </w:tc>
        <w:tc>
          <w:tcPr>
            <w:tcW w:w="4022" w:type="dxa"/>
          </w:tcPr>
          <w:p w:rsidR="00343A18" w:rsidRPr="00C9147A" w:rsidRDefault="00343A18" w:rsidP="00BC01DC">
            <w:pPr>
              <w:spacing w:before="0"/>
              <w:jc w:val="center"/>
              <w:rPr>
                <w:rFonts w:cs="Arial"/>
                <w:sz w:val="21"/>
                <w:szCs w:val="21"/>
                <w:lang w:val="sr-Cyrl-RS"/>
              </w:rPr>
            </w:pPr>
            <w:r w:rsidRPr="00C9147A">
              <w:rPr>
                <w:rFonts w:cs="Arial"/>
                <w:sz w:val="21"/>
                <w:szCs w:val="21"/>
                <w:lang w:val="sr-Cyrl-CS"/>
              </w:rPr>
              <w:t>П</w:t>
            </w:r>
            <w:r w:rsidRPr="00C9147A">
              <w:rPr>
                <w:rFonts w:cs="Arial"/>
                <w:sz w:val="21"/>
                <w:szCs w:val="21"/>
              </w:rPr>
              <w:t>онуђач</w:t>
            </w:r>
          </w:p>
          <w:p w:rsidR="00946591" w:rsidRPr="00C9147A" w:rsidRDefault="00946591" w:rsidP="00BC01DC">
            <w:pPr>
              <w:spacing w:before="0"/>
              <w:jc w:val="center"/>
              <w:rPr>
                <w:rFonts w:cs="Arial"/>
                <w:sz w:val="21"/>
                <w:szCs w:val="21"/>
                <w:lang w:val="sr-Cyrl-RS"/>
              </w:rPr>
            </w:pPr>
          </w:p>
        </w:tc>
      </w:tr>
      <w:tr w:rsidR="00343A18" w:rsidRPr="00C9147A" w:rsidTr="00BC01DC">
        <w:trPr>
          <w:jc w:val="center"/>
        </w:trPr>
        <w:tc>
          <w:tcPr>
            <w:tcW w:w="3882" w:type="dxa"/>
          </w:tcPr>
          <w:p w:rsidR="00343A18" w:rsidRPr="00C9147A" w:rsidRDefault="00343A18" w:rsidP="00BC01DC">
            <w:pPr>
              <w:spacing w:before="0"/>
              <w:jc w:val="center"/>
              <w:rPr>
                <w:rFonts w:cs="Arial"/>
                <w:sz w:val="21"/>
                <w:szCs w:val="21"/>
              </w:rPr>
            </w:pPr>
          </w:p>
        </w:tc>
        <w:tc>
          <w:tcPr>
            <w:tcW w:w="2127" w:type="dxa"/>
          </w:tcPr>
          <w:p w:rsidR="00343A18" w:rsidRPr="00C9147A" w:rsidRDefault="00343A18" w:rsidP="00BC01DC">
            <w:pPr>
              <w:spacing w:before="0"/>
              <w:jc w:val="center"/>
              <w:rPr>
                <w:rFonts w:cs="Arial"/>
                <w:sz w:val="21"/>
                <w:szCs w:val="21"/>
              </w:rPr>
            </w:pPr>
            <w:r w:rsidRPr="00C9147A">
              <w:rPr>
                <w:rFonts w:cs="Arial"/>
                <w:sz w:val="21"/>
                <w:szCs w:val="21"/>
              </w:rPr>
              <w:t>М.П.</w:t>
            </w:r>
          </w:p>
        </w:tc>
        <w:tc>
          <w:tcPr>
            <w:tcW w:w="4022" w:type="dxa"/>
          </w:tcPr>
          <w:p w:rsidR="00343A18" w:rsidRPr="00C9147A" w:rsidRDefault="00343A18" w:rsidP="00BC01DC">
            <w:pPr>
              <w:spacing w:before="0"/>
              <w:jc w:val="center"/>
              <w:rPr>
                <w:rFonts w:cs="Arial"/>
                <w:sz w:val="21"/>
                <w:szCs w:val="21"/>
                <w:lang w:val="ru-RU"/>
              </w:rPr>
            </w:pPr>
          </w:p>
        </w:tc>
      </w:tr>
      <w:tr w:rsidR="00343A18" w:rsidRPr="00C9147A" w:rsidTr="00BC01DC">
        <w:trPr>
          <w:jc w:val="center"/>
        </w:trPr>
        <w:tc>
          <w:tcPr>
            <w:tcW w:w="3882" w:type="dxa"/>
            <w:tcBorders>
              <w:bottom w:val="single" w:sz="4" w:space="0" w:color="auto"/>
            </w:tcBorders>
          </w:tcPr>
          <w:p w:rsidR="00343A18" w:rsidRPr="00C9147A" w:rsidRDefault="00343A18" w:rsidP="00BC01DC">
            <w:pPr>
              <w:spacing w:before="0"/>
              <w:jc w:val="center"/>
              <w:rPr>
                <w:rFonts w:cs="Arial"/>
                <w:sz w:val="21"/>
                <w:szCs w:val="21"/>
              </w:rPr>
            </w:pPr>
          </w:p>
        </w:tc>
        <w:tc>
          <w:tcPr>
            <w:tcW w:w="2127" w:type="dxa"/>
          </w:tcPr>
          <w:p w:rsidR="00343A18" w:rsidRPr="00C9147A" w:rsidRDefault="00343A18" w:rsidP="00BC01DC">
            <w:pPr>
              <w:spacing w:before="0"/>
              <w:jc w:val="center"/>
              <w:rPr>
                <w:rFonts w:cs="Arial"/>
                <w:sz w:val="21"/>
                <w:szCs w:val="21"/>
                <w:lang w:val="ru-RU"/>
              </w:rPr>
            </w:pPr>
          </w:p>
        </w:tc>
        <w:tc>
          <w:tcPr>
            <w:tcW w:w="4022" w:type="dxa"/>
            <w:tcBorders>
              <w:bottom w:val="single" w:sz="4" w:space="0" w:color="auto"/>
            </w:tcBorders>
          </w:tcPr>
          <w:p w:rsidR="00343A18" w:rsidRPr="00C9147A" w:rsidRDefault="00343A18" w:rsidP="00BC01DC">
            <w:pPr>
              <w:spacing w:before="0"/>
              <w:jc w:val="center"/>
              <w:rPr>
                <w:rFonts w:cs="Arial"/>
                <w:sz w:val="21"/>
                <w:szCs w:val="21"/>
                <w:lang w:val="ru-RU"/>
              </w:rPr>
            </w:pPr>
          </w:p>
        </w:tc>
      </w:tr>
      <w:tr w:rsidR="00343A18" w:rsidRPr="00C9147A" w:rsidTr="00BC01DC">
        <w:trPr>
          <w:trHeight w:val="389"/>
          <w:jc w:val="center"/>
        </w:trPr>
        <w:tc>
          <w:tcPr>
            <w:tcW w:w="3882" w:type="dxa"/>
            <w:tcBorders>
              <w:top w:val="single" w:sz="4" w:space="0" w:color="auto"/>
            </w:tcBorders>
          </w:tcPr>
          <w:p w:rsidR="00745131" w:rsidRPr="00C9147A" w:rsidRDefault="00745131" w:rsidP="00BC01DC">
            <w:pPr>
              <w:spacing w:before="0"/>
              <w:jc w:val="center"/>
              <w:rPr>
                <w:rFonts w:cs="Arial"/>
                <w:sz w:val="21"/>
                <w:szCs w:val="21"/>
                <w:lang w:val="sr-Cyrl-RS"/>
              </w:rPr>
            </w:pPr>
          </w:p>
          <w:p w:rsidR="006851F6" w:rsidRPr="00C9147A" w:rsidRDefault="006851F6" w:rsidP="00BC01DC">
            <w:pPr>
              <w:spacing w:before="0"/>
              <w:jc w:val="center"/>
              <w:rPr>
                <w:rFonts w:cs="Arial"/>
                <w:sz w:val="21"/>
                <w:szCs w:val="21"/>
                <w:lang w:val="sr-Cyrl-RS"/>
              </w:rPr>
            </w:pPr>
          </w:p>
        </w:tc>
        <w:tc>
          <w:tcPr>
            <w:tcW w:w="2127" w:type="dxa"/>
          </w:tcPr>
          <w:p w:rsidR="00343A18" w:rsidRPr="00C9147A" w:rsidRDefault="00343A18" w:rsidP="00BC01DC">
            <w:pPr>
              <w:spacing w:before="0"/>
              <w:jc w:val="center"/>
              <w:rPr>
                <w:rFonts w:cs="Arial"/>
                <w:sz w:val="21"/>
                <w:szCs w:val="21"/>
                <w:lang w:val="ru-RU"/>
              </w:rPr>
            </w:pPr>
          </w:p>
        </w:tc>
        <w:tc>
          <w:tcPr>
            <w:tcW w:w="4022" w:type="dxa"/>
            <w:tcBorders>
              <w:top w:val="single" w:sz="4" w:space="0" w:color="auto"/>
            </w:tcBorders>
          </w:tcPr>
          <w:p w:rsidR="00343A18" w:rsidRPr="00C9147A" w:rsidRDefault="00343A18" w:rsidP="00BC01DC">
            <w:pPr>
              <w:spacing w:before="0"/>
              <w:jc w:val="center"/>
              <w:rPr>
                <w:rFonts w:cs="Arial"/>
                <w:sz w:val="21"/>
                <w:szCs w:val="21"/>
                <w:lang w:val="ru-RU"/>
              </w:rPr>
            </w:pPr>
          </w:p>
        </w:tc>
      </w:tr>
    </w:tbl>
    <w:p w:rsidR="00343A18" w:rsidRPr="00C9147A" w:rsidRDefault="00343A18" w:rsidP="00343A18">
      <w:pPr>
        <w:spacing w:before="0"/>
        <w:rPr>
          <w:rFonts w:cs="Arial"/>
          <w:b/>
          <w:sz w:val="21"/>
          <w:szCs w:val="21"/>
          <w:lang w:val="sr-Cyrl-CS"/>
        </w:rPr>
      </w:pPr>
      <w:r w:rsidRPr="00C9147A">
        <w:rPr>
          <w:rFonts w:cs="Arial"/>
          <w:b/>
          <w:sz w:val="21"/>
          <w:szCs w:val="21"/>
          <w:lang w:val="sr-Cyrl-CS"/>
        </w:rPr>
        <w:t>Напомена:</w:t>
      </w:r>
    </w:p>
    <w:p w:rsidR="00343A18" w:rsidRPr="00C9147A" w:rsidRDefault="00343A18" w:rsidP="00343A18">
      <w:pPr>
        <w:pStyle w:val="KDKomentar"/>
        <w:spacing w:before="0"/>
        <w:rPr>
          <w:rFonts w:eastAsia="TimesNewRomanPS-BoldMT" w:cs="Arial"/>
          <w:i w:val="0"/>
          <w:color w:val="auto"/>
          <w:sz w:val="21"/>
          <w:szCs w:val="21"/>
        </w:rPr>
      </w:pPr>
      <w:r w:rsidRPr="00C9147A">
        <w:rPr>
          <w:rFonts w:eastAsia="TimesNewRomanPS-BoldMT" w:cs="Arial"/>
          <w:i w:val="0"/>
          <w:color w:val="auto"/>
          <w:sz w:val="21"/>
          <w:szCs w:val="21"/>
        </w:rPr>
        <w:t xml:space="preserve">-Уколико </w:t>
      </w:r>
      <w:r w:rsidRPr="00C9147A">
        <w:rPr>
          <w:rFonts w:eastAsia="TimesNewRomanPS-BoldMT" w:cs="Arial"/>
          <w:i w:val="0"/>
          <w:color w:val="auto"/>
          <w:sz w:val="21"/>
          <w:szCs w:val="21"/>
          <w:lang w:val="sr-Cyrl-CS"/>
        </w:rPr>
        <w:t>група понуђача подноси заједничку понуду овај образац потписује и оверава Носилац посла</w:t>
      </w:r>
      <w:r w:rsidRPr="00C9147A">
        <w:rPr>
          <w:rFonts w:eastAsia="TimesNewRomanPS-BoldMT" w:cs="Arial"/>
          <w:i w:val="0"/>
          <w:color w:val="auto"/>
          <w:sz w:val="21"/>
          <w:szCs w:val="21"/>
        </w:rPr>
        <w:t>.</w:t>
      </w:r>
    </w:p>
    <w:p w:rsidR="00343A18" w:rsidRPr="00C9147A" w:rsidRDefault="00343A18" w:rsidP="00343A18">
      <w:pPr>
        <w:pStyle w:val="KDKomentar"/>
        <w:spacing w:before="0"/>
        <w:rPr>
          <w:rFonts w:eastAsia="TimesNewRomanPS-BoldMT" w:cs="Arial"/>
          <w:i w:val="0"/>
          <w:color w:val="auto"/>
          <w:sz w:val="21"/>
          <w:szCs w:val="21"/>
        </w:rPr>
      </w:pPr>
      <w:r w:rsidRPr="00C9147A">
        <w:rPr>
          <w:rFonts w:eastAsia="TimesNewRomanPS-BoldMT" w:cs="Arial"/>
          <w:i w:val="0"/>
          <w:color w:val="auto"/>
          <w:sz w:val="21"/>
          <w:szCs w:val="21"/>
          <w:lang w:val="sr-Cyrl-CS"/>
        </w:rPr>
        <w:t xml:space="preserve">- </w:t>
      </w:r>
      <w:r w:rsidRPr="00C9147A">
        <w:rPr>
          <w:rFonts w:eastAsia="TimesNewRomanPS-BoldMT" w:cs="Arial"/>
          <w:i w:val="0"/>
          <w:color w:val="auto"/>
          <w:sz w:val="21"/>
          <w:szCs w:val="21"/>
        </w:rPr>
        <w:t xml:space="preserve">Уколико понуђач подноси понуду са подизвођачем овај образац потписује и оверава печатом понуђач. </w:t>
      </w:r>
    </w:p>
    <w:p w:rsidR="0061160F" w:rsidRPr="00C9147A" w:rsidRDefault="0061160F" w:rsidP="00343A18">
      <w:pPr>
        <w:spacing w:before="0"/>
        <w:rPr>
          <w:rFonts w:cs="Arial"/>
          <w:b/>
          <w:sz w:val="21"/>
          <w:szCs w:val="21"/>
          <w:lang w:val="sr-Cyrl-RS"/>
        </w:rPr>
      </w:pPr>
    </w:p>
    <w:p w:rsidR="004E63F1" w:rsidRDefault="004E63F1" w:rsidP="00343A18">
      <w:pPr>
        <w:spacing w:before="0"/>
        <w:rPr>
          <w:rFonts w:cs="Arial"/>
          <w:b/>
          <w:sz w:val="21"/>
          <w:szCs w:val="21"/>
          <w:lang w:val="sr-Cyrl-RS"/>
        </w:rPr>
      </w:pPr>
    </w:p>
    <w:p w:rsidR="00F20A4F" w:rsidRDefault="00F20A4F" w:rsidP="00343A18">
      <w:pPr>
        <w:spacing w:before="0"/>
        <w:rPr>
          <w:rFonts w:cs="Arial"/>
          <w:b/>
          <w:sz w:val="21"/>
          <w:szCs w:val="21"/>
          <w:lang w:val="sr-Cyrl-RS"/>
        </w:rPr>
      </w:pPr>
    </w:p>
    <w:p w:rsidR="00F20A4F" w:rsidRPr="00C9147A" w:rsidRDefault="00F20A4F" w:rsidP="00343A18">
      <w:pPr>
        <w:spacing w:before="0"/>
        <w:rPr>
          <w:rFonts w:cs="Arial"/>
          <w:b/>
          <w:sz w:val="21"/>
          <w:szCs w:val="21"/>
          <w:lang w:val="sr-Cyrl-RS"/>
        </w:rPr>
      </w:pPr>
    </w:p>
    <w:p w:rsidR="00343A18" w:rsidRPr="00C9147A" w:rsidRDefault="00343A18" w:rsidP="00343A18">
      <w:pPr>
        <w:spacing w:before="0"/>
        <w:rPr>
          <w:rFonts w:cs="Arial"/>
          <w:b/>
          <w:sz w:val="21"/>
          <w:szCs w:val="21"/>
          <w:lang w:val="ru-RU"/>
        </w:rPr>
      </w:pPr>
      <w:r w:rsidRPr="00C9147A">
        <w:rPr>
          <w:rFonts w:cs="Arial"/>
          <w:b/>
          <w:sz w:val="21"/>
          <w:szCs w:val="21"/>
          <w:lang w:val="sr-Latn-CS"/>
        </w:rPr>
        <w:t>Упутство</w:t>
      </w:r>
      <w:r w:rsidR="0009377A" w:rsidRPr="00C9147A">
        <w:rPr>
          <w:rFonts w:cs="Arial"/>
          <w:b/>
          <w:sz w:val="21"/>
          <w:szCs w:val="21"/>
        </w:rPr>
        <w:t xml:space="preserve"> </w:t>
      </w:r>
      <w:r w:rsidRPr="00C9147A">
        <w:rPr>
          <w:rFonts w:cs="Arial"/>
          <w:b/>
          <w:sz w:val="21"/>
          <w:szCs w:val="21"/>
          <w:lang w:val="sr-Latn-CS"/>
        </w:rPr>
        <w:t>за попуњавањ</w:t>
      </w:r>
      <w:r w:rsidRPr="00C9147A">
        <w:rPr>
          <w:rFonts w:cs="Arial"/>
          <w:b/>
          <w:sz w:val="21"/>
          <w:szCs w:val="21"/>
          <w:lang w:val="ru-RU"/>
        </w:rPr>
        <w:t>е</w:t>
      </w:r>
      <w:r w:rsidR="007E7BB8" w:rsidRPr="00C9147A">
        <w:rPr>
          <w:rFonts w:cs="Arial"/>
          <w:b/>
          <w:sz w:val="21"/>
          <w:szCs w:val="21"/>
          <w:lang w:val="ru-RU"/>
        </w:rPr>
        <w:t xml:space="preserve"> О</w:t>
      </w:r>
      <w:r w:rsidRPr="00C9147A">
        <w:rPr>
          <w:rFonts w:cs="Arial"/>
          <w:b/>
          <w:sz w:val="21"/>
          <w:szCs w:val="21"/>
          <w:lang w:val="ru-RU"/>
        </w:rPr>
        <w:t>брасца структуре цене</w:t>
      </w:r>
    </w:p>
    <w:p w:rsidR="00343A18" w:rsidRPr="00C9147A" w:rsidRDefault="00343A18" w:rsidP="00343A18">
      <w:pPr>
        <w:spacing w:before="0"/>
        <w:rPr>
          <w:rFonts w:cs="Arial"/>
          <w:b/>
          <w:sz w:val="21"/>
          <w:szCs w:val="21"/>
        </w:rPr>
      </w:pPr>
    </w:p>
    <w:p w:rsidR="00343A18" w:rsidRPr="00C9147A" w:rsidRDefault="00343A18" w:rsidP="00343A18">
      <w:pPr>
        <w:pStyle w:val="ListParagraph"/>
        <w:tabs>
          <w:tab w:val="left" w:pos="90"/>
        </w:tabs>
        <w:spacing w:before="0" w:after="0" w:line="240" w:lineRule="auto"/>
        <w:ind w:left="0"/>
        <w:rPr>
          <w:rFonts w:ascii="Arial" w:hAnsi="Arial" w:cs="Arial"/>
          <w:bCs/>
          <w:iCs/>
          <w:sz w:val="21"/>
          <w:szCs w:val="21"/>
        </w:rPr>
      </w:pPr>
      <w:proofErr w:type="gramStart"/>
      <w:r w:rsidRPr="00C9147A">
        <w:rPr>
          <w:rFonts w:ascii="Arial" w:hAnsi="Arial" w:cs="Arial"/>
          <w:bCs/>
          <w:iCs/>
          <w:sz w:val="21"/>
          <w:szCs w:val="21"/>
        </w:rPr>
        <w:t>Понуђач треба да попун</w:t>
      </w:r>
      <w:r w:rsidRPr="00C9147A">
        <w:rPr>
          <w:rFonts w:ascii="Arial" w:hAnsi="Arial" w:cs="Arial"/>
          <w:bCs/>
          <w:iCs/>
          <w:sz w:val="21"/>
          <w:szCs w:val="21"/>
          <w:lang w:val="sr-Cyrl-CS"/>
        </w:rPr>
        <w:t>и</w:t>
      </w:r>
      <w:r w:rsidRPr="00C9147A">
        <w:rPr>
          <w:rFonts w:ascii="Arial" w:hAnsi="Arial" w:cs="Arial"/>
          <w:bCs/>
          <w:iCs/>
          <w:sz w:val="21"/>
          <w:szCs w:val="21"/>
        </w:rPr>
        <w:t xml:space="preserve"> образац структуре цене </w:t>
      </w:r>
      <w:r w:rsidRPr="00C9147A">
        <w:rPr>
          <w:rFonts w:ascii="Arial" w:hAnsi="Arial" w:cs="Arial"/>
          <w:bCs/>
          <w:iCs/>
          <w:sz w:val="21"/>
          <w:szCs w:val="21"/>
          <w:lang w:val="sr-Cyrl-CS"/>
        </w:rPr>
        <w:t>Табела 1.</w:t>
      </w:r>
      <w:proofErr w:type="gramEnd"/>
      <w:r w:rsidRPr="00C9147A">
        <w:rPr>
          <w:rFonts w:ascii="Arial" w:hAnsi="Arial" w:cs="Arial"/>
          <w:bCs/>
          <w:iCs/>
          <w:sz w:val="21"/>
          <w:szCs w:val="21"/>
          <w:lang w:val="sr-Cyrl-CS"/>
        </w:rPr>
        <w:t xml:space="preserve"> на следећи начин</w:t>
      </w:r>
      <w:r w:rsidRPr="00C9147A">
        <w:rPr>
          <w:rFonts w:ascii="Arial" w:hAnsi="Arial" w:cs="Arial"/>
          <w:bCs/>
          <w:iCs/>
          <w:sz w:val="21"/>
          <w:szCs w:val="21"/>
        </w:rPr>
        <w:t>:</w:t>
      </w:r>
    </w:p>
    <w:p w:rsidR="000F683D" w:rsidRPr="00C9147A" w:rsidRDefault="000F683D" w:rsidP="00343A18">
      <w:pPr>
        <w:pStyle w:val="ListParagraph"/>
        <w:tabs>
          <w:tab w:val="left" w:pos="90"/>
        </w:tabs>
        <w:spacing w:before="0" w:after="0" w:line="240" w:lineRule="auto"/>
        <w:ind w:left="0"/>
        <w:rPr>
          <w:rFonts w:ascii="Arial" w:hAnsi="Arial" w:cs="Arial"/>
          <w:bCs/>
          <w:iCs/>
          <w:sz w:val="21"/>
          <w:szCs w:val="21"/>
        </w:rPr>
      </w:pP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r w:rsidRPr="00C9147A">
        <w:rPr>
          <w:rFonts w:ascii="Arial" w:hAnsi="Arial" w:cs="Arial"/>
          <w:bCs/>
          <w:iCs/>
          <w:sz w:val="21"/>
          <w:szCs w:val="21"/>
          <w:lang w:val="sr-Cyrl-CS"/>
        </w:rPr>
        <w:t>-</w:t>
      </w:r>
      <w:r w:rsidR="00343A18" w:rsidRPr="00C9147A">
        <w:rPr>
          <w:rFonts w:ascii="Arial" w:hAnsi="Arial" w:cs="Arial"/>
          <w:bCs/>
          <w:iCs/>
          <w:sz w:val="21"/>
          <w:szCs w:val="21"/>
          <w:lang w:val="sr-Cyrl-CS"/>
        </w:rPr>
        <w:t xml:space="preserve">у колону 5.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јединична цена без ПДВ за испоручено добро;</w:t>
      </w: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proofErr w:type="gramStart"/>
      <w:r w:rsidRPr="00C9147A">
        <w:rPr>
          <w:rFonts w:ascii="Arial" w:hAnsi="Arial" w:cs="Arial"/>
          <w:bCs/>
          <w:iCs/>
          <w:sz w:val="21"/>
          <w:szCs w:val="21"/>
        </w:rPr>
        <w:t>-</w:t>
      </w:r>
      <w:r w:rsidR="00343A18" w:rsidRPr="00C9147A">
        <w:rPr>
          <w:rFonts w:ascii="Arial" w:hAnsi="Arial" w:cs="Arial"/>
          <w:bCs/>
          <w:iCs/>
          <w:sz w:val="21"/>
          <w:szCs w:val="21"/>
        </w:rPr>
        <w:t xml:space="preserve">у колону </w:t>
      </w:r>
      <w:r w:rsidR="00343A18" w:rsidRPr="00C9147A">
        <w:rPr>
          <w:rFonts w:ascii="Arial" w:hAnsi="Arial" w:cs="Arial"/>
          <w:bCs/>
          <w:iCs/>
          <w:sz w:val="21"/>
          <w:szCs w:val="21"/>
          <w:lang w:val="sr-Cyrl-CS"/>
        </w:rPr>
        <w:t>6</w:t>
      </w:r>
      <w:r w:rsidR="00343A18" w:rsidRPr="00C9147A">
        <w:rPr>
          <w:rFonts w:ascii="Arial" w:hAnsi="Arial" w:cs="Arial"/>
          <w:bCs/>
          <w:iCs/>
          <w:sz w:val="21"/>
          <w:szCs w:val="21"/>
        </w:rPr>
        <w:t>.</w:t>
      </w:r>
      <w:proofErr w:type="gramEnd"/>
      <w:r w:rsidR="00343A18" w:rsidRPr="00C9147A">
        <w:rPr>
          <w:rFonts w:ascii="Arial" w:hAnsi="Arial" w:cs="Arial"/>
          <w:bCs/>
          <w:iCs/>
          <w:sz w:val="21"/>
          <w:szCs w:val="21"/>
        </w:rPr>
        <w:t xml:space="preserve">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јединична цена са ПДВ за испоручено добро;</w:t>
      </w: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proofErr w:type="gramStart"/>
      <w:r w:rsidRPr="00C9147A">
        <w:rPr>
          <w:rFonts w:ascii="Arial" w:hAnsi="Arial" w:cs="Arial"/>
          <w:bCs/>
          <w:iCs/>
          <w:sz w:val="21"/>
          <w:szCs w:val="21"/>
        </w:rPr>
        <w:t>-</w:t>
      </w:r>
      <w:r w:rsidR="00343A18" w:rsidRPr="00C9147A">
        <w:rPr>
          <w:rFonts w:ascii="Arial" w:hAnsi="Arial" w:cs="Arial"/>
          <w:bCs/>
          <w:iCs/>
          <w:sz w:val="21"/>
          <w:szCs w:val="21"/>
        </w:rPr>
        <w:t xml:space="preserve">у колону </w:t>
      </w:r>
      <w:r w:rsidR="00343A18" w:rsidRPr="00C9147A">
        <w:rPr>
          <w:rFonts w:ascii="Arial" w:hAnsi="Arial" w:cs="Arial"/>
          <w:bCs/>
          <w:iCs/>
          <w:sz w:val="21"/>
          <w:szCs w:val="21"/>
          <w:lang w:val="sr-Cyrl-CS"/>
        </w:rPr>
        <w:t>7</w:t>
      </w:r>
      <w:r w:rsidR="00343A18" w:rsidRPr="00C9147A">
        <w:rPr>
          <w:rFonts w:ascii="Arial" w:hAnsi="Arial" w:cs="Arial"/>
          <w:bCs/>
          <w:iCs/>
          <w:sz w:val="21"/>
          <w:szCs w:val="21"/>
        </w:rPr>
        <w:t>.</w:t>
      </w:r>
      <w:proofErr w:type="gramEnd"/>
      <w:r w:rsidR="00343A18" w:rsidRPr="00C9147A">
        <w:rPr>
          <w:rFonts w:ascii="Arial" w:hAnsi="Arial" w:cs="Arial"/>
          <w:bCs/>
          <w:iCs/>
          <w:sz w:val="21"/>
          <w:szCs w:val="21"/>
        </w:rPr>
        <w:t xml:space="preserve">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укупна цена без ПДВ и то тако што ће помножити јединичну цену без ПДВ (наведену у колони </w:t>
      </w:r>
      <w:r w:rsidR="00343A18" w:rsidRPr="00C9147A">
        <w:rPr>
          <w:rFonts w:ascii="Arial" w:hAnsi="Arial" w:cs="Arial"/>
          <w:bCs/>
          <w:iCs/>
          <w:sz w:val="21"/>
          <w:szCs w:val="21"/>
          <w:lang w:val="sr-Cyrl-CS"/>
        </w:rPr>
        <w:t>5</w:t>
      </w:r>
      <w:r w:rsidR="00343A18" w:rsidRPr="00C9147A">
        <w:rPr>
          <w:rFonts w:ascii="Arial" w:hAnsi="Arial" w:cs="Arial"/>
          <w:bCs/>
          <w:iCs/>
          <w:sz w:val="21"/>
          <w:szCs w:val="21"/>
        </w:rPr>
        <w:t xml:space="preserve">.) са траженом количином (која је наведена у колони </w:t>
      </w:r>
      <w:r w:rsidR="00343A18" w:rsidRPr="00C9147A">
        <w:rPr>
          <w:rFonts w:ascii="Arial" w:hAnsi="Arial" w:cs="Arial"/>
          <w:bCs/>
          <w:iCs/>
          <w:sz w:val="21"/>
          <w:szCs w:val="21"/>
          <w:lang w:val="sr-Cyrl-CS"/>
        </w:rPr>
        <w:t>4</w:t>
      </w:r>
      <w:r w:rsidR="00343A18" w:rsidRPr="00C9147A">
        <w:rPr>
          <w:rFonts w:ascii="Arial" w:hAnsi="Arial" w:cs="Arial"/>
          <w:bCs/>
          <w:iCs/>
          <w:sz w:val="21"/>
          <w:szCs w:val="21"/>
        </w:rPr>
        <w:t xml:space="preserve">.); </w:t>
      </w: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r w:rsidRPr="00C9147A">
        <w:rPr>
          <w:rFonts w:ascii="Arial" w:hAnsi="Arial" w:cs="Arial"/>
          <w:bCs/>
          <w:iCs/>
          <w:sz w:val="21"/>
          <w:szCs w:val="21"/>
          <w:lang w:val="sr-Cyrl-CS"/>
        </w:rPr>
        <w:t>-</w:t>
      </w:r>
      <w:r w:rsidR="00343A18" w:rsidRPr="00C9147A">
        <w:rPr>
          <w:rFonts w:ascii="Arial" w:hAnsi="Arial" w:cs="Arial"/>
          <w:bCs/>
          <w:iCs/>
          <w:sz w:val="21"/>
          <w:szCs w:val="21"/>
          <w:lang w:val="sr-Cyrl-CS"/>
        </w:rPr>
        <w:t>у колону 8</w:t>
      </w:r>
      <w:r w:rsidR="00343A18" w:rsidRPr="00C9147A">
        <w:rPr>
          <w:rFonts w:ascii="Arial" w:hAnsi="Arial" w:cs="Arial"/>
          <w:bCs/>
          <w:iCs/>
          <w:sz w:val="21"/>
          <w:szCs w:val="21"/>
        </w:rPr>
        <w:t xml:space="preserve">.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укупна цена са ПДВ и то тако што ће помножити јединичну цену са ПДВ (наведену у колони </w:t>
      </w:r>
      <w:r w:rsidR="00343A18" w:rsidRPr="00C9147A">
        <w:rPr>
          <w:rFonts w:ascii="Arial" w:hAnsi="Arial" w:cs="Arial"/>
          <w:bCs/>
          <w:iCs/>
          <w:sz w:val="21"/>
          <w:szCs w:val="21"/>
          <w:lang w:val="sr-Cyrl-CS"/>
        </w:rPr>
        <w:t>6</w:t>
      </w:r>
      <w:r w:rsidR="00343A18" w:rsidRPr="00C9147A">
        <w:rPr>
          <w:rFonts w:ascii="Arial" w:hAnsi="Arial" w:cs="Arial"/>
          <w:bCs/>
          <w:iCs/>
          <w:sz w:val="21"/>
          <w:szCs w:val="21"/>
        </w:rPr>
        <w:t xml:space="preserve">.) са траженом количином (која је наведена у колони </w:t>
      </w:r>
      <w:r w:rsidR="00343A18" w:rsidRPr="00C9147A">
        <w:rPr>
          <w:rFonts w:ascii="Arial" w:hAnsi="Arial" w:cs="Arial"/>
          <w:bCs/>
          <w:iCs/>
          <w:sz w:val="21"/>
          <w:szCs w:val="21"/>
          <w:lang w:val="sr-Cyrl-CS"/>
        </w:rPr>
        <w:t>4</w:t>
      </w:r>
      <w:r w:rsidR="00343A18" w:rsidRPr="00C9147A">
        <w:rPr>
          <w:rFonts w:ascii="Arial" w:hAnsi="Arial" w:cs="Arial"/>
          <w:bCs/>
          <w:iCs/>
          <w:sz w:val="21"/>
          <w:szCs w:val="21"/>
        </w:rPr>
        <w:t>.).</w:t>
      </w:r>
    </w:p>
    <w:p w:rsidR="007E7BB8" w:rsidRPr="00C9147A" w:rsidRDefault="001639AB" w:rsidP="007E7BB8">
      <w:pPr>
        <w:pStyle w:val="ListParagraph"/>
        <w:tabs>
          <w:tab w:val="left" w:pos="90"/>
        </w:tabs>
        <w:suppressAutoHyphens/>
        <w:spacing w:before="0" w:after="0" w:line="240" w:lineRule="auto"/>
        <w:ind w:left="0"/>
        <w:contextualSpacing w:val="0"/>
        <w:rPr>
          <w:rFonts w:ascii="Arial" w:hAnsi="Arial" w:cs="Arial"/>
          <w:bCs/>
          <w:iCs/>
          <w:sz w:val="21"/>
          <w:szCs w:val="21"/>
        </w:rPr>
      </w:pPr>
      <w:r w:rsidRPr="00C9147A">
        <w:rPr>
          <w:rFonts w:ascii="Arial" w:hAnsi="Arial" w:cs="Arial"/>
          <w:bCs/>
          <w:iCs/>
          <w:sz w:val="21"/>
          <w:szCs w:val="21"/>
          <w:lang w:val="sr-Cyrl-CS"/>
        </w:rPr>
        <w:t>-</w:t>
      </w:r>
      <w:r w:rsidR="007F7D7A" w:rsidRPr="00C9147A">
        <w:rPr>
          <w:rFonts w:ascii="Arial" w:hAnsi="Arial" w:cs="Arial"/>
          <w:bCs/>
          <w:iCs/>
          <w:sz w:val="21"/>
          <w:szCs w:val="21"/>
          <w:lang w:val="sr-Cyrl-CS"/>
        </w:rPr>
        <w:t>у колону 9</w:t>
      </w:r>
      <w:r w:rsidR="007F7D7A" w:rsidRPr="00C9147A">
        <w:rPr>
          <w:rFonts w:ascii="Arial" w:hAnsi="Arial" w:cs="Arial"/>
          <w:bCs/>
          <w:iCs/>
          <w:sz w:val="21"/>
          <w:szCs w:val="21"/>
        </w:rPr>
        <w:t>.</w:t>
      </w:r>
      <w:r w:rsidR="00495B08" w:rsidRPr="00C9147A">
        <w:rPr>
          <w:rFonts w:ascii="Arial" w:hAnsi="Arial" w:cs="Arial"/>
          <w:bCs/>
          <w:iCs/>
          <w:sz w:val="21"/>
          <w:szCs w:val="21"/>
          <w:lang w:val="sr-Cyrl-RS"/>
        </w:rPr>
        <w:t xml:space="preserve"> </w:t>
      </w:r>
      <w:proofErr w:type="gramStart"/>
      <w:r w:rsidR="007E7BB8" w:rsidRPr="00C9147A">
        <w:rPr>
          <w:rFonts w:ascii="Arial" w:hAnsi="Arial" w:cs="Arial"/>
          <w:bCs/>
          <w:iCs/>
          <w:sz w:val="21"/>
          <w:szCs w:val="21"/>
        </w:rPr>
        <w:t>уписати</w:t>
      </w:r>
      <w:proofErr w:type="gramEnd"/>
      <w:r w:rsidR="007E7BB8" w:rsidRPr="00C9147A">
        <w:rPr>
          <w:rFonts w:ascii="Arial" w:hAnsi="Arial" w:cs="Arial"/>
          <w:bCs/>
          <w:iCs/>
          <w:sz w:val="21"/>
          <w:szCs w:val="21"/>
        </w:rPr>
        <w:t xml:space="preserve"> назив произвођача понуђених добара,</w:t>
      </w:r>
      <w:r w:rsidR="00495B08" w:rsidRPr="00C9147A">
        <w:rPr>
          <w:rFonts w:ascii="Arial" w:hAnsi="Arial" w:cs="Arial"/>
          <w:bCs/>
          <w:iCs/>
          <w:sz w:val="21"/>
          <w:szCs w:val="21"/>
          <w:lang w:val="sr-Cyrl-RS"/>
        </w:rPr>
        <w:t xml:space="preserve"> </w:t>
      </w:r>
      <w:r w:rsidR="007E7BB8" w:rsidRPr="00C9147A">
        <w:rPr>
          <w:rFonts w:ascii="Arial" w:hAnsi="Arial" w:cs="Arial"/>
          <w:bCs/>
          <w:iCs/>
          <w:sz w:val="21"/>
          <w:szCs w:val="21"/>
        </w:rPr>
        <w:t>назив модела/ознаку понуђених добара</w:t>
      </w:r>
    </w:p>
    <w:p w:rsidR="00343A18" w:rsidRPr="00C9147A" w:rsidRDefault="00343A18" w:rsidP="00343A18">
      <w:pPr>
        <w:tabs>
          <w:tab w:val="left" w:pos="992"/>
        </w:tabs>
        <w:spacing w:before="0"/>
        <w:rPr>
          <w:rFonts w:cs="Arial"/>
          <w:b/>
          <w:sz w:val="21"/>
          <w:szCs w:val="21"/>
          <w:lang w:val="sr-Cyrl-BA"/>
        </w:rPr>
      </w:pPr>
    </w:p>
    <w:p w:rsidR="00343A18" w:rsidRPr="00C9147A" w:rsidRDefault="001639AB" w:rsidP="001639AB">
      <w:pPr>
        <w:tabs>
          <w:tab w:val="left" w:pos="992"/>
        </w:tabs>
        <w:spacing w:before="0"/>
        <w:rPr>
          <w:rFonts w:cs="Arial"/>
          <w:sz w:val="21"/>
          <w:szCs w:val="21"/>
        </w:rPr>
      </w:pPr>
      <w:proofErr w:type="gramStart"/>
      <w:r w:rsidRPr="00C9147A">
        <w:rPr>
          <w:rFonts w:cs="Arial"/>
          <w:sz w:val="21"/>
          <w:szCs w:val="21"/>
        </w:rPr>
        <w:t>-</w:t>
      </w:r>
      <w:r w:rsidR="00343A18" w:rsidRPr="00C9147A">
        <w:rPr>
          <w:rFonts w:cs="Arial"/>
          <w:sz w:val="21"/>
          <w:szCs w:val="21"/>
        </w:rPr>
        <w:t>у ред бр.</w:t>
      </w:r>
      <w:proofErr w:type="gramEnd"/>
      <w:r w:rsidR="00343A18" w:rsidRPr="00C9147A">
        <w:rPr>
          <w:rFonts w:cs="Arial"/>
          <w:sz w:val="21"/>
          <w:szCs w:val="21"/>
        </w:rPr>
        <w:t xml:space="preserve"> I – уписује се укупно понуђена цена за све </w:t>
      </w:r>
      <w:proofErr w:type="gramStart"/>
      <w:r w:rsidR="00343A18" w:rsidRPr="00C9147A">
        <w:rPr>
          <w:rFonts w:cs="Arial"/>
          <w:sz w:val="21"/>
          <w:szCs w:val="21"/>
        </w:rPr>
        <w:t>позиције  без</w:t>
      </w:r>
      <w:proofErr w:type="gramEnd"/>
      <w:r w:rsidR="00343A18" w:rsidRPr="00C9147A">
        <w:rPr>
          <w:rFonts w:cs="Arial"/>
          <w:sz w:val="21"/>
          <w:szCs w:val="21"/>
        </w:rPr>
        <w:t xml:space="preserve"> ПДВ (збир</w:t>
      </w:r>
      <w:r w:rsidRPr="00C9147A">
        <w:rPr>
          <w:rFonts w:cs="Arial"/>
          <w:sz w:val="21"/>
          <w:szCs w:val="21"/>
        </w:rPr>
        <w:t xml:space="preserve"> </w:t>
      </w:r>
      <w:r w:rsidR="00343A18" w:rsidRPr="00C9147A">
        <w:rPr>
          <w:rFonts w:cs="Arial"/>
          <w:sz w:val="21"/>
          <w:szCs w:val="21"/>
        </w:rPr>
        <w:t>колоне бр. 5)</w:t>
      </w:r>
    </w:p>
    <w:p w:rsidR="00343A18" w:rsidRPr="00C9147A" w:rsidRDefault="001639AB" w:rsidP="001639AB">
      <w:pPr>
        <w:tabs>
          <w:tab w:val="left" w:pos="992"/>
        </w:tabs>
        <w:spacing w:before="0"/>
        <w:rPr>
          <w:rFonts w:cs="Arial"/>
          <w:sz w:val="21"/>
          <w:szCs w:val="21"/>
        </w:rPr>
      </w:pPr>
      <w:proofErr w:type="gramStart"/>
      <w:r w:rsidRPr="00C9147A">
        <w:rPr>
          <w:rFonts w:cs="Arial"/>
          <w:sz w:val="21"/>
          <w:szCs w:val="21"/>
        </w:rPr>
        <w:t>-</w:t>
      </w:r>
      <w:r w:rsidR="00343A18" w:rsidRPr="00C9147A">
        <w:rPr>
          <w:rFonts w:cs="Arial"/>
          <w:sz w:val="21"/>
          <w:szCs w:val="21"/>
        </w:rPr>
        <w:t>у ред бр.</w:t>
      </w:r>
      <w:proofErr w:type="gramEnd"/>
      <w:r w:rsidR="00343A18" w:rsidRPr="00C9147A">
        <w:rPr>
          <w:rFonts w:cs="Arial"/>
          <w:sz w:val="21"/>
          <w:szCs w:val="21"/>
        </w:rPr>
        <w:t xml:space="preserve"> II – уписује се укупан износ ПДВ </w:t>
      </w:r>
    </w:p>
    <w:p w:rsidR="00343A18" w:rsidRPr="00C9147A" w:rsidRDefault="001639AB" w:rsidP="001639AB">
      <w:pPr>
        <w:tabs>
          <w:tab w:val="left" w:pos="992"/>
        </w:tabs>
        <w:spacing w:before="0"/>
        <w:rPr>
          <w:rFonts w:cs="Arial"/>
          <w:sz w:val="21"/>
          <w:szCs w:val="21"/>
        </w:rPr>
      </w:pPr>
      <w:proofErr w:type="gramStart"/>
      <w:r w:rsidRPr="00C9147A">
        <w:rPr>
          <w:rFonts w:cs="Arial"/>
          <w:sz w:val="21"/>
          <w:szCs w:val="21"/>
        </w:rPr>
        <w:t>-</w:t>
      </w:r>
      <w:r w:rsidR="00343A18" w:rsidRPr="00C9147A">
        <w:rPr>
          <w:rFonts w:cs="Arial"/>
          <w:sz w:val="21"/>
          <w:szCs w:val="21"/>
        </w:rPr>
        <w:t>у ред бр.</w:t>
      </w:r>
      <w:proofErr w:type="gramEnd"/>
      <w:r w:rsidR="00343A18" w:rsidRPr="00C9147A">
        <w:rPr>
          <w:rFonts w:cs="Arial"/>
          <w:sz w:val="21"/>
          <w:szCs w:val="21"/>
        </w:rPr>
        <w:t xml:space="preserve"> </w:t>
      </w:r>
      <w:proofErr w:type="gramStart"/>
      <w:r w:rsidR="00343A18" w:rsidRPr="00C9147A">
        <w:rPr>
          <w:rFonts w:cs="Arial"/>
          <w:sz w:val="21"/>
          <w:szCs w:val="21"/>
        </w:rPr>
        <w:t>III – уписује се укупно понуђена цена са ПДВ (ред бр.</w:t>
      </w:r>
      <w:proofErr w:type="gramEnd"/>
      <w:r w:rsidR="00343A18" w:rsidRPr="00C9147A">
        <w:rPr>
          <w:rFonts w:cs="Arial"/>
          <w:sz w:val="21"/>
          <w:szCs w:val="21"/>
        </w:rPr>
        <w:t xml:space="preserve"> </w:t>
      </w:r>
      <w:proofErr w:type="gramStart"/>
      <w:r w:rsidR="00343A18" w:rsidRPr="00C9147A">
        <w:rPr>
          <w:rFonts w:cs="Arial"/>
          <w:sz w:val="21"/>
          <w:szCs w:val="21"/>
        </w:rPr>
        <w:t>I + ред.бр.</w:t>
      </w:r>
      <w:proofErr w:type="gramEnd"/>
      <w:r w:rsidR="00343A18" w:rsidRPr="00C9147A">
        <w:rPr>
          <w:rFonts w:cs="Arial"/>
          <w:sz w:val="21"/>
          <w:szCs w:val="21"/>
        </w:rPr>
        <w:t xml:space="preserve"> II)</w:t>
      </w:r>
    </w:p>
    <w:p w:rsidR="001639AB" w:rsidRPr="00C9147A" w:rsidRDefault="001639AB" w:rsidP="001639AB">
      <w:pPr>
        <w:tabs>
          <w:tab w:val="left" w:pos="992"/>
        </w:tabs>
        <w:spacing w:before="0"/>
        <w:ind w:left="720"/>
        <w:rPr>
          <w:rFonts w:cs="Arial"/>
          <w:sz w:val="21"/>
          <w:szCs w:val="21"/>
        </w:rPr>
      </w:pPr>
    </w:p>
    <w:p w:rsidR="00343A18" w:rsidRPr="00C9147A" w:rsidRDefault="001639AB" w:rsidP="00343A18">
      <w:pPr>
        <w:tabs>
          <w:tab w:val="left" w:pos="992"/>
        </w:tabs>
        <w:spacing w:before="0"/>
        <w:rPr>
          <w:rFonts w:cs="Arial"/>
          <w:sz w:val="21"/>
          <w:szCs w:val="21"/>
          <w:lang w:val="sr-Cyrl-RS"/>
        </w:rPr>
      </w:pPr>
      <w:r w:rsidRPr="00C9147A">
        <w:rPr>
          <w:rFonts w:cs="Arial"/>
          <w:sz w:val="21"/>
          <w:szCs w:val="21"/>
        </w:rPr>
        <w:t xml:space="preserve">- </w:t>
      </w:r>
      <w:proofErr w:type="gramStart"/>
      <w:r w:rsidRPr="00C9147A">
        <w:rPr>
          <w:rFonts w:cs="Arial"/>
          <w:sz w:val="21"/>
          <w:szCs w:val="21"/>
        </w:rPr>
        <w:t>у</w:t>
      </w:r>
      <w:proofErr w:type="gramEnd"/>
      <w:r w:rsidRPr="00C9147A">
        <w:rPr>
          <w:rFonts w:cs="Arial"/>
          <w:sz w:val="21"/>
          <w:szCs w:val="21"/>
        </w:rPr>
        <w:t xml:space="preserve"> Табелу 2. </w:t>
      </w:r>
      <w:proofErr w:type="gramStart"/>
      <w:r w:rsidRPr="00C9147A">
        <w:rPr>
          <w:rFonts w:cs="Arial"/>
          <w:sz w:val="21"/>
          <w:szCs w:val="21"/>
        </w:rPr>
        <w:t>уписују</w:t>
      </w:r>
      <w:proofErr w:type="gramEnd"/>
      <w:r w:rsidRPr="00C9147A">
        <w:rPr>
          <w:rFonts w:cs="Arial"/>
          <w:sz w:val="21"/>
          <w:szCs w:val="21"/>
        </w:rPr>
        <w:t xml:space="preserve"> се посебно исказани трошкови у дин који су укључени у укупно понуђену цену без ПДВ (ред бр. </w:t>
      </w:r>
      <w:proofErr w:type="gramStart"/>
      <w:r w:rsidRPr="00C9147A">
        <w:rPr>
          <w:rFonts w:cs="Arial"/>
          <w:sz w:val="21"/>
          <w:szCs w:val="21"/>
        </w:rPr>
        <w:t>I из табеле 1) уколико исти постоје као засебни трошкови</w:t>
      </w:r>
      <w:r w:rsidR="00DC414E" w:rsidRPr="00C9147A">
        <w:rPr>
          <w:rFonts w:cs="Arial"/>
          <w:sz w:val="21"/>
          <w:szCs w:val="21"/>
        </w:rPr>
        <w:t>.</w:t>
      </w:r>
      <w:proofErr w:type="gramEnd"/>
    </w:p>
    <w:p w:rsidR="006852A2" w:rsidRPr="00C9147A" w:rsidRDefault="006852A2" w:rsidP="00343A18">
      <w:pPr>
        <w:tabs>
          <w:tab w:val="left" w:pos="992"/>
        </w:tabs>
        <w:spacing w:before="0"/>
        <w:rPr>
          <w:rFonts w:cs="Arial"/>
          <w:sz w:val="21"/>
          <w:szCs w:val="21"/>
          <w:lang w:val="sr-Cyrl-RS"/>
        </w:rPr>
      </w:pPr>
    </w:p>
    <w:p w:rsidR="00343A18" w:rsidRPr="00C9147A" w:rsidRDefault="001639AB" w:rsidP="001639AB">
      <w:pPr>
        <w:tabs>
          <w:tab w:val="left" w:pos="992"/>
        </w:tabs>
        <w:spacing w:before="0"/>
        <w:rPr>
          <w:rFonts w:cs="Arial"/>
          <w:sz w:val="21"/>
          <w:szCs w:val="21"/>
          <w:lang w:val="sr-Cyrl-RS"/>
        </w:rPr>
      </w:pPr>
      <w:proofErr w:type="gramStart"/>
      <w:r w:rsidRPr="00C9147A">
        <w:rPr>
          <w:rFonts w:cs="Arial"/>
          <w:sz w:val="21"/>
          <w:szCs w:val="21"/>
        </w:rPr>
        <w:t>-</w:t>
      </w:r>
      <w:r w:rsidR="00343A18" w:rsidRPr="00C9147A">
        <w:rPr>
          <w:rFonts w:cs="Arial"/>
          <w:sz w:val="21"/>
          <w:szCs w:val="21"/>
        </w:rPr>
        <w:t>на место предвиђено за место и датум уписује се место и датум попуњавања</w:t>
      </w:r>
      <w:r w:rsidRPr="00C9147A">
        <w:rPr>
          <w:rFonts w:cs="Arial"/>
          <w:sz w:val="21"/>
          <w:szCs w:val="21"/>
        </w:rPr>
        <w:t xml:space="preserve"> </w:t>
      </w:r>
      <w:r w:rsidR="00343A18" w:rsidRPr="00C9147A">
        <w:rPr>
          <w:rFonts w:cs="Arial"/>
          <w:sz w:val="21"/>
          <w:szCs w:val="21"/>
        </w:rPr>
        <w:t>обрасца структуре цене.</w:t>
      </w:r>
      <w:proofErr w:type="gramEnd"/>
    </w:p>
    <w:p w:rsidR="004E63F1" w:rsidRPr="00C9147A" w:rsidRDefault="004E63F1" w:rsidP="001639AB">
      <w:pPr>
        <w:tabs>
          <w:tab w:val="left" w:pos="992"/>
        </w:tabs>
        <w:spacing w:before="0"/>
        <w:rPr>
          <w:rFonts w:cs="Arial"/>
          <w:sz w:val="21"/>
          <w:szCs w:val="21"/>
          <w:lang w:val="sr-Cyrl-RS"/>
        </w:rPr>
      </w:pPr>
    </w:p>
    <w:p w:rsidR="00D93DF0" w:rsidRPr="00C9147A" w:rsidRDefault="001639AB" w:rsidP="004E63F1">
      <w:pPr>
        <w:tabs>
          <w:tab w:val="left" w:pos="992"/>
        </w:tabs>
        <w:spacing w:before="0"/>
        <w:rPr>
          <w:rFonts w:cs="Arial"/>
          <w:sz w:val="21"/>
          <w:szCs w:val="21"/>
          <w:lang w:val="sr-Cyrl-RS"/>
        </w:rPr>
      </w:pPr>
      <w:r w:rsidRPr="00C9147A">
        <w:rPr>
          <w:rFonts w:cs="Arial"/>
          <w:sz w:val="21"/>
          <w:szCs w:val="21"/>
        </w:rPr>
        <w:t>-</w:t>
      </w:r>
      <w:proofErr w:type="gramStart"/>
      <w:r w:rsidR="00343A18" w:rsidRPr="00C9147A">
        <w:rPr>
          <w:rFonts w:cs="Arial"/>
          <w:sz w:val="21"/>
          <w:szCs w:val="21"/>
        </w:rPr>
        <w:t>на  место</w:t>
      </w:r>
      <w:proofErr w:type="gramEnd"/>
      <w:r w:rsidR="00343A18" w:rsidRPr="00C9147A">
        <w:rPr>
          <w:rFonts w:cs="Arial"/>
          <w:sz w:val="21"/>
          <w:szCs w:val="21"/>
        </w:rPr>
        <w:t xml:space="preserve"> предвиђено за печат и потпис понуђач печатом оверава и потписује образац структуре цене.</w:t>
      </w:r>
      <w:bookmarkStart w:id="247" w:name="_Toc442559926"/>
    </w:p>
    <w:p w:rsidR="00D93DF0" w:rsidRPr="00C9147A" w:rsidRDefault="00D93DF0" w:rsidP="00343A18">
      <w:pPr>
        <w:pStyle w:val="KDObrazac"/>
        <w:spacing w:before="0"/>
        <w:rPr>
          <w:sz w:val="21"/>
          <w:szCs w:val="21"/>
          <w:lang w:val="sr-Cyrl-RS"/>
        </w:rPr>
      </w:pPr>
    </w:p>
    <w:p w:rsidR="004E63F1" w:rsidRDefault="004E63F1" w:rsidP="00343A18">
      <w:pPr>
        <w:pStyle w:val="KDObrazac"/>
        <w:spacing w:before="0"/>
        <w:rPr>
          <w:lang w:val="sr-Cyrl-RS"/>
        </w:rPr>
      </w:pPr>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3</w:t>
      </w:r>
      <w:r w:rsidRPr="00F10346">
        <w:t>.</w:t>
      </w:r>
      <w:bookmarkEnd w:id="247"/>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7A2323" w:rsidRPr="009F26B1">
        <w:rPr>
          <w:rFonts w:cs="Arial"/>
          <w:b/>
          <w:lang w:val="sr-Cyrl-RS"/>
        </w:rPr>
        <w:t>Вентили за водоник ТЕНТ - А</w:t>
      </w:r>
      <w:r w:rsidR="00097A2D">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7A2323">
        <w:rPr>
          <w:rFonts w:cs="Arial"/>
          <w:b/>
          <w:lang w:val="ru-RU"/>
        </w:rPr>
        <w:t>0196</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7A2323">
        <w:rPr>
          <w:rFonts w:cs="Arial"/>
          <w:b/>
          <w:lang w:val="ru-RU"/>
        </w:rPr>
        <w:t>104</w:t>
      </w:r>
      <w:r w:rsidR="00097A2D">
        <w:rPr>
          <w:rFonts w:cs="Arial"/>
          <w:b/>
          <w:lang w:val="ru-RU"/>
        </w:rPr>
        <w:t>/2017</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7A2323" w:rsidRDefault="007A2323" w:rsidP="00343A18">
      <w:pPr>
        <w:pStyle w:val="KDObrazac"/>
        <w:spacing w:before="0"/>
        <w:rPr>
          <w:lang w:val="sr-Cyrl-RS"/>
        </w:rPr>
      </w:pPr>
      <w:bookmarkStart w:id="248" w:name="_Toc442559928"/>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4</w:t>
      </w:r>
      <w:r w:rsidRPr="00F10346">
        <w:t>.</w:t>
      </w:r>
      <w:bookmarkEnd w:id="248"/>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49" w:name="_Toc442559929"/>
      <w:r w:rsidRPr="00F10346">
        <w:rPr>
          <w:b/>
          <w:lang w:val="ru-RU"/>
        </w:rPr>
        <w:t>И З Ј А В У</w:t>
      </w:r>
      <w:bookmarkEnd w:id="249"/>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7A2323" w:rsidRPr="009F26B1">
        <w:rPr>
          <w:rFonts w:cs="Arial"/>
          <w:b/>
          <w:lang w:val="sr-Cyrl-RS"/>
        </w:rPr>
        <w:t>Вентили за водоник ТЕНТ - А</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7A2323">
        <w:rPr>
          <w:rFonts w:cs="Arial"/>
          <w:b/>
          <w:lang w:val="ru-RU"/>
        </w:rPr>
        <w:t>0196</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7A2323">
        <w:rPr>
          <w:rFonts w:cs="Arial"/>
          <w:b/>
          <w:lang w:val="ru-RU"/>
        </w:rPr>
        <w:t>104</w:t>
      </w:r>
      <w:r w:rsidR="00097A2D">
        <w:rPr>
          <w:rFonts w:cs="Arial"/>
          <w:b/>
          <w:lang w:val="ru-RU"/>
        </w:rPr>
        <w:t>/2017</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776B54" w:rsidRDefault="00776B54" w:rsidP="00E2684F">
      <w:pPr>
        <w:pStyle w:val="KDObrazac"/>
        <w:rPr>
          <w:lang w:val="sr-Cyrl-RS"/>
        </w:rPr>
      </w:pPr>
    </w:p>
    <w:p w:rsidR="001A32D5" w:rsidRDefault="001A32D5" w:rsidP="00ED303A">
      <w:pPr>
        <w:pStyle w:val="KDObrazac"/>
        <w:rPr>
          <w:lang w:val="sr-Cyrl-RS"/>
        </w:rPr>
      </w:pPr>
    </w:p>
    <w:p w:rsidR="00ED303A" w:rsidRPr="00F0623A" w:rsidRDefault="00ED303A" w:rsidP="00ED303A">
      <w:pPr>
        <w:pStyle w:val="KDObrazac"/>
        <w:rPr>
          <w:lang w:val="sr-Cyrl-RS"/>
        </w:rPr>
      </w:pPr>
      <w:proofErr w:type="gramStart"/>
      <w:r w:rsidRPr="00F0623A">
        <w:lastRenderedPageBreak/>
        <w:t xml:space="preserve">ОБРАЗАЦ </w:t>
      </w:r>
      <w:r w:rsidRPr="00F0623A">
        <w:rPr>
          <w:lang w:val="sr-Cyrl-RS"/>
        </w:rPr>
        <w:t>5.</w:t>
      </w:r>
      <w:proofErr w:type="gramEnd"/>
    </w:p>
    <w:p w:rsidR="00ED303A" w:rsidRDefault="00ED303A" w:rsidP="00ED303A">
      <w:pPr>
        <w:spacing w:before="0"/>
        <w:rPr>
          <w:rFonts w:cs="Arial"/>
          <w:lang w:val="sr-Cyrl-RS"/>
        </w:rPr>
      </w:pPr>
    </w:p>
    <w:p w:rsidR="00ED303A" w:rsidRPr="000209F7" w:rsidRDefault="00ED303A" w:rsidP="00ED303A">
      <w:pPr>
        <w:spacing w:before="0"/>
        <w:rPr>
          <w:rFonts w:cs="Arial"/>
          <w:lang w:val="sr-Cyrl-RS"/>
        </w:rPr>
      </w:pPr>
    </w:p>
    <w:p w:rsidR="00ED303A" w:rsidRPr="00F0623A" w:rsidRDefault="00ED303A" w:rsidP="00ED303A">
      <w:pPr>
        <w:spacing w:before="0"/>
        <w:jc w:val="center"/>
        <w:rPr>
          <w:rFonts w:cs="Arial"/>
        </w:rPr>
      </w:pPr>
    </w:p>
    <w:p w:rsidR="00ED303A" w:rsidRPr="00F0623A" w:rsidRDefault="00ED303A" w:rsidP="00ED30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ED303A" w:rsidRPr="00F0623A" w:rsidRDefault="00ED303A" w:rsidP="00ED30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02"/>
        <w:gridCol w:w="1625"/>
        <w:gridCol w:w="1652"/>
        <w:gridCol w:w="1538"/>
        <w:gridCol w:w="2051"/>
      </w:tblGrid>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D303A" w:rsidRPr="00F0623A" w:rsidRDefault="00ED303A" w:rsidP="00891D61">
            <w:pPr>
              <w:spacing w:before="0"/>
              <w:jc w:val="center"/>
              <w:rPr>
                <w:rFonts w:eastAsia="Calibri" w:cs="Arial"/>
                <w:bCs/>
                <w:iCs/>
                <w:lang w:val="sr-Cyrl-CS"/>
              </w:rPr>
            </w:pPr>
          </w:p>
          <w:p w:rsidR="00ED303A" w:rsidRPr="00F0623A" w:rsidRDefault="00ED303A" w:rsidP="00891D61">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Вредност испоручених добара без ПДВ</w:t>
            </w:r>
          </w:p>
          <w:p w:rsidR="00ED303A" w:rsidRPr="00F0623A" w:rsidRDefault="00ED303A" w:rsidP="00891D61">
            <w:pPr>
              <w:spacing w:before="0"/>
              <w:jc w:val="center"/>
              <w:rPr>
                <w:rFonts w:eastAsia="Calibri" w:cs="Arial"/>
                <w:bCs/>
                <w:iCs/>
              </w:rPr>
            </w:pPr>
            <w:r w:rsidRPr="00F0623A">
              <w:rPr>
                <w:rFonts w:eastAsia="Calibri" w:cs="Arial"/>
                <w:bCs/>
                <w:iCs/>
              </w:rPr>
              <w:t>Дин/ЕUR</w:t>
            </w: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rPr>
          <w:gridBefore w:val="3"/>
          <w:wBefore w:w="2072" w:type="pct"/>
          <w:trHeight w:val="812"/>
        </w:trPr>
        <w:tc>
          <w:tcPr>
            <w:tcW w:w="923" w:type="pct"/>
            <w:tcBorders>
              <w:top w:val="single" w:sz="4" w:space="0" w:color="auto"/>
              <w:left w:val="nil"/>
              <w:bottom w:val="nil"/>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Укупна вредност</w:t>
            </w:r>
          </w:p>
          <w:p w:rsidR="00ED303A" w:rsidRPr="00F0623A" w:rsidRDefault="00ED303A" w:rsidP="00891D61">
            <w:pPr>
              <w:spacing w:before="0"/>
              <w:jc w:val="center"/>
              <w:rPr>
                <w:rFonts w:eastAsia="Calibri" w:cs="Arial"/>
                <w:bCs/>
                <w:iCs/>
              </w:rPr>
            </w:pPr>
            <w:r w:rsidRPr="00F0623A">
              <w:rPr>
                <w:rFonts w:eastAsia="Calibri" w:cs="Arial"/>
                <w:bCs/>
                <w:iCs/>
              </w:rPr>
              <w:t>испоручених добара без</w:t>
            </w:r>
          </w:p>
          <w:p w:rsidR="00ED303A" w:rsidRPr="00F0623A" w:rsidRDefault="00ED303A" w:rsidP="00891D61">
            <w:pPr>
              <w:spacing w:before="0"/>
              <w:jc w:val="center"/>
              <w:rPr>
                <w:rFonts w:eastAsia="Calibri" w:cs="Arial"/>
                <w:bCs/>
                <w:iCs/>
              </w:rPr>
            </w:pPr>
            <w:r w:rsidRPr="00F0623A">
              <w:rPr>
                <w:rFonts w:eastAsia="Calibri" w:cs="Arial"/>
                <w:bCs/>
                <w:iCs/>
              </w:rPr>
              <w:t>ПДВ</w:t>
            </w:r>
          </w:p>
          <w:p w:rsidR="00ED303A" w:rsidRPr="00F0623A" w:rsidRDefault="00ED303A" w:rsidP="00891D61">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ind w:left="720"/>
              <w:jc w:val="center"/>
              <w:rPr>
                <w:rFonts w:eastAsia="Calibri" w:cs="Arial"/>
                <w:bCs/>
                <w:iCs/>
              </w:rPr>
            </w:pPr>
          </w:p>
        </w:tc>
      </w:tr>
    </w:tbl>
    <w:p w:rsidR="00ED303A" w:rsidRPr="00F0623A" w:rsidRDefault="00ED303A" w:rsidP="00ED30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Pr="00F0623A" w:rsidRDefault="00ED303A" w:rsidP="00891D61">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eastAsia="Symbol" w:cs="Arial"/>
          <w:bCs/>
          <w:kern w:val="28"/>
        </w:rPr>
      </w:pPr>
    </w:p>
    <w:p w:rsidR="00ED303A" w:rsidRPr="00F0623A" w:rsidRDefault="00ED303A" w:rsidP="00ED303A">
      <w:pPr>
        <w:rPr>
          <w:rFonts w:eastAsia="Symbol" w:cs="Arial"/>
          <w:bCs/>
          <w:kern w:val="28"/>
        </w:rPr>
      </w:pPr>
      <w:r w:rsidRPr="00F0623A">
        <w:rPr>
          <w:rFonts w:eastAsia="Symbol" w:cs="Arial"/>
          <w:bCs/>
          <w:kern w:val="28"/>
        </w:rPr>
        <w:t xml:space="preserve">Напомена: </w:t>
      </w:r>
    </w:p>
    <w:p w:rsidR="00ED303A" w:rsidRPr="00F0623A" w:rsidRDefault="00ED303A" w:rsidP="00ED303A">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ED303A" w:rsidRPr="00F0623A" w:rsidRDefault="00ED303A" w:rsidP="00ED303A">
      <w:pPr>
        <w:rPr>
          <w:rFonts w:cs="Arial"/>
          <w:lang w:val="sr-Cyrl-CS"/>
        </w:rPr>
      </w:pPr>
      <w:bookmarkStart w:id="250" w:name="_Toc442559941"/>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ED303A" w:rsidRPr="00F0623A" w:rsidRDefault="00ED303A" w:rsidP="00ED303A">
      <w:pPr>
        <w:rPr>
          <w:rFonts w:cs="Arial"/>
        </w:rPr>
      </w:pPr>
    </w:p>
    <w:p w:rsidR="007A2323" w:rsidRDefault="007A2323" w:rsidP="00ED303A">
      <w:pPr>
        <w:pStyle w:val="KDObrazac"/>
        <w:rPr>
          <w:lang w:val="sr-Cyrl-RS"/>
        </w:rPr>
      </w:pPr>
    </w:p>
    <w:p w:rsidR="00ED303A" w:rsidRDefault="00ED303A" w:rsidP="00ED303A">
      <w:pPr>
        <w:pStyle w:val="KDObrazac"/>
        <w:rPr>
          <w:lang w:val="sr-Cyrl-RS"/>
        </w:rPr>
      </w:pPr>
      <w:proofErr w:type="gramStart"/>
      <w:r w:rsidRPr="00F0623A">
        <w:lastRenderedPageBreak/>
        <w:t xml:space="preserve">ОБРАЗАЦ </w:t>
      </w:r>
      <w:bookmarkEnd w:id="250"/>
      <w:r w:rsidRPr="00F0623A">
        <w:rPr>
          <w:lang w:val="sr-Cyrl-RS"/>
        </w:rPr>
        <w:t>6.</w:t>
      </w:r>
      <w:proofErr w:type="gramEnd"/>
    </w:p>
    <w:p w:rsidR="00ED303A" w:rsidRPr="00F0623A" w:rsidRDefault="00ED303A" w:rsidP="00ED303A">
      <w:pPr>
        <w:jc w:val="center"/>
        <w:rPr>
          <w:rFonts w:cs="Arial"/>
          <w:b/>
        </w:rPr>
      </w:pPr>
      <w:r w:rsidRPr="00F0623A">
        <w:rPr>
          <w:rFonts w:cs="Arial"/>
          <w:b/>
        </w:rPr>
        <w:t>ПОТВРДА О РЕФЕРЕНТНИМ НАБАВКАМА</w:t>
      </w:r>
    </w:p>
    <w:p w:rsidR="00ED303A" w:rsidRPr="00F0623A" w:rsidRDefault="00ED303A" w:rsidP="00ED303A">
      <w:pPr>
        <w:jc w:val="center"/>
        <w:rPr>
          <w:rFonts w:cs="Arial"/>
        </w:rPr>
      </w:pPr>
    </w:p>
    <w:p w:rsidR="00ED303A" w:rsidRPr="00F0623A" w:rsidRDefault="00ED303A" w:rsidP="00ED30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ED303A" w:rsidRPr="00F0623A" w:rsidRDefault="00ED303A" w:rsidP="00ED30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ED303A" w:rsidRPr="00F0623A" w:rsidRDefault="00ED303A" w:rsidP="00ED303A">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ED303A" w:rsidRPr="00F0623A" w:rsidRDefault="00ED303A" w:rsidP="00ED303A">
      <w:pPr>
        <w:jc w:val="left"/>
        <w:rPr>
          <w:rFonts w:cs="Arial"/>
        </w:rPr>
      </w:pPr>
      <w:r w:rsidRPr="00F0623A">
        <w:rPr>
          <w:rFonts w:cs="Arial"/>
        </w:rPr>
        <w:t>Лице за контакт:      ___________________________________________________________________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ED303A" w:rsidRPr="00F0623A" w:rsidRDefault="00ED303A" w:rsidP="00ED303A">
      <w:pPr>
        <w:jc w:val="left"/>
        <w:rPr>
          <w:rFonts w:cs="Arial"/>
        </w:rPr>
      </w:pPr>
      <w:r w:rsidRPr="00F0623A">
        <w:rPr>
          <w:rFonts w:cs="Arial"/>
        </w:rPr>
        <w:t>Овим путем потврђујем да је 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ED303A" w:rsidRPr="004D26EE" w:rsidRDefault="00ED303A" w:rsidP="00ED303A">
      <w:pPr>
        <w:rPr>
          <w:rFonts w:cs="Arial"/>
          <w:lang w:val="sr-Latn-RS"/>
        </w:rPr>
      </w:pPr>
      <w:proofErr w:type="gramStart"/>
      <w:r w:rsidRPr="00F0623A">
        <w:rPr>
          <w:rFonts w:cs="Arial"/>
        </w:rPr>
        <w:t>за</w:t>
      </w:r>
      <w:proofErr w:type="gramEnd"/>
      <w:r w:rsidRPr="00F0623A">
        <w:rPr>
          <w:rFonts w:cs="Arial"/>
        </w:rPr>
        <w:t xml:space="preserve"> наше потребе испоручио</w:t>
      </w:r>
      <w:r w:rsidRPr="00B97384">
        <w:rPr>
          <w:rFonts w:cs="Arial"/>
        </w:rPr>
        <w:t xml:space="preserve">: </w:t>
      </w:r>
      <w:r w:rsidR="00B97384" w:rsidRPr="00B97384">
        <w:rPr>
          <w:rFonts w:cs="Arial"/>
          <w:lang w:val="sr-Cyrl-RS"/>
        </w:rPr>
        <w:t>__________________________________________</w:t>
      </w:r>
    </w:p>
    <w:p w:rsidR="00ED303A" w:rsidRPr="00F0623A" w:rsidRDefault="00ED303A" w:rsidP="00ED303A">
      <w:pPr>
        <w:rPr>
          <w:rFonts w:cs="Arial"/>
        </w:rPr>
      </w:pPr>
      <w:r w:rsidRPr="00F0623A">
        <w:rPr>
          <w:rFonts w:cs="Arial"/>
        </w:rPr>
        <w:t>__________________________________________________________________</w:t>
      </w:r>
    </w:p>
    <w:p w:rsidR="00ED303A" w:rsidRPr="00F0623A" w:rsidRDefault="00ED303A" w:rsidP="00ED303A">
      <w:pPr>
        <w:rPr>
          <w:rFonts w:cs="Arial"/>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ED303A" w:rsidRPr="00F0623A" w:rsidRDefault="00ED303A" w:rsidP="00ED303A">
      <w:pPr>
        <w:rPr>
          <w:rFonts w:cs="Arial"/>
        </w:rPr>
      </w:pPr>
      <w:proofErr w:type="gramStart"/>
      <w:r w:rsidRPr="00F0623A">
        <w:rPr>
          <w:rFonts w:cs="Arial"/>
        </w:rPr>
        <w:t>у</w:t>
      </w:r>
      <w:proofErr w:type="gramEnd"/>
      <w:r w:rsidRPr="00F0623A">
        <w:rPr>
          <w:rFonts w:cs="Arial"/>
        </w:rPr>
        <w:t xml:space="preserve"> уговореном року, обиму и квалитету и да</w:t>
      </w:r>
      <w:r w:rsidR="00A132E1">
        <w:rPr>
          <w:rFonts w:cs="Arial"/>
        </w:rPr>
        <w:t xml:space="preserve"> </w:t>
      </w:r>
      <w:r w:rsidR="00A132E1">
        <w:rPr>
          <w:rFonts w:cs="Arial"/>
          <w:lang w:val="sr-Cyrl-RS"/>
        </w:rPr>
        <w:t xml:space="preserve">до дана издавања ове потврде </w:t>
      </w:r>
      <w:r w:rsidRPr="00F0623A">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085"/>
        <w:gridCol w:w="2400"/>
        <w:gridCol w:w="2293"/>
      </w:tblGrid>
      <w:tr w:rsidR="00ED303A" w:rsidRPr="00F0623A" w:rsidTr="00891D61">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испоручених добара без ПДВ</w:t>
            </w:r>
          </w:p>
          <w:p w:rsidR="00ED303A" w:rsidRPr="00F0623A" w:rsidRDefault="00ED303A" w:rsidP="00891D61">
            <w:pPr>
              <w:jc w:val="center"/>
              <w:rPr>
                <w:rFonts w:eastAsia="Calibri" w:cs="Arial"/>
              </w:rPr>
            </w:pPr>
            <w:r w:rsidRPr="00F0623A">
              <w:rPr>
                <w:rFonts w:eastAsia="Calibri" w:cs="Arial"/>
              </w:rPr>
              <w:t>(Дин/EUR)</w:t>
            </w: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bl>
    <w:p w:rsidR="00ED303A" w:rsidRPr="00F0623A" w:rsidRDefault="00ED303A" w:rsidP="00ED30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Default="00ED303A" w:rsidP="00891D61">
            <w:pPr>
              <w:spacing w:before="0"/>
              <w:jc w:val="center"/>
              <w:rPr>
                <w:rFonts w:cs="Arial"/>
                <w:lang w:val="sr-Cyrl-RS"/>
              </w:rPr>
            </w:pPr>
          </w:p>
          <w:p w:rsidR="00ED303A" w:rsidRDefault="00ED303A" w:rsidP="00891D61">
            <w:pPr>
              <w:spacing w:before="0"/>
              <w:jc w:val="center"/>
              <w:rPr>
                <w:rFonts w:cs="Arial"/>
                <w:lang w:val="sr-Cyrl-RS"/>
              </w:rPr>
            </w:pPr>
          </w:p>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Default="00ED303A" w:rsidP="00891D61">
            <w:pPr>
              <w:spacing w:before="0"/>
              <w:jc w:val="center"/>
              <w:rPr>
                <w:rFonts w:cs="Arial"/>
                <w:lang w:val="sr-Cyrl-CS"/>
              </w:rPr>
            </w:pPr>
          </w:p>
          <w:p w:rsidR="00ED303A" w:rsidRDefault="00ED303A" w:rsidP="00891D61">
            <w:pPr>
              <w:spacing w:before="0"/>
              <w:jc w:val="center"/>
              <w:rPr>
                <w:rFonts w:cs="Arial"/>
                <w:lang w:val="sr-Cyrl-CS"/>
              </w:rPr>
            </w:pPr>
          </w:p>
          <w:p w:rsidR="00ED303A" w:rsidRPr="00F0623A" w:rsidRDefault="00ED303A" w:rsidP="00891D61">
            <w:pPr>
              <w:spacing w:before="0"/>
              <w:jc w:val="center"/>
              <w:rPr>
                <w:rFonts w:cs="Arial"/>
                <w:lang w:val="ru-RU"/>
              </w:rPr>
            </w:pPr>
            <w:r w:rsidRPr="00F0623A">
              <w:rPr>
                <w:rFonts w:cs="Arial"/>
                <w:lang w:val="sr-Cyrl-CS"/>
              </w:rPr>
              <w:t>Наручилац/купац добара:</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cs="Arial"/>
        </w:rPr>
      </w:pPr>
      <w:r w:rsidRPr="00F0623A">
        <w:rPr>
          <w:rFonts w:cs="Arial"/>
        </w:rPr>
        <w:t>НАПОМЕНА:</w:t>
      </w:r>
    </w:p>
    <w:p w:rsidR="00ED303A" w:rsidRPr="00F0623A" w:rsidRDefault="00ED303A" w:rsidP="00ED303A">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ED303A" w:rsidRPr="00F0623A" w:rsidRDefault="00ED303A" w:rsidP="00ED303A">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B97384" w:rsidRDefault="00B97384" w:rsidP="007E7BB8">
      <w:pPr>
        <w:pStyle w:val="KDObrazac"/>
        <w:spacing w:before="0"/>
        <w:rPr>
          <w:lang w:val="sr-Cyrl-RS"/>
        </w:rPr>
      </w:pPr>
    </w:p>
    <w:p w:rsidR="007E7BB8" w:rsidRPr="00E33DE8" w:rsidRDefault="007E7BB8" w:rsidP="007E7BB8">
      <w:pPr>
        <w:pStyle w:val="KDObrazac"/>
        <w:spacing w:before="0"/>
        <w:rPr>
          <w:lang w:val="sr-Cyrl-RS"/>
        </w:rPr>
      </w:pPr>
      <w:proofErr w:type="gramStart"/>
      <w:r w:rsidRPr="00F10346">
        <w:lastRenderedPageBreak/>
        <w:t>ОБРАЗАЦ</w:t>
      </w:r>
      <w:r w:rsidR="00432D17">
        <w:rPr>
          <w:lang w:val="sr-Cyrl-RS"/>
        </w:rPr>
        <w:t xml:space="preserve"> </w:t>
      </w:r>
      <w:r w:rsidRPr="00F10346">
        <w:t xml:space="preserve"> </w:t>
      </w:r>
      <w:r w:rsidR="00ED303A">
        <w:rPr>
          <w:lang w:val="sr-Cyrl-RS"/>
        </w:rPr>
        <w:t>7</w:t>
      </w:r>
      <w:proofErr w:type="gramEnd"/>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7A2323" w:rsidRPr="009F26B1">
        <w:rPr>
          <w:rFonts w:cs="Arial"/>
          <w:b/>
          <w:lang w:val="sr-Cyrl-RS"/>
        </w:rPr>
        <w:t>Вентили за водоник ТЕНТ - А</w:t>
      </w:r>
      <w:r w:rsidR="00097A2D">
        <w:rPr>
          <w:rFonts w:cs="Arial"/>
          <w:b/>
          <w:lang w:val="sr-Cyrl-RS"/>
        </w:rPr>
        <w:t xml:space="preserve">,  </w:t>
      </w:r>
    </w:p>
    <w:p w:rsidR="007E7BB8" w:rsidRPr="00AF7C8E" w:rsidRDefault="007E7BB8" w:rsidP="00097A2D">
      <w:pPr>
        <w:spacing w:before="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7A2323">
        <w:rPr>
          <w:rFonts w:cs="Arial"/>
          <w:b/>
          <w:lang w:val="sr-Cyrl-RS"/>
        </w:rPr>
        <w:t>0196</w:t>
      </w:r>
      <w:r w:rsidR="00097A2D">
        <w:rPr>
          <w:rFonts w:cs="Arial"/>
          <w:b/>
          <w:lang w:val="sr-Cyrl-RS"/>
        </w:rPr>
        <w:t>/2017</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7A2323">
        <w:rPr>
          <w:rFonts w:cs="Arial"/>
          <w:b/>
          <w:lang w:val="sr-Cyrl-RS"/>
        </w:rPr>
        <w:t>104</w:t>
      </w:r>
      <w:r w:rsidR="00097A2D">
        <w:rPr>
          <w:rFonts w:cs="Arial"/>
          <w:b/>
          <w:lang w:val="sr-Cyrl-RS"/>
        </w:rPr>
        <w:t>/2017</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5E7C85">
        <w:rPr>
          <w:rFonts w:cs="Arial"/>
          <w:b/>
          <w:lang w:val="sr-Cyrl-CS"/>
        </w:rPr>
        <w:t>2</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794"/>
        <w:gridCol w:w="1047"/>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2BFC" w:rsidRDefault="00A42BFC" w:rsidP="00B740FF">
      <w:pPr>
        <w:rPr>
          <w:rFonts w:cs="Arial"/>
          <w:lang w:val="ru-RU"/>
        </w:rPr>
      </w:pPr>
    </w:p>
    <w:p w:rsidR="00B740FF" w:rsidRPr="004159A0"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3A18" w:rsidRPr="00702960" w:rsidRDefault="00343A18" w:rsidP="006B37A6">
      <w:pPr>
        <w:pStyle w:val="KDPodnaslov1"/>
        <w:numPr>
          <w:ilvl w:val="0"/>
          <w:numId w:val="29"/>
        </w:numPr>
        <w:spacing w:before="0"/>
        <w:jc w:val="center"/>
        <w:rPr>
          <w:rFonts w:cs="Arial"/>
        </w:rPr>
      </w:pPr>
      <w:r w:rsidRPr="00702960">
        <w:rPr>
          <w:rFonts w:eastAsia="Arial Unicode MS" w:cs="Arial"/>
          <w:color w:val="FF0000"/>
        </w:rPr>
        <w:br w:type="page"/>
      </w:r>
      <w:bookmarkStart w:id="251" w:name="_Toc442559948"/>
      <w:r w:rsidRPr="00702960">
        <w:rPr>
          <w:rFonts w:cs="Arial"/>
        </w:rPr>
        <w:lastRenderedPageBreak/>
        <w:t>МОДЕЛ УГОВОРА</w:t>
      </w:r>
      <w:bookmarkEnd w:id="251"/>
    </w:p>
    <w:p w:rsidR="00BB5112" w:rsidRDefault="00BB5112" w:rsidP="00343A18">
      <w:pPr>
        <w:pStyle w:val="KDParagraf"/>
        <w:spacing w:before="0"/>
        <w:rPr>
          <w:rFonts w:cs="Arial"/>
          <w:lang w:val="sr-Cyrl-RS"/>
        </w:rPr>
      </w:pPr>
    </w:p>
    <w:p w:rsidR="005E7C85" w:rsidRDefault="005E7C85"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Default="00343A18" w:rsidP="00343A18">
      <w:pPr>
        <w:pStyle w:val="KDParagraf"/>
        <w:spacing w:before="0"/>
        <w:rPr>
          <w:rFonts w:cs="Arial"/>
          <w:color w:val="000000"/>
          <w:lang w:val="sr-Cyrl-RS"/>
        </w:rPr>
      </w:pPr>
    </w:p>
    <w:p w:rsidR="005E7C85" w:rsidRDefault="005E7C85" w:rsidP="00343A18">
      <w:pPr>
        <w:pStyle w:val="KDParagraf"/>
        <w:spacing w:before="0"/>
        <w:rPr>
          <w:rFonts w:cs="Arial"/>
          <w:color w:val="000000"/>
          <w:lang w:val="sr-Cyrl-RS"/>
        </w:rPr>
      </w:pPr>
    </w:p>
    <w:p w:rsidR="005E7C85" w:rsidRPr="005E7C85" w:rsidRDefault="005E7C85"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5E7C8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w:t>
      </w:r>
      <w:proofErr w:type="gramStart"/>
      <w:r w:rsidR="004E0104" w:rsidRPr="00926F25">
        <w:rPr>
          <w:rFonts w:ascii="Arial" w:hAnsi="Arial" w:cs="Arial"/>
        </w:rPr>
        <w:t>екон</w:t>
      </w:r>
      <w:proofErr w:type="gramEnd"/>
      <w:r w:rsidR="004E0104" w:rsidRPr="00926F25">
        <w:rPr>
          <w:rFonts w:ascii="Arial" w:hAnsi="Arial" w:cs="Arial"/>
        </w:rPr>
        <w:t xml:space="preserve">. </w:t>
      </w:r>
      <w:r w:rsidRPr="00926F25">
        <w:rPr>
          <w:rFonts w:ascii="Arial" w:hAnsi="Arial" w:cs="Arial"/>
        </w:rPr>
        <w:t>(у даљем тексту: Купац)</w:t>
      </w:r>
    </w:p>
    <w:p w:rsidR="005E7C85" w:rsidRPr="00926F25" w:rsidRDefault="005E7C85" w:rsidP="005E7C85">
      <w:pPr>
        <w:pStyle w:val="ListParagraph"/>
        <w:spacing w:before="0" w:after="0" w:line="240" w:lineRule="auto"/>
        <w:ind w:left="0"/>
        <w:rPr>
          <w:rFonts w:ascii="Arial" w:hAnsi="Arial" w:cs="Arial"/>
        </w:rPr>
      </w:pPr>
    </w:p>
    <w:p w:rsidR="00343A18" w:rsidRPr="005E7C85" w:rsidRDefault="005E7C85" w:rsidP="00343A18">
      <w:pPr>
        <w:spacing w:before="0"/>
        <w:rPr>
          <w:rFonts w:cs="Arial"/>
          <w:lang w:val="sr-Cyrl-RS"/>
        </w:rPr>
      </w:pPr>
      <w:r>
        <w:rPr>
          <w:rFonts w:cs="Arial"/>
          <w:lang w:val="sr-Cyrl-RS"/>
        </w:rPr>
        <w:t>и</w:t>
      </w:r>
    </w:p>
    <w:p w:rsidR="005E7C85" w:rsidRPr="005E7C85" w:rsidRDefault="005E7C85" w:rsidP="00343A18">
      <w:pPr>
        <w:spacing w:before="0"/>
        <w:rPr>
          <w:rFonts w:cs="Arial"/>
          <w:lang w:val="sr-Cyrl-RS"/>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BB5112" w:rsidRDefault="00343A18" w:rsidP="00343A18">
      <w:pPr>
        <w:pStyle w:val="KDParagraf"/>
        <w:spacing w:before="0"/>
        <w:rPr>
          <w:rFonts w:cs="Arial"/>
          <w:sz w:val="6"/>
          <w:szCs w:val="6"/>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BB5112" w:rsidRDefault="00343A18" w:rsidP="00343A18">
      <w:pPr>
        <w:pStyle w:val="KDParagraf"/>
        <w:spacing w:before="0"/>
        <w:rPr>
          <w:rFonts w:cs="Arial"/>
          <w:sz w:val="6"/>
          <w:szCs w:val="6"/>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7B32FB" w:rsidRDefault="007B32FB" w:rsidP="006F6E04">
      <w:pPr>
        <w:jc w:val="center"/>
        <w:rPr>
          <w:b/>
          <w:lang w:val="sr-Cyrl-RS"/>
        </w:rPr>
      </w:pPr>
      <w:bookmarkStart w:id="252" w:name="_Toc442559949"/>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52"/>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Cyrl-RS"/>
        </w:rPr>
      </w:pPr>
    </w:p>
    <w:p w:rsidR="005E7C85" w:rsidRPr="005E7C85" w:rsidRDefault="005E7C85" w:rsidP="00343A18">
      <w:pPr>
        <w:pStyle w:val="BodyText"/>
        <w:spacing w:before="0"/>
        <w:jc w:val="center"/>
        <w:rPr>
          <w:rFonts w:cs="Arial"/>
          <w:b/>
          <w:sz w:val="22"/>
          <w:szCs w:val="22"/>
          <w:lang w:val="sr-Cyrl-RS"/>
        </w:rPr>
      </w:pPr>
    </w:p>
    <w:p w:rsidR="00510148" w:rsidRDefault="00510148" w:rsidP="00343A18">
      <w:pPr>
        <w:pStyle w:val="BodyText"/>
        <w:spacing w:before="0"/>
        <w:jc w:val="center"/>
        <w:rPr>
          <w:rFonts w:cs="Arial"/>
          <w:b/>
          <w:sz w:val="22"/>
          <w:szCs w:val="22"/>
          <w:lang w:val="sr-Latn-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265EE8">
        <w:rPr>
          <w:rFonts w:cs="Arial"/>
          <w:b/>
          <w:lang w:val="sr-Cyrl-RS"/>
        </w:rPr>
        <w:t>0196</w:t>
      </w:r>
      <w:r w:rsidR="00C27DCE">
        <w:rPr>
          <w:rFonts w:cs="Arial"/>
          <w:b/>
          <w:lang w:val="sr-Cyrl-RS"/>
        </w:rPr>
        <w:t>/2017</w:t>
      </w:r>
      <w:r w:rsidR="007B32FB">
        <w:rPr>
          <w:rFonts w:cs="Arial"/>
          <w:b/>
          <w:lang w:val="sr-Cyrl-RS"/>
        </w:rPr>
        <w:t xml:space="preserve"> </w:t>
      </w:r>
      <w:r w:rsidR="00CE7870" w:rsidRPr="00210B69">
        <w:rPr>
          <w:rFonts w:cs="Arial"/>
          <w:b/>
        </w:rPr>
        <w:t>(</w:t>
      </w:r>
      <w:r w:rsidR="003046BF" w:rsidRPr="00210B69">
        <w:rPr>
          <w:rFonts w:cs="Arial"/>
          <w:b/>
          <w:lang w:val="sr-Cyrl-RS"/>
        </w:rPr>
        <w:t xml:space="preserve">НН </w:t>
      </w:r>
      <w:r w:rsidR="00265EE8">
        <w:rPr>
          <w:rFonts w:cs="Arial"/>
          <w:b/>
          <w:lang w:val="sr-Cyrl-RS"/>
        </w:rPr>
        <w:t>104</w:t>
      </w:r>
      <w:r w:rsidR="00C27DCE">
        <w:rPr>
          <w:rFonts w:cs="Arial"/>
          <w:b/>
          <w:lang w:val="sr-Cyrl-RS"/>
        </w:rPr>
        <w:t>/2017</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265EE8" w:rsidRPr="009F26B1">
        <w:rPr>
          <w:rFonts w:cs="Arial"/>
          <w:b/>
          <w:lang w:val="sr-Cyrl-RS"/>
        </w:rPr>
        <w:t>Вентили за водоник ТЕНТ - А</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7B32FB">
        <w:rPr>
          <w:rFonts w:cs="Arial"/>
          <w:lang w:val="sr-Cyrl-RS"/>
        </w:rPr>
        <w:t xml:space="preserve">105-Е.03.01.- </w:t>
      </w:r>
      <w:r w:rsidR="00265EE8">
        <w:rPr>
          <w:rFonts w:cs="Arial"/>
          <w:lang w:val="sr-Cyrl-RS"/>
        </w:rPr>
        <w:t>426140</w:t>
      </w:r>
      <w:r w:rsidR="007B32FB">
        <w:rPr>
          <w:rFonts w:cs="Arial"/>
          <w:lang w:val="sr-Cyrl-RS"/>
        </w:rPr>
        <w:t xml:space="preserve">/__ </w:t>
      </w:r>
      <w:r w:rsidRPr="00F10346">
        <w:rPr>
          <w:rFonts w:cs="Arial"/>
        </w:rPr>
        <w:t xml:space="preserve"> од </w:t>
      </w:r>
      <w:r w:rsidR="007B32FB">
        <w:rPr>
          <w:rFonts w:cs="Arial"/>
          <w:lang w:val="sr-Cyrl-RS"/>
        </w:rPr>
        <w:t>__.__.</w:t>
      </w:r>
      <w:r w:rsidRPr="00F10346">
        <w:rPr>
          <w:rFonts w:cs="Arial"/>
        </w:rPr>
        <w:t>201</w:t>
      </w:r>
      <w:r w:rsidR="00C27DCE">
        <w:rPr>
          <w:rFonts w:cs="Arial"/>
          <w:lang w:val="sr-Cyrl-RS"/>
        </w:rPr>
        <w:t>7</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7B32FB">
        <w:rPr>
          <w:rFonts w:cs="Arial"/>
          <w:lang w:val="sr-Cyrl-RS"/>
        </w:rPr>
        <w:t xml:space="preserve">105-Е.03.01.- </w:t>
      </w:r>
      <w:r w:rsidR="00265EE8">
        <w:rPr>
          <w:rFonts w:cs="Arial"/>
          <w:lang w:val="sr-Cyrl-RS"/>
        </w:rPr>
        <w:t>426140</w:t>
      </w:r>
      <w:r w:rsidR="007B32FB">
        <w:rPr>
          <w:rFonts w:cs="Arial"/>
          <w:lang w:val="sr-Cyrl-RS"/>
        </w:rPr>
        <w:t xml:space="preserve">/__ </w:t>
      </w:r>
      <w:r w:rsidR="007B32FB" w:rsidRPr="00F10346">
        <w:rPr>
          <w:rFonts w:cs="Arial"/>
        </w:rPr>
        <w:t xml:space="preserve"> од </w:t>
      </w:r>
      <w:r w:rsidR="007B32FB">
        <w:rPr>
          <w:rFonts w:cs="Arial"/>
          <w:lang w:val="sr-Cyrl-RS"/>
        </w:rPr>
        <w:t>__.__.</w:t>
      </w:r>
      <w:r w:rsidR="007B32FB" w:rsidRPr="00F10346">
        <w:rPr>
          <w:rFonts w:cs="Arial"/>
        </w:rPr>
        <w:t>201</w:t>
      </w:r>
      <w:r w:rsidR="007B32FB">
        <w:rPr>
          <w:rFonts w:cs="Arial"/>
          <w:lang w:val="sr-Cyrl-RS"/>
        </w:rPr>
        <w:t>7</w:t>
      </w:r>
      <w:r w:rsidR="007B32FB" w:rsidRPr="00F10346">
        <w:rPr>
          <w:rFonts w:cs="Arial"/>
        </w:rPr>
        <w:t>.</w:t>
      </w:r>
      <w:r w:rsidR="007B32FB">
        <w:rPr>
          <w:rFonts w:cs="Arial"/>
          <w:lang w:val="sr-Cyrl-RS"/>
        </w:rPr>
        <w:t xml:space="preserve"> </w:t>
      </w:r>
      <w:r w:rsidR="007B32FB" w:rsidRPr="00F10346">
        <w:rPr>
          <w:rFonts w:cs="Arial"/>
        </w:rPr>
        <w:t>године</w:t>
      </w:r>
      <w:r w:rsidRPr="00F10346">
        <w:rPr>
          <w:rFonts w:cs="Arial"/>
        </w:rPr>
        <w:t xml:space="preserve"> 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5E7C85" w:rsidRDefault="005E7C85"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BA3462" w:rsidRDefault="00343A18" w:rsidP="00855484">
      <w:pPr>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265EE8" w:rsidRPr="009F26B1">
        <w:rPr>
          <w:rFonts w:cs="Arial"/>
          <w:b/>
          <w:lang w:val="sr-Cyrl-RS"/>
        </w:rPr>
        <w:t>Вентили за водоник ТЕНТ - А</w:t>
      </w:r>
      <w:r w:rsidR="00C27DCE">
        <w:rPr>
          <w:rFonts w:cs="Arial"/>
          <w:b/>
          <w:lang w:val="sr-Cyrl-RS"/>
        </w:rPr>
        <w:t>.</w:t>
      </w:r>
      <w:r w:rsidR="00C27DCE" w:rsidRPr="00F10346">
        <w:rPr>
          <w:rFonts w:eastAsia="Calibri" w:cs="Arial"/>
        </w:rPr>
        <w:t xml:space="preserve"> </w:t>
      </w:r>
    </w:p>
    <w:p w:rsidR="00343A18" w:rsidRPr="00D818CE" w:rsidRDefault="00343A18" w:rsidP="00855484">
      <w:pPr>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 Прилог 2, Прилог 3 и Прилог 4,</w:t>
      </w:r>
      <w:r w:rsidR="00F62D94">
        <w:rPr>
          <w:rFonts w:eastAsia="Calibri" w:cs="Arial"/>
          <w:lang w:val="sr-Cyrl-RS"/>
        </w:rPr>
        <w:t xml:space="preserve"> </w:t>
      </w:r>
      <w:r w:rsidR="00E03332">
        <w:rPr>
          <w:rFonts w:eastAsia="Calibri" w:cs="Arial"/>
          <w:lang w:val="sr-Cyrl-RS"/>
        </w:rPr>
        <w:t xml:space="preserve">који </w:t>
      </w:r>
      <w:r w:rsidR="00D818CE">
        <w:rPr>
          <w:rFonts w:eastAsia="Calibri" w:cs="Arial"/>
        </w:rPr>
        <w:t>чине саставни део овог Уговора</w:t>
      </w:r>
      <w:r w:rsidR="00D818CE">
        <w:rPr>
          <w:rFonts w:eastAsia="Calibri" w:cs="Arial"/>
          <w:lang w:val="sr-Cyrl-RS"/>
        </w:rPr>
        <w:t xml:space="preserve">, а Купац се обавезује </w:t>
      </w:r>
      <w:r w:rsidR="00D818CE" w:rsidRPr="005A1E01">
        <w:rPr>
          <w:rFonts w:eastAsia="Calibri" w:cs="Arial"/>
          <w:lang w:val="sr-Cyrl-RS"/>
        </w:rPr>
        <w:t>да плати уговорену вредност за испоручена добра</w:t>
      </w:r>
      <w:r w:rsidR="00D818CE">
        <w:rPr>
          <w:rFonts w:eastAsia="Calibri" w:cs="Arial"/>
          <w:lang w:val="sr-Cyrl-RS"/>
        </w:rPr>
        <w:t xml:space="preserve">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BA3462" w:rsidRDefault="00BA3462"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Pr="002E521B" w:rsidRDefault="002E521B" w:rsidP="00755A42">
      <w:pPr>
        <w:pStyle w:val="KDParagraf"/>
        <w:rPr>
          <w:rFonts w:cs="Arial"/>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E521B" w:rsidRPr="002E521B" w:rsidRDefault="002E521B" w:rsidP="00755A42">
      <w:pPr>
        <w:pStyle w:val="KDParagraf"/>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755A42">
      <w:pPr>
        <w:pStyle w:val="KDParagraf"/>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510148" w:rsidRDefault="00510148" w:rsidP="00755A42">
      <w:pPr>
        <w:pStyle w:val="KDParagraf"/>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7B32FB" w:rsidRDefault="007B32FB" w:rsidP="00755A42">
      <w:pPr>
        <w:pStyle w:val="KDParagraf"/>
        <w:rPr>
          <w:rFonts w:cs="Arial"/>
          <w:b/>
          <w:lang w:val="sr-Cyrl-RS"/>
        </w:rPr>
      </w:pP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366FB" w:rsidRPr="00D366FB" w:rsidRDefault="00D366FB" w:rsidP="00DB1CB5">
      <w:pPr>
        <w:tabs>
          <w:tab w:val="left" w:pos="567"/>
        </w:tabs>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DB1CB5">
      <w:pPr>
        <w:tabs>
          <w:tab w:val="left" w:pos="567"/>
        </w:tabs>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Царице Милице 2,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DB1CB5">
      <w:pPr>
        <w:tabs>
          <w:tab w:val="left" w:pos="567"/>
        </w:tabs>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DB1CB5">
      <w:pPr>
        <w:tabs>
          <w:tab w:val="left" w:pos="567"/>
        </w:tabs>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DB1CB5">
      <w:pPr>
        <w:pStyle w:val="KDParagraf"/>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5E7C85" w:rsidRDefault="005E7C85" w:rsidP="00481437">
      <w:pPr>
        <w:pStyle w:val="KDParagraf"/>
        <w:spacing w:before="0"/>
        <w:rPr>
          <w:rFonts w:cs="Arial"/>
          <w:b/>
          <w:lang w:val="sr-Cyrl-RS"/>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Default="00343A18" w:rsidP="00DB1CB5">
      <w:pPr>
        <w:pStyle w:val="KDParagraf"/>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3F3F15">
        <w:rPr>
          <w:rFonts w:cs="Arial"/>
          <w:lang w:val="sr-Latn-RS"/>
        </w:rPr>
        <w:t>____</w:t>
      </w:r>
      <w:r w:rsidR="00BA3462">
        <w:rPr>
          <w:rFonts w:cs="Arial"/>
          <w:lang w:val="sr-Cyrl-RS"/>
        </w:rPr>
        <w:t xml:space="preserve"> </w:t>
      </w:r>
      <w:r w:rsidR="00DA0F40">
        <w:rPr>
          <w:rFonts w:cs="Arial"/>
          <w:lang w:val="sr-Cyrl-RS"/>
        </w:rPr>
        <w:t>дана</w:t>
      </w:r>
      <w:r w:rsidRPr="00C21774">
        <w:rPr>
          <w:rFonts w:cs="Arial"/>
        </w:rPr>
        <w:t xml:space="preserve"> од дана ступања Уговора на снагу</w:t>
      </w:r>
      <w:r w:rsidR="000860F1">
        <w:rPr>
          <w:rFonts w:cs="Arial"/>
          <w:lang w:val="sr-Cyrl-RS"/>
        </w:rPr>
        <w:t>.</w:t>
      </w:r>
      <w:proofErr w:type="gramEnd"/>
    </w:p>
    <w:p w:rsidR="00343A18" w:rsidRPr="00F10346" w:rsidRDefault="00343A18" w:rsidP="00DB1CB5">
      <w:pPr>
        <w:pStyle w:val="KDParagraf"/>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DB1CB5">
      <w:pPr>
        <w:pStyle w:val="KDParagraf"/>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DB1CB5">
      <w:pPr>
        <w:pStyle w:val="KDParagraf"/>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DB1CB5">
      <w:pPr>
        <w:pStyle w:val="KDParagraf"/>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DB1CB5">
      <w:pPr>
        <w:pStyle w:val="KDParagraf"/>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xml:space="preserve">, Купац има право </w:t>
      </w:r>
      <w:r w:rsidRPr="000D5B67">
        <w:rPr>
          <w:rFonts w:cs="Arial"/>
        </w:rPr>
        <w:t>на раскид Уговора.</w:t>
      </w:r>
    </w:p>
    <w:p w:rsidR="00BB5112" w:rsidRDefault="00BB5112" w:rsidP="00BB5112">
      <w:pPr>
        <w:spacing w:before="0"/>
        <w:rPr>
          <w:rFonts w:cs="Arial"/>
          <w:b/>
          <w:bCs/>
          <w:lang w:val="sr-Cyrl-RS"/>
        </w:rPr>
      </w:pPr>
    </w:p>
    <w:p w:rsidR="00DB1CB5" w:rsidRDefault="00DB1CB5" w:rsidP="00BB5112">
      <w:pPr>
        <w:spacing w:before="0"/>
        <w:rPr>
          <w:rFonts w:cs="Arial"/>
          <w:b/>
          <w:bCs/>
        </w:rPr>
      </w:pPr>
    </w:p>
    <w:p w:rsidR="00DB1CB5" w:rsidRDefault="00DB1CB5" w:rsidP="00BB5112">
      <w:pPr>
        <w:spacing w:before="0"/>
        <w:rPr>
          <w:rFonts w:cs="Arial"/>
          <w:b/>
          <w:bCs/>
        </w:rPr>
      </w:pPr>
    </w:p>
    <w:p w:rsidR="005D7E62" w:rsidRDefault="005D7E62" w:rsidP="00BB5112">
      <w:pPr>
        <w:spacing w:before="0"/>
        <w:rPr>
          <w:rFonts w:cs="Arial"/>
          <w:b/>
          <w:bCs/>
        </w:rPr>
      </w:pPr>
      <w:r>
        <w:rPr>
          <w:rFonts w:cs="Arial"/>
          <w:b/>
          <w:bCs/>
        </w:rPr>
        <w:lastRenderedPageBreak/>
        <w:t>ОВЛАШЋЕНИ ПРЕДСТАВНИЦИ ЗА ПРАЋЕЊЕ УГОВОРА</w:t>
      </w:r>
    </w:p>
    <w:p w:rsidR="005D7E62" w:rsidRDefault="005D7E62" w:rsidP="005D7E62">
      <w:pPr>
        <w:jc w:val="center"/>
        <w:rPr>
          <w:rFonts w:cs="Arial"/>
        </w:rPr>
      </w:pPr>
      <w:proofErr w:type="gramStart"/>
      <w:r>
        <w:rPr>
          <w:rFonts w:cs="Arial"/>
          <w:b/>
          <w:bCs/>
        </w:rPr>
        <w:t xml:space="preserve">Члан </w:t>
      </w:r>
      <w:r>
        <w:rPr>
          <w:rFonts w:cs="Arial"/>
          <w:b/>
          <w:bCs/>
          <w:lang w:val="sr-Cyrl-RS"/>
        </w:rPr>
        <w:t>6</w:t>
      </w:r>
      <w:r>
        <w:rPr>
          <w:rFonts w:cs="Arial"/>
        </w:rPr>
        <w:t>.</w:t>
      </w:r>
      <w:proofErr w:type="gramEnd"/>
    </w:p>
    <w:p w:rsidR="005D7E62" w:rsidRDefault="005D7E62" w:rsidP="00BB5112">
      <w:pPr>
        <w:spacing w:before="0"/>
        <w:rPr>
          <w:rFonts w:cs="Arial"/>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D7E62" w:rsidRPr="007B32FB" w:rsidRDefault="005D7E62" w:rsidP="00BB5112">
      <w:pPr>
        <w:spacing w:before="0"/>
        <w:rPr>
          <w:rFonts w:cs="Arial"/>
          <w:lang w:val="sr-Cyrl-RS"/>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xml:space="preserve">:       </w:t>
      </w:r>
      <w:r w:rsidR="009E7C1D">
        <w:rPr>
          <w:rFonts w:cs="Arial"/>
          <w:lang w:val="sr-Cyrl-RS"/>
        </w:rPr>
        <w:t>__________________________</w:t>
      </w:r>
    </w:p>
    <w:p w:rsidR="005D7E62" w:rsidRPr="007B32FB" w:rsidRDefault="005D7E62" w:rsidP="00BB5112">
      <w:pPr>
        <w:spacing w:before="0"/>
        <w:rPr>
          <w:rFonts w:cs="Arial"/>
          <w:lang w:val="sr-Cyrl-RS"/>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xml:space="preserve">: </w:t>
      </w:r>
      <w:r w:rsidR="007B32FB">
        <w:rPr>
          <w:rFonts w:cs="Arial"/>
        </w:rPr>
        <w:t>__________________________</w:t>
      </w:r>
    </w:p>
    <w:p w:rsidR="00F667F5" w:rsidRPr="00F667F5" w:rsidRDefault="00F667F5" w:rsidP="00BB5112">
      <w:pPr>
        <w:spacing w:before="0"/>
        <w:rPr>
          <w:rFonts w:cs="Arial"/>
          <w:sz w:val="12"/>
          <w:szCs w:val="12"/>
          <w:lang w:val="sr-Cyrl-RS"/>
        </w:rPr>
      </w:pPr>
    </w:p>
    <w:p w:rsidR="005D7E62" w:rsidRDefault="005D7E62" w:rsidP="00BB5112">
      <w:pPr>
        <w:spacing w:before="0"/>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D7E62" w:rsidRDefault="005D7E62" w:rsidP="00BB5112">
      <w:pPr>
        <w:spacing w:before="0"/>
        <w:rPr>
          <w:rFonts w:cs="Arial"/>
        </w:rPr>
      </w:pPr>
      <w:r>
        <w:rPr>
          <w:rFonts w:cs="Arial"/>
        </w:rPr>
        <w:t xml:space="preserve">-        </w:t>
      </w:r>
      <w:proofErr w:type="gramStart"/>
      <w:r w:rsidR="00F667F5">
        <w:rPr>
          <w:rFonts w:cs="Arial"/>
          <w:lang w:val="sr-Cyrl-RS"/>
        </w:rPr>
        <w:t>д</w:t>
      </w:r>
      <w:r>
        <w:rPr>
          <w:rFonts w:cs="Arial"/>
        </w:rPr>
        <w:t>а</w:t>
      </w:r>
      <w:proofErr w:type="gramEnd"/>
      <w:r>
        <w:rPr>
          <w:rFonts w:cs="Arial"/>
        </w:rPr>
        <w:t xml:space="preserve">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BB5112">
      <w:pPr>
        <w:spacing w:before="0"/>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BB5112">
      <w:pPr>
        <w:spacing w:before="0"/>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F116AB" w:rsidRDefault="00F116AB" w:rsidP="00481437">
      <w:pPr>
        <w:spacing w:before="0"/>
        <w:rPr>
          <w:rFonts w:cs="Arial"/>
          <w:b/>
          <w:lang w:val="sr-Cyrl-RS"/>
        </w:rPr>
      </w:pPr>
    </w:p>
    <w:p w:rsidR="00BB5112" w:rsidRPr="00B56F28" w:rsidRDefault="00BB5112" w:rsidP="00BB5112">
      <w:pPr>
        <w:spacing w:before="0"/>
        <w:rPr>
          <w:rFonts w:cs="Arial"/>
          <w:b/>
          <w:lang w:val="sr-Cyrl-RS"/>
        </w:rPr>
      </w:pPr>
      <w:r w:rsidRPr="00B56F28">
        <w:rPr>
          <w:rFonts w:cs="Arial"/>
          <w:b/>
        </w:rPr>
        <w:t>КВАЛИТАТИВНИ И КВАНТИТАТИВНИ ПРИЈЕМ</w:t>
      </w:r>
    </w:p>
    <w:p w:rsidR="00BB5112" w:rsidRPr="00B56F28" w:rsidRDefault="00BB5112" w:rsidP="00BB5112">
      <w:pPr>
        <w:spacing w:before="0"/>
        <w:jc w:val="center"/>
        <w:rPr>
          <w:rFonts w:cs="Arial"/>
          <w:b/>
          <w:lang w:val="sr-Cyrl-RS"/>
        </w:rPr>
      </w:pPr>
    </w:p>
    <w:p w:rsidR="00BB5112" w:rsidRPr="00B56F28" w:rsidRDefault="00BB5112" w:rsidP="00BB5112">
      <w:pPr>
        <w:spacing w:before="0"/>
        <w:jc w:val="center"/>
        <w:rPr>
          <w:rFonts w:cs="Arial"/>
          <w:b/>
        </w:rPr>
      </w:pPr>
      <w:proofErr w:type="gramStart"/>
      <w:r w:rsidRPr="00B56F28">
        <w:rPr>
          <w:rFonts w:cs="Arial"/>
          <w:b/>
        </w:rPr>
        <w:t xml:space="preserve">Члан </w:t>
      </w:r>
      <w:r>
        <w:rPr>
          <w:rFonts w:cs="Arial"/>
          <w:b/>
          <w:lang w:val="sr-Cyrl-RS"/>
        </w:rPr>
        <w:t>7</w:t>
      </w:r>
      <w:r w:rsidRPr="00B56F28">
        <w:rPr>
          <w:rFonts w:cs="Arial"/>
          <w:b/>
        </w:rPr>
        <w:t>.</w:t>
      </w:r>
      <w:proofErr w:type="gramEnd"/>
    </w:p>
    <w:p w:rsidR="00BB5112" w:rsidRDefault="00BB5112" w:rsidP="00BB5112">
      <w:pPr>
        <w:spacing w:before="0"/>
        <w:rPr>
          <w:rFonts w:cs="Arial"/>
          <w:b/>
          <w:lang w:val="sr-Cyrl-RS"/>
        </w:rPr>
      </w:pPr>
      <w:r w:rsidRPr="00B56F28">
        <w:rPr>
          <w:rFonts w:cs="Arial"/>
          <w:b/>
        </w:rPr>
        <w:t>Квантитативни пријем</w:t>
      </w:r>
    </w:p>
    <w:p w:rsidR="00BB5112" w:rsidRPr="00B56F28" w:rsidRDefault="00BB5112" w:rsidP="00755A42">
      <w:pPr>
        <w:pStyle w:val="KDParagraf"/>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BB5112" w:rsidRPr="00B56F28" w:rsidRDefault="00BB5112" w:rsidP="00755A42">
      <w:pPr>
        <w:pStyle w:val="KDParagraf"/>
        <w:rPr>
          <w:rFonts w:cs="Arial"/>
        </w:rPr>
      </w:pPr>
      <w:r w:rsidRPr="00B56F28">
        <w:rPr>
          <w:rFonts w:cs="Arial"/>
        </w:rPr>
        <w:t xml:space="preserve">Обавештење из претходног </w:t>
      </w:r>
      <w:proofErr w:type="gramStart"/>
      <w:r w:rsidRPr="00B56F28">
        <w:rPr>
          <w:rFonts w:cs="Arial"/>
        </w:rPr>
        <w:t>става  садржи</w:t>
      </w:r>
      <w:proofErr w:type="gramEnd"/>
      <w:r w:rsidRPr="00B56F2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B5112" w:rsidRPr="00B56F28" w:rsidRDefault="00BB5112" w:rsidP="00755A42">
      <w:pPr>
        <w:pStyle w:val="KDParagraf"/>
        <w:rPr>
          <w:rFonts w:cs="Arial"/>
        </w:rPr>
      </w:pPr>
      <w:r w:rsidRPr="00B56F28">
        <w:rPr>
          <w:rFonts w:cs="Arial"/>
        </w:rPr>
        <w:t>Купац је дужан да, у складу са обавештењем Продавца, организује благовремено преузимање добра у времену од 08</w:t>
      </w:r>
      <w:proofErr w:type="gramStart"/>
      <w:r w:rsidRPr="00B56F28">
        <w:rPr>
          <w:rFonts w:cs="Arial"/>
        </w:rPr>
        <w:t>,00</w:t>
      </w:r>
      <w:proofErr w:type="gramEnd"/>
      <w:r w:rsidRPr="00B56F28">
        <w:rPr>
          <w:rFonts w:cs="Arial"/>
        </w:rPr>
        <w:t xml:space="preserve"> до 14,00 часова.</w:t>
      </w:r>
    </w:p>
    <w:p w:rsidR="00BB5112" w:rsidRPr="00B56F28" w:rsidRDefault="00BB5112" w:rsidP="00755A42">
      <w:pPr>
        <w:pStyle w:val="KDParagraf"/>
        <w:rPr>
          <w:rFonts w:cs="Arial"/>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BB5112" w:rsidRPr="00B56F28" w:rsidRDefault="00BB5112" w:rsidP="00755A42">
      <w:pPr>
        <w:pStyle w:val="KDNabrajanje"/>
        <w:tabs>
          <w:tab w:val="num" w:pos="567"/>
        </w:tabs>
        <w:spacing w:before="120"/>
        <w:ind w:left="568" w:hanging="284"/>
        <w:rPr>
          <w:rFonts w:cs="Arial"/>
        </w:rPr>
      </w:pPr>
      <w:r w:rsidRPr="00B56F28">
        <w:rPr>
          <w:rFonts w:cs="Arial"/>
        </w:rPr>
        <w:t>да ли је испоручена уговорена  количина</w:t>
      </w:r>
    </w:p>
    <w:p w:rsidR="00BB5112" w:rsidRPr="00B56F28" w:rsidRDefault="00BB5112" w:rsidP="00755A42">
      <w:pPr>
        <w:pStyle w:val="KDNabrajanje"/>
        <w:tabs>
          <w:tab w:val="num" w:pos="567"/>
        </w:tabs>
        <w:spacing w:before="120"/>
        <w:ind w:left="568" w:hanging="284"/>
        <w:rPr>
          <w:rFonts w:cs="Arial"/>
        </w:rPr>
      </w:pPr>
      <w:r w:rsidRPr="00B56F28">
        <w:rPr>
          <w:rFonts w:cs="Arial"/>
        </w:rPr>
        <w:t>да ли су добра испоручена у оригиналном паковању</w:t>
      </w:r>
    </w:p>
    <w:p w:rsidR="00BB5112" w:rsidRPr="009E5DE7" w:rsidRDefault="00BB5112" w:rsidP="00755A42">
      <w:pPr>
        <w:pStyle w:val="KDNabrajanje"/>
        <w:tabs>
          <w:tab w:val="num" w:pos="567"/>
        </w:tabs>
        <w:spacing w:before="120"/>
        <w:ind w:left="568" w:hanging="284"/>
        <w:rPr>
          <w:rFonts w:cs="Arial"/>
        </w:rPr>
      </w:pPr>
      <w:r w:rsidRPr="00B56F28">
        <w:rPr>
          <w:rFonts w:cs="Arial"/>
        </w:rPr>
        <w:t>да ли су добра без видљивог оштећења</w:t>
      </w:r>
    </w:p>
    <w:p w:rsidR="009E5DE7" w:rsidRPr="00EA0791" w:rsidRDefault="009E5DE7" w:rsidP="00755A42">
      <w:pPr>
        <w:pStyle w:val="KDNabrajanje"/>
        <w:spacing w:before="120"/>
      </w:pPr>
      <w:r>
        <w:rPr>
          <w:lang w:val="sr-Cyrl-RS"/>
        </w:rPr>
        <w:t xml:space="preserve">да ли су достављени </w:t>
      </w:r>
      <w:r w:rsidRPr="00EA0791">
        <w:t>Атести свих материјала од којих су тражени делови израђени;</w:t>
      </w:r>
    </w:p>
    <w:p w:rsidR="009E5DE7" w:rsidRPr="00EA0791" w:rsidRDefault="009E5DE7" w:rsidP="00755A42">
      <w:pPr>
        <w:pStyle w:val="KDNabrajanje"/>
        <w:spacing w:before="120"/>
      </w:pPr>
      <w:r>
        <w:rPr>
          <w:lang w:val="sr-Cyrl-RS"/>
        </w:rPr>
        <w:t xml:space="preserve">да ли су достављене </w:t>
      </w:r>
      <w:r w:rsidRPr="00EA0791">
        <w:t>Мерне карте;</w:t>
      </w:r>
    </w:p>
    <w:p w:rsidR="009E5DE7" w:rsidRPr="00B56F28" w:rsidRDefault="009E5DE7" w:rsidP="00755A42">
      <w:pPr>
        <w:pStyle w:val="KDNabrajanje"/>
        <w:spacing w:before="120"/>
      </w:pPr>
      <w:r>
        <w:rPr>
          <w:lang w:val="sr-Cyrl-RS"/>
        </w:rPr>
        <w:t xml:space="preserve">да ли су достављени </w:t>
      </w:r>
      <w:r w:rsidRPr="00EA0791">
        <w:t>Извештај</w:t>
      </w:r>
      <w:r>
        <w:rPr>
          <w:lang w:val="sr-Cyrl-RS"/>
        </w:rPr>
        <w:t>и</w:t>
      </w:r>
      <w:r w:rsidRPr="00EA0791">
        <w:t xml:space="preserve"> о фабричким испитивањима</w:t>
      </w:r>
    </w:p>
    <w:p w:rsidR="00BB5112" w:rsidRPr="00B56F28" w:rsidRDefault="00BB5112" w:rsidP="00755A42">
      <w:pPr>
        <w:pStyle w:val="KDParagraf"/>
        <w:rPr>
          <w:rFonts w:cs="Arial"/>
          <w:lang w:val="sr-Cyrl-BA"/>
        </w:rPr>
      </w:pPr>
      <w:r w:rsidRPr="00B56F28">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BB5112" w:rsidRDefault="00BB5112" w:rsidP="00755A42">
      <w:pPr>
        <w:jc w:val="center"/>
        <w:rPr>
          <w:rFonts w:cs="Arial"/>
          <w:b/>
          <w:lang w:val="sr-Cyrl-RS"/>
        </w:rPr>
      </w:pPr>
    </w:p>
    <w:p w:rsidR="00BB5112" w:rsidRPr="00B56F28" w:rsidRDefault="00BB5112" w:rsidP="00BB5112">
      <w:pPr>
        <w:spacing w:before="0"/>
        <w:jc w:val="center"/>
        <w:rPr>
          <w:rFonts w:cs="Arial"/>
          <w:b/>
        </w:rPr>
      </w:pPr>
      <w:proofErr w:type="gramStart"/>
      <w:r w:rsidRPr="00B56F28">
        <w:rPr>
          <w:rFonts w:cs="Arial"/>
          <w:b/>
        </w:rPr>
        <w:t xml:space="preserve">Члан </w:t>
      </w:r>
      <w:r>
        <w:rPr>
          <w:rFonts w:cs="Arial"/>
          <w:b/>
          <w:lang w:val="sr-Cyrl-RS"/>
        </w:rPr>
        <w:t>8</w:t>
      </w:r>
      <w:r w:rsidRPr="00B56F28">
        <w:rPr>
          <w:rFonts w:cs="Arial"/>
          <w:b/>
        </w:rPr>
        <w:t>.</w:t>
      </w:r>
      <w:proofErr w:type="gramEnd"/>
    </w:p>
    <w:p w:rsidR="00BB5112" w:rsidRDefault="00BB5112" w:rsidP="00BB5112">
      <w:pPr>
        <w:spacing w:before="0"/>
        <w:rPr>
          <w:rFonts w:cs="Arial"/>
          <w:b/>
          <w:lang w:val="sr-Cyrl-RS"/>
        </w:rPr>
      </w:pPr>
      <w:r w:rsidRPr="00B56F28">
        <w:rPr>
          <w:rFonts w:cs="Arial"/>
          <w:b/>
        </w:rPr>
        <w:t>Квалитативни пријем</w:t>
      </w:r>
    </w:p>
    <w:p w:rsidR="00BB5112" w:rsidRDefault="00BB5112" w:rsidP="00BB5112">
      <w:pPr>
        <w:tabs>
          <w:tab w:val="left" w:pos="9090"/>
        </w:tabs>
        <w:spacing w:before="0"/>
        <w:rPr>
          <w:rFonts w:cs="Arial"/>
          <w:lang w:val="sr-Cyrl-CS"/>
        </w:rPr>
      </w:pPr>
      <w:proofErr w:type="gramStart"/>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roofErr w:type="gramEnd"/>
    </w:p>
    <w:p w:rsidR="00265EE8" w:rsidRDefault="00BB5112" w:rsidP="00876E4A">
      <w:pPr>
        <w:tabs>
          <w:tab w:val="left" w:pos="9090"/>
        </w:tabs>
        <w:rPr>
          <w:rFonts w:cs="Arial"/>
          <w:lang w:val="sr-Cyrl-RS"/>
        </w:rPr>
      </w:pPr>
      <w:proofErr w:type="gramStart"/>
      <w:r w:rsidRPr="00B56F28">
        <w:rPr>
          <w:rFonts w:cs="Arial"/>
        </w:rPr>
        <w:lastRenderedPageBreak/>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p>
    <w:p w:rsidR="00BB5112" w:rsidRPr="00B56F28" w:rsidRDefault="00BB5112" w:rsidP="00876E4A">
      <w:pPr>
        <w:tabs>
          <w:tab w:val="left" w:pos="9090"/>
        </w:tabs>
        <w:rPr>
          <w:rFonts w:cs="Arial"/>
        </w:rPr>
      </w:pPr>
      <w:proofErr w:type="gramStart"/>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BB5112" w:rsidRDefault="00BB5112" w:rsidP="00876E4A">
      <w:pPr>
        <w:tabs>
          <w:tab w:val="left" w:pos="9090"/>
        </w:tabs>
        <w:rPr>
          <w:rFonts w:cs="Arial"/>
          <w:lang w:val="sr-Cyrl-RS"/>
        </w:rPr>
      </w:pPr>
      <w:r w:rsidRPr="00B56F28">
        <w:rPr>
          <w:rFonts w:cs="Arial"/>
        </w:rPr>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C75E3" w:rsidRPr="00835CD4" w:rsidRDefault="00CC75E3" w:rsidP="00876E4A">
      <w:pPr>
        <w:pStyle w:val="Heading10"/>
        <w:autoSpaceDE w:val="0"/>
        <w:autoSpaceDN w:val="0"/>
        <w:adjustRightInd w:val="0"/>
        <w:ind w:left="0" w:firstLine="0"/>
        <w:jc w:val="both"/>
        <w:rPr>
          <w:rFonts w:cs="Arial"/>
          <w:lang w:val="sr-Cyrl-RS"/>
        </w:rPr>
      </w:pPr>
      <w:r w:rsidRPr="00835CD4">
        <w:rPr>
          <w:lang w:val="sr-Cyrl-RS"/>
        </w:rPr>
        <w:t>Уколико се</w:t>
      </w:r>
      <w:r>
        <w:rPr>
          <w:lang w:val="sr-Cyrl-RS"/>
        </w:rPr>
        <w:t xml:space="preserve"> </w:t>
      </w:r>
      <w:r w:rsidRPr="00835CD4">
        <w:rPr>
          <w:lang w:val="sr-Cyrl-RS"/>
        </w:rPr>
        <w:t xml:space="preserve">при монтажи или током експлоатације установи да било који елемент </w:t>
      </w:r>
      <w:r w:rsidRPr="00835CD4">
        <w:rPr>
          <w:rFonts w:cs="Arial"/>
        </w:rPr>
        <w:t xml:space="preserve">предмета набавке </w:t>
      </w:r>
      <w:r w:rsidRPr="00835CD4">
        <w:rPr>
          <w:lang w:val="sr-Cyrl-RS"/>
        </w:rPr>
        <w:t>није исправан по било ком техничком захтеву, тада ће сви остали елементи те врсте без даље контроле бити враћени изабраном понуђачу на поправку или испоруку других</w:t>
      </w:r>
      <w:r>
        <w:rPr>
          <w:lang w:val="sr-Cyrl-RS"/>
        </w:rPr>
        <w:t>.</w:t>
      </w:r>
      <w:r w:rsidRPr="00835CD4">
        <w:rPr>
          <w:rFonts w:cs="Arial"/>
        </w:rPr>
        <w:t xml:space="preserve"> </w:t>
      </w:r>
    </w:p>
    <w:p w:rsidR="00BB5112" w:rsidRPr="00B56F28" w:rsidRDefault="00BB5112" w:rsidP="00876E4A">
      <w:pPr>
        <w:tabs>
          <w:tab w:val="left" w:pos="9090"/>
        </w:tabs>
        <w:rPr>
          <w:rFonts w:cs="Arial"/>
        </w:rPr>
      </w:pPr>
      <w:proofErr w:type="gramStart"/>
      <w:r w:rsidRPr="00B56F28">
        <w:rPr>
          <w:rFonts w:cs="Arial"/>
        </w:rPr>
        <w:t>Продавац је обавезан да у року од 7 (седам) дана од дана пријема приговора из става 3.</w:t>
      </w:r>
      <w:proofErr w:type="gramEnd"/>
      <w:r w:rsidRPr="00B56F28">
        <w:rPr>
          <w:rFonts w:cs="Arial"/>
        </w:rPr>
        <w:t xml:space="preserve"> </w:t>
      </w:r>
      <w:proofErr w:type="gramStart"/>
      <w:r w:rsidRPr="00B56F28">
        <w:rPr>
          <w:rFonts w:cs="Arial"/>
        </w:rPr>
        <w:t>и</w:t>
      </w:r>
      <w:proofErr w:type="gramEnd"/>
      <w:r w:rsidRPr="00B56F28">
        <w:rPr>
          <w:rFonts w:cs="Arial"/>
        </w:rPr>
        <w:t xml:space="preserve"> става 4. </w:t>
      </w:r>
      <w:proofErr w:type="gramStart"/>
      <w:r w:rsidRPr="00B56F28">
        <w:rPr>
          <w:rFonts w:cs="Arial"/>
        </w:rPr>
        <w:t>овог</w:t>
      </w:r>
      <w:proofErr w:type="gramEnd"/>
      <w:r w:rsidRPr="00B56F28">
        <w:rPr>
          <w:rFonts w:cs="Arial"/>
        </w:rPr>
        <w:t xml:space="preserve"> члана, писмено обавести Купца о исходу рекламације.</w:t>
      </w:r>
    </w:p>
    <w:p w:rsidR="00BB5112" w:rsidRPr="00B56F28" w:rsidRDefault="00BB5112" w:rsidP="00876E4A">
      <w:pPr>
        <w:tabs>
          <w:tab w:val="left" w:pos="9090"/>
        </w:tabs>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BB5112" w:rsidRPr="00B56F28" w:rsidRDefault="00BB5112" w:rsidP="00876E4A">
      <w:pPr>
        <w:pStyle w:val="KDNabrajanje"/>
        <w:tabs>
          <w:tab w:val="num" w:pos="567"/>
        </w:tabs>
        <w:spacing w:before="120"/>
        <w:ind w:left="568" w:hanging="284"/>
        <w:rPr>
          <w:rFonts w:cs="Arial"/>
        </w:rPr>
      </w:pPr>
      <w:r w:rsidRPr="00B56F28">
        <w:rPr>
          <w:rFonts w:cs="Arial"/>
        </w:rPr>
        <w:t xml:space="preserve">да отклони недостатке о свом трошку, ако су мане на добрима отклоњиве, или </w:t>
      </w:r>
    </w:p>
    <w:p w:rsidR="00BB5112" w:rsidRPr="00B56F28" w:rsidRDefault="00BB5112" w:rsidP="00876E4A">
      <w:pPr>
        <w:pStyle w:val="KDNabrajanje"/>
        <w:tabs>
          <w:tab w:val="num" w:pos="567"/>
        </w:tabs>
        <w:spacing w:before="12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BB5112" w:rsidRPr="00877789" w:rsidRDefault="00BB5112" w:rsidP="00876E4A">
      <w:pPr>
        <w:pStyle w:val="KDNabrajanje"/>
        <w:tabs>
          <w:tab w:val="num" w:pos="567"/>
        </w:tabs>
        <w:spacing w:before="120"/>
        <w:ind w:left="568" w:hanging="284"/>
        <w:rPr>
          <w:rFonts w:cs="Arial"/>
        </w:rPr>
      </w:pPr>
      <w:r w:rsidRPr="00B56F28">
        <w:rPr>
          <w:rFonts w:cs="Arial"/>
        </w:rPr>
        <w:t>да одбије пријем добра са недостацима.</w:t>
      </w:r>
    </w:p>
    <w:p w:rsidR="00BB5112" w:rsidRPr="00B56F28" w:rsidRDefault="00BB5112" w:rsidP="00876E4A">
      <w:pPr>
        <w:tabs>
          <w:tab w:val="left" w:pos="9090"/>
        </w:tabs>
        <w:rPr>
          <w:rFonts w:cs="Arial"/>
        </w:rPr>
      </w:pPr>
      <w:proofErr w:type="gramStart"/>
      <w:r w:rsidRPr="00B56F28">
        <w:rPr>
          <w:rFonts w:cs="Arial"/>
        </w:rPr>
        <w:t>У сваком од ових случајева, Купац има право и на накнаду штете.</w:t>
      </w:r>
      <w:proofErr w:type="gramEnd"/>
      <w:r w:rsidRPr="00B56F28">
        <w:rPr>
          <w:rFonts w:cs="Arial"/>
        </w:rPr>
        <w:t xml:space="preserve"> </w:t>
      </w:r>
      <w:proofErr w:type="gramStart"/>
      <w:r w:rsidRPr="00B56F28">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BB5112" w:rsidRPr="00B56F28" w:rsidRDefault="00BB5112" w:rsidP="00876E4A">
      <w:pPr>
        <w:tabs>
          <w:tab w:val="left" w:pos="9090"/>
        </w:tabs>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BB5112" w:rsidRPr="009D0EBA" w:rsidRDefault="00BB5112" w:rsidP="00BB5112">
      <w:pPr>
        <w:pStyle w:val="KDParagraf"/>
        <w:spacing w:before="0"/>
        <w:rPr>
          <w:rFonts w:cs="Arial"/>
          <w:color w:val="00B0F0"/>
          <w:lang w:val="sr-Cyrl-RS"/>
        </w:rPr>
      </w:pPr>
    </w:p>
    <w:p w:rsidR="00BB5112" w:rsidRPr="00F10346" w:rsidRDefault="00BB5112" w:rsidP="00BB5112">
      <w:pPr>
        <w:spacing w:before="0"/>
        <w:rPr>
          <w:rFonts w:cs="Arial"/>
          <w:b/>
        </w:rPr>
      </w:pPr>
      <w:r w:rsidRPr="00F10346">
        <w:rPr>
          <w:rFonts w:cs="Arial"/>
          <w:b/>
        </w:rPr>
        <w:t>ГАРАНТНИ РОК</w:t>
      </w:r>
    </w:p>
    <w:p w:rsidR="00BB5112" w:rsidRPr="00F10346" w:rsidRDefault="00BB5112" w:rsidP="00BB5112">
      <w:pPr>
        <w:spacing w:before="0"/>
        <w:jc w:val="center"/>
        <w:rPr>
          <w:rFonts w:cs="Arial"/>
        </w:rPr>
      </w:pPr>
      <w:proofErr w:type="gramStart"/>
      <w:r w:rsidRPr="00F10346">
        <w:rPr>
          <w:rFonts w:cs="Arial"/>
          <w:b/>
        </w:rPr>
        <w:t xml:space="preserve">Члан </w:t>
      </w:r>
      <w:r>
        <w:rPr>
          <w:rFonts w:cs="Arial"/>
          <w:b/>
          <w:lang w:val="sr-Cyrl-RS"/>
        </w:rPr>
        <w:t>9</w:t>
      </w:r>
      <w:r w:rsidRPr="00F10346">
        <w:rPr>
          <w:rFonts w:cs="Arial"/>
          <w:b/>
        </w:rPr>
        <w:t>.</w:t>
      </w:r>
      <w:proofErr w:type="gramEnd"/>
    </w:p>
    <w:p w:rsidR="00BB5112" w:rsidRPr="00CC75E3" w:rsidRDefault="00BB5112" w:rsidP="00876E4A">
      <w:pPr>
        <w:tabs>
          <w:tab w:val="left" w:pos="9090"/>
        </w:tabs>
        <w:rPr>
          <w:rFonts w:cs="Arial"/>
          <w:lang w:val="sr-Cyrl-RS"/>
        </w:rPr>
      </w:pPr>
      <w:r w:rsidRPr="00B56F28">
        <w:rPr>
          <w:rFonts w:cs="Arial"/>
        </w:rPr>
        <w:t>Гарантни рок за испоручена добра из члана 1, износи __</w:t>
      </w:r>
      <w:r w:rsidRPr="00B56F28">
        <w:rPr>
          <w:rFonts w:cs="Arial"/>
          <w:lang w:val="sr-Cyrl-RS"/>
        </w:rPr>
        <w:t xml:space="preserve">_ </w:t>
      </w:r>
      <w:r w:rsidRPr="00B56F28">
        <w:rPr>
          <w:rFonts w:cs="Arial"/>
        </w:rPr>
        <w:t>месец</w:t>
      </w:r>
      <w:r w:rsidRPr="00B56F28">
        <w:rPr>
          <w:rFonts w:cs="Arial"/>
          <w:lang w:val="sr-Cyrl-RS"/>
        </w:rPr>
        <w:t>а</w:t>
      </w:r>
      <w:r w:rsidRPr="00B56F28">
        <w:rPr>
          <w:rFonts w:cs="Arial"/>
        </w:rPr>
        <w:t xml:space="preserve"> </w:t>
      </w:r>
      <w:proofErr w:type="gramStart"/>
      <w:r w:rsidRPr="00B56F28">
        <w:rPr>
          <w:rFonts w:cs="Arial"/>
          <w:lang w:eastAsia="zh-CN"/>
        </w:rPr>
        <w:t xml:space="preserve">од </w:t>
      </w:r>
      <w:r w:rsidRPr="00B56F28">
        <w:rPr>
          <w:rFonts w:cs="Arial"/>
          <w:lang w:val="sr-Cyrl-RS" w:eastAsia="zh-CN"/>
        </w:rPr>
        <w:t xml:space="preserve"> </w:t>
      </w:r>
      <w:r w:rsidRPr="00B56F28">
        <w:rPr>
          <w:rFonts w:cs="Arial"/>
          <w:lang w:eastAsia="zh-CN"/>
        </w:rPr>
        <w:t>дана</w:t>
      </w:r>
      <w:proofErr w:type="gramEnd"/>
      <w:r w:rsidRPr="00B56F28">
        <w:rPr>
          <w:rFonts w:cs="Arial"/>
          <w:lang w:eastAsia="zh-CN"/>
        </w:rPr>
        <w:t xml:space="preserve"> </w:t>
      </w:r>
      <w:r w:rsidRPr="00B56F28">
        <w:rPr>
          <w:rFonts w:cs="Arial"/>
          <w:lang w:val="sr-Cyrl-RS" w:eastAsia="zh-CN"/>
        </w:rPr>
        <w:t xml:space="preserve"> </w:t>
      </w:r>
      <w:r w:rsidRPr="00B56F28">
        <w:rPr>
          <w:rFonts w:eastAsia="TimesNewRomanPSMT" w:cs="Arial"/>
          <w:bCs/>
          <w:lang w:val="sr-Cyrl-CS"/>
        </w:rPr>
        <w:t xml:space="preserve">испоруке </w:t>
      </w:r>
      <w:r w:rsidRPr="00B56F28">
        <w:rPr>
          <w:rFonts w:cs="Arial"/>
        </w:rPr>
        <w:t>и потписивања Записника о квалитативном и квантитативном пријему добара.</w:t>
      </w:r>
    </w:p>
    <w:p w:rsidR="00BB5112" w:rsidRPr="00B56F28" w:rsidRDefault="00BB5112" w:rsidP="00876E4A">
      <w:pPr>
        <w:tabs>
          <w:tab w:val="left" w:pos="9090"/>
        </w:tabs>
        <w:rPr>
          <w:rFonts w:cs="Arial"/>
        </w:rPr>
      </w:pPr>
      <w:proofErr w:type="gramStart"/>
      <w:r w:rsidRPr="00B56F28">
        <w:rPr>
          <w:rFonts w:cs="Arial"/>
        </w:rPr>
        <w:t>Купац  има</w:t>
      </w:r>
      <w:proofErr w:type="gramEnd"/>
      <w:r w:rsidRPr="00B56F28">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BB5112" w:rsidRPr="00B56F28" w:rsidRDefault="00BB5112" w:rsidP="00876E4A">
      <w:pPr>
        <w:tabs>
          <w:tab w:val="left" w:pos="9090"/>
        </w:tabs>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BB5112" w:rsidRPr="002D2F62" w:rsidRDefault="00BB5112" w:rsidP="00876E4A">
      <w:pPr>
        <w:tabs>
          <w:tab w:val="left" w:pos="9090"/>
        </w:tabs>
        <w:rPr>
          <w:rFonts w:cs="Arial"/>
          <w:lang w:val="sr-Cyrl-RS"/>
        </w:rPr>
      </w:pPr>
      <w:r w:rsidRPr="00B56F28">
        <w:rPr>
          <w:rFonts w:cs="Arial"/>
        </w:rPr>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BB5112" w:rsidRPr="00B56F28" w:rsidRDefault="00BB5112" w:rsidP="00876E4A">
      <w:pPr>
        <w:numPr>
          <w:ilvl w:val="0"/>
          <w:numId w:val="34"/>
        </w:numPr>
        <w:tabs>
          <w:tab w:val="left" w:pos="9090"/>
        </w:tabs>
        <w:ind w:left="714" w:hanging="357"/>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BB5112" w:rsidRPr="00B56F28" w:rsidRDefault="00BB5112" w:rsidP="00876E4A">
      <w:pPr>
        <w:numPr>
          <w:ilvl w:val="0"/>
          <w:numId w:val="34"/>
        </w:numPr>
        <w:tabs>
          <w:tab w:val="left" w:pos="9090"/>
        </w:tabs>
        <w:ind w:left="714" w:hanging="357"/>
        <w:rPr>
          <w:rFonts w:cs="Arial"/>
        </w:rPr>
      </w:pPr>
      <w:proofErr w:type="gramStart"/>
      <w:r w:rsidRPr="00B56F28">
        <w:rPr>
          <w:rFonts w:cs="Arial"/>
        </w:rPr>
        <w:lastRenderedPageBreak/>
        <w:t>испоручи</w:t>
      </w:r>
      <w:proofErr w:type="gramEnd"/>
      <w:r w:rsidRPr="00B56F28">
        <w:rPr>
          <w:rFonts w:cs="Arial"/>
        </w:rPr>
        <w:t xml:space="preserve">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BB5112" w:rsidRPr="00B56F28" w:rsidRDefault="00BB5112" w:rsidP="00876E4A">
      <w:pPr>
        <w:tabs>
          <w:tab w:val="left" w:pos="9090"/>
        </w:tabs>
        <w:rPr>
          <w:rFonts w:cs="Arial"/>
        </w:rPr>
      </w:pPr>
      <w:proofErr w:type="gramStart"/>
      <w:r w:rsidRPr="00B56F28">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B56F28">
        <w:rPr>
          <w:rFonts w:cs="Arial"/>
        </w:rPr>
        <w:t xml:space="preserve"> </w:t>
      </w:r>
      <w:proofErr w:type="gramStart"/>
      <w:r w:rsidRPr="00B56F28">
        <w:rPr>
          <w:rFonts w:cs="Arial"/>
        </w:rPr>
        <w:t xml:space="preserve">На замењеном добру тече нови гарантни рок и износи </w:t>
      </w:r>
      <w:r w:rsidRPr="00B56F28">
        <w:rPr>
          <w:rFonts w:cs="Arial"/>
          <w:lang w:val="sr-Cyrl-RS"/>
        </w:rPr>
        <w:t xml:space="preserve">12 </w:t>
      </w:r>
      <w:r w:rsidRPr="00B56F28">
        <w:rPr>
          <w:rFonts w:cs="Arial"/>
        </w:rPr>
        <w:t>месец</w:t>
      </w:r>
      <w:r w:rsidRPr="00B56F28">
        <w:rPr>
          <w:rFonts w:cs="Arial"/>
          <w:lang w:val="sr-Cyrl-RS"/>
        </w:rPr>
        <w:t>и</w:t>
      </w:r>
      <w:r w:rsidRPr="00B56F28">
        <w:rPr>
          <w:rFonts w:cs="Arial"/>
        </w:rPr>
        <w:t xml:space="preserve"> од датума замене.</w:t>
      </w:r>
      <w:proofErr w:type="gramEnd"/>
    </w:p>
    <w:p w:rsidR="00BB5112" w:rsidRPr="00B56F28" w:rsidRDefault="00BB5112" w:rsidP="00876E4A">
      <w:pPr>
        <w:tabs>
          <w:tab w:val="left" w:pos="9090"/>
        </w:tabs>
        <w:rPr>
          <w:rFonts w:cs="Arial"/>
          <w:lang w:val="sr-Cyrl-RS"/>
        </w:rPr>
      </w:pPr>
      <w:proofErr w:type="gramStart"/>
      <w:r w:rsidRPr="00B56F2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9D0EBA" w:rsidRPr="009D0EBA" w:rsidRDefault="009D0EBA"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876E4A">
        <w:rPr>
          <w:rFonts w:cs="Arial"/>
          <w:b/>
          <w:lang w:val="sr-Cyrl-RS"/>
        </w:rPr>
        <w:t>0</w:t>
      </w:r>
      <w:r w:rsidRPr="000D7315">
        <w:rPr>
          <w:rFonts w:cs="Arial"/>
          <w:b/>
        </w:rPr>
        <w:t>.</w:t>
      </w:r>
      <w:proofErr w:type="gramEnd"/>
    </w:p>
    <w:p w:rsidR="00343A18" w:rsidRPr="000D7315" w:rsidRDefault="00343A18" w:rsidP="00DB1CB5">
      <w:pPr>
        <w:tabs>
          <w:tab w:val="left" w:pos="9090"/>
        </w:tabs>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70D92" w:rsidRPr="00670D92" w:rsidRDefault="00670D92" w:rsidP="00670D92">
      <w:pPr>
        <w:tabs>
          <w:tab w:val="left" w:pos="9090"/>
        </w:tabs>
        <w:spacing w:before="0"/>
        <w:rPr>
          <w:rFonts w:cs="Arial"/>
          <w:bCs/>
          <w:sz w:val="10"/>
          <w:szCs w:val="10"/>
        </w:rPr>
      </w:pPr>
    </w:p>
    <w:p w:rsidR="00670D92" w:rsidRPr="00171F38" w:rsidRDefault="00670D92" w:rsidP="00670D92">
      <w:pPr>
        <w:tabs>
          <w:tab w:val="left" w:pos="9090"/>
        </w:tabs>
        <w:spacing w:before="0"/>
        <w:rPr>
          <w:rFonts w:cs="Arial"/>
        </w:rPr>
      </w:pPr>
      <w:proofErr w:type="gramStart"/>
      <w:r w:rsidRPr="00171F38">
        <w:rPr>
          <w:rFonts w:cs="Arial"/>
          <w:bCs/>
        </w:rPr>
        <w:t>Уговорна казна се обрачунава од првог дана од истека уговореног рока испоруке из члана 5</w:t>
      </w:r>
      <w:r w:rsidRPr="00171F38">
        <w:rPr>
          <w:rFonts w:cs="Arial"/>
          <w:bCs/>
          <w:lang w:val="sr-Latn-CS"/>
        </w:rPr>
        <w:t>.</w:t>
      </w:r>
      <w:proofErr w:type="gramEnd"/>
      <w:r w:rsidRPr="00171F38">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cs="Arial"/>
          <w:bCs/>
        </w:rPr>
        <w:t xml:space="preserve"> </w:t>
      </w:r>
      <w:r w:rsidRPr="00171F38">
        <w:rPr>
          <w:rFonts w:cs="Arial"/>
        </w:rPr>
        <w:t>без пореза на додату вредност.</w:t>
      </w:r>
    </w:p>
    <w:p w:rsidR="00343A18" w:rsidRPr="000D7315" w:rsidRDefault="00343A18" w:rsidP="00DB1CB5">
      <w:pPr>
        <w:tabs>
          <w:tab w:val="left" w:pos="9090"/>
        </w:tabs>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DB1CB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D97EB1" w:rsidRDefault="00871312" w:rsidP="00DB1CB5">
      <w:pPr>
        <w:autoSpaceDE w:val="0"/>
        <w:autoSpaceDN w:val="0"/>
        <w:adjustRightInd w:val="0"/>
        <w:spacing w:before="0"/>
        <w:rPr>
          <w:rFonts w:cs="Arial"/>
          <w:b/>
          <w:lang w:val="sr-Cyrl-RS"/>
        </w:rPr>
      </w:pPr>
      <w:r>
        <w:rPr>
          <w:rFonts w:cs="Arial"/>
          <w:b/>
          <w:lang w:val="sr-Cyrl-RS"/>
        </w:rPr>
        <w:t xml:space="preserve"> </w:t>
      </w:r>
    </w:p>
    <w:p w:rsidR="00343A18" w:rsidRPr="00F10346" w:rsidRDefault="00343A18" w:rsidP="00DB1CB5">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876E4A">
        <w:rPr>
          <w:rFonts w:cs="Arial"/>
          <w:b/>
          <w:lang w:val="sr-Cyrl-RS"/>
        </w:rPr>
        <w:t>1</w:t>
      </w:r>
      <w:r w:rsidRPr="00F10346">
        <w:rPr>
          <w:rFonts w:cs="Arial"/>
          <w:b/>
        </w:rPr>
        <w:t>.</w:t>
      </w:r>
      <w:proofErr w:type="gramEnd"/>
    </w:p>
    <w:p w:rsidR="00343A18" w:rsidRPr="00F10346" w:rsidRDefault="00343A18" w:rsidP="002D000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2D000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2D000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2D0008">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w:t>
      </w:r>
      <w:r w:rsidRPr="00F10346">
        <w:rPr>
          <w:rFonts w:cs="Arial"/>
          <w:lang w:val="sr-Cyrl-CS"/>
        </w:rPr>
        <w:lastRenderedPageBreak/>
        <w:t xml:space="preserve">овом основу – </w:t>
      </w:r>
      <w:r w:rsidRPr="00F10346">
        <w:rPr>
          <w:rFonts w:cs="Arial"/>
        </w:rPr>
        <w:t>ни једна од Уговорних страна не стиче право на накнаду било какве штете.</w:t>
      </w:r>
    </w:p>
    <w:p w:rsidR="00E46DA3" w:rsidRDefault="00E46DA3"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876E4A">
        <w:rPr>
          <w:rFonts w:cs="Arial"/>
          <w:b/>
          <w:lang w:val="sr-Cyrl-RS"/>
        </w:rPr>
        <w:t>2</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876E4A">
        <w:rPr>
          <w:rFonts w:cs="Arial"/>
          <w:b/>
          <w:lang w:val="sr-Cyrl-RS"/>
        </w:rPr>
        <w:t>3</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E7C85" w:rsidRDefault="005E7C85"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t>Члан 1</w:t>
      </w:r>
      <w:r w:rsidR="00876E4A">
        <w:rPr>
          <w:rFonts w:cs="Arial"/>
          <w:b/>
          <w:lang w:val="sr-Cyrl-RS"/>
        </w:rPr>
        <w:t>4</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7B32FB" w:rsidRDefault="007B32FB"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t>Члан 1</w:t>
      </w:r>
      <w:r w:rsidR="00876E4A">
        <w:rPr>
          <w:rFonts w:cs="Arial"/>
          <w:b/>
          <w:lang w:val="sr-Cyrl-RS"/>
        </w:rPr>
        <w:t>5</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876E4A">
        <w:rPr>
          <w:rFonts w:cs="Arial"/>
          <w:b/>
          <w:lang w:val="sr-Cyrl-RS"/>
        </w:rPr>
        <w:t>6</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0D7315" w:rsidRPr="00F35478">
        <w:rPr>
          <w:rFonts w:cs="Arial"/>
          <w:b/>
          <w:lang w:val="sr-Cyrl-RS"/>
        </w:rPr>
        <w:t>1</w:t>
      </w:r>
      <w:r w:rsidR="00876E4A">
        <w:rPr>
          <w:rFonts w:cs="Arial"/>
          <w:b/>
          <w:lang w:val="sr-Cyrl-RS"/>
        </w:rPr>
        <w:t>7</w:t>
      </w:r>
      <w:r w:rsidRPr="00F35478">
        <w:rPr>
          <w:rFonts w:cs="Arial"/>
          <w:b/>
        </w:rPr>
        <w:t>.</w:t>
      </w:r>
      <w:proofErr w:type="gramEnd"/>
    </w:p>
    <w:p w:rsidR="0078130A" w:rsidRDefault="0078130A" w:rsidP="0078130A">
      <w:pPr>
        <w:rPr>
          <w:lang w:val="sr-Cyrl-RS"/>
        </w:rPr>
      </w:pPr>
      <w:proofErr w:type="gramStart"/>
      <w:r>
        <w:t>Уговор ступа на снагу након потписивања од стране законских заступника Уговорних страна</w:t>
      </w:r>
      <w:r w:rsidR="005E7C85">
        <w:rPr>
          <w:lang w:val="sr-Cyrl-RS"/>
        </w:rPr>
        <w:t>.</w:t>
      </w:r>
      <w:proofErr w:type="gramEnd"/>
      <w:r>
        <w:t xml:space="preserve"> </w:t>
      </w:r>
    </w:p>
    <w:p w:rsidR="00C005D1" w:rsidRPr="00C005D1" w:rsidRDefault="00C005D1" w:rsidP="001D1500">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343A18" w:rsidRPr="00F35478" w:rsidRDefault="00343A18" w:rsidP="00F35478">
      <w:pPr>
        <w:pStyle w:val="KDParagraf"/>
        <w:spacing w:before="0"/>
        <w:rPr>
          <w:rFonts w:eastAsia="Calibri" w:cs="Arial"/>
        </w:rPr>
      </w:pPr>
      <w:proofErr w:type="gramStart"/>
      <w:r w:rsidRPr="00F35478">
        <w:rPr>
          <w:rFonts w:eastAsia="Calibri" w:cs="Arial"/>
        </w:rPr>
        <w:lastRenderedPageBreak/>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DB1CB5" w:rsidRDefault="00DB1CB5" w:rsidP="00343A18">
      <w:pPr>
        <w:spacing w:before="0"/>
        <w:rPr>
          <w:rFonts w:cs="Arial"/>
          <w:b/>
          <w:lang w:val="sr-Cyrl-RS"/>
        </w:rPr>
      </w:pPr>
    </w:p>
    <w:p w:rsidR="0019409A" w:rsidRPr="0019409A" w:rsidRDefault="0019409A"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876E4A">
        <w:rPr>
          <w:rFonts w:cs="Arial"/>
          <w:b/>
          <w:lang w:val="sr-Cyrl-RS"/>
        </w:rPr>
        <w:t>18</w:t>
      </w:r>
      <w:r w:rsidR="00343A18" w:rsidRPr="00F10346">
        <w:rPr>
          <w:rFonts w:cs="Arial"/>
          <w:b/>
        </w:rPr>
        <w:t>.</w:t>
      </w:r>
      <w:proofErr w:type="gramEnd"/>
    </w:p>
    <w:p w:rsidR="009F26B1" w:rsidRPr="005D7E62" w:rsidRDefault="009F26B1" w:rsidP="00DB1CB5">
      <w:pPr>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9F26B1" w:rsidRPr="005D7E62" w:rsidRDefault="009F26B1" w:rsidP="00DB1CB5">
      <w:pPr>
        <w:pStyle w:val="KDParagraf"/>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9F26B1" w:rsidRPr="005D7E62" w:rsidRDefault="009F26B1" w:rsidP="009F26B1">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DB1CB5" w:rsidRPr="00DB1CB5" w:rsidRDefault="00DB1CB5" w:rsidP="00343A18">
      <w:pPr>
        <w:spacing w:before="0"/>
        <w:rPr>
          <w:rFonts w:cs="Arial"/>
          <w:b/>
          <w:lang w:val="sr-Latn-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876E4A">
        <w:rPr>
          <w:rFonts w:cs="Arial"/>
          <w:b/>
          <w:lang w:val="sr-Cyrl-RS"/>
        </w:rPr>
        <w:t>19</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876E4A">
        <w:rPr>
          <w:rFonts w:cs="Arial"/>
          <w:b/>
          <w:lang w:val="sr-Cyrl-RS"/>
        </w:rPr>
        <w:t>0</w:t>
      </w:r>
      <w:r w:rsidRPr="00F10346">
        <w:rPr>
          <w:rFonts w:cs="Arial"/>
          <w:b/>
          <w:lang w:val="ru-RU"/>
        </w:rPr>
        <w:t>.</w:t>
      </w:r>
    </w:p>
    <w:p w:rsidR="00343A18" w:rsidRPr="00677614" w:rsidRDefault="00343A18" w:rsidP="00DB1CB5">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DB1CB5">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876E4A">
        <w:rPr>
          <w:rFonts w:cs="Arial"/>
          <w:b/>
          <w:lang w:val="sr-Cyrl-RS"/>
        </w:rPr>
        <w:t>1</w:t>
      </w:r>
      <w:r w:rsidRPr="00F10346">
        <w:rPr>
          <w:rFonts w:cs="Arial"/>
          <w:b/>
        </w:rPr>
        <w:t>.</w:t>
      </w:r>
      <w:proofErr w:type="gramEnd"/>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F27A57" w:rsidRPr="00F10346" w:rsidRDefault="00F27A57" w:rsidP="00F27A57">
      <w:pPr>
        <w:spacing w:before="0"/>
        <w:jc w:val="center"/>
        <w:rPr>
          <w:rFonts w:cs="Arial"/>
          <w:b/>
        </w:rPr>
      </w:pPr>
      <w:proofErr w:type="gramStart"/>
      <w:r w:rsidRPr="00F10346">
        <w:rPr>
          <w:rFonts w:cs="Arial"/>
          <w:b/>
        </w:rPr>
        <w:t>Члан 2</w:t>
      </w:r>
      <w:r w:rsidR="00876E4A">
        <w:rPr>
          <w:rFonts w:cs="Arial"/>
          <w:b/>
          <w:lang w:val="sr-Cyrl-RS"/>
        </w:rPr>
        <w:t>2</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Pr="007B32FB" w:rsidRDefault="00036D7F" w:rsidP="00677614">
      <w:pPr>
        <w:tabs>
          <w:tab w:val="left" w:pos="9090"/>
        </w:tabs>
        <w:spacing w:before="0"/>
        <w:rPr>
          <w:rFonts w:cs="Arial"/>
          <w:sz w:val="12"/>
          <w:szCs w:val="12"/>
          <w:lang w:val="sr-Cyrl-RS"/>
        </w:rPr>
      </w:pP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0D6ACE" w:rsidRDefault="000D6ACE" w:rsidP="007B32FB">
      <w:pPr>
        <w:tabs>
          <w:tab w:val="left" w:pos="9090"/>
        </w:tabs>
        <w:spacing w:before="0"/>
        <w:jc w:val="left"/>
        <w:rPr>
          <w:rFonts w:cs="Arial"/>
          <w:lang w:val="sr-Cyrl-RS"/>
        </w:rPr>
      </w:pPr>
      <w:r w:rsidRPr="000D7315">
        <w:rPr>
          <w:rFonts w:cs="Arial"/>
        </w:rPr>
        <w:t>Прилог</w:t>
      </w:r>
      <w:r w:rsidR="00677614" w:rsidRPr="000D7315">
        <w:rPr>
          <w:rFonts w:cs="Arial"/>
        </w:rPr>
        <w:t xml:space="preserve"> </w:t>
      </w:r>
      <w:r w:rsidR="00BA5621">
        <w:rPr>
          <w:rFonts w:cs="Arial"/>
          <w:lang w:val="sr-Cyrl-RS"/>
        </w:rPr>
        <w:t>3</w:t>
      </w:r>
      <w:r w:rsidRPr="000D7315">
        <w:rPr>
          <w:rFonts w:cs="Arial"/>
        </w:rPr>
        <w:t xml:space="preserve"> Конкурсна документација</w:t>
      </w:r>
      <w:r w:rsidR="006619FB" w:rsidRPr="000D7315">
        <w:rPr>
          <w:rFonts w:cs="Arial"/>
        </w:rPr>
        <w:t xml:space="preserve"> (на Порталу јавних набавки под </w:t>
      </w:r>
      <w:r w:rsidR="007B32FB">
        <w:rPr>
          <w:rFonts w:cs="Arial"/>
          <w:lang w:val="sr-Cyrl-RS"/>
        </w:rPr>
        <w:t>ш</w:t>
      </w:r>
      <w:r w:rsidR="007B32FB">
        <w:rPr>
          <w:rFonts w:cs="Arial"/>
        </w:rPr>
        <w:t>ифром_____</w:t>
      </w:r>
      <w:r w:rsidR="006619FB" w:rsidRPr="000D7315">
        <w:rPr>
          <w:rFonts w:cs="Arial"/>
        </w:rPr>
        <w:t>)</w:t>
      </w:r>
    </w:p>
    <w:p w:rsidR="00BA5621" w:rsidRPr="00343C9A" w:rsidRDefault="00BA5621" w:rsidP="00BA5621">
      <w:pPr>
        <w:tabs>
          <w:tab w:val="left" w:pos="9090"/>
        </w:tabs>
        <w:spacing w:before="0"/>
        <w:rPr>
          <w:rFonts w:cs="Arial"/>
          <w:lang w:val="sr-Cyrl-RS"/>
        </w:rPr>
      </w:pPr>
      <w:r>
        <w:rPr>
          <w:rFonts w:cs="Arial"/>
          <w:lang w:val="sr-Cyrl-RS"/>
        </w:rPr>
        <w:t>Прилог 4 Техничка спецификација</w:t>
      </w:r>
    </w:p>
    <w:p w:rsidR="0019409A" w:rsidRDefault="000D6ACE" w:rsidP="0019409A">
      <w:pPr>
        <w:pStyle w:val="KDNabrajanje"/>
        <w:numPr>
          <w:ilvl w:val="0"/>
          <w:numId w:val="0"/>
        </w:numPr>
        <w:tabs>
          <w:tab w:val="left" w:pos="1134"/>
        </w:tabs>
        <w:spacing w:before="0"/>
        <w:jc w:val="left"/>
        <w:rPr>
          <w:rFonts w:eastAsia="Calibri"/>
          <w:lang w:eastAsia="zh-CN"/>
        </w:rPr>
      </w:pPr>
      <w:r w:rsidRPr="000D7315">
        <w:rPr>
          <w:rFonts w:cs="Arial"/>
        </w:rPr>
        <w:t xml:space="preserve">Прилог </w:t>
      </w:r>
      <w:r w:rsidR="00BA5621">
        <w:rPr>
          <w:rFonts w:cs="Arial"/>
          <w:lang w:val="sr-Cyrl-RS"/>
        </w:rPr>
        <w:t>5</w:t>
      </w:r>
      <w:r w:rsidRPr="000D7315">
        <w:rPr>
          <w:rFonts w:cs="Arial"/>
        </w:rPr>
        <w:t xml:space="preserve"> </w:t>
      </w:r>
      <w:r w:rsidR="0019409A">
        <w:rPr>
          <w:rFonts w:eastAsia="Calibri"/>
          <w:lang w:eastAsia="zh-CN"/>
        </w:rPr>
        <w:t>Споразум о заједничком извршењу (уколико понуду подноси група понуђача)</w:t>
      </w:r>
    </w:p>
    <w:p w:rsidR="005E7C85" w:rsidRDefault="005E7C85"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DB1CB5" w:rsidRDefault="00DB1CB5" w:rsidP="00343A18">
      <w:pPr>
        <w:spacing w:before="0"/>
        <w:jc w:val="center"/>
        <w:rPr>
          <w:rFonts w:cs="Arial"/>
          <w:b/>
        </w:rPr>
      </w:pPr>
    </w:p>
    <w:p w:rsidR="002D0008" w:rsidRDefault="002D0008" w:rsidP="00343A18">
      <w:pPr>
        <w:spacing w:before="0"/>
        <w:jc w:val="center"/>
        <w:rPr>
          <w:rFonts w:cs="Arial"/>
          <w:b/>
        </w:rPr>
      </w:pPr>
    </w:p>
    <w:p w:rsidR="002D0008" w:rsidRDefault="002D0008" w:rsidP="00343A18">
      <w:pPr>
        <w:spacing w:before="0"/>
        <w:jc w:val="center"/>
        <w:rPr>
          <w:rFonts w:cs="Arial"/>
          <w:b/>
        </w:rPr>
      </w:pPr>
    </w:p>
    <w:p w:rsidR="002D0008" w:rsidRDefault="002D0008" w:rsidP="00343A18">
      <w:pPr>
        <w:spacing w:before="0"/>
        <w:jc w:val="center"/>
        <w:rPr>
          <w:rFonts w:cs="Arial"/>
          <w:b/>
        </w:rPr>
      </w:pPr>
    </w:p>
    <w:p w:rsidR="002D0008" w:rsidRDefault="002D0008" w:rsidP="00343A18">
      <w:pPr>
        <w:spacing w:before="0"/>
        <w:jc w:val="center"/>
        <w:rPr>
          <w:rFonts w:cs="Arial"/>
          <w:b/>
        </w:rPr>
      </w:pPr>
    </w:p>
    <w:p w:rsidR="002D0008" w:rsidRDefault="002D0008" w:rsidP="00343A18">
      <w:pPr>
        <w:spacing w:before="0"/>
        <w:jc w:val="center"/>
        <w:rPr>
          <w:rFonts w:cs="Arial"/>
          <w:b/>
        </w:rPr>
      </w:pPr>
    </w:p>
    <w:p w:rsidR="0019409A" w:rsidRDefault="0019409A" w:rsidP="00343A18">
      <w:pPr>
        <w:spacing w:before="0"/>
        <w:jc w:val="center"/>
        <w:rPr>
          <w:rFonts w:cs="Arial"/>
          <w:b/>
          <w:lang w:val="sr-Cyrl-RS"/>
        </w:rPr>
      </w:pPr>
    </w:p>
    <w:p w:rsidR="0019409A" w:rsidRDefault="0019409A"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DB1CB5">
        <w:rPr>
          <w:rFonts w:cs="Arial"/>
          <w:b/>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876E4A" w:rsidRDefault="00876E4A"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4535DF">
        <w:rPr>
          <w:rFonts w:cs="Arial"/>
        </w:rPr>
        <w:t>___</w:t>
      </w:r>
      <w:r w:rsidRPr="00B963FD">
        <w:rPr>
          <w:rFonts w:cs="Arial"/>
        </w:rPr>
        <w:t xml:space="preserve">                       ________________________</w:t>
      </w:r>
      <w:r w:rsidR="004535DF">
        <w:rPr>
          <w:rFonts w:cs="Arial"/>
          <w:lang w:val="sr-Cyrl-RS"/>
        </w:rPr>
        <w:t>___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CE46A4" w:rsidRDefault="00926F25" w:rsidP="004535DF">
      <w:pPr>
        <w:spacing w:before="0"/>
        <w:jc w:val="left"/>
        <w:rPr>
          <w:rFonts w:cs="Arial"/>
          <w:lang w:val="sr-Cyrl-RS"/>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sectPr w:rsidR="00CE46A4" w:rsidSect="00455F03">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844"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979" w:rsidRDefault="00174979">
      <w:r>
        <w:separator/>
      </w:r>
    </w:p>
    <w:p w:rsidR="00174979" w:rsidRDefault="00174979"/>
  </w:endnote>
  <w:endnote w:type="continuationSeparator" w:id="0">
    <w:p w:rsidR="00174979" w:rsidRDefault="00174979">
      <w:r>
        <w:continuationSeparator/>
      </w:r>
    </w:p>
    <w:p w:rsidR="00174979" w:rsidRDefault="00174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FE" w:rsidRDefault="004E3B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3BFE" w:rsidRDefault="004E3BFE" w:rsidP="00841BE7">
    <w:pPr>
      <w:pStyle w:val="Footer"/>
      <w:ind w:right="360"/>
    </w:pPr>
  </w:p>
  <w:p w:rsidR="004E3BFE" w:rsidRDefault="004E3BF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FE" w:rsidRPr="00EC5BB4" w:rsidRDefault="004E3B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A0FFD">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A0FFD">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FE" w:rsidRPr="00EC5BB4" w:rsidRDefault="004E3B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A0FF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A0FFD">
      <w:rPr>
        <w:rStyle w:val="PageNumber"/>
        <w:rFonts w:cs="Arial"/>
        <w:b/>
        <w:noProof/>
        <w:szCs w:val="24"/>
      </w:rPr>
      <w:t>47</w:t>
    </w:r>
    <w:r w:rsidRPr="00EC5BB4">
      <w:rPr>
        <w:rStyle w:val="PageNumber"/>
        <w:rFonts w:cs="Arial"/>
        <w:b/>
        <w:szCs w:val="24"/>
      </w:rPr>
      <w:fldChar w:fldCharType="end"/>
    </w:r>
  </w:p>
  <w:p w:rsidR="004E3BFE" w:rsidRDefault="004E3B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979" w:rsidRDefault="00174979">
      <w:r>
        <w:separator/>
      </w:r>
    </w:p>
    <w:p w:rsidR="00174979" w:rsidRDefault="00174979"/>
  </w:footnote>
  <w:footnote w:type="continuationSeparator" w:id="0">
    <w:p w:rsidR="00174979" w:rsidRDefault="00174979">
      <w:r>
        <w:continuationSeparator/>
      </w:r>
    </w:p>
    <w:p w:rsidR="00174979" w:rsidRDefault="001749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FE" w:rsidRDefault="004E3BFE" w:rsidP="004276AD">
    <w:pPr>
      <w:pStyle w:val="Header"/>
      <w:rPr>
        <w:sz w:val="20"/>
      </w:rPr>
    </w:pPr>
  </w:p>
  <w:p w:rsidR="004E3BFE" w:rsidRDefault="004E3BFE"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4E3BFE" w:rsidRPr="00432117" w:rsidRDefault="004E3BFE" w:rsidP="00CE7415">
    <w:pPr>
      <w:pStyle w:val="Header"/>
      <w:spacing w:before="0"/>
      <w:jc w:val="left"/>
      <w:rPr>
        <w:szCs w:val="24"/>
        <w:lang w:val="sr-Cyrl-RS"/>
      </w:rPr>
    </w:pPr>
    <w:r w:rsidRPr="00EC5BB4">
      <w:rPr>
        <w:szCs w:val="24"/>
      </w:rPr>
      <w:t>ЈН</w:t>
    </w:r>
    <w:r>
      <w:rPr>
        <w:szCs w:val="24"/>
        <w:lang w:val="sr-Cyrl-RS"/>
      </w:rPr>
      <w:t xml:space="preserve"> </w:t>
    </w:r>
    <w:r w:rsidRPr="00ED1FC8">
      <w:rPr>
        <w:szCs w:val="24"/>
      </w:rPr>
      <w:t>3000/</w:t>
    </w:r>
    <w:r>
      <w:rPr>
        <w:szCs w:val="24"/>
        <w:lang w:val="sr-Cyrl-RS"/>
      </w:rPr>
      <w:t>0196</w:t>
    </w:r>
    <w:r w:rsidRPr="00ED1FC8">
      <w:rPr>
        <w:szCs w:val="24"/>
      </w:rPr>
      <w:t>/201</w:t>
    </w:r>
    <w:r>
      <w:rPr>
        <w:szCs w:val="24"/>
        <w:lang w:val="sr-Cyrl-RS"/>
      </w:rPr>
      <w:t xml:space="preserve">7 </w:t>
    </w:r>
    <w:r w:rsidRPr="00ED1FC8">
      <w:rPr>
        <w:szCs w:val="24"/>
      </w:rPr>
      <w:t>(</w:t>
    </w:r>
    <w:r>
      <w:rPr>
        <w:szCs w:val="24"/>
        <w:lang w:val="sr-Cyrl-RS"/>
      </w:rPr>
      <w:t>НН 104/</w:t>
    </w:r>
    <w:r w:rsidRPr="00ED1FC8">
      <w:rPr>
        <w:szCs w:val="24"/>
      </w:rPr>
      <w:t>201</w:t>
    </w:r>
    <w:r>
      <w:rPr>
        <w:szCs w:val="24"/>
        <w:lang w:val="sr-Cyrl-RS"/>
      </w:rPr>
      <w:t>7</w:t>
    </w:r>
    <w:r w:rsidRPr="00ED1FC8">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BFE" w:rsidRDefault="004E3BFE" w:rsidP="004276AD">
    <w:pPr>
      <w:pStyle w:val="Header"/>
    </w:pPr>
  </w:p>
  <w:p w:rsidR="004E3BFE" w:rsidRDefault="004E3BFE"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4E3BFE" w:rsidRPr="00113B84" w:rsidRDefault="004E3BFE"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lang w:val="sr-Cyrl-RS"/>
      </w:rPr>
      <w:t>0196</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w:t>
    </w:r>
    <w:r>
      <w:rPr>
        <w:szCs w:val="24"/>
        <w:lang w:val="sr-Cyrl-RS"/>
      </w:rPr>
      <w:t>104</w:t>
    </w:r>
    <w:r w:rsidRPr="00862B10">
      <w:rPr>
        <w:szCs w:val="24"/>
      </w:rPr>
      <w:t>/201</w:t>
    </w:r>
    <w:r>
      <w:rPr>
        <w:szCs w:val="24"/>
      </w:rPr>
      <w:t>7</w:t>
    </w:r>
    <w:r w:rsidRPr="00862B10">
      <w:rPr>
        <w:szCs w:val="24"/>
      </w:rPr>
      <w:t>)</w:t>
    </w:r>
  </w:p>
  <w:p w:rsidR="004E3BFE" w:rsidRPr="00210557" w:rsidRDefault="004E3BF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942A6D"/>
    <w:multiLevelType w:val="hybridMultilevel"/>
    <w:tmpl w:val="68C488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9A643E"/>
    <w:multiLevelType w:val="hybridMultilevel"/>
    <w:tmpl w:val="B8BA369C"/>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B5075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2F7564"/>
    <w:multiLevelType w:val="hybridMultilevel"/>
    <w:tmpl w:val="F80EEEBE"/>
    <w:lvl w:ilvl="0" w:tplc="241A000B">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30655AD4"/>
    <w:multiLevelType w:val="hybridMultilevel"/>
    <w:tmpl w:val="2870B8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DA07672"/>
    <w:multiLevelType w:val="hybridMultilevel"/>
    <w:tmpl w:val="AE28C1B0"/>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1265470"/>
    <w:multiLevelType w:val="multilevel"/>
    <w:tmpl w:val="4DDE99D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2B50E720"/>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A37559"/>
    <w:multiLevelType w:val="hybridMultilevel"/>
    <w:tmpl w:val="5E462A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2D15B6"/>
    <w:multiLevelType w:val="hybridMultilevel"/>
    <w:tmpl w:val="56D6A4E4"/>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9">
    <w:nsid w:val="79FA3A4D"/>
    <w:multiLevelType w:val="hybridMultilevel"/>
    <w:tmpl w:val="A094D24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1"/>
  </w:num>
  <w:num w:numId="2">
    <w:abstractNumId w:val="65"/>
  </w:num>
  <w:num w:numId="3">
    <w:abstractNumId w:val="85"/>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0"/>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4"/>
  </w:num>
  <w:num w:numId="12">
    <w:abstractNumId w:val="68"/>
  </w:num>
  <w:num w:numId="13">
    <w:abstractNumId w:val="60"/>
  </w:num>
  <w:num w:numId="14">
    <w:abstractNumId w:val="58"/>
  </w:num>
  <w:num w:numId="15">
    <w:abstractNumId w:val="76"/>
  </w:num>
  <w:num w:numId="16">
    <w:abstractNumId w:val="64"/>
  </w:num>
  <w:num w:numId="17">
    <w:abstractNumId w:val="87"/>
  </w:num>
  <w:num w:numId="18">
    <w:abstractNumId w:val="90"/>
  </w:num>
  <w:num w:numId="19">
    <w:abstractNumId w:val="87"/>
  </w:num>
  <w:num w:numId="20">
    <w:abstractNumId w:val="49"/>
  </w:num>
  <w:num w:numId="21">
    <w:abstractNumId w:val="79"/>
  </w:num>
  <w:num w:numId="22">
    <w:abstractNumId w:val="67"/>
  </w:num>
  <w:num w:numId="23">
    <w:abstractNumId w:val="51"/>
  </w:num>
  <w:num w:numId="24">
    <w:abstractNumId w:val="72"/>
  </w:num>
  <w:num w:numId="25">
    <w:abstractNumId w:val="89"/>
  </w:num>
  <w:num w:numId="26">
    <w:abstractNumId w:val="77"/>
  </w:num>
  <w:num w:numId="27">
    <w:abstractNumId w:val="92"/>
  </w:num>
  <w:num w:numId="28">
    <w:abstractNumId w:val="81"/>
  </w:num>
  <w:num w:numId="29">
    <w:abstractNumId w:val="71"/>
  </w:num>
  <w:num w:numId="30">
    <w:abstractNumId w:val="69"/>
  </w:num>
  <w:num w:numId="31">
    <w:abstractNumId w:val="52"/>
  </w:num>
  <w:num w:numId="32">
    <w:abstractNumId w:val="50"/>
  </w:num>
  <w:num w:numId="33">
    <w:abstractNumId w:val="80"/>
  </w:num>
  <w:num w:numId="34">
    <w:abstractNumId w:val="101"/>
  </w:num>
  <w:num w:numId="35">
    <w:abstractNumId w:val="85"/>
  </w:num>
  <w:num w:numId="36">
    <w:abstractNumId w:val="79"/>
  </w:num>
  <w:num w:numId="37">
    <w:abstractNumId w:val="86"/>
  </w:num>
  <w:num w:numId="38">
    <w:abstractNumId w:val="93"/>
  </w:num>
  <w:num w:numId="39">
    <w:abstractNumId w:val="63"/>
  </w:num>
  <w:num w:numId="40">
    <w:abstractNumId w:val="78"/>
  </w:num>
  <w:num w:numId="41">
    <w:abstractNumId w:val="98"/>
  </w:num>
  <w:num w:numId="42">
    <w:abstractNumId w:val="99"/>
  </w:num>
  <w:num w:numId="43">
    <w:abstractNumId w:val="66"/>
  </w:num>
  <w:num w:numId="44">
    <w:abstractNumId w:val="7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4F4"/>
    <w:rsid w:val="0000265F"/>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972"/>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892"/>
    <w:rsid w:val="000519E0"/>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717"/>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B82"/>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AC"/>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C7E"/>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12A"/>
    <w:rsid w:val="000F7272"/>
    <w:rsid w:val="000F79CB"/>
    <w:rsid w:val="00100252"/>
    <w:rsid w:val="00100827"/>
    <w:rsid w:val="00100F41"/>
    <w:rsid w:val="00101220"/>
    <w:rsid w:val="00101837"/>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97"/>
    <w:rsid w:val="001301EA"/>
    <w:rsid w:val="0013047A"/>
    <w:rsid w:val="00130595"/>
    <w:rsid w:val="00130633"/>
    <w:rsid w:val="00130799"/>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508B7"/>
    <w:rsid w:val="00150FCE"/>
    <w:rsid w:val="001510F7"/>
    <w:rsid w:val="0015110F"/>
    <w:rsid w:val="00151402"/>
    <w:rsid w:val="00151459"/>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626F"/>
    <w:rsid w:val="00166649"/>
    <w:rsid w:val="00166795"/>
    <w:rsid w:val="00166B2E"/>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979"/>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409A"/>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2D5"/>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246"/>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C8C"/>
    <w:rsid w:val="001D1027"/>
    <w:rsid w:val="001D1500"/>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82E"/>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734"/>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F32"/>
    <w:rsid w:val="00205B96"/>
    <w:rsid w:val="00205C4A"/>
    <w:rsid w:val="002067CF"/>
    <w:rsid w:val="00206ABA"/>
    <w:rsid w:val="00206AD0"/>
    <w:rsid w:val="00206C02"/>
    <w:rsid w:val="00207151"/>
    <w:rsid w:val="0020735B"/>
    <w:rsid w:val="00207D08"/>
    <w:rsid w:val="00210557"/>
    <w:rsid w:val="00210A85"/>
    <w:rsid w:val="00210B69"/>
    <w:rsid w:val="00210C31"/>
    <w:rsid w:val="00210FF3"/>
    <w:rsid w:val="002111CD"/>
    <w:rsid w:val="0021136F"/>
    <w:rsid w:val="00211424"/>
    <w:rsid w:val="002114E5"/>
    <w:rsid w:val="0021152F"/>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A2"/>
    <w:rsid w:val="002153B4"/>
    <w:rsid w:val="00215AB4"/>
    <w:rsid w:val="00215D0A"/>
    <w:rsid w:val="00215E1D"/>
    <w:rsid w:val="0021628F"/>
    <w:rsid w:val="002163D0"/>
    <w:rsid w:val="002164E6"/>
    <w:rsid w:val="002165CA"/>
    <w:rsid w:val="0021666D"/>
    <w:rsid w:val="0021672E"/>
    <w:rsid w:val="002172A9"/>
    <w:rsid w:val="002176BF"/>
    <w:rsid w:val="00217EA9"/>
    <w:rsid w:val="0022017C"/>
    <w:rsid w:val="0022029F"/>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2552"/>
    <w:rsid w:val="00232912"/>
    <w:rsid w:val="00232AB4"/>
    <w:rsid w:val="00232BD9"/>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DF8"/>
    <w:rsid w:val="00242F92"/>
    <w:rsid w:val="002430B1"/>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5EE8"/>
    <w:rsid w:val="002663F5"/>
    <w:rsid w:val="0026679A"/>
    <w:rsid w:val="00266BA4"/>
    <w:rsid w:val="00266DA8"/>
    <w:rsid w:val="00266FE9"/>
    <w:rsid w:val="002672A6"/>
    <w:rsid w:val="00267795"/>
    <w:rsid w:val="002678FF"/>
    <w:rsid w:val="00267CAF"/>
    <w:rsid w:val="00267E07"/>
    <w:rsid w:val="00267F8E"/>
    <w:rsid w:val="002703C2"/>
    <w:rsid w:val="0027049E"/>
    <w:rsid w:val="002706D7"/>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4D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4ED"/>
    <w:rsid w:val="00286761"/>
    <w:rsid w:val="00286A2B"/>
    <w:rsid w:val="00286C2F"/>
    <w:rsid w:val="002877FA"/>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46"/>
    <w:rsid w:val="002963F0"/>
    <w:rsid w:val="00296950"/>
    <w:rsid w:val="00296972"/>
    <w:rsid w:val="00297324"/>
    <w:rsid w:val="00297F48"/>
    <w:rsid w:val="002A0233"/>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008"/>
    <w:rsid w:val="002D0167"/>
    <w:rsid w:val="002D0554"/>
    <w:rsid w:val="002D0583"/>
    <w:rsid w:val="002D05BE"/>
    <w:rsid w:val="002D07AF"/>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0B98"/>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A2"/>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C47"/>
    <w:rsid w:val="00394DEF"/>
    <w:rsid w:val="00395178"/>
    <w:rsid w:val="00395306"/>
    <w:rsid w:val="0039533E"/>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6C3"/>
    <w:rsid w:val="003A681D"/>
    <w:rsid w:val="003A7252"/>
    <w:rsid w:val="003A7353"/>
    <w:rsid w:val="003A74F5"/>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83"/>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363"/>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5C1"/>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6E3"/>
    <w:rsid w:val="003F4863"/>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85E"/>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5F03"/>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1F3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3BFE"/>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CE6"/>
    <w:rsid w:val="004E725E"/>
    <w:rsid w:val="004E7380"/>
    <w:rsid w:val="004E7414"/>
    <w:rsid w:val="004E7466"/>
    <w:rsid w:val="004E75AB"/>
    <w:rsid w:val="004E75F9"/>
    <w:rsid w:val="004F01B7"/>
    <w:rsid w:val="004F0358"/>
    <w:rsid w:val="004F03DA"/>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DA0"/>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05A"/>
    <w:rsid w:val="0051544C"/>
    <w:rsid w:val="00515618"/>
    <w:rsid w:val="0051561A"/>
    <w:rsid w:val="005159C5"/>
    <w:rsid w:val="005160C0"/>
    <w:rsid w:val="00516502"/>
    <w:rsid w:val="00516699"/>
    <w:rsid w:val="005167DC"/>
    <w:rsid w:val="00516988"/>
    <w:rsid w:val="00516B6B"/>
    <w:rsid w:val="00516EF6"/>
    <w:rsid w:val="0051721A"/>
    <w:rsid w:val="00517282"/>
    <w:rsid w:val="00517338"/>
    <w:rsid w:val="005175C3"/>
    <w:rsid w:val="00517769"/>
    <w:rsid w:val="00517899"/>
    <w:rsid w:val="005178E4"/>
    <w:rsid w:val="00517E4D"/>
    <w:rsid w:val="00520516"/>
    <w:rsid w:val="00520604"/>
    <w:rsid w:val="00520978"/>
    <w:rsid w:val="00520F2C"/>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67E"/>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1D8"/>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0EE"/>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D39"/>
    <w:rsid w:val="005C5D7F"/>
    <w:rsid w:val="005C5EB5"/>
    <w:rsid w:val="005C5EEF"/>
    <w:rsid w:val="005C6152"/>
    <w:rsid w:val="005C63ED"/>
    <w:rsid w:val="005C668D"/>
    <w:rsid w:val="005C67A9"/>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62"/>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E7C85"/>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A1"/>
    <w:rsid w:val="006103C9"/>
    <w:rsid w:val="0061088E"/>
    <w:rsid w:val="00610975"/>
    <w:rsid w:val="006109C2"/>
    <w:rsid w:val="00610BD0"/>
    <w:rsid w:val="0061160F"/>
    <w:rsid w:val="0061168C"/>
    <w:rsid w:val="00611713"/>
    <w:rsid w:val="006117E1"/>
    <w:rsid w:val="006118C9"/>
    <w:rsid w:val="00611A8D"/>
    <w:rsid w:val="00611DC7"/>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CF3"/>
    <w:rsid w:val="00633DAC"/>
    <w:rsid w:val="00633DC1"/>
    <w:rsid w:val="00634B08"/>
    <w:rsid w:val="00634B29"/>
    <w:rsid w:val="00634B35"/>
    <w:rsid w:val="00634C74"/>
    <w:rsid w:val="00635397"/>
    <w:rsid w:val="00635958"/>
    <w:rsid w:val="00636719"/>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92"/>
    <w:rsid w:val="00670DB0"/>
    <w:rsid w:val="006720CE"/>
    <w:rsid w:val="00672264"/>
    <w:rsid w:val="00672C02"/>
    <w:rsid w:val="00672DAC"/>
    <w:rsid w:val="00673399"/>
    <w:rsid w:val="006734A8"/>
    <w:rsid w:val="0067367A"/>
    <w:rsid w:val="00673B4A"/>
    <w:rsid w:val="00673D4B"/>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41"/>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4811"/>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C66"/>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715"/>
    <w:rsid w:val="00745131"/>
    <w:rsid w:val="00745189"/>
    <w:rsid w:val="007454E0"/>
    <w:rsid w:val="007455F3"/>
    <w:rsid w:val="007457C7"/>
    <w:rsid w:val="00745BA2"/>
    <w:rsid w:val="00745C70"/>
    <w:rsid w:val="00746006"/>
    <w:rsid w:val="0074701B"/>
    <w:rsid w:val="00747325"/>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A42"/>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2B0C"/>
    <w:rsid w:val="0078338B"/>
    <w:rsid w:val="007837BC"/>
    <w:rsid w:val="0078391A"/>
    <w:rsid w:val="00783B69"/>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238"/>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323"/>
    <w:rsid w:val="007A2F57"/>
    <w:rsid w:val="007A37F7"/>
    <w:rsid w:val="007A38B0"/>
    <w:rsid w:val="007A3FDC"/>
    <w:rsid w:val="007A40A1"/>
    <w:rsid w:val="007A4692"/>
    <w:rsid w:val="007A4AD3"/>
    <w:rsid w:val="007A4BCE"/>
    <w:rsid w:val="007A5011"/>
    <w:rsid w:val="007A51E1"/>
    <w:rsid w:val="007A5473"/>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909"/>
    <w:rsid w:val="007D5AD5"/>
    <w:rsid w:val="007D6544"/>
    <w:rsid w:val="007D6562"/>
    <w:rsid w:val="007D6726"/>
    <w:rsid w:val="007D6F6C"/>
    <w:rsid w:val="007D747B"/>
    <w:rsid w:val="007D7C1F"/>
    <w:rsid w:val="007E0856"/>
    <w:rsid w:val="007E1181"/>
    <w:rsid w:val="007E1360"/>
    <w:rsid w:val="007E1C3A"/>
    <w:rsid w:val="007E2195"/>
    <w:rsid w:val="007E255D"/>
    <w:rsid w:val="007E29C1"/>
    <w:rsid w:val="007E2D86"/>
    <w:rsid w:val="007E3266"/>
    <w:rsid w:val="007E3490"/>
    <w:rsid w:val="007E361F"/>
    <w:rsid w:val="007E374E"/>
    <w:rsid w:val="007E3AF6"/>
    <w:rsid w:val="007E3C8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6B68"/>
    <w:rsid w:val="0080719B"/>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BA"/>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4D35"/>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6DC"/>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E4A"/>
    <w:rsid w:val="008770C4"/>
    <w:rsid w:val="008774EC"/>
    <w:rsid w:val="00877513"/>
    <w:rsid w:val="0087760F"/>
    <w:rsid w:val="00877789"/>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68C"/>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BBB"/>
    <w:rsid w:val="008E6530"/>
    <w:rsid w:val="008E6893"/>
    <w:rsid w:val="008E6C55"/>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04"/>
    <w:rsid w:val="00901616"/>
    <w:rsid w:val="0090162E"/>
    <w:rsid w:val="00901AF9"/>
    <w:rsid w:val="00902495"/>
    <w:rsid w:val="00902C40"/>
    <w:rsid w:val="00902C8F"/>
    <w:rsid w:val="00903326"/>
    <w:rsid w:val="00903921"/>
    <w:rsid w:val="0090442B"/>
    <w:rsid w:val="00904540"/>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6F25"/>
    <w:rsid w:val="0092701C"/>
    <w:rsid w:val="0092735A"/>
    <w:rsid w:val="00927C95"/>
    <w:rsid w:val="00930400"/>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4FD"/>
    <w:rsid w:val="00950883"/>
    <w:rsid w:val="00950897"/>
    <w:rsid w:val="00950B76"/>
    <w:rsid w:val="00950BA7"/>
    <w:rsid w:val="00950E8D"/>
    <w:rsid w:val="00951166"/>
    <w:rsid w:val="00951360"/>
    <w:rsid w:val="009513DF"/>
    <w:rsid w:val="0095209B"/>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452"/>
    <w:rsid w:val="009565CC"/>
    <w:rsid w:val="00956DB4"/>
    <w:rsid w:val="0095700B"/>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2B4"/>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3BD"/>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15BC"/>
    <w:rsid w:val="00991836"/>
    <w:rsid w:val="00991890"/>
    <w:rsid w:val="009919AE"/>
    <w:rsid w:val="009919EF"/>
    <w:rsid w:val="00991A45"/>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0ED"/>
    <w:rsid w:val="009A0881"/>
    <w:rsid w:val="009A09D8"/>
    <w:rsid w:val="009A0DC0"/>
    <w:rsid w:val="009A0FFD"/>
    <w:rsid w:val="009A10B5"/>
    <w:rsid w:val="009A11E6"/>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34"/>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407"/>
    <w:rsid w:val="009E482A"/>
    <w:rsid w:val="009E49BB"/>
    <w:rsid w:val="009E4AAA"/>
    <w:rsid w:val="009E5027"/>
    <w:rsid w:val="009E52BA"/>
    <w:rsid w:val="009E52C7"/>
    <w:rsid w:val="009E5DA0"/>
    <w:rsid w:val="009E5DE7"/>
    <w:rsid w:val="009E64F6"/>
    <w:rsid w:val="009E6802"/>
    <w:rsid w:val="009E68FE"/>
    <w:rsid w:val="009E69BC"/>
    <w:rsid w:val="009E6FF5"/>
    <w:rsid w:val="009E76EA"/>
    <w:rsid w:val="009E7811"/>
    <w:rsid w:val="009E7C1D"/>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6B1"/>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491"/>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FE"/>
    <w:rsid w:val="00A1319D"/>
    <w:rsid w:val="00A13254"/>
    <w:rsid w:val="00A132E1"/>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1AA3"/>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E68"/>
    <w:rsid w:val="00A45EBB"/>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FA6"/>
    <w:rsid w:val="00A57439"/>
    <w:rsid w:val="00A5766B"/>
    <w:rsid w:val="00A57BF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2"/>
    <w:rsid w:val="00A6234C"/>
    <w:rsid w:val="00A627A2"/>
    <w:rsid w:val="00A6282B"/>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82"/>
    <w:rsid w:val="00AB78F1"/>
    <w:rsid w:val="00AB7CD9"/>
    <w:rsid w:val="00AC043E"/>
    <w:rsid w:val="00AC0714"/>
    <w:rsid w:val="00AC0777"/>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51"/>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0D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7C"/>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A9D"/>
    <w:rsid w:val="00BB3DA3"/>
    <w:rsid w:val="00BB4028"/>
    <w:rsid w:val="00BB4103"/>
    <w:rsid w:val="00BB4431"/>
    <w:rsid w:val="00BB443C"/>
    <w:rsid w:val="00BB4DD1"/>
    <w:rsid w:val="00BB5112"/>
    <w:rsid w:val="00BB5191"/>
    <w:rsid w:val="00BB5214"/>
    <w:rsid w:val="00BB5786"/>
    <w:rsid w:val="00BB59B3"/>
    <w:rsid w:val="00BB5A3D"/>
    <w:rsid w:val="00BB5C47"/>
    <w:rsid w:val="00BB610D"/>
    <w:rsid w:val="00BB6278"/>
    <w:rsid w:val="00BB64BE"/>
    <w:rsid w:val="00BB6CB3"/>
    <w:rsid w:val="00BB6CFA"/>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2D0"/>
    <w:rsid w:val="00BD66DE"/>
    <w:rsid w:val="00BD69A3"/>
    <w:rsid w:val="00BD6B3A"/>
    <w:rsid w:val="00BD6BAD"/>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C67"/>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6E4"/>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92F"/>
    <w:rsid w:val="00C31D41"/>
    <w:rsid w:val="00C31EBC"/>
    <w:rsid w:val="00C31FFE"/>
    <w:rsid w:val="00C32087"/>
    <w:rsid w:val="00C32538"/>
    <w:rsid w:val="00C32BE1"/>
    <w:rsid w:val="00C32C0E"/>
    <w:rsid w:val="00C331D2"/>
    <w:rsid w:val="00C33326"/>
    <w:rsid w:val="00C3360F"/>
    <w:rsid w:val="00C339A0"/>
    <w:rsid w:val="00C3465A"/>
    <w:rsid w:val="00C348BD"/>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4B4"/>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B9C"/>
    <w:rsid w:val="00C81149"/>
    <w:rsid w:val="00C81382"/>
    <w:rsid w:val="00C81B98"/>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47A"/>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7891"/>
    <w:rsid w:val="00C978BE"/>
    <w:rsid w:val="00CA028F"/>
    <w:rsid w:val="00CA0951"/>
    <w:rsid w:val="00CA0CE9"/>
    <w:rsid w:val="00CA107E"/>
    <w:rsid w:val="00CA15A2"/>
    <w:rsid w:val="00CA1883"/>
    <w:rsid w:val="00CA1AEE"/>
    <w:rsid w:val="00CA2059"/>
    <w:rsid w:val="00CA26BD"/>
    <w:rsid w:val="00CA2931"/>
    <w:rsid w:val="00CA2F5C"/>
    <w:rsid w:val="00CA302F"/>
    <w:rsid w:val="00CA35A0"/>
    <w:rsid w:val="00CA391C"/>
    <w:rsid w:val="00CA3AF5"/>
    <w:rsid w:val="00CA3D13"/>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5E3"/>
    <w:rsid w:val="00CC76C2"/>
    <w:rsid w:val="00CC7714"/>
    <w:rsid w:val="00CC7A5E"/>
    <w:rsid w:val="00CD0132"/>
    <w:rsid w:val="00CD02C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B21"/>
    <w:rsid w:val="00CD6D99"/>
    <w:rsid w:val="00CD6ED3"/>
    <w:rsid w:val="00CD71F5"/>
    <w:rsid w:val="00CD7243"/>
    <w:rsid w:val="00CD7631"/>
    <w:rsid w:val="00CD78CB"/>
    <w:rsid w:val="00CD7B72"/>
    <w:rsid w:val="00CD7FD7"/>
    <w:rsid w:val="00CE02CF"/>
    <w:rsid w:val="00CE0591"/>
    <w:rsid w:val="00CE0C1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6A4"/>
    <w:rsid w:val="00CE4955"/>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27D"/>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71AD"/>
    <w:rsid w:val="00D174CB"/>
    <w:rsid w:val="00D178BE"/>
    <w:rsid w:val="00D17A03"/>
    <w:rsid w:val="00D17A96"/>
    <w:rsid w:val="00D17B0C"/>
    <w:rsid w:val="00D17C24"/>
    <w:rsid w:val="00D202A7"/>
    <w:rsid w:val="00D206CB"/>
    <w:rsid w:val="00D20B17"/>
    <w:rsid w:val="00D20E51"/>
    <w:rsid w:val="00D2130B"/>
    <w:rsid w:val="00D21806"/>
    <w:rsid w:val="00D220A6"/>
    <w:rsid w:val="00D22615"/>
    <w:rsid w:val="00D227C7"/>
    <w:rsid w:val="00D230CE"/>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A8E"/>
    <w:rsid w:val="00D563CB"/>
    <w:rsid w:val="00D56465"/>
    <w:rsid w:val="00D56B3E"/>
    <w:rsid w:val="00D572DA"/>
    <w:rsid w:val="00D57BA3"/>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42C"/>
    <w:rsid w:val="00D744E5"/>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8CE"/>
    <w:rsid w:val="00D81CD6"/>
    <w:rsid w:val="00D81D84"/>
    <w:rsid w:val="00D821AB"/>
    <w:rsid w:val="00D825D6"/>
    <w:rsid w:val="00D828FC"/>
    <w:rsid w:val="00D82930"/>
    <w:rsid w:val="00D839ED"/>
    <w:rsid w:val="00D84599"/>
    <w:rsid w:val="00D846BA"/>
    <w:rsid w:val="00D84987"/>
    <w:rsid w:val="00D84CD2"/>
    <w:rsid w:val="00D84D38"/>
    <w:rsid w:val="00D850C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0D9"/>
    <w:rsid w:val="00DB11D7"/>
    <w:rsid w:val="00DB1284"/>
    <w:rsid w:val="00DB1391"/>
    <w:rsid w:val="00DB17D2"/>
    <w:rsid w:val="00DB1A57"/>
    <w:rsid w:val="00DB1A96"/>
    <w:rsid w:val="00DB1CB5"/>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D1D"/>
    <w:rsid w:val="00E206C6"/>
    <w:rsid w:val="00E2093A"/>
    <w:rsid w:val="00E209BC"/>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6DA3"/>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EB5"/>
    <w:rsid w:val="00E70508"/>
    <w:rsid w:val="00E70892"/>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EB"/>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A4"/>
    <w:rsid w:val="00E97F96"/>
    <w:rsid w:val="00EA03F6"/>
    <w:rsid w:val="00EA0791"/>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0D53"/>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11CE"/>
    <w:rsid w:val="00ED13B2"/>
    <w:rsid w:val="00ED1C41"/>
    <w:rsid w:val="00ED1FC8"/>
    <w:rsid w:val="00ED2894"/>
    <w:rsid w:val="00ED2B45"/>
    <w:rsid w:val="00ED2E35"/>
    <w:rsid w:val="00ED303A"/>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CE2"/>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A4F"/>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CE4"/>
    <w:rsid w:val="00F26D84"/>
    <w:rsid w:val="00F26FF0"/>
    <w:rsid w:val="00F271D4"/>
    <w:rsid w:val="00F275AD"/>
    <w:rsid w:val="00F2760A"/>
    <w:rsid w:val="00F27A57"/>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F5"/>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C6B"/>
    <w:rsid w:val="00FE4327"/>
    <w:rsid w:val="00FE435C"/>
    <w:rsid w:val="00FE4607"/>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4624324">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835768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vicent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89026E9-DD81-4933-BE16-23AE1ADA4C22}">
  <ds:schemaRefs>
    <ds:schemaRef ds:uri="http://schemas.openxmlformats.org/officeDocument/2006/bibliography"/>
  </ds:schemaRefs>
</ds:datastoreItem>
</file>

<file path=customXml/itemProps100.xml><?xml version="1.0" encoding="utf-8"?>
<ds:datastoreItem xmlns:ds="http://schemas.openxmlformats.org/officeDocument/2006/customXml" ds:itemID="{9FA1FDAB-A7CE-4CB5-B108-7CE9D3F5B555}">
  <ds:schemaRefs>
    <ds:schemaRef ds:uri="http://schemas.openxmlformats.org/officeDocument/2006/bibliography"/>
  </ds:schemaRefs>
</ds:datastoreItem>
</file>

<file path=customXml/itemProps101.xml><?xml version="1.0" encoding="utf-8"?>
<ds:datastoreItem xmlns:ds="http://schemas.openxmlformats.org/officeDocument/2006/customXml" ds:itemID="{DB7FBC7E-94B5-4E9C-B72B-0247A662E1DB}">
  <ds:schemaRefs>
    <ds:schemaRef ds:uri="http://schemas.openxmlformats.org/officeDocument/2006/bibliography"/>
  </ds:schemaRefs>
</ds:datastoreItem>
</file>

<file path=customXml/itemProps102.xml><?xml version="1.0" encoding="utf-8"?>
<ds:datastoreItem xmlns:ds="http://schemas.openxmlformats.org/officeDocument/2006/customXml" ds:itemID="{72C8DFDD-DA6C-4AD3-B0D8-5608FECC9210}">
  <ds:schemaRefs>
    <ds:schemaRef ds:uri="http://schemas.openxmlformats.org/officeDocument/2006/bibliography"/>
  </ds:schemaRefs>
</ds:datastoreItem>
</file>

<file path=customXml/itemProps103.xml><?xml version="1.0" encoding="utf-8"?>
<ds:datastoreItem xmlns:ds="http://schemas.openxmlformats.org/officeDocument/2006/customXml" ds:itemID="{770154DC-F42A-4123-9A7B-77D58755A8EE}">
  <ds:schemaRefs>
    <ds:schemaRef ds:uri="http://schemas.openxmlformats.org/officeDocument/2006/bibliography"/>
  </ds:schemaRefs>
</ds:datastoreItem>
</file>

<file path=customXml/itemProps104.xml><?xml version="1.0" encoding="utf-8"?>
<ds:datastoreItem xmlns:ds="http://schemas.openxmlformats.org/officeDocument/2006/customXml" ds:itemID="{15A22F8D-411F-4DEF-AECA-63F4C037D71A}">
  <ds:schemaRefs>
    <ds:schemaRef ds:uri="http://schemas.openxmlformats.org/officeDocument/2006/bibliography"/>
  </ds:schemaRefs>
</ds:datastoreItem>
</file>

<file path=customXml/itemProps105.xml><?xml version="1.0" encoding="utf-8"?>
<ds:datastoreItem xmlns:ds="http://schemas.openxmlformats.org/officeDocument/2006/customXml" ds:itemID="{209AD0DC-5BBF-4742-A3C3-C65B7E4F5579}">
  <ds:schemaRefs>
    <ds:schemaRef ds:uri="http://schemas.openxmlformats.org/officeDocument/2006/bibliography"/>
  </ds:schemaRefs>
</ds:datastoreItem>
</file>

<file path=customXml/itemProps106.xml><?xml version="1.0" encoding="utf-8"?>
<ds:datastoreItem xmlns:ds="http://schemas.openxmlformats.org/officeDocument/2006/customXml" ds:itemID="{2A391EF0-6649-4287-9227-D2EF3FD42CDB}">
  <ds:schemaRefs>
    <ds:schemaRef ds:uri="http://schemas.openxmlformats.org/officeDocument/2006/bibliography"/>
  </ds:schemaRefs>
</ds:datastoreItem>
</file>

<file path=customXml/itemProps107.xml><?xml version="1.0" encoding="utf-8"?>
<ds:datastoreItem xmlns:ds="http://schemas.openxmlformats.org/officeDocument/2006/customXml" ds:itemID="{62641A00-ED93-4148-951E-6955F5226867}">
  <ds:schemaRefs>
    <ds:schemaRef ds:uri="http://schemas.openxmlformats.org/officeDocument/2006/bibliography"/>
  </ds:schemaRefs>
</ds:datastoreItem>
</file>

<file path=customXml/itemProps108.xml><?xml version="1.0" encoding="utf-8"?>
<ds:datastoreItem xmlns:ds="http://schemas.openxmlformats.org/officeDocument/2006/customXml" ds:itemID="{5002C2D9-1048-4494-9336-DF5204BAB6F1}">
  <ds:schemaRefs>
    <ds:schemaRef ds:uri="http://schemas.openxmlformats.org/officeDocument/2006/bibliography"/>
  </ds:schemaRefs>
</ds:datastoreItem>
</file>

<file path=customXml/itemProps109.xml><?xml version="1.0" encoding="utf-8"?>
<ds:datastoreItem xmlns:ds="http://schemas.openxmlformats.org/officeDocument/2006/customXml" ds:itemID="{BBD20B57-6C61-42C8-92DC-5D8DD1A767FC}">
  <ds:schemaRefs>
    <ds:schemaRef ds:uri="http://schemas.openxmlformats.org/officeDocument/2006/bibliography"/>
  </ds:schemaRefs>
</ds:datastoreItem>
</file>

<file path=customXml/itemProps11.xml><?xml version="1.0" encoding="utf-8"?>
<ds:datastoreItem xmlns:ds="http://schemas.openxmlformats.org/officeDocument/2006/customXml" ds:itemID="{6C3B862F-CA23-433F-A2E4-8ABEE97F878C}">
  <ds:schemaRefs>
    <ds:schemaRef ds:uri="http://schemas.openxmlformats.org/officeDocument/2006/bibliography"/>
  </ds:schemaRefs>
</ds:datastoreItem>
</file>

<file path=customXml/itemProps110.xml><?xml version="1.0" encoding="utf-8"?>
<ds:datastoreItem xmlns:ds="http://schemas.openxmlformats.org/officeDocument/2006/customXml" ds:itemID="{609DFA89-0A47-495A-ACA6-26D3BEB075BC}">
  <ds:schemaRefs>
    <ds:schemaRef ds:uri="http://schemas.openxmlformats.org/officeDocument/2006/bibliography"/>
  </ds:schemaRefs>
</ds:datastoreItem>
</file>

<file path=customXml/itemProps111.xml><?xml version="1.0" encoding="utf-8"?>
<ds:datastoreItem xmlns:ds="http://schemas.openxmlformats.org/officeDocument/2006/customXml" ds:itemID="{BAF56CAC-EA92-41F9-9013-1E62B9D457F3}">
  <ds:schemaRefs>
    <ds:schemaRef ds:uri="http://schemas.openxmlformats.org/officeDocument/2006/bibliography"/>
  </ds:schemaRefs>
</ds:datastoreItem>
</file>

<file path=customXml/itemProps112.xml><?xml version="1.0" encoding="utf-8"?>
<ds:datastoreItem xmlns:ds="http://schemas.openxmlformats.org/officeDocument/2006/customXml" ds:itemID="{F79F68AF-436C-420B-902D-69638B197CD4}">
  <ds:schemaRefs>
    <ds:schemaRef ds:uri="http://schemas.openxmlformats.org/officeDocument/2006/bibliography"/>
  </ds:schemaRefs>
</ds:datastoreItem>
</file>

<file path=customXml/itemProps113.xml><?xml version="1.0" encoding="utf-8"?>
<ds:datastoreItem xmlns:ds="http://schemas.openxmlformats.org/officeDocument/2006/customXml" ds:itemID="{487DBC92-8960-4FBD-8DB9-8AB019B9EC19}">
  <ds:schemaRefs>
    <ds:schemaRef ds:uri="http://schemas.openxmlformats.org/officeDocument/2006/bibliography"/>
  </ds:schemaRefs>
</ds:datastoreItem>
</file>

<file path=customXml/itemProps114.xml><?xml version="1.0" encoding="utf-8"?>
<ds:datastoreItem xmlns:ds="http://schemas.openxmlformats.org/officeDocument/2006/customXml" ds:itemID="{7DA2EFE3-2644-4D01-84CF-F49909F1B915}">
  <ds:schemaRefs>
    <ds:schemaRef ds:uri="http://schemas.openxmlformats.org/officeDocument/2006/bibliography"/>
  </ds:schemaRefs>
</ds:datastoreItem>
</file>

<file path=customXml/itemProps115.xml><?xml version="1.0" encoding="utf-8"?>
<ds:datastoreItem xmlns:ds="http://schemas.openxmlformats.org/officeDocument/2006/customXml" ds:itemID="{5CA60BE9-5173-4340-B1DE-CC8A0CF832D8}">
  <ds:schemaRefs>
    <ds:schemaRef ds:uri="http://schemas.openxmlformats.org/officeDocument/2006/bibliography"/>
  </ds:schemaRefs>
</ds:datastoreItem>
</file>

<file path=customXml/itemProps116.xml><?xml version="1.0" encoding="utf-8"?>
<ds:datastoreItem xmlns:ds="http://schemas.openxmlformats.org/officeDocument/2006/customXml" ds:itemID="{7EFEE7C4-2D51-4E32-92CD-A0BD6A97F869}">
  <ds:schemaRefs>
    <ds:schemaRef ds:uri="http://schemas.openxmlformats.org/officeDocument/2006/bibliography"/>
  </ds:schemaRefs>
</ds:datastoreItem>
</file>

<file path=customXml/itemProps117.xml><?xml version="1.0" encoding="utf-8"?>
<ds:datastoreItem xmlns:ds="http://schemas.openxmlformats.org/officeDocument/2006/customXml" ds:itemID="{6FBC7195-D19A-4C29-ACFF-327891518D7E}">
  <ds:schemaRefs>
    <ds:schemaRef ds:uri="http://schemas.openxmlformats.org/officeDocument/2006/bibliography"/>
  </ds:schemaRefs>
</ds:datastoreItem>
</file>

<file path=customXml/itemProps118.xml><?xml version="1.0" encoding="utf-8"?>
<ds:datastoreItem xmlns:ds="http://schemas.openxmlformats.org/officeDocument/2006/customXml" ds:itemID="{8069177A-59B7-4921-BA21-B9F0504E2981}">
  <ds:schemaRefs>
    <ds:schemaRef ds:uri="http://schemas.openxmlformats.org/officeDocument/2006/bibliography"/>
  </ds:schemaRefs>
</ds:datastoreItem>
</file>

<file path=customXml/itemProps119.xml><?xml version="1.0" encoding="utf-8"?>
<ds:datastoreItem xmlns:ds="http://schemas.openxmlformats.org/officeDocument/2006/customXml" ds:itemID="{62156478-9CD0-4453-97B0-48AF0460CA7D}">
  <ds:schemaRefs>
    <ds:schemaRef ds:uri="http://schemas.openxmlformats.org/officeDocument/2006/bibliography"/>
  </ds:schemaRefs>
</ds:datastoreItem>
</file>

<file path=customXml/itemProps12.xml><?xml version="1.0" encoding="utf-8"?>
<ds:datastoreItem xmlns:ds="http://schemas.openxmlformats.org/officeDocument/2006/customXml" ds:itemID="{C186478A-FEB3-4872-B962-706583350372}">
  <ds:schemaRefs>
    <ds:schemaRef ds:uri="http://schemas.openxmlformats.org/officeDocument/2006/bibliography"/>
  </ds:schemaRefs>
</ds:datastoreItem>
</file>

<file path=customXml/itemProps120.xml><?xml version="1.0" encoding="utf-8"?>
<ds:datastoreItem xmlns:ds="http://schemas.openxmlformats.org/officeDocument/2006/customXml" ds:itemID="{0792BAD4-63A7-46A0-A156-4D952D289C40}">
  <ds:schemaRefs>
    <ds:schemaRef ds:uri="http://schemas.openxmlformats.org/officeDocument/2006/bibliography"/>
  </ds:schemaRefs>
</ds:datastoreItem>
</file>

<file path=customXml/itemProps121.xml><?xml version="1.0" encoding="utf-8"?>
<ds:datastoreItem xmlns:ds="http://schemas.openxmlformats.org/officeDocument/2006/customXml" ds:itemID="{48B14601-7134-4D07-85AE-8607B3E0A506}">
  <ds:schemaRefs>
    <ds:schemaRef ds:uri="http://schemas.openxmlformats.org/officeDocument/2006/bibliography"/>
  </ds:schemaRefs>
</ds:datastoreItem>
</file>

<file path=customXml/itemProps122.xml><?xml version="1.0" encoding="utf-8"?>
<ds:datastoreItem xmlns:ds="http://schemas.openxmlformats.org/officeDocument/2006/customXml" ds:itemID="{0625E0B1-C308-4AF2-8FEC-DC25BF801785}">
  <ds:schemaRefs>
    <ds:schemaRef ds:uri="http://schemas.openxmlformats.org/officeDocument/2006/bibliography"/>
  </ds:schemaRefs>
</ds:datastoreItem>
</file>

<file path=customXml/itemProps123.xml><?xml version="1.0" encoding="utf-8"?>
<ds:datastoreItem xmlns:ds="http://schemas.openxmlformats.org/officeDocument/2006/customXml" ds:itemID="{DD499B6C-B4E3-429F-A88E-1395A11744D1}">
  <ds:schemaRefs>
    <ds:schemaRef ds:uri="http://schemas.openxmlformats.org/officeDocument/2006/bibliography"/>
  </ds:schemaRefs>
</ds:datastoreItem>
</file>

<file path=customXml/itemProps124.xml><?xml version="1.0" encoding="utf-8"?>
<ds:datastoreItem xmlns:ds="http://schemas.openxmlformats.org/officeDocument/2006/customXml" ds:itemID="{B01D6972-8F48-455A-8F78-EAA3DF3C2E19}">
  <ds:schemaRefs>
    <ds:schemaRef ds:uri="http://schemas.openxmlformats.org/officeDocument/2006/bibliography"/>
  </ds:schemaRefs>
</ds:datastoreItem>
</file>

<file path=customXml/itemProps125.xml><?xml version="1.0" encoding="utf-8"?>
<ds:datastoreItem xmlns:ds="http://schemas.openxmlformats.org/officeDocument/2006/customXml" ds:itemID="{60DC2C78-6D97-44D7-BF2C-FC70A7E2255D}">
  <ds:schemaRefs>
    <ds:schemaRef ds:uri="http://schemas.openxmlformats.org/officeDocument/2006/bibliography"/>
  </ds:schemaRefs>
</ds:datastoreItem>
</file>

<file path=customXml/itemProps126.xml><?xml version="1.0" encoding="utf-8"?>
<ds:datastoreItem xmlns:ds="http://schemas.openxmlformats.org/officeDocument/2006/customXml" ds:itemID="{36440175-CF94-4DE5-A12D-E5479AC388FD}">
  <ds:schemaRefs>
    <ds:schemaRef ds:uri="http://schemas.openxmlformats.org/officeDocument/2006/bibliography"/>
  </ds:schemaRefs>
</ds:datastoreItem>
</file>

<file path=customXml/itemProps127.xml><?xml version="1.0" encoding="utf-8"?>
<ds:datastoreItem xmlns:ds="http://schemas.openxmlformats.org/officeDocument/2006/customXml" ds:itemID="{FBD6A42E-0941-4E3E-956A-2A977F9209CD}">
  <ds:schemaRefs>
    <ds:schemaRef ds:uri="http://schemas.openxmlformats.org/officeDocument/2006/bibliography"/>
  </ds:schemaRefs>
</ds:datastoreItem>
</file>

<file path=customXml/itemProps128.xml><?xml version="1.0" encoding="utf-8"?>
<ds:datastoreItem xmlns:ds="http://schemas.openxmlformats.org/officeDocument/2006/customXml" ds:itemID="{72CF14FE-182B-4372-8C75-58DF3D440EAC}">
  <ds:schemaRefs>
    <ds:schemaRef ds:uri="http://schemas.openxmlformats.org/officeDocument/2006/bibliography"/>
  </ds:schemaRefs>
</ds:datastoreItem>
</file>

<file path=customXml/itemProps129.xml><?xml version="1.0" encoding="utf-8"?>
<ds:datastoreItem xmlns:ds="http://schemas.openxmlformats.org/officeDocument/2006/customXml" ds:itemID="{22CAB8FC-F4EF-4DCC-9D34-8572B17ADF52}">
  <ds:schemaRefs>
    <ds:schemaRef ds:uri="http://schemas.openxmlformats.org/officeDocument/2006/bibliography"/>
  </ds:schemaRefs>
</ds:datastoreItem>
</file>

<file path=customXml/itemProps13.xml><?xml version="1.0" encoding="utf-8"?>
<ds:datastoreItem xmlns:ds="http://schemas.openxmlformats.org/officeDocument/2006/customXml" ds:itemID="{FFAFFEC8-3A52-4364-B160-4059D7E81A9C}">
  <ds:schemaRefs>
    <ds:schemaRef ds:uri="http://schemas.openxmlformats.org/officeDocument/2006/bibliography"/>
  </ds:schemaRefs>
</ds:datastoreItem>
</file>

<file path=customXml/itemProps130.xml><?xml version="1.0" encoding="utf-8"?>
<ds:datastoreItem xmlns:ds="http://schemas.openxmlformats.org/officeDocument/2006/customXml" ds:itemID="{A2BB0C28-52E3-4E0E-B924-25DAEF9BD35E}">
  <ds:schemaRefs>
    <ds:schemaRef ds:uri="http://schemas.openxmlformats.org/officeDocument/2006/bibliography"/>
  </ds:schemaRefs>
</ds:datastoreItem>
</file>

<file path=customXml/itemProps131.xml><?xml version="1.0" encoding="utf-8"?>
<ds:datastoreItem xmlns:ds="http://schemas.openxmlformats.org/officeDocument/2006/customXml" ds:itemID="{900D9A1D-2636-4D75-8837-FFA6A160DE78}">
  <ds:schemaRefs>
    <ds:schemaRef ds:uri="http://schemas.openxmlformats.org/officeDocument/2006/bibliography"/>
  </ds:schemaRefs>
</ds:datastoreItem>
</file>

<file path=customXml/itemProps132.xml><?xml version="1.0" encoding="utf-8"?>
<ds:datastoreItem xmlns:ds="http://schemas.openxmlformats.org/officeDocument/2006/customXml" ds:itemID="{050AD9CF-E1E5-47C1-8ED3-72792D67A8B4}">
  <ds:schemaRefs>
    <ds:schemaRef ds:uri="http://schemas.openxmlformats.org/officeDocument/2006/bibliography"/>
  </ds:schemaRefs>
</ds:datastoreItem>
</file>

<file path=customXml/itemProps133.xml><?xml version="1.0" encoding="utf-8"?>
<ds:datastoreItem xmlns:ds="http://schemas.openxmlformats.org/officeDocument/2006/customXml" ds:itemID="{37DE82EF-0CB6-45A5-9B66-58B31C838194}">
  <ds:schemaRefs>
    <ds:schemaRef ds:uri="http://schemas.openxmlformats.org/officeDocument/2006/bibliography"/>
  </ds:schemaRefs>
</ds:datastoreItem>
</file>

<file path=customXml/itemProps134.xml><?xml version="1.0" encoding="utf-8"?>
<ds:datastoreItem xmlns:ds="http://schemas.openxmlformats.org/officeDocument/2006/customXml" ds:itemID="{9A96DB75-BBA1-431F-8356-1D2828C50414}">
  <ds:schemaRefs>
    <ds:schemaRef ds:uri="http://schemas.openxmlformats.org/officeDocument/2006/bibliography"/>
  </ds:schemaRefs>
</ds:datastoreItem>
</file>

<file path=customXml/itemProps135.xml><?xml version="1.0" encoding="utf-8"?>
<ds:datastoreItem xmlns:ds="http://schemas.openxmlformats.org/officeDocument/2006/customXml" ds:itemID="{7210E949-408B-467D-B2F9-7A29FFD4FF75}">
  <ds:schemaRefs>
    <ds:schemaRef ds:uri="http://schemas.openxmlformats.org/officeDocument/2006/bibliography"/>
  </ds:schemaRefs>
</ds:datastoreItem>
</file>

<file path=customXml/itemProps136.xml><?xml version="1.0" encoding="utf-8"?>
<ds:datastoreItem xmlns:ds="http://schemas.openxmlformats.org/officeDocument/2006/customXml" ds:itemID="{5A631DF4-E9BB-47DE-92ED-A488FFEF65B7}">
  <ds:schemaRefs>
    <ds:schemaRef ds:uri="http://schemas.openxmlformats.org/officeDocument/2006/bibliography"/>
  </ds:schemaRefs>
</ds:datastoreItem>
</file>

<file path=customXml/itemProps137.xml><?xml version="1.0" encoding="utf-8"?>
<ds:datastoreItem xmlns:ds="http://schemas.openxmlformats.org/officeDocument/2006/customXml" ds:itemID="{52CDBAF4-4D3B-4940-B6EF-F29180EA7986}">
  <ds:schemaRefs>
    <ds:schemaRef ds:uri="http://schemas.openxmlformats.org/officeDocument/2006/bibliography"/>
  </ds:schemaRefs>
</ds:datastoreItem>
</file>

<file path=customXml/itemProps138.xml><?xml version="1.0" encoding="utf-8"?>
<ds:datastoreItem xmlns:ds="http://schemas.openxmlformats.org/officeDocument/2006/customXml" ds:itemID="{A1F375AE-1565-4F92-9F5D-3754E84BFD41}">
  <ds:schemaRefs>
    <ds:schemaRef ds:uri="http://schemas.openxmlformats.org/officeDocument/2006/bibliography"/>
  </ds:schemaRefs>
</ds:datastoreItem>
</file>

<file path=customXml/itemProps139.xml><?xml version="1.0" encoding="utf-8"?>
<ds:datastoreItem xmlns:ds="http://schemas.openxmlformats.org/officeDocument/2006/customXml" ds:itemID="{78918319-D5D9-417B-A576-DE9648DF5559}">
  <ds:schemaRefs>
    <ds:schemaRef ds:uri="http://schemas.openxmlformats.org/officeDocument/2006/bibliography"/>
  </ds:schemaRefs>
</ds:datastoreItem>
</file>

<file path=customXml/itemProps14.xml><?xml version="1.0" encoding="utf-8"?>
<ds:datastoreItem xmlns:ds="http://schemas.openxmlformats.org/officeDocument/2006/customXml" ds:itemID="{D624C232-1544-4397-9FEE-DA1938752A3A}">
  <ds:schemaRefs>
    <ds:schemaRef ds:uri="http://schemas.openxmlformats.org/officeDocument/2006/bibliography"/>
  </ds:schemaRefs>
</ds:datastoreItem>
</file>

<file path=customXml/itemProps140.xml><?xml version="1.0" encoding="utf-8"?>
<ds:datastoreItem xmlns:ds="http://schemas.openxmlformats.org/officeDocument/2006/customXml" ds:itemID="{2282BE18-DF51-4426-A1C1-CC90E36AAFB8}">
  <ds:schemaRefs>
    <ds:schemaRef ds:uri="http://schemas.openxmlformats.org/officeDocument/2006/bibliography"/>
  </ds:schemaRefs>
</ds:datastoreItem>
</file>

<file path=customXml/itemProps141.xml><?xml version="1.0" encoding="utf-8"?>
<ds:datastoreItem xmlns:ds="http://schemas.openxmlformats.org/officeDocument/2006/customXml" ds:itemID="{AEA2F6A4-EC60-4B0B-8746-E3BEA26E1B6C}">
  <ds:schemaRefs>
    <ds:schemaRef ds:uri="http://schemas.openxmlformats.org/officeDocument/2006/bibliography"/>
  </ds:schemaRefs>
</ds:datastoreItem>
</file>

<file path=customXml/itemProps142.xml><?xml version="1.0" encoding="utf-8"?>
<ds:datastoreItem xmlns:ds="http://schemas.openxmlformats.org/officeDocument/2006/customXml" ds:itemID="{F739238D-9CBD-46E1-8A5E-27582610897D}">
  <ds:schemaRefs>
    <ds:schemaRef ds:uri="http://schemas.openxmlformats.org/officeDocument/2006/bibliography"/>
  </ds:schemaRefs>
</ds:datastoreItem>
</file>

<file path=customXml/itemProps143.xml><?xml version="1.0" encoding="utf-8"?>
<ds:datastoreItem xmlns:ds="http://schemas.openxmlformats.org/officeDocument/2006/customXml" ds:itemID="{3A03D115-0AD9-4D31-837E-EC90892B0674}">
  <ds:schemaRefs>
    <ds:schemaRef ds:uri="http://schemas.openxmlformats.org/officeDocument/2006/bibliography"/>
  </ds:schemaRefs>
</ds:datastoreItem>
</file>

<file path=customXml/itemProps144.xml><?xml version="1.0" encoding="utf-8"?>
<ds:datastoreItem xmlns:ds="http://schemas.openxmlformats.org/officeDocument/2006/customXml" ds:itemID="{FB97F843-825C-42BC-8C27-FCC3CD052C76}">
  <ds:schemaRefs>
    <ds:schemaRef ds:uri="http://schemas.openxmlformats.org/officeDocument/2006/bibliography"/>
  </ds:schemaRefs>
</ds:datastoreItem>
</file>

<file path=customXml/itemProps145.xml><?xml version="1.0" encoding="utf-8"?>
<ds:datastoreItem xmlns:ds="http://schemas.openxmlformats.org/officeDocument/2006/customXml" ds:itemID="{C434A269-D090-44D8-9370-67DB89802C62}">
  <ds:schemaRefs>
    <ds:schemaRef ds:uri="http://schemas.openxmlformats.org/officeDocument/2006/bibliography"/>
  </ds:schemaRefs>
</ds:datastoreItem>
</file>

<file path=customXml/itemProps146.xml><?xml version="1.0" encoding="utf-8"?>
<ds:datastoreItem xmlns:ds="http://schemas.openxmlformats.org/officeDocument/2006/customXml" ds:itemID="{7C1B3179-0293-45D5-A75E-D9CB1C45142C}">
  <ds:schemaRefs>
    <ds:schemaRef ds:uri="http://schemas.openxmlformats.org/officeDocument/2006/bibliography"/>
  </ds:schemaRefs>
</ds:datastoreItem>
</file>

<file path=customXml/itemProps147.xml><?xml version="1.0" encoding="utf-8"?>
<ds:datastoreItem xmlns:ds="http://schemas.openxmlformats.org/officeDocument/2006/customXml" ds:itemID="{2FA8652D-971E-432F-819D-28239F745873}">
  <ds:schemaRefs>
    <ds:schemaRef ds:uri="http://schemas.openxmlformats.org/officeDocument/2006/bibliography"/>
  </ds:schemaRefs>
</ds:datastoreItem>
</file>

<file path=customXml/itemProps148.xml><?xml version="1.0" encoding="utf-8"?>
<ds:datastoreItem xmlns:ds="http://schemas.openxmlformats.org/officeDocument/2006/customXml" ds:itemID="{6EDE76D4-0C26-4658-AFB0-A8E5B24D5ABC}">
  <ds:schemaRefs>
    <ds:schemaRef ds:uri="http://schemas.openxmlformats.org/officeDocument/2006/bibliography"/>
  </ds:schemaRefs>
</ds:datastoreItem>
</file>

<file path=customXml/itemProps149.xml><?xml version="1.0" encoding="utf-8"?>
<ds:datastoreItem xmlns:ds="http://schemas.openxmlformats.org/officeDocument/2006/customXml" ds:itemID="{4C9661B9-AE4A-4D51-B6A0-A1CA5CAF96B9}">
  <ds:schemaRefs>
    <ds:schemaRef ds:uri="http://schemas.openxmlformats.org/officeDocument/2006/bibliography"/>
  </ds:schemaRefs>
</ds:datastoreItem>
</file>

<file path=customXml/itemProps15.xml><?xml version="1.0" encoding="utf-8"?>
<ds:datastoreItem xmlns:ds="http://schemas.openxmlformats.org/officeDocument/2006/customXml" ds:itemID="{D29DB60C-555A-4649-9AD8-B86354DBE112}">
  <ds:schemaRefs>
    <ds:schemaRef ds:uri="http://schemas.openxmlformats.org/officeDocument/2006/bibliography"/>
  </ds:schemaRefs>
</ds:datastoreItem>
</file>

<file path=customXml/itemProps150.xml><?xml version="1.0" encoding="utf-8"?>
<ds:datastoreItem xmlns:ds="http://schemas.openxmlformats.org/officeDocument/2006/customXml" ds:itemID="{FA6C0520-FB08-4310-8531-DD7857F4F93B}">
  <ds:schemaRefs>
    <ds:schemaRef ds:uri="http://schemas.openxmlformats.org/officeDocument/2006/bibliography"/>
  </ds:schemaRefs>
</ds:datastoreItem>
</file>

<file path=customXml/itemProps151.xml><?xml version="1.0" encoding="utf-8"?>
<ds:datastoreItem xmlns:ds="http://schemas.openxmlformats.org/officeDocument/2006/customXml" ds:itemID="{7E362353-FB8A-4839-AEE6-12440002C887}">
  <ds:schemaRefs>
    <ds:schemaRef ds:uri="http://schemas.openxmlformats.org/officeDocument/2006/bibliography"/>
  </ds:schemaRefs>
</ds:datastoreItem>
</file>

<file path=customXml/itemProps152.xml><?xml version="1.0" encoding="utf-8"?>
<ds:datastoreItem xmlns:ds="http://schemas.openxmlformats.org/officeDocument/2006/customXml" ds:itemID="{2A36AAAD-4718-4B1F-B15F-785138350C1F}">
  <ds:schemaRefs>
    <ds:schemaRef ds:uri="http://schemas.openxmlformats.org/officeDocument/2006/bibliography"/>
  </ds:schemaRefs>
</ds:datastoreItem>
</file>

<file path=customXml/itemProps153.xml><?xml version="1.0" encoding="utf-8"?>
<ds:datastoreItem xmlns:ds="http://schemas.openxmlformats.org/officeDocument/2006/customXml" ds:itemID="{78AC3A21-958F-4FFA-9246-902273D072EE}">
  <ds:schemaRefs>
    <ds:schemaRef ds:uri="http://schemas.openxmlformats.org/officeDocument/2006/bibliography"/>
  </ds:schemaRefs>
</ds:datastoreItem>
</file>

<file path=customXml/itemProps154.xml><?xml version="1.0" encoding="utf-8"?>
<ds:datastoreItem xmlns:ds="http://schemas.openxmlformats.org/officeDocument/2006/customXml" ds:itemID="{2AE1DFB9-0190-4553-A0A4-3389921071D0}">
  <ds:schemaRefs>
    <ds:schemaRef ds:uri="http://schemas.openxmlformats.org/officeDocument/2006/bibliography"/>
  </ds:schemaRefs>
</ds:datastoreItem>
</file>

<file path=customXml/itemProps155.xml><?xml version="1.0" encoding="utf-8"?>
<ds:datastoreItem xmlns:ds="http://schemas.openxmlformats.org/officeDocument/2006/customXml" ds:itemID="{E6CC8916-0F7B-4E09-B0D6-05F4A36887C2}">
  <ds:schemaRefs>
    <ds:schemaRef ds:uri="http://schemas.openxmlformats.org/officeDocument/2006/bibliography"/>
  </ds:schemaRefs>
</ds:datastoreItem>
</file>

<file path=customXml/itemProps156.xml><?xml version="1.0" encoding="utf-8"?>
<ds:datastoreItem xmlns:ds="http://schemas.openxmlformats.org/officeDocument/2006/customXml" ds:itemID="{6F551905-884D-4E35-9E1F-C250DFA2309E}">
  <ds:schemaRefs>
    <ds:schemaRef ds:uri="http://schemas.openxmlformats.org/officeDocument/2006/bibliography"/>
  </ds:schemaRefs>
</ds:datastoreItem>
</file>

<file path=customXml/itemProps157.xml><?xml version="1.0" encoding="utf-8"?>
<ds:datastoreItem xmlns:ds="http://schemas.openxmlformats.org/officeDocument/2006/customXml" ds:itemID="{02393539-E5AB-43A9-9D01-51BCFE2615AE}">
  <ds:schemaRefs>
    <ds:schemaRef ds:uri="http://schemas.openxmlformats.org/officeDocument/2006/bibliography"/>
  </ds:schemaRefs>
</ds:datastoreItem>
</file>

<file path=customXml/itemProps16.xml><?xml version="1.0" encoding="utf-8"?>
<ds:datastoreItem xmlns:ds="http://schemas.openxmlformats.org/officeDocument/2006/customXml" ds:itemID="{DA379D45-6289-4133-86C8-A89DC602721B}">
  <ds:schemaRefs>
    <ds:schemaRef ds:uri="http://schemas.openxmlformats.org/officeDocument/2006/bibliography"/>
  </ds:schemaRefs>
</ds:datastoreItem>
</file>

<file path=customXml/itemProps17.xml><?xml version="1.0" encoding="utf-8"?>
<ds:datastoreItem xmlns:ds="http://schemas.openxmlformats.org/officeDocument/2006/customXml" ds:itemID="{636BD5EA-9F33-4422-9736-018F5A78BD4B}">
  <ds:schemaRefs>
    <ds:schemaRef ds:uri="http://schemas.openxmlformats.org/officeDocument/2006/bibliography"/>
  </ds:schemaRefs>
</ds:datastoreItem>
</file>

<file path=customXml/itemProps18.xml><?xml version="1.0" encoding="utf-8"?>
<ds:datastoreItem xmlns:ds="http://schemas.openxmlformats.org/officeDocument/2006/customXml" ds:itemID="{27587A17-0F5E-4C48-A02C-DE07D3783BDC}">
  <ds:schemaRefs>
    <ds:schemaRef ds:uri="http://schemas.openxmlformats.org/officeDocument/2006/bibliography"/>
  </ds:schemaRefs>
</ds:datastoreItem>
</file>

<file path=customXml/itemProps19.xml><?xml version="1.0" encoding="utf-8"?>
<ds:datastoreItem xmlns:ds="http://schemas.openxmlformats.org/officeDocument/2006/customXml" ds:itemID="{63C7676D-4DDC-4370-B528-B10C7E400103}">
  <ds:schemaRefs>
    <ds:schemaRef ds:uri="http://schemas.openxmlformats.org/officeDocument/2006/bibliography"/>
  </ds:schemaRefs>
</ds:datastoreItem>
</file>

<file path=customXml/itemProps2.xml><?xml version="1.0" encoding="utf-8"?>
<ds:datastoreItem xmlns:ds="http://schemas.openxmlformats.org/officeDocument/2006/customXml" ds:itemID="{6D7AC1BE-F954-467C-93D4-2FA6461F5E02}">
  <ds:schemaRefs>
    <ds:schemaRef ds:uri="http://schemas.openxmlformats.org/officeDocument/2006/bibliography"/>
  </ds:schemaRefs>
</ds:datastoreItem>
</file>

<file path=customXml/itemProps20.xml><?xml version="1.0" encoding="utf-8"?>
<ds:datastoreItem xmlns:ds="http://schemas.openxmlformats.org/officeDocument/2006/customXml" ds:itemID="{C4EB162F-F5BA-4E43-84C1-983172091EB0}">
  <ds:schemaRefs>
    <ds:schemaRef ds:uri="http://schemas.openxmlformats.org/officeDocument/2006/bibliography"/>
  </ds:schemaRefs>
</ds:datastoreItem>
</file>

<file path=customXml/itemProps21.xml><?xml version="1.0" encoding="utf-8"?>
<ds:datastoreItem xmlns:ds="http://schemas.openxmlformats.org/officeDocument/2006/customXml" ds:itemID="{D057300B-F62F-4DDC-814E-E1677CA92D73}">
  <ds:schemaRefs>
    <ds:schemaRef ds:uri="http://schemas.openxmlformats.org/officeDocument/2006/bibliography"/>
  </ds:schemaRefs>
</ds:datastoreItem>
</file>

<file path=customXml/itemProps22.xml><?xml version="1.0" encoding="utf-8"?>
<ds:datastoreItem xmlns:ds="http://schemas.openxmlformats.org/officeDocument/2006/customXml" ds:itemID="{9429A7BC-1874-4D9E-A7D0-7097060DDC6F}">
  <ds:schemaRefs>
    <ds:schemaRef ds:uri="http://schemas.openxmlformats.org/officeDocument/2006/bibliography"/>
  </ds:schemaRefs>
</ds:datastoreItem>
</file>

<file path=customXml/itemProps23.xml><?xml version="1.0" encoding="utf-8"?>
<ds:datastoreItem xmlns:ds="http://schemas.openxmlformats.org/officeDocument/2006/customXml" ds:itemID="{15640992-BD4A-4D89-B391-5FFF92C8FC21}">
  <ds:schemaRefs>
    <ds:schemaRef ds:uri="http://schemas.openxmlformats.org/officeDocument/2006/bibliography"/>
  </ds:schemaRefs>
</ds:datastoreItem>
</file>

<file path=customXml/itemProps24.xml><?xml version="1.0" encoding="utf-8"?>
<ds:datastoreItem xmlns:ds="http://schemas.openxmlformats.org/officeDocument/2006/customXml" ds:itemID="{3610AFDF-BD74-4DA6-A377-77F35CC97EFB}">
  <ds:schemaRefs>
    <ds:schemaRef ds:uri="http://schemas.openxmlformats.org/officeDocument/2006/bibliography"/>
  </ds:schemaRefs>
</ds:datastoreItem>
</file>

<file path=customXml/itemProps25.xml><?xml version="1.0" encoding="utf-8"?>
<ds:datastoreItem xmlns:ds="http://schemas.openxmlformats.org/officeDocument/2006/customXml" ds:itemID="{A3C879FE-B421-4DE1-9354-CA924499B6DB}">
  <ds:schemaRefs>
    <ds:schemaRef ds:uri="http://schemas.openxmlformats.org/officeDocument/2006/bibliography"/>
  </ds:schemaRefs>
</ds:datastoreItem>
</file>

<file path=customXml/itemProps26.xml><?xml version="1.0" encoding="utf-8"?>
<ds:datastoreItem xmlns:ds="http://schemas.openxmlformats.org/officeDocument/2006/customXml" ds:itemID="{C5C6B70B-1E87-49AC-ABDB-0E43C9741A9D}">
  <ds:schemaRefs>
    <ds:schemaRef ds:uri="http://schemas.openxmlformats.org/officeDocument/2006/bibliography"/>
  </ds:schemaRefs>
</ds:datastoreItem>
</file>

<file path=customXml/itemProps27.xml><?xml version="1.0" encoding="utf-8"?>
<ds:datastoreItem xmlns:ds="http://schemas.openxmlformats.org/officeDocument/2006/customXml" ds:itemID="{97AE05C7-461D-4FB4-95CE-57F226D312B7}">
  <ds:schemaRefs>
    <ds:schemaRef ds:uri="http://schemas.openxmlformats.org/officeDocument/2006/bibliography"/>
  </ds:schemaRefs>
</ds:datastoreItem>
</file>

<file path=customXml/itemProps28.xml><?xml version="1.0" encoding="utf-8"?>
<ds:datastoreItem xmlns:ds="http://schemas.openxmlformats.org/officeDocument/2006/customXml" ds:itemID="{7C202673-D1CA-43B2-BC57-48A2ACD5B73B}">
  <ds:schemaRefs>
    <ds:schemaRef ds:uri="http://schemas.openxmlformats.org/officeDocument/2006/bibliography"/>
  </ds:schemaRefs>
</ds:datastoreItem>
</file>

<file path=customXml/itemProps29.xml><?xml version="1.0" encoding="utf-8"?>
<ds:datastoreItem xmlns:ds="http://schemas.openxmlformats.org/officeDocument/2006/customXml" ds:itemID="{B42F09DC-366D-4498-BBE9-DCE242AD8BA7}">
  <ds:schemaRefs>
    <ds:schemaRef ds:uri="http://schemas.openxmlformats.org/officeDocument/2006/bibliography"/>
  </ds:schemaRefs>
</ds:datastoreItem>
</file>

<file path=customXml/itemProps3.xml><?xml version="1.0" encoding="utf-8"?>
<ds:datastoreItem xmlns:ds="http://schemas.openxmlformats.org/officeDocument/2006/customXml" ds:itemID="{951634EF-BF15-4673-8150-3918B0393052}">
  <ds:schemaRefs>
    <ds:schemaRef ds:uri="http://schemas.openxmlformats.org/officeDocument/2006/bibliography"/>
  </ds:schemaRefs>
</ds:datastoreItem>
</file>

<file path=customXml/itemProps30.xml><?xml version="1.0" encoding="utf-8"?>
<ds:datastoreItem xmlns:ds="http://schemas.openxmlformats.org/officeDocument/2006/customXml" ds:itemID="{DA11B061-B263-4D49-8B5A-431918709F1D}">
  <ds:schemaRefs>
    <ds:schemaRef ds:uri="http://schemas.openxmlformats.org/officeDocument/2006/bibliography"/>
  </ds:schemaRefs>
</ds:datastoreItem>
</file>

<file path=customXml/itemProps31.xml><?xml version="1.0" encoding="utf-8"?>
<ds:datastoreItem xmlns:ds="http://schemas.openxmlformats.org/officeDocument/2006/customXml" ds:itemID="{47FEBA40-20C4-491A-9D87-DAAD2989DE78}">
  <ds:schemaRefs>
    <ds:schemaRef ds:uri="http://schemas.openxmlformats.org/officeDocument/2006/bibliography"/>
  </ds:schemaRefs>
</ds:datastoreItem>
</file>

<file path=customXml/itemProps32.xml><?xml version="1.0" encoding="utf-8"?>
<ds:datastoreItem xmlns:ds="http://schemas.openxmlformats.org/officeDocument/2006/customXml" ds:itemID="{5968237B-E5FC-44B4-B722-2B9FFAC55671}">
  <ds:schemaRefs>
    <ds:schemaRef ds:uri="http://schemas.openxmlformats.org/officeDocument/2006/bibliography"/>
  </ds:schemaRefs>
</ds:datastoreItem>
</file>

<file path=customXml/itemProps33.xml><?xml version="1.0" encoding="utf-8"?>
<ds:datastoreItem xmlns:ds="http://schemas.openxmlformats.org/officeDocument/2006/customXml" ds:itemID="{CF7C938E-FA08-49FB-B4E4-883B4D58B212}">
  <ds:schemaRefs>
    <ds:schemaRef ds:uri="http://schemas.openxmlformats.org/officeDocument/2006/bibliography"/>
  </ds:schemaRefs>
</ds:datastoreItem>
</file>

<file path=customXml/itemProps34.xml><?xml version="1.0" encoding="utf-8"?>
<ds:datastoreItem xmlns:ds="http://schemas.openxmlformats.org/officeDocument/2006/customXml" ds:itemID="{4C2B21D2-03CA-45DA-9BCF-B1B7434C3E83}">
  <ds:schemaRefs>
    <ds:schemaRef ds:uri="http://schemas.openxmlformats.org/officeDocument/2006/bibliography"/>
  </ds:schemaRefs>
</ds:datastoreItem>
</file>

<file path=customXml/itemProps35.xml><?xml version="1.0" encoding="utf-8"?>
<ds:datastoreItem xmlns:ds="http://schemas.openxmlformats.org/officeDocument/2006/customXml" ds:itemID="{A004B3D6-F720-4997-9B63-518AE1035C55}">
  <ds:schemaRefs>
    <ds:schemaRef ds:uri="http://schemas.openxmlformats.org/officeDocument/2006/bibliography"/>
  </ds:schemaRefs>
</ds:datastoreItem>
</file>

<file path=customXml/itemProps36.xml><?xml version="1.0" encoding="utf-8"?>
<ds:datastoreItem xmlns:ds="http://schemas.openxmlformats.org/officeDocument/2006/customXml" ds:itemID="{84F01CF2-7B18-47FD-876B-239A728B261B}">
  <ds:schemaRefs>
    <ds:schemaRef ds:uri="http://schemas.openxmlformats.org/officeDocument/2006/bibliography"/>
  </ds:schemaRefs>
</ds:datastoreItem>
</file>

<file path=customXml/itemProps37.xml><?xml version="1.0" encoding="utf-8"?>
<ds:datastoreItem xmlns:ds="http://schemas.openxmlformats.org/officeDocument/2006/customXml" ds:itemID="{48957BAF-52A4-40B4-9845-33578B20D973}">
  <ds:schemaRefs>
    <ds:schemaRef ds:uri="http://schemas.openxmlformats.org/officeDocument/2006/bibliography"/>
  </ds:schemaRefs>
</ds:datastoreItem>
</file>

<file path=customXml/itemProps38.xml><?xml version="1.0" encoding="utf-8"?>
<ds:datastoreItem xmlns:ds="http://schemas.openxmlformats.org/officeDocument/2006/customXml" ds:itemID="{1122A65F-4E33-47B1-AAE4-48D0FA44D453}">
  <ds:schemaRefs>
    <ds:schemaRef ds:uri="http://schemas.openxmlformats.org/officeDocument/2006/bibliography"/>
  </ds:schemaRefs>
</ds:datastoreItem>
</file>

<file path=customXml/itemProps39.xml><?xml version="1.0" encoding="utf-8"?>
<ds:datastoreItem xmlns:ds="http://schemas.openxmlformats.org/officeDocument/2006/customXml" ds:itemID="{5F0A77DB-8622-467A-BFD3-793D468203C4}">
  <ds:schemaRefs>
    <ds:schemaRef ds:uri="http://schemas.openxmlformats.org/officeDocument/2006/bibliography"/>
  </ds:schemaRefs>
</ds:datastoreItem>
</file>

<file path=customXml/itemProps4.xml><?xml version="1.0" encoding="utf-8"?>
<ds:datastoreItem xmlns:ds="http://schemas.openxmlformats.org/officeDocument/2006/customXml" ds:itemID="{0301AD69-18BD-4C51-977E-E59AB0F1A9BA}">
  <ds:schemaRefs>
    <ds:schemaRef ds:uri="http://schemas.openxmlformats.org/officeDocument/2006/bibliography"/>
  </ds:schemaRefs>
</ds:datastoreItem>
</file>

<file path=customXml/itemProps40.xml><?xml version="1.0" encoding="utf-8"?>
<ds:datastoreItem xmlns:ds="http://schemas.openxmlformats.org/officeDocument/2006/customXml" ds:itemID="{2FD2C604-0318-4CFF-B5C9-9988BF60EEBB}">
  <ds:schemaRefs>
    <ds:schemaRef ds:uri="http://schemas.openxmlformats.org/officeDocument/2006/bibliography"/>
  </ds:schemaRefs>
</ds:datastoreItem>
</file>

<file path=customXml/itemProps41.xml><?xml version="1.0" encoding="utf-8"?>
<ds:datastoreItem xmlns:ds="http://schemas.openxmlformats.org/officeDocument/2006/customXml" ds:itemID="{B1581F24-E7CA-470C-BFF4-FE4FD6984908}">
  <ds:schemaRefs>
    <ds:schemaRef ds:uri="http://schemas.openxmlformats.org/officeDocument/2006/bibliography"/>
  </ds:schemaRefs>
</ds:datastoreItem>
</file>

<file path=customXml/itemProps42.xml><?xml version="1.0" encoding="utf-8"?>
<ds:datastoreItem xmlns:ds="http://schemas.openxmlformats.org/officeDocument/2006/customXml" ds:itemID="{72DDD885-9FA3-4BDA-B789-D10A5B73330F}">
  <ds:schemaRefs>
    <ds:schemaRef ds:uri="http://schemas.openxmlformats.org/officeDocument/2006/bibliography"/>
  </ds:schemaRefs>
</ds:datastoreItem>
</file>

<file path=customXml/itemProps43.xml><?xml version="1.0" encoding="utf-8"?>
<ds:datastoreItem xmlns:ds="http://schemas.openxmlformats.org/officeDocument/2006/customXml" ds:itemID="{41D85E29-FFEB-46F1-AA76-F454E2FDF6C5}">
  <ds:schemaRefs>
    <ds:schemaRef ds:uri="http://schemas.openxmlformats.org/officeDocument/2006/bibliography"/>
  </ds:schemaRefs>
</ds:datastoreItem>
</file>

<file path=customXml/itemProps44.xml><?xml version="1.0" encoding="utf-8"?>
<ds:datastoreItem xmlns:ds="http://schemas.openxmlformats.org/officeDocument/2006/customXml" ds:itemID="{BDAC3FFE-7FCA-46A0-A789-327032F8C3B1}">
  <ds:schemaRefs>
    <ds:schemaRef ds:uri="http://schemas.openxmlformats.org/officeDocument/2006/bibliography"/>
  </ds:schemaRefs>
</ds:datastoreItem>
</file>

<file path=customXml/itemProps45.xml><?xml version="1.0" encoding="utf-8"?>
<ds:datastoreItem xmlns:ds="http://schemas.openxmlformats.org/officeDocument/2006/customXml" ds:itemID="{A75CE0A7-1EFB-42A7-8ADE-CB697F111213}">
  <ds:schemaRefs>
    <ds:schemaRef ds:uri="http://schemas.openxmlformats.org/officeDocument/2006/bibliography"/>
  </ds:schemaRefs>
</ds:datastoreItem>
</file>

<file path=customXml/itemProps46.xml><?xml version="1.0" encoding="utf-8"?>
<ds:datastoreItem xmlns:ds="http://schemas.openxmlformats.org/officeDocument/2006/customXml" ds:itemID="{FAC0EDA1-7A30-4B57-984B-BEAC03385F6F}">
  <ds:schemaRefs>
    <ds:schemaRef ds:uri="http://schemas.openxmlformats.org/officeDocument/2006/bibliography"/>
  </ds:schemaRefs>
</ds:datastoreItem>
</file>

<file path=customXml/itemProps47.xml><?xml version="1.0" encoding="utf-8"?>
<ds:datastoreItem xmlns:ds="http://schemas.openxmlformats.org/officeDocument/2006/customXml" ds:itemID="{F237D5B5-1A18-4C7D-BFE2-1A85B8B4E689}">
  <ds:schemaRefs>
    <ds:schemaRef ds:uri="http://schemas.openxmlformats.org/officeDocument/2006/bibliography"/>
  </ds:schemaRefs>
</ds:datastoreItem>
</file>

<file path=customXml/itemProps48.xml><?xml version="1.0" encoding="utf-8"?>
<ds:datastoreItem xmlns:ds="http://schemas.openxmlformats.org/officeDocument/2006/customXml" ds:itemID="{091DEBF6-BE28-425E-A5D3-D73C66158C37}">
  <ds:schemaRefs>
    <ds:schemaRef ds:uri="http://schemas.openxmlformats.org/officeDocument/2006/bibliography"/>
  </ds:schemaRefs>
</ds:datastoreItem>
</file>

<file path=customXml/itemProps49.xml><?xml version="1.0" encoding="utf-8"?>
<ds:datastoreItem xmlns:ds="http://schemas.openxmlformats.org/officeDocument/2006/customXml" ds:itemID="{73F3BEBA-1BD4-4D9F-B2AB-EBF42A1F749D}">
  <ds:schemaRefs>
    <ds:schemaRef ds:uri="http://schemas.openxmlformats.org/officeDocument/2006/bibliography"/>
  </ds:schemaRefs>
</ds:datastoreItem>
</file>

<file path=customXml/itemProps5.xml><?xml version="1.0" encoding="utf-8"?>
<ds:datastoreItem xmlns:ds="http://schemas.openxmlformats.org/officeDocument/2006/customXml" ds:itemID="{C1086018-76CB-49FA-A54E-5FBD819F7043}">
  <ds:schemaRefs>
    <ds:schemaRef ds:uri="http://schemas.openxmlformats.org/officeDocument/2006/bibliography"/>
  </ds:schemaRefs>
</ds:datastoreItem>
</file>

<file path=customXml/itemProps50.xml><?xml version="1.0" encoding="utf-8"?>
<ds:datastoreItem xmlns:ds="http://schemas.openxmlformats.org/officeDocument/2006/customXml" ds:itemID="{498884D1-3D22-4055-B355-40D5F4FAE199}">
  <ds:schemaRefs>
    <ds:schemaRef ds:uri="http://schemas.openxmlformats.org/officeDocument/2006/bibliography"/>
  </ds:schemaRefs>
</ds:datastoreItem>
</file>

<file path=customXml/itemProps51.xml><?xml version="1.0" encoding="utf-8"?>
<ds:datastoreItem xmlns:ds="http://schemas.openxmlformats.org/officeDocument/2006/customXml" ds:itemID="{CEA2098B-F593-450B-B4DF-ACACFD822005}">
  <ds:schemaRefs>
    <ds:schemaRef ds:uri="http://schemas.openxmlformats.org/officeDocument/2006/bibliography"/>
  </ds:schemaRefs>
</ds:datastoreItem>
</file>

<file path=customXml/itemProps52.xml><?xml version="1.0" encoding="utf-8"?>
<ds:datastoreItem xmlns:ds="http://schemas.openxmlformats.org/officeDocument/2006/customXml" ds:itemID="{1664970A-6B4D-44E9-A8B3-7EB8162F5789}">
  <ds:schemaRefs>
    <ds:schemaRef ds:uri="http://schemas.openxmlformats.org/officeDocument/2006/bibliography"/>
  </ds:schemaRefs>
</ds:datastoreItem>
</file>

<file path=customXml/itemProps53.xml><?xml version="1.0" encoding="utf-8"?>
<ds:datastoreItem xmlns:ds="http://schemas.openxmlformats.org/officeDocument/2006/customXml" ds:itemID="{03967E33-648D-4B21-8374-D70AFBB79194}">
  <ds:schemaRefs>
    <ds:schemaRef ds:uri="http://schemas.openxmlformats.org/officeDocument/2006/bibliography"/>
  </ds:schemaRefs>
</ds:datastoreItem>
</file>

<file path=customXml/itemProps54.xml><?xml version="1.0" encoding="utf-8"?>
<ds:datastoreItem xmlns:ds="http://schemas.openxmlformats.org/officeDocument/2006/customXml" ds:itemID="{E19252A9-595B-4316-870D-5E95DEC0871B}">
  <ds:schemaRefs>
    <ds:schemaRef ds:uri="http://schemas.openxmlformats.org/officeDocument/2006/bibliography"/>
  </ds:schemaRefs>
</ds:datastoreItem>
</file>

<file path=customXml/itemProps55.xml><?xml version="1.0" encoding="utf-8"?>
<ds:datastoreItem xmlns:ds="http://schemas.openxmlformats.org/officeDocument/2006/customXml" ds:itemID="{C7E0E368-6D2B-497C-AF5A-F81022E8C280}">
  <ds:schemaRefs>
    <ds:schemaRef ds:uri="http://schemas.openxmlformats.org/officeDocument/2006/bibliography"/>
  </ds:schemaRefs>
</ds:datastoreItem>
</file>

<file path=customXml/itemProps56.xml><?xml version="1.0" encoding="utf-8"?>
<ds:datastoreItem xmlns:ds="http://schemas.openxmlformats.org/officeDocument/2006/customXml" ds:itemID="{5881498F-46F1-49EB-B189-56138E2D522D}">
  <ds:schemaRefs>
    <ds:schemaRef ds:uri="http://schemas.openxmlformats.org/officeDocument/2006/bibliography"/>
  </ds:schemaRefs>
</ds:datastoreItem>
</file>

<file path=customXml/itemProps57.xml><?xml version="1.0" encoding="utf-8"?>
<ds:datastoreItem xmlns:ds="http://schemas.openxmlformats.org/officeDocument/2006/customXml" ds:itemID="{09239BF9-AD07-4A27-BBC1-CD19DA4A35B8}">
  <ds:schemaRefs>
    <ds:schemaRef ds:uri="http://schemas.openxmlformats.org/officeDocument/2006/bibliography"/>
  </ds:schemaRefs>
</ds:datastoreItem>
</file>

<file path=customXml/itemProps58.xml><?xml version="1.0" encoding="utf-8"?>
<ds:datastoreItem xmlns:ds="http://schemas.openxmlformats.org/officeDocument/2006/customXml" ds:itemID="{18F9692F-32C9-4188-9858-DDB64FF58847}">
  <ds:schemaRefs>
    <ds:schemaRef ds:uri="http://schemas.openxmlformats.org/officeDocument/2006/bibliography"/>
  </ds:schemaRefs>
</ds:datastoreItem>
</file>

<file path=customXml/itemProps59.xml><?xml version="1.0" encoding="utf-8"?>
<ds:datastoreItem xmlns:ds="http://schemas.openxmlformats.org/officeDocument/2006/customXml" ds:itemID="{77881819-1CA8-4803-886D-872FC349262C}">
  <ds:schemaRefs>
    <ds:schemaRef ds:uri="http://schemas.openxmlformats.org/officeDocument/2006/bibliography"/>
  </ds:schemaRefs>
</ds:datastoreItem>
</file>

<file path=customXml/itemProps6.xml><?xml version="1.0" encoding="utf-8"?>
<ds:datastoreItem xmlns:ds="http://schemas.openxmlformats.org/officeDocument/2006/customXml" ds:itemID="{C48F50FC-8B7E-467F-B607-A7DB2AB40F91}">
  <ds:schemaRefs>
    <ds:schemaRef ds:uri="http://schemas.openxmlformats.org/officeDocument/2006/bibliography"/>
  </ds:schemaRefs>
</ds:datastoreItem>
</file>

<file path=customXml/itemProps60.xml><?xml version="1.0" encoding="utf-8"?>
<ds:datastoreItem xmlns:ds="http://schemas.openxmlformats.org/officeDocument/2006/customXml" ds:itemID="{DC5E7E49-E86A-4869-B73E-A8E26263932C}">
  <ds:schemaRefs>
    <ds:schemaRef ds:uri="http://schemas.openxmlformats.org/officeDocument/2006/bibliography"/>
  </ds:schemaRefs>
</ds:datastoreItem>
</file>

<file path=customXml/itemProps61.xml><?xml version="1.0" encoding="utf-8"?>
<ds:datastoreItem xmlns:ds="http://schemas.openxmlformats.org/officeDocument/2006/customXml" ds:itemID="{5056D402-BA78-40F9-BC3A-3661202961F6}">
  <ds:schemaRefs>
    <ds:schemaRef ds:uri="http://schemas.openxmlformats.org/officeDocument/2006/bibliography"/>
  </ds:schemaRefs>
</ds:datastoreItem>
</file>

<file path=customXml/itemProps62.xml><?xml version="1.0" encoding="utf-8"?>
<ds:datastoreItem xmlns:ds="http://schemas.openxmlformats.org/officeDocument/2006/customXml" ds:itemID="{4422403A-CC85-41EB-8B13-873AE88153C3}">
  <ds:schemaRefs>
    <ds:schemaRef ds:uri="http://schemas.openxmlformats.org/officeDocument/2006/bibliography"/>
  </ds:schemaRefs>
</ds:datastoreItem>
</file>

<file path=customXml/itemProps63.xml><?xml version="1.0" encoding="utf-8"?>
<ds:datastoreItem xmlns:ds="http://schemas.openxmlformats.org/officeDocument/2006/customXml" ds:itemID="{7E6BD2B0-FC3D-4A32-942E-10495AB48F63}">
  <ds:schemaRefs>
    <ds:schemaRef ds:uri="http://schemas.openxmlformats.org/officeDocument/2006/bibliography"/>
  </ds:schemaRefs>
</ds:datastoreItem>
</file>

<file path=customXml/itemProps64.xml><?xml version="1.0" encoding="utf-8"?>
<ds:datastoreItem xmlns:ds="http://schemas.openxmlformats.org/officeDocument/2006/customXml" ds:itemID="{63423452-16A5-43A0-BBAB-A55B3B5A816E}">
  <ds:schemaRefs>
    <ds:schemaRef ds:uri="http://schemas.openxmlformats.org/officeDocument/2006/bibliography"/>
  </ds:schemaRefs>
</ds:datastoreItem>
</file>

<file path=customXml/itemProps65.xml><?xml version="1.0" encoding="utf-8"?>
<ds:datastoreItem xmlns:ds="http://schemas.openxmlformats.org/officeDocument/2006/customXml" ds:itemID="{F78B9B07-CC35-416C-9195-9A008118DC81}">
  <ds:schemaRefs>
    <ds:schemaRef ds:uri="http://schemas.openxmlformats.org/officeDocument/2006/bibliography"/>
  </ds:schemaRefs>
</ds:datastoreItem>
</file>

<file path=customXml/itemProps66.xml><?xml version="1.0" encoding="utf-8"?>
<ds:datastoreItem xmlns:ds="http://schemas.openxmlformats.org/officeDocument/2006/customXml" ds:itemID="{64A47624-79DE-4BF9-8D94-C64784E51859}">
  <ds:schemaRefs>
    <ds:schemaRef ds:uri="http://schemas.openxmlformats.org/officeDocument/2006/bibliography"/>
  </ds:schemaRefs>
</ds:datastoreItem>
</file>

<file path=customXml/itemProps67.xml><?xml version="1.0" encoding="utf-8"?>
<ds:datastoreItem xmlns:ds="http://schemas.openxmlformats.org/officeDocument/2006/customXml" ds:itemID="{971FCFC2-50D2-47F1-B166-618EFDFC9591}">
  <ds:schemaRefs>
    <ds:schemaRef ds:uri="http://schemas.openxmlformats.org/officeDocument/2006/bibliography"/>
  </ds:schemaRefs>
</ds:datastoreItem>
</file>

<file path=customXml/itemProps68.xml><?xml version="1.0" encoding="utf-8"?>
<ds:datastoreItem xmlns:ds="http://schemas.openxmlformats.org/officeDocument/2006/customXml" ds:itemID="{0C81A175-EDE3-4690-A31E-C95720A17595}">
  <ds:schemaRefs>
    <ds:schemaRef ds:uri="http://schemas.openxmlformats.org/officeDocument/2006/bibliography"/>
  </ds:schemaRefs>
</ds:datastoreItem>
</file>

<file path=customXml/itemProps69.xml><?xml version="1.0" encoding="utf-8"?>
<ds:datastoreItem xmlns:ds="http://schemas.openxmlformats.org/officeDocument/2006/customXml" ds:itemID="{5F38DAB2-66AC-4ECB-8F1D-5EE365500E0F}">
  <ds:schemaRefs>
    <ds:schemaRef ds:uri="http://schemas.openxmlformats.org/officeDocument/2006/bibliography"/>
  </ds:schemaRefs>
</ds:datastoreItem>
</file>

<file path=customXml/itemProps7.xml><?xml version="1.0" encoding="utf-8"?>
<ds:datastoreItem xmlns:ds="http://schemas.openxmlformats.org/officeDocument/2006/customXml" ds:itemID="{2324F87C-B131-4505-84EB-D6EE43CD5FB3}">
  <ds:schemaRefs>
    <ds:schemaRef ds:uri="http://schemas.openxmlformats.org/officeDocument/2006/bibliography"/>
  </ds:schemaRefs>
</ds:datastoreItem>
</file>

<file path=customXml/itemProps70.xml><?xml version="1.0" encoding="utf-8"?>
<ds:datastoreItem xmlns:ds="http://schemas.openxmlformats.org/officeDocument/2006/customXml" ds:itemID="{7FA9CD32-335F-4578-A730-5802016C37F9}">
  <ds:schemaRefs>
    <ds:schemaRef ds:uri="http://schemas.openxmlformats.org/officeDocument/2006/bibliography"/>
  </ds:schemaRefs>
</ds:datastoreItem>
</file>

<file path=customXml/itemProps71.xml><?xml version="1.0" encoding="utf-8"?>
<ds:datastoreItem xmlns:ds="http://schemas.openxmlformats.org/officeDocument/2006/customXml" ds:itemID="{2A12BC6E-CCC6-481D-AC5B-CD9298DB7D0E}">
  <ds:schemaRefs>
    <ds:schemaRef ds:uri="http://schemas.openxmlformats.org/officeDocument/2006/bibliography"/>
  </ds:schemaRefs>
</ds:datastoreItem>
</file>

<file path=customXml/itemProps72.xml><?xml version="1.0" encoding="utf-8"?>
<ds:datastoreItem xmlns:ds="http://schemas.openxmlformats.org/officeDocument/2006/customXml" ds:itemID="{7F1C3BA0-3CF0-4505-8F93-DA60C9876C13}">
  <ds:schemaRefs>
    <ds:schemaRef ds:uri="http://schemas.openxmlformats.org/officeDocument/2006/bibliography"/>
  </ds:schemaRefs>
</ds:datastoreItem>
</file>

<file path=customXml/itemProps73.xml><?xml version="1.0" encoding="utf-8"?>
<ds:datastoreItem xmlns:ds="http://schemas.openxmlformats.org/officeDocument/2006/customXml" ds:itemID="{08DEBC7B-1F2C-4BB4-8985-84195B573D20}">
  <ds:schemaRefs>
    <ds:schemaRef ds:uri="http://schemas.openxmlformats.org/officeDocument/2006/bibliography"/>
  </ds:schemaRefs>
</ds:datastoreItem>
</file>

<file path=customXml/itemProps74.xml><?xml version="1.0" encoding="utf-8"?>
<ds:datastoreItem xmlns:ds="http://schemas.openxmlformats.org/officeDocument/2006/customXml" ds:itemID="{4361DFBF-4965-404A-8A7C-3424175BBCA4}">
  <ds:schemaRefs>
    <ds:schemaRef ds:uri="http://schemas.openxmlformats.org/officeDocument/2006/bibliography"/>
  </ds:schemaRefs>
</ds:datastoreItem>
</file>

<file path=customXml/itemProps75.xml><?xml version="1.0" encoding="utf-8"?>
<ds:datastoreItem xmlns:ds="http://schemas.openxmlformats.org/officeDocument/2006/customXml" ds:itemID="{A375D96E-379D-42BA-A23F-DFC6B05403B7}">
  <ds:schemaRefs>
    <ds:schemaRef ds:uri="http://schemas.openxmlformats.org/officeDocument/2006/bibliography"/>
  </ds:schemaRefs>
</ds:datastoreItem>
</file>

<file path=customXml/itemProps76.xml><?xml version="1.0" encoding="utf-8"?>
<ds:datastoreItem xmlns:ds="http://schemas.openxmlformats.org/officeDocument/2006/customXml" ds:itemID="{57A4B16C-9FD6-4142-8FD3-7CA89F0FDD3C}">
  <ds:schemaRefs>
    <ds:schemaRef ds:uri="http://schemas.openxmlformats.org/officeDocument/2006/bibliography"/>
  </ds:schemaRefs>
</ds:datastoreItem>
</file>

<file path=customXml/itemProps77.xml><?xml version="1.0" encoding="utf-8"?>
<ds:datastoreItem xmlns:ds="http://schemas.openxmlformats.org/officeDocument/2006/customXml" ds:itemID="{CF31B030-268D-41D7-A1B0-AD34CDA0C4AB}">
  <ds:schemaRefs>
    <ds:schemaRef ds:uri="http://schemas.openxmlformats.org/officeDocument/2006/bibliography"/>
  </ds:schemaRefs>
</ds:datastoreItem>
</file>

<file path=customXml/itemProps78.xml><?xml version="1.0" encoding="utf-8"?>
<ds:datastoreItem xmlns:ds="http://schemas.openxmlformats.org/officeDocument/2006/customXml" ds:itemID="{4EAF0953-14A2-4EC3-9FBD-E041969A79FD}">
  <ds:schemaRefs>
    <ds:schemaRef ds:uri="http://schemas.openxmlformats.org/officeDocument/2006/bibliography"/>
  </ds:schemaRefs>
</ds:datastoreItem>
</file>

<file path=customXml/itemProps79.xml><?xml version="1.0" encoding="utf-8"?>
<ds:datastoreItem xmlns:ds="http://schemas.openxmlformats.org/officeDocument/2006/customXml" ds:itemID="{46AD1227-8A0E-4E04-8077-22AE9EBD99EA}">
  <ds:schemaRefs>
    <ds:schemaRef ds:uri="http://schemas.openxmlformats.org/officeDocument/2006/bibliography"/>
  </ds:schemaRefs>
</ds:datastoreItem>
</file>

<file path=customXml/itemProps8.xml><?xml version="1.0" encoding="utf-8"?>
<ds:datastoreItem xmlns:ds="http://schemas.openxmlformats.org/officeDocument/2006/customXml" ds:itemID="{BCA9A45B-191B-4B21-A9D8-E543D945118B}">
  <ds:schemaRefs>
    <ds:schemaRef ds:uri="http://schemas.openxmlformats.org/officeDocument/2006/bibliography"/>
  </ds:schemaRefs>
</ds:datastoreItem>
</file>

<file path=customXml/itemProps80.xml><?xml version="1.0" encoding="utf-8"?>
<ds:datastoreItem xmlns:ds="http://schemas.openxmlformats.org/officeDocument/2006/customXml" ds:itemID="{4A52C8FF-6970-44B1-B320-5F208237B006}">
  <ds:schemaRefs>
    <ds:schemaRef ds:uri="http://schemas.openxmlformats.org/officeDocument/2006/bibliography"/>
  </ds:schemaRefs>
</ds:datastoreItem>
</file>

<file path=customXml/itemProps81.xml><?xml version="1.0" encoding="utf-8"?>
<ds:datastoreItem xmlns:ds="http://schemas.openxmlformats.org/officeDocument/2006/customXml" ds:itemID="{36F64EDE-0809-4EB5-9966-F7E122A960EE}">
  <ds:schemaRefs>
    <ds:schemaRef ds:uri="http://schemas.openxmlformats.org/officeDocument/2006/bibliography"/>
  </ds:schemaRefs>
</ds:datastoreItem>
</file>

<file path=customXml/itemProps82.xml><?xml version="1.0" encoding="utf-8"?>
<ds:datastoreItem xmlns:ds="http://schemas.openxmlformats.org/officeDocument/2006/customXml" ds:itemID="{D0817EF1-8338-4C24-99DC-A1E92E352645}">
  <ds:schemaRefs>
    <ds:schemaRef ds:uri="http://schemas.openxmlformats.org/officeDocument/2006/bibliography"/>
  </ds:schemaRefs>
</ds:datastoreItem>
</file>

<file path=customXml/itemProps83.xml><?xml version="1.0" encoding="utf-8"?>
<ds:datastoreItem xmlns:ds="http://schemas.openxmlformats.org/officeDocument/2006/customXml" ds:itemID="{3C20C783-C335-4E27-8439-59A3315819D4}">
  <ds:schemaRefs>
    <ds:schemaRef ds:uri="http://schemas.openxmlformats.org/officeDocument/2006/bibliography"/>
  </ds:schemaRefs>
</ds:datastoreItem>
</file>

<file path=customXml/itemProps84.xml><?xml version="1.0" encoding="utf-8"?>
<ds:datastoreItem xmlns:ds="http://schemas.openxmlformats.org/officeDocument/2006/customXml" ds:itemID="{3B738EE8-D9E3-4502-A74D-6A4DCC3EEAF3}">
  <ds:schemaRefs>
    <ds:schemaRef ds:uri="http://schemas.openxmlformats.org/officeDocument/2006/bibliography"/>
  </ds:schemaRefs>
</ds:datastoreItem>
</file>

<file path=customXml/itemProps85.xml><?xml version="1.0" encoding="utf-8"?>
<ds:datastoreItem xmlns:ds="http://schemas.openxmlformats.org/officeDocument/2006/customXml" ds:itemID="{C3DDA004-C5EA-43C3-8E72-4F7E572C7B31}">
  <ds:schemaRefs>
    <ds:schemaRef ds:uri="http://schemas.openxmlformats.org/officeDocument/2006/bibliography"/>
  </ds:schemaRefs>
</ds:datastoreItem>
</file>

<file path=customXml/itemProps86.xml><?xml version="1.0" encoding="utf-8"?>
<ds:datastoreItem xmlns:ds="http://schemas.openxmlformats.org/officeDocument/2006/customXml" ds:itemID="{84A4DEDC-065A-42DD-AC7E-3CCCA0A3DF26}">
  <ds:schemaRefs>
    <ds:schemaRef ds:uri="http://schemas.openxmlformats.org/officeDocument/2006/bibliography"/>
  </ds:schemaRefs>
</ds:datastoreItem>
</file>

<file path=customXml/itemProps87.xml><?xml version="1.0" encoding="utf-8"?>
<ds:datastoreItem xmlns:ds="http://schemas.openxmlformats.org/officeDocument/2006/customXml" ds:itemID="{B371F3A1-B091-43A0-8D54-330D80765956}">
  <ds:schemaRefs>
    <ds:schemaRef ds:uri="http://schemas.openxmlformats.org/officeDocument/2006/bibliography"/>
  </ds:schemaRefs>
</ds:datastoreItem>
</file>

<file path=customXml/itemProps88.xml><?xml version="1.0" encoding="utf-8"?>
<ds:datastoreItem xmlns:ds="http://schemas.openxmlformats.org/officeDocument/2006/customXml" ds:itemID="{D6E804EA-F74D-4E50-BA0B-07991ED8C82A}">
  <ds:schemaRefs>
    <ds:schemaRef ds:uri="http://schemas.openxmlformats.org/officeDocument/2006/bibliography"/>
  </ds:schemaRefs>
</ds:datastoreItem>
</file>

<file path=customXml/itemProps89.xml><?xml version="1.0" encoding="utf-8"?>
<ds:datastoreItem xmlns:ds="http://schemas.openxmlformats.org/officeDocument/2006/customXml" ds:itemID="{616B066E-88CD-4D7F-8053-53AE7A42AC02}">
  <ds:schemaRefs>
    <ds:schemaRef ds:uri="http://schemas.openxmlformats.org/officeDocument/2006/bibliography"/>
  </ds:schemaRefs>
</ds:datastoreItem>
</file>

<file path=customXml/itemProps9.xml><?xml version="1.0" encoding="utf-8"?>
<ds:datastoreItem xmlns:ds="http://schemas.openxmlformats.org/officeDocument/2006/customXml" ds:itemID="{0F1B2347-DDDA-4651-9503-120FC1278667}">
  <ds:schemaRefs>
    <ds:schemaRef ds:uri="http://schemas.openxmlformats.org/officeDocument/2006/bibliography"/>
  </ds:schemaRefs>
</ds:datastoreItem>
</file>

<file path=customXml/itemProps90.xml><?xml version="1.0" encoding="utf-8"?>
<ds:datastoreItem xmlns:ds="http://schemas.openxmlformats.org/officeDocument/2006/customXml" ds:itemID="{69976826-34FC-496B-B52B-AF92DC892063}">
  <ds:schemaRefs>
    <ds:schemaRef ds:uri="http://schemas.openxmlformats.org/officeDocument/2006/bibliography"/>
  </ds:schemaRefs>
</ds:datastoreItem>
</file>

<file path=customXml/itemProps91.xml><?xml version="1.0" encoding="utf-8"?>
<ds:datastoreItem xmlns:ds="http://schemas.openxmlformats.org/officeDocument/2006/customXml" ds:itemID="{694E5CB6-947E-48E6-B036-71419EB63A02}">
  <ds:schemaRefs>
    <ds:schemaRef ds:uri="http://schemas.openxmlformats.org/officeDocument/2006/bibliography"/>
  </ds:schemaRefs>
</ds:datastoreItem>
</file>

<file path=customXml/itemProps92.xml><?xml version="1.0" encoding="utf-8"?>
<ds:datastoreItem xmlns:ds="http://schemas.openxmlformats.org/officeDocument/2006/customXml" ds:itemID="{C8FA78CF-4FFC-4829-93B6-F340BC4E296E}">
  <ds:schemaRefs>
    <ds:schemaRef ds:uri="http://schemas.openxmlformats.org/officeDocument/2006/bibliography"/>
  </ds:schemaRefs>
</ds:datastoreItem>
</file>

<file path=customXml/itemProps93.xml><?xml version="1.0" encoding="utf-8"?>
<ds:datastoreItem xmlns:ds="http://schemas.openxmlformats.org/officeDocument/2006/customXml" ds:itemID="{55F6F76A-3C21-46CB-995B-9CF55FFD6EC0}">
  <ds:schemaRefs>
    <ds:schemaRef ds:uri="http://schemas.openxmlformats.org/officeDocument/2006/bibliography"/>
  </ds:schemaRefs>
</ds:datastoreItem>
</file>

<file path=customXml/itemProps94.xml><?xml version="1.0" encoding="utf-8"?>
<ds:datastoreItem xmlns:ds="http://schemas.openxmlformats.org/officeDocument/2006/customXml" ds:itemID="{3EEF1B93-100E-4BFA-9E50-79B0F58DD22C}">
  <ds:schemaRefs>
    <ds:schemaRef ds:uri="http://schemas.openxmlformats.org/officeDocument/2006/bibliography"/>
  </ds:schemaRefs>
</ds:datastoreItem>
</file>

<file path=customXml/itemProps95.xml><?xml version="1.0" encoding="utf-8"?>
<ds:datastoreItem xmlns:ds="http://schemas.openxmlformats.org/officeDocument/2006/customXml" ds:itemID="{F7D725BA-7819-4844-855C-74ED9BF771F2}">
  <ds:schemaRefs>
    <ds:schemaRef ds:uri="http://schemas.openxmlformats.org/officeDocument/2006/bibliography"/>
  </ds:schemaRefs>
</ds:datastoreItem>
</file>

<file path=customXml/itemProps96.xml><?xml version="1.0" encoding="utf-8"?>
<ds:datastoreItem xmlns:ds="http://schemas.openxmlformats.org/officeDocument/2006/customXml" ds:itemID="{20FC8586-5263-44AA-83E2-645291536F7C}">
  <ds:schemaRefs>
    <ds:schemaRef ds:uri="http://schemas.openxmlformats.org/officeDocument/2006/bibliography"/>
  </ds:schemaRefs>
</ds:datastoreItem>
</file>

<file path=customXml/itemProps97.xml><?xml version="1.0" encoding="utf-8"?>
<ds:datastoreItem xmlns:ds="http://schemas.openxmlformats.org/officeDocument/2006/customXml" ds:itemID="{698053EB-CC90-4356-9997-3A888B003AA8}">
  <ds:schemaRefs>
    <ds:schemaRef ds:uri="http://schemas.openxmlformats.org/officeDocument/2006/bibliography"/>
  </ds:schemaRefs>
</ds:datastoreItem>
</file>

<file path=customXml/itemProps98.xml><?xml version="1.0" encoding="utf-8"?>
<ds:datastoreItem xmlns:ds="http://schemas.openxmlformats.org/officeDocument/2006/customXml" ds:itemID="{B1C852FC-FB00-4E69-8FB4-F6212C60CF94}">
  <ds:schemaRefs>
    <ds:schemaRef ds:uri="http://schemas.openxmlformats.org/officeDocument/2006/bibliography"/>
  </ds:schemaRefs>
</ds:datastoreItem>
</file>

<file path=customXml/itemProps99.xml><?xml version="1.0" encoding="utf-8"?>
<ds:datastoreItem xmlns:ds="http://schemas.openxmlformats.org/officeDocument/2006/customXml" ds:itemID="{142B263F-F76F-4BF5-AF0A-F0C95C091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47</Pages>
  <Words>13896</Words>
  <Characters>79211</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92922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179</cp:revision>
  <cp:lastPrinted>2017-11-01T11:24:00Z</cp:lastPrinted>
  <dcterms:created xsi:type="dcterms:W3CDTF">2016-11-10T13:15:00Z</dcterms:created>
  <dcterms:modified xsi:type="dcterms:W3CDTF">2017-11-28T12:33:00Z</dcterms:modified>
</cp:coreProperties>
</file>