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56815" w:rsidRPr="00A56815">
        <w:t xml:space="preserve"> </w:t>
      </w:r>
      <w:r w:rsidR="00A56815" w:rsidRPr="00A56815">
        <w:rPr>
          <w:rFonts w:cs="Arial"/>
        </w:rPr>
        <w:t>3000/</w:t>
      </w:r>
      <w:r w:rsidR="005B65C9">
        <w:rPr>
          <w:rFonts w:cs="Arial"/>
          <w:lang w:val="sr-Cyrl-RS"/>
        </w:rPr>
        <w:t>1384</w:t>
      </w:r>
      <w:r w:rsidR="00A56815" w:rsidRPr="00A56815">
        <w:rPr>
          <w:rFonts w:cs="Arial"/>
        </w:rPr>
        <w:t>/201</w:t>
      </w:r>
      <w:r w:rsidR="005B65C9">
        <w:rPr>
          <w:rFonts w:cs="Arial"/>
          <w:lang w:val="sr-Cyrl-RS"/>
        </w:rPr>
        <w:t>7</w:t>
      </w:r>
      <w:r w:rsidR="00A56815" w:rsidRPr="00A56815">
        <w:rPr>
          <w:rFonts w:cs="Arial"/>
        </w:rPr>
        <w:t xml:space="preserve"> (</w:t>
      </w:r>
      <w:r w:rsidR="005B65C9">
        <w:rPr>
          <w:rFonts w:cs="Arial"/>
          <w:lang w:val="sr-Cyrl-RS"/>
        </w:rPr>
        <w:t>1593</w:t>
      </w:r>
      <w:r w:rsidR="00A56815" w:rsidRPr="00A56815">
        <w:rPr>
          <w:rFonts w:cs="Arial"/>
        </w:rPr>
        <w:t>/201</w:t>
      </w:r>
      <w:r w:rsidR="005B65C9">
        <w:rPr>
          <w:rFonts w:cs="Arial"/>
          <w:lang w:val="sr-Cyrl-RS"/>
        </w:rPr>
        <w:t>7</w:t>
      </w:r>
      <w:r w:rsidR="00A56815" w:rsidRPr="00A56815">
        <w:rPr>
          <w:rFonts w:cs="Arial"/>
        </w:rPr>
        <w:t>)</w:t>
      </w:r>
    </w:p>
    <w:p w:rsidR="00210557" w:rsidRPr="00E47C2E" w:rsidRDefault="00210557" w:rsidP="00781B02">
      <w:pPr>
        <w:rPr>
          <w:rFonts w:cs="Arial"/>
        </w:rPr>
      </w:pPr>
    </w:p>
    <w:p w:rsidR="00210557" w:rsidRPr="00E47C2E" w:rsidRDefault="00A56815" w:rsidP="00210557">
      <w:pPr>
        <w:pStyle w:val="Title"/>
        <w:spacing w:before="0"/>
        <w:rPr>
          <w:rFonts w:cs="Arial"/>
          <w:sz w:val="22"/>
          <w:szCs w:val="22"/>
        </w:rPr>
      </w:pPr>
      <w:r w:rsidRPr="00A56815">
        <w:rPr>
          <w:rFonts w:cs="Arial"/>
          <w:sz w:val="22"/>
          <w:szCs w:val="22"/>
        </w:rPr>
        <w:t>Годишње лиценцирање софтвера –ЕПЛАН ТЕНТ А</w:t>
      </w:r>
    </w:p>
    <w:p w:rsidR="00210557" w:rsidRPr="00E47C2E" w:rsidRDefault="00210557" w:rsidP="00210557">
      <w:pPr>
        <w:pStyle w:val="Title"/>
        <w:spacing w:before="0"/>
        <w:rPr>
          <w:rFonts w:cs="Arial"/>
          <w:b w:val="0"/>
          <w:color w:val="FF0000"/>
          <w:sz w:val="22"/>
          <w:szCs w:val="22"/>
        </w:rPr>
      </w:pPr>
    </w:p>
    <w:p w:rsidR="000C6A95" w:rsidRPr="00AA6903" w:rsidRDefault="000C6A95" w:rsidP="00AA6903">
      <w:pPr>
        <w:jc w:val="left"/>
        <w:rPr>
          <w:rFonts w:eastAsia="TimesNewRomanPS-BoldMT" w:cs="Arial"/>
          <w:bCs/>
          <w:lang w:val="sr-Latn-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E47C2E" w:rsidRDefault="000C6A95" w:rsidP="000C6A95">
      <w:pPr>
        <w:spacing w:before="0"/>
        <w:jc w:val="center"/>
        <w:rPr>
          <w:rFonts w:eastAsia="Arial Unicode MS" w:cs="Arial"/>
          <w:kern w:val="2"/>
          <w:lang w:val="ru-RU"/>
        </w:rPr>
      </w:pPr>
      <w:r w:rsidRPr="00E47C2E">
        <w:rPr>
          <w:rFonts w:eastAsia="Arial Unicode MS" w:cs="Arial"/>
          <w:kern w:val="2"/>
          <w:lang w:val="ru-RU"/>
        </w:rPr>
        <w:t xml:space="preserve"> (заведено у ЈП ЕПС број </w:t>
      </w:r>
      <w:r>
        <w:rPr>
          <w:rFonts w:eastAsia="Arial Unicode MS" w:cs="Arial"/>
          <w:kern w:val="2"/>
          <w:lang w:val="sr-Latn-RS"/>
        </w:rPr>
        <w:t>105E0301-</w:t>
      </w:r>
      <w:r w:rsidR="00AA6903">
        <w:rPr>
          <w:rFonts w:eastAsia="Arial Unicode MS" w:cs="Arial"/>
          <w:kern w:val="2"/>
          <w:lang w:val="sr-Latn-RS"/>
        </w:rPr>
        <w:t xml:space="preserve">444682/5-2017 </w:t>
      </w:r>
      <w:r w:rsidRPr="00E47C2E">
        <w:rPr>
          <w:rFonts w:eastAsia="Arial Unicode MS" w:cs="Arial"/>
          <w:kern w:val="2"/>
          <w:lang w:val="ru-RU"/>
        </w:rPr>
        <w:t xml:space="preserve">од </w:t>
      </w:r>
      <w:r w:rsidR="00AA6903">
        <w:rPr>
          <w:rFonts w:eastAsia="Arial Unicode MS" w:cs="Arial"/>
          <w:kern w:val="2"/>
          <w:lang w:val="sr-Latn-RS"/>
        </w:rPr>
        <w:t>01.12.2017</w:t>
      </w:r>
      <w:r w:rsidRPr="00E47C2E">
        <w:rPr>
          <w:rFonts w:eastAsia="Arial Unicode MS" w:cs="Arial"/>
          <w:kern w:val="2"/>
          <w:lang w:val="ru-RU"/>
        </w:rPr>
        <w:t>. године)</w:t>
      </w:r>
    </w:p>
    <w:p w:rsidR="000C6A95" w:rsidRPr="00E47C2E" w:rsidRDefault="000C6A95" w:rsidP="000C6A95">
      <w:pPr>
        <w:spacing w:before="0"/>
        <w:jc w:val="center"/>
        <w:rPr>
          <w:rFonts w:eastAsia="Arial Unicode MS" w:cs="Arial"/>
          <w:kern w:val="2"/>
          <w:lang w:val="ru-RU"/>
        </w:rPr>
      </w:pPr>
    </w:p>
    <w:p w:rsidR="00C6752E" w:rsidRPr="00620B10" w:rsidRDefault="000C6A95" w:rsidP="00620B10">
      <w:pPr>
        <w:spacing w:before="0"/>
        <w:jc w:val="center"/>
        <w:rPr>
          <w:rFonts w:cs="Arial"/>
          <w:lang w:val="ru-RU"/>
        </w:rPr>
      </w:pPr>
      <w:r>
        <w:rPr>
          <w:rFonts w:cs="Arial"/>
          <w:lang w:val="ru-RU"/>
        </w:rPr>
        <w:t xml:space="preserve">Обреновац септембар </w:t>
      </w:r>
      <w:r w:rsidRPr="00E47C2E">
        <w:rPr>
          <w:rFonts w:cs="Arial"/>
          <w:lang w:val="ru-RU"/>
        </w:rPr>
        <w:t>201</w:t>
      </w:r>
      <w:r>
        <w:rPr>
          <w:rFonts w:cs="Arial"/>
          <w:lang w:val="ru-RU"/>
        </w:rPr>
        <w:t>7</w:t>
      </w:r>
      <w:r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bookmarkStart w:id="6" w:name="_GoBack"/>
      <w:bookmarkEnd w:id="6"/>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4610C">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E1C31">
        <w:rPr>
          <w:rFonts w:eastAsia="Arial Unicode MS" w:cs="Arial"/>
          <w:color w:val="000000"/>
          <w:kern w:val="2"/>
          <w:lang w:val="sr-Latn-RS"/>
        </w:rPr>
        <w:t>105E0301-</w:t>
      </w:r>
      <w:r w:rsidR="00376B02">
        <w:rPr>
          <w:rFonts w:eastAsia="Arial Unicode MS" w:cs="Arial"/>
          <w:color w:val="000000"/>
          <w:kern w:val="2"/>
          <w:lang w:val="sr-Latn-RS"/>
        </w:rPr>
        <w:t xml:space="preserve">444682/2-2017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E1C31">
        <w:rPr>
          <w:rFonts w:eastAsia="Arial Unicode MS" w:cs="Arial"/>
          <w:color w:val="000000"/>
          <w:kern w:val="2"/>
          <w:lang w:val="sr-Latn-RS"/>
        </w:rPr>
        <w:t xml:space="preserve"> </w:t>
      </w:r>
      <w:r w:rsidR="00376B02">
        <w:rPr>
          <w:rFonts w:eastAsia="Arial Unicode MS" w:cs="Arial"/>
          <w:color w:val="000000"/>
          <w:kern w:val="2"/>
          <w:lang w:val="sr-Latn-RS"/>
        </w:rPr>
        <w:t>17.10.2017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376B02" w:rsidRPr="00376B02">
        <w:rPr>
          <w:rFonts w:eastAsia="Arial Unicode MS" w:cs="Arial"/>
          <w:color w:val="000000"/>
          <w:kern w:val="2"/>
          <w:lang w:val="ru-RU"/>
        </w:rPr>
        <w:t>105E0301-444682/</w:t>
      </w:r>
      <w:r w:rsidR="00376B02">
        <w:rPr>
          <w:rFonts w:eastAsia="Arial Unicode MS" w:cs="Arial"/>
          <w:color w:val="000000"/>
          <w:kern w:val="2"/>
          <w:lang w:val="sr-Latn-RS"/>
        </w:rPr>
        <w:t>3</w:t>
      </w:r>
      <w:r w:rsidR="00376B02" w:rsidRPr="00376B02">
        <w:rPr>
          <w:rFonts w:eastAsia="Arial Unicode MS" w:cs="Arial"/>
          <w:color w:val="000000"/>
          <w:kern w:val="2"/>
          <w:lang w:val="ru-RU"/>
        </w:rPr>
        <w:t xml:space="preserve">-2017 oд 17.10.2017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56815" w:rsidRPr="00A56815">
        <w:t xml:space="preserve"> </w:t>
      </w:r>
      <w:r w:rsidR="00A56815" w:rsidRPr="00A56815">
        <w:rPr>
          <w:rFonts w:cs="Arial"/>
          <w:b/>
        </w:rPr>
        <w:t>ЈН3000/</w:t>
      </w:r>
      <w:r w:rsidR="00620B10">
        <w:rPr>
          <w:rFonts w:cs="Arial"/>
          <w:b/>
          <w:lang w:val="sr-Cyrl-RS"/>
        </w:rPr>
        <w:t>1384</w:t>
      </w:r>
      <w:r w:rsidR="00A56815" w:rsidRPr="00A56815">
        <w:rPr>
          <w:rFonts w:cs="Arial"/>
          <w:b/>
        </w:rPr>
        <w:t>/201</w:t>
      </w:r>
      <w:r w:rsidR="00620B10">
        <w:rPr>
          <w:rFonts w:cs="Arial"/>
          <w:b/>
          <w:lang w:val="sr-Cyrl-RS"/>
        </w:rPr>
        <w:t>7</w:t>
      </w:r>
      <w:r w:rsidR="00A56815" w:rsidRPr="00A56815">
        <w:rPr>
          <w:rFonts w:cs="Arial"/>
          <w:b/>
        </w:rPr>
        <w:t>6 (</w:t>
      </w:r>
      <w:r w:rsidR="00620B10">
        <w:rPr>
          <w:rFonts w:cs="Arial"/>
          <w:b/>
          <w:lang w:val="sr-Cyrl-RS"/>
        </w:rPr>
        <w:t>1593</w:t>
      </w:r>
      <w:r w:rsidR="00A56815" w:rsidRPr="00A56815">
        <w:rPr>
          <w:rFonts w:cs="Arial"/>
          <w:b/>
        </w:rPr>
        <w:t>/201</w:t>
      </w:r>
      <w:r w:rsidR="00620B10">
        <w:rPr>
          <w:rFonts w:cs="Arial"/>
          <w:b/>
          <w:lang w:val="sr-Cyrl-RS"/>
        </w:rPr>
        <w:t>7</w:t>
      </w:r>
      <w:r w:rsidR="00A56815" w:rsidRPr="00A56815">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D16DB" w:rsidRDefault="002D16DB" w:rsidP="002D16DB">
            <w:pPr>
              <w:tabs>
                <w:tab w:val="left" w:pos="360"/>
                <w:tab w:val="left" w:pos="567"/>
                <w:tab w:val="right" w:leader="dot" w:pos="9639"/>
              </w:tabs>
              <w:jc w:val="center"/>
              <w:rPr>
                <w:rFonts w:cs="Arial"/>
                <w:lang w:val="sr-Latn-RS"/>
              </w:rPr>
            </w:pPr>
            <w:r>
              <w:rPr>
                <w:rFonts w:cs="Arial"/>
                <w:lang w:val="sr-Latn-RS"/>
              </w:rPr>
              <w:t>9</w:t>
            </w:r>
            <w:r w:rsidR="00FF0FAD">
              <w:rPr>
                <w:rFonts w:cs="Arial"/>
                <w:lang w:val="sr-Cyrl-RS"/>
              </w:rPr>
              <w:t>-2</w:t>
            </w:r>
            <w:r>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FF0FAD">
            <w:pPr>
              <w:tabs>
                <w:tab w:val="left" w:pos="360"/>
                <w:tab w:val="left" w:pos="567"/>
                <w:tab w:val="right" w:leader="dot" w:pos="9639"/>
              </w:tabs>
              <w:rPr>
                <w:rFonts w:cs="Arial"/>
              </w:rPr>
            </w:pPr>
            <w:r w:rsidRPr="00E47C2E">
              <w:rPr>
                <w:rFonts w:cs="Arial"/>
              </w:rPr>
              <w:t xml:space="preserve">Обрасци ( 1 - </w:t>
            </w:r>
            <w:r w:rsidR="00FF0FAD">
              <w:rPr>
                <w:rFonts w:cs="Arial"/>
                <w:lang w:val="sr-Cyrl-RS"/>
              </w:rPr>
              <w:t>5</w:t>
            </w:r>
            <w:r w:rsidRPr="00E47C2E">
              <w:rPr>
                <w:rFonts w:cs="Arial"/>
              </w:rPr>
              <w:t>)</w:t>
            </w:r>
          </w:p>
        </w:tc>
        <w:tc>
          <w:tcPr>
            <w:tcW w:w="810" w:type="dxa"/>
          </w:tcPr>
          <w:p w:rsidR="00C62AA7" w:rsidRPr="002D16DB" w:rsidRDefault="00FF0FAD" w:rsidP="002D16DB">
            <w:pPr>
              <w:tabs>
                <w:tab w:val="left" w:pos="360"/>
                <w:tab w:val="left" w:pos="567"/>
                <w:tab w:val="right" w:leader="dot" w:pos="9639"/>
              </w:tabs>
              <w:jc w:val="center"/>
              <w:rPr>
                <w:rFonts w:cs="Arial"/>
                <w:lang w:val="sr-Latn-RS"/>
              </w:rPr>
            </w:pPr>
            <w:r>
              <w:rPr>
                <w:rFonts w:cs="Arial"/>
                <w:lang w:val="sr-Cyrl-RS"/>
              </w:rPr>
              <w:t>2</w:t>
            </w:r>
            <w:r w:rsidR="002D16DB">
              <w:rPr>
                <w:rFonts w:cs="Arial"/>
                <w:lang w:val="sr-Latn-RS"/>
              </w:rPr>
              <w:t>6</w:t>
            </w:r>
            <w:r>
              <w:rPr>
                <w:rFonts w:cs="Arial"/>
                <w:lang w:val="sr-Cyrl-RS"/>
              </w:rPr>
              <w:t>-3</w:t>
            </w:r>
            <w:r w:rsidR="002D16DB">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E613A" w:rsidRDefault="00FF0FAD" w:rsidP="00DE613A">
            <w:pPr>
              <w:tabs>
                <w:tab w:val="left" w:pos="360"/>
                <w:tab w:val="left" w:pos="567"/>
                <w:tab w:val="right" w:leader="dot" w:pos="9639"/>
              </w:tabs>
              <w:jc w:val="center"/>
              <w:rPr>
                <w:rFonts w:cs="Arial"/>
              </w:rPr>
            </w:pPr>
            <w:r>
              <w:rPr>
                <w:rFonts w:cs="Arial"/>
                <w:lang w:val="sr-Cyrl-RS"/>
              </w:rPr>
              <w:t>4</w:t>
            </w:r>
            <w:r w:rsidR="00DE613A">
              <w:rPr>
                <w:rFonts w:cs="Arial"/>
                <w:lang w:val="sr-Latn-RS"/>
              </w:rPr>
              <w:t>2</w:t>
            </w:r>
            <w:r>
              <w:rPr>
                <w:rFonts w:cs="Arial"/>
                <w:lang w:val="sr-Cyrl-RS"/>
              </w:rPr>
              <w:t>-</w:t>
            </w:r>
            <w:r w:rsidR="00DE613A">
              <w:rPr>
                <w:rFonts w:cs="Arial"/>
              </w:rPr>
              <w:t>49</w:t>
            </w:r>
          </w:p>
        </w:tc>
      </w:tr>
    </w:tbl>
    <w:p w:rsidR="009D3699" w:rsidRPr="00E47C2E" w:rsidRDefault="009D3699" w:rsidP="000C50A0">
      <w:pPr>
        <w:pStyle w:val="BodyText"/>
        <w:spacing w:before="0"/>
        <w:rPr>
          <w:rFonts w:cs="Arial"/>
          <w:b/>
          <w:spacing w:val="80"/>
          <w:sz w:val="22"/>
          <w:szCs w:val="22"/>
          <w:highlight w:val="yellow"/>
        </w:rPr>
      </w:pPr>
    </w:p>
    <w:p w:rsidR="00F5264D" w:rsidRPr="00CA0D4D"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9C74F6">
        <w:rPr>
          <w:rFonts w:cs="Arial"/>
          <w:bCs/>
          <w:noProof/>
          <w:lang w:val="sr-Latn-RS"/>
        </w:rPr>
        <w:t>5</w:t>
      </w:r>
      <w:r w:rsidR="00EE0280">
        <w:rPr>
          <w:rFonts w:cs="Arial"/>
          <w:bCs/>
          <w:noProof/>
          <w:lang w:val="sr-Cyrl-RS"/>
        </w:rPr>
        <w:t>7</w:t>
      </w:r>
    </w:p>
    <w:p w:rsidR="001853E1" w:rsidRPr="00E47C2E" w:rsidRDefault="001853E1" w:rsidP="000C50A0">
      <w:pPr>
        <w:pStyle w:val="BodyText"/>
        <w:spacing w:before="0"/>
        <w:rPr>
          <w:rFonts w:cs="Arial"/>
          <w:sz w:val="22"/>
          <w:szCs w:val="22"/>
        </w:rPr>
      </w:pPr>
    </w:p>
    <w:p w:rsidR="00FA0E61" w:rsidRPr="00E47C2E" w:rsidRDefault="00473AD5" w:rsidP="00742CE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E1AB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A3B9A"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56815" w:rsidRPr="00A56815">
              <w:rPr>
                <w:rFonts w:cs="Arial"/>
                <w:b w:val="0"/>
              </w:rPr>
              <w:t>Годишње лиценцирање софтвера –ЕПЛАН ТЕНТ А</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56815" w:rsidRDefault="002E12CC" w:rsidP="002E12CC">
            <w:pPr>
              <w:pStyle w:val="ListParagraph"/>
              <w:widowControl w:val="0"/>
              <w:ind w:left="0"/>
              <w:jc w:val="center"/>
              <w:rPr>
                <w:rFonts w:ascii="Arial" w:hAnsi="Arial" w:cs="Arial"/>
              </w:rPr>
            </w:pPr>
            <w:r w:rsidRPr="00A5681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56815" w:rsidRPr="00A56815" w:rsidRDefault="00A56815" w:rsidP="00A56815">
            <w:pPr>
              <w:jc w:val="center"/>
              <w:rPr>
                <w:rFonts w:cs="Arial"/>
              </w:rPr>
            </w:pPr>
            <w:r w:rsidRPr="00A56815">
              <w:rPr>
                <w:rFonts w:cs="Arial"/>
              </w:rPr>
              <w:t>Гордана Милошевић</w:t>
            </w:r>
          </w:p>
          <w:p w:rsidR="00A56815" w:rsidRPr="00A56815" w:rsidRDefault="00A56815" w:rsidP="00A56815">
            <w:pPr>
              <w:jc w:val="center"/>
              <w:rPr>
                <w:rFonts w:cs="Arial"/>
              </w:rPr>
            </w:pPr>
            <w:r w:rsidRPr="00A56815">
              <w:rPr>
                <w:rFonts w:cs="Arial"/>
              </w:rPr>
              <w:t>e-mail: gordana.milosevic@eps.rs</w:t>
            </w:r>
          </w:p>
          <w:p w:rsidR="004276AD" w:rsidRPr="00E47C2E" w:rsidRDefault="004276AD" w:rsidP="004276AD">
            <w:pPr>
              <w:jc w:val="center"/>
              <w:rPr>
                <w:rFonts w:cs="Arial"/>
              </w:rPr>
            </w:pPr>
          </w:p>
        </w:tc>
      </w:tr>
    </w:tbl>
    <w:p w:rsidR="002E12CC" w:rsidRPr="00E47C2E" w:rsidRDefault="002E12CC" w:rsidP="000C50A0">
      <w:pPr>
        <w:spacing w:before="0"/>
        <w:rPr>
          <w:rFonts w:cs="Arial"/>
        </w:rPr>
      </w:pPr>
    </w:p>
    <w:p w:rsidR="002E12CC" w:rsidRPr="00E47C2E" w:rsidRDefault="002E12CC" w:rsidP="00742CE5">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A16CC8" w:rsidRPr="00A16CC8">
        <w:rPr>
          <w:rFonts w:cs="Arial"/>
          <w:lang w:eastAsia="zh-CN"/>
        </w:rPr>
        <w:t>Годишње лиценцирање софтвера –ЕПЛАН ТЕНТ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16CC8" w:rsidRPr="00A16CC8">
        <w:t xml:space="preserve"> </w:t>
      </w:r>
      <w:r w:rsidR="00171373" w:rsidRPr="00171373">
        <w:rPr>
          <w:rFonts w:cs="Arial"/>
          <w:lang w:eastAsia="zh-CN"/>
        </w:rPr>
        <w:t>Услуге израде софтвера.</w:t>
      </w:r>
    </w:p>
    <w:p w:rsidR="002E12CC" w:rsidRPr="00171373"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171373">
        <w:rPr>
          <w:rFonts w:cs="Arial"/>
          <w:lang w:eastAsia="zh-CN"/>
        </w:rPr>
        <w:t xml:space="preserve">72262000 </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742CE5">
      <w:pPr>
        <w:pStyle w:val="Heading10"/>
        <w:numPr>
          <w:ilvl w:val="0"/>
          <w:numId w:val="16"/>
        </w:numPr>
        <w:jc w:val="both"/>
        <w:rPr>
          <w:rFonts w:cs="Arial"/>
        </w:rPr>
      </w:pPr>
      <w:r w:rsidRPr="00E47C2E">
        <w:rPr>
          <w:rFonts w:cs="Arial"/>
        </w:rPr>
        <w:t>ТЕХНИЧК</w:t>
      </w:r>
      <w:r w:rsidR="0032186E" w:rsidRPr="00E47C2E">
        <w:rPr>
          <w:rFonts w:cs="Arial"/>
        </w:rPr>
        <w:t>А</w:t>
      </w:r>
      <w:r w:rsidR="00A16CC8">
        <w:rPr>
          <w:rFonts w:cs="Arial"/>
          <w:lang w:val="sr-Cyrl-RS"/>
        </w:rPr>
        <w:t xml:space="preserve"> </w:t>
      </w:r>
      <w:r w:rsidR="0032186E" w:rsidRPr="00E47C2E">
        <w:rPr>
          <w:rFonts w:cs="Arial"/>
        </w:rPr>
        <w:t>СПЕЦИФИКАЦИЈА</w:t>
      </w:r>
    </w:p>
    <w:p w:rsidR="000C6A95" w:rsidRPr="000C6A95" w:rsidRDefault="000C6A95" w:rsidP="000C6A95">
      <w:pPr>
        <w:pStyle w:val="Heading10"/>
        <w:rPr>
          <w:rFonts w:cs="Arial"/>
          <w:lang w:val="en-US"/>
        </w:rPr>
      </w:pPr>
      <w:bookmarkStart w:id="19" w:name="_Toc441651541"/>
      <w:bookmarkStart w:id="20" w:name="_Toc442559879"/>
      <w:bookmarkEnd w:id="17"/>
      <w:r w:rsidRPr="000C6A95">
        <w:rPr>
          <w:rFonts w:cs="Arial"/>
          <w:lang w:val="en-US"/>
        </w:rPr>
        <w:t>Захтеване услуге:</w:t>
      </w:r>
    </w:p>
    <w:p w:rsidR="000C6A95" w:rsidRPr="000C6A95" w:rsidRDefault="000C6A95" w:rsidP="000C6A95">
      <w:pPr>
        <w:pStyle w:val="Heading10"/>
        <w:rPr>
          <w:rFonts w:cs="Arial"/>
          <w:lang w:val="en-US"/>
        </w:rPr>
      </w:pPr>
      <w:r w:rsidRPr="000C6A95">
        <w:rPr>
          <w:rFonts w:cs="Arial"/>
          <w:lang w:val="en-US"/>
        </w:rPr>
        <w:t>Годишње лиценцирање софтвера – годишњи SWS Уговор о одржавању (све ажуриране верзије, приступ порталу, техничка подршка) за „EPLAN</w:t>
      </w:r>
      <w:proofErr w:type="gramStart"/>
      <w:r w:rsidRPr="000C6A95">
        <w:rPr>
          <w:rFonts w:cs="Arial"/>
          <w:lang w:val="en-US"/>
        </w:rPr>
        <w:t>“ P8</w:t>
      </w:r>
      <w:proofErr w:type="gramEnd"/>
      <w:r w:rsidRPr="000C6A95">
        <w:rPr>
          <w:rFonts w:cs="Arial"/>
          <w:lang w:val="en-US"/>
        </w:rPr>
        <w:t xml:space="preserve"> програм за пројектовање и одржавање техничке електро документације за следеће лиценцне кључеве:</w:t>
      </w:r>
    </w:p>
    <w:p w:rsidR="000C6A95" w:rsidRPr="00145AB9" w:rsidRDefault="000C6A95" w:rsidP="000C6A95">
      <w:pPr>
        <w:pStyle w:val="Heading10"/>
        <w:rPr>
          <w:rFonts w:cs="Arial"/>
          <w:b w:val="0"/>
          <w:u w:val="single"/>
          <w:lang w:val="en-US"/>
        </w:rPr>
      </w:pPr>
      <w:r w:rsidRPr="00145AB9">
        <w:rPr>
          <w:rFonts w:cs="Arial"/>
          <w:b w:val="0"/>
          <w:u w:val="single"/>
          <w:lang w:val="en-US"/>
        </w:rPr>
        <w:t>USB лиценца</w:t>
      </w:r>
    </w:p>
    <w:p w:rsidR="000C6A95" w:rsidRPr="000C6A95" w:rsidRDefault="000C6A95" w:rsidP="000C6A95">
      <w:pPr>
        <w:pStyle w:val="Heading10"/>
        <w:rPr>
          <w:rFonts w:cs="Arial"/>
          <w:lang w:val="en-US"/>
        </w:rPr>
      </w:pPr>
      <w:r w:rsidRPr="000C6A95">
        <w:rPr>
          <w:rFonts w:cs="Arial"/>
          <w:lang w:val="en-US"/>
        </w:rPr>
        <w:t>WUP0U26384</w:t>
      </w:r>
    </w:p>
    <w:p w:rsidR="000C6A95" w:rsidRPr="000C6A95" w:rsidRDefault="000C6A95" w:rsidP="000C6A95">
      <w:pPr>
        <w:pStyle w:val="Heading10"/>
        <w:rPr>
          <w:rFonts w:cs="Arial"/>
          <w:lang w:val="en-US"/>
        </w:rPr>
      </w:pPr>
      <w:r w:rsidRPr="000C6A95">
        <w:rPr>
          <w:rFonts w:cs="Arial"/>
          <w:lang w:val="en-US"/>
        </w:rPr>
        <w:t>WUP0U26623</w:t>
      </w:r>
    </w:p>
    <w:p w:rsidR="000C6A95" w:rsidRPr="000C6A95" w:rsidRDefault="000C6A95" w:rsidP="000C6A95">
      <w:pPr>
        <w:pStyle w:val="Heading10"/>
        <w:rPr>
          <w:rFonts w:cs="Arial"/>
          <w:lang w:val="en-US"/>
        </w:rPr>
      </w:pPr>
      <w:r w:rsidRPr="000C6A95">
        <w:rPr>
          <w:rFonts w:cs="Arial"/>
          <w:lang w:val="en-US"/>
        </w:rPr>
        <w:t>WUP0U26625</w:t>
      </w:r>
    </w:p>
    <w:p w:rsidR="000C6A95" w:rsidRPr="00145AB9" w:rsidRDefault="000C6A95" w:rsidP="000C6A95">
      <w:pPr>
        <w:pStyle w:val="Heading10"/>
        <w:rPr>
          <w:rFonts w:cs="Arial"/>
          <w:b w:val="0"/>
          <w:u w:val="single"/>
          <w:lang w:val="en-US"/>
        </w:rPr>
      </w:pPr>
      <w:r w:rsidRPr="00145AB9">
        <w:rPr>
          <w:rFonts w:cs="Arial"/>
          <w:b w:val="0"/>
          <w:u w:val="single"/>
          <w:lang w:val="en-US"/>
        </w:rPr>
        <w:t>Мрежна лиценца</w:t>
      </w:r>
    </w:p>
    <w:p w:rsidR="00E13FFC" w:rsidRPr="00E47C2E" w:rsidRDefault="000C6A95" w:rsidP="000C6A95">
      <w:pPr>
        <w:pStyle w:val="Heading10"/>
        <w:rPr>
          <w:rFonts w:cs="Arial"/>
          <w:lang w:val="en-US"/>
        </w:rPr>
      </w:pPr>
      <w:r w:rsidRPr="000C6A95">
        <w:rPr>
          <w:rFonts w:cs="Arial"/>
          <w:lang w:val="en-US"/>
        </w:rPr>
        <w:t>WUP0U42513</w:t>
      </w:r>
      <w:r w:rsidR="00A16CC8" w:rsidRPr="00A16CC8">
        <w:rPr>
          <w:rFonts w:cs="Arial"/>
          <w:lang w:val="en-US"/>
        </w:rPr>
        <w:tab/>
      </w:r>
      <w:r w:rsidR="00A16CC8" w:rsidRPr="00A16CC8">
        <w:rPr>
          <w:rFonts w:cs="Arial"/>
          <w:lang w:val="en-US"/>
        </w:rPr>
        <w:tab/>
      </w:r>
      <w:r w:rsidR="00A16CC8" w:rsidRPr="00A16CC8">
        <w:rPr>
          <w:rFonts w:cs="Arial"/>
          <w:lang w:val="en-US"/>
        </w:rPr>
        <w:tab/>
      </w:r>
      <w:r w:rsidR="00A16CC8" w:rsidRPr="00A16CC8">
        <w:rPr>
          <w:rFonts w:cs="Arial"/>
          <w:lang w:val="en-US"/>
        </w:rPr>
        <w:tab/>
      </w:r>
      <w:r w:rsidR="00A16CC8" w:rsidRPr="00A16CC8">
        <w:rPr>
          <w:rFonts w:cs="Arial"/>
          <w:lang w:val="en-US"/>
        </w:rPr>
        <w:tab/>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E13FFC" w:rsidRPr="00A16CC8" w:rsidRDefault="00A16CC8"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A16CC8">
        <w:rPr>
          <w:rFonts w:ascii="Arial" w:hAnsi="Arial" w:cs="Arial"/>
          <w:lang w:val="sr-Cyrl-RS"/>
        </w:rPr>
        <w:t xml:space="preserve">Према </w:t>
      </w:r>
      <w:r w:rsidR="00220877">
        <w:rPr>
          <w:rFonts w:ascii="Arial" w:hAnsi="Arial" w:cs="Arial"/>
          <w:lang w:val="sr-Cyrl-RS"/>
        </w:rPr>
        <w:t>обрасцу структуре цене.</w:t>
      </w:r>
    </w:p>
    <w:p w:rsidR="00DB369C" w:rsidRDefault="0032186E" w:rsidP="0032186E">
      <w:pPr>
        <w:pStyle w:val="Heading10"/>
        <w:ind w:left="0" w:firstLine="0"/>
        <w:jc w:val="both"/>
        <w:rPr>
          <w:rFonts w:cs="Arial"/>
          <w:lang w:val="sr-Cyrl-RS"/>
        </w:rPr>
      </w:pPr>
      <w:r w:rsidRPr="00E47C2E">
        <w:rPr>
          <w:rFonts w:cs="Arial"/>
        </w:rPr>
        <w:lastRenderedPageBreak/>
        <w:t>3.2 Квалитет и т</w:t>
      </w:r>
      <w:r w:rsidR="00DB369C" w:rsidRPr="00E47C2E">
        <w:rPr>
          <w:rFonts w:cs="Arial"/>
        </w:rPr>
        <w:t>ехничке карактеристике (спецификације)</w:t>
      </w:r>
    </w:p>
    <w:p w:rsidR="00220877" w:rsidRPr="00220877" w:rsidRDefault="00220877" w:rsidP="00220877">
      <w:pPr>
        <w:rPr>
          <w:lang w:val="sr-Cyrl-RS" w:eastAsia="ar-SA"/>
        </w:rPr>
      </w:pPr>
      <w:r w:rsidRPr="00220877">
        <w:rPr>
          <w:lang w:val="sr-Cyrl-RS" w:eastAsia="ar-SA"/>
        </w:rPr>
        <w:t>Према обрасцу структуре цене</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5274C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A16CC8">
        <w:rPr>
          <w:rFonts w:ascii="Arial" w:hAnsi="Arial" w:cs="Arial"/>
        </w:rPr>
        <w:t>Изабрани п</w:t>
      </w:r>
      <w:r w:rsidR="00D06691" w:rsidRPr="00A16CC8">
        <w:rPr>
          <w:rFonts w:ascii="Arial" w:hAnsi="Arial" w:cs="Arial"/>
        </w:rPr>
        <w:t xml:space="preserve">онуђач је обавезан да </w:t>
      </w:r>
      <w:r w:rsidR="00A63575" w:rsidRPr="00A16CC8">
        <w:rPr>
          <w:rFonts w:ascii="Arial" w:hAnsi="Arial" w:cs="Arial"/>
        </w:rPr>
        <w:t xml:space="preserve">услугу </w:t>
      </w:r>
      <w:r w:rsidR="00D06691" w:rsidRPr="00A16CC8">
        <w:rPr>
          <w:rFonts w:ascii="Arial" w:hAnsi="Arial" w:cs="Arial"/>
        </w:rPr>
        <w:t xml:space="preserve">изврши у року </w:t>
      </w:r>
      <w:r w:rsidRPr="00A16CC8">
        <w:rPr>
          <w:rFonts w:ascii="Arial" w:hAnsi="Arial" w:cs="Arial"/>
        </w:rPr>
        <w:t xml:space="preserve">од </w:t>
      </w:r>
      <w:r w:rsidR="00A16CC8" w:rsidRPr="00A16CC8">
        <w:rPr>
          <w:rFonts w:ascii="Arial" w:hAnsi="Arial" w:cs="Arial"/>
          <w:lang w:val="sr-Cyrl-RS"/>
        </w:rPr>
        <w:t>12</w:t>
      </w:r>
      <w:r w:rsidRPr="00A16CC8">
        <w:rPr>
          <w:rFonts w:ascii="Arial" w:hAnsi="Arial" w:cs="Arial"/>
        </w:rPr>
        <w:t xml:space="preserve"> месеци</w:t>
      </w:r>
      <w:r w:rsidR="00D06691" w:rsidRPr="00A16CC8">
        <w:rPr>
          <w:rFonts w:ascii="Arial" w:hAnsi="Arial" w:cs="Arial"/>
        </w:rPr>
        <w:t xml:space="preserve"> од дана ступања Уговора на снагу</w:t>
      </w:r>
      <w:r w:rsidR="005274CA">
        <w:rPr>
          <w:rFonts w:ascii="Arial" w:hAnsi="Arial" w:cs="Arial"/>
        </w:rPr>
        <w:t xml:space="preserve">, </w:t>
      </w:r>
      <w:r w:rsidR="005274CA">
        <w:rPr>
          <w:rFonts w:ascii="Arial" w:hAnsi="Arial" w:cs="Arial"/>
          <w:lang w:val="sr-Cyrl-RS"/>
        </w:rPr>
        <w:t xml:space="preserve">а по позиву наручиоца у року од 24 </w:t>
      </w:r>
      <w:r w:rsidR="005274CA">
        <w:rPr>
          <w:rFonts w:ascii="Arial" w:hAnsi="Arial" w:cs="Arial"/>
        </w:rPr>
        <w:t>h.</w:t>
      </w:r>
      <w:proofErr w:type="gramEnd"/>
    </w:p>
    <w:p w:rsidR="00DB369C" w:rsidRPr="00A16CC8"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A16CC8">
        <w:rPr>
          <w:rFonts w:cs="Arial"/>
          <w:lang w:val="sr-Cyrl-RS"/>
        </w:rPr>
        <w:t xml:space="preserve"> и паритет:</w:t>
      </w:r>
    </w:p>
    <w:p w:rsidR="00E13FFC" w:rsidRPr="00A16CC8" w:rsidRDefault="00A16CC8" w:rsidP="004559F1">
      <w:pPr>
        <w:spacing w:before="0"/>
        <w:rPr>
          <w:rFonts w:cs="Arial"/>
          <w:lang w:eastAsia="zh-CN"/>
        </w:rPr>
      </w:pPr>
      <w:r w:rsidRPr="001E2916">
        <w:rPr>
          <w:rFonts w:cs="Arial"/>
          <w:lang w:val="sr-Cyrl-CS" w:eastAsia="zh-CN"/>
        </w:rPr>
        <w:t>Место извршења  је Огранак ТЕНТ , локација А, Богољуба Урошевића 44 Обреновац,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532089" w:rsidRDefault="00A16CC8" w:rsidP="00F85504">
      <w:pPr>
        <w:pStyle w:val="ListParagraph"/>
        <w:autoSpaceDE w:val="0"/>
        <w:autoSpaceDN w:val="0"/>
        <w:adjustRightInd w:val="0"/>
        <w:spacing w:before="0" w:after="0" w:line="240" w:lineRule="auto"/>
        <w:ind w:left="0"/>
        <w:contextualSpacing w:val="0"/>
        <w:rPr>
          <w:rFonts w:cs="Arial"/>
          <w:color w:val="00B0F0"/>
          <w:lang w:val="sr-Cyrl-RS" w:eastAsia="zh-CN"/>
        </w:rPr>
      </w:pPr>
      <w:proofErr w:type="gramStart"/>
      <w:r w:rsidRPr="00A16CC8">
        <w:rPr>
          <w:rFonts w:ascii="Arial" w:hAnsi="Arial" w:cs="Arial"/>
        </w:rPr>
        <w:t xml:space="preserve">По обављеном послу, </w:t>
      </w:r>
      <w:r w:rsidR="00CB1E27">
        <w:rPr>
          <w:rFonts w:ascii="Arial" w:hAnsi="Arial" w:cs="Arial"/>
          <w:lang w:val="sr-Cyrl-RS"/>
        </w:rPr>
        <w:t>изабрани понуђач</w:t>
      </w:r>
      <w:r w:rsidRPr="00A16CC8">
        <w:rPr>
          <w:rFonts w:ascii="Arial" w:hAnsi="Arial" w:cs="Arial"/>
        </w:rPr>
        <w:t xml:space="preserve"> доставља Записник о обављеним услугама.</w:t>
      </w:r>
      <w:proofErr w:type="gramEnd"/>
      <w:r w:rsidRPr="00A16CC8">
        <w:rPr>
          <w:rFonts w:ascii="Arial" w:hAnsi="Arial" w:cs="Arial"/>
        </w:rPr>
        <w:t xml:space="preserve"> </w:t>
      </w:r>
      <w:proofErr w:type="gramStart"/>
      <w:r w:rsidRPr="00A16CC8">
        <w:rPr>
          <w:rFonts w:ascii="Arial" w:hAnsi="Arial" w:cs="Arial"/>
        </w:rPr>
        <w:t>Записник се доставља лицу задуженом за праћење уговора</w:t>
      </w:r>
      <w:r w:rsidR="00F85504">
        <w:rPr>
          <w:rFonts w:ascii="Arial" w:hAnsi="Arial" w:cs="Arial"/>
        </w:rPr>
        <w:t>.</w:t>
      </w:r>
      <w:proofErr w:type="gramEnd"/>
      <w:r w:rsidRPr="00A16CC8">
        <w:rPr>
          <w:rFonts w:ascii="Arial" w:hAnsi="Arial" w:cs="Arial"/>
        </w:rPr>
        <w:t xml:space="preserve"> </w:t>
      </w: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Latn-RS" w:eastAsia="zh-CN"/>
        </w:rPr>
      </w:pPr>
    </w:p>
    <w:p w:rsidR="009858D8" w:rsidRDefault="009858D8"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F85504" w:rsidRDefault="00F85504" w:rsidP="008112A2">
      <w:pPr>
        <w:spacing w:before="0"/>
        <w:rPr>
          <w:rFonts w:cs="Arial"/>
          <w:color w:val="00B0F0"/>
          <w:lang w:val="sr-Latn-RS" w:eastAsia="zh-CN"/>
        </w:rPr>
      </w:pPr>
    </w:p>
    <w:p w:rsidR="003B0BE1" w:rsidRDefault="003B0BE1" w:rsidP="008112A2">
      <w:pPr>
        <w:spacing w:before="0"/>
        <w:rPr>
          <w:rFonts w:cs="Arial"/>
          <w:color w:val="00B0F0"/>
          <w:lang w:val="sr-Latn-RS" w:eastAsia="zh-CN"/>
        </w:rPr>
      </w:pPr>
    </w:p>
    <w:p w:rsidR="009858D8" w:rsidRPr="009858D8" w:rsidRDefault="009858D8" w:rsidP="008112A2">
      <w:pPr>
        <w:spacing w:before="0"/>
        <w:rPr>
          <w:rFonts w:cs="Arial"/>
          <w:color w:val="00B0F0"/>
          <w:lang w:val="sr-Latn-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Pr="00437B4E" w:rsidRDefault="00437B4E" w:rsidP="008112A2">
      <w:pPr>
        <w:spacing w:before="0"/>
        <w:rPr>
          <w:rFonts w:cs="Arial"/>
          <w:color w:val="00B0F0"/>
          <w:lang w:val="sr-Cyrl-RS" w:eastAsia="zh-CN"/>
        </w:rPr>
      </w:pPr>
    </w:p>
    <w:p w:rsidR="00756A02" w:rsidRPr="00E47C2E" w:rsidRDefault="00756A02" w:rsidP="00742CE5">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42CE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42CE5">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42CE5">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42CE5">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16CC8">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42CE5">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42CE5">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42CE5">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2E6821" w:rsidRDefault="00562AED" w:rsidP="00562AED">
            <w:pPr>
              <w:ind w:right="-180"/>
              <w:jc w:val="center"/>
              <w:rPr>
                <w:rFonts w:cs="Arial"/>
                <w:b/>
                <w:lang w:val="sr-Latn-CS" w:eastAsia="sr-Latn-CS"/>
              </w:rPr>
            </w:pPr>
            <w:r w:rsidRPr="002E6821">
              <w:rPr>
                <w:rFonts w:cs="Arial"/>
                <w:b/>
                <w:lang w:val="sr-Latn-CS" w:eastAsia="sr-Latn-CS"/>
              </w:rPr>
              <w:t xml:space="preserve">4.2  ДОДАТНИ УСЛОВИ </w:t>
            </w:r>
          </w:p>
          <w:p w:rsidR="00562AED" w:rsidRPr="00402857" w:rsidRDefault="00562AED" w:rsidP="00562AED">
            <w:pPr>
              <w:snapToGrid w:val="0"/>
              <w:jc w:val="center"/>
              <w:rPr>
                <w:rFonts w:cs="Arial"/>
                <w:b/>
                <w:lang w:val="sr-Latn-CS" w:eastAsia="sr-Latn-CS"/>
              </w:rPr>
            </w:pPr>
            <w:r w:rsidRPr="00402857">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2E6821" w:rsidRPr="00E47C2E" w:rsidTr="008112A2">
        <w:trPr>
          <w:jc w:val="center"/>
        </w:trPr>
        <w:tc>
          <w:tcPr>
            <w:tcW w:w="729" w:type="dxa"/>
            <w:vAlign w:val="center"/>
          </w:tcPr>
          <w:p w:rsidR="002E6821" w:rsidRPr="00402857" w:rsidRDefault="002E6821" w:rsidP="00402857">
            <w:r w:rsidRPr="00402857">
              <w:t>5.</w:t>
            </w:r>
          </w:p>
        </w:tc>
        <w:tc>
          <w:tcPr>
            <w:tcW w:w="8430" w:type="dxa"/>
          </w:tcPr>
          <w:p w:rsidR="002E6821" w:rsidRPr="00402857" w:rsidRDefault="002E6821" w:rsidP="00F34D74">
            <w:pPr>
              <w:autoSpaceDE w:val="0"/>
              <w:autoSpaceDN w:val="0"/>
              <w:adjustRightInd w:val="0"/>
              <w:rPr>
                <w:rFonts w:cs="Arial"/>
                <w:b/>
                <w:lang w:val="sr-Latn-CS" w:eastAsia="sr-Latn-CS"/>
              </w:rPr>
            </w:pPr>
            <w:r w:rsidRPr="00402857">
              <w:rPr>
                <w:rFonts w:cs="Arial"/>
                <w:b/>
                <w:u w:val="single"/>
                <w:lang w:val="sr-Latn-CS" w:eastAsia="sr-Latn-CS"/>
              </w:rPr>
              <w:t>Услов:</w:t>
            </w:r>
          </w:p>
          <w:p w:rsidR="002E6821" w:rsidRPr="00402857" w:rsidRDefault="002E6821" w:rsidP="00F34D74">
            <w:pPr>
              <w:autoSpaceDE w:val="0"/>
              <w:autoSpaceDN w:val="0"/>
              <w:adjustRightInd w:val="0"/>
              <w:rPr>
                <w:rFonts w:cs="Arial"/>
                <w:lang w:val="sr-Latn-CS" w:eastAsia="sr-Latn-CS"/>
              </w:rPr>
            </w:pPr>
            <w:r w:rsidRPr="00402857">
              <w:rPr>
                <w:rFonts w:cs="Arial"/>
                <w:lang w:val="sr-Latn-CS" w:eastAsia="sr-Latn-CS"/>
              </w:rPr>
              <w:t xml:space="preserve">Пословни капацитет </w:t>
            </w:r>
          </w:p>
          <w:p w:rsidR="002E6821" w:rsidRPr="00402857" w:rsidRDefault="002E6821" w:rsidP="00F34D74">
            <w:pPr>
              <w:autoSpaceDE w:val="0"/>
              <w:autoSpaceDN w:val="0"/>
              <w:adjustRightInd w:val="0"/>
              <w:spacing w:before="0"/>
              <w:rPr>
                <w:rFonts w:cs="Arial"/>
                <w:lang w:val="sr-Latn-CS" w:eastAsia="sr-Latn-CS"/>
              </w:rPr>
            </w:pPr>
            <w:r w:rsidRPr="00402857">
              <w:rPr>
                <w:rFonts w:cs="Arial"/>
                <w:lang w:val="sr-Latn-CS" w:eastAsia="sr-Latn-CS"/>
              </w:rPr>
              <w:t xml:space="preserve">Понуђач располаже неопходним </w:t>
            </w:r>
            <w:r w:rsidRPr="00402857">
              <w:rPr>
                <w:rFonts w:cs="Arial"/>
                <w:b/>
                <w:lang w:val="sr-Latn-CS" w:eastAsia="sr-Latn-CS"/>
              </w:rPr>
              <w:t>пословним капацитетом</w:t>
            </w:r>
            <w:r w:rsidRPr="00402857">
              <w:rPr>
                <w:rFonts w:cs="Arial"/>
                <w:lang w:val="sr-Latn-CS" w:eastAsia="sr-Latn-CS"/>
              </w:rPr>
              <w:t xml:space="preserve"> ако:</w:t>
            </w:r>
          </w:p>
          <w:p w:rsidR="00402857" w:rsidRPr="00402857" w:rsidRDefault="00730EFF" w:rsidP="00402857">
            <w:pPr>
              <w:pStyle w:val="ListParagraph"/>
              <w:tabs>
                <w:tab w:val="left" w:pos="520"/>
              </w:tabs>
              <w:snapToGrid w:val="0"/>
              <w:ind w:left="360"/>
              <w:rPr>
                <w:rFonts w:ascii="Arial" w:hAnsi="Arial" w:cs="Arial"/>
                <w:color w:val="000000"/>
              </w:rPr>
            </w:pPr>
            <w:r>
              <w:rPr>
                <w:rFonts w:ascii="Arial" w:hAnsi="Arial" w:cs="Arial"/>
                <w:lang w:val="sr-Latn-CS" w:eastAsia="sr-Latn-CS"/>
              </w:rPr>
              <w:t>-</w:t>
            </w:r>
            <w:r w:rsidR="00402857" w:rsidRPr="00402857">
              <w:rPr>
                <w:rFonts w:ascii="Arial" w:hAnsi="Arial" w:cs="Arial"/>
              </w:rPr>
              <w:t>је понуђач</w:t>
            </w:r>
            <w:r w:rsidR="00402857" w:rsidRPr="00402857">
              <w:rPr>
                <w:rFonts w:ascii="Arial" w:hAnsi="Arial" w:cs="Arial"/>
                <w:lang w:val="sr-Cyrl-CS"/>
              </w:rPr>
              <w:t xml:space="preserve"> дистрибутер софтверског алата „Епл</w:t>
            </w:r>
            <w:r w:rsidR="00402857" w:rsidRPr="00402857">
              <w:rPr>
                <w:rFonts w:ascii="Arial" w:hAnsi="Arial" w:cs="Arial"/>
                <w:color w:val="000000"/>
                <w:lang w:val="sr-Cyrl-CS"/>
              </w:rPr>
              <w:t>ан“</w:t>
            </w:r>
          </w:p>
          <w:p w:rsidR="002E6821" w:rsidRPr="00E47C2E" w:rsidRDefault="002E6821" w:rsidP="002E6821">
            <w:pPr>
              <w:pStyle w:val="ListParagraph"/>
              <w:autoSpaceDE w:val="0"/>
              <w:autoSpaceDN w:val="0"/>
              <w:adjustRightInd w:val="0"/>
              <w:spacing w:before="0" w:after="0" w:line="240" w:lineRule="auto"/>
              <w:ind w:left="-108"/>
              <w:rPr>
                <w:rFonts w:ascii="Arial" w:hAnsi="Arial" w:cs="Arial"/>
                <w:color w:val="00B0F0"/>
                <w:lang w:val="sr-Latn-CS" w:eastAsia="sr-Latn-CS"/>
              </w:rPr>
            </w:pPr>
          </w:p>
          <w:p w:rsidR="002E6821" w:rsidRPr="00402857" w:rsidRDefault="002E6821" w:rsidP="00F34D74">
            <w:pPr>
              <w:autoSpaceDE w:val="0"/>
              <w:autoSpaceDN w:val="0"/>
              <w:adjustRightInd w:val="0"/>
              <w:rPr>
                <w:rFonts w:cs="Arial"/>
                <w:b/>
                <w:u w:val="single"/>
                <w:lang w:val="sr-Latn-CS" w:eastAsia="sr-Latn-CS"/>
              </w:rPr>
            </w:pPr>
            <w:r w:rsidRPr="00402857">
              <w:rPr>
                <w:rFonts w:cs="Arial"/>
                <w:b/>
                <w:u w:val="single"/>
                <w:lang w:val="sr-Latn-CS" w:eastAsia="sr-Latn-CS"/>
              </w:rPr>
              <w:t xml:space="preserve">Доказ: </w:t>
            </w:r>
          </w:p>
          <w:p w:rsidR="00402857" w:rsidRPr="00402857" w:rsidRDefault="00402857" w:rsidP="00F34D74">
            <w:pPr>
              <w:rPr>
                <w:rFonts w:cs="Arial"/>
                <w:lang w:val="sr-Cyrl-RS" w:eastAsia="sr-Latn-CS"/>
              </w:rPr>
            </w:pPr>
            <w:r w:rsidRPr="00402857">
              <w:rPr>
                <w:rFonts w:cs="Arial"/>
                <w:lang w:val="sr-Latn-CS" w:eastAsia="sr-Latn-CS"/>
              </w:rPr>
              <w:t>-</w:t>
            </w:r>
            <w:r w:rsidRPr="00402857">
              <w:rPr>
                <w:rFonts w:cs="Arial"/>
                <w:lang w:val="sr-Latn-CS" w:eastAsia="sr-Latn-CS"/>
              </w:rPr>
              <w:tab/>
              <w:t>Важећа потврда издата од произвођача софтверског пакета „Еплан“ о заступништву</w:t>
            </w:r>
          </w:p>
          <w:p w:rsidR="002E6821" w:rsidRPr="00402857" w:rsidRDefault="002E6821" w:rsidP="00F34D74">
            <w:pPr>
              <w:rPr>
                <w:rFonts w:cs="Arial"/>
                <w:b/>
                <w:u w:val="single"/>
                <w:lang w:val="sr-Cyrl-RS" w:eastAsia="sr-Latn-CS"/>
              </w:rPr>
            </w:pPr>
            <w:r w:rsidRPr="00402857">
              <w:rPr>
                <w:rFonts w:cs="Arial"/>
                <w:b/>
                <w:u w:val="single"/>
                <w:lang w:val="sr-Latn-CS" w:eastAsia="sr-Latn-CS"/>
              </w:rPr>
              <w:t>Напомена:</w:t>
            </w:r>
          </w:p>
          <w:p w:rsidR="002E6821" w:rsidRPr="00402857" w:rsidRDefault="002E6821" w:rsidP="00742CE5">
            <w:pPr>
              <w:numPr>
                <w:ilvl w:val="0"/>
                <w:numId w:val="24"/>
              </w:numPr>
              <w:snapToGrid w:val="0"/>
              <w:rPr>
                <w:rFonts w:cs="Arial"/>
                <w:lang w:val="sr-Latn-CS" w:eastAsia="sr-Latn-CS"/>
              </w:rPr>
            </w:pPr>
            <w:r w:rsidRPr="00402857">
              <w:rPr>
                <w:rFonts w:cs="Arial"/>
                <w:lang w:val="sr-Latn-CS" w:eastAsia="sr-Latn-CS"/>
              </w:rPr>
              <w:t xml:space="preserve">У случају да понуду подноси група понуђача, доказ из тачке </w:t>
            </w:r>
            <w:r w:rsidR="00402857">
              <w:rPr>
                <w:rFonts w:cs="Arial"/>
                <w:lang w:val="sr-Cyrl-RS" w:eastAsia="sr-Latn-CS"/>
              </w:rPr>
              <w:t>5</w:t>
            </w:r>
            <w:r w:rsidRPr="00402857">
              <w:rPr>
                <w:rFonts w:cs="Arial"/>
                <w:lang w:val="sr-Latn-CS" w:eastAsia="sr-Latn-CS"/>
              </w:rPr>
              <w:t xml:space="preserve"> доставити за оног члана групе који испуњава тражени услов (довољно је да 1 члан групе достави </w:t>
            </w:r>
            <w:r w:rsidR="00402857">
              <w:rPr>
                <w:rFonts w:cs="Arial"/>
                <w:lang w:val="sr-Cyrl-RS" w:eastAsia="sr-Latn-CS"/>
              </w:rPr>
              <w:t>тражени услов</w:t>
            </w:r>
            <w:r w:rsidRPr="00402857">
              <w:rPr>
                <w:rFonts w:cs="Arial"/>
                <w:lang w:val="sr-Latn-CS" w:eastAsia="sr-Latn-CS"/>
              </w:rPr>
              <w:t xml:space="preserve">), а уколико више њих заједно испуњавају услов из тачке </w:t>
            </w:r>
            <w:r w:rsidR="000729E1">
              <w:rPr>
                <w:rFonts w:cs="Arial"/>
                <w:lang w:val="sr-Cyrl-RS" w:eastAsia="sr-Latn-CS"/>
              </w:rPr>
              <w:t>5</w:t>
            </w:r>
            <w:r w:rsidRPr="00402857">
              <w:rPr>
                <w:rFonts w:cs="Arial"/>
                <w:lang w:val="sr-Latn-CS" w:eastAsia="sr-Latn-CS"/>
              </w:rPr>
              <w:t xml:space="preserve"> - овај доказ доставити за те чланове.</w:t>
            </w:r>
          </w:p>
          <w:p w:rsidR="002E6821" w:rsidRPr="00E47C2E" w:rsidRDefault="002E6821" w:rsidP="00742CE5">
            <w:pPr>
              <w:numPr>
                <w:ilvl w:val="0"/>
                <w:numId w:val="24"/>
              </w:numPr>
              <w:snapToGrid w:val="0"/>
              <w:rPr>
                <w:rFonts w:cs="Arial"/>
                <w:color w:val="00B0F0"/>
                <w:lang w:val="sr-Latn-CS" w:eastAsia="sr-Latn-CS"/>
              </w:rPr>
            </w:pPr>
            <w:r w:rsidRPr="0040285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22242F">
        <w:rPr>
          <w:rFonts w:cs="Arial"/>
          <w:lang w:val="sr-Cyrl-RS" w:eastAsia="zh-CN"/>
        </w:rPr>
        <w:t>5</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705224" w:rsidRPr="007D580C" w:rsidRDefault="00705224" w:rsidP="00705224">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05224" w:rsidRPr="007D580C" w:rsidRDefault="007521C3" w:rsidP="00705224">
      <w:pPr>
        <w:pStyle w:val="KDKomentar"/>
        <w:spacing w:before="0"/>
        <w:rPr>
          <w:rFonts w:cs="Arial"/>
          <w:i w:val="0"/>
          <w:color w:val="auto"/>
          <w:sz w:val="22"/>
          <w:szCs w:val="22"/>
          <w:lang w:val="en-US"/>
        </w:rPr>
      </w:pPr>
      <w:r w:rsidRPr="007521C3">
        <w:rPr>
          <w:rFonts w:cs="Arial"/>
          <w:i w:val="0"/>
          <w:color w:val="auto"/>
          <w:sz w:val="22"/>
          <w:szCs w:val="22"/>
          <w:lang w:val="en-US"/>
        </w:rPr>
        <w:lastRenderedPageBreak/>
        <w:t>У ситуацији када постоје понуде домаћег и страног понуђача који пружају,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Start"/>
      <w:r w:rsidRPr="007521C3">
        <w:rPr>
          <w:rFonts w:cs="Arial"/>
          <w:i w:val="0"/>
          <w:color w:val="auto"/>
          <w:sz w:val="22"/>
          <w:szCs w:val="22"/>
          <w:lang w:val="en-US"/>
        </w:rPr>
        <w:t>.</w:t>
      </w:r>
      <w:r w:rsidR="00705224" w:rsidRPr="007D580C">
        <w:rPr>
          <w:rFonts w:cs="Arial"/>
          <w:i w:val="0"/>
          <w:color w:val="auto"/>
          <w:sz w:val="22"/>
          <w:szCs w:val="22"/>
          <w:lang w:val="en-US"/>
        </w:rPr>
        <w:t>.</w:t>
      </w:r>
      <w:proofErr w:type="gramEnd"/>
      <w:r w:rsidR="00705224" w:rsidRPr="007D580C">
        <w:rPr>
          <w:rFonts w:cs="Arial"/>
          <w:i w:val="0"/>
          <w:color w:val="auto"/>
          <w:sz w:val="22"/>
          <w:szCs w:val="22"/>
          <w:lang w:val="en-US"/>
        </w:rPr>
        <w:t xml:space="preserve"> </w:t>
      </w:r>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05224" w:rsidRPr="007D580C" w:rsidRDefault="00705224" w:rsidP="00705224">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05224" w:rsidRPr="00E47C2E" w:rsidRDefault="00705224" w:rsidP="00705224">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A477F6" w:rsidRPr="0022242F" w:rsidRDefault="00A477F6" w:rsidP="0022242F">
      <w:pPr>
        <w:pStyle w:val="KDParagraf"/>
        <w:spacing w:before="0"/>
        <w:rPr>
          <w:rFonts w:cs="Arial"/>
        </w:rPr>
      </w:pPr>
    </w:p>
    <w:p w:rsidR="00C6752E" w:rsidRPr="0022242F" w:rsidRDefault="00BE2596" w:rsidP="00742CE5">
      <w:pPr>
        <w:pStyle w:val="KDPodnaslov2"/>
        <w:numPr>
          <w:ilvl w:val="1"/>
          <w:numId w:val="19"/>
        </w:numPr>
        <w:spacing w:before="0"/>
        <w:jc w:val="both"/>
        <w:rPr>
          <w:rFonts w:cs="Arial"/>
          <w:lang w:val="sr-Cyrl-RS"/>
        </w:rPr>
      </w:pPr>
      <w:r w:rsidRPr="0022242F">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2242F">
        <w:rPr>
          <w:rFonts w:eastAsia="TimesNewRomanPSMT" w:cs="Arial"/>
          <w:bCs/>
          <w:iCs/>
        </w:rPr>
        <w:t xml:space="preserve">истом понуђеном ценом </w:t>
      </w:r>
      <w:r w:rsidR="0069089B" w:rsidRPr="0022242F">
        <w:rPr>
          <w:rFonts w:cs="Arial"/>
        </w:rPr>
        <w:t> </w:t>
      </w:r>
    </w:p>
    <w:p w:rsidR="000C6A95" w:rsidRPr="000C6A95" w:rsidRDefault="000C6A95" w:rsidP="000C6A95">
      <w:pPr>
        <w:rPr>
          <w:rFonts w:cs="Arial"/>
          <w:color w:val="000000" w:themeColor="text1"/>
        </w:rPr>
      </w:pPr>
      <w:proofErr w:type="gramStart"/>
      <w:r w:rsidRPr="000C6A95">
        <w:rPr>
          <w:rFonts w:cs="Arial"/>
          <w:color w:val="000000" w:themeColor="text1"/>
        </w:rPr>
        <w:t>Уколико две или више понуда имају исту понуђену цену, као повољнија биће изабрана путем жреба.</w:t>
      </w:r>
      <w:proofErr w:type="gramEnd"/>
    </w:p>
    <w:p w:rsidR="0022242F" w:rsidRDefault="000C6A95" w:rsidP="000C6A95">
      <w:pPr>
        <w:rPr>
          <w:rFonts w:cs="Arial"/>
          <w:color w:val="000000" w:themeColor="text1"/>
          <w:lang w:val="sr-Cyrl-RS"/>
        </w:rPr>
      </w:pPr>
      <w:proofErr w:type="gramStart"/>
      <w:r w:rsidRPr="000C6A95">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0C6A95">
        <w:rPr>
          <w:rFonts w:cs="Arial"/>
          <w:color w:val="000000" w:themeColor="text1"/>
        </w:rPr>
        <w:t xml:space="preserve"> </w:t>
      </w:r>
      <w:proofErr w:type="gramStart"/>
      <w:r w:rsidRPr="000C6A95">
        <w:rPr>
          <w:rFonts w:cs="Arial"/>
          <w:color w:val="000000" w:themeColor="text1"/>
        </w:rPr>
        <w:t>Понуди Понуђача чији назив буде на извученом папиру биће додељен повољнији ранг.</w:t>
      </w:r>
      <w:proofErr w:type="gramEnd"/>
      <w:r w:rsidRPr="000C6A95">
        <w:rPr>
          <w:rFonts w:cs="Arial"/>
          <w:color w:val="000000" w:themeColor="text1"/>
        </w:rPr>
        <w:t xml:space="preserve"> </w:t>
      </w:r>
      <w:proofErr w:type="gramStart"/>
      <w:r w:rsidRPr="000C6A95">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Cyrl-RS"/>
        </w:rPr>
      </w:pPr>
    </w:p>
    <w:p w:rsidR="000C6A95" w:rsidRDefault="000C6A95" w:rsidP="000C6A95">
      <w:pPr>
        <w:rPr>
          <w:rFonts w:cs="Arial"/>
          <w:color w:val="000000" w:themeColor="text1"/>
          <w:lang w:val="sr-Latn-RS"/>
        </w:rPr>
      </w:pPr>
    </w:p>
    <w:p w:rsidR="00CF7D60" w:rsidRDefault="00CF7D60" w:rsidP="000C6A95">
      <w:pPr>
        <w:rPr>
          <w:rFonts w:cs="Arial"/>
          <w:color w:val="000000" w:themeColor="text1"/>
          <w:lang w:val="sr-Latn-RS"/>
        </w:rPr>
      </w:pPr>
    </w:p>
    <w:p w:rsidR="00CF7D60" w:rsidRPr="00CF7D60" w:rsidRDefault="00CF7D60" w:rsidP="000C6A95">
      <w:pPr>
        <w:rPr>
          <w:rFonts w:cs="Arial"/>
          <w:color w:val="000000" w:themeColor="text1"/>
          <w:lang w:val="sr-Latn-RS"/>
        </w:rPr>
      </w:pPr>
    </w:p>
    <w:p w:rsidR="000C6A95" w:rsidRDefault="000C6A95" w:rsidP="000C6A95">
      <w:pPr>
        <w:rPr>
          <w:rFonts w:cs="Arial"/>
          <w:color w:val="000000" w:themeColor="text1"/>
          <w:lang w:val="sr-Latn-RS"/>
        </w:rPr>
      </w:pPr>
    </w:p>
    <w:p w:rsidR="00D42341" w:rsidRDefault="00D42341" w:rsidP="000C6A95">
      <w:pPr>
        <w:rPr>
          <w:rFonts w:cs="Arial"/>
          <w:color w:val="000000" w:themeColor="text1"/>
          <w:lang w:val="sr-Latn-RS"/>
        </w:rPr>
      </w:pPr>
    </w:p>
    <w:p w:rsidR="00D42341" w:rsidRDefault="00D42341" w:rsidP="000C6A95">
      <w:pPr>
        <w:rPr>
          <w:rFonts w:cs="Arial"/>
          <w:color w:val="000000" w:themeColor="text1"/>
          <w:lang w:val="sr-Latn-RS"/>
        </w:rPr>
      </w:pPr>
    </w:p>
    <w:p w:rsidR="00D42341" w:rsidRDefault="00D42341" w:rsidP="000C6A95">
      <w:pPr>
        <w:rPr>
          <w:rFonts w:cs="Arial"/>
          <w:color w:val="000000" w:themeColor="text1"/>
          <w:lang w:val="sr-Latn-RS"/>
        </w:rPr>
      </w:pPr>
    </w:p>
    <w:p w:rsidR="00D42341" w:rsidRPr="00D42341" w:rsidRDefault="00D42341" w:rsidP="000C6A95">
      <w:pPr>
        <w:rPr>
          <w:rFonts w:cs="Arial"/>
          <w:color w:val="000000" w:themeColor="text1"/>
          <w:lang w:val="sr-Latn-RS"/>
        </w:rPr>
      </w:pPr>
    </w:p>
    <w:p w:rsidR="000C6A95" w:rsidRDefault="000C6A95" w:rsidP="000C6A95">
      <w:pPr>
        <w:rPr>
          <w:rFonts w:cs="Arial"/>
          <w:color w:val="000000" w:themeColor="text1"/>
          <w:lang w:val="sr-Cyrl-RS"/>
        </w:rPr>
      </w:pPr>
    </w:p>
    <w:p w:rsidR="008D2B23" w:rsidRPr="00E47C2E" w:rsidRDefault="008D2B23" w:rsidP="00742CE5">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42CE5">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15797" w:rsidRPr="00A30CB3" w:rsidRDefault="00C15797" w:rsidP="00C15797">
      <w:pPr>
        <w:pStyle w:val="KDParagraf"/>
        <w:spacing w:before="0"/>
        <w:rPr>
          <w:rFonts w:cs="Arial"/>
        </w:rPr>
      </w:pPr>
      <w:bookmarkStart w:id="207" w:name="_Toc441651578"/>
      <w:bookmarkStart w:id="208" w:name="_Toc442559889"/>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C15797" w:rsidRPr="00A30CB3" w:rsidRDefault="00C15797" w:rsidP="00C15797">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C15797" w:rsidRPr="00E47C2E" w:rsidRDefault="00C15797" w:rsidP="00C15797">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42CE5">
      <w:pPr>
        <w:pStyle w:val="KDPodnaslov2"/>
        <w:numPr>
          <w:ilvl w:val="1"/>
          <w:numId w:val="20"/>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C15797" w:rsidRPr="00E47C2E" w:rsidRDefault="00C15797" w:rsidP="00C15797">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15797" w:rsidRPr="00E47C2E" w:rsidRDefault="00C15797" w:rsidP="00C15797">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15797" w:rsidRPr="00E47C2E" w:rsidRDefault="00C15797" w:rsidP="00C15797">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C15797" w:rsidRPr="00A30CB3" w:rsidRDefault="00C15797" w:rsidP="00C15797">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5797" w:rsidRPr="00E47C2E" w:rsidRDefault="00C15797" w:rsidP="00C15797">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w:t>
      </w:r>
      <w:r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Pr="00E47C2E">
        <w:rPr>
          <w:rFonts w:cs="Arial"/>
          <w:color w:val="00B0F0"/>
          <w:lang w:val="ru-RU"/>
        </w:rPr>
        <w:t xml:space="preserve"> </w:t>
      </w:r>
      <w:r w:rsidRPr="00E47C2E">
        <w:rPr>
          <w:rFonts w:cs="Arial"/>
          <w:lang w:val="ru-RU"/>
        </w:rPr>
        <w:t>писарница - са назнаком: „</w:t>
      </w:r>
      <w:r w:rsidRPr="00A30CB3">
        <w:t xml:space="preserve"> </w:t>
      </w:r>
      <w:r w:rsidRPr="00A30CB3">
        <w:rPr>
          <w:rFonts w:cs="Arial"/>
          <w:lang w:val="ru-RU"/>
        </w:rPr>
        <w:t xml:space="preserve">Понуда за јавну набавку </w:t>
      </w:r>
      <w:r w:rsidRPr="00C15797">
        <w:rPr>
          <w:rFonts w:cs="Arial"/>
          <w:lang w:val="ru-RU"/>
        </w:rPr>
        <w:t>Годишње лиценцирање софтвера –ЕПЛАН ТЕНТ А</w:t>
      </w:r>
      <w:r w:rsidRPr="00E47C2E">
        <w:rPr>
          <w:rFonts w:cs="Arial"/>
          <w:lang w:val="ru-RU"/>
        </w:rPr>
        <w:t xml:space="preserve">- Јавна набавка број </w:t>
      </w:r>
      <w:r w:rsidRPr="00A30CB3">
        <w:rPr>
          <w:rFonts w:cs="Arial"/>
          <w:b/>
        </w:rPr>
        <w:t>3000/</w:t>
      </w:r>
      <w:r w:rsidR="001B11D2">
        <w:rPr>
          <w:rFonts w:cs="Arial"/>
          <w:b/>
          <w:lang w:val="sr-Cyrl-RS"/>
        </w:rPr>
        <w:t>1384</w:t>
      </w:r>
      <w:r w:rsidRPr="00A30CB3">
        <w:rPr>
          <w:rFonts w:cs="Arial"/>
          <w:b/>
        </w:rPr>
        <w:t>/201</w:t>
      </w:r>
      <w:r w:rsidR="001B11D2">
        <w:rPr>
          <w:rFonts w:cs="Arial"/>
          <w:b/>
          <w:lang w:val="sr-Cyrl-RS"/>
        </w:rPr>
        <w:t>7</w:t>
      </w:r>
      <w:r w:rsidRPr="00A30CB3">
        <w:rPr>
          <w:rFonts w:cs="Arial"/>
          <w:b/>
        </w:rPr>
        <w:t>(</w:t>
      </w:r>
      <w:r w:rsidR="001B11D2">
        <w:rPr>
          <w:rFonts w:cs="Arial"/>
          <w:b/>
          <w:lang w:val="sr-Cyrl-RS"/>
        </w:rPr>
        <w:t>1593</w:t>
      </w:r>
      <w:r w:rsidRPr="00A30CB3">
        <w:rPr>
          <w:rFonts w:cs="Arial"/>
          <w:b/>
        </w:rPr>
        <w:t>/201</w:t>
      </w:r>
      <w:r w:rsidR="001B11D2">
        <w:rPr>
          <w:rFonts w:cs="Arial"/>
          <w:b/>
          <w:lang w:val="sr-Cyrl-RS"/>
        </w:rPr>
        <w:t>7</w:t>
      </w:r>
      <w:r w:rsidRPr="00A30CB3">
        <w:rPr>
          <w:rFonts w:cs="Arial"/>
          <w:b/>
        </w:rPr>
        <w:t>)</w:t>
      </w:r>
      <w:r w:rsidRPr="00E47C2E">
        <w:rPr>
          <w:rFonts w:cs="Arial"/>
          <w:lang w:val="ru-RU"/>
        </w:rPr>
        <w:t xml:space="preserve">- НЕ ОТВАРАТИ“. </w:t>
      </w:r>
    </w:p>
    <w:p w:rsidR="00C15797" w:rsidRPr="00E47C2E" w:rsidRDefault="00C15797" w:rsidP="00C15797">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15797" w:rsidRPr="00E47C2E" w:rsidRDefault="00C15797" w:rsidP="00C15797">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C15797" w:rsidRPr="00E47C2E" w:rsidRDefault="00C15797" w:rsidP="00C15797">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15797" w:rsidRPr="00E47C2E" w:rsidRDefault="00C15797" w:rsidP="00C15797">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C15797" w:rsidRDefault="00C15797" w:rsidP="00C1579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B74879" w:rsidRPr="00B74879" w:rsidRDefault="00B74879" w:rsidP="00C15797">
      <w:pPr>
        <w:pStyle w:val="KDParagraf"/>
        <w:spacing w:before="0"/>
        <w:rPr>
          <w:rFonts w:cs="Arial"/>
          <w:lang w:val="sr-Cyrl-RS"/>
        </w:rPr>
      </w:pPr>
    </w:p>
    <w:p w:rsidR="008D2B23" w:rsidRPr="00E47C2E" w:rsidRDefault="008D2B23" w:rsidP="00742CE5">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F39F3" w:rsidRPr="00E47C2E" w:rsidRDefault="008F39F3" w:rsidP="008F39F3">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6C1FF0" w:rsidRDefault="009B6CFC" w:rsidP="008D2B23">
      <w:pPr>
        <w:pStyle w:val="KDNabrajanje"/>
        <w:spacing w:before="0"/>
        <w:rPr>
          <w:rFonts w:cs="Arial"/>
        </w:rPr>
      </w:pPr>
      <w:r w:rsidRPr="006C1FF0">
        <w:rPr>
          <w:rFonts w:cs="Arial"/>
          <w:lang w:val="sr-Cyrl-CS"/>
        </w:rPr>
        <w:t>Овлашћење из тачке 6.2 Конкурсне документације</w:t>
      </w:r>
    </w:p>
    <w:p w:rsidR="00645F72" w:rsidRPr="006C1FF0" w:rsidRDefault="00F76D54" w:rsidP="00645F72">
      <w:pPr>
        <w:pStyle w:val="KDNabrajanje"/>
        <w:spacing w:before="0"/>
        <w:rPr>
          <w:rFonts w:cs="Arial"/>
        </w:rPr>
      </w:pPr>
      <w:r w:rsidRPr="006C1FF0">
        <w:rPr>
          <w:rFonts w:cs="Arial"/>
        </w:rPr>
        <w:t>С</w:t>
      </w:r>
      <w:r w:rsidR="00645F72" w:rsidRPr="006C1FF0">
        <w:rPr>
          <w:rFonts w:cs="Arial"/>
        </w:rPr>
        <w:t xml:space="preserve">редства финансијског обезбеђења </w:t>
      </w:r>
      <w:r w:rsidRPr="006C1FF0">
        <w:rPr>
          <w:rFonts w:cs="Arial"/>
        </w:rPr>
        <w:t>за озбиљност понуде</w:t>
      </w:r>
    </w:p>
    <w:p w:rsidR="008D2B23" w:rsidRPr="006C1FF0"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6C1FF0" w:rsidRPr="006C1FF0" w:rsidRDefault="006C1FF0" w:rsidP="006C1FF0">
      <w:pPr>
        <w:pStyle w:val="KDNabrajanje"/>
        <w:rPr>
          <w:rFonts w:cs="Arial"/>
        </w:rPr>
      </w:pPr>
      <w:r w:rsidRPr="006C1FF0">
        <w:rPr>
          <w:rFonts w:cs="Arial"/>
        </w:rPr>
        <w:t>докази о испуњености услова из чл. 75. Закона у складу са чланом 77. Закона и Одељком 4. конкурсне документације</w:t>
      </w:r>
    </w:p>
    <w:p w:rsidR="002A4077" w:rsidRPr="00E1300D" w:rsidRDefault="002A4077" w:rsidP="002A4077">
      <w:pPr>
        <w:pStyle w:val="KDNabrajanje"/>
      </w:pPr>
      <w:r w:rsidRPr="00E47C2E">
        <w:t>Овлашћење за потписника (ако не потписује заступник)</w:t>
      </w:r>
    </w:p>
    <w:p w:rsidR="00E1300D" w:rsidRPr="00730EFF" w:rsidRDefault="00E1300D" w:rsidP="002A4077">
      <w:pPr>
        <w:pStyle w:val="KDNabrajanje"/>
      </w:pPr>
      <w:r>
        <w:rPr>
          <w:lang w:val="sr-Cyrl-RS"/>
        </w:rPr>
        <w:t xml:space="preserve">Споразум о заједничком </w:t>
      </w:r>
      <w:r w:rsidR="000D61D5">
        <w:rPr>
          <w:lang w:val="sr-Cyrl-RS"/>
        </w:rPr>
        <w:t xml:space="preserve">избршењу </w:t>
      </w:r>
      <w:r>
        <w:rPr>
          <w:lang w:val="sr-Cyrl-RS"/>
        </w:rPr>
        <w:t>(уколико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4879" w:rsidRPr="00E47C2E" w:rsidRDefault="00B74879" w:rsidP="008D2B23">
      <w:pPr>
        <w:pStyle w:val="KDParagraf"/>
        <w:spacing w:before="0"/>
        <w:rPr>
          <w:rFonts w:cs="Arial"/>
          <w:lang w:val="ru-RU"/>
        </w:rPr>
      </w:pPr>
    </w:p>
    <w:p w:rsidR="008D2B23" w:rsidRPr="00E47C2E" w:rsidRDefault="003C4E60" w:rsidP="00742CE5">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427D80" w:rsidRPr="00427D80" w:rsidRDefault="00427D80" w:rsidP="00427D80">
      <w:pPr>
        <w:pStyle w:val="KDParagraf"/>
        <w:spacing w:before="0"/>
        <w:rPr>
          <w:rFonts w:cs="Arial"/>
        </w:rPr>
      </w:pPr>
      <w:proofErr w:type="gramStart"/>
      <w:r w:rsidRPr="00427D8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427D80" w:rsidRPr="00427D80" w:rsidRDefault="00427D80" w:rsidP="00427D80">
      <w:pPr>
        <w:pStyle w:val="KDParagraf"/>
        <w:spacing w:before="0"/>
        <w:rPr>
          <w:rFonts w:cs="Arial"/>
        </w:rPr>
      </w:pPr>
      <w:proofErr w:type="gramStart"/>
      <w:r w:rsidRPr="00427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27D80" w:rsidRPr="00427D80" w:rsidRDefault="00427D80" w:rsidP="00427D80">
      <w:pPr>
        <w:pStyle w:val="KDParagraf"/>
        <w:spacing w:before="0"/>
        <w:rPr>
          <w:rFonts w:cs="Arial"/>
        </w:rPr>
      </w:pPr>
      <w:r w:rsidRPr="00427D80">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427D80" w:rsidRPr="00427D80" w:rsidRDefault="00427D80" w:rsidP="00427D80">
      <w:pPr>
        <w:pStyle w:val="KDParagraf"/>
        <w:spacing w:before="0"/>
        <w:rPr>
          <w:rFonts w:cs="Arial"/>
        </w:rPr>
      </w:pPr>
      <w:r w:rsidRPr="00427D80">
        <w:rPr>
          <w:rFonts w:cs="Arial"/>
        </w:rPr>
        <w:t xml:space="preserve"> „Електропривреда Србије</w:t>
      </w:r>
      <w:proofErr w:type="gramStart"/>
      <w:r w:rsidRPr="00427D80">
        <w:rPr>
          <w:rFonts w:cs="Arial"/>
        </w:rPr>
        <w:t>“ Београд</w:t>
      </w:r>
      <w:proofErr w:type="gramEnd"/>
      <w:r w:rsidRPr="00427D80">
        <w:rPr>
          <w:rFonts w:cs="Arial"/>
        </w:rPr>
        <w:t xml:space="preserve">, огранак ТЕНТ,ул. </w:t>
      </w:r>
      <w:proofErr w:type="gramStart"/>
      <w:r w:rsidRPr="00427D80">
        <w:rPr>
          <w:rFonts w:cs="Arial"/>
        </w:rPr>
        <w:t>Богољуба Урошевића Црног бр.</w:t>
      </w:r>
      <w:proofErr w:type="gramEnd"/>
      <w:r w:rsidRPr="00427D80">
        <w:rPr>
          <w:rFonts w:cs="Arial"/>
        </w:rPr>
        <w:t xml:space="preserve"> </w:t>
      </w:r>
      <w:proofErr w:type="gramStart"/>
      <w:r w:rsidRPr="00427D80">
        <w:rPr>
          <w:rFonts w:cs="Arial"/>
        </w:rPr>
        <w:t>44, Обреновац.</w:t>
      </w:r>
      <w:proofErr w:type="gramEnd"/>
    </w:p>
    <w:p w:rsidR="00B74879" w:rsidRDefault="00427D80" w:rsidP="00427D80">
      <w:pPr>
        <w:pStyle w:val="KDParagraf"/>
        <w:spacing w:before="0"/>
        <w:rPr>
          <w:rFonts w:cs="Arial"/>
          <w:lang w:val="sr-Cyrl-RS"/>
        </w:rPr>
      </w:pPr>
      <w:r w:rsidRPr="00427D8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E1300D" w:rsidRDefault="00427D80" w:rsidP="00427D80">
      <w:pPr>
        <w:pStyle w:val="KDParagraf"/>
        <w:spacing w:before="0"/>
        <w:rPr>
          <w:rFonts w:cs="Arial"/>
          <w:lang w:val="sr-Cyrl-RS"/>
        </w:rPr>
      </w:pPr>
      <w:proofErr w:type="gramStart"/>
      <w:r w:rsidRPr="00427D80">
        <w:rPr>
          <w:rFonts w:cs="Arial"/>
        </w:rPr>
        <w:lastRenderedPageBreak/>
        <w:t>овлашћење</w:t>
      </w:r>
      <w:proofErr w:type="gramEnd"/>
      <w:r w:rsidR="00E1300D">
        <w:rPr>
          <w:rFonts w:cs="Arial"/>
          <w:lang w:val="sr-Cyrl-RS"/>
        </w:rPr>
        <w:t xml:space="preserve"> </w:t>
      </w:r>
      <w:r w:rsidRPr="00427D80">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w:t>
      </w:r>
    </w:p>
    <w:p w:rsidR="00427D80" w:rsidRPr="00427D80" w:rsidRDefault="00427D80" w:rsidP="00427D80">
      <w:pPr>
        <w:pStyle w:val="KDParagraf"/>
        <w:spacing w:before="0"/>
        <w:rPr>
          <w:rFonts w:cs="Arial"/>
        </w:rPr>
      </w:pPr>
      <w:r w:rsidRPr="00427D80">
        <w:rPr>
          <w:rFonts w:cs="Arial"/>
        </w:rPr>
        <w:t xml:space="preserve"> </w:t>
      </w:r>
      <w:proofErr w:type="gramStart"/>
      <w:r w:rsidRPr="00427D80">
        <w:rPr>
          <w:rFonts w:cs="Arial"/>
        </w:rPr>
        <w:t>другог</w:t>
      </w:r>
      <w:proofErr w:type="gramEnd"/>
      <w:r w:rsidRPr="00427D80">
        <w:rPr>
          <w:rFonts w:cs="Arial"/>
        </w:rPr>
        <w:t xml:space="preserve"> заступника уписаног у регистар надлежног органа или лица овлашћеног од стране законског заступника уз доставу овлашћења у понуди.</w:t>
      </w:r>
    </w:p>
    <w:p w:rsidR="00427D80" w:rsidRPr="00427D80" w:rsidRDefault="00427D80" w:rsidP="00427D80">
      <w:pPr>
        <w:pStyle w:val="KDParagraf"/>
        <w:spacing w:before="0"/>
        <w:rPr>
          <w:rFonts w:cs="Arial"/>
        </w:rPr>
      </w:pPr>
      <w:proofErr w:type="gramStart"/>
      <w:r w:rsidRPr="00427D80">
        <w:rPr>
          <w:rFonts w:cs="Arial"/>
        </w:rPr>
        <w:t>Комисија за јавну набавку води записник о отварању понуда у који се уносе подаци у складу са Законом.</w:t>
      </w:r>
      <w:proofErr w:type="gramEnd"/>
    </w:p>
    <w:p w:rsidR="00427D80" w:rsidRPr="00427D80" w:rsidRDefault="00427D80" w:rsidP="00427D80">
      <w:pPr>
        <w:pStyle w:val="KDParagraf"/>
        <w:spacing w:before="0"/>
        <w:rPr>
          <w:rFonts w:cs="Arial"/>
        </w:rPr>
      </w:pPr>
      <w:proofErr w:type="gramStart"/>
      <w:r w:rsidRPr="00427D8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427D80" w:rsidP="00427D80">
      <w:pPr>
        <w:pStyle w:val="KDParagraf"/>
        <w:spacing w:before="0"/>
        <w:rPr>
          <w:rFonts w:cs="Arial"/>
        </w:rPr>
      </w:pPr>
      <w:proofErr w:type="gramStart"/>
      <w:r w:rsidRPr="00427D8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742CE5">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742CE5">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427D80">
      <w:pPr>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427D80">
        <w:rPr>
          <w:rFonts w:cs="Arial"/>
          <w:lang w:val="ru-RU"/>
        </w:rPr>
        <w:t xml:space="preserve"> услуга-</w:t>
      </w:r>
      <w:r w:rsidRPr="00E47C2E">
        <w:rPr>
          <w:rFonts w:cs="Arial"/>
          <w:lang w:val="ru-RU"/>
        </w:rPr>
        <w:t xml:space="preserve"> </w:t>
      </w:r>
      <w:r w:rsidR="00427D80" w:rsidRPr="00427D80">
        <w:rPr>
          <w:rFonts w:cs="Arial"/>
          <w:lang w:val="ru-RU"/>
        </w:rPr>
        <w:t>Годишње лиценцирање софтвера –ЕПЛАН ТЕНТ А</w:t>
      </w:r>
      <w:r w:rsidRPr="00E47C2E">
        <w:rPr>
          <w:rFonts w:cs="Arial"/>
          <w:lang w:val="ru-RU"/>
        </w:rPr>
        <w:t xml:space="preserve"> - Јавна набавка број </w:t>
      </w:r>
      <w:r w:rsidR="00427D80" w:rsidRPr="00427D80">
        <w:rPr>
          <w:rFonts w:cs="Arial"/>
          <w:lang w:val="ru-RU"/>
        </w:rPr>
        <w:t>ЈН3000/</w:t>
      </w:r>
      <w:r w:rsidR="00025F76">
        <w:rPr>
          <w:rFonts w:cs="Arial"/>
          <w:lang w:val="ru-RU"/>
        </w:rPr>
        <w:t>1384</w:t>
      </w:r>
      <w:r w:rsidR="00427D80" w:rsidRPr="00427D80">
        <w:rPr>
          <w:rFonts w:cs="Arial"/>
          <w:lang w:val="ru-RU"/>
        </w:rPr>
        <w:t>/201</w:t>
      </w:r>
      <w:r w:rsidR="00025F76">
        <w:rPr>
          <w:rFonts w:cs="Arial"/>
          <w:lang w:val="ru-RU"/>
        </w:rPr>
        <w:t>7</w:t>
      </w:r>
      <w:r w:rsidR="00427D80" w:rsidRPr="00427D80">
        <w:rPr>
          <w:rFonts w:cs="Arial"/>
          <w:lang w:val="ru-RU"/>
        </w:rPr>
        <w:t xml:space="preserve"> (1</w:t>
      </w:r>
      <w:r w:rsidR="00025F76">
        <w:rPr>
          <w:rFonts w:cs="Arial"/>
          <w:lang w:val="ru-RU"/>
        </w:rPr>
        <w:t>593</w:t>
      </w:r>
      <w:r w:rsidR="00427D80" w:rsidRPr="00427D80">
        <w:rPr>
          <w:rFonts w:cs="Arial"/>
          <w:lang w:val="ru-RU"/>
        </w:rPr>
        <w:t>/201</w:t>
      </w:r>
      <w:r w:rsidR="00025F76">
        <w:rPr>
          <w:rFonts w:cs="Arial"/>
          <w:lang w:val="ru-RU"/>
        </w:rPr>
        <w:t>7</w:t>
      </w:r>
      <w:r w:rsidR="00427D80" w:rsidRPr="00427D80">
        <w:rPr>
          <w:rFonts w:cs="Arial"/>
          <w:lang w:val="ru-RU"/>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427D80">
      <w:pPr>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27D80" w:rsidRPr="00427D80">
        <w:rPr>
          <w:rFonts w:cs="Arial"/>
        </w:rPr>
        <w:t>Годишње лиценцирање софтвера –ЕПЛАН ТЕНТ А</w:t>
      </w:r>
      <w:r w:rsidRPr="00E47C2E">
        <w:rPr>
          <w:rFonts w:cs="Arial"/>
        </w:rPr>
        <w:t xml:space="preserve"> - Јавна набавка број </w:t>
      </w:r>
      <w:r w:rsidR="00427D80" w:rsidRPr="00427D80">
        <w:rPr>
          <w:rFonts w:cs="Arial"/>
        </w:rPr>
        <w:t>ЈН3000/</w:t>
      </w:r>
      <w:r w:rsidR="00025F76">
        <w:rPr>
          <w:rFonts w:cs="Arial"/>
          <w:lang w:val="sr-Cyrl-RS"/>
        </w:rPr>
        <w:t>1384</w:t>
      </w:r>
      <w:r w:rsidR="00427D80" w:rsidRPr="00427D80">
        <w:rPr>
          <w:rFonts w:cs="Arial"/>
        </w:rPr>
        <w:t>/201</w:t>
      </w:r>
      <w:r w:rsidR="00025F76">
        <w:rPr>
          <w:rFonts w:cs="Arial"/>
          <w:lang w:val="sr-Cyrl-RS"/>
        </w:rPr>
        <w:t>7</w:t>
      </w:r>
      <w:r w:rsidR="00427D80" w:rsidRPr="00427D80">
        <w:rPr>
          <w:rFonts w:cs="Arial"/>
        </w:rPr>
        <w:t xml:space="preserve"> (1</w:t>
      </w:r>
      <w:r w:rsidR="00025F76">
        <w:rPr>
          <w:rFonts w:cs="Arial"/>
          <w:lang w:val="sr-Cyrl-RS"/>
        </w:rPr>
        <w:t>593</w:t>
      </w:r>
      <w:r w:rsidR="00427D80" w:rsidRPr="00427D80">
        <w:rPr>
          <w:rFonts w:cs="Arial"/>
        </w:rPr>
        <w:t>/201</w:t>
      </w:r>
      <w:r w:rsidR="00025F76">
        <w:rPr>
          <w:rFonts w:cs="Arial"/>
          <w:lang w:val="sr-Cyrl-RS"/>
        </w:rPr>
        <w:t>7</w:t>
      </w:r>
      <w:r w:rsidR="00427D80" w:rsidRPr="00427D80">
        <w:rPr>
          <w:rFonts w:cs="Arial"/>
        </w:rPr>
        <w:t>)</w:t>
      </w:r>
      <w:r w:rsidRPr="00E47C2E">
        <w:rPr>
          <w:rFonts w:cs="Arial"/>
        </w:rPr>
        <w:t xml:space="preserve"> – НЕ ОТВАРАТИ“.</w:t>
      </w:r>
      <w:proofErr w:type="gramEnd"/>
    </w:p>
    <w:p w:rsidR="008D2B23" w:rsidRPr="00E47C2E" w:rsidRDefault="00427D80" w:rsidP="00427D80">
      <w:pPr>
        <w:pStyle w:val="KDKomentar"/>
        <w:spacing w:before="0"/>
        <w:rPr>
          <w:rFonts w:cs="Arial"/>
          <w:i w:val="0"/>
          <w:sz w:val="22"/>
          <w:szCs w:val="22"/>
        </w:rPr>
      </w:pPr>
      <w:proofErr w:type="gramStart"/>
      <w:r w:rsidRPr="00427D80">
        <w:rPr>
          <w:rFonts w:cs="Arial"/>
          <w:i w:val="0"/>
          <w:color w:val="auto"/>
          <w:sz w:val="22"/>
          <w:szCs w:val="22"/>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r w:rsidRPr="00427D80">
        <w:rPr>
          <w:rFonts w:cs="Arial"/>
          <w:i w:val="0"/>
          <w:color w:val="auto"/>
          <w:sz w:val="22"/>
          <w:szCs w:val="22"/>
          <w:lang w:val="en-US"/>
        </w:rPr>
        <w:t xml:space="preserve"> </w:t>
      </w:r>
      <w:proofErr w:type="gramStart"/>
      <w:r w:rsidRPr="00427D80">
        <w:rPr>
          <w:rFonts w:cs="Arial"/>
          <w:i w:val="0"/>
          <w:color w:val="auto"/>
          <w:sz w:val="22"/>
          <w:szCs w:val="22"/>
          <w:lang w:val="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742CE5">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427D80" w:rsidRDefault="0066644E" w:rsidP="0066644E">
      <w:pPr>
        <w:pStyle w:val="KDParagraf"/>
        <w:spacing w:before="0"/>
        <w:ind w:left="360"/>
        <w:rPr>
          <w:rFonts w:cs="Arial"/>
        </w:rPr>
      </w:pPr>
      <w:proofErr w:type="gramStart"/>
      <w:r w:rsidRPr="00427D80">
        <w:rPr>
          <w:rFonts w:cs="Arial"/>
        </w:rPr>
        <w:t>Набавка није обликована по партијама.</w:t>
      </w:r>
      <w:proofErr w:type="gramEnd"/>
    </w:p>
    <w:p w:rsidR="008D2B23" w:rsidRPr="00E47C2E" w:rsidRDefault="008D2B23" w:rsidP="00742CE5">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742CE5">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742CE5">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427D80" w:rsidRPr="002C4BB8" w:rsidRDefault="00427D80" w:rsidP="00427D80">
      <w:pPr>
        <w:pStyle w:val="KDParagraf"/>
        <w:spacing w:before="0"/>
        <w:rPr>
          <w:rFonts w:cs="Arial"/>
        </w:rPr>
      </w:pPr>
      <w:bookmarkStart w:id="225" w:name="_Toc441651587"/>
      <w:bookmarkStart w:id="226"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427D80" w:rsidRPr="002C4BB8" w:rsidRDefault="00427D80" w:rsidP="00427D80">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427D80" w:rsidRPr="002C4BB8" w:rsidRDefault="00427D80" w:rsidP="00427D80">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427D80" w:rsidRPr="002C4BB8" w:rsidRDefault="00427D80" w:rsidP="00427D80">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427D80" w:rsidRPr="002C4BB8" w:rsidRDefault="00427D80" w:rsidP="00427D80">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427D80" w:rsidRPr="002C4BB8" w:rsidRDefault="00427D80" w:rsidP="00427D80">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8D2B23" w:rsidRPr="00E47C2E" w:rsidRDefault="008D2B23" w:rsidP="00742CE5">
      <w:pPr>
        <w:pStyle w:val="KDPodnaslov2"/>
        <w:numPr>
          <w:ilvl w:val="1"/>
          <w:numId w:val="20"/>
        </w:numPr>
        <w:spacing w:before="0"/>
        <w:jc w:val="both"/>
        <w:rPr>
          <w:rFonts w:cs="Arial"/>
        </w:rPr>
      </w:pPr>
      <w:r w:rsidRPr="00E47C2E">
        <w:rPr>
          <w:rFonts w:cs="Arial"/>
        </w:rPr>
        <w:t>Понуђена цена</w:t>
      </w:r>
      <w:bookmarkEnd w:id="225"/>
      <w:bookmarkEnd w:id="226"/>
    </w:p>
    <w:p w:rsidR="008D2B23" w:rsidRPr="00427D80" w:rsidRDefault="008D2B23" w:rsidP="008D2B23">
      <w:pPr>
        <w:pStyle w:val="KDParagraf"/>
        <w:spacing w:before="0"/>
        <w:rPr>
          <w:rFonts w:cs="Arial"/>
        </w:rPr>
      </w:pPr>
      <w:proofErr w:type="gramStart"/>
      <w:r w:rsidRPr="00427D80">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A314D" w:rsidRDefault="009977EB" w:rsidP="009977EB">
      <w:pPr>
        <w:pStyle w:val="KDParagraf"/>
        <w:spacing w:before="0"/>
        <w:rPr>
          <w:rFonts w:eastAsia="Calibri" w:cs="Arial"/>
        </w:rPr>
      </w:pPr>
      <w:proofErr w:type="gramStart"/>
      <w:r w:rsidRPr="002A31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742CE5">
      <w:pPr>
        <w:pStyle w:val="KDPodnaslov2"/>
        <w:numPr>
          <w:ilvl w:val="1"/>
          <w:numId w:val="20"/>
        </w:numPr>
        <w:spacing w:before="0"/>
        <w:jc w:val="both"/>
        <w:rPr>
          <w:rFonts w:cs="Arial"/>
        </w:rPr>
      </w:pPr>
      <w:r w:rsidRPr="00E47C2E">
        <w:rPr>
          <w:rFonts w:cs="Arial"/>
        </w:rPr>
        <w:t>Корекција цене</w:t>
      </w:r>
    </w:p>
    <w:p w:rsidR="001227A3" w:rsidRPr="00E47C2E" w:rsidRDefault="00705224" w:rsidP="0054056C">
      <w:pPr>
        <w:pStyle w:val="KDParagraf"/>
        <w:spacing w:before="0"/>
        <w:rPr>
          <w:rFonts w:eastAsia="Calibri" w:cs="Arial"/>
          <w:color w:val="00B0F0"/>
        </w:rPr>
      </w:pPr>
      <w:proofErr w:type="gramStart"/>
      <w:r>
        <w:rPr>
          <w:b/>
          <w:bCs/>
        </w:rPr>
        <w:t>Цена је фиксна за цео уговорени период и не подлеже никаквој промени</w:t>
      </w:r>
      <w:r>
        <w:t>.</w:t>
      </w:r>
      <w:proofErr w:type="gramEnd"/>
    </w:p>
    <w:p w:rsidR="006E6F46" w:rsidRPr="00E47C2E" w:rsidRDefault="006E6F46" w:rsidP="00742CE5">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A314D" w:rsidRDefault="005274CA"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5274CA">
        <w:rPr>
          <w:rFonts w:ascii="Arial" w:hAnsi="Arial" w:cs="Arial"/>
        </w:rPr>
        <w:t>Изабрани понуђач је обавезан да услугу изврши у року који не може бити дужи од 12 месеци од дана ступања Уговора на снагу, а по позиву наручиоца у року од 24 h.</w:t>
      </w:r>
      <w:proofErr w:type="gramEnd"/>
    </w:p>
    <w:p w:rsidR="006E6F46" w:rsidRPr="00E47C2E" w:rsidRDefault="006E6F46" w:rsidP="006E6F46">
      <w:pPr>
        <w:spacing w:before="0"/>
        <w:rPr>
          <w:rFonts w:cs="Arial"/>
          <w:color w:val="00B0F0"/>
          <w:lang w:eastAsia="zh-CN"/>
        </w:rPr>
      </w:pPr>
    </w:p>
    <w:p w:rsidR="008D2B23" w:rsidRPr="00E47C2E" w:rsidRDefault="008D2B23" w:rsidP="00742CE5">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5B7180" w:rsidRPr="00540626" w:rsidRDefault="000F2CEA" w:rsidP="00AD197B">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w:t>
      </w:r>
      <w:r w:rsidR="00041FE3" w:rsidRPr="002A314D">
        <w:rPr>
          <w:rFonts w:eastAsia="Calibri" w:cs="Arial"/>
        </w:rPr>
        <w:t>Услугу динарском</w:t>
      </w:r>
      <w:r w:rsidR="00AD197B">
        <w:rPr>
          <w:rFonts w:eastAsia="Calibri" w:cs="Arial"/>
        </w:rPr>
        <w:t xml:space="preserve"> дознаком ,</w:t>
      </w:r>
      <w:r w:rsidR="005B7180" w:rsidRPr="00540626">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5B7180" w:rsidRPr="005B7180" w:rsidRDefault="005B7180" w:rsidP="005B7180">
      <w:pPr>
        <w:autoSpaceDE w:val="0"/>
        <w:autoSpaceDN w:val="0"/>
        <w:adjustRightInd w:val="0"/>
        <w:spacing w:before="0"/>
        <w:ind w:right="-426"/>
        <w:rPr>
          <w:rFonts w:eastAsia="Calibri" w:cs="Arial"/>
          <w:b/>
        </w:rPr>
      </w:pPr>
      <w:r w:rsidRPr="005B7180">
        <w:rPr>
          <w:rFonts w:eastAsia="Calibri" w:cs="Arial"/>
          <w:b/>
        </w:rPr>
        <w:t xml:space="preserve">Рачун мора да гласи </w:t>
      </w:r>
      <w:proofErr w:type="gramStart"/>
      <w:r w:rsidRPr="005B7180">
        <w:rPr>
          <w:rFonts w:eastAsia="Calibri" w:cs="Arial"/>
          <w:b/>
        </w:rPr>
        <w:t>на :</w:t>
      </w:r>
      <w:proofErr w:type="gramEnd"/>
      <w:r w:rsidRPr="005B7180">
        <w:rPr>
          <w:rFonts w:eastAsia="Calibri" w:cs="Arial"/>
          <w:b/>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5B7180" w:rsidRPr="00540626" w:rsidRDefault="005B7180" w:rsidP="005B7180">
      <w:pPr>
        <w:autoSpaceDE w:val="0"/>
        <w:autoSpaceDN w:val="0"/>
        <w:adjustRightInd w:val="0"/>
        <w:spacing w:before="0"/>
        <w:ind w:right="-426"/>
        <w:rPr>
          <w:rFonts w:eastAsia="Calibri" w:cs="Arial"/>
        </w:rPr>
      </w:pPr>
      <w:r w:rsidRPr="00540626">
        <w:rPr>
          <w:rFonts w:eastAsia="Calibri" w:cs="Arial"/>
        </w:rPr>
        <w:t xml:space="preserve">Рачун мора бити достављен на адресу </w:t>
      </w:r>
      <w:r w:rsidR="005D25C7">
        <w:rPr>
          <w:rFonts w:eastAsia="Calibri" w:cs="Arial"/>
          <w:lang w:val="sr-Cyrl-RS"/>
        </w:rPr>
        <w:t>Наручиоца</w:t>
      </w:r>
      <w:r w:rsidRPr="00540626">
        <w:rPr>
          <w:rFonts w:eastAsia="Calibri" w:cs="Arial"/>
        </w:rPr>
        <w:t>: Јавно предузеће „Електропривреда Србије</w:t>
      </w:r>
      <w:proofErr w:type="gramStart"/>
      <w:r w:rsidRPr="00540626">
        <w:rPr>
          <w:rFonts w:eastAsia="Calibri" w:cs="Arial"/>
        </w:rPr>
        <w:t>“ Београд</w:t>
      </w:r>
      <w:proofErr w:type="gramEnd"/>
      <w:r w:rsidRPr="0054062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5D25C7">
        <w:rPr>
          <w:rFonts w:eastAsia="Calibri" w:cs="Arial"/>
          <w:lang w:val="sr-Cyrl-RS"/>
        </w:rPr>
        <w:t>Наручиоца</w:t>
      </w:r>
      <w:r w:rsidRPr="00540626">
        <w:rPr>
          <w:rFonts w:eastAsia="Calibri" w:cs="Arial"/>
        </w:rPr>
        <w:t xml:space="preserve"> услуга.</w:t>
      </w:r>
    </w:p>
    <w:p w:rsidR="005B7180" w:rsidRPr="00540626" w:rsidRDefault="005B7180" w:rsidP="005B7180">
      <w:pPr>
        <w:autoSpaceDE w:val="0"/>
        <w:autoSpaceDN w:val="0"/>
        <w:adjustRightInd w:val="0"/>
        <w:spacing w:before="0"/>
        <w:ind w:right="-426"/>
        <w:rPr>
          <w:rFonts w:eastAsia="Calibri" w:cs="Arial"/>
        </w:rPr>
      </w:pPr>
      <w:proofErr w:type="gramStart"/>
      <w:r w:rsidRPr="0054062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40626">
        <w:rPr>
          <w:rFonts w:eastAsia="Calibri" w:cs="Arial"/>
        </w:rPr>
        <w:t xml:space="preserve"> </w:t>
      </w:r>
      <w:proofErr w:type="gramStart"/>
      <w:r w:rsidRPr="00540626">
        <w:rPr>
          <w:rFonts w:eastAsia="Calibri" w:cs="Arial"/>
        </w:rPr>
        <w:t>Рачуни који не одговарају наведеним тачним називима, ће се сматрати неисправним.</w:t>
      </w:r>
      <w:proofErr w:type="gramEnd"/>
      <w:r w:rsidRPr="00540626">
        <w:rPr>
          <w:rFonts w:eastAsia="Calibri" w:cs="Arial"/>
        </w:rPr>
        <w:t xml:space="preserve"> </w:t>
      </w:r>
      <w:proofErr w:type="gramStart"/>
      <w:r w:rsidRPr="0054062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42CE5">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5B7180" w:rsidRDefault="0066644E" w:rsidP="0066644E">
      <w:pPr>
        <w:pStyle w:val="ListParagraph"/>
        <w:spacing w:before="0"/>
        <w:ind w:left="360"/>
        <w:rPr>
          <w:rFonts w:ascii="Arial" w:hAnsi="Arial" w:cs="Arial"/>
          <w:lang w:val="ru-RU"/>
        </w:rPr>
      </w:pPr>
      <w:r w:rsidRPr="005B7180">
        <w:rPr>
          <w:rFonts w:ascii="Arial" w:hAnsi="Arial" w:cs="Arial"/>
          <w:lang w:val="ru-RU"/>
        </w:rPr>
        <w:t xml:space="preserve">Понуда мора да важи најмање </w:t>
      </w:r>
      <w:r w:rsidR="005B7180" w:rsidRPr="005B7180">
        <w:rPr>
          <w:rFonts w:ascii="Arial" w:hAnsi="Arial" w:cs="Arial"/>
          <w:lang w:val="sr-Cyrl-RS"/>
        </w:rPr>
        <w:t>45</w:t>
      </w:r>
      <w:r w:rsidRPr="005B7180">
        <w:rPr>
          <w:rFonts w:ascii="Arial" w:hAnsi="Arial" w:cs="Arial"/>
          <w:lang w:val="ru-RU"/>
        </w:rPr>
        <w:t xml:space="preserve"> (словима:</w:t>
      </w:r>
      <w:r w:rsidR="005B7180" w:rsidRPr="005B7180">
        <w:rPr>
          <w:rFonts w:ascii="Arial" w:hAnsi="Arial" w:cs="Arial"/>
          <w:lang w:val="sr-Cyrl-RS"/>
        </w:rPr>
        <w:t>четдесетпетдана)</w:t>
      </w:r>
      <w:r w:rsidRPr="005B7180">
        <w:rPr>
          <w:rFonts w:ascii="Arial" w:hAnsi="Arial" w:cs="Arial"/>
        </w:rPr>
        <w:t xml:space="preserve">, </w:t>
      </w:r>
      <w:r w:rsidRPr="005B7180">
        <w:rPr>
          <w:rFonts w:ascii="Arial" w:hAnsi="Arial" w:cs="Arial"/>
          <w:lang w:val="ru-RU"/>
        </w:rPr>
        <w:t xml:space="preserve"> дана од дана отварања понуда. </w:t>
      </w:r>
    </w:p>
    <w:p w:rsidR="0066644E" w:rsidRPr="005B7180" w:rsidRDefault="0066644E" w:rsidP="0066644E">
      <w:pPr>
        <w:pStyle w:val="ListParagraph"/>
        <w:spacing w:before="0"/>
        <w:ind w:left="360"/>
        <w:rPr>
          <w:rFonts w:ascii="Arial" w:hAnsi="Arial" w:cs="Arial"/>
        </w:rPr>
      </w:pPr>
      <w:proofErr w:type="gramStart"/>
      <w:r w:rsidRPr="005B7180">
        <w:rPr>
          <w:rFonts w:ascii="Arial" w:hAnsi="Arial" w:cs="Arial"/>
        </w:rPr>
        <w:t>У случају да понуђач наведе краћи рок важења понуде, понуда ће бити одбијена, као неприхватљива.</w:t>
      </w:r>
      <w:proofErr w:type="gramEnd"/>
      <w:r w:rsidRPr="005B7180">
        <w:rPr>
          <w:rFonts w:ascii="Arial" w:hAnsi="Arial" w:cs="Arial"/>
        </w:rPr>
        <w:t xml:space="preserve"> </w:t>
      </w:r>
    </w:p>
    <w:p w:rsidR="008D2B23" w:rsidRPr="005B7180" w:rsidRDefault="008D2B23" w:rsidP="00742CE5">
      <w:pPr>
        <w:pStyle w:val="KDPodnaslov2"/>
        <w:numPr>
          <w:ilvl w:val="1"/>
          <w:numId w:val="20"/>
        </w:numPr>
        <w:spacing w:before="0"/>
        <w:jc w:val="both"/>
        <w:rPr>
          <w:rFonts w:cs="Arial"/>
        </w:rPr>
      </w:pPr>
      <w:bookmarkStart w:id="231" w:name="_Toc441651593"/>
      <w:bookmarkStart w:id="232" w:name="_Toc442559904"/>
      <w:r w:rsidRPr="005B7180">
        <w:rPr>
          <w:rFonts w:cs="Arial"/>
        </w:rPr>
        <w:t>Средства финансијског обезбеђења</w:t>
      </w:r>
      <w:bookmarkEnd w:id="231"/>
      <w:bookmarkEnd w:id="232"/>
    </w:p>
    <w:p w:rsidR="005B7180" w:rsidRPr="00176059" w:rsidRDefault="005B7180" w:rsidP="005B7180">
      <w:pPr>
        <w:rPr>
          <w:rFonts w:eastAsia="TimesNewRomanPSMT" w:cs="Arial"/>
          <w:bCs/>
          <w:iCs/>
        </w:rPr>
      </w:pPr>
      <w:proofErr w:type="gramStart"/>
      <w:r w:rsidRPr="0017605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5B7180" w:rsidRPr="00176059" w:rsidRDefault="005B7180" w:rsidP="005B7180">
      <w:pPr>
        <w:rPr>
          <w:rFonts w:eastAsia="TimesNewRomanPSMT" w:cs="Arial"/>
          <w:bCs/>
          <w:iCs/>
        </w:rPr>
      </w:pPr>
      <w:proofErr w:type="gramStart"/>
      <w:r w:rsidRPr="00176059">
        <w:rPr>
          <w:rFonts w:eastAsia="TimesNewRomanPSMT" w:cs="Arial"/>
          <w:bCs/>
          <w:iCs/>
        </w:rPr>
        <w:t>Члан групе понуђача може бити налогодавац СФО.</w:t>
      </w:r>
      <w:proofErr w:type="gramEnd"/>
    </w:p>
    <w:p w:rsidR="005B7180" w:rsidRPr="00176059" w:rsidRDefault="005B7180" w:rsidP="005B7180">
      <w:pPr>
        <w:rPr>
          <w:rFonts w:eastAsia="TimesNewRomanPSMT" w:cs="Arial"/>
          <w:bCs/>
          <w:iCs/>
        </w:rPr>
      </w:pPr>
      <w:proofErr w:type="gramStart"/>
      <w:r w:rsidRPr="00176059">
        <w:rPr>
          <w:rFonts w:eastAsia="TimesNewRomanPSMT" w:cs="Arial"/>
          <w:bCs/>
          <w:iCs/>
        </w:rPr>
        <w:t>СФО морају да буду у валути у којој је и понуда.</w:t>
      </w:r>
      <w:proofErr w:type="gramEnd"/>
    </w:p>
    <w:p w:rsidR="005B7180" w:rsidRPr="005B7180" w:rsidRDefault="005B7180" w:rsidP="005B7180">
      <w:pPr>
        <w:rPr>
          <w:rFonts w:eastAsia="TimesNewRomanPSMT" w:cs="Arial"/>
          <w:bCs/>
          <w:iCs/>
          <w:lang w:val="sr-Cyrl-RS"/>
        </w:rPr>
      </w:pPr>
      <w:r w:rsidRPr="00176059">
        <w:rPr>
          <w:rFonts w:eastAsia="TimesNewRomanPSMT" w:cs="Arial"/>
          <w:bCs/>
          <w:iCs/>
        </w:rPr>
        <w:t xml:space="preserve">Ако се за време трајања Уговора промене рокови за извршење уговорне обавезе, </w:t>
      </w:r>
      <w:proofErr w:type="gramStart"/>
      <w:r w:rsidRPr="00176059">
        <w:rPr>
          <w:rFonts w:eastAsia="TimesNewRomanPSMT" w:cs="Arial"/>
          <w:bCs/>
          <w:iCs/>
        </w:rPr>
        <w:t>важност  СФО</w:t>
      </w:r>
      <w:proofErr w:type="gramEnd"/>
      <w:r w:rsidRPr="00176059">
        <w:rPr>
          <w:rFonts w:eastAsia="TimesNewRomanPSMT" w:cs="Arial"/>
          <w:bCs/>
          <w:iCs/>
        </w:rPr>
        <w:t xml:space="preserve"> мора се продужити. </w:t>
      </w:r>
    </w:p>
    <w:p w:rsidR="00210FF3" w:rsidRPr="005B7180" w:rsidRDefault="00210FF3" w:rsidP="005B7180">
      <w:pPr>
        <w:rPr>
          <w:rFonts w:eastAsia="TimesNewRomanPSMT" w:cs="Arial"/>
          <w:b/>
          <w:bCs/>
          <w:iCs/>
          <w:color w:val="FF0000"/>
          <w:lang w:val="sr-Cyrl-RS"/>
        </w:rPr>
      </w:pPr>
    </w:p>
    <w:p w:rsidR="005B7180" w:rsidRPr="00176059" w:rsidRDefault="005B7180" w:rsidP="005B7180">
      <w:pPr>
        <w:pStyle w:val="KDPodnaslov2"/>
        <w:spacing w:before="0"/>
        <w:ind w:left="450"/>
        <w:jc w:val="center"/>
        <w:rPr>
          <w:rFonts w:cs="Arial"/>
          <w:b w:val="0"/>
        </w:rPr>
      </w:pPr>
      <w:r w:rsidRPr="00176059">
        <w:rPr>
          <w:rFonts w:cs="Arial"/>
        </w:rPr>
        <w:lastRenderedPageBreak/>
        <w:t>6.17.1.СФО за озбиљност понуде</w:t>
      </w:r>
    </w:p>
    <w:p w:rsidR="005B7180" w:rsidRPr="00176059" w:rsidRDefault="005B7180" w:rsidP="005B7180">
      <w:pPr>
        <w:rPr>
          <w:rFonts w:cs="Arial"/>
        </w:rPr>
      </w:pPr>
      <w:proofErr w:type="gramStart"/>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5B7180" w:rsidRPr="00176059" w:rsidRDefault="005B7180" w:rsidP="005B7180">
      <w:pPr>
        <w:rPr>
          <w:rFonts w:cs="Arial"/>
        </w:rPr>
      </w:pPr>
      <w:r w:rsidRPr="00176059">
        <w:rPr>
          <w:rFonts w:cs="Arial"/>
        </w:rPr>
        <w:t xml:space="preserve">Износ </w:t>
      </w:r>
      <w:proofErr w:type="gramStart"/>
      <w:r w:rsidRPr="00176059">
        <w:rPr>
          <w:rFonts w:cs="Arial"/>
        </w:rPr>
        <w:t>СФО  за</w:t>
      </w:r>
      <w:proofErr w:type="gramEnd"/>
      <w:r w:rsidRPr="00176059">
        <w:rPr>
          <w:rFonts w:cs="Arial"/>
        </w:rPr>
        <w:t xml:space="preserve"> озбиљност понуде је </w:t>
      </w:r>
      <w:r w:rsidRPr="00176059">
        <w:rPr>
          <w:rFonts w:cs="Arial"/>
          <w:lang w:val="sr-Cyrl-RS"/>
        </w:rPr>
        <w:t>2</w:t>
      </w:r>
      <w:r w:rsidRPr="00176059">
        <w:rPr>
          <w:rFonts w:cs="Arial"/>
        </w:rPr>
        <w:t>% вредности понуде без ПДВ.</w:t>
      </w:r>
    </w:p>
    <w:p w:rsidR="005B7180" w:rsidRPr="00176059" w:rsidRDefault="005B7180" w:rsidP="005B7180">
      <w:pPr>
        <w:rPr>
          <w:rFonts w:cs="Arial"/>
        </w:rPr>
      </w:pPr>
      <w:r w:rsidRPr="00176059">
        <w:rPr>
          <w:rFonts w:cs="Arial"/>
        </w:rPr>
        <w:t>Основи за наплату СФО за озбиљност понуде су: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након истека рока за подношење понуда повуче, опозове или измени своју понуду;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благовремено не потпише уговор о јавној набавци;</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5B7180" w:rsidRPr="00176059" w:rsidRDefault="005B7180" w:rsidP="005B7180">
      <w:pPr>
        <w:jc w:val="center"/>
        <w:rPr>
          <w:rFonts w:cs="Arial"/>
          <w:b/>
        </w:rPr>
      </w:pPr>
      <w:r w:rsidRPr="00176059">
        <w:rPr>
          <w:rFonts w:cs="Arial"/>
          <w:b/>
        </w:rPr>
        <w:t>6.17.2. СФО за добро извршење посла</w:t>
      </w:r>
    </w:p>
    <w:p w:rsidR="005B7180" w:rsidRPr="00176059" w:rsidRDefault="005B7180" w:rsidP="005B7180">
      <w:pPr>
        <w:rPr>
          <w:rFonts w:cs="Arial"/>
        </w:rPr>
      </w:pPr>
      <w:proofErr w:type="gramStart"/>
      <w:r w:rsidRPr="00176059">
        <w:rPr>
          <w:rFonts w:cs="Arial"/>
        </w:rPr>
        <w:t xml:space="preserve">Рок важења СФО за добро извршење посла мора да буде минимум </w:t>
      </w:r>
      <w:r w:rsidR="00F3413F" w:rsidRPr="00F3413F">
        <w:rPr>
          <w:rFonts w:cs="Arial"/>
        </w:rPr>
        <w:t>30 календарских дана дужи од рока важења уговора</w:t>
      </w:r>
      <w:r w:rsidR="00F3413F">
        <w:rPr>
          <w:rFonts w:cs="Arial"/>
          <w:lang w:val="sr-Cyrl-RS"/>
        </w:rPr>
        <w:t>.</w:t>
      </w:r>
      <w:r w:rsidRPr="00176059">
        <w:rPr>
          <w:rFonts w:cs="Arial"/>
        </w:rPr>
        <w:t>Износ СФО за добро извршење посла је 10% од вредности уговора без ПДВ.</w:t>
      </w:r>
      <w:proofErr w:type="gramEnd"/>
    </w:p>
    <w:p w:rsidR="005B7180" w:rsidRPr="00176059" w:rsidRDefault="005B7180" w:rsidP="005B7180">
      <w:pPr>
        <w:rPr>
          <w:rFonts w:cs="Arial"/>
          <w:lang w:val="sr-Cyrl-RS"/>
        </w:rPr>
      </w:pPr>
      <w:r w:rsidRPr="00176059">
        <w:rPr>
          <w:rFonts w:cs="Arial"/>
        </w:rPr>
        <w:t xml:space="preserve">Основ за наплату СФО за добро извршење посла је: случај да друга уговорна </w:t>
      </w:r>
      <w:proofErr w:type="gramStart"/>
      <w:r w:rsidRPr="00176059">
        <w:rPr>
          <w:rFonts w:cs="Arial"/>
        </w:rPr>
        <w:t>страна  не</w:t>
      </w:r>
      <w:proofErr w:type="gramEnd"/>
      <w:r w:rsidRPr="00176059">
        <w:rPr>
          <w:rFonts w:cs="Arial"/>
        </w:rPr>
        <w:t xml:space="preserve"> испуни било коју уговорну обавезу.</w:t>
      </w:r>
    </w:p>
    <w:p w:rsidR="005B7180" w:rsidRPr="00176059" w:rsidRDefault="005B7180" w:rsidP="005B7180">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5B7180" w:rsidRPr="00176059" w:rsidRDefault="005B7180" w:rsidP="005B7180">
      <w:pPr>
        <w:tabs>
          <w:tab w:val="left" w:pos="1786"/>
        </w:tabs>
        <w:spacing w:before="0"/>
        <w:ind w:right="-6"/>
        <w:rPr>
          <w:rFonts w:cs="Arial"/>
          <w:color w:val="548DD4" w:themeColor="text2" w:themeTint="99"/>
        </w:rPr>
      </w:pPr>
    </w:p>
    <w:p w:rsidR="005B7180" w:rsidRPr="00176059" w:rsidRDefault="005B7180" w:rsidP="005B7180">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5B7180" w:rsidRPr="00176059" w:rsidRDefault="005B7180" w:rsidP="005B7180">
      <w:pPr>
        <w:pStyle w:val="ListParagraph"/>
        <w:spacing w:before="0" w:after="0" w:line="240" w:lineRule="auto"/>
        <w:ind w:left="0"/>
        <w:rPr>
          <w:rFonts w:ascii="Arial" w:hAnsi="Arial" w:cs="Arial"/>
          <w:b/>
          <w:u w:val="single"/>
        </w:rPr>
      </w:pPr>
    </w:p>
    <w:p w:rsidR="005B7180" w:rsidRPr="00176059" w:rsidRDefault="005B7180" w:rsidP="005B7180">
      <w:pPr>
        <w:pStyle w:val="KDPodnaslov3"/>
        <w:keepNext w:val="0"/>
        <w:spacing w:before="0"/>
        <w:ind w:left="851"/>
        <w:rPr>
          <w:rFonts w:cs="Arial"/>
          <w:b/>
        </w:rPr>
      </w:pPr>
      <w:bookmarkStart w:id="233" w:name="_Toc441651595"/>
      <w:bookmarkStart w:id="234" w:name="_Toc442559906"/>
      <w:r w:rsidRPr="00176059">
        <w:rPr>
          <w:rFonts w:cs="Arial"/>
          <w:b/>
        </w:rPr>
        <w:t>Меница за озбиљност понуде</w:t>
      </w:r>
      <w:bookmarkEnd w:id="233"/>
      <w:bookmarkEnd w:id="234"/>
    </w:p>
    <w:p w:rsidR="005B7180" w:rsidRPr="00176059" w:rsidRDefault="005B7180" w:rsidP="005B7180">
      <w:pPr>
        <w:rPr>
          <w:rFonts w:cs="Arial"/>
        </w:rPr>
      </w:pPr>
      <w:r w:rsidRPr="00176059">
        <w:rPr>
          <w:rFonts w:cs="Arial"/>
        </w:rPr>
        <w:t>Понуђач је обавезан да уз понуду Наручиоцу достави:</w:t>
      </w:r>
    </w:p>
    <w:p w:rsidR="005B7180" w:rsidRPr="00176059" w:rsidRDefault="005B7180" w:rsidP="005B7180">
      <w:pPr>
        <w:rPr>
          <w:rFonts w:cs="Arial"/>
        </w:rPr>
      </w:pPr>
      <w:r w:rsidRPr="00176059">
        <w:rPr>
          <w:rFonts w:cs="Arial"/>
        </w:rPr>
        <w:t xml:space="preserve">1) </w:t>
      </w:r>
      <w:proofErr w:type="gramStart"/>
      <w:r w:rsidRPr="00176059">
        <w:rPr>
          <w:rFonts w:cs="Arial"/>
        </w:rPr>
        <w:t>бланко</w:t>
      </w:r>
      <w:proofErr w:type="gramEnd"/>
      <w:r w:rsidRPr="00176059">
        <w:rPr>
          <w:rFonts w:cs="Arial"/>
        </w:rPr>
        <w:t xml:space="preserve"> сопствену меницу за озбиљност понуде која је</w:t>
      </w:r>
    </w:p>
    <w:p w:rsidR="005B7180" w:rsidRPr="00176059" w:rsidRDefault="005B7180" w:rsidP="005B7180">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B7180" w:rsidRPr="00176059" w:rsidRDefault="005B7180" w:rsidP="005B7180">
      <w:pPr>
        <w:numPr>
          <w:ilvl w:val="0"/>
          <w:numId w:val="14"/>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76059">
        <w:rPr>
          <w:rFonts w:cs="Arial"/>
        </w:rPr>
        <w:t>“ бр</w:t>
      </w:r>
      <w:proofErr w:type="gramEnd"/>
      <w:r w:rsidRPr="0017605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B7180" w:rsidRPr="00176059" w:rsidRDefault="005B7180" w:rsidP="005B7180">
      <w:pPr>
        <w:numPr>
          <w:ilvl w:val="0"/>
          <w:numId w:val="14"/>
        </w:numPr>
        <w:ind w:left="1710"/>
        <w:rPr>
          <w:rFonts w:cs="Arial"/>
        </w:rPr>
      </w:pPr>
      <w:r w:rsidRPr="00176059">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B7180" w:rsidRPr="00F13BE3" w:rsidRDefault="005B7180" w:rsidP="005B7180">
      <w:pPr>
        <w:numPr>
          <w:ilvl w:val="0"/>
          <w:numId w:val="14"/>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B7180" w:rsidRPr="00176059" w:rsidRDefault="005B7180" w:rsidP="005B7180">
      <w:pPr>
        <w:rPr>
          <w:rFonts w:cs="Arial"/>
        </w:rPr>
      </w:pPr>
      <w:r w:rsidRPr="00176059">
        <w:rPr>
          <w:rFonts w:cs="Arial"/>
        </w:rPr>
        <w:lastRenderedPageBreak/>
        <w:t xml:space="preserve">2)  </w:t>
      </w:r>
      <w:proofErr w:type="gramStart"/>
      <w:r w:rsidRPr="00176059">
        <w:rPr>
          <w:rFonts w:cs="Arial"/>
        </w:rPr>
        <w:t>фотокопију</w:t>
      </w:r>
      <w:proofErr w:type="gramEnd"/>
      <w:r w:rsidRPr="0017605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rPr>
          <w:rFonts w:cs="Arial"/>
        </w:rPr>
      </w:pPr>
      <w:r w:rsidRPr="00176059">
        <w:rPr>
          <w:rFonts w:cs="Arial"/>
        </w:rPr>
        <w:t xml:space="preserve">3)  </w:t>
      </w: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rPr>
          <w:rFonts w:cs="Arial"/>
        </w:rPr>
      </w:pPr>
      <w:r w:rsidRPr="00176059">
        <w:rPr>
          <w:rFonts w:cs="Arial"/>
        </w:rPr>
        <w:t>4) Доказ о регистрацији менице у Регистру меница Народне банке Србије (</w:t>
      </w:r>
      <w:proofErr w:type="gramStart"/>
      <w:r w:rsidRPr="00176059">
        <w:rPr>
          <w:rFonts w:cs="Arial"/>
        </w:rPr>
        <w:t>фотокопија  Захтева</w:t>
      </w:r>
      <w:proofErr w:type="gramEnd"/>
      <w:r w:rsidRPr="0017605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B7180" w:rsidRPr="00176059" w:rsidRDefault="005B7180" w:rsidP="005B7180">
      <w:pPr>
        <w:rPr>
          <w:rFonts w:cs="Arial"/>
        </w:rPr>
      </w:pPr>
      <w:proofErr w:type="gramStart"/>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B7180" w:rsidRPr="00176059" w:rsidRDefault="005B7180" w:rsidP="005B7180">
      <w:pPr>
        <w:rPr>
          <w:rFonts w:cs="Arial"/>
        </w:rPr>
      </w:pPr>
      <w:proofErr w:type="gramStart"/>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B7180" w:rsidRPr="00176059" w:rsidRDefault="005B7180" w:rsidP="005B7180">
      <w:pPr>
        <w:rPr>
          <w:rFonts w:cs="Arial"/>
        </w:rPr>
      </w:pPr>
      <w:proofErr w:type="gramStart"/>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B7180" w:rsidRPr="00176059" w:rsidRDefault="005B7180" w:rsidP="005B7180">
      <w:pPr>
        <w:spacing w:before="0"/>
        <w:rPr>
          <w:rFonts w:cs="Arial"/>
          <w:lang w:val="sr-Cyrl-RS"/>
        </w:rPr>
      </w:pPr>
    </w:p>
    <w:p w:rsidR="005B7180" w:rsidRPr="00176059" w:rsidRDefault="009D40FA" w:rsidP="005B7180">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з потписан Уговор</w:t>
      </w:r>
    </w:p>
    <w:p w:rsidR="005B7180" w:rsidRPr="00176059" w:rsidRDefault="005B7180" w:rsidP="005B7180">
      <w:pPr>
        <w:rPr>
          <w:rFonts w:cs="Arial"/>
          <w:b/>
        </w:rPr>
      </w:pPr>
      <w:r w:rsidRPr="00176059">
        <w:rPr>
          <w:rFonts w:cs="Arial"/>
          <w:b/>
        </w:rPr>
        <w:t>Меницу као гаранцију за добро извршење посла</w:t>
      </w:r>
    </w:p>
    <w:p w:rsidR="005B7180" w:rsidRPr="00176059" w:rsidRDefault="005B7180" w:rsidP="005B7180">
      <w:pPr>
        <w:rPr>
          <w:rFonts w:cs="Arial"/>
        </w:rPr>
      </w:pPr>
      <w:r w:rsidRPr="00176059">
        <w:rPr>
          <w:rFonts w:cs="Arial"/>
        </w:rPr>
        <w:t>Понуђач је обавезан да Наручиоцу достави:</w:t>
      </w:r>
    </w:p>
    <w:p w:rsidR="005B7180" w:rsidRPr="00176059" w:rsidRDefault="005B7180" w:rsidP="005B7180">
      <w:pPr>
        <w:numPr>
          <w:ilvl w:val="0"/>
          <w:numId w:val="14"/>
        </w:numPr>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B7180" w:rsidRPr="00176059" w:rsidRDefault="005B7180" w:rsidP="005B7180">
      <w:pPr>
        <w:numPr>
          <w:ilvl w:val="0"/>
          <w:numId w:val="14"/>
        </w:numPr>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B7180" w:rsidRPr="00176059" w:rsidRDefault="005B7180" w:rsidP="005B7180">
      <w:pPr>
        <w:numPr>
          <w:ilvl w:val="0"/>
          <w:numId w:val="14"/>
        </w:numPr>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numPr>
          <w:ilvl w:val="0"/>
          <w:numId w:val="14"/>
        </w:numPr>
        <w:rPr>
          <w:rFonts w:cs="Arial"/>
        </w:rPr>
      </w:pP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numPr>
          <w:ilvl w:val="0"/>
          <w:numId w:val="14"/>
        </w:numPr>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proofErr w:type="gramStart"/>
      <w:r w:rsidRPr="0017605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76059">
        <w:rPr>
          <w:rFonts w:cs="Arial"/>
        </w:rPr>
        <w:t xml:space="preserve"> </w:t>
      </w:r>
    </w:p>
    <w:p w:rsidR="005B7180" w:rsidRPr="00176059" w:rsidRDefault="005B7180" w:rsidP="005B7180">
      <w:pPr>
        <w:spacing w:before="0"/>
        <w:ind w:left="851"/>
        <w:rPr>
          <w:rFonts w:cs="Arial"/>
        </w:rPr>
      </w:pPr>
    </w:p>
    <w:p w:rsidR="005B7180" w:rsidRPr="00176059" w:rsidRDefault="005B7180" w:rsidP="00C55783">
      <w:pPr>
        <w:spacing w:before="0"/>
        <w:ind w:left="851"/>
        <w:rPr>
          <w:rFonts w:eastAsia="TimesNewRomanPSMT" w:cs="Arial"/>
          <w:b/>
          <w:bCs/>
          <w:iCs/>
        </w:rPr>
      </w:pPr>
      <w:r w:rsidRPr="00176059">
        <w:rPr>
          <w:rFonts w:eastAsia="TimesNewRomanPSMT" w:cs="Arial"/>
          <w:b/>
          <w:bCs/>
          <w:iCs/>
        </w:rPr>
        <w:t>Достављање средстава финансијског обезбеђења</w:t>
      </w:r>
    </w:p>
    <w:p w:rsidR="005B7180" w:rsidRPr="00176059" w:rsidRDefault="005B7180" w:rsidP="005B7180">
      <w:pPr>
        <w:tabs>
          <w:tab w:val="left" w:pos="567"/>
          <w:tab w:val="left" w:pos="709"/>
        </w:tabs>
        <w:spacing w:after="120"/>
        <w:rPr>
          <w:rFonts w:eastAsia="TimesNewRomanPSMT" w:cs="Arial"/>
          <w:bCs/>
        </w:rPr>
      </w:pPr>
      <w:r w:rsidRPr="00176059">
        <w:rPr>
          <w:rFonts w:eastAsia="TimesNewRomanPSMT" w:cs="Arial"/>
          <w:bC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76059">
        <w:rPr>
          <w:rFonts w:cs="Arial"/>
        </w:rPr>
        <w:t xml:space="preserve"> Огранак ТЕНТ, Богољуба Урошевића Црног бр.44., 11500 Обреновац.</w:t>
      </w:r>
    </w:p>
    <w:p w:rsidR="005B7180" w:rsidRPr="008E4A2D" w:rsidRDefault="008E4A2D" w:rsidP="008E4A2D">
      <w:pPr>
        <w:tabs>
          <w:tab w:val="left" w:pos="1134"/>
        </w:tabs>
        <w:jc w:val="left"/>
        <w:rPr>
          <w:rFonts w:cs="Arial"/>
          <w:b/>
          <w:lang w:val="sr-Cyrl-RS"/>
        </w:rPr>
      </w:pPr>
      <w:r w:rsidRPr="008E4A2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уз потписан уговор лично или поштом на адресу: </w:t>
      </w:r>
      <w:r w:rsidR="005B7180" w:rsidRPr="00176059">
        <w:rPr>
          <w:rFonts w:cs="Arial"/>
        </w:rPr>
        <w:t>са назнаком:</w:t>
      </w:r>
      <w:r w:rsidR="005B7180" w:rsidRPr="00176059">
        <w:rPr>
          <w:rFonts w:cs="Arial"/>
          <w:b/>
        </w:rPr>
        <w:t xml:space="preserve"> Средство финансијског обезбеђења за ЈН бр.</w:t>
      </w:r>
      <w:r w:rsidR="005B7180" w:rsidRPr="00176059">
        <w:t xml:space="preserve"> </w:t>
      </w:r>
      <w:r w:rsidR="005B7180" w:rsidRPr="00176059">
        <w:rPr>
          <w:rFonts w:cs="Arial"/>
          <w:b/>
        </w:rPr>
        <w:t>3000/</w:t>
      </w:r>
      <w:r>
        <w:rPr>
          <w:rFonts w:cs="Arial"/>
          <w:b/>
          <w:lang w:val="sr-Cyrl-RS"/>
        </w:rPr>
        <w:t>1384</w:t>
      </w:r>
      <w:r w:rsidR="005B7180" w:rsidRPr="00176059">
        <w:rPr>
          <w:rFonts w:cs="Arial"/>
          <w:b/>
        </w:rPr>
        <w:t>/201</w:t>
      </w:r>
      <w:r>
        <w:rPr>
          <w:rFonts w:cs="Arial"/>
          <w:b/>
          <w:lang w:val="sr-Cyrl-RS"/>
        </w:rPr>
        <w:t>7</w:t>
      </w:r>
      <w:r w:rsidR="005B7180" w:rsidRPr="00176059">
        <w:rPr>
          <w:rFonts w:cs="Arial"/>
          <w:b/>
        </w:rPr>
        <w:t xml:space="preserve"> (</w:t>
      </w:r>
      <w:r>
        <w:rPr>
          <w:rFonts w:cs="Arial"/>
          <w:b/>
          <w:lang w:val="sr-Cyrl-RS"/>
        </w:rPr>
        <w:t>1593</w:t>
      </w:r>
      <w:r w:rsidR="005B7180" w:rsidRPr="00176059">
        <w:rPr>
          <w:rFonts w:cs="Arial"/>
          <w:b/>
        </w:rPr>
        <w:t>/201</w:t>
      </w:r>
      <w:r>
        <w:rPr>
          <w:rFonts w:cs="Arial"/>
          <w:b/>
          <w:lang w:val="sr-Cyrl-RS"/>
        </w:rPr>
        <w:t>7</w:t>
      </w:r>
      <w:r w:rsidR="005B7180" w:rsidRPr="00176059">
        <w:rPr>
          <w:rFonts w:cs="Arial"/>
          <w:b/>
        </w:rPr>
        <w:t>)</w:t>
      </w:r>
      <w:proofErr w:type="gramStart"/>
      <w:r>
        <w:rPr>
          <w:rFonts w:cs="Arial"/>
          <w:b/>
          <w:lang w:val="sr-Cyrl-RS"/>
        </w:rPr>
        <w:t>,</w:t>
      </w:r>
      <w:r w:rsidR="005B7180" w:rsidRPr="00176059">
        <w:rPr>
          <w:rFonts w:cs="Arial"/>
        </w:rPr>
        <w:t>Богољуба</w:t>
      </w:r>
      <w:proofErr w:type="gramEnd"/>
      <w:r w:rsidR="005B7180" w:rsidRPr="00176059">
        <w:rPr>
          <w:rFonts w:cs="Arial"/>
        </w:rPr>
        <w:t xml:space="preserve"> Урошевића Црног бр.44., 11500 Обреновац</w:t>
      </w:r>
    </w:p>
    <w:p w:rsidR="005B7180" w:rsidRPr="008873D7" w:rsidRDefault="005B7180" w:rsidP="005B7180">
      <w:pPr>
        <w:tabs>
          <w:tab w:val="left" w:pos="1134"/>
        </w:tabs>
        <w:rPr>
          <w:b/>
        </w:rPr>
      </w:pPr>
      <w:r w:rsidRPr="00176059">
        <w:rPr>
          <w:b/>
        </w:rPr>
        <w:t>Понуђач (Пружа</w:t>
      </w:r>
      <w:r w:rsidRPr="00176059">
        <w:rPr>
          <w:b/>
          <w:lang w:val="sr-Cyrl-RS"/>
        </w:rPr>
        <w:t>ла</w:t>
      </w:r>
      <w:r w:rsidRPr="00176059">
        <w:rPr>
          <w:b/>
        </w:rPr>
        <w:t xml:space="preserve">ц услуге) је одговоран за прописан и безбедан начин достављања СФО Наручиоцу </w:t>
      </w:r>
      <w:proofErr w:type="gramStart"/>
      <w:r w:rsidRPr="00176059">
        <w:rPr>
          <w:b/>
        </w:rPr>
        <w:t>( Кориснику</w:t>
      </w:r>
      <w:proofErr w:type="gramEnd"/>
      <w:r w:rsidRPr="00176059">
        <w:rPr>
          <w:b/>
        </w:rPr>
        <w:t xml:space="preserve"> услуга).</w:t>
      </w:r>
    </w:p>
    <w:p w:rsidR="0085348E" w:rsidRPr="00E47C2E" w:rsidRDefault="0085348E" w:rsidP="00742CE5">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w:t>
      </w:r>
      <w:r w:rsidR="005B7180">
        <w:rPr>
          <w:rFonts w:cs="Arial"/>
          <w:lang w:val="sr-Cyrl-RS"/>
        </w:rPr>
        <w:t xml:space="preserve"> </w:t>
      </w:r>
      <w:r w:rsidRPr="00E47C2E">
        <w:rPr>
          <w:rFonts w:cs="Arial"/>
        </w:rPr>
        <w:t xml:space="preserve">критеријума и рангирање понуде. </w:t>
      </w:r>
    </w:p>
    <w:p w:rsidR="0085348E" w:rsidRPr="00E47C2E" w:rsidRDefault="0085348E" w:rsidP="00742CE5">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92F8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42CE5">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42CE5">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42CE5">
      <w:pPr>
        <w:pStyle w:val="KDPodnaslov2"/>
        <w:numPr>
          <w:ilvl w:val="1"/>
          <w:numId w:val="20"/>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92F80" w:rsidRPr="00792F80">
        <w:rPr>
          <w:rFonts w:cs="Arial"/>
          <w:color w:val="000000"/>
          <w:lang w:val="ru-RU"/>
        </w:rPr>
        <w:t>Годишње лиценцирање софтвера –ЕПЛАН ТЕНТ 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92F80" w:rsidRPr="00792F80">
        <w:t xml:space="preserve"> gordana.milosevic@eps.rs</w:t>
      </w:r>
      <w:r w:rsidRPr="00E47C2E">
        <w:rPr>
          <w:rFonts w:cs="Arial"/>
          <w:lang w:val="ru-RU"/>
        </w:rPr>
        <w:t xml:space="preserve">,радним данима (понедељак – петак) у времену </w:t>
      </w:r>
      <w:r w:rsidRPr="00792F80">
        <w:rPr>
          <w:rFonts w:cs="Arial"/>
          <w:lang w:val="ru-RU"/>
        </w:rPr>
        <w:t>од 0</w:t>
      </w:r>
      <w:r w:rsidR="00FD4A4E" w:rsidRPr="00792F80">
        <w:rPr>
          <w:rFonts w:cs="Arial"/>
          <w:lang w:val="ru-RU"/>
        </w:rPr>
        <w:t>7,00</w:t>
      </w:r>
      <w:r w:rsidRPr="00792F80">
        <w:rPr>
          <w:rFonts w:cs="Arial"/>
          <w:lang w:val="ru-RU"/>
        </w:rPr>
        <w:t xml:space="preserve"> до 1</w:t>
      </w:r>
      <w:r w:rsidR="00FD4A4E" w:rsidRPr="00792F80">
        <w:rPr>
          <w:rFonts w:cs="Arial"/>
          <w:lang w:val="ru-RU"/>
        </w:rPr>
        <w:t>4,00</w:t>
      </w:r>
      <w:r w:rsidRPr="00792F80">
        <w:rPr>
          <w:rFonts w:cs="Arial"/>
          <w:lang w:val="ru-RU"/>
        </w:rPr>
        <w:t xml:space="preserve"> часова. </w:t>
      </w:r>
      <w:proofErr w:type="gramStart"/>
      <w:r w:rsidRPr="00792F80">
        <w:rPr>
          <w:rFonts w:cs="Arial"/>
        </w:rPr>
        <w:t>Захтев за појашњење примљен после наведеног времена или ток</w:t>
      </w:r>
      <w:r w:rsidRPr="00E47C2E">
        <w:rPr>
          <w:rFonts w:cs="Arial"/>
        </w:rPr>
        <w:t>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42CE5">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42CE5">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42CE5">
      <w:pPr>
        <w:pStyle w:val="KDPodnaslov2"/>
        <w:numPr>
          <w:ilvl w:val="1"/>
          <w:numId w:val="20"/>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742CE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42CE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42CE5">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42CE5">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792F80" w:rsidRPr="00792F80">
        <w:rPr>
          <w:rFonts w:cs="Arial"/>
        </w:rPr>
        <w:t>ЈП „Електропривреда Србије</w:t>
      </w:r>
      <w:proofErr w:type="gramStart"/>
      <w:r w:rsidR="00792F80" w:rsidRPr="00792F80">
        <w:rPr>
          <w:rFonts w:cs="Arial"/>
        </w:rPr>
        <w:t>“ Београд</w:t>
      </w:r>
      <w:proofErr w:type="gramEnd"/>
      <w:r w:rsidR="00792F80" w:rsidRPr="00792F80">
        <w:rPr>
          <w:rFonts w:cs="Arial"/>
        </w:rPr>
        <w:t>,- огранак ТЕНТ,ул.Богољуба Урошевића Црног бр.44 – 11 500 Обреновац,са назнаком Захтев за заштиту права за ЈН услуга</w:t>
      </w:r>
      <w:r w:rsidR="00792F80" w:rsidRPr="00792F80">
        <w:t xml:space="preserve"> </w:t>
      </w:r>
      <w:r w:rsidR="00792F80" w:rsidRPr="00792F80">
        <w:rPr>
          <w:rFonts w:cs="Arial"/>
        </w:rPr>
        <w:t>Годишње лиценцирање софтвера –ЕПЛАН ТЕНТ А</w:t>
      </w:r>
      <w:r w:rsidRPr="00E47C2E">
        <w:rPr>
          <w:rFonts w:cs="Arial"/>
        </w:rPr>
        <w:t xml:space="preserve"> бр.ЈН.</w:t>
      </w:r>
      <w:r w:rsidR="00792F80" w:rsidRPr="00792F80">
        <w:t xml:space="preserve"> </w:t>
      </w:r>
      <w:proofErr w:type="gramStart"/>
      <w:r w:rsidR="00792F80" w:rsidRPr="00792F80">
        <w:rPr>
          <w:rFonts w:cs="Arial"/>
        </w:rPr>
        <w:t>3000/</w:t>
      </w:r>
      <w:r w:rsidR="00DC001B">
        <w:rPr>
          <w:rFonts w:cs="Arial"/>
          <w:lang w:val="sr-Cyrl-RS"/>
        </w:rPr>
        <w:t>1384</w:t>
      </w:r>
      <w:r w:rsidR="00792F80" w:rsidRPr="00792F80">
        <w:rPr>
          <w:rFonts w:cs="Arial"/>
        </w:rPr>
        <w:t>/201</w:t>
      </w:r>
      <w:r w:rsidR="00DC001B">
        <w:rPr>
          <w:rFonts w:cs="Arial"/>
          <w:lang w:val="sr-Cyrl-RS"/>
        </w:rPr>
        <w:t>7</w:t>
      </w:r>
      <w:r w:rsidR="00792F80" w:rsidRPr="00792F80">
        <w:rPr>
          <w:rFonts w:cs="Arial"/>
        </w:rPr>
        <w:t>(</w:t>
      </w:r>
      <w:r w:rsidR="00DC001B">
        <w:rPr>
          <w:rFonts w:cs="Arial"/>
          <w:lang w:val="sr-Cyrl-RS"/>
        </w:rPr>
        <w:t>1593/</w:t>
      </w:r>
      <w:r w:rsidR="00792F80" w:rsidRPr="00792F80">
        <w:rPr>
          <w:rFonts w:cs="Arial"/>
        </w:rPr>
        <w:t>201</w:t>
      </w:r>
      <w:r w:rsidR="00DC001B">
        <w:rPr>
          <w:rFonts w:cs="Arial"/>
          <w:lang w:val="sr-Cyrl-RS"/>
        </w:rPr>
        <w:t>7</w:t>
      </w:r>
      <w:r w:rsidR="00792F80" w:rsidRPr="00792F80">
        <w:rPr>
          <w:rFonts w:cs="Arial"/>
        </w:rPr>
        <w:t>)</w:t>
      </w:r>
      <w:r w:rsidRPr="00E47C2E">
        <w:rPr>
          <w:rFonts w:cs="Arial"/>
        </w:rPr>
        <w:t xml:space="preserve">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792F80" w:rsidRPr="00792F80">
        <w:rPr>
          <w:rFonts w:cs="Arial"/>
        </w:rPr>
        <w:t>:gordana.milosevic@eps.rs</w:t>
      </w:r>
      <w:r w:rsidRPr="00E47C2E">
        <w:rPr>
          <w:rFonts w:cs="Arial"/>
        </w:rPr>
        <w:t xml:space="preserve"> радним данима (понедељак-петак) од </w:t>
      </w:r>
      <w:r w:rsidR="00643389" w:rsidRPr="00792F80">
        <w:rPr>
          <w:rFonts w:cs="Arial"/>
        </w:rPr>
        <w:t>7</w:t>
      </w:r>
      <w:proofErr w:type="gramStart"/>
      <w:r w:rsidRPr="00792F80">
        <w:rPr>
          <w:rFonts w:cs="Arial"/>
        </w:rPr>
        <w:t>,00</w:t>
      </w:r>
      <w:proofErr w:type="gramEnd"/>
      <w:r w:rsidRPr="00792F80">
        <w:rPr>
          <w:rFonts w:cs="Arial"/>
        </w:rPr>
        <w:t xml:space="preserve"> до 1</w:t>
      </w:r>
      <w:r w:rsidR="00643389" w:rsidRPr="00792F80">
        <w:rPr>
          <w:rFonts w:cs="Arial"/>
        </w:rPr>
        <w:t>4</w:t>
      </w:r>
      <w:r w:rsidRPr="00792F80">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C001B">
        <w:rPr>
          <w:rFonts w:cs="Arial"/>
          <w:lang w:val="sr-Cyrl-RS"/>
        </w:rPr>
        <w:t xml:space="preserve">3000 1384 </w:t>
      </w:r>
      <w:r w:rsidR="00792F80">
        <w:rPr>
          <w:rFonts w:cs="Arial"/>
          <w:lang w:val="sr-Cyrl-RS"/>
        </w:rPr>
        <w:t>201</w:t>
      </w:r>
      <w:r w:rsidR="00DC001B">
        <w:rPr>
          <w:rFonts w:cs="Arial"/>
          <w:lang w:val="sr-Cyrl-RS"/>
        </w:rPr>
        <w:t xml:space="preserve">7 </w:t>
      </w:r>
      <w:r w:rsidR="00792F80">
        <w:rPr>
          <w:rFonts w:cs="Arial"/>
          <w:lang w:val="sr-Cyrl-RS"/>
        </w:rPr>
        <w:t>1</w:t>
      </w:r>
      <w:r w:rsidR="00DC001B">
        <w:rPr>
          <w:rFonts w:cs="Arial"/>
          <w:lang w:val="sr-Cyrl-RS"/>
        </w:rPr>
        <w:t xml:space="preserve">593 </w:t>
      </w:r>
      <w:r w:rsidR="00792F80">
        <w:rPr>
          <w:rFonts w:cs="Arial"/>
          <w:lang w:val="sr-Cyrl-RS"/>
        </w:rPr>
        <w:t>201</w:t>
      </w:r>
      <w:r w:rsidR="00DC001B">
        <w:rPr>
          <w:rFonts w:cs="Arial"/>
          <w:lang w:val="sr-Cyrl-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proofErr w:type="gramStart"/>
      <w:r w:rsidRPr="00E47C2E">
        <w:rPr>
          <w:rFonts w:cs="Arial"/>
        </w:rPr>
        <w:t>бр</w:t>
      </w:r>
      <w:proofErr w:type="gramEnd"/>
      <w:r w:rsidRPr="00E47C2E">
        <w:rPr>
          <w:rFonts w:cs="Arial"/>
        </w:rPr>
        <w:t xml:space="preserve">. </w:t>
      </w:r>
      <w:r w:rsidR="00792F80" w:rsidRPr="00792F80">
        <w:rPr>
          <w:rFonts w:cs="Arial"/>
        </w:rPr>
        <w:t>3000/</w:t>
      </w:r>
      <w:r w:rsidR="00DC001B">
        <w:rPr>
          <w:rFonts w:cs="Arial"/>
          <w:lang w:val="sr-Cyrl-RS"/>
        </w:rPr>
        <w:t>1384</w:t>
      </w:r>
      <w:r w:rsidR="00792F80" w:rsidRPr="00792F80">
        <w:rPr>
          <w:rFonts w:cs="Arial"/>
        </w:rPr>
        <w:t>/201</w:t>
      </w:r>
      <w:r w:rsidR="00DC001B">
        <w:rPr>
          <w:rFonts w:cs="Arial"/>
          <w:lang w:val="sr-Cyrl-RS"/>
        </w:rPr>
        <w:t>7</w:t>
      </w:r>
      <w:r w:rsidR="00792F80" w:rsidRPr="00792F80">
        <w:rPr>
          <w:rFonts w:cs="Arial"/>
        </w:rPr>
        <w:t xml:space="preserve"> (1</w:t>
      </w:r>
      <w:r w:rsidR="00DC001B">
        <w:rPr>
          <w:rFonts w:cs="Arial"/>
          <w:lang w:val="sr-Cyrl-RS"/>
        </w:rPr>
        <w:t>593</w:t>
      </w:r>
      <w:r w:rsidR="00792F80" w:rsidRPr="00792F80">
        <w:rPr>
          <w:rFonts w:cs="Arial"/>
        </w:rPr>
        <w:t>/201</w:t>
      </w:r>
      <w:r w:rsidR="00DC001B">
        <w:rPr>
          <w:rFonts w:cs="Arial"/>
          <w:lang w:val="sr-Cyrl-RS"/>
        </w:rPr>
        <w:t>7</w:t>
      </w:r>
      <w:r w:rsidR="00792F80" w:rsidRPr="00792F80">
        <w:rPr>
          <w:rFonts w:cs="Arial"/>
        </w:rPr>
        <w:t>)</w:t>
      </w:r>
      <w:r w:rsidRPr="00E47C2E">
        <w:rPr>
          <w:rFonts w:cs="Arial"/>
        </w:rPr>
        <w:t xml:space="preserve">, прималац уплате: буџет Републике Србије) уплати таксу од: </w:t>
      </w:r>
    </w:p>
    <w:p w:rsidR="00792F80" w:rsidRPr="00792F80" w:rsidRDefault="00792F80" w:rsidP="00792F80">
      <w:pPr>
        <w:spacing w:before="0"/>
        <w:rPr>
          <w:rFonts w:cs="Arial"/>
        </w:rPr>
      </w:pPr>
      <w:r w:rsidRPr="00792F80">
        <w:rPr>
          <w:rFonts w:cs="Arial"/>
        </w:rPr>
        <w:t xml:space="preserve">1) 120.000,00 динара ако се захтев за заштиту права подноси пре отварања понуда </w:t>
      </w:r>
    </w:p>
    <w:p w:rsidR="00792F80" w:rsidRPr="00792F80" w:rsidRDefault="00792F80" w:rsidP="00792F80">
      <w:pPr>
        <w:spacing w:before="0"/>
        <w:rPr>
          <w:rFonts w:cs="Arial"/>
        </w:rPr>
      </w:pPr>
      <w:r w:rsidRPr="00792F80">
        <w:rPr>
          <w:rFonts w:cs="Arial"/>
        </w:rPr>
        <w:t xml:space="preserve">2) 120.000,00 динара ако се захтев за заштиту права подноси након отварања понуда </w:t>
      </w:r>
    </w:p>
    <w:p w:rsidR="0031435B" w:rsidRPr="00792F80"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742CE5">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CB3A73" w:rsidRDefault="007E3AF6" w:rsidP="00CB3A73">
      <w:pPr>
        <w:spacing w:before="0"/>
        <w:rPr>
          <w:rFonts w:cs="Arial"/>
        </w:rPr>
      </w:pPr>
      <w:proofErr w:type="gramStart"/>
      <w:r w:rsidRPr="00CB3A73">
        <w:rPr>
          <w:rFonts w:cs="Arial"/>
        </w:rPr>
        <w:t>Понуђач којем буде додељен уговор, обавезан је да у</w:t>
      </w:r>
      <w:r w:rsidR="005E35BB">
        <w:rPr>
          <w:rFonts w:cs="Arial"/>
          <w:lang w:val="sr-Cyrl-RS"/>
        </w:rPr>
        <w:t>з</w:t>
      </w:r>
      <w:r w:rsidRPr="00CB3A73">
        <w:rPr>
          <w:rFonts w:cs="Arial"/>
        </w:rPr>
        <w:t xml:space="preserve"> </w:t>
      </w:r>
      <w:r w:rsidR="005E35BB">
        <w:rPr>
          <w:rFonts w:cs="Arial"/>
          <w:lang w:val="sr-Cyrl-RS"/>
        </w:rPr>
        <w:t>потписан уговор</w:t>
      </w:r>
      <w:r w:rsidRPr="00CB3A73">
        <w:rPr>
          <w:rFonts w:cs="Arial"/>
        </w:rPr>
        <w:t xml:space="preserve"> достави </w:t>
      </w:r>
      <w:r w:rsidR="00B02ADD" w:rsidRPr="00CB3A73">
        <w:rPr>
          <w:rFonts w:cs="Arial"/>
        </w:rPr>
        <w:t>меницу</w:t>
      </w:r>
      <w:r w:rsidRPr="00CB3A73">
        <w:rPr>
          <w:rFonts w:cs="Arial"/>
        </w:rPr>
        <w:t xml:space="preserve"> за добро извршење</w:t>
      </w:r>
      <w:r w:rsidR="005E35BB">
        <w:rPr>
          <w:rFonts w:cs="Arial"/>
          <w:lang w:val="sr-Cyrl-RS"/>
        </w:rPr>
        <w:t xml:space="preserve"> посла.</w:t>
      </w:r>
      <w:proofErr w:type="gramEnd"/>
      <w:r w:rsidRPr="00CB3A73">
        <w:rPr>
          <w:rFonts w:cs="Arial"/>
        </w:rPr>
        <w:t xml:space="preserve"> </w:t>
      </w:r>
    </w:p>
    <w:p w:rsidR="00CB3A73" w:rsidRPr="00CB3A73" w:rsidRDefault="00CB3A73" w:rsidP="00CB3A73">
      <w:pPr>
        <w:spacing w:before="0"/>
        <w:rPr>
          <w:rFonts w:cs="Arial"/>
          <w:lang w:val="ru-RU"/>
        </w:rPr>
      </w:pPr>
      <w:r w:rsidRPr="00CB3A73">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C55783" w:rsidRDefault="00CB3A73" w:rsidP="00CB3A73">
      <w:pPr>
        <w:spacing w:before="0"/>
        <w:rPr>
          <w:rFonts w:cs="Arial"/>
          <w:lang w:val="ru-RU"/>
        </w:rPr>
      </w:pPr>
      <w:r w:rsidRPr="00CB3A73">
        <w:rPr>
          <w:rFonts w:cs="Arial"/>
          <w:lang w:val="ru-RU"/>
        </w:rPr>
        <w:t xml:space="preserve">Уколико у року за подношење понуда пристигне само једна понуда и та понуда буде прихватљива, наручилац </w:t>
      </w:r>
      <w:r w:rsidR="005E35BB">
        <w:rPr>
          <w:rFonts w:cs="Arial"/>
          <w:lang w:val="ru-RU"/>
        </w:rPr>
        <w:t>може</w:t>
      </w:r>
      <w:r w:rsidRPr="00CB3A7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C55783" w:rsidRDefault="00C55783" w:rsidP="00C55783">
      <w:pPr>
        <w:rPr>
          <w:rFonts w:cs="Arial"/>
          <w:lang w:val="ru-RU"/>
        </w:rPr>
      </w:pPr>
    </w:p>
    <w:p w:rsidR="00C55783" w:rsidRPr="00E47C2E" w:rsidRDefault="00C55783" w:rsidP="00742CE5">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C55783" w:rsidRPr="00C0332B" w:rsidRDefault="00C55783" w:rsidP="00C55783">
      <w:pPr>
        <w:pStyle w:val="KDPodnaslov1"/>
        <w:spacing w:before="0"/>
        <w:ind w:left="360"/>
        <w:rPr>
          <w:rFonts w:cs="Arial"/>
          <w:b w:val="0"/>
          <w:lang w:eastAsia="sr-Latn-CS"/>
        </w:rPr>
      </w:pPr>
      <w:proofErr w:type="gramStart"/>
      <w:r w:rsidRPr="00C0332B">
        <w:rPr>
          <w:rFonts w:cs="Arial"/>
          <w:b w:val="0"/>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0332B">
        <w:rPr>
          <w:rFonts w:cs="Arial"/>
          <w:b w:val="0"/>
          <w:lang w:eastAsia="sr-Latn-CS"/>
        </w:rPr>
        <w:t xml:space="preserve"> </w:t>
      </w:r>
      <w:proofErr w:type="gramStart"/>
      <w:r w:rsidRPr="00C0332B">
        <w:rPr>
          <w:rFonts w:cs="Arial"/>
          <w:b w:val="0"/>
          <w:lang w:eastAsia="sr-Latn-CS"/>
        </w:rPr>
        <w:t>Закона о јавним набавкама.</w:t>
      </w:r>
      <w:proofErr w:type="gramEnd"/>
    </w:p>
    <w:p w:rsidR="00C55783" w:rsidRPr="00C0332B" w:rsidRDefault="00C55783" w:rsidP="00C55783">
      <w:pPr>
        <w:pStyle w:val="KDPodnaslov1"/>
        <w:spacing w:before="0"/>
        <w:ind w:left="360"/>
        <w:rPr>
          <w:rFonts w:cs="Arial"/>
          <w:b w:val="0"/>
          <w:lang w:eastAsia="sr-Latn-CS"/>
        </w:rPr>
      </w:pPr>
      <w:r w:rsidRPr="00C0332B">
        <w:rPr>
          <w:rFonts w:cs="Arial"/>
          <w:b w:val="0"/>
          <w:lang w:eastAsia="sr-Latn-CS"/>
        </w:rPr>
        <w:t xml:space="preserve">Уговорне стране током трајања овог </w:t>
      </w:r>
      <w:proofErr w:type="gramStart"/>
      <w:r w:rsidRPr="00C0332B">
        <w:rPr>
          <w:rFonts w:cs="Arial"/>
          <w:b w:val="0"/>
          <w:lang w:eastAsia="sr-Latn-CS"/>
        </w:rPr>
        <w:t>Уговора  због</w:t>
      </w:r>
      <w:proofErr w:type="gramEnd"/>
      <w:r w:rsidRPr="00C0332B">
        <w:rPr>
          <w:rFonts w:cs="Arial"/>
          <w:b w:val="0"/>
          <w:lang w:eastAsia="sr-Latn-CS"/>
        </w:rPr>
        <w:t xml:space="preserve"> промењених околности ближе одређених у члану 115. </w:t>
      </w:r>
      <w:proofErr w:type="gramStart"/>
      <w:r w:rsidRPr="00C0332B">
        <w:rPr>
          <w:rFonts w:cs="Arial"/>
          <w:b w:val="0"/>
          <w:lang w:eastAsia="sr-Latn-CS"/>
        </w:rPr>
        <w:t>Закона, могу у писменој форми путем Анекса извршити измене и допуне овог Уговора.</w:t>
      </w:r>
      <w:proofErr w:type="gramEnd"/>
    </w:p>
    <w:p w:rsidR="00C55783" w:rsidRPr="00E47C2E" w:rsidRDefault="00C55783" w:rsidP="00C55783">
      <w:pPr>
        <w:pStyle w:val="KDPodnaslov1"/>
        <w:spacing w:before="0"/>
        <w:ind w:left="360"/>
        <w:rPr>
          <w:rFonts w:cs="Arial"/>
        </w:rPr>
      </w:pPr>
      <w:r w:rsidRPr="00C0332B">
        <w:rPr>
          <w:rFonts w:cs="Arial"/>
          <w:b w:val="0"/>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55783" w:rsidRPr="00E47C2E" w:rsidRDefault="00C55783" w:rsidP="00C55783">
      <w:pPr>
        <w:pStyle w:val="KDPodnaslov1"/>
        <w:spacing w:before="0"/>
        <w:ind w:left="360"/>
        <w:rPr>
          <w:rFonts w:cs="Arial"/>
        </w:rPr>
      </w:pPr>
    </w:p>
    <w:p w:rsidR="00C55783" w:rsidRPr="00E47C2E" w:rsidRDefault="00C55783" w:rsidP="00C55783">
      <w:pPr>
        <w:pStyle w:val="KDPodnaslov1"/>
        <w:spacing w:before="0"/>
        <w:ind w:left="360"/>
        <w:rPr>
          <w:rFonts w:cs="Arial"/>
        </w:rPr>
      </w:pPr>
    </w:p>
    <w:p w:rsidR="00CB3A73" w:rsidRPr="00C55783" w:rsidRDefault="00CB3A73" w:rsidP="00C55783">
      <w:pPr>
        <w:rPr>
          <w:rFonts w:cs="Arial"/>
          <w:lang w:val="ru-RU"/>
        </w:rPr>
      </w:pPr>
    </w:p>
    <w:p w:rsidR="00377FE7" w:rsidRDefault="00377FE7"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Pr="00A2056D" w:rsidRDefault="00A2056D" w:rsidP="00377FE7">
      <w:pPr>
        <w:pStyle w:val="KDPodnaslov1"/>
        <w:spacing w:before="0"/>
        <w:ind w:left="360"/>
        <w:rPr>
          <w:rFonts w:cs="Arial"/>
          <w:lang w:val="sr-Cyrl-RS"/>
        </w:rPr>
      </w:pPr>
    </w:p>
    <w:p w:rsidR="008C3986" w:rsidRPr="00E47C2E" w:rsidRDefault="008C3986" w:rsidP="00742CE5">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B54C2F" w:rsidRDefault="00B043D1" w:rsidP="00B043D1">
      <w:pPr>
        <w:pStyle w:val="KDObrazac"/>
        <w:spacing w:before="0"/>
        <w:rPr>
          <w:noProof/>
          <w:lang w:val="sr-Cyrl-RS"/>
        </w:rPr>
      </w:pPr>
      <w:bookmarkStart w:id="251" w:name="_Toc442559924"/>
      <w:r w:rsidRPr="00E47C2E">
        <w:t xml:space="preserve">ОБРАЗАЦ </w:t>
      </w:r>
      <w:bookmarkEnd w:id="251"/>
      <w:r w:rsidR="00B54C2F">
        <w:rPr>
          <w:lang w:val="sr-Cyrl-RS"/>
        </w:rPr>
        <w:t>1</w:t>
      </w: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B54C2F" w:rsidRPr="00B54C2F">
        <w:t xml:space="preserve"> </w:t>
      </w:r>
      <w:r w:rsidR="00B54C2F" w:rsidRPr="00B54C2F">
        <w:rPr>
          <w:rFonts w:eastAsia="TimesNewRomanPS-BoldMT" w:cs="Arial"/>
          <w:bCs/>
          <w:color w:val="000000" w:themeColor="text1"/>
        </w:rPr>
        <w:t>Годишње лиценцирање софтвера –ЕПЛАН ТЕНТ А</w:t>
      </w:r>
      <w:r w:rsidRPr="00E47C2E">
        <w:rPr>
          <w:rFonts w:eastAsia="TimesNewRomanPS-BoldMT" w:cs="Arial"/>
          <w:bCs/>
          <w:color w:val="000000" w:themeColor="text1"/>
        </w:rPr>
        <w:t xml:space="preserve">ЈН бр. </w:t>
      </w:r>
      <w:r w:rsidR="00B54C2F" w:rsidRPr="00B54C2F">
        <w:rPr>
          <w:rFonts w:eastAsia="TimesNewRomanPS-BoldMT" w:cs="Arial"/>
          <w:bCs/>
          <w:color w:val="000000" w:themeColor="text1"/>
        </w:rPr>
        <w:t>3000</w:t>
      </w:r>
      <w:r w:rsidR="00A2056D">
        <w:rPr>
          <w:rFonts w:eastAsia="TimesNewRomanPS-BoldMT" w:cs="Arial"/>
          <w:bCs/>
          <w:color w:val="000000" w:themeColor="text1"/>
          <w:lang w:val="sr-Cyrl-RS"/>
        </w:rPr>
        <w:t>/1384</w:t>
      </w:r>
      <w:r w:rsidR="00B54C2F" w:rsidRPr="00B54C2F">
        <w:rPr>
          <w:rFonts w:eastAsia="TimesNewRomanPS-BoldMT" w:cs="Arial"/>
          <w:bCs/>
          <w:color w:val="000000" w:themeColor="text1"/>
        </w:rPr>
        <w:t>/201</w:t>
      </w:r>
      <w:r w:rsidR="00A2056D">
        <w:rPr>
          <w:rFonts w:eastAsia="TimesNewRomanPS-BoldMT" w:cs="Arial"/>
          <w:bCs/>
          <w:color w:val="000000" w:themeColor="text1"/>
          <w:lang w:val="sr-Cyrl-RS"/>
        </w:rPr>
        <w:t>7</w:t>
      </w:r>
      <w:r w:rsidR="00B54C2F" w:rsidRPr="00B54C2F">
        <w:rPr>
          <w:rFonts w:eastAsia="TimesNewRomanPS-BoldMT" w:cs="Arial"/>
          <w:bCs/>
          <w:color w:val="000000" w:themeColor="text1"/>
        </w:rPr>
        <w:t xml:space="preserve"> (1</w:t>
      </w:r>
      <w:r w:rsidR="00A2056D">
        <w:rPr>
          <w:rFonts w:eastAsia="TimesNewRomanPS-BoldMT" w:cs="Arial"/>
          <w:bCs/>
          <w:color w:val="000000" w:themeColor="text1"/>
          <w:lang w:val="sr-Cyrl-RS"/>
        </w:rPr>
        <w:t>593</w:t>
      </w:r>
      <w:r w:rsidR="00B54C2F" w:rsidRPr="00B54C2F">
        <w:rPr>
          <w:rFonts w:eastAsia="TimesNewRomanPS-BoldMT" w:cs="Arial"/>
          <w:bCs/>
          <w:color w:val="000000" w:themeColor="text1"/>
        </w:rPr>
        <w:t>/201</w:t>
      </w:r>
      <w:r w:rsidR="00A2056D">
        <w:rPr>
          <w:rFonts w:eastAsia="TimesNewRomanPS-BoldMT" w:cs="Arial"/>
          <w:bCs/>
          <w:color w:val="000000" w:themeColor="text1"/>
          <w:lang w:val="sr-Cyrl-RS"/>
        </w:rPr>
        <w:t>7</w:t>
      </w:r>
      <w:r w:rsidR="00B54C2F" w:rsidRPr="00B54C2F">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925"/>
      </w:tblGrid>
      <w:tr w:rsidR="000E75A0" w:rsidRPr="00E47C2E" w:rsidTr="00185D80">
        <w:trPr>
          <w:trHeight w:val="485"/>
        </w:trPr>
        <w:tc>
          <w:tcPr>
            <w:tcW w:w="60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2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860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185D80">
        <w:trPr>
          <w:trHeight w:val="440"/>
        </w:trPr>
        <w:tc>
          <w:tcPr>
            <w:tcW w:w="6063" w:type="dxa"/>
            <w:vAlign w:val="center"/>
          </w:tcPr>
          <w:p w:rsidR="00B54C2F" w:rsidRPr="00B54C2F" w:rsidRDefault="00B54C2F" w:rsidP="00B54C2F">
            <w:pPr>
              <w:ind w:left="-360" w:right="-19"/>
              <w:jc w:val="center"/>
              <w:outlineLvl w:val="0"/>
              <w:rPr>
                <w:rFonts w:cs="Arial"/>
                <w:b/>
              </w:rPr>
            </w:pPr>
            <w:r w:rsidRPr="00B54C2F">
              <w:rPr>
                <w:rFonts w:cs="Arial"/>
                <w:b/>
                <w:lang w:val="sr-Cyrl-CS"/>
              </w:rPr>
              <w:t>Годишње лиценцирање софтвера –ЕПЛАН ТЕНТ А ЈН3000/</w:t>
            </w:r>
            <w:r w:rsidR="00BD2FD8">
              <w:rPr>
                <w:rFonts w:cs="Arial"/>
                <w:b/>
                <w:lang w:val="sr-Cyrl-RS"/>
              </w:rPr>
              <w:t>1384</w:t>
            </w:r>
            <w:r w:rsidRPr="00B54C2F">
              <w:rPr>
                <w:rFonts w:cs="Arial"/>
                <w:b/>
                <w:lang w:val="sr-Cyrl-CS"/>
              </w:rPr>
              <w:t>/201</w:t>
            </w:r>
            <w:r w:rsidR="00BD2FD8">
              <w:rPr>
                <w:rFonts w:cs="Arial"/>
                <w:b/>
                <w:lang w:val="sr-Cyrl-CS"/>
              </w:rPr>
              <w:t>7</w:t>
            </w:r>
            <w:r w:rsidRPr="00B54C2F">
              <w:rPr>
                <w:rFonts w:cs="Arial"/>
                <w:b/>
                <w:lang w:val="sr-Cyrl-CS"/>
              </w:rPr>
              <w:t xml:space="preserve"> (</w:t>
            </w:r>
            <w:r w:rsidR="00BD2FD8">
              <w:rPr>
                <w:rFonts w:cs="Arial"/>
                <w:b/>
                <w:lang w:val="sr-Cyrl-RS"/>
              </w:rPr>
              <w:t>1593</w:t>
            </w:r>
            <w:r w:rsidRPr="00B54C2F">
              <w:rPr>
                <w:rFonts w:cs="Arial"/>
                <w:b/>
                <w:lang w:val="sr-Cyrl-CS"/>
              </w:rPr>
              <w:t>/201</w:t>
            </w:r>
            <w:r w:rsidR="00BD2FD8">
              <w:rPr>
                <w:rFonts w:cs="Arial"/>
                <w:b/>
                <w:lang w:val="sr-Cyrl-CS"/>
              </w:rPr>
              <w:t>7</w:t>
            </w:r>
            <w:r w:rsidRPr="00B54C2F">
              <w:rPr>
                <w:rFonts w:cs="Arial"/>
                <w:b/>
                <w:lang w:val="sr-Cyrl-CS"/>
              </w:rPr>
              <w:t>)</w:t>
            </w:r>
          </w:p>
          <w:p w:rsidR="000E75A0" w:rsidRPr="00E47C2E" w:rsidRDefault="000E75A0" w:rsidP="00AF3AF8">
            <w:pPr>
              <w:spacing w:before="0"/>
              <w:ind w:left="1365"/>
              <w:jc w:val="center"/>
              <w:rPr>
                <w:rFonts w:cs="Arial"/>
                <w:b/>
                <w:lang w:val="sr-Cyrl-CS"/>
              </w:rPr>
            </w:pPr>
          </w:p>
        </w:tc>
        <w:tc>
          <w:tcPr>
            <w:tcW w:w="39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A23CF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A23CFE" w:rsidRPr="00E47C2E" w:rsidTr="00A23CFE">
        <w:tc>
          <w:tcPr>
            <w:tcW w:w="5242" w:type="dxa"/>
            <w:vAlign w:val="center"/>
          </w:tcPr>
          <w:p w:rsidR="00A23CFE" w:rsidRPr="00E47C2E" w:rsidRDefault="00A23CFE" w:rsidP="00AF3AF8">
            <w:pPr>
              <w:spacing w:before="0"/>
              <w:jc w:val="center"/>
              <w:rPr>
                <w:rFonts w:cs="Arial"/>
                <w:b/>
                <w:bCs/>
                <w:iCs/>
                <w:lang w:val="sr-Cyrl-CS"/>
              </w:rPr>
            </w:pPr>
            <w:r w:rsidRPr="00E47C2E">
              <w:rPr>
                <w:rFonts w:cs="Arial"/>
                <w:b/>
                <w:bCs/>
                <w:iCs/>
                <w:lang w:val="sr-Cyrl-CS"/>
              </w:rPr>
              <w:t>РОК И НАЧИН ПЛАЋАЊА:</w:t>
            </w:r>
          </w:p>
          <w:p w:rsidR="00A23CFE" w:rsidRPr="00A23CFE" w:rsidRDefault="00A23CFE" w:rsidP="00A23CFE">
            <w:pPr>
              <w:spacing w:before="0"/>
              <w:jc w:val="center"/>
              <w:rPr>
                <w:rFonts w:cs="Arial"/>
                <w:b/>
                <w:bCs/>
                <w:iCs/>
                <w:lang w:val="sr-Cyrl-CS"/>
              </w:rPr>
            </w:pPr>
            <w:r w:rsidRPr="00A23CFE">
              <w:rPr>
                <w:rFonts w:cs="Arial"/>
                <w:bCs/>
                <w:iCs/>
                <w:lang w:val="sr-Cyrl-CS"/>
              </w:rPr>
              <w:t>у року  до 45 (четрдесетпет дана) дана од дана пријема исправног рачуна, са уговореним прилогом-обострано потписаним записником.</w:t>
            </w:r>
          </w:p>
        </w:tc>
        <w:tc>
          <w:tcPr>
            <w:tcW w:w="4003" w:type="dxa"/>
            <w:vAlign w:val="center"/>
          </w:tcPr>
          <w:p w:rsidR="00A23CFE" w:rsidRPr="007A158C" w:rsidRDefault="00A23CFE" w:rsidP="00F34D74">
            <w:pPr>
              <w:spacing w:before="0"/>
              <w:rPr>
                <w:rFonts w:cs="Arial"/>
                <w:bCs/>
                <w:iCs/>
                <w:color w:val="00B0F0"/>
                <w:lang w:val="sr-Cyrl-CS"/>
              </w:rPr>
            </w:pPr>
          </w:p>
          <w:p w:rsidR="00A23CFE" w:rsidRPr="007A158C" w:rsidRDefault="00A23CFE" w:rsidP="00F34D74">
            <w:pPr>
              <w:spacing w:before="0"/>
              <w:jc w:val="center"/>
              <w:rPr>
                <w:rFonts w:cs="Arial"/>
                <w:bCs/>
                <w:iCs/>
                <w:color w:val="00B0F0"/>
                <w:lang w:val="sr-Cyrl-CS"/>
              </w:rPr>
            </w:pPr>
          </w:p>
          <w:p w:rsidR="00A23CFE" w:rsidRPr="007A158C" w:rsidRDefault="00A23CFE" w:rsidP="00F34D74">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A23CFE" w:rsidRPr="007A158C" w:rsidRDefault="00A23CFE" w:rsidP="00F34D74">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A23CFE" w:rsidRPr="007A158C" w:rsidRDefault="00A23CFE" w:rsidP="00F34D74">
            <w:pPr>
              <w:spacing w:before="0"/>
              <w:rPr>
                <w:rFonts w:cs="Arial"/>
                <w:bCs/>
                <w:iCs/>
                <w:color w:val="00B0F0"/>
                <w:lang w:val="sr-Cyrl-CS"/>
              </w:rPr>
            </w:pPr>
          </w:p>
          <w:p w:rsidR="00A23CFE" w:rsidRPr="007A158C" w:rsidRDefault="00A23CFE" w:rsidP="00F34D74">
            <w:pPr>
              <w:spacing w:before="0"/>
              <w:rPr>
                <w:rFonts w:cs="Arial"/>
                <w:b/>
                <w:bCs/>
                <w:iCs/>
                <w:lang w:val="sr-Cyrl-CS"/>
              </w:rPr>
            </w:pPr>
          </w:p>
        </w:tc>
      </w:tr>
      <w:tr w:rsidR="000E75A0" w:rsidRPr="00E47C2E" w:rsidTr="00A23CFE">
        <w:tc>
          <w:tcPr>
            <w:tcW w:w="5242" w:type="dxa"/>
            <w:vAlign w:val="center"/>
          </w:tcPr>
          <w:p w:rsidR="000E75A0" w:rsidRPr="00A23CFE" w:rsidRDefault="000E75A0" w:rsidP="00AF3AF8">
            <w:pPr>
              <w:spacing w:before="0"/>
              <w:jc w:val="center"/>
              <w:rPr>
                <w:rFonts w:cs="Arial"/>
                <w:b/>
                <w:bCs/>
                <w:iCs/>
                <w:lang w:val="sr-Cyrl-CS"/>
              </w:rPr>
            </w:pPr>
            <w:r w:rsidRPr="00A23CFE">
              <w:rPr>
                <w:rFonts w:cs="Arial"/>
                <w:b/>
                <w:bCs/>
                <w:iCs/>
                <w:lang w:val="sr-Cyrl-CS"/>
              </w:rPr>
              <w:t>РОК И</w:t>
            </w:r>
            <w:r w:rsidR="00DF169D" w:rsidRPr="00A23CFE">
              <w:rPr>
                <w:rFonts w:cs="Arial"/>
                <w:b/>
                <w:bCs/>
                <w:iCs/>
                <w:lang w:val="sr-Cyrl-CS"/>
              </w:rPr>
              <w:t>ЗВРШЕЊА</w:t>
            </w:r>
            <w:r w:rsidRPr="00A23CFE">
              <w:rPr>
                <w:rFonts w:cs="Arial"/>
                <w:b/>
                <w:bCs/>
                <w:iCs/>
                <w:lang w:val="sr-Cyrl-CS"/>
              </w:rPr>
              <w:t>:</w:t>
            </w:r>
          </w:p>
          <w:p w:rsidR="000E75A0" w:rsidRPr="00A23CFE" w:rsidRDefault="005274CA" w:rsidP="001921B6">
            <w:pPr>
              <w:spacing w:before="0"/>
              <w:jc w:val="center"/>
              <w:rPr>
                <w:rFonts w:cs="Arial"/>
                <w:bCs/>
                <w:iCs/>
                <w:lang w:val="sr-Cyrl-CS"/>
              </w:rPr>
            </w:pPr>
            <w:r w:rsidRPr="005274CA">
              <w:rPr>
                <w:rFonts w:cs="Arial"/>
                <w:spacing w:val="4"/>
                <w:lang w:val="sr-Cyrl-CS"/>
              </w:rPr>
              <w:t>Изабрани понуђач је обавезан да услугу изврши у року од 12 месеци од дана ступања Уговора на снагу, а по позиву наручиоца у року од 24 h.</w:t>
            </w:r>
          </w:p>
        </w:tc>
        <w:tc>
          <w:tcPr>
            <w:tcW w:w="4003" w:type="dxa"/>
            <w:vAlign w:val="center"/>
          </w:tcPr>
          <w:p w:rsidR="001921B6" w:rsidRPr="001921B6" w:rsidRDefault="001921B6" w:rsidP="001921B6">
            <w:pPr>
              <w:spacing w:before="0"/>
              <w:jc w:val="center"/>
              <w:rPr>
                <w:rFonts w:cs="Arial"/>
                <w:bCs/>
                <w:iCs/>
                <w:lang w:val="sr-Cyrl-RS"/>
              </w:rPr>
            </w:pPr>
          </w:p>
          <w:p w:rsidR="001921B6" w:rsidRPr="001921B6" w:rsidRDefault="001921B6" w:rsidP="001921B6">
            <w:pPr>
              <w:spacing w:before="0"/>
              <w:jc w:val="center"/>
              <w:rPr>
                <w:rFonts w:cs="Arial"/>
                <w:bCs/>
                <w:iCs/>
                <w:lang w:val="sr-Cyrl-RS"/>
              </w:rPr>
            </w:pPr>
          </w:p>
          <w:p w:rsidR="001921B6" w:rsidRPr="001921B6" w:rsidRDefault="001921B6" w:rsidP="001921B6">
            <w:pPr>
              <w:spacing w:before="0"/>
              <w:jc w:val="center"/>
              <w:rPr>
                <w:rFonts w:cs="Arial"/>
                <w:bCs/>
                <w:iCs/>
                <w:lang w:val="sr-Cyrl-RS"/>
              </w:rPr>
            </w:pPr>
            <w:r w:rsidRPr="001921B6">
              <w:rPr>
                <w:rFonts w:cs="Arial"/>
                <w:bCs/>
                <w:iCs/>
                <w:lang w:val="sr-Cyrl-RS"/>
              </w:rPr>
              <w:t>Сагласан за захтевом наручиоца</w:t>
            </w:r>
          </w:p>
          <w:p w:rsidR="001921B6" w:rsidRPr="001921B6" w:rsidRDefault="001921B6" w:rsidP="001921B6">
            <w:pPr>
              <w:spacing w:before="0"/>
              <w:jc w:val="center"/>
              <w:rPr>
                <w:rFonts w:cs="Arial"/>
                <w:bCs/>
                <w:iCs/>
                <w:lang w:val="sr-Cyrl-RS"/>
              </w:rPr>
            </w:pPr>
            <w:r w:rsidRPr="001921B6">
              <w:rPr>
                <w:rFonts w:cs="Arial"/>
                <w:bCs/>
                <w:iCs/>
                <w:lang w:val="sr-Cyrl-RS"/>
              </w:rPr>
              <w:t>ДА/НЕ (заокружити)</w:t>
            </w:r>
          </w:p>
          <w:p w:rsidR="001921B6" w:rsidRPr="001921B6" w:rsidRDefault="001921B6" w:rsidP="001921B6">
            <w:pPr>
              <w:spacing w:before="0"/>
              <w:jc w:val="center"/>
              <w:rPr>
                <w:rFonts w:cs="Arial"/>
                <w:bCs/>
                <w:iCs/>
                <w:lang w:val="sr-Cyrl-RS"/>
              </w:rPr>
            </w:pPr>
          </w:p>
          <w:p w:rsidR="000E75A0" w:rsidRPr="00E47C2E" w:rsidRDefault="000E75A0" w:rsidP="005274CA">
            <w:pPr>
              <w:spacing w:before="0"/>
              <w:jc w:val="center"/>
              <w:rPr>
                <w:rFonts w:cs="Arial"/>
                <w:bCs/>
                <w:iCs/>
                <w:color w:val="00B0F0"/>
              </w:rPr>
            </w:pPr>
          </w:p>
        </w:tc>
      </w:tr>
      <w:tr w:rsidR="000E75A0" w:rsidRPr="00E47C2E" w:rsidTr="00A23CFE">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097BA2">
              <w:rPr>
                <w:rFonts w:cs="Arial"/>
                <w:b/>
                <w:bCs/>
                <w:iCs/>
                <w:lang w:val="sr-Cyrl-CS"/>
              </w:rPr>
              <w:t xml:space="preserve"> И ПАРИТЕТ</w:t>
            </w:r>
            <w:r w:rsidRPr="00E47C2E">
              <w:rPr>
                <w:rFonts w:cs="Arial"/>
                <w:b/>
                <w:bCs/>
                <w:iCs/>
                <w:lang w:val="sr-Cyrl-CS"/>
              </w:rPr>
              <w:t xml:space="preserve">: </w:t>
            </w:r>
            <w:r w:rsidR="00097BA2" w:rsidRPr="00097BA2">
              <w:rPr>
                <w:rFonts w:cs="Arial"/>
                <w:bCs/>
                <w:iCs/>
                <w:lang w:val="sr-Cyrl-RS"/>
              </w:rPr>
              <w:t xml:space="preserve">Огранак ТЕНТ , </w:t>
            </w:r>
            <w:r w:rsidR="00097BA2" w:rsidRPr="00097BA2">
              <w:rPr>
                <w:rFonts w:cs="Arial"/>
                <w:bCs/>
                <w:iCs/>
              </w:rPr>
              <w:t>локација А, Богољуба Урошевића 44</w:t>
            </w:r>
            <w:r w:rsidR="00097BA2" w:rsidRPr="00097BA2">
              <w:rPr>
                <w:rFonts w:cs="Arial"/>
                <w:bCs/>
                <w:iCs/>
                <w:lang w:val="sr-Cyrl-RS"/>
              </w:rPr>
              <w:t xml:space="preserve">, </w:t>
            </w:r>
            <w:r w:rsidR="00097BA2" w:rsidRPr="00097BA2">
              <w:rPr>
                <w:rFonts w:cs="Arial"/>
                <w:bCs/>
                <w:iCs/>
              </w:rPr>
              <w:t xml:space="preserve"> Обреновац</w:t>
            </w:r>
            <w:r w:rsidR="00097BA2" w:rsidRPr="00097BA2">
              <w:rPr>
                <w:rFonts w:cs="Arial"/>
                <w:bCs/>
                <w:iCs/>
                <w:lang w:val="sr-Cyrl-RS"/>
              </w:rPr>
              <w:t>.</w:t>
            </w:r>
            <w:r w:rsidR="00097BA2">
              <w:t xml:space="preserve"> </w:t>
            </w:r>
            <w:r w:rsidR="00097BA2" w:rsidRPr="00097BA2">
              <w:rPr>
                <w:rFonts w:cs="Arial"/>
                <w:bCs/>
                <w:iCs/>
                <w:lang w:val="sr-Cyrl-RS"/>
              </w:rPr>
              <w:t>ФЦО</w:t>
            </w:r>
            <w:r w:rsidR="00097BA2">
              <w:rPr>
                <w:rFonts w:cs="Arial"/>
                <w:bCs/>
                <w:iCs/>
                <w:lang w:val="sr-Cyrl-RS"/>
              </w:rPr>
              <w:t>-Наручилац</w:t>
            </w:r>
          </w:p>
        </w:tc>
        <w:tc>
          <w:tcPr>
            <w:tcW w:w="4003" w:type="dxa"/>
            <w:vAlign w:val="center"/>
          </w:tcPr>
          <w:p w:rsidR="00A23CFE" w:rsidRPr="00A23CFE" w:rsidRDefault="00A23CFE" w:rsidP="00A23CFE">
            <w:pPr>
              <w:spacing w:before="0"/>
              <w:jc w:val="center"/>
              <w:rPr>
                <w:rFonts w:cs="Arial"/>
                <w:bCs/>
                <w:iCs/>
                <w:lang w:val="sr-Cyrl-CS"/>
              </w:rPr>
            </w:pPr>
            <w:r w:rsidRPr="00A23CFE">
              <w:rPr>
                <w:rFonts w:cs="Arial"/>
                <w:bCs/>
                <w:iCs/>
                <w:lang w:val="sr-Cyrl-CS"/>
              </w:rPr>
              <w:t>Сагласан за захтевом наручиоца</w:t>
            </w:r>
          </w:p>
          <w:p w:rsidR="000E75A0" w:rsidRPr="00A23CFE" w:rsidRDefault="00A23CFE" w:rsidP="00A23CFE">
            <w:pPr>
              <w:spacing w:before="0"/>
              <w:jc w:val="center"/>
              <w:rPr>
                <w:rFonts w:cs="Arial"/>
                <w:b/>
                <w:bCs/>
                <w:iCs/>
                <w:lang w:val="sr-Cyrl-CS"/>
              </w:rPr>
            </w:pPr>
            <w:r w:rsidRPr="00A23CFE">
              <w:rPr>
                <w:rFonts w:cs="Arial"/>
                <w:bCs/>
                <w:iCs/>
                <w:lang w:val="sr-Cyrl-CS"/>
              </w:rPr>
              <w:t>ДА/НЕ (заокружити)</w:t>
            </w:r>
          </w:p>
        </w:tc>
      </w:tr>
      <w:tr w:rsidR="000E75A0" w:rsidRPr="00E47C2E" w:rsidTr="00A23CFE">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097BA2">
            <w:pPr>
              <w:spacing w:before="0"/>
              <w:jc w:val="center"/>
              <w:rPr>
                <w:rFonts w:cs="Arial"/>
                <w:b/>
                <w:bCs/>
                <w:iCs/>
                <w:lang w:val="sr-Cyrl-CS"/>
              </w:rPr>
            </w:pPr>
            <w:r w:rsidRPr="00E47C2E">
              <w:rPr>
                <w:rFonts w:cs="Arial"/>
                <w:bCs/>
                <w:iCs/>
                <w:lang w:val="sr-Cyrl-CS"/>
              </w:rPr>
              <w:t xml:space="preserve">не </w:t>
            </w:r>
            <w:r w:rsidRPr="00097BA2">
              <w:rPr>
                <w:rFonts w:cs="Arial"/>
                <w:bCs/>
                <w:iCs/>
                <w:lang w:val="sr-Cyrl-CS"/>
              </w:rPr>
              <w:t>може бити краћ</w:t>
            </w:r>
            <w:r w:rsidRPr="00097BA2">
              <w:rPr>
                <w:rFonts w:cs="Arial"/>
                <w:bCs/>
                <w:iCs/>
              </w:rPr>
              <w:t>и</w:t>
            </w:r>
            <w:r w:rsidRPr="00097BA2">
              <w:rPr>
                <w:rFonts w:cs="Arial"/>
                <w:bCs/>
                <w:iCs/>
                <w:lang w:val="sr-Cyrl-CS"/>
              </w:rPr>
              <w:t xml:space="preserve"> од </w:t>
            </w:r>
            <w:r w:rsidR="00097BA2" w:rsidRPr="00097BA2">
              <w:rPr>
                <w:rFonts w:cs="Arial"/>
                <w:bCs/>
                <w:iCs/>
                <w:lang w:val="sr-Cyrl-CS"/>
              </w:rPr>
              <w:t>45</w:t>
            </w:r>
            <w:r w:rsidRPr="00097BA2">
              <w:rPr>
                <w:rFonts w:cs="Arial"/>
                <w:bCs/>
                <w:iCs/>
                <w:lang w:val="sr-Cyrl-CS"/>
              </w:rPr>
              <w:t xml:space="preserve"> дана од дана</w:t>
            </w:r>
            <w:r w:rsidRPr="00E47C2E">
              <w:rPr>
                <w:rFonts w:cs="Arial"/>
                <w:bCs/>
                <w:iCs/>
                <w:lang w:val="sr-Cyrl-CS"/>
              </w:rPr>
              <w:t xml:space="preserve">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23CFE">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Pr="00097BA2" w:rsidRDefault="00BA2C2D" w:rsidP="00097BA2">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74A23" w:rsidRDefault="00074A23"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B6B98" w:rsidRDefault="003B6B98"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43A18" w:rsidRPr="00E47C2E" w:rsidRDefault="00343A18" w:rsidP="00343A18">
      <w:pPr>
        <w:pStyle w:val="KDObrazac"/>
        <w:spacing w:before="0"/>
      </w:pPr>
      <w:bookmarkStart w:id="252" w:name="_Toc442559925"/>
      <w:proofErr w:type="gramStart"/>
      <w:r w:rsidRPr="00E47C2E">
        <w:lastRenderedPageBreak/>
        <w:t xml:space="preserve">ОБРАЗАЦ </w:t>
      </w:r>
      <w:r w:rsidR="00097BA2">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AC1DD8" w:rsidRPr="00AC1DD8" w:rsidTr="00185D80">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7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68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71"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r>
      <w:tr w:rsidR="002D5D85" w:rsidRPr="00E47C2E" w:rsidTr="00185D80">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B3C6C" w:rsidRPr="007B3C6C" w:rsidRDefault="007B3C6C" w:rsidP="004B4500">
            <w:pPr>
              <w:pStyle w:val="NoSpacing"/>
              <w:rPr>
                <w:rFonts w:cs="Arial"/>
                <w:lang w:val="en-US"/>
              </w:rPr>
            </w:pPr>
            <w:r w:rsidRPr="00103635">
              <w:rPr>
                <w:rFonts w:cs="Arial"/>
                <w:lang w:val="sr-Latn-RS"/>
              </w:rPr>
              <w:t>WUP0U26384</w:t>
            </w:r>
            <w:r>
              <w:rPr>
                <w:rFonts w:cs="Arial"/>
                <w:lang w:val="sr-Cyrl-RS"/>
              </w:rPr>
              <w:t xml:space="preserve"> </w:t>
            </w:r>
            <w:r>
              <w:rPr>
                <w:rFonts w:cs="Arial"/>
                <w:lang w:val="en-US"/>
              </w:rPr>
              <w:t>Usb licenca</w:t>
            </w:r>
          </w:p>
        </w:tc>
        <w:tc>
          <w:tcPr>
            <w:tcW w:w="542" w:type="pct"/>
            <w:shd w:val="clear" w:color="auto" w:fill="auto"/>
            <w:vAlign w:val="center"/>
          </w:tcPr>
          <w:p w:rsidR="007B3C6C" w:rsidRPr="00E47C2E" w:rsidRDefault="007B3C6C"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Pr="00E47C2E"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Pr>
                <w:rFonts w:cs="Arial"/>
                <w:b/>
                <w:bCs/>
                <w:iCs/>
                <w:lang w:val="sr-Cyrl-CS"/>
              </w:rPr>
              <w:t>2.</w:t>
            </w:r>
          </w:p>
        </w:tc>
        <w:tc>
          <w:tcPr>
            <w:tcW w:w="720" w:type="pct"/>
            <w:shd w:val="clear" w:color="auto" w:fill="auto"/>
          </w:tcPr>
          <w:p w:rsidR="007B3C6C" w:rsidRPr="00103635" w:rsidRDefault="007B3C6C" w:rsidP="004B4500">
            <w:pPr>
              <w:pStyle w:val="NoSpacing"/>
              <w:rPr>
                <w:rFonts w:cs="Arial"/>
              </w:rPr>
            </w:pPr>
            <w:r w:rsidRPr="00103635">
              <w:rPr>
                <w:rFonts w:cs="Arial"/>
                <w:lang w:val="sr-Latn-RS"/>
              </w:rPr>
              <w:t>WUP0U26623</w:t>
            </w:r>
            <w:r>
              <w:rPr>
                <w:rFonts w:cs="Arial"/>
                <w:lang w:val="en-US"/>
              </w:rPr>
              <w:t xml:space="preserve"> Usb licenca</w:t>
            </w:r>
          </w:p>
        </w:tc>
        <w:tc>
          <w:tcPr>
            <w:tcW w:w="542" w:type="pct"/>
            <w:shd w:val="clear" w:color="auto" w:fill="auto"/>
            <w:vAlign w:val="center"/>
          </w:tcPr>
          <w:p w:rsidR="007B3C6C" w:rsidRPr="00E47C2E" w:rsidRDefault="007B3C6C" w:rsidP="000968D8">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7B3C6C" w:rsidRPr="00E47C2E" w:rsidTr="00185D80">
        <w:tc>
          <w:tcPr>
            <w:tcW w:w="335" w:type="pct"/>
            <w:shd w:val="clear" w:color="auto" w:fill="auto"/>
            <w:vAlign w:val="center"/>
          </w:tcPr>
          <w:p w:rsidR="007B3C6C" w:rsidRPr="00E47C2E" w:rsidRDefault="007B3C6C" w:rsidP="00BC01DC">
            <w:pPr>
              <w:spacing w:before="0"/>
              <w:jc w:val="center"/>
              <w:rPr>
                <w:rFonts w:cs="Arial"/>
                <w:b/>
                <w:bCs/>
                <w:iCs/>
                <w:lang w:val="sr-Cyrl-CS"/>
              </w:rPr>
            </w:pPr>
            <w:r>
              <w:rPr>
                <w:rFonts w:cs="Arial"/>
                <w:b/>
                <w:bCs/>
                <w:iCs/>
                <w:lang w:val="sr-Cyrl-CS"/>
              </w:rPr>
              <w:t>3.</w:t>
            </w:r>
          </w:p>
        </w:tc>
        <w:tc>
          <w:tcPr>
            <w:tcW w:w="720" w:type="pct"/>
            <w:shd w:val="clear" w:color="auto" w:fill="auto"/>
          </w:tcPr>
          <w:p w:rsidR="007B3C6C" w:rsidRPr="00103635" w:rsidRDefault="007B3C6C" w:rsidP="004B4500">
            <w:pPr>
              <w:pStyle w:val="NoSpacing"/>
              <w:rPr>
                <w:rFonts w:cs="Arial"/>
              </w:rPr>
            </w:pPr>
            <w:r w:rsidRPr="00103635">
              <w:rPr>
                <w:rFonts w:cs="Arial"/>
                <w:lang w:val="sr-Latn-RS"/>
              </w:rPr>
              <w:t>WUP0U26625</w:t>
            </w:r>
            <w:r>
              <w:rPr>
                <w:rFonts w:cs="Arial"/>
                <w:lang w:val="en-US"/>
              </w:rPr>
              <w:t xml:space="preserve"> Usb licenca</w:t>
            </w:r>
          </w:p>
        </w:tc>
        <w:tc>
          <w:tcPr>
            <w:tcW w:w="542" w:type="pct"/>
            <w:shd w:val="clear" w:color="auto" w:fill="auto"/>
            <w:vAlign w:val="center"/>
          </w:tcPr>
          <w:p w:rsidR="007B3C6C" w:rsidRPr="00E47C2E" w:rsidRDefault="007B3C6C" w:rsidP="000968D8">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7B3C6C" w:rsidRDefault="007B3C6C"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c>
          <w:tcPr>
            <w:tcW w:w="681" w:type="pct"/>
            <w:shd w:val="clear" w:color="auto" w:fill="auto"/>
            <w:vAlign w:val="center"/>
          </w:tcPr>
          <w:p w:rsidR="007B3C6C" w:rsidRPr="00E47C2E" w:rsidRDefault="007B3C6C" w:rsidP="00BC01DC">
            <w:pPr>
              <w:spacing w:before="0"/>
              <w:jc w:val="center"/>
              <w:rPr>
                <w:rFonts w:cs="Arial"/>
                <w:b/>
                <w:bCs/>
                <w:iCs/>
              </w:rPr>
            </w:pPr>
          </w:p>
        </w:tc>
        <w:tc>
          <w:tcPr>
            <w:tcW w:w="771" w:type="pct"/>
            <w:shd w:val="clear" w:color="auto" w:fill="auto"/>
            <w:vAlign w:val="center"/>
          </w:tcPr>
          <w:p w:rsidR="007B3C6C" w:rsidRPr="00E47C2E" w:rsidRDefault="007B3C6C" w:rsidP="00BC01DC">
            <w:pPr>
              <w:spacing w:before="0"/>
              <w:jc w:val="center"/>
              <w:rPr>
                <w:rFonts w:cs="Arial"/>
                <w:b/>
                <w:bCs/>
                <w:iCs/>
              </w:rPr>
            </w:pPr>
          </w:p>
        </w:tc>
      </w:tr>
      <w:tr w:rsidR="00182313" w:rsidRPr="00E47C2E" w:rsidTr="00185D80">
        <w:tc>
          <w:tcPr>
            <w:tcW w:w="335" w:type="pct"/>
            <w:shd w:val="clear" w:color="auto" w:fill="auto"/>
            <w:vAlign w:val="center"/>
          </w:tcPr>
          <w:p w:rsidR="00182313" w:rsidRPr="00E47C2E" w:rsidRDefault="00182313" w:rsidP="00BC01DC">
            <w:pPr>
              <w:spacing w:before="0"/>
              <w:jc w:val="center"/>
              <w:rPr>
                <w:rFonts w:cs="Arial"/>
                <w:b/>
                <w:bCs/>
                <w:iCs/>
                <w:lang w:val="sr-Cyrl-CS"/>
              </w:rPr>
            </w:pPr>
            <w:r>
              <w:rPr>
                <w:rFonts w:cs="Arial"/>
                <w:b/>
                <w:bCs/>
                <w:iCs/>
                <w:lang w:val="sr-Cyrl-CS"/>
              </w:rPr>
              <w:t>4.</w:t>
            </w:r>
          </w:p>
        </w:tc>
        <w:tc>
          <w:tcPr>
            <w:tcW w:w="720" w:type="pct"/>
            <w:shd w:val="clear" w:color="auto" w:fill="auto"/>
          </w:tcPr>
          <w:p w:rsidR="007B3C6C" w:rsidRPr="00ED54A3" w:rsidRDefault="007B3C6C" w:rsidP="007B3C6C">
            <w:pPr>
              <w:rPr>
                <w:rFonts w:cs="Arial"/>
                <w:lang w:val="sr-Cyrl-CS"/>
              </w:rPr>
            </w:pPr>
            <w:r>
              <w:rPr>
                <w:rFonts w:cs="Arial"/>
                <w:lang w:val="sr-Cyrl-CS"/>
              </w:rPr>
              <w:t>Мрежна лиценца</w:t>
            </w:r>
          </w:p>
          <w:p w:rsidR="007B3C6C" w:rsidRPr="00CC7A2F" w:rsidRDefault="007B3C6C" w:rsidP="007B3C6C">
            <w:pPr>
              <w:rPr>
                <w:rFonts w:cs="Arial"/>
                <w:lang w:val="sr-Latn-RS"/>
              </w:rPr>
            </w:pPr>
            <w:r w:rsidRPr="00CC7A2F">
              <w:rPr>
                <w:rFonts w:cs="Arial"/>
                <w:lang w:val="sr-Latn-RS"/>
              </w:rPr>
              <w:t>WUP0U42513</w:t>
            </w:r>
          </w:p>
          <w:p w:rsidR="00182313" w:rsidRPr="00074A23" w:rsidRDefault="00182313" w:rsidP="00BC01DC">
            <w:pPr>
              <w:spacing w:before="0"/>
              <w:jc w:val="center"/>
              <w:rPr>
                <w:rFonts w:cs="Arial"/>
                <w:b/>
                <w:bCs/>
                <w:iCs/>
                <w:highlight w:val="yellow"/>
                <w:lang w:val="sr-Cyrl-CS"/>
              </w:rPr>
            </w:pPr>
          </w:p>
        </w:tc>
        <w:tc>
          <w:tcPr>
            <w:tcW w:w="542" w:type="pct"/>
            <w:shd w:val="clear" w:color="auto" w:fill="auto"/>
            <w:vAlign w:val="center"/>
          </w:tcPr>
          <w:p w:rsidR="00182313" w:rsidRPr="00E47C2E" w:rsidRDefault="00182313" w:rsidP="000968D8">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182313" w:rsidRDefault="00182313"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182313" w:rsidRPr="00E47C2E" w:rsidRDefault="00182313" w:rsidP="00BC01DC">
            <w:pPr>
              <w:spacing w:before="0"/>
              <w:jc w:val="center"/>
              <w:rPr>
                <w:rFonts w:cs="Arial"/>
                <w:b/>
                <w:bCs/>
                <w:iCs/>
              </w:rPr>
            </w:pPr>
          </w:p>
        </w:tc>
        <w:tc>
          <w:tcPr>
            <w:tcW w:w="771" w:type="pct"/>
            <w:shd w:val="clear" w:color="auto" w:fill="auto"/>
            <w:vAlign w:val="center"/>
          </w:tcPr>
          <w:p w:rsidR="00182313" w:rsidRPr="00E47C2E" w:rsidRDefault="00182313" w:rsidP="00BC01DC">
            <w:pPr>
              <w:spacing w:before="0"/>
              <w:jc w:val="center"/>
              <w:rPr>
                <w:rFonts w:cs="Arial"/>
                <w:b/>
                <w:bCs/>
                <w:iCs/>
              </w:rPr>
            </w:pPr>
          </w:p>
        </w:tc>
        <w:tc>
          <w:tcPr>
            <w:tcW w:w="681" w:type="pct"/>
            <w:shd w:val="clear" w:color="auto" w:fill="auto"/>
            <w:vAlign w:val="center"/>
          </w:tcPr>
          <w:p w:rsidR="00182313" w:rsidRPr="00E47C2E" w:rsidRDefault="00182313" w:rsidP="00BC01DC">
            <w:pPr>
              <w:spacing w:before="0"/>
              <w:jc w:val="center"/>
              <w:rPr>
                <w:rFonts w:cs="Arial"/>
                <w:b/>
                <w:bCs/>
                <w:iCs/>
              </w:rPr>
            </w:pPr>
          </w:p>
        </w:tc>
        <w:tc>
          <w:tcPr>
            <w:tcW w:w="771" w:type="pct"/>
            <w:shd w:val="clear" w:color="auto" w:fill="auto"/>
            <w:vAlign w:val="center"/>
          </w:tcPr>
          <w:p w:rsidR="00182313" w:rsidRPr="00E47C2E" w:rsidRDefault="00182313"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AC1DD8" w:rsidRDefault="007F7D7A" w:rsidP="00BE2EA9">
            <w:pPr>
              <w:spacing w:before="0"/>
              <w:jc w:val="center"/>
              <w:rPr>
                <w:rFonts w:cs="Arial"/>
                <w:b/>
              </w:rPr>
            </w:pPr>
            <w:r w:rsidRPr="00AC1DD8">
              <w:rPr>
                <w:rFonts w:cs="Arial"/>
                <w:b/>
              </w:rPr>
              <w:t>УКУПНО ПОНУЂЕНА ЦЕНА  без ПДВ динара</w:t>
            </w:r>
          </w:p>
          <w:p w:rsidR="007F7D7A" w:rsidRPr="00AC1DD8" w:rsidRDefault="007F7D7A" w:rsidP="00BE2EA9">
            <w:pPr>
              <w:spacing w:before="0"/>
              <w:jc w:val="center"/>
              <w:rPr>
                <w:rFonts w:cs="Arial"/>
                <w:b/>
              </w:rPr>
            </w:pPr>
            <w:r w:rsidRPr="00AC1DD8">
              <w:rPr>
                <w:rFonts w:cs="Arial"/>
                <w:b/>
              </w:rPr>
              <w:t xml:space="preserve">(збир колоне бр. </w:t>
            </w:r>
            <w:r w:rsidRPr="00AC1DD8">
              <w:rPr>
                <w:rFonts w:cs="Arial"/>
                <w:b/>
                <w:lang w:val="sr-Cyrl-CS"/>
              </w:rPr>
              <w:t>7</w:t>
            </w:r>
            <w:r w:rsidRPr="00AC1DD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C1DD8" w:rsidRDefault="007F7D7A" w:rsidP="00185D80">
            <w:pPr>
              <w:spacing w:before="0"/>
              <w:jc w:val="center"/>
              <w:rPr>
                <w:rFonts w:cs="Arial"/>
                <w:b/>
              </w:rPr>
            </w:pPr>
            <w:r w:rsidRPr="00AC1DD8">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AC1DD8" w:rsidRDefault="007F7D7A" w:rsidP="00BE2EA9">
            <w:pPr>
              <w:spacing w:before="0"/>
              <w:jc w:val="center"/>
              <w:rPr>
                <w:rFonts w:cs="Arial"/>
                <w:b/>
              </w:rPr>
            </w:pPr>
            <w:r w:rsidRPr="00AC1DD8">
              <w:rPr>
                <w:rFonts w:cs="Arial"/>
                <w:b/>
              </w:rPr>
              <w:t>УКУПНО ПОНУЂЕНА ЦЕНА  са ПДВ</w:t>
            </w:r>
          </w:p>
          <w:p w:rsidR="007F7D7A" w:rsidRPr="00AC1DD8" w:rsidRDefault="007F7D7A" w:rsidP="00185D80">
            <w:pPr>
              <w:spacing w:before="0"/>
              <w:jc w:val="center"/>
              <w:rPr>
                <w:rFonts w:cs="Arial"/>
                <w:b/>
              </w:rPr>
            </w:pPr>
            <w:r w:rsidRPr="00AC1DD8">
              <w:rPr>
                <w:rFonts w:cs="Arial"/>
                <w:b/>
              </w:rPr>
              <w:t>(ред. бр.</w:t>
            </w:r>
            <w:r w:rsidRPr="00AC1DD8">
              <w:rPr>
                <w:rFonts w:cs="Arial"/>
                <w:b/>
                <w:lang w:val="sr-Latn-CS"/>
              </w:rPr>
              <w:t>I</w:t>
            </w:r>
            <w:r w:rsidRPr="00AC1DD8">
              <w:rPr>
                <w:rFonts w:cs="Arial"/>
                <w:b/>
              </w:rPr>
              <w:t>+ред.бр.</w:t>
            </w:r>
            <w:r w:rsidRPr="00AC1DD8">
              <w:rPr>
                <w:rFonts w:cs="Arial"/>
                <w:b/>
                <w:lang w:val="sr-Latn-CS"/>
              </w:rPr>
              <w:t>II</w:t>
            </w:r>
            <w:r w:rsidRPr="00AC1DD8">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p>
    <w:p w:rsidR="00343A18" w:rsidRPr="00E47C2E" w:rsidRDefault="00343A18" w:rsidP="00343A18">
      <w:pPr>
        <w:spacing w:before="0"/>
        <w:rPr>
          <w:rFonts w:cs="Arial"/>
          <w:b/>
          <w:lang w:val="sr-Latn-CS"/>
        </w:rPr>
      </w:pPr>
    </w:p>
    <w:p w:rsidR="00185D80" w:rsidRPr="00185D80" w:rsidRDefault="00185D80" w:rsidP="00185D80">
      <w:pPr>
        <w:rPr>
          <w:rFonts w:cs="Arial"/>
          <w:b/>
        </w:rPr>
      </w:pPr>
      <w:r w:rsidRPr="00185D80">
        <w:rPr>
          <w:rFont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85D80" w:rsidRPr="00185D80" w:rsidTr="00074A2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Посебно исказани трошкови у дин/ процентима који су укључени у укупно понуђену цену без ПДВ-а</w:t>
            </w:r>
          </w:p>
          <w:p w:rsidR="00185D80" w:rsidRPr="00AC1DD8" w:rsidRDefault="00185D80" w:rsidP="00185D80">
            <w:pPr>
              <w:rPr>
                <w:rFonts w:cs="Arial"/>
                <w:lang w:val="sr-Latn-CS"/>
              </w:rPr>
            </w:pPr>
            <w:r w:rsidRPr="00AC1DD8">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185D80" w:rsidRPr="00AC1DD8" w:rsidRDefault="00185D80" w:rsidP="00185D80">
            <w:pPr>
              <w:rPr>
                <w:rFonts w:cs="Arial"/>
                <w:lang w:val="sr-Latn-CS"/>
              </w:rPr>
            </w:pPr>
          </w:p>
        </w:tc>
        <w:tc>
          <w:tcPr>
            <w:tcW w:w="3960" w:type="dxa"/>
            <w:tcBorders>
              <w:top w:val="single" w:sz="4" w:space="0" w:color="auto"/>
              <w:left w:val="single" w:sz="4" w:space="0" w:color="auto"/>
              <w:bottom w:val="single" w:sz="4" w:space="0" w:color="auto"/>
              <w:right w:val="single" w:sz="4" w:space="0" w:color="auto"/>
            </w:tcBorders>
          </w:tcPr>
          <w:p w:rsidR="00185D80" w:rsidRPr="00AC1DD8" w:rsidRDefault="00185D80" w:rsidP="00185D80">
            <w:pPr>
              <w:rPr>
                <w:rFonts w:cs="Arial"/>
                <w:lang w:val="sr-Latn-CS"/>
              </w:rPr>
            </w:pPr>
          </w:p>
        </w:tc>
      </w:tr>
      <w:tr w:rsidR="00185D80" w:rsidRPr="00185D80" w:rsidTr="00F34D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r w:rsidR="00185D80" w:rsidRPr="00185D80" w:rsidTr="00F34D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Cyrl-CS"/>
              </w:rPr>
            </w:pPr>
            <w:r w:rsidRPr="00AC1DD8">
              <w:rPr>
                <w:rFonts w:cs="Arial"/>
                <w:lang w:val="sr-Latn-CS"/>
              </w:rPr>
              <w:t>Остали трошкови</w:t>
            </w:r>
            <w:r w:rsidRPr="00AC1DD8">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bl>
    <w:p w:rsidR="00185D80" w:rsidRPr="00185D80" w:rsidRDefault="00185D80" w:rsidP="00185D80">
      <w:pPr>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185D80" w:rsidRPr="00185D80" w:rsidTr="00F34D74">
        <w:trPr>
          <w:jc w:val="center"/>
        </w:trPr>
        <w:tc>
          <w:tcPr>
            <w:tcW w:w="3882" w:type="dxa"/>
          </w:tcPr>
          <w:p w:rsidR="00185D80" w:rsidRPr="00185D80" w:rsidRDefault="00185D80" w:rsidP="00185D80">
            <w:pPr>
              <w:rPr>
                <w:rFonts w:cs="Arial"/>
                <w:b/>
              </w:rPr>
            </w:pPr>
            <w:r w:rsidRPr="00185D80">
              <w:rPr>
                <w:rFonts w:cs="Arial"/>
                <w:b/>
              </w:rPr>
              <w:t>Датум:</w:t>
            </w:r>
          </w:p>
        </w:tc>
        <w:tc>
          <w:tcPr>
            <w:tcW w:w="2127" w:type="dxa"/>
          </w:tcPr>
          <w:p w:rsidR="00185D80" w:rsidRPr="00185D80" w:rsidRDefault="00185D80" w:rsidP="00185D80">
            <w:pPr>
              <w:rPr>
                <w:rFonts w:cs="Arial"/>
                <w:b/>
                <w:lang w:val="ru-RU"/>
              </w:rPr>
            </w:pPr>
          </w:p>
        </w:tc>
        <w:tc>
          <w:tcPr>
            <w:tcW w:w="4022" w:type="dxa"/>
          </w:tcPr>
          <w:p w:rsidR="00185D80" w:rsidRPr="00185D80" w:rsidRDefault="00185D80" w:rsidP="00185D80">
            <w:pPr>
              <w:rPr>
                <w:rFonts w:cs="Arial"/>
                <w:b/>
                <w:lang w:val="sr-Cyrl-CS"/>
              </w:rPr>
            </w:pPr>
            <w:r w:rsidRPr="00185D80">
              <w:rPr>
                <w:rFonts w:cs="Arial"/>
                <w:b/>
                <w:lang w:val="sr-Cyrl-CS"/>
              </w:rPr>
              <w:t>П</w:t>
            </w:r>
            <w:r w:rsidRPr="00185D80">
              <w:rPr>
                <w:rFonts w:cs="Arial"/>
                <w:b/>
              </w:rPr>
              <w:t>онуђач</w:t>
            </w:r>
          </w:p>
        </w:tc>
      </w:tr>
      <w:tr w:rsidR="00185D80" w:rsidRPr="00185D80" w:rsidTr="00F34D74">
        <w:trPr>
          <w:jc w:val="center"/>
        </w:trPr>
        <w:tc>
          <w:tcPr>
            <w:tcW w:w="3882" w:type="dxa"/>
          </w:tcPr>
          <w:p w:rsidR="00185D80" w:rsidRPr="00185D80" w:rsidRDefault="00185D80" w:rsidP="00185D80">
            <w:pPr>
              <w:rPr>
                <w:rFonts w:cs="Arial"/>
                <w:b/>
              </w:rPr>
            </w:pPr>
          </w:p>
        </w:tc>
        <w:tc>
          <w:tcPr>
            <w:tcW w:w="2127" w:type="dxa"/>
          </w:tcPr>
          <w:p w:rsidR="00185D80" w:rsidRPr="00185D80" w:rsidRDefault="00185D80" w:rsidP="00185D80">
            <w:pPr>
              <w:rPr>
                <w:rFonts w:cs="Arial"/>
                <w:b/>
              </w:rPr>
            </w:pPr>
            <w:r w:rsidRPr="00185D80">
              <w:rPr>
                <w:rFonts w:cs="Arial"/>
                <w:b/>
              </w:rPr>
              <w:t>М.П.</w:t>
            </w:r>
          </w:p>
        </w:tc>
        <w:tc>
          <w:tcPr>
            <w:tcW w:w="4022" w:type="dxa"/>
          </w:tcPr>
          <w:p w:rsidR="00185D80" w:rsidRPr="00185D80" w:rsidRDefault="00185D80" w:rsidP="00185D80">
            <w:pPr>
              <w:rPr>
                <w:rFonts w:cs="Arial"/>
                <w:b/>
                <w:lang w:val="ru-RU"/>
              </w:rPr>
            </w:pPr>
          </w:p>
        </w:tc>
      </w:tr>
      <w:tr w:rsidR="00185D80" w:rsidRPr="00185D80" w:rsidTr="00F34D74">
        <w:trPr>
          <w:jc w:val="center"/>
        </w:trPr>
        <w:tc>
          <w:tcPr>
            <w:tcW w:w="3882" w:type="dxa"/>
            <w:tcBorders>
              <w:bottom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bottom w:val="single" w:sz="4" w:space="0" w:color="auto"/>
            </w:tcBorders>
          </w:tcPr>
          <w:p w:rsidR="00185D80" w:rsidRPr="00185D80" w:rsidRDefault="00185D80" w:rsidP="00185D80">
            <w:pPr>
              <w:rPr>
                <w:rFonts w:cs="Arial"/>
                <w:b/>
                <w:lang w:val="ru-RU"/>
              </w:rPr>
            </w:pPr>
          </w:p>
        </w:tc>
      </w:tr>
      <w:tr w:rsidR="00185D80" w:rsidRPr="00185D80" w:rsidTr="00F34D74">
        <w:trPr>
          <w:trHeight w:val="389"/>
          <w:jc w:val="center"/>
        </w:trPr>
        <w:tc>
          <w:tcPr>
            <w:tcW w:w="3882" w:type="dxa"/>
            <w:tcBorders>
              <w:top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top w:val="single" w:sz="4" w:space="0" w:color="auto"/>
            </w:tcBorders>
          </w:tcPr>
          <w:p w:rsidR="00185D80" w:rsidRPr="00185D80" w:rsidRDefault="00185D80" w:rsidP="00185D80">
            <w:pPr>
              <w:rPr>
                <w:rFonts w:cs="Arial"/>
                <w:b/>
                <w:lang w:val="ru-RU"/>
              </w:rPr>
            </w:pPr>
          </w:p>
        </w:tc>
      </w:tr>
    </w:tbl>
    <w:p w:rsidR="00185D80" w:rsidRPr="00185D80" w:rsidRDefault="00185D80" w:rsidP="00185D80">
      <w:pPr>
        <w:rPr>
          <w:rFonts w:cs="Arial"/>
          <w:lang w:val="sr-Latn-CS"/>
        </w:rPr>
      </w:pPr>
      <w:r w:rsidRPr="00185D80">
        <w:rPr>
          <w:rFonts w:cs="Arial"/>
          <w:lang w:val="sr-Latn-CS"/>
        </w:rPr>
        <w:t>Напомена:</w:t>
      </w:r>
    </w:p>
    <w:p w:rsidR="00185D80" w:rsidRPr="00185D80" w:rsidRDefault="00185D80" w:rsidP="00185D80">
      <w:pPr>
        <w:rPr>
          <w:rFonts w:cs="Arial"/>
          <w:lang w:val="sr-Latn-CS"/>
        </w:rPr>
      </w:pPr>
      <w:r w:rsidRPr="00185D80">
        <w:rPr>
          <w:rFonts w:cs="Arial"/>
          <w:lang w:val="sr-Latn-CS"/>
        </w:rPr>
        <w:t>-Уколико група понуђача подноси заједничку понуду овај образац потписује и оверава Носилац посла.</w:t>
      </w:r>
    </w:p>
    <w:p w:rsidR="00185D80" w:rsidRPr="00185D80" w:rsidRDefault="00185D80" w:rsidP="00185D80">
      <w:pPr>
        <w:rPr>
          <w:rFonts w:cs="Arial"/>
          <w:lang w:val="sr-Latn-CS"/>
        </w:rPr>
      </w:pPr>
      <w:r w:rsidRPr="00185D80">
        <w:rPr>
          <w:rFonts w:cs="Arial"/>
          <w:lang w:val="sr-Latn-CS"/>
        </w:rPr>
        <w:t xml:space="preserve">- Уколико понуђач подноси понуду са подизвођачем овај образац потписује и оверава печатом понуђач. </w:t>
      </w:r>
    </w:p>
    <w:p w:rsidR="00185D80" w:rsidRPr="00185D80" w:rsidRDefault="00185D80" w:rsidP="00185D80">
      <w:pPr>
        <w:rPr>
          <w:rFonts w:cs="Arial"/>
          <w:lang w:val="sr-Latn-CS"/>
        </w:rPr>
      </w:pPr>
      <w:r w:rsidRPr="00185D80">
        <w:rPr>
          <w:rFonts w:cs="Arial"/>
          <w:lang w:val="sr-Latn-CS"/>
        </w:rPr>
        <w:t>Упутствоза попуњавање Обрасца структуре цене</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Понуђач треба да попуни образац структуре цене Табела 1. на следећи начин:</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колону 5. уписати колико износи јединична цена без ПДВ за извршену услугу;</w:t>
      </w:r>
    </w:p>
    <w:p w:rsidR="00185D80" w:rsidRPr="00185D80" w:rsidRDefault="00185D80" w:rsidP="00185D80">
      <w:pPr>
        <w:rPr>
          <w:rFonts w:cs="Arial"/>
          <w:lang w:val="sr-Latn-CS"/>
        </w:rPr>
      </w:pPr>
      <w:r w:rsidRPr="00185D80">
        <w:rPr>
          <w:rFonts w:cs="Arial"/>
          <w:lang w:val="sr-Latn-CS"/>
        </w:rPr>
        <w:t>-у колону 6. уписати колико износи јединична цена са ПДВ за извршену услугу;</w:t>
      </w:r>
    </w:p>
    <w:p w:rsidR="00185D80" w:rsidRPr="00185D80" w:rsidRDefault="00185D80" w:rsidP="00185D80">
      <w:pPr>
        <w:rPr>
          <w:rFonts w:cs="Arial"/>
          <w:lang w:val="sr-Latn-CS"/>
        </w:rPr>
      </w:pPr>
      <w:r w:rsidRPr="00185D80">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185D80" w:rsidRPr="00185D80" w:rsidRDefault="00185D80" w:rsidP="00185D80">
      <w:pPr>
        <w:rPr>
          <w:rFonts w:cs="Arial"/>
          <w:lang w:val="sr-Latn-CS"/>
        </w:rPr>
      </w:pPr>
      <w:r w:rsidRPr="00185D80">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ред бр. I – уписује се укупно понуђена цена за све позиције  без ПДВ (збирколоне бр. 5)</w:t>
      </w:r>
    </w:p>
    <w:p w:rsidR="00185D80" w:rsidRPr="00185D80" w:rsidRDefault="00185D80" w:rsidP="00185D80">
      <w:pPr>
        <w:rPr>
          <w:rFonts w:cs="Arial"/>
          <w:lang w:val="sr-Latn-CS"/>
        </w:rPr>
      </w:pPr>
      <w:r w:rsidRPr="00185D80">
        <w:rPr>
          <w:rFonts w:cs="Arial"/>
          <w:lang w:val="sr-Latn-CS"/>
        </w:rPr>
        <w:t xml:space="preserve">-у ред бр. II – уписује се укупан износ ПДВ </w:t>
      </w:r>
    </w:p>
    <w:p w:rsidR="00185D80" w:rsidRPr="00185D80" w:rsidRDefault="00185D80" w:rsidP="00185D80">
      <w:pPr>
        <w:rPr>
          <w:rFonts w:cs="Arial"/>
          <w:lang w:val="sr-Latn-CS"/>
        </w:rPr>
      </w:pPr>
      <w:r w:rsidRPr="00185D80">
        <w:rPr>
          <w:rFonts w:cs="Arial"/>
          <w:lang w:val="sr-Latn-CS"/>
        </w:rPr>
        <w:t>-у ред бр. III – уписује се укупно понуђена цена са ПДВ (ред бр. I + ред.бр. II)</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185D80" w:rsidRPr="00185D80" w:rsidRDefault="00185D80" w:rsidP="00185D80">
      <w:pPr>
        <w:rPr>
          <w:rFonts w:cs="Arial"/>
          <w:lang w:val="sr-Latn-CS"/>
        </w:rPr>
      </w:pPr>
      <w:r w:rsidRPr="00185D80">
        <w:rPr>
          <w:rFonts w:cs="Arial"/>
          <w:lang w:val="sr-Latn-CS"/>
        </w:rPr>
        <w:t>-на  место предвиђено за печат и потпис понуђач печатом оверава и потписује образац структуре цене.</w:t>
      </w:r>
    </w:p>
    <w:p w:rsidR="00185D80" w:rsidRPr="00185D80" w:rsidRDefault="00185D80" w:rsidP="00185D80">
      <w:pPr>
        <w:rPr>
          <w:rFonts w:cs="Arial"/>
          <w:lang w:val="sr-Latn-CS"/>
        </w:rPr>
      </w:pPr>
    </w:p>
    <w:p w:rsidR="00AC1DD8" w:rsidRDefault="00AC1DD8"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Default="00EC17A7" w:rsidP="00537552">
      <w:pPr>
        <w:rPr>
          <w:rFonts w:eastAsia="TimesNewRomanPS-BoldMT" w:cs="Arial"/>
          <w:lang w:val="sr-Cyrl-RS"/>
        </w:rPr>
      </w:pPr>
    </w:p>
    <w:p w:rsidR="00EC17A7" w:rsidRPr="00EC17A7" w:rsidRDefault="00EC17A7" w:rsidP="00537552">
      <w:pPr>
        <w:rPr>
          <w:rFonts w:eastAsia="TimesNewRomanPS-BoldMT" w:cs="Arial"/>
          <w:lang w:val="sr-Cyrl-RS"/>
        </w:rPr>
      </w:pPr>
    </w:p>
    <w:p w:rsidR="00AC1DD8" w:rsidRPr="003D3E64" w:rsidRDefault="00AC1DD8" w:rsidP="00537552">
      <w:pPr>
        <w:rPr>
          <w:rFonts w:eastAsia="TimesNewRomanPS-BoldMT" w:cs="Arial"/>
        </w:rPr>
      </w:pPr>
    </w:p>
    <w:p w:rsidR="00A2095B" w:rsidRDefault="00A2095B" w:rsidP="00343A18">
      <w:pPr>
        <w:pStyle w:val="KDObrazac"/>
        <w:spacing w:before="0"/>
        <w:rPr>
          <w:lang w:val="sr-Cyrl-RS"/>
        </w:rPr>
      </w:pPr>
      <w:bookmarkStart w:id="253" w:name="_Toc442559926"/>
    </w:p>
    <w:p w:rsidR="00343A18" w:rsidRPr="00E47C2E" w:rsidRDefault="00343A18" w:rsidP="00343A18">
      <w:pPr>
        <w:pStyle w:val="KDObrazac"/>
        <w:spacing w:before="0"/>
      </w:pPr>
      <w:proofErr w:type="gramStart"/>
      <w:r w:rsidRPr="00E47C2E">
        <w:lastRenderedPageBreak/>
        <w:t xml:space="preserve">ОБРАЗАЦ </w:t>
      </w:r>
      <w:r w:rsidR="00AC1DD8">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7E2A29">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AC1DD8" w:rsidRPr="00AC1DD8">
        <w:t xml:space="preserve"> </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AC1DD8" w:rsidRPr="00AC1DD8">
        <w:rPr>
          <w:rFonts w:cs="Arial"/>
          <w:lang w:val="ru-RU"/>
        </w:rPr>
        <w:t>Годишње лиценцирање софтвера –ЕПЛАН ТЕНТ А</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C1DD8" w:rsidRPr="00AC1DD8">
        <w:t xml:space="preserve"> </w:t>
      </w:r>
      <w:r w:rsidR="00AC1DD8" w:rsidRPr="00AC1DD8">
        <w:rPr>
          <w:rFonts w:cs="Arial"/>
          <w:lang w:val="ru-RU"/>
        </w:rPr>
        <w:t>3000/</w:t>
      </w:r>
      <w:r w:rsidR="00483B37">
        <w:rPr>
          <w:rFonts w:cs="Arial"/>
          <w:lang w:val="ru-RU"/>
        </w:rPr>
        <w:t>1384</w:t>
      </w:r>
      <w:r w:rsidR="00AC1DD8" w:rsidRPr="00AC1DD8">
        <w:rPr>
          <w:rFonts w:cs="Arial"/>
          <w:lang w:val="ru-RU"/>
        </w:rPr>
        <w:t>/201</w:t>
      </w:r>
      <w:r w:rsidR="00483B37">
        <w:rPr>
          <w:rFonts w:cs="Arial"/>
          <w:lang w:val="ru-RU"/>
        </w:rPr>
        <w:t>7</w:t>
      </w:r>
      <w:r w:rsidR="00AC1DD8" w:rsidRPr="00AC1DD8">
        <w:rPr>
          <w:rFonts w:cs="Arial"/>
          <w:lang w:val="ru-RU"/>
        </w:rPr>
        <w:t xml:space="preserve"> (</w:t>
      </w:r>
      <w:r w:rsidR="00483B37">
        <w:rPr>
          <w:rFonts w:cs="Arial"/>
          <w:lang w:val="ru-RU"/>
        </w:rPr>
        <w:t>1593</w:t>
      </w:r>
      <w:r w:rsidR="00AC1DD8" w:rsidRPr="00AC1DD8">
        <w:rPr>
          <w:rFonts w:cs="Arial"/>
          <w:lang w:val="ru-RU"/>
        </w:rPr>
        <w:t>/201</w:t>
      </w:r>
      <w:r w:rsidR="00483B37">
        <w:rPr>
          <w:rFonts w:cs="Arial"/>
          <w:lang w:val="ru-RU"/>
        </w:rPr>
        <w:t>7</w:t>
      </w:r>
      <w:r w:rsidR="00AC1DD8" w:rsidRPr="00AC1DD8">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AC1DD8">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AC1DD8" w:rsidRPr="00AC1DD8">
        <w:rPr>
          <w:rFonts w:cs="Arial"/>
        </w:rPr>
        <w:t>Годишње лиценцирање софтвера –ЕПЛАН ТЕНТ 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C1DD8" w:rsidRPr="00AC1DD8">
        <w:t xml:space="preserve"> </w:t>
      </w:r>
      <w:r w:rsidR="00AC1DD8" w:rsidRPr="00AC1DD8">
        <w:rPr>
          <w:rFonts w:cs="Arial"/>
          <w:lang w:val="ru-RU"/>
        </w:rPr>
        <w:t>ЈН3000/</w:t>
      </w:r>
      <w:r w:rsidR="00903246">
        <w:rPr>
          <w:rFonts w:cs="Arial"/>
          <w:lang w:val="ru-RU"/>
        </w:rPr>
        <w:t>1384</w:t>
      </w:r>
      <w:r w:rsidR="00AC1DD8" w:rsidRPr="00AC1DD8">
        <w:rPr>
          <w:rFonts w:cs="Arial"/>
          <w:lang w:val="ru-RU"/>
        </w:rPr>
        <w:t>/201</w:t>
      </w:r>
      <w:r w:rsidR="00903246">
        <w:rPr>
          <w:rFonts w:cs="Arial"/>
          <w:lang w:val="ru-RU"/>
        </w:rPr>
        <w:t>7</w:t>
      </w:r>
      <w:r w:rsidR="00AC1DD8" w:rsidRPr="00AC1DD8">
        <w:rPr>
          <w:rFonts w:cs="Arial"/>
          <w:lang w:val="ru-RU"/>
        </w:rPr>
        <w:t xml:space="preserve"> (</w:t>
      </w:r>
      <w:r w:rsidR="00903246">
        <w:rPr>
          <w:rFonts w:cs="Arial"/>
          <w:lang w:val="ru-RU"/>
        </w:rPr>
        <w:t>1593</w:t>
      </w:r>
      <w:r w:rsidR="00AC1DD8" w:rsidRPr="00AC1DD8">
        <w:rPr>
          <w:rFonts w:cs="Arial"/>
          <w:lang w:val="ru-RU"/>
        </w:rPr>
        <w:t>/201</w:t>
      </w:r>
      <w:r w:rsidR="00903246">
        <w:rPr>
          <w:rFonts w:cs="Arial"/>
          <w:lang w:val="ru-RU"/>
        </w:rPr>
        <w:t>7</w:t>
      </w:r>
      <w:r w:rsidR="00AC1DD8" w:rsidRPr="00AC1DD8">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Default="000F683D" w:rsidP="00781B02">
      <w:pPr>
        <w:rPr>
          <w:rFonts w:cs="Arial"/>
          <w:lang w:val="sr-Cyrl-RS"/>
        </w:rPr>
      </w:pPr>
    </w:p>
    <w:p w:rsidR="00F34D74" w:rsidRDefault="00F34D74" w:rsidP="00781B02">
      <w:pPr>
        <w:rPr>
          <w:rFonts w:cs="Arial"/>
          <w:lang w:val="sr-Cyrl-RS"/>
        </w:rPr>
      </w:pPr>
    </w:p>
    <w:p w:rsidR="008D2440" w:rsidRDefault="008D2440" w:rsidP="00781B02">
      <w:pPr>
        <w:rPr>
          <w:rFonts w:cs="Arial"/>
          <w:lang w:val="sr-Cyrl-RS"/>
        </w:rPr>
      </w:pPr>
    </w:p>
    <w:p w:rsidR="008D2440" w:rsidRDefault="008D2440" w:rsidP="00781B02">
      <w:pPr>
        <w:rPr>
          <w:rFonts w:cs="Arial"/>
          <w:lang w:val="sr-Cyrl-RS"/>
        </w:rPr>
      </w:pPr>
    </w:p>
    <w:p w:rsidR="00F34D74" w:rsidRDefault="00F34D74" w:rsidP="00781B02">
      <w:pPr>
        <w:rPr>
          <w:rFonts w:cs="Arial"/>
          <w:lang w:val="sr-Cyrl-RS"/>
        </w:rPr>
      </w:pPr>
    </w:p>
    <w:p w:rsidR="00F34D74" w:rsidRPr="00F34D74" w:rsidRDefault="00F34D74" w:rsidP="00781B02">
      <w:pPr>
        <w:rPr>
          <w:rFonts w:cs="Arial"/>
          <w:lang w:val="sr-Cyrl-RS"/>
        </w:rPr>
      </w:pPr>
    </w:p>
    <w:p w:rsidR="0042687E" w:rsidRPr="00E47C2E" w:rsidRDefault="0042687E" w:rsidP="00781B02">
      <w:pPr>
        <w:rPr>
          <w:rFonts w:cs="Arial"/>
        </w:rPr>
      </w:pPr>
    </w:p>
    <w:p w:rsidR="007E7BB8" w:rsidRPr="00E47C2E" w:rsidRDefault="009B0448" w:rsidP="009B0448">
      <w:pPr>
        <w:spacing w:before="0"/>
        <w:jc w:val="right"/>
        <w:rPr>
          <w:rFonts w:cs="Arial"/>
          <w:lang w:val="sr-Cyrl-CS"/>
        </w:rPr>
      </w:pPr>
      <w:r w:rsidRPr="009B0448">
        <w:rPr>
          <w:rFonts w:cs="Arial"/>
          <w:lang w:val="sr-Cyrl-CS"/>
        </w:rPr>
        <w:lastRenderedPageBreak/>
        <w:t xml:space="preserve">ОБРАЗАЦ </w:t>
      </w:r>
      <w:r>
        <w:rPr>
          <w:rFonts w:cs="Arial"/>
          <w:lang w:val="sr-Cyrl-CS"/>
        </w:rPr>
        <w:t>5</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92727A">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2727A" w:rsidRPr="0092727A">
        <w:t xml:space="preserve"> </w:t>
      </w:r>
      <w:r w:rsidR="0092727A" w:rsidRPr="0092727A">
        <w:rPr>
          <w:rFonts w:cs="Arial"/>
        </w:rPr>
        <w:t>Годишње лиценцирање софтвера –ЕПЛАН ТЕНТ А</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F61581" w:rsidRPr="00F61581">
        <w:t xml:space="preserve"> </w:t>
      </w:r>
      <w:r w:rsidR="00F61581" w:rsidRPr="00F61581">
        <w:rPr>
          <w:rFonts w:cs="Arial"/>
        </w:rPr>
        <w:t>ЈН3000/</w:t>
      </w:r>
      <w:r w:rsidR="0040294D">
        <w:rPr>
          <w:rFonts w:cs="Arial"/>
          <w:lang w:val="sr-Cyrl-RS"/>
        </w:rPr>
        <w:t>1384</w:t>
      </w:r>
      <w:r w:rsidR="00F61581" w:rsidRPr="00F61581">
        <w:rPr>
          <w:rFonts w:cs="Arial"/>
        </w:rPr>
        <w:t>/201</w:t>
      </w:r>
      <w:r w:rsidR="0040294D">
        <w:rPr>
          <w:rFonts w:cs="Arial"/>
          <w:lang w:val="sr-Cyrl-RS"/>
        </w:rPr>
        <w:t>7</w:t>
      </w:r>
      <w:r w:rsidR="00F61581" w:rsidRPr="00F61581">
        <w:rPr>
          <w:rFonts w:cs="Arial"/>
        </w:rPr>
        <w:t xml:space="preserve"> (</w:t>
      </w:r>
      <w:r w:rsidR="0040294D">
        <w:rPr>
          <w:rFonts w:cs="Arial"/>
          <w:lang w:val="sr-Cyrl-RS"/>
        </w:rPr>
        <w:t>1593</w:t>
      </w:r>
      <w:r w:rsidR="00F61581" w:rsidRPr="00F61581">
        <w:rPr>
          <w:rFonts w:cs="Arial"/>
        </w:rPr>
        <w:t>/201</w:t>
      </w:r>
      <w:r w:rsidR="0040294D">
        <w:rPr>
          <w:rFonts w:cs="Arial"/>
          <w:lang w:val="sr-Cyrl-RS"/>
        </w:rPr>
        <w:t>7</w:t>
      </w:r>
      <w:r w:rsidR="00F61581" w:rsidRPr="00F61581">
        <w:rPr>
          <w:rFonts w:cs="Arial"/>
        </w:rPr>
        <w:t>)</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F60BD1">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F61581" w:rsidRDefault="007E7BB8" w:rsidP="00BE2EA9">
            <w:pPr>
              <w:jc w:val="center"/>
              <w:rPr>
                <w:rFonts w:cs="Arial"/>
              </w:rPr>
            </w:pPr>
          </w:p>
        </w:tc>
        <w:tc>
          <w:tcPr>
            <w:tcW w:w="4260" w:type="dxa"/>
            <w:shd w:val="clear" w:color="auto" w:fill="auto"/>
          </w:tcPr>
          <w:p w:rsidR="007E7BB8" w:rsidRPr="00F61581" w:rsidRDefault="007E7BB8" w:rsidP="00BE2EA9">
            <w:pPr>
              <w:rPr>
                <w:rFonts w:cs="Arial"/>
              </w:rPr>
            </w:pPr>
          </w:p>
          <w:p w:rsidR="007E7BB8" w:rsidRPr="00F61581" w:rsidRDefault="007E7BB8" w:rsidP="007E7BB8">
            <w:pPr>
              <w:rPr>
                <w:rFonts w:cs="Arial"/>
              </w:rPr>
            </w:pPr>
            <w:r w:rsidRPr="00F61581">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516DB7"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516DB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516DB7" w:rsidRDefault="001B0370" w:rsidP="001B0370">
      <w:pPr>
        <w:pStyle w:val="KDObrazac"/>
        <w:spacing w:before="0"/>
        <w:rPr>
          <w:lang w:val="sr-Cyrl-RS"/>
        </w:rPr>
      </w:pPr>
      <w:r w:rsidRPr="00E47C2E">
        <w:lastRenderedPageBreak/>
        <w:t xml:space="preserve">ПРИЛОГ </w:t>
      </w:r>
      <w:r w:rsidR="00516DB7">
        <w:rPr>
          <w:lang w:val="sr-Cyrl-RS"/>
        </w:rPr>
        <w:t>2</w:t>
      </w:r>
    </w:p>
    <w:p w:rsidR="00316C50" w:rsidRPr="00516DB7" w:rsidRDefault="00316C50" w:rsidP="00316C50">
      <w:pPr>
        <w:pStyle w:val="KDObrazac"/>
        <w:spacing w:before="0"/>
      </w:pPr>
      <w:r w:rsidRPr="00516DB7">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516DB7" w:rsidRDefault="001B0370" w:rsidP="001B0370">
      <w:pPr>
        <w:spacing w:before="0"/>
        <w:rPr>
          <w:rFonts w:cs="Arial"/>
        </w:rPr>
      </w:pPr>
      <w:proofErr w:type="gramStart"/>
      <w:r w:rsidRPr="00516DB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16DB7">
        <w:rPr>
          <w:rFonts w:cs="Arial"/>
        </w:rPr>
        <w:t>П</w:t>
      </w:r>
      <w:r w:rsidRPr="00516DB7">
        <w:rPr>
          <w:rFonts w:cs="Arial"/>
        </w:rPr>
        <w:t>овеља</w:t>
      </w:r>
      <w:r w:rsidR="00527AD1" w:rsidRPr="00516DB7">
        <w:rPr>
          <w:rFonts w:cs="Arial"/>
        </w:rPr>
        <w:t>, Сл.лист РС 80/15</w:t>
      </w:r>
      <w:r w:rsidRPr="00516DB7">
        <w:rPr>
          <w:rFonts w:cs="Arial"/>
        </w:rPr>
        <w:t xml:space="preserve">) и Зaкoнa o </w:t>
      </w:r>
      <w:r w:rsidR="00527AD1" w:rsidRPr="00516DB7">
        <w:rPr>
          <w:rFonts w:cs="Arial"/>
        </w:rPr>
        <w:t>платним услугама</w:t>
      </w:r>
      <w:r w:rsidRPr="00516DB7">
        <w:rPr>
          <w:rFonts w:cs="Arial"/>
        </w:rPr>
        <w:t xml:space="preserve">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1B0370" w:rsidRPr="00516DB7" w:rsidRDefault="001B0370" w:rsidP="001B0370">
      <w:pPr>
        <w:spacing w:before="0"/>
        <w:rPr>
          <w:rFonts w:cs="Arial"/>
        </w:rPr>
      </w:pPr>
    </w:p>
    <w:p w:rsidR="001B0370" w:rsidRPr="00516DB7" w:rsidRDefault="001B0370" w:rsidP="001B0370">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1B0370" w:rsidRPr="00516DB7" w:rsidRDefault="001B0370" w:rsidP="001B0370">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1B0370" w:rsidRPr="00516DB7" w:rsidRDefault="001B0370" w:rsidP="001B0370">
      <w:pPr>
        <w:spacing w:before="0"/>
        <w:rPr>
          <w:rFonts w:cs="Arial"/>
        </w:rPr>
      </w:pPr>
      <w:r w:rsidRPr="00516DB7">
        <w:rPr>
          <w:rFonts w:cs="Arial"/>
        </w:rPr>
        <w:t>МАТИЧНИ БРОЈ ДУЖНИКА (Понуђача): ..................................................................</w:t>
      </w:r>
    </w:p>
    <w:p w:rsidR="001B0370" w:rsidRPr="00516DB7" w:rsidRDefault="001B0370" w:rsidP="001B0370">
      <w:pPr>
        <w:spacing w:before="0"/>
        <w:rPr>
          <w:rFonts w:cs="Arial"/>
        </w:rPr>
      </w:pPr>
      <w:r w:rsidRPr="00516DB7">
        <w:rPr>
          <w:rFonts w:cs="Arial"/>
        </w:rPr>
        <w:t>ТЕКУЋИ РАЧУН ДУЖНИКА (Понуђача): ...................................................................</w:t>
      </w:r>
    </w:p>
    <w:p w:rsidR="001B0370" w:rsidRPr="00516DB7" w:rsidRDefault="001B0370" w:rsidP="001B0370">
      <w:pPr>
        <w:spacing w:before="0"/>
        <w:rPr>
          <w:rFonts w:cs="Arial"/>
        </w:rPr>
      </w:pPr>
      <w:r w:rsidRPr="00516DB7">
        <w:rPr>
          <w:rFonts w:cs="Arial"/>
        </w:rPr>
        <w:t>ПИБ ДУЖНИКА (Понуђача): ........................................................................................</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1B0370" w:rsidRPr="00516DB7" w:rsidRDefault="001B0370" w:rsidP="001B0370">
      <w:pPr>
        <w:spacing w:before="0"/>
        <w:rPr>
          <w:rFonts w:cs="Arial"/>
        </w:rPr>
      </w:pPr>
    </w:p>
    <w:p w:rsidR="001B0370" w:rsidRPr="00516DB7" w:rsidRDefault="001B0370" w:rsidP="001B0370">
      <w:pPr>
        <w:spacing w:before="0"/>
        <w:rPr>
          <w:rFonts w:cs="Arial"/>
        </w:rPr>
      </w:pPr>
    </w:p>
    <w:p w:rsidR="001B0370" w:rsidRPr="00516DB7" w:rsidRDefault="001B0370" w:rsidP="001B0370">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w:t>
      </w:r>
      <w:r w:rsidR="004E0FFC" w:rsidRPr="00516DB7">
        <w:rPr>
          <w:rFonts w:cs="Arial"/>
          <w:b/>
        </w:rPr>
        <w:t>СОПСТВЕНЕ</w:t>
      </w:r>
      <w:r w:rsidRPr="00516DB7">
        <w:rPr>
          <w:rFonts w:cs="Arial"/>
          <w:b/>
        </w:rPr>
        <w:t xml:space="preserve"> МЕНИЦЕ</w:t>
      </w:r>
    </w:p>
    <w:p w:rsidR="001B0370" w:rsidRPr="00516DB7" w:rsidRDefault="001B0370" w:rsidP="001B0370">
      <w:pPr>
        <w:spacing w:before="0"/>
        <w:jc w:val="center"/>
        <w:rPr>
          <w:rFonts w:cs="Arial"/>
          <w:b/>
        </w:rPr>
      </w:pPr>
    </w:p>
    <w:p w:rsidR="00316C50" w:rsidRPr="00516DB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ПОВЕРИЛАЦ:Јавно предузеће „Електроприведа Србије“ </w:t>
      </w:r>
      <w:r w:rsidR="008576CB" w:rsidRPr="00516DB7">
        <w:rPr>
          <w:rFonts w:cs="Arial"/>
          <w:b w:val="0"/>
          <w:sz w:val="22"/>
          <w:szCs w:val="22"/>
        </w:rPr>
        <w:t xml:space="preserve">Београд, </w:t>
      </w:r>
      <w:r w:rsidR="00316C50" w:rsidRPr="00516DB7">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516DB7">
        <w:rPr>
          <w:rFonts w:cs="Arial"/>
          <w:b w:val="0"/>
          <w:sz w:val="22"/>
          <w:szCs w:val="22"/>
        </w:rPr>
        <w:t>тек</w:t>
      </w:r>
      <w:proofErr w:type="gramEnd"/>
      <w:r w:rsidR="00316C50" w:rsidRPr="00516DB7">
        <w:rPr>
          <w:rFonts w:cs="Arial"/>
          <w:b w:val="0"/>
          <w:sz w:val="22"/>
          <w:szCs w:val="22"/>
        </w:rPr>
        <w:t xml:space="preserve">. </w:t>
      </w:r>
      <w:proofErr w:type="gramStart"/>
      <w:r w:rsidR="00316C50" w:rsidRPr="00516DB7">
        <w:rPr>
          <w:rFonts w:cs="Arial"/>
          <w:b w:val="0"/>
          <w:sz w:val="22"/>
          <w:szCs w:val="22"/>
        </w:rPr>
        <w:t>рачуна</w:t>
      </w:r>
      <w:proofErr w:type="gramEnd"/>
      <w:r w:rsidR="00316C50" w:rsidRPr="00516DB7">
        <w:rPr>
          <w:rFonts w:cs="Arial"/>
          <w:b w:val="0"/>
          <w:sz w:val="22"/>
          <w:szCs w:val="22"/>
        </w:rPr>
        <w:t xml:space="preserve">: 160-700-13 Banka Intesa, </w:t>
      </w:r>
    </w:p>
    <w:p w:rsidR="004C0776" w:rsidRPr="00516DB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516DB7">
        <w:rPr>
          <w:rFonts w:cs="Arial"/>
          <w:b w:val="0"/>
          <w:sz w:val="22"/>
          <w:szCs w:val="22"/>
        </w:rPr>
        <w:tab/>
      </w:r>
    </w:p>
    <w:p w:rsidR="004E0FFC" w:rsidRPr="00516DB7" w:rsidRDefault="001B0370" w:rsidP="001B0370">
      <w:pPr>
        <w:spacing w:before="0"/>
        <w:rPr>
          <w:rFonts w:cs="Arial"/>
        </w:rPr>
      </w:pPr>
      <w:proofErr w:type="gramStart"/>
      <w:r w:rsidRPr="00516DB7">
        <w:rPr>
          <w:rFonts w:cs="Arial"/>
        </w:rPr>
        <w:t xml:space="preserve">Прeдajeмo вaм блaнкo </w:t>
      </w:r>
      <w:r w:rsidR="004E0FFC" w:rsidRPr="00516DB7">
        <w:rPr>
          <w:rFonts w:cs="Arial"/>
        </w:rPr>
        <w:t>сопствену мeницу за озбиљност понуде која је неопозива, без права протеста и наплатива на први позив.</w:t>
      </w:r>
      <w:proofErr w:type="gramEnd"/>
    </w:p>
    <w:p w:rsidR="001B0370" w:rsidRPr="00516DB7" w:rsidRDefault="004E0FFC" w:rsidP="001B0370">
      <w:pPr>
        <w:spacing w:before="0"/>
        <w:rPr>
          <w:rFonts w:cs="Arial"/>
        </w:rPr>
      </w:pPr>
      <w:r w:rsidRPr="00516DB7">
        <w:rPr>
          <w:rFonts w:cs="Arial"/>
        </w:rPr>
        <w:t>О</w:t>
      </w:r>
      <w:r w:rsidR="001B0370" w:rsidRPr="00516DB7">
        <w:rPr>
          <w:rFonts w:cs="Arial"/>
        </w:rPr>
        <w:t>влaшћуjeмo Пoвeриoцa, дa прeдaту мeниц</w:t>
      </w:r>
      <w:r w:rsidR="00316C50" w:rsidRPr="00516DB7">
        <w:rPr>
          <w:rFonts w:cs="Arial"/>
        </w:rPr>
        <w:t>у брoj ________________________</w:t>
      </w:r>
      <w:r w:rsidR="001B0370" w:rsidRPr="00516DB7">
        <w:rPr>
          <w:rFonts w:cs="Arial"/>
        </w:rPr>
        <w:t>(</w:t>
      </w:r>
      <w:r w:rsidR="001B0370" w:rsidRPr="00516DB7">
        <w:rPr>
          <w:rFonts w:cs="Arial"/>
          <w:iCs/>
        </w:rPr>
        <w:t xml:space="preserve">уписати сeриjски брoj мeницe) </w:t>
      </w:r>
      <w:r w:rsidR="001B0370" w:rsidRPr="00516DB7">
        <w:rPr>
          <w:rFonts w:cs="Arial"/>
        </w:rPr>
        <w:t xml:space="preserve">мoжe пoпунити у изнoсу </w:t>
      </w:r>
      <w:r w:rsidR="001B0370" w:rsidRPr="00516DB7">
        <w:rPr>
          <w:rFonts w:cs="Arial"/>
          <w:iCs/>
        </w:rPr>
        <w:t>__</w:t>
      </w:r>
      <w:r w:rsidR="001B0370" w:rsidRPr="00516DB7">
        <w:rPr>
          <w:rFonts w:cs="Arial"/>
        </w:rPr>
        <w:t xml:space="preserve">% (уписати проценат) oд врeднoсти пoнудe бeз ПДВ, зa oзбиљнoст пoнудe </w:t>
      </w:r>
      <w:r w:rsidR="001F6213" w:rsidRPr="00516DB7">
        <w:rPr>
          <w:rFonts w:cs="Arial"/>
        </w:rPr>
        <w:t>у о</w:t>
      </w:r>
      <w:r w:rsidR="001F6213" w:rsidRPr="00516DB7">
        <w:rPr>
          <w:rFonts w:cs="Arial"/>
          <w:lang w:val="sr-Cyrl-RS"/>
        </w:rPr>
        <w:t>т</w:t>
      </w:r>
      <w:r w:rsidR="001F6213" w:rsidRPr="00516DB7">
        <w:rPr>
          <w:rFonts w:cs="Arial"/>
        </w:rPr>
        <w:t xml:space="preserve">вореном поступку јавне набавке </w:t>
      </w:r>
      <w:r w:rsidR="001F6213" w:rsidRPr="00516DB7">
        <w:rPr>
          <w:rFonts w:cs="Arial"/>
          <w:lang w:val="sr-Cyrl-RS"/>
        </w:rPr>
        <w:t xml:space="preserve">услуга </w:t>
      </w:r>
      <w:r w:rsidR="001F6213" w:rsidRPr="00516DB7">
        <w:rPr>
          <w:rFonts w:cs="Arial"/>
        </w:rPr>
        <w:t>____________(</w:t>
      </w:r>
      <w:r w:rsidR="001F6213" w:rsidRPr="00516DB7">
        <w:rPr>
          <w:rFonts w:cs="Arial"/>
          <w:lang w:val="sr-Cyrl-RS"/>
        </w:rPr>
        <w:t>предмет</w:t>
      </w:r>
      <w:r w:rsidR="001F6213" w:rsidRPr="00516DB7">
        <w:rPr>
          <w:rFonts w:cs="Arial"/>
        </w:rPr>
        <w:t>)</w:t>
      </w:r>
      <w:r w:rsidR="001F6213" w:rsidRPr="00516DB7">
        <w:rPr>
          <w:rFonts w:cs="Arial"/>
          <w:lang w:val="sr-Cyrl-RS"/>
        </w:rPr>
        <w:t>_________(бројЈН),</w:t>
      </w:r>
      <w:r w:rsidR="001B0370" w:rsidRPr="00516DB7">
        <w:rPr>
          <w:rFonts w:cs="Arial"/>
        </w:rPr>
        <w:t xml:space="preserve">сa рoкoм вaжења </w:t>
      </w:r>
      <w:r w:rsidRPr="00516DB7">
        <w:rPr>
          <w:rFonts w:cs="Arial"/>
        </w:rPr>
        <w:t>минимално</w:t>
      </w:r>
      <w:r w:rsidR="001F6213" w:rsidRPr="00516DB7">
        <w:rPr>
          <w:rFonts w:cs="Arial"/>
        </w:rPr>
        <w:t>___</w:t>
      </w:r>
      <w:r w:rsidR="001B0370" w:rsidRPr="00516DB7">
        <w:rPr>
          <w:rFonts w:cs="Arial"/>
        </w:rPr>
        <w:t>_(уписати број дана</w:t>
      </w:r>
      <w:r w:rsidR="004C0776" w:rsidRPr="00516DB7">
        <w:rPr>
          <w:rFonts w:cs="Arial"/>
        </w:rPr>
        <w:t>,мин.3</w:t>
      </w:r>
      <w:r w:rsidRPr="00516DB7">
        <w:rPr>
          <w:rFonts w:cs="Arial"/>
        </w:rPr>
        <w:t>0 дана</w:t>
      </w:r>
      <w:r w:rsidR="001B0370" w:rsidRPr="00516DB7">
        <w:rPr>
          <w:rFonts w:cs="Arial"/>
        </w:rPr>
        <w:t>)</w:t>
      </w:r>
      <w:r w:rsidRPr="00516DB7">
        <w:rPr>
          <w:rFonts w:cs="Arial"/>
        </w:rPr>
        <w:t>дужим од рока важења понуде,</w:t>
      </w:r>
      <w:r w:rsidR="001B0370" w:rsidRPr="00516DB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 xml:space="preserve">Истовремено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пуни м</w:t>
      </w:r>
      <w:r w:rsidRPr="00516DB7">
        <w:rPr>
          <w:rFonts w:ascii="Arial" w:hAnsi="Arial" w:cs="Arial"/>
          <w:color w:val="auto"/>
          <w:sz w:val="22"/>
          <w:szCs w:val="22"/>
        </w:rPr>
        <w:t>e</w:t>
      </w:r>
      <w:r w:rsidRPr="00516DB7">
        <w:rPr>
          <w:rFonts w:ascii="Arial" w:hAnsi="Arial" w:cs="Arial"/>
          <w:color w:val="auto"/>
          <w:sz w:val="22"/>
          <w:szCs w:val="22"/>
          <w:lang w:val="sr-Cyrl-CS"/>
        </w:rPr>
        <w:t>ницу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изн</w:t>
      </w:r>
      <w:r w:rsidRPr="00516DB7">
        <w:rPr>
          <w:rFonts w:ascii="Arial" w:hAnsi="Arial" w:cs="Arial"/>
          <w:color w:val="auto"/>
          <w:sz w:val="22"/>
          <w:szCs w:val="22"/>
        </w:rPr>
        <w:t>o</w:t>
      </w:r>
      <w:r w:rsidRPr="00516DB7">
        <w:rPr>
          <w:rFonts w:ascii="Arial" w:hAnsi="Arial" w:cs="Arial"/>
          <w:color w:val="auto"/>
          <w:sz w:val="22"/>
          <w:szCs w:val="22"/>
          <w:lang w:val="sr-Cyrl-CS"/>
        </w:rPr>
        <w:t xml:space="preserve">с </w:t>
      </w:r>
      <w:r w:rsidRPr="00516DB7">
        <w:rPr>
          <w:rFonts w:ascii="Arial" w:hAnsi="Arial" w:cs="Arial"/>
          <w:color w:val="auto"/>
          <w:sz w:val="22"/>
          <w:szCs w:val="22"/>
        </w:rPr>
        <w:t>o</w:t>
      </w:r>
      <w:r w:rsidRPr="00516DB7">
        <w:rPr>
          <w:rFonts w:ascii="Arial" w:hAnsi="Arial" w:cs="Arial"/>
          <w:color w:val="auto"/>
          <w:sz w:val="22"/>
          <w:szCs w:val="22"/>
          <w:lang w:val="sr-Cyrl-CS"/>
        </w:rPr>
        <w:t xml:space="preserve">д </w:t>
      </w:r>
      <w:r w:rsidR="004E0FFC" w:rsidRPr="00516DB7">
        <w:rPr>
          <w:rFonts w:ascii="Arial" w:hAnsi="Arial" w:cs="Arial"/>
          <w:iCs/>
          <w:color w:val="auto"/>
          <w:sz w:val="22"/>
          <w:szCs w:val="22"/>
        </w:rPr>
        <w:t>__</w:t>
      </w:r>
      <w:r w:rsidR="004E0FFC" w:rsidRPr="00516DB7">
        <w:rPr>
          <w:rFonts w:ascii="Arial" w:hAnsi="Arial" w:cs="Arial"/>
          <w:color w:val="auto"/>
          <w:sz w:val="22"/>
          <w:szCs w:val="22"/>
        </w:rPr>
        <w:t>% (уписати проценат) oд врeднoсти пoнудe бeз ПДВ</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б</w:t>
      </w:r>
      <w:r w:rsidRPr="00516DB7">
        <w:rPr>
          <w:rFonts w:ascii="Arial" w:hAnsi="Arial" w:cs="Arial"/>
          <w:color w:val="auto"/>
          <w:sz w:val="22"/>
          <w:szCs w:val="22"/>
        </w:rPr>
        <w:t>e</w:t>
      </w:r>
      <w:r w:rsidRPr="00516DB7">
        <w:rPr>
          <w:rFonts w:ascii="Arial" w:hAnsi="Arial" w:cs="Arial"/>
          <w:color w:val="auto"/>
          <w:sz w:val="22"/>
          <w:szCs w:val="22"/>
          <w:lang w:val="sr-Cyrl-CS"/>
        </w:rPr>
        <w:t>зусл</w:t>
      </w:r>
      <w:r w:rsidRPr="00516DB7">
        <w:rPr>
          <w:rFonts w:ascii="Arial" w:hAnsi="Arial" w:cs="Arial"/>
          <w:color w:val="auto"/>
          <w:sz w:val="22"/>
          <w:szCs w:val="22"/>
        </w:rPr>
        <w:t>o</w:t>
      </w:r>
      <w:r w:rsidRPr="00516DB7">
        <w:rPr>
          <w:rFonts w:ascii="Arial" w:hAnsi="Arial" w:cs="Arial"/>
          <w:color w:val="auto"/>
          <w:sz w:val="22"/>
          <w:szCs w:val="22"/>
          <w:lang w:val="sr-Cyrl-CS"/>
        </w:rPr>
        <w:t>вн</w:t>
      </w:r>
      <w:r w:rsidRPr="00516DB7">
        <w:rPr>
          <w:rFonts w:ascii="Arial" w:hAnsi="Arial" w:cs="Arial"/>
          <w:color w:val="auto"/>
          <w:sz w:val="22"/>
          <w:szCs w:val="22"/>
        </w:rPr>
        <w:t>o</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eo</w:t>
      </w:r>
      <w:r w:rsidRPr="00516DB7">
        <w:rPr>
          <w:rFonts w:ascii="Arial" w:hAnsi="Arial" w:cs="Arial"/>
          <w:color w:val="auto"/>
          <w:sz w:val="22"/>
          <w:szCs w:val="22"/>
          <w:lang w:val="sr-Cyrl-CS"/>
        </w:rPr>
        <w:t>п</w:t>
      </w:r>
      <w:r w:rsidRPr="00516DB7">
        <w:rPr>
          <w:rFonts w:ascii="Arial" w:hAnsi="Arial" w:cs="Arial"/>
          <w:color w:val="auto"/>
          <w:sz w:val="22"/>
          <w:szCs w:val="22"/>
        </w:rPr>
        <w:t>o</w:t>
      </w:r>
      <w:r w:rsidRPr="00516DB7">
        <w:rPr>
          <w:rFonts w:ascii="Arial" w:hAnsi="Arial" w:cs="Arial"/>
          <w:color w:val="auto"/>
          <w:sz w:val="22"/>
          <w:szCs w:val="22"/>
          <w:lang w:val="sr-Cyrl-CS"/>
        </w:rPr>
        <w:t>зив</w:t>
      </w:r>
      <w:r w:rsidRPr="00516DB7">
        <w:rPr>
          <w:rFonts w:ascii="Arial" w:hAnsi="Arial" w:cs="Arial"/>
          <w:color w:val="auto"/>
          <w:sz w:val="22"/>
          <w:szCs w:val="22"/>
        </w:rPr>
        <w:t>o</w:t>
      </w:r>
      <w:r w:rsidRPr="00516DB7">
        <w:rPr>
          <w:rFonts w:ascii="Arial" w:hAnsi="Arial" w:cs="Arial"/>
          <w:color w:val="auto"/>
          <w:sz w:val="22"/>
          <w:szCs w:val="22"/>
          <w:lang w:val="sr-Cyrl-CS"/>
        </w:rPr>
        <w:t>, б</w:t>
      </w:r>
      <w:r w:rsidRPr="00516DB7">
        <w:rPr>
          <w:rFonts w:ascii="Arial" w:hAnsi="Arial" w:cs="Arial"/>
          <w:color w:val="auto"/>
          <w:sz w:val="22"/>
          <w:szCs w:val="22"/>
        </w:rPr>
        <w:t>e</w:t>
      </w:r>
      <w:r w:rsidRPr="00516DB7">
        <w:rPr>
          <w:rFonts w:ascii="Arial" w:hAnsi="Arial" w:cs="Arial"/>
          <w:color w:val="auto"/>
          <w:sz w:val="22"/>
          <w:szCs w:val="22"/>
          <w:lang w:val="sr-Cyrl-CS"/>
        </w:rPr>
        <w:t>з пр</w:t>
      </w:r>
      <w:r w:rsidRPr="00516DB7">
        <w:rPr>
          <w:rFonts w:ascii="Arial" w:hAnsi="Arial" w:cs="Arial"/>
          <w:color w:val="auto"/>
          <w:sz w:val="22"/>
          <w:szCs w:val="22"/>
        </w:rPr>
        <w:t>o</w:t>
      </w:r>
      <w:r w:rsidRPr="00516DB7">
        <w:rPr>
          <w:rFonts w:ascii="Arial" w:hAnsi="Arial" w:cs="Arial"/>
          <w:color w:val="auto"/>
          <w:sz w:val="22"/>
          <w:szCs w:val="22"/>
          <w:lang w:val="sr-Cyrl-CS"/>
        </w:rPr>
        <w:t>т</w:t>
      </w:r>
      <w:r w:rsidRPr="00516DB7">
        <w:rPr>
          <w:rFonts w:ascii="Arial" w:hAnsi="Arial" w:cs="Arial"/>
          <w:color w:val="auto"/>
          <w:sz w:val="22"/>
          <w:szCs w:val="22"/>
        </w:rPr>
        <w:t>e</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тр</w:t>
      </w:r>
      <w:r w:rsidRPr="00516DB7">
        <w:rPr>
          <w:rFonts w:ascii="Arial" w:hAnsi="Arial" w:cs="Arial"/>
          <w:color w:val="auto"/>
          <w:sz w:val="22"/>
          <w:szCs w:val="22"/>
        </w:rPr>
        <w:t>o</w:t>
      </w:r>
      <w:r w:rsidRPr="00516DB7">
        <w:rPr>
          <w:rFonts w:ascii="Arial" w:hAnsi="Arial" w:cs="Arial"/>
          <w:color w:val="auto"/>
          <w:sz w:val="22"/>
          <w:szCs w:val="22"/>
          <w:lang w:val="sr-Cyrl-CS"/>
        </w:rPr>
        <w:t>шк</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в</w:t>
      </w:r>
      <w:r w:rsidRPr="00516DB7">
        <w:rPr>
          <w:rFonts w:ascii="Arial" w:hAnsi="Arial" w:cs="Arial"/>
          <w:color w:val="auto"/>
          <w:sz w:val="22"/>
          <w:szCs w:val="22"/>
        </w:rPr>
        <w:t>a</w:t>
      </w:r>
      <w:r w:rsidRPr="00516DB7">
        <w:rPr>
          <w:rFonts w:ascii="Arial" w:hAnsi="Arial" w:cs="Arial"/>
          <w:color w:val="auto"/>
          <w:sz w:val="22"/>
          <w:szCs w:val="22"/>
          <w:lang w:val="sr-Cyrl-CS"/>
        </w:rPr>
        <w:t>нсудски у скл</w:t>
      </w:r>
      <w:r w:rsidRPr="00516DB7">
        <w:rPr>
          <w:rFonts w:ascii="Arial" w:hAnsi="Arial" w:cs="Arial"/>
          <w:color w:val="auto"/>
          <w:sz w:val="22"/>
          <w:szCs w:val="22"/>
        </w:rPr>
        <w:t>a</w:t>
      </w:r>
      <w:r w:rsidRPr="00516DB7">
        <w:rPr>
          <w:rFonts w:ascii="Arial" w:hAnsi="Arial" w:cs="Arial"/>
          <w:color w:val="auto"/>
          <w:sz w:val="22"/>
          <w:szCs w:val="22"/>
          <w:lang w:val="sr-Cyrl-CS"/>
        </w:rPr>
        <w:t>ду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ћим пр</w:t>
      </w:r>
      <w:r w:rsidRPr="00516DB7">
        <w:rPr>
          <w:rFonts w:ascii="Arial" w:hAnsi="Arial" w:cs="Arial"/>
          <w:color w:val="auto"/>
          <w:sz w:val="22"/>
          <w:szCs w:val="22"/>
        </w:rPr>
        <w:t>o</w:t>
      </w:r>
      <w:r w:rsidRPr="00516DB7">
        <w:rPr>
          <w:rFonts w:ascii="Arial" w:hAnsi="Arial" w:cs="Arial"/>
          <w:color w:val="auto"/>
          <w:sz w:val="22"/>
          <w:szCs w:val="22"/>
          <w:lang w:val="sr-Cyrl-CS"/>
        </w:rPr>
        <w:t>писим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извршити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свих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w:t>
      </w:r>
      <w:r w:rsidR="004E0FFC" w:rsidRPr="00516DB7">
        <w:rPr>
          <w:rFonts w:ascii="Arial" w:hAnsi="Arial" w:cs="Arial"/>
          <w:color w:val="auto"/>
          <w:sz w:val="22"/>
          <w:szCs w:val="22"/>
          <w:lang w:val="sr-Cyrl-CS"/>
        </w:rPr>
        <w:t>___________________________</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ти </w:t>
      </w:r>
      <w:r w:rsidRPr="00516DB7">
        <w:rPr>
          <w:rFonts w:ascii="Arial" w:hAnsi="Arial" w:cs="Arial"/>
          <w:iCs/>
          <w:color w:val="auto"/>
          <w:sz w:val="22"/>
          <w:szCs w:val="22"/>
        </w:rPr>
        <w:t>o</w:t>
      </w:r>
      <w:r w:rsidRPr="00516DB7">
        <w:rPr>
          <w:rFonts w:ascii="Arial" w:hAnsi="Arial" w:cs="Arial"/>
          <w:iCs/>
          <w:color w:val="auto"/>
          <w:sz w:val="22"/>
          <w:szCs w:val="22"/>
          <w:lang w:val="sr-Cyrl-CS"/>
        </w:rPr>
        <w:t>дг</w:t>
      </w:r>
      <w:r w:rsidRPr="00516DB7">
        <w:rPr>
          <w:rFonts w:ascii="Arial" w:hAnsi="Arial" w:cs="Arial"/>
          <w:iCs/>
          <w:color w:val="auto"/>
          <w:sz w:val="22"/>
          <w:szCs w:val="22"/>
        </w:rPr>
        <w:t>o</w:t>
      </w:r>
      <w:r w:rsidRPr="00516DB7">
        <w:rPr>
          <w:rFonts w:ascii="Arial" w:hAnsi="Arial" w:cs="Arial"/>
          <w:iCs/>
          <w:color w:val="auto"/>
          <w:sz w:val="22"/>
          <w:szCs w:val="22"/>
          <w:lang w:val="sr-Cyrl-CS"/>
        </w:rPr>
        <w:t>в</w:t>
      </w:r>
      <w:r w:rsidRPr="00516DB7">
        <w:rPr>
          <w:rFonts w:ascii="Arial" w:hAnsi="Arial" w:cs="Arial"/>
          <w:iCs/>
          <w:color w:val="auto"/>
          <w:sz w:val="22"/>
          <w:szCs w:val="22"/>
        </w:rPr>
        <w:t>a</w:t>
      </w:r>
      <w:r w:rsidRPr="00516DB7">
        <w:rPr>
          <w:rFonts w:ascii="Arial" w:hAnsi="Arial" w:cs="Arial"/>
          <w:iCs/>
          <w:color w:val="auto"/>
          <w:sz w:val="22"/>
          <w:szCs w:val="22"/>
          <w:lang w:val="sr-Cyrl-CS"/>
        </w:rPr>
        <w:t>р</w:t>
      </w:r>
      <w:r w:rsidRPr="00516DB7">
        <w:rPr>
          <w:rFonts w:ascii="Arial" w:hAnsi="Arial" w:cs="Arial"/>
          <w:iCs/>
          <w:color w:val="auto"/>
          <w:sz w:val="22"/>
          <w:szCs w:val="22"/>
        </w:rPr>
        <w:t>aj</w:t>
      </w:r>
      <w:r w:rsidRPr="00516DB7">
        <w:rPr>
          <w:rFonts w:ascii="Arial" w:hAnsi="Arial" w:cs="Arial"/>
          <w:iCs/>
          <w:color w:val="auto"/>
          <w:sz w:val="22"/>
          <w:szCs w:val="22"/>
          <w:lang w:val="sr-Cyrl-CS"/>
        </w:rPr>
        <w:t>ућ</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п</w:t>
      </w:r>
      <w:r w:rsidRPr="00516DB7">
        <w:rPr>
          <w:rFonts w:ascii="Arial" w:hAnsi="Arial" w:cs="Arial"/>
          <w:iCs/>
          <w:color w:val="auto"/>
          <w:sz w:val="22"/>
          <w:szCs w:val="22"/>
        </w:rPr>
        <w:t>o</w:t>
      </w:r>
      <w:r w:rsidRPr="00516DB7">
        <w:rPr>
          <w:rFonts w:ascii="Arial" w:hAnsi="Arial" w:cs="Arial"/>
          <w:iCs/>
          <w:color w:val="auto"/>
          <w:sz w:val="22"/>
          <w:szCs w:val="22"/>
          <w:lang w:val="sr-Cyrl-CS"/>
        </w:rPr>
        <w:t>д</w:t>
      </w:r>
      <w:r w:rsidRPr="00516DB7">
        <w:rPr>
          <w:rFonts w:ascii="Arial" w:hAnsi="Arial" w:cs="Arial"/>
          <w:iCs/>
          <w:color w:val="auto"/>
          <w:sz w:val="22"/>
          <w:szCs w:val="22"/>
        </w:rPr>
        <w:t>a</w:t>
      </w:r>
      <w:r w:rsidRPr="00516DB7">
        <w:rPr>
          <w:rFonts w:ascii="Arial" w:hAnsi="Arial" w:cs="Arial"/>
          <w:iCs/>
          <w:color w:val="auto"/>
          <w:sz w:val="22"/>
          <w:szCs w:val="22"/>
          <w:lang w:val="sr-Cyrl-CS"/>
        </w:rPr>
        <w:t>тк</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дужник</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 изд</w:t>
      </w:r>
      <w:r w:rsidRPr="00516DB7">
        <w:rPr>
          <w:rFonts w:ascii="Arial" w:hAnsi="Arial" w:cs="Arial"/>
          <w:iCs/>
          <w:color w:val="auto"/>
          <w:sz w:val="22"/>
          <w:szCs w:val="22"/>
        </w:rPr>
        <w:t>a</w:t>
      </w:r>
      <w:r w:rsidRPr="00516DB7">
        <w:rPr>
          <w:rFonts w:ascii="Arial" w:hAnsi="Arial" w:cs="Arial"/>
          <w:iCs/>
          <w:color w:val="auto"/>
          <w:sz w:val="22"/>
          <w:szCs w:val="22"/>
          <w:lang w:val="sr-Cyrl-CS"/>
        </w:rPr>
        <w:t>в</w:t>
      </w:r>
      <w:r w:rsidRPr="00516DB7">
        <w:rPr>
          <w:rFonts w:ascii="Arial" w:hAnsi="Arial" w:cs="Arial"/>
          <w:iCs/>
          <w:color w:val="auto"/>
          <w:sz w:val="22"/>
          <w:szCs w:val="22"/>
        </w:rPr>
        <w:t>ao</w:t>
      </w:r>
      <w:r w:rsidRPr="00516DB7">
        <w:rPr>
          <w:rFonts w:ascii="Arial" w:hAnsi="Arial" w:cs="Arial"/>
          <w:iCs/>
          <w:color w:val="auto"/>
          <w:sz w:val="22"/>
          <w:szCs w:val="22"/>
          <w:lang w:val="sr-Cyrl-CS"/>
        </w:rPr>
        <w:t>ц</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м</w:t>
      </w:r>
      <w:r w:rsidRPr="00516DB7">
        <w:rPr>
          <w:rFonts w:ascii="Arial" w:hAnsi="Arial" w:cs="Arial"/>
          <w:iCs/>
          <w:color w:val="auto"/>
          <w:sz w:val="22"/>
          <w:szCs w:val="22"/>
        </w:rPr>
        <w:t>e</w:t>
      </w:r>
      <w:r w:rsidRPr="00516DB7">
        <w:rPr>
          <w:rFonts w:ascii="Arial" w:hAnsi="Arial" w:cs="Arial"/>
          <w:iCs/>
          <w:color w:val="auto"/>
          <w:sz w:val="22"/>
          <w:szCs w:val="22"/>
          <w:lang w:val="sr-Cyrl-CS"/>
        </w:rPr>
        <w:t>ниц</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 н</w:t>
      </w:r>
      <w:r w:rsidRPr="00516DB7">
        <w:rPr>
          <w:rFonts w:ascii="Arial" w:hAnsi="Arial" w:cs="Arial"/>
          <w:iCs/>
          <w:color w:val="auto"/>
          <w:sz w:val="22"/>
          <w:szCs w:val="22"/>
        </w:rPr>
        <w:t>a</w:t>
      </w:r>
      <w:r w:rsidRPr="00516DB7">
        <w:rPr>
          <w:rFonts w:ascii="Arial" w:hAnsi="Arial" w:cs="Arial"/>
          <w:iCs/>
          <w:color w:val="auto"/>
          <w:sz w:val="22"/>
          <w:szCs w:val="22"/>
          <w:lang w:val="sr-Cyrl-CS"/>
        </w:rPr>
        <w:t>зив, м</w:t>
      </w:r>
      <w:r w:rsidRPr="00516DB7">
        <w:rPr>
          <w:rFonts w:ascii="Arial" w:hAnsi="Arial" w:cs="Arial"/>
          <w:iCs/>
          <w:color w:val="auto"/>
          <w:sz w:val="22"/>
          <w:szCs w:val="22"/>
        </w:rPr>
        <w:t>e</w:t>
      </w:r>
      <w:r w:rsidRPr="00516DB7">
        <w:rPr>
          <w:rFonts w:ascii="Arial" w:hAnsi="Arial" w:cs="Arial"/>
          <w:iCs/>
          <w:color w:val="auto"/>
          <w:sz w:val="22"/>
          <w:szCs w:val="22"/>
          <w:lang w:val="sr-Cyrl-CS"/>
        </w:rPr>
        <w:t>ст</w:t>
      </w:r>
      <w:r w:rsidRPr="00516DB7">
        <w:rPr>
          <w:rFonts w:ascii="Arial" w:hAnsi="Arial" w:cs="Arial"/>
          <w:iCs/>
          <w:color w:val="auto"/>
          <w:sz w:val="22"/>
          <w:szCs w:val="22"/>
        </w:rPr>
        <w:t>o</w:t>
      </w:r>
      <w:r w:rsidRPr="00516DB7">
        <w:rPr>
          <w:rFonts w:ascii="Arial" w:hAnsi="Arial" w:cs="Arial"/>
          <w:iCs/>
          <w:color w:val="auto"/>
          <w:sz w:val="22"/>
          <w:szCs w:val="22"/>
          <w:lang w:val="sr-Cyrl-CS"/>
        </w:rPr>
        <w:t xml:space="preserve"> и </w:t>
      </w:r>
      <w:r w:rsidRPr="00516DB7">
        <w:rPr>
          <w:rFonts w:ascii="Arial" w:hAnsi="Arial" w:cs="Arial"/>
          <w:iCs/>
          <w:color w:val="auto"/>
          <w:sz w:val="22"/>
          <w:szCs w:val="22"/>
        </w:rPr>
        <w:t>a</w:t>
      </w:r>
      <w:r w:rsidRPr="00516DB7">
        <w:rPr>
          <w:rFonts w:ascii="Arial" w:hAnsi="Arial" w:cs="Arial"/>
          <w:iCs/>
          <w:color w:val="auto"/>
          <w:sz w:val="22"/>
          <w:szCs w:val="22"/>
          <w:lang w:val="sr-Cyrl-CS"/>
        </w:rPr>
        <w:t>др</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су) </w:t>
      </w:r>
      <w:r w:rsidRPr="00516DB7">
        <w:rPr>
          <w:rFonts w:ascii="Arial" w:hAnsi="Arial" w:cs="Arial"/>
          <w:color w:val="auto"/>
          <w:sz w:val="22"/>
          <w:szCs w:val="22"/>
          <w:lang w:val="sr-Cyrl-CS"/>
        </w:rPr>
        <w:t>к</w:t>
      </w:r>
      <w:r w:rsidRPr="00516DB7">
        <w:rPr>
          <w:rFonts w:ascii="Arial" w:hAnsi="Arial" w:cs="Arial"/>
          <w:color w:val="auto"/>
          <w:sz w:val="22"/>
          <w:szCs w:val="22"/>
        </w:rPr>
        <w:t>o</w:t>
      </w:r>
      <w:r w:rsidRPr="00516DB7">
        <w:rPr>
          <w:rFonts w:ascii="Arial" w:hAnsi="Arial" w:cs="Arial"/>
          <w:color w:val="auto"/>
          <w:sz w:val="22"/>
          <w:szCs w:val="22"/>
          <w:lang w:val="sr-Cyrl-CS"/>
        </w:rPr>
        <w:t>д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к</w:t>
      </w:r>
      <w:r w:rsidRPr="00516DB7">
        <w:rPr>
          <w:rFonts w:ascii="Arial" w:hAnsi="Arial" w:cs="Arial"/>
          <w:color w:val="auto"/>
          <w:sz w:val="22"/>
          <w:szCs w:val="22"/>
        </w:rPr>
        <w:t>o</w:t>
      </w:r>
      <w:r w:rsidRPr="00516DB7">
        <w:rPr>
          <w:rFonts w:ascii="Arial" w:hAnsi="Arial" w:cs="Arial"/>
          <w:color w:val="auto"/>
          <w:sz w:val="22"/>
          <w:szCs w:val="22"/>
          <w:lang w:val="sr-Cyrl-CS"/>
        </w:rPr>
        <w:t>рист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004E0FFC" w:rsidRPr="00516DB7">
        <w:rPr>
          <w:rFonts w:ascii="Arial" w:hAnsi="Arial" w:cs="Arial"/>
          <w:color w:val="auto"/>
          <w:sz w:val="22"/>
          <w:szCs w:val="22"/>
        </w:rPr>
        <w:t>.</w:t>
      </w:r>
      <w:r w:rsidRPr="00516DB7">
        <w:rPr>
          <w:rFonts w:ascii="Arial" w:hAnsi="Arial" w:cs="Arial"/>
          <w:color w:val="auto"/>
          <w:sz w:val="22"/>
          <w:szCs w:val="22"/>
          <w:lang w:val="sr-Cyrl-CS"/>
        </w:rPr>
        <w:t xml:space="preserve"> ______________________________ </w:t>
      </w:r>
      <w:r w:rsidR="004E0FFC" w:rsidRPr="00516DB7">
        <w:rPr>
          <w:rFonts w:ascii="Arial" w:hAnsi="Arial" w:cs="Arial"/>
          <w:color w:val="auto"/>
          <w:sz w:val="22"/>
          <w:szCs w:val="22"/>
          <w:lang w:val="sr-Cyrl-CS"/>
        </w:rPr>
        <w:t>.</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к</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их им</w:t>
      </w:r>
      <w:r w:rsidRPr="00516DB7">
        <w:rPr>
          <w:rFonts w:ascii="Arial" w:hAnsi="Arial" w:cs="Arial"/>
          <w:color w:val="auto"/>
          <w:sz w:val="22"/>
          <w:szCs w:val="22"/>
        </w:rPr>
        <w:t>a</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 пл</w:t>
      </w:r>
      <w:r w:rsidRPr="00516DB7">
        <w:rPr>
          <w:rFonts w:ascii="Arial" w:hAnsi="Arial" w:cs="Arial"/>
          <w:color w:val="auto"/>
          <w:sz w:val="22"/>
          <w:szCs w:val="22"/>
        </w:rPr>
        <w:t>a</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изврш</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т</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e</w:t>
      </w:r>
      <w:r w:rsidRPr="00516DB7">
        <w:rPr>
          <w:rFonts w:ascii="Arial" w:hAnsi="Arial" w:cs="Arial"/>
          <w:color w:val="auto"/>
          <w:sz w:val="22"/>
          <w:szCs w:val="22"/>
          <w:lang w:val="sr-Cyrl-CS"/>
        </w:rPr>
        <w:t>т свих н</w:t>
      </w:r>
      <w:r w:rsidRPr="00516DB7">
        <w:rPr>
          <w:rFonts w:ascii="Arial" w:hAnsi="Arial" w:cs="Arial"/>
          <w:color w:val="auto"/>
          <w:sz w:val="22"/>
          <w:szCs w:val="22"/>
        </w:rPr>
        <w:t>a</w:t>
      </w:r>
      <w:r w:rsidRPr="00516DB7">
        <w:rPr>
          <w:rFonts w:ascii="Arial" w:hAnsi="Arial" w:cs="Arial"/>
          <w:color w:val="auto"/>
          <w:sz w:val="22"/>
          <w:szCs w:val="22"/>
          <w:lang w:val="sr-Cyrl-CS"/>
        </w:rPr>
        <w:t>ших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к</w:t>
      </w:r>
      <w:r w:rsidRPr="00516DB7">
        <w:rPr>
          <w:rFonts w:ascii="Arial" w:hAnsi="Arial" w:cs="Arial"/>
          <w:color w:val="auto"/>
          <w:sz w:val="22"/>
          <w:szCs w:val="22"/>
        </w:rPr>
        <w:t>ao</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дн</w:t>
      </w:r>
      <w:r w:rsidRPr="00516DB7">
        <w:rPr>
          <w:rFonts w:ascii="Arial" w:hAnsi="Arial" w:cs="Arial"/>
          <w:color w:val="auto"/>
          <w:sz w:val="22"/>
          <w:szCs w:val="22"/>
        </w:rPr>
        <w:t>e</w:t>
      </w:r>
      <w:r w:rsidRPr="00516DB7">
        <w:rPr>
          <w:rFonts w:ascii="Arial" w:hAnsi="Arial" w:cs="Arial"/>
          <w:color w:val="auto"/>
          <w:sz w:val="22"/>
          <w:szCs w:val="22"/>
          <w:lang w:val="sr-Cyrl-CS"/>
        </w:rPr>
        <w:t>ти н</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з</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ду у р</w:t>
      </w:r>
      <w:r w:rsidRPr="00516DB7">
        <w:rPr>
          <w:rFonts w:ascii="Arial" w:hAnsi="Arial" w:cs="Arial"/>
          <w:color w:val="auto"/>
          <w:sz w:val="22"/>
          <w:szCs w:val="22"/>
        </w:rPr>
        <w:t>e</w:t>
      </w:r>
      <w:r w:rsidRPr="00516DB7">
        <w:rPr>
          <w:rFonts w:ascii="Arial" w:hAnsi="Arial" w:cs="Arial"/>
          <w:color w:val="auto"/>
          <w:sz w:val="22"/>
          <w:szCs w:val="22"/>
          <w:lang w:val="sr-Cyrl-CS"/>
        </w:rPr>
        <w:t>д</w:t>
      </w:r>
      <w:r w:rsidRPr="00516DB7">
        <w:rPr>
          <w:rFonts w:ascii="Arial" w:hAnsi="Arial" w:cs="Arial"/>
          <w:color w:val="auto"/>
          <w:sz w:val="22"/>
          <w:szCs w:val="22"/>
        </w:rPr>
        <w:t>o</w:t>
      </w:r>
      <w:r w:rsidRPr="00516DB7">
        <w:rPr>
          <w:rFonts w:ascii="Arial" w:hAnsi="Arial" w:cs="Arial"/>
          <w:color w:val="auto"/>
          <w:sz w:val="22"/>
          <w:szCs w:val="22"/>
          <w:lang w:val="sr-Cyrl-CS"/>
        </w:rPr>
        <w:t>сл</w:t>
      </w:r>
      <w:r w:rsidRPr="00516DB7">
        <w:rPr>
          <w:rFonts w:ascii="Arial" w:hAnsi="Arial" w:cs="Arial"/>
          <w:color w:val="auto"/>
          <w:sz w:val="22"/>
          <w:szCs w:val="22"/>
        </w:rPr>
        <w:t>e</w:t>
      </w:r>
      <w:r w:rsidRPr="00516DB7">
        <w:rPr>
          <w:rFonts w:ascii="Arial" w:hAnsi="Arial" w:cs="Arial"/>
          <w:color w:val="auto"/>
          <w:sz w:val="22"/>
          <w:szCs w:val="22"/>
          <w:lang w:val="sr-Cyrl-CS"/>
        </w:rPr>
        <w:t>д ч</w:t>
      </w:r>
      <w:r w:rsidRPr="00516DB7">
        <w:rPr>
          <w:rFonts w:ascii="Arial" w:hAnsi="Arial" w:cs="Arial"/>
          <w:color w:val="auto"/>
          <w:sz w:val="22"/>
          <w:szCs w:val="22"/>
        </w:rPr>
        <w:t>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у</w:t>
      </w:r>
      <w:r w:rsidRPr="00516DB7">
        <w:rPr>
          <w:rFonts w:ascii="Arial" w:hAnsi="Arial" w:cs="Arial"/>
          <w:color w:val="auto"/>
          <w:sz w:val="22"/>
          <w:szCs w:val="22"/>
        </w:rPr>
        <w:t>o</w:t>
      </w:r>
      <w:r w:rsidRPr="00516DB7">
        <w:rPr>
          <w:rFonts w:ascii="Arial" w:hAnsi="Arial" w:cs="Arial"/>
          <w:color w:val="auto"/>
          <w:sz w:val="22"/>
          <w:szCs w:val="22"/>
          <w:lang w:val="sr-Cyrl-CS"/>
        </w:rPr>
        <w:t>пшт</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љн</w:t>
      </w:r>
      <w:r w:rsidRPr="00516DB7">
        <w:rPr>
          <w:rFonts w:ascii="Arial" w:hAnsi="Arial" w:cs="Arial"/>
          <w:color w:val="auto"/>
          <w:sz w:val="22"/>
          <w:szCs w:val="22"/>
        </w:rPr>
        <w:t>o</w:t>
      </w:r>
      <w:r w:rsidRPr="00516DB7">
        <w:rPr>
          <w:rFonts w:ascii="Arial" w:hAnsi="Arial" w:cs="Arial"/>
          <w:color w:val="auto"/>
          <w:sz w:val="22"/>
          <w:szCs w:val="22"/>
          <w:lang w:val="sr-Cyrl-CS"/>
        </w:rPr>
        <w:t xml:space="preserve"> ср</w:t>
      </w:r>
      <w:r w:rsidRPr="00516DB7">
        <w:rPr>
          <w:rFonts w:ascii="Arial" w:hAnsi="Arial" w:cs="Arial"/>
          <w:color w:val="auto"/>
          <w:sz w:val="22"/>
          <w:szCs w:val="22"/>
        </w:rPr>
        <w:t>e</w:t>
      </w:r>
      <w:r w:rsidRPr="00516DB7">
        <w:rPr>
          <w:rFonts w:ascii="Arial" w:hAnsi="Arial" w:cs="Arial"/>
          <w:color w:val="auto"/>
          <w:sz w:val="22"/>
          <w:szCs w:val="22"/>
          <w:lang w:val="sr-Cyrl-CS"/>
        </w:rPr>
        <w:t>дст</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зб</w:t>
      </w:r>
      <w:r w:rsidRPr="00516DB7">
        <w:rPr>
          <w:rFonts w:ascii="Arial" w:hAnsi="Arial" w:cs="Arial"/>
          <w:color w:val="auto"/>
          <w:sz w:val="22"/>
          <w:szCs w:val="22"/>
        </w:rPr>
        <w:t>o</w:t>
      </w:r>
      <w:r w:rsidRPr="00516DB7">
        <w:rPr>
          <w:rFonts w:ascii="Arial" w:hAnsi="Arial" w:cs="Arial"/>
          <w:color w:val="auto"/>
          <w:sz w:val="22"/>
          <w:szCs w:val="22"/>
          <w:lang w:val="sr-Cyrl-CS"/>
        </w:rPr>
        <w:t>г п</w:t>
      </w:r>
      <w:r w:rsidRPr="00516DB7">
        <w:rPr>
          <w:rFonts w:ascii="Arial" w:hAnsi="Arial" w:cs="Arial"/>
          <w:color w:val="auto"/>
          <w:sz w:val="22"/>
          <w:szCs w:val="22"/>
        </w:rPr>
        <w:t>o</w:t>
      </w:r>
      <w:r w:rsidRPr="00516DB7">
        <w:rPr>
          <w:rFonts w:ascii="Arial" w:hAnsi="Arial" w:cs="Arial"/>
          <w:color w:val="auto"/>
          <w:sz w:val="22"/>
          <w:szCs w:val="22"/>
          <w:lang w:val="sr-Cyrl-CS"/>
        </w:rPr>
        <w:t>шт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w:t>
      </w:r>
      <w:r w:rsidRPr="00516DB7">
        <w:rPr>
          <w:rFonts w:ascii="Arial" w:hAnsi="Arial" w:cs="Arial"/>
          <w:color w:val="auto"/>
          <w:sz w:val="22"/>
          <w:szCs w:val="22"/>
        </w:rPr>
        <w:t>o</w:t>
      </w:r>
      <w:r w:rsidRPr="00516DB7">
        <w:rPr>
          <w:rFonts w:ascii="Arial" w:hAnsi="Arial" w:cs="Arial"/>
          <w:color w:val="auto"/>
          <w:sz w:val="22"/>
          <w:szCs w:val="22"/>
          <w:lang w:val="sr-Cyrl-CS"/>
        </w:rPr>
        <w:t>рит</w:t>
      </w:r>
      <w:r w:rsidRPr="00516DB7">
        <w:rPr>
          <w:rFonts w:ascii="Arial" w:hAnsi="Arial" w:cs="Arial"/>
          <w:color w:val="auto"/>
          <w:sz w:val="22"/>
          <w:szCs w:val="22"/>
        </w:rPr>
        <w:t>e</w:t>
      </w:r>
      <w:r w:rsidRPr="00516DB7">
        <w:rPr>
          <w:rFonts w:ascii="Arial" w:hAnsi="Arial" w:cs="Arial"/>
          <w:color w:val="auto"/>
          <w:sz w:val="22"/>
          <w:szCs w:val="22"/>
          <w:lang w:val="sr-Cyrl-CS"/>
        </w:rPr>
        <w:t>т</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ти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Дужник с</w:t>
      </w:r>
      <w:r w:rsidRPr="00516DB7">
        <w:rPr>
          <w:rFonts w:ascii="Arial" w:hAnsi="Arial" w:cs="Arial"/>
          <w:color w:val="auto"/>
          <w:sz w:val="22"/>
          <w:szCs w:val="22"/>
        </w:rPr>
        <w:t>eo</w:t>
      </w:r>
      <w:r w:rsidRPr="00516DB7">
        <w:rPr>
          <w:rFonts w:ascii="Arial" w:hAnsi="Arial" w:cs="Arial"/>
          <w:color w:val="auto"/>
          <w:sz w:val="22"/>
          <w:szCs w:val="22"/>
          <w:lang w:val="sr-Cyrl-CS"/>
        </w:rPr>
        <w:t>дрич</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ч</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г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вљ</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приг</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ст</w:t>
      </w:r>
      <w:r w:rsidRPr="00516DB7">
        <w:rPr>
          <w:rFonts w:ascii="Arial" w:hAnsi="Arial" w:cs="Arial"/>
          <w:color w:val="auto"/>
          <w:sz w:val="22"/>
          <w:szCs w:val="22"/>
        </w:rPr>
        <w:t>o</w:t>
      </w:r>
      <w:r w:rsidRPr="00516DB7">
        <w:rPr>
          <w:rFonts w:ascii="Arial" w:hAnsi="Arial" w:cs="Arial"/>
          <w:color w:val="auto"/>
          <w:sz w:val="22"/>
          <w:szCs w:val="22"/>
          <w:lang w:val="sr-Cyrl-CS"/>
        </w:rPr>
        <w:t>рнир</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м </w:t>
      </w:r>
      <w:r w:rsidRPr="00516DB7">
        <w:rPr>
          <w:rFonts w:ascii="Arial" w:hAnsi="Arial" w:cs="Arial"/>
          <w:color w:val="auto"/>
          <w:sz w:val="22"/>
          <w:szCs w:val="22"/>
        </w:rPr>
        <w:t>o</w:t>
      </w:r>
      <w:r w:rsidRPr="00516DB7">
        <w:rPr>
          <w:rFonts w:ascii="Arial" w:hAnsi="Arial" w:cs="Arial"/>
          <w:color w:val="auto"/>
          <w:sz w:val="22"/>
          <w:szCs w:val="22"/>
          <w:lang w:val="sr-Cyrl-CS"/>
        </w:rPr>
        <w:t>сн</w:t>
      </w:r>
      <w:r w:rsidRPr="00516DB7">
        <w:rPr>
          <w:rFonts w:ascii="Arial" w:hAnsi="Arial" w:cs="Arial"/>
          <w:color w:val="auto"/>
          <w:sz w:val="22"/>
          <w:szCs w:val="22"/>
        </w:rPr>
        <w:t>o</w:t>
      </w:r>
      <w:r w:rsidRPr="00516DB7">
        <w:rPr>
          <w:rFonts w:ascii="Arial" w:hAnsi="Arial" w:cs="Arial"/>
          <w:color w:val="auto"/>
          <w:sz w:val="22"/>
          <w:szCs w:val="22"/>
          <w:lang w:val="sr-Cyrl-CS"/>
        </w:rPr>
        <w:t>ву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 xml:space="preserve">ту.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aje</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ђ</w:t>
      </w:r>
      <w:r w:rsidRPr="00516DB7">
        <w:rPr>
          <w:rFonts w:ascii="Arial" w:hAnsi="Arial" w:cs="Arial"/>
          <w:color w:val="auto"/>
          <w:sz w:val="22"/>
          <w:szCs w:val="22"/>
        </w:rPr>
        <w:t>e</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 xml:space="preserve">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лиц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lang w:val="sr-Cyrl-CS"/>
        </w:rPr>
        <w:lastRenderedPageBreak/>
        <w:t>Дужник</w:t>
      </w:r>
      <w:r w:rsidRPr="00516DB7">
        <w:rPr>
          <w:rFonts w:ascii="Arial" w:hAnsi="Arial" w:cs="Arial"/>
          <w:color w:val="auto"/>
          <w:sz w:val="22"/>
          <w:szCs w:val="22"/>
        </w:rPr>
        <w:t>a</w:t>
      </w:r>
      <w:r w:rsidRPr="00516DB7">
        <w:rPr>
          <w:rFonts w:ascii="Arial" w:hAnsi="Arial" w:cs="Arial"/>
          <w:color w:val="auto"/>
          <w:sz w:val="22"/>
          <w:szCs w:val="22"/>
          <w:lang w:val="sr-Cyrl-CS"/>
        </w:rPr>
        <w:t>, ст</w:t>
      </w:r>
      <w:r w:rsidRPr="00516DB7">
        <w:rPr>
          <w:rFonts w:ascii="Arial" w:hAnsi="Arial" w:cs="Arial"/>
          <w:color w:val="auto"/>
          <w:sz w:val="22"/>
          <w:szCs w:val="22"/>
        </w:rPr>
        <w:t>a</w:t>
      </w:r>
      <w:r w:rsidRPr="00516DB7">
        <w:rPr>
          <w:rFonts w:ascii="Arial" w:hAnsi="Arial" w:cs="Arial"/>
          <w:color w:val="auto"/>
          <w:sz w:val="22"/>
          <w:szCs w:val="22"/>
          <w:lang w:val="sr-Cyrl-CS"/>
        </w:rPr>
        <w:t>тусних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w:t>
      </w:r>
      <w:r w:rsidR="00316C50" w:rsidRPr="00516DB7">
        <w:rPr>
          <w:rFonts w:ascii="Arial" w:hAnsi="Arial" w:cs="Arial"/>
          <w:color w:val="auto"/>
          <w:sz w:val="22"/>
          <w:szCs w:val="22"/>
          <w:lang w:val="sr-Cyrl-CS"/>
        </w:rPr>
        <w:t>/</w:t>
      </w:r>
      <w:r w:rsidRPr="00516DB7">
        <w:rPr>
          <w:rFonts w:ascii="Arial" w:hAnsi="Arial" w:cs="Arial"/>
          <w:color w:val="auto"/>
          <w:sz w:val="22"/>
          <w:szCs w:val="22"/>
          <w:lang w:val="sr-Cyrl-CS"/>
        </w:rPr>
        <w:t xml:space="preserve">и </w:t>
      </w:r>
      <w:r w:rsidRPr="00516DB7">
        <w:rPr>
          <w:rFonts w:ascii="Arial" w:hAnsi="Arial" w:cs="Arial"/>
          <w:color w:val="auto"/>
          <w:sz w:val="22"/>
          <w:szCs w:val="22"/>
        </w:rPr>
        <w:t>o</w:t>
      </w:r>
      <w:r w:rsidRPr="00516DB7">
        <w:rPr>
          <w:rFonts w:ascii="Arial" w:hAnsi="Arial" w:cs="Arial"/>
          <w:color w:val="auto"/>
          <w:sz w:val="22"/>
          <w:szCs w:val="22"/>
          <w:lang w:val="sr-Cyrl-CS"/>
        </w:rPr>
        <w:t>снив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o</w:t>
      </w:r>
      <w:r w:rsidRPr="00516DB7">
        <w:rPr>
          <w:rFonts w:ascii="Arial" w:hAnsi="Arial" w:cs="Arial"/>
          <w:color w:val="auto"/>
          <w:sz w:val="22"/>
          <w:szCs w:val="22"/>
          <w:lang w:val="sr-Cyrl-CS"/>
        </w:rPr>
        <w:t>вих пр</w:t>
      </w:r>
      <w:r w:rsidRPr="00516DB7">
        <w:rPr>
          <w:rFonts w:ascii="Arial" w:hAnsi="Arial" w:cs="Arial"/>
          <w:color w:val="auto"/>
          <w:sz w:val="22"/>
          <w:szCs w:val="22"/>
        </w:rPr>
        <w:t>a</w:t>
      </w:r>
      <w:r w:rsidRPr="00516DB7">
        <w:rPr>
          <w:rFonts w:ascii="Arial" w:hAnsi="Arial" w:cs="Arial"/>
          <w:color w:val="auto"/>
          <w:sz w:val="22"/>
          <w:szCs w:val="22"/>
          <w:lang w:val="sr-Cyrl-CS"/>
        </w:rPr>
        <w:t>вних суб</w:t>
      </w:r>
      <w:r w:rsidRPr="00516DB7">
        <w:rPr>
          <w:rFonts w:ascii="Arial" w:hAnsi="Arial" w:cs="Arial"/>
          <w:color w:val="auto"/>
          <w:sz w:val="22"/>
          <w:szCs w:val="22"/>
        </w:rPr>
        <w:t>je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т</w:t>
      </w:r>
      <w:r w:rsidRPr="00516DB7">
        <w:rPr>
          <w:rFonts w:ascii="Arial" w:hAnsi="Arial" w:cs="Arial"/>
          <w:color w:val="auto"/>
          <w:sz w:val="22"/>
          <w:szCs w:val="22"/>
        </w:rPr>
        <w:t>ao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je</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тпис</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лиц</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________________________ </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ти им</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и пр</w:t>
      </w:r>
      <w:r w:rsidRPr="00516DB7">
        <w:rPr>
          <w:rFonts w:ascii="Arial" w:hAnsi="Arial" w:cs="Arial"/>
          <w:iCs/>
          <w:color w:val="auto"/>
          <w:sz w:val="22"/>
          <w:szCs w:val="22"/>
        </w:rPr>
        <w:t>e</w:t>
      </w:r>
      <w:r w:rsidRPr="00516DB7">
        <w:rPr>
          <w:rFonts w:ascii="Arial" w:hAnsi="Arial" w:cs="Arial"/>
          <w:iCs/>
          <w:color w:val="auto"/>
          <w:sz w:val="22"/>
          <w:szCs w:val="22"/>
          <w:lang w:val="sr-Cyrl-CS"/>
        </w:rPr>
        <w:t>зим</w:t>
      </w:r>
      <w:r w:rsidRPr="00516DB7">
        <w:rPr>
          <w:rFonts w:ascii="Arial" w:hAnsi="Arial" w:cs="Arial"/>
          <w:iCs/>
          <w:color w:val="auto"/>
          <w:sz w:val="22"/>
          <w:szCs w:val="22"/>
        </w:rPr>
        <w:t>eo</w:t>
      </w:r>
      <w:r w:rsidRPr="00516DB7">
        <w:rPr>
          <w:rFonts w:ascii="Arial" w:hAnsi="Arial" w:cs="Arial"/>
          <w:iCs/>
          <w:color w:val="auto"/>
          <w:sz w:val="22"/>
          <w:szCs w:val="22"/>
          <w:lang w:val="sr-Cyrl-CS"/>
        </w:rPr>
        <w:t>вл</w:t>
      </w:r>
      <w:r w:rsidRPr="00516DB7">
        <w:rPr>
          <w:rFonts w:ascii="Arial" w:hAnsi="Arial" w:cs="Arial"/>
          <w:iCs/>
          <w:color w:val="auto"/>
          <w:sz w:val="22"/>
          <w:szCs w:val="22"/>
        </w:rPr>
        <w:t>a</w:t>
      </w:r>
      <w:r w:rsidRPr="00516DB7">
        <w:rPr>
          <w:rFonts w:ascii="Arial" w:hAnsi="Arial" w:cs="Arial"/>
          <w:iCs/>
          <w:color w:val="auto"/>
          <w:sz w:val="22"/>
          <w:szCs w:val="22"/>
          <w:lang w:val="sr-Cyrl-CS"/>
        </w:rPr>
        <w:t>шћ</w:t>
      </w:r>
      <w:r w:rsidRPr="00516DB7">
        <w:rPr>
          <w:rFonts w:ascii="Arial" w:hAnsi="Arial" w:cs="Arial"/>
          <w:iCs/>
          <w:color w:val="auto"/>
          <w:sz w:val="22"/>
          <w:szCs w:val="22"/>
        </w:rPr>
        <w:t>e</w:t>
      </w:r>
      <w:r w:rsidRPr="00516DB7">
        <w:rPr>
          <w:rFonts w:ascii="Arial" w:hAnsi="Arial" w:cs="Arial"/>
          <w:iCs/>
          <w:color w:val="auto"/>
          <w:sz w:val="22"/>
          <w:szCs w:val="22"/>
          <w:lang w:val="sr-Cyrl-CS"/>
        </w:rPr>
        <w:t>н</w:t>
      </w:r>
      <w:r w:rsidRPr="00516DB7">
        <w:rPr>
          <w:rFonts w:ascii="Arial" w:hAnsi="Arial" w:cs="Arial"/>
          <w:iCs/>
          <w:color w:val="auto"/>
          <w:sz w:val="22"/>
          <w:szCs w:val="22"/>
        </w:rPr>
        <w:t>o</w:t>
      </w:r>
      <w:r w:rsidRPr="00516DB7">
        <w:rPr>
          <w:rFonts w:ascii="Arial" w:hAnsi="Arial" w:cs="Arial"/>
          <w:iCs/>
          <w:color w:val="auto"/>
          <w:sz w:val="22"/>
          <w:szCs w:val="22"/>
          <w:lang w:val="sr-Cyrl-CS"/>
        </w:rPr>
        <w:t>г лиц</w:t>
      </w:r>
      <w:r w:rsidRPr="00516DB7">
        <w:rPr>
          <w:rFonts w:ascii="Arial" w:hAnsi="Arial" w:cs="Arial"/>
          <w:iCs/>
          <w:color w:val="auto"/>
          <w:sz w:val="22"/>
          <w:szCs w:val="22"/>
        </w:rPr>
        <w:t>a</w:t>
      </w:r>
      <w:r w:rsidRPr="00516DB7">
        <w:rPr>
          <w:rFonts w:ascii="Arial" w:hAnsi="Arial" w:cs="Arial"/>
          <w:iCs/>
          <w:color w:val="auto"/>
          <w:sz w:val="22"/>
          <w:szCs w:val="22"/>
          <w:lang w:val="sr-Cyrl-CS"/>
        </w:rPr>
        <w:t>).</w:t>
      </w:r>
      <w:proofErr w:type="gramEnd"/>
      <w:r w:rsidRPr="00516DB7">
        <w:rPr>
          <w:rFonts w:ascii="Arial" w:hAnsi="Arial" w:cs="Arial"/>
          <w:iCs/>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 м</w:t>
      </w:r>
      <w:r w:rsidRPr="00516DB7">
        <w:rPr>
          <w:rFonts w:ascii="Arial" w:hAnsi="Arial" w:cs="Arial"/>
          <w:color w:val="auto"/>
          <w:sz w:val="22"/>
          <w:szCs w:val="22"/>
        </w:rPr>
        <w:t>e</w:t>
      </w:r>
      <w:r w:rsidRPr="00516DB7">
        <w:rPr>
          <w:rFonts w:ascii="Arial" w:hAnsi="Arial" w:cs="Arial"/>
          <w:color w:val="auto"/>
          <w:sz w:val="22"/>
          <w:szCs w:val="22"/>
          <w:lang w:val="sr-Cyrl-CS"/>
        </w:rPr>
        <w:t>ничн</w:t>
      </w:r>
      <w:r w:rsidRPr="00516DB7">
        <w:rPr>
          <w:rFonts w:ascii="Arial" w:hAnsi="Arial" w:cs="Arial"/>
          <w:color w:val="auto"/>
          <w:sz w:val="22"/>
          <w:szCs w:val="22"/>
        </w:rPr>
        <w:t>o</w:t>
      </w:r>
      <w:r w:rsidRPr="00516DB7">
        <w:rPr>
          <w:rFonts w:ascii="Arial" w:hAnsi="Arial" w:cs="Arial"/>
          <w:color w:val="auto"/>
          <w:sz w:val="22"/>
          <w:szCs w:val="22"/>
          <w:lang w:val="sr-Cyrl-CS"/>
        </w:rPr>
        <w:t xml:space="preserve"> писм</w:t>
      </w:r>
      <w:r w:rsidRPr="00516DB7">
        <w:rPr>
          <w:rFonts w:ascii="Arial" w:hAnsi="Arial" w:cs="Arial"/>
          <w:color w:val="auto"/>
          <w:sz w:val="22"/>
          <w:szCs w:val="22"/>
        </w:rPr>
        <w:t>o</w:t>
      </w:r>
      <w:r w:rsidRPr="00516DB7">
        <w:rPr>
          <w:rFonts w:ascii="Arial" w:hAnsi="Arial" w:cs="Arial"/>
          <w:color w:val="auto"/>
          <w:sz w:val="22"/>
          <w:szCs w:val="22"/>
          <w:lang w:val="sr-Cyrl-CS"/>
        </w:rPr>
        <w:t xml:space="preserve"> –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чињ</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oje</w:t>
      </w:r>
      <w:r w:rsidRPr="00516DB7">
        <w:rPr>
          <w:rFonts w:ascii="Arial" w:hAnsi="Arial" w:cs="Arial"/>
          <w:color w:val="auto"/>
          <w:sz w:val="22"/>
          <w:szCs w:val="22"/>
          <w:lang w:val="sr-Cyrl-CS"/>
        </w:rPr>
        <w:t xml:space="preserve"> у 2 (дв</w:t>
      </w:r>
      <w:r w:rsidRPr="00516DB7">
        <w:rPr>
          <w:rFonts w:ascii="Arial" w:hAnsi="Arial" w:cs="Arial"/>
          <w:color w:val="auto"/>
          <w:sz w:val="22"/>
          <w:szCs w:val="22"/>
        </w:rPr>
        <w:t>a</w:t>
      </w:r>
      <w:r w:rsidRPr="00516DB7">
        <w:rPr>
          <w:rFonts w:ascii="Arial" w:hAnsi="Arial" w:cs="Arial"/>
          <w:color w:val="auto"/>
          <w:sz w:val="22"/>
          <w:szCs w:val="22"/>
          <w:lang w:val="sr-Cyrl-CS"/>
        </w:rPr>
        <w:t>) ист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тн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прим</w:t>
      </w:r>
      <w:r w:rsidRPr="00516DB7">
        <w:rPr>
          <w:rFonts w:ascii="Arial" w:hAnsi="Arial" w:cs="Arial"/>
          <w:color w:val="auto"/>
          <w:sz w:val="22"/>
          <w:szCs w:val="22"/>
        </w:rPr>
        <w:t>e</w:t>
      </w:r>
      <w:r w:rsidRPr="00516DB7">
        <w:rPr>
          <w:rFonts w:ascii="Arial" w:hAnsi="Arial" w:cs="Arial"/>
          <w:color w:val="auto"/>
          <w:sz w:val="22"/>
          <w:szCs w:val="22"/>
          <w:lang w:val="sr-Cyrl-CS"/>
        </w:rPr>
        <w:t>рк</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 xml:space="preserve">их </w:t>
      </w:r>
      <w:r w:rsidRPr="00516DB7">
        <w:rPr>
          <w:rFonts w:ascii="Arial" w:hAnsi="Arial" w:cs="Arial"/>
          <w:color w:val="auto"/>
          <w:sz w:val="22"/>
          <w:szCs w:val="22"/>
        </w:rPr>
        <w:t>je</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прим</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к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з</w:t>
      </w:r>
      <w:r w:rsidRPr="00516DB7">
        <w:rPr>
          <w:rFonts w:ascii="Arial" w:hAnsi="Arial" w:cs="Arial"/>
          <w:color w:val="auto"/>
          <w:sz w:val="22"/>
          <w:szCs w:val="22"/>
        </w:rPr>
        <w:t>a</w:t>
      </w:r>
      <w:r w:rsidRPr="00516DB7">
        <w:rPr>
          <w:rFonts w:ascii="Arial" w:hAnsi="Arial" w:cs="Arial"/>
          <w:color w:val="auto"/>
          <w:sz w:val="22"/>
          <w:szCs w:val="22"/>
          <w:lang w:val="sr-Cyrl-CS"/>
        </w:rPr>
        <w:t>држ</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_______________________ Изд</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a</w:t>
      </w:r>
      <w:r w:rsidRPr="00516DB7">
        <w:rPr>
          <w:rFonts w:ascii="Arial" w:hAnsi="Arial" w:cs="Arial"/>
          <w:color w:val="auto"/>
          <w:sz w:val="22"/>
          <w:szCs w:val="22"/>
          <w:lang w:val="sr-Cyrl-CS"/>
        </w:rPr>
        <w:t>ц м</w:t>
      </w:r>
      <w:r w:rsidRPr="00516DB7">
        <w:rPr>
          <w:rFonts w:ascii="Arial" w:hAnsi="Arial" w:cs="Arial"/>
          <w:color w:val="auto"/>
          <w:sz w:val="22"/>
          <w:szCs w:val="22"/>
        </w:rPr>
        <w:t>e</w:t>
      </w:r>
      <w:r w:rsidRPr="00516DB7">
        <w:rPr>
          <w:rFonts w:ascii="Arial" w:hAnsi="Arial" w:cs="Arial"/>
          <w:color w:val="auto"/>
          <w:sz w:val="22"/>
          <w:szCs w:val="22"/>
          <w:lang w:val="sr-Cyrl-CS"/>
        </w:rPr>
        <w:t>ниц</w:t>
      </w:r>
      <w:r w:rsidRPr="00516DB7">
        <w:rPr>
          <w:rFonts w:ascii="Arial" w:hAnsi="Arial" w:cs="Arial"/>
          <w:color w:val="auto"/>
          <w:sz w:val="22"/>
          <w:szCs w:val="22"/>
        </w:rPr>
        <w:t>e</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Услoви мeничнe oбaвeзe:</w:t>
      </w:r>
    </w:p>
    <w:p w:rsidR="001B0370" w:rsidRPr="00516DB7" w:rsidRDefault="001B0370" w:rsidP="001B0370">
      <w:pPr>
        <w:numPr>
          <w:ilvl w:val="0"/>
          <w:numId w:val="6"/>
        </w:numPr>
        <w:spacing w:before="0"/>
        <w:rPr>
          <w:rFonts w:cs="Arial"/>
        </w:rPr>
      </w:pPr>
      <w:r w:rsidRPr="00516DB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16DB7" w:rsidRDefault="001B0370" w:rsidP="001B0370">
      <w:pPr>
        <w:numPr>
          <w:ilvl w:val="0"/>
          <w:numId w:val="6"/>
        </w:numPr>
        <w:spacing w:before="0"/>
        <w:rPr>
          <w:rFonts w:cs="Arial"/>
        </w:rPr>
      </w:pPr>
      <w:r w:rsidRPr="00516DB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16DB7">
        <w:rPr>
          <w:rFonts w:cs="Arial"/>
        </w:rPr>
        <w:t>средство финансијског обезбеђења</w:t>
      </w:r>
      <w:r w:rsidRPr="00516DB7">
        <w:rPr>
          <w:rFonts w:cs="Arial"/>
        </w:rPr>
        <w:t xml:space="preserve"> у рoку дeфинисaнoм у конкурсној дoкумeнтaциjи.</w:t>
      </w:r>
    </w:p>
    <w:p w:rsidR="001B0370" w:rsidRPr="00516DB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r w:rsidR="001B0370" w:rsidRPr="00516DB7" w:rsidTr="00BE2EA9">
        <w:trPr>
          <w:trHeight w:val="389"/>
          <w:jc w:val="center"/>
        </w:trPr>
        <w:tc>
          <w:tcPr>
            <w:tcW w:w="3882" w:type="dxa"/>
            <w:tcBorders>
              <w:top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top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r w:rsidRPr="00516DB7">
        <w:rPr>
          <w:rFonts w:cs="Arial"/>
          <w:lang w:val="ru-RU"/>
        </w:rPr>
        <w:t>Прилог:</w:t>
      </w:r>
    </w:p>
    <w:p w:rsidR="001B0370" w:rsidRPr="00516DB7" w:rsidRDefault="001B0370" w:rsidP="001B0370">
      <w:pPr>
        <w:pStyle w:val="ListParagraph"/>
        <w:numPr>
          <w:ilvl w:val="0"/>
          <w:numId w:val="7"/>
        </w:numPr>
        <w:spacing w:before="0" w:after="0" w:line="240" w:lineRule="auto"/>
        <w:rPr>
          <w:rFonts w:ascii="Arial" w:hAnsi="Arial" w:cs="Arial"/>
        </w:rPr>
      </w:pPr>
      <w:r w:rsidRPr="00516DB7">
        <w:rPr>
          <w:rFonts w:ascii="Arial" w:hAnsi="Arial" w:cs="Arial"/>
        </w:rPr>
        <w:t xml:space="preserve">1 једна потписана и оверена бланко </w:t>
      </w:r>
      <w:r w:rsidR="004E0FFC" w:rsidRPr="00516DB7">
        <w:rPr>
          <w:rFonts w:ascii="Arial" w:hAnsi="Arial" w:cs="Arial"/>
        </w:rPr>
        <w:t>сопствена</w:t>
      </w:r>
      <w:r w:rsidRPr="00516DB7">
        <w:rPr>
          <w:rFonts w:ascii="Arial" w:hAnsi="Arial" w:cs="Arial"/>
        </w:rPr>
        <w:t xml:space="preserve"> меница као гаранција за озбиљност понуде </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ОП обрасца </w:t>
      </w:r>
    </w:p>
    <w:p w:rsidR="004E0FFC" w:rsidRPr="00516DB7" w:rsidRDefault="004E0FFC" w:rsidP="004E0FFC">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b/>
        </w:rPr>
      </w:pPr>
      <w:proofErr w:type="gramStart"/>
      <w:r w:rsidRPr="00516DB7">
        <w:rPr>
          <w:rFonts w:ascii="Arial" w:hAnsi="Arial" w:cs="Arial"/>
          <w:b/>
        </w:rPr>
        <w:t>Менично писмо у складу са садржином овог Прилога се доставља у оквиру понуде.</w:t>
      </w:r>
      <w:proofErr w:type="gramEnd"/>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516DB7" w:rsidRDefault="001B0370" w:rsidP="001B0370">
      <w:pPr>
        <w:spacing w:before="0"/>
        <w:jc w:val="right"/>
        <w:rPr>
          <w:rFonts w:cs="Arial"/>
          <w:b/>
          <w:lang w:val="sr-Cyrl-RS"/>
        </w:rPr>
      </w:pPr>
      <w:r w:rsidRPr="00E47C2E">
        <w:rPr>
          <w:rFonts w:cs="Arial"/>
          <w:b/>
        </w:rPr>
        <w:t xml:space="preserve">ПРИЛОГ </w:t>
      </w:r>
      <w:r w:rsidR="00516DB7">
        <w:rPr>
          <w:rFonts w:cs="Arial"/>
          <w:b/>
          <w:lang w:val="sr-Cyrl-RS"/>
        </w:rPr>
        <w:t>3</w:t>
      </w:r>
    </w:p>
    <w:p w:rsidR="00316C50" w:rsidRPr="00516DB7" w:rsidRDefault="00316C50" w:rsidP="00316C50">
      <w:pPr>
        <w:spacing w:before="0"/>
        <w:jc w:val="right"/>
        <w:rPr>
          <w:rFonts w:cs="Arial"/>
          <w:b/>
        </w:rPr>
      </w:pPr>
      <w:r w:rsidRPr="00516DB7">
        <w:rPr>
          <w:rFonts w:cs="Arial"/>
          <w:b/>
        </w:rPr>
        <w:t>*менице за добро извршење посла</w:t>
      </w:r>
    </w:p>
    <w:p w:rsidR="004E0FFC" w:rsidRPr="00516DB7" w:rsidRDefault="004E0FFC" w:rsidP="001B0370">
      <w:pPr>
        <w:spacing w:before="0"/>
        <w:jc w:val="right"/>
        <w:rPr>
          <w:rFonts w:cs="Arial"/>
          <w:b/>
        </w:rPr>
      </w:pPr>
    </w:p>
    <w:p w:rsidR="004E0FFC" w:rsidRPr="00516DB7" w:rsidRDefault="004E0FFC" w:rsidP="004E0FFC">
      <w:pPr>
        <w:spacing w:before="0"/>
        <w:rPr>
          <w:rFonts w:cs="Arial"/>
        </w:rPr>
      </w:pPr>
      <w:proofErr w:type="gramStart"/>
      <w:r w:rsidRPr="00516DB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4E0FFC" w:rsidRPr="00516DB7" w:rsidRDefault="004E0FFC" w:rsidP="001B0370">
      <w:pPr>
        <w:spacing w:before="0"/>
        <w:rPr>
          <w:rFonts w:cs="Arial"/>
        </w:rPr>
      </w:pPr>
    </w:p>
    <w:p w:rsidR="001B0370" w:rsidRPr="00516DB7" w:rsidRDefault="001B0370" w:rsidP="001B0370">
      <w:pPr>
        <w:spacing w:before="0"/>
        <w:rPr>
          <w:rFonts w:cs="Arial"/>
          <w:b/>
        </w:rPr>
      </w:pPr>
      <w:r w:rsidRPr="00516DB7">
        <w:rPr>
          <w:rFonts w:cs="Arial"/>
          <w:b/>
        </w:rPr>
        <w:t>(</w:t>
      </w:r>
      <w:proofErr w:type="gramStart"/>
      <w:r w:rsidRPr="00516DB7">
        <w:rPr>
          <w:rFonts w:cs="Arial"/>
          <w:b/>
        </w:rPr>
        <w:t>напомена</w:t>
      </w:r>
      <w:proofErr w:type="gramEnd"/>
      <w:r w:rsidRPr="00516DB7">
        <w:rPr>
          <w:rFonts w:cs="Arial"/>
          <w:b/>
        </w:rPr>
        <w:t>: не доставља се у понуди)</w:t>
      </w:r>
    </w:p>
    <w:p w:rsidR="004E0FFC" w:rsidRPr="00516DB7" w:rsidRDefault="004E0FFC" w:rsidP="001B0370">
      <w:pPr>
        <w:spacing w:before="0"/>
        <w:rPr>
          <w:rFonts w:cs="Arial"/>
        </w:rPr>
      </w:pPr>
    </w:p>
    <w:p w:rsidR="004E0FFC" w:rsidRPr="00516DB7" w:rsidRDefault="004E0FFC" w:rsidP="004E0FFC">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4E0FFC" w:rsidRPr="00516DB7" w:rsidRDefault="004E0FFC" w:rsidP="004E0FFC">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4E0FFC" w:rsidRPr="00516DB7" w:rsidRDefault="004E0FFC" w:rsidP="004E0FFC">
      <w:pPr>
        <w:spacing w:before="0"/>
        <w:rPr>
          <w:rFonts w:cs="Arial"/>
        </w:rPr>
      </w:pPr>
      <w:r w:rsidRPr="00516DB7">
        <w:rPr>
          <w:rFonts w:cs="Arial"/>
        </w:rPr>
        <w:t>МАТИЧНИ БРОЈ ДУЖНИКА (Понуђача): ..................................................................</w:t>
      </w:r>
    </w:p>
    <w:p w:rsidR="004E0FFC" w:rsidRPr="00516DB7" w:rsidRDefault="004E0FFC" w:rsidP="004E0FFC">
      <w:pPr>
        <w:spacing w:before="0"/>
        <w:rPr>
          <w:rFonts w:cs="Arial"/>
        </w:rPr>
      </w:pPr>
      <w:r w:rsidRPr="00516DB7">
        <w:rPr>
          <w:rFonts w:cs="Arial"/>
        </w:rPr>
        <w:t>ТЕКУЋИ РАЧУН ДУЖНИКА (Понуђача): ...................................................................</w:t>
      </w:r>
    </w:p>
    <w:p w:rsidR="004E0FFC" w:rsidRPr="00516DB7" w:rsidRDefault="004E0FFC" w:rsidP="004E0FFC">
      <w:pPr>
        <w:spacing w:before="0"/>
        <w:rPr>
          <w:rFonts w:cs="Arial"/>
        </w:rPr>
      </w:pPr>
      <w:r w:rsidRPr="00516DB7">
        <w:rPr>
          <w:rFonts w:cs="Arial"/>
        </w:rPr>
        <w:t>ПИБ ДУЖНИКА (Понуђача): ........................................................................................</w:t>
      </w:r>
    </w:p>
    <w:p w:rsidR="004E0FFC" w:rsidRPr="00516DB7" w:rsidRDefault="004E0FFC" w:rsidP="004E0FFC">
      <w:pPr>
        <w:spacing w:before="0"/>
        <w:rPr>
          <w:rFonts w:cs="Arial"/>
        </w:rPr>
      </w:pPr>
    </w:p>
    <w:p w:rsidR="004E0FFC" w:rsidRPr="00516DB7" w:rsidRDefault="004E0FFC" w:rsidP="004E0FFC">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4E0FFC" w:rsidRPr="00516DB7" w:rsidRDefault="004E0FFC" w:rsidP="004E0FFC">
      <w:pPr>
        <w:spacing w:before="0"/>
        <w:rPr>
          <w:rFonts w:cs="Arial"/>
        </w:rPr>
      </w:pPr>
    </w:p>
    <w:p w:rsidR="004E0FFC" w:rsidRPr="00516DB7" w:rsidRDefault="004E0FFC" w:rsidP="004E0FFC">
      <w:pPr>
        <w:spacing w:before="0"/>
        <w:rPr>
          <w:rFonts w:cs="Arial"/>
        </w:rPr>
      </w:pPr>
    </w:p>
    <w:p w:rsidR="004E0FFC" w:rsidRPr="00516DB7" w:rsidRDefault="004E0FFC" w:rsidP="004E0FFC">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СОПСТВЕНЕ МЕНИЦЕ</w:t>
      </w:r>
    </w:p>
    <w:p w:rsidR="001B0370" w:rsidRPr="00516DB7" w:rsidRDefault="001B0370" w:rsidP="001B0370">
      <w:pPr>
        <w:spacing w:before="0"/>
        <w:rPr>
          <w:rFonts w:cs="Arial"/>
        </w:rPr>
      </w:pPr>
    </w:p>
    <w:p w:rsidR="008576CB" w:rsidRPr="00516DB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w:t>
      </w:r>
      <w:r w:rsidR="00316C50" w:rsidRPr="00516DB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516DB7">
        <w:rPr>
          <w:rFonts w:cs="Arial"/>
          <w:b w:val="0"/>
        </w:rPr>
        <w:t>тек</w:t>
      </w:r>
      <w:proofErr w:type="gramEnd"/>
      <w:r w:rsidR="00316C50" w:rsidRPr="00516DB7">
        <w:rPr>
          <w:rFonts w:cs="Arial"/>
          <w:b w:val="0"/>
        </w:rPr>
        <w:t xml:space="preserve">. </w:t>
      </w:r>
      <w:proofErr w:type="gramStart"/>
      <w:r w:rsidR="00316C50" w:rsidRPr="00516DB7">
        <w:rPr>
          <w:rFonts w:cs="Arial"/>
          <w:b w:val="0"/>
        </w:rPr>
        <w:t>рачуна</w:t>
      </w:r>
      <w:proofErr w:type="gramEnd"/>
      <w:r w:rsidR="00316C50" w:rsidRPr="00516DB7">
        <w:rPr>
          <w:rFonts w:cs="Arial"/>
          <w:b w:val="0"/>
        </w:rPr>
        <w:t>: 160-700-13 Banka Intesa,</w:t>
      </w:r>
    </w:p>
    <w:p w:rsidR="001B0370" w:rsidRPr="00516DB7" w:rsidRDefault="008E3F37" w:rsidP="008E3F37">
      <w:pPr>
        <w:tabs>
          <w:tab w:val="left" w:pos="1418"/>
        </w:tabs>
        <w:spacing w:before="0"/>
        <w:rPr>
          <w:rFonts w:cs="Arial"/>
        </w:rPr>
      </w:pPr>
      <w:r w:rsidRPr="00516DB7">
        <w:rPr>
          <w:rFonts w:cs="Arial"/>
        </w:rPr>
        <w:tab/>
      </w:r>
    </w:p>
    <w:p w:rsidR="001B0370" w:rsidRPr="00516DB7" w:rsidRDefault="001B0370" w:rsidP="001B0370">
      <w:pPr>
        <w:spacing w:before="0"/>
        <w:rPr>
          <w:rFonts w:cs="Arial"/>
        </w:rPr>
      </w:pPr>
      <w:r w:rsidRPr="00516DB7">
        <w:rPr>
          <w:rFonts w:cs="Arial"/>
        </w:rPr>
        <w:t xml:space="preserve">Предајемо вам 1 (једну) потписану и оверену, бланко  </w:t>
      </w:r>
      <w:r w:rsidR="004E0FFC" w:rsidRPr="00516DB7">
        <w:rPr>
          <w:rFonts w:cs="Arial"/>
        </w:rPr>
        <w:t>сопствену</w:t>
      </w:r>
      <w:r w:rsidRPr="00516DB7">
        <w:rPr>
          <w:rFonts w:cs="Arial"/>
        </w:rPr>
        <w:t xml:space="preserve">  меницу</w:t>
      </w:r>
      <w:r w:rsidR="000365C7" w:rsidRPr="00516DB7">
        <w:rPr>
          <w:rFonts w:cs="Arial"/>
        </w:rPr>
        <w:t xml:space="preserve"> која је неопозива, без права протеста и наплатива на први позив</w:t>
      </w:r>
      <w:r w:rsidRPr="00516DB7">
        <w:rPr>
          <w:rFonts w:cs="Arial"/>
        </w:rPr>
        <w:t xml:space="preserve">, серијски                 бр._________________ (уписати серијски број)  као средство финансијског обезбеђења и овлашћујемо </w:t>
      </w:r>
      <w:r w:rsidR="00316C50" w:rsidRPr="00516DB7">
        <w:rPr>
          <w:rFonts w:cs="Arial"/>
        </w:rPr>
        <w:t>Јавно предузеће „Електропривреда Србије“ Београд, Улица царице Милице број 2, Београд,</w:t>
      </w:r>
      <w:r w:rsidR="00316C50" w:rsidRPr="00516DB7">
        <w:rPr>
          <w:rFonts w:cs="Arial"/>
          <w:b/>
        </w:rPr>
        <w:t xml:space="preserve"> </w:t>
      </w:r>
      <w:r w:rsidR="00316C50" w:rsidRPr="00516DB7">
        <w:rPr>
          <w:rFonts w:cs="Arial"/>
        </w:rPr>
        <w:t>огранак ТЕНТ Београд-Обреновац, улица Богољуба Урошевића Црног број 44., 11500 Обреновац</w:t>
      </w:r>
      <w:r w:rsidRPr="00516DB7">
        <w:rPr>
          <w:rFonts w:cs="Arial"/>
        </w:rPr>
        <w:t>, као Повериоца, да предату меницу може попунити до максимално</w:t>
      </w:r>
      <w:r w:rsidR="000365C7" w:rsidRPr="00516DB7">
        <w:rPr>
          <w:rFonts w:cs="Arial"/>
        </w:rPr>
        <w:t>г износа  од ___________</w:t>
      </w:r>
      <w:r w:rsidRPr="00516DB7">
        <w:rPr>
          <w:rFonts w:cs="Arial"/>
        </w:rPr>
        <w:t xml:space="preserve"> динара,</w:t>
      </w:r>
      <w:r w:rsidR="000365C7" w:rsidRPr="00516DB7">
        <w:rPr>
          <w:rFonts w:cs="Arial"/>
        </w:rPr>
        <w:t xml:space="preserve"> (и  словима  ______________</w:t>
      </w:r>
      <w:r w:rsidRPr="00516DB7">
        <w:rPr>
          <w:rFonts w:cs="Arial"/>
        </w:rPr>
        <w:t>_динара), по Уговору о_____</w:t>
      </w:r>
      <w:r w:rsidR="00316C50" w:rsidRPr="00516DB7">
        <w:rPr>
          <w:rFonts w:cs="Arial"/>
        </w:rPr>
        <w:t>__________________________</w:t>
      </w:r>
      <w:r w:rsidRPr="00516DB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16DB7" w:rsidRDefault="001B0370" w:rsidP="001B0370">
      <w:pPr>
        <w:spacing w:before="0"/>
        <w:rPr>
          <w:rFonts w:cs="Arial"/>
        </w:rPr>
      </w:pPr>
    </w:p>
    <w:p w:rsidR="001B0370" w:rsidRPr="00516DB7" w:rsidRDefault="000365C7" w:rsidP="001B0370">
      <w:pPr>
        <w:spacing w:before="0"/>
        <w:rPr>
          <w:rFonts w:cs="Arial"/>
        </w:rPr>
      </w:pPr>
      <w:r w:rsidRPr="00516DB7">
        <w:rPr>
          <w:rFonts w:cs="Arial"/>
        </w:rPr>
        <w:t>Издата б</w:t>
      </w:r>
      <w:r w:rsidR="001B0370" w:rsidRPr="00516DB7">
        <w:rPr>
          <w:rFonts w:cs="Arial"/>
        </w:rPr>
        <w:t xml:space="preserve">ланко </w:t>
      </w:r>
      <w:r w:rsidRPr="00516DB7">
        <w:rPr>
          <w:rFonts w:cs="Arial"/>
        </w:rPr>
        <w:t>сопствена</w:t>
      </w:r>
      <w:r w:rsidR="001B0370" w:rsidRPr="00516DB7">
        <w:rPr>
          <w:rFonts w:cs="Arial"/>
        </w:rPr>
        <w:t xml:space="preserve"> меница серијски број</w:t>
      </w:r>
      <w:r w:rsidR="001B0370" w:rsidRPr="00516DB7">
        <w:rPr>
          <w:rFonts w:cs="Arial"/>
        </w:rPr>
        <w:tab/>
        <w:t xml:space="preserve">(уписати серијски број) може се поднети на наплату у року </w:t>
      </w:r>
      <w:proofErr w:type="gramStart"/>
      <w:r w:rsidR="001B0370" w:rsidRPr="00516DB7">
        <w:rPr>
          <w:rFonts w:cs="Arial"/>
        </w:rPr>
        <w:t>доспећа  утврђеном</w:t>
      </w:r>
      <w:proofErr w:type="gramEnd"/>
      <w:r w:rsidR="001B0370" w:rsidRPr="00516DB7">
        <w:rPr>
          <w:rFonts w:cs="Arial"/>
        </w:rPr>
        <w:t xml:space="preserve">  Уговором бр. ___________</w:t>
      </w:r>
      <w:r w:rsidR="003C5F9C" w:rsidRPr="00516DB7">
        <w:rPr>
          <w:rFonts w:cs="Arial"/>
        </w:rPr>
        <w:t>___</w:t>
      </w:r>
      <w:r w:rsidR="001B0370" w:rsidRPr="00516DB7">
        <w:rPr>
          <w:rFonts w:cs="Arial"/>
        </w:rPr>
        <w:t xml:space="preserve"> </w:t>
      </w:r>
      <w:proofErr w:type="gramStart"/>
      <w:r w:rsidR="001B0370" w:rsidRPr="00516DB7">
        <w:rPr>
          <w:rFonts w:cs="Arial"/>
        </w:rPr>
        <w:t>од</w:t>
      </w:r>
      <w:proofErr w:type="gramEnd"/>
      <w:r w:rsidR="001B0370" w:rsidRPr="00516DB7">
        <w:rPr>
          <w:rFonts w:cs="Arial"/>
        </w:rPr>
        <w:t xml:space="preserve"> ________</w:t>
      </w:r>
      <w:r w:rsidR="003C5F9C" w:rsidRPr="00516DB7">
        <w:rPr>
          <w:rFonts w:cs="Arial"/>
        </w:rPr>
        <w:t>_______</w:t>
      </w:r>
      <w:r w:rsidR="001B0370" w:rsidRPr="00516DB7">
        <w:rPr>
          <w:rFonts w:cs="Arial"/>
        </w:rPr>
        <w:t xml:space="preserve">_ године (заведен код Корисника-Повериоца)  и бр. _____________ </w:t>
      </w:r>
      <w:proofErr w:type="gramStart"/>
      <w:r w:rsidR="001B0370" w:rsidRPr="00516DB7">
        <w:rPr>
          <w:rFonts w:cs="Arial"/>
        </w:rPr>
        <w:t>од</w:t>
      </w:r>
      <w:proofErr w:type="gramEnd"/>
      <w:r w:rsidR="001B0370" w:rsidRPr="00516DB7">
        <w:rPr>
          <w:rFonts w:cs="Arial"/>
        </w:rPr>
        <w:t xml:space="preserve"> _</w:t>
      </w:r>
      <w:r w:rsidR="003C5F9C" w:rsidRPr="00516DB7">
        <w:rPr>
          <w:rFonts w:cs="Arial"/>
        </w:rPr>
        <w:t>___</w:t>
      </w:r>
      <w:r w:rsidR="001B0370" w:rsidRPr="00516DB7">
        <w:rPr>
          <w:rFonts w:cs="Arial"/>
        </w:rPr>
        <w:t>____</w:t>
      </w:r>
      <w:r w:rsidR="003C5F9C" w:rsidRPr="00516DB7">
        <w:rPr>
          <w:rFonts w:cs="Arial"/>
        </w:rPr>
        <w:t>_________</w:t>
      </w:r>
      <w:r w:rsidR="001B0370" w:rsidRPr="00516DB7">
        <w:rPr>
          <w:rFonts w:cs="Arial"/>
        </w:rPr>
        <w:t xml:space="preserve"> године (заведен код дужника) т.ј. најк</w:t>
      </w:r>
      <w:r w:rsidR="008E3F37" w:rsidRPr="00516DB7">
        <w:rPr>
          <w:rFonts w:cs="Arial"/>
        </w:rPr>
        <w:t>асније до истека рока од 3</w:t>
      </w:r>
      <w:r w:rsidR="001B0370" w:rsidRPr="00516DB7">
        <w:rPr>
          <w:rFonts w:cs="Arial"/>
        </w:rPr>
        <w:t>0 (</w:t>
      </w:r>
      <w:r w:rsidR="008E3F37" w:rsidRPr="00516DB7">
        <w:rPr>
          <w:rFonts w:cs="Arial"/>
        </w:rPr>
        <w:t>три</w:t>
      </w:r>
      <w:r w:rsidR="001B0370" w:rsidRPr="00516DB7">
        <w:rPr>
          <w:rFonts w:cs="Arial"/>
        </w:rPr>
        <w:t>десет) дана од уговореног рока  с тим да евентуални</w:t>
      </w:r>
      <w:r w:rsidR="001B0370" w:rsidRPr="00516DB7">
        <w:rPr>
          <w:rFonts w:cs="Arial"/>
        </w:rPr>
        <w:br/>
        <w:t xml:space="preserve">продужетак рока </w:t>
      </w:r>
      <w:r w:rsidR="002C49AE" w:rsidRPr="00516DB7">
        <w:rPr>
          <w:rFonts w:cs="Arial"/>
        </w:rPr>
        <w:t>окончања извршења</w:t>
      </w:r>
      <w:r w:rsidR="001B0370" w:rsidRPr="00516DB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16DB7">
        <w:rPr>
          <w:rFonts w:cs="Arial"/>
        </w:rPr>
        <w:t>звршење</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lastRenderedPageBreak/>
        <w:t>Овлашћујемо Јавно предузеће „Електропривреда Србије</w:t>
      </w:r>
      <w:proofErr w:type="gramStart"/>
      <w:r w:rsidRPr="00516DB7">
        <w:rPr>
          <w:rFonts w:cs="Arial"/>
        </w:rPr>
        <w:t>“ Београд</w:t>
      </w:r>
      <w:proofErr w:type="gramEnd"/>
      <w:r w:rsidRPr="00516DB7">
        <w:rPr>
          <w:rFonts w:cs="Arial"/>
        </w:rPr>
        <w:t xml:space="preserve">, </w:t>
      </w:r>
      <w:r w:rsidR="00316C50" w:rsidRPr="00516DB7">
        <w:rPr>
          <w:rFonts w:cs="Arial"/>
        </w:rPr>
        <w:t>огранак ТЕНТ Београд-Обреновац</w:t>
      </w:r>
      <w:r w:rsidR="00414CFF" w:rsidRPr="00516DB7">
        <w:rPr>
          <w:rFonts w:cs="Arial"/>
        </w:rPr>
        <w:t xml:space="preserve">, </w:t>
      </w:r>
      <w:r w:rsidRPr="00516DB7">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16DB7">
        <w:rPr>
          <w:rFonts w:cs="Arial"/>
        </w:rPr>
        <w:t>вансудски</w:t>
      </w:r>
      <w:proofErr w:type="gramEnd"/>
      <w:r w:rsidRPr="00516DB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16DB7">
        <w:rPr>
          <w:rFonts w:cs="Arial"/>
        </w:rPr>
        <w:t>160-700-13 Banka Intesa.</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потписана од стране овлашћеног лица за заступање Дужника ____________________</w:t>
      </w:r>
      <w:proofErr w:type="gramStart"/>
      <w:r w:rsidRPr="00516DB7">
        <w:rPr>
          <w:rFonts w:cs="Arial"/>
        </w:rPr>
        <w:t>_(</w:t>
      </w:r>
      <w:proofErr w:type="gramEnd"/>
      <w:r w:rsidRPr="00516DB7">
        <w:rPr>
          <w:rFonts w:cs="Arial"/>
        </w:rPr>
        <w:t>унети име и презиме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516DB7" w:rsidRDefault="001B0370" w:rsidP="001B0370">
      <w:pPr>
        <w:spacing w:before="0"/>
        <w:rPr>
          <w:rFonts w:cs="Arial"/>
        </w:rPr>
      </w:pPr>
      <w:r w:rsidRPr="00516DB7">
        <w:rPr>
          <w:rFonts w:cs="Arial"/>
        </w:rPr>
        <w:t xml:space="preserve">Место и датум издавања Овлашћења          </w:t>
      </w:r>
    </w:p>
    <w:p w:rsidR="001B0370" w:rsidRPr="00516DB7" w:rsidRDefault="001B0370" w:rsidP="001B0370">
      <w:pPr>
        <w:spacing w:before="0"/>
        <w:rPr>
          <w:rFonts w:cs="Arial"/>
        </w:rPr>
      </w:pPr>
    </w:p>
    <w:p w:rsidR="001B0370" w:rsidRPr="00516DB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rPr>
          <w:rFonts w:cs="Arial"/>
        </w:rPr>
      </w:pPr>
      <w:r w:rsidRPr="00516DB7">
        <w:rPr>
          <w:rFonts w:cs="Arial"/>
        </w:rPr>
        <w:t xml:space="preserve">                                                                                              Потпис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Прилог:</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1 једна потписана и оверена бланко сопствена меница као гаранција за добро извршење посла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ОП обрасца </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516DB7" w:rsidRDefault="00DE7D4F"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516DB7" w:rsidRPr="00516DB7" w:rsidRDefault="00516DB7" w:rsidP="00516DB7">
      <w:pPr>
        <w:spacing w:before="0"/>
        <w:jc w:val="right"/>
        <w:rPr>
          <w:rFonts w:cs="Arial"/>
          <w:lang w:val="sr-Cyrl-RS"/>
        </w:rPr>
      </w:pPr>
      <w:bookmarkStart w:id="256" w:name="_Toc442559948"/>
      <w:r w:rsidRPr="00516DB7">
        <w:rPr>
          <w:rFonts w:cs="Arial"/>
          <w:color w:val="00B0F0"/>
        </w:rPr>
        <w:lastRenderedPageBreak/>
        <w:t xml:space="preserve">                                                                  </w:t>
      </w:r>
      <w:proofErr w:type="gramStart"/>
      <w:r w:rsidRPr="00516DB7">
        <w:rPr>
          <w:rFonts w:cs="Arial"/>
        </w:rPr>
        <w:t>ПРИЛОГ бр.</w:t>
      </w:r>
      <w:proofErr w:type="gramEnd"/>
      <w:r w:rsidRPr="00516DB7">
        <w:rPr>
          <w:rFonts w:cs="Arial"/>
          <w:lang w:val="sr-Cyrl-RS"/>
        </w:rPr>
        <w:t xml:space="preserve"> 4.</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jc w:val="center"/>
        <w:rPr>
          <w:rFonts w:cs="Arial"/>
        </w:rPr>
      </w:pPr>
      <w:r w:rsidRPr="00516DB7">
        <w:rPr>
          <w:rFonts w:cs="Arial"/>
        </w:rPr>
        <w:t>ЗАПИСНИК О ПРУЖЕНИМ УСЛУГАМА</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jc w:val="left"/>
        <w:rPr>
          <w:rFonts w:cs="Arial"/>
        </w:rPr>
      </w:pPr>
      <w:r w:rsidRPr="00516DB7">
        <w:rPr>
          <w:rFonts w:cs="Arial"/>
        </w:rPr>
        <w:t>Датум ___________</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tabs>
          <w:tab w:val="left" w:pos="720"/>
          <w:tab w:val="left" w:pos="1440"/>
          <w:tab w:val="left" w:pos="2160"/>
          <w:tab w:val="left" w:pos="2880"/>
          <w:tab w:val="left" w:pos="3600"/>
          <w:tab w:val="left" w:pos="5085"/>
        </w:tabs>
        <w:spacing w:before="0"/>
        <w:rPr>
          <w:rFonts w:cs="Arial"/>
        </w:rPr>
      </w:pPr>
      <w:r w:rsidRPr="00516DB7">
        <w:rPr>
          <w:rFonts w:cs="Arial"/>
        </w:rPr>
        <w:tab/>
        <w:t>ПРУЖАЛАЦ УСЛУГА:</w:t>
      </w:r>
      <w:r w:rsidRPr="00516DB7">
        <w:rPr>
          <w:rFonts w:cs="Arial"/>
        </w:rPr>
        <w:tab/>
      </w:r>
      <w:r w:rsidRPr="00516DB7">
        <w:rPr>
          <w:rFonts w:cs="Arial"/>
        </w:rPr>
        <w:tab/>
        <w:t xml:space="preserve">      КОРИСНИК УСЛУГА:</w:t>
      </w:r>
    </w:p>
    <w:p w:rsidR="00516DB7" w:rsidRPr="00516DB7" w:rsidRDefault="00516DB7" w:rsidP="00516DB7">
      <w:pPr>
        <w:spacing w:before="0"/>
        <w:rPr>
          <w:rFonts w:cs="Arial"/>
        </w:rPr>
      </w:pPr>
      <w:r w:rsidRPr="00516DB7">
        <w:rPr>
          <w:rFonts w:cs="Arial"/>
        </w:rPr>
        <w:t>_________________________</w:t>
      </w:r>
      <w:r w:rsidRPr="00516DB7">
        <w:rPr>
          <w:rFonts w:cs="Arial"/>
        </w:rPr>
        <w:tab/>
      </w:r>
      <w:r w:rsidRPr="00516DB7">
        <w:rPr>
          <w:rFonts w:cs="Arial"/>
        </w:rPr>
        <w:tab/>
        <w:t xml:space="preserve">     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(Назив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(Назив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00B0F0"/>
        </w:rPr>
      </w:pPr>
    </w:p>
    <w:p w:rsidR="00516DB7" w:rsidRPr="00516DB7" w:rsidRDefault="00516DB7" w:rsidP="00516DB7">
      <w:pPr>
        <w:tabs>
          <w:tab w:val="center" w:pos="4514"/>
        </w:tabs>
        <w:spacing w:before="0"/>
        <w:rPr>
          <w:rFonts w:cs="Arial"/>
        </w:rPr>
      </w:pPr>
      <w:r w:rsidRPr="00516DB7">
        <w:rPr>
          <w:rFonts w:cs="Arial"/>
        </w:rPr>
        <w:t>__________________________</w:t>
      </w:r>
      <w:r w:rsidRPr="00516DB7">
        <w:rPr>
          <w:rFonts w:cs="Arial"/>
        </w:rPr>
        <w:tab/>
        <w:t xml:space="preserve">                      ______________________________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(Адреса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(Адреса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FF0000"/>
        </w:rPr>
      </w:pPr>
    </w:p>
    <w:p w:rsidR="00516DB7" w:rsidRPr="00516DB7" w:rsidRDefault="00516DB7" w:rsidP="00516DB7">
      <w:pPr>
        <w:spacing w:before="0"/>
        <w:rPr>
          <w:rFonts w:cs="Arial"/>
        </w:rPr>
      </w:pPr>
      <w:r w:rsidRPr="00516DB7">
        <w:rPr>
          <w:rFonts w:cs="Arial"/>
        </w:rPr>
        <w:t>Број Уговора/Датум:      __________________________________________</w:t>
      </w:r>
    </w:p>
    <w:p w:rsidR="00516DB7" w:rsidRPr="00516DB7" w:rsidRDefault="00516DB7" w:rsidP="00516DB7">
      <w:pPr>
        <w:spacing w:before="0"/>
        <w:rPr>
          <w:rFonts w:cs="Arial"/>
        </w:rPr>
      </w:pPr>
      <w:r w:rsidRPr="00516DB7">
        <w:rPr>
          <w:rFonts w:cs="Arial"/>
        </w:rPr>
        <w:t>Број налога за набавку (НЗН):  ________________________</w:t>
      </w:r>
    </w:p>
    <w:p w:rsidR="00516DB7" w:rsidRPr="00516DB7" w:rsidRDefault="00516DB7" w:rsidP="00516DB7">
      <w:pPr>
        <w:spacing w:before="0"/>
        <w:rPr>
          <w:rFonts w:cs="Arial"/>
        </w:rPr>
      </w:pPr>
      <w:r w:rsidRPr="00516DB7">
        <w:rPr>
          <w:rFonts w:cs="Arial"/>
        </w:rPr>
        <w:t>Место извршене услуге</w:t>
      </w:r>
      <w:r w:rsidRPr="00516DB7">
        <w:rPr>
          <w:rFonts w:cs="Arial"/>
          <w:color w:val="FF0000"/>
          <w:vertAlign w:val="superscript"/>
          <w:lang w:val="ru-RU"/>
        </w:rPr>
        <w:t xml:space="preserve"> 1</w:t>
      </w:r>
      <w:r w:rsidRPr="00516DB7">
        <w:rPr>
          <w:rFonts w:cs="Arial"/>
        </w:rPr>
        <w:t>:  __________________________</w:t>
      </w:r>
    </w:p>
    <w:p w:rsidR="00516DB7" w:rsidRPr="00516DB7" w:rsidRDefault="00516DB7" w:rsidP="00516DB7">
      <w:pPr>
        <w:spacing w:before="0"/>
        <w:rPr>
          <w:rFonts w:cs="Arial"/>
        </w:rPr>
      </w:pPr>
      <w:r w:rsidRPr="00516DB7">
        <w:rPr>
          <w:rFonts w:cs="Arial"/>
        </w:rPr>
        <w:t>Објекат: 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А) ДЕТАЉНА СПЕЦИФИКАЦИЈА УСЛУГЕ: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Укупна вредност извршених услуга по спецификацији (без ПДВ)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16DB7" w:rsidRPr="00516DB7" w:rsidRDefault="00516DB7" w:rsidP="00516DB7">
      <w:pPr>
        <w:spacing w:before="0"/>
        <w:rPr>
          <w:rFonts w:cs="Arial"/>
        </w:rPr>
      </w:pPr>
      <w:proofErr w:type="gramStart"/>
      <w:r w:rsidRPr="00516DB7">
        <w:rPr>
          <w:rFonts w:cs="Arial"/>
        </w:rPr>
        <w:t>Предмет уговора (услуге) одговара траженим техничким карактеристикама.</w:t>
      </w:r>
      <w:proofErr w:type="gramEnd"/>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Предмет уговора нема видљивих оштећења </w:t>
      </w:r>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Укупан број позиција из спецификације:                            Број улаза:</w:t>
      </w:r>
    </w:p>
    <w:p w:rsidR="00516DB7" w:rsidRPr="00516DB7" w:rsidRDefault="00516DB7" w:rsidP="00516DB7">
      <w:pPr>
        <w:spacing w:before="0"/>
        <w:rPr>
          <w:rFonts w:cs="Arial"/>
        </w:rPr>
      </w:pPr>
      <w:r w:rsidRPr="00516DB7">
        <w:rPr>
          <w:rFonts w:cs="Arial"/>
        </w:rPr>
        <w:t>___________________________________________________________________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516DB7">
        <w:rPr>
          <w:rFonts w:cs="Arial"/>
        </w:rPr>
        <w:t>бр.,</w:t>
      </w:r>
      <w:proofErr w:type="gramEnd"/>
      <w:r w:rsidRPr="00516DB7">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lastRenderedPageBreak/>
        <w:t xml:space="preserve">Б) Да су </w:t>
      </w:r>
      <w:proofErr w:type="gramStart"/>
      <w:r w:rsidRPr="00516DB7">
        <w:rPr>
          <w:rFonts w:cs="Arial"/>
        </w:rPr>
        <w:t>услуга(</w:t>
      </w:r>
      <w:proofErr w:type="gramEnd"/>
      <w:r w:rsidRPr="00516DB7">
        <w:rPr>
          <w:rFonts w:cs="Arial"/>
        </w:rPr>
        <w:t>е) извршени у обиму, квалитету, уговореном року и сагласно уговору потврђују: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r w:rsidRPr="00516DB7">
        <w:rPr>
          <w:rFonts w:cs="Arial"/>
          <w:color w:val="00B0F0"/>
        </w:rPr>
        <w:t xml:space="preserve">    </w:t>
      </w:r>
      <w:r w:rsidRPr="00516DB7">
        <w:rPr>
          <w:rFonts w:cs="Arial"/>
        </w:rPr>
        <w:t>ПРУЖАЛАЦ:</w:t>
      </w:r>
      <w:r w:rsidRPr="00516DB7">
        <w:rPr>
          <w:rFonts w:cs="Arial"/>
        </w:rPr>
        <w:tab/>
        <w:t xml:space="preserve">            КОРИСНИК:                 </w:t>
      </w:r>
      <w:r w:rsidRPr="00516DB7">
        <w:rPr>
          <w:rFonts w:cs="Arial"/>
          <w:lang w:val="ru-RU"/>
        </w:rPr>
        <w:t>ОВЕРА НАДЗОРНОГ ОРГАНА</w:t>
      </w:r>
      <w:r w:rsidRPr="00516DB7">
        <w:rPr>
          <w:rFonts w:cs="Arial"/>
          <w:color w:val="00B0F0"/>
          <w:vertAlign w:val="superscript"/>
          <w:lang w:val="ru-RU"/>
        </w:rPr>
        <w:t xml:space="preserve"> </w:t>
      </w:r>
      <w:r w:rsidRPr="00516DB7">
        <w:rPr>
          <w:rFonts w:cs="Arial"/>
          <w:color w:val="FF0000"/>
          <w:vertAlign w:val="superscript"/>
          <w:lang w:val="ru-RU"/>
        </w:rPr>
        <w:t>2</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w:t>
      </w:r>
      <w:r w:rsidRPr="00516DB7">
        <w:rPr>
          <w:rFonts w:cs="Arial"/>
        </w:rPr>
        <w:tab/>
        <w:t>____________________         __________________________</w:t>
      </w:r>
    </w:p>
    <w:p w:rsidR="00516DB7" w:rsidRPr="00516DB7" w:rsidRDefault="00516DB7" w:rsidP="00516DB7">
      <w:pPr>
        <w:rPr>
          <w:rFonts w:cs="Arial"/>
          <w:color w:val="000000" w:themeColor="text1"/>
          <w:lang w:val="ru-RU"/>
        </w:rPr>
      </w:pPr>
      <w:r w:rsidRPr="00516DB7">
        <w:rPr>
          <w:rFonts w:cs="Arial"/>
          <w:color w:val="FF0000"/>
          <w:lang w:val="ru-RU"/>
        </w:rPr>
        <w:t xml:space="preserve">    </w:t>
      </w:r>
      <w:r w:rsidRPr="00516DB7">
        <w:rPr>
          <w:rFonts w:cs="Arial"/>
          <w:color w:val="000000" w:themeColor="text1"/>
          <w:lang w:val="ru-RU"/>
        </w:rPr>
        <w:t>(Име и презиме)</w:t>
      </w:r>
      <w:r w:rsidRPr="00516DB7">
        <w:rPr>
          <w:rFonts w:cs="Arial"/>
          <w:color w:val="000000" w:themeColor="text1"/>
          <w:lang w:val="ru-RU"/>
        </w:rPr>
        <w:tab/>
      </w:r>
      <w:r w:rsidRPr="00516DB7">
        <w:rPr>
          <w:rFonts w:cs="Arial"/>
          <w:color w:val="000000" w:themeColor="text1"/>
          <w:lang w:val="ru-RU"/>
        </w:rPr>
        <w:tab/>
        <w:t xml:space="preserve">   (Име и презиме)                   Руководилац пројекта/</w:t>
      </w:r>
    </w:p>
    <w:p w:rsidR="00516DB7" w:rsidRPr="00516DB7" w:rsidRDefault="00516DB7" w:rsidP="00516DB7">
      <w:pPr>
        <w:rPr>
          <w:rFonts w:cs="Arial"/>
          <w:color w:val="000000" w:themeColor="text1"/>
          <w:lang w:val="ru-RU"/>
        </w:rPr>
      </w:pPr>
      <w:r w:rsidRPr="00516DB7">
        <w:rPr>
          <w:rFonts w:cs="Arial"/>
          <w:color w:val="000000" w:themeColor="text1"/>
          <w:lang w:val="ru-RU"/>
        </w:rPr>
        <w:t xml:space="preserve">                                                                                            Одговорно лице по Решењу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____________________</w:t>
      </w:r>
      <w:r w:rsidRPr="00516DB7">
        <w:rPr>
          <w:rFonts w:cs="Arial"/>
        </w:rPr>
        <w:tab/>
        <w:t>_____________________      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(Потпис)</w:t>
      </w:r>
      <w:r w:rsidRPr="00516DB7">
        <w:rPr>
          <w:rFonts w:cs="Arial"/>
          <w:color w:val="000000" w:themeColor="text1"/>
        </w:rPr>
        <w:tab/>
      </w:r>
      <w:r w:rsidRPr="00516DB7">
        <w:rPr>
          <w:rFonts w:cs="Arial"/>
          <w:color w:val="000000" w:themeColor="text1"/>
        </w:rPr>
        <w:tab/>
      </w:r>
      <w:r w:rsidRPr="00516DB7">
        <w:rPr>
          <w:rFonts w:cs="Arial"/>
          <w:color w:val="000000" w:themeColor="text1"/>
        </w:rPr>
        <w:tab/>
        <w:t xml:space="preserve">        (Потпис)                                (Потпис и лиценцни печат)</w:t>
      </w:r>
    </w:p>
    <w:p w:rsidR="00516DB7" w:rsidRPr="00516DB7" w:rsidRDefault="00516DB7" w:rsidP="00516DB7">
      <w:pPr>
        <w:spacing w:before="0"/>
        <w:rPr>
          <w:rFonts w:cs="Arial"/>
          <w:color w:val="000000" w:themeColor="text1"/>
        </w:rPr>
      </w:pPr>
    </w:p>
    <w:p w:rsidR="00516DB7" w:rsidRPr="00516DB7" w:rsidRDefault="00516DB7" w:rsidP="00516DB7">
      <w:pPr>
        <w:spacing w:before="0"/>
        <w:rPr>
          <w:rFonts w:cs="Arial"/>
        </w:rPr>
      </w:pPr>
      <w:r w:rsidRPr="00516DB7">
        <w:rPr>
          <w:rFonts w:cs="Arial"/>
          <w:lang w:val="sr-Cyrl-RS"/>
        </w:rPr>
        <w:t>-</w:t>
      </w:r>
      <w:r w:rsidRPr="00516DB7">
        <w:rPr>
          <w:rFonts w:cs="Arial"/>
        </w:rPr>
        <w:t>у случају да се услуга односи на већи број МТ, уз Записник приложити посебну спецификацију по МТ</w:t>
      </w:r>
    </w:p>
    <w:p w:rsidR="00516DB7" w:rsidRPr="00516DB7" w:rsidRDefault="00516DB7" w:rsidP="00516DB7">
      <w:pPr>
        <w:spacing w:before="0"/>
        <w:rPr>
          <w:rFonts w:cs="Arial"/>
        </w:rPr>
      </w:pPr>
      <w:r w:rsidRPr="00516DB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16DB7" w:rsidRPr="00516DB7" w:rsidRDefault="00516DB7" w:rsidP="00516DB7">
      <w:pPr>
        <w:spacing w:before="0"/>
        <w:rPr>
          <w:rFonts w:cs="Arial"/>
        </w:rPr>
      </w:pPr>
      <w:proofErr w:type="gramStart"/>
      <w:r w:rsidRPr="00516DB7">
        <w:rPr>
          <w:rFonts w:cs="Arial"/>
        </w:rPr>
        <w:t>-Сви добављачи биће дужни да уз фактуру доставе и обострано потписани Записник.</w:t>
      </w:r>
      <w:proofErr w:type="gramEnd"/>
    </w:p>
    <w:p w:rsidR="00516DB7" w:rsidRPr="00516DB7" w:rsidRDefault="00516DB7" w:rsidP="00516DB7">
      <w:pPr>
        <w:spacing w:before="0"/>
        <w:rPr>
          <w:rFont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16DB7" w:rsidRDefault="00D8376E" w:rsidP="00EE793E">
      <w:pPr>
        <w:pStyle w:val="KDParagraf"/>
        <w:spacing w:before="0"/>
        <w:rPr>
          <w:rFonts w:cs="Arial"/>
        </w:rPr>
      </w:pPr>
      <w:r w:rsidRPr="00D8376E">
        <w:rPr>
          <w:rFonts w:cs="Arial"/>
        </w:rPr>
        <w:t>1.</w:t>
      </w:r>
      <w:r w:rsidRPr="00D8376E">
        <w:rPr>
          <w:rFonts w:cs="Arial"/>
        </w:rPr>
        <w:tab/>
        <w:t>Јавно предузеће „Електропривреда Србије</w:t>
      </w:r>
      <w:proofErr w:type="gramStart"/>
      <w:r w:rsidRPr="00D8376E">
        <w:rPr>
          <w:rFonts w:cs="Arial"/>
        </w:rPr>
        <w:t>“ из</w:t>
      </w:r>
      <w:proofErr w:type="gramEnd"/>
      <w:r w:rsidRPr="00D8376E">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бр. 12.01.296992/1-17 од 15.06.2017.године, заступа финансијски директор Жељко </w:t>
      </w:r>
      <w:proofErr w:type="gramStart"/>
      <w:r>
        <w:rPr>
          <w:rFonts w:cs="Arial"/>
        </w:rPr>
        <w:t xml:space="preserve">Вујиновић </w:t>
      </w:r>
      <w:r w:rsidR="00B16DCF" w:rsidRPr="00516DB7">
        <w:rPr>
          <w:rFonts w:cs="Arial"/>
        </w:rPr>
        <w:t xml:space="preserve"> </w:t>
      </w:r>
      <w:r w:rsidR="00EE793E" w:rsidRPr="00516DB7">
        <w:rPr>
          <w:rFonts w:cs="Arial"/>
        </w:rPr>
        <w:t>(</w:t>
      </w:r>
      <w:proofErr w:type="gramEnd"/>
      <w:r w:rsidR="00EE793E" w:rsidRPr="00516DB7">
        <w:rPr>
          <w:rFonts w:cs="Arial"/>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565"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w:t>
      </w:r>
      <w:r w:rsidRPr="00F15565">
        <w:rPr>
          <w:rFonts w:ascii="Arial" w:hAnsi="Arial" w:cs="Arial"/>
        </w:rPr>
        <w:t xml:space="preserve">___________, ПИБ: ___________, текући рачун ____________,банка ______________ кога заступа __________________, _____________, (као лидер у име и за рачун групе понуђача) </w:t>
      </w:r>
    </w:p>
    <w:p w:rsidR="00B16DCF" w:rsidRPr="00F15565" w:rsidRDefault="00B16DCF" w:rsidP="00B16DCF">
      <w:pPr>
        <w:spacing w:before="0"/>
        <w:ind w:left="360"/>
        <w:rPr>
          <w:rFonts w:cs="Arial"/>
        </w:rPr>
      </w:pPr>
    </w:p>
    <w:p w:rsidR="00B16DCF" w:rsidRPr="00F15565" w:rsidRDefault="00B16DCF" w:rsidP="00B16DCF">
      <w:pPr>
        <w:spacing w:before="0"/>
        <w:rPr>
          <w:rFonts w:eastAsia="Calibri" w:cs="Arial"/>
          <w:lang w:val="sr-Cyrl-BA"/>
        </w:rPr>
      </w:pPr>
      <w:r w:rsidRPr="00F15565">
        <w:rPr>
          <w:rFonts w:eastAsia="Calibri" w:cs="Arial"/>
        </w:rPr>
        <w:t>2а</w:t>
      </w:r>
      <w:proofErr w:type="gramStart"/>
      <w:r w:rsidRPr="00F15565">
        <w:rPr>
          <w:rFonts w:eastAsia="Calibri" w:cs="Arial"/>
        </w:rPr>
        <w:t>)_</w:t>
      </w:r>
      <w:proofErr w:type="gramEnd"/>
      <w:r w:rsidRPr="00F15565">
        <w:rPr>
          <w:rFonts w:eastAsia="Calibri" w:cs="Arial"/>
        </w:rPr>
        <w:t>_______________________________________из</w:t>
      </w:r>
      <w:r w:rsidRPr="00F15565">
        <w:rPr>
          <w:rFonts w:eastAsia="Calibri" w:cs="Arial"/>
        </w:rPr>
        <w:tab/>
        <w:t>_____________, улица</w:t>
      </w:r>
    </w:p>
    <w:p w:rsidR="00F84689" w:rsidRPr="00F15565" w:rsidRDefault="00B16DCF" w:rsidP="00F84689">
      <w:pPr>
        <w:pStyle w:val="KDParagraf"/>
        <w:spacing w:before="0"/>
        <w:rPr>
          <w:rFonts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r w:rsidRPr="00F15565">
        <w:rPr>
          <w:rFonts w:cs="Arial"/>
        </w:rPr>
        <w:t>текући рачун ____________</w:t>
      </w:r>
      <w:proofErr w:type="gramStart"/>
      <w:r w:rsidRPr="00F15565">
        <w:rPr>
          <w:rFonts w:cs="Arial"/>
        </w:rPr>
        <w:t>,банка</w:t>
      </w:r>
      <w:proofErr w:type="gramEnd"/>
      <w:r w:rsidRPr="00F15565">
        <w:rPr>
          <w:rFonts w:cs="Arial"/>
        </w:rPr>
        <w:t xml:space="preserve"> ______________ ,</w:t>
      </w:r>
      <w:r w:rsidRPr="00F15565">
        <w:rPr>
          <w:rFonts w:eastAsia="Calibri" w:cs="Arial"/>
        </w:rPr>
        <w:t>кога заступа __________________________, (члан групе понуђача или подизвођач)</w:t>
      </w:r>
      <w:r w:rsidR="00F84689" w:rsidRPr="00F15565">
        <w:rPr>
          <w:rFonts w:cs="Arial"/>
        </w:rPr>
        <w:t xml:space="preserve"> </w:t>
      </w:r>
    </w:p>
    <w:p w:rsidR="00F84689" w:rsidRPr="00F15565" w:rsidRDefault="00F84689" w:rsidP="00F84689">
      <w:pPr>
        <w:pStyle w:val="KDParagraf"/>
        <w:spacing w:before="0"/>
        <w:rPr>
          <w:rFonts w:cs="Arial"/>
        </w:rPr>
      </w:pPr>
      <w:r w:rsidRPr="00F15565">
        <w:rPr>
          <w:rFonts w:cs="Arial"/>
        </w:rPr>
        <w:t>(</w:t>
      </w:r>
      <w:proofErr w:type="gramStart"/>
      <w:r w:rsidRPr="00F15565">
        <w:rPr>
          <w:rFonts w:cs="Arial"/>
        </w:rPr>
        <w:t>у</w:t>
      </w:r>
      <w:proofErr w:type="gramEnd"/>
      <w:r w:rsidRPr="00F15565">
        <w:rPr>
          <w:rFonts w:cs="Arial"/>
        </w:rPr>
        <w:t xml:space="preserve"> даљем тексту заједно: Уговорне стране)</w:t>
      </w:r>
    </w:p>
    <w:p w:rsidR="00B16DCF" w:rsidRPr="00F15565" w:rsidRDefault="00B16DCF" w:rsidP="00B16DCF">
      <w:pPr>
        <w:spacing w:before="0"/>
        <w:rPr>
          <w:rFonts w:eastAsia="Calibri" w:cs="Arial"/>
        </w:rPr>
      </w:pPr>
    </w:p>
    <w:p w:rsidR="00B16DCF" w:rsidRPr="00F15565" w:rsidRDefault="00B16DCF" w:rsidP="00B16DCF">
      <w:pPr>
        <w:spacing w:before="0"/>
        <w:rPr>
          <w:rFonts w:eastAsia="Calibri" w:cs="Arial"/>
          <w:lang w:val="sr-Cyrl-BA"/>
        </w:rPr>
      </w:pPr>
      <w:r w:rsidRPr="00F15565">
        <w:rPr>
          <w:rFonts w:eastAsia="Calibri" w:cs="Arial"/>
        </w:rPr>
        <w:t>2б</w:t>
      </w:r>
      <w:proofErr w:type="gramStart"/>
      <w:r w:rsidRPr="00F15565">
        <w:rPr>
          <w:rFonts w:eastAsia="Calibri" w:cs="Arial"/>
        </w:rPr>
        <w:t>)_</w:t>
      </w:r>
      <w:proofErr w:type="gramEnd"/>
      <w:r w:rsidRPr="00F15565">
        <w:rPr>
          <w:rFonts w:eastAsia="Calibri" w:cs="Arial"/>
        </w:rPr>
        <w:t>______________________________________из</w:t>
      </w:r>
      <w:r w:rsidRPr="00F15565">
        <w:rPr>
          <w:rFonts w:eastAsia="Calibri" w:cs="Arial"/>
        </w:rPr>
        <w:tab/>
        <w:t>_____________, улица</w:t>
      </w:r>
    </w:p>
    <w:p w:rsidR="00B16DCF" w:rsidRPr="00F15565" w:rsidRDefault="00B16DCF" w:rsidP="00B16DCF">
      <w:pPr>
        <w:spacing w:before="0"/>
        <w:rPr>
          <w:rFonts w:eastAsia="Calibri"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p>
    <w:p w:rsidR="00B16DCF" w:rsidRPr="00F15565" w:rsidRDefault="00B16DCF" w:rsidP="00B16DCF">
      <w:pPr>
        <w:spacing w:before="0"/>
        <w:rPr>
          <w:rFonts w:eastAsia="Calibri" w:cs="Arial"/>
        </w:rPr>
      </w:pPr>
      <w:proofErr w:type="gramStart"/>
      <w:r w:rsidRPr="00F15565">
        <w:rPr>
          <w:rFonts w:cs="Arial"/>
        </w:rPr>
        <w:t>текући</w:t>
      </w:r>
      <w:proofErr w:type="gramEnd"/>
      <w:r w:rsidRPr="00F15565">
        <w:rPr>
          <w:rFonts w:cs="Arial"/>
        </w:rPr>
        <w:t xml:space="preserve"> рачун ____________,банка ______________ ,</w:t>
      </w:r>
      <w:r w:rsidRPr="00F15565">
        <w:rPr>
          <w:rFonts w:eastAsia="Calibri" w:cs="Arial"/>
        </w:rPr>
        <w:t>кога  заступа _______________________, (члан групе понуђача или подизвођач),</w:t>
      </w:r>
    </w:p>
    <w:p w:rsidR="00EE793E" w:rsidRPr="00F15565" w:rsidRDefault="00EE793E" w:rsidP="00B16DCF">
      <w:pPr>
        <w:spacing w:before="0"/>
        <w:rPr>
          <w:rFonts w:eastAsia="Calibri" w:cs="Arial"/>
        </w:rPr>
      </w:pPr>
      <w:r w:rsidRPr="00F15565">
        <w:rPr>
          <w:rFonts w:cs="Arial"/>
        </w:rPr>
        <w:t xml:space="preserve"> (</w:t>
      </w:r>
      <w:proofErr w:type="gramStart"/>
      <w:r w:rsidRPr="00F15565">
        <w:rPr>
          <w:rFonts w:cs="Arial"/>
        </w:rPr>
        <w:t>у</w:t>
      </w:r>
      <w:proofErr w:type="gramEnd"/>
      <w:r w:rsidRPr="00F15565">
        <w:rPr>
          <w:rFonts w:cs="Arial"/>
        </w:rPr>
        <w:t xml:space="preserve"> даљем тексту: Пружалац услуге) </w:t>
      </w:r>
    </w:p>
    <w:p w:rsidR="00EE793E" w:rsidRPr="00F15565" w:rsidRDefault="00EE793E" w:rsidP="00EE793E">
      <w:pPr>
        <w:pStyle w:val="KDParagraf"/>
        <w:spacing w:before="0"/>
        <w:rPr>
          <w:rFonts w:cs="Arial"/>
        </w:rPr>
      </w:pPr>
    </w:p>
    <w:p w:rsidR="00343A18" w:rsidRPr="00F15565" w:rsidRDefault="00EE793E" w:rsidP="00EE793E">
      <w:pPr>
        <w:pStyle w:val="KDParagraf"/>
        <w:spacing w:before="0"/>
        <w:rPr>
          <w:rFonts w:cs="Arial"/>
        </w:rPr>
      </w:pPr>
      <w:proofErr w:type="gramStart"/>
      <w:r w:rsidRPr="00F15565">
        <w:rPr>
          <w:rFonts w:cs="Arial"/>
        </w:rPr>
        <w:t>закључиле</w:t>
      </w:r>
      <w:proofErr w:type="gramEnd"/>
      <w:r w:rsidRPr="00F15565">
        <w:rPr>
          <w:rFonts w:cs="Arial"/>
        </w:rPr>
        <w:t xml:space="preserve"> су</w:t>
      </w:r>
      <w:r w:rsidR="00D920E5" w:rsidRPr="00F15565">
        <w:rPr>
          <w:rFonts w:cs="Arial"/>
        </w:rPr>
        <w:t xml:space="preserve"> дана __________.године следећи:</w:t>
      </w:r>
    </w:p>
    <w:p w:rsidR="00D920E5" w:rsidRPr="00F1556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F15565" w:rsidP="00F15565">
      <w:pPr>
        <w:pStyle w:val="KDParagraf"/>
        <w:spacing w:before="0"/>
        <w:jc w:val="center"/>
        <w:rPr>
          <w:rFonts w:cs="Arial"/>
        </w:rPr>
      </w:pPr>
      <w:r w:rsidRPr="00F15565">
        <w:rPr>
          <w:rFonts w:cs="Arial"/>
        </w:rPr>
        <w:t>Годишње лиценцирање софтвера –ЕПЛАН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42CE5">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F15565">
        <w:rPr>
          <w:rFonts w:cs="Arial"/>
        </w:rPr>
        <w:t xml:space="preserve"> за јавну набавку услуге</w:t>
      </w:r>
      <w:r w:rsidR="00F15565" w:rsidRPr="00F15565">
        <w:t xml:space="preserve"> </w:t>
      </w:r>
      <w:r w:rsidR="00F15565" w:rsidRPr="00F15565">
        <w:rPr>
          <w:rFonts w:cs="Arial"/>
        </w:rPr>
        <w:t>Годишње лиценцирање софтвера –ЕПЛАН ТЕНТ А</w:t>
      </w:r>
      <w:r w:rsidRPr="00B16DCF">
        <w:rPr>
          <w:rFonts w:cs="Arial"/>
        </w:rPr>
        <w:t xml:space="preserve"> </w:t>
      </w:r>
      <w:r w:rsidR="00EE793E" w:rsidRPr="00B16DCF">
        <w:rPr>
          <w:rFonts w:cs="Arial"/>
        </w:rPr>
        <w:t xml:space="preserve">(у даљем тексту: Услуга), </w:t>
      </w:r>
      <w:r w:rsidR="00F15565">
        <w:rPr>
          <w:rFonts w:cs="Arial"/>
        </w:rPr>
        <w:t>бр.</w:t>
      </w:r>
      <w:r w:rsidR="00F15565" w:rsidRPr="00F15565">
        <w:rPr>
          <w:rFonts w:cs="Arial"/>
        </w:rPr>
        <w:t>3000/</w:t>
      </w:r>
      <w:r w:rsidR="00D8376E">
        <w:rPr>
          <w:rFonts w:cs="Arial"/>
          <w:lang w:val="sr-Cyrl-RS"/>
        </w:rPr>
        <w:t>1384</w:t>
      </w:r>
      <w:r w:rsidR="00F15565" w:rsidRPr="00F15565">
        <w:rPr>
          <w:rFonts w:cs="Arial"/>
        </w:rPr>
        <w:t>/201</w:t>
      </w:r>
      <w:r w:rsidR="00D8376E">
        <w:rPr>
          <w:rFonts w:cs="Arial"/>
          <w:lang w:val="sr-Cyrl-RS"/>
        </w:rPr>
        <w:t>7</w:t>
      </w:r>
      <w:r w:rsidR="00F15565" w:rsidRPr="00F15565">
        <w:rPr>
          <w:rFonts w:cs="Arial"/>
        </w:rPr>
        <w:t xml:space="preserve"> (</w:t>
      </w:r>
      <w:r w:rsidR="00D8376E">
        <w:rPr>
          <w:rFonts w:cs="Arial"/>
          <w:lang w:val="sr-Cyrl-RS"/>
        </w:rPr>
        <w:t>1593</w:t>
      </w:r>
      <w:r w:rsidR="00F15565" w:rsidRPr="00F15565">
        <w:rPr>
          <w:rFonts w:cs="Arial"/>
        </w:rPr>
        <w:t>/201</w:t>
      </w:r>
      <w:r w:rsidR="00D8376E">
        <w:rPr>
          <w:rFonts w:cs="Arial"/>
          <w:lang w:val="sr-Cyrl-RS"/>
        </w:rPr>
        <w:t>7</w:t>
      </w:r>
      <w:r w:rsidR="00F15565" w:rsidRPr="00F15565">
        <w:rPr>
          <w:rFonts w:cs="Arial"/>
        </w:rPr>
        <w:t>),</w:t>
      </w:r>
    </w:p>
    <w:p w:rsidR="00B16DCF" w:rsidRDefault="00EE793E" w:rsidP="00742CE5">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F15565" w:rsidRDefault="00EE793E" w:rsidP="00742CE5">
      <w:pPr>
        <w:pStyle w:val="KDNabrajanje"/>
        <w:numPr>
          <w:ilvl w:val="0"/>
          <w:numId w:val="25"/>
        </w:numPr>
        <w:tabs>
          <w:tab w:val="num" w:pos="567"/>
        </w:tabs>
        <w:spacing w:before="0"/>
        <w:rPr>
          <w:rFonts w:cs="Arial"/>
        </w:rPr>
      </w:pPr>
      <w:r w:rsidRPr="00F15565">
        <w:rPr>
          <w:rFonts w:cs="Arial"/>
        </w:rPr>
        <w:tab/>
        <w:t>да Понуда Понуђача (у даљем тексту: Пружалац услуге) у _________</w:t>
      </w:r>
      <w:r w:rsidR="00FD5422" w:rsidRPr="00F15565">
        <w:rPr>
          <w:rFonts w:cs="Arial"/>
        </w:rPr>
        <w:t>отвореном</w:t>
      </w:r>
      <w:r w:rsidRPr="00F15565">
        <w:rPr>
          <w:rFonts w:cs="Arial"/>
        </w:rPr>
        <w:t xml:space="preserve"> поступку за </w:t>
      </w:r>
      <w:r w:rsidR="00FD5422" w:rsidRPr="00F15565">
        <w:rPr>
          <w:rFonts w:cs="Arial"/>
        </w:rPr>
        <w:t>ЈН</w:t>
      </w:r>
      <w:r w:rsidRPr="00F15565">
        <w:rPr>
          <w:rFonts w:cs="Arial"/>
        </w:rPr>
        <w:t xml:space="preserve"> број </w:t>
      </w:r>
      <w:r w:rsidR="00F15565" w:rsidRPr="00F15565">
        <w:rPr>
          <w:rFonts w:cs="Arial"/>
        </w:rPr>
        <w:t>3000/</w:t>
      </w:r>
      <w:r w:rsidR="00AD030D">
        <w:rPr>
          <w:rFonts w:cs="Arial"/>
          <w:lang w:val="sr-Cyrl-RS"/>
        </w:rPr>
        <w:t>1384</w:t>
      </w:r>
      <w:r w:rsidR="00F15565" w:rsidRPr="00F15565">
        <w:rPr>
          <w:rFonts w:cs="Arial"/>
        </w:rPr>
        <w:t>/201</w:t>
      </w:r>
      <w:r w:rsidR="00AD030D">
        <w:rPr>
          <w:rFonts w:cs="Arial"/>
          <w:lang w:val="sr-Cyrl-RS"/>
        </w:rPr>
        <w:t>7</w:t>
      </w:r>
      <w:r w:rsidR="00F15565" w:rsidRPr="00F15565">
        <w:rPr>
          <w:rFonts w:cs="Arial"/>
        </w:rPr>
        <w:t xml:space="preserve"> (</w:t>
      </w:r>
      <w:r w:rsidR="00AD030D">
        <w:rPr>
          <w:rFonts w:cs="Arial"/>
          <w:lang w:val="sr-Cyrl-RS"/>
        </w:rPr>
        <w:t>1593</w:t>
      </w:r>
      <w:r w:rsidR="00F15565" w:rsidRPr="00F15565">
        <w:rPr>
          <w:rFonts w:cs="Arial"/>
        </w:rPr>
        <w:t>/201</w:t>
      </w:r>
      <w:r w:rsidR="00AD030D">
        <w:rPr>
          <w:rFonts w:cs="Arial"/>
          <w:lang w:val="sr-Cyrl-RS"/>
        </w:rPr>
        <w:t>7</w:t>
      </w:r>
      <w:r w:rsidR="00F15565" w:rsidRPr="00F15565">
        <w:rPr>
          <w:rFonts w:cs="Arial"/>
        </w:rPr>
        <w:t>)</w:t>
      </w:r>
      <w:r w:rsidRPr="00F15565">
        <w:rPr>
          <w:rFonts w:cs="Arial"/>
        </w:rPr>
        <w:t>, која је заведена код Корисника услуге под   бројем ______</w:t>
      </w:r>
      <w:r w:rsidR="00FD5422" w:rsidRPr="00F15565">
        <w:rPr>
          <w:rFonts w:cs="Arial"/>
        </w:rPr>
        <w:t xml:space="preserve"> од _____.2016</w:t>
      </w:r>
      <w:r w:rsidRPr="00F15565">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15565" w:rsidRPr="00F15565" w:rsidRDefault="00EE793E" w:rsidP="00F15565">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F15565" w:rsidRPr="00F15565">
        <w:rPr>
          <w:rFonts w:cs="Arial"/>
          <w:lang w:val="sr-Cyrl-RS"/>
        </w:rPr>
        <w:t xml:space="preserve"> Годишње лиценцирање софтвера –ЕПЛАН ТЕНТ А</w:t>
      </w:r>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Услуга) која се састоји од:</w:t>
      </w:r>
    </w:p>
    <w:p w:rsidR="00E163F6" w:rsidRDefault="001B7832" w:rsidP="008A622A">
      <w:pPr>
        <w:pStyle w:val="Heading10"/>
        <w:rPr>
          <w:rFonts w:cs="Arial"/>
          <w:b w:val="0"/>
          <w:lang w:val="sr-Cyrl-RS"/>
        </w:rPr>
      </w:pPr>
      <w:r w:rsidRPr="001B7832">
        <w:rPr>
          <w:rFonts w:cs="Arial"/>
          <w:b w:val="0"/>
          <w:lang w:val="en-US"/>
        </w:rPr>
        <w:t>Годишње лиценцирање софтвера – годишњи SWS Уговор о одржавању (све ажуриране верзије, приступ порталу, техничка подршка) за „EPLAN</w:t>
      </w:r>
      <w:proofErr w:type="gramStart"/>
      <w:r w:rsidRPr="001B7832">
        <w:rPr>
          <w:rFonts w:cs="Arial"/>
          <w:b w:val="0"/>
          <w:lang w:val="en-US"/>
        </w:rPr>
        <w:t>“ P8</w:t>
      </w:r>
      <w:proofErr w:type="gramEnd"/>
      <w:r w:rsidRPr="001B7832">
        <w:rPr>
          <w:rFonts w:cs="Arial"/>
          <w:b w:val="0"/>
          <w:lang w:val="en-US"/>
        </w:rPr>
        <w:t xml:space="preserve"> програм за пројектовање и одржавање техничке електро документације за следеће лиценцне кључеве:</w:t>
      </w:r>
    </w:p>
    <w:p w:rsidR="00E163F6" w:rsidRDefault="001B7832" w:rsidP="00E163F6">
      <w:pPr>
        <w:pStyle w:val="Heading10"/>
        <w:ind w:left="0" w:firstLine="0"/>
        <w:rPr>
          <w:rFonts w:cs="Arial"/>
          <w:b w:val="0"/>
          <w:lang w:val="sr-Cyrl-RS"/>
        </w:rPr>
      </w:pPr>
      <w:r w:rsidRPr="001B7832">
        <w:rPr>
          <w:rFonts w:cs="Arial"/>
          <w:b w:val="0"/>
          <w:lang w:val="en-US"/>
        </w:rPr>
        <w:t>USB лиценца</w:t>
      </w:r>
      <w:proofErr w:type="gramStart"/>
      <w:r w:rsidR="008A622A">
        <w:rPr>
          <w:rFonts w:cs="Arial"/>
          <w:b w:val="0"/>
          <w:lang w:val="sr-Cyrl-RS"/>
        </w:rPr>
        <w:t>,</w:t>
      </w:r>
      <w:r w:rsidRPr="001B7832">
        <w:rPr>
          <w:rFonts w:cs="Arial"/>
          <w:b w:val="0"/>
          <w:lang w:val="en-US"/>
        </w:rPr>
        <w:t>WUP0U26384</w:t>
      </w:r>
      <w:r w:rsidR="008A622A">
        <w:rPr>
          <w:rFonts w:cs="Arial"/>
          <w:b w:val="0"/>
          <w:lang w:val="sr-Cyrl-RS"/>
        </w:rPr>
        <w:t>,</w:t>
      </w:r>
      <w:r w:rsidRPr="001B7832">
        <w:rPr>
          <w:rFonts w:cs="Arial"/>
          <w:b w:val="0"/>
          <w:lang w:val="en-US"/>
        </w:rPr>
        <w:t>WUP0U26623</w:t>
      </w:r>
      <w:r w:rsidR="008A622A">
        <w:rPr>
          <w:rFonts w:cs="Arial"/>
          <w:b w:val="0"/>
          <w:lang w:val="sr-Cyrl-RS"/>
        </w:rPr>
        <w:t>,</w:t>
      </w:r>
      <w:r w:rsidRPr="001B7832">
        <w:rPr>
          <w:rFonts w:cs="Arial"/>
          <w:b w:val="0"/>
          <w:lang w:val="en-US"/>
        </w:rPr>
        <w:t>WUP0U26625</w:t>
      </w:r>
      <w:proofErr w:type="gramEnd"/>
      <w:r w:rsidR="008A622A">
        <w:rPr>
          <w:rFonts w:cs="Arial"/>
          <w:b w:val="0"/>
          <w:lang w:val="sr-Cyrl-RS"/>
        </w:rPr>
        <w:t>,</w:t>
      </w:r>
    </w:p>
    <w:p w:rsidR="001B7832" w:rsidRPr="00664589" w:rsidRDefault="00E163F6" w:rsidP="00E163F6">
      <w:pPr>
        <w:pStyle w:val="Heading10"/>
        <w:ind w:left="0" w:firstLine="0"/>
        <w:rPr>
          <w:rFonts w:cs="Arial"/>
          <w:b w:val="0"/>
          <w:lang w:val="sr-Cyrl-RS"/>
        </w:rPr>
      </w:pPr>
      <w:r>
        <w:rPr>
          <w:rFonts w:cs="Arial"/>
          <w:b w:val="0"/>
          <w:lang w:val="en-US"/>
        </w:rPr>
        <w:t>Мрежна</w:t>
      </w:r>
      <w:r>
        <w:rPr>
          <w:rFonts w:cs="Arial"/>
          <w:b w:val="0"/>
          <w:lang w:val="sr-Cyrl-RS"/>
        </w:rPr>
        <w:t xml:space="preserve"> </w:t>
      </w:r>
      <w:r w:rsidR="001B7832" w:rsidRPr="001B7832">
        <w:rPr>
          <w:rFonts w:cs="Arial"/>
          <w:b w:val="0"/>
          <w:lang w:val="en-US"/>
        </w:rPr>
        <w:t>лиценца</w:t>
      </w:r>
      <w:proofErr w:type="gramStart"/>
      <w:r w:rsidR="008A622A">
        <w:rPr>
          <w:rFonts w:cs="Arial"/>
          <w:b w:val="0"/>
          <w:lang w:val="sr-Cyrl-RS"/>
        </w:rPr>
        <w:t>,</w:t>
      </w:r>
      <w:r w:rsidR="001B7832" w:rsidRPr="001B7832">
        <w:rPr>
          <w:rFonts w:cs="Arial"/>
          <w:b w:val="0"/>
          <w:lang w:val="en-US"/>
        </w:rPr>
        <w:t>WUP0U42513</w:t>
      </w:r>
      <w:proofErr w:type="gramEnd"/>
      <w:r w:rsidR="00664589">
        <w:rPr>
          <w:rFonts w:cs="Arial"/>
          <w:b w:val="0"/>
          <w:lang w:val="sr-Cyrl-RS"/>
        </w:rPr>
        <w:t>, а Корисник услуга се обавезује да Пружаоцу услуга плати уговорену вредност за извршене услуге.</w:t>
      </w:r>
    </w:p>
    <w:p w:rsidR="00EE793E" w:rsidRPr="00E47C2E" w:rsidRDefault="00EE793E" w:rsidP="00EE793E">
      <w:pPr>
        <w:pStyle w:val="KDParagraf"/>
        <w:spacing w:before="0"/>
        <w:rPr>
          <w:rFonts w:cs="Arial"/>
        </w:rPr>
      </w:pPr>
    </w:p>
    <w:p w:rsidR="00EE793E" w:rsidRPr="002F049B" w:rsidRDefault="00EE793E" w:rsidP="000350BD">
      <w:pPr>
        <w:pStyle w:val="KDParagraf"/>
        <w:spacing w:before="0"/>
        <w:jc w:val="left"/>
        <w:rPr>
          <w:rFonts w:cs="Arial"/>
          <w:b/>
        </w:rPr>
      </w:pPr>
      <w:r w:rsidRPr="00E47C2E">
        <w:rPr>
          <w:rFonts w:cs="Arial"/>
          <w:b/>
        </w:rPr>
        <w:t>ЦЕНА</w:t>
      </w:r>
    </w:p>
    <w:p w:rsidR="00EE793E" w:rsidRPr="002F049B" w:rsidRDefault="00EE793E" w:rsidP="000350BD">
      <w:pPr>
        <w:pStyle w:val="KDParagraf"/>
        <w:spacing w:before="0"/>
        <w:jc w:val="center"/>
        <w:rPr>
          <w:rFonts w:cs="Arial"/>
        </w:rPr>
      </w:pPr>
      <w:proofErr w:type="gramStart"/>
      <w:r w:rsidRPr="002F049B">
        <w:rPr>
          <w:rFonts w:cs="Arial"/>
          <w:b/>
        </w:rPr>
        <w:t>Члан 2</w:t>
      </w:r>
      <w:r w:rsidRPr="002F049B">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1B7832">
        <w:rPr>
          <w:rFonts w:cs="Arial"/>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0F5302" w:rsidRDefault="003E5C83" w:rsidP="003E5C83">
      <w:pPr>
        <w:pStyle w:val="KDPodnaslov2"/>
        <w:spacing w:before="0"/>
        <w:jc w:val="both"/>
        <w:rPr>
          <w:rFonts w:cs="Arial"/>
          <w:b w:val="0"/>
          <w:lang w:val="sr-Cyrl-RS"/>
        </w:rPr>
      </w:pPr>
      <w:proofErr w:type="gramStart"/>
      <w:r w:rsidRPr="000F5302">
        <w:rPr>
          <w:rFonts w:cs="Arial"/>
          <w:b w:val="0"/>
        </w:rPr>
        <w:t>Цена је фиксна за цео уговорени период и не подлеже никаквој промени</w:t>
      </w:r>
      <w:r w:rsidR="000F5302">
        <w:rPr>
          <w:rFonts w:cs="Arial"/>
          <w:b w:val="0"/>
          <w:lang w:val="sr-Cyrl-RS"/>
        </w:rPr>
        <w:t>.</w:t>
      </w:r>
      <w:proofErr w:type="gramEnd"/>
    </w:p>
    <w:p w:rsidR="000F5302" w:rsidRDefault="000F5302" w:rsidP="000F5302">
      <w:pPr>
        <w:pStyle w:val="KDParagraf"/>
        <w:rPr>
          <w:rFonts w:cs="Arial"/>
        </w:rPr>
      </w:pPr>
      <w:proofErr w:type="gramStart"/>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9B76EC" w:rsidRPr="00EB7F5D" w:rsidRDefault="009B76EC" w:rsidP="000F5302">
      <w:pPr>
        <w:pStyle w:val="KDParagraf"/>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F34D74" w:rsidRPr="009B76EC" w:rsidRDefault="00EE793E" w:rsidP="009B76EC">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F34D74">
        <w:rPr>
          <w:rFonts w:cs="Arial"/>
        </w:rPr>
        <w:t>Услугу 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w:t>
      </w:r>
      <w:r w:rsidR="00F34D74" w:rsidRPr="00F34D74">
        <w:rPr>
          <w:rFonts w:cs="Arial"/>
          <w:color w:val="000000"/>
        </w:rPr>
        <w:t>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F34D74" w:rsidRPr="00F34D74" w:rsidRDefault="00F34D74" w:rsidP="00F34D74">
      <w:pPr>
        <w:tabs>
          <w:tab w:val="left" w:pos="567"/>
        </w:tabs>
        <w:spacing w:before="0"/>
        <w:rPr>
          <w:rFonts w:cs="Arial"/>
          <w:color w:val="000000"/>
          <w:lang w:val="sr-Cyrl-RS"/>
        </w:rPr>
      </w:pPr>
      <w:r w:rsidRPr="00F34D74">
        <w:rPr>
          <w:rFonts w:cs="Arial"/>
          <w:b/>
          <w:color w:val="000000"/>
          <w:lang w:val="sr-Cyrl-RS"/>
        </w:rPr>
        <w:t>Рачун мора да гласи на</w:t>
      </w:r>
      <w:r w:rsidRPr="00F34D74">
        <w:rPr>
          <w:rFonts w:cs="Arial"/>
          <w:color w:val="000000"/>
          <w:lang w:val="sr-Cyrl-RS"/>
        </w:rPr>
        <w:t xml:space="preserve"> : Јавно предузеће „Електропривреда Србије“ Београд, Царице Милице 2, ПИБ 103920327, Огранак ТЕНТ Београд-Обреновац, Богољуба Урошевића Црног 44</w:t>
      </w: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9B76EC" w:rsidRDefault="00F34D74" w:rsidP="00F34D74">
      <w:pPr>
        <w:tabs>
          <w:tab w:val="left" w:pos="567"/>
        </w:tabs>
        <w:spacing w:before="0"/>
        <w:rPr>
          <w:rFonts w:cs="Arial"/>
          <w:color w:val="000000"/>
          <w:lang w:val="sr-Latn-RS"/>
        </w:rPr>
      </w:pPr>
      <w:r w:rsidRPr="00F34D74">
        <w:rPr>
          <w:rFonts w:cs="Arial"/>
          <w:color w:val="000000"/>
          <w:lang w:val="sr-Cyrl-RS"/>
        </w:rPr>
        <w:t xml:space="preserve">У испостављеном рачуну, </w:t>
      </w:r>
      <w:r w:rsidR="00C36D1D">
        <w:rPr>
          <w:rFonts w:cs="Arial"/>
          <w:color w:val="000000"/>
          <w:lang w:val="sr-Cyrl-RS"/>
        </w:rPr>
        <w:t>Пружалац услуга</w:t>
      </w:r>
      <w:r w:rsidRPr="00F34D74">
        <w:rPr>
          <w:rFonts w:cs="Arial"/>
          <w:color w:val="000000"/>
          <w:lang w:val="sr-Cyrl-RS"/>
        </w:rPr>
        <w:t xml:space="preserve"> је дужан да се придржава тачно дефинисаних назива из конкурсне документације и прихваћене понуде (из Обрасца</w:t>
      </w:r>
    </w:p>
    <w:p w:rsidR="009B76EC" w:rsidRDefault="009B76EC" w:rsidP="00F34D74">
      <w:pPr>
        <w:tabs>
          <w:tab w:val="left" w:pos="567"/>
        </w:tabs>
        <w:spacing w:before="0"/>
        <w:rPr>
          <w:rFonts w:cs="Arial"/>
          <w:color w:val="000000"/>
          <w:lang w:val="sr-Latn-RS"/>
        </w:rPr>
      </w:pP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lastRenderedPageBreak/>
        <w:t xml:space="preserve">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950EDF" w:rsidRPr="00950EDF">
        <w:rPr>
          <w:rFonts w:cs="Arial"/>
          <w:color w:val="000000"/>
          <w:lang w:val="sr-Cyrl-RS"/>
        </w:rPr>
        <w:t xml:space="preserve">Пружалац услуга </w:t>
      </w:r>
      <w:r w:rsidRPr="00F34D74">
        <w:rPr>
          <w:rFonts w:cs="Arial"/>
          <w:color w:val="000000"/>
          <w:lang w:val="sr-Cyrl-RS"/>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34D7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00F34D74">
        <w:rPr>
          <w:rFonts w:cs="Arial"/>
        </w:rPr>
        <w:t xml:space="preserve"> </w:t>
      </w:r>
      <w:r w:rsidR="00F34D74" w:rsidRPr="00F34D74">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 xml:space="preserve">РОК  </w:t>
      </w:r>
      <w:r w:rsidR="00203106">
        <w:rPr>
          <w:rFonts w:cs="Arial"/>
          <w:b/>
          <w:lang w:val="sr-Cyrl-RS"/>
        </w:rPr>
        <w:t>МЕСТО</w:t>
      </w:r>
      <w:proofErr w:type="gramEnd"/>
      <w:r w:rsidR="00203106">
        <w:rPr>
          <w:rFonts w:cs="Arial"/>
          <w:b/>
          <w:lang w:val="sr-Cyrl-RS"/>
        </w:rPr>
        <w:t xml:space="preserve"> И ПАРИТЕТ</w:t>
      </w:r>
      <w:r w:rsidRPr="00E47C2E">
        <w:rPr>
          <w:rFonts w:cs="Arial"/>
          <w:b/>
        </w:rPr>
        <w:t xml:space="preserve"> ПРУЖАЊА УСЛУГЕ</w:t>
      </w:r>
    </w:p>
    <w:p w:rsidR="00EE793E" w:rsidRPr="00F34D74" w:rsidRDefault="00EE793E" w:rsidP="00586A59">
      <w:pPr>
        <w:pStyle w:val="KDParagraf"/>
        <w:spacing w:before="0"/>
        <w:jc w:val="center"/>
        <w:rPr>
          <w:rFonts w:cs="Arial"/>
          <w:lang w:val="sr-Cyrl-RS"/>
        </w:rPr>
      </w:pPr>
      <w:r w:rsidRPr="00E47C2E">
        <w:rPr>
          <w:rFonts w:cs="Arial"/>
          <w:b/>
        </w:rPr>
        <w:t xml:space="preserve">Члан </w:t>
      </w:r>
      <w:r w:rsidR="00F34D74">
        <w:rPr>
          <w:rFonts w:cs="Arial"/>
          <w:b/>
          <w:lang w:val="sr-Cyrl-RS"/>
        </w:rPr>
        <w:t>5</w:t>
      </w:r>
    </w:p>
    <w:p w:rsidR="00203106" w:rsidRDefault="00EE793E" w:rsidP="00EE793E">
      <w:pPr>
        <w:pStyle w:val="KDParagraf"/>
        <w:spacing w:before="0"/>
        <w:rPr>
          <w:rFonts w:cs="Arial"/>
          <w:lang w:val="sr-Cyrl-RS"/>
        </w:rPr>
      </w:pPr>
      <w:proofErr w:type="gramStart"/>
      <w:r w:rsidRPr="00E30EAC">
        <w:rPr>
          <w:rFonts w:cs="Arial"/>
        </w:rPr>
        <w:t>Рок за извршење Услуге из члана 1.</w:t>
      </w:r>
      <w:proofErr w:type="gramEnd"/>
      <w:r w:rsidRPr="00E30EAC">
        <w:rPr>
          <w:rFonts w:cs="Arial"/>
        </w:rPr>
        <w:t xml:space="preserve"> </w:t>
      </w:r>
      <w:proofErr w:type="gramStart"/>
      <w:r w:rsidRPr="00E30EAC">
        <w:rPr>
          <w:rFonts w:cs="Arial"/>
        </w:rPr>
        <w:t>овог</w:t>
      </w:r>
      <w:proofErr w:type="gramEnd"/>
      <w:r w:rsidRPr="00E30EAC">
        <w:rPr>
          <w:rFonts w:cs="Arial"/>
        </w:rPr>
        <w:t xml:space="preserve"> Уговора </w:t>
      </w:r>
      <w:r w:rsidR="00886CBE">
        <w:rPr>
          <w:rFonts w:cs="Arial"/>
          <w:lang w:val="sr-Cyrl-RS"/>
        </w:rPr>
        <w:t>је 12</w:t>
      </w:r>
      <w:r w:rsidRPr="00E30EAC">
        <w:rPr>
          <w:rFonts w:cs="Arial"/>
        </w:rPr>
        <w:t xml:space="preserve"> </w:t>
      </w:r>
      <w:r w:rsidR="00046300" w:rsidRPr="00E30EAC">
        <w:rPr>
          <w:rFonts w:cs="Arial"/>
          <w:lang w:val="sr-Cyrl-RS"/>
        </w:rPr>
        <w:t xml:space="preserve">месеци </w:t>
      </w:r>
      <w:r w:rsidR="00046300" w:rsidRPr="00E30EAC">
        <w:rPr>
          <w:rFonts w:cs="Arial"/>
        </w:rPr>
        <w:t>(словима:дванаест</w:t>
      </w:r>
      <w:r w:rsidRPr="00E30EAC">
        <w:rPr>
          <w:rFonts w:cs="Arial"/>
        </w:rPr>
        <w:t>) почев од дан</w:t>
      </w:r>
      <w:r w:rsidR="005D0470" w:rsidRPr="00E30EAC">
        <w:rPr>
          <w:rFonts w:cs="Arial"/>
        </w:rPr>
        <w:t>а ступања на снагу овог Уговора</w:t>
      </w:r>
      <w:r w:rsidR="006F0166" w:rsidRPr="006F0166">
        <w:t xml:space="preserve"> </w:t>
      </w:r>
      <w:r w:rsidR="006F0166" w:rsidRPr="006F0166">
        <w:rPr>
          <w:rFonts w:cs="Arial"/>
        </w:rPr>
        <w:t xml:space="preserve">а по позиву наручиоца у року од </w:t>
      </w:r>
      <w:r w:rsidR="00886CBE">
        <w:rPr>
          <w:rFonts w:cs="Arial"/>
          <w:lang w:val="sr-Cyrl-RS"/>
        </w:rPr>
        <w:t>24</w:t>
      </w:r>
      <w:r w:rsidR="006F0166" w:rsidRPr="006F0166">
        <w:rPr>
          <w:rFonts w:cs="Arial"/>
        </w:rPr>
        <w:t xml:space="preserve"> h.</w:t>
      </w:r>
    </w:p>
    <w:p w:rsidR="00EE793E" w:rsidRDefault="00203106" w:rsidP="00EE793E">
      <w:pPr>
        <w:pStyle w:val="KDParagraf"/>
        <w:spacing w:before="0"/>
        <w:rPr>
          <w:rFonts w:cs="Arial"/>
          <w:lang w:val="sr-Cyrl-RS"/>
        </w:rPr>
      </w:pPr>
      <w:r>
        <w:rPr>
          <w:rFonts w:cs="Arial"/>
          <w:lang w:val="sr-Cyrl-RS"/>
        </w:rPr>
        <w:t>Место извршења:</w:t>
      </w:r>
      <w:r w:rsidRPr="00203106">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w:t>
      </w:r>
    </w:p>
    <w:p w:rsidR="00203106" w:rsidRPr="00203106" w:rsidRDefault="00203106" w:rsidP="00EE793E">
      <w:pPr>
        <w:pStyle w:val="KDParagraf"/>
        <w:spacing w:before="0"/>
        <w:rPr>
          <w:rFonts w:cs="Arial"/>
          <w:lang w:val="sr-Cyrl-RS"/>
        </w:rPr>
      </w:pPr>
      <w:r>
        <w:rPr>
          <w:rFonts w:cs="Arial"/>
          <w:lang w:val="sr-Cyrl-RS"/>
        </w:rPr>
        <w:t>Паритет: ФЦА-Наручилац</w:t>
      </w:r>
    </w:p>
    <w:p w:rsidR="00F34D74" w:rsidRPr="00F34D74" w:rsidRDefault="00F34D74" w:rsidP="00EE793E">
      <w:pPr>
        <w:pStyle w:val="KDParagraf"/>
        <w:spacing w:before="0"/>
        <w:rPr>
          <w:rFonts w:cs="Arial"/>
          <w:lang w:val="sr-Cyrl-RS"/>
        </w:rPr>
      </w:pPr>
    </w:p>
    <w:p w:rsidR="00EE793E" w:rsidRPr="00E6411E" w:rsidRDefault="00EE793E" w:rsidP="00EE793E">
      <w:pPr>
        <w:pStyle w:val="KDParagraf"/>
        <w:spacing w:before="0"/>
        <w:rPr>
          <w:rFonts w:cs="Arial"/>
          <w:b/>
        </w:rPr>
      </w:pPr>
      <w:r w:rsidRPr="00E6411E">
        <w:rPr>
          <w:rFonts w:cs="Arial"/>
          <w:b/>
        </w:rPr>
        <w:t xml:space="preserve">СРЕДСТВА ФИНАНСИЈСКОГ ОБЕЗБЕЂЕЊА </w:t>
      </w:r>
    </w:p>
    <w:p w:rsidR="00EE793E" w:rsidRPr="00E6411E" w:rsidRDefault="00EE793E" w:rsidP="00586A59">
      <w:pPr>
        <w:pStyle w:val="KDParagraf"/>
        <w:spacing w:before="0"/>
        <w:jc w:val="center"/>
        <w:rPr>
          <w:rFonts w:cs="Arial"/>
        </w:rPr>
      </w:pPr>
      <w:proofErr w:type="gramStart"/>
      <w:r w:rsidRPr="00E6411E">
        <w:rPr>
          <w:rFonts w:cs="Arial"/>
          <w:b/>
        </w:rPr>
        <w:t xml:space="preserve">Члан </w:t>
      </w:r>
      <w:r w:rsidR="00E6411E" w:rsidRPr="00E6411E">
        <w:rPr>
          <w:rFonts w:cs="Arial"/>
          <w:b/>
          <w:lang w:val="sr-Cyrl-RS"/>
        </w:rPr>
        <w:t>6</w:t>
      </w:r>
      <w:r w:rsidRPr="00E6411E">
        <w:rPr>
          <w:rFonts w:cs="Arial"/>
        </w:rPr>
        <w:t>.</w:t>
      </w:r>
      <w:proofErr w:type="gramEnd"/>
    </w:p>
    <w:p w:rsidR="000C7D23" w:rsidRPr="000C7D23" w:rsidRDefault="000C7D23" w:rsidP="000C7D23">
      <w:pPr>
        <w:pStyle w:val="KDParagraf"/>
        <w:rPr>
          <w:rFonts w:cs="Arial"/>
        </w:rPr>
      </w:pPr>
      <w:r w:rsidRPr="000C7D23">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C7D23" w:rsidRDefault="000C7D23" w:rsidP="000C7D23">
      <w:pPr>
        <w:pStyle w:val="KDParagraf"/>
        <w:rPr>
          <w:rFonts w:cs="Arial"/>
          <w:lang w:val="sr-Cyrl-RS"/>
        </w:rPr>
      </w:pPr>
      <w:proofErr w:type="gramStart"/>
      <w:r w:rsidRPr="000C7D2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C7D23">
        <w:rPr>
          <w:rFonts w:cs="Arial"/>
        </w:rPr>
        <w:t xml:space="preserve"> </w:t>
      </w:r>
      <w:proofErr w:type="gramStart"/>
      <w:r w:rsidRPr="000C7D23">
        <w:rPr>
          <w:rFonts w:cs="Arial"/>
        </w:rPr>
        <w:t>овог</w:t>
      </w:r>
      <w:proofErr w:type="gramEnd"/>
      <w:r w:rsidRPr="000C7D2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67D09" w:rsidRDefault="00067D09" w:rsidP="000C7D23">
      <w:pPr>
        <w:pStyle w:val="KDParagraf"/>
        <w:rPr>
          <w:rFonts w:cs="Arial"/>
          <w:lang w:val="sr-Cyrl-RS"/>
        </w:rPr>
      </w:pPr>
    </w:p>
    <w:p w:rsidR="00067D09" w:rsidRPr="00067D09" w:rsidRDefault="00067D09" w:rsidP="000C7D23">
      <w:pPr>
        <w:pStyle w:val="KDParagraf"/>
        <w:rPr>
          <w:rFonts w:cs="Arial"/>
          <w:lang w:val="sr-Cyrl-RS"/>
        </w:rPr>
      </w:pPr>
    </w:p>
    <w:p w:rsidR="00E6411E" w:rsidRPr="00E6411E" w:rsidRDefault="00E6411E" w:rsidP="00E6411E">
      <w:pPr>
        <w:pStyle w:val="KDParagraf"/>
        <w:rPr>
          <w:rFonts w:cs="Arial"/>
          <w:b/>
        </w:rPr>
      </w:pPr>
      <w:r w:rsidRPr="00E6411E">
        <w:rPr>
          <w:rFonts w:cs="Arial"/>
          <w:b/>
        </w:rPr>
        <w:lastRenderedPageBreak/>
        <w:t>ИЗВРШИОЦИ</w:t>
      </w:r>
      <w:r w:rsidRPr="00E6411E">
        <w:rPr>
          <w:rFonts w:cs="Arial"/>
          <w:b/>
        </w:rPr>
        <w:tab/>
      </w:r>
    </w:p>
    <w:p w:rsidR="00E6411E" w:rsidRPr="00E6411E" w:rsidRDefault="00E6411E" w:rsidP="00C50BEF">
      <w:pPr>
        <w:pStyle w:val="KDParagraf"/>
        <w:jc w:val="center"/>
        <w:rPr>
          <w:rFonts w:cs="Arial"/>
        </w:rPr>
      </w:pPr>
      <w:proofErr w:type="gramStart"/>
      <w:r w:rsidRPr="00E6411E">
        <w:rPr>
          <w:rFonts w:cs="Arial"/>
          <w:b/>
        </w:rPr>
        <w:t xml:space="preserve">Члан </w:t>
      </w:r>
      <w:r w:rsidRPr="00E6411E">
        <w:rPr>
          <w:rFonts w:cs="Arial"/>
          <w:b/>
          <w:lang w:val="sr-Cyrl-RS"/>
        </w:rPr>
        <w:t>7</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Извршиоци су ангажована лица од стране Пружаоца услуге.</w:t>
      </w:r>
      <w:proofErr w:type="gramEnd"/>
    </w:p>
    <w:p w:rsidR="00E6411E" w:rsidRPr="00E6411E" w:rsidRDefault="00E6411E" w:rsidP="00E6411E">
      <w:pPr>
        <w:pStyle w:val="KDParagraf"/>
        <w:rPr>
          <w:rFonts w:cs="Arial"/>
        </w:rPr>
      </w:pPr>
      <w:r w:rsidRPr="00E6411E">
        <w:rPr>
          <w:rFonts w:cs="Arial"/>
        </w:rPr>
        <w:t>Пружалац услуге доставља Кориснику услуге:</w:t>
      </w:r>
    </w:p>
    <w:p w:rsidR="000F5302" w:rsidRDefault="00E6411E" w:rsidP="00E6411E">
      <w:pPr>
        <w:pStyle w:val="KDParagraf"/>
        <w:rPr>
          <w:rFonts w:cs="Arial"/>
          <w:lang w:val="sr-Cyrl-RS"/>
        </w:rPr>
      </w:pPr>
      <w:r w:rsidRPr="00E6411E">
        <w:rPr>
          <w:rFonts w:cs="Arial"/>
        </w:rPr>
        <w:t>-</w:t>
      </w:r>
      <w:r w:rsidRPr="00E6411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F5302" w:rsidRDefault="00E6411E" w:rsidP="00E6411E">
      <w:pPr>
        <w:pStyle w:val="KDParagraf"/>
        <w:rPr>
          <w:rFonts w:cs="Arial"/>
          <w:lang w:val="sr-Cyrl-RS"/>
        </w:rPr>
      </w:pPr>
      <w:r w:rsidRPr="00E6411E">
        <w:rPr>
          <w:rFonts w:cs="Arial"/>
        </w:rPr>
        <w:t>-</w:t>
      </w:r>
      <w:r w:rsidRPr="00E6411E">
        <w:rPr>
          <w:rFonts w:cs="Arial"/>
        </w:rPr>
        <w:tab/>
        <w:t xml:space="preserve">Резервни списак извршилаца са наведеним квалификацијама резервних извршилаца </w:t>
      </w:r>
    </w:p>
    <w:p w:rsidR="00E6411E" w:rsidRPr="00E6411E" w:rsidRDefault="00E6411E" w:rsidP="00E6411E">
      <w:pPr>
        <w:pStyle w:val="KDParagraf"/>
        <w:rPr>
          <w:rFonts w:cs="Arial"/>
        </w:rPr>
      </w:pPr>
      <w:r w:rsidRPr="00E6411E">
        <w:rPr>
          <w:rFonts w:cs="Arial"/>
        </w:rPr>
        <w:t>Уколико се током извршења Услуге, појави оправдана потреба за заменом једног или више извршилаца</w:t>
      </w:r>
      <w:proofErr w:type="gramStart"/>
      <w:r w:rsidRPr="00E6411E">
        <w:rPr>
          <w:rFonts w:cs="Arial"/>
        </w:rPr>
        <w:t>,  као</w:t>
      </w:r>
      <w:proofErr w:type="gramEnd"/>
      <w:r w:rsidRPr="00E6411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4769D" w:rsidRPr="002055B4" w:rsidRDefault="00E6411E" w:rsidP="00E6411E">
      <w:pPr>
        <w:pStyle w:val="KDParagraf"/>
        <w:rPr>
          <w:rFonts w:cs="Arial"/>
          <w:lang w:val="sr-Cyrl-RS"/>
        </w:rPr>
      </w:pPr>
      <w:proofErr w:type="gramStart"/>
      <w:r w:rsidRPr="00E6411E">
        <w:rPr>
          <w:rFonts w:cs="Arial"/>
        </w:rPr>
        <w:t>Ако Пружалац услуге мора да повуче или замени било ког извршиоца Услуге за време трајања овог Уговора, све трошкове који настану такво</w:t>
      </w:r>
      <w:r w:rsidR="002055B4">
        <w:rPr>
          <w:rFonts w:cs="Arial"/>
        </w:rPr>
        <w:t>м заменом сноси Пружалац услуге</w:t>
      </w:r>
      <w:r w:rsidR="002055B4">
        <w:rPr>
          <w:rFonts w:cs="Arial"/>
          <w:lang w:val="sr-Cyrl-RS"/>
        </w:rPr>
        <w:t>.</w:t>
      </w:r>
      <w:proofErr w:type="gramEnd"/>
    </w:p>
    <w:p w:rsidR="00E6411E" w:rsidRPr="00E6411E" w:rsidRDefault="00E6411E" w:rsidP="00C50BEF">
      <w:pPr>
        <w:pStyle w:val="KDParagraf"/>
        <w:jc w:val="center"/>
        <w:rPr>
          <w:rFonts w:cs="Arial"/>
        </w:rPr>
      </w:pPr>
      <w:proofErr w:type="gramStart"/>
      <w:r w:rsidRPr="00E6411E">
        <w:rPr>
          <w:rFonts w:cs="Arial"/>
          <w:b/>
        </w:rPr>
        <w:t xml:space="preserve">Члан </w:t>
      </w:r>
      <w:r w:rsidRPr="00E6411E">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E6411E" w:rsidRPr="00E6411E" w:rsidRDefault="00E6411E" w:rsidP="00E6411E">
      <w:pPr>
        <w:pStyle w:val="KDParagraf"/>
        <w:rPr>
          <w:rFonts w:cs="Arial"/>
        </w:rPr>
      </w:pPr>
      <w:proofErr w:type="gramStart"/>
      <w:r w:rsidRPr="00E6411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9</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6411E" w:rsidRPr="00E6411E" w:rsidRDefault="00E6411E" w:rsidP="00E6411E">
      <w:pPr>
        <w:pStyle w:val="KDParagraf"/>
        <w:rPr>
          <w:rFonts w:cs="Arial"/>
        </w:rPr>
      </w:pPr>
      <w:r w:rsidRPr="00E6411E">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6411E">
        <w:rPr>
          <w:rFonts w:cs="Arial"/>
        </w:rPr>
        <w:t>лицима .</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Осигурања из става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трајаће до завршетка пружања и/или извршења Услуга које су предмет овог Уговора.</w:t>
      </w:r>
    </w:p>
    <w:p w:rsidR="00E6411E" w:rsidRPr="00E6411E" w:rsidRDefault="00E6411E" w:rsidP="00E6411E">
      <w:pPr>
        <w:pStyle w:val="KDParagraf"/>
        <w:rPr>
          <w:rFonts w:cs="Arial"/>
          <w:b/>
        </w:rPr>
      </w:pPr>
      <w:r w:rsidRPr="00E6411E">
        <w:rPr>
          <w:rFonts w:cs="Arial"/>
          <w:b/>
        </w:rPr>
        <w:t xml:space="preserve">ЗАКЉУЧИВАЊЕ И СТУПАЊЕ НА СНАГУ </w:t>
      </w: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0</w:t>
      </w:r>
      <w:r w:rsidRPr="00E6411E">
        <w:rPr>
          <w:rFonts w:cs="Arial"/>
        </w:rPr>
        <w:t>.</w:t>
      </w:r>
      <w:proofErr w:type="gramEnd"/>
    </w:p>
    <w:p w:rsidR="00E6411E" w:rsidRPr="00BB5D4A" w:rsidRDefault="00E6411E" w:rsidP="00E6411E">
      <w:pPr>
        <w:pStyle w:val="KDParagraf"/>
        <w:rPr>
          <w:rFonts w:cs="Arial"/>
          <w:lang w:val="sr-Cyrl-RS"/>
        </w:rPr>
      </w:pPr>
      <w:proofErr w:type="gramStart"/>
      <w:r w:rsidRPr="00E6411E">
        <w:rPr>
          <w:rFonts w:cs="Arial"/>
        </w:rPr>
        <w:t>Овај Уговор сматра се закљученим када га потпишу овлашћени представници Уговорних страна</w:t>
      </w:r>
      <w:r w:rsidR="00BB5D4A">
        <w:rPr>
          <w:rFonts w:cs="Arial"/>
          <w:lang w:val="sr-Cyrl-RS"/>
        </w:rPr>
        <w:t xml:space="preserve"> и </w:t>
      </w:r>
      <w:r w:rsidRPr="00E6411E">
        <w:rPr>
          <w:rFonts w:cs="Arial"/>
        </w:rPr>
        <w:t>када Пружалац услуге достави средст</w:t>
      </w:r>
      <w:r w:rsidRPr="00E6411E">
        <w:rPr>
          <w:rFonts w:cs="Arial"/>
          <w:lang w:val="sr-Cyrl-RS"/>
        </w:rPr>
        <w:t>во</w:t>
      </w:r>
      <w:r w:rsidRPr="00E6411E">
        <w:rPr>
          <w:rFonts w:cs="Arial"/>
        </w:rPr>
        <w:t xml:space="preserve"> финансијског обезбеђења за добро извршење посла.</w:t>
      </w:r>
      <w:proofErr w:type="gramEnd"/>
      <w:r w:rsidRPr="00E6411E">
        <w:rPr>
          <w:rFonts w:cs="Arial"/>
        </w:rPr>
        <w:t xml:space="preserve"> </w:t>
      </w:r>
    </w:p>
    <w:p w:rsidR="00E6411E" w:rsidRDefault="00E6411E" w:rsidP="00E6411E">
      <w:pPr>
        <w:pStyle w:val="KDParagraf"/>
        <w:rPr>
          <w:rFonts w:cs="Arial"/>
          <w:lang w:val="sr-Cyrl-RS"/>
        </w:rPr>
      </w:pP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1</w:t>
      </w:r>
      <w:r w:rsidRPr="00E6411E">
        <w:rPr>
          <w:rFonts w:cs="Arial"/>
        </w:rPr>
        <w:t>.</w:t>
      </w:r>
      <w:proofErr w:type="gramEnd"/>
    </w:p>
    <w:p w:rsidR="002F049B" w:rsidRPr="002F049B" w:rsidRDefault="001929F2" w:rsidP="002F049B">
      <w:pPr>
        <w:pStyle w:val="KDParagraf"/>
        <w:rPr>
          <w:rFonts w:cs="Arial"/>
        </w:rPr>
      </w:pPr>
      <w:r>
        <w:rPr>
          <w:rFonts w:cs="Arial"/>
        </w:rPr>
        <w:t>Овај Уговор важи 1</w:t>
      </w:r>
      <w:r w:rsidR="00D824B1">
        <w:rPr>
          <w:rFonts w:cs="Arial"/>
        </w:rPr>
        <w:t>2</w:t>
      </w:r>
      <w:r>
        <w:rPr>
          <w:rFonts w:cs="Arial"/>
        </w:rPr>
        <w:t xml:space="preserve"> (словима</w:t>
      </w:r>
      <w:proofErr w:type="gramStart"/>
      <w:r>
        <w:rPr>
          <w:rFonts w:cs="Arial"/>
        </w:rPr>
        <w:t>:</w:t>
      </w:r>
      <w:r w:rsidR="00D824B1">
        <w:rPr>
          <w:rFonts w:cs="Arial"/>
          <w:lang w:val="sr-Cyrl-RS"/>
        </w:rPr>
        <w:t>дванаест</w:t>
      </w:r>
      <w:proofErr w:type="gramEnd"/>
      <w:r w:rsidR="002F049B" w:rsidRPr="002F049B">
        <w:rPr>
          <w:rFonts w:cs="Arial"/>
        </w:rPr>
        <w:t xml:space="preserve"> ) месеци почев од дана закључења уговора, односно до исцрпљења уговореног износа из члана 2. </w:t>
      </w:r>
      <w:proofErr w:type="gramStart"/>
      <w:r w:rsidR="002F049B" w:rsidRPr="002F049B">
        <w:rPr>
          <w:rFonts w:cs="Arial"/>
        </w:rPr>
        <w:t>овог</w:t>
      </w:r>
      <w:proofErr w:type="gramEnd"/>
      <w:r w:rsidR="002F049B" w:rsidRPr="002F049B">
        <w:rPr>
          <w:rFonts w:cs="Arial"/>
        </w:rPr>
        <w:t xml:space="preserve"> Уговора.</w:t>
      </w:r>
    </w:p>
    <w:p w:rsidR="00E6411E" w:rsidRPr="00E6411E" w:rsidRDefault="002F049B" w:rsidP="002F049B">
      <w:pPr>
        <w:pStyle w:val="KDParagraf"/>
        <w:rPr>
          <w:rFonts w:cs="Arial"/>
        </w:rPr>
      </w:pPr>
      <w:r w:rsidRPr="002F049B">
        <w:rPr>
          <w:rFonts w:cs="Arial"/>
        </w:rPr>
        <w:t xml:space="preserve">Обавезе </w:t>
      </w:r>
      <w:proofErr w:type="gramStart"/>
      <w:r w:rsidRPr="002F049B">
        <w:rPr>
          <w:rFonts w:cs="Arial"/>
        </w:rPr>
        <w:t>по  овом</w:t>
      </w:r>
      <w:proofErr w:type="gramEnd"/>
      <w:r w:rsidRPr="002F049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r w:rsidR="00E6411E" w:rsidRPr="00E6411E">
        <w:rPr>
          <w:rFonts w:cs="Arial"/>
        </w:rPr>
        <w:t>.</w:t>
      </w:r>
    </w:p>
    <w:p w:rsidR="00E6411E" w:rsidRPr="00E6411E" w:rsidRDefault="00E6411E" w:rsidP="00AC3601">
      <w:pPr>
        <w:pStyle w:val="KDParagraf"/>
        <w:jc w:val="center"/>
        <w:rPr>
          <w:rFonts w:cs="Arial"/>
        </w:rPr>
      </w:pPr>
      <w:proofErr w:type="gramStart"/>
      <w:r w:rsidRPr="00E6411E">
        <w:rPr>
          <w:rFonts w:cs="Arial"/>
          <w:b/>
        </w:rPr>
        <w:lastRenderedPageBreak/>
        <w:t xml:space="preserve">Члан </w:t>
      </w:r>
      <w:r w:rsidRPr="00E6411E">
        <w:rPr>
          <w:rFonts w:cs="Arial"/>
          <w:b/>
          <w:lang w:val="sr-Cyrl-RS"/>
        </w:rPr>
        <w:t>12</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Овај Уговор и његови </w:t>
      </w:r>
      <w:proofErr w:type="gramStart"/>
      <w:r w:rsidRPr="00E6411E">
        <w:rPr>
          <w:rFonts w:cs="Arial"/>
        </w:rPr>
        <w:t>Прилози  од</w:t>
      </w:r>
      <w:proofErr w:type="gramEnd"/>
      <w:r w:rsidRPr="00E6411E">
        <w:rPr>
          <w:rFonts w:cs="Arial"/>
        </w:rPr>
        <w:t xml:space="preserve"> 1 до </w:t>
      </w:r>
      <w:r w:rsidR="008A7489">
        <w:rPr>
          <w:rFonts w:cs="Arial"/>
          <w:lang w:val="sr-Cyrl-RS"/>
        </w:rPr>
        <w:t>4</w:t>
      </w:r>
      <w:r w:rsidRPr="00E6411E">
        <w:rPr>
          <w:rFonts w:cs="Arial"/>
          <w:lang w:val="sr-Cyrl-RS"/>
        </w:rPr>
        <w:t xml:space="preserve"> </w:t>
      </w:r>
      <w:r w:rsidRPr="00E6411E">
        <w:rPr>
          <w:rFonts w:cs="Arial"/>
        </w:rPr>
        <w:t xml:space="preserve">из члана </w:t>
      </w:r>
      <w:r w:rsidRPr="00E6411E">
        <w:rPr>
          <w:rFonts w:cs="Arial"/>
          <w:lang w:val="sr-Cyrl-RS"/>
        </w:rPr>
        <w:t>2</w:t>
      </w:r>
      <w:r w:rsidR="007A2B4D">
        <w:rPr>
          <w:rFonts w:cs="Arial"/>
          <w:lang w:val="sr-Cyrl-RS"/>
        </w:rPr>
        <w:t>3</w:t>
      </w:r>
      <w:r w:rsidRPr="00E6411E">
        <w:rPr>
          <w:rFonts w:cs="Arial"/>
        </w:rPr>
        <w:t xml:space="preserve">. </w:t>
      </w:r>
      <w:proofErr w:type="gramStart"/>
      <w:r w:rsidRPr="00E6411E">
        <w:rPr>
          <w:rFonts w:cs="Arial"/>
        </w:rPr>
        <w:t>овог</w:t>
      </w:r>
      <w:proofErr w:type="gramEnd"/>
      <w:r w:rsidRPr="00E6411E">
        <w:rPr>
          <w:rFonts w:cs="Arial"/>
        </w:rPr>
        <w:t xml:space="preserve"> Уговора, сачињени су на српском језику. </w:t>
      </w:r>
    </w:p>
    <w:p w:rsidR="00E6411E" w:rsidRPr="00E6411E" w:rsidRDefault="00E6411E" w:rsidP="00E6411E">
      <w:pPr>
        <w:pStyle w:val="KDParagraf"/>
        <w:rPr>
          <w:rFonts w:cs="Arial"/>
        </w:rPr>
      </w:pPr>
      <w:proofErr w:type="gramStart"/>
      <w:r w:rsidRPr="00E6411E">
        <w:rPr>
          <w:rFonts w:cs="Arial"/>
        </w:rPr>
        <w:t>На овај Уговор примењују се закони Републике Србије.</w:t>
      </w:r>
      <w:proofErr w:type="gramEnd"/>
    </w:p>
    <w:p w:rsidR="00E6411E" w:rsidRDefault="00E6411E" w:rsidP="00E6411E">
      <w:pPr>
        <w:pStyle w:val="KDParagraf"/>
        <w:rPr>
          <w:rFonts w:cs="Arial"/>
          <w:lang w:val="sr-Cyrl-RS"/>
        </w:rPr>
      </w:pPr>
      <w:proofErr w:type="gramStart"/>
      <w:r w:rsidRPr="00E6411E">
        <w:rPr>
          <w:rFonts w:cs="Arial"/>
        </w:rPr>
        <w:t>У случају спора меродавно право је право Републике Србије, а поступак се води на српском језику.</w:t>
      </w:r>
      <w:proofErr w:type="gramEnd"/>
      <w:r w:rsidRPr="00E6411E">
        <w:rPr>
          <w:rFonts w:cs="Arial"/>
        </w:rPr>
        <w:t xml:space="preserve"> </w:t>
      </w:r>
    </w:p>
    <w:p w:rsidR="002055B4" w:rsidRPr="002055B4" w:rsidRDefault="002055B4" w:rsidP="00E6411E">
      <w:pPr>
        <w:pStyle w:val="KDParagraf"/>
        <w:rPr>
          <w:rFonts w:cs="Arial"/>
          <w:lang w:val="sr-Cyrl-RS"/>
        </w:rPr>
      </w:pPr>
    </w:p>
    <w:p w:rsidR="00E6411E" w:rsidRPr="00E6411E" w:rsidRDefault="00E6411E" w:rsidP="00E6411E">
      <w:pPr>
        <w:pStyle w:val="KDParagraf"/>
        <w:rPr>
          <w:rFonts w:cs="Arial"/>
          <w:b/>
        </w:rPr>
      </w:pPr>
      <w:r w:rsidRPr="00E6411E">
        <w:rPr>
          <w:rFonts w:cs="Arial"/>
          <w:b/>
        </w:rPr>
        <w:t>ОВЛАШЋЕНИ ПРЕДСТАВНИЦИ ЗА ПРАЋЕЊЕ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13</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Овлашћени представници за праћење реализације Услуге из члана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Уговора су: </w:t>
      </w:r>
    </w:p>
    <w:p w:rsidR="00AE77BB" w:rsidRPr="00AE77BB" w:rsidRDefault="00E6411E" w:rsidP="00AE77BB">
      <w:pPr>
        <w:pStyle w:val="KDParagraf"/>
        <w:rPr>
          <w:rFonts w:cs="Arial"/>
          <w:lang w:val="sr-Cyrl-RS"/>
        </w:rPr>
      </w:pPr>
      <w:r w:rsidRPr="00E6411E">
        <w:rPr>
          <w:rFonts w:cs="Arial"/>
        </w:rPr>
        <w:tab/>
        <w:t xml:space="preserve">- </w:t>
      </w:r>
      <w:proofErr w:type="gramStart"/>
      <w:r w:rsidRPr="00E6411E">
        <w:rPr>
          <w:rFonts w:cs="Arial"/>
        </w:rPr>
        <w:t>за</w:t>
      </w:r>
      <w:proofErr w:type="gramEnd"/>
      <w:r w:rsidRPr="00E6411E">
        <w:rPr>
          <w:rFonts w:cs="Arial"/>
        </w:rPr>
        <w:t xml:space="preserve"> Корисника услуге: </w:t>
      </w:r>
      <w:r w:rsidRPr="00E6411E">
        <w:rPr>
          <w:rFonts w:cs="Arial"/>
        </w:rPr>
        <w:tab/>
      </w:r>
      <w:r w:rsidR="00AE77BB">
        <w:rPr>
          <w:rFonts w:cs="Arial"/>
          <w:lang w:val="sr-Cyrl-RS"/>
        </w:rPr>
        <w:t>___________________________</w:t>
      </w:r>
    </w:p>
    <w:p w:rsidR="00E6411E" w:rsidRPr="0084769D" w:rsidRDefault="00E6411E" w:rsidP="00E6411E">
      <w:pPr>
        <w:pStyle w:val="KDParagraf"/>
        <w:rPr>
          <w:rFonts w:cs="Arial"/>
          <w:lang w:val="sr-Cyrl-RS"/>
        </w:rPr>
      </w:pPr>
    </w:p>
    <w:p w:rsidR="00E6411E" w:rsidRPr="00E6411E" w:rsidRDefault="00E6411E" w:rsidP="00E6411E">
      <w:pPr>
        <w:pStyle w:val="KDParagraf"/>
        <w:rPr>
          <w:rFonts w:cs="Arial"/>
        </w:rPr>
      </w:pPr>
      <w:r w:rsidRPr="00E6411E">
        <w:rPr>
          <w:rFonts w:cs="Arial"/>
        </w:rPr>
        <w:tab/>
        <w:t xml:space="preserve">- </w:t>
      </w:r>
      <w:proofErr w:type="gramStart"/>
      <w:r w:rsidRPr="00E6411E">
        <w:rPr>
          <w:rFonts w:cs="Arial"/>
        </w:rPr>
        <w:t>за</w:t>
      </w:r>
      <w:proofErr w:type="gramEnd"/>
      <w:r w:rsidRPr="00E6411E">
        <w:rPr>
          <w:rFonts w:cs="Arial"/>
        </w:rPr>
        <w:t xml:space="preserve"> Пружаоца услуге: </w:t>
      </w:r>
      <w:r w:rsidRPr="00E6411E">
        <w:rPr>
          <w:rFonts w:cs="Arial"/>
        </w:rPr>
        <w:tab/>
        <w:t>________________________________</w:t>
      </w:r>
    </w:p>
    <w:p w:rsidR="00E6411E" w:rsidRPr="00E6411E" w:rsidRDefault="00E6411E" w:rsidP="00E6411E">
      <w:pPr>
        <w:pStyle w:val="KDParagraf"/>
        <w:rPr>
          <w:rFonts w:cs="Arial"/>
        </w:rPr>
      </w:pPr>
      <w:r w:rsidRPr="00E6411E">
        <w:rPr>
          <w:rFonts w:cs="Arial"/>
        </w:rPr>
        <w:t xml:space="preserve">Овлашћења и дужности овлашћених </w:t>
      </w:r>
      <w:proofErr w:type="gramStart"/>
      <w:r w:rsidRPr="00E6411E">
        <w:rPr>
          <w:rFonts w:cs="Arial"/>
        </w:rPr>
        <w:t>представника  за</w:t>
      </w:r>
      <w:proofErr w:type="gramEnd"/>
      <w:r w:rsidRPr="00E6411E">
        <w:rPr>
          <w:rFonts w:cs="Arial"/>
        </w:rPr>
        <w:t xml:space="preserve"> праћење реализације овог Уговора су да:</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примају</w:t>
      </w:r>
      <w:proofErr w:type="gramEnd"/>
      <w:r w:rsidRPr="00E6411E">
        <w:rPr>
          <w:rFonts w:cs="Arial"/>
        </w:rPr>
        <w:t xml:space="preserve"> месечне Записнике  и изјашњавају се поводом истих ( сагласност односно примедбе на извештај );</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исти</w:t>
      </w:r>
      <w:proofErr w:type="gramEnd"/>
      <w:r w:rsidRPr="00E6411E">
        <w:rPr>
          <w:rFonts w:cs="Arial"/>
        </w:rPr>
        <w:t xml:space="preserve"> доставе другој Уговорној страни и да прате поступање по примедбама; </w:t>
      </w:r>
    </w:p>
    <w:p w:rsidR="00E6411E" w:rsidRPr="00E6411E" w:rsidRDefault="00E6411E" w:rsidP="00E6411E">
      <w:pPr>
        <w:pStyle w:val="KDParagraf"/>
        <w:rPr>
          <w:rFonts w:cs="Arial"/>
        </w:rPr>
      </w:pPr>
      <w:r w:rsidRPr="00E6411E">
        <w:rPr>
          <w:rFonts w:cs="Arial"/>
        </w:rPr>
        <w:t>-           Да сачине, потпишу и верификују Записник о квалитативном пријему услуга (без примедби);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благовремено</w:t>
      </w:r>
      <w:proofErr w:type="gramEnd"/>
      <w:r w:rsidRPr="00E6411E">
        <w:rPr>
          <w:rFonts w:cs="Arial"/>
        </w:rPr>
        <w:t xml:space="preserve"> приме Коначан Записник  о извршеној услузи и изјасне се поводом истог у писменој форми;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извршавају</w:t>
      </w:r>
      <w:proofErr w:type="gramEnd"/>
      <w:r w:rsidRPr="00E6411E">
        <w:rPr>
          <w:rFonts w:cs="Arial"/>
        </w:rPr>
        <w:t xml:space="preserve"> и друге дужности везане за реализацију предмета овог Уговора, по потреби.</w:t>
      </w:r>
    </w:p>
    <w:p w:rsidR="00E6411E" w:rsidRDefault="00E6411E" w:rsidP="00E6411E">
      <w:pPr>
        <w:pStyle w:val="KDParagraf"/>
        <w:rPr>
          <w:rFonts w:cs="Arial"/>
          <w:lang w:val="sr-Cyrl-RS"/>
        </w:rPr>
      </w:pPr>
      <w:proofErr w:type="gramStart"/>
      <w:r w:rsidRPr="00E6411E">
        <w:rPr>
          <w:rFonts w:cs="Arial"/>
        </w:rPr>
        <w:t>Уговорне стране, могу да извршен допуне и промене овлашћених представника, званичним писаним путем.</w:t>
      </w:r>
      <w:proofErr w:type="gramEnd"/>
    </w:p>
    <w:p w:rsidR="00437B4E" w:rsidRPr="00437B4E" w:rsidRDefault="00437B4E" w:rsidP="00E6411E">
      <w:pPr>
        <w:pStyle w:val="KDParagraf"/>
        <w:rPr>
          <w:rFonts w:cs="Arial"/>
          <w:b/>
          <w:lang w:val="sr-Cyrl-RS"/>
        </w:rPr>
      </w:pPr>
    </w:p>
    <w:p w:rsidR="00E6411E" w:rsidRPr="00E6411E" w:rsidRDefault="00E6411E" w:rsidP="00E6411E">
      <w:pPr>
        <w:pStyle w:val="KDParagraf"/>
        <w:rPr>
          <w:rFonts w:cs="Arial"/>
          <w:b/>
        </w:rPr>
      </w:pPr>
      <w:r w:rsidRPr="00E6411E">
        <w:rPr>
          <w:rFonts w:cs="Arial"/>
          <w:b/>
        </w:rPr>
        <w:t xml:space="preserve">КВАЛИТАТИВНИ И КВАНТИТАТИВНИ ПРИЈЕМ </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14</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E6411E" w:rsidRPr="00E6411E" w:rsidRDefault="00E6411E" w:rsidP="00E6411E">
      <w:pPr>
        <w:pStyle w:val="KDParagraf"/>
        <w:rPr>
          <w:rFonts w:cs="Arial"/>
        </w:rPr>
      </w:pPr>
      <w:r w:rsidRPr="00E6411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6411E">
        <w:rPr>
          <w:rFonts w:cs="Arial"/>
        </w:rPr>
        <w:t>:пет</w:t>
      </w:r>
      <w:proofErr w:type="gramEnd"/>
      <w:r w:rsidRPr="00E6411E">
        <w:rPr>
          <w:rFonts w:cs="Arial"/>
        </w:rPr>
        <w:t>) дана.</w:t>
      </w:r>
    </w:p>
    <w:p w:rsidR="00E6411E" w:rsidRDefault="00E6411E" w:rsidP="00E6411E">
      <w:pPr>
        <w:pStyle w:val="KDParagraf"/>
        <w:rPr>
          <w:rFonts w:cs="Arial"/>
          <w:lang w:val="sr-Cyrl-RS"/>
        </w:rPr>
      </w:pPr>
      <w:r w:rsidRPr="00E6411E">
        <w:rPr>
          <w:rFonts w:cs="Arial"/>
        </w:rPr>
        <w:t xml:space="preserve">Пружалац </w:t>
      </w:r>
      <w:proofErr w:type="gramStart"/>
      <w:r w:rsidRPr="00E6411E">
        <w:rPr>
          <w:rFonts w:cs="Arial"/>
        </w:rPr>
        <w:t>услуге  се</w:t>
      </w:r>
      <w:proofErr w:type="gramEnd"/>
      <w:r w:rsidRPr="00E6411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37B4E" w:rsidRDefault="00437B4E" w:rsidP="00E6411E">
      <w:pPr>
        <w:pStyle w:val="KDParagraf"/>
        <w:rPr>
          <w:rFonts w:cs="Arial"/>
          <w:lang w:val="sr-Cyrl-RS"/>
        </w:rPr>
      </w:pPr>
    </w:p>
    <w:p w:rsidR="00437B4E" w:rsidRDefault="00437B4E" w:rsidP="00E6411E">
      <w:pPr>
        <w:pStyle w:val="KDParagraf"/>
        <w:rPr>
          <w:rFonts w:cs="Arial"/>
          <w:lang w:val="sr-Cyrl-RS"/>
        </w:rPr>
      </w:pPr>
    </w:p>
    <w:p w:rsidR="00437B4E" w:rsidRPr="00437B4E" w:rsidRDefault="00437B4E" w:rsidP="00E6411E">
      <w:pPr>
        <w:pStyle w:val="KDParagraf"/>
        <w:rPr>
          <w:rFonts w:cs="Arial"/>
          <w:lang w:val="sr-Cyrl-RS"/>
        </w:rPr>
      </w:pPr>
    </w:p>
    <w:p w:rsidR="00E6411E" w:rsidRPr="00E6411E" w:rsidRDefault="00E6411E" w:rsidP="00E6411E">
      <w:pPr>
        <w:pStyle w:val="KDParagraf"/>
        <w:rPr>
          <w:rFonts w:cs="Arial"/>
          <w:b/>
        </w:rPr>
      </w:pPr>
      <w:r w:rsidRPr="00E6411E">
        <w:rPr>
          <w:rFonts w:cs="Arial"/>
          <w:b/>
        </w:rPr>
        <w:lastRenderedPageBreak/>
        <w:t>ВИША СИЛА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5</w:t>
      </w:r>
      <w:r w:rsidRPr="00E6411E">
        <w:rPr>
          <w:rFonts w:cs="Arial"/>
        </w:rPr>
        <w:t>.</w:t>
      </w:r>
      <w:proofErr w:type="gramEnd"/>
    </w:p>
    <w:p w:rsidR="00E6411E" w:rsidRPr="00E6411E" w:rsidRDefault="00E6411E" w:rsidP="00E6411E">
      <w:pPr>
        <w:pStyle w:val="KDParagraf"/>
        <w:rPr>
          <w:rFonts w:cs="Arial"/>
        </w:rPr>
      </w:pPr>
      <w:r w:rsidRPr="00E6411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6411E">
        <w:rPr>
          <w:rFonts w:cs="Arial"/>
        </w:rPr>
        <w:t>:три</w:t>
      </w:r>
      <w:proofErr w:type="gramEnd"/>
      <w:r w:rsidRPr="00E6411E">
        <w:rPr>
          <w:rFonts w:cs="Arial"/>
        </w:rPr>
        <w:t>) радна дана о наступању више силе.</w:t>
      </w:r>
    </w:p>
    <w:p w:rsidR="00E6411E" w:rsidRPr="00E6411E" w:rsidRDefault="00E6411E" w:rsidP="00E6411E">
      <w:pPr>
        <w:pStyle w:val="KDParagraf"/>
        <w:rPr>
          <w:rFonts w:cs="Arial"/>
        </w:rPr>
      </w:pPr>
      <w:proofErr w:type="gramStart"/>
      <w:r w:rsidRPr="00E6411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6411E" w:rsidRPr="00E6411E" w:rsidRDefault="00E6411E" w:rsidP="00E6411E">
      <w:pPr>
        <w:pStyle w:val="KDParagraf"/>
        <w:rPr>
          <w:rFonts w:cs="Arial"/>
        </w:rPr>
      </w:pPr>
      <w:r w:rsidRPr="00E6411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6411E" w:rsidRPr="00E6411E" w:rsidRDefault="00E6411E" w:rsidP="00E6411E">
      <w:pPr>
        <w:pStyle w:val="KDParagraf"/>
        <w:rPr>
          <w:rFonts w:cs="Arial"/>
          <w:b/>
        </w:rPr>
      </w:pPr>
      <w:r w:rsidRPr="00E6411E">
        <w:rPr>
          <w:rFonts w:cs="Arial"/>
          <w:b/>
        </w:rPr>
        <w:t>НАКНАДА ШТЕТЕ</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6</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6411E" w:rsidRPr="00E6411E" w:rsidRDefault="00E6411E" w:rsidP="00E6411E">
      <w:pPr>
        <w:pStyle w:val="KDParagraf"/>
        <w:rPr>
          <w:rFonts w:cs="Arial"/>
        </w:rPr>
      </w:pPr>
      <w:r w:rsidRPr="00E6411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6411E" w:rsidRPr="00E6411E" w:rsidRDefault="00E6411E" w:rsidP="00E6411E">
      <w:pPr>
        <w:pStyle w:val="KDParagraf"/>
        <w:rPr>
          <w:rFonts w:cs="Arial"/>
        </w:rPr>
      </w:pPr>
      <w:r w:rsidRPr="00E6411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6411E" w:rsidRPr="00E6411E" w:rsidRDefault="00E6411E" w:rsidP="00E6411E">
      <w:pPr>
        <w:pStyle w:val="KDParagraf"/>
        <w:rPr>
          <w:rFonts w:cs="Arial"/>
        </w:rPr>
      </w:pPr>
      <w:proofErr w:type="gramStart"/>
      <w:r w:rsidRPr="00E6411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E6411E">
        <w:rPr>
          <w:rFonts w:cs="Arial"/>
        </w:rPr>
        <w:t xml:space="preserve"> </w:t>
      </w:r>
    </w:p>
    <w:p w:rsidR="00E6411E" w:rsidRPr="00E6411E" w:rsidRDefault="00E6411E" w:rsidP="00E6411E">
      <w:pPr>
        <w:pStyle w:val="KDParagraf"/>
        <w:rPr>
          <w:rFonts w:cs="Arial"/>
          <w:b/>
        </w:rPr>
      </w:pPr>
      <w:r w:rsidRPr="00E6411E">
        <w:rPr>
          <w:rFonts w:cs="Arial"/>
          <w:b/>
        </w:rPr>
        <w:t>УГОВОРНА КАЗНА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7</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за сваки започети дан кашњења, у максималном износу од 10%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без пореза на додату вредност. </w:t>
      </w:r>
    </w:p>
    <w:p w:rsidR="00E6411E" w:rsidRPr="00E6411E" w:rsidRDefault="00E6411E" w:rsidP="00E6411E">
      <w:pPr>
        <w:pStyle w:val="KDParagraf"/>
        <w:rPr>
          <w:rFonts w:cs="Arial"/>
        </w:rPr>
      </w:pPr>
      <w:r w:rsidRPr="00E6411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E6411E">
        <w:rPr>
          <w:rFonts w:cs="Arial"/>
        </w:rPr>
        <w:t xml:space="preserve">Наплата пенала се може извршити и активирањем инструмента финансијског </w:t>
      </w:r>
      <w:r w:rsidRPr="00E6411E">
        <w:rPr>
          <w:rFonts w:cs="Arial"/>
        </w:rPr>
        <w:lastRenderedPageBreak/>
        <w:t>обезбеђења за добро вршење посла или пребијањем међусобних обавеза ако такве постоје између уговорних страна.</w:t>
      </w:r>
      <w:proofErr w:type="gramEnd"/>
    </w:p>
    <w:p w:rsidR="00E6411E" w:rsidRPr="002055B4" w:rsidRDefault="00E6411E" w:rsidP="00E6411E">
      <w:pPr>
        <w:pStyle w:val="KDParagraf"/>
        <w:rPr>
          <w:rFonts w:cs="Arial"/>
          <w:lang w:val="sr-Cyrl-RS"/>
        </w:rPr>
      </w:pPr>
      <w:proofErr w:type="gramStart"/>
      <w:r w:rsidRPr="00E6411E">
        <w:rPr>
          <w:rFonts w:cs="Arial"/>
        </w:rPr>
        <w:t>Уколико Корисник услуге услед кашњења из ст.1.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411E" w:rsidRPr="00E6411E" w:rsidRDefault="00E6411E" w:rsidP="00E6411E">
      <w:pPr>
        <w:pStyle w:val="KDParagraf"/>
        <w:rPr>
          <w:rFonts w:cs="Arial"/>
          <w:b/>
        </w:rPr>
      </w:pPr>
      <w:r w:rsidRPr="00E6411E">
        <w:rPr>
          <w:rFonts w:cs="Arial"/>
          <w:b/>
        </w:rPr>
        <w:t>РАСКИД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795697">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411E" w:rsidRPr="00E6411E" w:rsidRDefault="00E6411E" w:rsidP="00E6411E">
      <w:pPr>
        <w:pStyle w:val="KDParagraf"/>
        <w:rPr>
          <w:rFonts w:cs="Arial"/>
        </w:rPr>
      </w:pPr>
      <w:r w:rsidRPr="00E6411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6411E" w:rsidRPr="00E6411E" w:rsidRDefault="00E6411E" w:rsidP="00E6411E">
      <w:pPr>
        <w:pStyle w:val="KDParagraf"/>
        <w:rPr>
          <w:rFonts w:cs="Arial"/>
        </w:rPr>
      </w:pPr>
      <w:proofErr w:type="gramStart"/>
      <w:r w:rsidRPr="00E6411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795697">
        <w:rPr>
          <w:rFonts w:cs="Arial"/>
          <w:lang w:val="sr-Cyrl-RS"/>
        </w:rPr>
        <w:t>7</w:t>
      </w:r>
      <w:r w:rsidRPr="00E6411E">
        <w:rPr>
          <w:rFonts w:cs="Arial"/>
        </w:rPr>
        <w:t>.</w:t>
      </w:r>
      <w:proofErr w:type="gramEnd"/>
      <w:r w:rsidRPr="00E6411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6411E" w:rsidRPr="00E6411E" w:rsidRDefault="00E6411E" w:rsidP="00AC3601">
      <w:pPr>
        <w:pStyle w:val="KDParagraf"/>
        <w:jc w:val="center"/>
        <w:rPr>
          <w:rFonts w:cs="Arial"/>
        </w:rPr>
      </w:pPr>
      <w:proofErr w:type="gramStart"/>
      <w:r w:rsidRPr="00E6411E">
        <w:rPr>
          <w:rFonts w:cs="Arial"/>
          <w:b/>
        </w:rPr>
        <w:t xml:space="preserve">Члан </w:t>
      </w:r>
      <w:r w:rsidR="00815055">
        <w:rPr>
          <w:rFonts w:cs="Arial"/>
          <w:b/>
          <w:lang w:val="sr-Cyrl-RS"/>
        </w:rPr>
        <w:t>19</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0</w:t>
      </w:r>
      <w:r w:rsidRPr="00E6411E">
        <w:rPr>
          <w:rFonts w:cs="Arial"/>
        </w:rPr>
        <w:t>.</w:t>
      </w:r>
      <w:proofErr w:type="gramEnd"/>
    </w:p>
    <w:p w:rsidR="00501ACA" w:rsidRPr="00501ACA" w:rsidRDefault="00501ACA" w:rsidP="00501ACA">
      <w:pPr>
        <w:jc w:val="left"/>
        <w:rPr>
          <w:rFonts w:cs="Arial"/>
          <w:lang w:eastAsia="sr-Latn-CS"/>
        </w:rPr>
      </w:pPr>
      <w:proofErr w:type="gramStart"/>
      <w:r w:rsidRPr="00501ACA">
        <w:rPr>
          <w:rFonts w:cs="Arial"/>
          <w:lang w:eastAsia="sr-Latn-CS"/>
        </w:rPr>
        <w:t xml:space="preserve">Наручилац може након закључења уговора о јавној набавци без спровођења поступка јавне набавке </w:t>
      </w:r>
      <w:r w:rsidRPr="00501ACA">
        <w:rPr>
          <w:rFonts w:cs="Arial"/>
          <w:lang w:val="sr-Cyrl-RS" w:eastAsia="sr-Latn-CS"/>
        </w:rPr>
        <w:t>извршити измене на начин који је</w:t>
      </w:r>
      <w:r w:rsidRPr="00501ACA">
        <w:rPr>
          <w:rFonts w:cs="Arial"/>
          <w:lang w:eastAsia="sr-Latn-CS"/>
        </w:rPr>
        <w:t xml:space="preserve"> прописан чланом 115.</w:t>
      </w:r>
      <w:proofErr w:type="gramEnd"/>
      <w:r w:rsidRPr="00501ACA">
        <w:rPr>
          <w:rFonts w:cs="Arial"/>
          <w:lang w:eastAsia="sr-Latn-CS"/>
        </w:rPr>
        <w:t xml:space="preserve"> </w:t>
      </w:r>
      <w:proofErr w:type="gramStart"/>
      <w:r w:rsidRPr="00501ACA">
        <w:rPr>
          <w:rFonts w:cs="Arial"/>
          <w:lang w:eastAsia="sr-Latn-CS"/>
        </w:rPr>
        <w:t>Закона о јавним набавкама.</w:t>
      </w:r>
      <w:proofErr w:type="gramEnd"/>
    </w:p>
    <w:p w:rsidR="00501ACA" w:rsidRPr="00501ACA" w:rsidRDefault="00501ACA" w:rsidP="00501ACA">
      <w:pPr>
        <w:pStyle w:val="KDParagraf"/>
        <w:spacing w:before="0"/>
        <w:jc w:val="left"/>
        <w:rPr>
          <w:rFonts w:cs="Arial"/>
        </w:rPr>
      </w:pPr>
      <w:r w:rsidRPr="00501ACA">
        <w:t>Уговорне стране током трајања овог Уговора</w:t>
      </w:r>
      <w:proofErr w:type="gramStart"/>
      <w:r w:rsidRPr="00501ACA">
        <w:t>  због</w:t>
      </w:r>
      <w:proofErr w:type="gramEnd"/>
      <w:r w:rsidRPr="00501ACA">
        <w:t xml:space="preserve"> промењених околности ближе одређених у члану 115. </w:t>
      </w:r>
      <w:proofErr w:type="gramStart"/>
      <w:r w:rsidRPr="00501ACA">
        <w:t>Закона, могу у писменој форми путем Анекса извршити измене и допуне овог Уговора.</w:t>
      </w:r>
      <w:proofErr w:type="gramEnd"/>
    </w:p>
    <w:p w:rsidR="00501ACA" w:rsidRPr="00501ACA" w:rsidRDefault="00501ACA" w:rsidP="00501ACA">
      <w:pPr>
        <w:jc w:val="left"/>
        <w:rPr>
          <w:rFonts w:cs="Arial"/>
          <w:color w:val="1F497D"/>
          <w:lang w:val="sr-Latn-RS"/>
        </w:rPr>
      </w:pPr>
      <w:r w:rsidRPr="00501ACA">
        <w:rPr>
          <w:rFonts w:cs="Arial"/>
          <w:lang w:eastAsia="sr-Latn-CS"/>
        </w:rPr>
        <w:t xml:space="preserve">У </w:t>
      </w:r>
      <w:r w:rsidRPr="00501ACA">
        <w:rPr>
          <w:rFonts w:cs="Arial"/>
          <w:lang w:val="sr-Cyrl-CS" w:eastAsia="sr-Latn-CS"/>
        </w:rPr>
        <w:t xml:space="preserve">свим наведеним случајевима, Наручилац </w:t>
      </w:r>
      <w:r w:rsidRPr="00501ACA">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1</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2</w:t>
      </w:r>
      <w:r w:rsidRPr="00E6411E">
        <w:rPr>
          <w:rFonts w:cs="Arial"/>
        </w:rPr>
        <w:t>.</w:t>
      </w:r>
      <w:proofErr w:type="gramEnd"/>
    </w:p>
    <w:p w:rsidR="00E6411E" w:rsidRDefault="00E6411E" w:rsidP="00E6411E">
      <w:pPr>
        <w:pStyle w:val="KDParagraf"/>
        <w:rPr>
          <w:rFonts w:cs="Arial"/>
          <w:lang w:val="sr-Cyrl-RS"/>
        </w:rPr>
      </w:pPr>
      <w:proofErr w:type="gramStart"/>
      <w:r w:rsidRPr="00E6411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15055" w:rsidRPr="00815055" w:rsidRDefault="00815055" w:rsidP="00E6411E">
      <w:pPr>
        <w:pStyle w:val="KDParagraf"/>
        <w:rPr>
          <w:rFonts w:cs="Arial"/>
          <w:lang w:val="sr-Cyrl-RS"/>
        </w:rPr>
      </w:pPr>
    </w:p>
    <w:p w:rsidR="00E6411E" w:rsidRPr="00E6411E" w:rsidRDefault="00E6411E" w:rsidP="00376F13">
      <w:pPr>
        <w:pStyle w:val="KDParagraf"/>
        <w:jc w:val="center"/>
        <w:rPr>
          <w:rFonts w:cs="Arial"/>
        </w:rPr>
      </w:pPr>
      <w:proofErr w:type="gramStart"/>
      <w:r w:rsidRPr="00E6411E">
        <w:rPr>
          <w:rFonts w:cs="Arial"/>
          <w:b/>
        </w:rPr>
        <w:lastRenderedPageBreak/>
        <w:t xml:space="preserve">Члан </w:t>
      </w:r>
      <w:r w:rsidRPr="00E6411E">
        <w:rPr>
          <w:rFonts w:cs="Arial"/>
          <w:b/>
          <w:lang w:val="sr-Cyrl-RS"/>
        </w:rPr>
        <w:t>2</w:t>
      </w:r>
      <w:r w:rsidR="00815055">
        <w:rPr>
          <w:rFonts w:cs="Arial"/>
          <w:b/>
          <w:lang w:val="sr-Cyrl-RS"/>
        </w:rPr>
        <w:t>3</w:t>
      </w:r>
      <w:r w:rsidRPr="00E6411E">
        <w:rPr>
          <w:rFonts w:cs="Arial"/>
        </w:rPr>
        <w:t>.</w:t>
      </w:r>
      <w:proofErr w:type="gramEnd"/>
    </w:p>
    <w:p w:rsidR="00E6411E" w:rsidRPr="00E6411E" w:rsidRDefault="00E6411E" w:rsidP="00E6411E">
      <w:pPr>
        <w:pStyle w:val="KDParagraf"/>
        <w:rPr>
          <w:rFonts w:cs="Arial"/>
          <w:lang w:val="sr-Cyrl-RS"/>
        </w:rPr>
      </w:pPr>
      <w:r w:rsidRPr="00E6411E">
        <w:rPr>
          <w:rFonts w:cs="Arial"/>
        </w:rPr>
        <w:t>Саставни део овог Уговора чине:</w:t>
      </w:r>
    </w:p>
    <w:p w:rsidR="00E6411E" w:rsidRPr="00E6411E" w:rsidRDefault="00E6411E" w:rsidP="00E6411E">
      <w:pPr>
        <w:pStyle w:val="KDParagraf"/>
        <w:rPr>
          <w:rFonts w:cs="Arial"/>
          <w:lang w:val="sr-Cyrl-RS"/>
        </w:rPr>
      </w:pPr>
      <w:r w:rsidRPr="00E6411E">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D55BFC" w:rsidRDefault="00E6411E" w:rsidP="00E6411E">
      <w:pPr>
        <w:pStyle w:val="KDParagraf"/>
        <w:rPr>
          <w:rFonts w:cs="Arial"/>
          <w:lang w:val="sr-Cyrl-RS"/>
        </w:rPr>
      </w:pPr>
      <w:r w:rsidRPr="00E6411E">
        <w:rPr>
          <w:rFonts w:cs="Arial"/>
        </w:rPr>
        <w:t xml:space="preserve">Прилог број </w:t>
      </w:r>
      <w:r w:rsidRPr="00E6411E">
        <w:rPr>
          <w:rFonts w:cs="Arial"/>
          <w:lang w:val="sr-Cyrl-RS"/>
        </w:rPr>
        <w:t>1.</w:t>
      </w:r>
      <w:r w:rsidRPr="00E6411E">
        <w:rPr>
          <w:rFonts w:cs="Arial"/>
        </w:rPr>
        <w:t>Понуда;</w:t>
      </w:r>
    </w:p>
    <w:p w:rsidR="00897EC1" w:rsidRDefault="00D55BFC" w:rsidP="00E6411E">
      <w:pPr>
        <w:pStyle w:val="KDParagraf"/>
        <w:rPr>
          <w:rFonts w:cs="Arial"/>
          <w:lang w:val="sr-Cyrl-RS"/>
        </w:rPr>
      </w:pPr>
      <w:r>
        <w:rPr>
          <w:rFonts w:cs="Arial"/>
          <w:lang w:val="sr-Cyrl-RS"/>
        </w:rPr>
        <w:t>Прилог број 2.</w:t>
      </w:r>
      <w:r w:rsidR="00897EC1">
        <w:rPr>
          <w:rFonts w:cs="Arial"/>
          <w:lang w:val="sr-Cyrl-RS"/>
        </w:rPr>
        <w:t>Конкурсна документација објављена на Порталу Јн под шифром______</w:t>
      </w:r>
    </w:p>
    <w:p w:rsidR="00E6411E" w:rsidRDefault="00E6411E" w:rsidP="00E6411E">
      <w:pPr>
        <w:pStyle w:val="KDParagraf"/>
        <w:rPr>
          <w:rFonts w:cs="Arial"/>
          <w:lang w:val="sr-Cyrl-RS"/>
        </w:rPr>
      </w:pPr>
      <w:proofErr w:type="gramStart"/>
      <w:r w:rsidRPr="00E6411E">
        <w:rPr>
          <w:rFonts w:cs="Arial"/>
        </w:rPr>
        <w:t xml:space="preserve">Прилог број </w:t>
      </w:r>
      <w:r w:rsidR="00D55BFC">
        <w:rPr>
          <w:rFonts w:cs="Arial"/>
          <w:lang w:val="sr-Cyrl-RS"/>
        </w:rPr>
        <w:t>3</w:t>
      </w:r>
      <w:r w:rsidRPr="00E6411E">
        <w:rPr>
          <w:rFonts w:cs="Arial"/>
          <w:lang w:val="sr-Cyrl-RS"/>
        </w:rPr>
        <w:t>.</w:t>
      </w:r>
      <w:proofErr w:type="gramEnd"/>
      <w:r w:rsidR="00D55BFC">
        <w:rPr>
          <w:rFonts w:cs="Arial"/>
          <w:lang w:val="sr-Cyrl-RS"/>
        </w:rPr>
        <w:t xml:space="preserve"> Образац структуре цене</w:t>
      </w:r>
      <w:r w:rsidRPr="00E6411E">
        <w:rPr>
          <w:rFonts w:cs="Arial"/>
        </w:rPr>
        <w:t>;</w:t>
      </w:r>
    </w:p>
    <w:p w:rsidR="00E6411E" w:rsidRPr="00E6411E" w:rsidRDefault="00E6411E" w:rsidP="00E6411E">
      <w:pPr>
        <w:pStyle w:val="KDParagraf"/>
        <w:rPr>
          <w:rFonts w:cs="Arial"/>
        </w:rPr>
      </w:pPr>
      <w:proofErr w:type="gramStart"/>
      <w:r w:rsidRPr="00E6411E">
        <w:rPr>
          <w:rFonts w:cs="Arial"/>
        </w:rPr>
        <w:t xml:space="preserve">Прилог број </w:t>
      </w:r>
      <w:r w:rsidR="00D55BFC">
        <w:rPr>
          <w:rFonts w:cs="Arial"/>
          <w:lang w:val="sr-Cyrl-RS"/>
        </w:rPr>
        <w:t>4</w:t>
      </w:r>
      <w:r w:rsidRPr="00E6411E">
        <w:rPr>
          <w:rFonts w:cs="Arial"/>
          <w:lang w:val="sr-Cyrl-RS"/>
        </w:rPr>
        <w:t>.</w:t>
      </w:r>
      <w:proofErr w:type="gramEnd"/>
      <w:r w:rsidR="00D348B2">
        <w:rPr>
          <w:rFonts w:cs="Arial"/>
          <w:lang w:val="sr-Cyrl-RS"/>
        </w:rPr>
        <w:t xml:space="preserve"> Правила безбедности на раду у Тент-у</w:t>
      </w:r>
      <w:r w:rsidRPr="00E6411E">
        <w:rPr>
          <w:rFonts w:cs="Arial"/>
        </w:rPr>
        <w:t xml:space="preserve">; </w:t>
      </w:r>
    </w:p>
    <w:p w:rsidR="00E6411E" w:rsidRPr="00E6411E" w:rsidRDefault="00E6411E" w:rsidP="00E6411E">
      <w:pPr>
        <w:pStyle w:val="KDParagraf"/>
        <w:rPr>
          <w:rFonts w:cs="Arial"/>
          <w:i/>
          <w:lang w:val="sr-Cyrl-RS"/>
        </w:rPr>
      </w:pPr>
      <w:r w:rsidRPr="00E6411E">
        <w:rPr>
          <w:rFonts w:cs="Arial"/>
        </w:rPr>
        <w:t xml:space="preserve">Прилог број </w:t>
      </w:r>
      <w:r w:rsidR="00D55BFC">
        <w:rPr>
          <w:rFonts w:cs="Arial"/>
          <w:lang w:val="sr-Cyrl-RS"/>
        </w:rPr>
        <w:t>5</w:t>
      </w:r>
      <w:r w:rsidRPr="00E6411E">
        <w:rPr>
          <w:rFonts w:cs="Arial"/>
          <w:lang w:val="sr-Cyrl-RS"/>
        </w:rPr>
        <w:t xml:space="preserve"> </w:t>
      </w:r>
      <w:r w:rsidRPr="00E6411E">
        <w:rPr>
          <w:rFonts w:cs="Arial"/>
        </w:rPr>
        <w:t>Споразум о заједничком извршењу услуге</w:t>
      </w:r>
      <w:r w:rsidRPr="00E6411E">
        <w:rPr>
          <w:rFonts w:cs="Arial"/>
          <w:lang w:val="sr-Cyrl-RS"/>
        </w:rPr>
        <w:t xml:space="preserve"> (</w:t>
      </w:r>
      <w:r w:rsidRPr="00E6411E">
        <w:rPr>
          <w:rFonts w:cs="Arial"/>
          <w:i/>
          <w:lang w:val="sr-Cyrl-RS"/>
        </w:rPr>
        <w:t xml:space="preserve">у случају </w:t>
      </w:r>
      <w:r w:rsidR="00D348B2">
        <w:rPr>
          <w:rFonts w:cs="Arial"/>
          <w:i/>
          <w:lang w:val="sr-Cyrl-RS"/>
        </w:rPr>
        <w:t xml:space="preserve">да је изабрана </w:t>
      </w:r>
      <w:proofErr w:type="gramStart"/>
      <w:r w:rsidR="00D348B2">
        <w:rPr>
          <w:rFonts w:cs="Arial"/>
          <w:i/>
          <w:lang w:val="sr-Cyrl-RS"/>
        </w:rPr>
        <w:t xml:space="preserve">заједничка </w:t>
      </w:r>
      <w:r w:rsidR="00F76CA7">
        <w:rPr>
          <w:rFonts w:cs="Arial"/>
          <w:i/>
          <w:lang w:val="sr-Cyrl-RS"/>
        </w:rPr>
        <w:t xml:space="preserve"> </w:t>
      </w:r>
      <w:r w:rsidRPr="00E6411E">
        <w:rPr>
          <w:rFonts w:cs="Arial"/>
          <w:i/>
          <w:lang w:val="sr-Cyrl-RS"/>
        </w:rPr>
        <w:t>)</w:t>
      </w:r>
      <w:proofErr w:type="gramEnd"/>
    </w:p>
    <w:p w:rsidR="00376F13" w:rsidRPr="002055B4" w:rsidRDefault="00376F13" w:rsidP="00E6411E">
      <w:pPr>
        <w:pStyle w:val="KDParagraf"/>
        <w:rPr>
          <w:rFonts w:cs="Arial"/>
          <w:lang w:val="sr-Cyrl-RS"/>
        </w:rPr>
      </w:pPr>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815055">
        <w:rPr>
          <w:rFonts w:cs="Arial"/>
          <w:b/>
          <w:lang w:val="sr-Cyrl-RS"/>
        </w:rPr>
        <w:t>4</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E6411E" w:rsidRPr="00E6411E" w:rsidRDefault="00E6411E" w:rsidP="00E6411E">
      <w:pPr>
        <w:pStyle w:val="KDParagraf"/>
        <w:rPr>
          <w:rFonts w:cs="Arial"/>
        </w:rPr>
      </w:pPr>
    </w:p>
    <w:p w:rsidR="00E6411E" w:rsidRDefault="00E6411E" w:rsidP="00E6411E">
      <w:pPr>
        <w:pStyle w:val="KDParagraf"/>
        <w:rPr>
          <w:rFonts w:cs="Arial"/>
          <w:lang w:val="sr-Cyrl-RS"/>
        </w:rPr>
      </w:pPr>
      <w:proofErr w:type="gramStart"/>
      <w:r w:rsidRPr="00E6411E">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E96AA5" w:rsidRPr="00E96AA5" w:rsidRDefault="00E96AA5" w:rsidP="00E6411E">
      <w:pPr>
        <w:pStyle w:val="KDParagraf"/>
        <w:rPr>
          <w:rFonts w:cs="Arial"/>
          <w:lang w:val="sr-Cyrl-RS"/>
        </w:rPr>
      </w:pPr>
    </w:p>
    <w:p w:rsidR="00E96AA5" w:rsidRPr="00FF39C2" w:rsidRDefault="00E96AA5" w:rsidP="00E96AA5">
      <w:pPr>
        <w:pStyle w:val="KDParagraf"/>
        <w:tabs>
          <w:tab w:val="left" w:pos="6360"/>
        </w:tabs>
        <w:spacing w:before="0"/>
        <w:rPr>
          <w:rFonts w:cs="Arial"/>
        </w:rPr>
      </w:pPr>
      <w:r w:rsidRPr="00FF39C2">
        <w:rPr>
          <w:rFonts w:cs="Arial"/>
        </w:rPr>
        <w:t>КОРИСНИК УСЛУГА</w:t>
      </w:r>
      <w:r>
        <w:rPr>
          <w:rFonts w:cs="Arial"/>
          <w:lang w:val="sr-Cyrl-RS"/>
        </w:rPr>
        <w:t xml:space="preserve">                                                                  </w:t>
      </w:r>
      <w:r w:rsidRPr="00FF39C2">
        <w:rPr>
          <w:rFonts w:cs="Arial"/>
        </w:rPr>
        <w:t>ПРУЖАЛАЦ УСЛУГА</w:t>
      </w:r>
    </w:p>
    <w:p w:rsidR="00E96AA5" w:rsidRPr="00FF39C2" w:rsidRDefault="00E96AA5" w:rsidP="00E96AA5">
      <w:pPr>
        <w:pStyle w:val="KDParagraf"/>
        <w:tabs>
          <w:tab w:val="left" w:pos="6360"/>
        </w:tabs>
        <w:spacing w:before="0"/>
        <w:rPr>
          <w:rFonts w:cs="Arial"/>
        </w:rPr>
      </w:pPr>
      <w:r w:rsidRPr="00FF39C2">
        <w:rPr>
          <w:rFonts w:cs="Arial"/>
        </w:rPr>
        <w:t>ЈП „Електропривреда Србије“Београд                                                Назив</w:t>
      </w:r>
    </w:p>
    <w:p w:rsidR="00E96AA5" w:rsidRPr="00FF39C2" w:rsidRDefault="00E96AA5" w:rsidP="00E96AA5">
      <w:pPr>
        <w:pStyle w:val="KDParagraf"/>
        <w:tabs>
          <w:tab w:val="left" w:pos="6360"/>
        </w:tabs>
        <w:spacing w:before="0"/>
        <w:rPr>
          <w:rFonts w:cs="Arial"/>
        </w:rPr>
      </w:pPr>
      <w:r w:rsidRPr="00FF39C2">
        <w:rPr>
          <w:rFonts w:cs="Arial"/>
        </w:rPr>
        <w:t>Огранак ТЕНТ Београд-Обреновац</w:t>
      </w:r>
    </w:p>
    <w:p w:rsidR="00E96AA5" w:rsidRPr="00FF39C2" w:rsidRDefault="00E96AA5" w:rsidP="00E96AA5">
      <w:pPr>
        <w:pStyle w:val="KDParagraf"/>
        <w:tabs>
          <w:tab w:val="left" w:pos="6360"/>
        </w:tabs>
        <w:spacing w:before="0"/>
        <w:rPr>
          <w:rFonts w:cs="Arial"/>
        </w:rPr>
      </w:pPr>
      <w:r w:rsidRPr="00FF39C2">
        <w:rPr>
          <w:rFonts w:cs="Arial"/>
        </w:rPr>
        <w:t>___________________________________                             ________________________</w:t>
      </w:r>
    </w:p>
    <w:p w:rsidR="00E96AA5" w:rsidRPr="00FF39C2" w:rsidRDefault="00E96AA5" w:rsidP="00E96AA5">
      <w:pPr>
        <w:pStyle w:val="KDParagraf"/>
        <w:tabs>
          <w:tab w:val="left" w:pos="6360"/>
        </w:tabs>
        <w:spacing w:before="0"/>
        <w:rPr>
          <w:rFonts w:cs="Arial"/>
        </w:rPr>
      </w:pPr>
      <w:r>
        <w:rPr>
          <w:rFonts w:cs="Arial"/>
          <w:lang w:val="sr-Cyrl-RS"/>
        </w:rPr>
        <w:t xml:space="preserve">                                                                           </w:t>
      </w:r>
      <w:proofErr w:type="gramStart"/>
      <w:r w:rsidRPr="00FF39C2">
        <w:rPr>
          <w:rFonts w:cs="Arial"/>
        </w:rPr>
        <w:t>М.П.</w:t>
      </w:r>
      <w:proofErr w:type="gramEnd"/>
    </w:p>
    <w:p w:rsidR="00E96AA5" w:rsidRDefault="00E96AA5" w:rsidP="00E96AA5">
      <w:pPr>
        <w:pStyle w:val="KDParagraf"/>
        <w:tabs>
          <w:tab w:val="left" w:pos="6360"/>
        </w:tabs>
        <w:spacing w:before="0"/>
        <w:rPr>
          <w:rFonts w:cs="Arial"/>
          <w:lang w:val="sr-Cyrl-RS"/>
        </w:rPr>
      </w:pPr>
      <w:r w:rsidRPr="00FF39C2">
        <w:rPr>
          <w:rFonts w:cs="Arial"/>
        </w:rPr>
        <w:t xml:space="preserve">Финансијски директор, </w:t>
      </w:r>
    </w:p>
    <w:p w:rsidR="00E96AA5" w:rsidRPr="00FF39C2" w:rsidRDefault="00E96AA5" w:rsidP="00E96AA5">
      <w:pPr>
        <w:pStyle w:val="KDParagraf"/>
        <w:tabs>
          <w:tab w:val="left" w:pos="6360"/>
        </w:tabs>
        <w:spacing w:before="0"/>
        <w:rPr>
          <w:rFonts w:cs="Arial"/>
        </w:rPr>
      </w:pPr>
      <w:r w:rsidRPr="00FF39C2">
        <w:rPr>
          <w:rFonts w:cs="Arial"/>
        </w:rPr>
        <w:t xml:space="preserve">      </w:t>
      </w:r>
      <w:r>
        <w:rPr>
          <w:rFonts w:cs="Arial"/>
          <w:lang w:val="sr-Cyrl-RS"/>
        </w:rPr>
        <w:t>Жељко Вујиновић</w:t>
      </w:r>
      <w:r w:rsidRPr="00FF39C2">
        <w:rPr>
          <w:rFonts w:cs="Arial"/>
        </w:rPr>
        <w:t xml:space="preserve">                                        </w:t>
      </w:r>
    </w:p>
    <w:p w:rsidR="00E96AA5" w:rsidRPr="00FF39C2" w:rsidRDefault="00E96AA5" w:rsidP="00E96AA5">
      <w:pPr>
        <w:pStyle w:val="KDParagraf"/>
        <w:tabs>
          <w:tab w:val="left" w:pos="6360"/>
        </w:tabs>
        <w:spacing w:before="0"/>
        <w:rPr>
          <w:rFonts w:cs="Arial"/>
        </w:rPr>
      </w:pPr>
    </w:p>
    <w:p w:rsidR="00E6411E" w:rsidRDefault="00E6411E" w:rsidP="00E6411E">
      <w:pPr>
        <w:pStyle w:val="KDParagraf"/>
        <w:rPr>
          <w:rFonts w:cs="Arial"/>
          <w:lang w:val="sr-Cyrl-RS"/>
        </w:rPr>
      </w:pPr>
    </w:p>
    <w:p w:rsidR="006F78AD" w:rsidRDefault="006F78AD" w:rsidP="00E6411E">
      <w:pPr>
        <w:pStyle w:val="KDParagraf"/>
        <w:rPr>
          <w:rFonts w:cs="Arial"/>
          <w:lang w:val="sr-Cyrl-RS"/>
        </w:rPr>
      </w:pPr>
    </w:p>
    <w:p w:rsidR="006F78AD" w:rsidRPr="00E6411E" w:rsidRDefault="006F78AD" w:rsidP="00E6411E">
      <w:pPr>
        <w:pStyle w:val="KDParagraf"/>
        <w:rPr>
          <w:rFonts w:cs="Arial"/>
          <w:lang w:val="sr-Cyrl-RS"/>
        </w:rPr>
      </w:pPr>
    </w:p>
    <w:p w:rsidR="00E6411E" w:rsidRDefault="00E6411E"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815055" w:rsidRDefault="00815055"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r w:rsidRPr="00420ADF">
        <w:rPr>
          <w:noProof/>
          <w:lang w:val="sr-Latn-RS" w:eastAsia="sr-Latn-RS"/>
        </w:rPr>
        <w:lastRenderedPageBreak/>
        <w:drawing>
          <wp:inline distT="0" distB="0" distL="0" distR="0" wp14:anchorId="6D783B54" wp14:editId="3888E593">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420ADF" w:rsidRDefault="00E6411E" w:rsidP="00E6411E">
      <w:pPr>
        <w:spacing w:after="40"/>
        <w:rPr>
          <w:b/>
          <w:sz w:val="20"/>
          <w:lang w:val="sr-Latn-CS"/>
        </w:rPr>
      </w:pPr>
      <w:r w:rsidRPr="00420ADF">
        <w:rPr>
          <w:b/>
          <w:sz w:val="20"/>
        </w:rPr>
        <w:t xml:space="preserve">Огранак </w:t>
      </w:r>
      <w:r w:rsidRPr="00420ADF">
        <w:rPr>
          <w:b/>
          <w:sz w:val="20"/>
          <w:lang w:val="sr-Latn-CS"/>
        </w:rPr>
        <w:t>ТЕНТ</w:t>
      </w:r>
    </w:p>
    <w:p w:rsidR="00E6411E" w:rsidRPr="00420ADF" w:rsidRDefault="00E6411E" w:rsidP="00E6411E">
      <w:pPr>
        <w:spacing w:after="20"/>
        <w:rPr>
          <w:b/>
          <w:sz w:val="20"/>
          <w:lang w:val="sr-Cyrl-CS"/>
        </w:rPr>
      </w:pPr>
      <w:r w:rsidRPr="00420ADF">
        <w:rPr>
          <w:b/>
          <w:sz w:val="20"/>
          <w:lang w:val="sr-Cyrl-CS"/>
        </w:rPr>
        <w:t>Сектор за управљање ризицима</w:t>
      </w:r>
    </w:p>
    <w:p w:rsidR="00E6411E" w:rsidRPr="00420ADF" w:rsidRDefault="00E6411E" w:rsidP="00E6411E">
      <w:pPr>
        <w:rPr>
          <w:b/>
          <w:sz w:val="20"/>
        </w:rPr>
      </w:pPr>
      <w:r w:rsidRPr="00420ADF">
        <w:rPr>
          <w:b/>
          <w:sz w:val="20"/>
        </w:rPr>
        <w:t>Датум ________________</w:t>
      </w:r>
    </w:p>
    <w:p w:rsidR="00E6411E" w:rsidRPr="00420ADF" w:rsidRDefault="00E6411E" w:rsidP="00E6411E">
      <w:pPr>
        <w:jc w:val="center"/>
        <w:rPr>
          <w:b/>
          <w:sz w:val="32"/>
          <w:szCs w:val="32"/>
          <w:lang w:val="ru-RU"/>
        </w:rPr>
      </w:pPr>
      <w:r w:rsidRPr="00420ADF">
        <w:rPr>
          <w:b/>
          <w:sz w:val="32"/>
          <w:szCs w:val="32"/>
          <w:lang w:val="ru-RU"/>
        </w:rPr>
        <w:t>ПРАВИЛА</w:t>
      </w:r>
    </w:p>
    <w:p w:rsidR="00E6411E" w:rsidRPr="00420ADF" w:rsidRDefault="00E6411E" w:rsidP="00E6411E">
      <w:pPr>
        <w:jc w:val="center"/>
        <w:rPr>
          <w:b/>
          <w:sz w:val="32"/>
          <w:szCs w:val="32"/>
          <w:lang w:val="ru-RU"/>
        </w:rPr>
      </w:pPr>
      <w:r w:rsidRPr="00420ADF">
        <w:rPr>
          <w:b/>
          <w:sz w:val="32"/>
          <w:szCs w:val="32"/>
          <w:lang w:val="ru-RU"/>
        </w:rPr>
        <w:t>БЕЗБЕДНОСТИ НА РАДУ У ТЕНТ</w:t>
      </w:r>
    </w:p>
    <w:p w:rsidR="00E6411E" w:rsidRPr="00420ADF" w:rsidRDefault="00E6411E" w:rsidP="00E6411E">
      <w:pPr>
        <w:rPr>
          <w:lang w:val="sr-Latn-CS"/>
        </w:rPr>
      </w:pPr>
    </w:p>
    <w:p w:rsidR="00E6411E" w:rsidRPr="00420ADF" w:rsidRDefault="00E6411E" w:rsidP="00E6411E">
      <w:pPr>
        <w:rPr>
          <w:lang w:val="sr-Cyrl-CS"/>
        </w:rPr>
      </w:pPr>
      <w:r w:rsidRPr="00420AD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6411E" w:rsidRPr="00420ADF" w:rsidRDefault="00E6411E" w:rsidP="00E6411E">
      <w:pPr>
        <w:rPr>
          <w:lang w:val="sr-Cyrl-CS"/>
        </w:rPr>
      </w:pPr>
      <w:r w:rsidRPr="00420ADF">
        <w:rPr>
          <w:lang w:val="sr-Cyrl-CS"/>
        </w:rPr>
        <w:t>У зависности од врсте и обима радова/услуга примењују се одређене тачке ових правила.</w:t>
      </w:r>
    </w:p>
    <w:p w:rsidR="00E6411E" w:rsidRPr="00420ADF" w:rsidRDefault="00E6411E" w:rsidP="00E6411E">
      <w:pPr>
        <w:rPr>
          <w:lang w:val="sr-Cyrl-CS"/>
        </w:rPr>
      </w:pPr>
      <w:r w:rsidRPr="00420ADF">
        <w:rPr>
          <w:lang w:val="sr-Cyrl-CS"/>
        </w:rPr>
        <w:t>Правила су саставни део уговора о извршењу послова од стране извођача радова/ извршиоца услуга.</w:t>
      </w:r>
    </w:p>
    <w:p w:rsidR="00E6411E" w:rsidRPr="00420ADF" w:rsidRDefault="00E6411E" w:rsidP="00E6411E">
      <w:r w:rsidRPr="00420AD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20ADF">
        <w:t>.</w:t>
      </w:r>
    </w:p>
    <w:p w:rsidR="00E6411E" w:rsidRPr="00420ADF" w:rsidRDefault="00E6411E" w:rsidP="00E6411E">
      <w:pPr>
        <w:rPr>
          <w:lang w:val="sr-Cyrl-CS"/>
        </w:rPr>
      </w:pPr>
      <w:r w:rsidRPr="00420ADF">
        <w:rPr>
          <w:lang w:val="sr-Cyrl-CS"/>
        </w:rPr>
        <w:t>Поштовање правила од стране извођача радова биће стриктно контролисано и свако непоштовање биће санкционисано.</w:t>
      </w:r>
    </w:p>
    <w:p w:rsidR="00E6411E" w:rsidRPr="00420ADF" w:rsidRDefault="00E6411E" w:rsidP="00E6411E">
      <w:pPr>
        <w:rPr>
          <w:lang w:val="sr-Cyrl-CS"/>
        </w:rPr>
      </w:pPr>
      <w:r w:rsidRPr="00420AD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6411E" w:rsidRPr="00420ADF" w:rsidRDefault="00E6411E" w:rsidP="00E6411E">
      <w:pPr>
        <w:rPr>
          <w:lang w:val="sr-Cyrl-CS"/>
        </w:rPr>
      </w:pPr>
      <w:r w:rsidRPr="00420ADF">
        <w:rPr>
          <w:lang w:val="sr-Cyrl-CS"/>
        </w:rPr>
        <w:t>Начин остваривања сарадње утврђује се писменим споразумом којим се одр</w:t>
      </w:r>
      <w:r w:rsidRPr="00420ADF">
        <w:t>e</w:t>
      </w:r>
      <w:r w:rsidRPr="00420ADF">
        <w:rPr>
          <w:lang w:val="sr-Cyrl-CS"/>
        </w:rPr>
        <w:t>ђује лицe зa кooрдинaциjу спрoвoђeњa зajeдничких мeрa кojимa сe oбeзбeђуje бeзбeднoст и здрaвљe свих зaпoслeних (из реда запослених ТЕНТ).</w:t>
      </w:r>
    </w:p>
    <w:p w:rsidR="00E6411E" w:rsidRPr="00420ADF" w:rsidRDefault="00E6411E" w:rsidP="00E6411E">
      <w:pPr>
        <w:rPr>
          <w:lang w:val="sr-Cyrl-CS"/>
        </w:rPr>
      </w:pPr>
      <w:r w:rsidRPr="00420ADF">
        <w:rPr>
          <w:lang w:val="sr-Cyrl-CS"/>
        </w:rPr>
        <w:t>Лице за коодинацију у сарадњи са представницима извођача радова и надзорног органа израђује План заједничких мера.</w:t>
      </w:r>
    </w:p>
    <w:p w:rsidR="00E6411E" w:rsidRPr="00420ADF" w:rsidRDefault="00E6411E" w:rsidP="00E6411E">
      <w:pPr>
        <w:spacing w:after="40"/>
        <w:rPr>
          <w:b/>
          <w:u w:val="single"/>
        </w:rPr>
      </w:pPr>
      <w:r w:rsidRPr="00420ADF">
        <w:rPr>
          <w:b/>
          <w:u w:val="single"/>
          <w:lang w:val="sr-Latn-CS"/>
        </w:rPr>
        <w:t xml:space="preserve">I  ОБАВЕЗЕ ИЗВОЂАЧА РАДОВА </w:t>
      </w:r>
    </w:p>
    <w:p w:rsidR="00E6411E" w:rsidRPr="00420ADF" w:rsidRDefault="00E6411E" w:rsidP="00E6411E">
      <w:pPr>
        <w:rPr>
          <w:b/>
          <w:u w:val="single"/>
        </w:rPr>
      </w:pPr>
    </w:p>
    <w:p w:rsidR="00E6411E" w:rsidRPr="00420ADF" w:rsidRDefault="00E6411E" w:rsidP="00E6411E">
      <w:pPr>
        <w:rPr>
          <w:lang w:val="sr-Cyrl-CS"/>
        </w:rPr>
      </w:pPr>
      <w:r w:rsidRPr="00420ADF">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6411E" w:rsidRPr="00420ADF" w:rsidRDefault="00E6411E" w:rsidP="00E6411E">
      <w:pPr>
        <w:rPr>
          <w:lang w:val="sr-Cyrl-CS"/>
        </w:rPr>
      </w:pPr>
      <w:r w:rsidRPr="00420ADF">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420ADF">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6411E" w:rsidRPr="00420ADF" w:rsidRDefault="00E6411E" w:rsidP="00E6411E">
      <w:pPr>
        <w:rPr>
          <w:lang w:val="sr-Cyrl-CS"/>
        </w:rPr>
      </w:pPr>
      <w:r w:rsidRPr="00420AD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6411E" w:rsidRPr="00420ADF" w:rsidRDefault="00E6411E" w:rsidP="00E6411E">
      <w:pPr>
        <w:rPr>
          <w:lang w:val="sr-Cyrl-CS"/>
        </w:rPr>
      </w:pPr>
      <w:r w:rsidRPr="00420AD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6411E" w:rsidRPr="00420ADF" w:rsidRDefault="00E6411E" w:rsidP="00742CE5">
      <w:pPr>
        <w:numPr>
          <w:ilvl w:val="0"/>
          <w:numId w:val="27"/>
        </w:numPr>
        <w:spacing w:before="0" w:after="80" w:line="216" w:lineRule="auto"/>
        <w:rPr>
          <w:lang w:val="sr-Cyrl-CS"/>
        </w:rPr>
      </w:pPr>
      <w:r w:rsidRPr="00420ADF">
        <w:rPr>
          <w:lang w:val="ru-RU"/>
        </w:rPr>
        <w:t>Забрањено је избегавање примене и/или ометање спровођења мера БЗР</w:t>
      </w:r>
    </w:p>
    <w:p w:rsidR="00E6411E" w:rsidRPr="00420ADF" w:rsidRDefault="00E6411E" w:rsidP="00742CE5">
      <w:pPr>
        <w:numPr>
          <w:ilvl w:val="0"/>
          <w:numId w:val="27"/>
        </w:numPr>
        <w:spacing w:before="0" w:after="80" w:line="216" w:lineRule="auto"/>
        <w:rPr>
          <w:lang w:val="sr-Cyrl-CS"/>
        </w:rPr>
      </w:pPr>
      <w:r w:rsidRPr="00420ADF">
        <w:rPr>
          <w:lang w:val="ru-RU"/>
        </w:rPr>
        <w:t xml:space="preserve">За радове за које је Законом о БЗР обавезан да изради Елаборат о уређењу градилишта </w:t>
      </w:r>
      <w:r w:rsidRPr="00420ADF">
        <w:t>(сходно Правилнику о садржају елабората о уређењу градилишта „Сл.гласник РС“ бр.121/12)</w:t>
      </w:r>
      <w:r w:rsidRPr="00420ADF">
        <w:rPr>
          <w:lang w:val="ru-RU"/>
        </w:rPr>
        <w:t xml:space="preserve">, најмање три дан пре почетка радова </w:t>
      </w:r>
      <w:r w:rsidRPr="00420ADF">
        <w:rPr>
          <w:lang w:val="sr-Latn-CS"/>
        </w:rPr>
        <w:t>Служби БЗР и ЗОП</w:t>
      </w:r>
      <w:r w:rsidRPr="00420ADF">
        <w:rPr>
          <w:lang w:val="sr-Cyrl-CS"/>
        </w:rPr>
        <w:t xml:space="preserve"> достави:</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Елаборат о уређењу градилишта</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оверену копију Пријаве о почетку радова коју је предао надлежној инспекцији рада,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да су запослени упознати са садржином Елабората и предвиђеним мерама за безбедан и здрав рад</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t>o</w:t>
      </w:r>
      <w:r w:rsidRPr="00420ADF">
        <w:rPr>
          <w:lang w:val="sr-Cyrl-CS"/>
        </w:rPr>
        <w:t>сигуравајућу полису за запослене</w:t>
      </w:r>
      <w:r w:rsidRPr="00420ADF">
        <w:t>,</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t>с</w:t>
      </w:r>
      <w:r w:rsidRPr="00420ADF">
        <w:rPr>
          <w:lang w:val="sr-Cyrl-CS"/>
        </w:rPr>
        <w:t>писак оруђа за рад, уређаја, алата и опреме и њихове атесте и сертификате,</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доказ да су запослени упознати са овим Правилима (списак лица са њиховим својеручним потписаним изјавама),</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име одговорног лица на градилишту, његовог заменика (у одсуству одговорног лица у другоји/или трећој смени, празником и сл.).</w:t>
      </w:r>
    </w:p>
    <w:p w:rsidR="00E6411E" w:rsidRPr="00420ADF" w:rsidRDefault="00E6411E" w:rsidP="00E6411E">
      <w:pPr>
        <w:ind w:left="720"/>
      </w:pPr>
    </w:p>
    <w:p w:rsidR="00E6411E" w:rsidRPr="00420ADF" w:rsidRDefault="00E6411E" w:rsidP="00E6411E">
      <w:pPr>
        <w:rPr>
          <w:lang w:val="ru-RU"/>
        </w:rPr>
      </w:pPr>
      <w:r w:rsidRPr="00420AD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6411E" w:rsidRPr="00420ADF" w:rsidRDefault="00E6411E" w:rsidP="00E6411E">
      <w:pPr>
        <w:spacing w:after="240"/>
        <w:rPr>
          <w:lang w:val="ru-RU"/>
        </w:rPr>
      </w:pPr>
      <w:r w:rsidRPr="00420ADF">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6411E" w:rsidRPr="00420ADF" w:rsidRDefault="00E6411E" w:rsidP="00742CE5">
      <w:pPr>
        <w:numPr>
          <w:ilvl w:val="0"/>
          <w:numId w:val="27"/>
        </w:numPr>
        <w:spacing w:before="0" w:after="80" w:line="216" w:lineRule="auto"/>
        <w:rPr>
          <w:lang w:val="ru-RU"/>
        </w:rPr>
      </w:pPr>
      <w:r w:rsidRPr="00420AD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20ADF">
        <w:rPr>
          <w:lang w:val="sr-Cyrl-CS"/>
        </w:rPr>
        <w:t>(у одсуству лица за БЗР у другоји/или трећој смени, празником и сл.)</w:t>
      </w:r>
      <w:r w:rsidRPr="00420ADF">
        <w:rPr>
          <w:lang w:val="ru-RU"/>
        </w:rPr>
        <w:t xml:space="preserve">. </w:t>
      </w:r>
    </w:p>
    <w:p w:rsidR="00E6411E" w:rsidRPr="00420ADF" w:rsidRDefault="00E6411E" w:rsidP="00742CE5">
      <w:pPr>
        <w:numPr>
          <w:ilvl w:val="0"/>
          <w:numId w:val="27"/>
        </w:numPr>
        <w:spacing w:before="0" w:after="80" w:line="216" w:lineRule="auto"/>
        <w:rPr>
          <w:lang w:val="ru-RU"/>
        </w:rPr>
      </w:pPr>
      <w:r w:rsidRPr="00420AD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420ADF">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20ADF">
        <w:t xml:space="preserve"> Служби обезбеђења и одбране</w:t>
      </w:r>
      <w:r w:rsidRPr="00420ADF">
        <w:rPr>
          <w:lang w:val="ru-RU"/>
        </w:rPr>
        <w:t xml:space="preserve"> (образац </w:t>
      </w:r>
      <w:r w:rsidRPr="00420ADF">
        <w:t>QO.0.14.66, приказан у прилогу 2).</w:t>
      </w:r>
      <w:r w:rsidRPr="00420AD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6411E" w:rsidRPr="00420ADF" w:rsidRDefault="00E6411E" w:rsidP="00742CE5">
      <w:pPr>
        <w:numPr>
          <w:ilvl w:val="0"/>
          <w:numId w:val="27"/>
        </w:numPr>
        <w:spacing w:before="0" w:after="80" w:line="216" w:lineRule="auto"/>
        <w:rPr>
          <w:lang w:val="ru-RU"/>
        </w:rPr>
      </w:pPr>
      <w:r w:rsidRPr="00420AD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6411E" w:rsidRPr="00420ADF" w:rsidRDefault="00E6411E" w:rsidP="00742CE5">
      <w:pPr>
        <w:numPr>
          <w:ilvl w:val="0"/>
          <w:numId w:val="27"/>
        </w:numPr>
        <w:tabs>
          <w:tab w:val="left" w:pos="-425"/>
          <w:tab w:val="num" w:pos="960"/>
          <w:tab w:val="left" w:pos="1191"/>
        </w:tabs>
        <w:spacing w:before="0" w:after="80" w:line="216" w:lineRule="auto"/>
        <w:rPr>
          <w:lang w:val="sr-Cyrl-CS"/>
        </w:rPr>
      </w:pPr>
      <w:r w:rsidRPr="00420ADF">
        <w:rPr>
          <w:lang w:val="sr-Cyrl-CS"/>
        </w:rPr>
        <w:t xml:space="preserve">Служби обезбеђења и одбране достави захтев </w:t>
      </w:r>
      <w:r w:rsidRPr="00420ADF">
        <w:rPr>
          <w:lang w:val="ru-RU"/>
        </w:rPr>
        <w:t xml:space="preserve">Списак возила и радних машина за улазак у објекте ТЕНТ (образац </w:t>
      </w:r>
      <w:r w:rsidRPr="00420ADF">
        <w:t>QO</w:t>
      </w:r>
      <w:r w:rsidRPr="00420ADF">
        <w:rPr>
          <w:lang w:val="ru-RU"/>
        </w:rPr>
        <w:t>.0.14.4</w:t>
      </w:r>
      <w:r w:rsidRPr="00420ADF">
        <w:rPr>
          <w:lang w:val="sr-Latn-CS"/>
        </w:rPr>
        <w:t xml:space="preserve">4 </w:t>
      </w:r>
      <w:r w:rsidRPr="00420ADF">
        <w:rPr>
          <w:lang w:val="ru-RU"/>
        </w:rPr>
        <w:t>приказан у прилогу 2)</w:t>
      </w:r>
      <w:r w:rsidRPr="00420ADF">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20ADF">
        <w:rPr>
          <w:lang w:val="ru-RU"/>
        </w:rPr>
        <w:t xml:space="preserve">(образац </w:t>
      </w:r>
      <w:r w:rsidRPr="00420ADF">
        <w:t>QO</w:t>
      </w:r>
      <w:r w:rsidRPr="00420ADF">
        <w:rPr>
          <w:lang w:val="ru-RU"/>
        </w:rPr>
        <w:t>.0.14.4</w:t>
      </w:r>
      <w:r w:rsidRPr="00420ADF">
        <w:rPr>
          <w:lang w:val="sr-Cyrl-CS"/>
        </w:rPr>
        <w:t>3</w:t>
      </w:r>
      <w:r w:rsidRPr="00420ADF">
        <w:rPr>
          <w:lang w:val="ru-RU"/>
        </w:rPr>
        <w:t>приказан у прилогу 2).</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 xml:space="preserve">Захтевом - Списак запослених за рад ван редовног радног времена (образац </w:t>
      </w:r>
      <w:r w:rsidRPr="00420ADF">
        <w:t>QO</w:t>
      </w:r>
      <w:r w:rsidRPr="00420ADF">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Приликом уношења сопственог алата, опреме и материјала, сачини спецификацију истог</w:t>
      </w:r>
      <w:r w:rsidRPr="00420ADF">
        <w:t>на обрасцу QO</w:t>
      </w:r>
      <w:r w:rsidRPr="00420ADF">
        <w:rPr>
          <w:lang w:val="sr-Cyrl-CS"/>
        </w:rPr>
        <w:t xml:space="preserve">.0.14.12 </w:t>
      </w:r>
      <w:r w:rsidRPr="00420ADF">
        <w:rPr>
          <w:rFonts w:cs="Arial"/>
          <w:lang w:val="sr-Cyrl-CS"/>
        </w:rPr>
        <w:t>–</w:t>
      </w:r>
      <w:r w:rsidRPr="00420ADF">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6411E" w:rsidRPr="00420ADF" w:rsidRDefault="00E6411E" w:rsidP="00742CE5">
      <w:pPr>
        <w:numPr>
          <w:ilvl w:val="0"/>
          <w:numId w:val="27"/>
        </w:numPr>
        <w:tabs>
          <w:tab w:val="left" w:pos="-425"/>
          <w:tab w:val="num" w:pos="1401"/>
        </w:tabs>
        <w:spacing w:before="0" w:after="80" w:line="216" w:lineRule="auto"/>
        <w:rPr>
          <w:lang w:val="sr-Cyrl-CS"/>
        </w:rPr>
      </w:pPr>
      <w:r w:rsidRPr="00420ADF">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20ADF">
        <w:t xml:space="preserve">QO.0.14.13 </w:t>
      </w:r>
      <w:r w:rsidRPr="00420ADF">
        <w:rPr>
          <w:rFonts w:cs="Arial"/>
        </w:rPr>
        <w:t>–</w:t>
      </w:r>
      <w:r w:rsidRPr="00420ADF">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420ADF">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6411E" w:rsidRPr="00420ADF" w:rsidRDefault="00E6411E" w:rsidP="00742CE5">
      <w:pPr>
        <w:numPr>
          <w:ilvl w:val="0"/>
          <w:numId w:val="27"/>
        </w:numPr>
        <w:spacing w:before="0" w:after="80" w:line="216" w:lineRule="auto"/>
        <w:rPr>
          <w:lang w:val="ru-RU"/>
        </w:rPr>
      </w:pPr>
      <w:r w:rsidRPr="00420ADF">
        <w:rPr>
          <w:lang w:val="sr-Latn-CS"/>
        </w:rPr>
        <w:t xml:space="preserve">Приликом извођења радова придржава </w:t>
      </w:r>
      <w:r w:rsidRPr="00420ADF">
        <w:rPr>
          <w:lang w:val="sr-Cyrl-CS"/>
        </w:rPr>
        <w:t xml:space="preserve">се </w:t>
      </w:r>
      <w:r w:rsidRPr="00420ADF">
        <w:rPr>
          <w:lang w:val="sr-Latn-CS"/>
        </w:rPr>
        <w:t>свих законских, техничких и интерних прописа из</w:t>
      </w:r>
      <w:r w:rsidRPr="00420ADF">
        <w:rPr>
          <w:lang w:val="ru-RU"/>
        </w:rPr>
        <w:t xml:space="preserve"> безбедности и здравља </w:t>
      </w:r>
      <w:r w:rsidRPr="00420ADF">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20ADF">
        <w:rPr>
          <w:lang w:val="sr-Cyrl-CS"/>
        </w:rPr>
        <w:t xml:space="preserve"> (</w:t>
      </w:r>
      <w:r w:rsidRPr="00420ADF">
        <w:rPr>
          <w:lang w:val="sr-Latn-CS"/>
        </w:rPr>
        <w:t xml:space="preserve">уз претходно подношење </w:t>
      </w:r>
      <w:r w:rsidRPr="00420ADF">
        <w:rPr>
          <w:lang w:val="sr-Cyrl-CS"/>
        </w:rPr>
        <w:t>З</w:t>
      </w:r>
      <w:r w:rsidRPr="00420ADF">
        <w:rPr>
          <w:lang w:val="sr-Latn-CS"/>
        </w:rPr>
        <w:t>ахтева</w:t>
      </w:r>
      <w:r w:rsidRPr="00420ADF">
        <w:rPr>
          <w:lang w:val="sr-Cyrl-CS"/>
        </w:rPr>
        <w:t xml:space="preserve"> за издавање одобрења за заваривање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.0.08.13, приказан у прилогу 2</w:t>
      </w:r>
      <w:r w:rsidRPr="00420ADF">
        <w:rPr>
          <w:lang w:val="sr-Latn-CS"/>
        </w:rPr>
        <w:t>)</w:t>
      </w:r>
      <w:r w:rsidRPr="00420ADF">
        <w:rPr>
          <w:lang w:val="ru-RU"/>
        </w:rPr>
        <w:t xml:space="preserve">, Упутство о обезбеђењу спровођења мера заштите од зрачења при радиографском испитивању </w:t>
      </w:r>
      <w:r w:rsidRPr="00420ADF">
        <w:rPr>
          <w:lang w:val="sr-Cyrl-CS"/>
        </w:rPr>
        <w:t>(</w:t>
      </w:r>
      <w:r w:rsidRPr="00420ADF">
        <w:rPr>
          <w:lang w:val="sr-Latn-CS"/>
        </w:rPr>
        <w:t xml:space="preserve">уз претходно подношење </w:t>
      </w:r>
      <w:r w:rsidRPr="00420ADF">
        <w:rPr>
          <w:lang w:val="sr-Cyrl-CS"/>
        </w:rPr>
        <w:t>З</w:t>
      </w:r>
      <w:r w:rsidRPr="00420ADF">
        <w:rPr>
          <w:lang w:val="sr-Latn-CS"/>
        </w:rPr>
        <w:t xml:space="preserve">ахтева </w:t>
      </w:r>
      <w:r w:rsidRPr="00420ADF">
        <w:rPr>
          <w:lang w:val="sr-Cyrl-CS"/>
        </w:rPr>
        <w:t>за издавање</w:t>
      </w:r>
      <w:r w:rsidRPr="00420ADF">
        <w:rPr>
          <w:lang w:val="sr-Latn-CS"/>
        </w:rPr>
        <w:t xml:space="preserve"> одобрења </w:t>
      </w:r>
      <w:r w:rsidRPr="00420ADF">
        <w:rPr>
          <w:lang w:val="sr-Cyrl-CS"/>
        </w:rPr>
        <w:t>за радиографско испитивање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.0.14.</w:t>
      </w:r>
      <w:r w:rsidRPr="00420ADF">
        <w:rPr>
          <w:lang w:val="sr-Latn-CS"/>
        </w:rPr>
        <w:t>34</w:t>
      </w:r>
      <w:r w:rsidRPr="00420ADF">
        <w:rPr>
          <w:lang w:val="sr-Cyrl-CS"/>
        </w:rPr>
        <w:t>, приказан у прилогу 2</w:t>
      </w:r>
      <w:r w:rsidRPr="00420ADF">
        <w:rPr>
          <w:lang w:val="sr-Latn-CS"/>
        </w:rPr>
        <w:t>)</w:t>
      </w:r>
      <w:r w:rsidRPr="00420ADF">
        <w:rPr>
          <w:lang w:val="ru-RU"/>
        </w:rPr>
        <w:t>.</w:t>
      </w:r>
    </w:p>
    <w:p w:rsidR="00E6411E" w:rsidRPr="00420ADF" w:rsidRDefault="00E6411E" w:rsidP="00742CE5">
      <w:pPr>
        <w:numPr>
          <w:ilvl w:val="0"/>
          <w:numId w:val="27"/>
        </w:numPr>
        <w:spacing w:before="0" w:after="80" w:line="216" w:lineRule="auto"/>
      </w:pPr>
      <w:r w:rsidRPr="00420ADF">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6411E" w:rsidRPr="00420ADF" w:rsidRDefault="00E6411E" w:rsidP="00742CE5">
      <w:pPr>
        <w:numPr>
          <w:ilvl w:val="0"/>
          <w:numId w:val="27"/>
        </w:numPr>
        <w:spacing w:before="0" w:after="80" w:line="216" w:lineRule="auto"/>
        <w:rPr>
          <w:lang w:val="ru-RU"/>
        </w:rPr>
      </w:pPr>
      <w:r w:rsidRPr="00420ADF">
        <w:rPr>
          <w:lang w:val="ru-RU"/>
        </w:rPr>
        <w:t>П</w:t>
      </w:r>
      <w:r w:rsidRPr="00420AD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6411E" w:rsidRPr="00420ADF" w:rsidRDefault="00E6411E" w:rsidP="00742CE5">
      <w:pPr>
        <w:numPr>
          <w:ilvl w:val="0"/>
          <w:numId w:val="27"/>
        </w:numPr>
        <w:spacing w:before="0" w:after="80" w:line="216" w:lineRule="auto"/>
        <w:rPr>
          <w:lang w:val="ru-RU"/>
        </w:rPr>
      </w:pPr>
      <w:r w:rsidRPr="00420AD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6411E" w:rsidRPr="00420ADF" w:rsidRDefault="00E6411E" w:rsidP="00742CE5">
      <w:pPr>
        <w:numPr>
          <w:ilvl w:val="0"/>
          <w:numId w:val="27"/>
        </w:numPr>
        <w:spacing w:before="0" w:after="80" w:line="216" w:lineRule="auto"/>
        <w:rPr>
          <w:lang w:val="ru-RU"/>
        </w:rPr>
      </w:pPr>
      <w:r w:rsidRPr="00420AD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20ADF">
        <w:rPr>
          <w:lang w:val="sr-Latn-CS"/>
        </w:rPr>
        <w:t>(</w:t>
      </w:r>
      <w:r w:rsidRPr="00420ADF">
        <w:rPr>
          <w:lang w:val="sr-Cyrl-CS"/>
        </w:rPr>
        <w:t>алатне машине у радионици одржавања, погонске уређаје и машине, вучна средства ЖТ, као и транспортн</w:t>
      </w:r>
      <w:r w:rsidRPr="00420ADF">
        <w:rPr>
          <w:lang w:val="en-GB"/>
        </w:rPr>
        <w:t>e</w:t>
      </w:r>
      <w:r w:rsidRPr="00420ADF">
        <w:rPr>
          <w:lang w:val="sr-Cyrl-CS"/>
        </w:rPr>
        <w:t xml:space="preserve"> машин</w:t>
      </w:r>
      <w:r w:rsidRPr="00420ADF">
        <w:rPr>
          <w:lang w:val="en-GB"/>
        </w:rPr>
        <w:t>e</w:t>
      </w:r>
      <w:r w:rsidRPr="00420ADF">
        <w:rPr>
          <w:lang w:val="sr-Cyrl-CS"/>
        </w:rPr>
        <w:t xml:space="preserve"> (дизалице, кранове, виљушкаре и остала моторна возила), независно од тога да ли су обучени за наведене послове.</w:t>
      </w:r>
    </w:p>
    <w:p w:rsidR="00E6411E" w:rsidRPr="00420ADF" w:rsidRDefault="00E6411E" w:rsidP="00742CE5">
      <w:pPr>
        <w:numPr>
          <w:ilvl w:val="0"/>
          <w:numId w:val="27"/>
        </w:numPr>
        <w:spacing w:before="0" w:after="80" w:line="216" w:lineRule="auto"/>
        <w:rPr>
          <w:lang w:val="ru-RU"/>
        </w:rPr>
      </w:pPr>
      <w:r w:rsidRPr="00420ADF">
        <w:rPr>
          <w:lang w:val="ru-RU"/>
        </w:rPr>
        <w:t>З</w:t>
      </w:r>
      <w:r w:rsidRPr="00420AD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6411E" w:rsidRPr="00420ADF" w:rsidRDefault="00E6411E" w:rsidP="00742CE5">
      <w:pPr>
        <w:numPr>
          <w:ilvl w:val="0"/>
          <w:numId w:val="27"/>
        </w:numPr>
        <w:spacing w:before="0" w:after="80" w:line="216" w:lineRule="auto"/>
        <w:rPr>
          <w:lang w:val="ru-RU"/>
        </w:rPr>
      </w:pPr>
      <w:r w:rsidRPr="00420ADF">
        <w:rPr>
          <w:lang w:val="ru-RU"/>
        </w:rPr>
        <w:t>З</w:t>
      </w:r>
      <w:r w:rsidRPr="00420ADF">
        <w:rPr>
          <w:lang w:val="sr-Latn-CS"/>
        </w:rPr>
        <w:t xml:space="preserve">а своје </w:t>
      </w:r>
      <w:r w:rsidRPr="00420ADF">
        <w:rPr>
          <w:lang w:val="ru-RU"/>
        </w:rPr>
        <w:t>запослене</w:t>
      </w:r>
      <w:r w:rsidRPr="00420ADF">
        <w:rPr>
          <w:lang w:val="sr-Latn-CS"/>
        </w:rPr>
        <w:t xml:space="preserve"> обезбеди лична</w:t>
      </w:r>
      <w:r w:rsidRPr="00420ADF">
        <w:rPr>
          <w:lang w:val="ru-RU"/>
        </w:rPr>
        <w:t xml:space="preserve"> и колективна</w:t>
      </w:r>
      <w:r w:rsidRPr="00420ADF">
        <w:rPr>
          <w:lang w:val="sr-Latn-CS"/>
        </w:rPr>
        <w:t xml:space="preserve"> заштитна средства и сноси одговорност о њиховој</w:t>
      </w:r>
      <w:r w:rsidRPr="00420ADF">
        <w:rPr>
          <w:lang w:val="ru-RU"/>
        </w:rPr>
        <w:t xml:space="preserve"> правилној</w:t>
      </w:r>
      <w:r w:rsidRPr="00420ADF">
        <w:rPr>
          <w:lang w:val="sr-Latn-CS"/>
        </w:rPr>
        <w:t xml:space="preserve"> употреби.</w:t>
      </w:r>
    </w:p>
    <w:p w:rsidR="00E6411E" w:rsidRPr="00420ADF" w:rsidRDefault="00E6411E" w:rsidP="00742CE5">
      <w:pPr>
        <w:numPr>
          <w:ilvl w:val="0"/>
          <w:numId w:val="27"/>
        </w:numPr>
        <w:spacing w:before="0" w:after="80" w:line="216" w:lineRule="auto"/>
        <w:rPr>
          <w:lang w:val="ru-RU"/>
        </w:rPr>
      </w:pPr>
      <w:r w:rsidRPr="00420ADF">
        <w:rPr>
          <w:lang w:val="sr-Cyrl-CS"/>
        </w:rPr>
        <w:t>Запослени на радном оделу имају видно обележен назив фирме у којој раде.</w:t>
      </w:r>
    </w:p>
    <w:p w:rsidR="00E6411E" w:rsidRPr="00420ADF" w:rsidRDefault="00E6411E" w:rsidP="00742CE5">
      <w:pPr>
        <w:numPr>
          <w:ilvl w:val="0"/>
          <w:numId w:val="27"/>
        </w:numPr>
        <w:spacing w:before="0" w:after="80" w:line="216" w:lineRule="auto"/>
        <w:rPr>
          <w:lang w:val="ru-RU"/>
        </w:rPr>
      </w:pPr>
      <w:r w:rsidRPr="00420ADF">
        <w:rPr>
          <w:lang w:val="ru-RU"/>
        </w:rPr>
        <w:t>С</w:t>
      </w:r>
      <w:r w:rsidRPr="00420ADF">
        <w:rPr>
          <w:lang w:val="sr-Latn-CS"/>
        </w:rPr>
        <w:t xml:space="preserve">носи пуну одговорност за безбедност и здравље својих </w:t>
      </w:r>
      <w:r w:rsidRPr="00420ADF">
        <w:rPr>
          <w:lang w:val="ru-RU"/>
        </w:rPr>
        <w:t>запослених</w:t>
      </w:r>
      <w:r w:rsidRPr="00420ADF">
        <w:rPr>
          <w:lang w:val="sr-Latn-CS"/>
        </w:rPr>
        <w:t xml:space="preserve">, </w:t>
      </w:r>
      <w:r w:rsidRPr="00420ADF">
        <w:rPr>
          <w:lang w:val="ru-RU"/>
        </w:rPr>
        <w:t>запослених</w:t>
      </w:r>
      <w:r w:rsidRPr="00420ADF">
        <w:rPr>
          <w:lang w:val="sr-Latn-CS"/>
        </w:rPr>
        <w:t xml:space="preserve"> подизвођача и </w:t>
      </w:r>
      <w:r w:rsidRPr="00420ADF">
        <w:rPr>
          <w:lang w:val="ru-RU"/>
        </w:rPr>
        <w:t>другог</w:t>
      </w:r>
      <w:r w:rsidRPr="00420ADF">
        <w:rPr>
          <w:lang w:val="sr-Latn-CS"/>
        </w:rPr>
        <w:t xml:space="preserve"> особ</w:t>
      </w:r>
      <w:r w:rsidRPr="00420ADF">
        <w:rPr>
          <w:lang w:val="ru-RU"/>
        </w:rPr>
        <w:t>ља</w:t>
      </w:r>
      <w:r w:rsidRPr="00420ADF">
        <w:rPr>
          <w:lang w:val="sr-Latn-CS"/>
        </w:rPr>
        <w:t xml:space="preserve"> које </w:t>
      </w:r>
      <w:r w:rsidRPr="00420ADF">
        <w:rPr>
          <w:lang w:val="ru-RU"/>
        </w:rPr>
        <w:t>је</w:t>
      </w:r>
      <w:r w:rsidRPr="00420ADF">
        <w:rPr>
          <w:lang w:val="sr-Latn-CS"/>
        </w:rPr>
        <w:t xml:space="preserve"> укључен</w:t>
      </w:r>
      <w:r w:rsidRPr="00420ADF">
        <w:rPr>
          <w:lang w:val="ru-RU"/>
        </w:rPr>
        <w:t>о</w:t>
      </w:r>
      <w:r w:rsidRPr="00420ADF">
        <w:rPr>
          <w:lang w:val="sr-Latn-CS"/>
        </w:rPr>
        <w:t xml:space="preserve"> у радове извођача.</w:t>
      </w:r>
    </w:p>
    <w:p w:rsidR="00E6411E" w:rsidRPr="00420ADF" w:rsidRDefault="00E6411E" w:rsidP="00742CE5">
      <w:pPr>
        <w:numPr>
          <w:ilvl w:val="0"/>
          <w:numId w:val="27"/>
        </w:numPr>
        <w:spacing w:before="0" w:after="80" w:line="216" w:lineRule="auto"/>
        <w:rPr>
          <w:lang w:val="ru-RU"/>
        </w:rPr>
      </w:pPr>
      <w:r w:rsidRPr="00420ADF">
        <w:rPr>
          <w:lang w:val="sr-Cyrl-CS"/>
        </w:rPr>
        <w:t>Виљушкари и грађевинске машине морају бити снабдевени са ротационим светлом и звучном сиреном за вожњу уназад.</w:t>
      </w:r>
    </w:p>
    <w:p w:rsidR="00E6411E" w:rsidRPr="00420ADF" w:rsidRDefault="00E6411E" w:rsidP="00742CE5">
      <w:pPr>
        <w:numPr>
          <w:ilvl w:val="0"/>
          <w:numId w:val="27"/>
        </w:numPr>
        <w:spacing w:before="0" w:after="80" w:line="216" w:lineRule="auto"/>
        <w:rPr>
          <w:lang w:val="ru-RU"/>
        </w:rPr>
      </w:pPr>
      <w:r w:rsidRPr="00420ADF">
        <w:rPr>
          <w:lang w:val="ru-RU"/>
        </w:rPr>
        <w:t>П</w:t>
      </w:r>
      <w:r w:rsidRPr="00420ADF">
        <w:rPr>
          <w:lang w:val="sr-Latn-CS"/>
        </w:rPr>
        <w:t>оштуј</w:t>
      </w:r>
      <w:r w:rsidRPr="00420ADF">
        <w:rPr>
          <w:lang w:val="ru-RU"/>
        </w:rPr>
        <w:t>е</w:t>
      </w:r>
      <w:r w:rsidRPr="00420AD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6411E" w:rsidRPr="00420ADF" w:rsidRDefault="00E6411E" w:rsidP="00742CE5">
      <w:pPr>
        <w:numPr>
          <w:ilvl w:val="0"/>
          <w:numId w:val="27"/>
        </w:numPr>
        <w:spacing w:before="0" w:after="80" w:line="216" w:lineRule="auto"/>
        <w:rPr>
          <w:lang w:val="ru-RU"/>
        </w:rPr>
      </w:pPr>
      <w:r w:rsidRPr="00420ADF">
        <w:rPr>
          <w:lang w:val="ru-RU"/>
        </w:rPr>
        <w:t>О</w:t>
      </w:r>
      <w:r w:rsidRPr="00420ADF">
        <w:rPr>
          <w:lang w:val="sr-Latn-CS"/>
        </w:rPr>
        <w:t>безбеди сопствени надзор над спровођењем мера безбедности на раду и обезбеди прву  помоћ.</w:t>
      </w:r>
    </w:p>
    <w:p w:rsidR="00E6411E" w:rsidRPr="00420ADF" w:rsidRDefault="00E6411E" w:rsidP="00742CE5">
      <w:pPr>
        <w:numPr>
          <w:ilvl w:val="0"/>
          <w:numId w:val="27"/>
        </w:numPr>
        <w:spacing w:before="0" w:after="80" w:line="216" w:lineRule="auto"/>
        <w:rPr>
          <w:lang w:val="ru-RU"/>
        </w:rPr>
      </w:pPr>
      <w:r w:rsidRPr="00420ADF">
        <w:rPr>
          <w:lang w:val="ru-RU"/>
        </w:rPr>
        <w:t>О</w:t>
      </w:r>
      <w:r w:rsidRPr="00420AD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6411E" w:rsidRPr="00420ADF" w:rsidRDefault="00E6411E" w:rsidP="00742CE5">
      <w:pPr>
        <w:numPr>
          <w:ilvl w:val="0"/>
          <w:numId w:val="27"/>
        </w:numPr>
        <w:spacing w:before="0" w:after="80" w:line="216" w:lineRule="auto"/>
        <w:rPr>
          <w:lang w:val="ru-RU"/>
        </w:rPr>
      </w:pPr>
      <w:r w:rsidRPr="00420ADF">
        <w:rPr>
          <w:lang w:val="ru-RU"/>
        </w:rPr>
        <w:t>Поштује забрану</w:t>
      </w:r>
      <w:r w:rsidRPr="00420ADF">
        <w:rPr>
          <w:lang w:val="sr-Latn-CS"/>
        </w:rPr>
        <w:t xml:space="preserve"> спаљивањ</w:t>
      </w:r>
      <w:r w:rsidRPr="00420ADF">
        <w:rPr>
          <w:lang w:val="ru-RU"/>
        </w:rPr>
        <w:t>а</w:t>
      </w:r>
      <w:r w:rsidRPr="00420ADF">
        <w:rPr>
          <w:lang w:val="sr-Latn-CS"/>
        </w:rPr>
        <w:t xml:space="preserve"> смећа и отпадног материјала као и коришћења ватре на отвореном простору за грејање </w:t>
      </w:r>
      <w:r w:rsidRPr="00420ADF">
        <w:rPr>
          <w:lang w:val="ru-RU"/>
        </w:rPr>
        <w:t>запослених</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ru-RU"/>
        </w:rPr>
        <w:lastRenderedPageBreak/>
        <w:t xml:space="preserve">У потпуности преузима </w:t>
      </w:r>
      <w:r w:rsidRPr="00420ADF">
        <w:rPr>
          <w:lang w:val="sr-Cyrl-CS"/>
        </w:rPr>
        <w:t>с</w:t>
      </w:r>
      <w:r w:rsidRPr="00420AD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20ADF">
        <w:rPr>
          <w:lang w:val="sr-Cyrl-CS"/>
        </w:rPr>
        <w:t>.</w:t>
      </w:r>
    </w:p>
    <w:p w:rsidR="00E6411E" w:rsidRPr="00420ADF" w:rsidRDefault="00E6411E" w:rsidP="00742CE5">
      <w:pPr>
        <w:numPr>
          <w:ilvl w:val="0"/>
          <w:numId w:val="27"/>
        </w:numPr>
        <w:spacing w:before="0" w:after="80" w:line="216" w:lineRule="auto"/>
        <w:rPr>
          <w:lang w:val="ru-RU"/>
        </w:rPr>
      </w:pPr>
      <w:r w:rsidRPr="00420ADF">
        <w:rPr>
          <w:lang w:val="ru-RU"/>
        </w:rPr>
        <w:t xml:space="preserve">Благовремено извештава </w:t>
      </w:r>
      <w:r w:rsidRPr="00420ADF">
        <w:rPr>
          <w:lang w:val="sr-Latn-CS"/>
        </w:rPr>
        <w:t>Служб</w:t>
      </w:r>
      <w:r w:rsidRPr="00420ADF">
        <w:t>у</w:t>
      </w:r>
      <w:r w:rsidRPr="00420ADF">
        <w:rPr>
          <w:lang w:val="sr-Latn-CS"/>
        </w:rPr>
        <w:t xml:space="preserve"> БЗР и ЗОП </w:t>
      </w:r>
      <w:r w:rsidRPr="00420ADF">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20ADF">
        <w:rPr>
          <w:lang w:val="sr-Latn-CS"/>
        </w:rPr>
        <w:t xml:space="preserve">сваку повреду на раду својих </w:t>
      </w:r>
      <w:r w:rsidRPr="00420ADF">
        <w:rPr>
          <w:lang w:val="ru-RU"/>
        </w:rPr>
        <w:t>запослених</w:t>
      </w:r>
      <w:r w:rsidRPr="00420ADF">
        <w:t>, акцидент или инцидент.</w:t>
      </w:r>
    </w:p>
    <w:p w:rsidR="00E6411E" w:rsidRPr="00420ADF" w:rsidRDefault="00E6411E" w:rsidP="00742CE5">
      <w:pPr>
        <w:numPr>
          <w:ilvl w:val="0"/>
          <w:numId w:val="27"/>
        </w:numPr>
        <w:spacing w:before="0" w:after="80" w:line="216" w:lineRule="auto"/>
        <w:rPr>
          <w:lang w:val="ru-RU"/>
        </w:rPr>
      </w:pPr>
      <w:r w:rsidRPr="00420AD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6411E" w:rsidRPr="00420ADF" w:rsidRDefault="00E6411E" w:rsidP="00742CE5">
      <w:pPr>
        <w:numPr>
          <w:ilvl w:val="0"/>
          <w:numId w:val="27"/>
        </w:numPr>
        <w:spacing w:before="0" w:after="80" w:line="216" w:lineRule="auto"/>
        <w:ind w:left="357" w:hanging="357"/>
        <w:rPr>
          <w:lang w:val="ru-RU"/>
        </w:rPr>
      </w:pPr>
      <w:r w:rsidRPr="00420ADF">
        <w:rPr>
          <w:lang w:val="ru-RU"/>
        </w:rPr>
        <w:t>Р</w:t>
      </w:r>
      <w:r w:rsidRPr="00420ADF">
        <w:rPr>
          <w:lang w:val="sr-Latn-CS"/>
        </w:rPr>
        <w:t>адни простор одржава уредан</w:t>
      </w:r>
      <w:r w:rsidRPr="00420ADF">
        <w:rPr>
          <w:lang w:val="ru-RU"/>
        </w:rPr>
        <w:t xml:space="preserve">, </w:t>
      </w:r>
      <w:r w:rsidRPr="00420ADF">
        <w:rPr>
          <w:lang w:val="sr-Latn-CS"/>
        </w:rPr>
        <w:t>чист, сигуран за кретање радника и транспорт.</w:t>
      </w:r>
    </w:p>
    <w:p w:rsidR="00E6411E" w:rsidRPr="00420ADF" w:rsidRDefault="00E6411E" w:rsidP="00742CE5">
      <w:pPr>
        <w:numPr>
          <w:ilvl w:val="0"/>
          <w:numId w:val="27"/>
        </w:numPr>
        <w:spacing w:before="0" w:after="80" w:line="216" w:lineRule="auto"/>
        <w:rPr>
          <w:lang w:val="ru-RU"/>
        </w:rPr>
      </w:pPr>
      <w:r w:rsidRPr="00420ADF">
        <w:rPr>
          <w:lang w:val="sr-Latn-CS"/>
        </w:rPr>
        <w:t xml:space="preserve">Свакодневно, уз сагласност  </w:t>
      </w:r>
      <w:r w:rsidRPr="00420ADF">
        <w:rPr>
          <w:lang w:val="ru-RU"/>
        </w:rPr>
        <w:t>н</w:t>
      </w:r>
      <w:r w:rsidRPr="00420ADF">
        <w:rPr>
          <w:lang w:val="sr-Latn-CS"/>
        </w:rPr>
        <w:t>аручиоц</w:t>
      </w:r>
      <w:r w:rsidRPr="00420ADF">
        <w:rPr>
          <w:lang w:val="ru-RU"/>
        </w:rPr>
        <w:t>а</w:t>
      </w:r>
      <w:r w:rsidRPr="00420AD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6411E" w:rsidRPr="00420ADF" w:rsidRDefault="00E6411E" w:rsidP="00742CE5">
      <w:pPr>
        <w:numPr>
          <w:ilvl w:val="0"/>
          <w:numId w:val="27"/>
        </w:numPr>
        <w:spacing w:before="0" w:after="80" w:line="216" w:lineRule="auto"/>
        <w:rPr>
          <w:lang w:val="ru-RU"/>
        </w:rPr>
      </w:pPr>
      <w:r w:rsidRPr="00420ADF">
        <w:rPr>
          <w:lang w:val="sr-Latn-CS"/>
        </w:rPr>
        <w:t xml:space="preserve">Монтажни материјал </w:t>
      </w:r>
      <w:r w:rsidRPr="00420ADF">
        <w:rPr>
          <w:lang w:val="ru-RU"/>
        </w:rPr>
        <w:t>прописно складишти</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Сва опасна места (опасност од пада са висин</w:t>
      </w:r>
      <w:r w:rsidRPr="00420ADF">
        <w:rPr>
          <w:lang w:val="ru-RU"/>
        </w:rPr>
        <w:t>е и друго</w:t>
      </w:r>
      <w:r w:rsidRPr="00420ADF">
        <w:rPr>
          <w:lang w:val="sr-Latn-CS"/>
        </w:rPr>
        <w:t>) обезбеди траком</w:t>
      </w:r>
      <w:r w:rsidRPr="00420ADF">
        <w:rPr>
          <w:lang w:val="ru-RU"/>
        </w:rPr>
        <w:t xml:space="preserve">, </w:t>
      </w:r>
      <w:r w:rsidRPr="00420ADF">
        <w:rPr>
          <w:lang w:val="sr-Latn-CS"/>
        </w:rPr>
        <w:t>оградом</w:t>
      </w:r>
      <w:r w:rsidRPr="00420ADF">
        <w:rPr>
          <w:lang w:val="ru-RU"/>
        </w:rPr>
        <w:t xml:space="preserve"> и таблама упозорења</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6411E" w:rsidRPr="00420ADF" w:rsidRDefault="00E6411E" w:rsidP="00742CE5">
      <w:pPr>
        <w:numPr>
          <w:ilvl w:val="0"/>
          <w:numId w:val="27"/>
        </w:numPr>
        <w:spacing w:before="0" w:after="80" w:line="216" w:lineRule="auto"/>
        <w:rPr>
          <w:lang w:val="ru-RU"/>
        </w:rPr>
      </w:pPr>
      <w:r w:rsidRPr="00420ADF">
        <w:rPr>
          <w:lang w:val="sr-Latn-CS"/>
        </w:rPr>
        <w:t xml:space="preserve">Све грађевинске скеле </w:t>
      </w:r>
      <w:r w:rsidRPr="00420ADF">
        <w:rPr>
          <w:lang w:val="sr-Cyrl-CS"/>
        </w:rPr>
        <w:t>буду</w:t>
      </w:r>
      <w:r w:rsidRPr="00420ADF">
        <w:rPr>
          <w:lang w:val="sr-Latn-CS"/>
        </w:rPr>
        <w:t xml:space="preserve"> монтиране од стране специјализованих фирми</w:t>
      </w:r>
      <w:r w:rsidRPr="00420ADF">
        <w:rPr>
          <w:lang w:val="ru-RU"/>
        </w:rPr>
        <w:t>,</w:t>
      </w:r>
      <w:r w:rsidRPr="00420ADF">
        <w:rPr>
          <w:lang w:val="sr-Latn-CS"/>
        </w:rPr>
        <w:t xml:space="preserve"> по урађеном пројекту</w:t>
      </w:r>
      <w:r w:rsidRPr="00420ADF">
        <w:rPr>
          <w:lang w:val="ru-RU"/>
        </w:rPr>
        <w:t xml:space="preserve"> и </w:t>
      </w:r>
      <w:r w:rsidRPr="00420ADF">
        <w:rPr>
          <w:lang w:val="sr-Latn-CS"/>
        </w:rPr>
        <w:t>прегледане пре употребе од стране корисника.</w:t>
      </w:r>
    </w:p>
    <w:p w:rsidR="00E6411E" w:rsidRPr="00420ADF" w:rsidRDefault="00E6411E" w:rsidP="00742CE5">
      <w:pPr>
        <w:numPr>
          <w:ilvl w:val="0"/>
          <w:numId w:val="27"/>
        </w:numPr>
        <w:spacing w:before="0" w:after="80" w:line="216" w:lineRule="auto"/>
        <w:rPr>
          <w:lang w:val="ru-RU"/>
        </w:rPr>
      </w:pPr>
      <w:r w:rsidRPr="00420ADF">
        <w:rPr>
          <w:lang w:val="ru-RU"/>
        </w:rPr>
        <w:t>На захтев надзорног органа н</w:t>
      </w:r>
      <w:r w:rsidRPr="00420ADF">
        <w:rPr>
          <w:lang w:val="sr-Latn-CS"/>
        </w:rPr>
        <w:t>а градилишту обезбеди довољан број мобилних тоалета.</w:t>
      </w:r>
    </w:p>
    <w:p w:rsidR="00E6411E" w:rsidRPr="00420ADF" w:rsidRDefault="00E6411E" w:rsidP="00742CE5">
      <w:pPr>
        <w:numPr>
          <w:ilvl w:val="0"/>
          <w:numId w:val="27"/>
        </w:numPr>
        <w:spacing w:before="0" w:after="80" w:line="216" w:lineRule="auto"/>
        <w:rPr>
          <w:lang w:val="ru-RU"/>
        </w:rPr>
      </w:pPr>
      <w:r w:rsidRPr="00420ADF">
        <w:rPr>
          <w:lang w:val="sr-Latn-CS"/>
        </w:rPr>
        <w:t xml:space="preserve">Наручиоцу радова не ремети редован процес производње и рад </w:t>
      </w:r>
      <w:r w:rsidRPr="00420ADF">
        <w:rPr>
          <w:lang w:val="ru-RU"/>
        </w:rPr>
        <w:t>запослених</w:t>
      </w:r>
      <w:r w:rsidRPr="00420ADF">
        <w:rPr>
          <w:lang w:val="sr-Latn-CS"/>
        </w:rPr>
        <w:t>.</w:t>
      </w:r>
    </w:p>
    <w:p w:rsidR="00E6411E" w:rsidRPr="00420ADF" w:rsidRDefault="00E6411E" w:rsidP="00742CE5">
      <w:pPr>
        <w:numPr>
          <w:ilvl w:val="0"/>
          <w:numId w:val="27"/>
        </w:numPr>
        <w:spacing w:before="0" w:after="80" w:line="216" w:lineRule="auto"/>
        <w:rPr>
          <w:lang w:val="ru-RU"/>
        </w:rPr>
      </w:pPr>
      <w:r w:rsidRPr="00420ADF">
        <w:rPr>
          <w:lang w:val="sr-Latn-CS"/>
        </w:rPr>
        <w:t>Поштује радну и технолошку дисциплину установљену код наручиоца радова.</w:t>
      </w:r>
    </w:p>
    <w:p w:rsidR="00E6411E" w:rsidRPr="00420ADF" w:rsidRDefault="00E6411E" w:rsidP="00742CE5">
      <w:pPr>
        <w:numPr>
          <w:ilvl w:val="0"/>
          <w:numId w:val="27"/>
        </w:numPr>
        <w:spacing w:before="0" w:after="80" w:line="216" w:lineRule="auto"/>
        <w:rPr>
          <w:lang w:val="ru-RU"/>
        </w:rPr>
      </w:pPr>
      <w:r w:rsidRPr="00420ADF">
        <w:rPr>
          <w:lang w:val="ru-RU"/>
        </w:rPr>
        <w:t xml:space="preserve">Обавеже својезапослене </w:t>
      </w:r>
      <w:r w:rsidRPr="00420ADF">
        <w:rPr>
          <w:lang w:val="sr-Latn-CS"/>
        </w:rPr>
        <w:t xml:space="preserve">да стално носе </w:t>
      </w:r>
      <w:r w:rsidRPr="00420ADF">
        <w:rPr>
          <w:lang w:val="sr-Cyrl-CS"/>
        </w:rPr>
        <w:t xml:space="preserve">лична </w:t>
      </w:r>
      <w:r w:rsidRPr="00420ADF">
        <w:rPr>
          <w:lang w:val="sr-Latn-CS"/>
        </w:rPr>
        <w:t>док</w:t>
      </w:r>
      <w:r w:rsidRPr="00420ADF">
        <w:rPr>
          <w:lang w:val="ru-RU"/>
        </w:rPr>
        <w:t>у</w:t>
      </w:r>
      <w:r w:rsidRPr="00420ADF">
        <w:rPr>
          <w:lang w:val="sr-Latn-CS"/>
        </w:rPr>
        <w:t>мента и покажу их на захтев овлашћених лица за безбедност.</w:t>
      </w:r>
    </w:p>
    <w:p w:rsidR="00E6411E" w:rsidRPr="00420ADF" w:rsidRDefault="00E6411E" w:rsidP="00742CE5">
      <w:pPr>
        <w:numPr>
          <w:ilvl w:val="0"/>
          <w:numId w:val="27"/>
        </w:numPr>
        <w:spacing w:before="0" w:after="80" w:line="216" w:lineRule="auto"/>
        <w:rPr>
          <w:lang w:val="ru-RU"/>
        </w:rPr>
      </w:pPr>
      <w:r w:rsidRPr="00420AD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6411E" w:rsidRPr="00420ADF" w:rsidRDefault="00E6411E" w:rsidP="00742CE5">
      <w:pPr>
        <w:numPr>
          <w:ilvl w:val="0"/>
          <w:numId w:val="27"/>
        </w:numPr>
        <w:spacing w:before="0" w:after="80" w:line="216" w:lineRule="auto"/>
        <w:rPr>
          <w:lang w:val="ru-RU"/>
        </w:rPr>
      </w:pPr>
      <w:r w:rsidRPr="00420ADF">
        <w:rPr>
          <w:lang w:val="ru-RU"/>
        </w:rPr>
        <w:t>Запослени</w:t>
      </w:r>
      <w:r w:rsidRPr="00420ADF">
        <w:rPr>
          <w:lang w:val="sr-Latn-CS"/>
        </w:rPr>
        <w:t xml:space="preserve"> извођача и подизвођача радова бораве и крећу се само у објектима ТЕНТ на којима изводе радове.</w:t>
      </w:r>
    </w:p>
    <w:p w:rsidR="00E6411E" w:rsidRPr="00420ADF" w:rsidRDefault="00E6411E" w:rsidP="00742CE5">
      <w:pPr>
        <w:numPr>
          <w:ilvl w:val="0"/>
          <w:numId w:val="27"/>
        </w:numPr>
        <w:spacing w:before="0" w:after="80" w:line="216" w:lineRule="auto"/>
        <w:rPr>
          <w:lang w:val="ru-RU"/>
        </w:rPr>
      </w:pPr>
      <w:r w:rsidRPr="00420ADF">
        <w:rPr>
          <w:lang w:val="ru-RU"/>
        </w:rPr>
        <w:t>Забрањено је уношење оружја унутар локација Огранка ТЕНТ, као и неовлашћено фотографисање.</w:t>
      </w:r>
    </w:p>
    <w:p w:rsidR="00E6411E" w:rsidRPr="00420ADF" w:rsidRDefault="00E6411E" w:rsidP="00742CE5">
      <w:pPr>
        <w:numPr>
          <w:ilvl w:val="0"/>
          <w:numId w:val="27"/>
        </w:numPr>
        <w:spacing w:before="0" w:after="80" w:line="216" w:lineRule="auto"/>
        <w:rPr>
          <w:lang w:val="ru-RU"/>
        </w:rPr>
      </w:pPr>
      <w:r w:rsidRPr="00420ADF">
        <w:rPr>
          <w:lang w:val="ru-RU"/>
        </w:rPr>
        <w:t>Обавезно је придржавање правила и сигнализације безбедности у саобраћају.</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удаљи запосленог са градилишта, када се утврди да је неподобан за даљи рад на градилишту.</w:t>
      </w:r>
    </w:p>
    <w:p w:rsidR="00E6411E" w:rsidRPr="00420ADF" w:rsidRDefault="00E6411E" w:rsidP="00742CE5">
      <w:pPr>
        <w:numPr>
          <w:ilvl w:val="0"/>
          <w:numId w:val="27"/>
        </w:numPr>
        <w:spacing w:before="0" w:after="80" w:line="216" w:lineRule="auto"/>
        <w:rPr>
          <w:lang w:val="ru-RU"/>
        </w:rPr>
      </w:pPr>
      <w:r w:rsidRPr="00420AD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6411E" w:rsidRPr="00420ADF" w:rsidRDefault="00E6411E" w:rsidP="00E6411E">
      <w:pPr>
        <w:ind w:left="360"/>
        <w:rPr>
          <w:lang w:val="ru-RU"/>
        </w:rPr>
      </w:pPr>
    </w:p>
    <w:p w:rsidR="00E6411E" w:rsidRPr="00420ADF" w:rsidRDefault="00E6411E" w:rsidP="00E6411E">
      <w:pPr>
        <w:jc w:val="left"/>
        <w:rPr>
          <w:b/>
          <w:u w:val="single"/>
          <w:lang w:val="sr-Cyrl-CS"/>
        </w:rPr>
      </w:pPr>
      <w:r w:rsidRPr="00420ADF">
        <w:rPr>
          <w:b/>
          <w:u w:val="single"/>
          <w:lang w:val="sr-Cyrl-CS"/>
        </w:rPr>
        <w:t>II ОБАВЕЗЕ ИЗВОЂАЧА РАДОВА ЧИЈИ СУ ЗАПОСЛЕНИ АНГАЖОВАНИ</w:t>
      </w:r>
    </w:p>
    <w:p w:rsidR="00E6411E" w:rsidRPr="00420ADF" w:rsidRDefault="00E6411E" w:rsidP="00E6411E">
      <w:pPr>
        <w:jc w:val="left"/>
        <w:rPr>
          <w:b/>
          <w:u w:val="single"/>
          <w:lang w:val="sr-Cyrl-CS"/>
        </w:rPr>
      </w:pPr>
      <w:r w:rsidRPr="00420ADF">
        <w:rPr>
          <w:b/>
          <w:u w:val="single"/>
          <w:lang w:val="sr-Cyrl-CS"/>
        </w:rPr>
        <w:t>ПО „НОРМА ЧАС“</w:t>
      </w:r>
    </w:p>
    <w:p w:rsidR="00E6411E" w:rsidRPr="00420ADF" w:rsidRDefault="00E6411E" w:rsidP="00E6411E">
      <w:pPr>
        <w:jc w:val="left"/>
        <w:rPr>
          <w:b/>
          <w:u w:val="single"/>
          <w:lang w:val="sr-Cyrl-CS"/>
        </w:rPr>
      </w:pPr>
    </w:p>
    <w:p w:rsidR="00E6411E" w:rsidRPr="00420ADF" w:rsidRDefault="00E6411E" w:rsidP="00E6411E">
      <w:pPr>
        <w:autoSpaceDE w:val="0"/>
        <w:autoSpaceDN w:val="0"/>
        <w:adjustRightInd w:val="0"/>
        <w:jc w:val="left"/>
        <w:rPr>
          <w:rFonts w:cs="Arial"/>
        </w:rPr>
      </w:pPr>
      <w:r w:rsidRPr="00420ADF">
        <w:rPr>
          <w:rFonts w:cs="Arial"/>
          <w:color w:val="000000"/>
        </w:rPr>
        <w:t>И</w:t>
      </w:r>
      <w:r w:rsidRPr="00420ADF">
        <w:rPr>
          <w:rFonts w:cs="Arial"/>
          <w:color w:val="000000"/>
          <w:lang w:val="sr-Latn-CS"/>
        </w:rPr>
        <w:t>звођач радова</w:t>
      </w:r>
      <w:r w:rsidRPr="00420ADF">
        <w:rPr>
          <w:rFonts w:cs="Arial"/>
          <w:color w:val="000000"/>
        </w:rPr>
        <w:t xml:space="preserve"> који своје запослене ангажују по „норма часу“, у организацији ТЕНТ, обавезан је </w:t>
      </w:r>
      <w:r w:rsidRPr="00420ADF">
        <w:rPr>
          <w:rFonts w:cs="Arial"/>
        </w:rPr>
        <w:t>да:</w:t>
      </w:r>
    </w:p>
    <w:p w:rsidR="00E6411E" w:rsidRPr="00420ADF" w:rsidRDefault="00E6411E" w:rsidP="00E6411E">
      <w:pPr>
        <w:autoSpaceDE w:val="0"/>
        <w:autoSpaceDN w:val="0"/>
        <w:adjustRightInd w:val="0"/>
        <w:jc w:val="left"/>
        <w:rPr>
          <w:sz w:val="24"/>
          <w:szCs w:val="24"/>
        </w:rPr>
      </w:pP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За извођење радова (обављање посла) ангажује здравствено способне запослене,</w:t>
      </w:r>
    </w:p>
    <w:p w:rsidR="00E6411E" w:rsidRPr="00420ADF" w:rsidRDefault="00E6411E" w:rsidP="00742CE5">
      <w:pPr>
        <w:numPr>
          <w:ilvl w:val="0"/>
          <w:numId w:val="28"/>
        </w:numPr>
        <w:tabs>
          <w:tab w:val="num" w:pos="360"/>
        </w:tabs>
        <w:spacing w:before="0" w:after="80" w:line="216" w:lineRule="auto"/>
        <w:rPr>
          <w:lang w:val="ru-RU"/>
        </w:rPr>
      </w:pPr>
      <w:r w:rsidRPr="00420AD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6411E" w:rsidRPr="00420ADF" w:rsidRDefault="00E6411E" w:rsidP="00742CE5">
      <w:pPr>
        <w:numPr>
          <w:ilvl w:val="0"/>
          <w:numId w:val="28"/>
        </w:numPr>
        <w:spacing w:before="0" w:after="80" w:line="216" w:lineRule="auto"/>
        <w:rPr>
          <w:lang w:val="ru-RU"/>
        </w:rPr>
      </w:pPr>
      <w:r w:rsidRPr="00420AD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6411E" w:rsidRPr="00420ADF" w:rsidRDefault="00E6411E" w:rsidP="00742CE5">
      <w:pPr>
        <w:numPr>
          <w:ilvl w:val="0"/>
          <w:numId w:val="28"/>
        </w:numPr>
        <w:spacing w:before="0" w:after="80" w:line="216" w:lineRule="auto"/>
        <w:rPr>
          <w:lang w:val="ru-RU"/>
        </w:rPr>
      </w:pPr>
      <w:r w:rsidRPr="00420AD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6411E" w:rsidRPr="00420ADF" w:rsidRDefault="00E6411E" w:rsidP="00742CE5">
      <w:pPr>
        <w:numPr>
          <w:ilvl w:val="0"/>
          <w:numId w:val="28"/>
        </w:numPr>
        <w:spacing w:before="0" w:after="80" w:line="216" w:lineRule="auto"/>
        <w:rPr>
          <w:lang w:val="ru-RU"/>
        </w:rPr>
      </w:pPr>
      <w:r w:rsidRPr="00420AD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6411E" w:rsidRPr="00420ADF" w:rsidRDefault="00E6411E" w:rsidP="00742CE5">
      <w:pPr>
        <w:numPr>
          <w:ilvl w:val="0"/>
          <w:numId w:val="28"/>
        </w:numPr>
        <w:spacing w:before="0" w:after="80" w:line="216" w:lineRule="auto"/>
        <w:rPr>
          <w:lang w:val="ru-RU"/>
        </w:rPr>
      </w:pPr>
      <w:r w:rsidRPr="00420AD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6411E" w:rsidRPr="00420ADF" w:rsidRDefault="00E6411E" w:rsidP="00742CE5">
      <w:pPr>
        <w:numPr>
          <w:ilvl w:val="0"/>
          <w:numId w:val="28"/>
        </w:numPr>
        <w:spacing w:before="0" w:after="80" w:line="216" w:lineRule="auto"/>
        <w:rPr>
          <w:lang w:val="ru-RU"/>
        </w:rPr>
      </w:pPr>
      <w:r w:rsidRPr="00420AD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6411E" w:rsidRPr="00420ADF" w:rsidRDefault="00E6411E" w:rsidP="00742CE5">
      <w:pPr>
        <w:numPr>
          <w:ilvl w:val="0"/>
          <w:numId w:val="28"/>
        </w:numPr>
        <w:spacing w:before="0" w:after="80" w:line="216" w:lineRule="auto"/>
        <w:rPr>
          <w:lang w:val="ru-RU"/>
        </w:rPr>
      </w:pPr>
      <w:r w:rsidRPr="00420AD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6411E" w:rsidRPr="00420ADF" w:rsidRDefault="00E6411E" w:rsidP="00742CE5">
      <w:pPr>
        <w:numPr>
          <w:ilvl w:val="0"/>
          <w:numId w:val="28"/>
        </w:numPr>
        <w:spacing w:before="0" w:after="80" w:line="216" w:lineRule="auto"/>
        <w:rPr>
          <w:lang w:val="ru-RU"/>
        </w:rPr>
      </w:pPr>
      <w:r w:rsidRPr="00420AD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6411E" w:rsidRPr="00420ADF" w:rsidRDefault="00E6411E" w:rsidP="00742CE5">
      <w:pPr>
        <w:numPr>
          <w:ilvl w:val="0"/>
          <w:numId w:val="28"/>
        </w:numPr>
        <w:spacing w:before="0" w:after="80" w:line="216" w:lineRule="auto"/>
        <w:rPr>
          <w:lang w:val="ru-RU"/>
        </w:rPr>
      </w:pPr>
      <w:r w:rsidRPr="00420AD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6411E" w:rsidRPr="00420ADF" w:rsidRDefault="00E6411E" w:rsidP="00742CE5">
      <w:pPr>
        <w:numPr>
          <w:ilvl w:val="0"/>
          <w:numId w:val="28"/>
        </w:numPr>
        <w:spacing w:before="0" w:after="80" w:line="216" w:lineRule="auto"/>
        <w:rPr>
          <w:lang w:val="ru-RU"/>
        </w:rPr>
      </w:pPr>
      <w:r w:rsidRPr="00420ADF">
        <w:rPr>
          <w:lang w:val="ru-RU"/>
        </w:rPr>
        <w:t>Служби БЗР и ЗОП ТЕНТ достави копију извештаја о повреди на раду запосленог који пружа услуге ТЕНТ.</w:t>
      </w:r>
    </w:p>
    <w:p w:rsidR="00E6411E" w:rsidRPr="00420ADF" w:rsidRDefault="00E6411E" w:rsidP="00E6411E">
      <w:pPr>
        <w:spacing w:before="300" w:after="360"/>
        <w:jc w:val="left"/>
        <w:rPr>
          <w:b/>
          <w:u w:val="single"/>
          <w:lang w:val="sr-Latn-CS"/>
        </w:rPr>
      </w:pPr>
      <w:r w:rsidRPr="00420ADF">
        <w:rPr>
          <w:b/>
          <w:u w:val="single"/>
          <w:lang w:val="sr-Latn-CS"/>
        </w:rPr>
        <w:t xml:space="preserve">III ОБАВЕЗЕ ТЕНТ ЗА ЗАПОСЛЕНЕ АНГАЖОВАНЕ ПО „НОРМА ЧАС“  </w:t>
      </w:r>
    </w:p>
    <w:p w:rsidR="00E6411E" w:rsidRPr="00420ADF" w:rsidRDefault="00E6411E" w:rsidP="00E6411E">
      <w:pPr>
        <w:spacing w:after="240"/>
        <w:rPr>
          <w:lang w:val="sr-Cyrl-CS"/>
        </w:rPr>
      </w:pPr>
      <w:r w:rsidRPr="00420ADF">
        <w:rPr>
          <w:lang w:val="sr-Cyrl-CS"/>
        </w:rPr>
        <w:t>ТЕНТ, односно руководиоци организационих целина у оквиру којих су ангажовани запослени Извођача радова обавезни су да:</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420ADF">
        <w:rPr>
          <w:lang w:val="ru-RU"/>
        </w:rPr>
        <w:lastRenderedPageBreak/>
        <w:t>распоређивања на радно место, у складу са Актом о процени ризика ТЕНТ и специфичностима његовог радног места.</w:t>
      </w:r>
    </w:p>
    <w:p w:rsidR="00E6411E" w:rsidRPr="00420ADF" w:rsidRDefault="00E6411E" w:rsidP="00742CE5">
      <w:pPr>
        <w:numPr>
          <w:ilvl w:val="0"/>
          <w:numId w:val="30"/>
        </w:numPr>
        <w:tabs>
          <w:tab w:val="num" w:pos="360"/>
        </w:tabs>
        <w:spacing w:before="0" w:after="80" w:line="216" w:lineRule="auto"/>
        <w:ind w:left="357" w:hanging="357"/>
        <w:rPr>
          <w:lang w:val="ru-RU"/>
        </w:rPr>
      </w:pPr>
      <w:r w:rsidRPr="00420AD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6411E" w:rsidRPr="00420ADF" w:rsidRDefault="00E6411E" w:rsidP="00E6411E">
      <w:pPr>
        <w:spacing w:before="280" w:after="360"/>
        <w:rPr>
          <w:b/>
          <w:u w:val="single"/>
        </w:rPr>
      </w:pPr>
      <w:r w:rsidRPr="00420ADF">
        <w:rPr>
          <w:b/>
          <w:u w:val="single"/>
        </w:rPr>
        <w:t>IV НЕПОШТОВАЊЕ ПРАВИЛА</w:t>
      </w:r>
    </w:p>
    <w:p w:rsidR="00E6411E" w:rsidRPr="00420ADF" w:rsidRDefault="00E6411E" w:rsidP="00E6411E">
      <w:pPr>
        <w:rPr>
          <w:lang w:val="sr-Cyrl-CS"/>
        </w:rPr>
      </w:pPr>
      <w:r w:rsidRPr="00420ADF">
        <w:rPr>
          <w:lang w:val="sr-Cyrl-CS"/>
        </w:rPr>
        <w:t>Служба БЗР и ЗОП ТЕНТ, док траје извођење уговорених радова, врши контролу примене ових правила.</w:t>
      </w:r>
    </w:p>
    <w:p w:rsidR="00E6411E" w:rsidRPr="00420ADF" w:rsidRDefault="00E6411E" w:rsidP="00E6411E">
      <w:pPr>
        <w:rPr>
          <w:lang w:val="sr-Cyrl-CS"/>
        </w:rPr>
      </w:pPr>
      <w:r w:rsidRPr="00420AD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6411E" w:rsidRPr="00420ADF" w:rsidRDefault="00E6411E" w:rsidP="00E6411E">
      <w:pPr>
        <w:rPr>
          <w:lang w:val="sr-Cyrl-CS"/>
        </w:rPr>
      </w:pPr>
      <w:r w:rsidRPr="00420AD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6411E" w:rsidRPr="00420ADF" w:rsidRDefault="00E6411E" w:rsidP="00E6411E">
      <w:pPr>
        <w:rPr>
          <w:lang w:val="sr-Cyrl-CS"/>
        </w:rPr>
      </w:pPr>
      <w:r w:rsidRPr="00420ADF">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6411E" w:rsidRPr="00420ADF" w:rsidRDefault="00E6411E" w:rsidP="00E6411E">
      <w:pPr>
        <w:rPr>
          <w:lang w:val="sr-Cyrl-CS"/>
        </w:rPr>
      </w:pPr>
      <w:r w:rsidRPr="00420AD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6411E" w:rsidRPr="00420ADF" w:rsidRDefault="00E6411E" w:rsidP="00E6411E">
      <w:pPr>
        <w:rPr>
          <w:lang w:val="sr-Cyrl-CS"/>
        </w:rPr>
      </w:pPr>
      <w:r w:rsidRPr="00420AD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6411E" w:rsidRPr="00420ADF" w:rsidRDefault="00E6411E" w:rsidP="00E6411E">
      <w:pPr>
        <w:rPr>
          <w:lang w:val="sr-Cyrl-CS"/>
        </w:rPr>
      </w:pPr>
      <w:r w:rsidRPr="00420ADF">
        <w:rPr>
          <w:lang w:val="sr-Cyrl-CS"/>
        </w:rPr>
        <w:t>Руководилац одељења обезбеђења и одбране води евиденцију запослених извођача којима је забрањен приступ у објекте ТЕНТ.</w:t>
      </w:r>
    </w:p>
    <w:p w:rsidR="00E6411E" w:rsidRPr="00420ADF" w:rsidRDefault="00E6411E" w:rsidP="00E6411E">
      <w:pPr>
        <w:spacing w:before="280" w:after="160"/>
        <w:rPr>
          <w:b/>
          <w:u w:val="single"/>
        </w:rPr>
      </w:pPr>
      <w:r w:rsidRPr="00420ADF">
        <w:rPr>
          <w:b/>
          <w:u w:val="single"/>
          <w:lang w:val="sr-Latn-CS"/>
        </w:rPr>
        <w:t>V  САСТАНЦИ У ВЕЗИ БЕЗБЕДНОСТИ И ЗДРАВЉА НА РАДУ</w:t>
      </w:r>
    </w:p>
    <w:p w:rsidR="00E6411E" w:rsidRPr="00420ADF" w:rsidRDefault="00E6411E" w:rsidP="00E6411E">
      <w:pPr>
        <w:spacing w:before="360" w:after="360"/>
        <w:rPr>
          <w:b/>
          <w:u w:val="single"/>
          <w:lang w:val="sr-Latn-CS"/>
        </w:rPr>
      </w:pPr>
      <w:r w:rsidRPr="00420ADF">
        <w:rPr>
          <w:lang w:val="sr-Latn-CS"/>
        </w:rPr>
        <w:t>Прв</w:t>
      </w:r>
      <w:r w:rsidRPr="00420ADF">
        <w:rPr>
          <w:lang w:val="sr-Cyrl-CS"/>
        </w:rPr>
        <w:t>ом састанку за безбедност присуствују:</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лице за безбедност и здравље у ТЕНТ,</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 xml:space="preserve">инструктор БЗР и ЗОП из Службе за обуку кадрова. </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надзорни орган,</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одговорно лице извођача радова на градилишту и</w:t>
      </w:r>
    </w:p>
    <w:p w:rsidR="00E6411E" w:rsidRPr="00420ADF" w:rsidRDefault="00E6411E" w:rsidP="00742CE5">
      <w:pPr>
        <w:numPr>
          <w:ilvl w:val="1"/>
          <w:numId w:val="29"/>
        </w:numPr>
        <w:tabs>
          <w:tab w:val="num" w:pos="1134"/>
        </w:tabs>
        <w:spacing w:before="0" w:after="80" w:line="216" w:lineRule="auto"/>
        <w:ind w:left="1134"/>
        <w:rPr>
          <w:lang w:val="sr-Cyrl-CS"/>
        </w:rPr>
      </w:pPr>
      <w:r w:rsidRPr="00420ADF">
        <w:rPr>
          <w:lang w:val="sr-Cyrl-CS"/>
        </w:rPr>
        <w:t>одговорно лице за безбедност и здравље извођача радова.</w:t>
      </w:r>
    </w:p>
    <w:p w:rsidR="00E6411E" w:rsidRPr="00420ADF" w:rsidRDefault="00E6411E" w:rsidP="00E6411E">
      <w:pPr>
        <w:rPr>
          <w:lang w:val="sr-Latn-CS"/>
        </w:rPr>
      </w:pPr>
      <w:r w:rsidRPr="00420ADF">
        <w:rPr>
          <w:lang w:val="sr-Latn-CS"/>
        </w:rPr>
        <w:t xml:space="preserve">Садржај </w:t>
      </w:r>
      <w:r w:rsidRPr="00420ADF">
        <w:rPr>
          <w:lang w:val="ru-RU"/>
        </w:rPr>
        <w:t>првог</w:t>
      </w:r>
      <w:r w:rsidRPr="00420ADF">
        <w:rPr>
          <w:lang w:val="sr-Latn-CS"/>
        </w:rPr>
        <w:t xml:space="preserve"> састанка:</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Одређивање радног простора (контејнери за смештај радника, материјала, санитарни чворови, и др.)</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t xml:space="preserve">Упознавање са </w:t>
      </w:r>
      <w:r w:rsidRPr="00420ADF">
        <w:rPr>
          <w:lang w:val="sr-Cyrl-CS"/>
        </w:rPr>
        <w:t>опасностима и штетностима у термоенергетским постројењима и железничком саобраћају</w:t>
      </w:r>
      <w:r w:rsidRPr="00420ADF">
        <w:rPr>
          <w:b/>
          <w:i/>
          <w:lang w:val="sr-Cyrl-CS"/>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Прва помоћ (телефонски бројеви, процедуре, и др.)</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Противпожарна заштита (телефонски бројеви, процедуре, дозволе и др.), опасне материје (хемикалије, гас и горива)</w:t>
      </w:r>
      <w:r w:rsidRPr="00420ADF">
        <w:rPr>
          <w:lang w:val="sr-Cyrl-CS"/>
        </w:rPr>
        <w:t>, заштита животне средине</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Лична</w:t>
      </w:r>
      <w:r w:rsidRPr="00420ADF">
        <w:rPr>
          <w:lang w:val="ru-RU"/>
        </w:rPr>
        <w:t xml:space="preserve"> и колективна</w:t>
      </w:r>
      <w:r w:rsidRPr="00420ADF">
        <w:rPr>
          <w:lang w:val="sr-Latn-CS"/>
        </w:rPr>
        <w:t xml:space="preserve"> заштитна опрема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Правила саобраћаја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lastRenderedPageBreak/>
        <w:t>Одржавање</w:t>
      </w:r>
      <w:r w:rsidRPr="00420ADF">
        <w:rPr>
          <w:lang w:val="sr-Latn-CS"/>
        </w:rPr>
        <w:t xml:space="preserve"> и чишћење </w:t>
      </w:r>
      <w:r w:rsidRPr="00420ADF">
        <w:rPr>
          <w:lang w:val="ru-RU"/>
        </w:rPr>
        <w:t>радног простора;</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sr-Latn-CS"/>
        </w:rPr>
        <w:t>Имен</w:t>
      </w:r>
      <w:r w:rsidRPr="00420ADF">
        <w:rPr>
          <w:lang w:val="ru-RU"/>
        </w:rPr>
        <w:t xml:space="preserve">овање </w:t>
      </w:r>
      <w:r w:rsidRPr="00420ADF">
        <w:rPr>
          <w:lang w:val="sr-Latn-CS"/>
        </w:rPr>
        <w:t>одговор</w:t>
      </w:r>
      <w:r w:rsidRPr="00420ADF">
        <w:rPr>
          <w:lang w:val="ru-RU"/>
        </w:rPr>
        <w:t>них</w:t>
      </w:r>
      <w:r w:rsidRPr="00420ADF">
        <w:rPr>
          <w:lang w:val="sr-Latn-CS"/>
        </w:rPr>
        <w:t xml:space="preserve"> лица</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ru-RU"/>
        </w:rPr>
      </w:pPr>
      <w:r w:rsidRPr="00420ADF">
        <w:rPr>
          <w:lang w:val="ru-RU"/>
        </w:rPr>
        <w:t>Поступак у случају п</w:t>
      </w:r>
      <w:r w:rsidRPr="00420ADF">
        <w:rPr>
          <w:lang w:val="sr-Latn-CS"/>
        </w:rPr>
        <w:t>овреде на раду</w:t>
      </w:r>
      <w:r w:rsidRPr="00420ADF">
        <w:rPr>
          <w:lang w:val="ru-RU"/>
        </w:rPr>
        <w:t>;</w:t>
      </w:r>
    </w:p>
    <w:p w:rsidR="00E6411E" w:rsidRPr="00420ADF" w:rsidRDefault="00E6411E" w:rsidP="00742CE5">
      <w:pPr>
        <w:numPr>
          <w:ilvl w:val="1"/>
          <w:numId w:val="29"/>
        </w:numPr>
        <w:tabs>
          <w:tab w:val="num" w:pos="1134"/>
        </w:tabs>
        <w:spacing w:before="0" w:after="80" w:line="216" w:lineRule="auto"/>
        <w:ind w:left="1134"/>
        <w:rPr>
          <w:lang w:val="sr-Latn-CS"/>
        </w:rPr>
      </w:pPr>
      <w:r w:rsidRPr="00420ADF">
        <w:rPr>
          <w:lang w:val="sr-Latn-CS"/>
        </w:rPr>
        <w:t xml:space="preserve">Последице </w:t>
      </w:r>
      <w:r w:rsidRPr="00420ADF">
        <w:rPr>
          <w:lang w:val="ru-RU"/>
        </w:rPr>
        <w:t>непоштовања Правила безбедности на раду ТЕНТ и</w:t>
      </w:r>
    </w:p>
    <w:p w:rsidR="00E6411E" w:rsidRPr="00420ADF" w:rsidRDefault="00E6411E" w:rsidP="00742CE5">
      <w:pPr>
        <w:numPr>
          <w:ilvl w:val="1"/>
          <w:numId w:val="29"/>
        </w:numPr>
        <w:tabs>
          <w:tab w:val="num" w:pos="1134"/>
        </w:tabs>
        <w:spacing w:before="0" w:after="80" w:line="216" w:lineRule="auto"/>
        <w:ind w:left="1134"/>
        <w:rPr>
          <w:lang w:val="sr-Latn-CS"/>
        </w:rPr>
      </w:pPr>
      <w:r w:rsidRPr="00420ADF">
        <w:rPr>
          <w:lang w:val="ru-RU"/>
        </w:rPr>
        <w:t>План заједничких мера</w:t>
      </w:r>
    </w:p>
    <w:p w:rsidR="00E6411E" w:rsidRPr="00420ADF" w:rsidRDefault="00E6411E" w:rsidP="00E6411E">
      <w:pPr>
        <w:rPr>
          <w:lang w:val="sr-Latn-CS"/>
        </w:rPr>
      </w:pPr>
      <w:r w:rsidRPr="00420ADF">
        <w:rPr>
          <w:lang w:val="sr-Latn-CS"/>
        </w:rPr>
        <w:t>Редовни састанци (једном недељно) одржава</w:t>
      </w:r>
      <w:r w:rsidRPr="00420ADF">
        <w:rPr>
          <w:lang w:val="sr-Cyrl-CS"/>
        </w:rPr>
        <w:t>ју</w:t>
      </w:r>
      <w:r w:rsidRPr="00420ADF">
        <w:rPr>
          <w:lang w:val="sr-Latn-CS"/>
        </w:rPr>
        <w:t xml:space="preserve"> се са сваким извођачем посебно или са свим извођачима заједно. Састанак води </w:t>
      </w:r>
      <w:r w:rsidRPr="00420ADF">
        <w:rPr>
          <w:lang w:val="sr-Cyrl-CS"/>
        </w:rPr>
        <w:t>надзорни орган -</w:t>
      </w:r>
      <w:r w:rsidRPr="00420ADF">
        <w:rPr>
          <w:lang w:val="sr-Latn-CS"/>
        </w:rPr>
        <w:t xml:space="preserve"> вођа пројекта и одговорно лице за безбедност </w:t>
      </w:r>
      <w:r w:rsidRPr="00420ADF">
        <w:rPr>
          <w:lang w:val="sr-Cyrl-CS"/>
        </w:rPr>
        <w:t>ТЕНТ.</w:t>
      </w:r>
    </w:p>
    <w:p w:rsidR="00E6411E" w:rsidRPr="00420ADF" w:rsidRDefault="00E6411E" w:rsidP="00E6411E">
      <w:pPr>
        <w:rPr>
          <w:lang w:val="sr-Latn-CS"/>
        </w:rPr>
      </w:pPr>
      <w:r w:rsidRPr="00420ADF">
        <w:rPr>
          <w:lang w:val="sr-Latn-CS"/>
        </w:rPr>
        <w:t>Садржај</w:t>
      </w:r>
      <w:r w:rsidRPr="00420ADF">
        <w:rPr>
          <w:lang w:val="ru-RU"/>
        </w:rPr>
        <w:t xml:space="preserve"> редовног</w:t>
      </w:r>
      <w:r w:rsidRPr="00420ADF">
        <w:rPr>
          <w:lang w:val="sr-Latn-CS"/>
        </w:rPr>
        <w:t xml:space="preserve"> састанка:</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 xml:space="preserve">Стање </w:t>
      </w:r>
      <w:r w:rsidRPr="00420ADF">
        <w:rPr>
          <w:lang w:val="sr-Latn-CS"/>
        </w:rPr>
        <w:t>радног и складишног простора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Стање</w:t>
      </w:r>
      <w:r w:rsidRPr="00420ADF">
        <w:rPr>
          <w:lang w:val="sr-Latn-CS"/>
        </w:rPr>
        <w:t xml:space="preserve"> противпожаре заштите, опасних материја (хемикалије, гас, горива)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Коришћење л</w:t>
      </w:r>
      <w:r w:rsidRPr="00420ADF">
        <w:rPr>
          <w:lang w:val="sr-Latn-CS"/>
        </w:rPr>
        <w:t xml:space="preserve">ичне </w:t>
      </w:r>
      <w:r w:rsidRPr="00420ADF">
        <w:rPr>
          <w:lang w:val="ru-RU"/>
        </w:rPr>
        <w:t>и колективне</w:t>
      </w:r>
      <w:r w:rsidRPr="00420ADF">
        <w:rPr>
          <w:lang w:val="sr-Latn-CS"/>
        </w:rPr>
        <w:t xml:space="preserve"> заштитне опреме</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ru-RU"/>
        </w:rPr>
        <w:t>Поштовање п</w:t>
      </w:r>
      <w:r w:rsidRPr="00420ADF">
        <w:rPr>
          <w:lang w:val="sr-Latn-CS"/>
        </w:rPr>
        <w:t>равила саобраћаја</w:t>
      </w:r>
      <w:r w:rsidRPr="00420ADF">
        <w:rPr>
          <w:lang w:val="ru-RU"/>
        </w:rPr>
        <w:t>;</w:t>
      </w:r>
    </w:p>
    <w:p w:rsidR="00E6411E" w:rsidRPr="00420ADF" w:rsidRDefault="00E6411E" w:rsidP="00742CE5">
      <w:pPr>
        <w:numPr>
          <w:ilvl w:val="1"/>
          <w:numId w:val="29"/>
        </w:numPr>
        <w:tabs>
          <w:tab w:val="num" w:pos="1134"/>
          <w:tab w:val="left" w:pos="7005"/>
        </w:tabs>
        <w:spacing w:before="0" w:after="80" w:line="216" w:lineRule="auto"/>
        <w:ind w:left="1134"/>
        <w:rPr>
          <w:lang w:val="ru-RU"/>
        </w:rPr>
      </w:pPr>
      <w:r w:rsidRPr="00420ADF">
        <w:rPr>
          <w:lang w:val="sr-Latn-CS"/>
        </w:rPr>
        <w:t>Процене ризика од повреда</w:t>
      </w:r>
      <w:r w:rsidRPr="00420ADF">
        <w:rPr>
          <w:lang w:val="ru-RU"/>
        </w:rPr>
        <w:t xml:space="preserve"> и</w:t>
      </w:r>
    </w:p>
    <w:p w:rsidR="00E6411E" w:rsidRPr="00420ADF" w:rsidRDefault="00E6411E" w:rsidP="00742CE5">
      <w:pPr>
        <w:numPr>
          <w:ilvl w:val="1"/>
          <w:numId w:val="29"/>
        </w:numPr>
        <w:tabs>
          <w:tab w:val="num" w:pos="1134"/>
          <w:tab w:val="left" w:pos="7005"/>
        </w:tabs>
        <w:spacing w:before="0" w:after="80" w:line="216" w:lineRule="auto"/>
        <w:ind w:left="1134"/>
        <w:rPr>
          <w:lang w:val="sr-Latn-CS"/>
        </w:rPr>
      </w:pPr>
      <w:r w:rsidRPr="00420ADF">
        <w:rPr>
          <w:lang w:val="sr-Latn-CS"/>
        </w:rPr>
        <w:t>Могућност побољшања безбедности</w:t>
      </w:r>
      <w:r w:rsidRPr="00420ADF">
        <w:rPr>
          <w:lang w:val="ru-RU"/>
        </w:rPr>
        <w:t xml:space="preserve"> и здравља на</w:t>
      </w:r>
      <w:r w:rsidRPr="00420ADF">
        <w:rPr>
          <w:lang w:val="sr-Latn-CS"/>
        </w:rPr>
        <w:t xml:space="preserve"> рад</w:t>
      </w:r>
      <w:r w:rsidRPr="00420ADF">
        <w:rPr>
          <w:lang w:val="ru-RU"/>
        </w:rPr>
        <w:t>у</w:t>
      </w:r>
      <w:r w:rsidRPr="00420ADF">
        <w:rPr>
          <w:lang w:val="sr-Latn-CS"/>
        </w:rPr>
        <w:t>.</w:t>
      </w: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420ADF" w:rsidRDefault="00E6411E" w:rsidP="00E6411E">
      <w:pPr>
        <w:tabs>
          <w:tab w:val="left" w:pos="567"/>
        </w:tabs>
        <w:spacing w:before="0"/>
        <w:rPr>
          <w:rFonts w:cs="Arial"/>
        </w:rPr>
      </w:pPr>
    </w:p>
    <w:p w:rsidR="00E6411E" w:rsidRP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E6411E" w:rsidRDefault="00E6411E" w:rsidP="00EE793E">
      <w:pPr>
        <w:pStyle w:val="KDParagraf"/>
        <w:spacing w:before="0"/>
        <w:rPr>
          <w:rFonts w:cs="Arial"/>
          <w:lang w:val="sr-Cyrl-RS"/>
        </w:rPr>
      </w:pPr>
    </w:p>
    <w:sectPr w:rsidR="00E6411E" w:rsidRPr="00E641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ABA" w:rsidRDefault="000E1ABA">
      <w:r>
        <w:separator/>
      </w:r>
    </w:p>
    <w:p w:rsidR="000E1ABA" w:rsidRDefault="000E1ABA"/>
  </w:endnote>
  <w:endnote w:type="continuationSeparator" w:id="0">
    <w:p w:rsidR="000E1ABA" w:rsidRDefault="000E1ABA">
      <w:r>
        <w:continuationSeparator/>
      </w:r>
    </w:p>
    <w:p w:rsidR="000E1ABA" w:rsidRDefault="000E1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339" w:rsidRDefault="0060133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1339" w:rsidRDefault="00601339" w:rsidP="00841BE7">
    <w:pPr>
      <w:pStyle w:val="Footer"/>
      <w:ind w:right="360"/>
    </w:pPr>
  </w:p>
  <w:p w:rsidR="00601339" w:rsidRDefault="0060133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339" w:rsidRPr="00EC5BB4" w:rsidRDefault="0060133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A690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A6903">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339" w:rsidRPr="00EC5BB4" w:rsidRDefault="0060133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A69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A6903">
      <w:rPr>
        <w:rStyle w:val="PageNumber"/>
        <w:rFonts w:cs="Arial"/>
        <w:b/>
        <w:noProof/>
        <w:szCs w:val="24"/>
      </w:rPr>
      <w:t>57</w:t>
    </w:r>
    <w:r w:rsidRPr="00EC5BB4">
      <w:rPr>
        <w:rStyle w:val="PageNumber"/>
        <w:rFonts w:cs="Arial"/>
        <w:b/>
        <w:szCs w:val="24"/>
      </w:rPr>
      <w:fldChar w:fldCharType="end"/>
    </w:r>
  </w:p>
  <w:p w:rsidR="00601339" w:rsidRDefault="00601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ABA" w:rsidRDefault="000E1ABA">
      <w:r>
        <w:separator/>
      </w:r>
    </w:p>
    <w:p w:rsidR="000E1ABA" w:rsidRDefault="000E1ABA"/>
  </w:footnote>
  <w:footnote w:type="continuationSeparator" w:id="0">
    <w:p w:rsidR="000E1ABA" w:rsidRDefault="000E1ABA">
      <w:r>
        <w:continuationSeparator/>
      </w:r>
    </w:p>
    <w:p w:rsidR="000E1ABA" w:rsidRDefault="000E1A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339" w:rsidRDefault="00601339" w:rsidP="004276AD">
    <w:pPr>
      <w:pStyle w:val="Header"/>
      <w:rPr>
        <w:sz w:val="20"/>
      </w:rPr>
    </w:pPr>
  </w:p>
  <w:p w:rsidR="00601339" w:rsidRPr="00D95EB2" w:rsidRDefault="00601339" w:rsidP="00C55783">
    <w:pPr>
      <w:pStyle w:val="Header"/>
      <w:jc w:val="right"/>
      <w:rPr>
        <w:sz w:val="22"/>
        <w:szCs w:val="22"/>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D95EB2">
      <w:rPr>
        <w:sz w:val="22"/>
        <w:szCs w:val="22"/>
      </w:rPr>
      <w:t>ЈН</w:t>
    </w:r>
    <w:r w:rsidRPr="00D95EB2">
      <w:rPr>
        <w:b/>
        <w:sz w:val="22"/>
        <w:szCs w:val="22"/>
        <w:lang w:val="sr-Cyrl-RS"/>
      </w:rPr>
      <w:t>3000/</w:t>
    </w:r>
    <w:r w:rsidR="00D95EB2">
      <w:rPr>
        <w:b/>
        <w:sz w:val="22"/>
        <w:szCs w:val="22"/>
        <w:lang w:val="sr-Cyrl-RS"/>
      </w:rPr>
      <w:t>1384</w:t>
    </w:r>
    <w:r w:rsidRPr="00D95EB2">
      <w:rPr>
        <w:b/>
        <w:sz w:val="22"/>
        <w:szCs w:val="22"/>
        <w:lang w:val="sr-Cyrl-RS"/>
      </w:rPr>
      <w:t>/201</w:t>
    </w:r>
    <w:r w:rsidR="00D95EB2">
      <w:rPr>
        <w:b/>
        <w:sz w:val="22"/>
        <w:szCs w:val="22"/>
        <w:lang w:val="sr-Cyrl-RS"/>
      </w:rPr>
      <w:t>7</w:t>
    </w:r>
    <w:r w:rsidRPr="00D95EB2">
      <w:rPr>
        <w:b/>
        <w:sz w:val="22"/>
        <w:szCs w:val="22"/>
        <w:lang w:val="sr-Cyrl-RS"/>
      </w:rPr>
      <w:t>(</w:t>
    </w:r>
    <w:r w:rsidR="00D95EB2">
      <w:rPr>
        <w:b/>
        <w:sz w:val="22"/>
        <w:szCs w:val="22"/>
        <w:lang w:val="sr-Cyrl-RS"/>
      </w:rPr>
      <w:t>1593</w:t>
    </w:r>
    <w:r w:rsidRPr="00D95EB2">
      <w:rPr>
        <w:b/>
        <w:sz w:val="22"/>
        <w:szCs w:val="22"/>
        <w:lang w:val="sr-Cyrl-RS"/>
      </w:rPr>
      <w:t>/201</w:t>
    </w:r>
    <w:r w:rsidR="00D95EB2">
      <w:rPr>
        <w:b/>
        <w:sz w:val="22"/>
        <w:szCs w:val="22"/>
        <w:lang w:val="sr-Cyrl-RS"/>
      </w:rPr>
      <w:t>7</w:t>
    </w:r>
    <w:r w:rsidRPr="00D95EB2">
      <w:rPr>
        <w:b/>
        <w:sz w:val="22"/>
        <w:szCs w:val="22"/>
        <w:lang w:val="sr-Cyrl-RS"/>
      </w:rPr>
      <w:t>)</w:t>
    </w:r>
  </w:p>
  <w:p w:rsidR="00601339" w:rsidRPr="004276AD" w:rsidRDefault="0060133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339" w:rsidRDefault="00601339" w:rsidP="004276AD">
    <w:pPr>
      <w:pStyle w:val="Header"/>
    </w:pPr>
  </w:p>
  <w:p w:rsidR="00601339" w:rsidRPr="005B65C9" w:rsidRDefault="00601339" w:rsidP="005B65C9">
    <w:pPr>
      <w:pStyle w:val="Header"/>
      <w:jc w:val="right"/>
      <w:rPr>
        <w:sz w:val="22"/>
        <w:szCs w:val="22"/>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5B65C9">
      <w:rPr>
        <w:sz w:val="22"/>
        <w:szCs w:val="22"/>
      </w:rPr>
      <w:t>ЈН</w:t>
    </w:r>
    <w:r w:rsidRPr="005B65C9">
      <w:rPr>
        <w:b/>
        <w:sz w:val="22"/>
        <w:szCs w:val="22"/>
        <w:lang w:val="sr-Cyrl-RS"/>
      </w:rPr>
      <w:t>3000/</w:t>
    </w:r>
    <w:r w:rsidR="005B65C9" w:rsidRPr="005B65C9">
      <w:rPr>
        <w:b/>
        <w:sz w:val="22"/>
        <w:szCs w:val="22"/>
        <w:lang w:val="sr-Cyrl-RS"/>
      </w:rPr>
      <w:t>1384</w:t>
    </w:r>
    <w:r w:rsidRPr="005B65C9">
      <w:rPr>
        <w:b/>
        <w:sz w:val="22"/>
        <w:szCs w:val="22"/>
        <w:lang w:val="sr-Cyrl-RS"/>
      </w:rPr>
      <w:t>/201</w:t>
    </w:r>
    <w:r w:rsidR="005B65C9" w:rsidRPr="005B65C9">
      <w:rPr>
        <w:b/>
        <w:sz w:val="22"/>
        <w:szCs w:val="22"/>
        <w:lang w:val="sr-Cyrl-RS"/>
      </w:rPr>
      <w:t>7</w:t>
    </w:r>
    <w:r w:rsidRPr="005B65C9">
      <w:rPr>
        <w:b/>
        <w:sz w:val="22"/>
        <w:szCs w:val="22"/>
        <w:lang w:val="sr-Cyrl-RS"/>
      </w:rPr>
      <w:t>(1</w:t>
    </w:r>
    <w:r w:rsidR="005B65C9" w:rsidRPr="005B65C9">
      <w:rPr>
        <w:b/>
        <w:sz w:val="22"/>
        <w:szCs w:val="22"/>
        <w:lang w:val="sr-Cyrl-RS"/>
      </w:rPr>
      <w:t>593</w:t>
    </w:r>
    <w:r w:rsidRPr="005B65C9">
      <w:rPr>
        <w:b/>
        <w:sz w:val="22"/>
        <w:szCs w:val="22"/>
        <w:lang w:val="sr-Cyrl-RS"/>
      </w:rPr>
      <w:t>/201</w:t>
    </w:r>
    <w:r w:rsidR="005B65C9" w:rsidRPr="005B65C9">
      <w:rPr>
        <w:b/>
        <w:sz w:val="22"/>
        <w:szCs w:val="22"/>
        <w:lang w:val="sr-Cyrl-RS"/>
      </w:rPr>
      <w:t>7</w:t>
    </w:r>
    <w:r w:rsidRPr="005B65C9">
      <w:rPr>
        <w:b/>
        <w:sz w:val="22"/>
        <w:szCs w:val="22"/>
        <w:lang w:val="sr-Cyrl-RS"/>
      </w:rPr>
      <w:t>)</w:t>
    </w:r>
  </w:p>
  <w:p w:rsidR="00601339" w:rsidRPr="00210557" w:rsidRDefault="0060133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3"/>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8"/>
  </w:num>
  <w:num w:numId="8">
    <w:abstractNumId w:val="68"/>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70"/>
  </w:num>
  <w:num w:numId="12">
    <w:abstractNumId w:val="65"/>
  </w:num>
  <w:num w:numId="13">
    <w:abstractNumId w:val="58"/>
  </w:num>
  <w:num w:numId="14">
    <w:abstractNumId w:val="55"/>
  </w:num>
  <w:num w:numId="15">
    <w:abstractNumId w:val="66"/>
  </w:num>
  <w:num w:numId="16">
    <w:abstractNumId w:val="62"/>
  </w:num>
  <w:num w:numId="17">
    <w:abstractNumId w:val="80"/>
  </w:num>
  <w:num w:numId="18">
    <w:abstractNumId w:val="74"/>
  </w:num>
  <w:num w:numId="19">
    <w:abstractNumId w:val="82"/>
  </w:num>
  <w:num w:numId="20">
    <w:abstractNumId w:val="64"/>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5F76"/>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10C"/>
    <w:rsid w:val="00046300"/>
    <w:rsid w:val="00046BC7"/>
    <w:rsid w:val="00046BE9"/>
    <w:rsid w:val="00046D24"/>
    <w:rsid w:val="00046DA8"/>
    <w:rsid w:val="00046F29"/>
    <w:rsid w:val="00046FA0"/>
    <w:rsid w:val="0004735E"/>
    <w:rsid w:val="0004799D"/>
    <w:rsid w:val="0005083D"/>
    <w:rsid w:val="00050CD6"/>
    <w:rsid w:val="00050FBE"/>
    <w:rsid w:val="0005127F"/>
    <w:rsid w:val="00051432"/>
    <w:rsid w:val="000516B6"/>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B22"/>
    <w:rsid w:val="00067D09"/>
    <w:rsid w:val="00067DF5"/>
    <w:rsid w:val="00070234"/>
    <w:rsid w:val="00070240"/>
    <w:rsid w:val="000706CF"/>
    <w:rsid w:val="000706E1"/>
    <w:rsid w:val="00071074"/>
    <w:rsid w:val="000711DD"/>
    <w:rsid w:val="000718B1"/>
    <w:rsid w:val="000729E1"/>
    <w:rsid w:val="00072ABE"/>
    <w:rsid w:val="00072F55"/>
    <w:rsid w:val="00073409"/>
    <w:rsid w:val="00073D60"/>
    <w:rsid w:val="00073EC5"/>
    <w:rsid w:val="0007456F"/>
    <w:rsid w:val="00074A2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A2"/>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A95"/>
    <w:rsid w:val="000C7024"/>
    <w:rsid w:val="000C7B91"/>
    <w:rsid w:val="000C7BB7"/>
    <w:rsid w:val="000C7D23"/>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1D5"/>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ABA"/>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CEA"/>
    <w:rsid w:val="000F2D1D"/>
    <w:rsid w:val="000F3138"/>
    <w:rsid w:val="000F33C3"/>
    <w:rsid w:val="000F364F"/>
    <w:rsid w:val="000F36A0"/>
    <w:rsid w:val="000F4109"/>
    <w:rsid w:val="000F4348"/>
    <w:rsid w:val="000F458B"/>
    <w:rsid w:val="000F4610"/>
    <w:rsid w:val="000F48FD"/>
    <w:rsid w:val="000F5222"/>
    <w:rsid w:val="000F530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C33"/>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B9"/>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24"/>
    <w:rsid w:val="00162A6D"/>
    <w:rsid w:val="00162B82"/>
    <w:rsid w:val="00162C5E"/>
    <w:rsid w:val="001639C5"/>
    <w:rsid w:val="00163CD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73"/>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313"/>
    <w:rsid w:val="0018258E"/>
    <w:rsid w:val="00182959"/>
    <w:rsid w:val="00182BA5"/>
    <w:rsid w:val="00182D05"/>
    <w:rsid w:val="00182D3C"/>
    <w:rsid w:val="00182F27"/>
    <w:rsid w:val="001836E4"/>
    <w:rsid w:val="00184258"/>
    <w:rsid w:val="00184BBB"/>
    <w:rsid w:val="00184C9D"/>
    <w:rsid w:val="0018523E"/>
    <w:rsid w:val="001853E1"/>
    <w:rsid w:val="00185497"/>
    <w:rsid w:val="00185747"/>
    <w:rsid w:val="0018582C"/>
    <w:rsid w:val="00185D80"/>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B6"/>
    <w:rsid w:val="00192224"/>
    <w:rsid w:val="00192230"/>
    <w:rsid w:val="00192727"/>
    <w:rsid w:val="001929F2"/>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1D2"/>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32"/>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16"/>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106"/>
    <w:rsid w:val="00204027"/>
    <w:rsid w:val="00204111"/>
    <w:rsid w:val="0020429B"/>
    <w:rsid w:val="00204871"/>
    <w:rsid w:val="002049BE"/>
    <w:rsid w:val="00204F32"/>
    <w:rsid w:val="002055B4"/>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3B3"/>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77"/>
    <w:rsid w:val="00220B82"/>
    <w:rsid w:val="0022170E"/>
    <w:rsid w:val="00221994"/>
    <w:rsid w:val="0022242F"/>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EEB"/>
    <w:rsid w:val="0028381B"/>
    <w:rsid w:val="00283C93"/>
    <w:rsid w:val="0028412C"/>
    <w:rsid w:val="00284462"/>
    <w:rsid w:val="00284613"/>
    <w:rsid w:val="00284616"/>
    <w:rsid w:val="00284BCF"/>
    <w:rsid w:val="002851C1"/>
    <w:rsid w:val="002853AD"/>
    <w:rsid w:val="0028543A"/>
    <w:rsid w:val="0028544A"/>
    <w:rsid w:val="002855C9"/>
    <w:rsid w:val="0028583C"/>
    <w:rsid w:val="00285F6F"/>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910"/>
    <w:rsid w:val="002A2DD0"/>
    <w:rsid w:val="002A314D"/>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3E6"/>
    <w:rsid w:val="002C66EC"/>
    <w:rsid w:val="002C6F42"/>
    <w:rsid w:val="002C70F3"/>
    <w:rsid w:val="002C70FB"/>
    <w:rsid w:val="002C7BDB"/>
    <w:rsid w:val="002D0167"/>
    <w:rsid w:val="002D0554"/>
    <w:rsid w:val="002D0583"/>
    <w:rsid w:val="002D05BE"/>
    <w:rsid w:val="002D08E2"/>
    <w:rsid w:val="002D0FC0"/>
    <w:rsid w:val="002D16D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821"/>
    <w:rsid w:val="002E69ED"/>
    <w:rsid w:val="002E6CD1"/>
    <w:rsid w:val="002E6D79"/>
    <w:rsid w:val="002E75AC"/>
    <w:rsid w:val="002E763A"/>
    <w:rsid w:val="002F049B"/>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664"/>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DBF"/>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B02"/>
    <w:rsid w:val="00376CA5"/>
    <w:rsid w:val="00376F13"/>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F91"/>
    <w:rsid w:val="003A681D"/>
    <w:rsid w:val="003A7252"/>
    <w:rsid w:val="003A74F5"/>
    <w:rsid w:val="003A7C94"/>
    <w:rsid w:val="003B0703"/>
    <w:rsid w:val="003B0A49"/>
    <w:rsid w:val="003B0BE1"/>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98"/>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1FF9"/>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83"/>
    <w:rsid w:val="003E5E39"/>
    <w:rsid w:val="003E5F63"/>
    <w:rsid w:val="003E5F8C"/>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57"/>
    <w:rsid w:val="0040294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D80"/>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4E"/>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3"/>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37"/>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462"/>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D3A"/>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7D"/>
    <w:rsid w:val="004E61F1"/>
    <w:rsid w:val="004E63C5"/>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CA"/>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DB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4C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9A"/>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2B79"/>
    <w:rsid w:val="005B4093"/>
    <w:rsid w:val="005B4B5C"/>
    <w:rsid w:val="005B4BF7"/>
    <w:rsid w:val="005B5392"/>
    <w:rsid w:val="005B56D4"/>
    <w:rsid w:val="005B5A2D"/>
    <w:rsid w:val="005B5D37"/>
    <w:rsid w:val="005B6192"/>
    <w:rsid w:val="005B6257"/>
    <w:rsid w:val="005B6494"/>
    <w:rsid w:val="005B65C9"/>
    <w:rsid w:val="005B718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2C5"/>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5C7"/>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BB"/>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39"/>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B1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589"/>
    <w:rsid w:val="00664A23"/>
    <w:rsid w:val="00664F29"/>
    <w:rsid w:val="0066500B"/>
    <w:rsid w:val="00665143"/>
    <w:rsid w:val="006658AD"/>
    <w:rsid w:val="00665BAE"/>
    <w:rsid w:val="00665C72"/>
    <w:rsid w:val="0066644E"/>
    <w:rsid w:val="00666A36"/>
    <w:rsid w:val="00666DC4"/>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688"/>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D1"/>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FF0"/>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66"/>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0B"/>
    <w:rsid w:val="006F517A"/>
    <w:rsid w:val="006F549A"/>
    <w:rsid w:val="006F570F"/>
    <w:rsid w:val="006F571D"/>
    <w:rsid w:val="006F602A"/>
    <w:rsid w:val="006F642E"/>
    <w:rsid w:val="006F6DDA"/>
    <w:rsid w:val="006F6DEA"/>
    <w:rsid w:val="006F78A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224"/>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C87"/>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EF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E5"/>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1C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3C4"/>
    <w:rsid w:val="00792427"/>
    <w:rsid w:val="00792C3B"/>
    <w:rsid w:val="00792E35"/>
    <w:rsid w:val="00792F80"/>
    <w:rsid w:val="00793032"/>
    <w:rsid w:val="0079381F"/>
    <w:rsid w:val="00793C62"/>
    <w:rsid w:val="00793D30"/>
    <w:rsid w:val="00793E95"/>
    <w:rsid w:val="007944FF"/>
    <w:rsid w:val="00794ED5"/>
    <w:rsid w:val="00795238"/>
    <w:rsid w:val="00795697"/>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B4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C6C"/>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A29"/>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DC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055"/>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69D"/>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897"/>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BE0"/>
    <w:rsid w:val="00883E20"/>
    <w:rsid w:val="00884497"/>
    <w:rsid w:val="00884794"/>
    <w:rsid w:val="00884BCC"/>
    <w:rsid w:val="00884F52"/>
    <w:rsid w:val="00885A25"/>
    <w:rsid w:val="00885A94"/>
    <w:rsid w:val="00886461"/>
    <w:rsid w:val="00886647"/>
    <w:rsid w:val="00886827"/>
    <w:rsid w:val="00886892"/>
    <w:rsid w:val="00886A95"/>
    <w:rsid w:val="00886CBE"/>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97EC1"/>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91F"/>
    <w:rsid w:val="008A5EF9"/>
    <w:rsid w:val="008A622A"/>
    <w:rsid w:val="008A6413"/>
    <w:rsid w:val="008A6558"/>
    <w:rsid w:val="008A6C2B"/>
    <w:rsid w:val="008A71C9"/>
    <w:rsid w:val="008A748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3C"/>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CFF"/>
    <w:rsid w:val="008C7FEC"/>
    <w:rsid w:val="008D00CA"/>
    <w:rsid w:val="008D058C"/>
    <w:rsid w:val="008D0796"/>
    <w:rsid w:val="008D0BAF"/>
    <w:rsid w:val="008D0DE9"/>
    <w:rsid w:val="008D16A4"/>
    <w:rsid w:val="008D18F8"/>
    <w:rsid w:val="008D1946"/>
    <w:rsid w:val="008D1C85"/>
    <w:rsid w:val="008D1E4E"/>
    <w:rsid w:val="008D209C"/>
    <w:rsid w:val="008D2440"/>
    <w:rsid w:val="008D24ED"/>
    <w:rsid w:val="008D2B23"/>
    <w:rsid w:val="008D2C40"/>
    <w:rsid w:val="008D33B1"/>
    <w:rsid w:val="008D46DF"/>
    <w:rsid w:val="008D476D"/>
    <w:rsid w:val="008D4C2B"/>
    <w:rsid w:val="008D4F98"/>
    <w:rsid w:val="008D5016"/>
    <w:rsid w:val="008D5429"/>
    <w:rsid w:val="008D5E57"/>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2D"/>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9F3"/>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46"/>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7A"/>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6D5"/>
    <w:rsid w:val="009467EE"/>
    <w:rsid w:val="00946A68"/>
    <w:rsid w:val="00946D7D"/>
    <w:rsid w:val="009474F9"/>
    <w:rsid w:val="009475BE"/>
    <w:rsid w:val="00950883"/>
    <w:rsid w:val="00950897"/>
    <w:rsid w:val="00950B76"/>
    <w:rsid w:val="00950BA7"/>
    <w:rsid w:val="00950E8D"/>
    <w:rsid w:val="00950EDF"/>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8C"/>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97"/>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8D8"/>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4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EC"/>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6"/>
    <w:rsid w:val="009C74F8"/>
    <w:rsid w:val="009C75DA"/>
    <w:rsid w:val="009C783B"/>
    <w:rsid w:val="009C7E94"/>
    <w:rsid w:val="009D023E"/>
    <w:rsid w:val="009D02AE"/>
    <w:rsid w:val="009D04F3"/>
    <w:rsid w:val="009D09EB"/>
    <w:rsid w:val="009D0AB6"/>
    <w:rsid w:val="009D11F3"/>
    <w:rsid w:val="009D1237"/>
    <w:rsid w:val="009D1257"/>
    <w:rsid w:val="009D13B8"/>
    <w:rsid w:val="009D1F9F"/>
    <w:rsid w:val="009D2510"/>
    <w:rsid w:val="009D2639"/>
    <w:rsid w:val="009D2B90"/>
    <w:rsid w:val="009D2FB1"/>
    <w:rsid w:val="009D3699"/>
    <w:rsid w:val="009D3D43"/>
    <w:rsid w:val="009D4035"/>
    <w:rsid w:val="009D40FA"/>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C8"/>
    <w:rsid w:val="00A16DEF"/>
    <w:rsid w:val="00A16FEC"/>
    <w:rsid w:val="00A17134"/>
    <w:rsid w:val="00A1780C"/>
    <w:rsid w:val="00A17D16"/>
    <w:rsid w:val="00A17EB1"/>
    <w:rsid w:val="00A17FE4"/>
    <w:rsid w:val="00A2002D"/>
    <w:rsid w:val="00A201F2"/>
    <w:rsid w:val="00A2056D"/>
    <w:rsid w:val="00A20688"/>
    <w:rsid w:val="00A207AE"/>
    <w:rsid w:val="00A207DD"/>
    <w:rsid w:val="00A2095B"/>
    <w:rsid w:val="00A20D58"/>
    <w:rsid w:val="00A215D1"/>
    <w:rsid w:val="00A2190F"/>
    <w:rsid w:val="00A21A88"/>
    <w:rsid w:val="00A221EE"/>
    <w:rsid w:val="00A227E1"/>
    <w:rsid w:val="00A22F1B"/>
    <w:rsid w:val="00A2376D"/>
    <w:rsid w:val="00A238D1"/>
    <w:rsid w:val="00A23976"/>
    <w:rsid w:val="00A239AC"/>
    <w:rsid w:val="00A23A68"/>
    <w:rsid w:val="00A23CFE"/>
    <w:rsid w:val="00A23FE0"/>
    <w:rsid w:val="00A240F7"/>
    <w:rsid w:val="00A2422D"/>
    <w:rsid w:val="00A24A3E"/>
    <w:rsid w:val="00A24AA3"/>
    <w:rsid w:val="00A254DA"/>
    <w:rsid w:val="00A25735"/>
    <w:rsid w:val="00A257F5"/>
    <w:rsid w:val="00A25D00"/>
    <w:rsid w:val="00A25D78"/>
    <w:rsid w:val="00A26526"/>
    <w:rsid w:val="00A266F8"/>
    <w:rsid w:val="00A27030"/>
    <w:rsid w:val="00A2766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815"/>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B7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DC"/>
    <w:rsid w:val="00AA269F"/>
    <w:rsid w:val="00AA2860"/>
    <w:rsid w:val="00AA291A"/>
    <w:rsid w:val="00AA2CC3"/>
    <w:rsid w:val="00AA34B2"/>
    <w:rsid w:val="00AA3C33"/>
    <w:rsid w:val="00AA3D2F"/>
    <w:rsid w:val="00AA3E74"/>
    <w:rsid w:val="00AA5929"/>
    <w:rsid w:val="00AA6002"/>
    <w:rsid w:val="00AA65F6"/>
    <w:rsid w:val="00AA6903"/>
    <w:rsid w:val="00AA6AAA"/>
    <w:rsid w:val="00AA6D9C"/>
    <w:rsid w:val="00AA6DE0"/>
    <w:rsid w:val="00AA6F40"/>
    <w:rsid w:val="00AA7434"/>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D8"/>
    <w:rsid w:val="00AC1EFD"/>
    <w:rsid w:val="00AC254B"/>
    <w:rsid w:val="00AC2764"/>
    <w:rsid w:val="00AC2C5A"/>
    <w:rsid w:val="00AC312A"/>
    <w:rsid w:val="00AC360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0D"/>
    <w:rsid w:val="00AD0802"/>
    <w:rsid w:val="00AD0BDD"/>
    <w:rsid w:val="00AD0C24"/>
    <w:rsid w:val="00AD0CF5"/>
    <w:rsid w:val="00AD0E3E"/>
    <w:rsid w:val="00AD1279"/>
    <w:rsid w:val="00AD1340"/>
    <w:rsid w:val="00AD1363"/>
    <w:rsid w:val="00AD1370"/>
    <w:rsid w:val="00AD197B"/>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31"/>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7BB"/>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2F"/>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E5"/>
    <w:rsid w:val="00B53A73"/>
    <w:rsid w:val="00B54C2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57"/>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879"/>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82"/>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CE9"/>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5D4A"/>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2FD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11"/>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32B"/>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97"/>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D1D"/>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BE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83"/>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E05"/>
    <w:rsid w:val="00C922F5"/>
    <w:rsid w:val="00C926F6"/>
    <w:rsid w:val="00C927CE"/>
    <w:rsid w:val="00C92CB9"/>
    <w:rsid w:val="00C9395C"/>
    <w:rsid w:val="00C93B57"/>
    <w:rsid w:val="00C93C0F"/>
    <w:rsid w:val="00C93D2C"/>
    <w:rsid w:val="00C94240"/>
    <w:rsid w:val="00C942FB"/>
    <w:rsid w:val="00C947E2"/>
    <w:rsid w:val="00C94A19"/>
    <w:rsid w:val="00C94B18"/>
    <w:rsid w:val="00C94F21"/>
    <w:rsid w:val="00C95595"/>
    <w:rsid w:val="00C95E86"/>
    <w:rsid w:val="00C97891"/>
    <w:rsid w:val="00C978BE"/>
    <w:rsid w:val="00CA028F"/>
    <w:rsid w:val="00CA0951"/>
    <w:rsid w:val="00CA0CE9"/>
    <w:rsid w:val="00CA0D4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E27"/>
    <w:rsid w:val="00CB29BE"/>
    <w:rsid w:val="00CB3041"/>
    <w:rsid w:val="00CB326E"/>
    <w:rsid w:val="00CB33A3"/>
    <w:rsid w:val="00CB3558"/>
    <w:rsid w:val="00CB35EE"/>
    <w:rsid w:val="00CB379A"/>
    <w:rsid w:val="00CB39A3"/>
    <w:rsid w:val="00CB3A7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A6"/>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61"/>
    <w:rsid w:val="00CD6569"/>
    <w:rsid w:val="00CD6999"/>
    <w:rsid w:val="00CD6BF2"/>
    <w:rsid w:val="00CD6D99"/>
    <w:rsid w:val="00CD6ED3"/>
    <w:rsid w:val="00CD71F5"/>
    <w:rsid w:val="00CD7243"/>
    <w:rsid w:val="00CD7631"/>
    <w:rsid w:val="00CD7B72"/>
    <w:rsid w:val="00CD7FD7"/>
    <w:rsid w:val="00CE02CF"/>
    <w:rsid w:val="00CE0591"/>
    <w:rsid w:val="00CE0A49"/>
    <w:rsid w:val="00CE103B"/>
    <w:rsid w:val="00CE149F"/>
    <w:rsid w:val="00CE1735"/>
    <w:rsid w:val="00CE1A9D"/>
    <w:rsid w:val="00CE1F39"/>
    <w:rsid w:val="00CE1F41"/>
    <w:rsid w:val="00CE20BE"/>
    <w:rsid w:val="00CE21BE"/>
    <w:rsid w:val="00CE25F8"/>
    <w:rsid w:val="00CE26B7"/>
    <w:rsid w:val="00CE26C0"/>
    <w:rsid w:val="00CE276B"/>
    <w:rsid w:val="00CE28C9"/>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C4"/>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60"/>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8B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341"/>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BFC"/>
    <w:rsid w:val="00D563CB"/>
    <w:rsid w:val="00D56B3E"/>
    <w:rsid w:val="00D572DA"/>
    <w:rsid w:val="00D603C5"/>
    <w:rsid w:val="00D604D9"/>
    <w:rsid w:val="00D607AB"/>
    <w:rsid w:val="00D60ADC"/>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4B1"/>
    <w:rsid w:val="00D825D6"/>
    <w:rsid w:val="00D828FC"/>
    <w:rsid w:val="00D82930"/>
    <w:rsid w:val="00D8376E"/>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B2"/>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64"/>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01B"/>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13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00D"/>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3F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64E"/>
    <w:rsid w:val="00E277C7"/>
    <w:rsid w:val="00E27A6D"/>
    <w:rsid w:val="00E27B57"/>
    <w:rsid w:val="00E30094"/>
    <w:rsid w:val="00E3020B"/>
    <w:rsid w:val="00E304C6"/>
    <w:rsid w:val="00E30758"/>
    <w:rsid w:val="00E30960"/>
    <w:rsid w:val="00E30B4B"/>
    <w:rsid w:val="00E30B79"/>
    <w:rsid w:val="00E30CF4"/>
    <w:rsid w:val="00E30EAC"/>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5"/>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11E"/>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9"/>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A5"/>
    <w:rsid w:val="00E97F96"/>
    <w:rsid w:val="00EA03F6"/>
    <w:rsid w:val="00EA0BD4"/>
    <w:rsid w:val="00EA0E7E"/>
    <w:rsid w:val="00EA1533"/>
    <w:rsid w:val="00EA1632"/>
    <w:rsid w:val="00EA1925"/>
    <w:rsid w:val="00EA1974"/>
    <w:rsid w:val="00EA1B24"/>
    <w:rsid w:val="00EA1B39"/>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A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361"/>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80"/>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BE3"/>
    <w:rsid w:val="00F140C8"/>
    <w:rsid w:val="00F14109"/>
    <w:rsid w:val="00F14482"/>
    <w:rsid w:val="00F14515"/>
    <w:rsid w:val="00F145CF"/>
    <w:rsid w:val="00F14765"/>
    <w:rsid w:val="00F148C6"/>
    <w:rsid w:val="00F14D09"/>
    <w:rsid w:val="00F15565"/>
    <w:rsid w:val="00F156B5"/>
    <w:rsid w:val="00F15A38"/>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8A1"/>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3F"/>
    <w:rsid w:val="00F3414F"/>
    <w:rsid w:val="00F341B0"/>
    <w:rsid w:val="00F341EA"/>
    <w:rsid w:val="00F34311"/>
    <w:rsid w:val="00F347FE"/>
    <w:rsid w:val="00F34D74"/>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D1"/>
    <w:rsid w:val="00F60FBC"/>
    <w:rsid w:val="00F6110A"/>
    <w:rsid w:val="00F612DB"/>
    <w:rsid w:val="00F61315"/>
    <w:rsid w:val="00F6148E"/>
    <w:rsid w:val="00F61581"/>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CA7"/>
    <w:rsid w:val="00F76D54"/>
    <w:rsid w:val="00F76D7B"/>
    <w:rsid w:val="00F76FF7"/>
    <w:rsid w:val="00F773BC"/>
    <w:rsid w:val="00F775D0"/>
    <w:rsid w:val="00F77646"/>
    <w:rsid w:val="00F777D9"/>
    <w:rsid w:val="00F77824"/>
    <w:rsid w:val="00F77848"/>
    <w:rsid w:val="00F779D1"/>
    <w:rsid w:val="00F77CF1"/>
    <w:rsid w:val="00F77E1C"/>
    <w:rsid w:val="00F80141"/>
    <w:rsid w:val="00F8057D"/>
    <w:rsid w:val="00F80694"/>
    <w:rsid w:val="00F80D25"/>
    <w:rsid w:val="00F80FFF"/>
    <w:rsid w:val="00F816C9"/>
    <w:rsid w:val="00F81904"/>
    <w:rsid w:val="00F81B05"/>
    <w:rsid w:val="00F825B5"/>
    <w:rsid w:val="00F825F3"/>
    <w:rsid w:val="00F82668"/>
    <w:rsid w:val="00F827FF"/>
    <w:rsid w:val="00F82E76"/>
    <w:rsid w:val="00F8369E"/>
    <w:rsid w:val="00F83795"/>
    <w:rsid w:val="00F8389B"/>
    <w:rsid w:val="00F83CF3"/>
    <w:rsid w:val="00F84689"/>
    <w:rsid w:val="00F84AB1"/>
    <w:rsid w:val="00F84F58"/>
    <w:rsid w:val="00F853A9"/>
    <w:rsid w:val="00F85504"/>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0FAD"/>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9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91C2EDD-D241-4366-86BF-A0ED8B286373}">
  <ds:schemaRefs>
    <ds:schemaRef ds:uri="http://schemas.openxmlformats.org/officeDocument/2006/bibliography"/>
  </ds:schemaRefs>
</ds:datastoreItem>
</file>

<file path=customXml/itemProps10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01.xml><?xml version="1.0" encoding="utf-8"?>
<ds:datastoreItem xmlns:ds="http://schemas.openxmlformats.org/officeDocument/2006/customXml" ds:itemID="{C7858D7C-6808-4937-ABD8-B77841F65F12}">
  <ds:schemaRefs>
    <ds:schemaRef ds:uri="http://schemas.openxmlformats.org/officeDocument/2006/bibliography"/>
  </ds:schemaRefs>
</ds:datastoreItem>
</file>

<file path=customXml/itemProps10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3.xml><?xml version="1.0" encoding="utf-8"?>
<ds:datastoreItem xmlns:ds="http://schemas.openxmlformats.org/officeDocument/2006/customXml" ds:itemID="{78EE77A8-6DE3-49FF-AA44-B1AC2B74CD1D}">
  <ds:schemaRefs>
    <ds:schemaRef ds:uri="http://schemas.openxmlformats.org/officeDocument/2006/bibliography"/>
  </ds:schemaRefs>
</ds:datastoreItem>
</file>

<file path=customXml/itemProps104.xml><?xml version="1.0" encoding="utf-8"?>
<ds:datastoreItem xmlns:ds="http://schemas.openxmlformats.org/officeDocument/2006/customXml" ds:itemID="{A6E27C62-F474-4EF8-A1D5-E97B15D86BF3}">
  <ds:schemaRefs>
    <ds:schemaRef ds:uri="http://schemas.openxmlformats.org/officeDocument/2006/bibliography"/>
  </ds:schemaRefs>
</ds:datastoreItem>
</file>

<file path=customXml/itemProps105.xml><?xml version="1.0" encoding="utf-8"?>
<ds:datastoreItem xmlns:ds="http://schemas.openxmlformats.org/officeDocument/2006/customXml" ds:itemID="{059E860A-6A08-4E05-A2E3-B409BF23DF6B}">
  <ds:schemaRefs>
    <ds:schemaRef ds:uri="http://schemas.openxmlformats.org/officeDocument/2006/bibliography"/>
  </ds:schemaRefs>
</ds:datastoreItem>
</file>

<file path=customXml/itemProps106.xml><?xml version="1.0" encoding="utf-8"?>
<ds:datastoreItem xmlns:ds="http://schemas.openxmlformats.org/officeDocument/2006/customXml" ds:itemID="{0E22E65C-FFFB-40E5-A714-9473FB8C890F}">
  <ds:schemaRefs>
    <ds:schemaRef ds:uri="http://schemas.openxmlformats.org/officeDocument/2006/bibliography"/>
  </ds:schemaRefs>
</ds:datastoreItem>
</file>

<file path=customXml/itemProps107.xml><?xml version="1.0" encoding="utf-8"?>
<ds:datastoreItem xmlns:ds="http://schemas.openxmlformats.org/officeDocument/2006/customXml" ds:itemID="{33FB5A7A-B63C-491A-9EF7-FA0734735145}">
  <ds:schemaRefs>
    <ds:schemaRef ds:uri="http://schemas.openxmlformats.org/officeDocument/2006/bibliography"/>
  </ds:schemaRefs>
</ds:datastoreItem>
</file>

<file path=customXml/itemProps108.xml><?xml version="1.0" encoding="utf-8"?>
<ds:datastoreItem xmlns:ds="http://schemas.openxmlformats.org/officeDocument/2006/customXml" ds:itemID="{1D9A0237-329F-4FC5-B2F1-84075F3206FB}">
  <ds:schemaRefs>
    <ds:schemaRef ds:uri="http://schemas.openxmlformats.org/officeDocument/2006/bibliography"/>
  </ds:schemaRefs>
</ds:datastoreItem>
</file>

<file path=customXml/itemProps109.xml><?xml version="1.0" encoding="utf-8"?>
<ds:datastoreItem xmlns:ds="http://schemas.openxmlformats.org/officeDocument/2006/customXml" ds:itemID="{49BCEE37-8DFF-460B-B8D8-7B6F005DFD08}">
  <ds:schemaRefs>
    <ds:schemaRef ds:uri="http://schemas.openxmlformats.org/officeDocument/2006/bibliography"/>
  </ds:schemaRefs>
</ds:datastoreItem>
</file>

<file path=customXml/itemProps11.xml><?xml version="1.0" encoding="utf-8"?>
<ds:datastoreItem xmlns:ds="http://schemas.openxmlformats.org/officeDocument/2006/customXml" ds:itemID="{127BA45C-1B23-46A2-8491-B59033F1F820}">
  <ds:schemaRefs>
    <ds:schemaRef ds:uri="http://schemas.openxmlformats.org/officeDocument/2006/bibliography"/>
  </ds:schemaRefs>
</ds:datastoreItem>
</file>

<file path=customXml/itemProps110.xml><?xml version="1.0" encoding="utf-8"?>
<ds:datastoreItem xmlns:ds="http://schemas.openxmlformats.org/officeDocument/2006/customXml" ds:itemID="{79F84300-F855-4D0A-A9CF-85A2DA518275}">
  <ds:schemaRefs>
    <ds:schemaRef ds:uri="http://schemas.openxmlformats.org/officeDocument/2006/bibliography"/>
  </ds:schemaRefs>
</ds:datastoreItem>
</file>

<file path=customXml/itemProps11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2.xml><?xml version="1.0" encoding="utf-8"?>
<ds:datastoreItem xmlns:ds="http://schemas.openxmlformats.org/officeDocument/2006/customXml" ds:itemID="{B14BA5E5-1806-486A-847C-C453C53ABCA8}">
  <ds:schemaRefs>
    <ds:schemaRef ds:uri="http://schemas.openxmlformats.org/officeDocument/2006/bibliography"/>
  </ds:schemaRefs>
</ds:datastoreItem>
</file>

<file path=customXml/itemProps113.xml><?xml version="1.0" encoding="utf-8"?>
<ds:datastoreItem xmlns:ds="http://schemas.openxmlformats.org/officeDocument/2006/customXml" ds:itemID="{534E1742-BA7F-41D3-AD38-C7B026DB194D}">
  <ds:schemaRefs>
    <ds:schemaRef ds:uri="http://schemas.openxmlformats.org/officeDocument/2006/bibliography"/>
  </ds:schemaRefs>
</ds:datastoreItem>
</file>

<file path=customXml/itemProps114.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5.xml><?xml version="1.0" encoding="utf-8"?>
<ds:datastoreItem xmlns:ds="http://schemas.openxmlformats.org/officeDocument/2006/customXml" ds:itemID="{FD8BD3D1-FFA4-43B7-8430-51373D889039}">
  <ds:schemaRefs>
    <ds:schemaRef ds:uri="http://schemas.openxmlformats.org/officeDocument/2006/bibliography"/>
  </ds:schemaRefs>
</ds:datastoreItem>
</file>

<file path=customXml/itemProps116.xml><?xml version="1.0" encoding="utf-8"?>
<ds:datastoreItem xmlns:ds="http://schemas.openxmlformats.org/officeDocument/2006/customXml" ds:itemID="{35FD874B-2E58-4029-AC69-991EFA36F96F}">
  <ds:schemaRefs>
    <ds:schemaRef ds:uri="http://schemas.openxmlformats.org/officeDocument/2006/bibliography"/>
  </ds:schemaRefs>
</ds:datastoreItem>
</file>

<file path=customXml/itemProps11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18.xml><?xml version="1.0" encoding="utf-8"?>
<ds:datastoreItem xmlns:ds="http://schemas.openxmlformats.org/officeDocument/2006/customXml" ds:itemID="{3096C51E-3347-4510-A137-270F26FA614F}">
  <ds:schemaRefs>
    <ds:schemaRef ds:uri="http://schemas.openxmlformats.org/officeDocument/2006/bibliography"/>
  </ds:schemaRefs>
</ds:datastoreItem>
</file>

<file path=customXml/itemProps119.xml><?xml version="1.0" encoding="utf-8"?>
<ds:datastoreItem xmlns:ds="http://schemas.openxmlformats.org/officeDocument/2006/customXml" ds:itemID="{EAB403A1-6899-48B6-9759-F7443EAD8BE3}">
  <ds:schemaRefs>
    <ds:schemaRef ds:uri="http://schemas.openxmlformats.org/officeDocument/2006/bibliography"/>
  </ds:schemaRefs>
</ds:datastoreItem>
</file>

<file path=customXml/itemProps12.xml><?xml version="1.0" encoding="utf-8"?>
<ds:datastoreItem xmlns:ds="http://schemas.openxmlformats.org/officeDocument/2006/customXml" ds:itemID="{48CEF561-9627-439F-97BC-B0257CBAC034}">
  <ds:schemaRefs>
    <ds:schemaRef ds:uri="http://schemas.openxmlformats.org/officeDocument/2006/bibliography"/>
  </ds:schemaRefs>
</ds:datastoreItem>
</file>

<file path=customXml/itemProps120.xml><?xml version="1.0" encoding="utf-8"?>
<ds:datastoreItem xmlns:ds="http://schemas.openxmlformats.org/officeDocument/2006/customXml" ds:itemID="{6C102622-A728-4A91-A92E-E0C6972B4072}">
  <ds:schemaRefs>
    <ds:schemaRef ds:uri="http://schemas.openxmlformats.org/officeDocument/2006/bibliography"/>
  </ds:schemaRefs>
</ds:datastoreItem>
</file>

<file path=customXml/itemProps121.xml><?xml version="1.0" encoding="utf-8"?>
<ds:datastoreItem xmlns:ds="http://schemas.openxmlformats.org/officeDocument/2006/customXml" ds:itemID="{90182A0A-99B6-4BF6-A7C3-B5AEA106137F}">
  <ds:schemaRefs>
    <ds:schemaRef ds:uri="http://schemas.openxmlformats.org/officeDocument/2006/bibliography"/>
  </ds:schemaRefs>
</ds:datastoreItem>
</file>

<file path=customXml/itemProps122.xml><?xml version="1.0" encoding="utf-8"?>
<ds:datastoreItem xmlns:ds="http://schemas.openxmlformats.org/officeDocument/2006/customXml" ds:itemID="{991D7D2F-EAD1-4CF6-9951-5E7E6870A4F5}">
  <ds:schemaRefs>
    <ds:schemaRef ds:uri="http://schemas.openxmlformats.org/officeDocument/2006/bibliography"/>
  </ds:schemaRefs>
</ds:datastoreItem>
</file>

<file path=customXml/itemProps123.xml><?xml version="1.0" encoding="utf-8"?>
<ds:datastoreItem xmlns:ds="http://schemas.openxmlformats.org/officeDocument/2006/customXml" ds:itemID="{DDD0D2A7-7272-46ED-AD62-AB8CCB130CDF}">
  <ds:schemaRefs>
    <ds:schemaRef ds:uri="http://schemas.openxmlformats.org/officeDocument/2006/bibliography"/>
  </ds:schemaRefs>
</ds:datastoreItem>
</file>

<file path=customXml/itemProps124.xml><?xml version="1.0" encoding="utf-8"?>
<ds:datastoreItem xmlns:ds="http://schemas.openxmlformats.org/officeDocument/2006/customXml" ds:itemID="{EB9F0B13-8020-4E8C-9716-A464CC4C383A}">
  <ds:schemaRefs>
    <ds:schemaRef ds:uri="http://schemas.openxmlformats.org/officeDocument/2006/bibliography"/>
  </ds:schemaRefs>
</ds:datastoreItem>
</file>

<file path=customXml/itemProps125.xml><?xml version="1.0" encoding="utf-8"?>
<ds:datastoreItem xmlns:ds="http://schemas.openxmlformats.org/officeDocument/2006/customXml" ds:itemID="{1F8BF714-97FD-41F8-B980-E0D861290A2E}">
  <ds:schemaRefs>
    <ds:schemaRef ds:uri="http://schemas.openxmlformats.org/officeDocument/2006/bibliography"/>
  </ds:schemaRefs>
</ds:datastoreItem>
</file>

<file path=customXml/itemProps126.xml><?xml version="1.0" encoding="utf-8"?>
<ds:datastoreItem xmlns:ds="http://schemas.openxmlformats.org/officeDocument/2006/customXml" ds:itemID="{A060BC03-2FAD-4F31-AE34-43BB92A1CA9D}">
  <ds:schemaRefs>
    <ds:schemaRef ds:uri="http://schemas.openxmlformats.org/officeDocument/2006/bibliography"/>
  </ds:schemaRefs>
</ds:datastoreItem>
</file>

<file path=customXml/itemProps127.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28.xml><?xml version="1.0" encoding="utf-8"?>
<ds:datastoreItem xmlns:ds="http://schemas.openxmlformats.org/officeDocument/2006/customXml" ds:itemID="{B907A39A-70D8-4F5C-B063-AF5EC49E074C}">
  <ds:schemaRefs>
    <ds:schemaRef ds:uri="http://schemas.openxmlformats.org/officeDocument/2006/bibliography"/>
  </ds:schemaRefs>
</ds:datastoreItem>
</file>

<file path=customXml/itemProps129.xml><?xml version="1.0" encoding="utf-8"?>
<ds:datastoreItem xmlns:ds="http://schemas.openxmlformats.org/officeDocument/2006/customXml" ds:itemID="{5C814279-6194-478F-976E-7CFCE56E762F}">
  <ds:schemaRefs>
    <ds:schemaRef ds:uri="http://schemas.openxmlformats.org/officeDocument/2006/bibliography"/>
  </ds:schemaRefs>
</ds:datastoreItem>
</file>

<file path=customXml/itemProps1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1.xml><?xml version="1.0" encoding="utf-8"?>
<ds:datastoreItem xmlns:ds="http://schemas.openxmlformats.org/officeDocument/2006/customXml" ds:itemID="{AD36ED76-736D-4013-BC3A-857E86DCD2BB}">
  <ds:schemaRefs>
    <ds:schemaRef ds:uri="http://schemas.openxmlformats.org/officeDocument/2006/bibliography"/>
  </ds:schemaRefs>
</ds:datastoreItem>
</file>

<file path=customXml/itemProps13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33.xml><?xml version="1.0" encoding="utf-8"?>
<ds:datastoreItem xmlns:ds="http://schemas.openxmlformats.org/officeDocument/2006/customXml" ds:itemID="{2EC8EB95-A1D0-4846-952C-E0945CB80283}">
  <ds:schemaRefs>
    <ds:schemaRef ds:uri="http://schemas.openxmlformats.org/officeDocument/2006/bibliography"/>
  </ds:schemaRefs>
</ds:datastoreItem>
</file>

<file path=customXml/itemProps134.xml><?xml version="1.0" encoding="utf-8"?>
<ds:datastoreItem xmlns:ds="http://schemas.openxmlformats.org/officeDocument/2006/customXml" ds:itemID="{D2946EBB-20EA-4948-80BA-6062107A3B52}">
  <ds:schemaRefs>
    <ds:schemaRef ds:uri="http://schemas.openxmlformats.org/officeDocument/2006/bibliography"/>
  </ds:schemaRefs>
</ds:datastoreItem>
</file>

<file path=customXml/itemProps135.xml><?xml version="1.0" encoding="utf-8"?>
<ds:datastoreItem xmlns:ds="http://schemas.openxmlformats.org/officeDocument/2006/customXml" ds:itemID="{E6661E45-2E0E-4562-B567-9D5256091000}">
  <ds:schemaRefs>
    <ds:schemaRef ds:uri="http://schemas.openxmlformats.org/officeDocument/2006/bibliography"/>
  </ds:schemaRefs>
</ds:datastoreItem>
</file>

<file path=customXml/itemProps136.xml><?xml version="1.0" encoding="utf-8"?>
<ds:datastoreItem xmlns:ds="http://schemas.openxmlformats.org/officeDocument/2006/customXml" ds:itemID="{1BBCB04D-9F44-4229-82BE-C9FC2DD3EC57}">
  <ds:schemaRefs>
    <ds:schemaRef ds:uri="http://schemas.openxmlformats.org/officeDocument/2006/bibliography"/>
  </ds:schemaRefs>
</ds:datastoreItem>
</file>

<file path=customXml/itemProps137.xml><?xml version="1.0" encoding="utf-8"?>
<ds:datastoreItem xmlns:ds="http://schemas.openxmlformats.org/officeDocument/2006/customXml" ds:itemID="{35C0CA2B-0712-49DB-9A4F-72FCC24936F6}">
  <ds:schemaRefs>
    <ds:schemaRef ds:uri="http://schemas.openxmlformats.org/officeDocument/2006/bibliography"/>
  </ds:schemaRefs>
</ds:datastoreItem>
</file>

<file path=customXml/itemProps138.xml><?xml version="1.0" encoding="utf-8"?>
<ds:datastoreItem xmlns:ds="http://schemas.openxmlformats.org/officeDocument/2006/customXml" ds:itemID="{89B88EF3-289A-4249-B3EE-DCEE6F4D80A8}">
  <ds:schemaRefs>
    <ds:schemaRef ds:uri="http://schemas.openxmlformats.org/officeDocument/2006/bibliography"/>
  </ds:schemaRefs>
</ds:datastoreItem>
</file>

<file path=customXml/itemProps139.xml><?xml version="1.0" encoding="utf-8"?>
<ds:datastoreItem xmlns:ds="http://schemas.openxmlformats.org/officeDocument/2006/customXml" ds:itemID="{0507A641-DF53-4A96-8129-B38232FA6E34}">
  <ds:schemaRefs>
    <ds:schemaRef ds:uri="http://schemas.openxmlformats.org/officeDocument/2006/bibliography"/>
  </ds:schemaRefs>
</ds:datastoreItem>
</file>

<file path=customXml/itemProps14.xml><?xml version="1.0" encoding="utf-8"?>
<ds:datastoreItem xmlns:ds="http://schemas.openxmlformats.org/officeDocument/2006/customXml" ds:itemID="{5EF12D98-DCAA-49A4-BFB3-3085763960CB}">
  <ds:schemaRefs>
    <ds:schemaRef ds:uri="http://schemas.openxmlformats.org/officeDocument/2006/bibliography"/>
  </ds:schemaRefs>
</ds:datastoreItem>
</file>

<file path=customXml/itemProps140.xml><?xml version="1.0" encoding="utf-8"?>
<ds:datastoreItem xmlns:ds="http://schemas.openxmlformats.org/officeDocument/2006/customXml" ds:itemID="{F35DF258-80DF-48B3-82E2-BB02064C3335}">
  <ds:schemaRefs>
    <ds:schemaRef ds:uri="http://schemas.openxmlformats.org/officeDocument/2006/bibliography"/>
  </ds:schemaRefs>
</ds:datastoreItem>
</file>

<file path=customXml/itemProps141.xml><?xml version="1.0" encoding="utf-8"?>
<ds:datastoreItem xmlns:ds="http://schemas.openxmlformats.org/officeDocument/2006/customXml" ds:itemID="{15BF197F-FC5B-413B-A7B0-4758302E6910}">
  <ds:schemaRefs>
    <ds:schemaRef ds:uri="http://schemas.openxmlformats.org/officeDocument/2006/bibliography"/>
  </ds:schemaRefs>
</ds:datastoreItem>
</file>

<file path=customXml/itemProps142.xml><?xml version="1.0" encoding="utf-8"?>
<ds:datastoreItem xmlns:ds="http://schemas.openxmlformats.org/officeDocument/2006/customXml" ds:itemID="{858AA38C-8E1E-4D64-9DF1-D20B94EFCC49}">
  <ds:schemaRefs>
    <ds:schemaRef ds:uri="http://schemas.openxmlformats.org/officeDocument/2006/bibliography"/>
  </ds:schemaRefs>
</ds:datastoreItem>
</file>

<file path=customXml/itemProps143.xml><?xml version="1.0" encoding="utf-8"?>
<ds:datastoreItem xmlns:ds="http://schemas.openxmlformats.org/officeDocument/2006/customXml" ds:itemID="{8B085DD9-3741-4D4D-B91B-C3931EC0F64A}">
  <ds:schemaRefs>
    <ds:schemaRef ds:uri="http://schemas.openxmlformats.org/officeDocument/2006/bibliography"/>
  </ds:schemaRefs>
</ds:datastoreItem>
</file>

<file path=customXml/itemProps14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45.xml><?xml version="1.0" encoding="utf-8"?>
<ds:datastoreItem xmlns:ds="http://schemas.openxmlformats.org/officeDocument/2006/customXml" ds:itemID="{67FCD45B-9B2B-435F-BC6D-8F6E0434BAF7}">
  <ds:schemaRefs>
    <ds:schemaRef ds:uri="http://schemas.openxmlformats.org/officeDocument/2006/bibliography"/>
  </ds:schemaRefs>
</ds:datastoreItem>
</file>

<file path=customXml/itemProps146.xml><?xml version="1.0" encoding="utf-8"?>
<ds:datastoreItem xmlns:ds="http://schemas.openxmlformats.org/officeDocument/2006/customXml" ds:itemID="{34276207-19C8-494C-8E88-8ADB7C717351}">
  <ds:schemaRefs>
    <ds:schemaRef ds:uri="http://schemas.openxmlformats.org/officeDocument/2006/bibliography"/>
  </ds:schemaRefs>
</ds:datastoreItem>
</file>

<file path=customXml/itemProps147.xml><?xml version="1.0" encoding="utf-8"?>
<ds:datastoreItem xmlns:ds="http://schemas.openxmlformats.org/officeDocument/2006/customXml" ds:itemID="{A911BFFF-5897-4785-81FE-60E4BAD73561}">
  <ds:schemaRefs>
    <ds:schemaRef ds:uri="http://schemas.openxmlformats.org/officeDocument/2006/bibliography"/>
  </ds:schemaRefs>
</ds:datastoreItem>
</file>

<file path=customXml/itemProps148.xml><?xml version="1.0" encoding="utf-8"?>
<ds:datastoreItem xmlns:ds="http://schemas.openxmlformats.org/officeDocument/2006/customXml" ds:itemID="{F8A38CFD-904A-47E1-9BEE-B7AA4CE5D03C}">
  <ds:schemaRefs>
    <ds:schemaRef ds:uri="http://schemas.openxmlformats.org/officeDocument/2006/bibliography"/>
  </ds:schemaRefs>
</ds:datastoreItem>
</file>

<file path=customXml/itemProps149.xml><?xml version="1.0" encoding="utf-8"?>
<ds:datastoreItem xmlns:ds="http://schemas.openxmlformats.org/officeDocument/2006/customXml" ds:itemID="{F2EF96CB-C96C-4A84-AAA3-11ECBA2BFCD5}">
  <ds:schemaRefs>
    <ds:schemaRef ds:uri="http://schemas.openxmlformats.org/officeDocument/2006/bibliography"/>
  </ds:schemaRefs>
</ds:datastoreItem>
</file>

<file path=customXml/itemProps15.xml><?xml version="1.0" encoding="utf-8"?>
<ds:datastoreItem xmlns:ds="http://schemas.openxmlformats.org/officeDocument/2006/customXml" ds:itemID="{80AF95D2-A811-4A16-8990-467D51CBA473}">
  <ds:schemaRefs>
    <ds:schemaRef ds:uri="http://schemas.openxmlformats.org/officeDocument/2006/bibliography"/>
  </ds:schemaRefs>
</ds:datastoreItem>
</file>

<file path=customXml/itemProps150.xml><?xml version="1.0" encoding="utf-8"?>
<ds:datastoreItem xmlns:ds="http://schemas.openxmlformats.org/officeDocument/2006/customXml" ds:itemID="{B621CF1E-A138-4E89-A32D-B272AAC5EAFB}">
  <ds:schemaRefs>
    <ds:schemaRef ds:uri="http://schemas.openxmlformats.org/officeDocument/2006/bibliography"/>
  </ds:schemaRefs>
</ds:datastoreItem>
</file>

<file path=customXml/itemProps151.xml><?xml version="1.0" encoding="utf-8"?>
<ds:datastoreItem xmlns:ds="http://schemas.openxmlformats.org/officeDocument/2006/customXml" ds:itemID="{579D4015-0A16-451C-839F-F6CD5ECD3902}">
  <ds:schemaRefs>
    <ds:schemaRef ds:uri="http://schemas.openxmlformats.org/officeDocument/2006/bibliography"/>
  </ds:schemaRefs>
</ds:datastoreItem>
</file>

<file path=customXml/itemProps15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53.xml><?xml version="1.0" encoding="utf-8"?>
<ds:datastoreItem xmlns:ds="http://schemas.openxmlformats.org/officeDocument/2006/customXml" ds:itemID="{70131FFB-EEFA-4576-A685-32A2031D0F7A}">
  <ds:schemaRefs>
    <ds:schemaRef ds:uri="http://schemas.openxmlformats.org/officeDocument/2006/bibliography"/>
  </ds:schemaRefs>
</ds:datastoreItem>
</file>

<file path=customXml/itemProps154.xml><?xml version="1.0" encoding="utf-8"?>
<ds:datastoreItem xmlns:ds="http://schemas.openxmlformats.org/officeDocument/2006/customXml" ds:itemID="{C2EA841E-FD04-4E4A-9E94-EA3690E0DA82}">
  <ds:schemaRefs>
    <ds:schemaRef ds:uri="http://schemas.openxmlformats.org/officeDocument/2006/bibliography"/>
  </ds:schemaRefs>
</ds:datastoreItem>
</file>

<file path=customXml/itemProps155.xml><?xml version="1.0" encoding="utf-8"?>
<ds:datastoreItem xmlns:ds="http://schemas.openxmlformats.org/officeDocument/2006/customXml" ds:itemID="{13D756E2-8869-43F8-AC86-36A5446C85B1}">
  <ds:schemaRefs>
    <ds:schemaRef ds:uri="http://schemas.openxmlformats.org/officeDocument/2006/bibliography"/>
  </ds:schemaRefs>
</ds:datastoreItem>
</file>

<file path=customXml/itemProps156.xml><?xml version="1.0" encoding="utf-8"?>
<ds:datastoreItem xmlns:ds="http://schemas.openxmlformats.org/officeDocument/2006/customXml" ds:itemID="{B585D3D9-E9BE-42B1-9603-1ADD381B5E08}">
  <ds:schemaRefs>
    <ds:schemaRef ds:uri="http://schemas.openxmlformats.org/officeDocument/2006/bibliography"/>
  </ds:schemaRefs>
</ds:datastoreItem>
</file>

<file path=customXml/itemProps157.xml><?xml version="1.0" encoding="utf-8"?>
<ds:datastoreItem xmlns:ds="http://schemas.openxmlformats.org/officeDocument/2006/customXml" ds:itemID="{2C00B31D-8E8E-4C2B-9F00-37CA60814DCA}">
  <ds:schemaRefs>
    <ds:schemaRef ds:uri="http://schemas.openxmlformats.org/officeDocument/2006/bibliography"/>
  </ds:schemaRefs>
</ds:datastoreItem>
</file>

<file path=customXml/itemProps16.xml><?xml version="1.0" encoding="utf-8"?>
<ds:datastoreItem xmlns:ds="http://schemas.openxmlformats.org/officeDocument/2006/customXml" ds:itemID="{2F8D3C9B-8779-4E94-AF7B-1BC2990FB3E3}">
  <ds:schemaRefs>
    <ds:schemaRef ds:uri="http://schemas.openxmlformats.org/officeDocument/2006/bibliography"/>
  </ds:schemaRefs>
</ds:datastoreItem>
</file>

<file path=customXml/itemProps1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8.xml><?xml version="1.0" encoding="utf-8"?>
<ds:datastoreItem xmlns:ds="http://schemas.openxmlformats.org/officeDocument/2006/customXml" ds:itemID="{AABB8613-0599-4BB0-AD56-6979B0A824E1}">
  <ds:schemaRefs>
    <ds:schemaRef ds:uri="http://schemas.openxmlformats.org/officeDocument/2006/bibliography"/>
  </ds:schemaRefs>
</ds:datastoreItem>
</file>

<file path=customXml/itemProps1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2.xml><?xml version="1.0" encoding="utf-8"?>
<ds:datastoreItem xmlns:ds="http://schemas.openxmlformats.org/officeDocument/2006/customXml" ds:itemID="{43D80FEC-7F0A-41F5-B20C-F9B1B1818692}">
  <ds:schemaRefs>
    <ds:schemaRef ds:uri="http://schemas.openxmlformats.org/officeDocument/2006/bibliography"/>
  </ds:schemaRefs>
</ds:datastoreItem>
</file>

<file path=customXml/itemProps2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21.xml><?xml version="1.0" encoding="utf-8"?>
<ds:datastoreItem xmlns:ds="http://schemas.openxmlformats.org/officeDocument/2006/customXml" ds:itemID="{5A4E275F-74EE-4B4B-8390-A4E5A5F39DCF}">
  <ds:schemaRefs>
    <ds:schemaRef ds:uri="http://schemas.openxmlformats.org/officeDocument/2006/bibliography"/>
  </ds:schemaRefs>
</ds:datastoreItem>
</file>

<file path=customXml/itemProps22.xml><?xml version="1.0" encoding="utf-8"?>
<ds:datastoreItem xmlns:ds="http://schemas.openxmlformats.org/officeDocument/2006/customXml" ds:itemID="{19901AC5-85AC-4C15-80FA-CCEA1F9F73A4}">
  <ds:schemaRefs>
    <ds:schemaRef ds:uri="http://schemas.openxmlformats.org/officeDocument/2006/bibliography"/>
  </ds:schemaRefs>
</ds:datastoreItem>
</file>

<file path=customXml/itemProps23.xml><?xml version="1.0" encoding="utf-8"?>
<ds:datastoreItem xmlns:ds="http://schemas.openxmlformats.org/officeDocument/2006/customXml" ds:itemID="{6DC52FDE-3F2C-4B2B-9785-45CE0F4B6A7F}">
  <ds:schemaRefs>
    <ds:schemaRef ds:uri="http://schemas.openxmlformats.org/officeDocument/2006/bibliography"/>
  </ds:schemaRefs>
</ds:datastoreItem>
</file>

<file path=customXml/itemProps2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5.xml><?xml version="1.0" encoding="utf-8"?>
<ds:datastoreItem xmlns:ds="http://schemas.openxmlformats.org/officeDocument/2006/customXml" ds:itemID="{00835143-E5D9-4014-BFE9-017A5D0FD75E}">
  <ds:schemaRefs>
    <ds:schemaRef ds:uri="http://schemas.openxmlformats.org/officeDocument/2006/bibliography"/>
  </ds:schemaRefs>
</ds:datastoreItem>
</file>

<file path=customXml/itemProps26.xml><?xml version="1.0" encoding="utf-8"?>
<ds:datastoreItem xmlns:ds="http://schemas.openxmlformats.org/officeDocument/2006/customXml" ds:itemID="{9373A488-B2E2-42A5-8A83-0431A93B32BC}">
  <ds:schemaRefs>
    <ds:schemaRef ds:uri="http://schemas.openxmlformats.org/officeDocument/2006/bibliography"/>
  </ds:schemaRefs>
</ds:datastoreItem>
</file>

<file path=customXml/itemProps27.xml><?xml version="1.0" encoding="utf-8"?>
<ds:datastoreItem xmlns:ds="http://schemas.openxmlformats.org/officeDocument/2006/customXml" ds:itemID="{617DD0B4-D92F-45A7-B382-EB1C4D8D62A5}">
  <ds:schemaRefs>
    <ds:schemaRef ds:uri="http://schemas.openxmlformats.org/officeDocument/2006/bibliography"/>
  </ds:schemaRefs>
</ds:datastoreItem>
</file>

<file path=customXml/itemProps28.xml><?xml version="1.0" encoding="utf-8"?>
<ds:datastoreItem xmlns:ds="http://schemas.openxmlformats.org/officeDocument/2006/customXml" ds:itemID="{5F66E33E-BE93-46C4-B846-6B04128B5418}">
  <ds:schemaRefs>
    <ds:schemaRef ds:uri="http://schemas.openxmlformats.org/officeDocument/2006/bibliography"/>
  </ds:schemaRefs>
</ds:datastoreItem>
</file>

<file path=customXml/itemProps29.xml><?xml version="1.0" encoding="utf-8"?>
<ds:datastoreItem xmlns:ds="http://schemas.openxmlformats.org/officeDocument/2006/customXml" ds:itemID="{CEEAED15-5C5C-4DEA-8393-F3EFB31AA5BD}">
  <ds:schemaRefs>
    <ds:schemaRef ds:uri="http://schemas.openxmlformats.org/officeDocument/2006/bibliography"/>
  </ds:schemaRefs>
</ds:datastoreItem>
</file>

<file path=customXml/itemProps3.xml><?xml version="1.0" encoding="utf-8"?>
<ds:datastoreItem xmlns:ds="http://schemas.openxmlformats.org/officeDocument/2006/customXml" ds:itemID="{7E8BD1D1-DD47-41E0-B4A9-0AEA44FC899C}">
  <ds:schemaRefs>
    <ds:schemaRef ds:uri="http://schemas.openxmlformats.org/officeDocument/2006/bibliography"/>
  </ds:schemaRefs>
</ds:datastoreItem>
</file>

<file path=customXml/itemProps30.xml><?xml version="1.0" encoding="utf-8"?>
<ds:datastoreItem xmlns:ds="http://schemas.openxmlformats.org/officeDocument/2006/customXml" ds:itemID="{B235940D-D4DE-4675-A6A0-7497C5D19395}">
  <ds:schemaRefs>
    <ds:schemaRef ds:uri="http://schemas.openxmlformats.org/officeDocument/2006/bibliography"/>
  </ds:schemaRefs>
</ds:datastoreItem>
</file>

<file path=customXml/itemProps31.xml><?xml version="1.0" encoding="utf-8"?>
<ds:datastoreItem xmlns:ds="http://schemas.openxmlformats.org/officeDocument/2006/customXml" ds:itemID="{F7043ABC-0FD3-4704-BE68-7DCFC9C89013}">
  <ds:schemaRefs>
    <ds:schemaRef ds:uri="http://schemas.openxmlformats.org/officeDocument/2006/bibliography"/>
  </ds:schemaRefs>
</ds:datastoreItem>
</file>

<file path=customXml/itemProps32.xml><?xml version="1.0" encoding="utf-8"?>
<ds:datastoreItem xmlns:ds="http://schemas.openxmlformats.org/officeDocument/2006/customXml" ds:itemID="{7FFC4B32-2F19-4F45-B88F-71967D5C8625}">
  <ds:schemaRefs>
    <ds:schemaRef ds:uri="http://schemas.openxmlformats.org/officeDocument/2006/bibliography"/>
  </ds:schemaRefs>
</ds:datastoreItem>
</file>

<file path=customXml/itemProps33.xml><?xml version="1.0" encoding="utf-8"?>
<ds:datastoreItem xmlns:ds="http://schemas.openxmlformats.org/officeDocument/2006/customXml" ds:itemID="{744F0410-6C33-414A-B27E-31D84F8EEBDE}">
  <ds:schemaRefs>
    <ds:schemaRef ds:uri="http://schemas.openxmlformats.org/officeDocument/2006/bibliography"/>
  </ds:schemaRefs>
</ds:datastoreItem>
</file>

<file path=customXml/itemProps34.xml><?xml version="1.0" encoding="utf-8"?>
<ds:datastoreItem xmlns:ds="http://schemas.openxmlformats.org/officeDocument/2006/customXml" ds:itemID="{71CC1F74-1397-4FC9-B091-949E31A959F4}">
  <ds:schemaRefs>
    <ds:schemaRef ds:uri="http://schemas.openxmlformats.org/officeDocument/2006/bibliography"/>
  </ds:schemaRefs>
</ds:datastoreItem>
</file>

<file path=customXml/itemProps35.xml><?xml version="1.0" encoding="utf-8"?>
<ds:datastoreItem xmlns:ds="http://schemas.openxmlformats.org/officeDocument/2006/customXml" ds:itemID="{49117DFE-5153-4A4A-8949-0FF675CF68F7}">
  <ds:schemaRefs>
    <ds:schemaRef ds:uri="http://schemas.openxmlformats.org/officeDocument/2006/bibliography"/>
  </ds:schemaRefs>
</ds:datastoreItem>
</file>

<file path=customXml/itemProps36.xml><?xml version="1.0" encoding="utf-8"?>
<ds:datastoreItem xmlns:ds="http://schemas.openxmlformats.org/officeDocument/2006/customXml" ds:itemID="{F5C15BB1-CFCA-4FB4-B568-5A303E41D57E}">
  <ds:schemaRefs>
    <ds:schemaRef ds:uri="http://schemas.openxmlformats.org/officeDocument/2006/bibliography"/>
  </ds:schemaRefs>
</ds:datastoreItem>
</file>

<file path=customXml/itemProps37.xml><?xml version="1.0" encoding="utf-8"?>
<ds:datastoreItem xmlns:ds="http://schemas.openxmlformats.org/officeDocument/2006/customXml" ds:itemID="{DFA48938-DFBC-49FF-9B32-EEEFEB3A5239}">
  <ds:schemaRefs>
    <ds:schemaRef ds:uri="http://schemas.openxmlformats.org/officeDocument/2006/bibliography"/>
  </ds:schemaRefs>
</ds:datastoreItem>
</file>

<file path=customXml/itemProps38.xml><?xml version="1.0" encoding="utf-8"?>
<ds:datastoreItem xmlns:ds="http://schemas.openxmlformats.org/officeDocument/2006/customXml" ds:itemID="{37AE6FEE-3BD6-4C18-A286-35387E9A7B29}">
  <ds:schemaRefs>
    <ds:schemaRef ds:uri="http://schemas.openxmlformats.org/officeDocument/2006/bibliography"/>
  </ds:schemaRefs>
</ds:datastoreItem>
</file>

<file path=customXml/itemProps3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0.xml><?xml version="1.0" encoding="utf-8"?>
<ds:datastoreItem xmlns:ds="http://schemas.openxmlformats.org/officeDocument/2006/customXml" ds:itemID="{5F7F7112-EC29-4918-BC69-88302671723E}">
  <ds:schemaRefs>
    <ds:schemaRef ds:uri="http://schemas.openxmlformats.org/officeDocument/2006/bibliography"/>
  </ds:schemaRefs>
</ds:datastoreItem>
</file>

<file path=customXml/itemProps41.xml><?xml version="1.0" encoding="utf-8"?>
<ds:datastoreItem xmlns:ds="http://schemas.openxmlformats.org/officeDocument/2006/customXml" ds:itemID="{20F9756B-5FD3-460E-B1DE-29BEF1F0EA56}">
  <ds:schemaRefs>
    <ds:schemaRef ds:uri="http://schemas.openxmlformats.org/officeDocument/2006/bibliography"/>
  </ds:schemaRefs>
</ds:datastoreItem>
</file>

<file path=customXml/itemProps42.xml><?xml version="1.0" encoding="utf-8"?>
<ds:datastoreItem xmlns:ds="http://schemas.openxmlformats.org/officeDocument/2006/customXml" ds:itemID="{FE5F6ED6-E1A4-4383-AE3B-141249B6FE63}">
  <ds:schemaRefs>
    <ds:schemaRef ds:uri="http://schemas.openxmlformats.org/officeDocument/2006/bibliography"/>
  </ds:schemaRefs>
</ds:datastoreItem>
</file>

<file path=customXml/itemProps43.xml><?xml version="1.0" encoding="utf-8"?>
<ds:datastoreItem xmlns:ds="http://schemas.openxmlformats.org/officeDocument/2006/customXml" ds:itemID="{DCE92C9A-E709-4CAE-BF90-4F1913B6E200}">
  <ds:schemaRefs>
    <ds:schemaRef ds:uri="http://schemas.openxmlformats.org/officeDocument/2006/bibliography"/>
  </ds:schemaRefs>
</ds:datastoreItem>
</file>

<file path=customXml/itemProps4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5.xml><?xml version="1.0" encoding="utf-8"?>
<ds:datastoreItem xmlns:ds="http://schemas.openxmlformats.org/officeDocument/2006/customXml" ds:itemID="{F4D37E5F-1F39-4A91-A99D-1B8982ACDFCE}">
  <ds:schemaRefs>
    <ds:schemaRef ds:uri="http://schemas.openxmlformats.org/officeDocument/2006/bibliography"/>
  </ds:schemaRefs>
</ds:datastoreItem>
</file>

<file path=customXml/itemProps46.xml><?xml version="1.0" encoding="utf-8"?>
<ds:datastoreItem xmlns:ds="http://schemas.openxmlformats.org/officeDocument/2006/customXml" ds:itemID="{DDBAC047-8CEC-4E3B-A001-7F99063B954F}">
  <ds:schemaRefs>
    <ds:schemaRef ds:uri="http://schemas.openxmlformats.org/officeDocument/2006/bibliography"/>
  </ds:schemaRefs>
</ds:datastoreItem>
</file>

<file path=customXml/itemProps47.xml><?xml version="1.0" encoding="utf-8"?>
<ds:datastoreItem xmlns:ds="http://schemas.openxmlformats.org/officeDocument/2006/customXml" ds:itemID="{C6F0913A-212C-4C32-8429-8B658B1866BA}">
  <ds:schemaRefs>
    <ds:schemaRef ds:uri="http://schemas.openxmlformats.org/officeDocument/2006/bibliography"/>
  </ds:schemaRefs>
</ds:datastoreItem>
</file>

<file path=customXml/itemProps48.xml><?xml version="1.0" encoding="utf-8"?>
<ds:datastoreItem xmlns:ds="http://schemas.openxmlformats.org/officeDocument/2006/customXml" ds:itemID="{F0CDAB0E-E417-46DB-8541-4916BB6B4A6C}">
  <ds:schemaRefs>
    <ds:schemaRef ds:uri="http://schemas.openxmlformats.org/officeDocument/2006/bibliography"/>
  </ds:schemaRefs>
</ds:datastoreItem>
</file>

<file path=customXml/itemProps49.xml><?xml version="1.0" encoding="utf-8"?>
<ds:datastoreItem xmlns:ds="http://schemas.openxmlformats.org/officeDocument/2006/customXml" ds:itemID="{73EC4FCB-97E8-41D2-886B-1D93D5264596}">
  <ds:schemaRefs>
    <ds:schemaRef ds:uri="http://schemas.openxmlformats.org/officeDocument/2006/bibliography"/>
  </ds:schemaRefs>
</ds:datastoreItem>
</file>

<file path=customXml/itemProps5.xml><?xml version="1.0" encoding="utf-8"?>
<ds:datastoreItem xmlns:ds="http://schemas.openxmlformats.org/officeDocument/2006/customXml" ds:itemID="{28DFA903-B267-461E-AE4F-439C6D2C0C1E}">
  <ds:schemaRefs>
    <ds:schemaRef ds:uri="http://schemas.openxmlformats.org/officeDocument/2006/bibliography"/>
  </ds:schemaRefs>
</ds:datastoreItem>
</file>

<file path=customXml/itemProps50.xml><?xml version="1.0" encoding="utf-8"?>
<ds:datastoreItem xmlns:ds="http://schemas.openxmlformats.org/officeDocument/2006/customXml" ds:itemID="{A9239A41-9C24-46BE-B041-5C74E6557E02}">
  <ds:schemaRefs>
    <ds:schemaRef ds:uri="http://schemas.openxmlformats.org/officeDocument/2006/bibliography"/>
  </ds:schemaRefs>
</ds:datastoreItem>
</file>

<file path=customXml/itemProps51.xml><?xml version="1.0" encoding="utf-8"?>
<ds:datastoreItem xmlns:ds="http://schemas.openxmlformats.org/officeDocument/2006/customXml" ds:itemID="{51322038-F96D-47B4-8141-CD2B449D962E}">
  <ds:schemaRefs>
    <ds:schemaRef ds:uri="http://schemas.openxmlformats.org/officeDocument/2006/bibliography"/>
  </ds:schemaRefs>
</ds:datastoreItem>
</file>

<file path=customXml/itemProps52.xml><?xml version="1.0" encoding="utf-8"?>
<ds:datastoreItem xmlns:ds="http://schemas.openxmlformats.org/officeDocument/2006/customXml" ds:itemID="{6B75696E-448D-4906-A7E1-B286AE10C133}">
  <ds:schemaRefs>
    <ds:schemaRef ds:uri="http://schemas.openxmlformats.org/officeDocument/2006/bibliography"/>
  </ds:schemaRefs>
</ds:datastoreItem>
</file>

<file path=customXml/itemProps53.xml><?xml version="1.0" encoding="utf-8"?>
<ds:datastoreItem xmlns:ds="http://schemas.openxmlformats.org/officeDocument/2006/customXml" ds:itemID="{EA43AA7E-4728-4F09-A5BA-DCD9180417BB}">
  <ds:schemaRefs>
    <ds:schemaRef ds:uri="http://schemas.openxmlformats.org/officeDocument/2006/bibliography"/>
  </ds:schemaRefs>
</ds:datastoreItem>
</file>

<file path=customXml/itemProps54.xml><?xml version="1.0" encoding="utf-8"?>
<ds:datastoreItem xmlns:ds="http://schemas.openxmlformats.org/officeDocument/2006/customXml" ds:itemID="{70241C9A-F299-4B82-824F-D6A6BE40DF5F}">
  <ds:schemaRefs>
    <ds:schemaRef ds:uri="http://schemas.openxmlformats.org/officeDocument/2006/bibliography"/>
  </ds:schemaRefs>
</ds:datastoreItem>
</file>

<file path=customXml/itemProps55.xml><?xml version="1.0" encoding="utf-8"?>
<ds:datastoreItem xmlns:ds="http://schemas.openxmlformats.org/officeDocument/2006/customXml" ds:itemID="{1660D194-027D-43D6-B52A-F1D21BD1CE58}">
  <ds:schemaRefs>
    <ds:schemaRef ds:uri="http://schemas.openxmlformats.org/officeDocument/2006/bibliography"/>
  </ds:schemaRefs>
</ds:datastoreItem>
</file>

<file path=customXml/itemProps56.xml><?xml version="1.0" encoding="utf-8"?>
<ds:datastoreItem xmlns:ds="http://schemas.openxmlformats.org/officeDocument/2006/customXml" ds:itemID="{B9487FE2-F5E1-410E-9EAC-D4317DF2D674}">
  <ds:schemaRefs>
    <ds:schemaRef ds:uri="http://schemas.openxmlformats.org/officeDocument/2006/bibliography"/>
  </ds:schemaRefs>
</ds:datastoreItem>
</file>

<file path=customXml/itemProps5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8.xml><?xml version="1.0" encoding="utf-8"?>
<ds:datastoreItem xmlns:ds="http://schemas.openxmlformats.org/officeDocument/2006/customXml" ds:itemID="{91A9C372-FCEF-40E4-9C17-CDA3D7682D96}">
  <ds:schemaRefs>
    <ds:schemaRef ds:uri="http://schemas.openxmlformats.org/officeDocument/2006/bibliography"/>
  </ds:schemaRefs>
</ds:datastoreItem>
</file>

<file path=customXml/itemProps5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xml><?xml version="1.0" encoding="utf-8"?>
<ds:datastoreItem xmlns:ds="http://schemas.openxmlformats.org/officeDocument/2006/customXml" ds:itemID="{206A41CA-C498-4321-9F4A-B4D14429399D}">
  <ds:schemaRefs>
    <ds:schemaRef ds:uri="http://schemas.openxmlformats.org/officeDocument/2006/bibliography"/>
  </ds:schemaRefs>
</ds:datastoreItem>
</file>

<file path=customXml/itemProps60.xml><?xml version="1.0" encoding="utf-8"?>
<ds:datastoreItem xmlns:ds="http://schemas.openxmlformats.org/officeDocument/2006/customXml" ds:itemID="{50D76754-B442-43B2-B9C2-A06BC736239E}">
  <ds:schemaRefs>
    <ds:schemaRef ds:uri="http://schemas.openxmlformats.org/officeDocument/2006/bibliography"/>
  </ds:schemaRefs>
</ds:datastoreItem>
</file>

<file path=customXml/itemProps61.xml><?xml version="1.0" encoding="utf-8"?>
<ds:datastoreItem xmlns:ds="http://schemas.openxmlformats.org/officeDocument/2006/customXml" ds:itemID="{F1316C8C-54A5-4384-A775-035363A03624}">
  <ds:schemaRefs>
    <ds:schemaRef ds:uri="http://schemas.openxmlformats.org/officeDocument/2006/bibliography"/>
  </ds:schemaRefs>
</ds:datastoreItem>
</file>

<file path=customXml/itemProps62.xml><?xml version="1.0" encoding="utf-8"?>
<ds:datastoreItem xmlns:ds="http://schemas.openxmlformats.org/officeDocument/2006/customXml" ds:itemID="{7AC6F156-DB37-4FB3-BD78-5AEEB541CB80}">
  <ds:schemaRefs>
    <ds:schemaRef ds:uri="http://schemas.openxmlformats.org/officeDocument/2006/bibliography"/>
  </ds:schemaRefs>
</ds:datastoreItem>
</file>

<file path=customXml/itemProps63.xml><?xml version="1.0" encoding="utf-8"?>
<ds:datastoreItem xmlns:ds="http://schemas.openxmlformats.org/officeDocument/2006/customXml" ds:itemID="{D293BB48-5737-433D-8681-AE6FBBB395BE}">
  <ds:schemaRefs>
    <ds:schemaRef ds:uri="http://schemas.openxmlformats.org/officeDocument/2006/bibliography"/>
  </ds:schemaRefs>
</ds:datastoreItem>
</file>

<file path=customXml/itemProps64.xml><?xml version="1.0" encoding="utf-8"?>
<ds:datastoreItem xmlns:ds="http://schemas.openxmlformats.org/officeDocument/2006/customXml" ds:itemID="{5FC11B8A-F606-4EE7-B1F5-2B0D39CB30E8}">
  <ds:schemaRefs>
    <ds:schemaRef ds:uri="http://schemas.openxmlformats.org/officeDocument/2006/bibliography"/>
  </ds:schemaRefs>
</ds:datastoreItem>
</file>

<file path=customXml/itemProps6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66.xml><?xml version="1.0" encoding="utf-8"?>
<ds:datastoreItem xmlns:ds="http://schemas.openxmlformats.org/officeDocument/2006/customXml" ds:itemID="{E1A85F9D-CE93-47C2-AA12-7FFE57804466}">
  <ds:schemaRefs>
    <ds:schemaRef ds:uri="http://schemas.openxmlformats.org/officeDocument/2006/bibliography"/>
  </ds:schemaRefs>
</ds:datastoreItem>
</file>

<file path=customXml/itemProps67.xml><?xml version="1.0" encoding="utf-8"?>
<ds:datastoreItem xmlns:ds="http://schemas.openxmlformats.org/officeDocument/2006/customXml" ds:itemID="{6DFCEB96-303D-4197-BE72-2B85AEE179E2}">
  <ds:schemaRefs>
    <ds:schemaRef ds:uri="http://schemas.openxmlformats.org/officeDocument/2006/bibliography"/>
  </ds:schemaRefs>
</ds:datastoreItem>
</file>

<file path=customXml/itemProps68.xml><?xml version="1.0" encoding="utf-8"?>
<ds:datastoreItem xmlns:ds="http://schemas.openxmlformats.org/officeDocument/2006/customXml" ds:itemID="{5F0698D1-F497-4F9C-B2AE-077BEA3E3818}">
  <ds:schemaRefs>
    <ds:schemaRef ds:uri="http://schemas.openxmlformats.org/officeDocument/2006/bibliography"/>
  </ds:schemaRefs>
</ds:datastoreItem>
</file>

<file path=customXml/itemProps69.xml><?xml version="1.0" encoding="utf-8"?>
<ds:datastoreItem xmlns:ds="http://schemas.openxmlformats.org/officeDocument/2006/customXml" ds:itemID="{AC0AADEE-24C9-4EC0-8008-3CF5C1AB75F9}">
  <ds:schemaRefs>
    <ds:schemaRef ds:uri="http://schemas.openxmlformats.org/officeDocument/2006/bibliography"/>
  </ds:schemaRefs>
</ds:datastoreItem>
</file>

<file path=customXml/itemProps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70.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1.xml><?xml version="1.0" encoding="utf-8"?>
<ds:datastoreItem xmlns:ds="http://schemas.openxmlformats.org/officeDocument/2006/customXml" ds:itemID="{E8F49C18-9E35-400A-9A3B-8604386B72E3}">
  <ds:schemaRefs>
    <ds:schemaRef ds:uri="http://schemas.openxmlformats.org/officeDocument/2006/bibliography"/>
  </ds:schemaRefs>
</ds:datastoreItem>
</file>

<file path=customXml/itemProps72.xml><?xml version="1.0" encoding="utf-8"?>
<ds:datastoreItem xmlns:ds="http://schemas.openxmlformats.org/officeDocument/2006/customXml" ds:itemID="{F7865B3C-8523-4BBE-BC12-92D43FBBF582}">
  <ds:schemaRefs>
    <ds:schemaRef ds:uri="http://schemas.openxmlformats.org/officeDocument/2006/bibliography"/>
  </ds:schemaRefs>
</ds:datastoreItem>
</file>

<file path=customXml/itemProps73.xml><?xml version="1.0" encoding="utf-8"?>
<ds:datastoreItem xmlns:ds="http://schemas.openxmlformats.org/officeDocument/2006/customXml" ds:itemID="{AF5D6771-F679-4DE1-83D8-2F381D7CD56C}">
  <ds:schemaRefs>
    <ds:schemaRef ds:uri="http://schemas.openxmlformats.org/officeDocument/2006/bibliography"/>
  </ds:schemaRefs>
</ds:datastoreItem>
</file>

<file path=customXml/itemProps7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5.xml><?xml version="1.0" encoding="utf-8"?>
<ds:datastoreItem xmlns:ds="http://schemas.openxmlformats.org/officeDocument/2006/customXml" ds:itemID="{05F775EB-B87C-4357-B8E7-8F5E8EE187D5}">
  <ds:schemaRefs>
    <ds:schemaRef ds:uri="http://schemas.openxmlformats.org/officeDocument/2006/bibliography"/>
  </ds:schemaRefs>
</ds:datastoreItem>
</file>

<file path=customXml/itemProps76.xml><?xml version="1.0" encoding="utf-8"?>
<ds:datastoreItem xmlns:ds="http://schemas.openxmlformats.org/officeDocument/2006/customXml" ds:itemID="{3BB853CF-D164-4DE5-894A-771FFB76D150}">
  <ds:schemaRefs>
    <ds:schemaRef ds:uri="http://schemas.openxmlformats.org/officeDocument/2006/bibliography"/>
  </ds:schemaRefs>
</ds:datastoreItem>
</file>

<file path=customXml/itemProps77.xml><?xml version="1.0" encoding="utf-8"?>
<ds:datastoreItem xmlns:ds="http://schemas.openxmlformats.org/officeDocument/2006/customXml" ds:itemID="{AF094132-EB77-4C1E-A83A-A67DD2C81FB8}">
  <ds:schemaRefs>
    <ds:schemaRef ds:uri="http://schemas.openxmlformats.org/officeDocument/2006/bibliography"/>
  </ds:schemaRefs>
</ds:datastoreItem>
</file>

<file path=customXml/itemProps78.xml><?xml version="1.0" encoding="utf-8"?>
<ds:datastoreItem xmlns:ds="http://schemas.openxmlformats.org/officeDocument/2006/customXml" ds:itemID="{E28A27D5-B998-47F5-B96D-187605868F9C}">
  <ds:schemaRefs>
    <ds:schemaRef ds:uri="http://schemas.openxmlformats.org/officeDocument/2006/bibliography"/>
  </ds:schemaRefs>
</ds:datastoreItem>
</file>

<file path=customXml/itemProps79.xml><?xml version="1.0" encoding="utf-8"?>
<ds:datastoreItem xmlns:ds="http://schemas.openxmlformats.org/officeDocument/2006/customXml" ds:itemID="{B22E267F-1F1B-46F3-992C-3D94F25E2613}">
  <ds:schemaRefs>
    <ds:schemaRef ds:uri="http://schemas.openxmlformats.org/officeDocument/2006/bibliography"/>
  </ds:schemaRefs>
</ds:datastoreItem>
</file>

<file path=customXml/itemProps8.xml><?xml version="1.0" encoding="utf-8"?>
<ds:datastoreItem xmlns:ds="http://schemas.openxmlformats.org/officeDocument/2006/customXml" ds:itemID="{D61DE30B-220F-4FDC-B3FC-3FA8DAE76B11}">
  <ds:schemaRefs>
    <ds:schemaRef ds:uri="http://schemas.openxmlformats.org/officeDocument/2006/bibliography"/>
  </ds:schemaRefs>
</ds:datastoreItem>
</file>

<file path=customXml/itemProps80.xml><?xml version="1.0" encoding="utf-8"?>
<ds:datastoreItem xmlns:ds="http://schemas.openxmlformats.org/officeDocument/2006/customXml" ds:itemID="{55C96663-4A42-4F90-A35F-2F6C8F1AF326}">
  <ds:schemaRefs>
    <ds:schemaRef ds:uri="http://schemas.openxmlformats.org/officeDocument/2006/bibliography"/>
  </ds:schemaRefs>
</ds:datastoreItem>
</file>

<file path=customXml/itemProps81.xml><?xml version="1.0" encoding="utf-8"?>
<ds:datastoreItem xmlns:ds="http://schemas.openxmlformats.org/officeDocument/2006/customXml" ds:itemID="{C25B725B-EAC8-4AB3-8BD3-F64FF0336C51}">
  <ds:schemaRefs>
    <ds:schemaRef ds:uri="http://schemas.openxmlformats.org/officeDocument/2006/bibliography"/>
  </ds:schemaRefs>
</ds:datastoreItem>
</file>

<file path=customXml/itemProps82.xml><?xml version="1.0" encoding="utf-8"?>
<ds:datastoreItem xmlns:ds="http://schemas.openxmlformats.org/officeDocument/2006/customXml" ds:itemID="{53FFEC59-BD20-48F4-9C43-3D05C455346A}">
  <ds:schemaRefs>
    <ds:schemaRef ds:uri="http://schemas.openxmlformats.org/officeDocument/2006/bibliography"/>
  </ds:schemaRefs>
</ds:datastoreItem>
</file>

<file path=customXml/itemProps83.xml><?xml version="1.0" encoding="utf-8"?>
<ds:datastoreItem xmlns:ds="http://schemas.openxmlformats.org/officeDocument/2006/customXml" ds:itemID="{6D027E41-3E94-4B8E-85AE-EE9E7ED0414D}">
  <ds:schemaRefs>
    <ds:schemaRef ds:uri="http://schemas.openxmlformats.org/officeDocument/2006/bibliography"/>
  </ds:schemaRefs>
</ds:datastoreItem>
</file>

<file path=customXml/itemProps84.xml><?xml version="1.0" encoding="utf-8"?>
<ds:datastoreItem xmlns:ds="http://schemas.openxmlformats.org/officeDocument/2006/customXml" ds:itemID="{351A91B9-4F68-4446-95E9-71CBA17EB452}">
  <ds:schemaRefs>
    <ds:schemaRef ds:uri="http://schemas.openxmlformats.org/officeDocument/2006/bibliography"/>
  </ds:schemaRefs>
</ds:datastoreItem>
</file>

<file path=customXml/itemProps85.xml><?xml version="1.0" encoding="utf-8"?>
<ds:datastoreItem xmlns:ds="http://schemas.openxmlformats.org/officeDocument/2006/customXml" ds:itemID="{E117362E-AF75-4BEB-B423-E72110215025}">
  <ds:schemaRefs>
    <ds:schemaRef ds:uri="http://schemas.openxmlformats.org/officeDocument/2006/bibliography"/>
  </ds:schemaRefs>
</ds:datastoreItem>
</file>

<file path=customXml/itemProps86.xml><?xml version="1.0" encoding="utf-8"?>
<ds:datastoreItem xmlns:ds="http://schemas.openxmlformats.org/officeDocument/2006/customXml" ds:itemID="{D812A7B5-1204-4B89-9FD4-A90E4BB84F8F}">
  <ds:schemaRefs>
    <ds:schemaRef ds:uri="http://schemas.openxmlformats.org/officeDocument/2006/bibliography"/>
  </ds:schemaRefs>
</ds:datastoreItem>
</file>

<file path=customXml/itemProps87.xml><?xml version="1.0" encoding="utf-8"?>
<ds:datastoreItem xmlns:ds="http://schemas.openxmlformats.org/officeDocument/2006/customXml" ds:itemID="{039213B2-3DE5-4D2A-A103-F0DDBDB0EDCC}">
  <ds:schemaRefs>
    <ds:schemaRef ds:uri="http://schemas.openxmlformats.org/officeDocument/2006/bibliography"/>
  </ds:schemaRefs>
</ds:datastoreItem>
</file>

<file path=customXml/itemProps88.xml><?xml version="1.0" encoding="utf-8"?>
<ds:datastoreItem xmlns:ds="http://schemas.openxmlformats.org/officeDocument/2006/customXml" ds:itemID="{46EEFCA2-13B3-4880-AB21-A17BFD9D5FC7}">
  <ds:schemaRefs>
    <ds:schemaRef ds:uri="http://schemas.openxmlformats.org/officeDocument/2006/bibliography"/>
  </ds:schemaRefs>
</ds:datastoreItem>
</file>

<file path=customXml/itemProps8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0.xml><?xml version="1.0" encoding="utf-8"?>
<ds:datastoreItem xmlns:ds="http://schemas.openxmlformats.org/officeDocument/2006/customXml" ds:itemID="{A55E39C2-E785-4854-8B9C-438C8401F359}">
  <ds:schemaRefs>
    <ds:schemaRef ds:uri="http://schemas.openxmlformats.org/officeDocument/2006/bibliography"/>
  </ds:schemaRefs>
</ds:datastoreItem>
</file>

<file path=customXml/itemProps91.xml><?xml version="1.0" encoding="utf-8"?>
<ds:datastoreItem xmlns:ds="http://schemas.openxmlformats.org/officeDocument/2006/customXml" ds:itemID="{34C633F8-CC2C-4F38-A5AC-D47BA489DB44}">
  <ds:schemaRefs>
    <ds:schemaRef ds:uri="http://schemas.openxmlformats.org/officeDocument/2006/bibliography"/>
  </ds:schemaRefs>
</ds:datastoreItem>
</file>

<file path=customXml/itemProps92.xml><?xml version="1.0" encoding="utf-8"?>
<ds:datastoreItem xmlns:ds="http://schemas.openxmlformats.org/officeDocument/2006/customXml" ds:itemID="{1D82BB8A-61F7-438A-B192-E25ECD8F8055}">
  <ds:schemaRefs>
    <ds:schemaRef ds:uri="http://schemas.openxmlformats.org/officeDocument/2006/bibliography"/>
  </ds:schemaRefs>
</ds:datastoreItem>
</file>

<file path=customXml/itemProps9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5.xml><?xml version="1.0" encoding="utf-8"?>
<ds:datastoreItem xmlns:ds="http://schemas.openxmlformats.org/officeDocument/2006/customXml" ds:itemID="{F056280F-3B1A-4484-9E12-AB6B12C28EE9}">
  <ds:schemaRefs>
    <ds:schemaRef ds:uri="http://schemas.openxmlformats.org/officeDocument/2006/bibliography"/>
  </ds:schemaRefs>
</ds:datastoreItem>
</file>

<file path=customXml/itemProps96.xml><?xml version="1.0" encoding="utf-8"?>
<ds:datastoreItem xmlns:ds="http://schemas.openxmlformats.org/officeDocument/2006/customXml" ds:itemID="{8F86AC92-D260-49B7-B25B-E5A31A1BC929}">
  <ds:schemaRefs>
    <ds:schemaRef ds:uri="http://schemas.openxmlformats.org/officeDocument/2006/bibliography"/>
  </ds:schemaRefs>
</ds:datastoreItem>
</file>

<file path=customXml/itemProps97.xml><?xml version="1.0" encoding="utf-8"?>
<ds:datastoreItem xmlns:ds="http://schemas.openxmlformats.org/officeDocument/2006/customXml" ds:itemID="{5CD237AE-1836-411A-B9FD-24EF8CE8E43B}">
  <ds:schemaRefs>
    <ds:schemaRef ds:uri="http://schemas.openxmlformats.org/officeDocument/2006/bibliography"/>
  </ds:schemaRefs>
</ds:datastoreItem>
</file>

<file path=customXml/itemProps9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9.xml><?xml version="1.0" encoding="utf-8"?>
<ds:datastoreItem xmlns:ds="http://schemas.openxmlformats.org/officeDocument/2006/customXml" ds:itemID="{59C00312-E2E3-4F8B-B85D-CC43A1D2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57</Pages>
  <Words>18393</Words>
  <Characters>104842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122990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256</cp:revision>
  <cp:lastPrinted>2017-11-28T07:35:00Z</cp:lastPrinted>
  <dcterms:created xsi:type="dcterms:W3CDTF">2017-09-12T05:40:00Z</dcterms:created>
  <dcterms:modified xsi:type="dcterms:W3CDTF">2017-12-01T08:33:00Z</dcterms:modified>
</cp:coreProperties>
</file>