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8192D" w:rsidRDefault="00113B84" w:rsidP="00113B84">
      <w:pPr>
        <w:suppressAutoHyphens/>
        <w:jc w:val="center"/>
        <w:rPr>
          <w:rFonts w:eastAsia="Arial Unicode MS" w:cs="Arial"/>
          <w:b/>
          <w:color w:val="000000"/>
          <w:kern w:val="1"/>
          <w:lang w:eastAsia="ar-SA"/>
        </w:rPr>
      </w:pPr>
      <w:r w:rsidRPr="00E8192D">
        <w:rPr>
          <w:rFonts w:eastAsia="Arial Unicode MS" w:cs="Arial"/>
          <w:b/>
          <w:color w:val="000000"/>
          <w:kern w:val="1"/>
          <w:lang w:eastAsia="ar-SA"/>
        </w:rPr>
        <w:t>ЈАВНО ПРЕДУЗЕЋЕ «ЕЛЕКТРОПРИВРЕДА СРБИЈЕ» БЕОГРАД</w:t>
      </w:r>
    </w:p>
    <w:p w:rsidR="00210557" w:rsidRPr="00E8192D" w:rsidRDefault="00A44AA6" w:rsidP="00210557">
      <w:pPr>
        <w:jc w:val="center"/>
        <w:rPr>
          <w:rFonts w:cs="Arial"/>
          <w:b/>
        </w:rPr>
      </w:pPr>
      <w:r w:rsidRPr="00E8192D">
        <w:rPr>
          <w:rFonts w:cs="Arial"/>
          <w:b/>
        </w:rPr>
        <w:t xml:space="preserve">      </w:t>
      </w:r>
      <w:r w:rsidR="00AF3AF8" w:rsidRPr="00E8192D">
        <w:rPr>
          <w:rFonts w:cs="Arial"/>
          <w:b/>
        </w:rPr>
        <w:t xml:space="preserve">ОГРАНАК </w:t>
      </w:r>
      <w:r w:rsidR="00F16226" w:rsidRPr="00E8192D">
        <w:rPr>
          <w:rFonts w:cs="Arial"/>
          <w:b/>
        </w:rPr>
        <w:t>ТЕНТ</w:t>
      </w:r>
    </w:p>
    <w:p w:rsidR="00113B84" w:rsidRPr="00E8192D" w:rsidRDefault="00113B84" w:rsidP="00113B84">
      <w:pPr>
        <w:jc w:val="center"/>
        <w:rPr>
          <w:rFonts w:cs="Arial"/>
          <w:b/>
          <w:color w:val="FF0000"/>
        </w:rPr>
      </w:pPr>
    </w:p>
    <w:p w:rsidR="00210557" w:rsidRPr="00E8192D" w:rsidRDefault="00B67C02" w:rsidP="00210557">
      <w:pPr>
        <w:jc w:val="center"/>
        <w:rPr>
          <w:rFonts w:cs="Arial"/>
          <w:lang w:val="sr-Latn-CS"/>
        </w:rPr>
      </w:pPr>
      <w:r w:rsidRPr="00E8192D">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8192D" w:rsidRDefault="00210557" w:rsidP="00210557">
      <w:pPr>
        <w:jc w:val="center"/>
        <w:rPr>
          <w:rFonts w:cs="Arial"/>
          <w:b/>
          <w:lang w:val="sr-Latn-CS"/>
        </w:rPr>
      </w:pPr>
    </w:p>
    <w:p w:rsidR="00210557" w:rsidRPr="00E8192D" w:rsidRDefault="00210557" w:rsidP="00781B02">
      <w:pPr>
        <w:jc w:val="center"/>
        <w:rPr>
          <w:rFonts w:cs="Arial"/>
          <w:b/>
        </w:rPr>
      </w:pPr>
      <w:bookmarkStart w:id="0" w:name="_Toc441215596"/>
      <w:bookmarkStart w:id="1" w:name="_Toc441651535"/>
      <w:bookmarkStart w:id="2" w:name="_Toc442559872"/>
      <w:r w:rsidRPr="00E8192D">
        <w:rPr>
          <w:rFonts w:cs="Arial"/>
          <w:b/>
        </w:rPr>
        <w:t>КОНКУРСНА ДОКУМЕНТАЦИЈА</w:t>
      </w:r>
      <w:bookmarkEnd w:id="0"/>
      <w:bookmarkEnd w:id="1"/>
      <w:bookmarkEnd w:id="2"/>
    </w:p>
    <w:p w:rsidR="00210557" w:rsidRPr="00E8192D" w:rsidRDefault="00D516F7" w:rsidP="00210557">
      <w:pPr>
        <w:jc w:val="center"/>
        <w:rPr>
          <w:rFonts w:cs="Arial"/>
        </w:rPr>
      </w:pPr>
      <w:r w:rsidRPr="00E8192D">
        <w:rPr>
          <w:rFonts w:cs="Arial"/>
          <w:lang w:val="sr-Cyrl-CS"/>
        </w:rPr>
        <w:t xml:space="preserve">за подношење понуда </w:t>
      </w:r>
      <w:r w:rsidR="00210557" w:rsidRPr="00E8192D">
        <w:rPr>
          <w:rFonts w:cs="Arial"/>
        </w:rPr>
        <w:t xml:space="preserve">у </w:t>
      </w:r>
      <w:r w:rsidR="00B7166F" w:rsidRPr="00E8192D">
        <w:rPr>
          <w:rFonts w:cs="Arial"/>
        </w:rPr>
        <w:t xml:space="preserve">отвореном </w:t>
      </w:r>
      <w:r w:rsidR="00210557" w:rsidRPr="00E8192D">
        <w:rPr>
          <w:rFonts w:cs="Arial"/>
        </w:rPr>
        <w:t xml:space="preserve">поступку </w:t>
      </w:r>
    </w:p>
    <w:p w:rsidR="00210557" w:rsidRPr="00E8192D" w:rsidRDefault="00210557" w:rsidP="00781B02">
      <w:pPr>
        <w:jc w:val="center"/>
        <w:rPr>
          <w:rFonts w:cs="Arial"/>
        </w:rPr>
      </w:pPr>
      <w:bookmarkStart w:id="3" w:name="_Toc441215597"/>
      <w:bookmarkStart w:id="4" w:name="_Toc441651536"/>
      <w:bookmarkStart w:id="5" w:name="_Toc442559873"/>
      <w:r w:rsidRPr="00E8192D">
        <w:rPr>
          <w:rFonts w:cs="Arial"/>
        </w:rPr>
        <w:t xml:space="preserve">за јавну набавку </w:t>
      </w:r>
      <w:r w:rsidR="00A63575" w:rsidRPr="00E8192D">
        <w:rPr>
          <w:rFonts w:cs="Arial"/>
        </w:rPr>
        <w:t xml:space="preserve">услуга </w:t>
      </w:r>
      <w:r w:rsidRPr="00E8192D">
        <w:rPr>
          <w:rFonts w:cs="Arial"/>
        </w:rPr>
        <w:t>бр</w:t>
      </w:r>
      <w:bookmarkEnd w:id="3"/>
      <w:bookmarkEnd w:id="4"/>
      <w:bookmarkEnd w:id="5"/>
      <w:r w:rsidR="00113B84" w:rsidRPr="00E8192D">
        <w:rPr>
          <w:rFonts w:cs="Arial"/>
        </w:rPr>
        <w:t>.</w:t>
      </w:r>
      <w:r w:rsidR="00AE2D09" w:rsidRPr="00E8192D">
        <w:rPr>
          <w:rFonts w:cs="Arial"/>
          <w:b/>
        </w:rPr>
        <w:t>J</w:t>
      </w:r>
      <w:r w:rsidR="009A7ABE" w:rsidRPr="00E8192D">
        <w:rPr>
          <w:rFonts w:cs="Arial"/>
          <w:b/>
          <w:lang w:val="sr-Cyrl-RS"/>
        </w:rPr>
        <w:t>Н/3000/</w:t>
      </w:r>
      <w:r w:rsidR="007975F6" w:rsidRPr="00E8192D">
        <w:rPr>
          <w:rFonts w:cs="Arial"/>
          <w:b/>
          <w:lang w:val="sr-Latn-RS"/>
        </w:rPr>
        <w:t>05</w:t>
      </w:r>
      <w:r w:rsidR="007975F6" w:rsidRPr="00E8192D">
        <w:rPr>
          <w:rFonts w:cs="Arial"/>
          <w:b/>
          <w:lang w:val="sr-Cyrl-RS"/>
        </w:rPr>
        <w:t>69</w:t>
      </w:r>
      <w:r w:rsidR="00E74233" w:rsidRPr="00E8192D">
        <w:rPr>
          <w:rFonts w:cs="Arial"/>
          <w:b/>
          <w:lang w:val="sr-Cyrl-RS"/>
        </w:rPr>
        <w:t>/201</w:t>
      </w:r>
      <w:r w:rsidR="00E74233" w:rsidRPr="00E8192D">
        <w:rPr>
          <w:rFonts w:cs="Arial"/>
          <w:b/>
          <w:lang w:val="sr-Latn-RS"/>
        </w:rPr>
        <w:t>7</w:t>
      </w:r>
      <w:r w:rsidR="00301D8D" w:rsidRPr="00E8192D">
        <w:rPr>
          <w:rFonts w:cs="Arial"/>
          <w:b/>
          <w:lang w:val="sr-Cyrl-RS"/>
        </w:rPr>
        <w:t>(</w:t>
      </w:r>
      <w:r w:rsidR="00C859B6" w:rsidRPr="00E8192D">
        <w:rPr>
          <w:rFonts w:cs="Arial"/>
          <w:b/>
        </w:rPr>
        <w:t>2042</w:t>
      </w:r>
      <w:r w:rsidR="00E74233" w:rsidRPr="00E8192D">
        <w:rPr>
          <w:rFonts w:cs="Arial"/>
          <w:b/>
          <w:lang w:val="sr-Cyrl-RS"/>
        </w:rPr>
        <w:t>/201</w:t>
      </w:r>
      <w:r w:rsidR="00E74233" w:rsidRPr="00E8192D">
        <w:rPr>
          <w:rFonts w:cs="Arial"/>
          <w:b/>
          <w:lang w:val="sr-Latn-RS"/>
        </w:rPr>
        <w:t>7</w:t>
      </w:r>
      <w:r w:rsidR="00AE2D09" w:rsidRPr="00E8192D">
        <w:rPr>
          <w:rFonts w:cs="Arial"/>
          <w:b/>
          <w:lang w:val="sr-Cyrl-RS"/>
        </w:rPr>
        <w:t>)</w:t>
      </w:r>
    </w:p>
    <w:p w:rsidR="00210557" w:rsidRPr="00E8192D" w:rsidRDefault="00210557" w:rsidP="00781B02">
      <w:pPr>
        <w:rPr>
          <w:rFonts w:cs="Arial"/>
        </w:rPr>
      </w:pPr>
    </w:p>
    <w:p w:rsidR="00210557" w:rsidRPr="00E8192D" w:rsidRDefault="00C859B6" w:rsidP="00210557">
      <w:pPr>
        <w:pStyle w:val="Title"/>
        <w:spacing w:before="0"/>
        <w:rPr>
          <w:rFonts w:cs="Arial"/>
          <w:sz w:val="22"/>
          <w:szCs w:val="22"/>
          <w:lang w:val="sr-Cyrl-RS"/>
        </w:rPr>
      </w:pPr>
      <w:r w:rsidRPr="00E8192D">
        <w:rPr>
          <w:rFonts w:cs="Arial"/>
          <w:sz w:val="22"/>
          <w:szCs w:val="22"/>
          <w:lang w:val="sr-Cyrl-RS"/>
        </w:rPr>
        <w:t xml:space="preserve">Услуге </w:t>
      </w:r>
      <w:r w:rsidRPr="00E8192D">
        <w:rPr>
          <w:rFonts w:cs="Arial"/>
          <w:sz w:val="22"/>
          <w:szCs w:val="22"/>
          <w:lang w:val="sr-Latn-RS"/>
        </w:rPr>
        <w:t>o</w:t>
      </w:r>
      <w:r w:rsidRPr="00E8192D">
        <w:rPr>
          <w:rFonts w:cs="Arial"/>
          <w:sz w:val="22"/>
          <w:szCs w:val="22"/>
          <w:lang w:val="sr-Cyrl-RS"/>
        </w:rPr>
        <w:t>државања и сервисирања</w:t>
      </w:r>
      <w:r w:rsidR="009A7ABE" w:rsidRPr="00E8192D">
        <w:rPr>
          <w:rFonts w:cs="Arial"/>
          <w:sz w:val="22"/>
          <w:szCs w:val="22"/>
          <w:lang w:val="sr-Cyrl-RS"/>
        </w:rPr>
        <w:t xml:space="preserve"> булдозера</w:t>
      </w:r>
      <w:r w:rsidRPr="00E8192D">
        <w:rPr>
          <w:rFonts w:cs="Arial"/>
          <w:sz w:val="22"/>
          <w:szCs w:val="22"/>
          <w:lang w:val="sr-Cyrl-RS"/>
        </w:rPr>
        <w:t xml:space="preserve"> – текуће 2017, ТЕНТ-А</w:t>
      </w:r>
    </w:p>
    <w:p w:rsidR="00210557" w:rsidRPr="00E8192D" w:rsidRDefault="00210557" w:rsidP="00210557">
      <w:pPr>
        <w:pStyle w:val="Title"/>
        <w:spacing w:before="0"/>
        <w:rPr>
          <w:rFonts w:cs="Arial"/>
          <w:b w:val="0"/>
          <w:color w:val="FF0000"/>
          <w:sz w:val="22"/>
          <w:szCs w:val="22"/>
        </w:rPr>
      </w:pPr>
    </w:p>
    <w:p w:rsidR="00F16226" w:rsidRPr="00E8192D" w:rsidRDefault="00F16226" w:rsidP="00C6752E">
      <w:pPr>
        <w:rPr>
          <w:rFonts w:eastAsia="Arial Unicode MS" w:cs="Arial"/>
          <w:b/>
          <w:kern w:val="2"/>
        </w:rPr>
      </w:pPr>
    </w:p>
    <w:p w:rsidR="00C6752E" w:rsidRPr="00E8192D" w:rsidRDefault="00C6752E" w:rsidP="00C6752E">
      <w:pPr>
        <w:rPr>
          <w:rFonts w:eastAsia="Arial Unicode MS" w:cs="Arial"/>
          <w:b/>
          <w:kern w:val="2"/>
        </w:rPr>
      </w:pPr>
    </w:p>
    <w:p w:rsidR="00F92039" w:rsidRPr="00E8192D" w:rsidRDefault="00F92039" w:rsidP="00F92039">
      <w:pPr>
        <w:keepNext/>
        <w:tabs>
          <w:tab w:val="left" w:pos="885"/>
          <w:tab w:val="center" w:pos="4514"/>
        </w:tabs>
        <w:spacing w:before="240" w:after="120"/>
        <w:jc w:val="left"/>
        <w:rPr>
          <w:rFonts w:eastAsia="TimesNewRomanPSMT" w:cs="Arial"/>
          <w:bCs/>
          <w:color w:val="FF0000"/>
          <w:lang w:val="sr-Cyrl-RS"/>
        </w:rPr>
      </w:pPr>
    </w:p>
    <w:p w:rsidR="00F92039" w:rsidRPr="00E8192D" w:rsidRDefault="00F92039" w:rsidP="00F92039">
      <w:pPr>
        <w:keepNext/>
        <w:tabs>
          <w:tab w:val="left" w:pos="885"/>
          <w:tab w:val="center" w:pos="4514"/>
        </w:tabs>
        <w:spacing w:before="240" w:after="120"/>
        <w:jc w:val="left"/>
        <w:rPr>
          <w:rFonts w:eastAsia="TimesNewRomanPSMT" w:cs="Arial"/>
          <w:bCs/>
          <w:color w:val="FF0000"/>
          <w:lang w:val="sr-Cyrl-RS"/>
        </w:rPr>
      </w:pPr>
    </w:p>
    <w:p w:rsidR="00F92039" w:rsidRPr="00E8192D" w:rsidRDefault="00F92039" w:rsidP="00F92039">
      <w:pPr>
        <w:keepNext/>
        <w:tabs>
          <w:tab w:val="left" w:pos="885"/>
          <w:tab w:val="center" w:pos="4514"/>
        </w:tabs>
        <w:spacing w:before="240" w:after="120"/>
        <w:jc w:val="left"/>
        <w:rPr>
          <w:rFonts w:eastAsia="TimesNewRomanPSMT" w:cs="Arial"/>
          <w:bCs/>
          <w:color w:val="FF0000"/>
          <w:lang w:val="sr-Cyrl-RS"/>
        </w:rPr>
      </w:pPr>
    </w:p>
    <w:p w:rsidR="00F92039" w:rsidRDefault="00F92039" w:rsidP="00F92039">
      <w:pPr>
        <w:keepNext/>
        <w:tabs>
          <w:tab w:val="left" w:pos="885"/>
          <w:tab w:val="center" w:pos="4514"/>
        </w:tabs>
        <w:spacing w:before="240" w:after="120"/>
        <w:jc w:val="left"/>
        <w:rPr>
          <w:rFonts w:eastAsia="Lucida Sans Unicode" w:cs="Arial"/>
          <w:iCs/>
          <w:color w:val="FF0000"/>
          <w:lang w:val="sr-Latn-RS" w:eastAsia="ar-SA"/>
        </w:rPr>
      </w:pPr>
    </w:p>
    <w:p w:rsidR="00252328" w:rsidRDefault="00252328" w:rsidP="00F92039">
      <w:pPr>
        <w:keepNext/>
        <w:tabs>
          <w:tab w:val="left" w:pos="885"/>
          <w:tab w:val="center" w:pos="4514"/>
        </w:tabs>
        <w:spacing w:before="240" w:after="120"/>
        <w:jc w:val="left"/>
        <w:rPr>
          <w:rFonts w:eastAsia="Lucida Sans Unicode" w:cs="Arial"/>
          <w:iCs/>
          <w:color w:val="FF0000"/>
          <w:lang w:val="sr-Latn-RS" w:eastAsia="ar-SA"/>
        </w:rPr>
      </w:pPr>
    </w:p>
    <w:p w:rsidR="00252328" w:rsidRDefault="00252328" w:rsidP="00F92039">
      <w:pPr>
        <w:keepNext/>
        <w:tabs>
          <w:tab w:val="left" w:pos="885"/>
          <w:tab w:val="center" w:pos="4514"/>
        </w:tabs>
        <w:spacing w:before="240" w:after="120"/>
        <w:jc w:val="left"/>
        <w:rPr>
          <w:rFonts w:eastAsia="Lucida Sans Unicode" w:cs="Arial"/>
          <w:iCs/>
          <w:color w:val="FF0000"/>
          <w:lang w:val="sr-Latn-RS" w:eastAsia="ar-SA"/>
        </w:rPr>
      </w:pPr>
    </w:p>
    <w:p w:rsidR="00252328" w:rsidRDefault="00252328" w:rsidP="00F92039">
      <w:pPr>
        <w:keepNext/>
        <w:tabs>
          <w:tab w:val="left" w:pos="885"/>
          <w:tab w:val="center" w:pos="4514"/>
        </w:tabs>
        <w:spacing w:before="240" w:after="120"/>
        <w:jc w:val="left"/>
        <w:rPr>
          <w:rFonts w:eastAsia="Lucida Sans Unicode" w:cs="Arial"/>
          <w:iCs/>
          <w:color w:val="FF0000"/>
          <w:lang w:val="sr-Latn-RS" w:eastAsia="ar-SA"/>
        </w:rPr>
      </w:pPr>
    </w:p>
    <w:p w:rsidR="00252328" w:rsidRPr="00252328" w:rsidRDefault="00252328" w:rsidP="00F92039">
      <w:pPr>
        <w:keepNext/>
        <w:tabs>
          <w:tab w:val="left" w:pos="885"/>
          <w:tab w:val="center" w:pos="4514"/>
        </w:tabs>
        <w:spacing w:before="240" w:after="120"/>
        <w:jc w:val="left"/>
        <w:rPr>
          <w:rFonts w:eastAsia="Lucida Sans Unicode" w:cs="Arial"/>
          <w:iCs/>
          <w:color w:val="FF0000"/>
          <w:lang w:val="sr-Latn-RS" w:eastAsia="ar-SA"/>
        </w:rPr>
      </w:pPr>
    </w:p>
    <w:p w:rsidR="00E13FFC" w:rsidRPr="00E8192D" w:rsidRDefault="00E13FFC" w:rsidP="00E13FFC">
      <w:pPr>
        <w:spacing w:before="0"/>
        <w:jc w:val="center"/>
        <w:rPr>
          <w:rFonts w:eastAsia="Arial Unicode MS" w:cs="Arial"/>
          <w:kern w:val="2"/>
          <w:lang w:val="ru-RU"/>
        </w:rPr>
      </w:pPr>
      <w:r w:rsidRPr="00E8192D">
        <w:rPr>
          <w:rFonts w:eastAsia="Arial Unicode MS" w:cs="Arial"/>
          <w:kern w:val="2"/>
          <w:lang w:val="ru-RU"/>
        </w:rPr>
        <w:t>(зав</w:t>
      </w:r>
      <w:r w:rsidR="00252328">
        <w:rPr>
          <w:rFonts w:eastAsia="Arial Unicode MS" w:cs="Arial"/>
          <w:kern w:val="2"/>
          <w:lang w:val="ru-RU"/>
        </w:rPr>
        <w:t xml:space="preserve">едено у ЈП ЕПС број </w:t>
      </w:r>
      <w:r w:rsidR="00252328">
        <w:rPr>
          <w:rFonts w:eastAsia="Arial Unicode MS" w:cs="Arial"/>
          <w:kern w:val="2"/>
          <w:lang w:val="sr-Latn-RS"/>
        </w:rPr>
        <w:t>105-E.03.01-545582/5-2017</w:t>
      </w:r>
      <w:r w:rsidR="00252328">
        <w:rPr>
          <w:rFonts w:eastAsia="Arial Unicode MS" w:cs="Arial"/>
          <w:kern w:val="2"/>
          <w:lang w:val="ru-RU"/>
        </w:rPr>
        <w:t xml:space="preserve"> од </w:t>
      </w:r>
      <w:r w:rsidR="00252328">
        <w:rPr>
          <w:rFonts w:eastAsia="Arial Unicode MS" w:cs="Arial"/>
          <w:kern w:val="2"/>
          <w:lang w:val="sr-Latn-RS"/>
        </w:rPr>
        <w:t>04</w:t>
      </w:r>
      <w:r w:rsidR="00252328">
        <w:rPr>
          <w:rFonts w:eastAsia="Arial Unicode MS" w:cs="Arial"/>
          <w:kern w:val="2"/>
          <w:lang w:val="ru-RU"/>
        </w:rPr>
        <w:t>.</w:t>
      </w:r>
      <w:r w:rsidR="00252328">
        <w:rPr>
          <w:rFonts w:eastAsia="Arial Unicode MS" w:cs="Arial"/>
          <w:kern w:val="2"/>
          <w:lang w:val="sr-Latn-RS"/>
        </w:rPr>
        <w:t>12</w:t>
      </w:r>
      <w:r w:rsidR="00E74233" w:rsidRPr="00E8192D">
        <w:rPr>
          <w:rFonts w:eastAsia="Arial Unicode MS" w:cs="Arial"/>
          <w:kern w:val="2"/>
          <w:lang w:val="ru-RU"/>
        </w:rPr>
        <w:t>.201</w:t>
      </w:r>
      <w:r w:rsidR="00E74233" w:rsidRPr="00E8192D">
        <w:rPr>
          <w:rFonts w:eastAsia="Arial Unicode MS" w:cs="Arial"/>
          <w:kern w:val="2"/>
          <w:lang w:val="sr-Latn-RS"/>
        </w:rPr>
        <w:t>7</w:t>
      </w:r>
      <w:r w:rsidRPr="00E8192D">
        <w:rPr>
          <w:rFonts w:eastAsia="Arial Unicode MS" w:cs="Arial"/>
          <w:kern w:val="2"/>
          <w:lang w:val="ru-RU"/>
        </w:rPr>
        <w:t>. године)</w:t>
      </w:r>
    </w:p>
    <w:p w:rsidR="00E13FFC" w:rsidRPr="00E8192D" w:rsidRDefault="00E13FFC" w:rsidP="00E13FFC">
      <w:pPr>
        <w:spacing w:before="0"/>
        <w:jc w:val="center"/>
        <w:rPr>
          <w:rFonts w:eastAsia="Arial Unicode MS" w:cs="Arial"/>
          <w:kern w:val="2"/>
          <w:lang w:val="ru-RU"/>
        </w:rPr>
      </w:pPr>
    </w:p>
    <w:p w:rsidR="00E13FFC" w:rsidRPr="00E8192D" w:rsidRDefault="00E13FFC" w:rsidP="00E13FFC">
      <w:pPr>
        <w:spacing w:before="0"/>
        <w:jc w:val="center"/>
        <w:rPr>
          <w:rFonts w:eastAsia="Arial Unicode MS" w:cs="Arial"/>
          <w:kern w:val="2"/>
          <w:lang w:val="ru-RU"/>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Pr="00252328" w:rsidRDefault="00AE2D09" w:rsidP="00252328">
      <w:pPr>
        <w:spacing w:before="0"/>
        <w:jc w:val="center"/>
        <w:rPr>
          <w:rFonts w:cs="Arial"/>
          <w:lang w:val="sr-Latn-RS"/>
        </w:rPr>
      </w:pPr>
      <w:r w:rsidRPr="00E8192D">
        <w:rPr>
          <w:rFonts w:cs="Arial"/>
        </w:rPr>
        <w:t>O</w:t>
      </w:r>
      <w:r w:rsidRPr="00E8192D">
        <w:rPr>
          <w:rFonts w:cs="Arial"/>
          <w:lang w:val="sr-Cyrl-RS"/>
        </w:rPr>
        <w:t>бреновац</w:t>
      </w:r>
      <w:r w:rsidRPr="00E8192D">
        <w:rPr>
          <w:rFonts w:cs="Arial"/>
          <w:lang w:val="ru-RU"/>
        </w:rPr>
        <w:t xml:space="preserve">, </w:t>
      </w:r>
      <w:r w:rsidR="00E74233" w:rsidRPr="00E8192D">
        <w:rPr>
          <w:rFonts w:cs="Arial"/>
          <w:lang w:val="ru-RU"/>
        </w:rPr>
        <w:t>201</w:t>
      </w:r>
      <w:r w:rsidR="00E74233" w:rsidRPr="00E8192D">
        <w:rPr>
          <w:rFonts w:cs="Arial"/>
          <w:lang w:val="sr-Latn-RS"/>
        </w:rPr>
        <w:t>7</w:t>
      </w:r>
      <w:r w:rsidR="00E13FFC" w:rsidRPr="00E8192D">
        <w:rPr>
          <w:rFonts w:cs="Arial"/>
          <w:lang w:val="ru-RU"/>
        </w:rPr>
        <w:t>.</w:t>
      </w:r>
      <w:r w:rsidR="00252328">
        <w:rPr>
          <w:rFonts w:cs="Arial"/>
          <w:lang w:val="ru-RU"/>
        </w:rPr>
        <w:t xml:space="preserve"> годин</w:t>
      </w:r>
      <w:r w:rsidR="00252328">
        <w:rPr>
          <w:rFonts w:cs="Arial"/>
          <w:lang w:val="sr-Latn-RS"/>
        </w:rPr>
        <w:t>a</w:t>
      </w:r>
      <w:bookmarkStart w:id="6" w:name="_GoBack"/>
      <w:bookmarkEnd w:id="6"/>
    </w:p>
    <w:p w:rsidR="00252328" w:rsidRPr="00252328" w:rsidRDefault="00252328" w:rsidP="000C50A0">
      <w:pPr>
        <w:spacing w:before="0"/>
        <w:jc w:val="center"/>
        <w:rPr>
          <w:rFonts w:cs="Arial"/>
          <w:b/>
          <w:lang w:val="sr-Latn-RS"/>
        </w:rPr>
      </w:pPr>
    </w:p>
    <w:p w:rsidR="00261778" w:rsidRPr="00E8192D" w:rsidRDefault="00261778" w:rsidP="000C50A0">
      <w:pPr>
        <w:spacing w:before="0"/>
        <w:rPr>
          <w:rFonts w:eastAsia="TimesNewRomanPSMT" w:cs="Arial"/>
          <w:color w:val="000000"/>
          <w:kern w:val="2"/>
          <w:lang w:val="ru-RU"/>
        </w:rPr>
      </w:pPr>
      <w:r w:rsidRPr="00E8192D">
        <w:rPr>
          <w:rFonts w:eastAsia="TimesNewRomanPSMT" w:cs="Arial"/>
          <w:i/>
          <w:color w:val="000000"/>
          <w:kern w:val="2"/>
          <w:lang w:val="ru-RU"/>
        </w:rPr>
        <w:t>На основу чл</w:t>
      </w:r>
      <w:r w:rsidR="00472BF8" w:rsidRPr="00E8192D">
        <w:rPr>
          <w:rFonts w:eastAsia="TimesNewRomanPSMT" w:cs="Arial"/>
          <w:i/>
          <w:color w:val="000000"/>
          <w:kern w:val="2"/>
          <w:lang w:val="ru-RU"/>
        </w:rPr>
        <w:t>ана</w:t>
      </w:r>
      <w:r w:rsidR="00A44AA6" w:rsidRPr="00E8192D">
        <w:rPr>
          <w:rFonts w:eastAsia="TimesNewRomanPSMT" w:cs="Arial"/>
          <w:i/>
          <w:color w:val="000000"/>
          <w:kern w:val="2"/>
          <w:lang w:val="ru-RU"/>
        </w:rPr>
        <w:t xml:space="preserve"> </w:t>
      </w:r>
      <w:r w:rsidR="00010E49" w:rsidRPr="00E8192D">
        <w:rPr>
          <w:rFonts w:eastAsia="TimesNewRomanPSMT" w:cs="Arial"/>
          <w:i/>
          <w:color w:val="000000"/>
          <w:kern w:val="2"/>
          <w:lang w:val="ru-RU"/>
        </w:rPr>
        <w:t>32</w:t>
      </w:r>
      <w:r w:rsidR="00E13FFC" w:rsidRPr="00E8192D">
        <w:rPr>
          <w:rFonts w:eastAsia="TimesNewRomanPSMT" w:cs="Arial"/>
          <w:i/>
          <w:color w:val="000000"/>
          <w:kern w:val="2"/>
        </w:rPr>
        <w:t>.</w:t>
      </w:r>
      <w:r w:rsidR="00010E49" w:rsidRPr="00E8192D">
        <w:rPr>
          <w:rFonts w:eastAsia="TimesNewRomanPSMT" w:cs="Arial"/>
          <w:i/>
          <w:color w:val="000000"/>
          <w:kern w:val="2"/>
          <w:lang w:val="ru-RU"/>
        </w:rPr>
        <w:t xml:space="preserve"> и 61</w:t>
      </w:r>
      <w:r w:rsidR="009D3699" w:rsidRPr="00E8192D">
        <w:rPr>
          <w:rFonts w:eastAsia="TimesNewRomanPSMT" w:cs="Arial"/>
          <w:i/>
          <w:color w:val="000000"/>
          <w:kern w:val="2"/>
          <w:lang w:val="ru-RU"/>
        </w:rPr>
        <w:t>.</w:t>
      </w:r>
      <w:r w:rsidRPr="00E8192D">
        <w:rPr>
          <w:rFonts w:eastAsia="TimesNewRomanPSMT" w:cs="Arial"/>
          <w:i/>
          <w:color w:val="000000"/>
          <w:kern w:val="2"/>
          <w:lang w:val="ru-RU"/>
        </w:rPr>
        <w:t xml:space="preserve"> Закона о јавним набавкама („Сл. гласник РС” бр. </w:t>
      </w:r>
      <w:r w:rsidR="00750519" w:rsidRPr="00E8192D">
        <w:rPr>
          <w:rFonts w:eastAsia="TimesNewRomanPSMT" w:cs="Arial"/>
          <w:i/>
          <w:color w:val="000000"/>
          <w:kern w:val="2"/>
          <w:lang w:val="ru-RU"/>
        </w:rPr>
        <w:t>124/</w:t>
      </w:r>
      <w:r w:rsidR="009060E7" w:rsidRPr="00E8192D">
        <w:rPr>
          <w:rFonts w:eastAsia="TimesNewRomanPSMT" w:cs="Arial"/>
          <w:i/>
          <w:color w:val="000000"/>
          <w:kern w:val="2"/>
          <w:lang w:val="ru-RU"/>
        </w:rPr>
        <w:t>12,</w:t>
      </w:r>
      <w:r w:rsidR="009060E7" w:rsidRPr="00E8192D">
        <w:rPr>
          <w:rFonts w:eastAsia="TimesNewRomanPSMT" w:cs="Arial"/>
          <w:color w:val="000000"/>
          <w:kern w:val="2"/>
          <w:lang w:val="ru-RU"/>
        </w:rPr>
        <w:t xml:space="preserve"> 14/15 и 68/15</w:t>
      </w:r>
      <w:r w:rsidR="000F57ED" w:rsidRPr="00E8192D">
        <w:rPr>
          <w:rFonts w:eastAsia="TimesNewRomanPSMT" w:cs="Arial"/>
          <w:color w:val="000000"/>
          <w:kern w:val="2"/>
          <w:lang w:val="ru-RU"/>
        </w:rPr>
        <w:t>, у даљем тексту</w:t>
      </w:r>
      <w:r w:rsidR="00BA1E63" w:rsidRPr="00E8192D">
        <w:rPr>
          <w:rFonts w:eastAsia="Calibri" w:cs="Arial"/>
          <w:bCs/>
        </w:rPr>
        <w:t>Закон</w:t>
      </w:r>
      <w:r w:rsidRPr="00E8192D">
        <w:rPr>
          <w:rFonts w:eastAsia="TimesNewRomanPSMT" w:cs="Arial"/>
          <w:color w:val="000000"/>
          <w:kern w:val="2"/>
          <w:lang w:val="ru-RU"/>
        </w:rPr>
        <w:t>),</w:t>
      </w:r>
      <w:r w:rsidR="00301D8D" w:rsidRPr="00E8192D">
        <w:rPr>
          <w:rFonts w:eastAsia="TimesNewRomanPSMT" w:cs="Arial"/>
          <w:color w:val="000000"/>
          <w:kern w:val="2"/>
        </w:rPr>
        <w:t xml:space="preserve"> </w:t>
      </w:r>
      <w:r w:rsidRPr="00E8192D">
        <w:rPr>
          <w:rFonts w:eastAsia="TimesNewRomanPSMT" w:cs="Arial"/>
          <w:color w:val="000000"/>
          <w:kern w:val="2"/>
          <w:lang w:val="ru-RU"/>
        </w:rPr>
        <w:t>чл</w:t>
      </w:r>
      <w:r w:rsidR="00472BF8" w:rsidRPr="00E8192D">
        <w:rPr>
          <w:rFonts w:eastAsia="TimesNewRomanPSMT" w:cs="Arial"/>
          <w:color w:val="000000"/>
          <w:kern w:val="2"/>
          <w:lang w:val="ru-RU"/>
        </w:rPr>
        <w:t>ана</w:t>
      </w:r>
      <w:r w:rsidR="00301D8D" w:rsidRPr="00E8192D">
        <w:rPr>
          <w:rFonts w:eastAsia="TimesNewRomanPSMT" w:cs="Arial"/>
          <w:color w:val="000000"/>
          <w:kern w:val="2"/>
        </w:rPr>
        <w:t xml:space="preserve"> </w:t>
      </w:r>
      <w:r w:rsidR="008C638E" w:rsidRPr="00E8192D">
        <w:rPr>
          <w:rFonts w:eastAsia="TimesNewRomanPSMT" w:cs="Arial"/>
          <w:color w:val="000000"/>
          <w:kern w:val="2"/>
          <w:lang w:val="sr-Latn-RS"/>
        </w:rPr>
        <w:t>2</w:t>
      </w:r>
      <w:r w:rsidRPr="00E8192D">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8192D">
        <w:rPr>
          <w:rFonts w:eastAsia="TimesNewRomanPSMT" w:cs="Arial"/>
          <w:color w:val="000000"/>
          <w:kern w:val="2"/>
          <w:lang w:val="ru-RU"/>
        </w:rPr>
        <w:t xml:space="preserve">лова („Сл. гласник РС” бр. </w:t>
      </w:r>
      <w:r w:rsidR="00DB369C" w:rsidRPr="00E8192D">
        <w:rPr>
          <w:rFonts w:eastAsia="TimesNewRomanPSMT" w:cs="Arial"/>
          <w:color w:val="000000"/>
          <w:kern w:val="2"/>
        </w:rPr>
        <w:t>86/15</w:t>
      </w:r>
      <w:r w:rsidRPr="00E8192D">
        <w:rPr>
          <w:rFonts w:eastAsia="TimesNewRomanPSMT" w:cs="Arial"/>
          <w:color w:val="000000"/>
          <w:kern w:val="2"/>
          <w:lang w:val="ru-RU"/>
        </w:rPr>
        <w:t xml:space="preserve">), </w:t>
      </w:r>
      <w:r w:rsidRPr="00E8192D">
        <w:rPr>
          <w:rFonts w:eastAsia="Arial Unicode MS" w:cs="Arial"/>
          <w:color w:val="000000"/>
          <w:kern w:val="2"/>
          <w:lang w:val="ru-RU"/>
        </w:rPr>
        <w:t xml:space="preserve">Одлуке о покретању поступка јавне набавке број </w:t>
      </w:r>
      <w:r w:rsidR="007B6244">
        <w:rPr>
          <w:rFonts w:eastAsia="Arial Unicode MS" w:cs="Arial"/>
          <w:color w:val="000000"/>
          <w:kern w:val="2"/>
          <w:lang w:val="sr-Latn-RS"/>
        </w:rPr>
        <w:t>105-E.03.01-545582/2-2017</w:t>
      </w:r>
      <w:r w:rsidR="00996265" w:rsidRPr="00E8192D">
        <w:rPr>
          <w:rFonts w:eastAsia="Arial Unicode MS" w:cs="Arial"/>
          <w:color w:val="000000"/>
          <w:kern w:val="2"/>
        </w:rPr>
        <w:t xml:space="preserve"> </w:t>
      </w:r>
      <w:r w:rsidR="00F14109" w:rsidRPr="00E8192D">
        <w:rPr>
          <w:rFonts w:eastAsia="Arial Unicode MS" w:cs="Arial"/>
          <w:color w:val="000000"/>
          <w:kern w:val="2"/>
        </w:rPr>
        <w:t>o</w:t>
      </w:r>
      <w:r w:rsidR="00F14109" w:rsidRPr="00E8192D">
        <w:rPr>
          <w:rFonts w:eastAsia="Arial Unicode MS" w:cs="Arial"/>
          <w:color w:val="000000"/>
          <w:kern w:val="2"/>
          <w:lang w:val="ru-RU"/>
        </w:rPr>
        <w:t>д</w:t>
      </w:r>
      <w:r w:rsidR="00301D8D" w:rsidRPr="00E8192D">
        <w:rPr>
          <w:rFonts w:eastAsia="Arial Unicode MS" w:cs="Arial"/>
          <w:color w:val="000000"/>
          <w:kern w:val="2"/>
        </w:rPr>
        <w:t xml:space="preserve"> </w:t>
      </w:r>
      <w:r w:rsidR="007B6244">
        <w:rPr>
          <w:rFonts w:eastAsia="Arial Unicode MS" w:cs="Arial"/>
          <w:color w:val="000000"/>
          <w:kern w:val="2"/>
          <w:lang w:val="sr-Latn-RS"/>
        </w:rPr>
        <w:t>03.11.2017</w:t>
      </w:r>
      <w:r w:rsidRPr="00E8192D">
        <w:rPr>
          <w:rFonts w:eastAsia="Arial Unicode MS" w:cs="Arial"/>
          <w:color w:val="000000"/>
          <w:kern w:val="2"/>
          <w:lang w:val="ru-RU"/>
        </w:rPr>
        <w:t xml:space="preserve"> године и Решења о образовању комисије за јавну набавку број </w:t>
      </w:r>
      <w:r w:rsidR="007B6244">
        <w:rPr>
          <w:rFonts w:eastAsia="Arial Unicode MS" w:cs="Arial"/>
          <w:color w:val="000000"/>
          <w:kern w:val="2"/>
          <w:lang w:val="sr-Latn-RS"/>
        </w:rPr>
        <w:t>105-E.03.01-545582/3-2017</w:t>
      </w:r>
      <w:r w:rsidR="00301D8D" w:rsidRPr="00E8192D">
        <w:rPr>
          <w:rFonts w:eastAsia="Arial Unicode MS" w:cs="Arial"/>
          <w:color w:val="000000"/>
          <w:kern w:val="2"/>
        </w:rPr>
        <w:t xml:space="preserve"> </w:t>
      </w:r>
      <w:r w:rsidR="00005800" w:rsidRPr="00E8192D">
        <w:rPr>
          <w:rFonts w:eastAsia="Arial Unicode MS" w:cs="Arial"/>
          <w:color w:val="000000"/>
          <w:kern w:val="2"/>
        </w:rPr>
        <w:t>o</w:t>
      </w:r>
      <w:r w:rsidR="00005800" w:rsidRPr="00E8192D">
        <w:rPr>
          <w:rFonts w:eastAsia="Arial Unicode MS" w:cs="Arial"/>
          <w:color w:val="000000"/>
          <w:kern w:val="2"/>
          <w:lang w:val="ru-RU"/>
        </w:rPr>
        <w:t xml:space="preserve">д </w:t>
      </w:r>
      <w:r w:rsidR="007B6244">
        <w:rPr>
          <w:rFonts w:eastAsia="Arial Unicode MS" w:cs="Arial"/>
          <w:color w:val="000000"/>
          <w:kern w:val="2"/>
          <w:lang w:val="sr-Latn-RS"/>
        </w:rPr>
        <w:t>03.11.2017</w:t>
      </w:r>
      <w:r w:rsidR="00005800" w:rsidRPr="00E8192D">
        <w:rPr>
          <w:rFonts w:eastAsia="Arial Unicode MS" w:cs="Arial"/>
          <w:color w:val="000000"/>
          <w:kern w:val="2"/>
          <w:lang w:val="ru-RU"/>
        </w:rPr>
        <w:t xml:space="preserve"> </w:t>
      </w:r>
      <w:r w:rsidRPr="00E8192D">
        <w:rPr>
          <w:rFonts w:eastAsia="Arial Unicode MS" w:cs="Arial"/>
          <w:color w:val="000000"/>
          <w:kern w:val="2"/>
          <w:lang w:val="ru-RU"/>
        </w:rPr>
        <w:t>године припремљена је:</w:t>
      </w:r>
    </w:p>
    <w:p w:rsidR="00261778" w:rsidRPr="00E8192D" w:rsidRDefault="00261778" w:rsidP="000C50A0">
      <w:pPr>
        <w:pStyle w:val="BodyText"/>
        <w:spacing w:before="0"/>
        <w:rPr>
          <w:rFonts w:cs="Arial"/>
          <w:b/>
          <w:spacing w:val="80"/>
          <w:sz w:val="22"/>
          <w:szCs w:val="22"/>
          <w:lang w:val="ru-RU"/>
        </w:rPr>
      </w:pPr>
    </w:p>
    <w:p w:rsidR="000C50A0" w:rsidRPr="00E8192D" w:rsidRDefault="000C50A0" w:rsidP="000C50A0">
      <w:pPr>
        <w:pStyle w:val="BodyText"/>
        <w:spacing w:before="0"/>
        <w:rPr>
          <w:rFonts w:cs="Arial"/>
          <w:b/>
          <w:spacing w:val="80"/>
          <w:sz w:val="22"/>
          <w:szCs w:val="22"/>
          <w:lang w:val="ru-RU"/>
        </w:rPr>
      </w:pPr>
    </w:p>
    <w:p w:rsidR="00210557" w:rsidRPr="00E8192D" w:rsidRDefault="00210557" w:rsidP="00781B02">
      <w:pPr>
        <w:jc w:val="center"/>
        <w:rPr>
          <w:rFonts w:cs="Arial"/>
          <w:b/>
        </w:rPr>
      </w:pPr>
      <w:bookmarkStart w:id="7" w:name="_Toc441215598"/>
      <w:bookmarkStart w:id="8" w:name="_Toc441651537"/>
      <w:bookmarkStart w:id="9" w:name="_Toc442559874"/>
      <w:r w:rsidRPr="00E8192D">
        <w:rPr>
          <w:rFonts w:cs="Arial"/>
          <w:b/>
        </w:rPr>
        <w:t>КОНКУРСНА ДОКУМЕНТАЦИЈА</w:t>
      </w:r>
      <w:bookmarkEnd w:id="7"/>
      <w:bookmarkEnd w:id="8"/>
      <w:bookmarkEnd w:id="9"/>
    </w:p>
    <w:p w:rsidR="00210557" w:rsidRPr="00E8192D" w:rsidRDefault="00D516F7" w:rsidP="00210557">
      <w:pPr>
        <w:jc w:val="center"/>
        <w:rPr>
          <w:rFonts w:cs="Arial"/>
        </w:rPr>
      </w:pPr>
      <w:r w:rsidRPr="00E8192D">
        <w:rPr>
          <w:rFonts w:cs="Arial"/>
          <w:lang w:val="sr-Cyrl-CS"/>
        </w:rPr>
        <w:t xml:space="preserve">за подношење понуда </w:t>
      </w:r>
      <w:r w:rsidR="00210557" w:rsidRPr="00E8192D">
        <w:rPr>
          <w:rFonts w:cs="Arial"/>
        </w:rPr>
        <w:t xml:space="preserve">у </w:t>
      </w:r>
      <w:r w:rsidR="00010E49" w:rsidRPr="00E8192D">
        <w:rPr>
          <w:rFonts w:cs="Arial"/>
        </w:rPr>
        <w:t xml:space="preserve">отвореном </w:t>
      </w:r>
      <w:r w:rsidR="00210557" w:rsidRPr="00E8192D">
        <w:rPr>
          <w:rFonts w:cs="Arial"/>
        </w:rPr>
        <w:t xml:space="preserve">поступку </w:t>
      </w:r>
    </w:p>
    <w:p w:rsidR="00210557" w:rsidRPr="00E8192D" w:rsidRDefault="00210557" w:rsidP="00781B02">
      <w:pPr>
        <w:jc w:val="center"/>
        <w:rPr>
          <w:rFonts w:cs="Arial"/>
          <w:b/>
        </w:rPr>
      </w:pPr>
      <w:bookmarkStart w:id="10" w:name="_Toc441215599"/>
      <w:bookmarkStart w:id="11" w:name="_Toc441651538"/>
      <w:bookmarkStart w:id="12" w:name="_Toc442559875"/>
      <w:r w:rsidRPr="00E8192D">
        <w:rPr>
          <w:rFonts w:cs="Arial"/>
          <w:b/>
        </w:rPr>
        <w:t xml:space="preserve">за јавну набавку </w:t>
      </w:r>
      <w:r w:rsidR="00A63575" w:rsidRPr="00E8192D">
        <w:rPr>
          <w:rFonts w:cs="Arial"/>
          <w:b/>
        </w:rPr>
        <w:t xml:space="preserve">услуга </w:t>
      </w:r>
      <w:r w:rsidRPr="00E8192D">
        <w:rPr>
          <w:rFonts w:cs="Arial"/>
          <w:b/>
        </w:rPr>
        <w:t>бр.</w:t>
      </w:r>
      <w:bookmarkEnd w:id="10"/>
      <w:bookmarkEnd w:id="11"/>
      <w:bookmarkEnd w:id="12"/>
      <w:r w:rsidR="00E74233" w:rsidRPr="00E8192D">
        <w:rPr>
          <w:rFonts w:cs="Arial"/>
          <w:b/>
          <w:lang w:val="sr-Cyrl-RS"/>
        </w:rPr>
        <w:t>: 3000/</w:t>
      </w:r>
      <w:r w:rsidR="002641FA" w:rsidRPr="00E8192D">
        <w:rPr>
          <w:rFonts w:cs="Arial"/>
          <w:b/>
          <w:lang w:val="sr-Latn-RS"/>
        </w:rPr>
        <w:t>05</w:t>
      </w:r>
      <w:r w:rsidR="002641FA" w:rsidRPr="00E8192D">
        <w:rPr>
          <w:rFonts w:cs="Arial"/>
          <w:b/>
          <w:lang w:val="sr-Cyrl-RS"/>
        </w:rPr>
        <w:t>69</w:t>
      </w:r>
      <w:r w:rsidR="00E74233" w:rsidRPr="00E8192D">
        <w:rPr>
          <w:rFonts w:cs="Arial"/>
          <w:b/>
          <w:lang w:val="sr-Cyrl-RS"/>
        </w:rPr>
        <w:t>/201</w:t>
      </w:r>
      <w:r w:rsidR="00E74233" w:rsidRPr="00E8192D">
        <w:rPr>
          <w:rFonts w:cs="Arial"/>
          <w:b/>
          <w:lang w:val="sr-Latn-RS"/>
        </w:rPr>
        <w:t>7</w:t>
      </w:r>
      <w:r w:rsidR="00E74233" w:rsidRPr="00E8192D">
        <w:rPr>
          <w:rFonts w:cs="Arial"/>
          <w:b/>
          <w:lang w:val="sr-Cyrl-RS"/>
        </w:rPr>
        <w:t>(</w:t>
      </w:r>
      <w:r w:rsidR="00C859B6" w:rsidRPr="00E8192D">
        <w:rPr>
          <w:rFonts w:cs="Arial"/>
          <w:b/>
          <w:lang w:val="sr-Cyrl-RS"/>
        </w:rPr>
        <w:t>2042</w:t>
      </w:r>
      <w:r w:rsidR="00E74233" w:rsidRPr="00E8192D">
        <w:rPr>
          <w:rFonts w:cs="Arial"/>
          <w:b/>
          <w:lang w:val="sr-Cyrl-RS"/>
        </w:rPr>
        <w:t>/201</w:t>
      </w:r>
      <w:r w:rsidR="00E74233" w:rsidRPr="00E8192D">
        <w:rPr>
          <w:rFonts w:cs="Arial"/>
          <w:b/>
          <w:lang w:val="sr-Latn-RS"/>
        </w:rPr>
        <w:t>7</w:t>
      </w:r>
      <w:r w:rsidR="009A7ABE" w:rsidRPr="00E8192D">
        <w:rPr>
          <w:rFonts w:cs="Arial"/>
          <w:b/>
          <w:lang w:val="sr-Cyrl-RS"/>
        </w:rPr>
        <w:t>)</w:t>
      </w:r>
      <w:r w:rsidR="009A7ABE" w:rsidRPr="00E8192D">
        <w:rPr>
          <w:rFonts w:cs="Arial"/>
          <w:lang w:val="sr-Latn-RS"/>
        </w:rPr>
        <w:t xml:space="preserve"> </w:t>
      </w:r>
      <w:r w:rsidR="00D67325" w:rsidRPr="00E8192D">
        <w:rPr>
          <w:rFonts w:cs="Arial"/>
          <w:lang w:val="sr-Cyrl-RS"/>
        </w:rPr>
        <w:t xml:space="preserve"> Услуге одржавања и сервисирања</w:t>
      </w:r>
      <w:r w:rsidR="009A7ABE" w:rsidRPr="00E8192D">
        <w:rPr>
          <w:rFonts w:cs="Arial"/>
          <w:lang w:val="sr-Cyrl-RS"/>
        </w:rPr>
        <w:t xml:space="preserve"> булдозера</w:t>
      </w:r>
      <w:r w:rsidR="00C859B6" w:rsidRPr="00E8192D">
        <w:rPr>
          <w:rFonts w:cs="Arial"/>
          <w:lang w:val="sr-Cyrl-RS"/>
        </w:rPr>
        <w:t xml:space="preserve"> – текуће 2017, ТЕНТ-А</w:t>
      </w:r>
      <w:r w:rsidR="009A7ABE" w:rsidRPr="00E8192D">
        <w:rPr>
          <w:rFonts w:cs="Arial"/>
          <w:lang w:val="ru-RU"/>
        </w:rPr>
        <w:t xml:space="preserve"> </w:t>
      </w:r>
    </w:p>
    <w:p w:rsidR="009D3699" w:rsidRPr="00E8192D" w:rsidRDefault="009D3699" w:rsidP="000C50A0">
      <w:pPr>
        <w:pStyle w:val="BodyText"/>
        <w:spacing w:before="0"/>
        <w:rPr>
          <w:rFonts w:cs="Arial"/>
          <w:color w:val="00B0F0"/>
          <w:sz w:val="22"/>
          <w:szCs w:val="22"/>
          <w:lang w:val="sr-Latn-CS"/>
        </w:rPr>
      </w:pPr>
    </w:p>
    <w:p w:rsidR="009D3699" w:rsidRPr="00E8192D" w:rsidRDefault="009D3699" w:rsidP="000C50A0">
      <w:pPr>
        <w:pStyle w:val="BodyText"/>
        <w:spacing w:before="0"/>
        <w:rPr>
          <w:rFonts w:cs="Arial"/>
          <w:color w:val="00B0F0"/>
          <w:sz w:val="22"/>
          <w:szCs w:val="22"/>
          <w:lang w:val="sr-Latn-CS"/>
        </w:rPr>
      </w:pPr>
    </w:p>
    <w:p w:rsidR="009D3699" w:rsidRPr="00E8192D" w:rsidRDefault="009D3699" w:rsidP="000C50A0">
      <w:pPr>
        <w:pStyle w:val="BodyText"/>
        <w:spacing w:before="0"/>
        <w:rPr>
          <w:rFonts w:cs="Arial"/>
          <w:color w:val="00B0F0"/>
          <w:sz w:val="22"/>
          <w:szCs w:val="22"/>
          <w:lang w:val="sr-Latn-CS"/>
        </w:rPr>
      </w:pPr>
    </w:p>
    <w:p w:rsidR="00C62AA7" w:rsidRPr="00E8192D" w:rsidRDefault="00C62AA7" w:rsidP="00C62AA7">
      <w:pPr>
        <w:pStyle w:val="Title"/>
        <w:rPr>
          <w:rFonts w:cs="Arial"/>
          <w:sz w:val="22"/>
          <w:szCs w:val="22"/>
          <w:lang w:val="de-DE"/>
        </w:rPr>
      </w:pPr>
      <w:r w:rsidRPr="00E8192D">
        <w:rPr>
          <w:rFonts w:cs="Arial"/>
          <w:sz w:val="22"/>
          <w:szCs w:val="22"/>
          <w:lang w:val="de-DE"/>
        </w:rPr>
        <w:t>Садр</w:t>
      </w:r>
      <w:r w:rsidRPr="00E8192D">
        <w:rPr>
          <w:rFonts w:cs="Arial"/>
          <w:sz w:val="22"/>
          <w:szCs w:val="22"/>
          <w:lang w:val="ru-RU"/>
        </w:rPr>
        <w:t>ж</w:t>
      </w:r>
      <w:r w:rsidRPr="00E8192D">
        <w:rPr>
          <w:rFonts w:cs="Arial"/>
          <w:sz w:val="22"/>
          <w:szCs w:val="22"/>
          <w:lang w:val="de-DE"/>
        </w:rPr>
        <w:t>ај</w:t>
      </w:r>
      <w:r w:rsidRPr="00E8192D">
        <w:rPr>
          <w:rFonts w:cs="Arial"/>
          <w:sz w:val="22"/>
          <w:szCs w:val="22"/>
          <w:lang w:val="ru-RU"/>
        </w:rPr>
        <w:t xml:space="preserve"> к</w:t>
      </w:r>
      <w:r w:rsidRPr="00E8192D">
        <w:rPr>
          <w:rFonts w:cs="Arial"/>
          <w:sz w:val="22"/>
          <w:szCs w:val="22"/>
          <w:lang w:val="de-DE"/>
        </w:rPr>
        <w:t>онкурсне</w:t>
      </w:r>
      <w:r w:rsidR="00E13FFC" w:rsidRPr="00E8192D">
        <w:rPr>
          <w:rFonts w:cs="Arial"/>
          <w:sz w:val="22"/>
          <w:szCs w:val="22"/>
          <w:lang w:val="de-DE"/>
        </w:rPr>
        <w:t xml:space="preserve"> </w:t>
      </w:r>
      <w:r w:rsidRPr="00E8192D">
        <w:rPr>
          <w:rFonts w:cs="Arial"/>
          <w:sz w:val="22"/>
          <w:szCs w:val="22"/>
          <w:lang w:val="de-DE"/>
        </w:rPr>
        <w:t>документације:</w:t>
      </w:r>
    </w:p>
    <w:p w:rsidR="00C62AA7" w:rsidRPr="00E8192D" w:rsidRDefault="00C62AA7" w:rsidP="00C62AA7">
      <w:pPr>
        <w:pStyle w:val="Title"/>
        <w:rPr>
          <w:rFonts w:cs="Arial"/>
          <w:b w:val="0"/>
          <w:sz w:val="22"/>
          <w:szCs w:val="22"/>
          <w:lang w:val="ru-RU"/>
        </w:rPr>
      </w:pP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b w:val="0"/>
          <w:sz w:val="22"/>
          <w:szCs w:val="22"/>
          <w:lang w:val="ru-RU"/>
        </w:rPr>
        <w:t>страна</w:t>
      </w:r>
      <w:r w:rsidRPr="00E8192D">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1.</w:t>
            </w:r>
          </w:p>
        </w:tc>
        <w:tc>
          <w:tcPr>
            <w:tcW w:w="7574" w:type="dxa"/>
          </w:tcPr>
          <w:p w:rsidR="00C62AA7" w:rsidRPr="00E8192D" w:rsidRDefault="00C62AA7" w:rsidP="004C3B38">
            <w:pPr>
              <w:tabs>
                <w:tab w:val="left" w:pos="360"/>
                <w:tab w:val="left" w:pos="567"/>
                <w:tab w:val="right" w:leader="dot" w:pos="9639"/>
              </w:tabs>
              <w:rPr>
                <w:rFonts w:cs="Arial"/>
              </w:rPr>
            </w:pPr>
            <w:r w:rsidRPr="00E8192D">
              <w:rPr>
                <w:rFonts w:cs="Arial"/>
              </w:rPr>
              <w:t>Општи подаци о јавној набавци</w:t>
            </w:r>
          </w:p>
        </w:tc>
        <w:tc>
          <w:tcPr>
            <w:tcW w:w="810" w:type="dxa"/>
          </w:tcPr>
          <w:p w:rsidR="00C62AA7" w:rsidRPr="00E8192D" w:rsidRDefault="00D30856" w:rsidP="004C3B38">
            <w:pPr>
              <w:tabs>
                <w:tab w:val="left" w:pos="360"/>
                <w:tab w:val="left" w:pos="567"/>
                <w:tab w:val="right" w:leader="dot" w:pos="9639"/>
              </w:tabs>
              <w:jc w:val="center"/>
              <w:rPr>
                <w:rFonts w:cs="Arial"/>
                <w:lang w:val="sr-Cyrl-RS"/>
              </w:rPr>
            </w:pPr>
            <w:r w:rsidRPr="00E8192D">
              <w:rPr>
                <w:rFonts w:cs="Arial"/>
                <w:lang w:val="sr-Cyrl-RS"/>
              </w:rPr>
              <w:t>3</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2.</w:t>
            </w:r>
          </w:p>
        </w:tc>
        <w:tc>
          <w:tcPr>
            <w:tcW w:w="7574" w:type="dxa"/>
          </w:tcPr>
          <w:p w:rsidR="00C62AA7" w:rsidRPr="00E8192D" w:rsidRDefault="00C62AA7" w:rsidP="004C3B38">
            <w:pPr>
              <w:tabs>
                <w:tab w:val="left" w:pos="317"/>
                <w:tab w:val="left" w:pos="360"/>
                <w:tab w:val="right" w:leader="dot" w:pos="9639"/>
              </w:tabs>
              <w:rPr>
                <w:rFonts w:cs="Arial"/>
              </w:rPr>
            </w:pPr>
            <w:r w:rsidRPr="00E8192D">
              <w:rPr>
                <w:rFonts w:cs="Arial"/>
              </w:rPr>
              <w:t>Подаци о предмету набавке</w:t>
            </w:r>
          </w:p>
        </w:tc>
        <w:tc>
          <w:tcPr>
            <w:tcW w:w="810" w:type="dxa"/>
          </w:tcPr>
          <w:p w:rsidR="00C62AA7" w:rsidRPr="00E8192D" w:rsidRDefault="00D30856" w:rsidP="004C3B38">
            <w:pPr>
              <w:tabs>
                <w:tab w:val="left" w:pos="360"/>
                <w:tab w:val="left" w:pos="567"/>
                <w:tab w:val="right" w:leader="dot" w:pos="9639"/>
              </w:tabs>
              <w:jc w:val="center"/>
              <w:rPr>
                <w:rFonts w:cs="Arial"/>
                <w:lang w:val="sr-Cyrl-RS"/>
              </w:rPr>
            </w:pPr>
            <w:r w:rsidRPr="00E8192D">
              <w:rPr>
                <w:rFonts w:cs="Arial"/>
                <w:lang w:val="sr-Cyrl-RS"/>
              </w:rPr>
              <w:t>3</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3.</w:t>
            </w:r>
          </w:p>
        </w:tc>
        <w:tc>
          <w:tcPr>
            <w:tcW w:w="7574" w:type="dxa"/>
          </w:tcPr>
          <w:p w:rsidR="00C62AA7" w:rsidRPr="00E8192D" w:rsidRDefault="00C62AA7" w:rsidP="006F517A">
            <w:pPr>
              <w:tabs>
                <w:tab w:val="left" w:pos="317"/>
                <w:tab w:val="left" w:pos="360"/>
                <w:tab w:val="right" w:leader="dot" w:pos="9639"/>
              </w:tabs>
              <w:rPr>
                <w:rFonts w:cs="Arial"/>
              </w:rPr>
            </w:pPr>
            <w:r w:rsidRPr="00E8192D">
              <w:rPr>
                <w:rFonts w:cs="Arial"/>
              </w:rPr>
              <w:t xml:space="preserve">Техничка спецификација (врста, техничке карактеристике, квалитет, </w:t>
            </w:r>
            <w:r w:rsidR="006F517A" w:rsidRPr="00E8192D">
              <w:rPr>
                <w:rFonts w:cs="Arial"/>
              </w:rPr>
              <w:t>обим</w:t>
            </w:r>
            <w:r w:rsidRPr="00E8192D">
              <w:rPr>
                <w:rFonts w:cs="Arial"/>
              </w:rPr>
              <w:t xml:space="preserve"> и опис </w:t>
            </w:r>
            <w:r w:rsidR="00A63575" w:rsidRPr="00E8192D">
              <w:rPr>
                <w:rFonts w:cs="Arial"/>
              </w:rPr>
              <w:t>услуга</w:t>
            </w:r>
            <w:r w:rsidRPr="00E8192D">
              <w:rPr>
                <w:rFonts w:cs="Arial"/>
              </w:rPr>
              <w:t>...)</w:t>
            </w:r>
          </w:p>
        </w:tc>
        <w:tc>
          <w:tcPr>
            <w:tcW w:w="810" w:type="dxa"/>
          </w:tcPr>
          <w:p w:rsidR="00C62AA7" w:rsidRPr="00E8192D" w:rsidRDefault="00D30856" w:rsidP="004C3B38">
            <w:pPr>
              <w:tabs>
                <w:tab w:val="left" w:pos="360"/>
                <w:tab w:val="left" w:pos="567"/>
                <w:tab w:val="right" w:leader="dot" w:pos="9639"/>
              </w:tabs>
              <w:jc w:val="center"/>
              <w:rPr>
                <w:rFonts w:cs="Arial"/>
                <w:lang w:val="sr-Cyrl-RS"/>
              </w:rPr>
            </w:pPr>
            <w:r w:rsidRPr="00E8192D">
              <w:rPr>
                <w:rFonts w:cs="Arial"/>
                <w:lang w:val="sr-Cyrl-RS"/>
              </w:rPr>
              <w:t>3-</w:t>
            </w:r>
            <w:r w:rsidR="00835BBA" w:rsidRPr="00E8192D">
              <w:rPr>
                <w:rFonts w:cs="Arial"/>
                <w:lang w:val="sr-Latn-RS"/>
              </w:rPr>
              <w:t>1</w:t>
            </w:r>
            <w:r w:rsidRPr="00E8192D">
              <w:rPr>
                <w:rFonts w:cs="Arial"/>
                <w:lang w:val="sr-Cyrl-RS"/>
              </w:rPr>
              <w:t>4</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4.</w:t>
            </w:r>
          </w:p>
        </w:tc>
        <w:tc>
          <w:tcPr>
            <w:tcW w:w="7574" w:type="dxa"/>
          </w:tcPr>
          <w:p w:rsidR="00C62AA7" w:rsidRPr="00E8192D" w:rsidRDefault="00C62AA7" w:rsidP="004C3B38">
            <w:pPr>
              <w:tabs>
                <w:tab w:val="left" w:pos="317"/>
                <w:tab w:val="left" w:pos="360"/>
                <w:tab w:val="right" w:leader="dot" w:pos="9639"/>
              </w:tabs>
              <w:rPr>
                <w:rFonts w:cs="Arial"/>
              </w:rPr>
            </w:pPr>
            <w:r w:rsidRPr="00E8192D">
              <w:rPr>
                <w:rFonts w:cs="Arial"/>
              </w:rPr>
              <w:t>Услови за учешће у поступку ЈН и упутство како се доказује испуњеност услова</w:t>
            </w:r>
          </w:p>
        </w:tc>
        <w:tc>
          <w:tcPr>
            <w:tcW w:w="810" w:type="dxa"/>
          </w:tcPr>
          <w:p w:rsidR="00C62AA7" w:rsidRPr="00E8192D" w:rsidRDefault="00835BBA" w:rsidP="004C3B38">
            <w:pPr>
              <w:tabs>
                <w:tab w:val="left" w:pos="360"/>
                <w:tab w:val="left" w:pos="567"/>
                <w:tab w:val="right" w:leader="dot" w:pos="9639"/>
              </w:tabs>
              <w:jc w:val="center"/>
              <w:rPr>
                <w:rFonts w:cs="Arial"/>
                <w:lang w:val="sr-Cyrl-RS"/>
              </w:rPr>
            </w:pPr>
            <w:r w:rsidRPr="00E8192D">
              <w:rPr>
                <w:rFonts w:cs="Arial"/>
                <w:lang w:val="sr-Latn-RS"/>
              </w:rPr>
              <w:t>14</w:t>
            </w:r>
            <w:r w:rsidR="00D30856" w:rsidRPr="00E8192D">
              <w:rPr>
                <w:rFonts w:cs="Arial"/>
                <w:lang w:val="sr-Cyrl-RS"/>
              </w:rPr>
              <w:t>-</w:t>
            </w:r>
            <w:r w:rsidRPr="00E8192D">
              <w:rPr>
                <w:rFonts w:cs="Arial"/>
                <w:lang w:val="sr-Latn-RS"/>
              </w:rPr>
              <w:t>1</w:t>
            </w:r>
            <w:r w:rsidR="00D30856" w:rsidRPr="00E8192D">
              <w:rPr>
                <w:rFonts w:cs="Arial"/>
                <w:lang w:val="sr-Cyrl-RS"/>
              </w:rPr>
              <w:t>9</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5.</w:t>
            </w:r>
          </w:p>
        </w:tc>
        <w:tc>
          <w:tcPr>
            <w:tcW w:w="7574" w:type="dxa"/>
          </w:tcPr>
          <w:p w:rsidR="00C62AA7" w:rsidRPr="00E8192D" w:rsidRDefault="00C62AA7" w:rsidP="004C3B38">
            <w:pPr>
              <w:tabs>
                <w:tab w:val="left" w:pos="317"/>
                <w:tab w:val="left" w:pos="360"/>
                <w:tab w:val="right" w:leader="dot" w:pos="9639"/>
              </w:tabs>
              <w:rPr>
                <w:rFonts w:cs="Arial"/>
              </w:rPr>
            </w:pPr>
            <w:r w:rsidRPr="00E8192D">
              <w:rPr>
                <w:rFonts w:cs="Arial"/>
              </w:rPr>
              <w:t>Критеријум за доделу уговора</w:t>
            </w:r>
          </w:p>
        </w:tc>
        <w:tc>
          <w:tcPr>
            <w:tcW w:w="810" w:type="dxa"/>
          </w:tcPr>
          <w:p w:rsidR="00C62AA7" w:rsidRPr="00E8192D" w:rsidRDefault="00835BBA" w:rsidP="004C3B38">
            <w:pPr>
              <w:tabs>
                <w:tab w:val="left" w:pos="360"/>
                <w:tab w:val="left" w:pos="567"/>
                <w:tab w:val="right" w:leader="dot" w:pos="9639"/>
              </w:tabs>
              <w:jc w:val="center"/>
              <w:rPr>
                <w:rFonts w:cs="Arial"/>
                <w:lang w:val="sr-Cyrl-RS"/>
              </w:rPr>
            </w:pPr>
            <w:r w:rsidRPr="00E8192D">
              <w:rPr>
                <w:rFonts w:cs="Arial"/>
                <w:lang w:val="sr-Latn-RS"/>
              </w:rPr>
              <w:t>2</w:t>
            </w:r>
            <w:r w:rsidR="00D30856" w:rsidRPr="00E8192D">
              <w:rPr>
                <w:rFonts w:cs="Arial"/>
                <w:lang w:val="sr-Cyrl-RS"/>
              </w:rPr>
              <w:t>0</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6.</w:t>
            </w:r>
          </w:p>
        </w:tc>
        <w:tc>
          <w:tcPr>
            <w:tcW w:w="7574" w:type="dxa"/>
          </w:tcPr>
          <w:p w:rsidR="00C62AA7" w:rsidRPr="00E8192D" w:rsidRDefault="00C62AA7" w:rsidP="004C3B38">
            <w:pPr>
              <w:tabs>
                <w:tab w:val="left" w:pos="360"/>
                <w:tab w:val="left" w:pos="567"/>
                <w:tab w:val="right" w:leader="dot" w:pos="9639"/>
              </w:tabs>
              <w:rPr>
                <w:rFonts w:cs="Arial"/>
              </w:rPr>
            </w:pPr>
            <w:r w:rsidRPr="00E8192D">
              <w:rPr>
                <w:rFonts w:cs="Arial"/>
              </w:rPr>
              <w:t>Упутство понуђачима како да сачине понуду</w:t>
            </w:r>
          </w:p>
        </w:tc>
        <w:tc>
          <w:tcPr>
            <w:tcW w:w="810" w:type="dxa"/>
          </w:tcPr>
          <w:p w:rsidR="00C62AA7" w:rsidRPr="00E8192D" w:rsidRDefault="00835BBA" w:rsidP="004C3B38">
            <w:pPr>
              <w:tabs>
                <w:tab w:val="left" w:pos="360"/>
                <w:tab w:val="left" w:pos="567"/>
                <w:tab w:val="right" w:leader="dot" w:pos="9639"/>
              </w:tabs>
              <w:jc w:val="center"/>
              <w:rPr>
                <w:rFonts w:cs="Arial"/>
                <w:lang w:val="sr-Cyrl-RS"/>
              </w:rPr>
            </w:pPr>
            <w:r w:rsidRPr="00E8192D">
              <w:rPr>
                <w:rFonts w:cs="Arial"/>
                <w:lang w:val="sr-Latn-RS"/>
              </w:rPr>
              <w:t>2</w:t>
            </w:r>
            <w:r w:rsidR="00D30856" w:rsidRPr="00E8192D">
              <w:rPr>
                <w:rFonts w:cs="Arial"/>
                <w:lang w:val="sr-Cyrl-RS"/>
              </w:rPr>
              <w:t>1-</w:t>
            </w:r>
            <w:r w:rsidRPr="00E8192D">
              <w:rPr>
                <w:rFonts w:cs="Arial"/>
                <w:lang w:val="sr-Latn-RS"/>
              </w:rPr>
              <w:t>3</w:t>
            </w:r>
            <w:r w:rsidR="002471E9" w:rsidRPr="00E8192D">
              <w:rPr>
                <w:rFonts w:cs="Arial"/>
                <w:lang w:val="sr-Cyrl-RS"/>
              </w:rPr>
              <w:t>6</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7.</w:t>
            </w:r>
          </w:p>
        </w:tc>
        <w:tc>
          <w:tcPr>
            <w:tcW w:w="7574" w:type="dxa"/>
          </w:tcPr>
          <w:p w:rsidR="00C62AA7" w:rsidRPr="00E8192D" w:rsidRDefault="002471E9" w:rsidP="002471E9">
            <w:pPr>
              <w:tabs>
                <w:tab w:val="left" w:pos="360"/>
                <w:tab w:val="left" w:pos="567"/>
                <w:tab w:val="right" w:leader="dot" w:pos="9639"/>
              </w:tabs>
              <w:rPr>
                <w:rFonts w:cs="Arial"/>
                <w:lang w:val="sr-Cyrl-RS"/>
              </w:rPr>
            </w:pPr>
            <w:r w:rsidRPr="00E8192D">
              <w:rPr>
                <w:rFonts w:cs="Arial"/>
              </w:rPr>
              <w:t>Обрасци (</w:t>
            </w:r>
            <w:r w:rsidR="00C62AA7" w:rsidRPr="00E8192D">
              <w:rPr>
                <w:rFonts w:cs="Arial"/>
              </w:rPr>
              <w:t xml:space="preserve">1 - </w:t>
            </w:r>
            <w:r w:rsidRPr="00E8192D">
              <w:rPr>
                <w:rFonts w:cs="Arial"/>
                <w:lang w:val="sr-Cyrl-RS"/>
              </w:rPr>
              <w:t>5</w:t>
            </w:r>
            <w:r w:rsidR="00C62AA7" w:rsidRPr="00E8192D">
              <w:rPr>
                <w:rFonts w:cs="Arial"/>
              </w:rPr>
              <w:t>)</w:t>
            </w:r>
            <w:r w:rsidRPr="00E8192D">
              <w:rPr>
                <w:rFonts w:cs="Arial"/>
                <w:lang w:val="sr-Cyrl-RS"/>
              </w:rPr>
              <w:t xml:space="preserve"> и прилози (1-5)</w:t>
            </w:r>
          </w:p>
        </w:tc>
        <w:tc>
          <w:tcPr>
            <w:tcW w:w="810" w:type="dxa"/>
          </w:tcPr>
          <w:p w:rsidR="00C62AA7" w:rsidRPr="00E8192D" w:rsidRDefault="00835BBA" w:rsidP="002471E9">
            <w:pPr>
              <w:tabs>
                <w:tab w:val="left" w:pos="360"/>
                <w:tab w:val="left" w:pos="567"/>
                <w:tab w:val="right" w:leader="dot" w:pos="9639"/>
              </w:tabs>
              <w:jc w:val="center"/>
              <w:rPr>
                <w:rFonts w:cs="Arial"/>
                <w:lang w:val="sr-Latn-RS"/>
              </w:rPr>
            </w:pPr>
            <w:r w:rsidRPr="00E8192D">
              <w:rPr>
                <w:rFonts w:cs="Arial"/>
                <w:lang w:val="sr-Latn-RS"/>
              </w:rPr>
              <w:t>3</w:t>
            </w:r>
            <w:r w:rsidR="002471E9" w:rsidRPr="00E8192D">
              <w:rPr>
                <w:rFonts w:cs="Arial"/>
                <w:lang w:val="sr-Cyrl-RS"/>
              </w:rPr>
              <w:t>7-</w:t>
            </w:r>
            <w:r w:rsidRPr="00E8192D">
              <w:rPr>
                <w:rFonts w:cs="Arial"/>
                <w:lang w:val="sr-Latn-RS"/>
              </w:rPr>
              <w:t>57</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8.</w:t>
            </w:r>
          </w:p>
        </w:tc>
        <w:tc>
          <w:tcPr>
            <w:tcW w:w="7574" w:type="dxa"/>
          </w:tcPr>
          <w:p w:rsidR="00C62AA7" w:rsidRPr="00E8192D" w:rsidRDefault="00C62AA7" w:rsidP="004C3B38">
            <w:pPr>
              <w:tabs>
                <w:tab w:val="left" w:pos="360"/>
                <w:tab w:val="left" w:pos="567"/>
                <w:tab w:val="right" w:leader="dot" w:pos="9639"/>
              </w:tabs>
              <w:rPr>
                <w:rFonts w:cs="Arial"/>
              </w:rPr>
            </w:pPr>
            <w:r w:rsidRPr="00E8192D">
              <w:rPr>
                <w:rFonts w:cs="Arial"/>
              </w:rPr>
              <w:t>Модел уговора</w:t>
            </w:r>
          </w:p>
        </w:tc>
        <w:tc>
          <w:tcPr>
            <w:tcW w:w="810" w:type="dxa"/>
          </w:tcPr>
          <w:p w:rsidR="00C62AA7" w:rsidRPr="00E8192D" w:rsidRDefault="00E8192D" w:rsidP="004C3B38">
            <w:pPr>
              <w:tabs>
                <w:tab w:val="left" w:pos="360"/>
                <w:tab w:val="left" w:pos="567"/>
                <w:tab w:val="right" w:leader="dot" w:pos="9639"/>
              </w:tabs>
              <w:jc w:val="center"/>
              <w:rPr>
                <w:rFonts w:cs="Arial"/>
                <w:lang w:val="sr-Latn-RS"/>
              </w:rPr>
            </w:pPr>
            <w:r>
              <w:rPr>
                <w:rFonts w:cs="Arial"/>
                <w:lang w:val="sr-Latn-RS"/>
              </w:rPr>
              <w:t>61-74</w:t>
            </w:r>
          </w:p>
        </w:tc>
      </w:tr>
    </w:tbl>
    <w:p w:rsidR="009D3699" w:rsidRPr="00E8192D" w:rsidRDefault="009D3699" w:rsidP="000C50A0">
      <w:pPr>
        <w:pStyle w:val="BodyText"/>
        <w:spacing w:before="0"/>
        <w:rPr>
          <w:rFonts w:cs="Arial"/>
          <w:b/>
          <w:spacing w:val="80"/>
          <w:sz w:val="22"/>
          <w:szCs w:val="22"/>
          <w:highlight w:val="yellow"/>
        </w:rPr>
      </w:pPr>
    </w:p>
    <w:p w:rsidR="00F5264D" w:rsidRPr="00E8192D" w:rsidRDefault="00C53AC6" w:rsidP="00C53AC6">
      <w:pPr>
        <w:jc w:val="right"/>
        <w:rPr>
          <w:rFonts w:cs="Arial"/>
          <w:color w:val="548DD4" w:themeColor="text2" w:themeTint="99"/>
          <w:lang w:val="sr-Cyrl-RS"/>
        </w:rPr>
      </w:pPr>
      <w:r w:rsidRPr="00E8192D">
        <w:rPr>
          <w:rFonts w:cs="Arial"/>
          <w:bCs/>
          <w:noProof/>
          <w:lang w:val="sr-Cyrl-CS"/>
        </w:rPr>
        <w:t xml:space="preserve">Укупан број страна документације: </w:t>
      </w:r>
      <w:r w:rsidR="00403D05" w:rsidRPr="00E8192D">
        <w:rPr>
          <w:rFonts w:cs="Arial"/>
          <w:bCs/>
          <w:noProof/>
          <w:lang w:val="sr-Latn-RS"/>
        </w:rPr>
        <w:t>7</w:t>
      </w:r>
      <w:r w:rsidR="00E8192D">
        <w:rPr>
          <w:rFonts w:cs="Arial"/>
          <w:bCs/>
          <w:noProof/>
          <w:lang w:val="sr-Latn-RS"/>
        </w:rPr>
        <w:t>4</w:t>
      </w:r>
    </w:p>
    <w:p w:rsidR="001853E1" w:rsidRPr="00E8192D" w:rsidRDefault="001853E1" w:rsidP="000C50A0">
      <w:pPr>
        <w:pStyle w:val="BodyText"/>
        <w:spacing w:before="0"/>
        <w:rPr>
          <w:rFonts w:cs="Arial"/>
          <w:sz w:val="22"/>
          <w:szCs w:val="22"/>
        </w:rPr>
      </w:pPr>
    </w:p>
    <w:p w:rsidR="00FA0E61" w:rsidRPr="00E8192D" w:rsidRDefault="00473AD5" w:rsidP="006155E1">
      <w:pPr>
        <w:pStyle w:val="Heading10"/>
        <w:numPr>
          <w:ilvl w:val="0"/>
          <w:numId w:val="15"/>
        </w:numPr>
        <w:rPr>
          <w:rFonts w:cs="Arial"/>
          <w:lang w:val="en-US"/>
        </w:rPr>
      </w:pPr>
      <w:r w:rsidRPr="00E8192D">
        <w:rPr>
          <w:rFonts w:cs="Arial"/>
          <w:lang w:val="ru-RU"/>
        </w:rPr>
        <w:br w:type="page"/>
      </w:r>
      <w:bookmarkStart w:id="13" w:name="_Toc430335136"/>
      <w:bookmarkStart w:id="14" w:name="_Toc442559876"/>
      <w:bookmarkStart w:id="15" w:name="_Toc427817447"/>
      <w:r w:rsidR="00FA0E61" w:rsidRPr="00E8192D">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8192D" w:rsidTr="002E12CC">
        <w:tc>
          <w:tcPr>
            <w:tcW w:w="3032" w:type="dxa"/>
            <w:shd w:val="clear" w:color="auto" w:fill="auto"/>
          </w:tcPr>
          <w:p w:rsidR="002E12CC" w:rsidRPr="00E8192D" w:rsidRDefault="002E12CC" w:rsidP="004276AD">
            <w:pPr>
              <w:autoSpaceDE w:val="0"/>
              <w:autoSpaceDN w:val="0"/>
              <w:adjustRightInd w:val="0"/>
              <w:jc w:val="center"/>
              <w:rPr>
                <w:rFonts w:eastAsia="TimesNewRomanPSMT" w:cs="Arial"/>
                <w:bCs/>
              </w:rPr>
            </w:pPr>
          </w:p>
          <w:p w:rsidR="002E12CC" w:rsidRPr="00E8192D" w:rsidRDefault="002E12CC" w:rsidP="004276AD">
            <w:pPr>
              <w:autoSpaceDE w:val="0"/>
              <w:autoSpaceDN w:val="0"/>
              <w:adjustRightInd w:val="0"/>
              <w:jc w:val="center"/>
              <w:rPr>
                <w:rFonts w:eastAsia="TimesNewRomanPSMT" w:cs="Arial"/>
                <w:bCs/>
              </w:rPr>
            </w:pPr>
          </w:p>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Назив и адреса Наручиоца</w:t>
            </w:r>
          </w:p>
        </w:tc>
        <w:tc>
          <w:tcPr>
            <w:tcW w:w="6213" w:type="dxa"/>
            <w:shd w:val="clear" w:color="auto" w:fill="auto"/>
          </w:tcPr>
          <w:p w:rsidR="004276AD" w:rsidRPr="00E8192D" w:rsidRDefault="004276AD" w:rsidP="00D445B5">
            <w:pPr>
              <w:suppressAutoHyphens/>
              <w:spacing w:before="0" w:line="100" w:lineRule="atLeast"/>
              <w:jc w:val="center"/>
              <w:rPr>
                <w:rFonts w:cs="Arial"/>
              </w:rPr>
            </w:pPr>
            <w:r w:rsidRPr="00E8192D">
              <w:rPr>
                <w:rFonts w:cs="Arial"/>
              </w:rPr>
              <w:t>Јавно предузеће „Електропривреда Србије“ Београд,</w:t>
            </w:r>
          </w:p>
          <w:p w:rsidR="004276AD" w:rsidRPr="00E8192D" w:rsidRDefault="004276AD" w:rsidP="00D445B5">
            <w:pPr>
              <w:suppressAutoHyphens/>
              <w:spacing w:before="0" w:line="100" w:lineRule="atLeast"/>
              <w:jc w:val="center"/>
              <w:rPr>
                <w:rFonts w:cs="Arial"/>
              </w:rPr>
            </w:pPr>
            <w:r w:rsidRPr="00E8192D">
              <w:rPr>
                <w:rFonts w:cs="Arial"/>
              </w:rPr>
              <w:t>Улица царице Милице бр.2, 11000 Београд</w:t>
            </w:r>
          </w:p>
          <w:p w:rsidR="00E13FFC" w:rsidRPr="00E8192D" w:rsidRDefault="00C6752E" w:rsidP="00D445B5">
            <w:pPr>
              <w:suppressAutoHyphens/>
              <w:spacing w:before="0" w:line="100" w:lineRule="atLeast"/>
              <w:jc w:val="center"/>
              <w:rPr>
                <w:rFonts w:cs="Arial"/>
              </w:rPr>
            </w:pPr>
            <w:r w:rsidRPr="00E8192D">
              <w:rPr>
                <w:rFonts w:cs="Arial"/>
              </w:rPr>
              <w:t xml:space="preserve">Огранак ТЕНТ, Богољуба Урошевића Црног бр.44., </w:t>
            </w:r>
          </w:p>
          <w:p w:rsidR="002E12CC" w:rsidRPr="00E8192D" w:rsidRDefault="00C6752E" w:rsidP="00D445B5">
            <w:pPr>
              <w:suppressAutoHyphens/>
              <w:spacing w:before="0" w:line="100" w:lineRule="atLeast"/>
              <w:jc w:val="center"/>
              <w:rPr>
                <w:rFonts w:cs="Arial"/>
              </w:rPr>
            </w:pPr>
            <w:r w:rsidRPr="00E8192D">
              <w:rPr>
                <w:rFonts w:cs="Arial"/>
              </w:rPr>
              <w:t>11500 Обреновац</w:t>
            </w:r>
          </w:p>
        </w:tc>
      </w:tr>
      <w:tr w:rsidR="004276AD" w:rsidRPr="00E8192D" w:rsidTr="002E12CC">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Интернет страница Наручиоца</w:t>
            </w:r>
          </w:p>
        </w:tc>
        <w:tc>
          <w:tcPr>
            <w:tcW w:w="6213" w:type="dxa"/>
            <w:shd w:val="clear" w:color="auto" w:fill="auto"/>
          </w:tcPr>
          <w:p w:rsidR="004276AD" w:rsidRPr="00E8192D" w:rsidRDefault="00F743F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8192D">
                <w:rPr>
                  <w:rStyle w:val="Hyperlink"/>
                  <w:rFonts w:eastAsia="Arial Unicode MS" w:cs="Arial"/>
                  <w:color w:val="auto"/>
                  <w:kern w:val="1"/>
                  <w:lang w:eastAsia="ar-SA"/>
                </w:rPr>
                <w:t>www.eps.rs</w:t>
              </w:r>
            </w:hyperlink>
          </w:p>
          <w:p w:rsidR="002E12CC" w:rsidRPr="00E8192D" w:rsidRDefault="002E12CC" w:rsidP="004276AD">
            <w:pPr>
              <w:autoSpaceDE w:val="0"/>
              <w:autoSpaceDN w:val="0"/>
              <w:adjustRightInd w:val="0"/>
              <w:jc w:val="center"/>
              <w:rPr>
                <w:rFonts w:eastAsia="TimesNewRomanPSMT" w:cs="Arial"/>
                <w:bCs/>
              </w:rPr>
            </w:pPr>
          </w:p>
        </w:tc>
      </w:tr>
      <w:tr w:rsidR="004276AD" w:rsidRPr="00E8192D" w:rsidTr="002E12CC">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Врста поступка</w:t>
            </w:r>
          </w:p>
        </w:tc>
        <w:tc>
          <w:tcPr>
            <w:tcW w:w="6213" w:type="dxa"/>
            <w:shd w:val="clear" w:color="auto" w:fill="auto"/>
            <w:vAlign w:val="center"/>
          </w:tcPr>
          <w:p w:rsidR="004276AD" w:rsidRPr="00E8192D" w:rsidRDefault="00010E49" w:rsidP="004276AD">
            <w:pPr>
              <w:autoSpaceDE w:val="0"/>
              <w:autoSpaceDN w:val="0"/>
              <w:adjustRightInd w:val="0"/>
              <w:jc w:val="center"/>
              <w:rPr>
                <w:rFonts w:eastAsia="TimesNewRomanPSMT" w:cs="Arial"/>
                <w:bCs/>
              </w:rPr>
            </w:pPr>
            <w:r w:rsidRPr="00E8192D">
              <w:rPr>
                <w:rFonts w:eastAsia="TimesNewRomanPSMT" w:cs="Arial"/>
                <w:bCs/>
              </w:rPr>
              <w:t>Отворени поступак</w:t>
            </w:r>
          </w:p>
        </w:tc>
      </w:tr>
      <w:tr w:rsidR="004276AD" w:rsidRPr="00E8192D" w:rsidTr="002E12CC">
        <w:trPr>
          <w:trHeight w:val="575"/>
        </w:trPr>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Предмет јавне набавке</w:t>
            </w:r>
          </w:p>
        </w:tc>
        <w:tc>
          <w:tcPr>
            <w:tcW w:w="6213" w:type="dxa"/>
            <w:shd w:val="clear" w:color="auto" w:fill="auto"/>
          </w:tcPr>
          <w:p w:rsidR="009A7ABE" w:rsidRPr="00E8192D" w:rsidRDefault="004276AD" w:rsidP="009A7ABE">
            <w:pPr>
              <w:pStyle w:val="Title"/>
              <w:spacing w:before="0"/>
              <w:rPr>
                <w:rFonts w:cs="Arial"/>
                <w:sz w:val="22"/>
                <w:szCs w:val="22"/>
                <w:lang w:val="sr-Cyrl-RS"/>
              </w:rPr>
            </w:pPr>
            <w:bookmarkStart w:id="16" w:name="_Toc442559877"/>
            <w:r w:rsidRPr="00E8192D">
              <w:rPr>
                <w:rFonts w:cs="Arial"/>
                <w:b w:val="0"/>
                <w:sz w:val="22"/>
                <w:szCs w:val="22"/>
              </w:rPr>
              <w:t xml:space="preserve">Набавка </w:t>
            </w:r>
            <w:r w:rsidR="00A63575" w:rsidRPr="00E8192D">
              <w:rPr>
                <w:rFonts w:cs="Arial"/>
                <w:b w:val="0"/>
                <w:sz w:val="22"/>
                <w:szCs w:val="22"/>
              </w:rPr>
              <w:t>услуга</w:t>
            </w:r>
            <w:r w:rsidRPr="00E8192D">
              <w:rPr>
                <w:rFonts w:cs="Arial"/>
                <w:b w:val="0"/>
                <w:sz w:val="22"/>
                <w:szCs w:val="22"/>
              </w:rPr>
              <w:t>:</w:t>
            </w:r>
            <w:r w:rsidR="0000150D" w:rsidRPr="00E8192D">
              <w:rPr>
                <w:rFonts w:cs="Arial"/>
                <w:b w:val="0"/>
                <w:sz w:val="22"/>
                <w:szCs w:val="22"/>
                <w:lang w:val="sr-Cyrl-RS"/>
              </w:rPr>
              <w:t>Услуге</w:t>
            </w:r>
            <w:r w:rsidRPr="00E8192D">
              <w:rPr>
                <w:rFonts w:cs="Arial"/>
                <w:b w:val="0"/>
                <w:sz w:val="22"/>
                <w:szCs w:val="22"/>
              </w:rPr>
              <w:t xml:space="preserve"> </w:t>
            </w:r>
            <w:bookmarkEnd w:id="16"/>
            <w:r w:rsidR="0000150D" w:rsidRPr="00E8192D">
              <w:rPr>
                <w:rFonts w:cs="Arial"/>
                <w:sz w:val="22"/>
                <w:szCs w:val="22"/>
                <w:lang w:val="sr-Cyrl-RS"/>
              </w:rPr>
              <w:t>одржавања и сервисирања</w:t>
            </w:r>
            <w:r w:rsidR="009A7ABE" w:rsidRPr="00E8192D">
              <w:rPr>
                <w:rFonts w:cs="Arial"/>
                <w:sz w:val="22"/>
                <w:szCs w:val="22"/>
                <w:lang w:val="sr-Cyrl-RS"/>
              </w:rPr>
              <w:t xml:space="preserve"> булдозера</w:t>
            </w:r>
            <w:r w:rsidR="00521F7B" w:rsidRPr="00E8192D">
              <w:rPr>
                <w:rFonts w:cs="Arial"/>
                <w:sz w:val="22"/>
                <w:szCs w:val="22"/>
                <w:lang w:val="sr-Cyrl-RS"/>
              </w:rPr>
              <w:t xml:space="preserve"> – текуће 2017, ТЕНТ-А</w:t>
            </w:r>
          </w:p>
          <w:p w:rsidR="004276AD" w:rsidRPr="00E8192D" w:rsidRDefault="004276AD" w:rsidP="009A7ABE">
            <w:pPr>
              <w:pStyle w:val="Heading10"/>
              <w:jc w:val="center"/>
              <w:rPr>
                <w:rFonts w:cs="Arial"/>
                <w:b w:val="0"/>
              </w:rPr>
            </w:pPr>
          </w:p>
        </w:tc>
      </w:tr>
      <w:tr w:rsidR="002E12CC" w:rsidRPr="00E8192D" w:rsidTr="00D76AAD">
        <w:trPr>
          <w:trHeight w:val="816"/>
        </w:trPr>
        <w:tc>
          <w:tcPr>
            <w:tcW w:w="3032" w:type="dxa"/>
            <w:shd w:val="clear" w:color="auto" w:fill="auto"/>
          </w:tcPr>
          <w:p w:rsidR="002E12CC" w:rsidRPr="00E8192D" w:rsidRDefault="002E12CC" w:rsidP="002E12CC">
            <w:pPr>
              <w:autoSpaceDE w:val="0"/>
              <w:autoSpaceDN w:val="0"/>
              <w:adjustRightInd w:val="0"/>
              <w:jc w:val="center"/>
              <w:rPr>
                <w:rFonts w:eastAsia="TimesNewRomanPSMT" w:cs="Arial"/>
                <w:bCs/>
              </w:rPr>
            </w:pPr>
          </w:p>
          <w:p w:rsidR="002E12CC" w:rsidRPr="00E8192D" w:rsidRDefault="002E12CC" w:rsidP="002E12CC">
            <w:pPr>
              <w:autoSpaceDE w:val="0"/>
              <w:autoSpaceDN w:val="0"/>
              <w:adjustRightInd w:val="0"/>
              <w:jc w:val="center"/>
              <w:rPr>
                <w:rFonts w:eastAsia="TimesNewRomanPSMT" w:cs="Arial"/>
                <w:bCs/>
              </w:rPr>
            </w:pPr>
            <w:r w:rsidRPr="00E8192D">
              <w:rPr>
                <w:rFonts w:cs="Arial"/>
              </w:rPr>
              <w:t>Опис сваке партије</w:t>
            </w:r>
          </w:p>
        </w:tc>
        <w:tc>
          <w:tcPr>
            <w:tcW w:w="6213" w:type="dxa"/>
            <w:shd w:val="clear" w:color="auto" w:fill="auto"/>
            <w:vAlign w:val="center"/>
          </w:tcPr>
          <w:p w:rsidR="002E12CC" w:rsidRPr="00E8192D" w:rsidRDefault="002E12CC" w:rsidP="00D76AAD">
            <w:pPr>
              <w:pStyle w:val="ListParagraph"/>
              <w:widowControl w:val="0"/>
              <w:ind w:left="0"/>
              <w:jc w:val="center"/>
              <w:rPr>
                <w:rFonts w:ascii="Arial" w:hAnsi="Arial" w:cs="Arial"/>
              </w:rPr>
            </w:pPr>
            <w:r w:rsidRPr="00E8192D">
              <w:rPr>
                <w:rFonts w:ascii="Arial" w:hAnsi="Arial" w:cs="Arial"/>
              </w:rPr>
              <w:t>Jавна набавка није обликована по партијама</w:t>
            </w:r>
          </w:p>
        </w:tc>
      </w:tr>
      <w:tr w:rsidR="004276AD" w:rsidRPr="00E8192D" w:rsidTr="002E12CC">
        <w:trPr>
          <w:trHeight w:val="594"/>
        </w:trPr>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Циљ поступка</w:t>
            </w:r>
          </w:p>
        </w:tc>
        <w:tc>
          <w:tcPr>
            <w:tcW w:w="6213"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 xml:space="preserve"> Закључење Уговора о јавној набавци </w:t>
            </w:r>
          </w:p>
          <w:p w:rsidR="002E12CC" w:rsidRPr="00E8192D" w:rsidRDefault="002E12CC" w:rsidP="002E12CC">
            <w:pPr>
              <w:autoSpaceDE w:val="0"/>
              <w:autoSpaceDN w:val="0"/>
              <w:adjustRightInd w:val="0"/>
              <w:rPr>
                <w:rFonts w:eastAsia="TimesNewRomanPSMT" w:cs="Arial"/>
                <w:b/>
                <w:bCs/>
                <w:color w:val="FF0000"/>
              </w:rPr>
            </w:pPr>
          </w:p>
        </w:tc>
      </w:tr>
      <w:tr w:rsidR="004276AD" w:rsidRPr="00E8192D" w:rsidTr="002E12CC">
        <w:trPr>
          <w:trHeight w:val="1057"/>
        </w:trPr>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p>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Контакт</w:t>
            </w:r>
          </w:p>
        </w:tc>
        <w:tc>
          <w:tcPr>
            <w:tcW w:w="6213" w:type="dxa"/>
            <w:shd w:val="clear" w:color="auto" w:fill="auto"/>
            <w:vAlign w:val="center"/>
          </w:tcPr>
          <w:p w:rsidR="00E13FFC" w:rsidRPr="00E8192D" w:rsidRDefault="009A7ABE" w:rsidP="00E13FFC">
            <w:pPr>
              <w:jc w:val="center"/>
              <w:rPr>
                <w:rFonts w:cs="Arial"/>
                <w:color w:val="00B0F0"/>
                <w:lang w:val="sr-Cyrl-RS"/>
              </w:rPr>
            </w:pPr>
            <w:r w:rsidRPr="00E8192D">
              <w:rPr>
                <w:rFonts w:cs="Arial"/>
                <w:lang w:val="sr-Cyrl-RS"/>
              </w:rPr>
              <w:t xml:space="preserve">Зоран </w:t>
            </w:r>
            <w:r w:rsidRPr="00E8192D">
              <w:rPr>
                <w:rFonts w:cs="Arial"/>
                <w:lang w:val="sr-Latn-RS"/>
              </w:rPr>
              <w:t>T</w:t>
            </w:r>
            <w:r w:rsidRPr="00E8192D">
              <w:rPr>
                <w:rFonts w:cs="Arial"/>
                <w:lang w:val="sr-Cyrl-RS"/>
              </w:rPr>
              <w:t>одоровић</w:t>
            </w:r>
          </w:p>
          <w:p w:rsidR="00E13FFC" w:rsidRPr="00E8192D" w:rsidRDefault="00E13FFC" w:rsidP="00E13FFC">
            <w:pPr>
              <w:jc w:val="center"/>
              <w:rPr>
                <w:rFonts w:cs="Arial"/>
              </w:rPr>
            </w:pPr>
            <w:r w:rsidRPr="00E8192D">
              <w:rPr>
                <w:rFonts w:cs="Arial"/>
              </w:rPr>
              <w:t xml:space="preserve">e-mail: </w:t>
            </w:r>
            <w:hyperlink r:id="rId167" w:history="1">
              <w:r w:rsidR="009A7ABE" w:rsidRPr="00E8192D">
                <w:rPr>
                  <w:rStyle w:val="Hyperlink"/>
                  <w:rFonts w:cs="Arial"/>
                  <w:color w:val="auto"/>
                </w:rPr>
                <w:t>zoran.</w:t>
              </w:r>
              <w:r w:rsidR="009A7ABE" w:rsidRPr="00E8192D">
                <w:rPr>
                  <w:rStyle w:val="Hyperlink"/>
                  <w:rFonts w:cs="Arial"/>
                  <w:color w:val="auto"/>
                  <w:lang w:val="sr-Latn-RS"/>
                </w:rPr>
                <w:t>todorovic</w:t>
              </w:r>
              <w:r w:rsidR="009A7ABE" w:rsidRPr="00E8192D">
                <w:rPr>
                  <w:rStyle w:val="Hyperlink"/>
                  <w:rFonts w:cs="Arial"/>
                  <w:color w:val="auto"/>
                </w:rPr>
                <w:t>@</w:t>
              </w:r>
            </w:hyperlink>
            <w:r w:rsidRPr="00E8192D">
              <w:rPr>
                <w:rStyle w:val="Hyperlink"/>
                <w:rFonts w:cs="Arial"/>
                <w:color w:val="auto"/>
              </w:rPr>
              <w:t>eps.rs</w:t>
            </w:r>
          </w:p>
          <w:p w:rsidR="004276AD" w:rsidRPr="00E8192D" w:rsidRDefault="004276AD" w:rsidP="004276AD">
            <w:pPr>
              <w:jc w:val="center"/>
              <w:rPr>
                <w:rFonts w:cs="Arial"/>
              </w:rPr>
            </w:pPr>
          </w:p>
        </w:tc>
      </w:tr>
    </w:tbl>
    <w:p w:rsidR="00FA0E61" w:rsidRPr="00E8192D" w:rsidRDefault="00FA0E61" w:rsidP="000C50A0">
      <w:pPr>
        <w:spacing w:before="0"/>
        <w:rPr>
          <w:rFonts w:cs="Arial"/>
        </w:rPr>
      </w:pPr>
    </w:p>
    <w:p w:rsidR="002E12CC" w:rsidRPr="00E8192D" w:rsidRDefault="002E12CC" w:rsidP="000C50A0">
      <w:pPr>
        <w:spacing w:before="0"/>
        <w:rPr>
          <w:rFonts w:cs="Arial"/>
        </w:rPr>
      </w:pPr>
    </w:p>
    <w:p w:rsidR="002E12CC" w:rsidRPr="00E8192D" w:rsidRDefault="002E12CC" w:rsidP="000C50A0">
      <w:pPr>
        <w:spacing w:before="0"/>
        <w:rPr>
          <w:rFonts w:cs="Arial"/>
        </w:rPr>
      </w:pPr>
    </w:p>
    <w:p w:rsidR="002E12CC" w:rsidRPr="00E8192D" w:rsidRDefault="002E12CC" w:rsidP="006155E1">
      <w:pPr>
        <w:pStyle w:val="Heading10"/>
        <w:numPr>
          <w:ilvl w:val="0"/>
          <w:numId w:val="15"/>
        </w:numPr>
        <w:jc w:val="both"/>
        <w:rPr>
          <w:rFonts w:cs="Arial"/>
        </w:rPr>
      </w:pPr>
      <w:bookmarkStart w:id="17" w:name="_Toc442559878"/>
      <w:bookmarkStart w:id="18" w:name="_Toc427817448"/>
      <w:r w:rsidRPr="00E8192D">
        <w:rPr>
          <w:rFonts w:cs="Arial"/>
        </w:rPr>
        <w:t>ПОДАЦИ О ПРЕДМЕТУ ЈАВНЕ НАБАВКЕ</w:t>
      </w:r>
    </w:p>
    <w:p w:rsidR="002E12CC" w:rsidRPr="00E8192D" w:rsidRDefault="002E12CC" w:rsidP="0032186E">
      <w:pPr>
        <w:pStyle w:val="Heading10"/>
        <w:ind w:left="0" w:firstLine="0"/>
        <w:jc w:val="both"/>
        <w:rPr>
          <w:rFonts w:cs="Arial"/>
        </w:rPr>
      </w:pPr>
      <w:r w:rsidRPr="00E8192D">
        <w:rPr>
          <w:rFonts w:cs="Arial"/>
        </w:rPr>
        <w:t>2.1 Опис предмета јавне набавке, назив и ознака из општег речника набавке</w:t>
      </w:r>
    </w:p>
    <w:p w:rsidR="002E12CC" w:rsidRPr="00E8192D" w:rsidRDefault="002E12CC" w:rsidP="0032186E">
      <w:pPr>
        <w:spacing w:before="0"/>
        <w:rPr>
          <w:rFonts w:cs="Arial"/>
          <w:lang w:val="sr-Cyrl-RS" w:eastAsia="zh-CN"/>
        </w:rPr>
      </w:pPr>
      <w:r w:rsidRPr="00E8192D">
        <w:rPr>
          <w:rFonts w:cs="Arial"/>
          <w:lang w:eastAsia="zh-CN"/>
        </w:rPr>
        <w:t>Опис предмета јавне набавке:</w:t>
      </w:r>
      <w:r w:rsidR="0000150D" w:rsidRPr="00E8192D">
        <w:rPr>
          <w:rFonts w:cs="Arial"/>
          <w:lang w:val="sr-Cyrl-RS" w:eastAsia="zh-CN"/>
        </w:rPr>
        <w:t>Услуга</w:t>
      </w:r>
      <w:r w:rsidRPr="00E8192D">
        <w:rPr>
          <w:rFonts w:cs="Arial"/>
          <w:lang w:eastAsia="zh-CN"/>
        </w:rPr>
        <w:t xml:space="preserve"> </w:t>
      </w:r>
      <w:r w:rsidR="0000150D" w:rsidRPr="00E8192D">
        <w:rPr>
          <w:rFonts w:cs="Arial"/>
          <w:lang w:val="sr-Cyrl-RS" w:eastAsia="zh-CN"/>
        </w:rPr>
        <w:t>о</w:t>
      </w:r>
      <w:r w:rsidR="009A7ABE" w:rsidRPr="00E8192D">
        <w:rPr>
          <w:rFonts w:cs="Arial"/>
          <w:lang w:val="sr-Cyrl-RS" w:eastAsia="zh-CN"/>
        </w:rPr>
        <w:t>држа</w:t>
      </w:r>
      <w:r w:rsidR="0000150D" w:rsidRPr="00E8192D">
        <w:rPr>
          <w:rFonts w:cs="Arial"/>
          <w:lang w:val="sr-Cyrl-RS" w:eastAsia="zh-CN"/>
        </w:rPr>
        <w:t>вања и сервисирања</w:t>
      </w:r>
      <w:r w:rsidR="009A7ABE" w:rsidRPr="00E8192D">
        <w:rPr>
          <w:rFonts w:cs="Arial"/>
          <w:lang w:val="sr-Cyrl-RS" w:eastAsia="zh-CN"/>
        </w:rPr>
        <w:t xml:space="preserve"> булдозера</w:t>
      </w:r>
      <w:r w:rsidR="0000150D" w:rsidRPr="00E8192D">
        <w:rPr>
          <w:rFonts w:cs="Arial"/>
          <w:lang w:val="sr-Cyrl-RS" w:eastAsia="zh-CN"/>
        </w:rPr>
        <w:t xml:space="preserve"> – текуће 2017,ТЕНТ-А</w:t>
      </w:r>
    </w:p>
    <w:p w:rsidR="002E12CC" w:rsidRPr="00E8192D" w:rsidRDefault="002E12CC" w:rsidP="0032186E">
      <w:pPr>
        <w:spacing w:before="0"/>
        <w:rPr>
          <w:rFonts w:cs="Arial"/>
          <w:lang w:eastAsia="zh-CN"/>
        </w:rPr>
      </w:pPr>
      <w:r w:rsidRPr="00E8192D">
        <w:rPr>
          <w:rFonts w:cs="Arial"/>
          <w:lang w:eastAsia="zh-CN"/>
        </w:rPr>
        <w:t>Назив из општег речника набавке:</w:t>
      </w:r>
      <w:r w:rsidR="00D76AAD" w:rsidRPr="00E8192D">
        <w:rPr>
          <w:rFonts w:cs="Arial"/>
          <w:lang w:val="ru-RU"/>
        </w:rPr>
        <w:t xml:space="preserve"> </w:t>
      </w:r>
      <w:r w:rsidR="009A7ABE" w:rsidRPr="00E8192D">
        <w:rPr>
          <w:rFonts w:cs="Arial"/>
          <w:lang w:val="ru-RU"/>
        </w:rPr>
        <w:t>Услуге поправке и одржавања уређаја</w:t>
      </w:r>
    </w:p>
    <w:p w:rsidR="002E12CC" w:rsidRPr="00E8192D" w:rsidRDefault="002E12CC" w:rsidP="0032186E">
      <w:pPr>
        <w:spacing w:before="0"/>
        <w:rPr>
          <w:rFonts w:cs="Arial"/>
          <w:lang w:eastAsia="zh-CN"/>
        </w:rPr>
      </w:pPr>
      <w:r w:rsidRPr="00E8192D">
        <w:rPr>
          <w:rFonts w:cs="Arial"/>
          <w:lang w:eastAsia="zh-CN"/>
        </w:rPr>
        <w:t xml:space="preserve">Ознака из општег речника набавке: </w:t>
      </w:r>
      <w:r w:rsidR="009A7ABE" w:rsidRPr="00E8192D">
        <w:rPr>
          <w:rFonts w:cs="Arial"/>
          <w:lang w:val="ru-RU"/>
        </w:rPr>
        <w:t>5053</w:t>
      </w:r>
      <w:r w:rsidR="00D76AAD" w:rsidRPr="00E8192D">
        <w:rPr>
          <w:rFonts w:cs="Arial"/>
          <w:lang w:val="ru-RU"/>
        </w:rPr>
        <w:t>0000</w:t>
      </w:r>
    </w:p>
    <w:p w:rsidR="0032186E" w:rsidRPr="00E8192D" w:rsidRDefault="0032186E" w:rsidP="0032186E">
      <w:pPr>
        <w:spacing w:before="0"/>
        <w:rPr>
          <w:rFonts w:cs="Arial"/>
          <w:lang w:eastAsia="zh-CN"/>
        </w:rPr>
      </w:pPr>
    </w:p>
    <w:p w:rsidR="002E12CC" w:rsidRPr="00E8192D" w:rsidRDefault="002E12CC" w:rsidP="0032186E">
      <w:pPr>
        <w:spacing w:before="0"/>
        <w:rPr>
          <w:rFonts w:cs="Arial"/>
          <w:lang w:eastAsia="zh-CN"/>
        </w:rPr>
      </w:pPr>
      <w:r w:rsidRPr="00E8192D">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Pr="00E8192D" w:rsidRDefault="00C6752E" w:rsidP="002E12CC">
      <w:pPr>
        <w:tabs>
          <w:tab w:val="left" w:pos="1134"/>
        </w:tabs>
        <w:rPr>
          <w:rFonts w:cs="Arial"/>
          <w:lang w:val="sr-Cyrl-RS"/>
        </w:rPr>
      </w:pPr>
    </w:p>
    <w:p w:rsidR="00D445B5" w:rsidRPr="00E8192D" w:rsidRDefault="00D445B5" w:rsidP="002E12CC">
      <w:pPr>
        <w:tabs>
          <w:tab w:val="left" w:pos="1134"/>
        </w:tabs>
        <w:rPr>
          <w:rFonts w:cs="Arial"/>
          <w:lang w:val="sr-Cyrl-RS"/>
        </w:rPr>
      </w:pPr>
    </w:p>
    <w:p w:rsidR="0032186E" w:rsidRPr="00E8192D" w:rsidRDefault="00DB369C" w:rsidP="006155E1">
      <w:pPr>
        <w:pStyle w:val="Heading10"/>
        <w:numPr>
          <w:ilvl w:val="0"/>
          <w:numId w:val="15"/>
        </w:numPr>
        <w:jc w:val="both"/>
        <w:rPr>
          <w:rFonts w:cs="Arial"/>
        </w:rPr>
      </w:pPr>
      <w:r w:rsidRPr="00E8192D">
        <w:rPr>
          <w:rFonts w:cs="Arial"/>
        </w:rPr>
        <w:t>ТЕХНИЧК</w:t>
      </w:r>
      <w:r w:rsidR="0032186E" w:rsidRPr="00E8192D">
        <w:rPr>
          <w:rFonts w:cs="Arial"/>
        </w:rPr>
        <w:t>А</w:t>
      </w:r>
      <w:r w:rsidR="004944BC" w:rsidRPr="00E8192D">
        <w:rPr>
          <w:rFonts w:cs="Arial"/>
          <w:lang w:val="sr-Cyrl-RS"/>
        </w:rPr>
        <w:t xml:space="preserve"> </w:t>
      </w:r>
      <w:r w:rsidR="0032186E" w:rsidRPr="00E8192D">
        <w:rPr>
          <w:rFonts w:cs="Arial"/>
        </w:rPr>
        <w:t>СПЕЦИФИКАЦИЈА</w:t>
      </w:r>
    </w:p>
    <w:p w:rsidR="00DB369C" w:rsidRPr="00E8192D" w:rsidRDefault="0032186E" w:rsidP="00781B02">
      <w:pPr>
        <w:rPr>
          <w:rFonts w:cs="Arial"/>
        </w:rPr>
      </w:pPr>
      <w:r w:rsidRPr="00E8192D">
        <w:rPr>
          <w:rFonts w:cs="Arial"/>
        </w:rPr>
        <w:t xml:space="preserve">(Врста, техничке карактеристике, квалитет, </w:t>
      </w:r>
      <w:r w:rsidR="006F517A" w:rsidRPr="00E8192D">
        <w:rPr>
          <w:rFonts w:cs="Arial"/>
        </w:rPr>
        <w:t>обим</w:t>
      </w:r>
      <w:r w:rsidRPr="00E8192D">
        <w:rPr>
          <w:rFonts w:cs="Arial"/>
        </w:rPr>
        <w:t xml:space="preserve"> и опис </w:t>
      </w:r>
      <w:r w:rsidR="00A63575" w:rsidRPr="00E8192D">
        <w:rPr>
          <w:rFonts w:cs="Arial"/>
        </w:rPr>
        <w:t>услуга</w:t>
      </w:r>
      <w:r w:rsidRPr="00E8192D">
        <w:rPr>
          <w:rFonts w:cs="Arial"/>
        </w:rPr>
        <w:t xml:space="preserve">,техничка документација и планови, начин спровођења контроле и обезбеђивања гаранције квалитета, рок </w:t>
      </w:r>
      <w:r w:rsidR="00A63575" w:rsidRPr="00E8192D">
        <w:rPr>
          <w:rFonts w:cs="Arial"/>
        </w:rPr>
        <w:t>извршења</w:t>
      </w:r>
      <w:r w:rsidRPr="00E8192D">
        <w:rPr>
          <w:rFonts w:cs="Arial"/>
        </w:rPr>
        <w:t xml:space="preserve">, место </w:t>
      </w:r>
      <w:r w:rsidR="00A63575" w:rsidRPr="00E8192D">
        <w:rPr>
          <w:rFonts w:cs="Arial"/>
        </w:rPr>
        <w:t>извршења услуга</w:t>
      </w:r>
      <w:r w:rsidRPr="00E8192D">
        <w:rPr>
          <w:rFonts w:cs="Arial"/>
        </w:rPr>
        <w:t>, гарантни рок, евентуалне додатне услуге и сл</w:t>
      </w:r>
      <w:r w:rsidR="00DB369C" w:rsidRPr="00E8192D">
        <w:rPr>
          <w:rFonts w:cs="Arial"/>
        </w:rPr>
        <w:t>.</w:t>
      </w:r>
      <w:bookmarkEnd w:id="17"/>
      <w:r w:rsidRPr="00E8192D">
        <w:rPr>
          <w:rFonts w:cs="Arial"/>
        </w:rPr>
        <w:t>)</w:t>
      </w:r>
    </w:p>
    <w:p w:rsidR="0083287A" w:rsidRPr="00E8192D" w:rsidRDefault="0083287A" w:rsidP="00E13FFC">
      <w:pPr>
        <w:spacing w:before="0"/>
        <w:rPr>
          <w:rFonts w:cs="Arial"/>
          <w:color w:val="FF0000"/>
        </w:rPr>
      </w:pPr>
    </w:p>
    <w:p w:rsidR="00E450D1" w:rsidRPr="00E8192D" w:rsidRDefault="00E450D1" w:rsidP="00E450D1">
      <w:pPr>
        <w:spacing w:before="0" w:after="200" w:line="276" w:lineRule="auto"/>
        <w:jc w:val="center"/>
        <w:rPr>
          <w:rFonts w:eastAsia="Calibri" w:cs="Arial"/>
          <w:b/>
          <w:lang w:val="sr-Cyrl-RS"/>
        </w:rPr>
      </w:pPr>
      <w:bookmarkStart w:id="19" w:name="_Toc441651541"/>
      <w:bookmarkStart w:id="20" w:name="_Toc442559879"/>
      <w:r w:rsidRPr="00E8192D">
        <w:rPr>
          <w:rFonts w:eastAsia="Calibri" w:cs="Arial"/>
          <w:b/>
          <w:lang w:val="sr-Latn-RS"/>
        </w:rPr>
        <w:t xml:space="preserve">Технички опис </w:t>
      </w:r>
      <w:r w:rsidRPr="00E8192D">
        <w:rPr>
          <w:rFonts w:eastAsia="Calibri" w:cs="Arial"/>
          <w:b/>
          <w:noProof/>
          <w:lang w:val="sr-Cyrl-RS"/>
        </w:rPr>
        <w:t>услуге</w:t>
      </w:r>
      <w:r w:rsidRPr="00E8192D">
        <w:rPr>
          <w:rFonts w:eastAsia="Calibri" w:cs="Arial"/>
          <w:b/>
          <w:lang w:val="sr-Latn-RS"/>
        </w:rPr>
        <w:br/>
        <w:t xml:space="preserve">по </w:t>
      </w:r>
      <w:r w:rsidRPr="00E8192D">
        <w:rPr>
          <w:rFonts w:eastAsia="Calibri" w:cs="Arial"/>
          <w:b/>
          <w:lang w:val="sr-Cyrl-RS"/>
        </w:rPr>
        <w:t xml:space="preserve">ЗСУ </w:t>
      </w:r>
      <w:r w:rsidRPr="00E8192D">
        <w:rPr>
          <w:rFonts w:eastAsia="Calibri" w:cs="Arial"/>
          <w:b/>
          <w:lang w:val="sr-Latn-RS"/>
        </w:rPr>
        <w:t xml:space="preserve">број: </w:t>
      </w:r>
      <w:r w:rsidR="00E74233" w:rsidRPr="00E8192D">
        <w:rPr>
          <w:rFonts w:eastAsia="Calibri" w:cs="Arial"/>
          <w:b/>
          <w:u w:val="single"/>
          <w:lang w:val="sr-Cyrl-RS"/>
        </w:rPr>
        <w:t>3000/</w:t>
      </w:r>
      <w:r w:rsidR="002641FA" w:rsidRPr="00E8192D">
        <w:rPr>
          <w:rFonts w:eastAsia="Calibri" w:cs="Arial"/>
          <w:b/>
          <w:u w:val="single"/>
          <w:lang w:val="sr-Latn-RS"/>
        </w:rPr>
        <w:t>05</w:t>
      </w:r>
      <w:r w:rsidR="002641FA" w:rsidRPr="00E8192D">
        <w:rPr>
          <w:rFonts w:eastAsia="Calibri" w:cs="Arial"/>
          <w:b/>
          <w:u w:val="single"/>
          <w:lang w:val="sr-Cyrl-RS"/>
        </w:rPr>
        <w:t>69</w:t>
      </w:r>
      <w:r w:rsidR="00E74233" w:rsidRPr="00E8192D">
        <w:rPr>
          <w:rFonts w:eastAsia="Calibri" w:cs="Arial"/>
          <w:b/>
          <w:u w:val="single"/>
          <w:lang w:val="sr-Cyrl-RS"/>
        </w:rPr>
        <w:t>/201</w:t>
      </w:r>
      <w:r w:rsidR="00E74233" w:rsidRPr="00E8192D">
        <w:rPr>
          <w:rFonts w:eastAsia="Calibri" w:cs="Arial"/>
          <w:b/>
          <w:u w:val="single"/>
          <w:lang w:val="sr-Latn-RS"/>
        </w:rPr>
        <w:t>7</w:t>
      </w:r>
      <w:r w:rsidR="00E74233" w:rsidRPr="00E8192D">
        <w:rPr>
          <w:rFonts w:eastAsia="Calibri" w:cs="Arial"/>
          <w:b/>
          <w:u w:val="single"/>
          <w:lang w:val="sr-Cyrl-RS"/>
        </w:rPr>
        <w:t>(</w:t>
      </w:r>
      <w:r w:rsidR="008D4C9D" w:rsidRPr="00E8192D">
        <w:rPr>
          <w:rFonts w:eastAsia="Calibri" w:cs="Arial"/>
          <w:b/>
          <w:u w:val="single"/>
          <w:lang w:val="sr-Cyrl-RS"/>
        </w:rPr>
        <w:t>2042</w:t>
      </w:r>
      <w:r w:rsidR="00E74233" w:rsidRPr="00E8192D">
        <w:rPr>
          <w:rFonts w:eastAsia="Calibri" w:cs="Arial"/>
          <w:b/>
          <w:u w:val="single"/>
          <w:lang w:val="sr-Cyrl-RS"/>
        </w:rPr>
        <w:t>/201</w:t>
      </w:r>
      <w:r w:rsidR="00E74233" w:rsidRPr="00E8192D">
        <w:rPr>
          <w:rFonts w:eastAsia="Calibri" w:cs="Arial"/>
          <w:b/>
          <w:u w:val="single"/>
          <w:lang w:val="sr-Latn-RS"/>
        </w:rPr>
        <w:t>7</w:t>
      </w:r>
      <w:r w:rsidRPr="00E8192D">
        <w:rPr>
          <w:rFonts w:eastAsia="Calibri" w:cs="Arial"/>
          <w:b/>
          <w:u w:val="single"/>
          <w:lang w:val="sr-Cyrl-RS"/>
        </w:rPr>
        <w:t>)</w:t>
      </w:r>
    </w:p>
    <w:p w:rsidR="00DB369C" w:rsidRPr="00E8192D" w:rsidRDefault="0032186E" w:rsidP="0032186E">
      <w:pPr>
        <w:pStyle w:val="Heading10"/>
        <w:ind w:left="0" w:firstLine="0"/>
        <w:jc w:val="both"/>
        <w:rPr>
          <w:rFonts w:cs="Arial"/>
        </w:rPr>
      </w:pPr>
      <w:r w:rsidRPr="00E8192D">
        <w:rPr>
          <w:rFonts w:cs="Arial"/>
        </w:rPr>
        <w:t xml:space="preserve">3.1 </w:t>
      </w:r>
      <w:r w:rsidR="00DB369C" w:rsidRPr="00E8192D">
        <w:rPr>
          <w:rFonts w:cs="Arial"/>
        </w:rPr>
        <w:t>Врста</w:t>
      </w:r>
      <w:r w:rsidR="005551C2" w:rsidRPr="00E8192D">
        <w:rPr>
          <w:rFonts w:cs="Arial"/>
        </w:rPr>
        <w:t xml:space="preserve"> и </w:t>
      </w:r>
      <w:r w:rsidR="006F517A" w:rsidRPr="00E8192D">
        <w:rPr>
          <w:rFonts w:cs="Arial"/>
        </w:rPr>
        <w:t>обим</w:t>
      </w:r>
      <w:bookmarkEnd w:id="19"/>
      <w:bookmarkEnd w:id="20"/>
      <w:r w:rsidR="00E13FFC" w:rsidRPr="00E8192D">
        <w:rPr>
          <w:rFonts w:cs="Arial"/>
          <w:lang w:val="en-US"/>
        </w:rPr>
        <w:t xml:space="preserve"> </w:t>
      </w:r>
      <w:r w:rsidR="00A63575" w:rsidRPr="00E8192D">
        <w:rPr>
          <w:rFonts w:cs="Arial"/>
        </w:rPr>
        <w:t>услуга</w:t>
      </w:r>
    </w:p>
    <w:p w:rsidR="0032186E" w:rsidRPr="00E8192D" w:rsidRDefault="0083287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8192D">
        <w:rPr>
          <w:rFonts w:ascii="Arial" w:hAnsi="Arial" w:cs="Arial"/>
          <w:lang w:val="sr-Cyrl-RS"/>
        </w:rPr>
        <w:t>Према техничкој спецификацији.</w:t>
      </w:r>
    </w:p>
    <w:p w:rsidR="002641FA" w:rsidRPr="00E8192D"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2641FA" w:rsidRPr="00E8192D"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2641FA" w:rsidRPr="00E8192D"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F51960" w:rsidRPr="00E8192D" w:rsidRDefault="00F51960" w:rsidP="00C813E7">
      <w:pPr>
        <w:spacing w:before="0"/>
        <w:jc w:val="left"/>
        <w:rPr>
          <w:rFonts w:cs="Arial"/>
          <w:lang w:val="sr-Latn-RS" w:eastAsia="hr-HR"/>
        </w:rPr>
      </w:pPr>
      <w:r w:rsidRPr="00E8192D">
        <w:rPr>
          <w:rFonts w:cs="Arial"/>
          <w:lang w:eastAsia="hr-HR"/>
        </w:rPr>
        <w:lastRenderedPageBreak/>
        <w:t>Ценовник набавке</w:t>
      </w:r>
      <w:r w:rsidRPr="00E8192D">
        <w:rPr>
          <w:rFonts w:cs="Arial"/>
          <w:lang w:val="sr-Cyrl-RS" w:eastAsia="hr-HR"/>
        </w:rPr>
        <w:t xml:space="preserve">     ЗСУ </w:t>
      </w:r>
      <w:r w:rsidR="008D4C9D" w:rsidRPr="00E8192D">
        <w:rPr>
          <w:rFonts w:cs="Arial"/>
          <w:lang w:val="sr-Cyrl-RS" w:eastAsia="hr-HR"/>
        </w:rPr>
        <w:t>2042</w:t>
      </w:r>
      <w:r w:rsidRPr="00E8192D">
        <w:rPr>
          <w:rFonts w:cs="Arial"/>
          <w:lang w:val="sr-Latn-RS" w:eastAsia="hr-HR"/>
        </w:rPr>
        <w:t>/2017</w:t>
      </w:r>
    </w:p>
    <w:p w:rsidR="00F51960" w:rsidRPr="00E8192D" w:rsidRDefault="00F51960" w:rsidP="00F51960">
      <w:pPr>
        <w:spacing w:before="0"/>
        <w:jc w:val="left"/>
        <w:rPr>
          <w:rFonts w:cs="Arial"/>
          <w:b/>
          <w:lang w:val="sr-Latn-C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F51960" w:rsidRPr="00E8192D" w:rsidTr="0035353F">
        <w:trPr>
          <w:jc w:val="center"/>
        </w:trPr>
        <w:tc>
          <w:tcPr>
            <w:tcW w:w="849" w:type="dxa"/>
            <w:shd w:val="clear" w:color="auto" w:fill="E0E0E0"/>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Р. бр.</w:t>
            </w:r>
          </w:p>
        </w:tc>
        <w:tc>
          <w:tcPr>
            <w:tcW w:w="2890" w:type="dxa"/>
            <w:shd w:val="clear" w:color="auto" w:fill="E0E0E0"/>
            <w:vAlign w:val="center"/>
          </w:tcPr>
          <w:p w:rsidR="00F51960" w:rsidRPr="00E8192D" w:rsidRDefault="00F51960" w:rsidP="00F51960">
            <w:pPr>
              <w:spacing w:before="0"/>
              <w:jc w:val="center"/>
              <w:rPr>
                <w:rFonts w:cs="Arial"/>
                <w:lang w:eastAsia="hr-HR"/>
              </w:rPr>
            </w:pPr>
            <w:r w:rsidRPr="00E8192D">
              <w:rPr>
                <w:rFonts w:cs="Arial"/>
                <w:lang w:val="sr-Cyrl-CS" w:eastAsia="hr-HR"/>
              </w:rPr>
              <w:t>Предмет набавке добара</w:t>
            </w:r>
            <w:r w:rsidRPr="00E8192D">
              <w:rPr>
                <w:rFonts w:cs="Arial"/>
                <w:lang w:eastAsia="hr-HR"/>
              </w:rPr>
              <w:t>/</w:t>
            </w:r>
            <w:r w:rsidRPr="00E8192D">
              <w:rPr>
                <w:rFonts w:cs="Arial"/>
                <w:lang w:val="sr-Cyrl-CS" w:eastAsia="hr-HR"/>
              </w:rPr>
              <w:t>услуге</w:t>
            </w:r>
            <w:r w:rsidRPr="00E8192D">
              <w:rPr>
                <w:rFonts w:cs="Arial"/>
                <w:lang w:eastAsia="hr-HR"/>
              </w:rPr>
              <w:t>/радова</w:t>
            </w:r>
          </w:p>
        </w:tc>
        <w:tc>
          <w:tcPr>
            <w:tcW w:w="1080" w:type="dxa"/>
            <w:shd w:val="clear" w:color="auto" w:fill="E0E0E0"/>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Јед.</w:t>
            </w:r>
          </w:p>
          <w:p w:rsidR="00F51960" w:rsidRPr="00E8192D" w:rsidRDefault="00F51960" w:rsidP="00F51960">
            <w:pPr>
              <w:spacing w:before="0"/>
              <w:jc w:val="center"/>
              <w:rPr>
                <w:rFonts w:cs="Arial"/>
                <w:lang w:val="sr-Cyrl-CS" w:eastAsia="hr-HR"/>
              </w:rPr>
            </w:pPr>
            <w:r w:rsidRPr="00E8192D">
              <w:rPr>
                <w:rFonts w:cs="Arial"/>
                <w:lang w:val="sr-Cyrl-CS" w:eastAsia="hr-HR"/>
              </w:rPr>
              <w:t>мере</w:t>
            </w:r>
          </w:p>
        </w:tc>
        <w:tc>
          <w:tcPr>
            <w:tcW w:w="1080" w:type="dxa"/>
            <w:shd w:val="clear" w:color="auto" w:fill="E0E0E0"/>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Кол.</w:t>
            </w:r>
          </w:p>
        </w:tc>
        <w:tc>
          <w:tcPr>
            <w:tcW w:w="1080" w:type="dxa"/>
            <w:shd w:val="clear" w:color="auto" w:fill="E0E0E0"/>
          </w:tcPr>
          <w:p w:rsidR="00F51960" w:rsidRPr="00E8192D" w:rsidRDefault="00F51960" w:rsidP="00F51960">
            <w:pPr>
              <w:spacing w:before="0"/>
              <w:jc w:val="center"/>
              <w:rPr>
                <w:rFonts w:cs="Arial"/>
                <w:lang w:eastAsia="hr-HR"/>
              </w:rPr>
            </w:pPr>
            <w:r w:rsidRPr="00E8192D">
              <w:rPr>
                <w:rFonts w:cs="Arial"/>
                <w:lang w:val="sr-Cyrl-CS" w:eastAsia="hr-HR"/>
              </w:rPr>
              <w:t>Цена/Ј.М.</w:t>
            </w:r>
            <w:r w:rsidRPr="00E8192D">
              <w:rPr>
                <w:rFonts w:cs="Arial"/>
                <w:lang w:eastAsia="hr-HR"/>
              </w:rPr>
              <w:t>(без ПДВ-а)</w:t>
            </w:r>
          </w:p>
        </w:tc>
        <w:tc>
          <w:tcPr>
            <w:tcW w:w="1080" w:type="dxa"/>
            <w:shd w:val="clear" w:color="auto" w:fill="E0E0E0"/>
            <w:vAlign w:val="center"/>
          </w:tcPr>
          <w:p w:rsidR="00F51960" w:rsidRPr="00E8192D" w:rsidRDefault="00F51960" w:rsidP="00F51960">
            <w:pPr>
              <w:spacing w:before="0"/>
              <w:jc w:val="center"/>
              <w:rPr>
                <w:rFonts w:cs="Arial"/>
                <w:lang w:eastAsia="hr-HR"/>
              </w:rPr>
            </w:pPr>
            <w:r w:rsidRPr="00E8192D">
              <w:rPr>
                <w:rFonts w:cs="Arial"/>
                <w:lang w:val="sr-Cyrl-CS" w:eastAsia="hr-HR"/>
              </w:rPr>
              <w:t>Цена/Ј.М.</w:t>
            </w:r>
            <w:r w:rsidRPr="00E8192D">
              <w:rPr>
                <w:rFonts w:cs="Arial"/>
                <w:lang w:eastAsia="hr-HR"/>
              </w:rPr>
              <w:t>(са ПДВ-а)</w:t>
            </w:r>
          </w:p>
        </w:tc>
        <w:tc>
          <w:tcPr>
            <w:tcW w:w="1416" w:type="dxa"/>
            <w:shd w:val="clear" w:color="auto" w:fill="E0E0E0"/>
          </w:tcPr>
          <w:p w:rsidR="00F51960" w:rsidRPr="00E8192D" w:rsidRDefault="00F51960" w:rsidP="00F51960">
            <w:pPr>
              <w:spacing w:before="0"/>
              <w:jc w:val="center"/>
              <w:rPr>
                <w:rFonts w:cs="Arial"/>
                <w:lang w:eastAsia="hr-HR"/>
              </w:rPr>
            </w:pPr>
            <w:r w:rsidRPr="00E8192D">
              <w:rPr>
                <w:rFonts w:cs="Arial"/>
                <w:lang w:val="sr-Cyrl-CS" w:eastAsia="hr-HR"/>
              </w:rPr>
              <w:t>Износ</w:t>
            </w:r>
          </w:p>
          <w:p w:rsidR="00F51960" w:rsidRPr="00E8192D" w:rsidRDefault="00F51960" w:rsidP="00F51960">
            <w:pPr>
              <w:spacing w:before="0"/>
              <w:jc w:val="center"/>
              <w:rPr>
                <w:rFonts w:cs="Arial"/>
                <w:lang w:val="sr-Cyrl-CS" w:eastAsia="hr-HR"/>
              </w:rPr>
            </w:pPr>
            <w:r w:rsidRPr="00E8192D">
              <w:rPr>
                <w:rFonts w:cs="Arial"/>
                <w:lang w:eastAsia="hr-HR"/>
              </w:rPr>
              <w:t>(без ПДВ-а)</w:t>
            </w:r>
          </w:p>
        </w:tc>
        <w:tc>
          <w:tcPr>
            <w:tcW w:w="1350" w:type="dxa"/>
            <w:shd w:val="clear" w:color="auto" w:fill="E0E0E0"/>
            <w:vAlign w:val="center"/>
          </w:tcPr>
          <w:p w:rsidR="00F51960" w:rsidRPr="00E8192D" w:rsidRDefault="00F51960" w:rsidP="00F51960">
            <w:pPr>
              <w:spacing w:before="0"/>
              <w:jc w:val="center"/>
              <w:rPr>
                <w:rFonts w:cs="Arial"/>
                <w:lang w:eastAsia="hr-HR"/>
              </w:rPr>
            </w:pPr>
            <w:r w:rsidRPr="00E8192D">
              <w:rPr>
                <w:rFonts w:cs="Arial"/>
                <w:lang w:val="sr-Cyrl-CS" w:eastAsia="hr-HR"/>
              </w:rPr>
              <w:t>Износ</w:t>
            </w:r>
          </w:p>
          <w:p w:rsidR="00F51960" w:rsidRPr="00E8192D" w:rsidRDefault="00F51960" w:rsidP="00F51960">
            <w:pPr>
              <w:spacing w:before="0"/>
              <w:jc w:val="center"/>
              <w:rPr>
                <w:rFonts w:cs="Arial"/>
                <w:lang w:eastAsia="hr-HR"/>
              </w:rPr>
            </w:pPr>
            <w:r w:rsidRPr="00E8192D">
              <w:rPr>
                <w:rFonts w:cs="Arial"/>
                <w:lang w:eastAsia="hr-HR"/>
              </w:rPr>
              <w:t>(саПДВ-а)</w:t>
            </w:r>
          </w:p>
        </w:tc>
      </w:tr>
      <w:tr w:rsidR="00F51960" w:rsidRPr="00E8192D" w:rsidTr="0035353F">
        <w:trPr>
          <w:trHeight w:val="419"/>
          <w:jc w:val="center"/>
        </w:trPr>
        <w:tc>
          <w:tcPr>
            <w:tcW w:w="849" w:type="dxa"/>
            <w:shd w:val="clear" w:color="auto" w:fill="auto"/>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1</w:t>
            </w:r>
          </w:p>
        </w:tc>
        <w:tc>
          <w:tcPr>
            <w:tcW w:w="2890" w:type="dxa"/>
            <w:shd w:val="clear" w:color="auto" w:fill="auto"/>
          </w:tcPr>
          <w:p w:rsidR="00F51960" w:rsidRPr="00E8192D" w:rsidRDefault="00F51960" w:rsidP="00A9151A">
            <w:pPr>
              <w:spacing w:before="0"/>
              <w:jc w:val="left"/>
              <w:rPr>
                <w:rFonts w:cs="Arial"/>
                <w:lang w:val="sr-Cyrl-RS" w:eastAsia="hr-HR"/>
              </w:rPr>
            </w:pPr>
            <w:r w:rsidRPr="00E8192D">
              <w:rPr>
                <w:rFonts w:cs="Arial"/>
                <w:lang w:val="sr-Cyrl-RS" w:eastAsia="hr-HR"/>
              </w:rPr>
              <w:t>Преглед булдозера, поправка оштећених делова или замена са новим</w:t>
            </w:r>
            <w:r w:rsidR="00C813E7" w:rsidRPr="00E8192D">
              <w:rPr>
                <w:rFonts w:cs="Arial"/>
                <w:lang w:val="sr-Latn-RS" w:eastAsia="hr-HR"/>
              </w:rPr>
              <w:t xml:space="preserve"> (</w:t>
            </w:r>
            <w:r w:rsidR="00A9151A" w:rsidRPr="00E8192D">
              <w:rPr>
                <w:rFonts w:cs="Arial"/>
                <w:lang w:val="sr-Cyrl-RS" w:eastAsia="hr-HR"/>
              </w:rPr>
              <w:t>укупна цена</w:t>
            </w:r>
            <w:r w:rsidR="00C813E7" w:rsidRPr="00E8192D">
              <w:rPr>
                <w:rFonts w:cs="Arial"/>
                <w:lang w:val="sr-Cyrl-RS" w:eastAsia="hr-HR"/>
              </w:rPr>
              <w:t xml:space="preserve"> свих услуга)</w:t>
            </w:r>
          </w:p>
        </w:tc>
        <w:tc>
          <w:tcPr>
            <w:tcW w:w="1080" w:type="dxa"/>
            <w:shd w:val="clear" w:color="auto" w:fill="auto"/>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НЧ</w:t>
            </w:r>
          </w:p>
        </w:tc>
        <w:tc>
          <w:tcPr>
            <w:tcW w:w="1080" w:type="dxa"/>
            <w:shd w:val="clear" w:color="auto" w:fill="auto"/>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1200</w:t>
            </w:r>
          </w:p>
        </w:tc>
        <w:tc>
          <w:tcPr>
            <w:tcW w:w="1080" w:type="dxa"/>
          </w:tcPr>
          <w:p w:rsidR="00F51960" w:rsidRPr="00E8192D" w:rsidRDefault="00F51960" w:rsidP="00F51960">
            <w:pPr>
              <w:spacing w:before="0"/>
              <w:jc w:val="left"/>
              <w:rPr>
                <w:rFonts w:cs="Arial"/>
                <w:lang w:val="hr-HR" w:eastAsia="hr-HR"/>
              </w:rPr>
            </w:pPr>
          </w:p>
        </w:tc>
        <w:tc>
          <w:tcPr>
            <w:tcW w:w="1080" w:type="dxa"/>
            <w:shd w:val="clear" w:color="auto" w:fill="auto"/>
          </w:tcPr>
          <w:p w:rsidR="00F51960" w:rsidRPr="00E8192D" w:rsidRDefault="00F51960" w:rsidP="00F51960">
            <w:pPr>
              <w:spacing w:before="0"/>
              <w:jc w:val="left"/>
              <w:rPr>
                <w:rFonts w:cs="Arial"/>
                <w:lang w:val="hr-HR" w:eastAsia="hr-HR"/>
              </w:rPr>
            </w:pPr>
          </w:p>
        </w:tc>
        <w:tc>
          <w:tcPr>
            <w:tcW w:w="1416" w:type="dxa"/>
          </w:tcPr>
          <w:p w:rsidR="00F51960" w:rsidRPr="00E8192D" w:rsidRDefault="00F51960" w:rsidP="00F51960">
            <w:pPr>
              <w:spacing w:before="0"/>
              <w:jc w:val="left"/>
              <w:rPr>
                <w:rFonts w:cs="Arial"/>
                <w:lang w:val="hr-HR" w:eastAsia="hr-HR"/>
              </w:rPr>
            </w:pPr>
          </w:p>
        </w:tc>
        <w:tc>
          <w:tcPr>
            <w:tcW w:w="1350" w:type="dxa"/>
            <w:shd w:val="clear" w:color="auto" w:fill="auto"/>
          </w:tcPr>
          <w:p w:rsidR="00F51960" w:rsidRPr="00E8192D" w:rsidRDefault="00F51960" w:rsidP="00F51960">
            <w:pPr>
              <w:spacing w:before="0"/>
              <w:jc w:val="left"/>
              <w:rPr>
                <w:rFonts w:cs="Arial"/>
                <w:lang w:val="hr-HR" w:eastAsia="hr-HR"/>
              </w:rPr>
            </w:pPr>
          </w:p>
        </w:tc>
      </w:tr>
      <w:tr w:rsidR="00F51960" w:rsidRPr="00E8192D" w:rsidTr="0035353F">
        <w:trPr>
          <w:trHeight w:val="424"/>
          <w:jc w:val="center"/>
        </w:trPr>
        <w:tc>
          <w:tcPr>
            <w:tcW w:w="849" w:type="dxa"/>
            <w:shd w:val="clear" w:color="auto" w:fill="auto"/>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2</w:t>
            </w:r>
          </w:p>
        </w:tc>
        <w:tc>
          <w:tcPr>
            <w:tcW w:w="2890" w:type="dxa"/>
            <w:shd w:val="clear" w:color="auto" w:fill="auto"/>
            <w:vAlign w:val="center"/>
          </w:tcPr>
          <w:p w:rsidR="00F51960" w:rsidRPr="00E8192D" w:rsidRDefault="00D6078D" w:rsidP="00F51960">
            <w:pPr>
              <w:spacing w:before="0"/>
              <w:jc w:val="left"/>
              <w:rPr>
                <w:rFonts w:cs="Arial"/>
                <w:lang w:val="sr-Cyrl-CS" w:eastAsia="hr-HR"/>
              </w:rPr>
            </w:pPr>
            <w:r w:rsidRPr="00E8192D">
              <w:rPr>
                <w:rFonts w:cs="Arial"/>
                <w:lang w:val="sr-Cyrl-CS" w:eastAsia="hr-HR"/>
              </w:rPr>
              <w:t>Д</w:t>
            </w:r>
            <w:r w:rsidR="00F51960" w:rsidRPr="00E8192D">
              <w:rPr>
                <w:rFonts w:cs="Arial"/>
                <w:lang w:val="sr-Cyrl-CS" w:eastAsia="hr-HR"/>
              </w:rPr>
              <w:t>елови</w:t>
            </w:r>
            <w:r w:rsidRPr="00E8192D">
              <w:rPr>
                <w:rFonts w:cs="Arial"/>
                <w:lang w:val="sr-Cyrl-CS" w:eastAsia="hr-HR"/>
              </w:rPr>
              <w:t xml:space="preserve"> за могућу замену</w:t>
            </w:r>
            <w:r w:rsidR="00C813E7" w:rsidRPr="00E8192D">
              <w:rPr>
                <w:rFonts w:cs="Arial"/>
                <w:lang w:val="sr-Cyrl-CS" w:eastAsia="hr-HR"/>
              </w:rPr>
              <w:t xml:space="preserve"> (укупна цена резервних делова)</w:t>
            </w:r>
          </w:p>
        </w:tc>
        <w:tc>
          <w:tcPr>
            <w:tcW w:w="1080" w:type="dxa"/>
            <w:shd w:val="clear" w:color="auto" w:fill="auto"/>
            <w:vAlign w:val="center"/>
          </w:tcPr>
          <w:p w:rsidR="00F51960" w:rsidRPr="00E8192D" w:rsidRDefault="00D6078D" w:rsidP="00F51960">
            <w:pPr>
              <w:spacing w:before="0"/>
              <w:jc w:val="center"/>
              <w:rPr>
                <w:rFonts w:cs="Arial"/>
                <w:lang w:val="sr-Cyrl-CS" w:eastAsia="hr-HR"/>
              </w:rPr>
            </w:pPr>
            <w:r w:rsidRPr="00E8192D">
              <w:rPr>
                <w:rFonts w:cs="Arial"/>
                <w:lang w:val="sr-Cyrl-CS" w:eastAsia="hr-HR"/>
              </w:rPr>
              <w:t>-</w:t>
            </w:r>
          </w:p>
        </w:tc>
        <w:tc>
          <w:tcPr>
            <w:tcW w:w="1080" w:type="dxa"/>
            <w:shd w:val="clear" w:color="auto" w:fill="auto"/>
            <w:vAlign w:val="center"/>
          </w:tcPr>
          <w:p w:rsidR="00F51960" w:rsidRPr="00E8192D" w:rsidRDefault="00D6078D" w:rsidP="00F51960">
            <w:pPr>
              <w:spacing w:before="0"/>
              <w:jc w:val="center"/>
              <w:rPr>
                <w:rFonts w:cs="Arial"/>
                <w:lang w:val="sr-Cyrl-CS" w:eastAsia="hr-HR"/>
              </w:rPr>
            </w:pPr>
            <w:r w:rsidRPr="00E8192D">
              <w:rPr>
                <w:rFonts w:cs="Arial"/>
                <w:lang w:val="sr-Cyrl-CS" w:eastAsia="hr-HR"/>
              </w:rPr>
              <w:t>-</w:t>
            </w:r>
          </w:p>
        </w:tc>
        <w:tc>
          <w:tcPr>
            <w:tcW w:w="1080" w:type="dxa"/>
          </w:tcPr>
          <w:p w:rsidR="00D6078D" w:rsidRPr="00E8192D" w:rsidRDefault="00D6078D" w:rsidP="00F51960">
            <w:pPr>
              <w:spacing w:before="0"/>
              <w:jc w:val="left"/>
              <w:rPr>
                <w:rFonts w:cs="Arial"/>
                <w:lang w:val="sr-Cyrl-RS" w:eastAsia="hr-HR"/>
              </w:rPr>
            </w:pPr>
            <w:r w:rsidRPr="00E8192D">
              <w:rPr>
                <w:rFonts w:cs="Arial"/>
                <w:lang w:val="sr-Cyrl-RS" w:eastAsia="hr-HR"/>
              </w:rPr>
              <w:t xml:space="preserve"> </w:t>
            </w:r>
          </w:p>
          <w:p w:rsidR="00F51960" w:rsidRPr="00E8192D" w:rsidRDefault="00D6078D" w:rsidP="00F51960">
            <w:pPr>
              <w:spacing w:before="0"/>
              <w:jc w:val="left"/>
              <w:rPr>
                <w:rFonts w:cs="Arial"/>
                <w:lang w:val="sr-Cyrl-RS" w:eastAsia="hr-HR"/>
              </w:rPr>
            </w:pPr>
            <w:r w:rsidRPr="00E8192D">
              <w:rPr>
                <w:rFonts w:cs="Arial"/>
                <w:lang w:val="sr-Cyrl-RS" w:eastAsia="hr-HR"/>
              </w:rPr>
              <w:t xml:space="preserve">  </w:t>
            </w:r>
            <w:r w:rsidRPr="00E8192D">
              <w:rPr>
                <w:rFonts w:cs="Arial"/>
                <w:lang w:val="sr-Cyrl-CS" w:eastAsia="hr-HR"/>
              </w:rPr>
              <w:t>-</w:t>
            </w:r>
          </w:p>
          <w:p w:rsidR="00D6078D" w:rsidRPr="00E8192D" w:rsidRDefault="00D6078D" w:rsidP="00F51960">
            <w:pPr>
              <w:spacing w:before="0"/>
              <w:jc w:val="left"/>
              <w:rPr>
                <w:rFonts w:cs="Arial"/>
                <w:lang w:val="sr-Cyrl-RS" w:eastAsia="hr-HR"/>
              </w:rPr>
            </w:pPr>
          </w:p>
        </w:tc>
        <w:tc>
          <w:tcPr>
            <w:tcW w:w="1080" w:type="dxa"/>
            <w:shd w:val="clear" w:color="auto" w:fill="auto"/>
          </w:tcPr>
          <w:p w:rsidR="00F51960" w:rsidRPr="00E8192D" w:rsidRDefault="00F51960" w:rsidP="00F51960">
            <w:pPr>
              <w:spacing w:before="0"/>
              <w:jc w:val="left"/>
              <w:rPr>
                <w:rFonts w:cs="Arial"/>
                <w:lang w:val="sr-Cyrl-RS" w:eastAsia="hr-HR"/>
              </w:rPr>
            </w:pPr>
          </w:p>
          <w:p w:rsidR="00D6078D" w:rsidRPr="00E8192D" w:rsidRDefault="00D6078D" w:rsidP="00F51960">
            <w:pPr>
              <w:spacing w:before="0"/>
              <w:jc w:val="left"/>
              <w:rPr>
                <w:rFonts w:cs="Arial"/>
                <w:lang w:val="sr-Cyrl-RS" w:eastAsia="hr-HR"/>
              </w:rPr>
            </w:pPr>
            <w:r w:rsidRPr="00E8192D">
              <w:rPr>
                <w:rFonts w:cs="Arial"/>
                <w:lang w:val="sr-Cyrl-RS" w:eastAsia="hr-HR"/>
              </w:rPr>
              <w:t xml:space="preserve">    -</w:t>
            </w:r>
          </w:p>
        </w:tc>
        <w:tc>
          <w:tcPr>
            <w:tcW w:w="1416" w:type="dxa"/>
          </w:tcPr>
          <w:p w:rsidR="00F51960" w:rsidRPr="00E8192D" w:rsidRDefault="00F51960" w:rsidP="00F51960">
            <w:pPr>
              <w:spacing w:before="0"/>
              <w:jc w:val="left"/>
              <w:rPr>
                <w:rFonts w:cs="Arial"/>
                <w:lang w:val="hr-HR" w:eastAsia="hr-HR"/>
              </w:rPr>
            </w:pPr>
          </w:p>
        </w:tc>
        <w:tc>
          <w:tcPr>
            <w:tcW w:w="1350" w:type="dxa"/>
            <w:shd w:val="clear" w:color="auto" w:fill="auto"/>
          </w:tcPr>
          <w:p w:rsidR="00F51960" w:rsidRPr="00E8192D" w:rsidRDefault="00F51960" w:rsidP="00F51960">
            <w:pPr>
              <w:spacing w:before="0"/>
              <w:jc w:val="left"/>
              <w:rPr>
                <w:rFonts w:cs="Arial"/>
                <w:lang w:val="hr-HR" w:eastAsia="hr-HR"/>
              </w:rPr>
            </w:pPr>
          </w:p>
        </w:tc>
      </w:tr>
      <w:tr w:rsidR="00F51960" w:rsidRPr="00E8192D" w:rsidTr="0035353F">
        <w:trPr>
          <w:trHeight w:val="409"/>
          <w:jc w:val="center"/>
        </w:trPr>
        <w:tc>
          <w:tcPr>
            <w:tcW w:w="849" w:type="dxa"/>
            <w:shd w:val="clear" w:color="auto" w:fill="auto"/>
            <w:vAlign w:val="center"/>
          </w:tcPr>
          <w:p w:rsidR="00F51960" w:rsidRPr="00E8192D" w:rsidRDefault="00F51960" w:rsidP="00F51960">
            <w:pPr>
              <w:spacing w:before="0"/>
              <w:jc w:val="center"/>
              <w:rPr>
                <w:rFonts w:cs="Arial"/>
                <w:lang w:val="sr-Cyrl-CS" w:eastAsia="hr-HR"/>
              </w:rPr>
            </w:pPr>
          </w:p>
          <w:p w:rsidR="00F51960" w:rsidRPr="00E8192D" w:rsidRDefault="00F51960" w:rsidP="00F51960">
            <w:pPr>
              <w:spacing w:before="0"/>
              <w:jc w:val="center"/>
              <w:rPr>
                <w:rFonts w:cs="Arial"/>
                <w:lang w:val="sr-Cyrl-CS" w:eastAsia="hr-HR"/>
              </w:rPr>
            </w:pPr>
          </w:p>
        </w:tc>
        <w:tc>
          <w:tcPr>
            <w:tcW w:w="7210" w:type="dxa"/>
            <w:gridSpan w:val="5"/>
            <w:shd w:val="clear" w:color="auto" w:fill="auto"/>
          </w:tcPr>
          <w:p w:rsidR="00F51960" w:rsidRPr="00E8192D" w:rsidRDefault="00F51960" w:rsidP="00F51960">
            <w:pPr>
              <w:spacing w:before="0"/>
              <w:jc w:val="center"/>
              <w:rPr>
                <w:rFonts w:cs="Arial"/>
                <w:lang w:eastAsia="hr-HR"/>
              </w:rPr>
            </w:pPr>
          </w:p>
          <w:p w:rsidR="00D6078D" w:rsidRPr="00E8192D" w:rsidRDefault="00D6078D" w:rsidP="00D6078D">
            <w:pPr>
              <w:spacing w:before="0"/>
              <w:jc w:val="left"/>
              <w:rPr>
                <w:rFonts w:cs="Arial"/>
                <w:b/>
                <w:lang w:val="sr-Cyrl-CS" w:eastAsia="hr-HR"/>
              </w:rPr>
            </w:pPr>
            <w:r w:rsidRPr="00E8192D">
              <w:rPr>
                <w:rFonts w:cs="Arial"/>
                <w:b/>
                <w:lang w:val="sr-Cyrl-CS" w:eastAsia="hr-HR"/>
              </w:rPr>
              <w:t>УКУПНА УПОРЕДНА ЦЕНА (Ценовник услуге+Ценовник резервних делова):</w:t>
            </w:r>
          </w:p>
          <w:p w:rsidR="00F51960" w:rsidRPr="00E8192D" w:rsidRDefault="00F51960" w:rsidP="00F51960">
            <w:pPr>
              <w:spacing w:before="0"/>
              <w:jc w:val="center"/>
              <w:rPr>
                <w:rFonts w:cs="Arial"/>
                <w:lang w:eastAsia="hr-HR"/>
              </w:rPr>
            </w:pPr>
          </w:p>
        </w:tc>
        <w:tc>
          <w:tcPr>
            <w:tcW w:w="1416" w:type="dxa"/>
          </w:tcPr>
          <w:p w:rsidR="00F51960" w:rsidRPr="00E8192D" w:rsidRDefault="00F51960" w:rsidP="00F51960">
            <w:pPr>
              <w:spacing w:before="0"/>
              <w:jc w:val="left"/>
              <w:rPr>
                <w:rFonts w:cs="Arial"/>
                <w:lang w:val="hr-HR" w:eastAsia="hr-HR"/>
              </w:rPr>
            </w:pPr>
          </w:p>
        </w:tc>
        <w:tc>
          <w:tcPr>
            <w:tcW w:w="1350" w:type="dxa"/>
            <w:shd w:val="clear" w:color="auto" w:fill="auto"/>
          </w:tcPr>
          <w:p w:rsidR="00F51960" w:rsidRPr="00E8192D" w:rsidRDefault="00F51960" w:rsidP="00F51960">
            <w:pPr>
              <w:spacing w:before="0"/>
              <w:jc w:val="left"/>
              <w:rPr>
                <w:rFonts w:cs="Arial"/>
                <w:lang w:val="hr-HR" w:eastAsia="hr-HR"/>
              </w:rPr>
            </w:pPr>
          </w:p>
        </w:tc>
      </w:tr>
    </w:tbl>
    <w:p w:rsidR="00A9151A" w:rsidRPr="00E8192D" w:rsidRDefault="00A9151A" w:rsidP="00D6078D">
      <w:pPr>
        <w:spacing w:before="0"/>
        <w:jc w:val="left"/>
        <w:rPr>
          <w:rFonts w:cs="Arial"/>
          <w:b/>
          <w:lang w:val="sr-Cyrl-CS" w:eastAsia="hr-HR"/>
        </w:rPr>
      </w:pPr>
      <w:r w:rsidRPr="00E8192D">
        <w:rPr>
          <w:rFonts w:cs="Arial"/>
          <w:b/>
          <w:lang w:val="sr-Cyrl-CS" w:eastAsia="hr-HR"/>
        </w:rPr>
        <w:t>-Износ за редни број 1. представља укупну цену свих услуга, односно збир укупне цене следећих табела: 1.1; 1.2; 1.3; 1.4; 1.5; 2.1; 2.2; 2.3; 2.4; 2.5; и 2.6.</w:t>
      </w:r>
    </w:p>
    <w:p w:rsidR="00A9151A" w:rsidRPr="00E8192D" w:rsidRDefault="00A9151A" w:rsidP="00D6078D">
      <w:pPr>
        <w:spacing w:before="0"/>
        <w:jc w:val="left"/>
        <w:rPr>
          <w:rFonts w:cs="Arial"/>
          <w:b/>
          <w:lang w:val="sr-Cyrl-CS" w:eastAsia="hr-HR"/>
        </w:rPr>
      </w:pPr>
      <w:r w:rsidRPr="00E8192D">
        <w:rPr>
          <w:rFonts w:cs="Arial"/>
          <w:b/>
          <w:lang w:val="sr-Cyrl-CS" w:eastAsia="hr-HR"/>
        </w:rPr>
        <w:t>- Износ за редни број 2. представља укупну цену свих резервних делова, односно збир укупне цене следећих табела:</w:t>
      </w:r>
      <w:r w:rsidR="00135A3B" w:rsidRPr="00E8192D">
        <w:rPr>
          <w:rFonts w:cs="Arial"/>
          <w:b/>
          <w:lang w:val="sr-Cyrl-CS" w:eastAsia="hr-HR"/>
        </w:rPr>
        <w:t xml:space="preserve"> 1.2.1; 1.3.1; 1.4.1; 1.5.1; 2.1.1; 2.2.1; 2.3.1; 2.4.1; 2.5.1;</w:t>
      </w:r>
    </w:p>
    <w:p w:rsidR="00A9151A" w:rsidRDefault="00D6078D" w:rsidP="00D6078D">
      <w:pPr>
        <w:spacing w:before="0"/>
        <w:jc w:val="left"/>
        <w:rPr>
          <w:rFonts w:cs="Arial"/>
          <w:b/>
          <w:lang w:val="sr-Latn-RS" w:eastAsia="hr-HR"/>
        </w:rPr>
      </w:pPr>
      <w:r w:rsidRPr="00E8192D">
        <w:rPr>
          <w:rFonts w:cs="Arial"/>
          <w:lang w:val="sr-Cyrl-CS" w:eastAsia="hr-HR"/>
        </w:rPr>
        <w:t xml:space="preserve">Напомена: </w:t>
      </w:r>
      <w:r w:rsidRPr="00E8192D">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 (цена за НЧ) и Ценовник резервних делова</w:t>
      </w:r>
      <w:r w:rsidRPr="00E8192D">
        <w:rPr>
          <w:rFonts w:cs="Arial"/>
          <w:u w:val="single"/>
          <w:lang w:val="sr-Cyrl-CS" w:eastAsia="hr-HR"/>
        </w:rPr>
        <w:t xml:space="preserve">. </w:t>
      </w:r>
      <w:r w:rsidRPr="00E8192D">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E8192D">
        <w:rPr>
          <w:rFonts w:cs="Arial"/>
          <w:b/>
          <w:lang w:val="sr-Cyrl-CS" w:eastAsia="hr-HR"/>
        </w:rPr>
        <w:t>.</w:t>
      </w: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Default="009D5A8D" w:rsidP="00D6078D">
      <w:pPr>
        <w:spacing w:before="0"/>
        <w:jc w:val="left"/>
        <w:rPr>
          <w:rFonts w:cs="Arial"/>
          <w:b/>
          <w:lang w:val="sr-Latn-RS" w:eastAsia="hr-HR"/>
        </w:rPr>
      </w:pPr>
    </w:p>
    <w:p w:rsidR="009D5A8D" w:rsidRPr="009D5A8D" w:rsidRDefault="009D5A8D" w:rsidP="00D6078D">
      <w:pPr>
        <w:spacing w:before="0"/>
        <w:jc w:val="left"/>
        <w:rPr>
          <w:rFonts w:cs="Arial"/>
          <w:b/>
          <w:lang w:val="sr-Latn-RS" w:eastAsia="hr-HR"/>
        </w:rPr>
      </w:pPr>
    </w:p>
    <w:p w:rsidR="002641FA" w:rsidRPr="00E8192D"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35353F" w:rsidRPr="00E8192D" w:rsidRDefault="0035353F" w:rsidP="00033CE0">
      <w:pPr>
        <w:spacing w:before="0" w:after="200" w:line="276" w:lineRule="auto"/>
        <w:jc w:val="center"/>
        <w:rPr>
          <w:rFonts w:eastAsia="Calibri" w:cs="Arial"/>
          <w:b/>
          <w:lang w:val="sr-Cyrl-RS"/>
        </w:rPr>
      </w:pPr>
      <w:r w:rsidRPr="00E8192D">
        <w:rPr>
          <w:rFonts w:eastAsia="Calibri" w:cs="Arial"/>
          <w:b/>
          <w:lang w:val="sr-Latn-RS"/>
        </w:rPr>
        <w:lastRenderedPageBreak/>
        <w:t xml:space="preserve">Технички опис </w:t>
      </w:r>
      <w:r w:rsidRPr="00E8192D">
        <w:rPr>
          <w:rFonts w:eastAsia="Calibri" w:cs="Arial"/>
          <w:b/>
          <w:noProof/>
          <w:lang w:val="sr-Cyrl-RS"/>
        </w:rPr>
        <w:t>услуге</w:t>
      </w:r>
      <w:r w:rsidRPr="00E8192D">
        <w:rPr>
          <w:rFonts w:eastAsia="Calibri" w:cs="Arial"/>
          <w:b/>
          <w:lang w:val="sr-Latn-RS"/>
        </w:rPr>
        <w:br/>
        <w:t xml:space="preserve">по </w:t>
      </w:r>
      <w:r w:rsidRPr="00E8192D">
        <w:rPr>
          <w:rFonts w:eastAsia="Calibri" w:cs="Arial"/>
          <w:b/>
          <w:lang w:val="sr-Cyrl-RS"/>
        </w:rPr>
        <w:t xml:space="preserve">ЗСУ </w:t>
      </w:r>
      <w:r w:rsidRPr="00E8192D">
        <w:rPr>
          <w:rFonts w:eastAsia="Calibri" w:cs="Arial"/>
          <w:b/>
          <w:lang w:val="sr-Latn-RS"/>
        </w:rPr>
        <w:t xml:space="preserve">број: </w:t>
      </w:r>
      <w:r w:rsidR="0000150D" w:rsidRPr="00E8192D">
        <w:rPr>
          <w:rFonts w:eastAsia="Calibri" w:cs="Arial"/>
          <w:b/>
          <w:u w:val="single"/>
          <w:lang w:val="sr-Cyrl-RS"/>
        </w:rPr>
        <w:t>2042</w:t>
      </w:r>
      <w:r w:rsidRPr="00E8192D">
        <w:rPr>
          <w:rFonts w:eastAsia="Calibri" w:cs="Arial"/>
          <w:b/>
          <w:u w:val="single"/>
          <w:lang w:val="sr-Latn-RS"/>
        </w:rPr>
        <w:t>/2017</w:t>
      </w:r>
      <w:r w:rsidRPr="00E8192D">
        <w:rPr>
          <w:rFonts w:eastAsia="Calibri" w:cs="Arial"/>
          <w:b/>
          <w:lang w:val="sr-Latn-RS"/>
        </w:rPr>
        <w:t>_</w:t>
      </w:r>
    </w:p>
    <w:tbl>
      <w:tblPr>
        <w:tblStyle w:val="TableGrid12"/>
        <w:tblW w:w="10047" w:type="dxa"/>
        <w:tblInd w:w="-176" w:type="dxa"/>
        <w:tblLayout w:type="fixed"/>
        <w:tblLook w:val="04A0" w:firstRow="1" w:lastRow="0" w:firstColumn="1" w:lastColumn="0" w:noHBand="0" w:noVBand="1"/>
      </w:tblPr>
      <w:tblGrid>
        <w:gridCol w:w="710"/>
        <w:gridCol w:w="88"/>
        <w:gridCol w:w="1329"/>
        <w:gridCol w:w="2281"/>
        <w:gridCol w:w="286"/>
        <w:gridCol w:w="891"/>
        <w:gridCol w:w="674"/>
        <w:gridCol w:w="704"/>
        <w:gridCol w:w="1502"/>
        <w:gridCol w:w="1582"/>
      </w:tblGrid>
      <w:tr w:rsidR="0035353F" w:rsidRPr="00E8192D" w:rsidTr="00135A3B">
        <w:trPr>
          <w:trHeight w:val="1356"/>
        </w:trPr>
        <w:tc>
          <w:tcPr>
            <w:tcW w:w="10047" w:type="dxa"/>
            <w:gridSpan w:val="10"/>
            <w:tcBorders>
              <w:top w:val="nil"/>
              <w:left w:val="nil"/>
              <w:bottom w:val="single" w:sz="4" w:space="0" w:color="auto"/>
              <w:right w:val="nil"/>
            </w:tcBorders>
            <w:noWrap/>
            <w:hideMark/>
          </w:tcPr>
          <w:p w:rsidR="0035353F" w:rsidRPr="00E8192D" w:rsidRDefault="0035353F" w:rsidP="0035353F">
            <w:pPr>
              <w:spacing w:before="0"/>
              <w:jc w:val="left"/>
              <w:rPr>
                <w:rFonts w:cs="Arial"/>
                <w:noProof/>
                <w:lang w:val="sr-Cyrl-CS"/>
              </w:rPr>
            </w:pPr>
            <w:r w:rsidRPr="00E8192D">
              <w:rPr>
                <w:rFonts w:cs="Arial"/>
                <w:noProof/>
                <w:lang w:val="sr-Cyrl-CS"/>
              </w:rPr>
              <w:t>Техничке карактеристике булдожера</w:t>
            </w:r>
          </w:p>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1.1 Мотори булдожера ТД25Е</w:t>
            </w:r>
          </w:p>
          <w:p w:rsidR="0035353F" w:rsidRPr="00E8192D" w:rsidRDefault="0035353F" w:rsidP="0035353F">
            <w:pPr>
              <w:spacing w:before="0"/>
              <w:jc w:val="left"/>
              <w:rPr>
                <w:rFonts w:cs="Arial"/>
                <w:b/>
                <w:bCs/>
                <w:noProof/>
                <w:lang w:val="sr-Cyrl-CS"/>
              </w:rPr>
            </w:pPr>
            <w:r w:rsidRPr="00E8192D">
              <w:rPr>
                <w:rFonts w:cs="Arial"/>
                <w:noProof/>
                <w:lang w:val="sr-Cyrl-CS"/>
              </w:rPr>
              <w:t>На моторима булдожера чија је серија ДТИ-817Ц на годишњем нивоу постоје могућности да дође до квара на самом мотору и уређајима који чине саставни део мотора и то:</w:t>
            </w:r>
          </w:p>
        </w:tc>
      </w:tr>
      <w:tr w:rsidR="0035353F" w:rsidRPr="00E8192D" w:rsidTr="00135A3B">
        <w:trPr>
          <w:trHeight w:val="600"/>
        </w:trPr>
        <w:tc>
          <w:tcPr>
            <w:tcW w:w="798"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7"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50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rPr>
            </w:pPr>
            <w:r w:rsidRPr="00E8192D">
              <w:rPr>
                <w:rFonts w:cs="Arial"/>
              </w:rPr>
              <w:t>1.1</w:t>
            </w:r>
          </w:p>
        </w:tc>
        <w:tc>
          <w:tcPr>
            <w:tcW w:w="9249" w:type="dxa"/>
            <w:gridSpan w:val="8"/>
            <w:noWrap/>
            <w:hideMark/>
          </w:tcPr>
          <w:p w:rsidR="0035353F" w:rsidRPr="00E8192D" w:rsidRDefault="0035353F" w:rsidP="0035353F">
            <w:pPr>
              <w:spacing w:before="0"/>
              <w:jc w:val="left"/>
              <w:rPr>
                <w:rFonts w:cs="Arial"/>
                <w:noProof/>
                <w:lang w:val="sr-Cyrl-CS"/>
              </w:rPr>
            </w:pPr>
            <w:r w:rsidRPr="00E8192D">
              <w:rPr>
                <w:rFonts w:cs="Arial"/>
                <w:noProof/>
                <w:lang w:val="sr-Cyrl-CS"/>
              </w:rPr>
              <w:t>Мотор</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Уочавање дефектажом квара на мотору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Отклањање кварова на систему за хлађење мотора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Отклањање кварова на систему за напајање горивом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усисном систему ваздуха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издувном систему димних гасова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хидропогону вентилатора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заптивкама мотора</w:t>
            </w:r>
          </w:p>
        </w:tc>
        <w:tc>
          <w:tcPr>
            <w:tcW w:w="674"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8</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7" w:type="dxa"/>
            <w:gridSpan w:val="4"/>
            <w:vAlign w:val="center"/>
          </w:tcPr>
          <w:p w:rsidR="0035353F" w:rsidRPr="00E8192D" w:rsidRDefault="0035353F" w:rsidP="0035353F">
            <w:pPr>
              <w:spacing w:before="0"/>
              <w:jc w:val="left"/>
              <w:rPr>
                <w:rFonts w:cs="Arial"/>
                <w:noProof/>
                <w:lang w:val="sr-Cyrl-CS"/>
              </w:rPr>
            </w:pPr>
            <w:r w:rsidRPr="00E8192D">
              <w:rPr>
                <w:rFonts w:cs="Arial"/>
                <w:noProof/>
                <w:lang w:val="sr-Cyrl-CS"/>
              </w:rPr>
              <w:t>Радови на подешавању вентила и ињектора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7" w:type="dxa"/>
            <w:gridSpan w:val="4"/>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турбокомпресора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7" w:type="dxa"/>
            <w:gridSpan w:val="4"/>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пумпе високог притиска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420"/>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135A3B">
        <w:trPr>
          <w:trHeight w:val="1095"/>
        </w:trPr>
        <w:tc>
          <w:tcPr>
            <w:tcW w:w="10047" w:type="dxa"/>
            <w:gridSpan w:val="10"/>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lang w:val="sr-Latn-RS"/>
              </w:rPr>
            </w:pPr>
            <w:r w:rsidRPr="00E8192D">
              <w:rPr>
                <w:rFonts w:cs="Arial"/>
                <w:noProof/>
                <w:lang w:val="sr-Cyrl-CS"/>
              </w:rPr>
              <w:t xml:space="preserve">На основу наведених могућих кварована на мотору булдожера, дефектажом уочени недостаци отклањају се поправком постојећих или заменом са новим деловима. </w:t>
            </w:r>
          </w:p>
        </w:tc>
      </w:tr>
      <w:tr w:rsidR="0035353F" w:rsidRPr="00E8192D" w:rsidTr="00135A3B">
        <w:trPr>
          <w:trHeight w:val="2299"/>
        </w:trPr>
        <w:tc>
          <w:tcPr>
            <w:tcW w:w="10047" w:type="dxa"/>
            <w:gridSpan w:val="10"/>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1.2. Трансмисија</w:t>
            </w:r>
          </w:p>
          <w:p w:rsidR="0035353F" w:rsidRPr="00E8192D" w:rsidRDefault="0035353F" w:rsidP="0035353F">
            <w:pPr>
              <w:spacing w:before="0"/>
              <w:jc w:val="left"/>
              <w:rPr>
                <w:rFonts w:cs="Arial"/>
                <w:noProof/>
                <w:lang w:val="sr-Cyrl-CS"/>
              </w:rPr>
            </w:pPr>
            <w:r w:rsidRPr="00E8192D">
              <w:rPr>
                <w:rFonts w:cs="Arial"/>
                <w:noProof/>
                <w:lang w:val="sr-Cyrl-CS"/>
              </w:rPr>
              <w:t>Саставни део булдожера чини трансмисија булдожера која има задатак да обртни момент мотора претвори у користан рад булдожера.</w:t>
            </w:r>
            <w:r w:rsidRPr="00E8192D">
              <w:rPr>
                <w:rFonts w:cs="Arial"/>
                <w:noProof/>
                <w:lang w:val="sr-Cyrl-CS"/>
              </w:rPr>
              <w:br/>
              <w:t>Процес рада сваког булдожера одвија се преко управљачког система (команди) које су смештене у кабини булдожера.</w:t>
            </w:r>
            <w:r w:rsidRPr="00E8192D">
              <w:rPr>
                <w:rFonts w:cs="Arial"/>
                <w:noProof/>
                <w:lang w:val="sr-Cyrl-CS"/>
              </w:rPr>
              <w:br/>
              <w:t>Кварови на трансмисији уочавају се путем дефектаже тог система, а кварови могу бити следећи:</w:t>
            </w:r>
          </w:p>
        </w:tc>
      </w:tr>
      <w:tr w:rsidR="0035353F" w:rsidRPr="00E8192D" w:rsidTr="00135A3B">
        <w:trPr>
          <w:trHeight w:val="585"/>
        </w:trPr>
        <w:tc>
          <w:tcPr>
            <w:tcW w:w="798"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7"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50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rPr>
            </w:pPr>
            <w:r w:rsidRPr="00E8192D">
              <w:rPr>
                <w:rFonts w:cs="Arial"/>
              </w:rPr>
              <w:t>1.2</w:t>
            </w:r>
          </w:p>
        </w:tc>
        <w:tc>
          <w:tcPr>
            <w:tcW w:w="9249" w:type="dxa"/>
            <w:gridSpan w:val="8"/>
            <w:noWrap/>
            <w:hideMark/>
          </w:tcPr>
          <w:p w:rsidR="0035353F" w:rsidRPr="00E8192D" w:rsidRDefault="0035353F" w:rsidP="0035353F">
            <w:pPr>
              <w:spacing w:before="0"/>
              <w:jc w:val="left"/>
              <w:rPr>
                <w:rFonts w:cs="Arial"/>
                <w:noProof/>
                <w:lang w:val="sr-Cyrl-CS"/>
              </w:rPr>
            </w:pPr>
            <w:r w:rsidRPr="00E8192D">
              <w:rPr>
                <w:rFonts w:cs="Arial"/>
                <w:noProof/>
                <w:lang w:val="sr-Cyrl-CS"/>
              </w:rPr>
              <w:t>Трансмисија</w:t>
            </w:r>
          </w:p>
        </w:tc>
      </w:tr>
      <w:tr w:rsidR="0035353F" w:rsidRPr="00E8192D" w:rsidTr="00135A3B">
        <w:trPr>
          <w:trHeight w:val="615"/>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Попуцала хидрауличка црева  која се након уочавања морају заменити новим.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управљачких компонената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lastRenderedPageBreak/>
              <w:t>3</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мењача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снопа напред-назад</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снопа за брзине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претварача обртног момента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бочним редукторима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система за хлађење уља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хидрауличних пупми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601"/>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са заменом уређаја за показивање података о стању флуида у трансмисији</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11</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Рад на репарацији вентила у систему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12</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главног регулационог вентила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13</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селектор вентила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14</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модулационог вентила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15</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Контрола хидрауличних притисака на трансмисији</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диференцијала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17</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хидр. Разводника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615"/>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18</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сензора-давача података о притисцима на трансмисији</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6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19</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сензора-давача температуре уља трансмисије и течности за хлађење уља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4</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385"/>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20</w:t>
            </w:r>
          </w:p>
        </w:tc>
        <w:tc>
          <w:tcPr>
            <w:tcW w:w="4787" w:type="dxa"/>
            <w:gridSpan w:val="4"/>
            <w:vAlign w:val="center"/>
          </w:tcPr>
          <w:p w:rsidR="0035353F" w:rsidRPr="00E8192D" w:rsidRDefault="0035353F" w:rsidP="0035353F">
            <w:pPr>
              <w:spacing w:before="0"/>
              <w:jc w:val="left"/>
              <w:rPr>
                <w:rFonts w:cs="Arial"/>
                <w:noProof/>
                <w:lang w:val="sr-Cyrl-CS"/>
              </w:rPr>
            </w:pPr>
            <w:r w:rsidRPr="00E8192D">
              <w:rPr>
                <w:rFonts w:cs="Arial"/>
                <w:noProof/>
                <w:lang w:val="sr-Cyrl-CS"/>
              </w:rPr>
              <w:t>Репарација карданског вратила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8</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371"/>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21</w:t>
            </w:r>
          </w:p>
        </w:tc>
        <w:tc>
          <w:tcPr>
            <w:tcW w:w="4787" w:type="dxa"/>
            <w:gridSpan w:val="4"/>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компонената кочионог система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435"/>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135A3B">
        <w:trPr>
          <w:trHeight w:val="1155"/>
        </w:trPr>
        <w:tc>
          <w:tcPr>
            <w:tcW w:w="10047" w:type="dxa"/>
            <w:gridSpan w:val="10"/>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lang w:val="sr-Cyrl-CS"/>
              </w:rPr>
            </w:pPr>
            <w:r w:rsidRPr="00E8192D">
              <w:rPr>
                <w:rFonts w:cs="Arial"/>
                <w:noProof/>
                <w:lang w:val="sr-Cyrl-CS"/>
              </w:rPr>
              <w:t xml:space="preserve">На основу наведених могућих кварова у систему трансмисије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ype="page"/>
              <w:t>Могућа замена старих (похабаних) делова са новим наведени су у таблици делова за могућу замену.</w:t>
            </w:r>
          </w:p>
        </w:tc>
      </w:tr>
      <w:tr w:rsidR="0035353F" w:rsidRPr="00E8192D" w:rsidTr="00135A3B">
        <w:trPr>
          <w:trHeight w:val="390"/>
        </w:trPr>
        <w:tc>
          <w:tcPr>
            <w:tcW w:w="710"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41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6" w:type="dxa"/>
            <w:gridSpan w:val="5"/>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50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135A3B">
        <w:trPr>
          <w:trHeight w:val="465"/>
        </w:trPr>
        <w:tc>
          <w:tcPr>
            <w:tcW w:w="710"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1.2</w:t>
            </w:r>
            <w:r w:rsidR="00135A3B" w:rsidRPr="00E8192D">
              <w:rPr>
                <w:rFonts w:cs="Arial"/>
                <w:noProof/>
                <w:lang w:val="sr-Cyrl-CS"/>
              </w:rPr>
              <w:t>.1</w:t>
            </w:r>
          </w:p>
        </w:tc>
        <w:tc>
          <w:tcPr>
            <w:tcW w:w="141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Трансмисија</w:t>
            </w:r>
          </w:p>
        </w:tc>
        <w:tc>
          <w:tcPr>
            <w:tcW w:w="256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565"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Ком.</w:t>
            </w:r>
          </w:p>
        </w:tc>
        <w:tc>
          <w:tcPr>
            <w:tcW w:w="1502" w:type="dxa"/>
            <w:vMerge/>
            <w:vAlign w:val="center"/>
            <w:hideMark/>
          </w:tcPr>
          <w:p w:rsidR="0035353F" w:rsidRPr="00E8192D" w:rsidRDefault="0035353F" w:rsidP="0035353F">
            <w:pPr>
              <w:spacing w:before="0"/>
              <w:jc w:val="center"/>
              <w:rPr>
                <w:rFonts w:cs="Arial"/>
                <w:noProof/>
                <w:lang w:val="sr-Cyrl-CS"/>
              </w:rPr>
            </w:pPr>
          </w:p>
        </w:tc>
        <w:tc>
          <w:tcPr>
            <w:tcW w:w="1582" w:type="dxa"/>
            <w:vMerge/>
            <w:vAlign w:val="center"/>
            <w:hideMark/>
          </w:tcPr>
          <w:p w:rsidR="0035353F" w:rsidRPr="00E8192D" w:rsidRDefault="0035353F" w:rsidP="0035353F">
            <w:pPr>
              <w:spacing w:before="0"/>
              <w:jc w:val="center"/>
              <w:rPr>
                <w:rFonts w:cs="Arial"/>
                <w:lang w:val="sr-Cyrl-CS"/>
              </w:rPr>
            </w:pP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rPr>
            </w:pPr>
            <w:r w:rsidRPr="00E8192D">
              <w:rPr>
                <w:rFonts w:cs="Arial"/>
              </w:rPr>
              <w:t> </w:t>
            </w:r>
          </w:p>
        </w:tc>
        <w:tc>
          <w:tcPr>
            <w:tcW w:w="1417" w:type="dxa"/>
            <w:gridSpan w:val="2"/>
            <w:noWrap/>
            <w:hideMark/>
          </w:tcPr>
          <w:p w:rsidR="0035353F" w:rsidRPr="00E8192D" w:rsidRDefault="0035353F" w:rsidP="0035353F">
            <w:pPr>
              <w:spacing w:before="0"/>
              <w:jc w:val="left"/>
              <w:rPr>
                <w:rFonts w:cs="Arial"/>
              </w:rPr>
            </w:pPr>
            <w:r w:rsidRPr="00E8192D">
              <w:rPr>
                <w:rFonts w:cs="Arial"/>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565" w:type="dxa"/>
            <w:gridSpan w:val="2"/>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716345C1</w:t>
            </w:r>
          </w:p>
        </w:tc>
        <w:tc>
          <w:tcPr>
            <w:tcW w:w="704"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r w:rsidR="003A39D8" w:rsidRPr="00E8192D">
              <w:rPr>
                <w:rFonts w:cs="Arial"/>
                <w:noProof/>
                <w:lang w:val="sr-Latn-CS"/>
              </w:rPr>
              <w:t>1</w:t>
            </w:r>
          </w:p>
        </w:tc>
        <w:tc>
          <w:tcPr>
            <w:tcW w:w="150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58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417" w:type="dxa"/>
            <w:gridSpan w:val="2"/>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736698</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716117</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Опруга</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740540</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Ушица</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144256</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Прстен</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659713</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О – прстен</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659674</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lastRenderedPageBreak/>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Челични диск</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659611</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Фрикциони диск</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654594</w:t>
            </w:r>
            <w:r w:rsidRPr="00E8192D">
              <w:rPr>
                <w:rFonts w:cs="Arial"/>
                <w:noProof/>
                <w:lang w:val="sr-Latn-RS"/>
              </w:rPr>
              <w:t>C</w:t>
            </w:r>
            <w:r w:rsidRPr="00E8192D">
              <w:rPr>
                <w:rFonts w:cs="Arial"/>
                <w:noProof/>
                <w:lang w:val="sr-Cyrl-CS"/>
              </w:rPr>
              <w:t>3</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Челични диск</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659592</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Фрикциони диск</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658354</w:t>
            </w:r>
            <w:r w:rsidRPr="00E8192D">
              <w:rPr>
                <w:rFonts w:cs="Arial"/>
                <w:noProof/>
                <w:lang w:val="sr-Latn-RS"/>
              </w:rPr>
              <w:t>C</w:t>
            </w:r>
            <w:r w:rsidRPr="00E8192D">
              <w:rPr>
                <w:rFonts w:cs="Arial"/>
                <w:noProof/>
                <w:lang w:val="sr-Cyrl-CS"/>
              </w:rPr>
              <w:t>2</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Лежај</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932286</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Прстен</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319610</w:t>
            </w:r>
            <w:r w:rsidRPr="00E8192D">
              <w:rPr>
                <w:rFonts w:cs="Arial"/>
                <w:noProof/>
                <w:lang w:val="sr-Latn-RS"/>
              </w:rPr>
              <w:t>R</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Семеринг</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659822</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Пумпа трансмисиона</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715435</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Индикатор</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366078</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r w:rsidR="00521F7B" w:rsidRPr="00E8192D">
              <w:rPr>
                <w:rFonts w:cs="Arial"/>
                <w:noProof/>
                <w:lang w:val="sr-Cyrl-C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Главни регулациони вентил</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662285</w:t>
            </w:r>
            <w:r w:rsidRPr="00E8192D">
              <w:rPr>
                <w:rFonts w:cs="Arial"/>
                <w:noProof/>
                <w:lang w:val="sr-Latn-RS"/>
              </w:rPr>
              <w:t>C</w:t>
            </w:r>
            <w:r w:rsidRPr="00E8192D">
              <w:rPr>
                <w:rFonts w:cs="Arial"/>
                <w:noProof/>
                <w:lang w:val="sr-Cyrl-CS"/>
              </w:rPr>
              <w:t>92</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Модулациони вентил</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715041</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Лежај</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233053</w:t>
            </w:r>
            <w:r w:rsidRPr="00E8192D">
              <w:rPr>
                <w:rFonts w:cs="Arial"/>
                <w:noProof/>
                <w:lang w:val="sr-Latn-RS"/>
              </w:rPr>
              <w:t>R</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Семеринг</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659720</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Сет заптивки</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622829</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Давач притиска уља</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663392</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00"/>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Давач температуре уља</w:t>
            </w:r>
          </w:p>
        </w:tc>
        <w:tc>
          <w:tcPr>
            <w:tcW w:w="1565" w:type="dxa"/>
            <w:gridSpan w:val="2"/>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728155C1</w:t>
            </w:r>
          </w:p>
        </w:tc>
        <w:tc>
          <w:tcPr>
            <w:tcW w:w="704" w:type="dxa"/>
            <w:noWrap/>
            <w:hideMark/>
          </w:tcPr>
          <w:p w:rsidR="0035353F" w:rsidRPr="00E8192D" w:rsidRDefault="00521F7B" w:rsidP="0035353F">
            <w:pPr>
              <w:spacing w:before="0"/>
              <w:jc w:val="left"/>
              <w:rPr>
                <w:rFonts w:cs="Arial"/>
              </w:rPr>
            </w:pPr>
            <w:r w:rsidRPr="00E8192D">
              <w:rPr>
                <w:rFonts w:cs="Arial"/>
                <w:lang w:val="sr-Cyrl-RS"/>
              </w:rPr>
              <w:t xml:space="preserve"> </w:t>
            </w:r>
            <w:r w:rsidR="003A39D8" w:rsidRPr="00E8192D">
              <w:rPr>
                <w:rFonts w:cs="Arial"/>
              </w:rPr>
              <w:t>1</w:t>
            </w:r>
            <w:r w:rsidR="0035353F" w:rsidRPr="00E8192D">
              <w:rPr>
                <w:rFonts w:cs="Arial"/>
              </w:rPr>
              <w:t> </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420"/>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135A3B">
        <w:trPr>
          <w:trHeight w:val="1570"/>
        </w:trPr>
        <w:tc>
          <w:tcPr>
            <w:tcW w:w="10047" w:type="dxa"/>
            <w:gridSpan w:val="10"/>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1.3. Хидраулични систем радних уређаја</w:t>
            </w:r>
          </w:p>
          <w:p w:rsidR="0035353F" w:rsidRPr="00E8192D" w:rsidRDefault="0035353F" w:rsidP="0035353F">
            <w:pPr>
              <w:spacing w:before="0"/>
              <w:jc w:val="left"/>
              <w:rPr>
                <w:rFonts w:cs="Arial"/>
                <w:noProof/>
                <w:lang w:val="sr-Cyrl-CS"/>
              </w:rPr>
            </w:pPr>
            <w:r w:rsidRPr="00E8192D">
              <w:rPr>
                <w:rFonts w:cs="Arial"/>
                <w:noProof/>
                <w:lang w:val="sr-Cyrl-CS"/>
              </w:rPr>
              <w:t>Хидраулични систем радних уређаја је компактибилан са системом трансмисије јер се прожимају у процесу рада булдожера и чини њихов саставни део.</w:t>
            </w:r>
            <w:r w:rsidRPr="00E8192D">
              <w:rPr>
                <w:rFonts w:cs="Arial"/>
                <w:noProof/>
                <w:lang w:val="sr-Cyrl-CS"/>
              </w:rPr>
              <w:br/>
              <w:t>Сви кварови у хидрауличном систему могу се уочити дефектажом тог система са уочавањем квара и његовим отклањањем, а кварови могу бити следећи:</w:t>
            </w:r>
          </w:p>
        </w:tc>
      </w:tr>
      <w:tr w:rsidR="0035353F" w:rsidRPr="00E8192D" w:rsidTr="00135A3B">
        <w:trPr>
          <w:trHeight w:val="540"/>
        </w:trPr>
        <w:tc>
          <w:tcPr>
            <w:tcW w:w="798"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7"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50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1.3</w:t>
            </w:r>
          </w:p>
        </w:tc>
        <w:tc>
          <w:tcPr>
            <w:tcW w:w="9249" w:type="dxa"/>
            <w:gridSpan w:val="8"/>
            <w:noWrap/>
            <w:hideMark/>
          </w:tcPr>
          <w:p w:rsidR="0035353F" w:rsidRPr="00E8192D" w:rsidRDefault="0035353F" w:rsidP="0035353F">
            <w:pPr>
              <w:spacing w:before="0"/>
              <w:jc w:val="left"/>
              <w:rPr>
                <w:rFonts w:cs="Arial"/>
                <w:lang w:val="sr-Cyrl-CS"/>
              </w:rPr>
            </w:pPr>
            <w:r w:rsidRPr="00E8192D">
              <w:rPr>
                <w:rFonts w:cs="Arial"/>
                <w:noProof/>
                <w:lang w:val="sr-Cyrl-CS"/>
              </w:rPr>
              <w:t>Хидраулични систем радних уређаја</w:t>
            </w:r>
          </w:p>
        </w:tc>
      </w:tr>
      <w:tr w:rsidR="0035353F" w:rsidRPr="00E8192D" w:rsidTr="00135A3B">
        <w:trPr>
          <w:trHeight w:val="660"/>
        </w:trPr>
        <w:tc>
          <w:tcPr>
            <w:tcW w:w="798" w:type="dxa"/>
            <w:gridSpan w:val="2"/>
            <w:noWrap/>
            <w:vAlign w:val="center"/>
            <w:hideMark/>
          </w:tcPr>
          <w:p w:rsidR="0035353F" w:rsidRPr="00E8192D" w:rsidRDefault="0035353F" w:rsidP="0035353F">
            <w:pPr>
              <w:spacing w:before="0"/>
              <w:jc w:val="center"/>
              <w:rPr>
                <w:rFonts w:cs="Arial"/>
              </w:rPr>
            </w:pPr>
            <w:r w:rsidRPr="00E8192D">
              <w:rPr>
                <w:rFonts w:cs="Arial"/>
              </w:rPr>
              <w:t>1</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Попуцала хидрауличка црева у систему трансмисије, која се након уочавања морају заменити новим.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управљачких команди</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хидрауличне пумпе радних уређаја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12</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945"/>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60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 цилиндара за дизање, спуштање и закошење (килт)…</w:t>
            </w:r>
          </w:p>
        </w:tc>
        <w:tc>
          <w:tcPr>
            <w:tcW w:w="674"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10</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405"/>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135A3B">
        <w:trPr>
          <w:trHeight w:val="1185"/>
        </w:trPr>
        <w:tc>
          <w:tcPr>
            <w:tcW w:w="10047" w:type="dxa"/>
            <w:gridSpan w:val="10"/>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lang w:val="sr-Cyrl-CS"/>
              </w:rPr>
            </w:pPr>
            <w:r w:rsidRPr="00E8192D">
              <w:rPr>
                <w:rFonts w:cs="Arial"/>
                <w:noProof/>
                <w:lang w:val="sr-Cyrl-CS"/>
              </w:rPr>
              <w:t xml:space="preserve">На основу наведених могућих кварова на хидрауличном систему радних уређаја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lastRenderedPageBreak/>
              <w:t>Поз</w:t>
            </w:r>
          </w:p>
        </w:tc>
        <w:tc>
          <w:tcPr>
            <w:tcW w:w="1329"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6" w:type="dxa"/>
            <w:gridSpan w:val="5"/>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50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135A3B">
        <w:trPr>
          <w:trHeight w:val="1185"/>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1.3</w:t>
            </w:r>
            <w:r w:rsidR="00135A3B" w:rsidRPr="00E8192D">
              <w:rPr>
                <w:rFonts w:cs="Arial"/>
                <w:noProof/>
                <w:lang w:val="sr-Cyrl-CS"/>
              </w:rPr>
              <w:t>.1</w:t>
            </w:r>
          </w:p>
        </w:tc>
        <w:tc>
          <w:tcPr>
            <w:tcW w:w="1329"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Хидраулични систем радних уређаја</w:t>
            </w:r>
          </w:p>
        </w:tc>
        <w:tc>
          <w:tcPr>
            <w:tcW w:w="2281"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851"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Ком.</w:t>
            </w:r>
          </w:p>
        </w:tc>
        <w:tc>
          <w:tcPr>
            <w:tcW w:w="1502" w:type="dxa"/>
            <w:vMerge/>
            <w:vAlign w:val="center"/>
            <w:hideMark/>
          </w:tcPr>
          <w:p w:rsidR="0035353F" w:rsidRPr="00E8192D" w:rsidRDefault="0035353F" w:rsidP="0035353F">
            <w:pPr>
              <w:spacing w:before="0"/>
              <w:jc w:val="center"/>
              <w:rPr>
                <w:rFonts w:cs="Arial"/>
                <w:noProof/>
                <w:lang w:val="sr-Cyrl-CS"/>
              </w:rPr>
            </w:pPr>
          </w:p>
        </w:tc>
        <w:tc>
          <w:tcPr>
            <w:tcW w:w="1582" w:type="dxa"/>
            <w:vMerge/>
            <w:vAlign w:val="center"/>
            <w:hideMark/>
          </w:tcPr>
          <w:p w:rsidR="0035353F" w:rsidRPr="00E8192D" w:rsidRDefault="0035353F" w:rsidP="0035353F">
            <w:pPr>
              <w:spacing w:before="0"/>
              <w:jc w:val="center"/>
              <w:rPr>
                <w:rFonts w:cs="Arial"/>
                <w:lang w:val="sr-Cyrl-CS"/>
              </w:rPr>
            </w:pPr>
          </w:p>
        </w:tc>
      </w:tr>
      <w:tr w:rsidR="0035353F" w:rsidRPr="00E8192D" w:rsidTr="00135A3B">
        <w:trPr>
          <w:trHeight w:val="285"/>
        </w:trPr>
        <w:tc>
          <w:tcPr>
            <w:tcW w:w="798" w:type="dxa"/>
            <w:gridSpan w:val="2"/>
            <w:noWrap/>
            <w:hideMark/>
          </w:tcPr>
          <w:p w:rsidR="0035353F" w:rsidRPr="00E8192D" w:rsidRDefault="0035353F" w:rsidP="0035353F">
            <w:pPr>
              <w:spacing w:before="0"/>
              <w:jc w:val="left"/>
              <w:rPr>
                <w:rFonts w:cs="Arial"/>
              </w:rPr>
            </w:pPr>
            <w:r w:rsidRPr="00E8192D">
              <w:rPr>
                <w:rFonts w:cs="Arial"/>
              </w:rPr>
              <w:t> </w:t>
            </w:r>
          </w:p>
        </w:tc>
        <w:tc>
          <w:tcPr>
            <w:tcW w:w="1329" w:type="dxa"/>
            <w:noWrap/>
            <w:hideMark/>
          </w:tcPr>
          <w:p w:rsidR="0035353F" w:rsidRPr="00E8192D" w:rsidRDefault="0035353F" w:rsidP="0035353F">
            <w:pPr>
              <w:spacing w:before="0"/>
              <w:jc w:val="left"/>
              <w:rPr>
                <w:rFonts w:cs="Arial"/>
              </w:rPr>
            </w:pPr>
            <w:r w:rsidRPr="00E8192D">
              <w:rPr>
                <w:rFonts w:cs="Arial"/>
              </w:rPr>
              <w:t> </w:t>
            </w:r>
          </w:p>
        </w:tc>
        <w:tc>
          <w:tcPr>
            <w:tcW w:w="22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851" w:type="dxa"/>
            <w:gridSpan w:val="3"/>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619715C1</w:t>
            </w:r>
          </w:p>
        </w:tc>
        <w:tc>
          <w:tcPr>
            <w:tcW w:w="704"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r w:rsidR="003A39D8" w:rsidRPr="00E8192D">
              <w:rPr>
                <w:rFonts w:cs="Arial"/>
                <w:noProof/>
                <w:lang w:val="sr-Latn-CS"/>
              </w:rPr>
              <w:t>1</w:t>
            </w:r>
          </w:p>
        </w:tc>
        <w:tc>
          <w:tcPr>
            <w:tcW w:w="150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58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r>
      <w:tr w:rsidR="0035353F" w:rsidRPr="00E8192D" w:rsidTr="00135A3B">
        <w:trPr>
          <w:trHeight w:val="285"/>
        </w:trPr>
        <w:tc>
          <w:tcPr>
            <w:tcW w:w="798" w:type="dxa"/>
            <w:gridSpan w:val="2"/>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329"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22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Ушица</w:t>
            </w:r>
          </w:p>
        </w:tc>
        <w:tc>
          <w:tcPr>
            <w:tcW w:w="1851"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74059661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98"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Вентил</w:t>
            </w:r>
          </w:p>
        </w:tc>
        <w:tc>
          <w:tcPr>
            <w:tcW w:w="1851"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733810</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Сет заптивки</w:t>
            </w:r>
          </w:p>
        </w:tc>
        <w:tc>
          <w:tcPr>
            <w:tcW w:w="1851" w:type="dxa"/>
            <w:gridSpan w:val="3"/>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636146C91</w:t>
            </w:r>
          </w:p>
        </w:tc>
        <w:tc>
          <w:tcPr>
            <w:tcW w:w="704"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521F7B" w:rsidRPr="00E8192D" w:rsidTr="00135A3B">
        <w:trPr>
          <w:trHeight w:val="300"/>
        </w:trPr>
        <w:tc>
          <w:tcPr>
            <w:tcW w:w="798" w:type="dxa"/>
            <w:gridSpan w:val="2"/>
            <w:noWrap/>
          </w:tcPr>
          <w:p w:rsidR="00521F7B" w:rsidRPr="00E8192D" w:rsidRDefault="00521F7B" w:rsidP="0035353F">
            <w:pPr>
              <w:spacing w:before="0"/>
              <w:jc w:val="left"/>
              <w:rPr>
                <w:rFonts w:cs="Arial"/>
                <w:noProof/>
                <w:lang w:val="sr-Cyrl-CS"/>
              </w:rPr>
            </w:pPr>
          </w:p>
        </w:tc>
        <w:tc>
          <w:tcPr>
            <w:tcW w:w="1329" w:type="dxa"/>
            <w:noWrap/>
          </w:tcPr>
          <w:p w:rsidR="00521F7B" w:rsidRPr="00E8192D" w:rsidRDefault="00521F7B" w:rsidP="0035353F">
            <w:pPr>
              <w:spacing w:before="0"/>
              <w:jc w:val="left"/>
              <w:rPr>
                <w:rFonts w:cs="Arial"/>
                <w:noProof/>
                <w:lang w:val="sr-Cyrl-CS"/>
              </w:rPr>
            </w:pPr>
          </w:p>
        </w:tc>
        <w:tc>
          <w:tcPr>
            <w:tcW w:w="2281" w:type="dxa"/>
            <w:noWrap/>
          </w:tcPr>
          <w:p w:rsidR="00521F7B" w:rsidRPr="00E8192D" w:rsidRDefault="00521F7B" w:rsidP="0035353F">
            <w:pPr>
              <w:spacing w:before="0"/>
              <w:jc w:val="left"/>
              <w:rPr>
                <w:rFonts w:cs="Arial"/>
                <w:noProof/>
                <w:lang w:val="sr-Cyrl-CS"/>
              </w:rPr>
            </w:pPr>
            <w:r w:rsidRPr="00E8192D">
              <w:rPr>
                <w:rFonts w:cs="Arial"/>
                <w:noProof/>
                <w:lang w:val="sr-Cyrl-CS"/>
              </w:rPr>
              <w:t>Цилиндар за дизање ножа</w:t>
            </w:r>
          </w:p>
        </w:tc>
        <w:tc>
          <w:tcPr>
            <w:tcW w:w="1851" w:type="dxa"/>
            <w:gridSpan w:val="3"/>
            <w:noWrap/>
            <w:vAlign w:val="center"/>
          </w:tcPr>
          <w:p w:rsidR="00521F7B" w:rsidRPr="00E8192D" w:rsidRDefault="00521F7B" w:rsidP="0035353F">
            <w:pPr>
              <w:spacing w:before="0"/>
              <w:jc w:val="left"/>
              <w:rPr>
                <w:rFonts w:cs="Arial"/>
                <w:noProof/>
              </w:rPr>
            </w:pPr>
            <w:r w:rsidRPr="00E8192D">
              <w:rPr>
                <w:rFonts w:cs="Arial"/>
                <w:noProof/>
                <w:lang w:val="sr-Cyrl-RS"/>
              </w:rPr>
              <w:t>73355</w:t>
            </w:r>
            <w:r w:rsidRPr="00E8192D">
              <w:rPr>
                <w:rFonts w:cs="Arial"/>
                <w:noProof/>
              </w:rPr>
              <w:t>C92</w:t>
            </w:r>
          </w:p>
        </w:tc>
        <w:tc>
          <w:tcPr>
            <w:tcW w:w="704" w:type="dxa"/>
            <w:noWrap/>
          </w:tcPr>
          <w:p w:rsidR="00521F7B" w:rsidRPr="00E8192D" w:rsidRDefault="0074599F" w:rsidP="0035353F">
            <w:pPr>
              <w:spacing w:before="0"/>
              <w:jc w:val="left"/>
              <w:rPr>
                <w:rFonts w:cs="Arial"/>
              </w:rPr>
            </w:pPr>
            <w:r w:rsidRPr="00E8192D">
              <w:rPr>
                <w:rFonts w:cs="Arial"/>
              </w:rPr>
              <w:t xml:space="preserve"> </w:t>
            </w:r>
            <w:r w:rsidR="00521F7B" w:rsidRPr="00E8192D">
              <w:rPr>
                <w:rFonts w:cs="Arial"/>
              </w:rPr>
              <w:t>1</w:t>
            </w:r>
          </w:p>
        </w:tc>
        <w:tc>
          <w:tcPr>
            <w:tcW w:w="1502" w:type="dxa"/>
            <w:noWrap/>
          </w:tcPr>
          <w:p w:rsidR="00521F7B" w:rsidRPr="00E8192D" w:rsidRDefault="00521F7B" w:rsidP="0035353F">
            <w:pPr>
              <w:spacing w:before="0"/>
              <w:jc w:val="left"/>
              <w:rPr>
                <w:rFonts w:cs="Arial"/>
              </w:rPr>
            </w:pPr>
          </w:p>
        </w:tc>
        <w:tc>
          <w:tcPr>
            <w:tcW w:w="1582" w:type="dxa"/>
            <w:noWrap/>
          </w:tcPr>
          <w:p w:rsidR="00521F7B" w:rsidRPr="00E8192D" w:rsidRDefault="00521F7B" w:rsidP="0035353F">
            <w:pPr>
              <w:spacing w:before="0"/>
              <w:jc w:val="left"/>
              <w:rPr>
                <w:rFonts w:cs="Arial"/>
              </w:rPr>
            </w:pPr>
          </w:p>
        </w:tc>
      </w:tr>
      <w:tr w:rsidR="00521F7B" w:rsidRPr="00E8192D" w:rsidTr="00135A3B">
        <w:trPr>
          <w:trHeight w:val="300"/>
        </w:trPr>
        <w:tc>
          <w:tcPr>
            <w:tcW w:w="798" w:type="dxa"/>
            <w:gridSpan w:val="2"/>
            <w:noWrap/>
          </w:tcPr>
          <w:p w:rsidR="00521F7B" w:rsidRPr="00E8192D" w:rsidRDefault="00521F7B" w:rsidP="0035353F">
            <w:pPr>
              <w:spacing w:before="0"/>
              <w:jc w:val="left"/>
              <w:rPr>
                <w:rFonts w:cs="Arial"/>
                <w:noProof/>
                <w:lang w:val="sr-Cyrl-CS"/>
              </w:rPr>
            </w:pPr>
          </w:p>
        </w:tc>
        <w:tc>
          <w:tcPr>
            <w:tcW w:w="1329" w:type="dxa"/>
            <w:noWrap/>
          </w:tcPr>
          <w:p w:rsidR="00521F7B" w:rsidRPr="00E8192D" w:rsidRDefault="00521F7B" w:rsidP="0035353F">
            <w:pPr>
              <w:spacing w:before="0"/>
              <w:jc w:val="left"/>
              <w:rPr>
                <w:rFonts w:cs="Arial"/>
                <w:noProof/>
                <w:lang w:val="sr-Cyrl-CS"/>
              </w:rPr>
            </w:pPr>
          </w:p>
        </w:tc>
        <w:tc>
          <w:tcPr>
            <w:tcW w:w="2281" w:type="dxa"/>
            <w:noWrap/>
          </w:tcPr>
          <w:p w:rsidR="00521F7B" w:rsidRPr="00E8192D" w:rsidRDefault="00521F7B" w:rsidP="0035353F">
            <w:pPr>
              <w:spacing w:before="0"/>
              <w:jc w:val="left"/>
              <w:rPr>
                <w:rFonts w:cs="Arial"/>
                <w:noProof/>
                <w:lang w:val="sr-Cyrl-RS"/>
              </w:rPr>
            </w:pPr>
            <w:r w:rsidRPr="00E8192D">
              <w:rPr>
                <w:rFonts w:cs="Arial"/>
                <w:noProof/>
                <w:lang w:val="sr-Cyrl-RS"/>
              </w:rPr>
              <w:t>Уљна пумпа</w:t>
            </w:r>
          </w:p>
        </w:tc>
        <w:tc>
          <w:tcPr>
            <w:tcW w:w="1851" w:type="dxa"/>
            <w:gridSpan w:val="3"/>
            <w:noWrap/>
            <w:vAlign w:val="center"/>
          </w:tcPr>
          <w:p w:rsidR="00521F7B" w:rsidRPr="00E8192D" w:rsidRDefault="00521F7B" w:rsidP="0035353F">
            <w:pPr>
              <w:spacing w:before="0"/>
              <w:jc w:val="left"/>
              <w:rPr>
                <w:rFonts w:cs="Arial"/>
                <w:noProof/>
                <w:lang w:val="sr-Latn-RS"/>
              </w:rPr>
            </w:pPr>
            <w:r w:rsidRPr="00E8192D">
              <w:rPr>
                <w:rFonts w:cs="Arial"/>
                <w:noProof/>
                <w:lang w:val="sr-Cyrl-RS"/>
              </w:rPr>
              <w:t>715342</w:t>
            </w:r>
            <w:r w:rsidR="0074599F" w:rsidRPr="00E8192D">
              <w:rPr>
                <w:rFonts w:cs="Arial"/>
                <w:noProof/>
                <w:lang w:val="sr-Latn-RS"/>
              </w:rPr>
              <w:t>C91</w:t>
            </w:r>
          </w:p>
        </w:tc>
        <w:tc>
          <w:tcPr>
            <w:tcW w:w="704" w:type="dxa"/>
            <w:noWrap/>
          </w:tcPr>
          <w:p w:rsidR="00521F7B" w:rsidRPr="00E8192D" w:rsidRDefault="0074599F" w:rsidP="0035353F">
            <w:pPr>
              <w:spacing w:before="0"/>
              <w:jc w:val="left"/>
              <w:rPr>
                <w:rFonts w:cs="Arial"/>
              </w:rPr>
            </w:pPr>
            <w:r w:rsidRPr="00E8192D">
              <w:rPr>
                <w:rFonts w:cs="Arial"/>
              </w:rPr>
              <w:t xml:space="preserve">  1</w:t>
            </w:r>
          </w:p>
        </w:tc>
        <w:tc>
          <w:tcPr>
            <w:tcW w:w="1502" w:type="dxa"/>
            <w:noWrap/>
          </w:tcPr>
          <w:p w:rsidR="00521F7B" w:rsidRPr="00E8192D" w:rsidRDefault="00521F7B" w:rsidP="0035353F">
            <w:pPr>
              <w:spacing w:before="0"/>
              <w:jc w:val="left"/>
              <w:rPr>
                <w:rFonts w:cs="Arial"/>
              </w:rPr>
            </w:pPr>
          </w:p>
        </w:tc>
        <w:tc>
          <w:tcPr>
            <w:tcW w:w="1582" w:type="dxa"/>
            <w:noWrap/>
          </w:tcPr>
          <w:p w:rsidR="00521F7B" w:rsidRPr="00E8192D" w:rsidRDefault="00521F7B" w:rsidP="0035353F">
            <w:pPr>
              <w:spacing w:before="0"/>
              <w:jc w:val="left"/>
              <w:rPr>
                <w:rFonts w:cs="Arial"/>
              </w:rPr>
            </w:pPr>
          </w:p>
        </w:tc>
      </w:tr>
      <w:tr w:rsidR="0074599F" w:rsidRPr="00E8192D" w:rsidTr="00135A3B">
        <w:trPr>
          <w:trHeight w:val="300"/>
        </w:trPr>
        <w:tc>
          <w:tcPr>
            <w:tcW w:w="798" w:type="dxa"/>
            <w:gridSpan w:val="2"/>
            <w:noWrap/>
          </w:tcPr>
          <w:p w:rsidR="0074599F" w:rsidRPr="00E8192D" w:rsidRDefault="0074599F" w:rsidP="0035353F">
            <w:pPr>
              <w:spacing w:before="0"/>
              <w:jc w:val="left"/>
              <w:rPr>
                <w:rFonts w:cs="Arial"/>
                <w:noProof/>
                <w:lang w:val="sr-Cyrl-CS"/>
              </w:rPr>
            </w:pPr>
          </w:p>
        </w:tc>
        <w:tc>
          <w:tcPr>
            <w:tcW w:w="1329" w:type="dxa"/>
            <w:noWrap/>
          </w:tcPr>
          <w:p w:rsidR="0074599F" w:rsidRPr="00E8192D" w:rsidRDefault="0074599F" w:rsidP="0035353F">
            <w:pPr>
              <w:spacing w:before="0"/>
              <w:jc w:val="left"/>
              <w:rPr>
                <w:rFonts w:cs="Arial"/>
                <w:noProof/>
                <w:lang w:val="sr-Cyrl-CS"/>
              </w:rPr>
            </w:pPr>
          </w:p>
        </w:tc>
        <w:tc>
          <w:tcPr>
            <w:tcW w:w="2281" w:type="dxa"/>
            <w:noWrap/>
          </w:tcPr>
          <w:p w:rsidR="0074599F" w:rsidRPr="00E8192D" w:rsidRDefault="0074599F" w:rsidP="0035353F">
            <w:pPr>
              <w:spacing w:before="0"/>
              <w:jc w:val="left"/>
              <w:rPr>
                <w:rFonts w:cs="Arial"/>
                <w:noProof/>
                <w:lang w:val="sr-Cyrl-RS"/>
              </w:rPr>
            </w:pPr>
            <w:r w:rsidRPr="00E8192D">
              <w:rPr>
                <w:rFonts w:cs="Arial"/>
                <w:noProof/>
                <w:lang w:val="sr-Cyrl-RS"/>
              </w:rPr>
              <w:t>Вентил тросекциони</w:t>
            </w:r>
          </w:p>
        </w:tc>
        <w:tc>
          <w:tcPr>
            <w:tcW w:w="1851" w:type="dxa"/>
            <w:gridSpan w:val="3"/>
            <w:noWrap/>
            <w:vAlign w:val="center"/>
          </w:tcPr>
          <w:p w:rsidR="0074599F" w:rsidRPr="00E8192D" w:rsidRDefault="0074599F" w:rsidP="0035353F">
            <w:pPr>
              <w:spacing w:before="0"/>
              <w:jc w:val="left"/>
              <w:rPr>
                <w:rFonts w:cs="Arial"/>
                <w:noProof/>
                <w:lang w:val="sr-Latn-RS"/>
              </w:rPr>
            </w:pPr>
            <w:r w:rsidRPr="00E8192D">
              <w:rPr>
                <w:rFonts w:cs="Arial"/>
                <w:noProof/>
                <w:lang w:val="sr-Cyrl-RS"/>
              </w:rPr>
              <w:t>715478</w:t>
            </w:r>
            <w:r w:rsidRPr="00E8192D">
              <w:rPr>
                <w:rFonts w:cs="Arial"/>
                <w:noProof/>
                <w:lang w:val="sr-Latn-RS"/>
              </w:rPr>
              <w:t>C91</w:t>
            </w:r>
          </w:p>
        </w:tc>
        <w:tc>
          <w:tcPr>
            <w:tcW w:w="704" w:type="dxa"/>
            <w:noWrap/>
          </w:tcPr>
          <w:p w:rsidR="0074599F" w:rsidRPr="00E8192D" w:rsidRDefault="0074599F" w:rsidP="0035353F">
            <w:pPr>
              <w:spacing w:before="0"/>
              <w:jc w:val="left"/>
              <w:rPr>
                <w:rFonts w:cs="Arial"/>
              </w:rPr>
            </w:pPr>
            <w:r w:rsidRPr="00E8192D">
              <w:rPr>
                <w:rFonts w:cs="Arial"/>
              </w:rPr>
              <w:t xml:space="preserve">  1</w:t>
            </w:r>
          </w:p>
        </w:tc>
        <w:tc>
          <w:tcPr>
            <w:tcW w:w="1502" w:type="dxa"/>
            <w:noWrap/>
          </w:tcPr>
          <w:p w:rsidR="0074599F" w:rsidRPr="00E8192D" w:rsidRDefault="0074599F" w:rsidP="0035353F">
            <w:pPr>
              <w:spacing w:before="0"/>
              <w:jc w:val="left"/>
              <w:rPr>
                <w:rFonts w:cs="Arial"/>
              </w:rPr>
            </w:pPr>
          </w:p>
        </w:tc>
        <w:tc>
          <w:tcPr>
            <w:tcW w:w="1582" w:type="dxa"/>
            <w:noWrap/>
          </w:tcPr>
          <w:p w:rsidR="0074599F" w:rsidRPr="00E8192D" w:rsidRDefault="0074599F" w:rsidP="0035353F">
            <w:pPr>
              <w:spacing w:before="0"/>
              <w:jc w:val="left"/>
              <w:rPr>
                <w:rFonts w:cs="Arial"/>
              </w:rPr>
            </w:pPr>
          </w:p>
        </w:tc>
      </w:tr>
      <w:tr w:rsidR="0035353F" w:rsidRPr="00E8192D" w:rsidTr="00135A3B">
        <w:trPr>
          <w:trHeight w:val="435"/>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bl>
    <w:p w:rsidR="0035353F" w:rsidRPr="00E8192D" w:rsidRDefault="0035353F" w:rsidP="0035353F">
      <w:pPr>
        <w:spacing w:before="0" w:after="200" w:line="276" w:lineRule="auto"/>
        <w:jc w:val="left"/>
        <w:rPr>
          <w:rFonts w:eastAsia="Calibri" w:cs="Arial"/>
        </w:rPr>
      </w:pPr>
    </w:p>
    <w:tbl>
      <w:tblPr>
        <w:tblStyle w:val="TableGrid12"/>
        <w:tblW w:w="10047" w:type="dxa"/>
        <w:tblInd w:w="-176" w:type="dxa"/>
        <w:tblLayout w:type="fixed"/>
        <w:tblLook w:val="04A0" w:firstRow="1" w:lastRow="0" w:firstColumn="1" w:lastColumn="0" w:noHBand="0" w:noVBand="1"/>
      </w:tblPr>
      <w:tblGrid>
        <w:gridCol w:w="710"/>
        <w:gridCol w:w="88"/>
        <w:gridCol w:w="1329"/>
        <w:gridCol w:w="2525"/>
        <w:gridCol w:w="933"/>
        <w:gridCol w:w="674"/>
        <w:gridCol w:w="704"/>
        <w:gridCol w:w="1502"/>
        <w:gridCol w:w="1582"/>
      </w:tblGrid>
      <w:tr w:rsidR="0035353F" w:rsidRPr="00E8192D" w:rsidTr="00135A3B">
        <w:trPr>
          <w:trHeight w:val="1675"/>
        </w:trPr>
        <w:tc>
          <w:tcPr>
            <w:tcW w:w="10047" w:type="dxa"/>
            <w:gridSpan w:val="9"/>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r w:rsidRPr="00E8192D">
              <w:rPr>
                <w:rFonts w:cs="Arial"/>
                <w:noProof/>
                <w:lang w:val="sr-Cyrl-CS"/>
              </w:rPr>
              <w:t>1.4. Електрична инсталација булдожера</w:t>
            </w:r>
          </w:p>
          <w:p w:rsidR="0035353F" w:rsidRPr="00E8192D" w:rsidRDefault="0035353F" w:rsidP="0035353F">
            <w:pPr>
              <w:spacing w:before="0"/>
              <w:jc w:val="left"/>
              <w:rPr>
                <w:rFonts w:cs="Arial"/>
                <w:noProof/>
                <w:lang w:val="sr-Latn-RS"/>
              </w:rPr>
            </w:pPr>
            <w:r w:rsidRPr="00E8192D">
              <w:rPr>
                <w:rFonts w:cs="Arial"/>
                <w:noProof/>
                <w:lang w:val="sr-Cyrl-CS"/>
              </w:rPr>
              <w:t>Сваки булдожер везан је електричном инсталацијом којом се врши напајање управљачких делова булдожера и преко њих се врши покретање и управљање радом булдожера.</w:t>
            </w:r>
            <w:r w:rsidRPr="00E8192D">
              <w:rPr>
                <w:rFonts w:cs="Arial"/>
                <w:noProof/>
                <w:lang w:val="sr-Cyrl-CS"/>
              </w:rPr>
              <w:br/>
              <w:t>Кварови на електроинсталацијама се уочавају дефектажом постојеће инсталације са уочавањем квара на истој.</w:t>
            </w:r>
          </w:p>
          <w:p w:rsidR="0035353F" w:rsidRPr="00E8192D" w:rsidRDefault="0035353F" w:rsidP="0035353F">
            <w:pPr>
              <w:spacing w:before="0"/>
              <w:jc w:val="left"/>
              <w:rPr>
                <w:rFonts w:cs="Arial"/>
                <w:noProof/>
                <w:lang w:val="sr-Cyrl-CS"/>
              </w:rPr>
            </w:pPr>
            <w:r w:rsidRPr="00E8192D">
              <w:rPr>
                <w:rFonts w:cs="Arial"/>
                <w:noProof/>
                <w:lang w:val="sr-Cyrl-CS"/>
              </w:rPr>
              <w:br/>
              <w:t>Кварови на електроинсталацијама које треба поправљати су следећи:</w:t>
            </w:r>
          </w:p>
        </w:tc>
      </w:tr>
      <w:tr w:rsidR="0035353F" w:rsidRPr="00E8192D" w:rsidTr="00135A3B">
        <w:trPr>
          <w:trHeight w:val="540"/>
        </w:trPr>
        <w:tc>
          <w:tcPr>
            <w:tcW w:w="798"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7"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50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lang w:val="sr-Cyrl-RS"/>
              </w:rPr>
            </w:pPr>
            <w:r w:rsidRPr="00E8192D">
              <w:rPr>
                <w:rFonts w:cs="Arial"/>
              </w:rPr>
              <w:t>1.4</w:t>
            </w:r>
            <w:r w:rsidR="00135A3B" w:rsidRPr="00E8192D">
              <w:rPr>
                <w:rFonts w:cs="Arial"/>
                <w:lang w:val="sr-Cyrl-RS"/>
              </w:rPr>
              <w:t>.</w:t>
            </w:r>
          </w:p>
        </w:tc>
        <w:tc>
          <w:tcPr>
            <w:tcW w:w="9249" w:type="dxa"/>
            <w:gridSpan w:val="7"/>
            <w:noWrap/>
            <w:hideMark/>
          </w:tcPr>
          <w:p w:rsidR="0035353F" w:rsidRPr="00E8192D" w:rsidRDefault="0035353F" w:rsidP="0035353F">
            <w:pPr>
              <w:spacing w:before="0"/>
              <w:jc w:val="left"/>
              <w:rPr>
                <w:rFonts w:cs="Arial"/>
                <w:noProof/>
                <w:lang w:val="sr-Cyrl-CS"/>
              </w:rPr>
            </w:pPr>
            <w:r w:rsidRPr="00E8192D">
              <w:rPr>
                <w:rFonts w:cs="Arial"/>
                <w:noProof/>
                <w:lang w:val="sr-Cyrl-CS"/>
              </w:rPr>
              <w:t>Електрична инсталација булдожера</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алтернатора или замена са новим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генератора-алнасера са заменом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Контрола ел. Инсталације за управљање и дијагностику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57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инсталације за осветљење-фарови, инстр. табла, кабина…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давача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инструмената показивача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акумулатора са сервисирањем истих</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брисача стакала на кабинама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7</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7" w:type="dxa"/>
            <w:gridSpan w:val="3"/>
            <w:vAlign w:val="center"/>
          </w:tcPr>
          <w:p w:rsidR="0035353F" w:rsidRPr="00E8192D" w:rsidRDefault="0035353F" w:rsidP="0035353F">
            <w:pPr>
              <w:spacing w:before="0"/>
              <w:jc w:val="left"/>
              <w:rPr>
                <w:rFonts w:cs="Arial"/>
                <w:noProof/>
                <w:lang w:val="sr-Cyrl-CS"/>
              </w:rPr>
            </w:pPr>
            <w:r w:rsidRPr="00E8192D">
              <w:rPr>
                <w:rFonts w:cs="Arial"/>
                <w:noProof/>
                <w:lang w:val="sr-Cyrl-CS"/>
              </w:rPr>
              <w:t>Замена релеја и електромагнетних вентила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7" w:type="dxa"/>
            <w:gridSpan w:val="3"/>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контакт браве и главне склопке</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6</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405"/>
        </w:trPr>
        <w:tc>
          <w:tcPr>
            <w:tcW w:w="6963" w:type="dxa"/>
            <w:gridSpan w:val="7"/>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rPr>
            </w:pPr>
            <w:r w:rsidRPr="00E8192D">
              <w:rPr>
                <w:rFonts w:cs="Arial"/>
                <w:noProof/>
                <w:lang w:val="sr-Cyrl-CS"/>
              </w:rPr>
              <w:t>Укупна цена</w:t>
            </w:r>
            <w:r w:rsidRPr="00E8192D">
              <w:rPr>
                <w:rFonts w:cs="Arial"/>
                <w:lang w:val="sr-Cyrl-CS"/>
              </w:rPr>
              <w:t>:</w:t>
            </w:r>
          </w:p>
        </w:tc>
      </w:tr>
      <w:tr w:rsidR="0035353F" w:rsidRPr="00E8192D" w:rsidTr="00135A3B">
        <w:trPr>
          <w:trHeight w:val="1095"/>
        </w:trPr>
        <w:tc>
          <w:tcPr>
            <w:tcW w:w="10047" w:type="dxa"/>
            <w:gridSpan w:val="9"/>
            <w:tcBorders>
              <w:top w:val="nil"/>
              <w:left w:val="nil"/>
              <w:right w:val="nil"/>
            </w:tcBorders>
            <w:hideMark/>
          </w:tcPr>
          <w:p w:rsidR="0035353F" w:rsidRPr="00E8192D" w:rsidRDefault="0035353F" w:rsidP="0035353F">
            <w:pPr>
              <w:spacing w:before="0"/>
              <w:jc w:val="left"/>
              <w:rPr>
                <w:rFonts w:cs="Arial"/>
                <w:lang w:val="sr-Cyrl-RS"/>
              </w:rPr>
            </w:pPr>
          </w:p>
          <w:p w:rsidR="0035353F" w:rsidRPr="00E8192D" w:rsidRDefault="0035353F" w:rsidP="0035353F">
            <w:pPr>
              <w:spacing w:before="0"/>
              <w:jc w:val="left"/>
              <w:rPr>
                <w:rFonts w:cs="Arial"/>
              </w:rPr>
            </w:pPr>
            <w:r w:rsidRPr="00E8192D">
              <w:rPr>
                <w:rFonts w:cs="Arial"/>
                <w:noProof/>
                <w:lang w:val="sr-Cyrl-CS"/>
              </w:rPr>
              <w:t xml:space="preserve">На основу наведених могућих кварова на електричним инсталацијама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r w:rsidRPr="00E8192D">
              <w:rPr>
                <w:rFonts w:cs="Arial"/>
                <w:lang w:val="sr-Cyrl-CS"/>
              </w:rPr>
              <w:t>.</w:t>
            </w:r>
          </w:p>
        </w:tc>
      </w:tr>
      <w:tr w:rsidR="0035353F" w:rsidRPr="00E8192D" w:rsidTr="00135A3B">
        <w:trPr>
          <w:trHeight w:val="390"/>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Поз</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Опис</w:t>
            </w:r>
          </w:p>
        </w:tc>
        <w:tc>
          <w:tcPr>
            <w:tcW w:w="4836"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Спецификација делова за могућу замену</w:t>
            </w:r>
          </w:p>
        </w:tc>
        <w:tc>
          <w:tcPr>
            <w:tcW w:w="1502"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Цена</w:t>
            </w:r>
          </w:p>
        </w:tc>
        <w:tc>
          <w:tcPr>
            <w:tcW w:w="1582"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Укупно</w:t>
            </w:r>
          </w:p>
        </w:tc>
      </w:tr>
      <w:tr w:rsidR="0035353F" w:rsidRPr="00E8192D" w:rsidTr="00135A3B">
        <w:trPr>
          <w:trHeight w:val="91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1.4</w:t>
            </w:r>
            <w:r w:rsidR="00135A3B" w:rsidRPr="00E8192D">
              <w:rPr>
                <w:rFonts w:cs="Arial"/>
                <w:noProof/>
                <w:lang w:val="sr-Cyrl-CS"/>
              </w:rPr>
              <w:t>.1</w:t>
            </w:r>
          </w:p>
        </w:tc>
        <w:tc>
          <w:tcPr>
            <w:tcW w:w="1417" w:type="dxa"/>
            <w:gridSpan w:val="2"/>
            <w:hideMark/>
          </w:tcPr>
          <w:p w:rsidR="0035353F" w:rsidRPr="00E8192D" w:rsidRDefault="0035353F" w:rsidP="0035353F">
            <w:pPr>
              <w:spacing w:before="0"/>
              <w:jc w:val="left"/>
              <w:rPr>
                <w:rFonts w:cs="Arial"/>
                <w:noProof/>
                <w:lang w:val="sr-Cyrl-CS"/>
              </w:rPr>
            </w:pPr>
            <w:r w:rsidRPr="00E8192D">
              <w:rPr>
                <w:rFonts w:cs="Arial"/>
                <w:noProof/>
                <w:lang w:val="sr-Cyrl-CS"/>
              </w:rPr>
              <w:t>Електрична инсталација булдожера</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Назив дела</w:t>
            </w:r>
          </w:p>
        </w:tc>
        <w:tc>
          <w:tcPr>
            <w:tcW w:w="1607" w:type="dxa"/>
            <w:gridSpan w:val="2"/>
            <w:hideMark/>
          </w:tcPr>
          <w:p w:rsidR="0035353F" w:rsidRPr="00E8192D" w:rsidRDefault="0035353F" w:rsidP="0035353F">
            <w:pPr>
              <w:spacing w:before="0"/>
              <w:jc w:val="left"/>
              <w:rPr>
                <w:rFonts w:cs="Arial"/>
                <w:noProof/>
                <w:lang w:val="sr-Cyrl-CS"/>
              </w:rPr>
            </w:pPr>
            <w:r w:rsidRPr="00E8192D">
              <w:rPr>
                <w:rFonts w:cs="Arial"/>
                <w:noProof/>
                <w:lang w:val="sr-Cyrl-CS"/>
              </w:rPr>
              <w:t>Кат. број</w:t>
            </w:r>
          </w:p>
        </w:tc>
        <w:tc>
          <w:tcPr>
            <w:tcW w:w="704" w:type="dxa"/>
            <w:hideMark/>
          </w:tcPr>
          <w:p w:rsidR="0035353F" w:rsidRPr="00E8192D" w:rsidRDefault="0035353F" w:rsidP="0035353F">
            <w:pPr>
              <w:spacing w:before="0"/>
              <w:jc w:val="left"/>
              <w:rPr>
                <w:rFonts w:cs="Arial"/>
                <w:lang w:val="sr-Cyrl-CS"/>
              </w:rPr>
            </w:pPr>
            <w:r w:rsidRPr="00E8192D">
              <w:rPr>
                <w:rFonts w:cs="Arial"/>
                <w:noProof/>
                <w:lang w:val="sr-Cyrl-CS"/>
              </w:rPr>
              <w:t>Ком.</w:t>
            </w:r>
          </w:p>
        </w:tc>
        <w:tc>
          <w:tcPr>
            <w:tcW w:w="1502" w:type="dxa"/>
            <w:vMerge/>
            <w:hideMark/>
          </w:tcPr>
          <w:p w:rsidR="0035353F" w:rsidRPr="00E8192D" w:rsidRDefault="0035353F" w:rsidP="0035353F">
            <w:pPr>
              <w:spacing w:before="0"/>
              <w:jc w:val="left"/>
              <w:rPr>
                <w:rFonts w:cs="Arial"/>
              </w:rPr>
            </w:pPr>
          </w:p>
        </w:tc>
        <w:tc>
          <w:tcPr>
            <w:tcW w:w="1582" w:type="dxa"/>
            <w:vMerge/>
            <w:hideMark/>
          </w:tcPr>
          <w:p w:rsidR="0035353F" w:rsidRPr="00E8192D" w:rsidRDefault="0035353F" w:rsidP="0035353F">
            <w:pPr>
              <w:spacing w:before="0"/>
              <w:jc w:val="left"/>
              <w:rPr>
                <w:rFonts w:cs="Arial"/>
              </w:rPr>
            </w:pP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rPr>
            </w:pPr>
            <w:r w:rsidRPr="00E8192D">
              <w:rPr>
                <w:rFonts w:cs="Arial"/>
              </w:rPr>
              <w:t> </w:t>
            </w:r>
          </w:p>
        </w:tc>
        <w:tc>
          <w:tcPr>
            <w:tcW w:w="1417" w:type="dxa"/>
            <w:gridSpan w:val="2"/>
            <w:noWrap/>
            <w:hideMark/>
          </w:tcPr>
          <w:p w:rsidR="0035353F" w:rsidRPr="00E8192D" w:rsidRDefault="0035353F" w:rsidP="0035353F">
            <w:pPr>
              <w:spacing w:before="0"/>
              <w:jc w:val="left"/>
              <w:rPr>
                <w:rFonts w:cs="Arial"/>
              </w:rPr>
            </w:pPr>
            <w:r w:rsidRPr="00E8192D">
              <w:rPr>
                <w:rFonts w:cs="Arial"/>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Алтернатор</w:t>
            </w:r>
          </w:p>
        </w:tc>
        <w:tc>
          <w:tcPr>
            <w:tcW w:w="1607" w:type="dxa"/>
            <w:gridSpan w:val="2"/>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1286822H91</w:t>
            </w:r>
          </w:p>
        </w:tc>
        <w:tc>
          <w:tcPr>
            <w:tcW w:w="704"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r w:rsidR="003A39D8" w:rsidRPr="00E8192D">
              <w:rPr>
                <w:rFonts w:cs="Arial"/>
                <w:noProof/>
                <w:lang w:val="sr-Latn-CS"/>
              </w:rPr>
              <w:t>1</w:t>
            </w:r>
          </w:p>
        </w:tc>
        <w:tc>
          <w:tcPr>
            <w:tcW w:w="150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58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417" w:type="dxa"/>
            <w:gridSpan w:val="2"/>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Реглер за алтернатор</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634327</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Електропокретач</w:t>
            </w:r>
          </w:p>
        </w:tc>
        <w:tc>
          <w:tcPr>
            <w:tcW w:w="1607" w:type="dxa"/>
            <w:gridSpan w:val="2"/>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1219523H91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Аутомат стартера са три рупе</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1502639</w:t>
            </w:r>
            <w:r w:rsidRPr="00E8192D">
              <w:rPr>
                <w:rFonts w:cs="Arial"/>
                <w:noProof/>
                <w:lang w:val="sr-Latn-RS"/>
              </w:rPr>
              <w:t>H</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Рефлектор</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327189</w:t>
            </w:r>
            <w:r w:rsidRPr="00E8192D">
              <w:rPr>
                <w:rFonts w:cs="Arial"/>
                <w:noProof/>
                <w:lang w:val="sr-Latn-RS"/>
              </w:rPr>
              <w:t>R</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Волтметар</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715691</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Акумулатор</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737498</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Вентил</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736010</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1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Мотор брисача</w:t>
            </w:r>
          </w:p>
        </w:tc>
        <w:tc>
          <w:tcPr>
            <w:tcW w:w="1607" w:type="dxa"/>
            <w:gridSpan w:val="2"/>
            <w:noWrap/>
            <w:vAlign w:val="center"/>
            <w:hideMark/>
          </w:tcPr>
          <w:p w:rsidR="0035353F" w:rsidRPr="00E8192D" w:rsidRDefault="0035353F" w:rsidP="0035353F">
            <w:pPr>
              <w:spacing w:before="0"/>
              <w:jc w:val="left"/>
              <w:rPr>
                <w:rFonts w:cs="Arial"/>
              </w:rPr>
            </w:pPr>
            <w:r w:rsidRPr="00E8192D">
              <w:rPr>
                <w:rFonts w:cs="Arial"/>
              </w:rPr>
              <w:t>728425C1</w:t>
            </w:r>
          </w:p>
        </w:tc>
        <w:tc>
          <w:tcPr>
            <w:tcW w:w="704" w:type="dxa"/>
            <w:noWrap/>
            <w:hideMark/>
          </w:tcPr>
          <w:p w:rsidR="0035353F" w:rsidRPr="00E8192D" w:rsidRDefault="0035353F" w:rsidP="0035353F">
            <w:pPr>
              <w:spacing w:before="0"/>
              <w:jc w:val="left"/>
              <w:rPr>
                <w:rFonts w:cs="Arial"/>
              </w:rPr>
            </w:pPr>
            <w:r w:rsidRPr="00E8192D">
              <w:rPr>
                <w:rFonts w:cs="Arial"/>
              </w:rPr>
              <w:t> </w:t>
            </w:r>
            <w:r w:rsidR="00161656" w:rsidRPr="00E8192D">
              <w:rPr>
                <w:rFonts w:cs="Arial"/>
              </w:rPr>
              <w:t>1</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161656" w:rsidRPr="00E8192D" w:rsidTr="00135A3B">
        <w:trPr>
          <w:trHeight w:val="315"/>
        </w:trPr>
        <w:tc>
          <w:tcPr>
            <w:tcW w:w="710" w:type="dxa"/>
            <w:noWrap/>
          </w:tcPr>
          <w:p w:rsidR="00161656" w:rsidRPr="00E8192D" w:rsidRDefault="00161656" w:rsidP="0035353F">
            <w:pPr>
              <w:spacing w:before="0"/>
              <w:jc w:val="left"/>
              <w:rPr>
                <w:rFonts w:cs="Arial"/>
                <w:noProof/>
                <w:lang w:val="sr-Cyrl-CS"/>
              </w:rPr>
            </w:pPr>
          </w:p>
        </w:tc>
        <w:tc>
          <w:tcPr>
            <w:tcW w:w="1417" w:type="dxa"/>
            <w:gridSpan w:val="2"/>
            <w:noWrap/>
          </w:tcPr>
          <w:p w:rsidR="00161656" w:rsidRPr="00E8192D" w:rsidRDefault="00161656" w:rsidP="0035353F">
            <w:pPr>
              <w:spacing w:before="0"/>
              <w:jc w:val="left"/>
              <w:rPr>
                <w:rFonts w:cs="Arial"/>
                <w:noProof/>
                <w:lang w:val="sr-Cyrl-CS"/>
              </w:rPr>
            </w:pPr>
          </w:p>
        </w:tc>
        <w:tc>
          <w:tcPr>
            <w:tcW w:w="2525" w:type="dxa"/>
            <w:noWrap/>
          </w:tcPr>
          <w:p w:rsidR="00161656" w:rsidRPr="00E8192D" w:rsidRDefault="00161656" w:rsidP="0035353F">
            <w:pPr>
              <w:spacing w:before="0"/>
              <w:jc w:val="left"/>
              <w:rPr>
                <w:rFonts w:cs="Arial"/>
                <w:noProof/>
                <w:lang w:val="sr-Latn-RS"/>
              </w:rPr>
            </w:pPr>
            <w:r w:rsidRPr="00E8192D">
              <w:rPr>
                <w:rFonts w:cs="Arial"/>
                <w:noProof/>
                <w:lang w:val="sr-Cyrl-RS"/>
              </w:rPr>
              <w:t>Бенде</w:t>
            </w:r>
            <w:r w:rsidRPr="00E8192D">
              <w:rPr>
                <w:rFonts w:cs="Arial"/>
                <w:noProof/>
                <w:lang w:val="sr-Latn-RS"/>
              </w:rPr>
              <w:t>x</w:t>
            </w:r>
          </w:p>
        </w:tc>
        <w:tc>
          <w:tcPr>
            <w:tcW w:w="1607" w:type="dxa"/>
            <w:gridSpan w:val="2"/>
            <w:noWrap/>
            <w:vAlign w:val="center"/>
          </w:tcPr>
          <w:p w:rsidR="00161656" w:rsidRPr="00E8192D" w:rsidRDefault="00161656" w:rsidP="0035353F">
            <w:pPr>
              <w:spacing w:before="0"/>
              <w:jc w:val="left"/>
              <w:rPr>
                <w:rFonts w:cs="Arial"/>
                <w:lang w:val="sr-Latn-RS"/>
              </w:rPr>
            </w:pPr>
            <w:r w:rsidRPr="00E8192D">
              <w:rPr>
                <w:rFonts w:cs="Arial"/>
                <w:lang w:val="sr-Cyrl-RS"/>
              </w:rPr>
              <w:t>1223259</w:t>
            </w:r>
            <w:r w:rsidRPr="00E8192D">
              <w:rPr>
                <w:rFonts w:cs="Arial"/>
                <w:lang w:val="sr-Latn-RS"/>
              </w:rPr>
              <w:t>H1</w:t>
            </w:r>
          </w:p>
        </w:tc>
        <w:tc>
          <w:tcPr>
            <w:tcW w:w="704" w:type="dxa"/>
            <w:noWrap/>
          </w:tcPr>
          <w:p w:rsidR="00161656" w:rsidRPr="00E8192D" w:rsidRDefault="00161656" w:rsidP="0035353F">
            <w:pPr>
              <w:spacing w:before="0"/>
              <w:jc w:val="left"/>
              <w:rPr>
                <w:rFonts w:cs="Arial"/>
              </w:rPr>
            </w:pPr>
            <w:r w:rsidRPr="00E8192D">
              <w:rPr>
                <w:rFonts w:cs="Arial"/>
              </w:rPr>
              <w:t xml:space="preserve"> 1</w:t>
            </w:r>
          </w:p>
        </w:tc>
        <w:tc>
          <w:tcPr>
            <w:tcW w:w="1502" w:type="dxa"/>
            <w:noWrap/>
          </w:tcPr>
          <w:p w:rsidR="00161656" w:rsidRPr="00E8192D" w:rsidRDefault="00161656" w:rsidP="0035353F">
            <w:pPr>
              <w:spacing w:before="0"/>
              <w:jc w:val="left"/>
              <w:rPr>
                <w:rFonts w:cs="Arial"/>
              </w:rPr>
            </w:pPr>
          </w:p>
        </w:tc>
        <w:tc>
          <w:tcPr>
            <w:tcW w:w="1582" w:type="dxa"/>
            <w:noWrap/>
          </w:tcPr>
          <w:p w:rsidR="00161656" w:rsidRPr="00E8192D" w:rsidRDefault="00161656" w:rsidP="0035353F">
            <w:pPr>
              <w:spacing w:before="0"/>
              <w:jc w:val="left"/>
              <w:rPr>
                <w:rFonts w:cs="Arial"/>
              </w:rPr>
            </w:pPr>
          </w:p>
        </w:tc>
      </w:tr>
      <w:tr w:rsidR="00161656" w:rsidRPr="00E8192D" w:rsidTr="00135A3B">
        <w:trPr>
          <w:trHeight w:val="315"/>
        </w:trPr>
        <w:tc>
          <w:tcPr>
            <w:tcW w:w="710" w:type="dxa"/>
            <w:noWrap/>
          </w:tcPr>
          <w:p w:rsidR="00161656" w:rsidRPr="00E8192D" w:rsidRDefault="00161656" w:rsidP="0035353F">
            <w:pPr>
              <w:spacing w:before="0"/>
              <w:jc w:val="left"/>
              <w:rPr>
                <w:rFonts w:cs="Arial"/>
                <w:noProof/>
                <w:lang w:val="sr-Cyrl-CS"/>
              </w:rPr>
            </w:pPr>
          </w:p>
        </w:tc>
        <w:tc>
          <w:tcPr>
            <w:tcW w:w="1417" w:type="dxa"/>
            <w:gridSpan w:val="2"/>
            <w:noWrap/>
          </w:tcPr>
          <w:p w:rsidR="00161656" w:rsidRPr="00E8192D" w:rsidRDefault="00161656" w:rsidP="0035353F">
            <w:pPr>
              <w:spacing w:before="0"/>
              <w:jc w:val="left"/>
              <w:rPr>
                <w:rFonts w:cs="Arial"/>
                <w:noProof/>
                <w:lang w:val="sr-Cyrl-CS"/>
              </w:rPr>
            </w:pPr>
          </w:p>
        </w:tc>
        <w:tc>
          <w:tcPr>
            <w:tcW w:w="2525" w:type="dxa"/>
            <w:noWrap/>
          </w:tcPr>
          <w:p w:rsidR="00161656" w:rsidRPr="00E8192D" w:rsidRDefault="00161656" w:rsidP="0035353F">
            <w:pPr>
              <w:spacing w:before="0"/>
              <w:jc w:val="left"/>
              <w:rPr>
                <w:rFonts w:cs="Arial"/>
                <w:noProof/>
                <w:lang w:val="sr-Cyrl-RS"/>
              </w:rPr>
            </w:pPr>
            <w:r w:rsidRPr="00E8192D">
              <w:rPr>
                <w:rFonts w:cs="Arial"/>
                <w:noProof/>
                <w:lang w:val="sr-Cyrl-RS"/>
              </w:rPr>
              <w:t>Клинасти каиш алтернатора</w:t>
            </w:r>
          </w:p>
        </w:tc>
        <w:tc>
          <w:tcPr>
            <w:tcW w:w="1607" w:type="dxa"/>
            <w:gridSpan w:val="2"/>
            <w:noWrap/>
            <w:vAlign w:val="center"/>
          </w:tcPr>
          <w:p w:rsidR="00161656" w:rsidRPr="00E8192D" w:rsidRDefault="00161656" w:rsidP="0035353F">
            <w:pPr>
              <w:spacing w:before="0"/>
              <w:jc w:val="left"/>
              <w:rPr>
                <w:rFonts w:cs="Arial"/>
              </w:rPr>
            </w:pPr>
            <w:r w:rsidRPr="00E8192D">
              <w:rPr>
                <w:rFonts w:cs="Arial"/>
              </w:rPr>
              <w:t>326998R1</w:t>
            </w:r>
          </w:p>
        </w:tc>
        <w:tc>
          <w:tcPr>
            <w:tcW w:w="704" w:type="dxa"/>
            <w:noWrap/>
          </w:tcPr>
          <w:p w:rsidR="00161656" w:rsidRPr="00E8192D" w:rsidRDefault="00161656" w:rsidP="0035353F">
            <w:pPr>
              <w:spacing w:before="0"/>
              <w:jc w:val="left"/>
              <w:rPr>
                <w:rFonts w:cs="Arial"/>
              </w:rPr>
            </w:pPr>
            <w:r w:rsidRPr="00E8192D">
              <w:rPr>
                <w:rFonts w:cs="Arial"/>
              </w:rPr>
              <w:t xml:space="preserve"> 1</w:t>
            </w:r>
          </w:p>
        </w:tc>
        <w:tc>
          <w:tcPr>
            <w:tcW w:w="1502" w:type="dxa"/>
            <w:noWrap/>
          </w:tcPr>
          <w:p w:rsidR="00161656" w:rsidRPr="00E8192D" w:rsidRDefault="00161656" w:rsidP="0035353F">
            <w:pPr>
              <w:spacing w:before="0"/>
              <w:jc w:val="left"/>
              <w:rPr>
                <w:rFonts w:cs="Arial"/>
              </w:rPr>
            </w:pPr>
          </w:p>
        </w:tc>
        <w:tc>
          <w:tcPr>
            <w:tcW w:w="1582" w:type="dxa"/>
            <w:noWrap/>
          </w:tcPr>
          <w:p w:rsidR="00161656" w:rsidRPr="00E8192D" w:rsidRDefault="00161656" w:rsidP="0035353F">
            <w:pPr>
              <w:spacing w:before="0"/>
              <w:jc w:val="left"/>
              <w:rPr>
                <w:rFonts w:cs="Arial"/>
              </w:rPr>
            </w:pPr>
          </w:p>
        </w:tc>
      </w:tr>
      <w:tr w:rsidR="00161656" w:rsidRPr="00E8192D" w:rsidTr="00135A3B">
        <w:trPr>
          <w:trHeight w:val="315"/>
        </w:trPr>
        <w:tc>
          <w:tcPr>
            <w:tcW w:w="710" w:type="dxa"/>
            <w:noWrap/>
          </w:tcPr>
          <w:p w:rsidR="00161656" w:rsidRPr="00E8192D" w:rsidRDefault="00161656" w:rsidP="0035353F">
            <w:pPr>
              <w:spacing w:before="0"/>
              <w:jc w:val="left"/>
              <w:rPr>
                <w:rFonts w:cs="Arial"/>
                <w:noProof/>
                <w:lang w:val="sr-Cyrl-CS"/>
              </w:rPr>
            </w:pPr>
          </w:p>
        </w:tc>
        <w:tc>
          <w:tcPr>
            <w:tcW w:w="1417" w:type="dxa"/>
            <w:gridSpan w:val="2"/>
            <w:noWrap/>
          </w:tcPr>
          <w:p w:rsidR="00161656" w:rsidRPr="00E8192D" w:rsidRDefault="00161656" w:rsidP="0035353F">
            <w:pPr>
              <w:spacing w:before="0"/>
              <w:jc w:val="left"/>
              <w:rPr>
                <w:rFonts w:cs="Arial"/>
                <w:noProof/>
                <w:lang w:val="sr-Cyrl-CS"/>
              </w:rPr>
            </w:pPr>
          </w:p>
        </w:tc>
        <w:tc>
          <w:tcPr>
            <w:tcW w:w="2525" w:type="dxa"/>
            <w:noWrap/>
          </w:tcPr>
          <w:p w:rsidR="00161656" w:rsidRPr="00E8192D" w:rsidRDefault="00161656" w:rsidP="0035353F">
            <w:pPr>
              <w:spacing w:before="0"/>
              <w:jc w:val="left"/>
              <w:rPr>
                <w:rFonts w:cs="Arial"/>
                <w:noProof/>
                <w:lang w:val="sr-Cyrl-RS"/>
              </w:rPr>
            </w:pPr>
            <w:r w:rsidRPr="00E8192D">
              <w:rPr>
                <w:rFonts w:cs="Arial"/>
                <w:noProof/>
                <w:lang w:val="sr-Cyrl-RS"/>
              </w:rPr>
              <w:t>Аутомат електропокретача</w:t>
            </w:r>
          </w:p>
        </w:tc>
        <w:tc>
          <w:tcPr>
            <w:tcW w:w="1607" w:type="dxa"/>
            <w:gridSpan w:val="2"/>
            <w:noWrap/>
            <w:vAlign w:val="center"/>
          </w:tcPr>
          <w:p w:rsidR="00161656" w:rsidRPr="00E8192D" w:rsidRDefault="00161656" w:rsidP="0035353F">
            <w:pPr>
              <w:spacing w:before="0"/>
              <w:jc w:val="left"/>
              <w:rPr>
                <w:rFonts w:cs="Arial"/>
              </w:rPr>
            </w:pPr>
            <w:r w:rsidRPr="00E8192D">
              <w:rPr>
                <w:rFonts w:cs="Arial"/>
              </w:rPr>
              <w:t>585620C91</w:t>
            </w:r>
          </w:p>
        </w:tc>
        <w:tc>
          <w:tcPr>
            <w:tcW w:w="704" w:type="dxa"/>
            <w:noWrap/>
          </w:tcPr>
          <w:p w:rsidR="00161656" w:rsidRPr="00E8192D" w:rsidRDefault="00161656" w:rsidP="0035353F">
            <w:pPr>
              <w:spacing w:before="0"/>
              <w:jc w:val="left"/>
              <w:rPr>
                <w:rFonts w:cs="Arial"/>
              </w:rPr>
            </w:pPr>
            <w:r w:rsidRPr="00E8192D">
              <w:rPr>
                <w:rFonts w:cs="Arial"/>
              </w:rPr>
              <w:t xml:space="preserve"> 1</w:t>
            </w:r>
          </w:p>
        </w:tc>
        <w:tc>
          <w:tcPr>
            <w:tcW w:w="1502" w:type="dxa"/>
            <w:noWrap/>
          </w:tcPr>
          <w:p w:rsidR="00161656" w:rsidRPr="00E8192D" w:rsidRDefault="00161656" w:rsidP="0035353F">
            <w:pPr>
              <w:spacing w:before="0"/>
              <w:jc w:val="left"/>
              <w:rPr>
                <w:rFonts w:cs="Arial"/>
              </w:rPr>
            </w:pPr>
          </w:p>
        </w:tc>
        <w:tc>
          <w:tcPr>
            <w:tcW w:w="1582" w:type="dxa"/>
            <w:noWrap/>
          </w:tcPr>
          <w:p w:rsidR="00161656" w:rsidRPr="00E8192D" w:rsidRDefault="00161656" w:rsidP="0035353F">
            <w:pPr>
              <w:spacing w:before="0"/>
              <w:jc w:val="left"/>
              <w:rPr>
                <w:rFonts w:cs="Arial"/>
              </w:rPr>
            </w:pPr>
          </w:p>
        </w:tc>
      </w:tr>
      <w:tr w:rsidR="0035353F" w:rsidRPr="00E8192D" w:rsidTr="00135A3B">
        <w:trPr>
          <w:trHeight w:val="420"/>
        </w:trPr>
        <w:tc>
          <w:tcPr>
            <w:tcW w:w="6963" w:type="dxa"/>
            <w:gridSpan w:val="7"/>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bl>
    <w:p w:rsidR="0035353F" w:rsidRPr="00E8192D" w:rsidRDefault="0035353F" w:rsidP="0035353F">
      <w:pPr>
        <w:spacing w:before="0" w:after="200" w:line="276" w:lineRule="auto"/>
        <w:jc w:val="left"/>
        <w:rPr>
          <w:rFonts w:eastAsia="Calibri" w:cs="Arial"/>
        </w:rPr>
      </w:pPr>
    </w:p>
    <w:tbl>
      <w:tblPr>
        <w:tblStyle w:val="TableGrid12"/>
        <w:tblW w:w="9905" w:type="dxa"/>
        <w:tblInd w:w="-34" w:type="dxa"/>
        <w:tblLayout w:type="fixed"/>
        <w:tblLook w:val="04A0" w:firstRow="1" w:lastRow="0" w:firstColumn="1" w:lastColumn="0" w:noHBand="0" w:noVBand="1"/>
      </w:tblPr>
      <w:tblGrid>
        <w:gridCol w:w="656"/>
        <w:gridCol w:w="1329"/>
        <w:gridCol w:w="2581"/>
        <w:gridCol w:w="877"/>
        <w:gridCol w:w="674"/>
        <w:gridCol w:w="704"/>
        <w:gridCol w:w="1502"/>
        <w:gridCol w:w="1582"/>
      </w:tblGrid>
      <w:tr w:rsidR="0035353F" w:rsidRPr="00E8192D" w:rsidTr="00135A3B">
        <w:trPr>
          <w:trHeight w:val="1585"/>
        </w:trPr>
        <w:tc>
          <w:tcPr>
            <w:tcW w:w="9905" w:type="dxa"/>
            <w:gridSpan w:val="8"/>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r w:rsidRPr="00E8192D">
              <w:rPr>
                <w:rFonts w:cs="Arial"/>
                <w:noProof/>
                <w:lang w:val="sr-Cyrl-CS"/>
              </w:rPr>
              <w:t>1.5. Ходни строј</w:t>
            </w:r>
          </w:p>
          <w:p w:rsidR="0035353F" w:rsidRPr="00E8192D" w:rsidRDefault="0035353F" w:rsidP="0035353F">
            <w:pPr>
              <w:spacing w:before="0"/>
              <w:jc w:val="left"/>
              <w:rPr>
                <w:rFonts w:cs="Arial"/>
                <w:noProof/>
                <w:lang w:val="sr-Latn-RS"/>
              </w:rPr>
            </w:pPr>
            <w:r w:rsidRPr="00E8192D">
              <w:rPr>
                <w:rFonts w:cs="Arial"/>
                <w:noProof/>
                <w:lang w:val="sr-Cyrl-CS"/>
              </w:rPr>
              <w:t>Ходни строј чини саставни део конструкције булдожера, где се обртни момент мотора преко торк конвектора и мењача преноси на диференцијал, а са диференцијала се преноси обртни момент на ланчанике и ланце булдожера помоћу који се врши кретање булдожера, а скупа чине саставни део ходног строја.</w:t>
            </w:r>
          </w:p>
          <w:p w:rsidR="0035353F" w:rsidRPr="00E8192D" w:rsidRDefault="0035353F" w:rsidP="0035353F">
            <w:pPr>
              <w:spacing w:before="0"/>
              <w:jc w:val="left"/>
              <w:rPr>
                <w:rFonts w:cs="Arial"/>
                <w:noProof/>
                <w:lang w:val="sr-Latn-RS"/>
              </w:rPr>
            </w:pPr>
            <w:r w:rsidRPr="00E8192D">
              <w:rPr>
                <w:rFonts w:cs="Arial"/>
                <w:noProof/>
                <w:lang w:val="sr-Cyrl-CS"/>
              </w:rPr>
              <w:br/>
              <w:t>Кварови на ходном строју које треба поправити су следећи:</w:t>
            </w:r>
          </w:p>
        </w:tc>
      </w:tr>
      <w:tr w:rsidR="0035353F" w:rsidRPr="00E8192D" w:rsidTr="00135A3B">
        <w:trPr>
          <w:trHeight w:val="570"/>
        </w:trPr>
        <w:tc>
          <w:tcPr>
            <w:tcW w:w="656" w:type="dxa"/>
            <w:hideMark/>
          </w:tcPr>
          <w:p w:rsidR="0035353F" w:rsidRPr="00E8192D" w:rsidRDefault="0035353F" w:rsidP="0035353F">
            <w:pPr>
              <w:spacing w:before="0"/>
              <w:jc w:val="left"/>
              <w:rPr>
                <w:rFonts w:cs="Arial"/>
                <w:noProof/>
                <w:lang w:val="sr-Cyrl-CS"/>
              </w:rPr>
            </w:pPr>
            <w:r w:rsidRPr="00E8192D">
              <w:rPr>
                <w:rFonts w:cs="Arial"/>
                <w:noProof/>
                <w:lang w:val="sr-Cyrl-CS"/>
              </w:rPr>
              <w:t>Поз.</w:t>
            </w:r>
          </w:p>
        </w:tc>
        <w:tc>
          <w:tcPr>
            <w:tcW w:w="4787" w:type="dxa"/>
            <w:gridSpan w:val="3"/>
            <w:hideMark/>
          </w:tcPr>
          <w:p w:rsidR="0035353F" w:rsidRPr="00E8192D" w:rsidRDefault="0035353F" w:rsidP="0035353F">
            <w:pPr>
              <w:spacing w:before="0"/>
              <w:jc w:val="left"/>
              <w:rPr>
                <w:rFonts w:cs="Arial"/>
                <w:noProof/>
                <w:lang w:val="sr-Cyrl-CS"/>
              </w:rPr>
            </w:pPr>
            <w:r w:rsidRPr="00E8192D">
              <w:rPr>
                <w:rFonts w:cs="Arial"/>
                <w:noProof/>
                <w:lang w:val="sr-Cyrl-CS"/>
              </w:rPr>
              <w:t>Опис</w:t>
            </w:r>
          </w:p>
        </w:tc>
        <w:tc>
          <w:tcPr>
            <w:tcW w:w="674" w:type="dxa"/>
            <w:hideMark/>
          </w:tcPr>
          <w:p w:rsidR="0035353F" w:rsidRPr="00E8192D" w:rsidRDefault="0035353F" w:rsidP="0035353F">
            <w:pPr>
              <w:spacing w:before="0"/>
              <w:jc w:val="left"/>
              <w:rPr>
                <w:rFonts w:cs="Arial"/>
                <w:noProof/>
                <w:lang w:val="sr-Cyrl-CS"/>
              </w:rPr>
            </w:pPr>
            <w:r w:rsidRPr="00E8192D">
              <w:rPr>
                <w:rFonts w:cs="Arial"/>
                <w:noProof/>
                <w:lang w:val="sr-Cyrl-CS"/>
              </w:rPr>
              <w:t>Јед. мере</w:t>
            </w:r>
          </w:p>
        </w:tc>
        <w:tc>
          <w:tcPr>
            <w:tcW w:w="704" w:type="dxa"/>
            <w:hideMark/>
          </w:tcPr>
          <w:p w:rsidR="0035353F" w:rsidRPr="00E8192D" w:rsidRDefault="0035353F" w:rsidP="0035353F">
            <w:pPr>
              <w:spacing w:before="0"/>
              <w:jc w:val="left"/>
              <w:rPr>
                <w:rFonts w:cs="Arial"/>
                <w:noProof/>
                <w:lang w:val="sr-Cyrl-CS"/>
              </w:rPr>
            </w:pPr>
            <w:r w:rsidRPr="00E8192D">
              <w:rPr>
                <w:rFonts w:cs="Arial"/>
                <w:noProof/>
                <w:lang w:val="sr-Cyrl-CS"/>
              </w:rPr>
              <w:t>Кол.</w:t>
            </w:r>
          </w:p>
        </w:tc>
        <w:tc>
          <w:tcPr>
            <w:tcW w:w="1502" w:type="dxa"/>
            <w:hideMark/>
          </w:tcPr>
          <w:p w:rsidR="0035353F" w:rsidRPr="00E8192D" w:rsidRDefault="0035353F" w:rsidP="0035353F">
            <w:pPr>
              <w:spacing w:before="0"/>
              <w:jc w:val="left"/>
              <w:rPr>
                <w:rFonts w:cs="Arial"/>
                <w:noProof/>
                <w:lang w:val="sr-Cyrl-CS"/>
              </w:rPr>
            </w:pPr>
            <w:r w:rsidRPr="00E8192D">
              <w:rPr>
                <w:rFonts w:cs="Arial"/>
                <w:noProof/>
                <w:lang w:val="sr-Cyrl-CS"/>
              </w:rPr>
              <w:t>Цена</w:t>
            </w:r>
          </w:p>
        </w:tc>
        <w:tc>
          <w:tcPr>
            <w:tcW w:w="1582" w:type="dxa"/>
            <w:hideMark/>
          </w:tcPr>
          <w:p w:rsidR="0035353F" w:rsidRPr="00E8192D" w:rsidRDefault="0035353F" w:rsidP="0035353F">
            <w:pPr>
              <w:spacing w:before="0"/>
              <w:jc w:val="left"/>
              <w:rPr>
                <w:rFonts w:cs="Arial"/>
                <w:noProof/>
                <w:lang w:val="sr-Cyrl-CS"/>
              </w:rPr>
            </w:pPr>
            <w:r w:rsidRPr="00E8192D">
              <w:rPr>
                <w:rFonts w:cs="Arial"/>
                <w:noProof/>
                <w:lang w:val="sr-Cyrl-CS"/>
              </w:rPr>
              <w:t>Укупно</w:t>
            </w:r>
          </w:p>
        </w:tc>
      </w:tr>
      <w:tr w:rsidR="0035353F" w:rsidRPr="00E8192D" w:rsidTr="00135A3B">
        <w:trPr>
          <w:trHeight w:val="300"/>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1.5</w:t>
            </w:r>
          </w:p>
        </w:tc>
        <w:tc>
          <w:tcPr>
            <w:tcW w:w="9249" w:type="dxa"/>
            <w:gridSpan w:val="7"/>
            <w:noWrap/>
            <w:hideMark/>
          </w:tcPr>
          <w:p w:rsidR="0035353F" w:rsidRPr="00E8192D" w:rsidRDefault="0035353F" w:rsidP="0035353F">
            <w:pPr>
              <w:spacing w:before="0"/>
              <w:jc w:val="left"/>
              <w:rPr>
                <w:rFonts w:cs="Arial"/>
                <w:lang w:val="sr-Cyrl-CS"/>
              </w:rPr>
            </w:pPr>
            <w:r w:rsidRPr="00E8192D">
              <w:rPr>
                <w:rFonts w:cs="Arial"/>
                <w:noProof/>
                <w:lang w:val="sr-Cyrl-CS"/>
              </w:rPr>
              <w:t>Ходни строј</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rPr>
            </w:pPr>
            <w:r w:rsidRPr="00E8192D">
              <w:rPr>
                <w:rFonts w:cs="Arial"/>
              </w:rPr>
              <w:t>1</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Дефектажа квара ходног строја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горњих и доњих ролни на вучном ланцу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погонског точка -ланчаника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затезног точка на вучном ланцу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носећих плоча на ланцу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чланака гусеничног ланца /ком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lastRenderedPageBreak/>
              <w:t>7</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уређаја за натезање гусеничног ланца</w:t>
            </w:r>
          </w:p>
        </w:tc>
        <w:tc>
          <w:tcPr>
            <w:tcW w:w="674"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10</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390"/>
        </w:trPr>
        <w:tc>
          <w:tcPr>
            <w:tcW w:w="65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7" w:type="dxa"/>
            <w:gridSpan w:val="3"/>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стабилизатора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405"/>
        </w:trPr>
        <w:tc>
          <w:tcPr>
            <w:tcW w:w="6821" w:type="dxa"/>
            <w:gridSpan w:val="6"/>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rPr>
            </w:pPr>
            <w:r w:rsidRPr="00E8192D">
              <w:rPr>
                <w:rFonts w:cs="Arial"/>
                <w:noProof/>
                <w:lang w:val="sr-Cyrl-CS"/>
              </w:rPr>
              <w:t>Укупна цена</w:t>
            </w:r>
            <w:r w:rsidRPr="00E8192D">
              <w:rPr>
                <w:rFonts w:cs="Arial"/>
                <w:lang w:val="sr-Cyrl-CS"/>
              </w:rPr>
              <w:t>:</w:t>
            </w:r>
          </w:p>
        </w:tc>
      </w:tr>
      <w:tr w:rsidR="0035353F" w:rsidRPr="00E8192D" w:rsidTr="00135A3B">
        <w:trPr>
          <w:trHeight w:val="1095"/>
        </w:trPr>
        <w:tc>
          <w:tcPr>
            <w:tcW w:w="9905" w:type="dxa"/>
            <w:gridSpan w:val="8"/>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 xml:space="preserve">На основу наведених могућих кварова на ходном строју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329"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6"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50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1.5</w:t>
            </w:r>
            <w:r w:rsidR="00135A3B" w:rsidRPr="00E8192D">
              <w:rPr>
                <w:rFonts w:cs="Arial"/>
                <w:noProof/>
                <w:lang w:val="sr-Cyrl-CS"/>
              </w:rPr>
              <w:t>.1</w:t>
            </w:r>
          </w:p>
        </w:tc>
        <w:tc>
          <w:tcPr>
            <w:tcW w:w="1329"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Ходни строј</w:t>
            </w:r>
          </w:p>
        </w:tc>
        <w:tc>
          <w:tcPr>
            <w:tcW w:w="2581"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551"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Ком.</w:t>
            </w:r>
          </w:p>
        </w:tc>
        <w:tc>
          <w:tcPr>
            <w:tcW w:w="1502" w:type="dxa"/>
            <w:vMerge/>
            <w:hideMark/>
          </w:tcPr>
          <w:p w:rsidR="0035353F" w:rsidRPr="00E8192D" w:rsidRDefault="0035353F" w:rsidP="0035353F">
            <w:pPr>
              <w:spacing w:before="0"/>
              <w:jc w:val="left"/>
              <w:rPr>
                <w:rFonts w:cs="Arial"/>
                <w:noProof/>
                <w:lang w:val="sr-Cyrl-CS"/>
              </w:rPr>
            </w:pPr>
          </w:p>
        </w:tc>
        <w:tc>
          <w:tcPr>
            <w:tcW w:w="1582" w:type="dxa"/>
            <w:vMerge/>
            <w:hideMark/>
          </w:tcPr>
          <w:p w:rsidR="0035353F" w:rsidRPr="00E8192D" w:rsidRDefault="0035353F" w:rsidP="0035353F">
            <w:pPr>
              <w:spacing w:before="0"/>
              <w:jc w:val="left"/>
              <w:rPr>
                <w:rFonts w:cs="Arial"/>
                <w:lang w:val="sr-Cyrl-CS"/>
              </w:rPr>
            </w:pP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rPr>
            </w:pPr>
            <w:r w:rsidRPr="00E8192D">
              <w:rPr>
                <w:rFonts w:cs="Arial"/>
              </w:rPr>
              <w:t> </w:t>
            </w:r>
          </w:p>
        </w:tc>
        <w:tc>
          <w:tcPr>
            <w:tcW w:w="1329" w:type="dxa"/>
            <w:noWrap/>
            <w:hideMark/>
          </w:tcPr>
          <w:p w:rsidR="0035353F" w:rsidRPr="00E8192D" w:rsidRDefault="0035353F" w:rsidP="0035353F">
            <w:pPr>
              <w:spacing w:before="0"/>
              <w:jc w:val="left"/>
              <w:rPr>
                <w:rFonts w:cs="Arial"/>
              </w:rPr>
            </w:pPr>
            <w:r w:rsidRPr="00E8192D">
              <w:rPr>
                <w:rFonts w:cs="Arial"/>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Једноруба доња ролна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700061</w:t>
            </w:r>
            <w:r w:rsidRPr="00E8192D">
              <w:rPr>
                <w:rFonts w:cs="Arial"/>
                <w:noProof/>
                <w:lang w:val="sr-Latn-RS"/>
              </w:rPr>
              <w:t>C</w:t>
            </w:r>
            <w:r w:rsidRPr="00E8192D">
              <w:rPr>
                <w:rFonts w:cs="Arial"/>
                <w:noProof/>
                <w:lang w:val="sr-Cyrl-CS"/>
              </w:rPr>
              <w:t>96</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Дворуба доња ролна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700062</w:t>
            </w:r>
            <w:r w:rsidRPr="00E8192D">
              <w:rPr>
                <w:rFonts w:cs="Arial"/>
                <w:noProof/>
                <w:lang w:val="sr-Latn-RS"/>
              </w:rPr>
              <w:t>C</w:t>
            </w:r>
            <w:r w:rsidRPr="00E8192D">
              <w:rPr>
                <w:rFonts w:cs="Arial"/>
                <w:noProof/>
                <w:lang w:val="sr-Cyrl-CS"/>
              </w:rPr>
              <w:t>96</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Предња горња ролна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700475</w:t>
            </w:r>
            <w:r w:rsidRPr="00E8192D">
              <w:rPr>
                <w:rFonts w:cs="Arial"/>
                <w:noProof/>
                <w:lang w:val="sr-Latn-RS"/>
              </w:rPr>
              <w:t>C</w:t>
            </w:r>
            <w:r w:rsidRPr="00E8192D">
              <w:rPr>
                <w:rFonts w:cs="Arial"/>
                <w:noProof/>
                <w:lang w:val="sr-Cyrl-CS"/>
              </w:rPr>
              <w:t>93</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Задња горња ролна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345755</w:t>
            </w:r>
            <w:r w:rsidRPr="00E8192D">
              <w:rPr>
                <w:rFonts w:cs="Arial"/>
                <w:noProof/>
                <w:lang w:val="sr-Latn-RS"/>
              </w:rPr>
              <w:t>R</w:t>
            </w:r>
            <w:r w:rsidRPr="00E8192D">
              <w:rPr>
                <w:rFonts w:cs="Arial"/>
                <w:noProof/>
                <w:lang w:val="sr-Cyrl-CS"/>
              </w:rPr>
              <w:t>93</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Осовина ролне предње</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636665</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Осовина ролне задње</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636659</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Лежај конусни</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679415</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Папуча ланца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378151009</w:t>
            </w:r>
          </w:p>
        </w:tc>
        <w:tc>
          <w:tcPr>
            <w:tcW w:w="704" w:type="dxa"/>
            <w:noWrap/>
            <w:hideMark/>
          </w:tcPr>
          <w:p w:rsidR="0035353F" w:rsidRPr="00E8192D" w:rsidRDefault="003A39D8" w:rsidP="0035353F">
            <w:pPr>
              <w:spacing w:before="0"/>
              <w:jc w:val="left"/>
              <w:rPr>
                <w:rFonts w:cs="Arial"/>
                <w:noProof/>
                <w:lang w:val="sr-Latn-RS"/>
              </w:rPr>
            </w:pPr>
            <w:r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Болцна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314842</w:t>
            </w:r>
            <w:r w:rsidRPr="00E8192D">
              <w:rPr>
                <w:rFonts w:cs="Arial"/>
                <w:noProof/>
                <w:lang w:val="sr-Latn-RS"/>
              </w:rPr>
              <w:t>R</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1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Прстен</w:t>
            </w:r>
          </w:p>
        </w:tc>
        <w:tc>
          <w:tcPr>
            <w:tcW w:w="1551" w:type="dxa"/>
            <w:gridSpan w:val="2"/>
            <w:noWrap/>
            <w:vAlign w:val="center"/>
            <w:hideMark/>
          </w:tcPr>
          <w:p w:rsidR="0035353F" w:rsidRPr="00E8192D" w:rsidRDefault="0035353F" w:rsidP="0035353F">
            <w:pPr>
              <w:spacing w:before="0"/>
              <w:jc w:val="left"/>
              <w:rPr>
                <w:rFonts w:cs="Arial"/>
              </w:rPr>
            </w:pPr>
            <w:r w:rsidRPr="00E8192D">
              <w:rPr>
                <w:rFonts w:cs="Arial"/>
              </w:rPr>
              <w:t>252000R1</w:t>
            </w:r>
          </w:p>
        </w:tc>
        <w:tc>
          <w:tcPr>
            <w:tcW w:w="704" w:type="dxa"/>
            <w:noWrap/>
            <w:hideMark/>
          </w:tcPr>
          <w:p w:rsidR="0035353F" w:rsidRPr="00E8192D" w:rsidRDefault="0035353F" w:rsidP="0035353F">
            <w:pPr>
              <w:spacing w:before="0"/>
              <w:jc w:val="left"/>
              <w:rPr>
                <w:rFonts w:cs="Arial"/>
              </w:rPr>
            </w:pPr>
            <w:r w:rsidRPr="00E8192D">
              <w:rPr>
                <w:rFonts w:cs="Arial"/>
              </w:rPr>
              <w:t> </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405"/>
        </w:trPr>
        <w:tc>
          <w:tcPr>
            <w:tcW w:w="6821" w:type="dxa"/>
            <w:gridSpan w:val="6"/>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bl>
    <w:p w:rsidR="0035353F" w:rsidRPr="00E8192D" w:rsidRDefault="0035353F" w:rsidP="0035353F">
      <w:pPr>
        <w:spacing w:before="0" w:after="200" w:line="276" w:lineRule="auto"/>
        <w:jc w:val="left"/>
        <w:rPr>
          <w:rFonts w:eastAsia="Calibri" w:cs="Arial"/>
          <w:lang w:val="sr-Latn-RS"/>
        </w:rPr>
      </w:pPr>
    </w:p>
    <w:tbl>
      <w:tblPr>
        <w:tblStyle w:val="TableGrid12"/>
        <w:tblW w:w="10076" w:type="dxa"/>
        <w:tblInd w:w="-176" w:type="dxa"/>
        <w:tblLayout w:type="fixed"/>
        <w:tblLook w:val="04A0" w:firstRow="1" w:lastRow="0" w:firstColumn="1" w:lastColumn="0" w:noHBand="0" w:noVBand="1"/>
      </w:tblPr>
      <w:tblGrid>
        <w:gridCol w:w="541"/>
        <w:gridCol w:w="169"/>
        <w:gridCol w:w="87"/>
        <w:gridCol w:w="1332"/>
        <w:gridCol w:w="1665"/>
        <w:gridCol w:w="614"/>
        <w:gridCol w:w="116"/>
        <w:gridCol w:w="84"/>
        <w:gridCol w:w="126"/>
        <w:gridCol w:w="98"/>
        <w:gridCol w:w="206"/>
        <w:gridCol w:w="545"/>
        <w:gridCol w:w="676"/>
        <w:gridCol w:w="706"/>
        <w:gridCol w:w="53"/>
        <w:gridCol w:w="1445"/>
        <w:gridCol w:w="1580"/>
        <w:gridCol w:w="33"/>
      </w:tblGrid>
      <w:tr w:rsidR="0035353F" w:rsidRPr="00E8192D" w:rsidTr="00E8192D">
        <w:trPr>
          <w:gridAfter w:val="1"/>
          <w:wAfter w:w="29" w:type="dxa"/>
          <w:trHeight w:val="975"/>
        </w:trPr>
        <w:tc>
          <w:tcPr>
            <w:tcW w:w="10047" w:type="dxa"/>
            <w:gridSpan w:val="17"/>
            <w:tcBorders>
              <w:top w:val="nil"/>
              <w:left w:val="nil"/>
              <w:bottom w:val="single" w:sz="4" w:space="0" w:color="auto"/>
              <w:right w:val="nil"/>
            </w:tcBorders>
            <w:hideMark/>
          </w:tcPr>
          <w:p w:rsidR="0035353F" w:rsidRPr="00E8192D" w:rsidRDefault="00A9151A"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.1 Мотори булдожера ТД40Ц</w:t>
            </w:r>
          </w:p>
          <w:p w:rsidR="0035353F" w:rsidRPr="00E8192D" w:rsidRDefault="0035353F" w:rsidP="0035353F">
            <w:pPr>
              <w:spacing w:before="0"/>
              <w:jc w:val="left"/>
              <w:rPr>
                <w:rFonts w:cs="Arial"/>
                <w:noProof/>
                <w:lang w:val="sr-Latn-RS"/>
              </w:rPr>
            </w:pPr>
            <w:r w:rsidRPr="00E8192D">
              <w:rPr>
                <w:rFonts w:cs="Arial"/>
                <w:noProof/>
                <w:lang w:val="sr-Cyrl-CS"/>
              </w:rPr>
              <w:t>На моторима булдожера чија је серија КТА-19Ц на годишњем нивоу постоје могућности да дође до квара на самом мотору и уређајима који чине саставни део мотора и то:</w:t>
            </w:r>
          </w:p>
          <w:p w:rsidR="003F41F6" w:rsidRPr="00E8192D" w:rsidRDefault="003F41F6" w:rsidP="0035353F">
            <w:pPr>
              <w:spacing w:before="0"/>
              <w:jc w:val="left"/>
              <w:rPr>
                <w:rFonts w:cs="Arial"/>
                <w:noProof/>
                <w:lang w:val="sr-Latn-RS"/>
              </w:rPr>
            </w:pPr>
          </w:p>
          <w:p w:rsidR="003F41F6" w:rsidRPr="00E8192D" w:rsidRDefault="003F41F6" w:rsidP="0035353F">
            <w:pPr>
              <w:spacing w:before="0"/>
              <w:jc w:val="left"/>
              <w:rPr>
                <w:rFonts w:cs="Arial"/>
                <w:noProof/>
                <w:lang w:val="sr-Latn-RS"/>
              </w:rPr>
            </w:pPr>
          </w:p>
          <w:p w:rsidR="003F41F6" w:rsidRPr="00E8192D" w:rsidRDefault="003F41F6" w:rsidP="0035353F">
            <w:pPr>
              <w:spacing w:before="0"/>
              <w:jc w:val="left"/>
              <w:rPr>
                <w:rFonts w:cs="Arial"/>
                <w:noProof/>
                <w:lang w:val="sr-Latn-RS"/>
              </w:rPr>
            </w:pPr>
          </w:p>
        </w:tc>
      </w:tr>
      <w:tr w:rsidR="0035353F" w:rsidRPr="00E8192D" w:rsidTr="00E8192D">
        <w:trPr>
          <w:gridAfter w:val="1"/>
          <w:wAfter w:w="29" w:type="dxa"/>
          <w:trHeight w:val="600"/>
        </w:trPr>
        <w:tc>
          <w:tcPr>
            <w:tcW w:w="797"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8" w:type="dxa"/>
            <w:gridSpan w:val="9"/>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9"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1"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E8192D">
        <w:trPr>
          <w:gridAfter w:val="1"/>
          <w:wAfter w:w="29" w:type="dxa"/>
          <w:trHeight w:val="300"/>
        </w:trPr>
        <w:tc>
          <w:tcPr>
            <w:tcW w:w="797" w:type="dxa"/>
            <w:gridSpan w:val="3"/>
            <w:noWrap/>
            <w:hideMark/>
          </w:tcPr>
          <w:p w:rsidR="0035353F" w:rsidRPr="00E8192D" w:rsidRDefault="00A9151A" w:rsidP="0035353F">
            <w:pPr>
              <w:spacing w:before="0"/>
              <w:jc w:val="left"/>
              <w:rPr>
                <w:rFonts w:cs="Arial"/>
              </w:rPr>
            </w:pPr>
            <w:r w:rsidRPr="00E8192D">
              <w:rPr>
                <w:rFonts w:cs="Arial"/>
                <w:lang w:val="sr-Cyrl-RS"/>
              </w:rPr>
              <w:t>2</w:t>
            </w:r>
            <w:r w:rsidR="0035353F" w:rsidRPr="00E8192D">
              <w:rPr>
                <w:rFonts w:cs="Arial"/>
              </w:rPr>
              <w:t>.1</w:t>
            </w:r>
          </w:p>
        </w:tc>
        <w:tc>
          <w:tcPr>
            <w:tcW w:w="9250" w:type="dxa"/>
            <w:gridSpan w:val="14"/>
            <w:noWrap/>
            <w:hideMark/>
          </w:tcPr>
          <w:p w:rsidR="0035353F" w:rsidRPr="00E8192D" w:rsidRDefault="0035353F" w:rsidP="0035353F">
            <w:pPr>
              <w:spacing w:before="0"/>
              <w:jc w:val="left"/>
              <w:rPr>
                <w:rFonts w:cs="Arial"/>
                <w:noProof/>
                <w:lang w:val="sr-Cyrl-CS"/>
              </w:rPr>
            </w:pPr>
            <w:r w:rsidRPr="00E8192D">
              <w:rPr>
                <w:rFonts w:cs="Arial"/>
                <w:noProof/>
                <w:lang w:val="sr-Cyrl-CS"/>
              </w:rPr>
              <w:t>Мотор</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Уочавање дефектажом квара на мотору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Отклањање кварова на систему за хлађење мотора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Отклањање кварова на систему за напајање горивом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усисном систему ваздуха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издувном систему димних гасова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хидропогону вентилатора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заптивкама мотора</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8</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390"/>
        </w:trPr>
        <w:tc>
          <w:tcPr>
            <w:tcW w:w="797" w:type="dxa"/>
            <w:gridSpan w:val="3"/>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lastRenderedPageBreak/>
              <w:t>8</w:t>
            </w:r>
          </w:p>
        </w:tc>
        <w:tc>
          <w:tcPr>
            <w:tcW w:w="4788" w:type="dxa"/>
            <w:gridSpan w:val="9"/>
            <w:vAlign w:val="center"/>
          </w:tcPr>
          <w:p w:rsidR="0035353F" w:rsidRPr="00E8192D" w:rsidRDefault="0035353F" w:rsidP="0035353F">
            <w:pPr>
              <w:spacing w:before="0"/>
              <w:jc w:val="left"/>
              <w:rPr>
                <w:rFonts w:cs="Arial"/>
                <w:noProof/>
                <w:lang w:val="sr-Cyrl-CS"/>
              </w:rPr>
            </w:pPr>
            <w:r w:rsidRPr="00E8192D">
              <w:rPr>
                <w:rFonts w:cs="Arial"/>
                <w:noProof/>
                <w:lang w:val="sr-Cyrl-CS"/>
              </w:rPr>
              <w:t>Радови на подешавању вентила ињектора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499" w:type="dxa"/>
            <w:gridSpan w:val="2"/>
            <w:noWrap/>
          </w:tcPr>
          <w:p w:rsidR="0035353F" w:rsidRPr="00E8192D" w:rsidRDefault="0035353F" w:rsidP="0035353F">
            <w:pPr>
              <w:spacing w:before="0"/>
              <w:jc w:val="left"/>
              <w:rPr>
                <w:rFonts w:cs="Arial"/>
              </w:rPr>
            </w:pPr>
          </w:p>
        </w:tc>
        <w:tc>
          <w:tcPr>
            <w:tcW w:w="1581" w:type="dxa"/>
            <w:noWrap/>
          </w:tcPr>
          <w:p w:rsidR="0035353F" w:rsidRPr="00E8192D" w:rsidRDefault="0035353F" w:rsidP="0035353F">
            <w:pPr>
              <w:spacing w:before="0"/>
              <w:jc w:val="left"/>
              <w:rPr>
                <w:rFonts w:cs="Arial"/>
              </w:rPr>
            </w:pPr>
          </w:p>
        </w:tc>
      </w:tr>
      <w:tr w:rsidR="0035353F" w:rsidRPr="00E8192D" w:rsidTr="00E8192D">
        <w:trPr>
          <w:gridAfter w:val="1"/>
          <w:wAfter w:w="29" w:type="dxa"/>
          <w:trHeight w:val="390"/>
        </w:trPr>
        <w:tc>
          <w:tcPr>
            <w:tcW w:w="797" w:type="dxa"/>
            <w:gridSpan w:val="3"/>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8" w:type="dxa"/>
            <w:gridSpan w:val="9"/>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турбокомпресора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499" w:type="dxa"/>
            <w:gridSpan w:val="2"/>
            <w:noWrap/>
          </w:tcPr>
          <w:p w:rsidR="0035353F" w:rsidRPr="00E8192D" w:rsidRDefault="0035353F" w:rsidP="0035353F">
            <w:pPr>
              <w:spacing w:before="0"/>
              <w:jc w:val="left"/>
              <w:rPr>
                <w:rFonts w:cs="Arial"/>
              </w:rPr>
            </w:pPr>
          </w:p>
        </w:tc>
        <w:tc>
          <w:tcPr>
            <w:tcW w:w="1581" w:type="dxa"/>
            <w:noWrap/>
          </w:tcPr>
          <w:p w:rsidR="0035353F" w:rsidRPr="00E8192D" w:rsidRDefault="0035353F" w:rsidP="0035353F">
            <w:pPr>
              <w:spacing w:before="0"/>
              <w:jc w:val="left"/>
              <w:rPr>
                <w:rFonts w:cs="Arial"/>
              </w:rPr>
            </w:pPr>
          </w:p>
        </w:tc>
      </w:tr>
      <w:tr w:rsidR="0035353F" w:rsidRPr="00E8192D" w:rsidTr="00E8192D">
        <w:trPr>
          <w:gridAfter w:val="1"/>
          <w:wAfter w:w="29" w:type="dxa"/>
          <w:trHeight w:val="390"/>
        </w:trPr>
        <w:tc>
          <w:tcPr>
            <w:tcW w:w="797" w:type="dxa"/>
            <w:gridSpan w:val="3"/>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8" w:type="dxa"/>
            <w:gridSpan w:val="9"/>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пумпе високог притиска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499" w:type="dxa"/>
            <w:gridSpan w:val="2"/>
            <w:noWrap/>
          </w:tcPr>
          <w:p w:rsidR="0035353F" w:rsidRPr="00E8192D" w:rsidRDefault="0035353F" w:rsidP="0035353F">
            <w:pPr>
              <w:spacing w:before="0"/>
              <w:jc w:val="left"/>
              <w:rPr>
                <w:rFonts w:cs="Arial"/>
              </w:rPr>
            </w:pPr>
          </w:p>
        </w:tc>
        <w:tc>
          <w:tcPr>
            <w:tcW w:w="1581" w:type="dxa"/>
            <w:noWrap/>
          </w:tcPr>
          <w:p w:rsidR="0035353F" w:rsidRPr="00E8192D" w:rsidRDefault="0035353F" w:rsidP="0035353F">
            <w:pPr>
              <w:spacing w:before="0"/>
              <w:jc w:val="left"/>
              <w:rPr>
                <w:rFonts w:cs="Arial"/>
              </w:rPr>
            </w:pPr>
          </w:p>
        </w:tc>
      </w:tr>
      <w:tr w:rsidR="0035353F" w:rsidRPr="00E8192D" w:rsidTr="00E8192D">
        <w:trPr>
          <w:gridAfter w:val="1"/>
          <w:wAfter w:w="29" w:type="dxa"/>
          <w:trHeight w:val="420"/>
        </w:trPr>
        <w:tc>
          <w:tcPr>
            <w:tcW w:w="6967" w:type="dxa"/>
            <w:gridSpan w:val="14"/>
            <w:tcBorders>
              <w:left w:val="nil"/>
              <w:bottom w:val="nil"/>
            </w:tcBorders>
            <w:noWrap/>
            <w:hideMark/>
          </w:tcPr>
          <w:p w:rsidR="0035353F" w:rsidRPr="00E8192D" w:rsidRDefault="0035353F" w:rsidP="0035353F">
            <w:pPr>
              <w:spacing w:before="0"/>
              <w:jc w:val="left"/>
              <w:rPr>
                <w:rFonts w:cs="Arial"/>
              </w:rPr>
            </w:pPr>
          </w:p>
        </w:tc>
        <w:tc>
          <w:tcPr>
            <w:tcW w:w="3080" w:type="dxa"/>
            <w:gridSpan w:val="3"/>
            <w:noWrap/>
            <w:hideMark/>
          </w:tcPr>
          <w:p w:rsidR="0035353F" w:rsidRPr="00E8192D" w:rsidRDefault="0035353F" w:rsidP="0035353F">
            <w:pPr>
              <w:spacing w:before="0"/>
              <w:jc w:val="left"/>
              <w:rPr>
                <w:rFonts w:cs="Arial"/>
              </w:rPr>
            </w:pPr>
            <w:r w:rsidRPr="00E8192D">
              <w:rPr>
                <w:rFonts w:cs="Arial"/>
                <w:noProof/>
                <w:lang w:val="sr-Cyrl-CS"/>
              </w:rPr>
              <w:t>Укупна цена</w:t>
            </w:r>
            <w:r w:rsidRPr="00E8192D">
              <w:rPr>
                <w:rFonts w:cs="Arial"/>
                <w:lang w:val="sr-Cyrl-CS"/>
              </w:rPr>
              <w:t>:</w:t>
            </w:r>
          </w:p>
        </w:tc>
      </w:tr>
      <w:tr w:rsidR="0035353F" w:rsidRPr="00E8192D" w:rsidTr="00E8192D">
        <w:trPr>
          <w:gridAfter w:val="1"/>
          <w:wAfter w:w="29" w:type="dxa"/>
          <w:trHeight w:val="945"/>
        </w:trPr>
        <w:tc>
          <w:tcPr>
            <w:tcW w:w="10047" w:type="dxa"/>
            <w:gridSpan w:val="17"/>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 xml:space="preserve">На основу наведених могућих кварована на мотору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E8192D">
        <w:trPr>
          <w:gridAfter w:val="1"/>
          <w:wAfter w:w="29" w:type="dxa"/>
          <w:trHeight w:val="405"/>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333"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7" w:type="dxa"/>
            <w:gridSpan w:val="10"/>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499" w:type="dxa"/>
            <w:gridSpan w:val="2"/>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1"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E8192D">
        <w:trPr>
          <w:gridAfter w:val="1"/>
          <w:wAfter w:w="29" w:type="dxa"/>
          <w:trHeight w:val="315"/>
        </w:trPr>
        <w:tc>
          <w:tcPr>
            <w:tcW w:w="797" w:type="dxa"/>
            <w:gridSpan w:val="3"/>
            <w:noWrap/>
            <w:vAlign w:val="center"/>
            <w:hideMark/>
          </w:tcPr>
          <w:p w:rsidR="0035353F" w:rsidRPr="00E8192D" w:rsidRDefault="00135A3B" w:rsidP="0035353F">
            <w:pPr>
              <w:spacing w:before="0"/>
              <w:jc w:val="center"/>
              <w:rPr>
                <w:rFonts w:cs="Arial"/>
                <w:noProof/>
                <w:lang w:val="sr-Cyrl-CS"/>
              </w:rPr>
            </w:pPr>
            <w:r w:rsidRPr="00E8192D">
              <w:rPr>
                <w:rFonts w:cs="Arial"/>
                <w:noProof/>
                <w:lang w:val="sr-Cyrl-CS"/>
              </w:rPr>
              <w:t>2</w:t>
            </w:r>
            <w:r w:rsidR="0035353F" w:rsidRPr="00E8192D">
              <w:rPr>
                <w:rFonts w:cs="Arial"/>
                <w:noProof/>
                <w:lang w:val="sr-Cyrl-CS"/>
              </w:rPr>
              <w:t>.1</w:t>
            </w:r>
            <w:r w:rsidRPr="00E8192D">
              <w:rPr>
                <w:rFonts w:cs="Arial"/>
                <w:noProof/>
                <w:lang w:val="sr-Cyrl-CS"/>
              </w:rPr>
              <w:t>.1</w:t>
            </w:r>
          </w:p>
        </w:tc>
        <w:tc>
          <w:tcPr>
            <w:tcW w:w="1333"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Мотор</w:t>
            </w:r>
          </w:p>
        </w:tc>
        <w:tc>
          <w:tcPr>
            <w:tcW w:w="2606" w:type="dxa"/>
            <w:gridSpan w:val="5"/>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525"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Ком.</w:t>
            </w:r>
          </w:p>
        </w:tc>
        <w:tc>
          <w:tcPr>
            <w:tcW w:w="1499" w:type="dxa"/>
            <w:gridSpan w:val="2"/>
            <w:vMerge/>
            <w:hideMark/>
          </w:tcPr>
          <w:p w:rsidR="0035353F" w:rsidRPr="00E8192D" w:rsidRDefault="0035353F" w:rsidP="0035353F">
            <w:pPr>
              <w:spacing w:before="0"/>
              <w:jc w:val="left"/>
              <w:rPr>
                <w:rFonts w:cs="Arial"/>
                <w:noProof/>
                <w:lang w:val="sr-Cyrl-CS"/>
              </w:rPr>
            </w:pPr>
          </w:p>
        </w:tc>
        <w:tc>
          <w:tcPr>
            <w:tcW w:w="1581" w:type="dxa"/>
            <w:vMerge/>
            <w:hideMark/>
          </w:tcPr>
          <w:p w:rsidR="0035353F" w:rsidRPr="00E8192D" w:rsidRDefault="0035353F" w:rsidP="0035353F">
            <w:pPr>
              <w:spacing w:before="0"/>
              <w:jc w:val="left"/>
              <w:rPr>
                <w:rFonts w:cs="Arial"/>
                <w:lang w:val="sr-Cyrl-CS"/>
              </w:rPr>
            </w:pP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rPr>
            </w:pPr>
            <w:r w:rsidRPr="00E8192D">
              <w:rPr>
                <w:rFonts w:cs="Arial"/>
              </w:rPr>
              <w:t> </w:t>
            </w:r>
          </w:p>
        </w:tc>
        <w:tc>
          <w:tcPr>
            <w:tcW w:w="1333" w:type="dxa"/>
            <w:noWrap/>
            <w:hideMark/>
          </w:tcPr>
          <w:p w:rsidR="0035353F" w:rsidRPr="00E8192D" w:rsidRDefault="0035353F" w:rsidP="0035353F">
            <w:pPr>
              <w:spacing w:before="0"/>
              <w:jc w:val="left"/>
              <w:rPr>
                <w:rFonts w:cs="Arial"/>
              </w:rPr>
            </w:pPr>
            <w:r w:rsidRPr="00E8192D">
              <w:rPr>
                <w:rFonts w:cs="Arial"/>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Клип</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3202240</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Сет лежајева радилице</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Latn-RS"/>
              </w:rPr>
              <w:t>AR</w:t>
            </w:r>
            <w:r w:rsidRPr="00E8192D">
              <w:rPr>
                <w:rFonts w:cs="Arial"/>
                <w:noProof/>
                <w:lang w:val="sr-Cyrl-CS"/>
              </w:rPr>
              <w:t>12270</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Усисни вентил</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3088393</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Издувни вентил</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3088391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Пумпа горива</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3059755</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Ињектор</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3016676</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Хладњак уља</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3331668</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Импелер водене пумпе</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205243</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Термостат</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3076489</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Ремен алтернатора</w:t>
            </w:r>
          </w:p>
        </w:tc>
        <w:tc>
          <w:tcPr>
            <w:tcW w:w="1525"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206996</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00"/>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6"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Заптивач</w:t>
            </w:r>
          </w:p>
        </w:tc>
        <w:tc>
          <w:tcPr>
            <w:tcW w:w="1525" w:type="dxa"/>
            <w:gridSpan w:val="4"/>
            <w:noWrap/>
            <w:vAlign w:val="center"/>
            <w:hideMark/>
          </w:tcPr>
          <w:p w:rsidR="0035353F" w:rsidRPr="00E8192D" w:rsidRDefault="0035353F" w:rsidP="0035353F">
            <w:pPr>
              <w:spacing w:before="0"/>
              <w:jc w:val="left"/>
              <w:rPr>
                <w:rFonts w:cs="Arial"/>
              </w:rPr>
            </w:pPr>
            <w:r w:rsidRPr="00E8192D">
              <w:rPr>
                <w:rFonts w:cs="Arial"/>
              </w:rPr>
              <w:t>3166289</w:t>
            </w:r>
          </w:p>
        </w:tc>
        <w:tc>
          <w:tcPr>
            <w:tcW w:w="706" w:type="dxa"/>
            <w:noWrap/>
            <w:hideMark/>
          </w:tcPr>
          <w:p w:rsidR="0035353F" w:rsidRPr="00E8192D" w:rsidRDefault="0035353F" w:rsidP="0035353F">
            <w:pPr>
              <w:spacing w:before="0"/>
              <w:jc w:val="left"/>
              <w:rPr>
                <w:rFonts w:cs="Arial"/>
              </w:rPr>
            </w:pPr>
            <w:r w:rsidRPr="00E8192D">
              <w:rPr>
                <w:rFonts w:cs="Arial"/>
              </w:rPr>
              <w:t> </w:t>
            </w:r>
            <w:r w:rsidR="003F41F6" w:rsidRPr="00E8192D">
              <w:rPr>
                <w:rFonts w:cs="Arial"/>
              </w:rPr>
              <w:t>1</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76427E" w:rsidRPr="00E8192D" w:rsidTr="00E8192D">
        <w:trPr>
          <w:gridAfter w:val="1"/>
          <w:wAfter w:w="29" w:type="dxa"/>
          <w:trHeight w:val="300"/>
        </w:trPr>
        <w:tc>
          <w:tcPr>
            <w:tcW w:w="797" w:type="dxa"/>
            <w:gridSpan w:val="3"/>
            <w:noWrap/>
          </w:tcPr>
          <w:p w:rsidR="0076427E" w:rsidRPr="00E8192D" w:rsidRDefault="0076427E" w:rsidP="0035353F">
            <w:pPr>
              <w:spacing w:before="0"/>
              <w:jc w:val="left"/>
              <w:rPr>
                <w:rFonts w:cs="Arial"/>
                <w:noProof/>
                <w:lang w:val="sr-Cyrl-CS"/>
              </w:rPr>
            </w:pPr>
          </w:p>
        </w:tc>
        <w:tc>
          <w:tcPr>
            <w:tcW w:w="1333" w:type="dxa"/>
            <w:noWrap/>
          </w:tcPr>
          <w:p w:rsidR="0076427E" w:rsidRPr="00E8192D" w:rsidRDefault="0076427E" w:rsidP="0035353F">
            <w:pPr>
              <w:spacing w:before="0"/>
              <w:jc w:val="left"/>
              <w:rPr>
                <w:rFonts w:cs="Arial"/>
                <w:noProof/>
                <w:lang w:val="sr-Cyrl-CS"/>
              </w:rPr>
            </w:pPr>
          </w:p>
        </w:tc>
        <w:tc>
          <w:tcPr>
            <w:tcW w:w="2606" w:type="dxa"/>
            <w:gridSpan w:val="5"/>
            <w:noWrap/>
          </w:tcPr>
          <w:p w:rsidR="0076427E" w:rsidRPr="00E8192D" w:rsidRDefault="0076427E" w:rsidP="0035353F">
            <w:pPr>
              <w:spacing w:before="0"/>
              <w:jc w:val="left"/>
              <w:rPr>
                <w:rFonts w:cs="Arial"/>
                <w:noProof/>
                <w:lang w:val="sr-Cyrl-RS"/>
              </w:rPr>
            </w:pPr>
            <w:r w:rsidRPr="00E8192D">
              <w:rPr>
                <w:rFonts w:cs="Arial"/>
                <w:noProof/>
                <w:lang w:val="sr-Cyrl-CS"/>
              </w:rPr>
              <w:t>Заптивач</w:t>
            </w:r>
            <w:r w:rsidRPr="00E8192D">
              <w:rPr>
                <w:rFonts w:cs="Arial"/>
                <w:noProof/>
                <w:lang w:val="sr-Latn-RS"/>
              </w:rPr>
              <w:t xml:space="preserve"> </w:t>
            </w:r>
            <w:r w:rsidRPr="00E8192D">
              <w:rPr>
                <w:rFonts w:cs="Arial"/>
                <w:noProof/>
                <w:lang w:val="sr-Cyrl-RS"/>
              </w:rPr>
              <w:t>картера</w:t>
            </w:r>
          </w:p>
        </w:tc>
        <w:tc>
          <w:tcPr>
            <w:tcW w:w="1525" w:type="dxa"/>
            <w:gridSpan w:val="4"/>
            <w:noWrap/>
            <w:vAlign w:val="center"/>
          </w:tcPr>
          <w:p w:rsidR="0076427E" w:rsidRPr="00E8192D" w:rsidRDefault="0076427E" w:rsidP="0035353F">
            <w:pPr>
              <w:spacing w:before="0"/>
              <w:jc w:val="left"/>
              <w:rPr>
                <w:rFonts w:cs="Arial"/>
                <w:lang w:val="sr-Cyrl-RS"/>
              </w:rPr>
            </w:pPr>
            <w:r w:rsidRPr="00E8192D">
              <w:rPr>
                <w:rFonts w:cs="Arial"/>
                <w:lang w:val="sr-Cyrl-RS"/>
              </w:rPr>
              <w:t>3042590</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9" w:type="dxa"/>
            <w:gridSpan w:val="2"/>
            <w:noWrap/>
          </w:tcPr>
          <w:p w:rsidR="0076427E" w:rsidRPr="00E8192D" w:rsidRDefault="0076427E" w:rsidP="0035353F">
            <w:pPr>
              <w:spacing w:before="0"/>
              <w:jc w:val="left"/>
              <w:rPr>
                <w:rFonts w:cs="Arial"/>
              </w:rPr>
            </w:pPr>
          </w:p>
        </w:tc>
        <w:tc>
          <w:tcPr>
            <w:tcW w:w="1581" w:type="dxa"/>
            <w:noWrap/>
          </w:tcPr>
          <w:p w:rsidR="0076427E" w:rsidRPr="00E8192D" w:rsidRDefault="0076427E" w:rsidP="0035353F">
            <w:pPr>
              <w:spacing w:before="0"/>
              <w:jc w:val="left"/>
              <w:rPr>
                <w:rFonts w:cs="Arial"/>
              </w:rPr>
            </w:pPr>
          </w:p>
        </w:tc>
      </w:tr>
      <w:tr w:rsidR="0076427E" w:rsidRPr="00E8192D" w:rsidTr="00E8192D">
        <w:trPr>
          <w:gridAfter w:val="1"/>
          <w:wAfter w:w="29" w:type="dxa"/>
          <w:trHeight w:val="300"/>
        </w:trPr>
        <w:tc>
          <w:tcPr>
            <w:tcW w:w="797" w:type="dxa"/>
            <w:gridSpan w:val="3"/>
            <w:noWrap/>
          </w:tcPr>
          <w:p w:rsidR="0076427E" w:rsidRPr="00E8192D" w:rsidRDefault="0076427E" w:rsidP="0035353F">
            <w:pPr>
              <w:spacing w:before="0"/>
              <w:jc w:val="left"/>
              <w:rPr>
                <w:rFonts w:cs="Arial"/>
                <w:noProof/>
                <w:lang w:val="sr-Cyrl-CS"/>
              </w:rPr>
            </w:pPr>
          </w:p>
        </w:tc>
        <w:tc>
          <w:tcPr>
            <w:tcW w:w="1333" w:type="dxa"/>
            <w:noWrap/>
          </w:tcPr>
          <w:p w:rsidR="0076427E" w:rsidRPr="00E8192D" w:rsidRDefault="0076427E" w:rsidP="0035353F">
            <w:pPr>
              <w:spacing w:before="0"/>
              <w:jc w:val="left"/>
              <w:rPr>
                <w:rFonts w:cs="Arial"/>
                <w:noProof/>
                <w:lang w:val="sr-Cyrl-CS"/>
              </w:rPr>
            </w:pPr>
          </w:p>
        </w:tc>
        <w:tc>
          <w:tcPr>
            <w:tcW w:w="2606" w:type="dxa"/>
            <w:gridSpan w:val="5"/>
            <w:noWrap/>
          </w:tcPr>
          <w:p w:rsidR="0076427E" w:rsidRPr="00E8192D" w:rsidRDefault="0076427E" w:rsidP="0035353F">
            <w:pPr>
              <w:spacing w:before="0"/>
              <w:jc w:val="left"/>
              <w:rPr>
                <w:rFonts w:cs="Arial"/>
                <w:noProof/>
                <w:lang w:val="sr-Cyrl-CS"/>
              </w:rPr>
            </w:pPr>
            <w:r w:rsidRPr="00E8192D">
              <w:rPr>
                <w:rFonts w:cs="Arial"/>
                <w:noProof/>
                <w:lang w:val="sr-Cyrl-CS"/>
              </w:rPr>
              <w:t>Клип вентила за премошћавање</w:t>
            </w:r>
          </w:p>
        </w:tc>
        <w:tc>
          <w:tcPr>
            <w:tcW w:w="1525" w:type="dxa"/>
            <w:gridSpan w:val="4"/>
            <w:noWrap/>
            <w:vAlign w:val="center"/>
          </w:tcPr>
          <w:p w:rsidR="0076427E" w:rsidRPr="00E8192D" w:rsidRDefault="0076427E" w:rsidP="0035353F">
            <w:pPr>
              <w:spacing w:before="0"/>
              <w:jc w:val="left"/>
              <w:rPr>
                <w:rFonts w:cs="Arial"/>
                <w:lang w:val="sr-Cyrl-RS"/>
              </w:rPr>
            </w:pPr>
            <w:r w:rsidRPr="00E8192D">
              <w:rPr>
                <w:rFonts w:cs="Arial"/>
                <w:lang w:val="sr-Cyrl-RS"/>
              </w:rPr>
              <w:t>205348</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9" w:type="dxa"/>
            <w:gridSpan w:val="2"/>
            <w:noWrap/>
          </w:tcPr>
          <w:p w:rsidR="0076427E" w:rsidRPr="00E8192D" w:rsidRDefault="0076427E" w:rsidP="0035353F">
            <w:pPr>
              <w:spacing w:before="0"/>
              <w:jc w:val="left"/>
              <w:rPr>
                <w:rFonts w:cs="Arial"/>
              </w:rPr>
            </w:pPr>
          </w:p>
        </w:tc>
        <w:tc>
          <w:tcPr>
            <w:tcW w:w="1581" w:type="dxa"/>
            <w:noWrap/>
          </w:tcPr>
          <w:p w:rsidR="0076427E" w:rsidRPr="00E8192D" w:rsidRDefault="0076427E" w:rsidP="0035353F">
            <w:pPr>
              <w:spacing w:before="0"/>
              <w:jc w:val="left"/>
              <w:rPr>
                <w:rFonts w:cs="Arial"/>
              </w:rPr>
            </w:pPr>
          </w:p>
        </w:tc>
      </w:tr>
      <w:tr w:rsidR="0076427E" w:rsidRPr="00E8192D" w:rsidTr="00E8192D">
        <w:trPr>
          <w:gridAfter w:val="1"/>
          <w:wAfter w:w="29" w:type="dxa"/>
          <w:trHeight w:val="300"/>
        </w:trPr>
        <w:tc>
          <w:tcPr>
            <w:tcW w:w="797" w:type="dxa"/>
            <w:gridSpan w:val="3"/>
            <w:noWrap/>
          </w:tcPr>
          <w:p w:rsidR="0076427E" w:rsidRPr="00E8192D" w:rsidRDefault="0076427E" w:rsidP="0035353F">
            <w:pPr>
              <w:spacing w:before="0"/>
              <w:jc w:val="left"/>
              <w:rPr>
                <w:rFonts w:cs="Arial"/>
                <w:noProof/>
                <w:lang w:val="sr-Cyrl-CS"/>
              </w:rPr>
            </w:pPr>
          </w:p>
        </w:tc>
        <w:tc>
          <w:tcPr>
            <w:tcW w:w="1333" w:type="dxa"/>
            <w:noWrap/>
          </w:tcPr>
          <w:p w:rsidR="0076427E" w:rsidRPr="00E8192D" w:rsidRDefault="0076427E" w:rsidP="0035353F">
            <w:pPr>
              <w:spacing w:before="0"/>
              <w:jc w:val="left"/>
              <w:rPr>
                <w:rFonts w:cs="Arial"/>
                <w:noProof/>
                <w:lang w:val="sr-Cyrl-CS"/>
              </w:rPr>
            </w:pPr>
          </w:p>
        </w:tc>
        <w:tc>
          <w:tcPr>
            <w:tcW w:w="2606" w:type="dxa"/>
            <w:gridSpan w:val="5"/>
            <w:noWrap/>
          </w:tcPr>
          <w:p w:rsidR="0076427E" w:rsidRPr="00E8192D" w:rsidRDefault="0076427E" w:rsidP="0035353F">
            <w:pPr>
              <w:spacing w:before="0"/>
              <w:jc w:val="left"/>
              <w:rPr>
                <w:rFonts w:cs="Arial"/>
                <w:noProof/>
                <w:lang w:val="sr-Cyrl-CS"/>
              </w:rPr>
            </w:pPr>
            <w:r w:rsidRPr="00E8192D">
              <w:rPr>
                <w:rFonts w:cs="Arial"/>
                <w:noProof/>
                <w:lang w:val="sr-Cyrl-CS"/>
              </w:rPr>
              <w:t>Заптивач поклопца хладњака</w:t>
            </w:r>
          </w:p>
        </w:tc>
        <w:tc>
          <w:tcPr>
            <w:tcW w:w="1525" w:type="dxa"/>
            <w:gridSpan w:val="4"/>
            <w:noWrap/>
            <w:vAlign w:val="center"/>
          </w:tcPr>
          <w:p w:rsidR="0076427E" w:rsidRPr="00E8192D" w:rsidRDefault="0076427E" w:rsidP="0035353F">
            <w:pPr>
              <w:spacing w:before="0"/>
              <w:jc w:val="left"/>
              <w:rPr>
                <w:rFonts w:cs="Arial"/>
                <w:lang w:val="sr-Cyrl-RS"/>
              </w:rPr>
            </w:pPr>
            <w:r w:rsidRPr="00E8192D">
              <w:rPr>
                <w:rFonts w:cs="Arial"/>
                <w:lang w:val="sr-Cyrl-RS"/>
              </w:rPr>
              <w:t>3001304</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9" w:type="dxa"/>
            <w:gridSpan w:val="2"/>
            <w:noWrap/>
          </w:tcPr>
          <w:p w:rsidR="0076427E" w:rsidRPr="00E8192D" w:rsidRDefault="0076427E" w:rsidP="0035353F">
            <w:pPr>
              <w:spacing w:before="0"/>
              <w:jc w:val="left"/>
              <w:rPr>
                <w:rFonts w:cs="Arial"/>
              </w:rPr>
            </w:pPr>
          </w:p>
        </w:tc>
        <w:tc>
          <w:tcPr>
            <w:tcW w:w="1581" w:type="dxa"/>
            <w:noWrap/>
          </w:tcPr>
          <w:p w:rsidR="0076427E" w:rsidRPr="00E8192D" w:rsidRDefault="0076427E" w:rsidP="0035353F">
            <w:pPr>
              <w:spacing w:before="0"/>
              <w:jc w:val="left"/>
              <w:rPr>
                <w:rFonts w:cs="Arial"/>
              </w:rPr>
            </w:pPr>
          </w:p>
        </w:tc>
      </w:tr>
      <w:tr w:rsidR="0076427E" w:rsidRPr="00E8192D" w:rsidTr="00E8192D">
        <w:trPr>
          <w:gridAfter w:val="1"/>
          <w:wAfter w:w="29" w:type="dxa"/>
          <w:trHeight w:val="300"/>
        </w:trPr>
        <w:tc>
          <w:tcPr>
            <w:tcW w:w="797" w:type="dxa"/>
            <w:gridSpan w:val="3"/>
            <w:noWrap/>
          </w:tcPr>
          <w:p w:rsidR="0076427E" w:rsidRPr="00E8192D" w:rsidRDefault="0076427E" w:rsidP="0035353F">
            <w:pPr>
              <w:spacing w:before="0"/>
              <w:jc w:val="left"/>
              <w:rPr>
                <w:rFonts w:cs="Arial"/>
                <w:noProof/>
                <w:lang w:val="sr-Cyrl-CS"/>
              </w:rPr>
            </w:pPr>
          </w:p>
        </w:tc>
        <w:tc>
          <w:tcPr>
            <w:tcW w:w="1333" w:type="dxa"/>
            <w:noWrap/>
          </w:tcPr>
          <w:p w:rsidR="0076427E" w:rsidRPr="00E8192D" w:rsidRDefault="0076427E" w:rsidP="0035353F">
            <w:pPr>
              <w:spacing w:before="0"/>
              <w:jc w:val="left"/>
              <w:rPr>
                <w:rFonts w:cs="Arial"/>
                <w:noProof/>
                <w:lang w:val="sr-Cyrl-CS"/>
              </w:rPr>
            </w:pPr>
          </w:p>
        </w:tc>
        <w:tc>
          <w:tcPr>
            <w:tcW w:w="2606" w:type="dxa"/>
            <w:gridSpan w:val="5"/>
            <w:noWrap/>
          </w:tcPr>
          <w:p w:rsidR="0076427E" w:rsidRPr="00E8192D" w:rsidRDefault="0076427E" w:rsidP="0035353F">
            <w:pPr>
              <w:spacing w:before="0"/>
              <w:jc w:val="left"/>
              <w:rPr>
                <w:rFonts w:cs="Arial"/>
                <w:noProof/>
                <w:lang w:val="sr-Cyrl-CS"/>
              </w:rPr>
            </w:pPr>
            <w:r w:rsidRPr="00E8192D">
              <w:rPr>
                <w:rFonts w:cs="Arial"/>
                <w:noProof/>
                <w:lang w:val="sr-Cyrl-CS"/>
              </w:rPr>
              <w:t>Игла ињектора</w:t>
            </w:r>
          </w:p>
        </w:tc>
        <w:tc>
          <w:tcPr>
            <w:tcW w:w="1525" w:type="dxa"/>
            <w:gridSpan w:val="4"/>
            <w:noWrap/>
            <w:vAlign w:val="center"/>
          </w:tcPr>
          <w:p w:rsidR="0076427E" w:rsidRPr="00E8192D" w:rsidRDefault="0076427E" w:rsidP="0035353F">
            <w:pPr>
              <w:spacing w:before="0"/>
              <w:jc w:val="left"/>
              <w:rPr>
                <w:rFonts w:cs="Arial"/>
                <w:lang w:val="sr-Cyrl-RS"/>
              </w:rPr>
            </w:pPr>
            <w:r w:rsidRPr="00E8192D">
              <w:rPr>
                <w:rFonts w:cs="Arial"/>
                <w:lang w:val="sr-Cyrl-RS"/>
              </w:rPr>
              <w:t>3037292</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9" w:type="dxa"/>
            <w:gridSpan w:val="2"/>
            <w:noWrap/>
          </w:tcPr>
          <w:p w:rsidR="0076427E" w:rsidRPr="00E8192D" w:rsidRDefault="0076427E" w:rsidP="0035353F">
            <w:pPr>
              <w:spacing w:before="0"/>
              <w:jc w:val="left"/>
              <w:rPr>
                <w:rFonts w:cs="Arial"/>
              </w:rPr>
            </w:pPr>
          </w:p>
        </w:tc>
        <w:tc>
          <w:tcPr>
            <w:tcW w:w="1581" w:type="dxa"/>
            <w:noWrap/>
          </w:tcPr>
          <w:p w:rsidR="0076427E" w:rsidRPr="00E8192D" w:rsidRDefault="0076427E" w:rsidP="0035353F">
            <w:pPr>
              <w:spacing w:before="0"/>
              <w:jc w:val="left"/>
              <w:rPr>
                <w:rFonts w:cs="Arial"/>
              </w:rPr>
            </w:pPr>
          </w:p>
        </w:tc>
      </w:tr>
      <w:tr w:rsidR="0076427E" w:rsidRPr="00E8192D" w:rsidTr="00E8192D">
        <w:trPr>
          <w:gridAfter w:val="1"/>
          <w:wAfter w:w="29" w:type="dxa"/>
          <w:trHeight w:val="300"/>
        </w:trPr>
        <w:tc>
          <w:tcPr>
            <w:tcW w:w="797" w:type="dxa"/>
            <w:gridSpan w:val="3"/>
            <w:noWrap/>
          </w:tcPr>
          <w:p w:rsidR="0076427E" w:rsidRPr="00E8192D" w:rsidRDefault="0076427E" w:rsidP="0035353F">
            <w:pPr>
              <w:spacing w:before="0"/>
              <w:jc w:val="left"/>
              <w:rPr>
                <w:rFonts w:cs="Arial"/>
                <w:noProof/>
                <w:lang w:val="sr-Cyrl-CS"/>
              </w:rPr>
            </w:pPr>
          </w:p>
        </w:tc>
        <w:tc>
          <w:tcPr>
            <w:tcW w:w="1333" w:type="dxa"/>
            <w:noWrap/>
          </w:tcPr>
          <w:p w:rsidR="0076427E" w:rsidRPr="00E8192D" w:rsidRDefault="0076427E" w:rsidP="0035353F">
            <w:pPr>
              <w:spacing w:before="0"/>
              <w:jc w:val="left"/>
              <w:rPr>
                <w:rFonts w:cs="Arial"/>
                <w:noProof/>
                <w:lang w:val="sr-Cyrl-CS"/>
              </w:rPr>
            </w:pPr>
          </w:p>
        </w:tc>
        <w:tc>
          <w:tcPr>
            <w:tcW w:w="2606" w:type="dxa"/>
            <w:gridSpan w:val="5"/>
            <w:noWrap/>
          </w:tcPr>
          <w:p w:rsidR="0076427E" w:rsidRPr="00E8192D" w:rsidRDefault="0076427E" w:rsidP="0035353F">
            <w:pPr>
              <w:spacing w:before="0"/>
              <w:jc w:val="left"/>
              <w:rPr>
                <w:rFonts w:cs="Arial"/>
                <w:noProof/>
                <w:lang w:val="sr-Cyrl-CS"/>
              </w:rPr>
            </w:pPr>
            <w:r w:rsidRPr="00E8192D">
              <w:rPr>
                <w:rFonts w:cs="Arial"/>
                <w:noProof/>
                <w:lang w:val="sr-Cyrl-CS"/>
              </w:rPr>
              <w:t>Равно црево</w:t>
            </w:r>
          </w:p>
        </w:tc>
        <w:tc>
          <w:tcPr>
            <w:tcW w:w="1525" w:type="dxa"/>
            <w:gridSpan w:val="4"/>
            <w:noWrap/>
            <w:vAlign w:val="center"/>
          </w:tcPr>
          <w:p w:rsidR="0076427E" w:rsidRPr="00E8192D" w:rsidRDefault="0076427E" w:rsidP="0035353F">
            <w:pPr>
              <w:spacing w:before="0"/>
              <w:jc w:val="left"/>
              <w:rPr>
                <w:rFonts w:cs="Arial"/>
                <w:lang w:val="sr-Cyrl-RS"/>
              </w:rPr>
            </w:pPr>
            <w:r w:rsidRPr="00E8192D">
              <w:rPr>
                <w:rFonts w:cs="Arial"/>
                <w:lang w:val="sr-Cyrl-RS"/>
              </w:rPr>
              <w:t>3016142</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9" w:type="dxa"/>
            <w:gridSpan w:val="2"/>
            <w:noWrap/>
          </w:tcPr>
          <w:p w:rsidR="0076427E" w:rsidRPr="00E8192D" w:rsidRDefault="0076427E" w:rsidP="0035353F">
            <w:pPr>
              <w:spacing w:before="0"/>
              <w:jc w:val="left"/>
              <w:rPr>
                <w:rFonts w:cs="Arial"/>
              </w:rPr>
            </w:pPr>
          </w:p>
        </w:tc>
        <w:tc>
          <w:tcPr>
            <w:tcW w:w="1581" w:type="dxa"/>
            <w:noWrap/>
          </w:tcPr>
          <w:p w:rsidR="0076427E" w:rsidRPr="00E8192D" w:rsidRDefault="0076427E" w:rsidP="0035353F">
            <w:pPr>
              <w:spacing w:before="0"/>
              <w:jc w:val="left"/>
              <w:rPr>
                <w:rFonts w:cs="Arial"/>
              </w:rPr>
            </w:pPr>
          </w:p>
        </w:tc>
      </w:tr>
      <w:tr w:rsidR="0035353F" w:rsidRPr="00E8192D" w:rsidTr="00E8192D">
        <w:trPr>
          <w:gridAfter w:val="1"/>
          <w:wAfter w:w="29" w:type="dxa"/>
          <w:trHeight w:val="420"/>
        </w:trPr>
        <w:tc>
          <w:tcPr>
            <w:tcW w:w="6967" w:type="dxa"/>
            <w:gridSpan w:val="14"/>
            <w:tcBorders>
              <w:left w:val="nil"/>
              <w:bottom w:val="nil"/>
            </w:tcBorders>
            <w:noWrap/>
            <w:hideMark/>
          </w:tcPr>
          <w:p w:rsidR="0035353F" w:rsidRPr="00E8192D" w:rsidRDefault="0035353F" w:rsidP="0035353F">
            <w:pPr>
              <w:spacing w:before="0"/>
              <w:jc w:val="left"/>
              <w:rPr>
                <w:rFonts w:cs="Arial"/>
              </w:rPr>
            </w:pPr>
          </w:p>
        </w:tc>
        <w:tc>
          <w:tcPr>
            <w:tcW w:w="3080" w:type="dxa"/>
            <w:gridSpan w:val="3"/>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E8192D">
        <w:trPr>
          <w:gridAfter w:val="1"/>
          <w:wAfter w:w="29" w:type="dxa"/>
          <w:trHeight w:val="1645"/>
        </w:trPr>
        <w:tc>
          <w:tcPr>
            <w:tcW w:w="10047" w:type="dxa"/>
            <w:gridSpan w:val="17"/>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F86029"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.2. Трансмисија</w:t>
            </w:r>
          </w:p>
          <w:p w:rsidR="0035353F" w:rsidRPr="00E8192D" w:rsidRDefault="0035353F" w:rsidP="0035353F">
            <w:pPr>
              <w:spacing w:before="0"/>
              <w:jc w:val="left"/>
              <w:rPr>
                <w:rFonts w:cs="Arial"/>
                <w:noProof/>
                <w:lang w:val="sr-Cyrl-CS"/>
              </w:rPr>
            </w:pPr>
            <w:r w:rsidRPr="00E8192D">
              <w:rPr>
                <w:rFonts w:cs="Arial"/>
                <w:noProof/>
                <w:lang w:val="sr-Cyrl-CS"/>
              </w:rPr>
              <w:t>Саставни део булдожера чини трансмисија булдожера која има задатак да обртни момент мотора претвори у користан рад машине булдожера.</w:t>
            </w:r>
            <w:r w:rsidRPr="00E8192D">
              <w:rPr>
                <w:rFonts w:cs="Arial"/>
                <w:noProof/>
                <w:lang w:val="sr-Cyrl-CS"/>
              </w:rPr>
              <w:br/>
              <w:t>Процес рада сваког булдожера одвија се преко управљачког система који је смештен у кабини булдожера.</w:t>
            </w:r>
            <w:r w:rsidRPr="00E8192D">
              <w:rPr>
                <w:rFonts w:cs="Arial"/>
                <w:noProof/>
                <w:lang w:val="sr-Cyrl-CS"/>
              </w:rPr>
              <w:br/>
              <w:t>Кварови на трансмисији уочавају се путем дефектаже тог система, а кварови могу бити следећи:</w:t>
            </w:r>
          </w:p>
        </w:tc>
      </w:tr>
      <w:tr w:rsidR="0035353F" w:rsidRPr="00E8192D" w:rsidTr="00E8192D">
        <w:trPr>
          <w:gridAfter w:val="1"/>
          <w:wAfter w:w="29" w:type="dxa"/>
          <w:trHeight w:val="585"/>
        </w:trPr>
        <w:tc>
          <w:tcPr>
            <w:tcW w:w="797"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8" w:type="dxa"/>
            <w:gridSpan w:val="9"/>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9"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1"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E8192D">
        <w:trPr>
          <w:gridAfter w:val="1"/>
          <w:wAfter w:w="29" w:type="dxa"/>
          <w:trHeight w:val="300"/>
        </w:trPr>
        <w:tc>
          <w:tcPr>
            <w:tcW w:w="797" w:type="dxa"/>
            <w:gridSpan w:val="3"/>
            <w:noWrap/>
            <w:hideMark/>
          </w:tcPr>
          <w:p w:rsidR="0035353F" w:rsidRPr="00E8192D" w:rsidRDefault="00A9151A" w:rsidP="0035353F">
            <w:pPr>
              <w:spacing w:before="0"/>
              <w:jc w:val="left"/>
              <w:rPr>
                <w:rFonts w:cs="Arial"/>
              </w:rPr>
            </w:pPr>
            <w:r w:rsidRPr="00E8192D">
              <w:rPr>
                <w:rFonts w:cs="Arial"/>
                <w:lang w:val="sr-Cyrl-RS"/>
              </w:rPr>
              <w:t>2</w:t>
            </w:r>
            <w:r w:rsidR="0035353F" w:rsidRPr="00E8192D">
              <w:rPr>
                <w:rFonts w:cs="Arial"/>
              </w:rPr>
              <w:t>.2</w:t>
            </w:r>
          </w:p>
        </w:tc>
        <w:tc>
          <w:tcPr>
            <w:tcW w:w="9250" w:type="dxa"/>
            <w:gridSpan w:val="14"/>
            <w:noWrap/>
            <w:hideMark/>
          </w:tcPr>
          <w:p w:rsidR="0035353F" w:rsidRPr="00E8192D" w:rsidRDefault="0035353F" w:rsidP="0035353F">
            <w:pPr>
              <w:spacing w:before="0"/>
              <w:jc w:val="left"/>
              <w:rPr>
                <w:rFonts w:cs="Arial"/>
                <w:noProof/>
                <w:lang w:val="sr-Cyrl-CS"/>
              </w:rPr>
            </w:pPr>
            <w:r w:rsidRPr="00E8192D">
              <w:rPr>
                <w:rFonts w:cs="Arial"/>
                <w:noProof/>
                <w:lang w:val="sr-Cyrl-CS"/>
              </w:rPr>
              <w:t>Трансмисија</w:t>
            </w:r>
          </w:p>
        </w:tc>
      </w:tr>
      <w:tr w:rsidR="0035353F" w:rsidRPr="00E8192D" w:rsidTr="00E8192D">
        <w:trPr>
          <w:gridAfter w:val="1"/>
          <w:wAfter w:w="29" w:type="dxa"/>
          <w:trHeight w:val="615"/>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Попуцала хидрауличка црева  која се након уочавања морају заменити новим.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lastRenderedPageBreak/>
              <w:t>2</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управљачких компонената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мењача трансмисије</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40</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rPr>
            </w:pPr>
            <w:r w:rsidRPr="00E8192D">
              <w:rPr>
                <w:rFonts w:cs="Arial"/>
              </w:rPr>
              <w:t>4</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снопа напред-назад</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снопа за брзине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претварача обртног момента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36</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Радови на бочним редукторима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30</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система за хлађење уља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хидрауличних пупми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66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са заменом уређаја за показивање података о стању флуида у трансмисији</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11</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Рад на репарацији вентила у систему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12</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главног регулационог вентила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13</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селектор вентила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14</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модулационог вентила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15</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Контрола хидрауличних притисака на трансмисији</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диференцијала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30</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17</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хидр. разводника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615"/>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18</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сензора-давача података о притисцима на трансмисији</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6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19</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сензора-давача температуре уља трансмисије и течности за хлађење уља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4</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427"/>
        </w:trPr>
        <w:tc>
          <w:tcPr>
            <w:tcW w:w="797" w:type="dxa"/>
            <w:gridSpan w:val="3"/>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20</w:t>
            </w:r>
          </w:p>
        </w:tc>
        <w:tc>
          <w:tcPr>
            <w:tcW w:w="4788" w:type="dxa"/>
            <w:gridSpan w:val="9"/>
            <w:vAlign w:val="center"/>
          </w:tcPr>
          <w:p w:rsidR="0035353F" w:rsidRPr="00E8192D" w:rsidRDefault="0035353F" w:rsidP="0035353F">
            <w:pPr>
              <w:spacing w:before="0"/>
              <w:jc w:val="left"/>
              <w:rPr>
                <w:rFonts w:cs="Arial"/>
                <w:noProof/>
                <w:lang w:val="sr-Cyrl-CS"/>
              </w:rPr>
            </w:pPr>
            <w:r w:rsidRPr="00E8192D">
              <w:rPr>
                <w:rFonts w:cs="Arial"/>
                <w:noProof/>
                <w:lang w:val="sr-Cyrl-CS"/>
              </w:rPr>
              <w:t>Репарација карданског вратила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8</w:t>
            </w:r>
          </w:p>
        </w:tc>
        <w:tc>
          <w:tcPr>
            <w:tcW w:w="1499" w:type="dxa"/>
            <w:gridSpan w:val="2"/>
            <w:noWrap/>
          </w:tcPr>
          <w:p w:rsidR="0035353F" w:rsidRPr="00E8192D" w:rsidRDefault="0035353F" w:rsidP="0035353F">
            <w:pPr>
              <w:spacing w:before="0"/>
              <w:jc w:val="left"/>
              <w:rPr>
                <w:rFonts w:cs="Arial"/>
              </w:rPr>
            </w:pPr>
          </w:p>
        </w:tc>
        <w:tc>
          <w:tcPr>
            <w:tcW w:w="1581" w:type="dxa"/>
            <w:noWrap/>
          </w:tcPr>
          <w:p w:rsidR="0035353F" w:rsidRPr="00E8192D" w:rsidRDefault="0035353F" w:rsidP="0035353F">
            <w:pPr>
              <w:spacing w:before="0"/>
              <w:jc w:val="left"/>
              <w:rPr>
                <w:rFonts w:cs="Arial"/>
              </w:rPr>
            </w:pPr>
          </w:p>
        </w:tc>
      </w:tr>
      <w:tr w:rsidR="0035353F" w:rsidRPr="00E8192D" w:rsidTr="00E8192D">
        <w:trPr>
          <w:gridAfter w:val="1"/>
          <w:wAfter w:w="29" w:type="dxa"/>
          <w:trHeight w:val="413"/>
        </w:trPr>
        <w:tc>
          <w:tcPr>
            <w:tcW w:w="797" w:type="dxa"/>
            <w:gridSpan w:val="3"/>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21</w:t>
            </w:r>
          </w:p>
        </w:tc>
        <w:tc>
          <w:tcPr>
            <w:tcW w:w="4788" w:type="dxa"/>
            <w:gridSpan w:val="9"/>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компонената кочионог система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499" w:type="dxa"/>
            <w:gridSpan w:val="2"/>
            <w:noWrap/>
          </w:tcPr>
          <w:p w:rsidR="0035353F" w:rsidRPr="00E8192D" w:rsidRDefault="0035353F" w:rsidP="0035353F">
            <w:pPr>
              <w:spacing w:before="0"/>
              <w:jc w:val="left"/>
              <w:rPr>
                <w:rFonts w:cs="Arial"/>
              </w:rPr>
            </w:pPr>
          </w:p>
        </w:tc>
        <w:tc>
          <w:tcPr>
            <w:tcW w:w="1581" w:type="dxa"/>
            <w:noWrap/>
          </w:tcPr>
          <w:p w:rsidR="0035353F" w:rsidRPr="00E8192D" w:rsidRDefault="0035353F" w:rsidP="0035353F">
            <w:pPr>
              <w:spacing w:before="0"/>
              <w:jc w:val="left"/>
              <w:rPr>
                <w:rFonts w:cs="Arial"/>
              </w:rPr>
            </w:pPr>
          </w:p>
        </w:tc>
      </w:tr>
      <w:tr w:rsidR="0035353F" w:rsidRPr="00E8192D" w:rsidTr="00E8192D">
        <w:trPr>
          <w:gridAfter w:val="1"/>
          <w:wAfter w:w="29" w:type="dxa"/>
          <w:trHeight w:val="435"/>
        </w:trPr>
        <w:tc>
          <w:tcPr>
            <w:tcW w:w="6967" w:type="dxa"/>
            <w:gridSpan w:val="14"/>
            <w:tcBorders>
              <w:left w:val="nil"/>
              <w:bottom w:val="nil"/>
            </w:tcBorders>
            <w:noWrap/>
            <w:hideMark/>
          </w:tcPr>
          <w:p w:rsidR="0035353F" w:rsidRPr="00E8192D" w:rsidRDefault="0035353F" w:rsidP="0035353F">
            <w:pPr>
              <w:spacing w:before="0"/>
              <w:jc w:val="left"/>
              <w:rPr>
                <w:rFonts w:cs="Arial"/>
              </w:rPr>
            </w:pPr>
          </w:p>
        </w:tc>
        <w:tc>
          <w:tcPr>
            <w:tcW w:w="3080" w:type="dxa"/>
            <w:gridSpan w:val="3"/>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E8192D">
        <w:trPr>
          <w:gridAfter w:val="1"/>
          <w:wAfter w:w="29" w:type="dxa"/>
          <w:trHeight w:val="990"/>
        </w:trPr>
        <w:tc>
          <w:tcPr>
            <w:tcW w:w="10047" w:type="dxa"/>
            <w:gridSpan w:val="17"/>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 xml:space="preserve">На основу наведених могућих кварова у систему трансмисије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E8192D">
        <w:trPr>
          <w:gridAfter w:val="1"/>
          <w:wAfter w:w="29" w:type="dxa"/>
          <w:trHeight w:val="390"/>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Поз</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Опис</w:t>
            </w:r>
          </w:p>
        </w:tc>
        <w:tc>
          <w:tcPr>
            <w:tcW w:w="4837" w:type="dxa"/>
            <w:gridSpan w:val="10"/>
            <w:hideMark/>
          </w:tcPr>
          <w:p w:rsidR="0035353F" w:rsidRPr="00E8192D" w:rsidRDefault="0035353F" w:rsidP="0035353F">
            <w:pPr>
              <w:spacing w:before="0"/>
              <w:jc w:val="left"/>
              <w:rPr>
                <w:rFonts w:cs="Arial"/>
                <w:noProof/>
                <w:lang w:val="sr-Cyrl-CS"/>
              </w:rPr>
            </w:pPr>
            <w:r w:rsidRPr="00E8192D">
              <w:rPr>
                <w:rFonts w:cs="Arial"/>
                <w:noProof/>
                <w:lang w:val="sr-Cyrl-CS"/>
              </w:rPr>
              <w:t>Спецификација делова за могућу замену</w:t>
            </w:r>
          </w:p>
        </w:tc>
        <w:tc>
          <w:tcPr>
            <w:tcW w:w="1499" w:type="dxa"/>
            <w:gridSpan w:val="2"/>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Цена</w:t>
            </w:r>
          </w:p>
        </w:tc>
        <w:tc>
          <w:tcPr>
            <w:tcW w:w="1581"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Укупно</w:t>
            </w:r>
          </w:p>
        </w:tc>
      </w:tr>
      <w:tr w:rsidR="0035353F" w:rsidRPr="00E8192D" w:rsidTr="00E8192D">
        <w:trPr>
          <w:gridAfter w:val="1"/>
          <w:wAfter w:w="29" w:type="dxa"/>
          <w:trHeight w:val="465"/>
        </w:trPr>
        <w:tc>
          <w:tcPr>
            <w:tcW w:w="710" w:type="dxa"/>
            <w:gridSpan w:val="2"/>
            <w:noWrap/>
            <w:hideMark/>
          </w:tcPr>
          <w:p w:rsidR="0035353F" w:rsidRPr="00E8192D" w:rsidRDefault="00F86029"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.2</w:t>
            </w:r>
            <w:r w:rsidRPr="00E8192D">
              <w:rPr>
                <w:rFonts w:cs="Arial"/>
                <w:noProof/>
                <w:lang w:val="sr-Cyrl-CS"/>
              </w:rPr>
              <w:t>.1</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Трансмисија</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Назив дела</w:t>
            </w:r>
          </w:p>
        </w:tc>
        <w:tc>
          <w:tcPr>
            <w:tcW w:w="1735" w:type="dxa"/>
            <w:gridSpan w:val="6"/>
            <w:hideMark/>
          </w:tcPr>
          <w:p w:rsidR="0035353F" w:rsidRPr="00E8192D" w:rsidRDefault="0035353F" w:rsidP="0035353F">
            <w:pPr>
              <w:spacing w:before="0"/>
              <w:jc w:val="left"/>
              <w:rPr>
                <w:rFonts w:cs="Arial"/>
                <w:noProof/>
                <w:lang w:val="sr-Cyrl-CS"/>
              </w:rPr>
            </w:pPr>
            <w:r w:rsidRPr="00E8192D">
              <w:rPr>
                <w:rFonts w:cs="Arial"/>
                <w:noProof/>
                <w:lang w:val="sr-Cyrl-CS"/>
              </w:rPr>
              <w:t>Кат. број</w:t>
            </w:r>
          </w:p>
        </w:tc>
        <w:tc>
          <w:tcPr>
            <w:tcW w:w="706" w:type="dxa"/>
            <w:hideMark/>
          </w:tcPr>
          <w:p w:rsidR="0035353F" w:rsidRPr="00E8192D" w:rsidRDefault="0035353F" w:rsidP="0035353F">
            <w:pPr>
              <w:spacing w:before="0"/>
              <w:jc w:val="left"/>
              <w:rPr>
                <w:rFonts w:cs="Arial"/>
                <w:noProof/>
                <w:lang w:val="sr-Cyrl-CS"/>
              </w:rPr>
            </w:pPr>
            <w:r w:rsidRPr="00E8192D">
              <w:rPr>
                <w:rFonts w:cs="Arial"/>
                <w:noProof/>
                <w:lang w:val="sr-Cyrl-CS"/>
              </w:rPr>
              <w:t>Ком.</w:t>
            </w:r>
          </w:p>
        </w:tc>
        <w:tc>
          <w:tcPr>
            <w:tcW w:w="1499" w:type="dxa"/>
            <w:gridSpan w:val="2"/>
            <w:vMerge/>
            <w:hideMark/>
          </w:tcPr>
          <w:p w:rsidR="0035353F" w:rsidRPr="00E8192D" w:rsidRDefault="0035353F" w:rsidP="0035353F">
            <w:pPr>
              <w:spacing w:before="0"/>
              <w:jc w:val="left"/>
              <w:rPr>
                <w:rFonts w:cs="Arial"/>
                <w:noProof/>
                <w:lang w:val="sr-Cyrl-CS"/>
              </w:rPr>
            </w:pPr>
          </w:p>
        </w:tc>
        <w:tc>
          <w:tcPr>
            <w:tcW w:w="1581" w:type="dxa"/>
            <w:vMerge/>
            <w:hideMark/>
          </w:tcPr>
          <w:p w:rsidR="0035353F" w:rsidRPr="00E8192D" w:rsidRDefault="0035353F" w:rsidP="0035353F">
            <w:pPr>
              <w:spacing w:before="0"/>
              <w:jc w:val="left"/>
              <w:rPr>
                <w:rFonts w:cs="Arial"/>
                <w:lang w:val="sr-Cyrl-CS"/>
              </w:rPr>
            </w:pP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rPr>
            </w:pPr>
            <w:r w:rsidRPr="00E8192D">
              <w:rPr>
                <w:rFonts w:cs="Arial"/>
              </w:rPr>
              <w:t> </w:t>
            </w:r>
          </w:p>
        </w:tc>
        <w:tc>
          <w:tcPr>
            <w:tcW w:w="1420" w:type="dxa"/>
            <w:gridSpan w:val="2"/>
            <w:noWrap/>
            <w:hideMark/>
          </w:tcPr>
          <w:p w:rsidR="0035353F" w:rsidRPr="00E8192D" w:rsidRDefault="0035353F" w:rsidP="0035353F">
            <w:pPr>
              <w:spacing w:before="0"/>
              <w:jc w:val="left"/>
              <w:rPr>
                <w:rFonts w:cs="Arial"/>
              </w:rPr>
            </w:pPr>
            <w:r w:rsidRPr="00E8192D">
              <w:rPr>
                <w:rFonts w:cs="Arial"/>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О - прстен</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319610</w:t>
            </w:r>
            <w:r w:rsidRPr="00E8192D">
              <w:rPr>
                <w:rFonts w:cs="Arial"/>
                <w:noProof/>
                <w:lang w:val="sr-Latn-RS"/>
              </w:rPr>
              <w:t>R</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1206745</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1236152</w:t>
            </w:r>
            <w:r w:rsidRPr="00E8192D">
              <w:rPr>
                <w:rFonts w:cs="Arial"/>
                <w:noProof/>
                <w:lang w:val="sr-Latn-RS"/>
              </w:rPr>
              <w:t>H</w:t>
            </w:r>
            <w:r w:rsidRPr="00E8192D">
              <w:rPr>
                <w:rFonts w:cs="Arial"/>
                <w:noProof/>
                <w:lang w:val="sr-Cyrl-CS"/>
              </w:rPr>
              <w:t>2</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736698</w:t>
            </w:r>
            <w:r w:rsidRPr="00E8192D">
              <w:rPr>
                <w:rFonts w:cs="Arial"/>
                <w:noProof/>
                <w:lang w:val="sr-Latn-RS"/>
              </w:rPr>
              <w:t>C</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lastRenderedPageBreak/>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1298858</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Пилот вентил</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666151</w:t>
            </w:r>
            <w:r w:rsidRPr="00E8192D">
              <w:rPr>
                <w:rFonts w:cs="Arial"/>
                <w:noProof/>
                <w:lang w:val="sr-Latn-RS"/>
              </w:rPr>
              <w:t>C</w:t>
            </w:r>
            <w:r w:rsidRPr="00E8192D">
              <w:rPr>
                <w:rFonts w:cs="Arial"/>
                <w:noProof/>
                <w:lang w:val="sr-Cyrl-CS"/>
              </w:rPr>
              <w:t>95</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Регулациони вентил</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1235997</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Модулациони вентил</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738495</w:t>
            </w:r>
            <w:r w:rsidRPr="00E8192D">
              <w:rPr>
                <w:rFonts w:cs="Arial"/>
                <w:noProof/>
                <w:lang w:val="sr-Latn-RS"/>
              </w:rPr>
              <w:t>C</w:t>
            </w:r>
            <w:r w:rsidRPr="00E8192D">
              <w:rPr>
                <w:rFonts w:cs="Arial"/>
                <w:noProof/>
                <w:lang w:val="sr-Cyrl-CS"/>
              </w:rPr>
              <w:t>92</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Селектор вентил</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1297335</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570"/>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hideMark/>
          </w:tcPr>
          <w:p w:rsidR="0035353F" w:rsidRPr="00E8192D" w:rsidRDefault="0035353F" w:rsidP="0035353F">
            <w:pPr>
              <w:spacing w:before="0"/>
              <w:jc w:val="left"/>
              <w:rPr>
                <w:rFonts w:cs="Arial"/>
                <w:noProof/>
                <w:lang w:val="sr-Cyrl-CS"/>
              </w:rPr>
            </w:pPr>
            <w:r w:rsidRPr="00E8192D">
              <w:rPr>
                <w:rFonts w:cs="Arial"/>
                <w:noProof/>
                <w:lang w:val="sr-Cyrl-CS"/>
              </w:rPr>
              <w:t>Вентил за управљање горња секција</w:t>
            </w:r>
          </w:p>
        </w:tc>
        <w:tc>
          <w:tcPr>
            <w:tcW w:w="1735"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1299172</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00"/>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6"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Семеринг</w:t>
            </w:r>
          </w:p>
        </w:tc>
        <w:tc>
          <w:tcPr>
            <w:tcW w:w="1735" w:type="dxa"/>
            <w:gridSpan w:val="6"/>
            <w:noWrap/>
            <w:vAlign w:val="center"/>
            <w:hideMark/>
          </w:tcPr>
          <w:p w:rsidR="0035353F" w:rsidRPr="00E8192D" w:rsidRDefault="0035353F" w:rsidP="0035353F">
            <w:pPr>
              <w:spacing w:before="0"/>
              <w:jc w:val="left"/>
              <w:rPr>
                <w:rFonts w:cs="Arial"/>
              </w:rPr>
            </w:pPr>
            <w:r w:rsidRPr="00E8192D">
              <w:rPr>
                <w:rFonts w:cs="Arial"/>
              </w:rPr>
              <w:t>1249777H91</w:t>
            </w:r>
          </w:p>
        </w:tc>
        <w:tc>
          <w:tcPr>
            <w:tcW w:w="706"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420"/>
        </w:trPr>
        <w:tc>
          <w:tcPr>
            <w:tcW w:w="6967" w:type="dxa"/>
            <w:gridSpan w:val="14"/>
            <w:tcBorders>
              <w:left w:val="nil"/>
              <w:bottom w:val="nil"/>
            </w:tcBorders>
            <w:noWrap/>
            <w:hideMark/>
          </w:tcPr>
          <w:p w:rsidR="0035353F" w:rsidRPr="00E8192D" w:rsidRDefault="0035353F" w:rsidP="0035353F">
            <w:pPr>
              <w:spacing w:before="0"/>
              <w:jc w:val="left"/>
              <w:rPr>
                <w:rFonts w:cs="Arial"/>
              </w:rPr>
            </w:pPr>
          </w:p>
        </w:tc>
        <w:tc>
          <w:tcPr>
            <w:tcW w:w="3080" w:type="dxa"/>
            <w:gridSpan w:val="3"/>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E8192D">
        <w:trPr>
          <w:gridAfter w:val="1"/>
          <w:wAfter w:w="29" w:type="dxa"/>
          <w:trHeight w:val="1779"/>
        </w:trPr>
        <w:tc>
          <w:tcPr>
            <w:tcW w:w="10047" w:type="dxa"/>
            <w:gridSpan w:val="17"/>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F86029"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.3. Хидраулични систем радних уређаја</w:t>
            </w:r>
          </w:p>
          <w:p w:rsidR="0035353F" w:rsidRDefault="0035353F" w:rsidP="0035353F">
            <w:pPr>
              <w:spacing w:before="0"/>
              <w:jc w:val="left"/>
              <w:rPr>
                <w:rFonts w:cs="Arial"/>
                <w:noProof/>
                <w:lang w:val="sr-Cyrl-CS"/>
              </w:rPr>
            </w:pPr>
            <w:r w:rsidRPr="00E8192D">
              <w:rPr>
                <w:rFonts w:cs="Arial"/>
                <w:noProof/>
                <w:lang w:val="sr-Cyrl-CS"/>
              </w:rPr>
              <w:t>Хидраулични систем радних уређаја је компактибилан са системом трансмисије јер се прожимају у процесу рада булдожера и чини њихов саставни део.</w:t>
            </w:r>
            <w:r w:rsidRPr="00E8192D">
              <w:rPr>
                <w:rFonts w:cs="Arial"/>
                <w:noProof/>
                <w:lang w:val="sr-Cyrl-CS"/>
              </w:rPr>
              <w:br/>
              <w:t>Сви кварови у хидрауличном систему могу се уочити дефектажом тог система са уочавањем квара и његовим отклањањем, а кварови могу бити следећи:</w:t>
            </w:r>
          </w:p>
          <w:p w:rsidR="00E8192D" w:rsidRDefault="00E8192D" w:rsidP="0035353F">
            <w:pPr>
              <w:spacing w:before="0"/>
              <w:jc w:val="left"/>
              <w:rPr>
                <w:rFonts w:cs="Arial"/>
                <w:noProof/>
                <w:lang w:val="sr-Cyrl-CS"/>
              </w:rPr>
            </w:pPr>
          </w:p>
          <w:p w:rsidR="00E8192D" w:rsidRDefault="00E8192D" w:rsidP="0035353F">
            <w:pPr>
              <w:spacing w:before="0"/>
              <w:jc w:val="left"/>
              <w:rPr>
                <w:rFonts w:cs="Arial"/>
                <w:noProof/>
                <w:lang w:val="sr-Cyrl-CS"/>
              </w:rPr>
            </w:pPr>
          </w:p>
          <w:p w:rsidR="00E8192D" w:rsidRPr="00E8192D" w:rsidRDefault="00E8192D" w:rsidP="0035353F">
            <w:pPr>
              <w:spacing w:before="0"/>
              <w:jc w:val="left"/>
              <w:rPr>
                <w:rFonts w:cs="Arial"/>
                <w:noProof/>
                <w:lang w:val="sr-Latn-RS"/>
              </w:rPr>
            </w:pPr>
          </w:p>
        </w:tc>
      </w:tr>
      <w:tr w:rsidR="0035353F" w:rsidRPr="00E8192D" w:rsidTr="00E8192D">
        <w:trPr>
          <w:gridAfter w:val="1"/>
          <w:wAfter w:w="29" w:type="dxa"/>
          <w:trHeight w:val="540"/>
        </w:trPr>
        <w:tc>
          <w:tcPr>
            <w:tcW w:w="797"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8" w:type="dxa"/>
            <w:gridSpan w:val="9"/>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9"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1"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E8192D">
        <w:trPr>
          <w:gridAfter w:val="1"/>
          <w:wAfter w:w="29" w:type="dxa"/>
          <w:trHeight w:val="300"/>
        </w:trPr>
        <w:tc>
          <w:tcPr>
            <w:tcW w:w="797" w:type="dxa"/>
            <w:gridSpan w:val="3"/>
            <w:noWrap/>
            <w:hideMark/>
          </w:tcPr>
          <w:p w:rsidR="0035353F" w:rsidRPr="00E8192D" w:rsidRDefault="00A9151A"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.3</w:t>
            </w:r>
          </w:p>
        </w:tc>
        <w:tc>
          <w:tcPr>
            <w:tcW w:w="9250" w:type="dxa"/>
            <w:gridSpan w:val="14"/>
            <w:noWrap/>
            <w:hideMark/>
          </w:tcPr>
          <w:p w:rsidR="0035353F" w:rsidRPr="00E8192D" w:rsidRDefault="0035353F" w:rsidP="0035353F">
            <w:pPr>
              <w:spacing w:before="0"/>
              <w:jc w:val="left"/>
              <w:rPr>
                <w:rFonts w:cs="Arial"/>
                <w:lang w:val="sr-Cyrl-CS"/>
              </w:rPr>
            </w:pPr>
            <w:r w:rsidRPr="00E8192D">
              <w:rPr>
                <w:rFonts w:cs="Arial"/>
                <w:noProof/>
                <w:lang w:val="sr-Cyrl-CS"/>
              </w:rPr>
              <w:t>Хидраулични систем радних уређаја</w:t>
            </w:r>
          </w:p>
        </w:tc>
      </w:tr>
      <w:tr w:rsidR="0035353F" w:rsidRPr="00E8192D" w:rsidTr="00E8192D">
        <w:trPr>
          <w:gridAfter w:val="1"/>
          <w:wAfter w:w="29" w:type="dxa"/>
          <w:trHeight w:val="660"/>
        </w:trPr>
        <w:tc>
          <w:tcPr>
            <w:tcW w:w="797" w:type="dxa"/>
            <w:gridSpan w:val="3"/>
            <w:noWrap/>
            <w:vAlign w:val="center"/>
            <w:hideMark/>
          </w:tcPr>
          <w:p w:rsidR="0035353F" w:rsidRPr="00E8192D" w:rsidRDefault="0035353F" w:rsidP="0035353F">
            <w:pPr>
              <w:spacing w:before="0"/>
              <w:jc w:val="center"/>
              <w:rPr>
                <w:rFonts w:cs="Arial"/>
              </w:rPr>
            </w:pPr>
            <w:r w:rsidRPr="00E8192D">
              <w:rPr>
                <w:rFonts w:cs="Arial"/>
              </w:rPr>
              <w:t>1</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Попуцала хидрауличка црева у систему трансмисије, која се након уочавања морају заменити новим.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управљачких команди</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хидрауличне пумпе радних уређаја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12</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945"/>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60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 цилиндара за дизање, спуштање и закошење (килт)...</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10</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405"/>
        </w:trPr>
        <w:tc>
          <w:tcPr>
            <w:tcW w:w="6967" w:type="dxa"/>
            <w:gridSpan w:val="14"/>
            <w:tcBorders>
              <w:left w:val="nil"/>
              <w:bottom w:val="nil"/>
            </w:tcBorders>
            <w:noWrap/>
            <w:hideMark/>
          </w:tcPr>
          <w:p w:rsidR="0035353F" w:rsidRPr="00E8192D" w:rsidRDefault="0035353F" w:rsidP="0035353F">
            <w:pPr>
              <w:spacing w:before="0"/>
              <w:jc w:val="left"/>
              <w:rPr>
                <w:rFonts w:cs="Arial"/>
              </w:rPr>
            </w:pPr>
          </w:p>
        </w:tc>
        <w:tc>
          <w:tcPr>
            <w:tcW w:w="3080" w:type="dxa"/>
            <w:gridSpan w:val="3"/>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E8192D">
        <w:trPr>
          <w:gridAfter w:val="1"/>
          <w:wAfter w:w="29" w:type="dxa"/>
          <w:trHeight w:val="1095"/>
        </w:trPr>
        <w:tc>
          <w:tcPr>
            <w:tcW w:w="10047" w:type="dxa"/>
            <w:gridSpan w:val="17"/>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 xml:space="preserve">На основу наведених могућих кварова на хидрауличном систему радних уређаја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333"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7" w:type="dxa"/>
            <w:gridSpan w:val="10"/>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499" w:type="dxa"/>
            <w:gridSpan w:val="2"/>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1"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E8192D">
        <w:trPr>
          <w:gridAfter w:val="1"/>
          <w:wAfter w:w="29" w:type="dxa"/>
          <w:trHeight w:val="1185"/>
        </w:trPr>
        <w:tc>
          <w:tcPr>
            <w:tcW w:w="797" w:type="dxa"/>
            <w:gridSpan w:val="3"/>
            <w:noWrap/>
            <w:vAlign w:val="center"/>
            <w:hideMark/>
          </w:tcPr>
          <w:p w:rsidR="0035353F" w:rsidRPr="00E8192D" w:rsidRDefault="00F86029" w:rsidP="0035353F">
            <w:pPr>
              <w:spacing w:before="0"/>
              <w:jc w:val="center"/>
              <w:rPr>
                <w:rFonts w:cs="Arial"/>
                <w:noProof/>
                <w:lang w:val="sr-Cyrl-CS"/>
              </w:rPr>
            </w:pPr>
            <w:r w:rsidRPr="00E8192D">
              <w:rPr>
                <w:rFonts w:cs="Arial"/>
                <w:noProof/>
                <w:lang w:val="sr-Cyrl-CS"/>
              </w:rPr>
              <w:t>2</w:t>
            </w:r>
            <w:r w:rsidR="0035353F" w:rsidRPr="00E8192D">
              <w:rPr>
                <w:rFonts w:cs="Arial"/>
                <w:noProof/>
                <w:lang w:val="sr-Cyrl-CS"/>
              </w:rPr>
              <w:t>.3</w:t>
            </w:r>
            <w:r w:rsidRPr="00E8192D">
              <w:rPr>
                <w:rFonts w:cs="Arial"/>
                <w:noProof/>
                <w:lang w:val="sr-Cyrl-CS"/>
              </w:rPr>
              <w:t>.1</w:t>
            </w:r>
          </w:p>
        </w:tc>
        <w:tc>
          <w:tcPr>
            <w:tcW w:w="1333"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Хидраулични систем радних уређаја</w:t>
            </w:r>
          </w:p>
        </w:tc>
        <w:tc>
          <w:tcPr>
            <w:tcW w:w="2480" w:type="dxa"/>
            <w:gridSpan w:val="4"/>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651" w:type="dxa"/>
            <w:gridSpan w:val="5"/>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6"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Ком.</w:t>
            </w:r>
          </w:p>
        </w:tc>
        <w:tc>
          <w:tcPr>
            <w:tcW w:w="1499" w:type="dxa"/>
            <w:gridSpan w:val="2"/>
            <w:vMerge/>
            <w:hideMark/>
          </w:tcPr>
          <w:p w:rsidR="0035353F" w:rsidRPr="00E8192D" w:rsidRDefault="0035353F" w:rsidP="0035353F">
            <w:pPr>
              <w:spacing w:before="0"/>
              <w:jc w:val="left"/>
              <w:rPr>
                <w:rFonts w:cs="Arial"/>
              </w:rPr>
            </w:pPr>
          </w:p>
        </w:tc>
        <w:tc>
          <w:tcPr>
            <w:tcW w:w="1581" w:type="dxa"/>
            <w:vMerge/>
            <w:hideMark/>
          </w:tcPr>
          <w:p w:rsidR="0035353F" w:rsidRPr="00E8192D" w:rsidRDefault="0035353F" w:rsidP="0035353F">
            <w:pPr>
              <w:spacing w:before="0"/>
              <w:jc w:val="left"/>
              <w:rPr>
                <w:rFonts w:cs="Arial"/>
              </w:rPr>
            </w:pP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rPr>
            </w:pPr>
            <w:r w:rsidRPr="00E8192D">
              <w:rPr>
                <w:rFonts w:cs="Arial"/>
              </w:rPr>
              <w:lastRenderedPageBreak/>
              <w:t> </w:t>
            </w:r>
          </w:p>
        </w:tc>
        <w:tc>
          <w:tcPr>
            <w:tcW w:w="1333" w:type="dxa"/>
            <w:noWrap/>
            <w:hideMark/>
          </w:tcPr>
          <w:p w:rsidR="0035353F" w:rsidRPr="00E8192D" w:rsidRDefault="0035353F" w:rsidP="0035353F">
            <w:pPr>
              <w:spacing w:before="0"/>
              <w:jc w:val="left"/>
              <w:rPr>
                <w:rFonts w:cs="Arial"/>
              </w:rPr>
            </w:pPr>
            <w:r w:rsidRPr="00E8192D">
              <w:rPr>
                <w:rFonts w:cs="Arial"/>
              </w:rPr>
              <w:t> </w:t>
            </w:r>
          </w:p>
        </w:tc>
        <w:tc>
          <w:tcPr>
            <w:tcW w:w="2480"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Кит за репарацију лифт цилиндра</w:t>
            </w:r>
          </w:p>
        </w:tc>
        <w:tc>
          <w:tcPr>
            <w:tcW w:w="1651"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396010500</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80"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Пилот вентил ножа</w:t>
            </w:r>
          </w:p>
        </w:tc>
        <w:tc>
          <w:tcPr>
            <w:tcW w:w="1651"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1298063</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80"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Пилот филтер</w:t>
            </w:r>
          </w:p>
        </w:tc>
        <w:tc>
          <w:tcPr>
            <w:tcW w:w="1651"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1266752</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80"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Сигурносни вентил</w:t>
            </w:r>
          </w:p>
        </w:tc>
        <w:tc>
          <w:tcPr>
            <w:tcW w:w="1651"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863110018</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80"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651"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641923</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80"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651"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1501357</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80"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Вентил одушак резервоара</w:t>
            </w:r>
          </w:p>
        </w:tc>
        <w:tc>
          <w:tcPr>
            <w:tcW w:w="1651"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1214473</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00"/>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80"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Поклопац резервоара</w:t>
            </w:r>
          </w:p>
        </w:tc>
        <w:tc>
          <w:tcPr>
            <w:tcW w:w="1651" w:type="dxa"/>
            <w:gridSpan w:val="5"/>
            <w:noWrap/>
            <w:vAlign w:val="center"/>
            <w:hideMark/>
          </w:tcPr>
          <w:p w:rsidR="0035353F" w:rsidRPr="00E8192D" w:rsidRDefault="0035353F" w:rsidP="0035353F">
            <w:pPr>
              <w:spacing w:before="0"/>
              <w:jc w:val="left"/>
              <w:rPr>
                <w:rFonts w:cs="Arial"/>
              </w:rPr>
            </w:pPr>
            <w:r w:rsidRPr="00E8192D">
              <w:rPr>
                <w:rFonts w:cs="Arial"/>
              </w:rPr>
              <w:t>700803C2</w:t>
            </w:r>
          </w:p>
        </w:tc>
        <w:tc>
          <w:tcPr>
            <w:tcW w:w="706"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435"/>
        </w:trPr>
        <w:tc>
          <w:tcPr>
            <w:tcW w:w="6967" w:type="dxa"/>
            <w:gridSpan w:val="14"/>
            <w:tcBorders>
              <w:left w:val="nil"/>
              <w:bottom w:val="nil"/>
            </w:tcBorders>
            <w:noWrap/>
            <w:hideMark/>
          </w:tcPr>
          <w:p w:rsidR="0035353F" w:rsidRPr="00E8192D" w:rsidRDefault="0035353F" w:rsidP="0035353F">
            <w:pPr>
              <w:spacing w:before="0"/>
              <w:jc w:val="left"/>
              <w:rPr>
                <w:rFonts w:cs="Arial"/>
              </w:rPr>
            </w:pPr>
          </w:p>
        </w:tc>
        <w:tc>
          <w:tcPr>
            <w:tcW w:w="3080" w:type="dxa"/>
            <w:gridSpan w:val="3"/>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E8192D">
        <w:trPr>
          <w:gridAfter w:val="1"/>
          <w:wAfter w:w="29" w:type="dxa"/>
          <w:trHeight w:val="1600"/>
        </w:trPr>
        <w:tc>
          <w:tcPr>
            <w:tcW w:w="10047" w:type="dxa"/>
            <w:gridSpan w:val="17"/>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p>
          <w:p w:rsidR="0035353F" w:rsidRPr="00E8192D" w:rsidRDefault="00F86029"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.4. Електрична инсталација булдожера</w:t>
            </w:r>
          </w:p>
          <w:p w:rsidR="00E8192D" w:rsidRPr="00E8192D" w:rsidRDefault="0035353F" w:rsidP="0035353F">
            <w:pPr>
              <w:spacing w:before="0"/>
              <w:jc w:val="left"/>
              <w:rPr>
                <w:rFonts w:cs="Arial"/>
                <w:noProof/>
                <w:lang w:val="sr-Cyrl-CS"/>
              </w:rPr>
            </w:pPr>
            <w:r w:rsidRPr="00E8192D">
              <w:rPr>
                <w:rFonts w:cs="Arial"/>
                <w:noProof/>
                <w:lang w:val="sr-Cyrl-CS"/>
              </w:rPr>
              <w:t>Сваки булдожер везан је електричном инсталацијом којом се врши напајање управљачких делова булдожера и преко њих се врши покретање и управљање радом булдожера.</w:t>
            </w:r>
            <w:r w:rsidRPr="00E8192D">
              <w:rPr>
                <w:rFonts w:cs="Arial"/>
                <w:noProof/>
                <w:lang w:val="sr-Cyrl-CS"/>
              </w:rPr>
              <w:br/>
              <w:t>Кварови на електроинсталацијама се уочавају дефектажом постојеће инсталације са уочавањем квара на истој.</w:t>
            </w:r>
            <w:r w:rsidRPr="00E8192D">
              <w:rPr>
                <w:rFonts w:cs="Arial"/>
                <w:noProof/>
                <w:lang w:val="sr-Cyrl-CS"/>
              </w:rPr>
              <w:br/>
              <w:t>Кварови на електроинсталацијама које треба поправљати су следећи</w:t>
            </w:r>
          </w:p>
        </w:tc>
      </w:tr>
      <w:tr w:rsidR="0035353F" w:rsidRPr="00E8192D" w:rsidTr="00E8192D">
        <w:trPr>
          <w:gridAfter w:val="1"/>
          <w:wAfter w:w="29" w:type="dxa"/>
          <w:trHeight w:val="540"/>
        </w:trPr>
        <w:tc>
          <w:tcPr>
            <w:tcW w:w="797"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8" w:type="dxa"/>
            <w:gridSpan w:val="9"/>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9"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1"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E8192D">
        <w:trPr>
          <w:gridAfter w:val="1"/>
          <w:wAfter w:w="29" w:type="dxa"/>
          <w:trHeight w:val="300"/>
        </w:trPr>
        <w:tc>
          <w:tcPr>
            <w:tcW w:w="797" w:type="dxa"/>
            <w:gridSpan w:val="3"/>
            <w:noWrap/>
            <w:hideMark/>
          </w:tcPr>
          <w:p w:rsidR="0035353F" w:rsidRPr="00E8192D" w:rsidRDefault="00A9151A"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.4</w:t>
            </w:r>
          </w:p>
        </w:tc>
        <w:tc>
          <w:tcPr>
            <w:tcW w:w="9250" w:type="dxa"/>
            <w:gridSpan w:val="14"/>
            <w:noWrap/>
            <w:hideMark/>
          </w:tcPr>
          <w:p w:rsidR="0035353F" w:rsidRPr="00E8192D" w:rsidRDefault="0035353F" w:rsidP="0035353F">
            <w:pPr>
              <w:spacing w:before="0"/>
              <w:jc w:val="left"/>
              <w:rPr>
                <w:rFonts w:cs="Arial"/>
                <w:lang w:val="sr-Cyrl-CS"/>
              </w:rPr>
            </w:pPr>
            <w:r w:rsidRPr="00E8192D">
              <w:rPr>
                <w:rFonts w:cs="Arial"/>
                <w:noProof/>
                <w:lang w:val="sr-Cyrl-CS"/>
              </w:rPr>
              <w:t>Електрична инсталација булдожера</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rPr>
            </w:pPr>
            <w:r w:rsidRPr="00E8192D">
              <w:rPr>
                <w:rFonts w:cs="Arial"/>
              </w:rPr>
              <w:t>1</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алтернатора или замена са новим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генератора-алнасера са заменом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Контрола ел. инсталације за управљање и дијагностику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57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инсталације за осветљење-фарови, инстр. табла, кабина...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давача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инструмената показивача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акумулатора са сервисирањем истих</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8" w:type="dxa"/>
            <w:gridSpan w:val="9"/>
            <w:vAlign w:val="center"/>
            <w:hideMark/>
          </w:tcPr>
          <w:p w:rsidR="0035353F" w:rsidRPr="00E8192D" w:rsidRDefault="0035353F" w:rsidP="0035353F">
            <w:pPr>
              <w:spacing w:before="0"/>
              <w:jc w:val="left"/>
              <w:rPr>
                <w:rFonts w:cs="Arial"/>
                <w:lang w:val="sr-Cyrl-CS"/>
              </w:rPr>
            </w:pPr>
            <w:r w:rsidRPr="00E8192D">
              <w:rPr>
                <w:rFonts w:cs="Arial"/>
                <w:noProof/>
                <w:lang w:val="sr-Cyrl-CS"/>
              </w:rPr>
              <w:t>Поправка брисача стакала на кабинама</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7</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390"/>
        </w:trPr>
        <w:tc>
          <w:tcPr>
            <w:tcW w:w="797" w:type="dxa"/>
            <w:gridSpan w:val="3"/>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8" w:type="dxa"/>
            <w:gridSpan w:val="9"/>
            <w:vAlign w:val="center"/>
          </w:tcPr>
          <w:p w:rsidR="0035353F" w:rsidRPr="00E8192D" w:rsidRDefault="0035353F" w:rsidP="0035353F">
            <w:pPr>
              <w:spacing w:before="0"/>
              <w:jc w:val="left"/>
              <w:rPr>
                <w:rFonts w:cs="Arial"/>
                <w:noProof/>
                <w:lang w:val="sr-Cyrl-CS"/>
              </w:rPr>
            </w:pPr>
            <w:r w:rsidRPr="00E8192D">
              <w:rPr>
                <w:rFonts w:cs="Arial"/>
                <w:noProof/>
                <w:lang w:val="sr-Cyrl-CS"/>
              </w:rPr>
              <w:t>Замена релеја и електромагнетних вентила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499" w:type="dxa"/>
            <w:gridSpan w:val="2"/>
            <w:noWrap/>
          </w:tcPr>
          <w:p w:rsidR="0035353F" w:rsidRPr="00E8192D" w:rsidRDefault="0035353F" w:rsidP="0035353F">
            <w:pPr>
              <w:spacing w:before="0"/>
              <w:jc w:val="left"/>
              <w:rPr>
                <w:rFonts w:cs="Arial"/>
              </w:rPr>
            </w:pPr>
          </w:p>
        </w:tc>
        <w:tc>
          <w:tcPr>
            <w:tcW w:w="1581" w:type="dxa"/>
            <w:noWrap/>
          </w:tcPr>
          <w:p w:rsidR="0035353F" w:rsidRPr="00E8192D" w:rsidRDefault="0035353F" w:rsidP="0035353F">
            <w:pPr>
              <w:spacing w:before="0"/>
              <w:jc w:val="left"/>
              <w:rPr>
                <w:rFonts w:cs="Arial"/>
              </w:rPr>
            </w:pPr>
          </w:p>
        </w:tc>
      </w:tr>
      <w:tr w:rsidR="0035353F" w:rsidRPr="00E8192D" w:rsidTr="00E8192D">
        <w:trPr>
          <w:gridAfter w:val="1"/>
          <w:wAfter w:w="29" w:type="dxa"/>
          <w:trHeight w:val="390"/>
        </w:trPr>
        <w:tc>
          <w:tcPr>
            <w:tcW w:w="797" w:type="dxa"/>
            <w:gridSpan w:val="3"/>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8" w:type="dxa"/>
            <w:gridSpan w:val="9"/>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контакт браве и главне склопке</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6</w:t>
            </w:r>
          </w:p>
        </w:tc>
        <w:tc>
          <w:tcPr>
            <w:tcW w:w="1499" w:type="dxa"/>
            <w:gridSpan w:val="2"/>
            <w:noWrap/>
          </w:tcPr>
          <w:p w:rsidR="0035353F" w:rsidRPr="00E8192D" w:rsidRDefault="0035353F" w:rsidP="0035353F">
            <w:pPr>
              <w:spacing w:before="0"/>
              <w:jc w:val="left"/>
              <w:rPr>
                <w:rFonts w:cs="Arial"/>
              </w:rPr>
            </w:pPr>
          </w:p>
        </w:tc>
        <w:tc>
          <w:tcPr>
            <w:tcW w:w="1581" w:type="dxa"/>
            <w:noWrap/>
          </w:tcPr>
          <w:p w:rsidR="0035353F" w:rsidRPr="00E8192D" w:rsidRDefault="0035353F" w:rsidP="0035353F">
            <w:pPr>
              <w:spacing w:before="0"/>
              <w:jc w:val="left"/>
              <w:rPr>
                <w:rFonts w:cs="Arial"/>
              </w:rPr>
            </w:pPr>
          </w:p>
        </w:tc>
      </w:tr>
      <w:tr w:rsidR="0035353F" w:rsidRPr="00E8192D" w:rsidTr="00E8192D">
        <w:trPr>
          <w:gridAfter w:val="1"/>
          <w:wAfter w:w="29" w:type="dxa"/>
          <w:trHeight w:val="405"/>
        </w:trPr>
        <w:tc>
          <w:tcPr>
            <w:tcW w:w="6967" w:type="dxa"/>
            <w:gridSpan w:val="14"/>
            <w:tcBorders>
              <w:left w:val="nil"/>
              <w:bottom w:val="nil"/>
            </w:tcBorders>
            <w:noWrap/>
            <w:hideMark/>
          </w:tcPr>
          <w:p w:rsidR="0035353F" w:rsidRPr="00E8192D" w:rsidRDefault="0035353F" w:rsidP="0035353F">
            <w:pPr>
              <w:spacing w:before="0"/>
              <w:jc w:val="left"/>
              <w:rPr>
                <w:rFonts w:cs="Arial"/>
              </w:rPr>
            </w:pPr>
          </w:p>
        </w:tc>
        <w:tc>
          <w:tcPr>
            <w:tcW w:w="3080" w:type="dxa"/>
            <w:gridSpan w:val="3"/>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E8192D">
        <w:trPr>
          <w:gridAfter w:val="1"/>
          <w:wAfter w:w="29" w:type="dxa"/>
          <w:trHeight w:val="1065"/>
        </w:trPr>
        <w:tc>
          <w:tcPr>
            <w:tcW w:w="10047" w:type="dxa"/>
            <w:gridSpan w:val="17"/>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p>
          <w:p w:rsidR="0035353F" w:rsidRDefault="0035353F" w:rsidP="0035353F">
            <w:pPr>
              <w:spacing w:before="0"/>
              <w:jc w:val="left"/>
              <w:rPr>
                <w:rFonts w:cs="Arial"/>
                <w:noProof/>
                <w:lang w:val="sr-Latn-RS"/>
              </w:rPr>
            </w:pPr>
            <w:r w:rsidRPr="00E8192D">
              <w:rPr>
                <w:rFonts w:cs="Arial"/>
                <w:noProof/>
                <w:lang w:val="sr-Cyrl-CS"/>
              </w:rPr>
              <w:t xml:space="preserve">На основу наведених могућих кварова на електричним инсталацијама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p w:rsidR="009D5A8D" w:rsidRDefault="009D5A8D" w:rsidP="0035353F">
            <w:pPr>
              <w:spacing w:before="0"/>
              <w:jc w:val="left"/>
              <w:rPr>
                <w:rFonts w:cs="Arial"/>
                <w:noProof/>
                <w:lang w:val="sr-Latn-RS"/>
              </w:rPr>
            </w:pPr>
          </w:p>
          <w:p w:rsidR="009D5A8D" w:rsidRPr="009D5A8D" w:rsidRDefault="009D5A8D" w:rsidP="0035353F">
            <w:pPr>
              <w:spacing w:before="0"/>
              <w:jc w:val="left"/>
              <w:rPr>
                <w:rFonts w:cs="Arial"/>
                <w:noProof/>
                <w:lang w:val="sr-Latn-RS"/>
              </w:rPr>
            </w:pPr>
          </w:p>
        </w:tc>
      </w:tr>
      <w:tr w:rsidR="0035353F" w:rsidRPr="00E8192D" w:rsidTr="00E8192D">
        <w:trPr>
          <w:gridAfter w:val="1"/>
          <w:wAfter w:w="29" w:type="dxa"/>
          <w:trHeight w:val="390"/>
        </w:trPr>
        <w:tc>
          <w:tcPr>
            <w:tcW w:w="710"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lastRenderedPageBreak/>
              <w:t>Поз.</w:t>
            </w:r>
          </w:p>
        </w:tc>
        <w:tc>
          <w:tcPr>
            <w:tcW w:w="1420"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7" w:type="dxa"/>
            <w:gridSpan w:val="10"/>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499" w:type="dxa"/>
            <w:gridSpan w:val="2"/>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1"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E8192D">
        <w:trPr>
          <w:gridAfter w:val="1"/>
          <w:wAfter w:w="29" w:type="dxa"/>
          <w:trHeight w:val="915"/>
        </w:trPr>
        <w:tc>
          <w:tcPr>
            <w:tcW w:w="710" w:type="dxa"/>
            <w:gridSpan w:val="2"/>
            <w:noWrap/>
            <w:vAlign w:val="center"/>
            <w:hideMark/>
          </w:tcPr>
          <w:p w:rsidR="0035353F" w:rsidRPr="00E8192D" w:rsidRDefault="00F86029" w:rsidP="0035353F">
            <w:pPr>
              <w:spacing w:before="0"/>
              <w:jc w:val="center"/>
              <w:rPr>
                <w:rFonts w:cs="Arial"/>
                <w:noProof/>
                <w:lang w:val="sr-Cyrl-CS"/>
              </w:rPr>
            </w:pPr>
            <w:r w:rsidRPr="00E8192D">
              <w:rPr>
                <w:rFonts w:cs="Arial"/>
                <w:noProof/>
                <w:lang w:val="sr-Cyrl-CS"/>
              </w:rPr>
              <w:t>2</w:t>
            </w:r>
            <w:r w:rsidR="0035353F" w:rsidRPr="00E8192D">
              <w:rPr>
                <w:rFonts w:cs="Arial"/>
                <w:noProof/>
                <w:lang w:val="sr-Cyrl-CS"/>
              </w:rPr>
              <w:t>.4</w:t>
            </w:r>
            <w:r w:rsidRPr="00E8192D">
              <w:rPr>
                <w:rFonts w:cs="Arial"/>
                <w:noProof/>
                <w:lang w:val="sr-Cyrl-CS"/>
              </w:rPr>
              <w:t>.1</w:t>
            </w:r>
          </w:p>
        </w:tc>
        <w:tc>
          <w:tcPr>
            <w:tcW w:w="1420"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Електрична инсталација булдожера</w:t>
            </w:r>
          </w:p>
        </w:tc>
        <w:tc>
          <w:tcPr>
            <w:tcW w:w="2704" w:type="dxa"/>
            <w:gridSpan w:val="6"/>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427"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Ком.</w:t>
            </w:r>
          </w:p>
        </w:tc>
        <w:tc>
          <w:tcPr>
            <w:tcW w:w="1499" w:type="dxa"/>
            <w:gridSpan w:val="2"/>
            <w:vMerge/>
            <w:hideMark/>
          </w:tcPr>
          <w:p w:rsidR="0035353F" w:rsidRPr="00E8192D" w:rsidRDefault="0035353F" w:rsidP="0035353F">
            <w:pPr>
              <w:spacing w:before="0"/>
              <w:jc w:val="left"/>
              <w:rPr>
                <w:rFonts w:cs="Arial"/>
                <w:noProof/>
                <w:lang w:val="sr-Cyrl-CS"/>
              </w:rPr>
            </w:pPr>
          </w:p>
        </w:tc>
        <w:tc>
          <w:tcPr>
            <w:tcW w:w="1581" w:type="dxa"/>
            <w:vMerge/>
            <w:hideMark/>
          </w:tcPr>
          <w:p w:rsidR="0035353F" w:rsidRPr="00E8192D" w:rsidRDefault="0035353F" w:rsidP="0035353F">
            <w:pPr>
              <w:spacing w:before="0"/>
              <w:jc w:val="left"/>
              <w:rPr>
                <w:rFonts w:cs="Arial"/>
                <w:noProof/>
                <w:lang w:val="sr-Cyrl-CS"/>
              </w:rPr>
            </w:pP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rPr>
            </w:pPr>
            <w:r w:rsidRPr="00E8192D">
              <w:rPr>
                <w:rFonts w:cs="Arial"/>
              </w:rPr>
              <w:t> </w:t>
            </w:r>
          </w:p>
        </w:tc>
        <w:tc>
          <w:tcPr>
            <w:tcW w:w="1420" w:type="dxa"/>
            <w:gridSpan w:val="2"/>
            <w:noWrap/>
            <w:hideMark/>
          </w:tcPr>
          <w:p w:rsidR="0035353F" w:rsidRPr="00E8192D" w:rsidRDefault="0035353F" w:rsidP="0035353F">
            <w:pPr>
              <w:spacing w:before="0"/>
              <w:jc w:val="left"/>
              <w:rPr>
                <w:rFonts w:cs="Arial"/>
              </w:rPr>
            </w:pPr>
            <w:r w:rsidRPr="00E8192D">
              <w:rPr>
                <w:rFonts w:cs="Arial"/>
              </w:rPr>
              <w:t> </w:t>
            </w:r>
          </w:p>
        </w:tc>
        <w:tc>
          <w:tcPr>
            <w:tcW w:w="2704" w:type="dxa"/>
            <w:gridSpan w:val="6"/>
            <w:noWrap/>
            <w:hideMark/>
          </w:tcPr>
          <w:p w:rsidR="0035353F" w:rsidRPr="00E8192D" w:rsidRDefault="0035353F" w:rsidP="0035353F">
            <w:pPr>
              <w:spacing w:before="0"/>
              <w:jc w:val="left"/>
              <w:rPr>
                <w:rFonts w:cs="Arial"/>
                <w:noProof/>
                <w:lang w:val="sr-Cyrl-CS"/>
              </w:rPr>
            </w:pPr>
            <w:r w:rsidRPr="00E8192D">
              <w:rPr>
                <w:rFonts w:cs="Arial"/>
                <w:noProof/>
                <w:lang w:val="sr-Cyrl-CS"/>
              </w:rPr>
              <w:t>Индикатор притиска уља</w:t>
            </w:r>
          </w:p>
        </w:tc>
        <w:tc>
          <w:tcPr>
            <w:tcW w:w="1427"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739878Ц1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4" w:type="dxa"/>
            <w:gridSpan w:val="6"/>
            <w:noWrap/>
            <w:hideMark/>
          </w:tcPr>
          <w:p w:rsidR="0035353F" w:rsidRPr="00E8192D" w:rsidRDefault="0035353F" w:rsidP="0035353F">
            <w:pPr>
              <w:spacing w:before="0"/>
              <w:jc w:val="left"/>
              <w:rPr>
                <w:rFonts w:cs="Arial"/>
                <w:noProof/>
                <w:lang w:val="sr-Cyrl-CS"/>
              </w:rPr>
            </w:pPr>
            <w:r w:rsidRPr="00E8192D">
              <w:rPr>
                <w:rFonts w:cs="Arial"/>
                <w:noProof/>
                <w:lang w:val="sr-Cyrl-CS"/>
              </w:rPr>
              <w:t>Индикатор температуре уља</w:t>
            </w:r>
          </w:p>
        </w:tc>
        <w:tc>
          <w:tcPr>
            <w:tcW w:w="1427"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1216148</w:t>
            </w:r>
            <w:r w:rsidRPr="00E8192D">
              <w:rPr>
                <w:rFonts w:cs="Arial"/>
                <w:noProof/>
                <w:lang w:val="sr-Latn-RS"/>
              </w:rPr>
              <w:t>H</w:t>
            </w:r>
            <w:r w:rsidRPr="00E8192D">
              <w:rPr>
                <w:rFonts w:cs="Arial"/>
                <w:noProof/>
                <w:lang w:val="sr-Cyrl-CS"/>
              </w:rPr>
              <w:t>2</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4" w:type="dxa"/>
            <w:gridSpan w:val="6"/>
            <w:noWrap/>
            <w:hideMark/>
          </w:tcPr>
          <w:p w:rsidR="0035353F" w:rsidRPr="00E8192D" w:rsidRDefault="0035353F" w:rsidP="0035353F">
            <w:pPr>
              <w:spacing w:before="0"/>
              <w:jc w:val="left"/>
              <w:rPr>
                <w:rFonts w:cs="Arial"/>
                <w:noProof/>
                <w:lang w:val="sr-Cyrl-CS"/>
              </w:rPr>
            </w:pPr>
            <w:r w:rsidRPr="00E8192D">
              <w:rPr>
                <w:rFonts w:cs="Arial"/>
                <w:noProof/>
                <w:lang w:val="sr-Cyrl-CS"/>
              </w:rPr>
              <w:t>Давач температуре уља</w:t>
            </w:r>
          </w:p>
        </w:tc>
        <w:tc>
          <w:tcPr>
            <w:tcW w:w="1427"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1216162</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570"/>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4" w:type="dxa"/>
            <w:gridSpan w:val="6"/>
            <w:hideMark/>
          </w:tcPr>
          <w:p w:rsidR="0035353F" w:rsidRPr="00E8192D" w:rsidRDefault="0035353F" w:rsidP="0035353F">
            <w:pPr>
              <w:spacing w:before="0"/>
              <w:jc w:val="left"/>
              <w:rPr>
                <w:rFonts w:cs="Arial"/>
                <w:noProof/>
                <w:lang w:val="sr-Cyrl-CS"/>
              </w:rPr>
            </w:pPr>
            <w:r w:rsidRPr="00E8192D">
              <w:rPr>
                <w:rFonts w:cs="Arial"/>
                <w:noProof/>
                <w:lang w:val="sr-Cyrl-CS"/>
              </w:rPr>
              <w:t>Давач температуре расхладне течности</w:t>
            </w:r>
          </w:p>
        </w:tc>
        <w:tc>
          <w:tcPr>
            <w:tcW w:w="1427"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1305830</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4" w:type="dxa"/>
            <w:gridSpan w:val="6"/>
            <w:noWrap/>
            <w:hideMark/>
          </w:tcPr>
          <w:p w:rsidR="0035353F" w:rsidRPr="00E8192D" w:rsidRDefault="0035353F" w:rsidP="0035353F">
            <w:pPr>
              <w:spacing w:before="0"/>
              <w:jc w:val="left"/>
              <w:rPr>
                <w:rFonts w:cs="Arial"/>
                <w:noProof/>
                <w:lang w:val="sr-Cyrl-CS"/>
              </w:rPr>
            </w:pPr>
            <w:r w:rsidRPr="00E8192D">
              <w:rPr>
                <w:rFonts w:cs="Arial"/>
                <w:noProof/>
                <w:lang w:val="sr-Cyrl-CS"/>
              </w:rPr>
              <w:t>Давач нивоа горива</w:t>
            </w:r>
          </w:p>
        </w:tc>
        <w:tc>
          <w:tcPr>
            <w:tcW w:w="1427"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1297449</w:t>
            </w:r>
            <w:r w:rsidRPr="00E8192D">
              <w:rPr>
                <w:rFonts w:cs="Arial"/>
                <w:noProof/>
                <w:lang w:val="sr-Latn-RS"/>
              </w:rPr>
              <w:t>H</w:t>
            </w:r>
            <w:r w:rsidRPr="00E8192D">
              <w:rPr>
                <w:rFonts w:cs="Arial"/>
                <w:noProof/>
                <w:lang w:val="sr-Cyrl-CS"/>
              </w:rPr>
              <w:t>2</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570"/>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4" w:type="dxa"/>
            <w:gridSpan w:val="6"/>
            <w:hideMark/>
          </w:tcPr>
          <w:p w:rsidR="0035353F" w:rsidRPr="00E8192D" w:rsidRDefault="0035353F" w:rsidP="0035353F">
            <w:pPr>
              <w:spacing w:before="0"/>
              <w:jc w:val="left"/>
              <w:rPr>
                <w:rFonts w:cs="Arial"/>
                <w:noProof/>
                <w:lang w:val="sr-Cyrl-CS"/>
              </w:rPr>
            </w:pPr>
            <w:r w:rsidRPr="00E8192D">
              <w:rPr>
                <w:rFonts w:cs="Arial"/>
                <w:noProof/>
                <w:lang w:val="sr-Cyrl-CS"/>
              </w:rPr>
              <w:t>Давач запрљаности филтера ваздуха</w:t>
            </w:r>
          </w:p>
        </w:tc>
        <w:tc>
          <w:tcPr>
            <w:tcW w:w="1427"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739985</w:t>
            </w:r>
            <w:r w:rsidRPr="00E8192D">
              <w:rPr>
                <w:rFonts w:cs="Arial"/>
                <w:noProof/>
                <w:lang w:val="sr-Latn-RS"/>
              </w:rPr>
              <w:t>C</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4" w:type="dxa"/>
            <w:gridSpan w:val="6"/>
            <w:noWrap/>
            <w:hideMark/>
          </w:tcPr>
          <w:p w:rsidR="0035353F" w:rsidRPr="00E8192D" w:rsidRDefault="0035353F" w:rsidP="0035353F">
            <w:pPr>
              <w:spacing w:before="0"/>
              <w:jc w:val="left"/>
              <w:rPr>
                <w:rFonts w:cs="Arial"/>
                <w:noProof/>
                <w:lang w:val="sr-Cyrl-CS"/>
              </w:rPr>
            </w:pPr>
            <w:r w:rsidRPr="00E8192D">
              <w:rPr>
                <w:rFonts w:cs="Arial"/>
                <w:noProof/>
                <w:lang w:val="sr-Cyrl-CS"/>
              </w:rPr>
              <w:t>Елктропокретач</w:t>
            </w:r>
          </w:p>
        </w:tc>
        <w:tc>
          <w:tcPr>
            <w:tcW w:w="1427"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871130023</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4" w:type="dxa"/>
            <w:gridSpan w:val="6"/>
            <w:noWrap/>
            <w:hideMark/>
          </w:tcPr>
          <w:p w:rsidR="0035353F" w:rsidRPr="00E8192D" w:rsidRDefault="0035353F" w:rsidP="0035353F">
            <w:pPr>
              <w:spacing w:before="0"/>
              <w:jc w:val="left"/>
              <w:rPr>
                <w:rFonts w:cs="Arial"/>
                <w:noProof/>
                <w:lang w:val="sr-Cyrl-CS"/>
              </w:rPr>
            </w:pPr>
            <w:r w:rsidRPr="00E8192D">
              <w:rPr>
                <w:rFonts w:cs="Arial"/>
                <w:noProof/>
                <w:lang w:val="sr-Cyrl-CS"/>
              </w:rPr>
              <w:t>Алтернатор</w:t>
            </w:r>
          </w:p>
        </w:tc>
        <w:tc>
          <w:tcPr>
            <w:tcW w:w="1427"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1283870</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4" w:type="dxa"/>
            <w:gridSpan w:val="6"/>
            <w:noWrap/>
            <w:hideMark/>
          </w:tcPr>
          <w:p w:rsidR="0035353F" w:rsidRPr="00E8192D" w:rsidRDefault="0035353F" w:rsidP="0035353F">
            <w:pPr>
              <w:spacing w:before="0"/>
              <w:jc w:val="left"/>
              <w:rPr>
                <w:rFonts w:cs="Arial"/>
                <w:noProof/>
                <w:lang w:val="sr-Cyrl-CS"/>
              </w:rPr>
            </w:pPr>
            <w:r w:rsidRPr="00E8192D">
              <w:rPr>
                <w:rFonts w:cs="Arial"/>
                <w:noProof/>
                <w:lang w:val="sr-Cyrl-CS"/>
              </w:rPr>
              <w:t>Акумулатор</w:t>
            </w:r>
          </w:p>
        </w:tc>
        <w:tc>
          <w:tcPr>
            <w:tcW w:w="1427"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1269029</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15"/>
        </w:trPr>
        <w:tc>
          <w:tcPr>
            <w:tcW w:w="71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2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4" w:type="dxa"/>
            <w:gridSpan w:val="6"/>
            <w:noWrap/>
            <w:hideMark/>
          </w:tcPr>
          <w:p w:rsidR="0035353F" w:rsidRPr="00E8192D" w:rsidRDefault="0035353F" w:rsidP="0035353F">
            <w:pPr>
              <w:spacing w:before="0"/>
              <w:jc w:val="left"/>
              <w:rPr>
                <w:rFonts w:cs="Arial"/>
                <w:noProof/>
                <w:lang w:val="sr-Cyrl-CS"/>
              </w:rPr>
            </w:pPr>
            <w:r w:rsidRPr="00E8192D">
              <w:rPr>
                <w:rFonts w:cs="Arial"/>
                <w:noProof/>
                <w:lang w:val="sr-Cyrl-CS"/>
              </w:rPr>
              <w:t>Рефлектор</w:t>
            </w:r>
          </w:p>
        </w:tc>
        <w:tc>
          <w:tcPr>
            <w:tcW w:w="1427" w:type="dxa"/>
            <w:gridSpan w:val="3"/>
            <w:noWrap/>
            <w:vAlign w:val="center"/>
            <w:hideMark/>
          </w:tcPr>
          <w:p w:rsidR="0035353F" w:rsidRPr="00E8192D" w:rsidRDefault="0035353F" w:rsidP="0035353F">
            <w:pPr>
              <w:spacing w:before="0"/>
              <w:jc w:val="left"/>
              <w:rPr>
                <w:rFonts w:cs="Arial"/>
              </w:rPr>
            </w:pPr>
            <w:r w:rsidRPr="00E8192D">
              <w:rPr>
                <w:rFonts w:cs="Arial"/>
              </w:rPr>
              <w:t>1259011H92</w:t>
            </w:r>
          </w:p>
        </w:tc>
        <w:tc>
          <w:tcPr>
            <w:tcW w:w="706"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420"/>
        </w:trPr>
        <w:tc>
          <w:tcPr>
            <w:tcW w:w="6967" w:type="dxa"/>
            <w:gridSpan w:val="14"/>
            <w:tcBorders>
              <w:left w:val="nil"/>
              <w:bottom w:val="nil"/>
            </w:tcBorders>
            <w:noWrap/>
            <w:hideMark/>
          </w:tcPr>
          <w:p w:rsidR="0035353F" w:rsidRPr="00E8192D" w:rsidRDefault="0035353F" w:rsidP="0035353F">
            <w:pPr>
              <w:spacing w:before="0"/>
              <w:jc w:val="left"/>
              <w:rPr>
                <w:rFonts w:cs="Arial"/>
              </w:rPr>
            </w:pPr>
          </w:p>
        </w:tc>
        <w:tc>
          <w:tcPr>
            <w:tcW w:w="3080" w:type="dxa"/>
            <w:gridSpan w:val="3"/>
            <w:noWrap/>
            <w:vAlign w:val="center"/>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E8192D">
        <w:trPr>
          <w:gridAfter w:val="1"/>
          <w:wAfter w:w="29" w:type="dxa"/>
          <w:trHeight w:val="1585"/>
        </w:trPr>
        <w:tc>
          <w:tcPr>
            <w:tcW w:w="10047" w:type="dxa"/>
            <w:gridSpan w:val="17"/>
            <w:tcBorders>
              <w:top w:val="nil"/>
              <w:left w:val="nil"/>
              <w:bottom w:val="single" w:sz="4" w:space="0" w:color="auto"/>
              <w:right w:val="nil"/>
            </w:tcBorders>
            <w:hideMark/>
          </w:tcPr>
          <w:p w:rsidR="0035353F" w:rsidRPr="00E8192D" w:rsidRDefault="0035353F" w:rsidP="0035353F">
            <w:pPr>
              <w:spacing w:before="0"/>
              <w:jc w:val="left"/>
              <w:rPr>
                <w:rFonts w:cs="Arial"/>
                <w:noProof/>
                <w:lang w:val="sr-Cyrl-RS"/>
              </w:rPr>
            </w:pPr>
          </w:p>
          <w:p w:rsidR="0035353F" w:rsidRPr="00E8192D" w:rsidRDefault="00F86029"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.5. Ходни строј</w:t>
            </w:r>
          </w:p>
          <w:p w:rsidR="0035353F" w:rsidRPr="00E8192D" w:rsidRDefault="0035353F" w:rsidP="0035353F">
            <w:pPr>
              <w:spacing w:before="0"/>
              <w:jc w:val="left"/>
              <w:rPr>
                <w:rFonts w:cs="Arial"/>
                <w:noProof/>
                <w:lang w:val="sr-Cyrl-CS"/>
              </w:rPr>
            </w:pPr>
            <w:r w:rsidRPr="00E8192D">
              <w:rPr>
                <w:rFonts w:cs="Arial"/>
                <w:noProof/>
                <w:lang w:val="sr-Cyrl-CS"/>
              </w:rPr>
              <w:t>Ходни строј чини саставни део конструкције булдожера, где се обртни момент мотора преко торк конвектора и мењача преноси на диференцијал, а са диференцијала се преноси обртни момент на ланчанике и ланце булдожера помоћу који се врши кретање булдожера, а скупа чине саставни део ходног строја.</w:t>
            </w:r>
            <w:r w:rsidRPr="00E8192D">
              <w:rPr>
                <w:rFonts w:cs="Arial"/>
                <w:noProof/>
                <w:lang w:val="sr-Cyrl-CS"/>
              </w:rPr>
              <w:br/>
              <w:t>Кварови на ходном строју које треба поправити су следећи:</w:t>
            </w:r>
          </w:p>
        </w:tc>
      </w:tr>
      <w:tr w:rsidR="0035353F" w:rsidRPr="00E8192D" w:rsidTr="00E8192D">
        <w:trPr>
          <w:gridAfter w:val="1"/>
          <w:wAfter w:w="29" w:type="dxa"/>
          <w:trHeight w:val="570"/>
        </w:trPr>
        <w:tc>
          <w:tcPr>
            <w:tcW w:w="797"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8" w:type="dxa"/>
            <w:gridSpan w:val="9"/>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9"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1"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E8192D">
        <w:trPr>
          <w:gridAfter w:val="1"/>
          <w:wAfter w:w="29" w:type="dxa"/>
          <w:trHeight w:val="300"/>
        </w:trPr>
        <w:tc>
          <w:tcPr>
            <w:tcW w:w="797" w:type="dxa"/>
            <w:gridSpan w:val="3"/>
            <w:noWrap/>
            <w:vAlign w:val="center"/>
            <w:hideMark/>
          </w:tcPr>
          <w:p w:rsidR="0035353F" w:rsidRPr="00E8192D" w:rsidRDefault="00A9151A" w:rsidP="0035353F">
            <w:pPr>
              <w:spacing w:before="0"/>
              <w:jc w:val="left"/>
              <w:rPr>
                <w:rFonts w:cs="Arial"/>
              </w:rPr>
            </w:pPr>
            <w:r w:rsidRPr="00E8192D">
              <w:rPr>
                <w:rFonts w:cs="Arial"/>
                <w:lang w:val="sr-Cyrl-RS"/>
              </w:rPr>
              <w:t>2</w:t>
            </w:r>
            <w:r w:rsidR="0035353F" w:rsidRPr="00E8192D">
              <w:rPr>
                <w:rFonts w:cs="Arial"/>
              </w:rPr>
              <w:t>.5</w:t>
            </w:r>
          </w:p>
        </w:tc>
        <w:tc>
          <w:tcPr>
            <w:tcW w:w="9250" w:type="dxa"/>
            <w:gridSpan w:val="1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Ходни строј</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Дефектажа квара ходног строја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горњих и доњих ролни на вучном ланцу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погонског точка –ланчаника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затезног точка на вучном ланцу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носећих плоча на ланцу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8" w:type="dxa"/>
            <w:gridSpan w:val="9"/>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чланака гусеничног ланца /ком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90"/>
        </w:trPr>
        <w:tc>
          <w:tcPr>
            <w:tcW w:w="797"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8" w:type="dxa"/>
            <w:gridSpan w:val="9"/>
            <w:vAlign w:val="center"/>
            <w:hideMark/>
          </w:tcPr>
          <w:p w:rsidR="0035353F" w:rsidRPr="00E8192D" w:rsidRDefault="0035353F" w:rsidP="0035353F">
            <w:pPr>
              <w:spacing w:before="0"/>
              <w:jc w:val="left"/>
              <w:rPr>
                <w:rFonts w:cs="Arial"/>
                <w:lang w:val="sr-Cyrl-CS"/>
              </w:rPr>
            </w:pPr>
            <w:r w:rsidRPr="00E8192D">
              <w:rPr>
                <w:rFonts w:cs="Arial"/>
                <w:noProof/>
                <w:lang w:val="sr-Cyrl-CS"/>
              </w:rPr>
              <w:t>Поправка уређаја за натезање гусеничног ланца</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10</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390"/>
        </w:trPr>
        <w:tc>
          <w:tcPr>
            <w:tcW w:w="797" w:type="dxa"/>
            <w:gridSpan w:val="3"/>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8" w:type="dxa"/>
            <w:gridSpan w:val="9"/>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стабилизатора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499" w:type="dxa"/>
            <w:gridSpan w:val="2"/>
            <w:noWrap/>
          </w:tcPr>
          <w:p w:rsidR="0035353F" w:rsidRPr="00E8192D" w:rsidRDefault="0035353F" w:rsidP="0035353F">
            <w:pPr>
              <w:spacing w:before="0"/>
              <w:jc w:val="left"/>
              <w:rPr>
                <w:rFonts w:cs="Arial"/>
              </w:rPr>
            </w:pPr>
          </w:p>
        </w:tc>
        <w:tc>
          <w:tcPr>
            <w:tcW w:w="1581" w:type="dxa"/>
            <w:noWrap/>
          </w:tcPr>
          <w:p w:rsidR="0035353F" w:rsidRPr="00E8192D" w:rsidRDefault="0035353F" w:rsidP="0035353F">
            <w:pPr>
              <w:spacing w:before="0"/>
              <w:jc w:val="left"/>
              <w:rPr>
                <w:rFonts w:cs="Arial"/>
              </w:rPr>
            </w:pPr>
          </w:p>
        </w:tc>
      </w:tr>
      <w:tr w:rsidR="0035353F" w:rsidRPr="00E8192D" w:rsidTr="00E8192D">
        <w:trPr>
          <w:gridAfter w:val="1"/>
          <w:wAfter w:w="29" w:type="dxa"/>
          <w:trHeight w:val="405"/>
        </w:trPr>
        <w:tc>
          <w:tcPr>
            <w:tcW w:w="6967" w:type="dxa"/>
            <w:gridSpan w:val="14"/>
            <w:tcBorders>
              <w:left w:val="nil"/>
              <w:bottom w:val="nil"/>
            </w:tcBorders>
            <w:noWrap/>
            <w:hideMark/>
          </w:tcPr>
          <w:p w:rsidR="0035353F" w:rsidRPr="00E8192D" w:rsidRDefault="0035353F" w:rsidP="0035353F">
            <w:pPr>
              <w:spacing w:before="0"/>
              <w:jc w:val="left"/>
              <w:rPr>
                <w:rFonts w:cs="Arial"/>
              </w:rPr>
            </w:pPr>
          </w:p>
        </w:tc>
        <w:tc>
          <w:tcPr>
            <w:tcW w:w="3080" w:type="dxa"/>
            <w:gridSpan w:val="3"/>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E8192D">
        <w:trPr>
          <w:gridAfter w:val="1"/>
          <w:wAfter w:w="29" w:type="dxa"/>
          <w:trHeight w:val="1050"/>
        </w:trPr>
        <w:tc>
          <w:tcPr>
            <w:tcW w:w="10047" w:type="dxa"/>
            <w:gridSpan w:val="17"/>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lang w:val="sr-Cyrl-CS"/>
              </w:rPr>
            </w:pPr>
            <w:r w:rsidRPr="00E8192D">
              <w:rPr>
                <w:rFonts w:cs="Arial"/>
                <w:noProof/>
                <w:lang w:val="sr-Cyrl-CS"/>
              </w:rPr>
              <w:t xml:space="preserve">На основу наведених могућих кварова на ходном строју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E8192D">
        <w:trPr>
          <w:gridAfter w:val="1"/>
          <w:wAfter w:w="29" w:type="dxa"/>
          <w:trHeight w:val="390"/>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Поз.</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Опис</w:t>
            </w:r>
          </w:p>
        </w:tc>
        <w:tc>
          <w:tcPr>
            <w:tcW w:w="4837" w:type="dxa"/>
            <w:gridSpan w:val="10"/>
            <w:hideMark/>
          </w:tcPr>
          <w:p w:rsidR="0035353F" w:rsidRPr="00E8192D" w:rsidRDefault="0035353F" w:rsidP="0035353F">
            <w:pPr>
              <w:spacing w:before="0"/>
              <w:jc w:val="left"/>
              <w:rPr>
                <w:rFonts w:cs="Arial"/>
                <w:noProof/>
                <w:lang w:val="sr-Cyrl-CS"/>
              </w:rPr>
            </w:pPr>
            <w:r w:rsidRPr="00E8192D">
              <w:rPr>
                <w:rFonts w:cs="Arial"/>
                <w:noProof/>
                <w:lang w:val="sr-Cyrl-CS"/>
              </w:rPr>
              <w:t>Спецификација делова за могућу замену</w:t>
            </w:r>
          </w:p>
        </w:tc>
        <w:tc>
          <w:tcPr>
            <w:tcW w:w="1499" w:type="dxa"/>
            <w:gridSpan w:val="2"/>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Цена</w:t>
            </w:r>
          </w:p>
        </w:tc>
        <w:tc>
          <w:tcPr>
            <w:tcW w:w="1581"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Укупно</w:t>
            </w:r>
          </w:p>
        </w:tc>
      </w:tr>
      <w:tr w:rsidR="0035353F" w:rsidRPr="00E8192D" w:rsidTr="00E8192D">
        <w:trPr>
          <w:gridAfter w:val="1"/>
          <w:wAfter w:w="29" w:type="dxa"/>
          <w:trHeight w:val="390"/>
        </w:trPr>
        <w:tc>
          <w:tcPr>
            <w:tcW w:w="797" w:type="dxa"/>
            <w:gridSpan w:val="3"/>
            <w:noWrap/>
            <w:hideMark/>
          </w:tcPr>
          <w:p w:rsidR="0035353F" w:rsidRPr="00E8192D" w:rsidRDefault="00F86029"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.5</w:t>
            </w:r>
            <w:r w:rsidRPr="00E8192D">
              <w:rPr>
                <w:rFonts w:cs="Arial"/>
                <w:noProof/>
                <w:lang w:val="sr-Cyrl-CS"/>
              </w:rPr>
              <w:t>.1</w:t>
            </w:r>
          </w:p>
        </w:tc>
        <w:tc>
          <w:tcPr>
            <w:tcW w:w="1333" w:type="dxa"/>
            <w:hideMark/>
          </w:tcPr>
          <w:p w:rsidR="0035353F" w:rsidRPr="00E8192D" w:rsidRDefault="0035353F" w:rsidP="0035353F">
            <w:pPr>
              <w:spacing w:before="0"/>
              <w:jc w:val="left"/>
              <w:rPr>
                <w:rFonts w:cs="Arial"/>
                <w:noProof/>
                <w:lang w:val="sr-Cyrl-CS"/>
              </w:rPr>
            </w:pPr>
            <w:r w:rsidRPr="00E8192D">
              <w:rPr>
                <w:rFonts w:cs="Arial"/>
                <w:noProof/>
                <w:lang w:val="sr-Cyrl-CS"/>
              </w:rPr>
              <w:t>Ходни строј</w:t>
            </w:r>
          </w:p>
        </w:tc>
        <w:tc>
          <w:tcPr>
            <w:tcW w:w="228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Назив дела</w:t>
            </w:r>
          </w:p>
        </w:tc>
        <w:tc>
          <w:tcPr>
            <w:tcW w:w="1851" w:type="dxa"/>
            <w:gridSpan w:val="7"/>
            <w:hideMark/>
          </w:tcPr>
          <w:p w:rsidR="0035353F" w:rsidRPr="00E8192D" w:rsidRDefault="0035353F" w:rsidP="0035353F">
            <w:pPr>
              <w:spacing w:before="0"/>
              <w:jc w:val="left"/>
              <w:rPr>
                <w:rFonts w:cs="Arial"/>
                <w:noProof/>
                <w:lang w:val="sr-Cyrl-CS"/>
              </w:rPr>
            </w:pPr>
            <w:r w:rsidRPr="00E8192D">
              <w:rPr>
                <w:rFonts w:cs="Arial"/>
                <w:noProof/>
                <w:lang w:val="sr-Cyrl-CS"/>
              </w:rPr>
              <w:t>Кат. број</w:t>
            </w:r>
          </w:p>
        </w:tc>
        <w:tc>
          <w:tcPr>
            <w:tcW w:w="706" w:type="dxa"/>
            <w:hideMark/>
          </w:tcPr>
          <w:p w:rsidR="0035353F" w:rsidRPr="00E8192D" w:rsidRDefault="0035353F" w:rsidP="0035353F">
            <w:pPr>
              <w:spacing w:before="0"/>
              <w:jc w:val="left"/>
              <w:rPr>
                <w:rFonts w:cs="Arial"/>
                <w:noProof/>
                <w:lang w:val="sr-Cyrl-CS"/>
              </w:rPr>
            </w:pPr>
            <w:r w:rsidRPr="00E8192D">
              <w:rPr>
                <w:rFonts w:cs="Arial"/>
                <w:noProof/>
                <w:lang w:val="sr-Cyrl-CS"/>
              </w:rPr>
              <w:t>Ком.</w:t>
            </w:r>
          </w:p>
        </w:tc>
        <w:tc>
          <w:tcPr>
            <w:tcW w:w="1499" w:type="dxa"/>
            <w:gridSpan w:val="2"/>
            <w:vMerge/>
            <w:hideMark/>
          </w:tcPr>
          <w:p w:rsidR="0035353F" w:rsidRPr="00E8192D" w:rsidRDefault="0035353F" w:rsidP="0035353F">
            <w:pPr>
              <w:spacing w:before="0"/>
              <w:jc w:val="left"/>
              <w:rPr>
                <w:rFonts w:cs="Arial"/>
                <w:noProof/>
                <w:lang w:val="sr-Cyrl-CS"/>
              </w:rPr>
            </w:pPr>
          </w:p>
        </w:tc>
        <w:tc>
          <w:tcPr>
            <w:tcW w:w="1581" w:type="dxa"/>
            <w:vMerge/>
            <w:hideMark/>
          </w:tcPr>
          <w:p w:rsidR="0035353F" w:rsidRPr="00E8192D" w:rsidRDefault="0035353F" w:rsidP="0035353F">
            <w:pPr>
              <w:spacing w:before="0"/>
              <w:jc w:val="left"/>
              <w:rPr>
                <w:rFonts w:cs="Arial"/>
                <w:noProof/>
                <w:lang w:val="sr-Cyrl-CS"/>
              </w:rPr>
            </w:pP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rPr>
            </w:pPr>
            <w:r w:rsidRPr="00E8192D">
              <w:rPr>
                <w:rFonts w:cs="Arial"/>
              </w:rPr>
              <w:t> </w:t>
            </w:r>
          </w:p>
        </w:tc>
        <w:tc>
          <w:tcPr>
            <w:tcW w:w="1333" w:type="dxa"/>
            <w:noWrap/>
            <w:hideMark/>
          </w:tcPr>
          <w:p w:rsidR="0035353F" w:rsidRPr="00E8192D" w:rsidRDefault="0035353F" w:rsidP="0035353F">
            <w:pPr>
              <w:spacing w:before="0"/>
              <w:jc w:val="left"/>
              <w:rPr>
                <w:rFonts w:cs="Arial"/>
              </w:rPr>
            </w:pPr>
            <w:r w:rsidRPr="00E8192D">
              <w:rPr>
                <w:rFonts w:cs="Arial"/>
              </w:rPr>
              <w:t> </w:t>
            </w:r>
          </w:p>
        </w:tc>
        <w:tc>
          <w:tcPr>
            <w:tcW w:w="228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Горња ролна</w:t>
            </w:r>
          </w:p>
        </w:tc>
        <w:tc>
          <w:tcPr>
            <w:tcW w:w="1851" w:type="dxa"/>
            <w:gridSpan w:val="7"/>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729354</w:t>
            </w:r>
            <w:r w:rsidRPr="00E8192D">
              <w:rPr>
                <w:rFonts w:cs="Arial"/>
                <w:noProof/>
                <w:lang w:val="sr-Latn-RS"/>
              </w:rPr>
              <w:t>C</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8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Папуча ланца</w:t>
            </w:r>
          </w:p>
        </w:tc>
        <w:tc>
          <w:tcPr>
            <w:tcW w:w="1851" w:type="dxa"/>
            <w:gridSpan w:val="7"/>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1280876</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8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Сегмент ланца</w:t>
            </w:r>
          </w:p>
        </w:tc>
        <w:tc>
          <w:tcPr>
            <w:tcW w:w="1851" w:type="dxa"/>
            <w:gridSpan w:val="7"/>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1280888</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8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Клип</w:t>
            </w:r>
          </w:p>
        </w:tc>
        <w:tc>
          <w:tcPr>
            <w:tcW w:w="1851" w:type="dxa"/>
            <w:gridSpan w:val="7"/>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1281666</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285"/>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8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Прстен брисач</w:t>
            </w:r>
          </w:p>
        </w:tc>
        <w:tc>
          <w:tcPr>
            <w:tcW w:w="1851" w:type="dxa"/>
            <w:gridSpan w:val="7"/>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1281673</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E8192D">
        <w:trPr>
          <w:gridAfter w:val="1"/>
          <w:wAfter w:w="29" w:type="dxa"/>
          <w:trHeight w:val="300"/>
        </w:trPr>
        <w:tc>
          <w:tcPr>
            <w:tcW w:w="797"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3"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80"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Растеретни вентил</w:t>
            </w:r>
          </w:p>
        </w:tc>
        <w:tc>
          <w:tcPr>
            <w:tcW w:w="1851" w:type="dxa"/>
            <w:gridSpan w:val="7"/>
            <w:noWrap/>
            <w:vAlign w:val="center"/>
            <w:hideMark/>
          </w:tcPr>
          <w:p w:rsidR="0035353F" w:rsidRPr="00E8192D" w:rsidRDefault="0035353F" w:rsidP="0035353F">
            <w:pPr>
              <w:spacing w:before="0"/>
              <w:jc w:val="left"/>
              <w:rPr>
                <w:rFonts w:cs="Arial"/>
              </w:rPr>
            </w:pPr>
            <w:r w:rsidRPr="00E8192D">
              <w:rPr>
                <w:rFonts w:cs="Arial"/>
              </w:rPr>
              <w:t>376140080</w:t>
            </w:r>
          </w:p>
        </w:tc>
        <w:tc>
          <w:tcPr>
            <w:tcW w:w="706"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499" w:type="dxa"/>
            <w:gridSpan w:val="2"/>
            <w:noWrap/>
            <w:hideMark/>
          </w:tcPr>
          <w:p w:rsidR="0035353F" w:rsidRPr="00E8192D" w:rsidRDefault="0035353F" w:rsidP="0035353F">
            <w:pPr>
              <w:spacing w:before="0"/>
              <w:jc w:val="left"/>
              <w:rPr>
                <w:rFonts w:cs="Arial"/>
              </w:rPr>
            </w:pPr>
            <w:r w:rsidRPr="00E8192D">
              <w:rPr>
                <w:rFonts w:cs="Arial"/>
              </w:rPr>
              <w:t> </w:t>
            </w:r>
          </w:p>
        </w:tc>
        <w:tc>
          <w:tcPr>
            <w:tcW w:w="1581"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E8192D">
        <w:trPr>
          <w:gridAfter w:val="1"/>
          <w:wAfter w:w="29" w:type="dxa"/>
          <w:trHeight w:val="405"/>
        </w:trPr>
        <w:tc>
          <w:tcPr>
            <w:tcW w:w="6967" w:type="dxa"/>
            <w:gridSpan w:val="14"/>
            <w:tcBorders>
              <w:left w:val="nil"/>
              <w:bottom w:val="nil"/>
            </w:tcBorders>
            <w:noWrap/>
            <w:hideMark/>
          </w:tcPr>
          <w:p w:rsidR="0035353F" w:rsidRDefault="0035353F" w:rsidP="0035353F">
            <w:pPr>
              <w:spacing w:before="0"/>
              <w:jc w:val="left"/>
              <w:rPr>
                <w:rFonts w:cs="Arial"/>
              </w:rPr>
            </w:pPr>
          </w:p>
          <w:p w:rsidR="00E8192D" w:rsidRDefault="00E8192D" w:rsidP="0035353F">
            <w:pPr>
              <w:spacing w:before="0"/>
              <w:jc w:val="left"/>
              <w:rPr>
                <w:rFonts w:cs="Arial"/>
              </w:rPr>
            </w:pPr>
          </w:p>
          <w:p w:rsidR="00E8192D" w:rsidRDefault="00E8192D" w:rsidP="0035353F">
            <w:pPr>
              <w:spacing w:before="0"/>
              <w:jc w:val="left"/>
              <w:rPr>
                <w:rFonts w:cs="Arial"/>
              </w:rPr>
            </w:pPr>
          </w:p>
          <w:p w:rsidR="00E8192D" w:rsidRDefault="00E8192D" w:rsidP="0035353F">
            <w:pPr>
              <w:spacing w:before="0"/>
              <w:jc w:val="left"/>
              <w:rPr>
                <w:rFonts w:cs="Arial"/>
              </w:rPr>
            </w:pPr>
          </w:p>
          <w:p w:rsidR="00E8192D" w:rsidRDefault="00E8192D" w:rsidP="0035353F">
            <w:pPr>
              <w:spacing w:before="0"/>
              <w:jc w:val="left"/>
              <w:rPr>
                <w:rFonts w:cs="Arial"/>
              </w:rPr>
            </w:pPr>
          </w:p>
          <w:p w:rsidR="00E8192D" w:rsidRDefault="00E8192D" w:rsidP="0035353F">
            <w:pPr>
              <w:spacing w:before="0"/>
              <w:jc w:val="left"/>
              <w:rPr>
                <w:rFonts w:cs="Arial"/>
              </w:rPr>
            </w:pPr>
          </w:p>
          <w:p w:rsidR="00E8192D" w:rsidRPr="00E8192D" w:rsidRDefault="00E8192D" w:rsidP="0035353F">
            <w:pPr>
              <w:spacing w:before="0"/>
              <w:jc w:val="left"/>
              <w:rPr>
                <w:rFonts w:cs="Arial"/>
              </w:rPr>
            </w:pPr>
          </w:p>
        </w:tc>
        <w:tc>
          <w:tcPr>
            <w:tcW w:w="3080" w:type="dxa"/>
            <w:gridSpan w:val="3"/>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021544" w:rsidRPr="00E8192D" w:rsidTr="00E8192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PrEx>
        <w:trPr>
          <w:trHeight w:val="387"/>
        </w:trPr>
        <w:tc>
          <w:tcPr>
            <w:tcW w:w="541" w:type="dxa"/>
            <w:tcBorders>
              <w:top w:val="single" w:sz="2" w:space="0" w:color="auto"/>
              <w:left w:val="single" w:sz="2" w:space="0" w:color="auto"/>
              <w:bottom w:val="single" w:sz="2" w:space="0" w:color="auto"/>
              <w:right w:val="single" w:sz="2" w:space="0" w:color="auto"/>
            </w:tcBorders>
            <w:vAlign w:val="center"/>
            <w:hideMark/>
          </w:tcPr>
          <w:p w:rsidR="00E8192D" w:rsidRDefault="00E8192D">
            <w:pPr>
              <w:spacing w:before="0"/>
              <w:jc w:val="center"/>
              <w:rPr>
                <w:rFonts w:cs="Arial"/>
                <w:noProof/>
                <w:lang w:val="sr-Cyrl-CS"/>
              </w:rPr>
            </w:pPr>
          </w:p>
          <w:p w:rsidR="00021544" w:rsidRPr="00E8192D" w:rsidRDefault="00021544">
            <w:pPr>
              <w:spacing w:before="0"/>
              <w:jc w:val="center"/>
              <w:rPr>
                <w:rFonts w:cs="Arial"/>
                <w:noProof/>
                <w:lang w:val="sr-Cyrl-CS"/>
              </w:rPr>
            </w:pPr>
            <w:r w:rsidRPr="00E8192D">
              <w:rPr>
                <w:rFonts w:cs="Arial"/>
                <w:noProof/>
                <w:lang w:val="sr-Cyrl-CS"/>
              </w:rPr>
              <w:t>Поз.</w:t>
            </w:r>
          </w:p>
        </w:tc>
        <w:tc>
          <w:tcPr>
            <w:tcW w:w="3255" w:type="dxa"/>
            <w:gridSpan w:val="4"/>
            <w:tcBorders>
              <w:top w:val="single" w:sz="2" w:space="0" w:color="auto"/>
              <w:left w:val="single" w:sz="2" w:space="0" w:color="auto"/>
              <w:bottom w:val="single" w:sz="2" w:space="0" w:color="auto"/>
              <w:right w:val="single" w:sz="2" w:space="0" w:color="auto"/>
            </w:tcBorders>
            <w:vAlign w:val="center"/>
            <w:hideMark/>
          </w:tcPr>
          <w:p w:rsidR="00021544" w:rsidRPr="00E8192D" w:rsidRDefault="00021544">
            <w:pPr>
              <w:spacing w:before="0"/>
              <w:jc w:val="center"/>
              <w:rPr>
                <w:rFonts w:cs="Arial"/>
                <w:noProof/>
                <w:lang w:val="sr-Cyrl-CS"/>
              </w:rPr>
            </w:pPr>
            <w:r w:rsidRPr="00E8192D">
              <w:rPr>
                <w:rFonts w:cs="Arial"/>
                <w:noProof/>
                <w:lang w:val="sr-Cyrl-CS"/>
              </w:rPr>
              <w:t>Опис</w:t>
            </w:r>
          </w:p>
        </w:tc>
        <w:tc>
          <w:tcPr>
            <w:tcW w:w="610" w:type="dxa"/>
            <w:tcBorders>
              <w:top w:val="single" w:sz="2" w:space="0" w:color="auto"/>
              <w:left w:val="single" w:sz="2" w:space="0" w:color="auto"/>
              <w:bottom w:val="single" w:sz="2" w:space="0" w:color="auto"/>
              <w:right w:val="single" w:sz="2" w:space="0" w:color="auto"/>
            </w:tcBorders>
            <w:vAlign w:val="center"/>
            <w:hideMark/>
          </w:tcPr>
          <w:p w:rsidR="00021544" w:rsidRPr="00E8192D" w:rsidRDefault="00021544">
            <w:pPr>
              <w:spacing w:before="0"/>
              <w:jc w:val="center"/>
              <w:rPr>
                <w:rFonts w:cs="Arial"/>
                <w:noProof/>
                <w:lang w:val="sr-Cyrl-CS"/>
              </w:rPr>
            </w:pPr>
            <w:r w:rsidRPr="00E8192D">
              <w:rPr>
                <w:rFonts w:cs="Arial"/>
                <w:noProof/>
                <w:lang w:val="sr-Cyrl-CS"/>
              </w:rPr>
              <w:t>Јед. мере</w:t>
            </w:r>
          </w:p>
        </w:tc>
        <w:tc>
          <w:tcPr>
            <w:tcW w:w="630" w:type="dxa"/>
            <w:gridSpan w:val="5"/>
            <w:tcBorders>
              <w:top w:val="single" w:sz="2" w:space="0" w:color="auto"/>
              <w:left w:val="single" w:sz="2" w:space="0" w:color="auto"/>
              <w:bottom w:val="single" w:sz="2" w:space="0" w:color="auto"/>
              <w:right w:val="single" w:sz="2" w:space="0" w:color="auto"/>
            </w:tcBorders>
            <w:vAlign w:val="center"/>
            <w:hideMark/>
          </w:tcPr>
          <w:p w:rsidR="00021544" w:rsidRPr="00E8192D" w:rsidRDefault="00021544">
            <w:pPr>
              <w:spacing w:before="0"/>
              <w:jc w:val="center"/>
              <w:rPr>
                <w:rFonts w:cs="Arial"/>
                <w:noProof/>
                <w:lang w:val="sr-Cyrl-CS"/>
              </w:rPr>
            </w:pPr>
            <w:r w:rsidRPr="00E8192D">
              <w:rPr>
                <w:rFonts w:cs="Arial"/>
                <w:noProof/>
                <w:lang w:val="sr-Cyrl-CS"/>
              </w:rPr>
              <w:t>Кол.</w:t>
            </w:r>
          </w:p>
        </w:tc>
        <w:tc>
          <w:tcPr>
            <w:tcW w:w="1980" w:type="dxa"/>
            <w:gridSpan w:val="4"/>
            <w:tcBorders>
              <w:top w:val="single" w:sz="2" w:space="0" w:color="auto"/>
              <w:left w:val="single" w:sz="2" w:space="0" w:color="auto"/>
              <w:bottom w:val="single" w:sz="2" w:space="0" w:color="auto"/>
              <w:right w:val="single" w:sz="2" w:space="0" w:color="auto"/>
            </w:tcBorders>
            <w:vAlign w:val="center"/>
            <w:hideMark/>
          </w:tcPr>
          <w:p w:rsidR="00021544" w:rsidRPr="00E8192D" w:rsidRDefault="00021544">
            <w:pPr>
              <w:spacing w:before="0"/>
              <w:jc w:val="center"/>
              <w:rPr>
                <w:rFonts w:cs="Arial"/>
                <w:noProof/>
                <w:lang w:val="sr-Cyrl-CS"/>
              </w:rPr>
            </w:pPr>
            <w:r w:rsidRPr="00E8192D">
              <w:rPr>
                <w:rFonts w:cs="Arial"/>
                <w:noProof/>
                <w:lang w:val="sr-Cyrl-CS"/>
              </w:rPr>
              <w:t>Цена</w:t>
            </w:r>
          </w:p>
        </w:tc>
        <w:tc>
          <w:tcPr>
            <w:tcW w:w="3060" w:type="dxa"/>
            <w:gridSpan w:val="3"/>
            <w:tcBorders>
              <w:top w:val="single" w:sz="2" w:space="0" w:color="auto"/>
              <w:left w:val="single" w:sz="2" w:space="0" w:color="auto"/>
              <w:bottom w:val="single" w:sz="2" w:space="0" w:color="auto"/>
              <w:right w:val="single" w:sz="2" w:space="0" w:color="auto"/>
            </w:tcBorders>
            <w:vAlign w:val="center"/>
            <w:hideMark/>
          </w:tcPr>
          <w:p w:rsidR="00021544" w:rsidRPr="00E8192D" w:rsidRDefault="00021544">
            <w:pPr>
              <w:spacing w:before="0"/>
              <w:jc w:val="center"/>
              <w:rPr>
                <w:rFonts w:cs="Arial"/>
                <w:noProof/>
                <w:lang w:val="sr-Cyrl-CS"/>
              </w:rPr>
            </w:pPr>
            <w:r w:rsidRPr="00E8192D">
              <w:rPr>
                <w:rFonts w:cs="Arial"/>
                <w:noProof/>
                <w:lang w:val="sr-Cyrl-CS"/>
              </w:rPr>
              <w:t>Укупно</w:t>
            </w:r>
          </w:p>
        </w:tc>
      </w:tr>
      <w:tr w:rsidR="00021544" w:rsidRPr="00E8192D" w:rsidTr="00E8192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PrEx>
        <w:trPr>
          <w:trHeight w:val="265"/>
        </w:trPr>
        <w:tc>
          <w:tcPr>
            <w:tcW w:w="541" w:type="dxa"/>
            <w:tcBorders>
              <w:top w:val="single" w:sz="2" w:space="0" w:color="auto"/>
              <w:left w:val="single" w:sz="2" w:space="0" w:color="auto"/>
              <w:bottom w:val="single" w:sz="2" w:space="0" w:color="auto"/>
              <w:right w:val="single" w:sz="2" w:space="0" w:color="auto"/>
            </w:tcBorders>
            <w:noWrap/>
            <w:vAlign w:val="center"/>
            <w:hideMark/>
          </w:tcPr>
          <w:p w:rsidR="00021544" w:rsidRPr="00E8192D" w:rsidRDefault="00021544">
            <w:pPr>
              <w:spacing w:before="0"/>
              <w:jc w:val="center"/>
              <w:rPr>
                <w:rFonts w:cs="Arial"/>
                <w:noProof/>
                <w:lang w:val="sr-Cyrl-CS"/>
              </w:rPr>
            </w:pPr>
            <w:r w:rsidRPr="00E8192D">
              <w:rPr>
                <w:rFonts w:cs="Arial"/>
                <w:noProof/>
                <w:lang w:val="sr-Cyrl-CS"/>
              </w:rPr>
              <w:t>2.6</w:t>
            </w:r>
          </w:p>
        </w:tc>
        <w:tc>
          <w:tcPr>
            <w:tcW w:w="3255" w:type="dxa"/>
            <w:gridSpan w:val="4"/>
            <w:tcBorders>
              <w:top w:val="single" w:sz="2" w:space="0" w:color="auto"/>
              <w:left w:val="single" w:sz="2" w:space="0" w:color="auto"/>
              <w:bottom w:val="single" w:sz="2" w:space="0" w:color="auto"/>
              <w:right w:val="single" w:sz="2" w:space="0" w:color="auto"/>
            </w:tcBorders>
            <w:vAlign w:val="center"/>
            <w:hideMark/>
          </w:tcPr>
          <w:p w:rsidR="00021544" w:rsidRPr="00E8192D" w:rsidRDefault="00021544">
            <w:pPr>
              <w:spacing w:before="0"/>
              <w:jc w:val="left"/>
              <w:rPr>
                <w:rFonts w:cs="Arial"/>
                <w:noProof/>
                <w:lang w:val="sr-Cyrl-CS"/>
              </w:rPr>
            </w:pPr>
            <w:r w:rsidRPr="00E8192D">
              <w:rPr>
                <w:rFonts w:cs="Arial"/>
                <w:noProof/>
                <w:lang w:val="sr-Cyrl-CS"/>
              </w:rPr>
              <w:t>Непредвидђене услуге</w:t>
            </w:r>
          </w:p>
        </w:tc>
        <w:tc>
          <w:tcPr>
            <w:tcW w:w="610" w:type="dxa"/>
            <w:tcBorders>
              <w:top w:val="single" w:sz="2" w:space="0" w:color="auto"/>
              <w:left w:val="single" w:sz="2" w:space="0" w:color="auto"/>
              <w:bottom w:val="single" w:sz="2" w:space="0" w:color="auto"/>
              <w:right w:val="single" w:sz="2" w:space="0" w:color="auto"/>
            </w:tcBorders>
            <w:noWrap/>
            <w:vAlign w:val="center"/>
            <w:hideMark/>
          </w:tcPr>
          <w:p w:rsidR="00021544" w:rsidRPr="00E8192D" w:rsidRDefault="00021544">
            <w:pPr>
              <w:spacing w:before="0"/>
              <w:jc w:val="center"/>
              <w:rPr>
                <w:rFonts w:cs="Arial"/>
                <w:noProof/>
                <w:lang w:val="sr-Cyrl-CS"/>
              </w:rPr>
            </w:pPr>
            <w:r w:rsidRPr="00E8192D">
              <w:rPr>
                <w:rFonts w:cs="Arial"/>
                <w:noProof/>
                <w:lang w:val="sr-Cyrl-CS"/>
              </w:rPr>
              <w:t>НЧ</w:t>
            </w:r>
          </w:p>
        </w:tc>
        <w:tc>
          <w:tcPr>
            <w:tcW w:w="630" w:type="dxa"/>
            <w:gridSpan w:val="5"/>
            <w:tcBorders>
              <w:top w:val="single" w:sz="2" w:space="0" w:color="auto"/>
              <w:left w:val="single" w:sz="2" w:space="0" w:color="auto"/>
              <w:bottom w:val="single" w:sz="2" w:space="0" w:color="auto"/>
              <w:right w:val="single" w:sz="2" w:space="0" w:color="auto"/>
            </w:tcBorders>
            <w:noWrap/>
            <w:vAlign w:val="center"/>
            <w:hideMark/>
          </w:tcPr>
          <w:p w:rsidR="00021544" w:rsidRPr="00E8192D" w:rsidRDefault="00021544">
            <w:pPr>
              <w:spacing w:before="0"/>
              <w:jc w:val="center"/>
              <w:rPr>
                <w:rFonts w:cs="Arial"/>
                <w:noProof/>
                <w:lang w:val="sr-Cyrl-CS"/>
              </w:rPr>
            </w:pPr>
            <w:r w:rsidRPr="00E8192D">
              <w:rPr>
                <w:rFonts w:cs="Arial"/>
                <w:noProof/>
                <w:lang w:val="sr-Cyrl-CS"/>
              </w:rPr>
              <w:t>132</w:t>
            </w:r>
          </w:p>
        </w:tc>
        <w:tc>
          <w:tcPr>
            <w:tcW w:w="1980" w:type="dxa"/>
            <w:gridSpan w:val="4"/>
            <w:tcBorders>
              <w:top w:val="single" w:sz="2" w:space="0" w:color="auto"/>
              <w:left w:val="single" w:sz="2" w:space="0" w:color="auto"/>
              <w:bottom w:val="single" w:sz="2" w:space="0" w:color="auto"/>
              <w:right w:val="single" w:sz="2" w:space="0" w:color="auto"/>
            </w:tcBorders>
            <w:noWrap/>
            <w:hideMark/>
          </w:tcPr>
          <w:p w:rsidR="00021544" w:rsidRPr="00E8192D" w:rsidRDefault="00021544">
            <w:pPr>
              <w:spacing w:before="0"/>
              <w:jc w:val="left"/>
              <w:rPr>
                <w:rFonts w:cs="Arial"/>
                <w:noProof/>
                <w:lang w:val="sr-Cyrl-CS"/>
              </w:rPr>
            </w:pPr>
            <w:r w:rsidRPr="00E8192D">
              <w:rPr>
                <w:rFonts w:cs="Arial"/>
                <w:noProof/>
                <w:lang w:val="sr-Cyrl-CS"/>
              </w:rPr>
              <w:t> </w:t>
            </w:r>
          </w:p>
        </w:tc>
        <w:tc>
          <w:tcPr>
            <w:tcW w:w="3060" w:type="dxa"/>
            <w:gridSpan w:val="3"/>
            <w:tcBorders>
              <w:top w:val="single" w:sz="2" w:space="0" w:color="auto"/>
              <w:left w:val="single" w:sz="2" w:space="0" w:color="auto"/>
              <w:bottom w:val="single" w:sz="2" w:space="0" w:color="auto"/>
              <w:right w:val="single" w:sz="2" w:space="0" w:color="auto"/>
            </w:tcBorders>
            <w:noWrap/>
            <w:hideMark/>
          </w:tcPr>
          <w:p w:rsidR="00021544" w:rsidRPr="00E8192D" w:rsidRDefault="00021544">
            <w:pPr>
              <w:spacing w:before="0"/>
              <w:jc w:val="left"/>
              <w:rPr>
                <w:rFonts w:cs="Arial"/>
                <w:noProof/>
                <w:lang w:val="sr-Cyrl-CS"/>
              </w:rPr>
            </w:pPr>
            <w:r w:rsidRPr="00E8192D">
              <w:rPr>
                <w:rFonts w:cs="Arial"/>
                <w:noProof/>
                <w:lang w:val="sr-Cyrl-CS"/>
              </w:rPr>
              <w:t> </w:t>
            </w:r>
          </w:p>
        </w:tc>
      </w:tr>
    </w:tbl>
    <w:p w:rsidR="00021544" w:rsidRPr="00E8192D" w:rsidRDefault="00021544" w:rsidP="0035353F">
      <w:pPr>
        <w:spacing w:before="0" w:after="200" w:line="276" w:lineRule="auto"/>
        <w:jc w:val="left"/>
        <w:rPr>
          <w:rFonts w:eastAsia="Calibri" w:cs="Arial"/>
          <w:b/>
          <w:noProof/>
          <w:lang w:val="sr-Cyrl-RS"/>
        </w:rPr>
      </w:pPr>
    </w:p>
    <w:p w:rsidR="00021544" w:rsidRPr="00E8192D" w:rsidRDefault="00021544" w:rsidP="0035353F">
      <w:pPr>
        <w:spacing w:before="0" w:after="200" w:line="276" w:lineRule="auto"/>
        <w:jc w:val="left"/>
        <w:rPr>
          <w:rFonts w:eastAsia="Calibri" w:cs="Arial"/>
          <w:b/>
          <w:noProof/>
          <w:lang w:val="sr-Cyrl-RS"/>
        </w:rPr>
      </w:pPr>
    </w:p>
    <w:p w:rsidR="0035353F" w:rsidRPr="00E8192D" w:rsidRDefault="0035353F" w:rsidP="0035353F">
      <w:pPr>
        <w:spacing w:before="0" w:after="200" w:line="276" w:lineRule="auto"/>
        <w:jc w:val="left"/>
        <w:rPr>
          <w:rFonts w:eastAsia="Calibri" w:cs="Arial"/>
          <w:b/>
          <w:noProof/>
          <w:lang w:val="sr-Cyrl-RS"/>
        </w:rPr>
      </w:pPr>
      <w:r w:rsidRPr="00E8192D">
        <w:rPr>
          <w:rFonts w:eastAsia="Calibri" w:cs="Arial"/>
          <w:b/>
          <w:noProof/>
          <w:lang w:val="sr-Cyrl-RS"/>
        </w:rPr>
        <w:t>У спецификацији могућих кварова и делова потребних</w:t>
      </w:r>
      <w:r w:rsidRPr="00E8192D">
        <w:rPr>
          <w:rFonts w:eastAsia="Calibri" w:cs="Arial"/>
          <w:b/>
          <w:noProof/>
          <w:lang w:val="sr-Latn-RS"/>
        </w:rPr>
        <w:t xml:space="preserve"> </w:t>
      </w:r>
      <w:r w:rsidRPr="00E8192D">
        <w:rPr>
          <w:rFonts w:eastAsia="Calibri" w:cs="Arial"/>
          <w:b/>
          <w:noProof/>
          <w:lang w:val="sr-Cyrl-RS"/>
        </w:rPr>
        <w:t>за замену приказани су само за једну машину ТД25Е, којих у експлоатацији има укупно 6. Машине ТД40 има две.</w:t>
      </w:r>
    </w:p>
    <w:p w:rsidR="0035353F" w:rsidRPr="00E8192D" w:rsidRDefault="0035353F" w:rsidP="0035353F">
      <w:pPr>
        <w:spacing w:before="0" w:after="200" w:line="276" w:lineRule="auto"/>
        <w:jc w:val="left"/>
        <w:rPr>
          <w:rFonts w:eastAsia="Calibri" w:cs="Arial"/>
          <w:noProof/>
          <w:lang w:val="sr-Latn-RS"/>
        </w:rPr>
      </w:pPr>
      <w:r w:rsidRPr="00E8192D">
        <w:rPr>
          <w:rFonts w:eastAsia="Calibri" w:cs="Arial"/>
          <w:noProof/>
          <w:lang w:val="sr-Cyrl-CS"/>
        </w:rPr>
        <w:t>Начин обрачуна услуга на отклањању могућих кварова вршиће се обрачунавањем изведених услуга по НЧ</w:t>
      </w:r>
      <w:r w:rsidRPr="00E8192D">
        <w:rPr>
          <w:rFonts w:eastAsia="Calibri" w:cs="Arial"/>
          <w:noProof/>
          <w:lang w:val="sr-Latn-RS"/>
        </w:rPr>
        <w:t xml:space="preserve"> </w:t>
      </w:r>
      <w:r w:rsidRPr="00E8192D">
        <w:rPr>
          <w:rFonts w:eastAsia="Calibri" w:cs="Arial"/>
          <w:noProof/>
          <w:lang w:val="sr-Cyrl-CS"/>
        </w:rPr>
        <w:t>x вредност НЧ које су наведене у спецификацијама плус могућа замена похабаних делова са исказаном јединичном ценом путем отпремнице која ће бити приложена уз записник о извршеној услузи.</w:t>
      </w:r>
    </w:p>
    <w:p w:rsidR="00DB369C" w:rsidRPr="00E8192D" w:rsidRDefault="0032186E" w:rsidP="0032186E">
      <w:pPr>
        <w:pStyle w:val="Heading10"/>
        <w:ind w:left="0" w:firstLine="0"/>
        <w:jc w:val="both"/>
        <w:rPr>
          <w:rFonts w:cs="Arial"/>
        </w:rPr>
      </w:pPr>
      <w:r w:rsidRPr="00E8192D">
        <w:rPr>
          <w:rFonts w:cs="Arial"/>
        </w:rPr>
        <w:t>3.2 Квалитет и т</w:t>
      </w:r>
      <w:r w:rsidR="00DB369C" w:rsidRPr="00E8192D">
        <w:rPr>
          <w:rFonts w:cs="Arial"/>
        </w:rPr>
        <w:t>ехничке карактеристике (спецификације)</w:t>
      </w:r>
    </w:p>
    <w:p w:rsidR="0083287A" w:rsidRPr="00E8192D"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8192D">
        <w:rPr>
          <w:rFonts w:ascii="Arial" w:hAnsi="Arial" w:cs="Arial"/>
          <w:lang w:val="sr-Cyrl-RS"/>
        </w:rPr>
        <w:t>Према техничкој спецификацији.</w:t>
      </w:r>
    </w:p>
    <w:p w:rsidR="00E13FFC" w:rsidRPr="00E8192D"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8192D" w:rsidRDefault="000628D0" w:rsidP="000628D0">
      <w:pPr>
        <w:pStyle w:val="Heading10"/>
        <w:ind w:left="0" w:firstLine="0"/>
        <w:jc w:val="both"/>
        <w:rPr>
          <w:rFonts w:cs="Arial"/>
        </w:rPr>
      </w:pPr>
      <w:r w:rsidRPr="00E8192D">
        <w:rPr>
          <w:rFonts w:cs="Arial"/>
        </w:rPr>
        <w:t xml:space="preserve">3.3 </w:t>
      </w:r>
      <w:r w:rsidR="00DB369C" w:rsidRPr="00E8192D">
        <w:rPr>
          <w:rFonts w:cs="Arial"/>
        </w:rPr>
        <w:t xml:space="preserve">Рок </w:t>
      </w:r>
      <w:r w:rsidR="00A63575" w:rsidRPr="00E8192D">
        <w:rPr>
          <w:rFonts w:cs="Arial"/>
        </w:rPr>
        <w:t>извршења услуга</w:t>
      </w:r>
    </w:p>
    <w:p w:rsidR="00D06691" w:rsidRPr="00E8192D"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E8192D">
        <w:rPr>
          <w:rFonts w:ascii="Arial" w:hAnsi="Arial" w:cs="Arial"/>
        </w:rPr>
        <w:t>Изабрани п</w:t>
      </w:r>
      <w:r w:rsidR="00D06691" w:rsidRPr="00E8192D">
        <w:rPr>
          <w:rFonts w:ascii="Arial" w:hAnsi="Arial" w:cs="Arial"/>
        </w:rPr>
        <w:t xml:space="preserve">онуђач је обавезан да </w:t>
      </w:r>
      <w:r w:rsidR="00A63575" w:rsidRPr="00E8192D">
        <w:rPr>
          <w:rFonts w:ascii="Arial" w:hAnsi="Arial" w:cs="Arial"/>
        </w:rPr>
        <w:t xml:space="preserve">услугу </w:t>
      </w:r>
      <w:r w:rsidR="00D06691" w:rsidRPr="00E8192D">
        <w:rPr>
          <w:rFonts w:ascii="Arial" w:hAnsi="Arial" w:cs="Arial"/>
        </w:rPr>
        <w:t>изврши у року који не може бити</w:t>
      </w:r>
      <w:r w:rsidRPr="00E8192D">
        <w:rPr>
          <w:rFonts w:ascii="Arial" w:hAnsi="Arial" w:cs="Arial"/>
        </w:rPr>
        <w:t xml:space="preserve"> дужи од </w:t>
      </w:r>
      <w:r w:rsidR="0083287A" w:rsidRPr="00E8192D">
        <w:rPr>
          <w:rFonts w:ascii="Arial" w:hAnsi="Arial" w:cs="Arial"/>
          <w:lang w:val="sr-Cyrl-RS"/>
        </w:rPr>
        <w:t xml:space="preserve">12 </w:t>
      </w:r>
      <w:r w:rsidRPr="00E8192D">
        <w:rPr>
          <w:rFonts w:ascii="Arial" w:hAnsi="Arial" w:cs="Arial"/>
        </w:rPr>
        <w:t>месеци</w:t>
      </w:r>
      <w:r w:rsidR="0083287A" w:rsidRPr="00E8192D">
        <w:rPr>
          <w:rFonts w:ascii="Arial" w:hAnsi="Arial" w:cs="Arial"/>
          <w:lang w:val="sr-Cyrl-RS"/>
        </w:rPr>
        <w:t xml:space="preserve"> </w:t>
      </w:r>
      <w:r w:rsidR="00D06691" w:rsidRPr="00E8192D">
        <w:rPr>
          <w:rFonts w:ascii="Arial" w:hAnsi="Arial" w:cs="Arial"/>
        </w:rPr>
        <w:t>од дана ступања Уговора на снагу</w:t>
      </w:r>
      <w:r w:rsidR="00A45AC3" w:rsidRPr="00E8192D">
        <w:rPr>
          <w:rFonts w:ascii="Arial" w:hAnsi="Arial" w:cs="Arial"/>
        </w:rPr>
        <w:t>.</w:t>
      </w:r>
    </w:p>
    <w:p w:rsidR="00E13FFC" w:rsidRPr="00E8192D"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8192D" w:rsidRDefault="00781B02" w:rsidP="00781B02">
      <w:pPr>
        <w:pStyle w:val="Heading10"/>
        <w:rPr>
          <w:rFonts w:cs="Arial"/>
        </w:rPr>
      </w:pPr>
      <w:bookmarkStart w:id="21" w:name="_Toc441651542"/>
      <w:bookmarkStart w:id="22" w:name="_Toc442559880"/>
      <w:r w:rsidRPr="00E8192D">
        <w:rPr>
          <w:rFonts w:cs="Arial"/>
        </w:rPr>
        <w:t>3.4.</w:t>
      </w:r>
      <w:r w:rsidR="00DB369C" w:rsidRPr="00E8192D">
        <w:rPr>
          <w:rFonts w:cs="Arial"/>
        </w:rPr>
        <w:t xml:space="preserve">Место </w:t>
      </w:r>
      <w:bookmarkEnd w:id="21"/>
      <w:bookmarkEnd w:id="22"/>
      <w:r w:rsidR="00A63575" w:rsidRPr="00E8192D">
        <w:rPr>
          <w:rFonts w:cs="Arial"/>
        </w:rPr>
        <w:t>извршења услуга</w:t>
      </w:r>
    </w:p>
    <w:p w:rsidR="004559F1" w:rsidRPr="00E8192D" w:rsidRDefault="0083287A" w:rsidP="004559F1">
      <w:pPr>
        <w:spacing w:before="0"/>
        <w:rPr>
          <w:rFonts w:cs="Arial"/>
          <w:lang w:eastAsia="zh-CN"/>
        </w:rPr>
      </w:pPr>
      <w:r w:rsidRPr="00E8192D">
        <w:rPr>
          <w:rFonts w:cs="Arial"/>
          <w:lang w:val="sr-Cyrl-CS" w:eastAsia="zh-CN"/>
        </w:rPr>
        <w:t>Огранак ТЕНТ/локација ТЕНТ А.</w:t>
      </w:r>
    </w:p>
    <w:p w:rsidR="00E13FFC" w:rsidRPr="00E8192D" w:rsidRDefault="00E13FFC" w:rsidP="004559F1">
      <w:pPr>
        <w:spacing w:before="0"/>
        <w:rPr>
          <w:rFonts w:cs="Arial"/>
          <w:color w:val="00B0F0"/>
          <w:lang w:eastAsia="zh-CN"/>
        </w:rPr>
      </w:pPr>
    </w:p>
    <w:p w:rsidR="008112A2" w:rsidRPr="00E8192D" w:rsidRDefault="00781B02" w:rsidP="00781B02">
      <w:pPr>
        <w:pStyle w:val="Heading10"/>
        <w:rPr>
          <w:rFonts w:cs="Arial"/>
        </w:rPr>
      </w:pPr>
      <w:r w:rsidRPr="00E8192D">
        <w:rPr>
          <w:rFonts w:cs="Arial"/>
          <w:lang w:val="en-US"/>
        </w:rPr>
        <w:t xml:space="preserve">3.5. </w:t>
      </w:r>
      <w:r w:rsidR="008112A2" w:rsidRPr="00E8192D">
        <w:rPr>
          <w:rFonts w:cs="Arial"/>
        </w:rPr>
        <w:t>Квалитативни и квантитативни пријем</w:t>
      </w:r>
    </w:p>
    <w:p w:rsidR="007260E1" w:rsidRPr="00E8192D" w:rsidRDefault="007260E1" w:rsidP="007260E1">
      <w:pPr>
        <w:tabs>
          <w:tab w:val="left" w:pos="567"/>
        </w:tabs>
        <w:spacing w:before="0"/>
        <w:rPr>
          <w:rFonts w:cs="Arial"/>
        </w:rPr>
      </w:pPr>
      <w:bookmarkStart w:id="23" w:name="_Toc441651543"/>
      <w:bookmarkStart w:id="24" w:name="_Toc442559881"/>
      <w:r w:rsidRPr="00E8192D">
        <w:rPr>
          <w:rFonts w:cs="Arial"/>
        </w:rPr>
        <w:lastRenderedPageBreak/>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w:t>
      </w:r>
      <w:r w:rsidRPr="00E8192D">
        <w:rPr>
          <w:rFonts w:cs="Arial"/>
          <w:lang w:val="sr-Cyrl-RS"/>
        </w:rPr>
        <w:t xml:space="preserve">ЈП ЕПС, Огранак Тент                                                                                                                                                                                                                                              </w:t>
      </w:r>
      <w:r w:rsidRPr="00E8192D">
        <w:rPr>
          <w:rFonts w:cs="Arial"/>
        </w:rPr>
        <w:t>.</w:t>
      </w:r>
    </w:p>
    <w:p w:rsidR="007260E1" w:rsidRPr="00E8192D" w:rsidRDefault="007260E1" w:rsidP="007260E1">
      <w:pPr>
        <w:tabs>
          <w:tab w:val="left" w:pos="567"/>
        </w:tabs>
        <w:spacing w:before="0"/>
        <w:rPr>
          <w:rFonts w:cs="Arial"/>
        </w:rPr>
      </w:pPr>
      <w:r w:rsidRPr="00E8192D">
        <w:rPr>
          <w:rFonts w:cs="Arial"/>
        </w:rPr>
        <w:t xml:space="preserve">У случају да се приликом пријема Услуге утврди да стварно стање не одговара обиму и квалитету, </w:t>
      </w:r>
      <w:r w:rsidR="00E8192D" w:rsidRPr="00E8192D">
        <w:rPr>
          <w:rFonts w:cs="Arial"/>
          <w:lang w:val="sr-Cyrl-RS"/>
        </w:rPr>
        <w:t>Наручилац</w:t>
      </w:r>
      <w:r w:rsidRPr="00E8192D">
        <w:rPr>
          <w:rFonts w:cs="Arial"/>
        </w:rPr>
        <w:t xml:space="preserve"> је дужан да рекламацију записнички констатује и исту одмах достави </w:t>
      </w:r>
      <w:r w:rsidR="00E8192D" w:rsidRPr="00E8192D">
        <w:rPr>
          <w:rFonts w:cs="Arial"/>
          <w:lang w:val="sr-Cyrl-RS"/>
        </w:rPr>
        <w:t>Изабраном понуђачу</w:t>
      </w:r>
      <w:r w:rsidRPr="00E8192D">
        <w:rPr>
          <w:rFonts w:cs="Arial"/>
        </w:rPr>
        <w:t xml:space="preserve"> у року од 5 (словима:</w:t>
      </w:r>
      <w:r w:rsidRPr="00E8192D">
        <w:rPr>
          <w:rFonts w:cs="Arial"/>
          <w:lang w:val="sr-Cyrl-RS"/>
        </w:rPr>
        <w:t>пет</w:t>
      </w:r>
      <w:r w:rsidRPr="00E8192D">
        <w:rPr>
          <w:rFonts w:cs="Arial"/>
        </w:rPr>
        <w:t>) дана.</w:t>
      </w:r>
    </w:p>
    <w:p w:rsidR="007260E1" w:rsidRPr="00E8192D" w:rsidRDefault="00E8192D" w:rsidP="007260E1">
      <w:pPr>
        <w:tabs>
          <w:tab w:val="left" w:pos="567"/>
        </w:tabs>
        <w:spacing w:before="0"/>
        <w:rPr>
          <w:rFonts w:cs="Arial"/>
        </w:rPr>
      </w:pPr>
      <w:r w:rsidRPr="00E8192D">
        <w:rPr>
          <w:rFonts w:cs="Arial"/>
          <w:lang w:val="sr-Cyrl-RS"/>
        </w:rPr>
        <w:t>Изабрани понуђач</w:t>
      </w:r>
      <w:r w:rsidR="007260E1" w:rsidRPr="00E8192D">
        <w:rPr>
          <w:rFonts w:cs="Arial"/>
        </w:rPr>
        <w:t xml:space="preserve">  се обавезује да недостатке установљене од стране </w:t>
      </w:r>
      <w:r w:rsidRPr="00E8192D">
        <w:rPr>
          <w:rFonts w:cs="Arial"/>
          <w:lang w:val="sr-Cyrl-RS"/>
        </w:rPr>
        <w:t>Наручиоца</w:t>
      </w:r>
      <w:r w:rsidR="007260E1" w:rsidRPr="00E8192D">
        <w:rPr>
          <w:rFonts w:cs="Arial"/>
        </w:rPr>
        <w:t xml:space="preserve"> приликом квантитативног и квалитативног пријема отклони у року од </w:t>
      </w:r>
      <w:r w:rsidR="007260E1" w:rsidRPr="00E8192D">
        <w:rPr>
          <w:rFonts w:cs="Arial"/>
          <w:lang w:val="sr-Cyrl-RS"/>
        </w:rPr>
        <w:t>2</w:t>
      </w:r>
      <w:r w:rsidR="007260E1" w:rsidRPr="00E8192D">
        <w:rPr>
          <w:rFonts w:cs="Arial"/>
        </w:rPr>
        <w:t xml:space="preserve"> (словима: </w:t>
      </w:r>
      <w:r w:rsidR="007260E1" w:rsidRPr="00E8192D">
        <w:rPr>
          <w:rFonts w:cs="Arial"/>
          <w:lang w:val="sr-Cyrl-RS"/>
        </w:rPr>
        <w:t xml:space="preserve">два </w:t>
      </w:r>
      <w:r w:rsidR="007260E1" w:rsidRPr="00E8192D">
        <w:rPr>
          <w:rFonts w:cs="Arial"/>
        </w:rPr>
        <w:t>дана) од момента пријема рекламације о свом трошку.</w:t>
      </w:r>
    </w:p>
    <w:p w:rsidR="004D14FC" w:rsidRPr="00E8192D" w:rsidRDefault="00781B02" w:rsidP="00781B02">
      <w:pPr>
        <w:pStyle w:val="Heading10"/>
        <w:rPr>
          <w:rFonts w:cs="Arial"/>
          <w:color w:val="00B0F0"/>
        </w:rPr>
      </w:pPr>
      <w:r w:rsidRPr="00E8192D">
        <w:rPr>
          <w:rFonts w:cs="Arial"/>
          <w:lang w:val="en-US"/>
        </w:rPr>
        <w:t xml:space="preserve">3.6. </w:t>
      </w:r>
      <w:r w:rsidR="004D14FC" w:rsidRPr="00E8192D">
        <w:rPr>
          <w:rFonts w:cs="Arial"/>
        </w:rPr>
        <w:t>Гарантни рок</w:t>
      </w:r>
      <w:bookmarkEnd w:id="23"/>
      <w:bookmarkEnd w:id="24"/>
    </w:p>
    <w:p w:rsidR="004D14FC" w:rsidRPr="00E8192D" w:rsidRDefault="004D14FC" w:rsidP="0083287A">
      <w:pPr>
        <w:spacing w:before="0"/>
        <w:rPr>
          <w:rFonts w:cs="Arial"/>
          <w:lang w:val="sr-Cyrl-RS" w:eastAsia="zh-CN"/>
        </w:rPr>
      </w:pPr>
      <w:r w:rsidRPr="00E8192D">
        <w:rPr>
          <w:rFonts w:cs="Arial"/>
          <w:lang w:eastAsia="zh-CN"/>
        </w:rPr>
        <w:t xml:space="preserve">Гарантни рок за предмет набавке је </w:t>
      </w:r>
      <w:r w:rsidR="00BF39C7" w:rsidRPr="00E8192D">
        <w:rPr>
          <w:rFonts w:cs="Arial"/>
          <w:lang w:eastAsia="zh-CN"/>
        </w:rPr>
        <w:t xml:space="preserve">минимум </w:t>
      </w:r>
      <w:r w:rsidR="0083287A" w:rsidRPr="00E8192D">
        <w:rPr>
          <w:rFonts w:cs="Arial"/>
          <w:lang w:val="sr-Cyrl-CS" w:eastAsia="zh-CN"/>
        </w:rPr>
        <w:t>12</w:t>
      </w:r>
      <w:r w:rsidRPr="00E8192D">
        <w:rPr>
          <w:rFonts w:cs="Arial"/>
          <w:lang w:val="sr-Cyrl-CS" w:eastAsia="zh-CN"/>
        </w:rPr>
        <w:t xml:space="preserve"> месеци</w:t>
      </w:r>
      <w:r w:rsidR="0083287A" w:rsidRPr="00E8192D">
        <w:rPr>
          <w:rFonts w:cs="Arial"/>
          <w:lang w:val="sr-Cyrl-CS" w:eastAsia="zh-CN"/>
        </w:rPr>
        <w:t xml:space="preserve"> </w:t>
      </w:r>
      <w:r w:rsidR="00F2064D" w:rsidRPr="00E8192D">
        <w:rPr>
          <w:rFonts w:cs="Arial"/>
          <w:lang w:eastAsia="zh-CN"/>
        </w:rPr>
        <w:t>од</w:t>
      </w:r>
      <w:r w:rsidR="001C7972" w:rsidRPr="00E8192D">
        <w:rPr>
          <w:rFonts w:cs="Arial"/>
          <w:lang w:eastAsia="zh-CN"/>
        </w:rPr>
        <w:t xml:space="preserve"> дана </w:t>
      </w:r>
      <w:r w:rsidR="00B56EFD" w:rsidRPr="00E8192D">
        <w:rPr>
          <w:rFonts w:cs="Arial"/>
          <w:bCs/>
          <w:iCs/>
          <w:lang w:val="sr-Cyrl-CS"/>
        </w:rPr>
        <w:t>од дана сачињавања, верификовања и потписивања Записника о извршеним  услугама</w:t>
      </w:r>
      <w:r w:rsidR="00F2064D" w:rsidRPr="00E8192D">
        <w:rPr>
          <w:rFonts w:cs="Arial"/>
          <w:lang w:eastAsia="zh-CN"/>
        </w:rPr>
        <w:t>.</w:t>
      </w:r>
    </w:p>
    <w:p w:rsidR="004D14FC" w:rsidRPr="00E8192D" w:rsidRDefault="004D14FC" w:rsidP="0083287A">
      <w:pPr>
        <w:spacing w:before="0"/>
        <w:rPr>
          <w:rFonts w:cs="Arial"/>
          <w:lang w:eastAsia="zh-CN"/>
        </w:rPr>
      </w:pPr>
      <w:r w:rsidRPr="00E8192D">
        <w:rPr>
          <w:rFonts w:cs="Arial"/>
          <w:lang w:val="sr-Cyrl-CS" w:eastAsia="zh-CN"/>
        </w:rPr>
        <w:t xml:space="preserve">Изабрани </w:t>
      </w:r>
      <w:r w:rsidRPr="00E8192D">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8192D" w:rsidRDefault="00E13FFC" w:rsidP="00280127">
      <w:pPr>
        <w:spacing w:before="0"/>
        <w:rPr>
          <w:rFonts w:cs="Arial"/>
          <w:color w:val="00B0F0"/>
          <w:lang w:eastAsia="zh-CN"/>
        </w:rPr>
      </w:pPr>
    </w:p>
    <w:p w:rsidR="00DE28A9" w:rsidRDefault="00DE28A9" w:rsidP="008112A2">
      <w:pPr>
        <w:spacing w:before="0"/>
        <w:rPr>
          <w:rFonts w:cs="Arial"/>
          <w:color w:val="00B0F0"/>
          <w:lang w:val="sr-Cyrl-RS" w:eastAsia="zh-CN"/>
        </w:rPr>
      </w:pPr>
    </w:p>
    <w:p w:rsidR="00E8192D" w:rsidRPr="00E8192D" w:rsidRDefault="00E8192D" w:rsidP="008112A2">
      <w:pPr>
        <w:spacing w:before="0"/>
        <w:rPr>
          <w:rFonts w:cs="Arial"/>
          <w:color w:val="00B0F0"/>
          <w:lang w:val="sr-Cyrl-RS" w:eastAsia="zh-CN"/>
        </w:rPr>
      </w:pPr>
    </w:p>
    <w:p w:rsidR="003723FE" w:rsidRDefault="003723FE" w:rsidP="008112A2">
      <w:pPr>
        <w:spacing w:before="0"/>
        <w:rPr>
          <w:rFonts w:cs="Arial"/>
          <w:color w:val="00B0F0"/>
          <w:lang w:val="sr-Cyrl-RS" w:eastAsia="zh-CN"/>
        </w:rPr>
      </w:pPr>
    </w:p>
    <w:p w:rsidR="00E8192D" w:rsidRDefault="00E8192D" w:rsidP="008112A2">
      <w:pPr>
        <w:spacing w:before="0"/>
        <w:rPr>
          <w:rFonts w:cs="Arial"/>
          <w:color w:val="00B0F0"/>
          <w:lang w:val="sr-Cyrl-RS" w:eastAsia="zh-CN"/>
        </w:rPr>
      </w:pPr>
    </w:p>
    <w:p w:rsidR="00E8192D" w:rsidRDefault="00E8192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Default="009D5A8D" w:rsidP="008112A2">
      <w:pPr>
        <w:spacing w:before="0"/>
        <w:rPr>
          <w:rFonts w:cs="Arial"/>
          <w:color w:val="00B0F0"/>
          <w:lang w:val="sr-Latn-RS" w:eastAsia="zh-CN"/>
        </w:rPr>
      </w:pPr>
    </w:p>
    <w:p w:rsidR="009D5A8D" w:rsidRPr="009D5A8D" w:rsidRDefault="009D5A8D" w:rsidP="008112A2">
      <w:pPr>
        <w:spacing w:before="0"/>
        <w:rPr>
          <w:rFonts w:cs="Arial"/>
          <w:color w:val="00B0F0"/>
          <w:lang w:val="sr-Latn-RS" w:eastAsia="zh-CN"/>
        </w:rPr>
      </w:pPr>
    </w:p>
    <w:p w:rsidR="003723FE" w:rsidRDefault="003723FE" w:rsidP="008112A2">
      <w:pPr>
        <w:spacing w:before="0"/>
        <w:rPr>
          <w:rFonts w:cs="Arial"/>
          <w:color w:val="00B0F0"/>
          <w:lang w:val="sr-Latn-RS" w:eastAsia="zh-CN"/>
        </w:rPr>
      </w:pPr>
    </w:p>
    <w:p w:rsidR="00F93670" w:rsidRPr="00F93670" w:rsidRDefault="00F93670" w:rsidP="008112A2">
      <w:pPr>
        <w:spacing w:before="0"/>
        <w:rPr>
          <w:rFonts w:cs="Arial"/>
          <w:color w:val="00B0F0"/>
          <w:lang w:val="sr-Latn-RS" w:eastAsia="zh-CN"/>
        </w:rPr>
      </w:pPr>
    </w:p>
    <w:p w:rsidR="00756A02" w:rsidRPr="00E8192D" w:rsidRDefault="00756A02" w:rsidP="006155E1">
      <w:pPr>
        <w:pStyle w:val="Heading10"/>
        <w:numPr>
          <w:ilvl w:val="0"/>
          <w:numId w:val="15"/>
        </w:numPr>
        <w:jc w:val="both"/>
        <w:rPr>
          <w:rFonts w:cs="Arial"/>
        </w:rPr>
      </w:pPr>
      <w:bookmarkStart w:id="25" w:name="_Toc442559884"/>
      <w:r w:rsidRPr="00E8192D">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8192D" w:rsidTr="008112A2">
        <w:trPr>
          <w:trHeight w:val="524"/>
          <w:jc w:val="center"/>
        </w:trPr>
        <w:tc>
          <w:tcPr>
            <w:tcW w:w="729" w:type="dxa"/>
            <w:vAlign w:val="center"/>
          </w:tcPr>
          <w:p w:rsidR="00175774" w:rsidRPr="00E8192D" w:rsidRDefault="00175774" w:rsidP="003A4822">
            <w:pPr>
              <w:jc w:val="center"/>
              <w:rPr>
                <w:rFonts w:cs="Arial"/>
                <w:b/>
              </w:rPr>
            </w:pPr>
            <w:r w:rsidRPr="00E8192D">
              <w:rPr>
                <w:rFonts w:cs="Arial"/>
                <w:b/>
              </w:rPr>
              <w:t>Ред. бр.</w:t>
            </w:r>
          </w:p>
        </w:tc>
        <w:tc>
          <w:tcPr>
            <w:tcW w:w="8430" w:type="dxa"/>
            <w:vAlign w:val="center"/>
          </w:tcPr>
          <w:p w:rsidR="00175774" w:rsidRPr="00E8192D" w:rsidRDefault="00175774" w:rsidP="003A4822">
            <w:pPr>
              <w:ind w:right="-180"/>
              <w:jc w:val="center"/>
              <w:rPr>
                <w:rFonts w:cs="Arial"/>
                <w:b/>
              </w:rPr>
            </w:pPr>
            <w:r w:rsidRPr="00E8192D">
              <w:rPr>
                <w:rFonts w:cs="Arial"/>
                <w:b/>
              </w:rPr>
              <w:t xml:space="preserve">4.1  ОБАВЕЗНИ УСЛОВИ </w:t>
            </w:r>
          </w:p>
          <w:p w:rsidR="00175774" w:rsidRPr="00E8192D" w:rsidRDefault="00175774" w:rsidP="00A44AA6">
            <w:pPr>
              <w:jc w:val="center"/>
              <w:rPr>
                <w:rFonts w:cs="Arial"/>
                <w:b/>
                <w:color w:val="FF0000"/>
              </w:rPr>
            </w:pPr>
            <w:r w:rsidRPr="00E8192D">
              <w:rPr>
                <w:rFonts w:cs="Arial"/>
                <w:b/>
              </w:rPr>
              <w:t>ЗА УЧЕШЋЕ У ПОСТУПКУ ЈАВНЕ НАБАВКЕ ИЗ ЧЛАНА 75. З</w:t>
            </w:r>
            <w:r w:rsidR="005C7CDE" w:rsidRPr="00E8192D">
              <w:rPr>
                <w:rFonts w:cs="Arial"/>
                <w:b/>
              </w:rPr>
              <w:t>АКОНА</w:t>
            </w:r>
          </w:p>
        </w:tc>
      </w:tr>
      <w:tr w:rsidR="00175774" w:rsidRPr="00E8192D" w:rsidTr="008112A2">
        <w:trPr>
          <w:jc w:val="center"/>
        </w:trPr>
        <w:tc>
          <w:tcPr>
            <w:tcW w:w="729" w:type="dxa"/>
            <w:vAlign w:val="center"/>
          </w:tcPr>
          <w:p w:rsidR="00175774" w:rsidRPr="00E8192D" w:rsidRDefault="00175774" w:rsidP="003A4822">
            <w:pPr>
              <w:jc w:val="center"/>
              <w:rPr>
                <w:rFonts w:cs="Arial"/>
              </w:rPr>
            </w:pPr>
            <w:r w:rsidRPr="00E8192D">
              <w:rPr>
                <w:rFonts w:cs="Arial"/>
              </w:rPr>
              <w:t>1.</w:t>
            </w:r>
          </w:p>
        </w:tc>
        <w:tc>
          <w:tcPr>
            <w:tcW w:w="8430" w:type="dxa"/>
            <w:vAlign w:val="center"/>
          </w:tcPr>
          <w:p w:rsidR="00E13FFC" w:rsidRPr="00E8192D" w:rsidRDefault="00E13FFC" w:rsidP="00E13FFC">
            <w:pPr>
              <w:autoSpaceDE w:val="0"/>
              <w:autoSpaceDN w:val="0"/>
              <w:adjustRightInd w:val="0"/>
              <w:rPr>
                <w:rFonts w:cs="Arial"/>
                <w:b/>
                <w:u w:val="single"/>
              </w:rPr>
            </w:pPr>
            <w:r w:rsidRPr="00E8192D">
              <w:rPr>
                <w:rFonts w:cs="Arial"/>
                <w:b/>
                <w:u w:val="single"/>
              </w:rPr>
              <w:t>Услов:</w:t>
            </w:r>
          </w:p>
          <w:p w:rsidR="00E13FFC" w:rsidRPr="00E8192D" w:rsidRDefault="00E13FFC" w:rsidP="00E13FFC">
            <w:pPr>
              <w:autoSpaceDE w:val="0"/>
              <w:autoSpaceDN w:val="0"/>
              <w:adjustRightInd w:val="0"/>
              <w:rPr>
                <w:rFonts w:cs="Arial"/>
              </w:rPr>
            </w:pPr>
            <w:r w:rsidRPr="00E8192D">
              <w:rPr>
                <w:rFonts w:cs="Arial"/>
                <w:lang w:val="pl-PL"/>
              </w:rPr>
              <w:t>Да је понуђач регистрован код надлежног органа, односно уписан у одговарајући регистар</w:t>
            </w:r>
          </w:p>
          <w:p w:rsidR="00E13FFC" w:rsidRPr="00E8192D" w:rsidRDefault="00E13FFC" w:rsidP="00E13FFC">
            <w:pPr>
              <w:autoSpaceDE w:val="0"/>
              <w:autoSpaceDN w:val="0"/>
              <w:adjustRightInd w:val="0"/>
              <w:rPr>
                <w:rFonts w:cs="Arial"/>
                <w:b/>
                <w:u w:val="single"/>
              </w:rPr>
            </w:pPr>
            <w:r w:rsidRPr="00E8192D">
              <w:rPr>
                <w:rFonts w:cs="Arial"/>
                <w:b/>
                <w:u w:val="single"/>
              </w:rPr>
              <w:t xml:space="preserve">Доказ: </w:t>
            </w:r>
          </w:p>
          <w:p w:rsidR="00E13FFC" w:rsidRPr="00E8192D" w:rsidRDefault="00E13FFC" w:rsidP="00E13FFC">
            <w:pPr>
              <w:tabs>
                <w:tab w:val="left" w:pos="680"/>
              </w:tabs>
              <w:snapToGrid w:val="0"/>
              <w:rPr>
                <w:rFonts w:eastAsia="Calibri" w:cs="Arial"/>
              </w:rPr>
            </w:pPr>
            <w:r w:rsidRPr="00E8192D">
              <w:rPr>
                <w:rFonts w:eastAsia="Calibri" w:cs="Arial"/>
                <w:lang w:val="ru-RU"/>
              </w:rPr>
              <w:t xml:space="preserve">- </w:t>
            </w:r>
            <w:r w:rsidRPr="00E8192D">
              <w:rPr>
                <w:rFonts w:eastAsia="Calibri" w:cs="Arial"/>
                <w:b/>
              </w:rPr>
              <w:t>за правно лице:</w:t>
            </w:r>
            <w:r w:rsidRPr="00E8192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8192D" w:rsidRDefault="00E13FFC" w:rsidP="00E13FFC">
            <w:pPr>
              <w:tabs>
                <w:tab w:val="left" w:pos="680"/>
              </w:tabs>
              <w:snapToGrid w:val="0"/>
              <w:rPr>
                <w:rFonts w:eastAsia="Calibri" w:cs="Arial"/>
              </w:rPr>
            </w:pPr>
            <w:r w:rsidRPr="00E8192D">
              <w:rPr>
                <w:rFonts w:eastAsia="Calibri" w:cs="Arial"/>
              </w:rPr>
              <w:t xml:space="preserve">- </w:t>
            </w:r>
            <w:r w:rsidRPr="00E8192D">
              <w:rPr>
                <w:rFonts w:eastAsia="Calibri" w:cs="Arial"/>
                <w:b/>
              </w:rPr>
              <w:t xml:space="preserve">за предузетнике: </w:t>
            </w:r>
            <w:r w:rsidRPr="00E8192D">
              <w:rPr>
                <w:rFonts w:eastAsia="Calibri" w:cs="Arial"/>
              </w:rPr>
              <w:t>И</w:t>
            </w:r>
            <w:r w:rsidRPr="00E8192D">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8192D" w:rsidRDefault="00E13FFC" w:rsidP="00E13FFC">
            <w:pPr>
              <w:autoSpaceDE w:val="0"/>
              <w:autoSpaceDN w:val="0"/>
              <w:adjustRightInd w:val="0"/>
              <w:rPr>
                <w:rFonts w:eastAsia="Calibri" w:cs="Arial"/>
              </w:rPr>
            </w:pPr>
            <w:r w:rsidRPr="00E8192D">
              <w:rPr>
                <w:rFonts w:eastAsia="Calibri" w:cs="Arial"/>
              </w:rPr>
              <w:t xml:space="preserve">Напомена: </w:t>
            </w:r>
          </w:p>
          <w:p w:rsidR="00E13FFC" w:rsidRPr="00E8192D" w:rsidRDefault="00E13FFC" w:rsidP="006155E1">
            <w:pPr>
              <w:numPr>
                <w:ilvl w:val="0"/>
                <w:numId w:val="20"/>
              </w:numPr>
              <w:tabs>
                <w:tab w:val="left" w:pos="680"/>
              </w:tabs>
              <w:snapToGrid w:val="0"/>
              <w:spacing w:before="0"/>
              <w:ind w:left="714" w:hanging="357"/>
              <w:contextualSpacing/>
              <w:rPr>
                <w:rFonts w:eastAsia="Calibri" w:cs="Arial"/>
              </w:rPr>
            </w:pPr>
            <w:r w:rsidRPr="00E8192D">
              <w:rPr>
                <w:rFonts w:eastAsia="Calibri" w:cs="Arial"/>
              </w:rPr>
              <w:t xml:space="preserve">У случају да понуду подноси група понуђача, овај доказ доставити за сваког </w:t>
            </w:r>
            <w:r w:rsidRPr="00E8192D">
              <w:rPr>
                <w:rFonts w:eastAsia="Calibri" w:cs="Arial"/>
                <w:lang w:val="sr-Cyrl-CS"/>
              </w:rPr>
              <w:t>члана групе понуђача</w:t>
            </w:r>
          </w:p>
          <w:p w:rsidR="00175774" w:rsidRPr="00E8192D" w:rsidRDefault="00E13FFC" w:rsidP="006155E1">
            <w:pPr>
              <w:numPr>
                <w:ilvl w:val="0"/>
                <w:numId w:val="16"/>
              </w:numPr>
              <w:tabs>
                <w:tab w:val="left" w:pos="680"/>
              </w:tabs>
              <w:snapToGrid w:val="0"/>
              <w:spacing w:before="0"/>
              <w:ind w:left="714" w:hanging="357"/>
              <w:contextualSpacing/>
              <w:jc w:val="left"/>
              <w:rPr>
                <w:rFonts w:cs="Arial"/>
              </w:rPr>
            </w:pPr>
            <w:r w:rsidRPr="00E8192D">
              <w:rPr>
                <w:rFonts w:eastAsia="Calibri" w:cs="Arial"/>
              </w:rPr>
              <w:t>У случају да понуђач подноси понуду са подизвођачем, овај доказ доставити и за сваког подизвођача</w:t>
            </w:r>
          </w:p>
        </w:tc>
      </w:tr>
      <w:tr w:rsidR="00175774" w:rsidRPr="00E8192D" w:rsidTr="008112A2">
        <w:trPr>
          <w:trHeight w:val="3706"/>
          <w:jc w:val="center"/>
        </w:trPr>
        <w:tc>
          <w:tcPr>
            <w:tcW w:w="729" w:type="dxa"/>
            <w:vAlign w:val="center"/>
          </w:tcPr>
          <w:p w:rsidR="00175774" w:rsidRPr="00E8192D" w:rsidRDefault="00175774" w:rsidP="003A4822">
            <w:pPr>
              <w:jc w:val="center"/>
              <w:rPr>
                <w:rFonts w:cs="Arial"/>
              </w:rPr>
            </w:pPr>
            <w:r w:rsidRPr="00E8192D">
              <w:rPr>
                <w:rFonts w:cs="Arial"/>
              </w:rPr>
              <w:t>2.</w:t>
            </w:r>
          </w:p>
        </w:tc>
        <w:tc>
          <w:tcPr>
            <w:tcW w:w="8430" w:type="dxa"/>
            <w:vAlign w:val="center"/>
          </w:tcPr>
          <w:p w:rsidR="00E13FFC" w:rsidRPr="00E8192D" w:rsidRDefault="00E13FFC" w:rsidP="00E13FFC">
            <w:pPr>
              <w:autoSpaceDE w:val="0"/>
              <w:autoSpaceDN w:val="0"/>
              <w:adjustRightInd w:val="0"/>
              <w:jc w:val="left"/>
              <w:rPr>
                <w:rFonts w:cs="Arial"/>
                <w:lang w:val="sr-Latn-CS" w:eastAsia="sr-Latn-CS"/>
              </w:rPr>
            </w:pPr>
            <w:r w:rsidRPr="00E8192D">
              <w:rPr>
                <w:rFonts w:cs="Arial"/>
                <w:b/>
                <w:u w:val="single"/>
                <w:lang w:val="sr-Latn-CS" w:eastAsia="sr-Latn-CS"/>
              </w:rPr>
              <w:t>Услов:</w:t>
            </w:r>
            <w:r w:rsidRPr="00E8192D">
              <w:rPr>
                <w:rFonts w:cs="Arial"/>
                <w:lang w:val="sr-Latn-CS" w:eastAsia="sr-Latn-CS"/>
              </w:rPr>
              <w:t xml:space="preserve"> </w:t>
            </w:r>
          </w:p>
          <w:p w:rsidR="0035353F" w:rsidRPr="00E8192D" w:rsidRDefault="00E13FFC" w:rsidP="00E13FFC">
            <w:pPr>
              <w:autoSpaceDE w:val="0"/>
              <w:autoSpaceDN w:val="0"/>
              <w:adjustRightInd w:val="0"/>
              <w:jc w:val="left"/>
              <w:rPr>
                <w:rFonts w:cs="Arial"/>
                <w:lang w:val="sr-Cyrl-RS" w:eastAsia="sr-Latn-CS"/>
              </w:rPr>
            </w:pPr>
            <w:r w:rsidRPr="00E8192D">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8192D" w:rsidRDefault="00E13FFC" w:rsidP="00E13FFC">
            <w:pPr>
              <w:autoSpaceDE w:val="0"/>
              <w:autoSpaceDN w:val="0"/>
              <w:adjustRightInd w:val="0"/>
              <w:jc w:val="left"/>
              <w:rPr>
                <w:rFonts w:cs="Arial"/>
                <w:lang w:val="sr-Latn-CS" w:eastAsia="sr-Latn-CS"/>
              </w:rPr>
            </w:pPr>
            <w:r w:rsidRPr="00E8192D">
              <w:rPr>
                <w:rFonts w:cs="Arial"/>
                <w:b/>
                <w:u w:val="single"/>
                <w:lang w:val="sr-Latn-CS" w:eastAsia="sr-Latn-CS"/>
              </w:rPr>
              <w:t>Доказ:</w:t>
            </w:r>
          </w:p>
          <w:p w:rsidR="00E13FFC" w:rsidRPr="00E8192D" w:rsidRDefault="00E13FFC" w:rsidP="00E13FFC">
            <w:pPr>
              <w:autoSpaceDE w:val="0"/>
              <w:autoSpaceDN w:val="0"/>
              <w:adjustRightInd w:val="0"/>
              <w:jc w:val="left"/>
              <w:rPr>
                <w:rFonts w:cs="Arial"/>
                <w:b/>
                <w:u w:val="single"/>
                <w:lang w:val="sr-Latn-CS" w:eastAsia="sr-Latn-CS"/>
              </w:rPr>
            </w:pPr>
            <w:r w:rsidRPr="00E8192D">
              <w:rPr>
                <w:rFonts w:eastAsia="Calibri" w:cs="Arial"/>
                <w:lang w:val="ru-RU" w:eastAsia="sr-Latn-CS"/>
              </w:rPr>
              <w:t xml:space="preserve">- </w:t>
            </w:r>
            <w:r w:rsidRPr="00E8192D">
              <w:rPr>
                <w:rFonts w:eastAsia="Calibri" w:cs="Arial"/>
                <w:b/>
                <w:lang w:val="sr-Latn-CS" w:eastAsia="sr-Latn-CS"/>
              </w:rPr>
              <w:t>за правно лице:</w:t>
            </w:r>
          </w:p>
          <w:p w:rsidR="00E13FFC" w:rsidRPr="00E8192D" w:rsidRDefault="00E13FFC" w:rsidP="00E13FFC">
            <w:pPr>
              <w:jc w:val="left"/>
              <w:rPr>
                <w:rFonts w:cs="Arial"/>
                <w:lang w:val="sr-Latn-CS" w:eastAsia="sr-Latn-CS"/>
              </w:rPr>
            </w:pPr>
            <w:r w:rsidRPr="00E8192D">
              <w:rPr>
                <w:rFonts w:cs="Arial"/>
                <w:lang w:val="sr-Latn-CS" w:eastAsia="sr-Latn-CS"/>
              </w:rPr>
              <w:t>1) ЗА ЗАКОНСКОГ ЗАСТУПНИКА</w:t>
            </w:r>
            <w:r w:rsidRPr="00E8192D">
              <w:rPr>
                <w:rFonts w:cs="Arial"/>
                <w:b/>
                <w:lang w:val="sr-Latn-CS" w:eastAsia="sr-Latn-CS"/>
              </w:rPr>
              <w:t xml:space="preserve"> – уверење из казнене евиденције надлежне полицијске управе Министарства унутрашњих послова</w:t>
            </w:r>
            <w:r w:rsidRPr="00E8192D">
              <w:rPr>
                <w:rFonts w:cs="Arial"/>
                <w:lang w:val="sr-Latn-CS" w:eastAsia="sr-Latn-CS"/>
              </w:rPr>
              <w:t xml:space="preserve"> – захтев за издавање овог уверења може се поднети према </w:t>
            </w:r>
            <w:r w:rsidRPr="00E8192D">
              <w:rPr>
                <w:rFonts w:cs="Arial"/>
                <w:b/>
                <w:lang w:val="sr-Latn-CS" w:eastAsia="sr-Latn-CS"/>
              </w:rPr>
              <w:t>месту рођења</w:t>
            </w:r>
            <w:r w:rsidRPr="00E8192D">
              <w:rPr>
                <w:rFonts w:cs="Arial"/>
                <w:lang w:val="sr-Latn-CS" w:eastAsia="sr-Latn-CS"/>
              </w:rPr>
              <w:t xml:space="preserve"> или према </w:t>
            </w:r>
            <w:r w:rsidRPr="00E8192D">
              <w:rPr>
                <w:rFonts w:cs="Arial"/>
                <w:b/>
                <w:lang w:val="sr-Latn-CS" w:eastAsia="sr-Latn-CS"/>
              </w:rPr>
              <w:t>месту пребивалишта</w:t>
            </w:r>
            <w:r w:rsidRPr="00E8192D">
              <w:rPr>
                <w:rFonts w:cs="Arial"/>
                <w:lang w:val="sr-Latn-CS" w:eastAsia="sr-Latn-CS"/>
              </w:rPr>
              <w:t>.</w:t>
            </w:r>
          </w:p>
          <w:p w:rsidR="00E13FFC" w:rsidRPr="00E8192D" w:rsidRDefault="00E13FFC" w:rsidP="00E13FFC">
            <w:pPr>
              <w:jc w:val="left"/>
              <w:rPr>
                <w:rFonts w:cs="Arial"/>
                <w:lang w:val="sr-Latn-CS" w:eastAsia="sr-Latn-CS"/>
              </w:rPr>
            </w:pPr>
            <w:r w:rsidRPr="00E8192D">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8192D">
                <w:rPr>
                  <w:rStyle w:val="Hyperlink"/>
                  <w:rFonts w:cs="Arial"/>
                  <w:lang w:val="sr-Latn-CS" w:eastAsia="sr-Latn-CS"/>
                </w:rPr>
                <w:t>http://www.bg.vi.sud.rs/lt/articles/o-visem-sudu/obavestenje-ke-za-pravna-lica.html</w:t>
              </w:r>
            </w:hyperlink>
          </w:p>
          <w:p w:rsidR="00E13FFC" w:rsidRPr="00E8192D" w:rsidRDefault="00E13FFC" w:rsidP="00E13FFC">
            <w:pPr>
              <w:jc w:val="left"/>
              <w:rPr>
                <w:rFonts w:cs="Arial"/>
                <w:lang w:val="sr-Latn-CS" w:eastAsia="sr-Latn-CS"/>
              </w:rPr>
            </w:pPr>
            <w:r w:rsidRPr="00E8192D">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8192D">
              <w:rPr>
                <w:rFonts w:cs="Arial"/>
                <w:b/>
                <w:lang w:val="sr-Latn-CS" w:eastAsia="sr-Latn-CS"/>
              </w:rPr>
              <w:t xml:space="preserve">Уверење Основног суда  </w:t>
            </w:r>
            <w:r w:rsidRPr="00E8192D">
              <w:rPr>
                <w:rFonts w:cs="Arial"/>
                <w:lang w:val="sr-Latn-CS" w:eastAsia="sr-Latn-CS"/>
              </w:rPr>
              <w:t>(</w:t>
            </w:r>
            <w:r w:rsidRPr="00E8192D">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8192D">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8192D" w:rsidRDefault="00E13FFC" w:rsidP="00E13FFC">
            <w:pPr>
              <w:jc w:val="left"/>
              <w:rPr>
                <w:rFonts w:cs="Arial"/>
                <w:b/>
                <w:lang w:val="sr-Latn-CS" w:eastAsia="sr-Latn-CS"/>
              </w:rPr>
            </w:pPr>
            <w:r w:rsidRPr="00E8192D">
              <w:rPr>
                <w:rFonts w:cs="Arial"/>
                <w:lang w:val="sr-Latn-CS" w:eastAsia="sr-Latn-CS"/>
              </w:rPr>
              <w:t xml:space="preserve">Посебна напомена: Уколико уверење </w:t>
            </w:r>
            <w:r w:rsidRPr="00E8192D">
              <w:rPr>
                <w:rFonts w:cs="Arial"/>
                <w:lang w:val="sr-Cyrl-CS" w:eastAsia="sr-Latn-CS"/>
              </w:rPr>
              <w:t>О</w:t>
            </w:r>
            <w:r w:rsidRPr="00E8192D">
              <w:rPr>
                <w:rFonts w:cs="Arial"/>
                <w:lang w:val="sr-Latn-CS" w:eastAsia="sr-Latn-CS"/>
              </w:rPr>
              <w:t xml:space="preserve">сновног суда не обухвата податке из </w:t>
            </w:r>
            <w:r w:rsidRPr="00E8192D">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8192D">
              <w:rPr>
                <w:rFonts w:cs="Arial"/>
                <w:u w:val="single"/>
                <w:lang w:val="sr-Latn-CS" w:eastAsia="sr-Latn-CS"/>
              </w:rPr>
              <w:t>и</w:t>
            </w:r>
            <w:r w:rsidRPr="00E8192D">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8192D">
              <w:rPr>
                <w:rFonts w:cs="Arial"/>
                <w:b/>
                <w:lang w:val="sr-Latn-CS" w:eastAsia="sr-Latn-CS"/>
              </w:rPr>
              <w:t>кривична дела против привреде и кривично дело примања мита.</w:t>
            </w:r>
          </w:p>
          <w:p w:rsidR="0035353F" w:rsidRPr="00E8192D" w:rsidRDefault="00E13FFC" w:rsidP="0035353F">
            <w:pPr>
              <w:jc w:val="left"/>
              <w:rPr>
                <w:rFonts w:cs="Arial"/>
                <w:lang w:val="sr-Cyrl-RS" w:eastAsia="sr-Latn-CS"/>
              </w:rPr>
            </w:pPr>
            <w:r w:rsidRPr="00E8192D">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8192D">
              <w:rPr>
                <w:rFonts w:cs="Arial"/>
                <w:lang w:val="sr-Latn-CS" w:eastAsia="sr-Latn-CS"/>
              </w:rPr>
              <w:t xml:space="preserve"> – захтев за издавање овог уверења може се поднети према </w:t>
            </w:r>
            <w:r w:rsidRPr="00E8192D">
              <w:rPr>
                <w:rFonts w:cs="Arial"/>
                <w:b/>
                <w:lang w:val="sr-Latn-CS" w:eastAsia="sr-Latn-CS"/>
              </w:rPr>
              <w:t>месту рођења</w:t>
            </w:r>
            <w:r w:rsidRPr="00E8192D">
              <w:rPr>
                <w:rFonts w:cs="Arial"/>
                <w:lang w:val="sr-Latn-CS" w:eastAsia="sr-Latn-CS"/>
              </w:rPr>
              <w:t xml:space="preserve"> или према </w:t>
            </w:r>
            <w:r w:rsidRPr="00E8192D">
              <w:rPr>
                <w:rFonts w:cs="Arial"/>
                <w:b/>
                <w:lang w:val="sr-Latn-CS" w:eastAsia="sr-Latn-CS"/>
              </w:rPr>
              <w:t>месту пребивалишта</w:t>
            </w:r>
            <w:r w:rsidRPr="00E8192D">
              <w:rPr>
                <w:rFonts w:cs="Arial"/>
                <w:lang w:val="sr-Latn-CS" w:eastAsia="sr-Latn-CS"/>
              </w:rPr>
              <w:t>.</w:t>
            </w:r>
          </w:p>
          <w:p w:rsidR="00E13FFC" w:rsidRPr="00E8192D" w:rsidRDefault="00E13FFC" w:rsidP="0035353F">
            <w:pPr>
              <w:jc w:val="left"/>
              <w:rPr>
                <w:rFonts w:cs="Arial"/>
                <w:lang w:val="sr-Latn-CS" w:eastAsia="sr-Latn-CS"/>
              </w:rPr>
            </w:pPr>
            <w:r w:rsidRPr="00E8192D">
              <w:rPr>
                <w:rFonts w:eastAsia="Calibri" w:cs="Arial"/>
                <w:lang w:val="sr-Latn-CS" w:eastAsia="sr-Latn-CS"/>
              </w:rPr>
              <w:t xml:space="preserve">Напомена: </w:t>
            </w:r>
          </w:p>
          <w:p w:rsidR="00E13FFC" w:rsidRPr="00E8192D"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8192D">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8192D"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8192D">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8192D"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8192D">
              <w:rPr>
                <w:rFonts w:eastAsia="Calibri" w:cs="Arial"/>
                <w:lang w:val="sr-Latn-CS" w:eastAsia="sr-Latn-CS"/>
              </w:rPr>
              <w:t xml:space="preserve">У случају да понуду подноси група понуђача, ове доказе доставити за сваког </w:t>
            </w:r>
            <w:r w:rsidRPr="00E8192D">
              <w:rPr>
                <w:rFonts w:eastAsia="Calibri" w:cs="Arial"/>
                <w:lang w:val="sr-Cyrl-CS" w:eastAsia="sr-Latn-CS"/>
              </w:rPr>
              <w:t>члана групе понуђача</w:t>
            </w:r>
          </w:p>
          <w:p w:rsidR="00B46D29" w:rsidRPr="00E8192D" w:rsidRDefault="00E13FFC" w:rsidP="00E13FFC">
            <w:pPr>
              <w:numPr>
                <w:ilvl w:val="0"/>
                <w:numId w:val="20"/>
              </w:numPr>
              <w:tabs>
                <w:tab w:val="left" w:pos="680"/>
              </w:tabs>
              <w:snapToGrid w:val="0"/>
              <w:spacing w:before="0"/>
              <w:ind w:left="714" w:hanging="357"/>
              <w:contextualSpacing/>
              <w:jc w:val="left"/>
              <w:rPr>
                <w:rFonts w:cs="Arial"/>
                <w:lang w:val="sr-Latn-CS" w:eastAsia="sr-Latn-CS"/>
              </w:rPr>
            </w:pPr>
            <w:r w:rsidRPr="00E8192D">
              <w:rPr>
                <w:rFonts w:eastAsia="Calibri" w:cs="Arial"/>
                <w:lang w:val="sr-Latn-CS" w:eastAsia="sr-Latn-CS"/>
              </w:rPr>
              <w:t xml:space="preserve">У случају да понуђач подноси понуду са подизвођачем, ове доказе доставити и за </w:t>
            </w:r>
            <w:r w:rsidRPr="00E8192D">
              <w:rPr>
                <w:rFonts w:eastAsia="Calibri" w:cs="Arial"/>
                <w:lang w:val="sr-Cyrl-CS" w:eastAsia="sr-Latn-CS"/>
              </w:rPr>
              <w:t xml:space="preserve">сваког </w:t>
            </w:r>
            <w:r w:rsidRPr="00E8192D">
              <w:rPr>
                <w:rFonts w:eastAsia="Calibri" w:cs="Arial"/>
                <w:lang w:val="sr-Latn-CS" w:eastAsia="sr-Latn-CS"/>
              </w:rPr>
              <w:t xml:space="preserve">подизвођача </w:t>
            </w:r>
            <w:r w:rsidRPr="00E8192D">
              <w:rPr>
                <w:rFonts w:eastAsia="Calibri" w:cs="Arial"/>
                <w:b/>
                <w:lang w:val="sr-Latn-CS" w:eastAsia="sr-Latn-CS"/>
              </w:rPr>
              <w:t>и докази не могу бити старији од два месеца пре отварања понуда</w:t>
            </w:r>
            <w:r w:rsidRPr="00E8192D">
              <w:rPr>
                <w:rFonts w:eastAsia="Calibri" w:cs="Arial"/>
                <w:lang w:val="sr-Latn-CS" w:eastAsia="sr-Latn-CS"/>
              </w:rPr>
              <w:t>.</w:t>
            </w:r>
          </w:p>
        </w:tc>
      </w:tr>
      <w:tr w:rsidR="00175774" w:rsidRPr="00E8192D" w:rsidTr="008112A2">
        <w:trPr>
          <w:trHeight w:val="70"/>
          <w:jc w:val="center"/>
        </w:trPr>
        <w:tc>
          <w:tcPr>
            <w:tcW w:w="729" w:type="dxa"/>
            <w:vAlign w:val="center"/>
          </w:tcPr>
          <w:p w:rsidR="00175774" w:rsidRPr="00E8192D" w:rsidRDefault="00175774" w:rsidP="003A4822">
            <w:pPr>
              <w:jc w:val="center"/>
              <w:rPr>
                <w:rFonts w:cs="Arial"/>
              </w:rPr>
            </w:pPr>
            <w:r w:rsidRPr="00E8192D">
              <w:rPr>
                <w:rFonts w:cs="Arial"/>
              </w:rPr>
              <w:lastRenderedPageBreak/>
              <w:t>3.</w:t>
            </w:r>
          </w:p>
        </w:tc>
        <w:tc>
          <w:tcPr>
            <w:tcW w:w="8430" w:type="dxa"/>
            <w:vAlign w:val="center"/>
          </w:tcPr>
          <w:p w:rsidR="00562AED" w:rsidRPr="00E8192D" w:rsidRDefault="00562AED" w:rsidP="00562AED">
            <w:pPr>
              <w:snapToGrid w:val="0"/>
              <w:rPr>
                <w:rFonts w:cs="Arial"/>
                <w:lang w:val="sr-Latn-CS" w:eastAsia="sr-Latn-CS"/>
              </w:rPr>
            </w:pPr>
            <w:r w:rsidRPr="00E8192D">
              <w:rPr>
                <w:rFonts w:cs="Arial"/>
                <w:b/>
                <w:u w:val="single"/>
                <w:lang w:val="sr-Latn-CS" w:eastAsia="sr-Latn-CS"/>
              </w:rPr>
              <w:t>Услов</w:t>
            </w:r>
            <w:r w:rsidRPr="00E8192D">
              <w:rPr>
                <w:rFonts w:cs="Arial"/>
                <w:u w:val="single"/>
                <w:lang w:val="sr-Latn-CS" w:eastAsia="sr-Latn-CS"/>
              </w:rPr>
              <w:t>:</w:t>
            </w:r>
            <w:r w:rsidRPr="00E8192D">
              <w:rPr>
                <w:rFonts w:cs="Arial"/>
                <w:lang w:val="sr-Latn-CS" w:eastAsia="sr-Latn-CS"/>
              </w:rPr>
              <w:t xml:space="preserve"> </w:t>
            </w:r>
          </w:p>
          <w:p w:rsidR="00562AED" w:rsidRPr="00E8192D" w:rsidRDefault="00562AED" w:rsidP="00562AED">
            <w:pPr>
              <w:snapToGrid w:val="0"/>
              <w:rPr>
                <w:rFonts w:cs="Arial"/>
                <w:lang w:val="sr-Latn-CS" w:eastAsia="sr-Latn-CS"/>
              </w:rPr>
            </w:pPr>
            <w:r w:rsidRPr="00E8192D">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8192D" w:rsidRDefault="00562AED" w:rsidP="00562AED">
            <w:pPr>
              <w:autoSpaceDE w:val="0"/>
              <w:autoSpaceDN w:val="0"/>
              <w:adjustRightInd w:val="0"/>
              <w:rPr>
                <w:rFonts w:cs="Arial"/>
                <w:b/>
                <w:u w:val="single"/>
                <w:lang w:val="sr-Latn-CS" w:eastAsia="sr-Latn-CS"/>
              </w:rPr>
            </w:pPr>
            <w:r w:rsidRPr="00E8192D">
              <w:rPr>
                <w:rFonts w:cs="Arial"/>
                <w:b/>
                <w:u w:val="single"/>
                <w:lang w:val="sr-Latn-CS" w:eastAsia="sr-Latn-CS"/>
              </w:rPr>
              <w:t>Доказ:</w:t>
            </w:r>
          </w:p>
          <w:p w:rsidR="00562AED" w:rsidRPr="00E8192D" w:rsidRDefault="00562AED" w:rsidP="00562AED">
            <w:pPr>
              <w:snapToGrid w:val="0"/>
              <w:rPr>
                <w:rFonts w:eastAsia="Calibri" w:cs="Arial"/>
                <w:lang w:val="ru-RU" w:eastAsia="sr-Latn-CS"/>
              </w:rPr>
            </w:pPr>
            <w:r w:rsidRPr="00E8192D">
              <w:rPr>
                <w:rFonts w:eastAsia="Calibri" w:cs="Arial"/>
                <w:lang w:val="ru-RU" w:eastAsia="sr-Latn-CS"/>
              </w:rPr>
              <w:t xml:space="preserve">- </w:t>
            </w:r>
            <w:r w:rsidRPr="00E8192D">
              <w:rPr>
                <w:rFonts w:eastAsia="Calibri" w:cs="Arial"/>
                <w:b/>
                <w:lang w:val="ru-RU" w:eastAsia="sr-Latn-CS"/>
              </w:rPr>
              <w:t xml:space="preserve">за правно лице, предузетнике и физичка лица: </w:t>
            </w:r>
          </w:p>
          <w:p w:rsidR="00562AED" w:rsidRPr="00E8192D" w:rsidRDefault="00562AED" w:rsidP="00562AED">
            <w:pPr>
              <w:snapToGrid w:val="0"/>
              <w:rPr>
                <w:rFonts w:eastAsia="Calibri" w:cs="Arial"/>
                <w:lang w:val="ru-RU" w:eastAsia="sr-Latn-CS"/>
              </w:rPr>
            </w:pPr>
            <w:r w:rsidRPr="00E8192D">
              <w:rPr>
                <w:rFonts w:eastAsia="Calibri" w:cs="Arial"/>
                <w:b/>
                <w:lang w:val="ru-RU" w:eastAsia="sr-Latn-CS"/>
              </w:rPr>
              <w:t>1.Уверење Пореске управе</w:t>
            </w:r>
            <w:r w:rsidRPr="00E8192D">
              <w:rPr>
                <w:rFonts w:eastAsia="Calibri" w:cs="Arial"/>
                <w:lang w:val="ru-RU" w:eastAsia="sr-Latn-CS"/>
              </w:rPr>
              <w:t xml:space="preserve"> Министарства финансија да је измирио доспеле </w:t>
            </w:r>
            <w:r w:rsidRPr="00E8192D">
              <w:rPr>
                <w:rFonts w:cs="Arial"/>
                <w:lang w:val="ru-RU" w:eastAsia="sr-Latn-CS"/>
              </w:rPr>
              <w:t xml:space="preserve">порезе и доприносе </w:t>
            </w:r>
            <w:r w:rsidRPr="00E8192D">
              <w:rPr>
                <w:rFonts w:eastAsia="Calibri" w:cs="Arial"/>
                <w:b/>
                <w:u w:val="single"/>
                <w:lang w:val="ru-RU" w:eastAsia="sr-Latn-CS"/>
              </w:rPr>
              <w:t>и</w:t>
            </w:r>
          </w:p>
          <w:p w:rsidR="00562AED" w:rsidRPr="00E8192D" w:rsidRDefault="00562AED" w:rsidP="00562AED">
            <w:pPr>
              <w:rPr>
                <w:rFonts w:cs="Arial"/>
                <w:lang w:val="ru-RU" w:eastAsia="sr-Latn-CS"/>
              </w:rPr>
            </w:pPr>
            <w:r w:rsidRPr="00E8192D">
              <w:rPr>
                <w:rFonts w:eastAsia="Calibri" w:cs="Arial"/>
                <w:b/>
                <w:lang w:val="ru-RU" w:eastAsia="sr-Latn-CS"/>
              </w:rPr>
              <w:t>2.Уверење Управе јавних прихода локалне самоуправе (града, односно општине</w:t>
            </w:r>
            <w:r w:rsidRPr="00E8192D">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8192D">
              <w:rPr>
                <w:rFonts w:eastAsia="Calibri" w:cs="Arial"/>
                <w:lang w:val="ru-RU" w:eastAsia="sr-Latn-CS"/>
              </w:rPr>
              <w:t xml:space="preserve">да је измирио обавезе по основу изворних локалних јавних прихода </w:t>
            </w:r>
          </w:p>
          <w:p w:rsidR="00562AED" w:rsidRPr="00E8192D" w:rsidRDefault="00562AED" w:rsidP="00562AED">
            <w:pPr>
              <w:ind w:right="122"/>
              <w:rPr>
                <w:rFonts w:cs="Arial"/>
                <w:lang w:val="ru-RU" w:eastAsia="sr-Latn-CS"/>
              </w:rPr>
            </w:pPr>
            <w:r w:rsidRPr="00E8192D">
              <w:rPr>
                <w:rFonts w:cs="Arial"/>
                <w:lang w:val="ru-RU" w:eastAsia="sr-Latn-CS"/>
              </w:rPr>
              <w:t>Напомена:</w:t>
            </w:r>
          </w:p>
          <w:p w:rsidR="00562AED" w:rsidRPr="00E8192D" w:rsidRDefault="00562AED" w:rsidP="006155E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8192D">
              <w:rPr>
                <w:rFonts w:eastAsia="TimesNewRomanPSMT" w:cs="Arial"/>
                <w:lang w:val="sr-Latn-CS" w:eastAsia="sr-Latn-CS"/>
              </w:rPr>
              <w:t>Уколико локална (општин</w:t>
            </w:r>
            <w:r w:rsidRPr="00E8192D">
              <w:rPr>
                <w:rFonts w:eastAsia="TimesNewRomanPSMT" w:cs="Arial"/>
                <w:lang w:val="sr-Cyrl-CS" w:eastAsia="sr-Latn-CS"/>
              </w:rPr>
              <w:t>с</w:t>
            </w:r>
            <w:r w:rsidRPr="00E8192D">
              <w:rPr>
                <w:rFonts w:eastAsia="TimesNewRomanPSMT" w:cs="Arial"/>
                <w:lang w:val="sr-Latn-CS" w:eastAsia="sr-Latn-CS"/>
              </w:rPr>
              <w:t>ка) управа</w:t>
            </w:r>
            <w:r w:rsidRPr="00E8192D">
              <w:rPr>
                <w:rFonts w:eastAsia="TimesNewRomanPSMT" w:cs="Arial"/>
                <w:lang w:val="sr-Cyrl-CS" w:eastAsia="sr-Latn-CS"/>
              </w:rPr>
              <w:t xml:space="preserve"> јавних приход</w:t>
            </w:r>
            <w:r w:rsidRPr="00E8192D">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8192D">
              <w:rPr>
                <w:rFonts w:eastAsia="TimesNewRomanPSMT" w:cs="Arial"/>
                <w:lang w:val="sr-Cyrl-CS" w:eastAsia="sr-Latn-CS"/>
              </w:rPr>
              <w:t xml:space="preserve">јавних прихода </w:t>
            </w:r>
            <w:r w:rsidRPr="00E8192D">
              <w:rPr>
                <w:rFonts w:eastAsia="TimesNewRomanPSMT" w:cs="Arial"/>
                <w:lang w:val="sr-Latn-CS" w:eastAsia="sr-Latn-CS"/>
              </w:rPr>
              <w:t xml:space="preserve">приложи и потврде </w:t>
            </w:r>
            <w:r w:rsidRPr="00E8192D">
              <w:rPr>
                <w:rFonts w:eastAsia="TimesNewRomanPSMT" w:cs="Arial"/>
                <w:lang w:val="sr-Cyrl-CS" w:eastAsia="sr-Latn-CS"/>
              </w:rPr>
              <w:t xml:space="preserve">тих </w:t>
            </w:r>
            <w:r w:rsidRPr="00E8192D">
              <w:rPr>
                <w:rFonts w:eastAsia="TimesNewRomanPSMT" w:cs="Arial"/>
                <w:lang w:val="sr-Latn-CS" w:eastAsia="sr-Latn-CS"/>
              </w:rPr>
              <w:t>осталих лок</w:t>
            </w:r>
            <w:r w:rsidRPr="00E8192D">
              <w:rPr>
                <w:rFonts w:eastAsia="TimesNewRomanPSMT" w:cs="Arial"/>
                <w:lang w:val="sr-Cyrl-CS" w:eastAsia="sr-Latn-CS"/>
              </w:rPr>
              <w:t>а</w:t>
            </w:r>
            <w:r w:rsidRPr="00E8192D">
              <w:rPr>
                <w:rFonts w:eastAsia="TimesNewRomanPSMT" w:cs="Arial"/>
                <w:lang w:val="sr-Latn-CS" w:eastAsia="sr-Latn-CS"/>
              </w:rPr>
              <w:t xml:space="preserve">лних органа/организација/установа </w:t>
            </w:r>
          </w:p>
          <w:p w:rsidR="00562AED" w:rsidRPr="00E8192D" w:rsidRDefault="00562AED" w:rsidP="006155E1">
            <w:pPr>
              <w:numPr>
                <w:ilvl w:val="0"/>
                <w:numId w:val="21"/>
              </w:numPr>
              <w:autoSpaceDE w:val="0"/>
              <w:autoSpaceDN w:val="0"/>
              <w:adjustRightInd w:val="0"/>
              <w:snapToGrid w:val="0"/>
              <w:spacing w:before="0"/>
              <w:ind w:hanging="357"/>
              <w:contextualSpacing/>
              <w:rPr>
                <w:rFonts w:eastAsia="Calibri" w:cs="Arial"/>
                <w:lang w:val="sr-Latn-CS" w:eastAsia="sr-Latn-CS"/>
              </w:rPr>
            </w:pPr>
            <w:r w:rsidRPr="00E8192D">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8192D">
              <w:rPr>
                <w:rFonts w:eastAsia="TimesNewRomanPSMT" w:cs="Arial"/>
                <w:b/>
                <w:lang w:val="sr-Latn-CS" w:eastAsia="sr-Latn-CS"/>
              </w:rPr>
              <w:t>у</w:t>
            </w:r>
            <w:r w:rsidRPr="00E8192D">
              <w:rPr>
                <w:rFonts w:eastAsia="Calibri" w:cs="Arial"/>
                <w:b/>
                <w:lang w:val="ru-RU" w:eastAsia="sr-Latn-CS"/>
              </w:rPr>
              <w:t>верење Агенције за приватизацију да се налази у поступку приватизације</w:t>
            </w:r>
          </w:p>
          <w:p w:rsidR="00562AED" w:rsidRPr="00E8192D" w:rsidRDefault="00562AED" w:rsidP="006155E1">
            <w:pPr>
              <w:numPr>
                <w:ilvl w:val="0"/>
                <w:numId w:val="21"/>
              </w:numPr>
              <w:tabs>
                <w:tab w:val="left" w:pos="680"/>
              </w:tabs>
              <w:snapToGrid w:val="0"/>
              <w:spacing w:before="0"/>
              <w:ind w:hanging="357"/>
              <w:contextualSpacing/>
              <w:rPr>
                <w:rFonts w:eastAsia="Calibri" w:cs="Arial"/>
                <w:lang w:val="sr-Latn-CS" w:eastAsia="sr-Latn-CS"/>
              </w:rPr>
            </w:pPr>
            <w:r w:rsidRPr="00E8192D">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8192D" w:rsidRDefault="00562AED" w:rsidP="006155E1">
            <w:pPr>
              <w:numPr>
                <w:ilvl w:val="0"/>
                <w:numId w:val="22"/>
              </w:numPr>
              <w:tabs>
                <w:tab w:val="left" w:pos="680"/>
              </w:tabs>
              <w:snapToGrid w:val="0"/>
              <w:spacing w:before="0"/>
              <w:contextualSpacing/>
              <w:rPr>
                <w:rFonts w:cs="Arial"/>
                <w:lang w:val="sr-Latn-CS" w:eastAsia="sr-Latn-CS"/>
              </w:rPr>
            </w:pPr>
            <w:r w:rsidRPr="00E8192D">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E145A" w:rsidRPr="00E8192D" w:rsidRDefault="00562AED" w:rsidP="00562AED">
            <w:pPr>
              <w:tabs>
                <w:tab w:val="left" w:pos="680"/>
              </w:tabs>
              <w:snapToGrid w:val="0"/>
              <w:contextualSpacing/>
              <w:rPr>
                <w:rFonts w:eastAsia="Calibri" w:cs="Arial"/>
                <w:lang w:val="sr-Cyrl-RS" w:eastAsia="sr-Latn-CS"/>
              </w:rPr>
            </w:pPr>
            <w:r w:rsidRPr="00E8192D">
              <w:rPr>
                <w:rFonts w:eastAsia="Calibri" w:cs="Arial"/>
                <w:b/>
                <w:lang w:val="sr-Latn-CS" w:eastAsia="sr-Latn-CS"/>
              </w:rPr>
              <w:t xml:space="preserve">Ови докази не могу бити старији од два месеца </w:t>
            </w:r>
            <w:r w:rsidRPr="00E8192D">
              <w:rPr>
                <w:rFonts w:eastAsia="Calibri" w:cs="Arial"/>
                <w:b/>
                <w:lang w:val="sr-Cyrl-CS" w:eastAsia="sr-Latn-CS"/>
              </w:rPr>
              <w:t>пре</w:t>
            </w:r>
            <w:r w:rsidRPr="00E8192D">
              <w:rPr>
                <w:rFonts w:eastAsia="Calibri" w:cs="Arial"/>
                <w:b/>
                <w:lang w:val="sr-Latn-CS" w:eastAsia="sr-Latn-CS"/>
              </w:rPr>
              <w:t xml:space="preserve"> отварања понуда</w:t>
            </w:r>
            <w:r w:rsidRPr="00E8192D">
              <w:rPr>
                <w:rFonts w:eastAsia="Calibri" w:cs="Arial"/>
                <w:lang w:val="sr-Latn-CS" w:eastAsia="sr-Latn-CS"/>
              </w:rPr>
              <w:t>.</w:t>
            </w:r>
          </w:p>
        </w:tc>
      </w:tr>
      <w:tr w:rsidR="00175774" w:rsidRPr="00E8192D" w:rsidTr="008112A2">
        <w:trPr>
          <w:jc w:val="center"/>
        </w:trPr>
        <w:tc>
          <w:tcPr>
            <w:tcW w:w="729" w:type="dxa"/>
            <w:vAlign w:val="center"/>
          </w:tcPr>
          <w:p w:rsidR="00175774" w:rsidRPr="00E8192D" w:rsidRDefault="00175774" w:rsidP="003A4822">
            <w:pPr>
              <w:jc w:val="center"/>
              <w:rPr>
                <w:rFonts w:cs="Arial"/>
              </w:rPr>
            </w:pPr>
            <w:r w:rsidRPr="00E8192D">
              <w:rPr>
                <w:rFonts w:cs="Arial"/>
              </w:rPr>
              <w:t xml:space="preserve">4. </w:t>
            </w:r>
          </w:p>
        </w:tc>
        <w:tc>
          <w:tcPr>
            <w:tcW w:w="8430" w:type="dxa"/>
          </w:tcPr>
          <w:p w:rsidR="00562AED" w:rsidRPr="00E8192D" w:rsidRDefault="00562AED" w:rsidP="00562AED">
            <w:pPr>
              <w:snapToGrid w:val="0"/>
              <w:rPr>
                <w:rFonts w:cs="Arial"/>
                <w:b/>
                <w:u w:val="single"/>
                <w:lang w:val="sr-Latn-CS" w:eastAsia="sr-Latn-CS"/>
              </w:rPr>
            </w:pPr>
            <w:r w:rsidRPr="00E8192D">
              <w:rPr>
                <w:rFonts w:cs="Arial"/>
                <w:b/>
                <w:u w:val="single"/>
                <w:lang w:val="sr-Latn-CS" w:eastAsia="sr-Latn-CS"/>
              </w:rPr>
              <w:t>Услов:</w:t>
            </w:r>
          </w:p>
          <w:p w:rsidR="00562AED" w:rsidRPr="00E8192D" w:rsidRDefault="00562AED" w:rsidP="00562AED">
            <w:pPr>
              <w:snapToGrid w:val="0"/>
              <w:rPr>
                <w:rFonts w:cs="Arial"/>
                <w:lang w:val="sr-Latn-CS" w:eastAsia="sr-Latn-CS"/>
              </w:rPr>
            </w:pPr>
            <w:r w:rsidRPr="00E8192D">
              <w:rPr>
                <w:rFonts w:cs="Arial"/>
                <w:lang w:val="ru-RU" w:eastAsia="sr-Latn-CS"/>
              </w:rPr>
              <w:t xml:space="preserve">Да је понуђач поштовао обавезе које произилазе из важећих прописа о </w:t>
            </w:r>
            <w:r w:rsidRPr="00E8192D">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8192D" w:rsidRDefault="00562AED" w:rsidP="00562AED">
            <w:pPr>
              <w:autoSpaceDE w:val="0"/>
              <w:autoSpaceDN w:val="0"/>
              <w:adjustRightInd w:val="0"/>
              <w:rPr>
                <w:rFonts w:cs="Arial"/>
                <w:b/>
                <w:u w:val="single"/>
                <w:lang w:val="sr-Latn-CS" w:eastAsia="sr-Latn-CS"/>
              </w:rPr>
            </w:pPr>
            <w:r w:rsidRPr="00E8192D">
              <w:rPr>
                <w:rFonts w:cs="Arial"/>
                <w:b/>
                <w:u w:val="single"/>
                <w:lang w:val="sr-Latn-CS" w:eastAsia="sr-Latn-CS"/>
              </w:rPr>
              <w:t>Доказ:</w:t>
            </w:r>
          </w:p>
          <w:p w:rsidR="00562AED" w:rsidRPr="00E8192D" w:rsidRDefault="00562AED" w:rsidP="00562AED">
            <w:pPr>
              <w:rPr>
                <w:rFonts w:cs="Arial"/>
                <w:lang w:val="sr-Cyrl-RS" w:eastAsia="sr-Latn-CS"/>
              </w:rPr>
            </w:pPr>
            <w:r w:rsidRPr="00E8192D">
              <w:rPr>
                <w:rFonts w:cs="Arial"/>
                <w:lang w:val="sr-Latn-CS" w:eastAsia="sr-Latn-CS"/>
              </w:rPr>
              <w:t>Потписан и оверен Образац изјаве на основу члана 75. став 2</w:t>
            </w:r>
            <w:r w:rsidR="00E1644C" w:rsidRPr="00E8192D">
              <w:rPr>
                <w:rFonts w:cs="Arial"/>
                <w:lang w:val="sr-Latn-CS" w:eastAsia="sr-Latn-CS"/>
              </w:rPr>
              <w:t>. ЗЈН(Образац бр.</w:t>
            </w:r>
            <w:r w:rsidR="00E1644C" w:rsidRPr="00E8192D">
              <w:rPr>
                <w:rFonts w:cs="Arial"/>
                <w:lang w:val="sr-Cyrl-RS" w:eastAsia="sr-Latn-CS"/>
              </w:rPr>
              <w:t>4</w:t>
            </w:r>
            <w:r w:rsidRPr="00E8192D">
              <w:rPr>
                <w:rFonts w:cs="Arial"/>
                <w:lang w:val="sr-Latn-CS" w:eastAsia="sr-Latn-CS"/>
              </w:rPr>
              <w:t>)</w:t>
            </w:r>
          </w:p>
          <w:p w:rsidR="0035353F" w:rsidRPr="00E8192D" w:rsidRDefault="0035353F" w:rsidP="00562AED">
            <w:pPr>
              <w:rPr>
                <w:rFonts w:cs="Arial"/>
                <w:b/>
                <w:lang w:val="sr-Cyrl-RS" w:eastAsia="sr-Latn-CS"/>
              </w:rPr>
            </w:pPr>
          </w:p>
          <w:p w:rsidR="00562AED" w:rsidRPr="00E8192D" w:rsidRDefault="00562AED" w:rsidP="00562AED">
            <w:pPr>
              <w:snapToGrid w:val="0"/>
              <w:rPr>
                <w:rFonts w:cs="Arial"/>
                <w:lang w:val="sr-Cyrl-CS" w:eastAsia="sr-Latn-CS"/>
              </w:rPr>
            </w:pPr>
            <w:r w:rsidRPr="00E8192D">
              <w:rPr>
                <w:rFonts w:cs="Arial"/>
                <w:lang w:val="sr-Latn-CS" w:eastAsia="sr-Latn-CS"/>
              </w:rPr>
              <w:t>Напомена:</w:t>
            </w:r>
          </w:p>
          <w:p w:rsidR="00562AED" w:rsidRPr="00E8192D" w:rsidRDefault="00562AED" w:rsidP="006155E1">
            <w:pPr>
              <w:numPr>
                <w:ilvl w:val="0"/>
                <w:numId w:val="23"/>
              </w:numPr>
              <w:snapToGrid w:val="0"/>
              <w:rPr>
                <w:rFonts w:cs="Arial"/>
                <w:lang w:val="sr-Cyrl-CS" w:eastAsia="sr-Latn-CS"/>
              </w:rPr>
            </w:pPr>
            <w:r w:rsidRPr="00E8192D">
              <w:rPr>
                <w:rFonts w:cs="Arial"/>
                <w:lang w:val="sr-Latn-CS" w:eastAsia="sr-Latn-CS"/>
              </w:rPr>
              <w:t xml:space="preserve">Изјава мора да буде потписана од стране овлашћеног лица </w:t>
            </w:r>
            <w:r w:rsidRPr="00E8192D">
              <w:rPr>
                <w:rFonts w:cs="Arial"/>
                <w:lang w:val="sr-Cyrl-CS" w:eastAsia="sr-Latn-CS"/>
              </w:rPr>
              <w:t>за заступање понуђача</w:t>
            </w:r>
            <w:r w:rsidRPr="00E8192D">
              <w:rPr>
                <w:rFonts w:cs="Arial"/>
                <w:lang w:val="sr-Latn-CS" w:eastAsia="sr-Latn-CS"/>
              </w:rPr>
              <w:t xml:space="preserve"> и оверена печатом. </w:t>
            </w:r>
          </w:p>
          <w:p w:rsidR="00562AED" w:rsidRPr="00E8192D" w:rsidRDefault="00562AED" w:rsidP="006155E1">
            <w:pPr>
              <w:numPr>
                <w:ilvl w:val="0"/>
                <w:numId w:val="23"/>
              </w:numPr>
              <w:snapToGrid w:val="0"/>
              <w:rPr>
                <w:rFonts w:cs="Arial"/>
                <w:lang w:val="sr-Latn-CS" w:eastAsia="sr-Latn-CS"/>
              </w:rPr>
            </w:pPr>
            <w:r w:rsidRPr="00E8192D">
              <w:rPr>
                <w:rFonts w:cs="Arial"/>
                <w:lang w:val="sr-Latn-CS" w:eastAsia="sr-Latn-CS"/>
              </w:rPr>
              <w:t xml:space="preserve">Уколико понуду подноси група понуђача, Изјава мора бити </w:t>
            </w:r>
            <w:r w:rsidRPr="00E8192D">
              <w:rPr>
                <w:rFonts w:cs="Arial"/>
                <w:lang w:val="sr-Cyrl-CS" w:eastAsia="sr-Latn-CS"/>
              </w:rPr>
              <w:t>достављена за сваког члана групе понуђача. Изјава мора бити</w:t>
            </w:r>
            <w:r w:rsidRPr="00E8192D">
              <w:rPr>
                <w:rFonts w:cs="Arial"/>
                <w:lang w:val="sr-Latn-CS" w:eastAsia="sr-Latn-CS"/>
              </w:rPr>
              <w:t xml:space="preserve"> потписана од стране овлашћеног лица </w:t>
            </w:r>
            <w:r w:rsidRPr="00E8192D">
              <w:rPr>
                <w:rFonts w:cs="Arial"/>
                <w:lang w:val="sr-Cyrl-CS" w:eastAsia="sr-Latn-CS"/>
              </w:rPr>
              <w:t xml:space="preserve">за заступање </w:t>
            </w:r>
            <w:r w:rsidRPr="00E8192D">
              <w:rPr>
                <w:rFonts w:cs="Arial"/>
                <w:lang w:val="sr-Latn-CS" w:eastAsia="sr-Latn-CS"/>
              </w:rPr>
              <w:t xml:space="preserve">понуђача из групе понуђача и оверена печатом.  </w:t>
            </w:r>
          </w:p>
          <w:p w:rsidR="005E487E" w:rsidRPr="00E8192D" w:rsidRDefault="00562AED" w:rsidP="006155E1">
            <w:pPr>
              <w:numPr>
                <w:ilvl w:val="0"/>
                <w:numId w:val="23"/>
              </w:numPr>
              <w:tabs>
                <w:tab w:val="num" w:pos="723"/>
              </w:tabs>
              <w:snapToGrid w:val="0"/>
              <w:ind w:left="723"/>
              <w:rPr>
                <w:rFonts w:cs="Arial"/>
                <w:lang w:val="sr-Latn-CS" w:eastAsia="sr-Latn-CS"/>
              </w:rPr>
            </w:pPr>
            <w:r w:rsidRPr="00E8192D">
              <w:rPr>
                <w:rFonts w:cs="Arial"/>
                <w:lang w:val="sr-Latn-CS" w:eastAsia="sr-Latn-CS"/>
              </w:rPr>
              <w:t xml:space="preserve">Уколико понуђач подноси понуду са подизвођачем, Изјава мора бити </w:t>
            </w:r>
            <w:r w:rsidRPr="00E8192D">
              <w:rPr>
                <w:rFonts w:cs="Arial"/>
                <w:lang w:val="sr-Cyrl-CS" w:eastAsia="sr-Latn-CS"/>
              </w:rPr>
              <w:t xml:space="preserve">достављена и за сваког </w:t>
            </w:r>
            <w:r w:rsidRPr="00E8192D">
              <w:rPr>
                <w:rFonts w:cs="Arial"/>
                <w:lang w:val="sr-Latn-CS" w:eastAsia="sr-Latn-CS"/>
              </w:rPr>
              <w:t>подизвођача.</w:t>
            </w:r>
            <w:r w:rsidRPr="00E8192D">
              <w:rPr>
                <w:rFonts w:cs="Arial"/>
                <w:lang w:val="sr-Cyrl-CS" w:eastAsia="sr-Latn-CS"/>
              </w:rPr>
              <w:t xml:space="preserve"> Изјава мора бити</w:t>
            </w:r>
            <w:r w:rsidRPr="00E8192D">
              <w:rPr>
                <w:rFonts w:cs="Arial"/>
                <w:lang w:val="sr-Latn-CS" w:eastAsia="sr-Latn-CS"/>
              </w:rPr>
              <w:t xml:space="preserve"> потписана од стране овлашћеног лица </w:t>
            </w:r>
            <w:r w:rsidRPr="00E8192D">
              <w:rPr>
                <w:rFonts w:cs="Arial"/>
                <w:lang w:val="sr-Cyrl-CS" w:eastAsia="sr-Latn-CS"/>
              </w:rPr>
              <w:t xml:space="preserve">за заступање </w:t>
            </w:r>
            <w:r w:rsidRPr="00E8192D">
              <w:rPr>
                <w:rFonts w:cs="Arial"/>
                <w:lang w:val="sr-Latn-CS" w:eastAsia="sr-Latn-CS"/>
              </w:rPr>
              <w:t xml:space="preserve">подизвођача и оверена печатом.  </w:t>
            </w:r>
          </w:p>
        </w:tc>
      </w:tr>
      <w:tr w:rsidR="00175774" w:rsidRPr="00E8192D" w:rsidTr="008112A2">
        <w:trPr>
          <w:jc w:val="center"/>
        </w:trPr>
        <w:tc>
          <w:tcPr>
            <w:tcW w:w="729" w:type="dxa"/>
            <w:vAlign w:val="center"/>
          </w:tcPr>
          <w:p w:rsidR="00175774" w:rsidRPr="00E8192D" w:rsidRDefault="00175774" w:rsidP="003A4822">
            <w:pPr>
              <w:jc w:val="center"/>
              <w:rPr>
                <w:rFonts w:cs="Arial"/>
                <w:color w:val="00B0F0"/>
              </w:rPr>
            </w:pPr>
          </w:p>
        </w:tc>
        <w:tc>
          <w:tcPr>
            <w:tcW w:w="8430" w:type="dxa"/>
          </w:tcPr>
          <w:p w:rsidR="00562AED" w:rsidRPr="00E8192D" w:rsidRDefault="00562AED" w:rsidP="00562AED">
            <w:pPr>
              <w:ind w:right="-180"/>
              <w:jc w:val="center"/>
              <w:rPr>
                <w:rFonts w:cs="Arial"/>
                <w:b/>
                <w:lang w:val="sr-Latn-CS" w:eastAsia="sr-Latn-CS"/>
              </w:rPr>
            </w:pPr>
            <w:r w:rsidRPr="00E8192D">
              <w:rPr>
                <w:rFonts w:cs="Arial"/>
                <w:b/>
                <w:lang w:val="sr-Latn-CS" w:eastAsia="sr-Latn-CS"/>
              </w:rPr>
              <w:t xml:space="preserve">4.2  ДОДАТНИ УСЛОВИ </w:t>
            </w:r>
          </w:p>
          <w:p w:rsidR="00175774" w:rsidRPr="00E8192D" w:rsidRDefault="00562AED" w:rsidP="00916813">
            <w:pPr>
              <w:snapToGrid w:val="0"/>
              <w:jc w:val="center"/>
              <w:rPr>
                <w:rFonts w:cs="Arial"/>
                <w:b/>
                <w:color w:val="00B0F0"/>
                <w:lang w:val="sr-Cyrl-RS" w:eastAsia="sr-Latn-CS"/>
              </w:rPr>
            </w:pPr>
            <w:r w:rsidRPr="00E8192D">
              <w:rPr>
                <w:rFonts w:cs="Arial"/>
                <w:b/>
                <w:lang w:val="sr-Latn-CS" w:eastAsia="sr-Latn-CS"/>
              </w:rPr>
              <w:t>ЗА УЧЕШЋЕ У ПОСТУПКУ ЈАВНЕ НАБАВКЕ ИЗ ЧЛАНА 76. ЗАКОНА</w:t>
            </w:r>
          </w:p>
        </w:tc>
      </w:tr>
      <w:tr w:rsidR="00175774" w:rsidRPr="00E8192D" w:rsidTr="00926B08">
        <w:trPr>
          <w:trHeight w:val="1160"/>
          <w:jc w:val="center"/>
        </w:trPr>
        <w:tc>
          <w:tcPr>
            <w:tcW w:w="729" w:type="dxa"/>
            <w:vAlign w:val="center"/>
          </w:tcPr>
          <w:p w:rsidR="00175774" w:rsidRPr="00E8192D" w:rsidRDefault="00916813" w:rsidP="003A4822">
            <w:pPr>
              <w:jc w:val="center"/>
              <w:rPr>
                <w:rFonts w:cs="Arial"/>
                <w:color w:val="00B0F0"/>
              </w:rPr>
            </w:pPr>
            <w:r w:rsidRPr="00E8192D">
              <w:rPr>
                <w:rFonts w:cs="Arial"/>
                <w:lang w:val="sr-Cyrl-RS"/>
              </w:rPr>
              <w:t>5</w:t>
            </w:r>
            <w:r w:rsidR="00175774" w:rsidRPr="00E8192D">
              <w:rPr>
                <w:rFonts w:cs="Arial"/>
              </w:rPr>
              <w:t>.</w:t>
            </w:r>
          </w:p>
        </w:tc>
        <w:tc>
          <w:tcPr>
            <w:tcW w:w="8430" w:type="dxa"/>
          </w:tcPr>
          <w:p w:rsidR="002A251B" w:rsidRPr="00E8192D" w:rsidRDefault="00926B08" w:rsidP="002A251B">
            <w:pPr>
              <w:snapToGrid w:val="0"/>
              <w:rPr>
                <w:rFonts w:eastAsia="Calibri" w:cs="Arial"/>
                <w:color w:val="000000"/>
              </w:rPr>
            </w:pPr>
            <w:r w:rsidRPr="00E8192D">
              <w:rPr>
                <w:rFonts w:cs="Arial"/>
                <w:b/>
                <w:u w:val="single"/>
                <w:lang w:val="sr-Latn-CS" w:eastAsia="sr-Latn-CS"/>
              </w:rPr>
              <w:t>Услов:</w:t>
            </w:r>
            <w:r w:rsidR="002A251B" w:rsidRPr="00E8192D">
              <w:rPr>
                <w:rFonts w:eastAsia="Calibri" w:cs="Arial"/>
                <w:color w:val="000000"/>
              </w:rPr>
              <w:t xml:space="preserve"> да располаже </w:t>
            </w:r>
            <w:r w:rsidR="002A251B" w:rsidRPr="00E8192D">
              <w:rPr>
                <w:rFonts w:eastAsia="Calibri" w:cs="Arial"/>
                <w:b/>
                <w:color w:val="000000"/>
                <w:u w:val="single"/>
              </w:rPr>
              <w:t>неопходним пословним капацитетом</w:t>
            </w:r>
            <w:r w:rsidR="002A251B" w:rsidRPr="00E8192D">
              <w:rPr>
                <w:rFonts w:eastAsia="Calibri" w:cs="Arial"/>
                <w:color w:val="000000"/>
              </w:rPr>
              <w:t>:</w:t>
            </w:r>
          </w:p>
          <w:p w:rsidR="002A251B" w:rsidRPr="00E8192D" w:rsidRDefault="002A251B" w:rsidP="002A251B">
            <w:pPr>
              <w:spacing w:before="0"/>
              <w:jc w:val="left"/>
              <w:rPr>
                <w:rFonts w:eastAsia="Calibri" w:cs="Arial"/>
                <w:lang w:val="sr-Cyrl-RS"/>
              </w:rPr>
            </w:pPr>
            <w:r w:rsidRPr="00E8192D">
              <w:rPr>
                <w:rFonts w:eastAsia="Calibri" w:cs="Arial"/>
                <w:lang w:val="sr-Cyrl-RS"/>
              </w:rPr>
              <w:t xml:space="preserve">1)  </w:t>
            </w:r>
            <w:r w:rsidRPr="00E8192D">
              <w:rPr>
                <w:rFonts w:eastAsia="Calibri" w:cs="Arial"/>
              </w:rPr>
              <w:t xml:space="preserve">Подносилац понуде мора да има у последње три године (2013, 2014 и 2015) доказе о </w:t>
            </w:r>
            <w:r w:rsidRPr="00E8192D">
              <w:rPr>
                <w:rFonts w:eastAsia="Calibri" w:cs="Arial"/>
                <w:lang w:val="sr-Cyrl-RS"/>
              </w:rPr>
              <w:t>пруженим</w:t>
            </w:r>
            <w:r w:rsidRPr="00E8192D">
              <w:rPr>
                <w:rFonts w:eastAsia="Calibri" w:cs="Arial"/>
              </w:rPr>
              <w:t xml:space="preserve"> </w:t>
            </w:r>
            <w:r w:rsidRPr="00E8192D">
              <w:rPr>
                <w:rFonts w:eastAsia="Calibri" w:cs="Arial"/>
                <w:lang w:val="sr-Cyrl-RS"/>
              </w:rPr>
              <w:t>услугама чији је предмет оправка и сервис булдозера „</w:t>
            </w:r>
            <w:r w:rsidRPr="00E8192D">
              <w:rPr>
                <w:rFonts w:eastAsia="Calibri" w:cs="Arial"/>
                <w:noProof/>
                <w:lang w:val="sr-Latn-CS"/>
              </w:rPr>
              <w:t>Dresst</w:t>
            </w:r>
            <w:r w:rsidRPr="00E8192D">
              <w:rPr>
                <w:rFonts w:eastAsia="Calibri" w:cs="Arial"/>
                <w:lang w:val="sr-Latn-CS"/>
              </w:rPr>
              <w:t>a</w:t>
            </w:r>
            <w:r w:rsidRPr="00E8192D">
              <w:rPr>
                <w:rFonts w:eastAsia="Calibri" w:cs="Arial"/>
                <w:lang w:val="sr-Cyrl-RS"/>
              </w:rPr>
              <w:t>“</w:t>
            </w:r>
            <w:r w:rsidRPr="00E8192D">
              <w:rPr>
                <w:rFonts w:eastAsia="Calibri" w:cs="Arial"/>
              </w:rPr>
              <w:t xml:space="preserve"> у минималном износу од </w:t>
            </w:r>
            <w:r w:rsidRPr="00E8192D">
              <w:rPr>
                <w:rFonts w:eastAsia="Calibri" w:cs="Arial"/>
                <w:lang w:val="sr-Latn-RS"/>
              </w:rPr>
              <w:t>5</w:t>
            </w:r>
            <w:r w:rsidRPr="00E8192D">
              <w:rPr>
                <w:rFonts w:eastAsia="Calibri" w:cs="Arial"/>
                <w:lang w:val="sr-Latn-CS"/>
              </w:rPr>
              <w:t>.000.000,00</w:t>
            </w:r>
            <w:r w:rsidRPr="00E8192D">
              <w:rPr>
                <w:rFonts w:eastAsia="Calibri" w:cs="Arial"/>
                <w:color w:val="FF0000"/>
              </w:rPr>
              <w:t xml:space="preserve"> </w:t>
            </w:r>
            <w:r w:rsidRPr="00E8192D">
              <w:rPr>
                <w:rFonts w:eastAsia="Calibri" w:cs="Arial"/>
              </w:rPr>
              <w:t>динара.</w:t>
            </w:r>
          </w:p>
          <w:p w:rsidR="002A251B" w:rsidRPr="00E8192D" w:rsidRDefault="002A251B" w:rsidP="002A251B">
            <w:pPr>
              <w:spacing w:before="0"/>
              <w:jc w:val="left"/>
              <w:rPr>
                <w:rFonts w:eastAsia="Calibri" w:cs="Arial"/>
                <w:lang w:val="sr-Cyrl-RS"/>
              </w:rPr>
            </w:pPr>
            <w:r w:rsidRPr="00E8192D">
              <w:rPr>
                <w:rFonts w:eastAsia="Calibri" w:cs="Arial"/>
                <w:lang w:val="sr-Cyrl-RS"/>
              </w:rPr>
              <w:t>(тражи се вредност пружених услуга, а не вредност из закљученог уговора).</w:t>
            </w:r>
          </w:p>
          <w:p w:rsidR="005447FA" w:rsidRPr="00E8192D" w:rsidRDefault="00CC0E3C" w:rsidP="005447FA">
            <w:pPr>
              <w:autoSpaceDE w:val="0"/>
              <w:autoSpaceDN w:val="0"/>
              <w:adjustRightInd w:val="0"/>
              <w:rPr>
                <w:rFonts w:eastAsia="Calibri" w:cs="Arial"/>
                <w:lang w:val="sr-Latn-RS"/>
              </w:rPr>
            </w:pPr>
            <w:r w:rsidRPr="00E8192D">
              <w:rPr>
                <w:rFonts w:eastAsia="Calibri" w:cs="Arial"/>
                <w:lang w:val="sr-Cyrl-RS"/>
              </w:rPr>
              <w:t>2) Да је понуђач у мрежи овлашћених сервисера</w:t>
            </w:r>
            <w:r w:rsidR="002A251B" w:rsidRPr="00E8192D">
              <w:rPr>
                <w:rFonts w:eastAsia="Calibri" w:cs="Arial"/>
                <w:lang w:val="sr-Cyrl-RS"/>
              </w:rPr>
              <w:t xml:space="preserve"> за сервисирање  булдозера типа „</w:t>
            </w:r>
            <w:r w:rsidR="002A251B" w:rsidRPr="00E8192D">
              <w:rPr>
                <w:rFonts w:eastAsia="Calibri" w:cs="Arial"/>
                <w:lang w:val="sr-Latn-RS"/>
              </w:rPr>
              <w:t>Dressta“.</w:t>
            </w:r>
          </w:p>
          <w:p w:rsidR="002A251B" w:rsidRPr="00E8192D" w:rsidRDefault="002A251B" w:rsidP="005447FA">
            <w:pPr>
              <w:autoSpaceDE w:val="0"/>
              <w:autoSpaceDN w:val="0"/>
              <w:adjustRightInd w:val="0"/>
              <w:rPr>
                <w:rFonts w:cs="Arial"/>
                <w:b/>
                <w:lang w:val="sr-Latn-CS" w:eastAsia="sr-Latn-CS"/>
              </w:rPr>
            </w:pPr>
            <w:r w:rsidRPr="00E8192D">
              <w:rPr>
                <w:rFonts w:cs="Arial"/>
                <w:b/>
                <w:lang w:val="sr-Cyrl-RS"/>
              </w:rPr>
              <w:t xml:space="preserve"> </w:t>
            </w:r>
            <w:r w:rsidRPr="00E8192D">
              <w:rPr>
                <w:rFonts w:cs="Arial"/>
                <w:b/>
              </w:rPr>
              <w:t>1.1.</w:t>
            </w:r>
            <w:r w:rsidRPr="00E8192D">
              <w:rPr>
                <w:rFonts w:cs="Arial"/>
              </w:rPr>
              <w:t xml:space="preserve"> Попуњен, потписан и оверен образац </w:t>
            </w:r>
            <w:r w:rsidRPr="00E8192D">
              <w:rPr>
                <w:rFonts w:cs="Arial"/>
                <w:b/>
                <w:u w:val="single"/>
              </w:rPr>
              <w:t xml:space="preserve">Списак </w:t>
            </w:r>
            <w:r w:rsidRPr="00E8192D">
              <w:rPr>
                <w:rFonts w:cs="Arial"/>
                <w:b/>
                <w:u w:val="single"/>
                <w:lang w:val="sr-Cyrl-RS"/>
              </w:rPr>
              <w:t>извршених услуга</w:t>
            </w:r>
            <w:r w:rsidRPr="00E8192D">
              <w:rPr>
                <w:rFonts w:cs="Arial"/>
                <w:b/>
                <w:u w:val="single"/>
              </w:rPr>
              <w:t>-стручне референце</w:t>
            </w:r>
            <w:r w:rsidRPr="00E8192D">
              <w:rPr>
                <w:rFonts w:cs="Arial"/>
              </w:rPr>
              <w:t xml:space="preserve"> (образац бр. 6.) </w:t>
            </w:r>
            <w:r w:rsidRPr="00E8192D">
              <w:rPr>
                <w:rFonts w:cs="Arial"/>
                <w:b/>
                <w:u w:val="single"/>
              </w:rPr>
              <w:t>и</w:t>
            </w:r>
          </w:p>
          <w:p w:rsidR="002A251B" w:rsidRPr="00E8192D" w:rsidRDefault="002A251B" w:rsidP="002A251B">
            <w:pPr>
              <w:tabs>
                <w:tab w:val="left" w:pos="702"/>
              </w:tabs>
              <w:spacing w:before="0"/>
              <w:jc w:val="left"/>
              <w:rPr>
                <w:rFonts w:eastAsia="Calibri" w:cs="Arial"/>
                <w:lang w:val="sr-Cyrl-RS"/>
              </w:rPr>
            </w:pPr>
            <w:r w:rsidRPr="00E8192D">
              <w:rPr>
                <w:rFonts w:eastAsia="Calibri" w:cs="Arial"/>
                <w:b/>
                <w:lang w:val="sr-Cyrl-RS"/>
              </w:rPr>
              <w:t>1.2.</w:t>
            </w:r>
            <w:r w:rsidRPr="00E8192D">
              <w:rPr>
                <w:rFonts w:eastAsia="Calibri" w:cs="Arial"/>
                <w:b/>
                <w:u w:val="single"/>
                <w:lang w:val="sr-Cyrl-RS"/>
              </w:rPr>
              <w:t xml:space="preserve"> П</w:t>
            </w:r>
            <w:r w:rsidRPr="00E8192D">
              <w:rPr>
                <w:rFonts w:eastAsia="Calibri" w:cs="Arial"/>
                <w:b/>
                <w:u w:val="single"/>
              </w:rPr>
              <w:t>отврде о референтним набавкама</w:t>
            </w:r>
            <w:r w:rsidRPr="00E8192D">
              <w:rPr>
                <w:rFonts w:eastAsia="Calibri" w:cs="Arial"/>
                <w:b/>
              </w:rPr>
              <w:t xml:space="preserve">, </w:t>
            </w:r>
            <w:r w:rsidRPr="00E8192D">
              <w:rPr>
                <w:rFonts w:eastAsia="Calibri" w:cs="Arial"/>
              </w:rPr>
              <w:t xml:space="preserve">које морају бити попуњене, потписане и оверене печатом референтних наручилаца - купаца (образац бр. 7.) </w:t>
            </w:r>
            <w:r w:rsidRPr="00E8192D">
              <w:rPr>
                <w:rFonts w:eastAsia="Calibri" w:cs="Arial"/>
                <w:b/>
                <w:u w:val="single"/>
              </w:rPr>
              <w:t>и</w:t>
            </w:r>
          </w:p>
          <w:p w:rsidR="002A251B" w:rsidRPr="00E8192D" w:rsidRDefault="002A251B" w:rsidP="002A251B">
            <w:pPr>
              <w:tabs>
                <w:tab w:val="left" w:pos="702"/>
              </w:tabs>
              <w:spacing w:before="0"/>
              <w:jc w:val="left"/>
              <w:rPr>
                <w:rFonts w:eastAsia="Calibri" w:cs="Arial"/>
                <w:b/>
                <w:lang w:val="sr-Cyrl-RS"/>
              </w:rPr>
            </w:pPr>
            <w:r w:rsidRPr="00E8192D">
              <w:rPr>
                <w:rFonts w:eastAsia="Calibri" w:cs="Arial"/>
                <w:b/>
                <w:lang w:val="sr-Cyrl-RS"/>
              </w:rPr>
              <w:t>1.3.Фотокопије рачуна за референтну набавку посебно</w:t>
            </w:r>
          </w:p>
          <w:p w:rsidR="002A251B" w:rsidRPr="00E8192D" w:rsidRDefault="002A251B" w:rsidP="002A251B">
            <w:pPr>
              <w:spacing w:before="0"/>
              <w:jc w:val="left"/>
              <w:rPr>
                <w:rFonts w:eastAsia="Calibri" w:cs="Arial"/>
                <w:lang w:val="sr-Cyrl-RS"/>
              </w:rPr>
            </w:pPr>
            <w:r w:rsidRPr="00E8192D">
              <w:rPr>
                <w:rFonts w:eastAsia="Calibri" w:cs="Arial"/>
                <w:b/>
                <w:u w:val="single"/>
                <w:lang w:val="sr-Cyrl-RS"/>
              </w:rPr>
              <w:t xml:space="preserve">2) Фотокопија сертификата </w:t>
            </w:r>
            <w:r w:rsidRPr="00E8192D">
              <w:rPr>
                <w:rFonts w:eastAsia="Calibri" w:cs="Arial"/>
                <w:lang w:val="sr-Cyrl-RS"/>
              </w:rPr>
              <w:t>издата од стране произвођача булдозера</w:t>
            </w:r>
            <w:r w:rsidR="0033501E" w:rsidRPr="00E8192D">
              <w:rPr>
                <w:rFonts w:eastAsia="Calibri" w:cs="Arial"/>
                <w:lang w:val="sr-Latn-RS"/>
              </w:rPr>
              <w:t xml:space="preserve"> „</w:t>
            </w:r>
            <w:r w:rsidR="0033501E" w:rsidRPr="00E8192D">
              <w:rPr>
                <w:rFonts w:eastAsia="Calibri" w:cs="Arial"/>
                <w:noProof/>
                <w:lang w:val="sr-Latn-CS"/>
              </w:rPr>
              <w:t>Dresst</w:t>
            </w:r>
            <w:r w:rsidR="0033501E" w:rsidRPr="00E8192D">
              <w:rPr>
                <w:rFonts w:eastAsia="Calibri" w:cs="Arial"/>
                <w:lang w:val="sr-Latn-CS"/>
              </w:rPr>
              <w:t>a</w:t>
            </w:r>
            <w:r w:rsidR="0033501E" w:rsidRPr="00E8192D">
              <w:rPr>
                <w:rFonts w:eastAsia="Calibri" w:cs="Arial"/>
                <w:lang w:val="sr-Cyrl-RS"/>
              </w:rPr>
              <w:t>“ да је понуђач овлашћен за сервисирање наведених машина</w:t>
            </w:r>
            <w:r w:rsidRPr="00E8192D">
              <w:rPr>
                <w:rFonts w:eastAsia="Calibri" w:cs="Arial"/>
                <w:lang w:val="sr-Cyrl-RS"/>
              </w:rPr>
              <w:t xml:space="preserve">. </w:t>
            </w:r>
          </w:p>
          <w:p w:rsidR="007260E1" w:rsidRPr="00E8192D" w:rsidRDefault="007260E1" w:rsidP="002A251B">
            <w:pPr>
              <w:spacing w:before="0"/>
              <w:jc w:val="left"/>
              <w:rPr>
                <w:rFonts w:eastAsia="Calibri" w:cs="Arial"/>
                <w:lang w:val="sr-Cyrl-RS"/>
              </w:rPr>
            </w:pPr>
            <w:r w:rsidRPr="00E8192D">
              <w:rPr>
                <w:rFonts w:eastAsia="Calibri" w:cs="Arial"/>
                <w:lang w:val="sr-Cyrl-RS"/>
              </w:rPr>
              <w:t xml:space="preserve">Наведени сертификат је неопходан из разлога што </w:t>
            </w:r>
            <w:r w:rsidR="00691971" w:rsidRPr="00E8192D">
              <w:rPr>
                <w:rFonts w:eastAsia="Calibri" w:cs="Arial"/>
                <w:lang w:val="sr-Cyrl-RS"/>
              </w:rPr>
              <w:t>овлашћени сервисер има сертификат и обучене сервисере од стране произвођача.</w:t>
            </w:r>
          </w:p>
          <w:p w:rsidR="00926B08" w:rsidRPr="00E8192D" w:rsidRDefault="002A251B" w:rsidP="00926B08">
            <w:pPr>
              <w:rPr>
                <w:rFonts w:cs="Arial"/>
                <w:b/>
                <w:u w:val="single"/>
                <w:lang w:val="sr-Latn-CS" w:eastAsia="sr-Latn-CS"/>
              </w:rPr>
            </w:pPr>
            <w:r w:rsidRPr="00E8192D">
              <w:rPr>
                <w:rFonts w:cs="Arial"/>
                <w:b/>
                <w:u w:val="single"/>
                <w:lang w:val="sr-Cyrl-RS" w:eastAsia="sr-Latn-CS"/>
              </w:rPr>
              <w:t>На</w:t>
            </w:r>
            <w:r w:rsidR="00926B08" w:rsidRPr="00E8192D">
              <w:rPr>
                <w:rFonts w:cs="Arial"/>
                <w:b/>
                <w:u w:val="single"/>
                <w:lang w:val="sr-Latn-CS" w:eastAsia="sr-Latn-CS"/>
              </w:rPr>
              <w:t>помена:</w:t>
            </w:r>
          </w:p>
          <w:p w:rsidR="00926B08" w:rsidRPr="00E8192D" w:rsidRDefault="00926B08" w:rsidP="006155E1">
            <w:pPr>
              <w:numPr>
                <w:ilvl w:val="0"/>
                <w:numId w:val="23"/>
              </w:numPr>
              <w:snapToGrid w:val="0"/>
              <w:rPr>
                <w:rFonts w:cs="Arial"/>
                <w:lang w:val="sr-Latn-CS" w:eastAsia="sr-Latn-CS"/>
              </w:rPr>
            </w:pPr>
            <w:r w:rsidRPr="00E8192D">
              <w:rPr>
                <w:rFonts w:cs="Arial"/>
                <w:lang w:val="sr-Latn-CS" w:eastAsia="sr-Latn-CS"/>
              </w:rPr>
              <w:t>У случају да понуду подноси група понуђача, доказ</w:t>
            </w:r>
            <w:r w:rsidR="00916813" w:rsidRPr="00E8192D">
              <w:rPr>
                <w:rFonts w:cs="Arial"/>
                <w:lang w:val="sr-Cyrl-RS" w:eastAsia="sr-Latn-CS"/>
              </w:rPr>
              <w:t>е</w:t>
            </w:r>
            <w:r w:rsidRPr="00E8192D">
              <w:rPr>
                <w:rFonts w:cs="Arial"/>
                <w:lang w:val="sr-Latn-CS" w:eastAsia="sr-Latn-CS"/>
              </w:rPr>
              <w:t xml:space="preserve"> доставити за оног члана групе који испуњава тражени услов (довољно је да 1 члан групе достави </w:t>
            </w:r>
            <w:r w:rsidR="00916813" w:rsidRPr="00E8192D">
              <w:rPr>
                <w:rFonts w:cs="Arial"/>
                <w:lang w:val="sr-Cyrl-RS" w:eastAsia="sr-Latn-CS"/>
              </w:rPr>
              <w:t>доказе</w:t>
            </w:r>
            <w:r w:rsidRPr="00E8192D">
              <w:rPr>
                <w:rFonts w:cs="Arial"/>
                <w:lang w:val="sr-Latn-CS" w:eastAsia="sr-Latn-CS"/>
              </w:rPr>
              <w:t>), а уколико више њих заједно испуњавају услов</w:t>
            </w:r>
            <w:r w:rsidR="00916813" w:rsidRPr="00E8192D">
              <w:rPr>
                <w:rFonts w:cs="Arial"/>
                <w:lang w:val="sr-Cyrl-RS" w:eastAsia="sr-Latn-CS"/>
              </w:rPr>
              <w:t>е</w:t>
            </w:r>
            <w:r w:rsidR="00916813" w:rsidRPr="00E8192D">
              <w:rPr>
                <w:rFonts w:cs="Arial"/>
                <w:lang w:val="sr-Latn-CS" w:eastAsia="sr-Latn-CS"/>
              </w:rPr>
              <w:t xml:space="preserve"> </w:t>
            </w:r>
            <w:r w:rsidR="00916813" w:rsidRPr="00E8192D">
              <w:rPr>
                <w:rFonts w:cs="Arial"/>
                <w:lang w:val="sr-Cyrl-RS" w:eastAsia="sr-Latn-CS"/>
              </w:rPr>
              <w:t xml:space="preserve">ове </w:t>
            </w:r>
            <w:r w:rsidRPr="00E8192D">
              <w:rPr>
                <w:rFonts w:cs="Arial"/>
                <w:lang w:val="sr-Latn-CS" w:eastAsia="sr-Latn-CS"/>
              </w:rPr>
              <w:t>доказ</w:t>
            </w:r>
            <w:r w:rsidR="00916813" w:rsidRPr="00E8192D">
              <w:rPr>
                <w:rFonts w:cs="Arial"/>
                <w:lang w:val="sr-Cyrl-RS" w:eastAsia="sr-Latn-CS"/>
              </w:rPr>
              <w:t>е</w:t>
            </w:r>
            <w:r w:rsidRPr="00E8192D">
              <w:rPr>
                <w:rFonts w:cs="Arial"/>
                <w:lang w:val="sr-Latn-CS" w:eastAsia="sr-Latn-CS"/>
              </w:rPr>
              <w:t xml:space="preserve"> доставити за те чланове.</w:t>
            </w:r>
          </w:p>
          <w:p w:rsidR="00175774" w:rsidRPr="00E8192D" w:rsidRDefault="00926B08" w:rsidP="006155E1">
            <w:pPr>
              <w:numPr>
                <w:ilvl w:val="0"/>
                <w:numId w:val="23"/>
              </w:numPr>
              <w:snapToGrid w:val="0"/>
              <w:rPr>
                <w:rFonts w:cs="Arial"/>
                <w:color w:val="00B0F0"/>
                <w:lang w:val="sr-Latn-CS" w:eastAsia="sr-Latn-CS"/>
              </w:rPr>
            </w:pPr>
            <w:r w:rsidRPr="00E8192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8192D" w:rsidTr="008112A2">
        <w:trPr>
          <w:jc w:val="center"/>
        </w:trPr>
        <w:tc>
          <w:tcPr>
            <w:tcW w:w="729" w:type="dxa"/>
            <w:vAlign w:val="center"/>
          </w:tcPr>
          <w:p w:rsidR="00175774" w:rsidRPr="00E8192D" w:rsidRDefault="00916813" w:rsidP="003A4822">
            <w:pPr>
              <w:jc w:val="center"/>
              <w:rPr>
                <w:rFonts w:cs="Arial"/>
                <w:color w:val="00B0F0"/>
              </w:rPr>
            </w:pPr>
            <w:r w:rsidRPr="00E8192D">
              <w:rPr>
                <w:rFonts w:cs="Arial"/>
                <w:lang w:val="sr-Cyrl-RS"/>
              </w:rPr>
              <w:t>6</w:t>
            </w:r>
            <w:r w:rsidR="00175774" w:rsidRPr="00E8192D">
              <w:rPr>
                <w:rFonts w:cs="Arial"/>
              </w:rPr>
              <w:t>.</w:t>
            </w:r>
          </w:p>
        </w:tc>
        <w:tc>
          <w:tcPr>
            <w:tcW w:w="8430" w:type="dxa"/>
          </w:tcPr>
          <w:p w:rsidR="00926B08" w:rsidRPr="00E8192D" w:rsidRDefault="00926B08" w:rsidP="00926B08">
            <w:pPr>
              <w:autoSpaceDE w:val="0"/>
              <w:autoSpaceDN w:val="0"/>
              <w:adjustRightInd w:val="0"/>
              <w:rPr>
                <w:rFonts w:cs="Arial"/>
                <w:lang w:val="sr-Cyrl-RS" w:eastAsia="sr-Latn-CS"/>
              </w:rPr>
            </w:pPr>
            <w:r w:rsidRPr="00E8192D">
              <w:rPr>
                <w:rFonts w:cs="Arial"/>
                <w:b/>
                <w:u w:val="single"/>
                <w:lang w:val="sr-Latn-CS" w:eastAsia="sr-Latn-CS"/>
              </w:rPr>
              <w:t>Услов:</w:t>
            </w:r>
            <w:r w:rsidR="00C52705" w:rsidRPr="00E8192D">
              <w:rPr>
                <w:rFonts w:cs="Arial"/>
                <w:b/>
                <w:u w:val="single"/>
                <w:lang w:val="sr-Cyrl-RS" w:eastAsia="sr-Latn-CS"/>
              </w:rPr>
              <w:t xml:space="preserve"> </w:t>
            </w:r>
            <w:r w:rsidR="00C52705" w:rsidRPr="00E8192D">
              <w:rPr>
                <w:rFonts w:cs="Arial"/>
                <w:u w:val="single"/>
                <w:lang w:val="sr-Cyrl-RS" w:eastAsia="sr-Latn-CS"/>
              </w:rPr>
              <w:t>да располаже неопходним</w:t>
            </w:r>
            <w:r w:rsidR="00C52705" w:rsidRPr="00E8192D">
              <w:rPr>
                <w:rFonts w:cs="Arial"/>
                <w:lang w:val="sr-Latn-CS" w:eastAsia="sr-Latn-CS"/>
              </w:rPr>
              <w:t xml:space="preserve"> </w:t>
            </w:r>
            <w:r w:rsidR="00C52705" w:rsidRPr="00E8192D">
              <w:rPr>
                <w:rFonts w:cs="Arial"/>
                <w:b/>
                <w:lang w:val="sr-Latn-CS" w:eastAsia="sr-Latn-CS"/>
              </w:rPr>
              <w:t>Кадровски</w:t>
            </w:r>
            <w:r w:rsidR="00C52705" w:rsidRPr="00E8192D">
              <w:rPr>
                <w:rFonts w:cs="Arial"/>
                <w:b/>
                <w:lang w:val="sr-Cyrl-RS" w:eastAsia="sr-Latn-CS"/>
              </w:rPr>
              <w:t>м</w:t>
            </w:r>
            <w:r w:rsidR="00C52705" w:rsidRPr="00E8192D">
              <w:rPr>
                <w:rFonts w:cs="Arial"/>
                <w:b/>
                <w:lang w:val="sr-Latn-CS" w:eastAsia="sr-Latn-CS"/>
              </w:rPr>
              <w:t xml:space="preserve"> капацитет</w:t>
            </w:r>
            <w:r w:rsidR="00C52705" w:rsidRPr="00E8192D">
              <w:rPr>
                <w:rFonts w:cs="Arial"/>
                <w:b/>
                <w:lang w:val="sr-Cyrl-RS" w:eastAsia="sr-Latn-CS"/>
              </w:rPr>
              <w:t>ом</w:t>
            </w:r>
          </w:p>
          <w:p w:rsidR="002A251B" w:rsidRPr="00E8192D" w:rsidRDefault="00C52705" w:rsidP="002A251B">
            <w:pPr>
              <w:pStyle w:val="ListParagraph"/>
              <w:spacing w:after="0" w:line="240" w:lineRule="auto"/>
              <w:ind w:left="0"/>
              <w:contextualSpacing w:val="0"/>
              <w:rPr>
                <w:rFonts w:ascii="Arial" w:hAnsi="Arial" w:cs="Arial"/>
              </w:rPr>
            </w:pPr>
            <w:r w:rsidRPr="00E8192D">
              <w:rPr>
                <w:rFonts w:ascii="Arial" w:hAnsi="Arial" w:cs="Arial"/>
                <w:lang w:val="sr-Cyrl-RS"/>
              </w:rPr>
              <w:t>-</w:t>
            </w:r>
            <w:r w:rsidR="002A251B" w:rsidRPr="00E8192D">
              <w:rPr>
                <w:rFonts w:ascii="Arial" w:hAnsi="Arial" w:cs="Arial"/>
                <w:lang w:val="sr-Cyrl-RS"/>
              </w:rPr>
              <w:t xml:space="preserve"> 1</w:t>
            </w:r>
            <w:r w:rsidR="002A251B" w:rsidRPr="00E8192D">
              <w:rPr>
                <w:rFonts w:ascii="Arial" w:hAnsi="Arial" w:cs="Arial"/>
              </w:rPr>
              <w:t xml:space="preserve"> </w:t>
            </w:r>
            <w:r w:rsidR="002A251B" w:rsidRPr="00E8192D">
              <w:rPr>
                <w:rFonts w:ascii="Arial" w:hAnsi="Arial" w:cs="Arial"/>
                <w:lang w:val="sr-Cyrl-RS"/>
              </w:rPr>
              <w:t xml:space="preserve">дипломирани машински </w:t>
            </w:r>
            <w:r w:rsidR="002A251B" w:rsidRPr="00E8192D">
              <w:rPr>
                <w:rFonts w:ascii="Arial" w:hAnsi="Arial" w:cs="Arial"/>
              </w:rPr>
              <w:t>инжењер</w:t>
            </w:r>
            <w:r w:rsidR="002A251B" w:rsidRPr="00E8192D">
              <w:rPr>
                <w:rFonts w:ascii="Arial" w:hAnsi="Arial" w:cs="Arial"/>
                <w:lang w:val="sr-Cyrl-RS"/>
              </w:rPr>
              <w:t xml:space="preserve"> </w:t>
            </w:r>
          </w:p>
          <w:p w:rsidR="002A251B" w:rsidRPr="00E8192D" w:rsidRDefault="00C52705" w:rsidP="002A251B">
            <w:pPr>
              <w:snapToGrid w:val="0"/>
              <w:spacing w:before="0"/>
              <w:jc w:val="left"/>
              <w:rPr>
                <w:rFonts w:eastAsia="Calibri" w:cs="Arial"/>
                <w:lang w:val="sr-Cyrl-RS"/>
              </w:rPr>
            </w:pPr>
            <w:r w:rsidRPr="00E8192D">
              <w:rPr>
                <w:rFonts w:eastAsia="Calibri" w:cs="Arial"/>
                <w:lang w:val="sr-Cyrl-RS"/>
              </w:rPr>
              <w:lastRenderedPageBreak/>
              <w:t xml:space="preserve"> - </w:t>
            </w:r>
            <w:r w:rsidR="002A251B" w:rsidRPr="00E8192D">
              <w:rPr>
                <w:rFonts w:eastAsia="Calibri" w:cs="Arial"/>
              </w:rPr>
              <w:t xml:space="preserve">3 сервисера </w:t>
            </w:r>
          </w:p>
          <w:p w:rsidR="00C52705" w:rsidRPr="00E8192D" w:rsidRDefault="002A251B" w:rsidP="002A251B">
            <w:pPr>
              <w:autoSpaceDE w:val="0"/>
              <w:autoSpaceDN w:val="0"/>
              <w:adjustRightInd w:val="0"/>
              <w:rPr>
                <w:rFonts w:eastAsia="Calibri" w:cs="Arial"/>
                <w:lang w:val="sr-Cyrl-RS"/>
              </w:rPr>
            </w:pPr>
            <w:r w:rsidRPr="00E8192D">
              <w:rPr>
                <w:rFonts w:eastAsia="Calibri" w:cs="Arial"/>
                <w:lang w:val="sr-Cyrl-RS"/>
              </w:rPr>
              <w:t>(који су у радном односу или су ангажовани сходно члану 197-202 Закона о раду)</w:t>
            </w:r>
          </w:p>
          <w:p w:rsidR="00C52705" w:rsidRPr="00E8192D" w:rsidRDefault="00C52705" w:rsidP="002A251B">
            <w:pPr>
              <w:autoSpaceDE w:val="0"/>
              <w:autoSpaceDN w:val="0"/>
              <w:adjustRightInd w:val="0"/>
              <w:rPr>
                <w:rFonts w:eastAsia="Calibri" w:cs="Arial"/>
                <w:b/>
                <w:lang w:val="sr-Cyrl-RS"/>
              </w:rPr>
            </w:pPr>
            <w:r w:rsidRPr="00E8192D">
              <w:rPr>
                <w:rFonts w:eastAsia="Calibri" w:cs="Arial"/>
                <w:b/>
                <w:lang w:val="sr-Cyrl-RS"/>
              </w:rPr>
              <w:t>Доказ:</w:t>
            </w:r>
          </w:p>
          <w:p w:rsidR="00691971" w:rsidRPr="00E8192D" w:rsidRDefault="00C52705" w:rsidP="009D5A8D">
            <w:pPr>
              <w:numPr>
                <w:ilvl w:val="0"/>
                <w:numId w:val="31"/>
              </w:numPr>
              <w:spacing w:before="0" w:after="200" w:line="276" w:lineRule="auto"/>
              <w:jc w:val="left"/>
              <w:rPr>
                <w:rFonts w:eastAsia="Calibri" w:cs="Arial"/>
                <w:b/>
                <w:u w:val="single"/>
              </w:rPr>
            </w:pPr>
            <w:r w:rsidRPr="00E8192D">
              <w:rPr>
                <w:rFonts w:eastAsia="Calibri" w:cs="Arial"/>
              </w:rPr>
              <w:t xml:space="preserve">Фотокопија М-А и/или М3А образаца пријаве на обавезно социјално осигурање запослених </w:t>
            </w:r>
            <w:r w:rsidRPr="00E8192D">
              <w:rPr>
                <w:rFonts w:eastAsia="Calibri" w:cs="Arial"/>
                <w:lang w:val="sr-Cyrl-RS"/>
              </w:rPr>
              <w:t>и</w:t>
            </w:r>
            <w:r w:rsidRPr="00E8192D">
              <w:rPr>
                <w:rFonts w:eastAsia="Calibri" w:cs="Arial"/>
              </w:rPr>
              <w:t xml:space="preserve"> </w:t>
            </w:r>
            <w:r w:rsidRPr="00E8192D">
              <w:rPr>
                <w:rFonts w:eastAsia="Calibri" w:cs="Arial"/>
                <w:lang w:val="sr-Cyrl-RS"/>
              </w:rPr>
              <w:t xml:space="preserve">који су у радном </w:t>
            </w:r>
          </w:p>
          <w:p w:rsidR="003E6720" w:rsidRPr="00E8192D" w:rsidRDefault="00C43850" w:rsidP="00691971">
            <w:pPr>
              <w:numPr>
                <w:ilvl w:val="0"/>
                <w:numId w:val="31"/>
              </w:numPr>
              <w:spacing w:before="0" w:after="200" w:line="276" w:lineRule="auto"/>
              <w:jc w:val="left"/>
              <w:rPr>
                <w:rFonts w:eastAsia="Calibri" w:cs="Arial"/>
                <w:b/>
                <w:u w:val="single"/>
              </w:rPr>
            </w:pPr>
            <w:r w:rsidRPr="00E8192D">
              <w:rPr>
                <w:rFonts w:eastAsia="Calibri" w:cs="Arial"/>
                <w:lang w:val="sr-Cyrl-RS"/>
              </w:rPr>
              <w:t>Уговор о ангажовању (за лица ван радног односа).</w:t>
            </w:r>
          </w:p>
          <w:p w:rsidR="00033CE0" w:rsidRPr="00E8192D" w:rsidRDefault="00926B08" w:rsidP="00691971">
            <w:pPr>
              <w:spacing w:before="0" w:after="200" w:line="276" w:lineRule="auto"/>
              <w:ind w:left="720"/>
              <w:jc w:val="left"/>
              <w:rPr>
                <w:rFonts w:cs="Arial"/>
                <w:b/>
                <w:u w:val="single"/>
                <w:lang w:val="sr-Cyrl-RS" w:eastAsia="sr-Latn-CS"/>
              </w:rPr>
            </w:pPr>
            <w:r w:rsidRPr="00E8192D">
              <w:rPr>
                <w:rFonts w:cs="Arial"/>
                <w:b/>
                <w:u w:val="single"/>
                <w:lang w:val="sr-Latn-CS" w:eastAsia="sr-Latn-CS"/>
              </w:rPr>
              <w:t>Напомена:</w:t>
            </w:r>
          </w:p>
          <w:p w:rsidR="006C30C7" w:rsidRPr="00E8192D" w:rsidRDefault="006C30C7" w:rsidP="006155E1">
            <w:pPr>
              <w:numPr>
                <w:ilvl w:val="0"/>
                <w:numId w:val="23"/>
              </w:numPr>
              <w:snapToGrid w:val="0"/>
              <w:rPr>
                <w:rFonts w:cs="Arial"/>
                <w:lang w:val="sr-Latn-CS" w:eastAsia="sr-Latn-CS"/>
              </w:rPr>
            </w:pPr>
            <w:r w:rsidRPr="00E8192D">
              <w:rPr>
                <w:rFonts w:cs="Arial"/>
                <w:lang w:val="sr-Latn-CS" w:eastAsia="sr-Latn-CS"/>
              </w:rPr>
              <w:t>У случају да понуду подноси група понуђача, доказ</w:t>
            </w:r>
            <w:r w:rsidRPr="00E8192D">
              <w:rPr>
                <w:rFonts w:cs="Arial"/>
                <w:lang w:val="sr-Cyrl-RS" w:eastAsia="sr-Latn-CS"/>
              </w:rPr>
              <w:t>е</w:t>
            </w:r>
            <w:r w:rsidRPr="00E8192D">
              <w:rPr>
                <w:rFonts w:cs="Arial"/>
                <w:lang w:val="sr-Latn-CS" w:eastAsia="sr-Latn-CS"/>
              </w:rPr>
              <w:t xml:space="preserve"> доставити за оног члана групе који испуњава тражени услов (довољно је да 1 члан групе достави </w:t>
            </w:r>
            <w:r w:rsidRPr="00E8192D">
              <w:rPr>
                <w:rFonts w:cs="Arial"/>
                <w:lang w:val="sr-Cyrl-RS" w:eastAsia="sr-Latn-CS"/>
              </w:rPr>
              <w:t>доказе</w:t>
            </w:r>
            <w:r w:rsidRPr="00E8192D">
              <w:rPr>
                <w:rFonts w:cs="Arial"/>
                <w:lang w:val="sr-Latn-CS" w:eastAsia="sr-Latn-CS"/>
              </w:rPr>
              <w:t>), а уколико више њих заједно испуњавају услов</w:t>
            </w:r>
            <w:r w:rsidRPr="00E8192D">
              <w:rPr>
                <w:rFonts w:cs="Arial"/>
                <w:lang w:val="sr-Cyrl-RS" w:eastAsia="sr-Latn-CS"/>
              </w:rPr>
              <w:t>е</w:t>
            </w:r>
            <w:r w:rsidRPr="00E8192D">
              <w:rPr>
                <w:rFonts w:cs="Arial"/>
                <w:lang w:val="sr-Latn-CS" w:eastAsia="sr-Latn-CS"/>
              </w:rPr>
              <w:t xml:space="preserve"> </w:t>
            </w:r>
            <w:r w:rsidRPr="00E8192D">
              <w:rPr>
                <w:rFonts w:cs="Arial"/>
                <w:lang w:val="sr-Cyrl-RS" w:eastAsia="sr-Latn-CS"/>
              </w:rPr>
              <w:t xml:space="preserve">ове </w:t>
            </w:r>
            <w:r w:rsidRPr="00E8192D">
              <w:rPr>
                <w:rFonts w:cs="Arial"/>
                <w:lang w:val="sr-Latn-CS" w:eastAsia="sr-Latn-CS"/>
              </w:rPr>
              <w:t>доказ</w:t>
            </w:r>
            <w:r w:rsidRPr="00E8192D">
              <w:rPr>
                <w:rFonts w:cs="Arial"/>
                <w:lang w:val="sr-Cyrl-RS" w:eastAsia="sr-Latn-CS"/>
              </w:rPr>
              <w:t>е</w:t>
            </w:r>
            <w:r w:rsidRPr="00E8192D">
              <w:rPr>
                <w:rFonts w:cs="Arial"/>
                <w:lang w:val="sr-Latn-CS" w:eastAsia="sr-Latn-CS"/>
              </w:rPr>
              <w:t xml:space="preserve"> доставити за те чланове.</w:t>
            </w:r>
          </w:p>
          <w:p w:rsidR="00175774" w:rsidRPr="00E8192D" w:rsidRDefault="006C30C7" w:rsidP="006155E1">
            <w:pPr>
              <w:numPr>
                <w:ilvl w:val="0"/>
                <w:numId w:val="23"/>
              </w:numPr>
              <w:snapToGrid w:val="0"/>
              <w:rPr>
                <w:rFonts w:cs="Arial"/>
                <w:color w:val="00B0F0"/>
                <w:lang w:val="sr-Latn-CS" w:eastAsia="sr-Latn-CS"/>
              </w:rPr>
            </w:pPr>
            <w:r w:rsidRPr="00E8192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419A4" w:rsidRPr="00E8192D" w:rsidTr="008112A2">
        <w:trPr>
          <w:jc w:val="center"/>
        </w:trPr>
        <w:tc>
          <w:tcPr>
            <w:tcW w:w="729" w:type="dxa"/>
            <w:vAlign w:val="center"/>
          </w:tcPr>
          <w:p w:rsidR="00C419A4" w:rsidRPr="00E8192D" w:rsidRDefault="00C419A4" w:rsidP="003A4822">
            <w:pPr>
              <w:jc w:val="center"/>
              <w:rPr>
                <w:rFonts w:cs="Arial"/>
                <w:lang w:val="sr-Latn-RS"/>
              </w:rPr>
            </w:pPr>
            <w:r w:rsidRPr="00E8192D">
              <w:rPr>
                <w:rFonts w:cs="Arial"/>
                <w:lang w:val="sr-Latn-RS"/>
              </w:rPr>
              <w:lastRenderedPageBreak/>
              <w:t>7</w:t>
            </w:r>
          </w:p>
        </w:tc>
        <w:tc>
          <w:tcPr>
            <w:tcW w:w="8430" w:type="dxa"/>
          </w:tcPr>
          <w:p w:rsidR="00375B7C" w:rsidRPr="00E8192D" w:rsidRDefault="00375B7C" w:rsidP="000E4B69">
            <w:pPr>
              <w:spacing w:before="0" w:after="200" w:line="276" w:lineRule="auto"/>
              <w:ind w:left="459"/>
              <w:jc w:val="left"/>
              <w:rPr>
                <w:rFonts w:eastAsia="Calibri" w:cs="Arial"/>
                <w:u w:val="single"/>
                <w:lang w:val="sr-Cyrl-RS" w:eastAsia="hr-HR"/>
              </w:rPr>
            </w:pPr>
            <w:r w:rsidRPr="00E8192D">
              <w:rPr>
                <w:rFonts w:eastAsia="Calibri" w:cs="Arial"/>
                <w:b/>
                <w:lang w:val="sr-Cyrl-RS" w:eastAsia="hr-HR"/>
              </w:rPr>
              <w:t>Услов</w:t>
            </w:r>
            <w:r w:rsidRPr="00E8192D">
              <w:rPr>
                <w:rFonts w:eastAsia="Calibri" w:cs="Arial"/>
                <w:lang w:val="sr-Cyrl-RS" w:eastAsia="hr-HR"/>
              </w:rPr>
              <w:t xml:space="preserve">: Да располаже </w:t>
            </w:r>
            <w:r w:rsidRPr="00E8192D">
              <w:rPr>
                <w:rFonts w:eastAsia="Calibri" w:cs="Arial"/>
                <w:b/>
                <w:u w:val="single"/>
                <w:lang w:val="sr-Cyrl-RS" w:eastAsia="hr-HR"/>
              </w:rPr>
              <w:t>неопходним техничким капацитетом:</w:t>
            </w:r>
          </w:p>
          <w:p w:rsidR="00691971" w:rsidRPr="00E8192D" w:rsidRDefault="00691971" w:rsidP="00691971">
            <w:pPr>
              <w:numPr>
                <w:ilvl w:val="0"/>
                <w:numId w:val="32"/>
              </w:numPr>
              <w:spacing w:before="0" w:after="200" w:line="276" w:lineRule="auto"/>
              <w:ind w:left="318" w:hanging="284"/>
              <w:jc w:val="left"/>
              <w:rPr>
                <w:rFonts w:eastAsia="Calibri" w:cs="Arial"/>
              </w:rPr>
            </w:pPr>
            <w:r w:rsidRPr="00E8192D">
              <w:rPr>
                <w:rFonts w:eastAsia="Calibri" w:cs="Arial"/>
                <w:lang w:val="sr-Cyrl-RS"/>
              </w:rPr>
              <w:t>Да поседује одговарајућу радионицу</w:t>
            </w:r>
            <w:r w:rsidR="00375B7C" w:rsidRPr="00E8192D">
              <w:rPr>
                <w:rFonts w:eastAsia="Calibri" w:cs="Arial"/>
                <w:lang w:val="sr-Cyrl-RS"/>
              </w:rPr>
              <w:t xml:space="preserve"> за оправку склопова предметних машина мин 50м², опремљене специјалним алатима и уређајима за дијагностику и поравку кварова.</w:t>
            </w:r>
          </w:p>
          <w:p w:rsidR="00C419A4" w:rsidRPr="00E8192D" w:rsidRDefault="00691971" w:rsidP="00691971">
            <w:pPr>
              <w:numPr>
                <w:ilvl w:val="0"/>
                <w:numId w:val="32"/>
              </w:numPr>
              <w:spacing w:before="0" w:after="200" w:line="276" w:lineRule="auto"/>
              <w:ind w:left="318" w:hanging="284"/>
              <w:jc w:val="left"/>
              <w:rPr>
                <w:rFonts w:eastAsia="Calibri" w:cs="Arial"/>
              </w:rPr>
            </w:pPr>
            <w:r w:rsidRPr="00E8192D">
              <w:rPr>
                <w:rFonts w:eastAsia="Calibri" w:cs="Arial"/>
                <w:lang w:val="sr-Cyrl-RS"/>
              </w:rPr>
              <w:t>Да поседује  техничку документацију</w:t>
            </w:r>
            <w:r w:rsidR="00375B7C" w:rsidRPr="00E8192D">
              <w:rPr>
                <w:rFonts w:eastAsia="Calibri" w:cs="Arial"/>
                <w:lang w:val="sr-Cyrl-RS"/>
              </w:rPr>
              <w:t xml:space="preserve"> (радионичка упутства за оправку предметних машина и каталога резервних делова)</w:t>
            </w:r>
          </w:p>
          <w:p w:rsidR="00375B7C" w:rsidRPr="00E8192D" w:rsidRDefault="00375B7C" w:rsidP="00375B7C">
            <w:pPr>
              <w:autoSpaceDE w:val="0"/>
              <w:autoSpaceDN w:val="0"/>
              <w:adjustRightInd w:val="0"/>
              <w:rPr>
                <w:rFonts w:eastAsia="Calibri" w:cs="Arial"/>
                <w:b/>
                <w:lang w:val="sr-Cyrl-RS"/>
              </w:rPr>
            </w:pPr>
            <w:r w:rsidRPr="00E8192D">
              <w:rPr>
                <w:rFonts w:eastAsia="Calibri" w:cs="Arial"/>
                <w:b/>
                <w:lang w:val="sr-Cyrl-RS"/>
              </w:rPr>
              <w:t xml:space="preserve">  Доказ:</w:t>
            </w:r>
          </w:p>
          <w:p w:rsidR="00E81FDD" w:rsidRPr="00E8192D" w:rsidRDefault="00E81FDD" w:rsidP="00E81FDD">
            <w:pPr>
              <w:numPr>
                <w:ilvl w:val="0"/>
                <w:numId w:val="33"/>
              </w:numPr>
              <w:spacing w:before="0" w:after="200" w:line="276" w:lineRule="auto"/>
              <w:ind w:left="317" w:hanging="284"/>
              <w:jc w:val="left"/>
              <w:rPr>
                <w:rFonts w:eastAsia="Calibri" w:cs="Arial"/>
                <w:lang w:val="sr-Cyrl-CS"/>
              </w:rPr>
            </w:pPr>
            <w:r w:rsidRPr="00E8192D">
              <w:rPr>
                <w:rFonts w:eastAsia="Calibri" w:cs="Arial"/>
                <w:lang w:val="sr-Cyrl-RS"/>
              </w:rPr>
              <w:t>Власништво радионичког простора доказати копијом листа непокретности или уговором о купопродаји или другим правним актом којим се врши пренос власништава или ако је простор изнајмљен доставити фотокопију уговора о закупу.</w:t>
            </w:r>
          </w:p>
          <w:p w:rsidR="00375B7C" w:rsidRPr="00E8192D" w:rsidRDefault="00C43850" w:rsidP="00375B7C">
            <w:pPr>
              <w:autoSpaceDE w:val="0"/>
              <w:autoSpaceDN w:val="0"/>
              <w:adjustRightInd w:val="0"/>
              <w:rPr>
                <w:rFonts w:cs="Arial"/>
                <w:lang w:val="sr-Cyrl-RS"/>
              </w:rPr>
            </w:pPr>
            <w:r w:rsidRPr="00E8192D">
              <w:rPr>
                <w:rFonts w:cs="Arial"/>
                <w:lang w:val="sr-Cyrl-RS"/>
              </w:rPr>
              <w:t>- Пис</w:t>
            </w:r>
            <w:r w:rsidRPr="00E8192D">
              <w:rPr>
                <w:rFonts w:cs="Arial"/>
                <w:lang w:val="sr-Latn-RS"/>
              </w:rPr>
              <w:t>a</w:t>
            </w:r>
            <w:r w:rsidR="000E4B69" w:rsidRPr="00E8192D">
              <w:rPr>
                <w:rFonts w:cs="Arial"/>
                <w:lang w:val="sr-Cyrl-RS"/>
              </w:rPr>
              <w:t>на изјава дата под пуном материјалном и кривичном одговорношћу</w:t>
            </w:r>
            <w:r w:rsidR="00691971" w:rsidRPr="00E8192D">
              <w:rPr>
                <w:rFonts w:cs="Arial"/>
                <w:lang w:val="sr-Cyrl-RS"/>
              </w:rPr>
              <w:t xml:space="preserve"> да поседује техничку документацију</w:t>
            </w:r>
            <w:r w:rsidR="000E4B69" w:rsidRPr="00E8192D">
              <w:rPr>
                <w:rFonts w:cs="Arial"/>
                <w:lang w:val="sr-Cyrl-RS"/>
              </w:rPr>
              <w:t>.</w:t>
            </w:r>
          </w:p>
          <w:p w:rsidR="008F72C5" w:rsidRPr="00E8192D" w:rsidRDefault="008F72C5" w:rsidP="008F72C5">
            <w:pPr>
              <w:spacing w:before="0" w:after="200" w:line="276" w:lineRule="auto"/>
              <w:ind w:left="720"/>
              <w:jc w:val="left"/>
              <w:rPr>
                <w:rFonts w:eastAsia="Calibri" w:cs="Arial"/>
              </w:rPr>
            </w:pPr>
            <w:r w:rsidRPr="00E8192D">
              <w:rPr>
                <w:rFonts w:cs="Arial"/>
                <w:b/>
                <w:u w:val="single"/>
                <w:lang w:val="sr-Latn-CS" w:eastAsia="sr-Latn-CS"/>
              </w:rPr>
              <w:t>Напомена:</w:t>
            </w:r>
          </w:p>
          <w:p w:rsidR="008F72C5" w:rsidRPr="00E8192D" w:rsidRDefault="008F72C5" w:rsidP="008F72C5">
            <w:pPr>
              <w:numPr>
                <w:ilvl w:val="0"/>
                <w:numId w:val="23"/>
              </w:numPr>
              <w:snapToGrid w:val="0"/>
              <w:rPr>
                <w:rFonts w:cs="Arial"/>
                <w:lang w:val="sr-Latn-CS" w:eastAsia="sr-Latn-CS"/>
              </w:rPr>
            </w:pPr>
            <w:r w:rsidRPr="00E8192D">
              <w:rPr>
                <w:rFonts w:cs="Arial"/>
                <w:lang w:val="sr-Latn-CS" w:eastAsia="sr-Latn-CS"/>
              </w:rPr>
              <w:t>У случају да понуду подноси група понуђача, доказ</w:t>
            </w:r>
            <w:r w:rsidRPr="00E8192D">
              <w:rPr>
                <w:rFonts w:cs="Arial"/>
                <w:lang w:val="sr-Cyrl-RS" w:eastAsia="sr-Latn-CS"/>
              </w:rPr>
              <w:t>е</w:t>
            </w:r>
            <w:r w:rsidRPr="00E8192D">
              <w:rPr>
                <w:rFonts w:cs="Arial"/>
                <w:lang w:val="sr-Latn-CS" w:eastAsia="sr-Latn-CS"/>
              </w:rPr>
              <w:t xml:space="preserve"> доставити за оног члана групе који испуњава тражени услов (довољно је да 1 члан групе достави </w:t>
            </w:r>
            <w:r w:rsidRPr="00E8192D">
              <w:rPr>
                <w:rFonts w:cs="Arial"/>
                <w:lang w:val="sr-Cyrl-RS" w:eastAsia="sr-Latn-CS"/>
              </w:rPr>
              <w:t>доказе</w:t>
            </w:r>
            <w:r w:rsidRPr="00E8192D">
              <w:rPr>
                <w:rFonts w:cs="Arial"/>
                <w:lang w:val="sr-Latn-CS" w:eastAsia="sr-Latn-CS"/>
              </w:rPr>
              <w:t>), а уколико више њих заједно испуњавају услов</w:t>
            </w:r>
            <w:r w:rsidRPr="00E8192D">
              <w:rPr>
                <w:rFonts w:cs="Arial"/>
                <w:lang w:val="sr-Cyrl-RS" w:eastAsia="sr-Latn-CS"/>
              </w:rPr>
              <w:t>е</w:t>
            </w:r>
            <w:r w:rsidRPr="00E8192D">
              <w:rPr>
                <w:rFonts w:cs="Arial"/>
                <w:lang w:val="sr-Latn-CS" w:eastAsia="sr-Latn-CS"/>
              </w:rPr>
              <w:t xml:space="preserve"> </w:t>
            </w:r>
            <w:r w:rsidRPr="00E8192D">
              <w:rPr>
                <w:rFonts w:cs="Arial"/>
                <w:lang w:val="sr-Cyrl-RS" w:eastAsia="sr-Latn-CS"/>
              </w:rPr>
              <w:t xml:space="preserve">ове </w:t>
            </w:r>
            <w:r w:rsidRPr="00E8192D">
              <w:rPr>
                <w:rFonts w:cs="Arial"/>
                <w:lang w:val="sr-Latn-CS" w:eastAsia="sr-Latn-CS"/>
              </w:rPr>
              <w:t>доказ</w:t>
            </w:r>
            <w:r w:rsidRPr="00E8192D">
              <w:rPr>
                <w:rFonts w:cs="Arial"/>
                <w:lang w:val="sr-Cyrl-RS" w:eastAsia="sr-Latn-CS"/>
              </w:rPr>
              <w:t>е</w:t>
            </w:r>
            <w:r w:rsidRPr="00E8192D">
              <w:rPr>
                <w:rFonts w:cs="Arial"/>
                <w:lang w:val="sr-Latn-CS" w:eastAsia="sr-Latn-CS"/>
              </w:rPr>
              <w:t xml:space="preserve"> доставити за те чланове.</w:t>
            </w:r>
          </w:p>
          <w:p w:rsidR="000E4B69" w:rsidRPr="00E8192D" w:rsidRDefault="008F72C5" w:rsidP="008F72C5">
            <w:pPr>
              <w:numPr>
                <w:ilvl w:val="0"/>
                <w:numId w:val="23"/>
              </w:numPr>
              <w:snapToGrid w:val="0"/>
              <w:rPr>
                <w:rFonts w:cs="Arial"/>
                <w:lang w:val="sr-Latn-CS" w:eastAsia="sr-Latn-CS"/>
              </w:rPr>
            </w:pPr>
            <w:r w:rsidRPr="00E8192D">
              <w:rPr>
                <w:rFonts w:cs="Arial"/>
                <w:lang w:val="sr-Latn-CS" w:eastAsia="sr-Latn-CS"/>
              </w:rPr>
              <w:t xml:space="preserve">У случају да понуђач подноси </w:t>
            </w:r>
            <w:r w:rsidRPr="00E8192D">
              <w:rPr>
                <w:rFonts w:eastAsia="Calibri" w:cs="Arial"/>
                <w:b/>
                <w:lang w:val="sr-Cyrl-RS" w:eastAsia="hr-HR"/>
              </w:rPr>
              <w:t>понуду</w:t>
            </w:r>
            <w:r w:rsidRPr="00E8192D">
              <w:rPr>
                <w:rFonts w:cs="Arial"/>
                <w:lang w:val="sr-Latn-CS" w:eastAsia="sr-Latn-CS"/>
              </w:rPr>
              <w:t xml:space="preserve"> са подизвођачем, а како се додатни услови не могу испунити преко подизвођача, ове доказе не треба доставити за подизвођача.</w:t>
            </w:r>
          </w:p>
        </w:tc>
      </w:tr>
    </w:tbl>
    <w:p w:rsidR="002C0E2D" w:rsidRPr="00E8192D" w:rsidRDefault="002C0E2D" w:rsidP="00BE2596">
      <w:pPr>
        <w:spacing w:before="0"/>
        <w:rPr>
          <w:rFonts w:cs="Arial"/>
          <w:lang w:val="sr-Cyrl-RS" w:eastAsia="zh-CN"/>
        </w:rPr>
      </w:pPr>
    </w:p>
    <w:p w:rsidR="002C0E2D" w:rsidRPr="00E8192D" w:rsidRDefault="00BE2596" w:rsidP="00BE2596">
      <w:pPr>
        <w:spacing w:before="0"/>
        <w:rPr>
          <w:rFonts w:cs="Arial"/>
          <w:lang w:val="sr-Cyrl-RS" w:eastAsia="zh-CN"/>
        </w:rPr>
      </w:pPr>
      <w:r w:rsidRPr="00E8192D">
        <w:rPr>
          <w:rFonts w:cs="Arial"/>
          <w:lang w:eastAsia="zh-CN"/>
        </w:rPr>
        <w:t xml:space="preserve">Понуда понуђача који не докаже да испуњава наведене обавезне и додатне услове из тачака 1.до </w:t>
      </w:r>
      <w:r w:rsidR="008F72C5" w:rsidRPr="00E8192D">
        <w:rPr>
          <w:rFonts w:cs="Arial"/>
          <w:lang w:val="sr-Cyrl-RS" w:eastAsia="zh-CN"/>
        </w:rPr>
        <w:t>7</w:t>
      </w:r>
      <w:r w:rsidR="006C30C7" w:rsidRPr="00E8192D">
        <w:rPr>
          <w:rFonts w:cs="Arial"/>
          <w:lang w:val="sr-Cyrl-RS" w:eastAsia="zh-CN"/>
        </w:rPr>
        <w:t>.</w:t>
      </w:r>
      <w:r w:rsidRPr="00E8192D">
        <w:rPr>
          <w:rFonts w:cs="Arial"/>
          <w:lang w:eastAsia="zh-CN"/>
        </w:rPr>
        <w:t xml:space="preserve"> овог обрасца, биће одбијена као неприхватљива.</w:t>
      </w:r>
    </w:p>
    <w:p w:rsidR="00BE2596" w:rsidRPr="00E8192D" w:rsidRDefault="00BE2596" w:rsidP="00BE2596">
      <w:pPr>
        <w:rPr>
          <w:rFonts w:cs="Arial"/>
          <w:lang w:val="sr-Cyrl-RS"/>
        </w:rPr>
      </w:pPr>
      <w:r w:rsidRPr="00E8192D">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8192D" w:rsidRDefault="00BE2596" w:rsidP="00BE2596">
      <w:pPr>
        <w:spacing w:before="0"/>
        <w:rPr>
          <w:rFonts w:cs="Arial"/>
          <w:lang w:eastAsia="zh-CN"/>
        </w:rPr>
      </w:pPr>
      <w:r w:rsidRPr="00E8192D">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8192D">
        <w:rPr>
          <w:rFonts w:cs="Arial"/>
        </w:rPr>
        <w:t xml:space="preserve">и члана 75. став 2. </w:t>
      </w:r>
      <w:r w:rsidRPr="00E8192D">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3E6720" w:rsidRPr="00E8192D" w:rsidRDefault="003E6720" w:rsidP="00BE2596">
      <w:pPr>
        <w:spacing w:before="0"/>
        <w:rPr>
          <w:rFonts w:cs="Arial"/>
          <w:lang w:val="sr-Cyrl-RS" w:eastAsia="zh-CN"/>
        </w:rPr>
      </w:pPr>
    </w:p>
    <w:p w:rsidR="00BE2596" w:rsidRPr="00E8192D" w:rsidRDefault="00BE2596" w:rsidP="00BE2596">
      <w:pPr>
        <w:spacing w:before="0"/>
        <w:rPr>
          <w:rFonts w:cs="Arial"/>
          <w:lang w:eastAsia="zh-CN"/>
        </w:rPr>
      </w:pPr>
      <w:r w:rsidRPr="00E8192D">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8192D" w:rsidRDefault="00BE2596" w:rsidP="00BE2596">
      <w:pPr>
        <w:spacing w:before="0"/>
        <w:rPr>
          <w:rFonts w:cs="Arial"/>
          <w:lang w:eastAsia="zh-CN"/>
        </w:rPr>
      </w:pPr>
      <w:r w:rsidRPr="00E8192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E6720" w:rsidRPr="00E8192D" w:rsidRDefault="003E6720" w:rsidP="00BE2596">
      <w:pPr>
        <w:spacing w:before="0"/>
        <w:rPr>
          <w:rFonts w:cs="Arial"/>
          <w:lang w:val="sr-Cyrl-RS" w:eastAsia="zh-CN"/>
        </w:rPr>
      </w:pPr>
    </w:p>
    <w:p w:rsidR="00BE2596" w:rsidRPr="00E8192D" w:rsidRDefault="00BE2596" w:rsidP="00BE2596">
      <w:pPr>
        <w:spacing w:before="0"/>
        <w:rPr>
          <w:rFonts w:cs="Arial"/>
          <w:lang w:eastAsia="zh-CN"/>
        </w:rPr>
      </w:pPr>
      <w:r w:rsidRPr="00E8192D">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8192D" w:rsidRDefault="00BE2596" w:rsidP="00BE2596">
      <w:pPr>
        <w:spacing w:before="0"/>
        <w:rPr>
          <w:rFonts w:cs="Arial"/>
          <w:lang w:eastAsia="zh-CN"/>
        </w:rPr>
      </w:pPr>
      <w:r w:rsidRPr="00E8192D">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8192D" w:rsidRDefault="00BE2596" w:rsidP="00BE2596">
      <w:pPr>
        <w:spacing w:before="0"/>
        <w:ind w:firstLine="720"/>
        <w:rPr>
          <w:rFonts w:cs="Arial"/>
          <w:lang w:eastAsia="zh-CN"/>
        </w:rPr>
      </w:pPr>
      <w:r w:rsidRPr="00E8192D">
        <w:rPr>
          <w:rFonts w:cs="Arial"/>
          <w:lang w:eastAsia="zh-CN"/>
        </w:rPr>
        <w:t>1)извод из регистра надлежног органа:</w:t>
      </w:r>
    </w:p>
    <w:p w:rsidR="00BE2596" w:rsidRPr="00E8192D" w:rsidRDefault="00BE2596" w:rsidP="00BE2596">
      <w:pPr>
        <w:spacing w:before="0"/>
        <w:ind w:firstLine="720"/>
        <w:rPr>
          <w:rFonts w:cs="Arial"/>
          <w:lang w:eastAsia="zh-CN"/>
        </w:rPr>
      </w:pPr>
      <w:r w:rsidRPr="00E8192D">
        <w:rPr>
          <w:rFonts w:cs="Arial"/>
          <w:lang w:eastAsia="zh-CN"/>
        </w:rPr>
        <w:t xml:space="preserve">-извод из регистра АПР: </w:t>
      </w:r>
      <w:hyperlink r:id="rId169" w:history="1">
        <w:r w:rsidRPr="00E8192D">
          <w:rPr>
            <w:rStyle w:val="Hyperlink"/>
            <w:rFonts w:cs="Arial"/>
            <w:color w:val="auto"/>
            <w:lang w:eastAsia="zh-CN"/>
          </w:rPr>
          <w:t>www.apr.gov.rs</w:t>
        </w:r>
      </w:hyperlink>
    </w:p>
    <w:p w:rsidR="00BE2596" w:rsidRPr="00E8192D" w:rsidRDefault="00BE2596" w:rsidP="00BE2596">
      <w:pPr>
        <w:spacing w:before="0"/>
        <w:ind w:firstLine="720"/>
        <w:rPr>
          <w:rFonts w:cs="Arial"/>
          <w:lang w:eastAsia="zh-CN"/>
        </w:rPr>
      </w:pPr>
      <w:r w:rsidRPr="00E8192D">
        <w:rPr>
          <w:rFonts w:cs="Arial"/>
          <w:lang w:eastAsia="zh-CN"/>
        </w:rPr>
        <w:t>2)докази из члана 75. став 1. тачка 1) ,2) и 4) Закона</w:t>
      </w:r>
    </w:p>
    <w:p w:rsidR="00BE2596" w:rsidRPr="00E8192D" w:rsidRDefault="00BE2596" w:rsidP="00BE2596">
      <w:pPr>
        <w:spacing w:before="0"/>
        <w:ind w:firstLine="720"/>
        <w:rPr>
          <w:rFonts w:cs="Arial"/>
        </w:rPr>
      </w:pPr>
      <w:r w:rsidRPr="00E8192D">
        <w:rPr>
          <w:rFonts w:cs="Arial"/>
          <w:lang w:eastAsia="zh-CN"/>
        </w:rPr>
        <w:t xml:space="preserve">-регистар понуђача: </w:t>
      </w:r>
      <w:hyperlink r:id="rId170" w:history="1">
        <w:r w:rsidRPr="00E8192D">
          <w:rPr>
            <w:rStyle w:val="Hyperlink"/>
            <w:rFonts w:cs="Arial"/>
            <w:color w:val="auto"/>
            <w:lang w:eastAsia="zh-CN"/>
          </w:rPr>
          <w:t>www.apr.gov.rs</w:t>
        </w:r>
      </w:hyperlink>
    </w:p>
    <w:p w:rsidR="00BE2596" w:rsidRPr="00E8192D" w:rsidRDefault="00BE2596" w:rsidP="00BE2596">
      <w:pPr>
        <w:spacing w:before="0"/>
        <w:ind w:firstLine="720"/>
        <w:rPr>
          <w:rFonts w:cs="Arial"/>
          <w:lang w:eastAsia="zh-CN"/>
        </w:rPr>
      </w:pPr>
    </w:p>
    <w:p w:rsidR="00BE2596" w:rsidRPr="00E8192D" w:rsidRDefault="00BE2596" w:rsidP="00BE2596">
      <w:pPr>
        <w:spacing w:before="0"/>
        <w:rPr>
          <w:rFonts w:cs="Arial"/>
          <w:lang w:val="sr-Cyrl-CS" w:eastAsia="zh-CN"/>
        </w:rPr>
      </w:pPr>
      <w:r w:rsidRPr="00E8192D">
        <w:rPr>
          <w:rFonts w:cs="Arial"/>
          <w:lang w:val="sr-Cyrl-CS" w:eastAsia="zh-CN"/>
        </w:rPr>
        <w:t>5</w:t>
      </w:r>
      <w:r w:rsidRPr="00E8192D">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8192D">
        <w:rPr>
          <w:rFonts w:cs="Arial"/>
          <w:lang w:val="sr-Cyrl-CS" w:eastAsia="zh-CN"/>
        </w:rPr>
        <w:t>.</w:t>
      </w:r>
    </w:p>
    <w:p w:rsidR="00033CE0" w:rsidRPr="00E8192D" w:rsidRDefault="00033CE0" w:rsidP="00BE2596">
      <w:pPr>
        <w:spacing w:before="0"/>
        <w:rPr>
          <w:rFonts w:cs="Arial"/>
          <w:lang w:val="sr-Cyrl-CS" w:eastAsia="zh-CN"/>
        </w:rPr>
      </w:pPr>
    </w:p>
    <w:p w:rsidR="00BE2596" w:rsidRPr="00E8192D" w:rsidRDefault="00BE2596" w:rsidP="00BE2596">
      <w:pPr>
        <w:spacing w:before="0"/>
        <w:rPr>
          <w:rFonts w:cs="Arial"/>
          <w:lang w:val="sr-Cyrl-RS" w:eastAsia="zh-CN"/>
        </w:rPr>
      </w:pPr>
      <w:r w:rsidRPr="00E8192D">
        <w:rPr>
          <w:rFonts w:cs="Arial"/>
          <w:lang w:val="sr-Cyrl-CS" w:eastAsia="zh-CN"/>
        </w:rPr>
        <w:t>6</w:t>
      </w:r>
      <w:r w:rsidRPr="00E8192D">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33CE0" w:rsidRPr="00E8192D" w:rsidRDefault="00033CE0" w:rsidP="00BE2596">
      <w:pPr>
        <w:spacing w:before="0"/>
        <w:rPr>
          <w:rFonts w:cs="Arial"/>
          <w:lang w:val="sr-Cyrl-RS" w:eastAsia="zh-CN"/>
        </w:rPr>
      </w:pPr>
    </w:p>
    <w:p w:rsidR="00BE2596" w:rsidRPr="00E8192D" w:rsidRDefault="00BE2596" w:rsidP="00BE2596">
      <w:pPr>
        <w:spacing w:before="0"/>
        <w:rPr>
          <w:rFonts w:cs="Arial"/>
          <w:lang w:val="sr-Cyrl-RS" w:eastAsia="zh-CN"/>
        </w:rPr>
      </w:pPr>
      <w:r w:rsidRPr="00E8192D">
        <w:rPr>
          <w:rFonts w:cs="Arial"/>
          <w:lang w:val="sr-Cyrl-CS" w:eastAsia="zh-CN"/>
        </w:rPr>
        <w:t>7</w:t>
      </w:r>
      <w:r w:rsidRPr="00E8192D">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33CE0" w:rsidRPr="00E8192D" w:rsidRDefault="00033CE0" w:rsidP="00BE2596">
      <w:pPr>
        <w:spacing w:before="0"/>
        <w:rPr>
          <w:rFonts w:cs="Arial"/>
          <w:lang w:val="sr-Cyrl-RS" w:eastAsia="zh-CN"/>
        </w:rPr>
      </w:pPr>
    </w:p>
    <w:p w:rsidR="00BE2596" w:rsidRPr="00E8192D" w:rsidRDefault="00BE2596" w:rsidP="00BE2596">
      <w:pPr>
        <w:spacing w:before="0"/>
        <w:rPr>
          <w:rFonts w:cs="Arial"/>
          <w:lang w:val="sr-Cyrl-RS" w:eastAsia="zh-CN"/>
        </w:rPr>
      </w:pPr>
      <w:r w:rsidRPr="00E8192D">
        <w:rPr>
          <w:rFonts w:cs="Arial"/>
          <w:lang w:eastAsia="zh-CN"/>
        </w:rPr>
        <w:t xml:space="preserve">8. Ако се у држави у којој понуђач има седиште не издају докази из члана 77. </w:t>
      </w:r>
      <w:r w:rsidRPr="00E8192D">
        <w:rPr>
          <w:rFonts w:cs="Arial"/>
          <w:lang w:val="sr-Cyrl-CS" w:eastAsia="zh-CN"/>
        </w:rPr>
        <w:t xml:space="preserve">став 1. </w:t>
      </w:r>
      <w:r w:rsidRPr="00E8192D">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33CE0" w:rsidRPr="00E8192D" w:rsidRDefault="00033CE0" w:rsidP="00BE2596">
      <w:pPr>
        <w:spacing w:before="0"/>
        <w:rPr>
          <w:rFonts w:cs="Arial"/>
          <w:lang w:val="sr-Cyrl-RS" w:eastAsia="zh-CN"/>
        </w:rPr>
      </w:pPr>
    </w:p>
    <w:p w:rsidR="00BE7496" w:rsidRPr="00E8192D" w:rsidRDefault="00BE2596" w:rsidP="00B13CD3">
      <w:pPr>
        <w:spacing w:before="0"/>
        <w:rPr>
          <w:rFonts w:cs="Arial"/>
          <w:lang w:val="sr-Cyrl-RS" w:eastAsia="zh-CN"/>
        </w:rPr>
      </w:pPr>
      <w:r w:rsidRPr="00E8192D">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33CE0" w:rsidRPr="00E8192D" w:rsidRDefault="00033CE0" w:rsidP="00B13CD3">
      <w:pPr>
        <w:spacing w:before="0"/>
        <w:rPr>
          <w:rFonts w:cs="Arial"/>
          <w:lang w:val="sr-Cyrl-RS" w:eastAsia="zh-CN"/>
        </w:rPr>
      </w:pPr>
    </w:p>
    <w:p w:rsidR="00033CE0" w:rsidRPr="00E8192D" w:rsidRDefault="00033CE0" w:rsidP="00B13CD3">
      <w:pPr>
        <w:spacing w:before="0"/>
        <w:rPr>
          <w:rFonts w:cs="Arial"/>
          <w:lang w:val="sr-Cyrl-RS" w:eastAsia="zh-CN"/>
        </w:rPr>
      </w:pPr>
    </w:p>
    <w:p w:rsidR="00322313" w:rsidRPr="00E8192D"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8192D">
        <w:rPr>
          <w:rFonts w:cs="Arial"/>
        </w:rPr>
        <w:lastRenderedPageBreak/>
        <w:t xml:space="preserve">5. </w:t>
      </w:r>
      <w:r w:rsidR="00322313" w:rsidRPr="00E8192D">
        <w:rPr>
          <w:rFonts w:cs="Arial"/>
        </w:rPr>
        <w:t>КРИТЕРИЈУМ ЗА ДОДЕЛУ УГОВОРА</w:t>
      </w:r>
      <w:bookmarkEnd w:id="194"/>
    </w:p>
    <w:p w:rsidR="00C44515" w:rsidRPr="00E8192D" w:rsidRDefault="00C44515" w:rsidP="00C44515">
      <w:pPr>
        <w:tabs>
          <w:tab w:val="left" w:pos="1134"/>
        </w:tabs>
        <w:spacing w:before="0"/>
        <w:rPr>
          <w:rFonts w:cs="Arial"/>
          <w:b/>
          <w:lang w:val="sr-Cyrl-RS"/>
        </w:rPr>
      </w:pPr>
      <w:r w:rsidRPr="00E8192D">
        <w:rPr>
          <w:rFonts w:cs="Arial"/>
          <w:lang w:val="ru-RU"/>
        </w:rPr>
        <w:t xml:space="preserve">Избор најповољније понуде ће се извршити применом критеријума </w:t>
      </w:r>
      <w:r w:rsidRPr="00E8192D">
        <w:rPr>
          <w:rFonts w:cs="Arial"/>
          <w:b/>
          <w:lang w:val="ru-RU"/>
        </w:rPr>
        <w:t>„Најнижа понуђена цена“</w:t>
      </w:r>
      <w:r w:rsidRPr="00E8192D">
        <w:rPr>
          <w:rFonts w:cs="Arial"/>
          <w:b/>
          <w:lang w:val="sr-Cyrl-RS"/>
        </w:rPr>
        <w:t xml:space="preserve"> а коју представља најнижа укупна упоредна цена.</w:t>
      </w:r>
    </w:p>
    <w:p w:rsidR="00033CE0" w:rsidRPr="00E8192D" w:rsidRDefault="00033CE0" w:rsidP="00C44515">
      <w:pPr>
        <w:tabs>
          <w:tab w:val="left" w:pos="1134"/>
        </w:tabs>
        <w:spacing w:before="0"/>
        <w:rPr>
          <w:rFonts w:cs="Arial"/>
          <w:b/>
          <w:lang w:val="sr-Cyrl-RS"/>
        </w:rPr>
      </w:pPr>
    </w:p>
    <w:p w:rsidR="00C44515" w:rsidRPr="00E8192D" w:rsidRDefault="00C44515" w:rsidP="00C44515">
      <w:pPr>
        <w:tabs>
          <w:tab w:val="left" w:pos="567"/>
        </w:tabs>
        <w:spacing w:before="0"/>
        <w:rPr>
          <w:rFonts w:cs="Arial"/>
          <w:lang w:val="sr-Cyrl-RS"/>
        </w:rPr>
      </w:pPr>
      <w:r w:rsidRPr="00E8192D">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E8192D">
        <w:rPr>
          <w:rFonts w:cs="Arial"/>
          <w:b/>
          <w:lang w:val="sr-Cyrl-CS" w:eastAsia="hr-HR"/>
        </w:rPr>
        <w:t>.</w:t>
      </w:r>
    </w:p>
    <w:p w:rsidR="00225506" w:rsidRPr="00E8192D" w:rsidRDefault="00225506" w:rsidP="0011371C">
      <w:pPr>
        <w:pStyle w:val="KDParagraf"/>
        <w:spacing w:before="0"/>
        <w:rPr>
          <w:rFonts w:cs="Arial"/>
          <w:lang w:val="sr-Cyrl-RS"/>
        </w:rPr>
      </w:pPr>
    </w:p>
    <w:p w:rsidR="0011371C" w:rsidRPr="00E8192D" w:rsidRDefault="00225506" w:rsidP="0011371C">
      <w:pPr>
        <w:pStyle w:val="KDParagraf"/>
        <w:spacing w:before="0"/>
        <w:rPr>
          <w:rFonts w:cs="Arial"/>
        </w:rPr>
      </w:pPr>
      <w:r w:rsidRPr="00E8192D">
        <w:rPr>
          <w:rFonts w:cs="Arial"/>
        </w:rPr>
        <w:t xml:space="preserve"> </w:t>
      </w:r>
      <w:r w:rsidRPr="00E8192D">
        <w:rPr>
          <w:rFonts w:cs="Arial"/>
          <w:lang w:val="sr-Cyrl-RS"/>
        </w:rPr>
        <w:t>У</w:t>
      </w:r>
      <w:r w:rsidR="0011371C" w:rsidRPr="00E8192D">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11371C" w:rsidRPr="00E8192D">
        <w:rPr>
          <w:rFonts w:cs="Arial"/>
          <w:b/>
          <w:bCs/>
        </w:rPr>
        <w:t>5%</w:t>
      </w:r>
      <w:r w:rsidR="0011371C" w:rsidRPr="00E8192D">
        <w:rPr>
          <w:rFonts w:cs="Arial"/>
        </w:rPr>
        <w:t> у односу на нaјнижу понуђену цену страног понуђача.</w:t>
      </w:r>
    </w:p>
    <w:p w:rsidR="00033CE0" w:rsidRPr="00E8192D" w:rsidRDefault="00033CE0" w:rsidP="00BE2596">
      <w:pPr>
        <w:pStyle w:val="KDKomentar"/>
        <w:spacing w:before="0"/>
        <w:rPr>
          <w:rFonts w:cs="Arial"/>
          <w:i w:val="0"/>
          <w:sz w:val="22"/>
          <w:szCs w:val="22"/>
          <w:lang w:val="sr-Cyrl-RS"/>
        </w:rPr>
      </w:pPr>
    </w:p>
    <w:p w:rsidR="00BE2596" w:rsidRPr="00E8192D" w:rsidRDefault="00BE2596" w:rsidP="00BE2596">
      <w:pPr>
        <w:pStyle w:val="KDParagraf"/>
        <w:spacing w:before="0"/>
        <w:rPr>
          <w:rFonts w:cs="Arial"/>
          <w:lang w:val="sr-Cyrl-RS"/>
        </w:rPr>
      </w:pPr>
      <w:r w:rsidRPr="00E8192D">
        <w:rPr>
          <w:rFonts w:cs="Arial"/>
        </w:rPr>
        <w:t>У понуђену цену страног понуђача урачунавају се и царинске дажбине.</w:t>
      </w:r>
    </w:p>
    <w:p w:rsidR="00BE2596" w:rsidRPr="00E8192D" w:rsidRDefault="00BE2596" w:rsidP="00BE2596">
      <w:pPr>
        <w:pStyle w:val="KDParagraf"/>
        <w:spacing w:before="0"/>
        <w:rPr>
          <w:rFonts w:cs="Arial"/>
          <w:color w:val="00B0F0"/>
        </w:rPr>
      </w:pPr>
    </w:p>
    <w:p w:rsidR="00BE2596" w:rsidRPr="00E8192D" w:rsidRDefault="00BE2596" w:rsidP="00BE2596">
      <w:pPr>
        <w:pStyle w:val="KDParagraf"/>
        <w:spacing w:before="0"/>
        <w:rPr>
          <w:rFonts w:cs="Arial"/>
        </w:rPr>
      </w:pPr>
      <w:r w:rsidRPr="00E8192D">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E8192D" w:rsidRDefault="00BE2596" w:rsidP="00BE2596">
      <w:pPr>
        <w:pStyle w:val="KDParagraf"/>
        <w:spacing w:before="0"/>
        <w:rPr>
          <w:rFonts w:cs="Arial"/>
        </w:rPr>
      </w:pPr>
    </w:p>
    <w:p w:rsidR="00A477F6" w:rsidRPr="00E8192D" w:rsidRDefault="00BE2596" w:rsidP="00621752">
      <w:pPr>
        <w:pStyle w:val="KDParagraf"/>
        <w:spacing w:before="0"/>
        <w:rPr>
          <w:rFonts w:cs="Arial"/>
          <w:lang w:val="sr-Cyrl-RS"/>
        </w:rPr>
      </w:pPr>
      <w:r w:rsidRPr="00E8192D">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E8192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E8192D" w:rsidRDefault="00BE2596" w:rsidP="006155E1">
      <w:pPr>
        <w:pStyle w:val="KDPodnaslov2"/>
        <w:numPr>
          <w:ilvl w:val="1"/>
          <w:numId w:val="18"/>
        </w:numPr>
        <w:spacing w:before="0"/>
        <w:jc w:val="both"/>
        <w:rPr>
          <w:rFonts w:cs="Arial"/>
        </w:rPr>
      </w:pPr>
      <w:r w:rsidRPr="00E8192D">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E72BA8" w:rsidRPr="00E8192D" w:rsidRDefault="00E72BA8" w:rsidP="00E72BA8">
      <w:pPr>
        <w:spacing w:before="0"/>
        <w:rPr>
          <w:rFonts w:eastAsia="Calibri" w:cs="Arial"/>
          <w:lang w:val="sr-Cyrl-RS"/>
        </w:rPr>
      </w:pPr>
      <w:r w:rsidRPr="00E8192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E8192D">
        <w:rPr>
          <w:rFonts w:eastAsia="Calibri" w:cs="Arial"/>
          <w:lang w:val="sr-Cyrl-RS"/>
        </w:rPr>
        <w:t>дужи гарантни рок</w:t>
      </w:r>
      <w:r w:rsidRPr="00E8192D">
        <w:rPr>
          <w:rFonts w:eastAsia="Calibri" w:cs="Arial"/>
          <w:lang w:val="sr-Latn-RS"/>
        </w:rPr>
        <w:t>. Уколико ни после примене резервн</w:t>
      </w:r>
      <w:r w:rsidRPr="00E8192D">
        <w:rPr>
          <w:rFonts w:eastAsia="Calibri" w:cs="Arial"/>
          <w:lang w:val="sr-Cyrl-RS"/>
        </w:rPr>
        <w:t>ог</w:t>
      </w:r>
      <w:r w:rsidRPr="00E8192D">
        <w:rPr>
          <w:rFonts w:eastAsia="Calibri" w:cs="Arial"/>
          <w:lang w:val="sr-Latn-RS"/>
        </w:rPr>
        <w:t xml:space="preserve"> критеријума не буде могуће </w:t>
      </w:r>
      <w:r w:rsidRPr="00E8192D">
        <w:rPr>
          <w:rFonts w:eastAsia="Calibri" w:cs="Arial"/>
          <w:lang w:val="sr-Cyrl-RS"/>
        </w:rPr>
        <w:t>извршити рангирање</w:t>
      </w:r>
      <w:r w:rsidRPr="00E8192D">
        <w:rPr>
          <w:rFonts w:eastAsia="Calibri" w:cs="Arial"/>
          <w:lang w:val="sr-Latn-RS"/>
        </w:rPr>
        <w:t xml:space="preserve"> понуд</w:t>
      </w:r>
      <w:r w:rsidRPr="00E8192D">
        <w:rPr>
          <w:rFonts w:eastAsia="Calibri" w:cs="Arial"/>
          <w:lang w:val="sr-Cyrl-RS"/>
        </w:rPr>
        <w:t>а</w:t>
      </w:r>
      <w:r w:rsidRPr="00E8192D">
        <w:rPr>
          <w:rFonts w:eastAsia="Calibri" w:cs="Arial"/>
          <w:lang w:val="sr-Latn-RS"/>
        </w:rPr>
        <w:t>, повољнија понуда биће изабрана путем жреба.</w:t>
      </w:r>
    </w:p>
    <w:p w:rsidR="00E72BA8" w:rsidRPr="00E8192D" w:rsidRDefault="00E72BA8" w:rsidP="00E72BA8">
      <w:pPr>
        <w:spacing w:before="0"/>
        <w:rPr>
          <w:rFonts w:eastAsia="Calibri" w:cs="Arial"/>
          <w:color w:val="00B0F0"/>
          <w:lang w:val="sr-Cyrl-RS"/>
        </w:rPr>
      </w:pPr>
    </w:p>
    <w:p w:rsidR="00E72BA8" w:rsidRPr="00E8192D" w:rsidRDefault="00E72BA8" w:rsidP="00E72BA8">
      <w:pPr>
        <w:spacing w:before="0"/>
        <w:rPr>
          <w:rFonts w:eastAsia="Calibri" w:cs="Arial"/>
          <w:b/>
          <w:bCs/>
          <w:lang w:val="sr-Cyrl-RS"/>
        </w:rPr>
      </w:pPr>
      <w:r w:rsidRPr="00E8192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E8192D">
        <w:rPr>
          <w:rFonts w:eastAsia="Calibri" w:cs="Arial"/>
          <w:lang w:val="sr-Cyrl-RS"/>
        </w:rPr>
        <w:t>н</w:t>
      </w:r>
      <w:r w:rsidRPr="00E8192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8192D">
        <w:rPr>
          <w:rFonts w:eastAsia="Calibri" w:cs="Arial"/>
          <w:lang w:val="sr-Cyrl-RS"/>
        </w:rPr>
        <w:t xml:space="preserve"> Понуди </w:t>
      </w:r>
      <w:r w:rsidRPr="00E8192D">
        <w:rPr>
          <w:rFonts w:eastAsia="Calibri" w:cs="Arial"/>
          <w:lang w:val="sr-Latn-RS"/>
        </w:rPr>
        <w:t>Понуђач</w:t>
      </w:r>
      <w:r w:rsidRPr="00E8192D">
        <w:rPr>
          <w:rFonts w:eastAsia="Calibri" w:cs="Arial"/>
          <w:lang w:val="sr-Cyrl-RS"/>
        </w:rPr>
        <w:t>а</w:t>
      </w:r>
      <w:r w:rsidRPr="00E8192D">
        <w:rPr>
          <w:rFonts w:eastAsia="Calibri" w:cs="Arial"/>
          <w:lang w:val="sr-Latn-RS"/>
        </w:rPr>
        <w:t xml:space="preserve"> чији назив буде на извученом папиру биће додељен </w:t>
      </w:r>
      <w:r w:rsidRPr="00E8192D">
        <w:rPr>
          <w:rFonts w:eastAsia="Calibri" w:cs="Arial"/>
          <w:lang w:val="sr-Cyrl-RS"/>
        </w:rPr>
        <w:t>повољнији ранг</w:t>
      </w:r>
      <w:r w:rsidRPr="00E8192D">
        <w:rPr>
          <w:rFonts w:eastAsia="Calibri" w:cs="Arial"/>
          <w:lang w:val="sr-Latn-RS"/>
        </w:rPr>
        <w:t>.</w:t>
      </w:r>
      <w:r w:rsidRPr="00E8192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E72BA8" w:rsidRPr="00E8192D" w:rsidRDefault="00E72BA8" w:rsidP="00E72BA8">
      <w:pPr>
        <w:rPr>
          <w:rFonts w:eastAsia="Arial Unicode MS" w:cs="Arial"/>
          <w:b/>
          <w:kern w:val="2"/>
        </w:rPr>
      </w:pPr>
      <w:r w:rsidRPr="00E8192D">
        <w:rPr>
          <w:rFonts w:cs="Arial"/>
        </w:rPr>
        <w:t> </w:t>
      </w: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F93670" w:rsidRDefault="00F93670" w:rsidP="0011371C">
      <w:pPr>
        <w:keepNext/>
        <w:tabs>
          <w:tab w:val="left" w:pos="885"/>
          <w:tab w:val="center" w:pos="4514"/>
        </w:tabs>
        <w:spacing w:before="240" w:after="120"/>
        <w:jc w:val="left"/>
        <w:rPr>
          <w:rFonts w:eastAsia="Lucida Sans Unicode" w:cs="Arial"/>
          <w:iCs/>
          <w:color w:val="FF0000"/>
          <w:lang w:val="sr-Latn-RS" w:eastAsia="ar-SA"/>
        </w:rPr>
      </w:pPr>
    </w:p>
    <w:p w:rsidR="009D5A8D" w:rsidRPr="00F93670" w:rsidRDefault="009D5A8D" w:rsidP="0011371C">
      <w:pPr>
        <w:keepNext/>
        <w:tabs>
          <w:tab w:val="left" w:pos="885"/>
          <w:tab w:val="center" w:pos="4514"/>
        </w:tabs>
        <w:spacing w:before="240" w:after="120"/>
        <w:jc w:val="left"/>
        <w:rPr>
          <w:rFonts w:eastAsia="Lucida Sans Unicode" w:cs="Arial"/>
          <w:iCs/>
          <w:color w:val="FF0000"/>
          <w:lang w:val="sr-Latn-RS" w:eastAsia="ar-SA"/>
        </w:rPr>
      </w:pPr>
    </w:p>
    <w:p w:rsidR="008D2B23" w:rsidRPr="00E8192D" w:rsidRDefault="008D2B23" w:rsidP="006155E1">
      <w:pPr>
        <w:pStyle w:val="KDPodnaslov1"/>
        <w:numPr>
          <w:ilvl w:val="0"/>
          <w:numId w:val="14"/>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8192D">
        <w:rPr>
          <w:rFonts w:cs="Arial"/>
        </w:rPr>
        <w:t>УПУТСТВО ПОНУЂАЧИМА КАКО ДА САЧИНЕ ПОНУДУ</w:t>
      </w:r>
      <w:bookmarkEnd w:id="206"/>
    </w:p>
    <w:p w:rsidR="008D2B23" w:rsidRPr="00E8192D" w:rsidRDefault="008D2B23" w:rsidP="008D2B23">
      <w:pPr>
        <w:pStyle w:val="KDParagraf"/>
        <w:spacing w:before="0"/>
        <w:rPr>
          <w:rFonts w:cs="Arial"/>
          <w:lang w:val="ru-RU"/>
        </w:rPr>
      </w:pPr>
      <w:r w:rsidRPr="00E8192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8192D" w:rsidRDefault="008D2B23" w:rsidP="008D2B23">
      <w:pPr>
        <w:pStyle w:val="KDParagraf"/>
        <w:spacing w:before="0"/>
        <w:rPr>
          <w:rFonts w:cs="Arial"/>
        </w:rPr>
      </w:pPr>
      <w:r w:rsidRPr="00E8192D">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8192D" w:rsidRDefault="008D2B23" w:rsidP="008D2B23">
      <w:pPr>
        <w:pStyle w:val="KDParagraf"/>
        <w:spacing w:before="0"/>
        <w:rPr>
          <w:rFonts w:cs="Arial"/>
        </w:rPr>
      </w:pPr>
    </w:p>
    <w:p w:rsidR="008D2B23" w:rsidRPr="00E8192D" w:rsidRDefault="008D2B23" w:rsidP="006155E1">
      <w:pPr>
        <w:pStyle w:val="KDPodnaslov2"/>
        <w:numPr>
          <w:ilvl w:val="1"/>
          <w:numId w:val="19"/>
        </w:numPr>
        <w:spacing w:before="0"/>
        <w:jc w:val="both"/>
        <w:rPr>
          <w:rFonts w:cs="Arial"/>
        </w:rPr>
      </w:pPr>
      <w:bookmarkStart w:id="207" w:name="_Toc441651577"/>
      <w:bookmarkStart w:id="208" w:name="_Toc442559888"/>
      <w:r w:rsidRPr="00E8192D">
        <w:rPr>
          <w:rFonts w:cs="Arial"/>
        </w:rPr>
        <w:t>Језик на којем понуда мора бити састављена</w:t>
      </w:r>
      <w:bookmarkEnd w:id="207"/>
      <w:bookmarkEnd w:id="208"/>
    </w:p>
    <w:p w:rsidR="008D2B23" w:rsidRPr="00E8192D" w:rsidRDefault="008D2B23" w:rsidP="008D2B23">
      <w:pPr>
        <w:pStyle w:val="KDParagraf"/>
        <w:spacing w:before="0"/>
        <w:rPr>
          <w:rFonts w:cs="Arial"/>
        </w:rPr>
      </w:pPr>
      <w:r w:rsidRPr="00E8192D">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8192D" w:rsidRDefault="008D2B23" w:rsidP="008D2B23">
      <w:pPr>
        <w:pStyle w:val="KDKomentar"/>
        <w:spacing w:before="0"/>
        <w:rPr>
          <w:rFonts w:cs="Arial"/>
          <w:i w:val="0"/>
          <w:color w:val="auto"/>
          <w:sz w:val="22"/>
          <w:szCs w:val="22"/>
        </w:rPr>
      </w:pPr>
      <w:r w:rsidRPr="00E8192D">
        <w:rPr>
          <w:rFonts w:cs="Arial"/>
          <w:i w:val="0"/>
          <w:color w:val="auto"/>
          <w:sz w:val="22"/>
          <w:szCs w:val="22"/>
        </w:rPr>
        <w:t>Понуда са свим прилозима мора бити сачињена на српском језику.</w:t>
      </w:r>
    </w:p>
    <w:p w:rsidR="008D2B23" w:rsidRPr="00E8192D" w:rsidRDefault="008D2B23" w:rsidP="008D2B23">
      <w:pPr>
        <w:pStyle w:val="KDKomentar"/>
        <w:spacing w:before="0"/>
        <w:rPr>
          <w:rStyle w:val="StyleArial"/>
          <w:rFonts w:cs="Arial"/>
          <w:i w:val="0"/>
          <w:color w:val="auto"/>
          <w:sz w:val="22"/>
          <w:szCs w:val="22"/>
        </w:rPr>
      </w:pPr>
      <w:r w:rsidRPr="00E8192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8192D" w:rsidRDefault="008D2B23" w:rsidP="006155E1">
      <w:pPr>
        <w:pStyle w:val="KDPodnaslov2"/>
        <w:numPr>
          <w:ilvl w:val="1"/>
          <w:numId w:val="19"/>
        </w:numPr>
        <w:spacing w:before="0"/>
        <w:jc w:val="both"/>
        <w:rPr>
          <w:rFonts w:cs="Arial"/>
        </w:rPr>
      </w:pPr>
      <w:bookmarkStart w:id="209" w:name="_Toc441651578"/>
      <w:bookmarkStart w:id="210" w:name="_Toc442559889"/>
      <w:r w:rsidRPr="00E8192D">
        <w:rPr>
          <w:rFonts w:cs="Arial"/>
        </w:rPr>
        <w:t xml:space="preserve">Начин састављања </w:t>
      </w:r>
      <w:r w:rsidR="00FC355A" w:rsidRPr="00E8192D">
        <w:rPr>
          <w:rFonts w:cs="Arial"/>
        </w:rPr>
        <w:t xml:space="preserve">и подношења </w:t>
      </w:r>
      <w:r w:rsidRPr="00E8192D">
        <w:rPr>
          <w:rFonts w:cs="Arial"/>
        </w:rPr>
        <w:t>понуде</w:t>
      </w:r>
      <w:bookmarkEnd w:id="209"/>
      <w:bookmarkEnd w:id="210"/>
    </w:p>
    <w:p w:rsidR="008D2B23" w:rsidRPr="00E8192D" w:rsidRDefault="008D2B23" w:rsidP="008D2B23">
      <w:pPr>
        <w:pStyle w:val="KDParagraf"/>
        <w:spacing w:before="0"/>
        <w:rPr>
          <w:rFonts w:cs="Arial"/>
          <w:lang w:val="ru-RU"/>
        </w:rPr>
      </w:pPr>
      <w:r w:rsidRPr="00E8192D">
        <w:rPr>
          <w:rFonts w:cs="Arial"/>
          <w:lang w:val="ru-RU"/>
        </w:rPr>
        <w:t>Понуђач је обавезан да сачини понуду тако што</w:t>
      </w:r>
      <w:r w:rsidR="00613B13" w:rsidRPr="00E8192D">
        <w:rPr>
          <w:rFonts w:cs="Arial"/>
          <w:lang w:val="ru-RU"/>
        </w:rPr>
        <w:t xml:space="preserve"> Понуђач </w:t>
      </w:r>
      <w:r w:rsidRPr="00E8192D">
        <w:rPr>
          <w:rFonts w:cs="Arial"/>
          <w:lang w:val="ru-RU"/>
        </w:rPr>
        <w:t>уписује тражене податке у обрасце који су саста</w:t>
      </w:r>
      <w:r w:rsidR="00613B13" w:rsidRPr="00E8192D">
        <w:rPr>
          <w:rFonts w:cs="Arial"/>
          <w:lang w:val="ru-RU"/>
        </w:rPr>
        <w:t xml:space="preserve">вни део конкурсне документације </w:t>
      </w:r>
      <w:r w:rsidRPr="00E8192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8192D">
        <w:rPr>
          <w:rFonts w:cs="Arial"/>
          <w:lang w:val="ru-RU"/>
        </w:rPr>
        <w:t xml:space="preserve"> Доставља их заједно са осталим документима који представљају обавезну садржину понуде.</w:t>
      </w:r>
    </w:p>
    <w:p w:rsidR="008D2B23" w:rsidRPr="00E8192D" w:rsidRDefault="008D2B23" w:rsidP="008D2B23">
      <w:pPr>
        <w:pStyle w:val="KDParagraf"/>
        <w:spacing w:before="0"/>
        <w:rPr>
          <w:rFonts w:cs="Arial"/>
        </w:rPr>
      </w:pPr>
      <w:r w:rsidRPr="00E8192D">
        <w:rPr>
          <w:rFonts w:cs="Arial"/>
        </w:rPr>
        <w:t>Препоручује се да сви документи поднети у понуди  буду нумерисани</w:t>
      </w:r>
      <w:r w:rsidRPr="00E8192D">
        <w:rPr>
          <w:rFonts w:cs="Arial"/>
          <w:lang w:val="sr-Latn-CS"/>
        </w:rPr>
        <w:t xml:space="preserve"> и</w:t>
      </w:r>
      <w:r w:rsidRPr="00E8192D">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8192D" w:rsidRDefault="008D2B23" w:rsidP="008D2B23">
      <w:pPr>
        <w:pStyle w:val="KDParagraf"/>
        <w:spacing w:before="0"/>
        <w:rPr>
          <w:rFonts w:cs="Arial"/>
          <w:lang w:val="ru-RU"/>
        </w:rPr>
      </w:pPr>
      <w:r w:rsidRPr="00E8192D">
        <w:rPr>
          <w:rFonts w:cs="Arial"/>
          <w:lang w:val="ru-RU"/>
        </w:rPr>
        <w:t xml:space="preserve">Препоручује се да се нумерација поднете документације </w:t>
      </w:r>
      <w:r w:rsidR="00FC355A" w:rsidRPr="00E8192D">
        <w:rPr>
          <w:rFonts w:cs="Arial"/>
          <w:lang w:val="ru-RU"/>
        </w:rPr>
        <w:t>и образац</w:t>
      </w:r>
      <w:r w:rsidR="00962DFB" w:rsidRPr="00E8192D">
        <w:rPr>
          <w:rFonts w:cs="Arial"/>
          <w:lang w:val="ru-RU"/>
        </w:rPr>
        <w:t>а</w:t>
      </w:r>
      <w:r w:rsidR="00FC355A" w:rsidRPr="00E8192D">
        <w:rPr>
          <w:rFonts w:cs="Arial"/>
          <w:lang w:val="ru-RU"/>
        </w:rPr>
        <w:t xml:space="preserve"> у понуди </w:t>
      </w:r>
      <w:r w:rsidRPr="00E8192D">
        <w:rPr>
          <w:rFonts w:cs="Arial"/>
          <w:lang w:val="ru-RU"/>
        </w:rPr>
        <w:t>изврши на свако</w:t>
      </w:r>
      <w:r w:rsidRPr="00E8192D">
        <w:rPr>
          <w:rFonts w:cs="Arial"/>
        </w:rPr>
        <w:t>j</w:t>
      </w:r>
      <w:r w:rsidRPr="00E8192D">
        <w:rPr>
          <w:rFonts w:cs="Arial"/>
          <w:lang w:val="ru-RU"/>
        </w:rPr>
        <w:t xml:space="preserve"> страни на којој има текста, исписивањем “1 од </w:t>
      </w:r>
      <w:r w:rsidRPr="00E8192D">
        <w:rPr>
          <w:rFonts w:cs="Arial"/>
        </w:rPr>
        <w:t>н</w:t>
      </w:r>
      <w:r w:rsidRPr="00E8192D">
        <w:rPr>
          <w:rFonts w:cs="Arial"/>
          <w:lang w:val="ru-RU"/>
        </w:rPr>
        <w:t>“, „2 од н“ и тако све до „н од н“, с тим да „н“ представља укупан број страна понуде.</w:t>
      </w:r>
    </w:p>
    <w:p w:rsidR="008D2B23" w:rsidRPr="00E8192D" w:rsidRDefault="008D2B23" w:rsidP="008D2B23">
      <w:pPr>
        <w:pStyle w:val="KDKomentar"/>
        <w:spacing w:before="0"/>
        <w:rPr>
          <w:rFonts w:cs="Arial"/>
          <w:i w:val="0"/>
          <w:color w:val="auto"/>
          <w:sz w:val="22"/>
          <w:szCs w:val="22"/>
        </w:rPr>
      </w:pPr>
      <w:r w:rsidRPr="00E8192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567AF" w:rsidRPr="00E8192D" w:rsidRDefault="008D2B23" w:rsidP="00FC5617">
      <w:pPr>
        <w:pStyle w:val="Title"/>
        <w:spacing w:before="0"/>
        <w:jc w:val="left"/>
        <w:rPr>
          <w:rFonts w:cs="Arial"/>
          <w:sz w:val="22"/>
          <w:szCs w:val="22"/>
          <w:lang w:val="sr-Cyrl-RS"/>
        </w:rPr>
      </w:pPr>
      <w:r w:rsidRPr="00E8192D">
        <w:rPr>
          <w:rFonts w:cs="Arial"/>
          <w:sz w:val="22"/>
          <w:szCs w:val="22"/>
          <w:lang w:val="ru-RU"/>
        </w:rPr>
        <w:t xml:space="preserve">Понуђач подноси понуду у затвореној коверти </w:t>
      </w:r>
      <w:r w:rsidRPr="00E8192D">
        <w:rPr>
          <w:rFonts w:cs="Arial"/>
          <w:sz w:val="22"/>
          <w:szCs w:val="22"/>
        </w:rPr>
        <w:t>или кутији</w:t>
      </w:r>
      <w:r w:rsidRPr="00E8192D">
        <w:rPr>
          <w:rFonts w:cs="Arial"/>
          <w:sz w:val="22"/>
          <w:szCs w:val="22"/>
          <w:lang w:val="ru-RU"/>
        </w:rPr>
        <w:t xml:space="preserve">, тако да се </w:t>
      </w:r>
      <w:r w:rsidR="00613B13" w:rsidRPr="00E8192D">
        <w:rPr>
          <w:rFonts w:cs="Arial"/>
          <w:sz w:val="22"/>
          <w:szCs w:val="22"/>
          <w:lang w:val="ru-RU"/>
        </w:rPr>
        <w:t>при отварању може проверити да ли је затворена, као и када</w:t>
      </w:r>
      <w:r w:rsidRPr="00E8192D">
        <w:rPr>
          <w:rFonts w:cs="Arial"/>
          <w:sz w:val="22"/>
          <w:szCs w:val="22"/>
          <w:lang w:val="ru-RU"/>
        </w:rPr>
        <w:t xml:space="preserve">, на адресу: </w:t>
      </w:r>
      <w:r w:rsidR="00F66098" w:rsidRPr="00E8192D">
        <w:rPr>
          <w:rFonts w:cs="Arial"/>
          <w:sz w:val="22"/>
          <w:szCs w:val="22"/>
          <w:lang w:val="ru-RU"/>
        </w:rPr>
        <w:t>Јавно предузеће „Електропривреда Србије“, огранак ТЕНТ, Богољуба Урошевића Црног 44,</w:t>
      </w:r>
      <w:r w:rsidR="00712F36" w:rsidRPr="00E8192D">
        <w:rPr>
          <w:rFonts w:cs="Arial"/>
          <w:sz w:val="22"/>
          <w:szCs w:val="22"/>
          <w:lang w:val="ru-RU"/>
        </w:rPr>
        <w:t xml:space="preserve"> Обреновац</w:t>
      </w:r>
      <w:r w:rsidR="00F66098" w:rsidRPr="00E8192D">
        <w:rPr>
          <w:rFonts w:cs="Arial"/>
          <w:sz w:val="22"/>
          <w:szCs w:val="22"/>
          <w:lang w:val="ru-RU"/>
        </w:rPr>
        <w:t xml:space="preserve"> ПАК 11</w:t>
      </w:r>
      <w:r w:rsidR="002A4077" w:rsidRPr="00E8192D">
        <w:rPr>
          <w:rFonts w:cs="Arial"/>
          <w:color w:val="00B0F0"/>
          <w:sz w:val="22"/>
          <w:szCs w:val="22"/>
          <w:lang w:val="ru-RU"/>
        </w:rPr>
        <w:t xml:space="preserve">, </w:t>
      </w:r>
      <w:r w:rsidR="002A4077" w:rsidRPr="00E8192D">
        <w:rPr>
          <w:rFonts w:cs="Arial"/>
          <w:sz w:val="22"/>
          <w:szCs w:val="22"/>
          <w:lang w:val="ru-RU"/>
        </w:rPr>
        <w:t>писарница</w:t>
      </w:r>
      <w:r w:rsidR="00FC5617" w:rsidRPr="00E8192D">
        <w:rPr>
          <w:rFonts w:cs="Arial"/>
          <w:sz w:val="22"/>
          <w:szCs w:val="22"/>
          <w:lang w:val="ru-RU"/>
        </w:rPr>
        <w:t xml:space="preserve"> - са назнаком:</w:t>
      </w:r>
      <w:r w:rsidRPr="00E8192D">
        <w:rPr>
          <w:rFonts w:cs="Arial"/>
          <w:sz w:val="22"/>
          <w:szCs w:val="22"/>
          <w:lang w:val="ru-RU"/>
        </w:rPr>
        <w:t>„Понуда за јавну набавку</w:t>
      </w:r>
      <w:r w:rsidR="00FC5617" w:rsidRPr="00E8192D">
        <w:rPr>
          <w:rFonts w:cs="Arial"/>
          <w:sz w:val="22"/>
          <w:szCs w:val="22"/>
          <w:lang w:val="ru-RU"/>
        </w:rPr>
        <w:t>:</w:t>
      </w:r>
      <w:r w:rsidRPr="00E8192D">
        <w:rPr>
          <w:rFonts w:cs="Arial"/>
          <w:sz w:val="22"/>
          <w:szCs w:val="22"/>
          <w:lang w:val="ru-RU"/>
        </w:rPr>
        <w:t xml:space="preserve"> </w:t>
      </w:r>
      <w:r w:rsidR="00FC5617" w:rsidRPr="00E8192D">
        <w:rPr>
          <w:rFonts w:cs="Arial"/>
          <w:sz w:val="22"/>
          <w:szCs w:val="22"/>
          <w:lang w:val="ru-RU"/>
        </w:rPr>
        <w:t xml:space="preserve">Услуга </w:t>
      </w:r>
      <w:r w:rsidR="00FC5617" w:rsidRPr="00E8192D">
        <w:rPr>
          <w:rFonts w:cs="Arial"/>
          <w:sz w:val="22"/>
          <w:szCs w:val="22"/>
          <w:lang w:val="sr-Cyrl-RS"/>
        </w:rPr>
        <w:t>о</w:t>
      </w:r>
      <w:r w:rsidR="00304A6D" w:rsidRPr="00E8192D">
        <w:rPr>
          <w:rFonts w:cs="Arial"/>
          <w:sz w:val="22"/>
          <w:szCs w:val="22"/>
          <w:lang w:val="sr-Cyrl-RS"/>
        </w:rPr>
        <w:t>државања</w:t>
      </w:r>
      <w:r w:rsidR="00FC5617" w:rsidRPr="00E8192D">
        <w:rPr>
          <w:rFonts w:cs="Arial"/>
          <w:sz w:val="22"/>
          <w:szCs w:val="22"/>
          <w:lang w:val="sr-Cyrl-RS"/>
        </w:rPr>
        <w:t xml:space="preserve"> и сервисирања </w:t>
      </w:r>
      <w:r w:rsidR="006567AF" w:rsidRPr="00E8192D">
        <w:rPr>
          <w:rFonts w:cs="Arial"/>
          <w:sz w:val="22"/>
          <w:szCs w:val="22"/>
          <w:lang w:val="sr-Cyrl-RS"/>
        </w:rPr>
        <w:t>булдозера</w:t>
      </w:r>
      <w:r w:rsidR="00FC5617" w:rsidRPr="00E8192D">
        <w:rPr>
          <w:rFonts w:cs="Arial"/>
          <w:sz w:val="22"/>
          <w:szCs w:val="22"/>
          <w:lang w:val="sr-Cyrl-RS"/>
        </w:rPr>
        <w:t xml:space="preserve"> - текуће 2017, ТЕНТ-А</w:t>
      </w:r>
    </w:p>
    <w:p w:rsidR="008D2B23" w:rsidRPr="00E8192D" w:rsidRDefault="00F66098" w:rsidP="008D2B23">
      <w:pPr>
        <w:pStyle w:val="KDParagraf"/>
        <w:spacing w:before="0"/>
        <w:rPr>
          <w:rFonts w:cs="Arial"/>
          <w:lang w:val="ru-RU"/>
        </w:rPr>
      </w:pPr>
      <w:r w:rsidRPr="00E8192D">
        <w:rPr>
          <w:rFonts w:cs="Arial"/>
          <w:lang w:val="ru-RU"/>
        </w:rPr>
        <w:t xml:space="preserve"> </w:t>
      </w:r>
      <w:r w:rsidR="008D2B23" w:rsidRPr="00E8192D">
        <w:rPr>
          <w:rFonts w:cs="Arial"/>
          <w:lang w:val="ru-RU"/>
        </w:rPr>
        <w:t xml:space="preserve">- Јавна набавка број </w:t>
      </w:r>
      <w:r w:rsidRPr="00E8192D">
        <w:rPr>
          <w:rFonts w:cs="Arial"/>
        </w:rPr>
        <w:t>J</w:t>
      </w:r>
      <w:r w:rsidR="00022B24" w:rsidRPr="00E8192D">
        <w:rPr>
          <w:rFonts w:cs="Arial"/>
          <w:lang w:val="sr-Cyrl-RS"/>
        </w:rPr>
        <w:t>Н/3000/0569/2017(2042</w:t>
      </w:r>
      <w:r w:rsidR="006727BF" w:rsidRPr="00E8192D">
        <w:rPr>
          <w:rFonts w:cs="Arial"/>
          <w:lang w:val="sr-Cyrl-RS"/>
        </w:rPr>
        <w:t>/2017</w:t>
      </w:r>
      <w:r w:rsidRPr="00E8192D">
        <w:rPr>
          <w:rFonts w:cs="Arial"/>
          <w:lang w:val="sr-Cyrl-RS"/>
        </w:rPr>
        <w:t>)</w:t>
      </w:r>
      <w:r w:rsidR="008D2B23" w:rsidRPr="00E8192D">
        <w:rPr>
          <w:rFonts w:cs="Arial"/>
          <w:lang w:val="ru-RU"/>
        </w:rPr>
        <w:t xml:space="preserve">- НЕ ОТВАРАТИ“. </w:t>
      </w:r>
    </w:p>
    <w:p w:rsidR="008D2B23" w:rsidRPr="00E8192D" w:rsidRDefault="008D2B23" w:rsidP="008D2B23">
      <w:pPr>
        <w:pStyle w:val="KDParagraf"/>
        <w:spacing w:before="0"/>
        <w:rPr>
          <w:rFonts w:cs="Arial"/>
        </w:rPr>
      </w:pPr>
      <w:r w:rsidRPr="00E8192D">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8192D" w:rsidRDefault="008D2B23" w:rsidP="008D2B23">
      <w:pPr>
        <w:pStyle w:val="KDParagraf"/>
        <w:spacing w:before="0"/>
        <w:rPr>
          <w:rFonts w:cs="Arial"/>
        </w:rPr>
      </w:pPr>
      <w:r w:rsidRPr="00E8192D">
        <w:rPr>
          <w:rFonts w:eastAsia="TimesNewRomanPSMT" w:cs="Arial"/>
          <w:bCs/>
        </w:rPr>
        <w:t xml:space="preserve">У случају да понуду подноси група понуђача, на полеђини коверте је </w:t>
      </w:r>
      <w:r w:rsidR="00FE6030" w:rsidRPr="00E8192D">
        <w:rPr>
          <w:rFonts w:eastAsia="TimesNewRomanPSMT" w:cs="Arial"/>
          <w:bCs/>
        </w:rPr>
        <w:t xml:space="preserve">пожељно </w:t>
      </w:r>
      <w:r w:rsidRPr="00E8192D">
        <w:rPr>
          <w:rFonts w:eastAsia="TimesNewRomanPSMT" w:cs="Arial"/>
          <w:bCs/>
        </w:rPr>
        <w:t>назначити да се ради о групи понуђача и навести називе и адресу свих чланова групе понуђача</w:t>
      </w:r>
      <w:r w:rsidRPr="00E8192D">
        <w:rPr>
          <w:rFonts w:cs="Arial"/>
        </w:rPr>
        <w:t>.</w:t>
      </w:r>
    </w:p>
    <w:p w:rsidR="00613B13" w:rsidRPr="00E8192D" w:rsidRDefault="00613B13" w:rsidP="00613B13">
      <w:pPr>
        <w:pStyle w:val="KDParagraf"/>
        <w:spacing w:before="0"/>
        <w:rPr>
          <w:rFonts w:cs="Arial"/>
        </w:rPr>
      </w:pPr>
      <w:r w:rsidRPr="00E8192D">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8192D">
        <w:rPr>
          <w:rFonts w:cs="Arial"/>
        </w:rPr>
        <w:lastRenderedPageBreak/>
        <w:t>одговорношћу морају бити потписани и оверени печатом од стране сваког понуђача из групе понуђача.</w:t>
      </w:r>
    </w:p>
    <w:p w:rsidR="00613B13" w:rsidRPr="00E8192D" w:rsidRDefault="00613B13" w:rsidP="00613B13">
      <w:pPr>
        <w:pStyle w:val="KDParagraf"/>
        <w:spacing w:before="0"/>
        <w:rPr>
          <w:rFonts w:cs="Arial"/>
        </w:rPr>
      </w:pPr>
      <w:r w:rsidRPr="00E8192D">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8192D" w:rsidRDefault="00613B13" w:rsidP="00613B13">
      <w:pPr>
        <w:pStyle w:val="KDParagraf"/>
        <w:spacing w:before="0"/>
        <w:rPr>
          <w:rFonts w:cs="Arial"/>
        </w:rPr>
      </w:pPr>
      <w:r w:rsidRPr="00E8192D">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8192D" w:rsidRDefault="00613B13" w:rsidP="00613B13">
      <w:pPr>
        <w:tabs>
          <w:tab w:val="left" w:pos="284"/>
          <w:tab w:val="left" w:pos="330"/>
        </w:tabs>
        <w:ind w:left="284"/>
        <w:rPr>
          <w:rFonts w:eastAsia="TimesNewRomanPSMT" w:cs="Arial"/>
          <w:bCs/>
        </w:rPr>
      </w:pPr>
    </w:p>
    <w:p w:rsidR="008D2B23" w:rsidRPr="00E8192D" w:rsidRDefault="008D2B23" w:rsidP="006155E1">
      <w:pPr>
        <w:pStyle w:val="KDPodnaslov2"/>
        <w:numPr>
          <w:ilvl w:val="1"/>
          <w:numId w:val="19"/>
        </w:numPr>
        <w:spacing w:before="0"/>
        <w:jc w:val="both"/>
        <w:rPr>
          <w:rFonts w:cs="Arial"/>
        </w:rPr>
      </w:pPr>
      <w:bookmarkStart w:id="211" w:name="_Toc441651579"/>
      <w:bookmarkStart w:id="212" w:name="_Toc442559890"/>
      <w:r w:rsidRPr="00E8192D">
        <w:rPr>
          <w:rFonts w:cs="Arial"/>
        </w:rPr>
        <w:t>Обавезна садржина понуде</w:t>
      </w:r>
      <w:bookmarkEnd w:id="211"/>
      <w:bookmarkEnd w:id="212"/>
    </w:p>
    <w:p w:rsidR="008D2B23" w:rsidRPr="00E8192D" w:rsidRDefault="008D2B23" w:rsidP="008D2B23">
      <w:pPr>
        <w:pStyle w:val="KDParagraf"/>
        <w:spacing w:before="0"/>
        <w:rPr>
          <w:rFonts w:cs="Arial"/>
        </w:rPr>
      </w:pPr>
      <w:r w:rsidRPr="00E8192D">
        <w:rPr>
          <w:rFonts w:cs="Arial"/>
          <w:lang w:val="ru-RU" w:bidi="en-US"/>
        </w:rPr>
        <w:t>Садржину понуде, поред Обрасца понуде, чине и сви остали из чл. 75.</w:t>
      </w:r>
      <w:r w:rsidRPr="00E8192D">
        <w:rPr>
          <w:rFonts w:cs="Arial"/>
          <w:b/>
          <w:lang w:val="ru-RU" w:bidi="en-US"/>
        </w:rPr>
        <w:t>и 76.</w:t>
      </w:r>
      <w:r w:rsidRPr="00E8192D">
        <w:rPr>
          <w:rFonts w:cs="Arial"/>
        </w:rPr>
        <w:t>Закона о јавним</w:t>
      </w:r>
      <w:r w:rsidRPr="00E8192D">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8192D">
        <w:rPr>
          <w:rFonts w:cs="Arial"/>
          <w:lang w:bidi="en-US"/>
        </w:rPr>
        <w:t xml:space="preserve"> (попуњени, потписани и печатом оверени)</w:t>
      </w:r>
      <w:r w:rsidRPr="00E8192D">
        <w:rPr>
          <w:rFonts w:cs="Arial"/>
          <w:lang w:bidi="en-US"/>
        </w:rPr>
        <w:t xml:space="preserve"> на начин предвиђен следећим ставом ове тачке</w:t>
      </w:r>
      <w:r w:rsidRPr="00E8192D">
        <w:rPr>
          <w:rFonts w:cs="Arial"/>
        </w:rPr>
        <w:t>:</w:t>
      </w:r>
    </w:p>
    <w:p w:rsidR="00645F72" w:rsidRPr="00E8192D" w:rsidRDefault="00645F72" w:rsidP="00645F72">
      <w:pPr>
        <w:pStyle w:val="KDNabrajanje"/>
        <w:spacing w:before="0"/>
        <w:rPr>
          <w:rFonts w:cs="Arial"/>
        </w:rPr>
      </w:pPr>
      <w:r w:rsidRPr="00E8192D">
        <w:rPr>
          <w:rFonts w:cs="Arial"/>
        </w:rPr>
        <w:t xml:space="preserve">Образац понуде </w:t>
      </w:r>
    </w:p>
    <w:p w:rsidR="00645F72" w:rsidRPr="00E8192D" w:rsidRDefault="00645F72" w:rsidP="00645F72">
      <w:pPr>
        <w:pStyle w:val="KDNabrajanje"/>
        <w:spacing w:before="0"/>
        <w:rPr>
          <w:rFonts w:cs="Arial"/>
        </w:rPr>
      </w:pPr>
      <w:r w:rsidRPr="00E8192D">
        <w:rPr>
          <w:rFonts w:cs="Arial"/>
        </w:rPr>
        <w:t xml:space="preserve">Структура цене </w:t>
      </w:r>
    </w:p>
    <w:p w:rsidR="00645F72" w:rsidRPr="00E8192D" w:rsidRDefault="00645F72" w:rsidP="00645F72">
      <w:pPr>
        <w:pStyle w:val="KDNabrajanje"/>
        <w:spacing w:before="0"/>
        <w:rPr>
          <w:rFonts w:cs="Arial"/>
        </w:rPr>
      </w:pPr>
      <w:r w:rsidRPr="00E8192D">
        <w:rPr>
          <w:rFonts w:cs="Arial"/>
        </w:rPr>
        <w:t xml:space="preserve">Образац трошкова припреме понуде , </w:t>
      </w:r>
      <w:r w:rsidR="0056571E" w:rsidRPr="00E8192D">
        <w:rPr>
          <w:rFonts w:cs="Arial"/>
        </w:rPr>
        <w:t>ако понуђач захтева надокнаду трошкова у складу са чл.88 Закона</w:t>
      </w:r>
    </w:p>
    <w:p w:rsidR="008D2B23" w:rsidRPr="00E8192D" w:rsidRDefault="008D2B23" w:rsidP="008D2B23">
      <w:pPr>
        <w:pStyle w:val="KDNabrajanje"/>
        <w:spacing w:before="0"/>
        <w:rPr>
          <w:rFonts w:cs="Arial"/>
        </w:rPr>
      </w:pPr>
      <w:r w:rsidRPr="00E8192D">
        <w:rPr>
          <w:rFonts w:cs="Arial"/>
        </w:rPr>
        <w:t xml:space="preserve">Изјава о независној понуди </w:t>
      </w:r>
    </w:p>
    <w:p w:rsidR="00645F72" w:rsidRPr="00E8192D" w:rsidRDefault="00645F72" w:rsidP="00645F72">
      <w:pPr>
        <w:pStyle w:val="KDNabrajanje"/>
        <w:spacing w:before="0"/>
        <w:rPr>
          <w:rFonts w:cs="Arial"/>
        </w:rPr>
      </w:pPr>
      <w:r w:rsidRPr="00E8192D">
        <w:rPr>
          <w:rFonts w:cs="Arial"/>
        </w:rPr>
        <w:t>Изјав</w:t>
      </w:r>
      <w:r w:rsidR="001945FA" w:rsidRPr="00E8192D">
        <w:rPr>
          <w:rFonts w:cs="Arial"/>
        </w:rPr>
        <w:t>а</w:t>
      </w:r>
      <w:r w:rsidRPr="00E8192D">
        <w:rPr>
          <w:rFonts w:cs="Arial"/>
        </w:rPr>
        <w:t xml:space="preserve"> у складу са чланом 75. став 2. Закона </w:t>
      </w:r>
    </w:p>
    <w:p w:rsidR="009B6CFC" w:rsidRPr="00E8192D" w:rsidRDefault="009B6CFC" w:rsidP="008D2B23">
      <w:pPr>
        <w:pStyle w:val="KDNabrajanje"/>
        <w:spacing w:before="0"/>
        <w:rPr>
          <w:rFonts w:cs="Arial"/>
        </w:rPr>
      </w:pPr>
      <w:r w:rsidRPr="00E8192D">
        <w:rPr>
          <w:rFonts w:cs="Arial"/>
          <w:lang w:val="sr-Cyrl-CS"/>
        </w:rPr>
        <w:t>Овлашћење из тачке 6.2 Конкурсне документације</w:t>
      </w:r>
    </w:p>
    <w:p w:rsidR="00645F72" w:rsidRPr="00E8192D" w:rsidRDefault="00F76D54" w:rsidP="00645F72">
      <w:pPr>
        <w:pStyle w:val="KDNabrajanje"/>
        <w:spacing w:before="0"/>
        <w:rPr>
          <w:rFonts w:cs="Arial"/>
        </w:rPr>
      </w:pPr>
      <w:r w:rsidRPr="00E8192D">
        <w:rPr>
          <w:rFonts w:cs="Arial"/>
        </w:rPr>
        <w:t>С</w:t>
      </w:r>
      <w:r w:rsidR="00645F72" w:rsidRPr="00E8192D">
        <w:rPr>
          <w:rFonts w:cs="Arial"/>
        </w:rPr>
        <w:t xml:space="preserve">редства финансијског обезбеђења </w:t>
      </w:r>
      <w:r w:rsidRPr="00E8192D">
        <w:rPr>
          <w:rFonts w:cs="Arial"/>
        </w:rPr>
        <w:t>за озбиљност понуде</w:t>
      </w:r>
    </w:p>
    <w:p w:rsidR="0056571E" w:rsidRPr="00E8192D" w:rsidRDefault="007267FC" w:rsidP="00645F72">
      <w:pPr>
        <w:pStyle w:val="KDNabrajanje"/>
        <w:spacing w:before="0"/>
        <w:rPr>
          <w:rFonts w:cs="Arial"/>
        </w:rPr>
      </w:pPr>
      <w:r w:rsidRPr="00E8192D">
        <w:rPr>
          <w:rFonts w:cs="Arial"/>
          <w:lang w:val="sr-Cyrl-CS"/>
        </w:rPr>
        <w:t xml:space="preserve">Списак </w:t>
      </w:r>
      <w:r w:rsidR="00AE4A05" w:rsidRPr="00E8192D">
        <w:rPr>
          <w:rFonts w:cs="Arial"/>
          <w:lang w:val="sr-Cyrl-CS"/>
        </w:rPr>
        <w:t>извршених услуга</w:t>
      </w:r>
    </w:p>
    <w:p w:rsidR="0056571E" w:rsidRPr="00E8192D" w:rsidRDefault="007267FC" w:rsidP="00A41FC2">
      <w:pPr>
        <w:pStyle w:val="KDNabrajanje"/>
        <w:spacing w:before="0"/>
        <w:rPr>
          <w:rFonts w:cs="Arial"/>
        </w:rPr>
      </w:pPr>
      <w:r w:rsidRPr="00E8192D">
        <w:rPr>
          <w:rFonts w:cs="Arial"/>
          <w:lang w:val="sr-Cyrl-CS"/>
        </w:rPr>
        <w:t>Потврда о референтним набавкама</w:t>
      </w:r>
    </w:p>
    <w:p w:rsidR="00EA6178" w:rsidRPr="00E8192D" w:rsidRDefault="002A4077" w:rsidP="00EA6178">
      <w:pPr>
        <w:pStyle w:val="KDNabrajanje"/>
        <w:spacing w:before="0"/>
        <w:rPr>
          <w:rFonts w:cs="Arial"/>
        </w:rPr>
      </w:pPr>
      <w:r w:rsidRPr="00E8192D">
        <w:rPr>
          <w:rFonts w:cs="Arial"/>
        </w:rPr>
        <w:t>О</w:t>
      </w:r>
      <w:r w:rsidR="007267FC" w:rsidRPr="00E8192D">
        <w:rPr>
          <w:rFonts w:cs="Arial"/>
        </w:rPr>
        <w:t>брасц</w:t>
      </w:r>
      <w:r w:rsidR="007267FC" w:rsidRPr="00E8192D">
        <w:rPr>
          <w:rFonts w:cs="Arial"/>
          <w:lang w:val="sr-Cyrl-CS"/>
        </w:rPr>
        <w:t>и</w:t>
      </w:r>
      <w:r w:rsidR="00EA6178" w:rsidRPr="00E8192D">
        <w:rPr>
          <w:rFonts w:cs="Arial"/>
        </w:rPr>
        <w:t xml:space="preserve"> и доказ</w:t>
      </w:r>
      <w:r w:rsidR="007267FC" w:rsidRPr="00E8192D">
        <w:rPr>
          <w:rFonts w:cs="Arial"/>
          <w:lang w:val="sr-Cyrl-CS"/>
        </w:rPr>
        <w:t>и</w:t>
      </w:r>
      <w:r w:rsidR="007267FC" w:rsidRPr="00E8192D">
        <w:rPr>
          <w:rFonts w:cs="Arial"/>
        </w:rPr>
        <w:t xml:space="preserve"> одређене тачком </w:t>
      </w:r>
      <w:r w:rsidR="003C4E60" w:rsidRPr="00E8192D">
        <w:rPr>
          <w:rFonts w:cs="Arial"/>
        </w:rPr>
        <w:t>6</w:t>
      </w:r>
      <w:r w:rsidR="007267FC" w:rsidRPr="00E8192D">
        <w:rPr>
          <w:rFonts w:cs="Arial"/>
        </w:rPr>
        <w:t>.</w:t>
      </w:r>
      <w:r w:rsidR="007267FC" w:rsidRPr="00E8192D">
        <w:rPr>
          <w:rFonts w:cs="Arial"/>
          <w:lang w:val="sr-Cyrl-CS"/>
        </w:rPr>
        <w:t>9</w:t>
      </w:r>
      <w:r w:rsidR="007267FC" w:rsidRPr="00E8192D">
        <w:rPr>
          <w:rFonts w:cs="Arial"/>
        </w:rPr>
        <w:t xml:space="preserve"> или </w:t>
      </w:r>
      <w:r w:rsidR="003C4E60" w:rsidRPr="00E8192D">
        <w:rPr>
          <w:rFonts w:cs="Arial"/>
        </w:rPr>
        <w:t>6</w:t>
      </w:r>
      <w:r w:rsidR="007267FC" w:rsidRPr="00E8192D">
        <w:rPr>
          <w:rFonts w:cs="Arial"/>
        </w:rPr>
        <w:t>.1</w:t>
      </w:r>
      <w:r w:rsidR="007267FC" w:rsidRPr="00E8192D">
        <w:rPr>
          <w:rFonts w:cs="Arial"/>
          <w:lang w:val="sr-Cyrl-CS"/>
        </w:rPr>
        <w:t>0</w:t>
      </w:r>
      <w:r w:rsidR="00EA6178" w:rsidRPr="00E8192D">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E8192D" w:rsidRDefault="008D2B23" w:rsidP="00A41FC2">
      <w:pPr>
        <w:pStyle w:val="KDNabrajanje"/>
        <w:spacing w:before="0"/>
        <w:rPr>
          <w:rFonts w:cs="Arial"/>
        </w:rPr>
      </w:pPr>
      <w:r w:rsidRPr="00E8192D">
        <w:rPr>
          <w:rFonts w:cs="Arial"/>
        </w:rPr>
        <w:t xml:space="preserve">потписан и печатом оверен образац „Модел уговора“ </w:t>
      </w:r>
      <w:r w:rsidR="003C4E60" w:rsidRPr="00E8192D">
        <w:rPr>
          <w:rFonts w:cs="Arial"/>
        </w:rPr>
        <w:t>(пожељно је да буде попуњен)</w:t>
      </w:r>
    </w:p>
    <w:p w:rsidR="002A4077" w:rsidRPr="00E8192D" w:rsidRDefault="002A4077" w:rsidP="002A4077">
      <w:pPr>
        <w:pStyle w:val="KDNabrajanje"/>
        <w:rPr>
          <w:rFonts w:cs="Arial"/>
        </w:rPr>
      </w:pPr>
      <w:r w:rsidRPr="00E8192D">
        <w:rPr>
          <w:rFonts w:cs="Arial"/>
        </w:rPr>
        <w:t xml:space="preserve">докази о испуњености услова </w:t>
      </w:r>
      <w:r w:rsidRPr="00E8192D">
        <w:rPr>
          <w:rFonts w:cs="Arial"/>
          <w:lang w:bidi="en-US"/>
        </w:rPr>
        <w:t>из чл. 75. и 76.</w:t>
      </w:r>
      <w:r w:rsidRPr="00E8192D">
        <w:rPr>
          <w:rFonts w:cs="Arial"/>
        </w:rPr>
        <w:t xml:space="preserve"> Закона у складу са чланом 77. Закона и Одељком 4. конкурсне документације </w:t>
      </w:r>
    </w:p>
    <w:p w:rsidR="002A4077" w:rsidRPr="00E8192D" w:rsidRDefault="002A4077" w:rsidP="002A4077">
      <w:pPr>
        <w:pStyle w:val="KDNabrajanje"/>
        <w:rPr>
          <w:rFonts w:cs="Arial"/>
        </w:rPr>
      </w:pPr>
      <w:r w:rsidRPr="00E8192D">
        <w:rPr>
          <w:rFonts w:cs="Arial"/>
        </w:rPr>
        <w:t>Овлашћење за потписника (ако не потписује заступник)</w:t>
      </w:r>
    </w:p>
    <w:p w:rsidR="0099381B" w:rsidRPr="00E8192D" w:rsidRDefault="0099381B" w:rsidP="002A4077">
      <w:pPr>
        <w:pStyle w:val="KDNabrajanje"/>
        <w:rPr>
          <w:rFonts w:cs="Arial"/>
        </w:rPr>
      </w:pPr>
      <w:r w:rsidRPr="00E8192D">
        <w:rPr>
          <w:rFonts w:cs="Arial"/>
          <w:lang w:val="sr-Cyrl-RS"/>
        </w:rPr>
        <w:t>Споразум о заједничком извршењу, уколико понуду подноси група понуђача</w:t>
      </w:r>
    </w:p>
    <w:p w:rsidR="00EE070C" w:rsidRPr="00E8192D" w:rsidRDefault="00EE070C" w:rsidP="00EE070C">
      <w:pPr>
        <w:pStyle w:val="KDNabrajanje"/>
        <w:numPr>
          <w:ilvl w:val="0"/>
          <w:numId w:val="0"/>
        </w:numPr>
        <w:spacing w:before="0"/>
        <w:ind w:left="270"/>
        <w:rPr>
          <w:rFonts w:cs="Arial"/>
          <w:color w:val="00B0F0"/>
        </w:rPr>
      </w:pPr>
    </w:p>
    <w:p w:rsidR="008D2B23" w:rsidRPr="00E8192D" w:rsidRDefault="008D2B23" w:rsidP="008D2B23">
      <w:pPr>
        <w:pStyle w:val="KDParagraf"/>
        <w:spacing w:before="0"/>
        <w:rPr>
          <w:rFonts w:cs="Arial"/>
          <w:lang w:val="ru-RU"/>
        </w:rPr>
      </w:pPr>
      <w:r w:rsidRPr="00E8192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8192D" w:rsidRDefault="008D2B23" w:rsidP="008D2B23">
      <w:pPr>
        <w:pStyle w:val="KDParagraf"/>
        <w:spacing w:before="0"/>
        <w:rPr>
          <w:rFonts w:cs="Arial"/>
          <w:lang w:val="ru-RU"/>
        </w:rPr>
      </w:pPr>
      <w:r w:rsidRPr="00E8192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8192D" w:rsidRDefault="008D2B23" w:rsidP="008D2B23">
      <w:pPr>
        <w:pStyle w:val="KDParagraf"/>
        <w:spacing w:before="0"/>
        <w:rPr>
          <w:rFonts w:eastAsia="TimesNewRomanPS-BoldMT" w:cs="Arial"/>
          <w:bCs/>
          <w:color w:val="000000"/>
          <w:lang w:val="ru-RU"/>
        </w:rPr>
      </w:pPr>
    </w:p>
    <w:p w:rsidR="008D2B23" w:rsidRPr="00E8192D" w:rsidRDefault="003C4E60" w:rsidP="006155E1">
      <w:pPr>
        <w:pStyle w:val="KDPodnaslov2"/>
        <w:numPr>
          <w:ilvl w:val="1"/>
          <w:numId w:val="19"/>
        </w:numPr>
        <w:spacing w:before="0"/>
        <w:jc w:val="both"/>
        <w:rPr>
          <w:rFonts w:cs="Arial"/>
        </w:rPr>
      </w:pPr>
      <w:bookmarkStart w:id="213" w:name="_Toc441651580"/>
      <w:bookmarkStart w:id="214" w:name="_Toc442559891"/>
      <w:r w:rsidRPr="00E8192D">
        <w:rPr>
          <w:rFonts w:cs="Arial"/>
        </w:rPr>
        <w:t>Подношење и</w:t>
      </w:r>
      <w:r w:rsidR="008D2B23" w:rsidRPr="00E8192D">
        <w:rPr>
          <w:rFonts w:cs="Arial"/>
        </w:rPr>
        <w:t xml:space="preserve"> отварање понуда</w:t>
      </w:r>
      <w:bookmarkEnd w:id="213"/>
      <w:bookmarkEnd w:id="214"/>
    </w:p>
    <w:p w:rsidR="00FC355A" w:rsidRPr="00E8192D" w:rsidRDefault="00FC355A" w:rsidP="008D2B23">
      <w:pPr>
        <w:pStyle w:val="KDParagraf"/>
        <w:spacing w:before="0"/>
        <w:rPr>
          <w:rFonts w:cs="Arial"/>
          <w:lang w:val="sr-Cyrl-CS"/>
        </w:rPr>
      </w:pPr>
      <w:r w:rsidRPr="00E8192D">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8192D">
        <w:rPr>
          <w:rFonts w:cs="Arial"/>
        </w:rPr>
        <w:t>е</w:t>
      </w:r>
      <w:r w:rsidRPr="00E8192D">
        <w:rPr>
          <w:rFonts w:cs="Arial"/>
          <w:lang w:val="sr-Cyrl-CS"/>
        </w:rPr>
        <w:t>.</w:t>
      </w:r>
    </w:p>
    <w:p w:rsidR="00FC355A" w:rsidRPr="00E8192D" w:rsidRDefault="008D2B23" w:rsidP="00FC355A">
      <w:pPr>
        <w:pStyle w:val="KDParagraf"/>
        <w:spacing w:before="0"/>
        <w:rPr>
          <w:rFonts w:cs="Arial"/>
          <w:lang w:val="sr-Cyrl-CS"/>
        </w:rPr>
      </w:pPr>
      <w:r w:rsidRPr="00E8192D">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8192D" w:rsidRDefault="00FC355A" w:rsidP="0066644E">
      <w:pPr>
        <w:pStyle w:val="KDParagraf"/>
        <w:spacing w:before="0"/>
        <w:rPr>
          <w:rFonts w:cs="Arial"/>
          <w:lang w:val="sr-Cyrl-RS"/>
        </w:rPr>
      </w:pPr>
      <w:r w:rsidRPr="00E8192D">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8192D">
        <w:rPr>
          <w:rFonts w:cs="Arial"/>
        </w:rPr>
        <w:t>огранак ТЕНТ,</w:t>
      </w:r>
      <w:r w:rsidR="0066644E" w:rsidRPr="00E8192D">
        <w:rPr>
          <w:rFonts w:cs="Arial"/>
          <w:color w:val="00B0F0"/>
        </w:rPr>
        <w:t xml:space="preserve"> </w:t>
      </w:r>
      <w:r w:rsidR="00712F36" w:rsidRPr="00E8192D">
        <w:rPr>
          <w:rFonts w:cs="Arial"/>
          <w:lang w:val="ru-RU"/>
        </w:rPr>
        <w:t>ул.Богољуба Урошевића Црног 44, Обреновац</w:t>
      </w:r>
      <w:r w:rsidR="00712F36" w:rsidRPr="00E8192D">
        <w:rPr>
          <w:rFonts w:cs="Arial"/>
          <w:color w:val="FF0000"/>
          <w:lang w:val="sr-Cyrl-RS"/>
        </w:rPr>
        <w:t>.</w:t>
      </w:r>
    </w:p>
    <w:p w:rsidR="008D2B23" w:rsidRPr="00E8192D" w:rsidRDefault="008D2B23" w:rsidP="008D2B23">
      <w:pPr>
        <w:pStyle w:val="KDParagraf"/>
        <w:spacing w:before="0"/>
        <w:rPr>
          <w:rFonts w:cs="Arial"/>
        </w:rPr>
      </w:pPr>
      <w:r w:rsidRPr="00E8192D">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8192D">
        <w:rPr>
          <w:rFonts w:cs="Arial"/>
        </w:rPr>
        <w:t xml:space="preserve">(пожељно је да буде </w:t>
      </w:r>
      <w:r w:rsidRPr="00E8192D">
        <w:rPr>
          <w:rFonts w:cs="Arial"/>
        </w:rPr>
        <w:t>издато на м</w:t>
      </w:r>
      <w:r w:rsidR="00EF4665" w:rsidRPr="00E8192D">
        <w:rPr>
          <w:rFonts w:cs="Arial"/>
        </w:rPr>
        <w:t xml:space="preserve">еморандуму понуђача), </w:t>
      </w:r>
      <w:r w:rsidR="009B6CFC" w:rsidRPr="00E8192D">
        <w:rPr>
          <w:rFonts w:cs="Arial"/>
        </w:rPr>
        <w:t xml:space="preserve">заведено </w:t>
      </w:r>
      <w:r w:rsidRPr="00E8192D">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8192D" w:rsidRDefault="008D2B23" w:rsidP="008D2B23">
      <w:pPr>
        <w:pStyle w:val="KDParagraf"/>
        <w:spacing w:before="0"/>
        <w:rPr>
          <w:rFonts w:cs="Arial"/>
        </w:rPr>
      </w:pPr>
      <w:r w:rsidRPr="00E8192D">
        <w:rPr>
          <w:rFonts w:cs="Arial"/>
        </w:rPr>
        <w:t>Комисија за јавну набавку води записник о отварању понуда у који се уносе подаци у складу са Законом.</w:t>
      </w:r>
    </w:p>
    <w:p w:rsidR="008D2B23" w:rsidRPr="00E8192D" w:rsidRDefault="008D2B23" w:rsidP="008D2B23">
      <w:pPr>
        <w:pStyle w:val="KDParagraf"/>
        <w:spacing w:before="0"/>
        <w:rPr>
          <w:rFonts w:cs="Arial"/>
        </w:rPr>
      </w:pPr>
      <w:r w:rsidRPr="00E8192D">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8192D" w:rsidRDefault="008D2B23" w:rsidP="008D2B23">
      <w:pPr>
        <w:pStyle w:val="KDParagraf"/>
        <w:spacing w:before="0"/>
        <w:rPr>
          <w:rFonts w:cs="Arial"/>
        </w:rPr>
      </w:pPr>
      <w:r w:rsidRPr="00E8192D">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8192D" w:rsidRDefault="008D2B23" w:rsidP="008D2B23">
      <w:pPr>
        <w:pStyle w:val="KDParagraf"/>
        <w:spacing w:before="0"/>
        <w:rPr>
          <w:rFonts w:cs="Arial"/>
        </w:rPr>
      </w:pPr>
    </w:p>
    <w:p w:rsidR="008D2B23" w:rsidRPr="00E8192D" w:rsidRDefault="008D2B23" w:rsidP="006155E1">
      <w:pPr>
        <w:pStyle w:val="KDPodnaslov2"/>
        <w:numPr>
          <w:ilvl w:val="1"/>
          <w:numId w:val="19"/>
        </w:numPr>
        <w:spacing w:before="0"/>
        <w:jc w:val="both"/>
        <w:rPr>
          <w:rFonts w:cs="Arial"/>
        </w:rPr>
      </w:pPr>
      <w:bookmarkStart w:id="215" w:name="_Toc441651581"/>
      <w:bookmarkStart w:id="216" w:name="_Toc442559892"/>
      <w:r w:rsidRPr="00E8192D">
        <w:rPr>
          <w:rFonts w:cs="Arial"/>
        </w:rPr>
        <w:t>Начин подношења понуде</w:t>
      </w:r>
      <w:bookmarkEnd w:id="215"/>
      <w:bookmarkEnd w:id="216"/>
    </w:p>
    <w:p w:rsidR="008D2B23" w:rsidRPr="00E8192D" w:rsidRDefault="008D2B23" w:rsidP="008D2B23">
      <w:pPr>
        <w:pStyle w:val="KDParagraf"/>
        <w:spacing w:before="0"/>
        <w:rPr>
          <w:rFonts w:cs="Arial"/>
          <w:lang w:val="ru-RU"/>
        </w:rPr>
      </w:pPr>
      <w:r w:rsidRPr="00E8192D">
        <w:rPr>
          <w:rFonts w:cs="Arial"/>
          <w:lang w:val="ru-RU"/>
        </w:rPr>
        <w:t>Понуђач може поднети само једну понуду.</w:t>
      </w:r>
    </w:p>
    <w:p w:rsidR="008D2B23" w:rsidRPr="00E8192D" w:rsidRDefault="008D2B23" w:rsidP="008D2B23">
      <w:pPr>
        <w:pStyle w:val="KDParagraf"/>
        <w:spacing w:before="0"/>
        <w:rPr>
          <w:rFonts w:cs="Arial"/>
          <w:lang w:val="ru-RU"/>
        </w:rPr>
      </w:pPr>
      <w:r w:rsidRPr="00E8192D">
        <w:rPr>
          <w:rFonts w:cs="Arial"/>
          <w:lang w:val="ru-RU"/>
        </w:rPr>
        <w:t>Понуду може поднети понуђач самостално, група понуђача, као и понуђач са подизвођачем.</w:t>
      </w:r>
    </w:p>
    <w:p w:rsidR="008D2B23" w:rsidRPr="00E8192D" w:rsidRDefault="008D2B23" w:rsidP="008D2B23">
      <w:pPr>
        <w:pStyle w:val="KDParagraf"/>
        <w:spacing w:before="0"/>
        <w:rPr>
          <w:rFonts w:cs="Arial"/>
        </w:rPr>
      </w:pPr>
      <w:r w:rsidRPr="00E8192D">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8192D" w:rsidRDefault="008D2B23" w:rsidP="008D2B23">
      <w:pPr>
        <w:pStyle w:val="KDParagraf"/>
        <w:spacing w:before="0"/>
        <w:rPr>
          <w:rFonts w:cs="Arial"/>
        </w:rPr>
      </w:pPr>
      <w:r w:rsidRPr="00E8192D">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8192D" w:rsidRDefault="008D2B23" w:rsidP="008D2B23">
      <w:pPr>
        <w:pStyle w:val="KDParagraf"/>
        <w:spacing w:before="0"/>
        <w:rPr>
          <w:rFonts w:cs="Arial"/>
        </w:rPr>
      </w:pPr>
      <w:r w:rsidRPr="00E8192D">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8192D" w:rsidRDefault="008D2B23" w:rsidP="008D2B23">
      <w:pPr>
        <w:pStyle w:val="KDParagraf"/>
        <w:spacing w:before="0"/>
        <w:rPr>
          <w:rFonts w:cs="Arial"/>
        </w:rPr>
      </w:pPr>
    </w:p>
    <w:p w:rsidR="008D2B23" w:rsidRPr="00E8192D" w:rsidRDefault="008D2B23" w:rsidP="006155E1">
      <w:pPr>
        <w:pStyle w:val="KDPodnaslov2"/>
        <w:numPr>
          <w:ilvl w:val="1"/>
          <w:numId w:val="19"/>
        </w:numPr>
        <w:spacing w:before="0"/>
        <w:jc w:val="both"/>
        <w:rPr>
          <w:rFonts w:cs="Arial"/>
        </w:rPr>
      </w:pPr>
      <w:bookmarkStart w:id="217" w:name="_Toc441651582"/>
      <w:bookmarkStart w:id="218" w:name="_Toc442559893"/>
      <w:r w:rsidRPr="00E8192D">
        <w:rPr>
          <w:rFonts w:cs="Arial"/>
        </w:rPr>
        <w:t>Измена, допуна и опозив понуде</w:t>
      </w:r>
      <w:bookmarkEnd w:id="217"/>
      <w:bookmarkEnd w:id="218"/>
    </w:p>
    <w:p w:rsidR="008D2B23" w:rsidRPr="00E8192D" w:rsidRDefault="008D2B23" w:rsidP="008D2B23">
      <w:pPr>
        <w:pStyle w:val="KDParagraf"/>
        <w:spacing w:before="0"/>
        <w:rPr>
          <w:rFonts w:cs="Arial"/>
          <w:lang w:val="ru-RU"/>
        </w:rPr>
      </w:pPr>
      <w:r w:rsidRPr="00E8192D">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8192D">
        <w:rPr>
          <w:rFonts w:cs="Arial"/>
          <w:lang w:val="ru-RU"/>
        </w:rPr>
        <w:t xml:space="preserve"> на коју је поднео понуду</w:t>
      </w:r>
      <w:r w:rsidRPr="00E8192D">
        <w:rPr>
          <w:rFonts w:cs="Arial"/>
          <w:lang w:val="ru-RU"/>
        </w:rPr>
        <w:t>, са назнаком „ИЗМЕНА – Д</w:t>
      </w:r>
      <w:r w:rsidR="001A66FB" w:rsidRPr="00E8192D">
        <w:rPr>
          <w:rFonts w:cs="Arial"/>
          <w:lang w:val="ru-RU"/>
        </w:rPr>
        <w:t>ОПУНА - Понуде за јавну набавку:</w:t>
      </w:r>
      <w:r w:rsidR="001A66FB" w:rsidRPr="00E8192D">
        <w:rPr>
          <w:rFonts w:cs="Arial"/>
          <w:lang w:val="sr-Latn-RS"/>
        </w:rPr>
        <w:t xml:space="preserve"> </w:t>
      </w:r>
      <w:r w:rsidR="00C93425" w:rsidRPr="00E8192D">
        <w:rPr>
          <w:rFonts w:cs="Arial"/>
          <w:lang w:val="sr-Cyrl-RS"/>
        </w:rPr>
        <w:t>Услуга одржавања и сервисирања</w:t>
      </w:r>
      <w:r w:rsidR="001A66FB" w:rsidRPr="00E8192D">
        <w:rPr>
          <w:rFonts w:cs="Arial"/>
          <w:lang w:val="sr-Cyrl-RS"/>
        </w:rPr>
        <w:t xml:space="preserve"> булдозера</w:t>
      </w:r>
      <w:r w:rsidR="001A66FB" w:rsidRPr="00E8192D">
        <w:rPr>
          <w:rFonts w:cs="Arial"/>
          <w:lang w:val="ru-RU"/>
        </w:rPr>
        <w:t xml:space="preserve"> </w:t>
      </w:r>
      <w:r w:rsidR="00C93425" w:rsidRPr="00E8192D">
        <w:rPr>
          <w:rFonts w:cs="Arial"/>
          <w:lang w:val="ru-RU"/>
        </w:rPr>
        <w:t>– текуће 2017, ТЕНТ-А</w:t>
      </w:r>
      <w:r w:rsidRPr="00E8192D">
        <w:rPr>
          <w:rFonts w:cs="Arial"/>
          <w:lang w:val="ru-RU"/>
        </w:rPr>
        <w:t xml:space="preserve"> Јавна набавка број </w:t>
      </w:r>
      <w:r w:rsidR="00712F36" w:rsidRPr="00E8192D">
        <w:rPr>
          <w:rFonts w:cs="Arial"/>
          <w:b/>
        </w:rPr>
        <w:t>J</w:t>
      </w:r>
      <w:r w:rsidR="00C93425" w:rsidRPr="00E8192D">
        <w:rPr>
          <w:rFonts w:cs="Arial"/>
          <w:b/>
          <w:lang w:val="sr-Cyrl-RS"/>
        </w:rPr>
        <w:t>Н/3000/0569/2017(2042</w:t>
      </w:r>
      <w:r w:rsidR="00BA181C" w:rsidRPr="00E8192D">
        <w:rPr>
          <w:rFonts w:cs="Arial"/>
          <w:b/>
          <w:lang w:val="sr-Cyrl-RS"/>
        </w:rPr>
        <w:t>/2017</w:t>
      </w:r>
      <w:r w:rsidR="00712F36" w:rsidRPr="00E8192D">
        <w:rPr>
          <w:rFonts w:cs="Arial"/>
          <w:b/>
          <w:lang w:val="sr-Cyrl-RS"/>
        </w:rPr>
        <w:t>)</w:t>
      </w:r>
      <w:r w:rsidRPr="00E8192D">
        <w:rPr>
          <w:rFonts w:cs="Arial"/>
          <w:lang w:val="ru-RU"/>
        </w:rPr>
        <w:t xml:space="preserve"> – НЕ ОТВАРАТИ“.</w:t>
      </w:r>
    </w:p>
    <w:p w:rsidR="008D2B23" w:rsidRPr="00E8192D" w:rsidRDefault="008D2B23" w:rsidP="008D2B23">
      <w:pPr>
        <w:pStyle w:val="KDParagraf"/>
        <w:spacing w:before="0"/>
        <w:rPr>
          <w:rFonts w:cs="Arial"/>
        </w:rPr>
      </w:pPr>
      <w:r w:rsidRPr="00E8192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8192D" w:rsidRDefault="008D2B23" w:rsidP="008D2B23">
      <w:pPr>
        <w:pStyle w:val="KDParagraf"/>
        <w:spacing w:before="0"/>
        <w:rPr>
          <w:rFonts w:cs="Arial"/>
        </w:rPr>
      </w:pPr>
      <w:r w:rsidRPr="00E8192D">
        <w:rPr>
          <w:rFonts w:cs="Arial"/>
        </w:rPr>
        <w:t>У року за подношење понуде понуђач може да опозове поднету понуду писаним путем, на адресу Наручиоца, са назнаком „О</w:t>
      </w:r>
      <w:r w:rsidR="001A66FB" w:rsidRPr="00E8192D">
        <w:rPr>
          <w:rFonts w:cs="Arial"/>
        </w:rPr>
        <w:t>ПОЗИВ - Понуде за јавну набавку</w:t>
      </w:r>
      <w:r w:rsidR="001A66FB" w:rsidRPr="00E8192D">
        <w:rPr>
          <w:rFonts w:cs="Arial"/>
          <w:lang w:val="sr-Cyrl-RS"/>
        </w:rPr>
        <w:t>:</w:t>
      </w:r>
      <w:r w:rsidR="001A66FB" w:rsidRPr="00E8192D">
        <w:rPr>
          <w:rFonts w:cs="Arial"/>
          <w:lang w:val="sr-Latn-RS"/>
        </w:rPr>
        <w:t xml:space="preserve"> </w:t>
      </w:r>
      <w:r w:rsidR="00C93425" w:rsidRPr="00E8192D">
        <w:rPr>
          <w:rFonts w:cs="Arial"/>
          <w:lang w:val="sr-Cyrl-RS"/>
        </w:rPr>
        <w:t>Услуга одржавања и сервисирања</w:t>
      </w:r>
      <w:r w:rsidR="001A66FB" w:rsidRPr="00E8192D">
        <w:rPr>
          <w:rFonts w:cs="Arial"/>
          <w:lang w:val="sr-Cyrl-RS"/>
        </w:rPr>
        <w:t xml:space="preserve"> булдозера</w:t>
      </w:r>
      <w:r w:rsidR="00C93425" w:rsidRPr="00E8192D">
        <w:rPr>
          <w:rFonts w:cs="Arial"/>
          <w:lang w:val="sr-Cyrl-RS"/>
        </w:rPr>
        <w:t xml:space="preserve"> – текуће 2017,ТЕНТ-А</w:t>
      </w:r>
      <w:r w:rsidR="001A66FB" w:rsidRPr="00E8192D">
        <w:rPr>
          <w:rFonts w:cs="Arial"/>
          <w:lang w:val="ru-RU"/>
        </w:rPr>
        <w:t xml:space="preserve">  </w:t>
      </w:r>
      <w:r w:rsidRPr="00E8192D">
        <w:rPr>
          <w:rFonts w:cs="Arial"/>
        </w:rPr>
        <w:t xml:space="preserve">- Јавна набавка број </w:t>
      </w:r>
      <w:r w:rsidR="00712F36" w:rsidRPr="00E8192D">
        <w:rPr>
          <w:rFonts w:cs="Arial"/>
          <w:b/>
        </w:rPr>
        <w:t>J</w:t>
      </w:r>
      <w:r w:rsidR="00C93425" w:rsidRPr="00E8192D">
        <w:rPr>
          <w:rFonts w:cs="Arial"/>
          <w:b/>
          <w:lang w:val="sr-Cyrl-RS"/>
        </w:rPr>
        <w:t>Н/3000/0569/2017(2042</w:t>
      </w:r>
      <w:r w:rsidR="00712F36" w:rsidRPr="00E8192D">
        <w:rPr>
          <w:rFonts w:cs="Arial"/>
          <w:b/>
          <w:lang w:val="sr-Cyrl-RS"/>
        </w:rPr>
        <w:t>/</w:t>
      </w:r>
      <w:r w:rsidR="00BA181C" w:rsidRPr="00E8192D">
        <w:rPr>
          <w:rFonts w:cs="Arial"/>
          <w:b/>
          <w:lang w:val="sr-Cyrl-RS"/>
        </w:rPr>
        <w:t>2017</w:t>
      </w:r>
      <w:r w:rsidR="00712F36" w:rsidRPr="00E8192D">
        <w:rPr>
          <w:rFonts w:cs="Arial"/>
          <w:b/>
          <w:lang w:val="sr-Cyrl-RS"/>
        </w:rPr>
        <w:t>)</w:t>
      </w:r>
      <w:r w:rsidRPr="00E8192D">
        <w:rPr>
          <w:rFonts w:cs="Arial"/>
        </w:rPr>
        <w:t xml:space="preserve"> – НЕ ОТВАРАТИ“.</w:t>
      </w:r>
    </w:p>
    <w:p w:rsidR="008D2B23" w:rsidRPr="00E8192D" w:rsidRDefault="008D2B23" w:rsidP="008D2B23">
      <w:pPr>
        <w:pStyle w:val="KDParagraf"/>
        <w:spacing w:before="0"/>
        <w:rPr>
          <w:rFonts w:cs="Arial"/>
        </w:rPr>
      </w:pPr>
      <w:r w:rsidRPr="00E8192D">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8192D" w:rsidRDefault="008D2B23" w:rsidP="008D2B23">
      <w:pPr>
        <w:pStyle w:val="KDKomentar"/>
        <w:spacing w:before="0"/>
        <w:rPr>
          <w:rFonts w:cs="Arial"/>
          <w:i w:val="0"/>
          <w:color w:val="auto"/>
          <w:sz w:val="22"/>
          <w:szCs w:val="22"/>
        </w:rPr>
      </w:pPr>
      <w:r w:rsidRPr="00E8192D">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8192D" w:rsidRDefault="00EA6178" w:rsidP="008D2B23">
      <w:pPr>
        <w:pStyle w:val="KDKomentar"/>
        <w:spacing w:before="0"/>
        <w:rPr>
          <w:rFonts w:cs="Arial"/>
          <w:i w:val="0"/>
          <w:sz w:val="22"/>
          <w:szCs w:val="22"/>
        </w:rPr>
      </w:pPr>
    </w:p>
    <w:p w:rsidR="008D2B23" w:rsidRPr="00E8192D" w:rsidRDefault="008D2B23" w:rsidP="006155E1">
      <w:pPr>
        <w:pStyle w:val="KDPodnaslov2"/>
        <w:numPr>
          <w:ilvl w:val="1"/>
          <w:numId w:val="19"/>
        </w:numPr>
        <w:spacing w:before="0"/>
        <w:jc w:val="both"/>
        <w:rPr>
          <w:rFonts w:cs="Arial"/>
        </w:rPr>
      </w:pPr>
      <w:bookmarkStart w:id="219" w:name="_Toc441651583"/>
      <w:bookmarkStart w:id="220" w:name="_Toc442559894"/>
      <w:r w:rsidRPr="00E8192D">
        <w:rPr>
          <w:rFonts w:cs="Arial"/>
          <w:lang w:val="ru-RU"/>
        </w:rPr>
        <w:t>П</w:t>
      </w:r>
      <w:r w:rsidRPr="00E8192D">
        <w:rPr>
          <w:rFonts w:cs="Arial"/>
        </w:rPr>
        <w:t>артије</w:t>
      </w:r>
      <w:bookmarkEnd w:id="219"/>
      <w:bookmarkEnd w:id="220"/>
    </w:p>
    <w:p w:rsidR="0066644E" w:rsidRPr="00E8192D" w:rsidRDefault="0066644E" w:rsidP="00712F36">
      <w:pPr>
        <w:pStyle w:val="KDParagraf"/>
        <w:spacing w:before="0"/>
        <w:rPr>
          <w:rFonts w:cs="Arial"/>
        </w:rPr>
      </w:pPr>
      <w:r w:rsidRPr="00E8192D">
        <w:rPr>
          <w:rFonts w:cs="Arial"/>
        </w:rPr>
        <w:t>Набавка није обликована по партијама.</w:t>
      </w:r>
    </w:p>
    <w:p w:rsidR="008D2B23" w:rsidRPr="00E8192D" w:rsidRDefault="008D2B23" w:rsidP="008D2B23">
      <w:pPr>
        <w:spacing w:before="0"/>
        <w:rPr>
          <w:rFonts w:cs="Arial"/>
          <w:color w:val="00B0F0"/>
        </w:rPr>
      </w:pPr>
    </w:p>
    <w:p w:rsidR="008D2B23" w:rsidRPr="00E8192D" w:rsidRDefault="008D2B23" w:rsidP="006155E1">
      <w:pPr>
        <w:pStyle w:val="KDPodnaslov2"/>
        <w:numPr>
          <w:ilvl w:val="1"/>
          <w:numId w:val="19"/>
        </w:numPr>
        <w:spacing w:before="0"/>
        <w:jc w:val="both"/>
        <w:rPr>
          <w:rFonts w:cs="Arial"/>
        </w:rPr>
      </w:pPr>
      <w:bookmarkStart w:id="221" w:name="_Toc441651584"/>
      <w:bookmarkStart w:id="222" w:name="_Toc442559895"/>
      <w:r w:rsidRPr="00E8192D">
        <w:rPr>
          <w:rFonts w:cs="Arial"/>
        </w:rPr>
        <w:t>Понуда са варијантама</w:t>
      </w:r>
      <w:bookmarkEnd w:id="221"/>
      <w:bookmarkEnd w:id="222"/>
    </w:p>
    <w:p w:rsidR="008D2B23" w:rsidRPr="00E8192D" w:rsidRDefault="008D2B23" w:rsidP="008D2B23">
      <w:pPr>
        <w:tabs>
          <w:tab w:val="num" w:pos="993"/>
        </w:tabs>
        <w:spacing w:before="0"/>
        <w:rPr>
          <w:rFonts w:cs="Arial"/>
          <w:lang w:val="ru-RU"/>
        </w:rPr>
      </w:pPr>
      <w:r w:rsidRPr="00E8192D">
        <w:rPr>
          <w:rFonts w:cs="Arial"/>
          <w:lang w:val="ru-RU"/>
        </w:rPr>
        <w:t>Понуда са варијантама није дозвољена.</w:t>
      </w:r>
    </w:p>
    <w:p w:rsidR="008D2B23" w:rsidRPr="00E8192D" w:rsidRDefault="008D2B23" w:rsidP="008D2B23">
      <w:pPr>
        <w:tabs>
          <w:tab w:val="num" w:pos="993"/>
        </w:tabs>
        <w:spacing w:before="0"/>
        <w:rPr>
          <w:rFonts w:cs="Arial"/>
          <w:lang w:val="ru-RU"/>
        </w:rPr>
      </w:pPr>
    </w:p>
    <w:p w:rsidR="008D2B23" w:rsidRPr="00E8192D" w:rsidRDefault="008D2B23" w:rsidP="006155E1">
      <w:pPr>
        <w:pStyle w:val="KDPodnaslov2"/>
        <w:numPr>
          <w:ilvl w:val="1"/>
          <w:numId w:val="19"/>
        </w:numPr>
        <w:spacing w:before="0"/>
        <w:jc w:val="both"/>
        <w:rPr>
          <w:rFonts w:cs="Arial"/>
        </w:rPr>
      </w:pPr>
      <w:bookmarkStart w:id="223" w:name="_Toc441651585"/>
      <w:bookmarkStart w:id="224" w:name="_Toc442559896"/>
      <w:r w:rsidRPr="00E8192D">
        <w:rPr>
          <w:rFonts w:cs="Arial"/>
        </w:rPr>
        <w:t>Подношење понуде са подизвођачима</w:t>
      </w:r>
      <w:bookmarkEnd w:id="223"/>
      <w:bookmarkEnd w:id="224"/>
    </w:p>
    <w:p w:rsidR="00EE070C" w:rsidRPr="00E8192D" w:rsidRDefault="00EE070C" w:rsidP="00EE070C">
      <w:pPr>
        <w:pStyle w:val="KDParagraf"/>
        <w:spacing w:before="0"/>
        <w:rPr>
          <w:rFonts w:cs="Arial"/>
        </w:rPr>
      </w:pPr>
      <w:r w:rsidRPr="00E8192D">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8192D" w:rsidRDefault="00EE070C" w:rsidP="00EE070C">
      <w:pPr>
        <w:pStyle w:val="KDParagraf"/>
        <w:spacing w:before="0"/>
        <w:rPr>
          <w:rFonts w:cs="Arial"/>
        </w:rPr>
      </w:pPr>
      <w:r w:rsidRPr="00E8192D">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8192D" w:rsidRDefault="00EE070C" w:rsidP="00EE070C">
      <w:pPr>
        <w:pStyle w:val="KDParagraf"/>
        <w:spacing w:before="0"/>
        <w:rPr>
          <w:rFonts w:cs="Arial"/>
        </w:rPr>
      </w:pPr>
      <w:r w:rsidRPr="00E8192D">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8192D" w:rsidRDefault="0066644E" w:rsidP="0066644E">
      <w:pPr>
        <w:pStyle w:val="KDParagraf"/>
        <w:spacing w:before="0"/>
        <w:rPr>
          <w:rFonts w:cs="Arial"/>
        </w:rPr>
      </w:pPr>
      <w:r w:rsidRPr="00E8192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8192D" w:rsidRDefault="0066644E" w:rsidP="0066644E">
      <w:pPr>
        <w:pStyle w:val="KDParagraf"/>
        <w:spacing w:before="0"/>
        <w:rPr>
          <w:rFonts w:cs="Arial"/>
          <w:lang w:val="sr-Cyrl-RS"/>
        </w:rPr>
      </w:pPr>
      <w:r w:rsidRPr="00E8192D">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12F36" w:rsidRPr="00E8192D">
        <w:rPr>
          <w:rFonts w:cs="Arial"/>
          <w:lang w:val="sr-Cyrl-RS"/>
        </w:rPr>
        <w:t>.</w:t>
      </w:r>
    </w:p>
    <w:p w:rsidR="0066644E" w:rsidRPr="00E8192D" w:rsidRDefault="0066644E" w:rsidP="0066644E">
      <w:pPr>
        <w:pStyle w:val="KDParagraf"/>
        <w:spacing w:before="0"/>
        <w:rPr>
          <w:rFonts w:cs="Arial"/>
        </w:rPr>
      </w:pPr>
      <w:r w:rsidRPr="00E8192D">
        <w:rPr>
          <w:rFonts w:cs="Arial"/>
        </w:rPr>
        <w:t>Додатне услове понуђач испуњава самостално, без обзира на агажовање подизвођача.</w:t>
      </w:r>
    </w:p>
    <w:p w:rsidR="0066644E" w:rsidRPr="00E8192D" w:rsidRDefault="0066644E" w:rsidP="0066644E">
      <w:pPr>
        <w:pStyle w:val="KDParagraf"/>
        <w:spacing w:before="0"/>
        <w:rPr>
          <w:rFonts w:cs="Arial"/>
        </w:rPr>
      </w:pPr>
      <w:r w:rsidRPr="00E8192D">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8192D" w:rsidRDefault="0066644E" w:rsidP="0066644E">
      <w:pPr>
        <w:pStyle w:val="KDParagraf"/>
        <w:spacing w:before="0"/>
        <w:rPr>
          <w:rFonts w:cs="Arial"/>
        </w:rPr>
      </w:pPr>
      <w:r w:rsidRPr="00E8192D">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8192D" w:rsidRDefault="0066644E" w:rsidP="0066644E">
      <w:pPr>
        <w:pStyle w:val="KDParagraf"/>
        <w:spacing w:before="0"/>
        <w:rPr>
          <w:rFonts w:cs="Arial"/>
        </w:rPr>
      </w:pPr>
      <w:r w:rsidRPr="00E8192D">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8192D" w:rsidRDefault="008D2B23" w:rsidP="008D2B23">
      <w:pPr>
        <w:pStyle w:val="KDParagraf"/>
        <w:spacing w:before="0"/>
        <w:rPr>
          <w:rFonts w:cs="Arial"/>
          <w:color w:val="00B0F0"/>
          <w:lang w:bidi="en-US"/>
        </w:rPr>
      </w:pPr>
    </w:p>
    <w:p w:rsidR="008D2B23" w:rsidRPr="00E8192D" w:rsidRDefault="008D2B23" w:rsidP="006155E1">
      <w:pPr>
        <w:pStyle w:val="KDPodnaslov2"/>
        <w:numPr>
          <w:ilvl w:val="1"/>
          <w:numId w:val="19"/>
        </w:numPr>
        <w:spacing w:before="0"/>
        <w:jc w:val="both"/>
        <w:rPr>
          <w:rFonts w:cs="Arial"/>
        </w:rPr>
      </w:pPr>
      <w:bookmarkStart w:id="225" w:name="_Toc441651586"/>
      <w:bookmarkStart w:id="226" w:name="_Toc442559897"/>
      <w:r w:rsidRPr="00E8192D">
        <w:rPr>
          <w:rFonts w:cs="Arial"/>
        </w:rPr>
        <w:t>Подношење заједничке понуде</w:t>
      </w:r>
      <w:bookmarkEnd w:id="225"/>
      <w:bookmarkEnd w:id="226"/>
    </w:p>
    <w:p w:rsidR="008D2B23" w:rsidRPr="00E8192D" w:rsidRDefault="008D2B23" w:rsidP="008D2B23">
      <w:pPr>
        <w:pStyle w:val="KDParagraf"/>
        <w:spacing w:before="0"/>
        <w:rPr>
          <w:rFonts w:cs="Arial"/>
        </w:rPr>
      </w:pPr>
      <w:r w:rsidRPr="00E8192D">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8192D" w:rsidRDefault="008D2B23" w:rsidP="008D2B23">
      <w:pPr>
        <w:pStyle w:val="KDNabrajanje"/>
        <w:spacing w:before="0"/>
        <w:rPr>
          <w:rFonts w:cs="Arial"/>
        </w:rPr>
      </w:pPr>
      <w:r w:rsidRPr="00E8192D">
        <w:rPr>
          <w:rFonts w:cs="Arial"/>
          <w:lang w:val="sr-Cyrl-CS"/>
        </w:rPr>
        <w:t xml:space="preserve">податке о </w:t>
      </w:r>
      <w:r w:rsidRPr="00E8192D">
        <w:rPr>
          <w:rFonts w:cs="Arial"/>
        </w:rPr>
        <w:t xml:space="preserve">члану групе који ће бити </w:t>
      </w:r>
      <w:r w:rsidRPr="00E8192D">
        <w:rPr>
          <w:rFonts w:cs="Arial"/>
          <w:lang w:val="sr-Cyrl-CS"/>
        </w:rPr>
        <w:t>Н</w:t>
      </w:r>
      <w:r w:rsidRPr="00E8192D">
        <w:rPr>
          <w:rFonts w:cs="Arial"/>
        </w:rPr>
        <w:t xml:space="preserve">осилац посла, односно који ће поднети понуду и који ће заступати групу понуђача пред </w:t>
      </w:r>
      <w:r w:rsidRPr="00E8192D">
        <w:rPr>
          <w:rFonts w:cs="Arial"/>
          <w:lang w:val="sr-Cyrl-CS"/>
        </w:rPr>
        <w:t>Н</w:t>
      </w:r>
      <w:r w:rsidRPr="00E8192D">
        <w:rPr>
          <w:rFonts w:cs="Arial"/>
        </w:rPr>
        <w:t>аручиоцем;</w:t>
      </w:r>
    </w:p>
    <w:p w:rsidR="008D2B23" w:rsidRPr="00E8192D" w:rsidRDefault="008D2B23" w:rsidP="008D2B23">
      <w:pPr>
        <w:pStyle w:val="KDNabrajanje"/>
        <w:spacing w:before="0"/>
        <w:rPr>
          <w:rFonts w:cs="Arial"/>
        </w:rPr>
      </w:pPr>
      <w:r w:rsidRPr="00E8192D">
        <w:rPr>
          <w:rFonts w:cs="Arial"/>
        </w:rPr>
        <w:t>опис послова сваког од понуђача из групе понуђача у извршењу уговора.</w:t>
      </w:r>
    </w:p>
    <w:p w:rsidR="0066644E" w:rsidRPr="00E8192D" w:rsidRDefault="0066644E" w:rsidP="0066644E">
      <w:pPr>
        <w:pStyle w:val="KDNabrajanje"/>
        <w:rPr>
          <w:rFonts w:cs="Arial"/>
          <w:color w:val="00B0F0"/>
        </w:rPr>
      </w:pPr>
      <w:bookmarkStart w:id="227" w:name="_Toc441651587"/>
      <w:bookmarkStart w:id="228" w:name="_Toc442559898"/>
      <w:r w:rsidRPr="00E8192D">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12F36" w:rsidRPr="00E8192D">
        <w:rPr>
          <w:rFonts w:cs="Arial"/>
          <w:lang w:val="sr-Cyrl-RS"/>
        </w:rPr>
        <w:t>.</w:t>
      </w:r>
      <w:r w:rsidRPr="00E8192D">
        <w:rPr>
          <w:rFonts w:cs="Arial"/>
        </w:rPr>
        <w:t xml:space="preserve">Услове у вези са капацитетима, у складу са чланом 76.Закона, понуђачи из групе испуњавају </w:t>
      </w:r>
      <w:r w:rsidRPr="00E8192D">
        <w:rPr>
          <w:rFonts w:cs="Arial"/>
        </w:rPr>
        <w:lastRenderedPageBreak/>
        <w:t>заједно, на основу достављених доказа дефинисаних</w:t>
      </w:r>
      <w:r w:rsidR="00712F36" w:rsidRPr="00E8192D">
        <w:rPr>
          <w:rFonts w:cs="Arial"/>
          <w:lang w:val="sr-Cyrl-RS"/>
        </w:rPr>
        <w:t xml:space="preserve"> </w:t>
      </w:r>
      <w:r w:rsidRPr="00E8192D">
        <w:rPr>
          <w:rFonts w:cs="Arial"/>
        </w:rPr>
        <w:t>к</w:t>
      </w:r>
      <w:r w:rsidR="00712F36" w:rsidRPr="00E8192D">
        <w:rPr>
          <w:rFonts w:cs="Arial"/>
        </w:rPr>
        <w:t>онкурсном документацијом</w:t>
      </w:r>
      <w:r w:rsidRPr="00E8192D">
        <w:rPr>
          <w:rFonts w:cs="Arial"/>
        </w:rPr>
        <w:t>.</w:t>
      </w:r>
    </w:p>
    <w:p w:rsidR="0066644E" w:rsidRPr="00E8192D" w:rsidRDefault="0066644E" w:rsidP="0066644E">
      <w:pPr>
        <w:pStyle w:val="KDNabrajanje"/>
        <w:rPr>
          <w:rFonts w:cs="Arial"/>
          <w:color w:val="00B0F0"/>
          <w:lang w:bidi="en-US"/>
        </w:rPr>
      </w:pPr>
      <w:r w:rsidRPr="00E8192D">
        <w:rPr>
          <w:rFonts w:cs="Arial"/>
          <w:lang w:bidi="en-US"/>
        </w:rPr>
        <w:t xml:space="preserve">У случају заједничке понуде групе понуђача </w:t>
      </w:r>
      <w:r w:rsidRPr="00E8192D">
        <w:rPr>
          <w:rFonts w:cs="Arial"/>
          <w:lang w:val="sr-Cyrl-CS" w:bidi="en-US"/>
        </w:rPr>
        <w:t xml:space="preserve">обрасце под пуном материјалном и кривичном одговорношћу </w:t>
      </w:r>
      <w:r w:rsidRPr="00E8192D">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8192D" w:rsidRDefault="0066644E" w:rsidP="0066644E">
      <w:pPr>
        <w:pStyle w:val="KDNabrajanje"/>
        <w:rPr>
          <w:rFonts w:cs="Arial"/>
          <w:lang w:bidi="en-US"/>
        </w:rPr>
      </w:pPr>
      <w:r w:rsidRPr="00E8192D">
        <w:rPr>
          <w:rFonts w:cs="Arial"/>
          <w:lang w:bidi="en-US"/>
        </w:rPr>
        <w:t>Понуђачи из групе понуђача одговорају неограничено солидарно према наручиоцу.</w:t>
      </w:r>
    </w:p>
    <w:p w:rsidR="0066644E" w:rsidRPr="00E8192D" w:rsidRDefault="0066644E" w:rsidP="0066644E">
      <w:pPr>
        <w:pStyle w:val="KDNabrajanje"/>
        <w:numPr>
          <w:ilvl w:val="0"/>
          <w:numId w:val="0"/>
        </w:numPr>
        <w:ind w:left="568"/>
        <w:rPr>
          <w:rFonts w:cs="Arial"/>
          <w:lang w:bidi="en-US"/>
        </w:rPr>
      </w:pPr>
    </w:p>
    <w:p w:rsidR="008D2B23" w:rsidRPr="00E8192D" w:rsidRDefault="008D2B23" w:rsidP="006155E1">
      <w:pPr>
        <w:pStyle w:val="KDPodnaslov2"/>
        <w:numPr>
          <w:ilvl w:val="1"/>
          <w:numId w:val="19"/>
        </w:numPr>
        <w:spacing w:before="0"/>
        <w:jc w:val="both"/>
        <w:rPr>
          <w:rFonts w:cs="Arial"/>
        </w:rPr>
      </w:pPr>
      <w:r w:rsidRPr="00E8192D">
        <w:rPr>
          <w:rFonts w:cs="Arial"/>
        </w:rPr>
        <w:t>Понуђена цена</w:t>
      </w:r>
      <w:bookmarkEnd w:id="227"/>
      <w:bookmarkEnd w:id="228"/>
    </w:p>
    <w:p w:rsidR="008D2B23" w:rsidRPr="00E8192D" w:rsidRDefault="008D2B23" w:rsidP="008D2B23">
      <w:pPr>
        <w:pStyle w:val="KDParagraf"/>
        <w:spacing w:before="0"/>
        <w:rPr>
          <w:rFonts w:cs="Arial"/>
          <w:color w:val="00B0F0"/>
        </w:rPr>
      </w:pPr>
      <w:r w:rsidRPr="00E8192D">
        <w:rPr>
          <w:rFonts w:cs="Arial"/>
        </w:rPr>
        <w:t>Цена се исказује у</w:t>
      </w:r>
      <w:r w:rsidRPr="00E8192D">
        <w:rPr>
          <w:rFonts w:cs="Arial"/>
          <w:color w:val="00B0F0"/>
        </w:rPr>
        <w:t xml:space="preserve"> </w:t>
      </w:r>
      <w:r w:rsidRPr="00E8192D">
        <w:rPr>
          <w:rFonts w:cs="Arial"/>
        </w:rPr>
        <w:t>динарима, без пореза на додату вредност.</w:t>
      </w:r>
    </w:p>
    <w:p w:rsidR="008D2B23" w:rsidRPr="00E8192D" w:rsidRDefault="008D2B23" w:rsidP="008D2B23">
      <w:pPr>
        <w:pStyle w:val="KDParagraf"/>
        <w:spacing w:before="0"/>
        <w:rPr>
          <w:rFonts w:cs="Arial"/>
        </w:rPr>
      </w:pPr>
      <w:r w:rsidRPr="00E8192D">
        <w:rPr>
          <w:rFonts w:cs="Arial"/>
        </w:rPr>
        <w:t>У случају да у достављеној понуди није назначено да ли је понуђена цена са или без пореза</w:t>
      </w:r>
      <w:r w:rsidR="00250031" w:rsidRPr="00E8192D">
        <w:rPr>
          <w:rFonts w:cs="Arial"/>
        </w:rPr>
        <w:t xml:space="preserve"> на додату вредност</w:t>
      </w:r>
      <w:r w:rsidRPr="00E8192D">
        <w:rPr>
          <w:rFonts w:cs="Arial"/>
        </w:rPr>
        <w:t>, сматраће се сагласно Закону, да је иста без пореза</w:t>
      </w:r>
      <w:r w:rsidR="00250031" w:rsidRPr="00E8192D">
        <w:rPr>
          <w:rFonts w:cs="Arial"/>
        </w:rPr>
        <w:t xml:space="preserve"> на додату вредност</w:t>
      </w:r>
      <w:r w:rsidRPr="00E8192D">
        <w:rPr>
          <w:rFonts w:cs="Arial"/>
        </w:rPr>
        <w:t xml:space="preserve">. </w:t>
      </w:r>
    </w:p>
    <w:p w:rsidR="00011DCA" w:rsidRPr="00E8192D" w:rsidRDefault="00011DCA" w:rsidP="00011DCA">
      <w:pPr>
        <w:pStyle w:val="KDParagraf"/>
        <w:spacing w:before="0"/>
        <w:rPr>
          <w:rFonts w:cs="Arial"/>
        </w:rPr>
      </w:pPr>
      <w:r w:rsidRPr="00E8192D">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8192D" w:rsidRDefault="002E2F11" w:rsidP="002E2F11">
      <w:pPr>
        <w:pStyle w:val="KDParagraf"/>
        <w:spacing w:before="0"/>
        <w:rPr>
          <w:rFonts w:cs="Arial"/>
        </w:rPr>
      </w:pPr>
      <w:r w:rsidRPr="00E8192D">
        <w:rPr>
          <w:rFonts w:cs="Arial"/>
        </w:rPr>
        <w:t>Понуда која је изражена у две валуте, сматраће се неприхватљивом.</w:t>
      </w:r>
    </w:p>
    <w:p w:rsidR="002E2F11" w:rsidRPr="00E8192D" w:rsidRDefault="002E2F11" w:rsidP="002E2F11">
      <w:pPr>
        <w:pStyle w:val="KDParagraf"/>
        <w:spacing w:before="0"/>
        <w:rPr>
          <w:rFonts w:cs="Arial"/>
          <w:color w:val="F79646" w:themeColor="accent6"/>
        </w:rPr>
      </w:pPr>
      <w:r w:rsidRPr="00E8192D">
        <w:rPr>
          <w:rFonts w:cs="Arial"/>
        </w:rPr>
        <w:t xml:space="preserve">Понуђена цена укључује све трошкове </w:t>
      </w:r>
      <w:r w:rsidR="006F517A" w:rsidRPr="00E8192D">
        <w:rPr>
          <w:rFonts w:cs="Arial"/>
        </w:rPr>
        <w:t>везане за реализацију предметне услуге.</w:t>
      </w:r>
    </w:p>
    <w:p w:rsidR="002E2F11" w:rsidRPr="00E8192D" w:rsidRDefault="002E2F11" w:rsidP="002E2F11">
      <w:pPr>
        <w:pStyle w:val="KDParagraf"/>
        <w:spacing w:before="0"/>
        <w:rPr>
          <w:rFonts w:cs="Arial"/>
        </w:rPr>
      </w:pPr>
      <w:r w:rsidRPr="00E8192D">
        <w:rPr>
          <w:rFonts w:cs="Arial"/>
        </w:rPr>
        <w:t>Ако је у понуди исказана неуобичајено ниска цена, Наручилац ће поступити у складу са чланом 92. З</w:t>
      </w:r>
      <w:r w:rsidR="00250031" w:rsidRPr="00E8192D">
        <w:rPr>
          <w:rFonts w:cs="Arial"/>
        </w:rPr>
        <w:t>акона</w:t>
      </w:r>
      <w:r w:rsidRPr="00E8192D">
        <w:rPr>
          <w:rFonts w:cs="Arial"/>
        </w:rPr>
        <w:t>.</w:t>
      </w:r>
    </w:p>
    <w:p w:rsidR="0066644E" w:rsidRPr="00E8192D" w:rsidRDefault="0066644E" w:rsidP="002E2F11">
      <w:pPr>
        <w:pStyle w:val="KDParagraf"/>
        <w:spacing w:before="0"/>
        <w:rPr>
          <w:rFonts w:cs="Arial"/>
        </w:rPr>
      </w:pPr>
    </w:p>
    <w:p w:rsidR="0056571E" w:rsidRPr="00E8192D" w:rsidRDefault="002E2F11" w:rsidP="006155E1">
      <w:pPr>
        <w:pStyle w:val="KDPodnaslov2"/>
        <w:numPr>
          <w:ilvl w:val="1"/>
          <w:numId w:val="19"/>
        </w:numPr>
        <w:spacing w:before="0"/>
        <w:jc w:val="both"/>
        <w:rPr>
          <w:rFonts w:cs="Arial"/>
        </w:rPr>
      </w:pPr>
      <w:r w:rsidRPr="00E8192D">
        <w:rPr>
          <w:rFonts w:cs="Arial"/>
        </w:rPr>
        <w:t>Корекција цене</w:t>
      </w:r>
    </w:p>
    <w:p w:rsidR="0056571E" w:rsidRPr="00E8192D" w:rsidRDefault="0056571E" w:rsidP="0056571E">
      <w:pPr>
        <w:pStyle w:val="KDParagraf"/>
        <w:spacing w:before="0"/>
        <w:rPr>
          <w:rFonts w:eastAsia="Calibri" w:cs="Arial"/>
          <w:highlight w:val="yellow"/>
          <w:lang w:val="sr-Cyrl-RS"/>
        </w:rPr>
      </w:pPr>
      <w:r w:rsidRPr="00E8192D">
        <w:rPr>
          <w:rFonts w:eastAsia="Calibri" w:cs="Arial"/>
        </w:rPr>
        <w:t>Цена је фиксна за цео уговорени период и не подлеже никаквој промени</w:t>
      </w:r>
      <w:r w:rsidR="00712F36" w:rsidRPr="00E8192D">
        <w:rPr>
          <w:rFonts w:eastAsia="Calibri" w:cs="Arial"/>
          <w:lang w:val="sr-Cyrl-RS"/>
        </w:rPr>
        <w:t>.</w:t>
      </w:r>
    </w:p>
    <w:p w:rsidR="001227A3" w:rsidRPr="00E8192D" w:rsidRDefault="001227A3" w:rsidP="0054056C">
      <w:pPr>
        <w:pStyle w:val="KDParagraf"/>
        <w:spacing w:before="0"/>
        <w:rPr>
          <w:rFonts w:eastAsia="Calibri" w:cs="Arial"/>
          <w:color w:val="00B0F0"/>
        </w:rPr>
      </w:pPr>
    </w:p>
    <w:p w:rsidR="006E6F46" w:rsidRPr="00E8192D" w:rsidRDefault="006E6F46" w:rsidP="006155E1">
      <w:pPr>
        <w:pStyle w:val="KDPodnaslov2"/>
        <w:numPr>
          <w:ilvl w:val="1"/>
          <w:numId w:val="19"/>
        </w:numPr>
        <w:spacing w:before="0"/>
        <w:jc w:val="both"/>
        <w:rPr>
          <w:rFonts w:cs="Arial"/>
          <w:lang w:eastAsia="ar-SA"/>
        </w:rPr>
      </w:pPr>
      <w:r w:rsidRPr="00E8192D">
        <w:rPr>
          <w:rFonts w:cs="Arial"/>
          <w:lang w:eastAsia="ar-SA"/>
        </w:rPr>
        <w:t xml:space="preserve">Рок </w:t>
      </w:r>
      <w:r w:rsidR="00C51ECD" w:rsidRPr="00E8192D">
        <w:rPr>
          <w:rFonts w:cs="Arial"/>
          <w:lang w:eastAsia="ar-SA"/>
        </w:rPr>
        <w:t>извршења услуга</w:t>
      </w:r>
    </w:p>
    <w:p w:rsidR="006E6F46" w:rsidRPr="00E8192D"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E8192D">
        <w:rPr>
          <w:rFonts w:ascii="Arial" w:hAnsi="Arial" w:cs="Arial"/>
        </w:rPr>
        <w:t xml:space="preserve">Изабрани понуђач је обавезан да </w:t>
      </w:r>
      <w:r w:rsidR="00C51ECD" w:rsidRPr="00E8192D">
        <w:rPr>
          <w:rFonts w:ascii="Arial" w:hAnsi="Arial" w:cs="Arial"/>
        </w:rPr>
        <w:t xml:space="preserve">услуге </w:t>
      </w:r>
      <w:r w:rsidRPr="00E8192D">
        <w:rPr>
          <w:rFonts w:ascii="Arial" w:hAnsi="Arial" w:cs="Arial"/>
        </w:rPr>
        <w:t xml:space="preserve">изврши у року који не може бити дужи од </w:t>
      </w:r>
      <w:r w:rsidR="00605B7E" w:rsidRPr="00E8192D">
        <w:rPr>
          <w:rFonts w:ascii="Arial" w:hAnsi="Arial" w:cs="Arial"/>
          <w:lang w:val="sr-Cyrl-RS"/>
        </w:rPr>
        <w:t>12</w:t>
      </w:r>
      <w:r w:rsidRPr="00E8192D">
        <w:rPr>
          <w:rFonts w:ascii="Arial" w:hAnsi="Arial" w:cs="Arial"/>
        </w:rPr>
        <w:t xml:space="preserve"> месеци</w:t>
      </w:r>
      <w:r w:rsidR="00605B7E" w:rsidRPr="00E8192D">
        <w:rPr>
          <w:rFonts w:ascii="Arial" w:hAnsi="Arial" w:cs="Arial"/>
          <w:lang w:val="sr-Cyrl-RS"/>
        </w:rPr>
        <w:t xml:space="preserve"> </w:t>
      </w:r>
      <w:r w:rsidRPr="00E8192D">
        <w:rPr>
          <w:rFonts w:ascii="Arial" w:hAnsi="Arial" w:cs="Arial"/>
        </w:rPr>
        <w:t>од дана ступања Уговора на снагу</w:t>
      </w:r>
      <w:r w:rsidR="001C7972" w:rsidRPr="00E8192D">
        <w:rPr>
          <w:rFonts w:ascii="Arial" w:hAnsi="Arial" w:cs="Arial"/>
        </w:rPr>
        <w:t>.</w:t>
      </w:r>
    </w:p>
    <w:p w:rsidR="0066644E" w:rsidRPr="00E8192D"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E8192D" w:rsidRDefault="006E6F46" w:rsidP="006155E1">
      <w:pPr>
        <w:pStyle w:val="KDPodnaslov2"/>
        <w:numPr>
          <w:ilvl w:val="1"/>
          <w:numId w:val="19"/>
        </w:numPr>
        <w:spacing w:before="0"/>
        <w:jc w:val="both"/>
        <w:rPr>
          <w:rFonts w:cs="Arial"/>
        </w:rPr>
      </w:pPr>
      <w:r w:rsidRPr="00E8192D">
        <w:rPr>
          <w:rFonts w:cs="Arial"/>
        </w:rPr>
        <w:t>Га</w:t>
      </w:r>
      <w:r w:rsidR="006F517A" w:rsidRPr="00E8192D">
        <w:rPr>
          <w:rFonts w:cs="Arial"/>
        </w:rPr>
        <w:t xml:space="preserve">рантни рок </w:t>
      </w:r>
    </w:p>
    <w:p w:rsidR="00041FE3" w:rsidRPr="00E8192D" w:rsidRDefault="00041FE3" w:rsidP="00041FE3">
      <w:pPr>
        <w:spacing w:before="0"/>
        <w:rPr>
          <w:rFonts w:cs="Arial"/>
          <w:lang w:val="sr-Cyrl-RS" w:eastAsia="zh-CN"/>
        </w:rPr>
      </w:pPr>
      <w:r w:rsidRPr="00E8192D">
        <w:rPr>
          <w:rFonts w:cs="Arial"/>
          <w:lang w:eastAsia="zh-CN"/>
        </w:rPr>
        <w:t>Гарантни рок не може бити краћ</w:t>
      </w:r>
      <w:r w:rsidR="00FB5E83" w:rsidRPr="00E8192D">
        <w:rPr>
          <w:rFonts w:cs="Arial"/>
          <w:lang w:eastAsia="zh-CN"/>
        </w:rPr>
        <w:t xml:space="preserve">и од </w:t>
      </w:r>
      <w:r w:rsidR="00A60AF7" w:rsidRPr="00E8192D">
        <w:rPr>
          <w:rFonts w:cs="Arial"/>
          <w:lang w:val="sr-Cyrl-RS" w:eastAsia="zh-CN"/>
        </w:rPr>
        <w:t>12</w:t>
      </w:r>
      <w:r w:rsidR="00A60AF7" w:rsidRPr="00E8192D">
        <w:rPr>
          <w:rFonts w:cs="Arial"/>
          <w:lang w:eastAsia="zh-CN"/>
        </w:rPr>
        <w:t xml:space="preserve"> месец</w:t>
      </w:r>
      <w:r w:rsidR="00A60AF7" w:rsidRPr="00E8192D">
        <w:rPr>
          <w:rFonts w:cs="Arial"/>
          <w:lang w:val="sr-Cyrl-RS" w:eastAsia="zh-CN"/>
        </w:rPr>
        <w:t>и</w:t>
      </w:r>
      <w:r w:rsidR="00FB5E83" w:rsidRPr="00E8192D">
        <w:rPr>
          <w:rFonts w:cs="Arial"/>
          <w:lang w:eastAsia="zh-CN"/>
        </w:rPr>
        <w:t xml:space="preserve">, </w:t>
      </w:r>
      <w:r w:rsidRPr="00E8192D">
        <w:rPr>
          <w:rFonts w:cs="Arial"/>
          <w:lang w:eastAsia="zh-CN"/>
        </w:rPr>
        <w:t xml:space="preserve">од дана сачињавања, потписивања и верификовања Записника </w:t>
      </w:r>
      <w:r w:rsidR="00A60AF7" w:rsidRPr="00E8192D">
        <w:rPr>
          <w:rFonts w:cs="Arial"/>
          <w:lang w:val="sr-Cyrl-RS" w:eastAsia="zh-CN"/>
        </w:rPr>
        <w:t>извршеној услузи.</w:t>
      </w:r>
    </w:p>
    <w:p w:rsidR="00041FE3" w:rsidRPr="00E8192D" w:rsidRDefault="00041FE3" w:rsidP="00041FE3">
      <w:pPr>
        <w:spacing w:before="0"/>
        <w:rPr>
          <w:rFonts w:cs="Arial"/>
          <w:lang w:val="sr-Cyrl-RS" w:eastAsia="zh-CN"/>
        </w:rPr>
      </w:pPr>
      <w:r w:rsidRPr="00E8192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60AF7" w:rsidRPr="00E8192D">
        <w:rPr>
          <w:rFonts w:cs="Arial"/>
          <w:lang w:val="sr-Cyrl-RS" w:eastAsia="zh-CN"/>
        </w:rPr>
        <w:t>2</w:t>
      </w:r>
      <w:r w:rsidR="00A60AF7" w:rsidRPr="00E8192D">
        <w:rPr>
          <w:rFonts w:cs="Arial"/>
          <w:lang w:eastAsia="zh-CN"/>
        </w:rPr>
        <w:t xml:space="preserve"> </w:t>
      </w:r>
      <w:r w:rsidRPr="00E8192D">
        <w:rPr>
          <w:rFonts w:cs="Arial"/>
          <w:lang w:eastAsia="zh-CN"/>
        </w:rPr>
        <w:t xml:space="preserve">дана по утврђивању недостатка. </w:t>
      </w:r>
    </w:p>
    <w:p w:rsidR="00041FE3" w:rsidRPr="00E8192D" w:rsidRDefault="00041FE3" w:rsidP="00041FE3">
      <w:pPr>
        <w:spacing w:before="0"/>
        <w:rPr>
          <w:rFonts w:cs="Arial"/>
          <w:lang w:eastAsia="zh-CN"/>
        </w:rPr>
      </w:pPr>
      <w:r w:rsidRPr="00E8192D">
        <w:rPr>
          <w:rFonts w:cs="Arial"/>
          <w:lang w:eastAsia="zh-CN"/>
        </w:rPr>
        <w:t>Пружалац услуге се обав</w:t>
      </w:r>
      <w:r w:rsidR="00A60AF7" w:rsidRPr="00E8192D">
        <w:rPr>
          <w:rFonts w:cs="Arial"/>
          <w:lang w:eastAsia="zh-CN"/>
        </w:rPr>
        <w:t xml:space="preserve">езује да најкасније у року од </w:t>
      </w:r>
      <w:r w:rsidR="00A60AF7" w:rsidRPr="00E8192D">
        <w:rPr>
          <w:rFonts w:cs="Arial"/>
          <w:lang w:val="sr-Cyrl-RS" w:eastAsia="zh-CN"/>
        </w:rPr>
        <w:t>2</w:t>
      </w:r>
      <w:r w:rsidRPr="00E8192D">
        <w:rPr>
          <w:rFonts w:cs="Arial"/>
          <w:lang w:eastAsia="zh-CN"/>
        </w:rPr>
        <w:t xml:space="preserve"> дана од дана пријема рекламације отклони утврђене недостатке о свом трошку.</w:t>
      </w:r>
    </w:p>
    <w:p w:rsidR="006E6F46" w:rsidRPr="00E8192D" w:rsidRDefault="006E6F46" w:rsidP="006E6F46">
      <w:pPr>
        <w:spacing w:before="0"/>
        <w:rPr>
          <w:rFonts w:cs="Arial"/>
          <w:color w:val="00B0F0"/>
          <w:lang w:val="sr-Cyrl-RS" w:eastAsia="zh-CN"/>
        </w:rPr>
      </w:pPr>
    </w:p>
    <w:p w:rsidR="008D2B23" w:rsidRPr="00E8192D" w:rsidRDefault="008D2B23" w:rsidP="006155E1">
      <w:pPr>
        <w:pStyle w:val="KDPodnaslov2"/>
        <w:numPr>
          <w:ilvl w:val="1"/>
          <w:numId w:val="19"/>
        </w:numPr>
        <w:spacing w:before="0"/>
        <w:jc w:val="both"/>
        <w:rPr>
          <w:rFonts w:cs="Arial"/>
        </w:rPr>
      </w:pPr>
      <w:bookmarkStart w:id="229" w:name="_Toc441651588"/>
      <w:bookmarkStart w:id="230" w:name="_Toc442559899"/>
      <w:r w:rsidRPr="00E8192D">
        <w:rPr>
          <w:rFonts w:cs="Arial"/>
        </w:rPr>
        <w:t>Начин и услови плаћања</w:t>
      </w:r>
      <w:bookmarkEnd w:id="229"/>
      <w:bookmarkEnd w:id="230"/>
    </w:p>
    <w:p w:rsidR="00A60AF7" w:rsidRPr="00E8192D" w:rsidRDefault="00A65B9B" w:rsidP="00A60AF7">
      <w:pPr>
        <w:pStyle w:val="KDParagraf"/>
        <w:spacing w:before="0"/>
        <w:ind w:left="360"/>
        <w:rPr>
          <w:rFonts w:eastAsia="Calibri" w:cs="Arial"/>
        </w:rPr>
      </w:pPr>
      <w:r w:rsidRPr="00E8192D">
        <w:rPr>
          <w:rFonts w:eastAsia="Calibri" w:cs="Arial"/>
          <w:lang w:val="sr-Cyrl-RS"/>
        </w:rPr>
        <w:t>Наручилац</w:t>
      </w:r>
      <w:r w:rsidRPr="00E8192D">
        <w:rPr>
          <w:rFonts w:eastAsia="Calibri" w:cs="Arial"/>
        </w:rPr>
        <w:t xml:space="preserve"> се обавезује да </w:t>
      </w:r>
      <w:r w:rsidRPr="00E8192D">
        <w:rPr>
          <w:rFonts w:eastAsia="Calibri" w:cs="Arial"/>
          <w:lang w:val="sr-Cyrl-RS"/>
        </w:rPr>
        <w:t>Изабраном понуђачу</w:t>
      </w:r>
      <w:r w:rsidR="00A60AF7" w:rsidRPr="00E8192D">
        <w:rPr>
          <w:rFonts w:eastAsia="Calibri" w:cs="Arial"/>
        </w:rPr>
        <w:t xml:space="preserve"> плати извршене услуге на следећи начин:</w:t>
      </w:r>
    </w:p>
    <w:p w:rsidR="00A60AF7" w:rsidRPr="00E8192D" w:rsidRDefault="00A60AF7" w:rsidP="00A60AF7">
      <w:pPr>
        <w:pStyle w:val="KDParagraf"/>
        <w:spacing w:before="0"/>
        <w:ind w:left="360"/>
        <w:rPr>
          <w:rFonts w:eastAsia="Calibri" w:cs="Arial"/>
          <w:lang w:val="sr-Cyrl-RS"/>
        </w:rPr>
      </w:pPr>
      <w:r w:rsidRPr="00E8192D">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8192D">
        <w:rPr>
          <w:rFonts w:eastAsia="Calibri" w:cs="Arial"/>
          <w:b/>
        </w:rPr>
        <w:t>исправног</w:t>
      </w:r>
      <w:r w:rsidRPr="00E8192D">
        <w:rPr>
          <w:rFonts w:eastAsia="Calibri" w:cs="Arial"/>
        </w:rPr>
        <w:t xml:space="preserve"> рачуна, издатог на основу прихваћених и одобрених  Извештаја (</w:t>
      </w:r>
      <w:r w:rsidRPr="00E8192D">
        <w:rPr>
          <w:rFonts w:eastAsia="Calibri" w:cs="Arial"/>
          <w:b/>
        </w:rPr>
        <w:t>Записника, који је саставни део рачуна</w:t>
      </w:r>
      <w:r w:rsidRPr="00E8192D">
        <w:rPr>
          <w:rFonts w:eastAsia="Calibri" w:cs="Arial"/>
        </w:rPr>
        <w:t>).</w:t>
      </w:r>
    </w:p>
    <w:p w:rsidR="00A60AF7" w:rsidRPr="00E8192D" w:rsidRDefault="00A60AF7" w:rsidP="00691971">
      <w:pPr>
        <w:pStyle w:val="KDParagraf"/>
        <w:spacing w:before="0"/>
        <w:ind w:left="360"/>
        <w:rPr>
          <w:rFonts w:cs="Arial"/>
          <w:b/>
          <w:lang w:val="sr-Cyrl-RS"/>
        </w:rPr>
      </w:pPr>
      <w:r w:rsidRPr="00E8192D">
        <w:rPr>
          <w:rFonts w:cs="Arial"/>
        </w:rPr>
        <w:t xml:space="preserve">Рачун мора </w:t>
      </w:r>
      <w:r w:rsidRPr="00E8192D">
        <w:rPr>
          <w:rFonts w:cs="Arial"/>
          <w:b/>
        </w:rPr>
        <w:t>гласити на: Јавно предузеће „Електропривреда Србије“ Београд,</w:t>
      </w:r>
      <w:r w:rsidR="00301D8D" w:rsidRPr="00E8192D">
        <w:rPr>
          <w:rFonts w:cs="Arial"/>
          <w:b/>
          <w:lang w:val="sr-Cyrl-RS"/>
        </w:rPr>
        <w:t xml:space="preserve"> царице Милице 2</w:t>
      </w:r>
      <w:r w:rsidRPr="00E8192D">
        <w:rPr>
          <w:rFonts w:cs="Arial"/>
          <w:b/>
        </w:rPr>
        <w:t xml:space="preserve"> огранак ТЕНТ, </w:t>
      </w:r>
      <w:r w:rsidRPr="00E8192D">
        <w:rPr>
          <w:rFonts w:cs="Arial"/>
          <w:b/>
          <w:lang w:val="ru-RU"/>
        </w:rPr>
        <w:t>Богољуба Урошевића Црног 44</w:t>
      </w:r>
      <w:r w:rsidRPr="00E8192D">
        <w:rPr>
          <w:rFonts w:cs="Arial"/>
          <w:b/>
        </w:rPr>
        <w:t xml:space="preserve">, 11500 Oбреновац, ПИБ </w:t>
      </w:r>
      <w:r w:rsidRPr="00E8192D">
        <w:rPr>
          <w:rFonts w:cs="Arial"/>
          <w:b/>
          <w:lang w:val="sr-Cyrl-BA"/>
        </w:rPr>
        <w:t>(103920327)</w:t>
      </w:r>
      <w:r w:rsidRPr="00E8192D">
        <w:rPr>
          <w:rFonts w:cs="Arial"/>
        </w:rPr>
        <w:t xml:space="preserve"> и бити достављен на адресу Корисника: Јавно предузеће „Електропривреда Србије“ Београд, огранак ТЕНТ, </w:t>
      </w:r>
      <w:r w:rsidRPr="00E8192D">
        <w:rPr>
          <w:rFonts w:cs="Arial"/>
          <w:lang w:val="ru-RU"/>
        </w:rPr>
        <w:t>Богољуба Урошевића Црног 44</w:t>
      </w:r>
      <w:r w:rsidRPr="00E8192D">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A65B9B" w:rsidRPr="00E8192D">
        <w:rPr>
          <w:rFonts w:cs="Arial"/>
          <w:b/>
          <w:lang w:val="sr-Cyrl-RS"/>
        </w:rPr>
        <w:t>Изабрани понуђач</w:t>
      </w:r>
      <w:r w:rsidRPr="00E8192D">
        <w:rPr>
          <w:rFonts w:cs="Arial"/>
          <w:b/>
        </w:rPr>
        <w:t xml:space="preserve"> је обавезан да на </w:t>
      </w:r>
      <w:r w:rsidRPr="00E8192D">
        <w:rPr>
          <w:rFonts w:cs="Arial"/>
          <w:b/>
        </w:rPr>
        <w:lastRenderedPageBreak/>
        <w:t>рачуну/рачунима наведе уговoр на основу којег се рачун издаје (број и датум).</w:t>
      </w:r>
    </w:p>
    <w:p w:rsidR="00A60AF7" w:rsidRPr="00E8192D" w:rsidRDefault="00A60AF7" w:rsidP="00A60AF7">
      <w:pPr>
        <w:pStyle w:val="KDParagraf"/>
        <w:spacing w:before="0"/>
        <w:ind w:left="360"/>
        <w:rPr>
          <w:rFonts w:cs="Arial"/>
        </w:rPr>
      </w:pPr>
      <w:r w:rsidRPr="00E8192D">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60AF7" w:rsidRPr="00E8192D" w:rsidRDefault="00A60AF7" w:rsidP="00A60AF7">
      <w:pPr>
        <w:pStyle w:val="KDParagraf"/>
        <w:spacing w:before="0"/>
        <w:ind w:left="360"/>
        <w:rPr>
          <w:rFonts w:cs="Arial"/>
          <w:b/>
        </w:rPr>
      </w:pPr>
      <w:r w:rsidRPr="00E8192D">
        <w:rPr>
          <w:rFonts w:cs="Arial"/>
          <w:b/>
        </w:rPr>
        <w:t>Рачун који није издат у складу са угов</w:t>
      </w:r>
      <w:r w:rsidRPr="00E8192D">
        <w:rPr>
          <w:rFonts w:cs="Arial"/>
          <w:b/>
          <w:lang w:val="sr-Cyrl-RS"/>
        </w:rPr>
        <w:t>о</w:t>
      </w:r>
      <w:r w:rsidRPr="00E8192D">
        <w:rPr>
          <w:rFonts w:cs="Arial"/>
          <w:b/>
        </w:rPr>
        <w:t>реним условима, неће бити исправ</w:t>
      </w:r>
      <w:r w:rsidR="005E1E5C" w:rsidRPr="00E8192D">
        <w:rPr>
          <w:rFonts w:cs="Arial"/>
          <w:b/>
        </w:rPr>
        <w:t xml:space="preserve">ан и биће враћен </w:t>
      </w:r>
      <w:r w:rsidR="005E1E5C" w:rsidRPr="00E8192D">
        <w:rPr>
          <w:rFonts w:cs="Arial"/>
          <w:b/>
          <w:lang w:val="sr-Cyrl-RS"/>
        </w:rPr>
        <w:t>Изабраном понуђачу</w:t>
      </w:r>
      <w:r w:rsidRPr="00E8192D">
        <w:rPr>
          <w:rFonts w:cs="Arial"/>
          <w:b/>
        </w:rPr>
        <w:t>.</w:t>
      </w:r>
    </w:p>
    <w:p w:rsidR="008D2B23" w:rsidRPr="00E8192D" w:rsidRDefault="008D2B23" w:rsidP="008D2B23">
      <w:pPr>
        <w:autoSpaceDE w:val="0"/>
        <w:autoSpaceDN w:val="0"/>
        <w:adjustRightInd w:val="0"/>
        <w:spacing w:before="0"/>
        <w:ind w:right="-426"/>
        <w:rPr>
          <w:rFonts w:eastAsia="Calibri" w:cs="Arial"/>
        </w:rPr>
      </w:pPr>
    </w:p>
    <w:p w:rsidR="008D2B23" w:rsidRPr="00E8192D" w:rsidRDefault="008D2B23" w:rsidP="006155E1">
      <w:pPr>
        <w:pStyle w:val="KDPodnaslov2"/>
        <w:numPr>
          <w:ilvl w:val="1"/>
          <w:numId w:val="19"/>
        </w:numPr>
        <w:spacing w:before="0"/>
        <w:jc w:val="both"/>
        <w:rPr>
          <w:rFonts w:cs="Arial"/>
          <w:lang w:val="ru-RU"/>
        </w:rPr>
      </w:pPr>
      <w:bookmarkStart w:id="231" w:name="_Toc441651589"/>
      <w:bookmarkStart w:id="232" w:name="_Toc442559900"/>
      <w:r w:rsidRPr="00E8192D">
        <w:rPr>
          <w:rFonts w:cs="Arial"/>
        </w:rPr>
        <w:t>Рок важења понуде</w:t>
      </w:r>
      <w:bookmarkEnd w:id="231"/>
      <w:bookmarkEnd w:id="232"/>
    </w:p>
    <w:p w:rsidR="0066644E" w:rsidRPr="00E8192D" w:rsidRDefault="0066644E" w:rsidP="0066644E">
      <w:pPr>
        <w:pStyle w:val="ListParagraph"/>
        <w:spacing w:before="0"/>
        <w:ind w:left="360"/>
        <w:rPr>
          <w:rFonts w:ascii="Arial" w:hAnsi="Arial" w:cs="Arial"/>
          <w:lang w:val="ru-RU"/>
        </w:rPr>
      </w:pPr>
      <w:r w:rsidRPr="00E8192D">
        <w:rPr>
          <w:rFonts w:ascii="Arial" w:hAnsi="Arial" w:cs="Arial"/>
          <w:lang w:val="ru-RU"/>
        </w:rPr>
        <w:t xml:space="preserve">Понуда мора да важи најмање </w:t>
      </w:r>
      <w:r w:rsidR="00A60AF7" w:rsidRPr="00E8192D">
        <w:rPr>
          <w:rFonts w:ascii="Arial" w:hAnsi="Arial" w:cs="Arial"/>
          <w:lang w:val="sr-Cyrl-RS"/>
        </w:rPr>
        <w:t>45</w:t>
      </w:r>
      <w:r w:rsidRPr="00E8192D">
        <w:rPr>
          <w:rFonts w:ascii="Arial" w:hAnsi="Arial" w:cs="Arial"/>
          <w:lang w:val="ru-RU"/>
        </w:rPr>
        <w:t xml:space="preserve"> дана од дана отварања понуда. </w:t>
      </w:r>
    </w:p>
    <w:p w:rsidR="0066644E" w:rsidRPr="00E8192D" w:rsidRDefault="0066644E" w:rsidP="0066644E">
      <w:pPr>
        <w:pStyle w:val="ListParagraph"/>
        <w:spacing w:before="0"/>
        <w:ind w:left="360"/>
        <w:rPr>
          <w:rFonts w:ascii="Arial" w:hAnsi="Arial" w:cs="Arial"/>
        </w:rPr>
      </w:pPr>
      <w:r w:rsidRPr="00E8192D">
        <w:rPr>
          <w:rFonts w:ascii="Arial" w:hAnsi="Arial" w:cs="Arial"/>
        </w:rPr>
        <w:t xml:space="preserve">У случају да понуђач наведе краћи рок важења понуде, понуда ће бити одбијена, као неприхватљива. </w:t>
      </w:r>
    </w:p>
    <w:p w:rsidR="00A60AF7" w:rsidRPr="00E8192D" w:rsidRDefault="00A60AF7" w:rsidP="00A60AF7">
      <w:pPr>
        <w:spacing w:before="0"/>
        <w:rPr>
          <w:rFonts w:eastAsia="TimesNewRomanPSMT" w:cs="Arial"/>
          <w:bCs/>
          <w:iCs/>
        </w:rPr>
      </w:pPr>
      <w:r w:rsidRPr="00E8192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60AF7" w:rsidRPr="00E8192D" w:rsidRDefault="00A60AF7" w:rsidP="00A60AF7">
      <w:pPr>
        <w:spacing w:before="0"/>
        <w:rPr>
          <w:rFonts w:eastAsia="TimesNewRomanPSMT" w:cs="Arial"/>
          <w:bCs/>
          <w:iCs/>
        </w:rPr>
      </w:pPr>
      <w:r w:rsidRPr="00E8192D">
        <w:rPr>
          <w:rFonts w:eastAsia="TimesNewRomanPSMT" w:cs="Arial"/>
          <w:bCs/>
          <w:iCs/>
        </w:rPr>
        <w:t>Члан групе понуђача може бити налогодавац СФО.</w:t>
      </w:r>
    </w:p>
    <w:p w:rsidR="00A60AF7" w:rsidRPr="00E8192D" w:rsidRDefault="00A60AF7" w:rsidP="00A60AF7">
      <w:pPr>
        <w:spacing w:before="0"/>
        <w:rPr>
          <w:rFonts w:eastAsia="TimesNewRomanPSMT" w:cs="Arial"/>
          <w:bCs/>
          <w:iCs/>
        </w:rPr>
      </w:pPr>
      <w:r w:rsidRPr="00E8192D">
        <w:rPr>
          <w:rFonts w:eastAsia="TimesNewRomanPSMT" w:cs="Arial"/>
          <w:bCs/>
          <w:iCs/>
        </w:rPr>
        <w:t>СФО морају да буду у валути у којој је и понуда.</w:t>
      </w:r>
    </w:p>
    <w:p w:rsidR="00A60AF7" w:rsidRPr="00E8192D" w:rsidRDefault="00A60AF7" w:rsidP="00A60AF7">
      <w:pPr>
        <w:spacing w:before="0"/>
        <w:rPr>
          <w:rFonts w:eastAsia="TimesNewRomanPSMT" w:cs="Arial"/>
          <w:bCs/>
          <w:iCs/>
        </w:rPr>
      </w:pPr>
      <w:r w:rsidRPr="00E8192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60AF7" w:rsidRPr="00E8192D" w:rsidRDefault="00A60AF7" w:rsidP="00A60AF7">
      <w:pPr>
        <w:spacing w:before="0"/>
        <w:rPr>
          <w:rFonts w:cs="Arial"/>
          <w:lang w:val="ru-RU"/>
        </w:rPr>
      </w:pPr>
      <w:r w:rsidRPr="00E8192D">
        <w:rPr>
          <w:rFonts w:cs="Arial"/>
          <w:lang w:val="ru-RU"/>
        </w:rPr>
        <w:t>Понуђач је дужан да достави следећа средства финансијског обезбеђења:</w:t>
      </w:r>
    </w:p>
    <w:p w:rsidR="00A60AF7" w:rsidRPr="00E8192D" w:rsidRDefault="00A60AF7" w:rsidP="00A60AF7">
      <w:pPr>
        <w:pStyle w:val="ListParagraph"/>
        <w:spacing w:before="0" w:after="0" w:line="240" w:lineRule="auto"/>
        <w:ind w:left="0"/>
        <w:rPr>
          <w:rFonts w:ascii="Arial" w:hAnsi="Arial" w:cs="Arial"/>
          <w:b/>
          <w:u w:val="single"/>
          <w:lang w:val="sr-Cyrl-RS"/>
        </w:rPr>
      </w:pPr>
      <w:r w:rsidRPr="00E8192D">
        <w:rPr>
          <w:rFonts w:ascii="Arial" w:hAnsi="Arial" w:cs="Arial"/>
          <w:b/>
          <w:u w:val="single"/>
        </w:rPr>
        <w:t>У понуди:</w:t>
      </w:r>
    </w:p>
    <w:p w:rsidR="00A60AF7" w:rsidRPr="00E8192D" w:rsidRDefault="00A60AF7" w:rsidP="00A60AF7">
      <w:pPr>
        <w:pStyle w:val="KDPodnaslov3"/>
        <w:keepNext w:val="0"/>
        <w:spacing w:before="0"/>
        <w:rPr>
          <w:rFonts w:cs="Arial"/>
          <w:b/>
        </w:rPr>
      </w:pPr>
      <w:r w:rsidRPr="00E8192D">
        <w:rPr>
          <w:rFonts w:cs="Arial"/>
          <w:b/>
        </w:rPr>
        <w:t>Меница за озбиљност понуде</w:t>
      </w:r>
    </w:p>
    <w:p w:rsidR="00A60AF7" w:rsidRPr="00E8192D" w:rsidRDefault="00A60AF7" w:rsidP="00A60AF7">
      <w:pPr>
        <w:rPr>
          <w:rFonts w:cs="Arial"/>
        </w:rPr>
      </w:pPr>
      <w:r w:rsidRPr="00E8192D">
        <w:rPr>
          <w:rFonts w:cs="Arial"/>
        </w:rPr>
        <w:t>Понуђач је обавезан да уз понуду Наручиоцу достави:</w:t>
      </w:r>
    </w:p>
    <w:p w:rsidR="00A60AF7" w:rsidRPr="00E8192D" w:rsidRDefault="00A60AF7" w:rsidP="00A60AF7">
      <w:pPr>
        <w:rPr>
          <w:rFonts w:cs="Arial"/>
        </w:rPr>
      </w:pPr>
      <w:r w:rsidRPr="00E8192D">
        <w:rPr>
          <w:rFonts w:cs="Arial"/>
        </w:rPr>
        <w:t>1) бланко сопствену меницу за озбиљност понуде која је</w:t>
      </w:r>
    </w:p>
    <w:p w:rsidR="00A60AF7" w:rsidRPr="00E8192D" w:rsidRDefault="00A60AF7" w:rsidP="00331100">
      <w:pPr>
        <w:ind w:left="360"/>
        <w:rPr>
          <w:rFonts w:cs="Arial"/>
        </w:rPr>
      </w:pPr>
      <w:r w:rsidRPr="00E8192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0AF7" w:rsidRPr="00E8192D" w:rsidRDefault="00A60AF7" w:rsidP="00331100">
      <w:pPr>
        <w:ind w:left="360"/>
        <w:rPr>
          <w:rFonts w:cs="Arial"/>
        </w:rPr>
      </w:pPr>
      <w:r w:rsidRPr="00E8192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60AF7" w:rsidRPr="00E8192D" w:rsidRDefault="00A60AF7" w:rsidP="00331100">
      <w:pPr>
        <w:ind w:left="360"/>
        <w:rPr>
          <w:rFonts w:cs="Arial"/>
        </w:rPr>
      </w:pPr>
      <w:r w:rsidRPr="00E8192D">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0AF7" w:rsidRPr="00E8192D" w:rsidRDefault="00A60AF7" w:rsidP="00331100">
      <w:pPr>
        <w:ind w:left="360"/>
        <w:rPr>
          <w:rFonts w:cs="Arial"/>
        </w:rPr>
      </w:pPr>
      <w:r w:rsidRPr="00E8192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0AF7" w:rsidRPr="00E8192D" w:rsidRDefault="00331100" w:rsidP="00A60AF7">
      <w:pPr>
        <w:rPr>
          <w:rFonts w:cs="Arial"/>
        </w:rPr>
      </w:pPr>
      <w:r w:rsidRPr="00E8192D">
        <w:rPr>
          <w:rFonts w:cs="Arial"/>
          <w:lang w:val="sr-Cyrl-RS"/>
        </w:rPr>
        <w:t xml:space="preserve"> </w:t>
      </w:r>
      <w:r w:rsidR="00A60AF7" w:rsidRPr="00E8192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E8192D" w:rsidRDefault="00A60AF7" w:rsidP="00A60AF7">
      <w:pPr>
        <w:rPr>
          <w:rFonts w:cs="Arial"/>
        </w:rPr>
      </w:pPr>
      <w:r w:rsidRPr="00E8192D">
        <w:rPr>
          <w:rFonts w:cs="Arial"/>
        </w:rPr>
        <w:lastRenderedPageBreak/>
        <w:t>фотокопију ОП обрасца.</w:t>
      </w:r>
    </w:p>
    <w:p w:rsidR="00A60AF7" w:rsidRPr="00E8192D" w:rsidRDefault="00A60AF7" w:rsidP="00A60AF7">
      <w:pPr>
        <w:rPr>
          <w:rFonts w:cs="Arial"/>
        </w:rPr>
      </w:pPr>
      <w:r w:rsidRPr="00E8192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E8192D" w:rsidRDefault="00A60AF7" w:rsidP="00A60AF7">
      <w:pPr>
        <w:rPr>
          <w:rFonts w:cs="Arial"/>
        </w:rPr>
      </w:pPr>
      <w:r w:rsidRPr="00E8192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0AF7" w:rsidRPr="00E8192D" w:rsidRDefault="00A60AF7" w:rsidP="00A60AF7">
      <w:pPr>
        <w:rPr>
          <w:rFonts w:cs="Arial"/>
        </w:rPr>
      </w:pPr>
      <w:r w:rsidRPr="00E8192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60AF7" w:rsidRPr="00E8192D" w:rsidRDefault="00A60AF7" w:rsidP="00A60AF7">
      <w:pPr>
        <w:rPr>
          <w:rFonts w:cs="Arial"/>
        </w:rPr>
      </w:pPr>
      <w:r w:rsidRPr="00E8192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60AF7" w:rsidRPr="00E8192D" w:rsidRDefault="00A60AF7" w:rsidP="00A60AF7">
      <w:pPr>
        <w:rPr>
          <w:rFonts w:cs="Arial"/>
        </w:rPr>
      </w:pPr>
      <w:r w:rsidRPr="00E8192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60AF7" w:rsidRPr="00E8192D" w:rsidRDefault="00A60AF7" w:rsidP="00A60AF7">
      <w:pPr>
        <w:spacing w:before="0"/>
        <w:rPr>
          <w:rFonts w:cs="Arial"/>
          <w:lang w:val="sr-Cyrl-RS"/>
        </w:rPr>
      </w:pPr>
    </w:p>
    <w:p w:rsidR="00A60AF7" w:rsidRPr="00E8192D" w:rsidRDefault="005A5B3E" w:rsidP="00A60AF7">
      <w:pPr>
        <w:pStyle w:val="ListParagraph"/>
        <w:spacing w:before="0" w:after="0" w:line="240" w:lineRule="auto"/>
        <w:ind w:left="0"/>
        <w:rPr>
          <w:rFonts w:ascii="Arial" w:hAnsi="Arial" w:cs="Arial"/>
          <w:b/>
          <w:u w:val="single"/>
          <w:lang w:val="sr-Cyrl-RS"/>
        </w:rPr>
      </w:pPr>
      <w:r w:rsidRPr="00E8192D">
        <w:rPr>
          <w:rFonts w:ascii="Arial" w:hAnsi="Arial" w:cs="Arial"/>
          <w:b/>
          <w:u w:val="single"/>
        </w:rPr>
        <w:t>У</w:t>
      </w:r>
      <w:r w:rsidRPr="00E8192D">
        <w:rPr>
          <w:rFonts w:ascii="Arial" w:hAnsi="Arial" w:cs="Arial"/>
          <w:b/>
          <w:u w:val="single"/>
          <w:lang w:val="sr-Cyrl-RS"/>
        </w:rPr>
        <w:t>з потписан уговор достави</w:t>
      </w:r>
    </w:p>
    <w:p w:rsidR="00A60AF7" w:rsidRPr="00E8192D" w:rsidRDefault="00A60AF7" w:rsidP="00A60AF7">
      <w:pPr>
        <w:rPr>
          <w:rFonts w:cs="Arial"/>
          <w:b/>
        </w:rPr>
      </w:pPr>
      <w:r w:rsidRPr="00E8192D">
        <w:rPr>
          <w:rFonts w:cs="Arial"/>
          <w:b/>
        </w:rPr>
        <w:t>Меницу као гаранцију за добро извршење посла</w:t>
      </w:r>
    </w:p>
    <w:p w:rsidR="00A60AF7" w:rsidRPr="00E8192D" w:rsidRDefault="00A60AF7" w:rsidP="00331100">
      <w:pPr>
        <w:tabs>
          <w:tab w:val="left" w:pos="1786"/>
        </w:tabs>
        <w:spacing w:before="0"/>
        <w:ind w:right="-6"/>
        <w:rPr>
          <w:rFonts w:cs="Arial"/>
          <w:lang w:val="sr-Cyrl-RS"/>
        </w:rPr>
      </w:pPr>
    </w:p>
    <w:p w:rsidR="00A60AF7" w:rsidRPr="00E8192D" w:rsidRDefault="00A60AF7" w:rsidP="00A60AF7">
      <w:pPr>
        <w:pStyle w:val="KDPodnaslov3"/>
        <w:keepNext w:val="0"/>
        <w:spacing w:before="0"/>
        <w:rPr>
          <w:rFonts w:cs="Arial"/>
          <w:b/>
        </w:rPr>
      </w:pPr>
      <w:r w:rsidRPr="00E8192D">
        <w:rPr>
          <w:rFonts w:cs="Arial"/>
          <w:b/>
        </w:rPr>
        <w:t xml:space="preserve">Меница за добро извршење посла </w:t>
      </w:r>
    </w:p>
    <w:p w:rsidR="00A60AF7" w:rsidRPr="00E8192D" w:rsidRDefault="00A60AF7" w:rsidP="00A60AF7">
      <w:pPr>
        <w:rPr>
          <w:rFonts w:cs="Arial"/>
        </w:rPr>
      </w:pPr>
      <w:r w:rsidRPr="00E8192D">
        <w:rPr>
          <w:rFonts w:cs="Arial"/>
        </w:rPr>
        <w:t>Понуђач је обавезан да Наручиоцу достави:</w:t>
      </w:r>
    </w:p>
    <w:p w:rsidR="00A60AF7" w:rsidRPr="00E8192D" w:rsidRDefault="00A60AF7" w:rsidP="00331100">
      <w:pPr>
        <w:ind w:left="360"/>
        <w:rPr>
          <w:rFonts w:cs="Arial"/>
        </w:rPr>
      </w:pPr>
      <w:r w:rsidRPr="00E8192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0AF7" w:rsidRPr="00E8192D" w:rsidRDefault="00A60AF7" w:rsidP="00331100">
      <w:pPr>
        <w:ind w:left="360"/>
        <w:rPr>
          <w:rFonts w:cs="Arial"/>
        </w:rPr>
      </w:pPr>
      <w:r w:rsidRPr="00E8192D">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0AF7" w:rsidRPr="00E8192D" w:rsidRDefault="00A60AF7" w:rsidP="00331100">
      <w:pPr>
        <w:ind w:left="360"/>
        <w:rPr>
          <w:rFonts w:cs="Arial"/>
        </w:rPr>
      </w:pPr>
      <w:r w:rsidRPr="00E8192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E8192D" w:rsidRDefault="00A60AF7" w:rsidP="00331100">
      <w:pPr>
        <w:ind w:left="360"/>
        <w:rPr>
          <w:rFonts w:cs="Arial"/>
        </w:rPr>
      </w:pPr>
      <w:r w:rsidRPr="00E8192D">
        <w:rPr>
          <w:rFonts w:cs="Arial"/>
        </w:rPr>
        <w:t>фотокопију ОП обрасца.</w:t>
      </w:r>
    </w:p>
    <w:p w:rsidR="00A60AF7" w:rsidRPr="00E8192D" w:rsidRDefault="00A60AF7" w:rsidP="00331100">
      <w:pPr>
        <w:ind w:left="360"/>
        <w:rPr>
          <w:rFonts w:cs="Arial"/>
        </w:rPr>
      </w:pPr>
      <w:r w:rsidRPr="00E8192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E8192D" w:rsidRDefault="00A60AF7" w:rsidP="00A60AF7">
      <w:pPr>
        <w:rPr>
          <w:rFonts w:cs="Arial"/>
        </w:rPr>
      </w:pPr>
      <w:r w:rsidRPr="00E8192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60AF7" w:rsidRPr="00E8192D" w:rsidRDefault="00A60AF7" w:rsidP="00A60AF7">
      <w:pPr>
        <w:spacing w:before="0"/>
        <w:ind w:left="851"/>
        <w:rPr>
          <w:rFonts w:cs="Arial"/>
        </w:rPr>
      </w:pPr>
    </w:p>
    <w:p w:rsidR="00A60AF7" w:rsidRPr="00E8192D" w:rsidRDefault="00A60AF7" w:rsidP="00A60AF7">
      <w:pPr>
        <w:pStyle w:val="ListParagraph"/>
        <w:spacing w:before="0" w:after="0" w:line="240" w:lineRule="auto"/>
        <w:ind w:left="0"/>
        <w:rPr>
          <w:rFonts w:ascii="Arial" w:hAnsi="Arial" w:cs="Arial"/>
          <w:b/>
          <w:u w:val="single"/>
          <w:lang w:val="sr-Cyrl-RS"/>
        </w:rPr>
      </w:pPr>
      <w:r w:rsidRPr="00E8192D">
        <w:rPr>
          <w:rFonts w:ascii="Arial" w:hAnsi="Arial" w:cs="Arial"/>
          <w:b/>
          <w:u w:val="single"/>
        </w:rPr>
        <w:t xml:space="preserve">По потписивању Записника о </w:t>
      </w:r>
      <w:r w:rsidRPr="00E8192D">
        <w:rPr>
          <w:rFonts w:ascii="Arial" w:hAnsi="Arial" w:cs="Arial"/>
          <w:b/>
          <w:u w:val="single"/>
          <w:lang w:val="sr-Cyrl-RS"/>
        </w:rPr>
        <w:t>извршеним услугама</w:t>
      </w:r>
    </w:p>
    <w:p w:rsidR="00A60AF7" w:rsidRPr="00E8192D" w:rsidRDefault="00A60AF7" w:rsidP="00A60AF7">
      <w:pPr>
        <w:spacing w:before="0"/>
        <w:ind w:left="851"/>
        <w:rPr>
          <w:rFonts w:cs="Arial"/>
        </w:rPr>
      </w:pPr>
    </w:p>
    <w:p w:rsidR="00A60AF7" w:rsidRPr="00E8192D" w:rsidRDefault="00A60AF7" w:rsidP="00A60AF7">
      <w:pPr>
        <w:pStyle w:val="KDPodnaslov3"/>
        <w:keepNext w:val="0"/>
        <w:spacing w:before="0"/>
        <w:rPr>
          <w:rFonts w:eastAsia="TimesNewRomanPSMT" w:cs="Arial"/>
          <w:b/>
          <w:bCs/>
          <w:iCs/>
        </w:rPr>
      </w:pPr>
      <w:r w:rsidRPr="00E8192D">
        <w:rPr>
          <w:rFonts w:eastAsia="TimesNewRomanPSMT" w:cs="Arial"/>
          <w:b/>
          <w:bCs/>
          <w:iCs/>
        </w:rPr>
        <w:t>Меница као гаранција за  отклањање грешака у гарантном року</w:t>
      </w:r>
    </w:p>
    <w:p w:rsidR="00A60AF7" w:rsidRPr="00E8192D" w:rsidRDefault="00A60AF7" w:rsidP="00A60AF7">
      <w:pPr>
        <w:rPr>
          <w:rFonts w:cs="Arial"/>
        </w:rPr>
      </w:pPr>
      <w:r w:rsidRPr="00E8192D">
        <w:rPr>
          <w:rFonts w:cs="Arial"/>
        </w:rPr>
        <w:lastRenderedPageBreak/>
        <w:t>Понуђач је обавезан да Наручиоцу најкасније 5 дана пре истека средства финансијског обезбеђења за добро извршење посла,достави:</w:t>
      </w:r>
    </w:p>
    <w:p w:rsidR="00A60AF7" w:rsidRPr="00E8192D" w:rsidRDefault="00A60AF7" w:rsidP="00331100">
      <w:pPr>
        <w:ind w:left="360"/>
        <w:rPr>
          <w:rFonts w:cs="Arial"/>
        </w:rPr>
      </w:pPr>
      <w:r w:rsidRPr="00E8192D">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60AF7" w:rsidRPr="00E8192D" w:rsidRDefault="00A60AF7" w:rsidP="00331100">
      <w:pPr>
        <w:ind w:left="360"/>
        <w:rPr>
          <w:rFonts w:cs="Arial"/>
        </w:rPr>
      </w:pPr>
      <w:r w:rsidRPr="00E8192D">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60AF7" w:rsidRPr="00E8192D" w:rsidRDefault="00A60AF7" w:rsidP="00331100">
      <w:pPr>
        <w:ind w:left="360"/>
        <w:rPr>
          <w:rFonts w:cs="Arial"/>
        </w:rPr>
      </w:pPr>
      <w:r w:rsidRPr="00E8192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E8192D" w:rsidRDefault="00A60AF7" w:rsidP="00331100">
      <w:pPr>
        <w:ind w:left="360"/>
        <w:rPr>
          <w:rFonts w:cs="Arial"/>
        </w:rPr>
      </w:pPr>
      <w:r w:rsidRPr="00E8192D">
        <w:rPr>
          <w:rFonts w:cs="Arial"/>
        </w:rPr>
        <w:t>фотокопију ОП обрасца.</w:t>
      </w:r>
    </w:p>
    <w:p w:rsidR="00A60AF7" w:rsidRPr="00E8192D" w:rsidRDefault="00A60AF7" w:rsidP="00331100">
      <w:pPr>
        <w:ind w:left="360"/>
        <w:rPr>
          <w:rFonts w:cs="Arial"/>
        </w:rPr>
      </w:pPr>
      <w:r w:rsidRPr="00E8192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E8192D" w:rsidRDefault="00A60AF7" w:rsidP="00A60AF7">
      <w:pPr>
        <w:rPr>
          <w:rFonts w:cs="Arial"/>
        </w:rPr>
      </w:pPr>
      <w:r w:rsidRPr="00E8192D">
        <w:rPr>
          <w:rFonts w:cs="Arial"/>
        </w:rPr>
        <w:t xml:space="preserve">Меница може бити наплаћена у случају да изабрани понуђач не отклони недостатке у гарантном року. </w:t>
      </w:r>
    </w:p>
    <w:p w:rsidR="00A60AF7" w:rsidRPr="00E8192D" w:rsidRDefault="00A60AF7" w:rsidP="00A60AF7">
      <w:pPr>
        <w:pStyle w:val="KDParagraf"/>
        <w:spacing w:before="0"/>
        <w:rPr>
          <w:rFonts w:cs="Arial"/>
        </w:rPr>
      </w:pPr>
      <w:r w:rsidRPr="00E8192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60AF7" w:rsidRPr="00E8192D" w:rsidRDefault="00A60AF7" w:rsidP="00A60AF7">
      <w:pPr>
        <w:tabs>
          <w:tab w:val="left" w:pos="284"/>
          <w:tab w:val="left" w:pos="330"/>
        </w:tabs>
        <w:rPr>
          <w:rFonts w:cs="Arial"/>
          <w:lang w:val="sr-Cyrl-RS"/>
        </w:rPr>
      </w:pPr>
      <w:r w:rsidRPr="00E8192D">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A60AF7" w:rsidRPr="00E8192D" w:rsidRDefault="00A60AF7" w:rsidP="00A60AF7">
      <w:pPr>
        <w:pStyle w:val="KDPodnaslov3"/>
        <w:keepNext w:val="0"/>
        <w:spacing w:before="0"/>
        <w:rPr>
          <w:rFonts w:cs="Arial"/>
          <w:lang w:val="sr-Cyrl-RS"/>
        </w:rPr>
      </w:pPr>
    </w:p>
    <w:p w:rsidR="00A60AF7" w:rsidRPr="00E8192D" w:rsidRDefault="00A60AF7" w:rsidP="00A60AF7">
      <w:pPr>
        <w:pStyle w:val="KDPodnaslov3"/>
        <w:keepNext w:val="0"/>
        <w:spacing w:before="0"/>
        <w:rPr>
          <w:rFonts w:eastAsia="TimesNewRomanPSMT" w:cs="Arial"/>
          <w:b/>
          <w:bCs/>
          <w:iCs/>
        </w:rPr>
      </w:pPr>
      <w:r w:rsidRPr="00E8192D">
        <w:rPr>
          <w:rFonts w:eastAsia="TimesNewRomanPSMT" w:cs="Arial"/>
          <w:b/>
          <w:bCs/>
          <w:iCs/>
        </w:rPr>
        <w:t>Достављање средстава финансијског обезбеђења</w:t>
      </w:r>
    </w:p>
    <w:p w:rsidR="00A60AF7" w:rsidRPr="00E8192D" w:rsidRDefault="00A60AF7" w:rsidP="00A60AF7">
      <w:pPr>
        <w:tabs>
          <w:tab w:val="left" w:pos="567"/>
          <w:tab w:val="left" w:pos="709"/>
        </w:tabs>
        <w:spacing w:after="120"/>
        <w:rPr>
          <w:rFonts w:eastAsia="TimesNewRomanPSMT" w:cs="Arial"/>
          <w:bCs/>
        </w:rPr>
      </w:pPr>
      <w:r w:rsidRPr="00E8192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E8192D">
        <w:rPr>
          <w:rFonts w:cs="Arial"/>
        </w:rPr>
        <w:t xml:space="preserve"> Огранак ТЕНТ, Богољуба Урошевића Црног бр.44., 11500 Обреновац</w:t>
      </w:r>
    </w:p>
    <w:p w:rsidR="00A60AF7" w:rsidRPr="00E8192D" w:rsidRDefault="00A60AF7" w:rsidP="00AF1A1B">
      <w:pPr>
        <w:tabs>
          <w:tab w:val="left" w:pos="567"/>
          <w:tab w:val="left" w:pos="709"/>
        </w:tabs>
        <w:spacing w:after="120"/>
        <w:rPr>
          <w:rFonts w:cs="Arial"/>
          <w:b/>
        </w:rPr>
      </w:pPr>
      <w:r w:rsidRPr="00E8192D">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E8192D">
        <w:rPr>
          <w:rFonts w:cs="Arial"/>
        </w:rPr>
        <w:t xml:space="preserve"> Огранак ТЕНТ, Богољуба Урошевића Црног бр.44., 11500 Обреновац </w:t>
      </w:r>
      <w:r w:rsidRPr="00E8192D">
        <w:rPr>
          <w:rFonts w:cs="Arial"/>
          <w:b/>
        </w:rPr>
        <w:t xml:space="preserve">и доставља се </w:t>
      </w:r>
      <w:r w:rsidR="00AF1A1B" w:rsidRPr="00E8192D">
        <w:rPr>
          <w:rFonts w:cs="Arial"/>
          <w:b/>
          <w:lang w:val="sr-Cyrl-RS"/>
        </w:rPr>
        <w:t xml:space="preserve">уз потписан уговор </w:t>
      </w:r>
      <w:r w:rsidRPr="00E8192D">
        <w:rPr>
          <w:rFonts w:cs="Arial"/>
          <w:b/>
        </w:rPr>
        <w:t xml:space="preserve">лично или на одговарајући начин поштом на адресу: </w:t>
      </w:r>
      <w:r w:rsidRPr="00E8192D">
        <w:rPr>
          <w:rFonts w:cs="Arial"/>
        </w:rPr>
        <w:t xml:space="preserve">Огранак ТЕНТ, Богољуба Урошевића Црног бр.44., 11500 Обреновац </w:t>
      </w:r>
    </w:p>
    <w:p w:rsidR="00A60AF7" w:rsidRPr="00E8192D" w:rsidRDefault="00A60AF7" w:rsidP="00DD49D1">
      <w:pPr>
        <w:suppressAutoHyphens/>
        <w:spacing w:line="100" w:lineRule="atLeast"/>
        <w:jc w:val="left"/>
        <w:rPr>
          <w:rFonts w:cs="Arial"/>
          <w:b/>
        </w:rPr>
      </w:pPr>
      <w:r w:rsidRPr="00E8192D">
        <w:rPr>
          <w:rFonts w:cs="Arial"/>
        </w:rPr>
        <w:t>са назнаком:</w:t>
      </w:r>
      <w:r w:rsidRPr="00E8192D">
        <w:rPr>
          <w:rFonts w:cs="Arial"/>
          <w:b/>
        </w:rPr>
        <w:t xml:space="preserve"> Средство финансијског обезбе</w:t>
      </w:r>
      <w:r w:rsidR="00DD49D1" w:rsidRPr="00E8192D">
        <w:rPr>
          <w:rFonts w:cs="Arial"/>
          <w:b/>
        </w:rPr>
        <w:t>ђења за ЈН .</w:t>
      </w:r>
      <w:r w:rsidR="00331100" w:rsidRPr="00E8192D">
        <w:rPr>
          <w:rFonts w:cs="Arial"/>
          <w:b/>
        </w:rPr>
        <w:t>J</w:t>
      </w:r>
      <w:r w:rsidR="00C93425" w:rsidRPr="00E8192D">
        <w:rPr>
          <w:rFonts w:cs="Arial"/>
          <w:b/>
          <w:lang w:val="sr-Cyrl-RS"/>
        </w:rPr>
        <w:t>Н/3000/0569/2017(2042</w:t>
      </w:r>
      <w:r w:rsidR="00BA181C" w:rsidRPr="00E8192D">
        <w:rPr>
          <w:rFonts w:cs="Arial"/>
          <w:b/>
          <w:lang w:val="sr-Cyrl-RS"/>
        </w:rPr>
        <w:t>/2017</w:t>
      </w:r>
      <w:r w:rsidR="00331100" w:rsidRPr="00E8192D">
        <w:rPr>
          <w:rFonts w:cs="Arial"/>
          <w:b/>
          <w:lang w:val="sr-Cyrl-RS"/>
        </w:rPr>
        <w:t>)</w:t>
      </w:r>
    </w:p>
    <w:p w:rsidR="00A60AF7" w:rsidRPr="00E8192D" w:rsidRDefault="00A60AF7" w:rsidP="00A60AF7">
      <w:pPr>
        <w:tabs>
          <w:tab w:val="left" w:pos="567"/>
          <w:tab w:val="left" w:pos="709"/>
        </w:tabs>
        <w:spacing w:after="120"/>
        <w:rPr>
          <w:rFonts w:cs="Arial"/>
          <w:b/>
        </w:rPr>
      </w:pPr>
      <w:r w:rsidRPr="00E8192D">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8192D">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A60AF7" w:rsidRPr="00E8192D" w:rsidRDefault="00A60AF7" w:rsidP="00301D8D">
      <w:pPr>
        <w:suppressAutoHyphens/>
        <w:spacing w:line="100" w:lineRule="atLeast"/>
        <w:rPr>
          <w:rFonts w:cs="Arial"/>
          <w:b/>
        </w:rPr>
      </w:pPr>
      <w:r w:rsidRPr="00E8192D">
        <w:rPr>
          <w:rFonts w:cs="Arial"/>
          <w:b/>
        </w:rPr>
        <w:t>Огранак ТЕНТ</w:t>
      </w:r>
      <w:r w:rsidRPr="00E8192D">
        <w:rPr>
          <w:rFonts w:cs="Arial"/>
        </w:rPr>
        <w:t>, Богољуба Урошевића Црног бр.44., 11500 Обреновац</w:t>
      </w:r>
    </w:p>
    <w:p w:rsidR="00A60AF7" w:rsidRPr="00E8192D" w:rsidRDefault="00A60AF7" w:rsidP="00A60AF7">
      <w:pPr>
        <w:tabs>
          <w:tab w:val="left" w:pos="1134"/>
        </w:tabs>
        <w:rPr>
          <w:rFonts w:cs="Arial"/>
          <w:b/>
        </w:rPr>
      </w:pPr>
      <w:r w:rsidRPr="00E8192D">
        <w:rPr>
          <w:rFonts w:cs="Arial"/>
        </w:rPr>
        <w:lastRenderedPageBreak/>
        <w:t>са назнаком:</w:t>
      </w:r>
      <w:r w:rsidRPr="00E8192D">
        <w:rPr>
          <w:rFonts w:cs="Arial"/>
          <w:b/>
        </w:rPr>
        <w:t xml:space="preserve"> Средства финансијског обезбеђења за ЈН бр.</w:t>
      </w:r>
      <w:r w:rsidR="00331100" w:rsidRPr="00E8192D">
        <w:rPr>
          <w:rFonts w:cs="Arial"/>
          <w:b/>
        </w:rPr>
        <w:t xml:space="preserve"> J</w:t>
      </w:r>
      <w:r w:rsidR="00C93425" w:rsidRPr="00E8192D">
        <w:rPr>
          <w:rFonts w:cs="Arial"/>
          <w:b/>
          <w:lang w:val="sr-Cyrl-RS"/>
        </w:rPr>
        <w:t>Н/3000/0569/2017(2042</w:t>
      </w:r>
      <w:r w:rsidR="00BA181C" w:rsidRPr="00E8192D">
        <w:rPr>
          <w:rFonts w:cs="Arial"/>
          <w:b/>
          <w:lang w:val="sr-Cyrl-RS"/>
        </w:rPr>
        <w:t>/2017</w:t>
      </w:r>
      <w:r w:rsidR="00331100" w:rsidRPr="00E8192D">
        <w:rPr>
          <w:rFonts w:cs="Arial"/>
          <w:b/>
          <w:lang w:val="sr-Cyrl-RS"/>
        </w:rPr>
        <w:t>)</w:t>
      </w:r>
    </w:p>
    <w:p w:rsidR="0085348E" w:rsidRPr="00E8192D" w:rsidRDefault="00CE7F9C" w:rsidP="00331100">
      <w:pPr>
        <w:pStyle w:val="KDPodnaslov2"/>
        <w:spacing w:before="0"/>
        <w:jc w:val="both"/>
        <w:rPr>
          <w:rFonts w:cs="Arial"/>
        </w:rPr>
      </w:pPr>
      <w:r w:rsidRPr="00E8192D">
        <w:rPr>
          <w:rFonts w:cs="Arial"/>
          <w:lang w:val="sr-Cyrl-RS"/>
        </w:rPr>
        <w:t>Изабрани понуђач</w:t>
      </w:r>
      <w:r w:rsidR="00A60AF7" w:rsidRPr="00E8192D">
        <w:rPr>
          <w:rFonts w:cs="Arial"/>
        </w:rPr>
        <w:t xml:space="preserve"> је одгoворан за прописан и безбедан начин доставњања средстава финансијског обезбеђења</w:t>
      </w:r>
      <w:r w:rsidR="0085348E" w:rsidRPr="00E8192D">
        <w:rPr>
          <w:rFonts w:cs="Arial"/>
        </w:rPr>
        <w:t>Начин означавања поверљивих података у понуди</w:t>
      </w:r>
    </w:p>
    <w:p w:rsidR="0085348E" w:rsidRPr="00E8192D" w:rsidRDefault="0085348E" w:rsidP="0085348E">
      <w:pPr>
        <w:pStyle w:val="KDParagraf"/>
        <w:spacing w:before="0"/>
        <w:rPr>
          <w:rFonts w:cs="Arial"/>
        </w:rPr>
      </w:pPr>
      <w:r w:rsidRPr="00E8192D">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8192D" w:rsidRDefault="0085348E" w:rsidP="0085348E">
      <w:pPr>
        <w:pStyle w:val="KDParagraf"/>
        <w:spacing w:before="0"/>
        <w:rPr>
          <w:rFonts w:cs="Arial"/>
        </w:rPr>
      </w:pPr>
      <w:r w:rsidRPr="00E8192D">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8192D" w:rsidRDefault="0085348E" w:rsidP="0085348E">
      <w:pPr>
        <w:pStyle w:val="KDParagraf"/>
        <w:spacing w:before="0"/>
        <w:rPr>
          <w:rFonts w:cs="Arial"/>
        </w:rPr>
      </w:pPr>
      <w:r w:rsidRPr="00E8192D">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8192D" w:rsidRDefault="0085348E" w:rsidP="0085348E">
      <w:pPr>
        <w:pStyle w:val="KDParagraf"/>
        <w:spacing w:before="0"/>
        <w:rPr>
          <w:rFonts w:cs="Arial"/>
        </w:rPr>
      </w:pPr>
      <w:r w:rsidRPr="00E8192D">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8192D" w:rsidRDefault="0085348E" w:rsidP="0085348E">
      <w:pPr>
        <w:pStyle w:val="KDParagraf"/>
        <w:spacing w:before="0"/>
        <w:rPr>
          <w:rFonts w:cs="Arial"/>
        </w:rPr>
      </w:pPr>
      <w:r w:rsidRPr="00E8192D">
        <w:rPr>
          <w:rFonts w:cs="Arial"/>
        </w:rPr>
        <w:t>Наручилац не одговара за поверљивост података који нису означени на горе наведени начин.</w:t>
      </w:r>
    </w:p>
    <w:p w:rsidR="0085348E" w:rsidRPr="00E8192D" w:rsidRDefault="0085348E" w:rsidP="0085348E">
      <w:pPr>
        <w:pStyle w:val="KDParagraf"/>
        <w:spacing w:before="0"/>
        <w:rPr>
          <w:rFonts w:cs="Arial"/>
        </w:rPr>
      </w:pPr>
      <w:r w:rsidRPr="00E8192D">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8192D" w:rsidRDefault="0085348E" w:rsidP="0085348E">
      <w:pPr>
        <w:pStyle w:val="KDParagraf"/>
        <w:spacing w:before="0"/>
        <w:rPr>
          <w:rFonts w:cs="Arial"/>
          <w:lang w:val="ru-RU"/>
        </w:rPr>
      </w:pPr>
      <w:r w:rsidRPr="00E8192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8192D" w:rsidRDefault="0085348E" w:rsidP="0085348E">
      <w:pPr>
        <w:pStyle w:val="KDParagraf"/>
        <w:spacing w:before="0"/>
        <w:rPr>
          <w:rFonts w:cs="Arial"/>
        </w:rPr>
      </w:pPr>
      <w:r w:rsidRPr="00E8192D">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8192D" w:rsidRDefault="0085348E" w:rsidP="0085348E">
      <w:pPr>
        <w:pStyle w:val="KDParagraf"/>
        <w:spacing w:before="0"/>
        <w:rPr>
          <w:rFonts w:cs="Arial"/>
        </w:rPr>
      </w:pPr>
      <w:r w:rsidRPr="00E8192D">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8192D" w:rsidRDefault="0085348E" w:rsidP="0085348E">
      <w:pPr>
        <w:autoSpaceDE w:val="0"/>
        <w:autoSpaceDN w:val="0"/>
        <w:adjustRightInd w:val="0"/>
        <w:spacing w:before="0"/>
        <w:rPr>
          <w:rFonts w:eastAsia="TimesNewRomanPSMT" w:cs="Arial"/>
          <w:bCs/>
          <w:color w:val="00B0F0"/>
        </w:rPr>
      </w:pPr>
    </w:p>
    <w:p w:rsidR="0085348E" w:rsidRPr="00E8192D" w:rsidRDefault="0085348E" w:rsidP="006155E1">
      <w:pPr>
        <w:pStyle w:val="KDPodnaslov2"/>
        <w:numPr>
          <w:ilvl w:val="1"/>
          <w:numId w:val="19"/>
        </w:numPr>
        <w:spacing w:before="0"/>
        <w:jc w:val="both"/>
        <w:rPr>
          <w:rFonts w:cs="Arial"/>
        </w:rPr>
      </w:pPr>
      <w:r w:rsidRPr="00E8192D">
        <w:rPr>
          <w:rFonts w:cs="Arial"/>
        </w:rPr>
        <w:t>Поштовање обавеза које произлазе из прописа о заштити на раду и других прописа</w:t>
      </w:r>
    </w:p>
    <w:p w:rsidR="0085348E" w:rsidRPr="00E8192D" w:rsidRDefault="0085348E" w:rsidP="0085348E">
      <w:pPr>
        <w:pStyle w:val="KDParagraf"/>
        <w:spacing w:before="0"/>
        <w:rPr>
          <w:rFonts w:cs="Arial"/>
          <w:lang w:val="ru-RU"/>
        </w:rPr>
      </w:pPr>
      <w:r w:rsidRPr="00E8192D">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31100" w:rsidRPr="00E8192D">
        <w:rPr>
          <w:rFonts w:cs="Arial"/>
          <w:lang w:val="ru-RU"/>
        </w:rPr>
        <w:t>4</w:t>
      </w:r>
      <w:r w:rsidRPr="00E8192D">
        <w:rPr>
          <w:rFonts w:cs="Arial"/>
          <w:lang w:val="ru-RU"/>
        </w:rPr>
        <w:t xml:space="preserve"> из конкурсне документације).</w:t>
      </w:r>
    </w:p>
    <w:p w:rsidR="0085348E" w:rsidRPr="00E8192D" w:rsidRDefault="0085348E" w:rsidP="0085348E">
      <w:pPr>
        <w:pStyle w:val="KDParagraf"/>
        <w:spacing w:before="0"/>
        <w:rPr>
          <w:rFonts w:cs="Arial"/>
          <w:lang w:val="ru-RU"/>
        </w:rPr>
      </w:pPr>
    </w:p>
    <w:p w:rsidR="0085348E" w:rsidRPr="00E8192D" w:rsidRDefault="0085348E" w:rsidP="006155E1">
      <w:pPr>
        <w:pStyle w:val="KDPodnaslov2"/>
        <w:numPr>
          <w:ilvl w:val="1"/>
          <w:numId w:val="19"/>
        </w:numPr>
        <w:spacing w:before="0"/>
        <w:jc w:val="both"/>
        <w:rPr>
          <w:rFonts w:cs="Arial"/>
        </w:rPr>
      </w:pPr>
      <w:r w:rsidRPr="00E8192D">
        <w:rPr>
          <w:rFonts w:cs="Arial"/>
        </w:rPr>
        <w:t>Накнада за коришћење патената</w:t>
      </w:r>
    </w:p>
    <w:p w:rsidR="0085348E" w:rsidRPr="00E8192D" w:rsidRDefault="0085348E" w:rsidP="0085348E">
      <w:pPr>
        <w:pStyle w:val="KDParagraf"/>
        <w:spacing w:before="0"/>
        <w:rPr>
          <w:rFonts w:cs="Arial"/>
          <w:lang w:val="ru-RU" w:eastAsia="sr-Latn-CS"/>
        </w:rPr>
      </w:pPr>
      <w:r w:rsidRPr="00E8192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8192D" w:rsidRDefault="008F774C" w:rsidP="0085348E">
      <w:pPr>
        <w:pStyle w:val="KDParagraf"/>
        <w:spacing w:before="0"/>
        <w:rPr>
          <w:rFonts w:cs="Arial"/>
          <w:lang w:val="ru-RU" w:eastAsia="sr-Latn-CS"/>
        </w:rPr>
      </w:pPr>
    </w:p>
    <w:p w:rsidR="0085348E" w:rsidRPr="00E8192D" w:rsidRDefault="008F774C" w:rsidP="006155E1">
      <w:pPr>
        <w:pStyle w:val="KDPodnaslov2"/>
        <w:numPr>
          <w:ilvl w:val="1"/>
          <w:numId w:val="19"/>
        </w:numPr>
        <w:spacing w:before="0"/>
        <w:jc w:val="both"/>
        <w:rPr>
          <w:rFonts w:cs="Arial"/>
        </w:rPr>
      </w:pPr>
      <w:r w:rsidRPr="00E8192D">
        <w:rPr>
          <w:rFonts w:cs="Arial"/>
        </w:rPr>
        <w:t>Начело заштите животне средине и обезбеђивања енергетске ефикасности</w:t>
      </w:r>
    </w:p>
    <w:p w:rsidR="008F774C" w:rsidRPr="00E8192D" w:rsidRDefault="008F774C" w:rsidP="008F774C">
      <w:pPr>
        <w:pStyle w:val="KDParagraf"/>
        <w:spacing w:before="0"/>
        <w:rPr>
          <w:rFonts w:cs="Arial"/>
          <w:lang w:val="ru-RU" w:eastAsia="sr-Latn-CS"/>
        </w:rPr>
      </w:pPr>
      <w:r w:rsidRPr="00E8192D">
        <w:rPr>
          <w:rFonts w:cs="Arial"/>
          <w:lang w:val="ru-RU" w:eastAsia="sr-Latn-CS"/>
        </w:rPr>
        <w:t xml:space="preserve">Наручилац је дужан да набавља </w:t>
      </w:r>
      <w:r w:rsidR="00041FE3" w:rsidRPr="00E8192D">
        <w:rPr>
          <w:rFonts w:cs="Arial"/>
          <w:lang w:val="ru-RU" w:eastAsia="sr-Latn-CS"/>
        </w:rPr>
        <w:t>услуге</w:t>
      </w:r>
      <w:r w:rsidRPr="00E8192D">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8192D" w:rsidRDefault="008D2B23" w:rsidP="008D2B23">
      <w:pPr>
        <w:spacing w:before="0"/>
        <w:ind w:left="851"/>
        <w:rPr>
          <w:rFonts w:eastAsia="TimesNewRomanPSMT" w:cs="Arial"/>
          <w:bCs/>
          <w:iCs/>
          <w:color w:val="00B0F0"/>
        </w:rPr>
      </w:pPr>
    </w:p>
    <w:p w:rsidR="008D2B23" w:rsidRPr="00E8192D" w:rsidRDefault="008D2B23" w:rsidP="006155E1">
      <w:pPr>
        <w:pStyle w:val="KDPodnaslov2"/>
        <w:numPr>
          <w:ilvl w:val="1"/>
          <w:numId w:val="19"/>
        </w:numPr>
        <w:spacing w:before="0"/>
        <w:jc w:val="both"/>
        <w:rPr>
          <w:rFonts w:cs="Arial"/>
        </w:rPr>
      </w:pPr>
      <w:bookmarkStart w:id="233" w:name="_Toc441651602"/>
      <w:bookmarkStart w:id="234" w:name="_Toc442559913"/>
      <w:r w:rsidRPr="00E8192D">
        <w:rPr>
          <w:rFonts w:cs="Arial"/>
        </w:rPr>
        <w:t>Додатне информације и објашњења</w:t>
      </w:r>
      <w:bookmarkEnd w:id="233"/>
      <w:bookmarkEnd w:id="234"/>
    </w:p>
    <w:p w:rsidR="00135705" w:rsidRPr="00E8192D" w:rsidRDefault="008D2B23" w:rsidP="00135705">
      <w:pPr>
        <w:tabs>
          <w:tab w:val="left" w:pos="1134"/>
        </w:tabs>
        <w:rPr>
          <w:rFonts w:cs="Arial"/>
          <w:b/>
        </w:rPr>
      </w:pPr>
      <w:r w:rsidRPr="00E8192D">
        <w:rPr>
          <w:rFonts w:cs="Arial"/>
          <w:lang w:val="ru-RU"/>
        </w:rPr>
        <w:t xml:space="preserve">Заинтерсовано лице може, у писаном облику, тражити </w:t>
      </w:r>
      <w:r w:rsidR="00B505E8" w:rsidRPr="00E8192D">
        <w:rPr>
          <w:rFonts w:cs="Arial"/>
          <w:lang w:val="ru-RU"/>
        </w:rPr>
        <w:t xml:space="preserve">од Наручиоца </w:t>
      </w:r>
      <w:r w:rsidRPr="00E8192D">
        <w:rPr>
          <w:rFonts w:cs="Arial"/>
          <w:lang w:val="ru-RU"/>
        </w:rPr>
        <w:t>додатне информације или појашњења у вези са припрем</w:t>
      </w:r>
      <w:r w:rsidR="00B505E8" w:rsidRPr="00E8192D">
        <w:rPr>
          <w:rFonts w:cs="Arial"/>
          <w:lang w:val="ru-RU"/>
        </w:rPr>
        <w:t>ањем</w:t>
      </w:r>
      <w:r w:rsidRPr="00E8192D">
        <w:rPr>
          <w:rFonts w:cs="Arial"/>
          <w:lang w:val="ru-RU"/>
        </w:rPr>
        <w:t xml:space="preserve"> понуде,</w:t>
      </w:r>
      <w:r w:rsidR="00B505E8" w:rsidRPr="00E8192D">
        <w:rPr>
          <w:rFonts w:cs="Arial"/>
          <w:lang w:val="ru-RU"/>
        </w:rPr>
        <w:t>при чему може да укаже Наручиоцу и на евентуално уочене недостатке и неправилности у конкурсној документацији,</w:t>
      </w:r>
      <w:r w:rsidRPr="00E8192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C93425" w:rsidRPr="00E8192D">
        <w:rPr>
          <w:rFonts w:cs="Arial"/>
          <w:b/>
          <w:lang w:val="sr-Cyrl-RS"/>
        </w:rPr>
        <w:t>3000/0569/2017(2042</w:t>
      </w:r>
      <w:r w:rsidR="00BA181C" w:rsidRPr="00E8192D">
        <w:rPr>
          <w:rFonts w:cs="Arial"/>
          <w:b/>
          <w:lang w:val="sr-Cyrl-RS"/>
        </w:rPr>
        <w:t>/2017</w:t>
      </w:r>
      <w:r w:rsidR="00135705" w:rsidRPr="00E8192D">
        <w:rPr>
          <w:rFonts w:cs="Arial"/>
          <w:b/>
          <w:lang w:val="sr-Cyrl-RS"/>
        </w:rPr>
        <w:t>)</w:t>
      </w:r>
      <w:r w:rsidR="00135705" w:rsidRPr="00E8192D">
        <w:rPr>
          <w:rFonts w:cs="Arial"/>
          <w:lang w:val="sr-Latn-RS"/>
        </w:rPr>
        <w:t xml:space="preserve"> O</w:t>
      </w:r>
      <w:r w:rsidR="00135705" w:rsidRPr="00E8192D">
        <w:rPr>
          <w:rFonts w:cs="Arial"/>
          <w:lang w:val="sr-Cyrl-RS"/>
        </w:rPr>
        <w:t>државање и сервисирање булдозера</w:t>
      </w:r>
    </w:p>
    <w:p w:rsidR="008D2B23" w:rsidRPr="00E8192D" w:rsidRDefault="008D2B23" w:rsidP="008D2B23">
      <w:pPr>
        <w:widowControl w:val="0"/>
        <w:spacing w:before="0"/>
        <w:rPr>
          <w:rFonts w:cs="Arial"/>
        </w:rPr>
      </w:pPr>
      <w:r w:rsidRPr="00E8192D">
        <w:rPr>
          <w:rFonts w:cs="Arial"/>
          <w:lang w:val="ru-RU"/>
        </w:rPr>
        <w:lastRenderedPageBreak/>
        <w:t xml:space="preserve">  или електронским путем на е-</w:t>
      </w:r>
      <w:r w:rsidRPr="00E8192D">
        <w:rPr>
          <w:rFonts w:cs="Arial"/>
        </w:rPr>
        <w:t>mail</w:t>
      </w:r>
      <w:r w:rsidRPr="00E8192D">
        <w:rPr>
          <w:rFonts w:cs="Arial"/>
          <w:lang w:val="ru-RU"/>
        </w:rPr>
        <w:t xml:space="preserve"> адресу:</w:t>
      </w:r>
      <w:hyperlink r:id="rId171" w:history="1">
        <w:r w:rsidR="001A66FB" w:rsidRPr="00E8192D">
          <w:rPr>
            <w:rStyle w:val="Hyperlink"/>
            <w:rFonts w:cs="Arial"/>
          </w:rPr>
          <w:t>zoran.</w:t>
        </w:r>
        <w:r w:rsidR="001A66FB" w:rsidRPr="00E8192D">
          <w:rPr>
            <w:rStyle w:val="Hyperlink"/>
            <w:rFonts w:cs="Arial"/>
            <w:lang w:val="sr-Cyrl-RS"/>
          </w:rPr>
          <w:t>т</w:t>
        </w:r>
        <w:r w:rsidR="001A66FB" w:rsidRPr="00E8192D">
          <w:rPr>
            <w:rStyle w:val="Hyperlink"/>
            <w:rFonts w:cs="Arial"/>
            <w:lang w:val="sr-Latn-RS"/>
          </w:rPr>
          <w:t>odorovic</w:t>
        </w:r>
        <w:r w:rsidR="001A66FB" w:rsidRPr="00E8192D">
          <w:rPr>
            <w:rStyle w:val="Hyperlink"/>
            <w:rFonts w:cs="Arial"/>
            <w:lang w:val="ru-RU"/>
          </w:rPr>
          <w:t>@</w:t>
        </w:r>
      </w:hyperlink>
      <w:r w:rsidR="00331100" w:rsidRPr="00E8192D">
        <w:rPr>
          <w:rStyle w:val="Hyperlink"/>
          <w:rFonts w:cs="Arial"/>
          <w:color w:val="auto"/>
        </w:rPr>
        <w:t>eps.rs</w:t>
      </w:r>
      <w:r w:rsidRPr="00E8192D">
        <w:rPr>
          <w:rFonts w:cs="Arial"/>
          <w:lang w:val="ru-RU"/>
        </w:rPr>
        <w:t>,радним данима (понедељак – петак) у времену од 0</w:t>
      </w:r>
      <w:r w:rsidR="00FD4A4E" w:rsidRPr="00E8192D">
        <w:rPr>
          <w:rFonts w:cs="Arial"/>
          <w:lang w:val="ru-RU"/>
        </w:rPr>
        <w:t>7,00</w:t>
      </w:r>
      <w:r w:rsidRPr="00E8192D">
        <w:rPr>
          <w:rFonts w:cs="Arial"/>
          <w:lang w:val="ru-RU"/>
        </w:rPr>
        <w:t xml:space="preserve"> до 1</w:t>
      </w:r>
      <w:r w:rsidR="00FD4A4E" w:rsidRPr="00E8192D">
        <w:rPr>
          <w:rFonts w:cs="Arial"/>
          <w:lang w:val="ru-RU"/>
        </w:rPr>
        <w:t>4,00</w:t>
      </w:r>
      <w:r w:rsidRPr="00E8192D">
        <w:rPr>
          <w:rFonts w:cs="Arial"/>
          <w:lang w:val="ru-RU"/>
        </w:rPr>
        <w:t xml:space="preserve"> часова. </w:t>
      </w:r>
      <w:r w:rsidRPr="00E8192D">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8192D" w:rsidRDefault="008D2B23" w:rsidP="008D2B23">
      <w:pPr>
        <w:spacing w:before="0"/>
        <w:rPr>
          <w:rFonts w:cs="Arial"/>
          <w:lang w:val="ru-RU"/>
        </w:rPr>
      </w:pPr>
      <w:r w:rsidRPr="00E8192D">
        <w:rPr>
          <w:rFonts w:cs="Arial"/>
          <w:lang w:val="ru-RU"/>
        </w:rPr>
        <w:t xml:space="preserve">Наручилац ће у року од три дана по пријему захтева објавити </w:t>
      </w:r>
      <w:r w:rsidRPr="00E8192D">
        <w:rPr>
          <w:rFonts w:cs="Arial"/>
        </w:rPr>
        <w:t>Одговор на захтев</w:t>
      </w:r>
      <w:r w:rsidRPr="00E8192D">
        <w:rPr>
          <w:rFonts w:cs="Arial"/>
          <w:lang w:val="ru-RU"/>
        </w:rPr>
        <w:t xml:space="preserve"> на Порталу јавних набавки и својој интернет страници.</w:t>
      </w:r>
    </w:p>
    <w:p w:rsidR="008D2B23" w:rsidRPr="00E8192D" w:rsidRDefault="008D2B23" w:rsidP="008D2B23">
      <w:pPr>
        <w:pStyle w:val="KDMojTekst"/>
        <w:spacing w:before="0"/>
        <w:rPr>
          <w:rFonts w:cs="Arial"/>
          <w:i w:val="0"/>
          <w:color w:val="auto"/>
          <w:sz w:val="22"/>
          <w:szCs w:val="22"/>
        </w:rPr>
      </w:pPr>
      <w:r w:rsidRPr="00E8192D">
        <w:rPr>
          <w:rFonts w:cs="Arial"/>
          <w:i w:val="0"/>
          <w:color w:val="auto"/>
          <w:sz w:val="22"/>
          <w:szCs w:val="22"/>
        </w:rPr>
        <w:t>Тражење додатних информација и појашњења телефоном није дозвољено.</w:t>
      </w:r>
    </w:p>
    <w:p w:rsidR="00C14152" w:rsidRPr="00E8192D" w:rsidRDefault="00C14152" w:rsidP="00C14152">
      <w:pPr>
        <w:spacing w:before="0"/>
        <w:rPr>
          <w:rFonts w:cs="Arial"/>
          <w:lang w:val="ru-RU"/>
        </w:rPr>
      </w:pPr>
      <w:r w:rsidRPr="00E8192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8192D" w:rsidRDefault="00C14152" w:rsidP="00C14152">
      <w:pPr>
        <w:spacing w:before="0"/>
        <w:rPr>
          <w:rFonts w:cs="Arial"/>
          <w:lang w:val="ru-RU"/>
        </w:rPr>
      </w:pPr>
      <w:r w:rsidRPr="00E8192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8192D" w:rsidRDefault="00C14152" w:rsidP="00C14152">
      <w:pPr>
        <w:spacing w:before="0"/>
        <w:rPr>
          <w:rFonts w:cs="Arial"/>
          <w:lang w:val="ru-RU"/>
        </w:rPr>
      </w:pPr>
      <w:r w:rsidRPr="00E8192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8192D" w:rsidRDefault="00C14152" w:rsidP="00C14152">
      <w:pPr>
        <w:spacing w:before="0"/>
        <w:rPr>
          <w:rFonts w:cs="Arial"/>
          <w:lang w:val="ru-RU"/>
        </w:rPr>
      </w:pPr>
      <w:r w:rsidRPr="00E8192D">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8192D" w:rsidRDefault="008D2B23" w:rsidP="00D31828">
      <w:pPr>
        <w:pStyle w:val="KDMojTekst"/>
        <w:spacing w:before="0"/>
        <w:rPr>
          <w:rFonts w:cs="Arial"/>
          <w:i w:val="0"/>
          <w:color w:val="auto"/>
          <w:sz w:val="22"/>
          <w:szCs w:val="22"/>
          <w:lang w:val="sr-Cyrl-CS"/>
        </w:rPr>
      </w:pPr>
      <w:r w:rsidRPr="00E8192D">
        <w:rPr>
          <w:rFonts w:cs="Arial"/>
          <w:i w:val="0"/>
          <w:color w:val="auto"/>
          <w:sz w:val="22"/>
          <w:szCs w:val="22"/>
        </w:rPr>
        <w:t>Комуникација у поступку јавне н</w:t>
      </w:r>
      <w:r w:rsidR="00EA1925" w:rsidRPr="00E8192D">
        <w:rPr>
          <w:rFonts w:cs="Arial"/>
          <w:i w:val="0"/>
          <w:color w:val="auto"/>
          <w:sz w:val="22"/>
          <w:szCs w:val="22"/>
        </w:rPr>
        <w:t xml:space="preserve">абавке се врши на начин </w:t>
      </w:r>
      <w:r w:rsidR="00B02ADD" w:rsidRPr="00E8192D">
        <w:rPr>
          <w:rFonts w:cs="Arial"/>
          <w:i w:val="0"/>
          <w:color w:val="auto"/>
          <w:sz w:val="22"/>
          <w:szCs w:val="22"/>
        </w:rPr>
        <w:t>предвиђен</w:t>
      </w:r>
      <w:r w:rsidRPr="00E8192D">
        <w:rPr>
          <w:rFonts w:cs="Arial"/>
          <w:i w:val="0"/>
          <w:color w:val="auto"/>
          <w:sz w:val="22"/>
          <w:szCs w:val="22"/>
        </w:rPr>
        <w:t xml:space="preserve"> чланом 20. Закона.</w:t>
      </w:r>
    </w:p>
    <w:p w:rsidR="00D31828" w:rsidRPr="00E8192D" w:rsidRDefault="00D31828" w:rsidP="00D31828">
      <w:pPr>
        <w:pStyle w:val="KDParagraf"/>
        <w:spacing w:before="0"/>
        <w:rPr>
          <w:rFonts w:cs="Arial"/>
          <w:lang w:val="ru-RU"/>
        </w:rPr>
      </w:pPr>
      <w:r w:rsidRPr="00E8192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8192D">
          <w:rPr>
            <w:rStyle w:val="Hyperlink"/>
            <w:rFonts w:cs="Arial"/>
          </w:rPr>
          <w:t>www.</w:t>
        </w:r>
        <w:r w:rsidR="000B45FD" w:rsidRPr="00E8192D">
          <w:rPr>
            <w:rStyle w:val="Hyperlink"/>
            <w:rFonts w:cs="Arial"/>
            <w:lang w:val="sr-Cyrl-CS"/>
          </w:rPr>
          <w:t>к</w:t>
        </w:r>
        <w:r w:rsidR="000B45FD" w:rsidRPr="00E8192D">
          <w:rPr>
            <w:rStyle w:val="Hyperlink"/>
            <w:rFonts w:cs="Arial"/>
          </w:rPr>
          <w:t>jn.gov.rs</w:t>
        </w:r>
      </w:hyperlink>
      <w:r w:rsidRPr="00E8192D">
        <w:rPr>
          <w:rFonts w:cs="Arial"/>
          <w:lang w:val="ru-RU"/>
        </w:rPr>
        <w:t>).</w:t>
      </w:r>
    </w:p>
    <w:p w:rsidR="008D2B23" w:rsidRPr="00E8192D" w:rsidRDefault="008D2B23" w:rsidP="008D2B23">
      <w:pPr>
        <w:pStyle w:val="KDMojTekst"/>
        <w:spacing w:before="0"/>
        <w:rPr>
          <w:rFonts w:cs="Arial"/>
          <w:i w:val="0"/>
          <w:color w:val="auto"/>
          <w:sz w:val="22"/>
          <w:szCs w:val="22"/>
        </w:rPr>
      </w:pPr>
    </w:p>
    <w:p w:rsidR="008D2B23" w:rsidRPr="00E8192D" w:rsidRDefault="008D2B23" w:rsidP="006155E1">
      <w:pPr>
        <w:pStyle w:val="KDPodnaslov2"/>
        <w:numPr>
          <w:ilvl w:val="1"/>
          <w:numId w:val="19"/>
        </w:numPr>
        <w:spacing w:before="0"/>
        <w:jc w:val="both"/>
        <w:rPr>
          <w:rFonts w:cs="Arial"/>
        </w:rPr>
      </w:pPr>
      <w:bookmarkStart w:id="235" w:name="_Toc441651603"/>
      <w:bookmarkStart w:id="236" w:name="_Toc442559914"/>
      <w:r w:rsidRPr="00E8192D">
        <w:rPr>
          <w:rFonts w:cs="Arial"/>
        </w:rPr>
        <w:t>Трошкови понуде</w:t>
      </w:r>
      <w:bookmarkEnd w:id="235"/>
      <w:bookmarkEnd w:id="236"/>
    </w:p>
    <w:p w:rsidR="008D2B23" w:rsidRPr="00E8192D" w:rsidRDefault="008D2B23" w:rsidP="008D2B23">
      <w:pPr>
        <w:pStyle w:val="KDParagraf"/>
        <w:spacing w:before="0"/>
        <w:rPr>
          <w:rFonts w:cs="Arial"/>
          <w:lang w:val="ru-RU"/>
        </w:rPr>
      </w:pPr>
      <w:r w:rsidRPr="00E8192D">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8192D" w:rsidRDefault="008D2B23" w:rsidP="008D2B23">
      <w:pPr>
        <w:pStyle w:val="KDParagraf"/>
        <w:spacing w:before="0"/>
        <w:rPr>
          <w:rFonts w:cs="Arial"/>
        </w:rPr>
      </w:pPr>
      <w:r w:rsidRPr="00E8192D">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8192D" w:rsidRDefault="008D2B23" w:rsidP="008D2B23">
      <w:pPr>
        <w:pStyle w:val="KDParagraf"/>
        <w:spacing w:before="0"/>
        <w:rPr>
          <w:rFonts w:cs="Arial"/>
        </w:rPr>
      </w:pPr>
      <w:r w:rsidRPr="00E8192D">
        <w:rPr>
          <w:rFonts w:cs="Arial"/>
        </w:rPr>
        <w:t>Ако је поступак јавне набавке обуставље</w:t>
      </w:r>
      <w:r w:rsidR="00B02ADD" w:rsidRPr="00E8192D">
        <w:rPr>
          <w:rFonts w:cs="Arial"/>
        </w:rPr>
        <w:t>н из разлога који су на страни Наручиоца, Н</w:t>
      </w:r>
      <w:r w:rsidRPr="00E8192D">
        <w:rPr>
          <w:rFonts w:cs="Arial"/>
        </w:rPr>
        <w:t>аручилац је дужан да понуђачу надокнади трошкове израде узорка или модела, ако су израђени у складу са технич</w:t>
      </w:r>
      <w:r w:rsidR="00B02ADD" w:rsidRPr="00E8192D">
        <w:rPr>
          <w:rFonts w:cs="Arial"/>
        </w:rPr>
        <w:t>ким спецификацијама Н</w:t>
      </w:r>
      <w:r w:rsidRPr="00E8192D">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8192D" w:rsidRDefault="008D2B23" w:rsidP="008D2B23">
      <w:pPr>
        <w:pStyle w:val="KDParagraf"/>
        <w:spacing w:before="0"/>
        <w:rPr>
          <w:rFonts w:cs="Arial"/>
        </w:rPr>
      </w:pPr>
    </w:p>
    <w:p w:rsidR="00C14152" w:rsidRPr="00E8192D" w:rsidRDefault="00C14152" w:rsidP="006155E1">
      <w:pPr>
        <w:pStyle w:val="KDPodnaslov2"/>
        <w:numPr>
          <w:ilvl w:val="1"/>
          <w:numId w:val="19"/>
        </w:numPr>
        <w:spacing w:before="0"/>
        <w:jc w:val="both"/>
        <w:rPr>
          <w:rFonts w:cs="Arial"/>
        </w:rPr>
      </w:pPr>
      <w:r w:rsidRPr="00E8192D">
        <w:rPr>
          <w:rFonts w:cs="Arial"/>
        </w:rPr>
        <w:t>Д</w:t>
      </w:r>
      <w:r w:rsidRPr="00E8192D">
        <w:rPr>
          <w:rFonts w:cs="Arial"/>
          <w:lang w:val="sr-Latn-CS"/>
        </w:rPr>
        <w:t>одатн</w:t>
      </w:r>
      <w:r w:rsidRPr="00E8192D">
        <w:rPr>
          <w:rFonts w:cs="Arial"/>
        </w:rPr>
        <w:t>а</w:t>
      </w:r>
      <w:r w:rsidRPr="00E8192D">
        <w:rPr>
          <w:rFonts w:cs="Arial"/>
          <w:lang w:val="sr-Latn-CS"/>
        </w:rPr>
        <w:t xml:space="preserve"> објашњења</w:t>
      </w:r>
      <w:r w:rsidRPr="00E8192D">
        <w:rPr>
          <w:rFonts w:cs="Arial"/>
        </w:rPr>
        <w:t>, контрола и допуштене исправке</w:t>
      </w:r>
    </w:p>
    <w:p w:rsidR="00C14152" w:rsidRPr="00E8192D" w:rsidRDefault="00C14152" w:rsidP="00C14152">
      <w:pPr>
        <w:pStyle w:val="KDParagraf"/>
        <w:spacing w:before="0"/>
        <w:rPr>
          <w:rFonts w:eastAsia="TimesNewRomanPSMT" w:cs="Arial"/>
        </w:rPr>
      </w:pPr>
      <w:r w:rsidRPr="00E8192D">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8192D" w:rsidRDefault="00C14152" w:rsidP="00C14152">
      <w:pPr>
        <w:pStyle w:val="KDParagraf"/>
        <w:spacing w:before="0"/>
        <w:rPr>
          <w:rFonts w:eastAsia="TimesNewRomanPSMT" w:cs="Arial"/>
          <w:lang w:val="ru-RU"/>
        </w:rPr>
      </w:pPr>
      <w:r w:rsidRPr="00E8192D">
        <w:rPr>
          <w:rFonts w:eastAsia="TimesNewRomanPSMT" w:cs="Arial"/>
          <w:lang w:val="ru-RU"/>
        </w:rPr>
        <w:t>Уколико је потребно вршити додатна објашњења, наручилац ће понуђачу оставити прим</w:t>
      </w:r>
      <w:r w:rsidR="00B02ADD" w:rsidRPr="00E8192D">
        <w:rPr>
          <w:rFonts w:eastAsia="TimesNewRomanPSMT" w:cs="Arial"/>
          <w:lang w:val="ru-RU"/>
        </w:rPr>
        <w:t>ерени рок да поступи по позиву Н</w:t>
      </w:r>
      <w:r w:rsidRPr="00E8192D">
        <w:rPr>
          <w:rFonts w:eastAsia="TimesNewRomanPSMT" w:cs="Arial"/>
          <w:lang w:val="ru-RU"/>
        </w:rPr>
        <w:t>аручиоца</w:t>
      </w:r>
      <w:r w:rsidR="00B02ADD" w:rsidRPr="00E8192D">
        <w:rPr>
          <w:rFonts w:eastAsia="TimesNewRomanPSMT" w:cs="Arial"/>
          <w:lang w:val="ru-RU"/>
        </w:rPr>
        <w:t>, односно да омогући Н</w:t>
      </w:r>
      <w:r w:rsidRPr="00E8192D">
        <w:rPr>
          <w:rFonts w:eastAsia="TimesNewRomanPSMT" w:cs="Arial"/>
          <w:lang w:val="ru-RU"/>
        </w:rPr>
        <w:t>аручиоцу контролу (увид) код понуђача, као и код његовог подизвођача.</w:t>
      </w:r>
    </w:p>
    <w:p w:rsidR="00C14152" w:rsidRPr="00E8192D" w:rsidRDefault="00C14152" w:rsidP="00C14152">
      <w:pPr>
        <w:pStyle w:val="KDParagraf"/>
        <w:spacing w:before="0"/>
        <w:rPr>
          <w:rFonts w:eastAsia="TimesNewRomanPSMT" w:cs="Arial"/>
        </w:rPr>
      </w:pPr>
      <w:r w:rsidRPr="00E8192D">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8192D" w:rsidRDefault="00C14152" w:rsidP="00C14152">
      <w:pPr>
        <w:pStyle w:val="KDParagraf"/>
        <w:spacing w:before="0"/>
        <w:rPr>
          <w:rFonts w:eastAsia="TimesNewRomanPSMT" w:cs="Arial"/>
        </w:rPr>
      </w:pPr>
      <w:r w:rsidRPr="00E8192D">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8192D" w:rsidRDefault="008D2B23" w:rsidP="008D2B23">
      <w:pPr>
        <w:spacing w:before="0"/>
        <w:rPr>
          <w:rFonts w:cs="Arial"/>
        </w:rPr>
      </w:pPr>
    </w:p>
    <w:p w:rsidR="00B20A6C" w:rsidRPr="00E8192D" w:rsidRDefault="00B20A6C" w:rsidP="006155E1">
      <w:pPr>
        <w:pStyle w:val="KDPodnaslov2"/>
        <w:numPr>
          <w:ilvl w:val="1"/>
          <w:numId w:val="19"/>
        </w:numPr>
        <w:spacing w:before="0"/>
        <w:jc w:val="both"/>
        <w:rPr>
          <w:rFonts w:cs="Arial"/>
        </w:rPr>
      </w:pPr>
      <w:bookmarkStart w:id="237" w:name="_Toc442559917"/>
      <w:bookmarkStart w:id="238" w:name="_Toc441651606"/>
      <w:r w:rsidRPr="00E8192D">
        <w:rPr>
          <w:rFonts w:cs="Arial"/>
        </w:rPr>
        <w:t>Разлози за одбијање понуде</w:t>
      </w:r>
      <w:bookmarkEnd w:id="237"/>
      <w:bookmarkEnd w:id="238"/>
    </w:p>
    <w:p w:rsidR="00B20A6C" w:rsidRPr="00E8192D" w:rsidRDefault="00B20A6C" w:rsidP="00B20A6C">
      <w:pPr>
        <w:autoSpaceDE w:val="0"/>
        <w:autoSpaceDN w:val="0"/>
        <w:adjustRightInd w:val="0"/>
        <w:spacing w:before="0"/>
        <w:rPr>
          <w:rFonts w:eastAsia="TimesNewRomanPSMT" w:cs="Arial"/>
          <w:bCs/>
          <w:iCs/>
          <w:lang w:val="ru-RU"/>
        </w:rPr>
      </w:pPr>
      <w:r w:rsidRPr="00E8192D">
        <w:rPr>
          <w:rFonts w:eastAsia="TimesNewRomanPSMT" w:cs="Arial"/>
          <w:bCs/>
          <w:iCs/>
        </w:rPr>
        <w:t>Понуда ће бити одбијена ако:</w:t>
      </w:r>
    </w:p>
    <w:p w:rsidR="00B20A6C" w:rsidRPr="00E8192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8192D">
        <w:rPr>
          <w:rFonts w:ascii="Arial" w:eastAsia="TimesNewRomanPSMT" w:hAnsi="Arial" w:cs="Arial"/>
          <w:bCs/>
          <w:iCs/>
        </w:rPr>
        <w:lastRenderedPageBreak/>
        <w:t>је неблаговремена, неприхватљива или неодговарајућа;</w:t>
      </w:r>
    </w:p>
    <w:p w:rsidR="00B20A6C" w:rsidRPr="00E8192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8192D">
        <w:rPr>
          <w:rFonts w:ascii="Arial" w:eastAsia="TimesNewRomanPSMT" w:hAnsi="Arial" w:cs="Arial"/>
          <w:bCs/>
          <w:iCs/>
        </w:rPr>
        <w:t>ако се понуђач не сагласи са исправком рачунских грешака;</w:t>
      </w:r>
    </w:p>
    <w:p w:rsidR="00B20A6C" w:rsidRPr="00E8192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8192D">
        <w:rPr>
          <w:rFonts w:ascii="Arial" w:eastAsia="TimesNewRomanPSMT" w:hAnsi="Arial" w:cs="Arial"/>
          <w:bCs/>
          <w:iCs/>
        </w:rPr>
        <w:t>ако има битне недостатке сходно члану 106. ЗЈН</w:t>
      </w:r>
    </w:p>
    <w:p w:rsidR="00B20A6C" w:rsidRPr="00E8192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8192D">
        <w:rPr>
          <w:rFonts w:ascii="Arial" w:eastAsia="TimesNewRomanPSMT" w:hAnsi="Arial" w:cs="Arial"/>
          <w:bCs/>
          <w:iCs/>
        </w:rPr>
        <w:t>односно ако:</w:t>
      </w:r>
    </w:p>
    <w:p w:rsidR="00B20A6C" w:rsidRPr="00E8192D" w:rsidRDefault="00B20A6C" w:rsidP="006155E1">
      <w:pPr>
        <w:pStyle w:val="KDNabrajanje"/>
        <w:numPr>
          <w:ilvl w:val="0"/>
          <w:numId w:val="17"/>
        </w:numPr>
        <w:spacing w:before="0"/>
        <w:ind w:left="714" w:hanging="357"/>
        <w:rPr>
          <w:rFonts w:cs="Arial"/>
        </w:rPr>
      </w:pPr>
      <w:r w:rsidRPr="00E8192D">
        <w:rPr>
          <w:rFonts w:cs="Arial"/>
        </w:rPr>
        <w:t xml:space="preserve">Понуђач не докаже да </w:t>
      </w:r>
      <w:r w:rsidRPr="00E8192D">
        <w:rPr>
          <w:rFonts w:eastAsia="TimesNewRomanPSMT" w:cs="Arial"/>
          <w:bCs/>
          <w:iCs/>
        </w:rPr>
        <w:t>испуњава обавезне услове за учешће;</w:t>
      </w:r>
    </w:p>
    <w:p w:rsidR="00B20A6C" w:rsidRPr="00E8192D" w:rsidRDefault="00B20A6C" w:rsidP="006155E1">
      <w:pPr>
        <w:pStyle w:val="KDNabrajanje"/>
        <w:numPr>
          <w:ilvl w:val="0"/>
          <w:numId w:val="17"/>
        </w:numPr>
        <w:spacing w:before="0"/>
        <w:ind w:left="714" w:hanging="357"/>
        <w:rPr>
          <w:rFonts w:cs="Arial"/>
        </w:rPr>
      </w:pPr>
      <w:r w:rsidRPr="00E8192D">
        <w:rPr>
          <w:rFonts w:eastAsia="TimesNewRomanPSMT" w:cs="Arial"/>
          <w:bCs/>
          <w:iCs/>
        </w:rPr>
        <w:t>понуђач не докаже да испуњава додатне услове;</w:t>
      </w:r>
    </w:p>
    <w:p w:rsidR="00B20A6C" w:rsidRPr="00E8192D" w:rsidRDefault="00B20A6C" w:rsidP="006155E1">
      <w:pPr>
        <w:pStyle w:val="KDNabrajanje"/>
        <w:numPr>
          <w:ilvl w:val="0"/>
          <w:numId w:val="17"/>
        </w:numPr>
        <w:spacing w:before="0"/>
        <w:ind w:left="714" w:hanging="357"/>
        <w:rPr>
          <w:rFonts w:cs="Arial"/>
        </w:rPr>
      </w:pPr>
      <w:r w:rsidRPr="00E8192D">
        <w:rPr>
          <w:rFonts w:eastAsia="TimesNewRomanPSMT" w:cs="Arial"/>
          <w:bCs/>
          <w:iCs/>
        </w:rPr>
        <w:t>понуђач није доставио тражено средство обезбеђења;</w:t>
      </w:r>
    </w:p>
    <w:p w:rsidR="00B20A6C" w:rsidRPr="00E8192D" w:rsidRDefault="00B20A6C" w:rsidP="006155E1">
      <w:pPr>
        <w:pStyle w:val="KDNabrajanje"/>
        <w:numPr>
          <w:ilvl w:val="0"/>
          <w:numId w:val="17"/>
        </w:numPr>
        <w:spacing w:before="0"/>
        <w:ind w:left="714" w:hanging="357"/>
        <w:rPr>
          <w:rFonts w:eastAsia="TimesNewRomanPSMT" w:cs="Arial"/>
        </w:rPr>
      </w:pPr>
      <w:r w:rsidRPr="00E8192D">
        <w:rPr>
          <w:rFonts w:eastAsia="TimesNewRomanPSMT" w:cs="Arial"/>
        </w:rPr>
        <w:t>је понуђени рок важења понуде краћи од прописаног;</w:t>
      </w:r>
    </w:p>
    <w:p w:rsidR="00B20A6C" w:rsidRPr="00E8192D" w:rsidRDefault="00B20A6C" w:rsidP="006155E1">
      <w:pPr>
        <w:pStyle w:val="KDNabrajanje"/>
        <w:numPr>
          <w:ilvl w:val="0"/>
          <w:numId w:val="17"/>
        </w:numPr>
        <w:spacing w:before="0"/>
        <w:ind w:left="714" w:hanging="357"/>
        <w:rPr>
          <w:rFonts w:cs="Arial"/>
        </w:rPr>
      </w:pPr>
      <w:r w:rsidRPr="00E8192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8192D" w:rsidRDefault="00B20A6C" w:rsidP="00B20A6C">
      <w:pPr>
        <w:spacing w:before="0"/>
        <w:rPr>
          <w:rFonts w:cs="Arial"/>
          <w:lang w:val="sr-Cyrl-CS"/>
        </w:rPr>
      </w:pPr>
    </w:p>
    <w:p w:rsidR="00B20A6C" w:rsidRPr="00E8192D" w:rsidRDefault="00B20A6C" w:rsidP="00B20A6C">
      <w:pPr>
        <w:spacing w:before="0"/>
        <w:rPr>
          <w:rFonts w:cs="Arial"/>
        </w:rPr>
      </w:pPr>
      <w:r w:rsidRPr="00E8192D">
        <w:rPr>
          <w:rFonts w:cs="Arial"/>
        </w:rPr>
        <w:t>Наручилац ће донети одлуку о обустави поступка јавне набавке у складу са чланом 109. Закона.</w:t>
      </w:r>
    </w:p>
    <w:p w:rsidR="00B20A6C" w:rsidRPr="00E8192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8192D" w:rsidRDefault="00C14152" w:rsidP="006155E1">
      <w:pPr>
        <w:pStyle w:val="KDPodnaslov2"/>
        <w:numPr>
          <w:ilvl w:val="1"/>
          <w:numId w:val="19"/>
        </w:numPr>
        <w:spacing w:before="0"/>
        <w:jc w:val="both"/>
        <w:rPr>
          <w:rFonts w:cs="Arial"/>
        </w:rPr>
      </w:pPr>
      <w:r w:rsidRPr="00E8192D">
        <w:rPr>
          <w:rFonts w:cs="Arial"/>
        </w:rPr>
        <w:t>Рок за доношење Одлуке о додели уговора/обустави</w:t>
      </w:r>
      <w:r w:rsidR="00FD4A4E" w:rsidRPr="00E8192D">
        <w:rPr>
          <w:rFonts w:cs="Arial"/>
        </w:rPr>
        <w:t xml:space="preserve"> поступка</w:t>
      </w:r>
    </w:p>
    <w:p w:rsidR="00C14152" w:rsidRPr="00E8192D" w:rsidRDefault="00C14152" w:rsidP="00C14152">
      <w:pPr>
        <w:pStyle w:val="KDParagraf"/>
        <w:spacing w:before="0"/>
        <w:rPr>
          <w:rFonts w:eastAsia="TimesNewRomanPSMT" w:cs="Arial"/>
        </w:rPr>
      </w:pPr>
      <w:r w:rsidRPr="00E8192D">
        <w:rPr>
          <w:rFonts w:eastAsia="TimesNewRomanPSMT" w:cs="Arial"/>
        </w:rPr>
        <w:t xml:space="preserve">Наручилац ће одлуку о додели уговора/обустави поступка донети у року од максимално </w:t>
      </w:r>
      <w:r w:rsidR="002B2152" w:rsidRPr="00E8192D">
        <w:rPr>
          <w:rFonts w:eastAsia="TimesNewRomanPSMT" w:cs="Arial"/>
          <w:lang w:val="sr-Cyrl-RS"/>
        </w:rPr>
        <w:t>25</w:t>
      </w:r>
      <w:r w:rsidRPr="00E8192D">
        <w:rPr>
          <w:rFonts w:eastAsia="TimesNewRomanPSMT" w:cs="Arial"/>
        </w:rPr>
        <w:t xml:space="preserve"> </w:t>
      </w:r>
      <w:r w:rsidR="00F70FAA" w:rsidRPr="00E8192D">
        <w:rPr>
          <w:rFonts w:eastAsia="TimesNewRomanPSMT" w:cs="Arial"/>
        </w:rPr>
        <w:t xml:space="preserve">(двадесетпет) </w:t>
      </w:r>
      <w:r w:rsidRPr="00E8192D">
        <w:rPr>
          <w:rFonts w:eastAsia="TimesNewRomanPSMT" w:cs="Arial"/>
        </w:rPr>
        <w:t>дана од дана јавног отварања понуда.</w:t>
      </w:r>
    </w:p>
    <w:p w:rsidR="00C14152" w:rsidRPr="00E8192D" w:rsidRDefault="00C14152" w:rsidP="00C14152">
      <w:pPr>
        <w:pStyle w:val="KDParagraf"/>
        <w:spacing w:before="0"/>
        <w:rPr>
          <w:rFonts w:eastAsia="TimesNewRomanPSMT" w:cs="Arial"/>
        </w:rPr>
      </w:pPr>
      <w:r w:rsidRPr="00E8192D">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8192D" w:rsidRDefault="008D2B23" w:rsidP="008D2B23">
      <w:pPr>
        <w:pStyle w:val="KDParagraf"/>
        <w:spacing w:before="0"/>
        <w:rPr>
          <w:rFonts w:eastAsia="TimesNewRomanPSMT" w:cs="Arial"/>
        </w:rPr>
      </w:pPr>
    </w:p>
    <w:p w:rsidR="008D2B23" w:rsidRPr="00E8192D" w:rsidRDefault="008D2B23" w:rsidP="006155E1">
      <w:pPr>
        <w:pStyle w:val="KDPodnaslov2"/>
        <w:numPr>
          <w:ilvl w:val="1"/>
          <w:numId w:val="19"/>
        </w:numPr>
        <w:spacing w:before="0"/>
        <w:jc w:val="both"/>
        <w:rPr>
          <w:rFonts w:cs="Arial"/>
          <w:lang w:val="ru-RU"/>
        </w:rPr>
      </w:pPr>
      <w:bookmarkStart w:id="239" w:name="_Toc441651607"/>
      <w:bookmarkStart w:id="240" w:name="_Toc442559918"/>
      <w:r w:rsidRPr="00E8192D">
        <w:rPr>
          <w:rFonts w:cs="Arial"/>
          <w:lang w:val="ru-RU"/>
        </w:rPr>
        <w:t>Н</w:t>
      </w:r>
      <w:r w:rsidRPr="00E8192D">
        <w:rPr>
          <w:rFonts w:cs="Arial"/>
        </w:rPr>
        <w:t>егативне референце</w:t>
      </w:r>
      <w:bookmarkEnd w:id="239"/>
      <w:bookmarkEnd w:id="240"/>
    </w:p>
    <w:p w:rsidR="008D2B23" w:rsidRPr="00E8192D" w:rsidRDefault="008D2B23" w:rsidP="008D2B23">
      <w:pPr>
        <w:spacing w:before="0"/>
        <w:rPr>
          <w:rFonts w:cs="Arial"/>
          <w:lang w:val="ru-RU"/>
        </w:rPr>
      </w:pPr>
      <w:r w:rsidRPr="00E8192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8192D" w:rsidRDefault="008D2B23" w:rsidP="008D2B23">
      <w:pPr>
        <w:pStyle w:val="KDNabrajanje"/>
        <w:spacing w:before="0"/>
        <w:rPr>
          <w:rFonts w:cs="Arial"/>
        </w:rPr>
      </w:pPr>
      <w:r w:rsidRPr="00E8192D">
        <w:rPr>
          <w:rFonts w:cs="Arial"/>
        </w:rPr>
        <w:t>поступао супротно забрани из чл. 23. и 25. Закона;</w:t>
      </w:r>
    </w:p>
    <w:p w:rsidR="008D2B23" w:rsidRPr="00E8192D" w:rsidRDefault="008D2B23" w:rsidP="008D2B23">
      <w:pPr>
        <w:pStyle w:val="KDNabrajanje"/>
        <w:spacing w:before="0"/>
        <w:rPr>
          <w:rFonts w:cs="Arial"/>
        </w:rPr>
      </w:pPr>
      <w:r w:rsidRPr="00E8192D">
        <w:rPr>
          <w:rFonts w:cs="Arial"/>
        </w:rPr>
        <w:t>учинио повреду конкуренције;</w:t>
      </w:r>
    </w:p>
    <w:p w:rsidR="008D2B23" w:rsidRPr="00E8192D" w:rsidRDefault="008D2B23" w:rsidP="008D2B23">
      <w:pPr>
        <w:pStyle w:val="KDNabrajanje"/>
        <w:spacing w:before="0"/>
        <w:rPr>
          <w:rFonts w:cs="Arial"/>
        </w:rPr>
      </w:pPr>
      <w:r w:rsidRPr="00E8192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8192D" w:rsidRDefault="008D2B23" w:rsidP="008D2B23">
      <w:pPr>
        <w:pStyle w:val="KDNabrajanje"/>
        <w:spacing w:before="0"/>
        <w:rPr>
          <w:rFonts w:cs="Arial"/>
        </w:rPr>
      </w:pPr>
      <w:r w:rsidRPr="00E8192D">
        <w:rPr>
          <w:rFonts w:cs="Arial"/>
        </w:rPr>
        <w:t>одбио да достави доказе и средства обезбеђења на шта се у понуди обавезао.</w:t>
      </w:r>
    </w:p>
    <w:p w:rsidR="008D2B23" w:rsidRPr="00E8192D" w:rsidRDefault="008D2B23" w:rsidP="008D2B23">
      <w:pPr>
        <w:pStyle w:val="KDParagraf"/>
        <w:spacing w:before="0"/>
        <w:rPr>
          <w:rFonts w:cs="Arial"/>
          <w:lang w:val="ru-RU"/>
        </w:rPr>
      </w:pPr>
      <w:r w:rsidRPr="00E8192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8192D" w:rsidRDefault="008D2B23" w:rsidP="008D2B23">
      <w:pPr>
        <w:pStyle w:val="KDParagraf"/>
        <w:spacing w:before="0"/>
        <w:rPr>
          <w:rFonts w:cs="Arial"/>
        </w:rPr>
      </w:pPr>
      <w:r w:rsidRPr="00E8192D">
        <w:rPr>
          <w:rFonts w:cs="Arial"/>
        </w:rPr>
        <w:t>Доказ наведеног може бити:</w:t>
      </w:r>
    </w:p>
    <w:p w:rsidR="008D2B23" w:rsidRPr="00E8192D" w:rsidRDefault="008D2B23" w:rsidP="008D2B23">
      <w:pPr>
        <w:pStyle w:val="KDNabrajanje"/>
        <w:spacing w:before="0"/>
        <w:rPr>
          <w:rFonts w:cs="Arial"/>
        </w:rPr>
      </w:pPr>
      <w:r w:rsidRPr="00E8192D">
        <w:rPr>
          <w:rFonts w:cs="Arial"/>
        </w:rPr>
        <w:t>правоснажна судска одлука или коначна одлука другог надлежног органа;</w:t>
      </w:r>
    </w:p>
    <w:p w:rsidR="008D2B23" w:rsidRPr="00E8192D" w:rsidRDefault="008D2B23" w:rsidP="008D2B23">
      <w:pPr>
        <w:pStyle w:val="KDNabrajanje"/>
        <w:spacing w:before="0"/>
        <w:rPr>
          <w:rFonts w:cs="Arial"/>
        </w:rPr>
      </w:pPr>
      <w:r w:rsidRPr="00E8192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8192D" w:rsidRDefault="008D2B23" w:rsidP="008D2B23">
      <w:pPr>
        <w:pStyle w:val="KDNabrajanje"/>
        <w:spacing w:before="0"/>
        <w:rPr>
          <w:rFonts w:cs="Arial"/>
        </w:rPr>
      </w:pPr>
      <w:r w:rsidRPr="00E8192D">
        <w:rPr>
          <w:rFonts w:cs="Arial"/>
        </w:rPr>
        <w:t>исправа о наплаћеној уговорној казни;</w:t>
      </w:r>
    </w:p>
    <w:p w:rsidR="008D2B23" w:rsidRPr="00E8192D" w:rsidRDefault="008D2B23" w:rsidP="008D2B23">
      <w:pPr>
        <w:pStyle w:val="KDNabrajanje"/>
        <w:spacing w:before="0"/>
        <w:rPr>
          <w:rFonts w:cs="Arial"/>
        </w:rPr>
      </w:pPr>
      <w:r w:rsidRPr="00E8192D">
        <w:rPr>
          <w:rFonts w:cs="Arial"/>
        </w:rPr>
        <w:t>рекламације потрошача, односно корисника, ако нису отклоњене у уговореном року;</w:t>
      </w:r>
    </w:p>
    <w:p w:rsidR="008D2B23" w:rsidRPr="00E8192D" w:rsidRDefault="008D2B23" w:rsidP="008D2B23">
      <w:pPr>
        <w:pStyle w:val="KDNabrajanje"/>
        <w:spacing w:before="0"/>
        <w:rPr>
          <w:rFonts w:cs="Arial"/>
        </w:rPr>
      </w:pPr>
      <w:r w:rsidRPr="00E8192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8192D" w:rsidRDefault="008D2B23" w:rsidP="008D2B23">
      <w:pPr>
        <w:pStyle w:val="KDNabrajanje"/>
        <w:spacing w:before="0"/>
        <w:rPr>
          <w:rFonts w:cs="Arial"/>
        </w:rPr>
      </w:pPr>
      <w:r w:rsidRPr="00E8192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8192D" w:rsidRDefault="008D2B23" w:rsidP="008D2B23">
      <w:pPr>
        <w:pStyle w:val="KDNabrajanje"/>
        <w:spacing w:before="0"/>
        <w:rPr>
          <w:rFonts w:cs="Arial"/>
        </w:rPr>
      </w:pPr>
      <w:r w:rsidRPr="00E8192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8192D" w:rsidRDefault="008D2B23" w:rsidP="008D2B23">
      <w:pPr>
        <w:pStyle w:val="KDParagraf"/>
        <w:spacing w:before="0"/>
        <w:rPr>
          <w:rFonts w:cs="Arial"/>
        </w:rPr>
      </w:pPr>
      <w:r w:rsidRPr="00E8192D">
        <w:rPr>
          <w:rFonts w:cs="Arial"/>
          <w:lang w:val="ru-RU"/>
        </w:rPr>
        <w:t xml:space="preserve">Наручилац може одбити понуду ако поседује доказ из става 3. тачка 1) члана 82. </w:t>
      </w:r>
      <w:r w:rsidRPr="00E8192D">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8192D" w:rsidRDefault="008D2B23" w:rsidP="008D2B23">
      <w:pPr>
        <w:pStyle w:val="KDParagraf"/>
        <w:spacing w:before="0"/>
        <w:rPr>
          <w:rFonts w:cs="Arial"/>
          <w:lang w:bidi="en-US"/>
        </w:rPr>
      </w:pPr>
      <w:r w:rsidRPr="00E8192D">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8192D" w:rsidRDefault="008D2B23" w:rsidP="008D2B23">
      <w:pPr>
        <w:pStyle w:val="KDParagraf"/>
        <w:spacing w:before="0"/>
        <w:rPr>
          <w:rFonts w:cs="Arial"/>
          <w:lang w:bidi="en-US"/>
        </w:rPr>
      </w:pPr>
    </w:p>
    <w:p w:rsidR="008D2B23" w:rsidRPr="00E8192D" w:rsidRDefault="008D2B23" w:rsidP="006155E1">
      <w:pPr>
        <w:pStyle w:val="KDPodnaslov2"/>
        <w:numPr>
          <w:ilvl w:val="1"/>
          <w:numId w:val="19"/>
        </w:numPr>
        <w:spacing w:before="0"/>
        <w:jc w:val="both"/>
        <w:rPr>
          <w:rFonts w:cs="Arial"/>
        </w:rPr>
      </w:pPr>
      <w:bookmarkStart w:id="241" w:name="_Toc441651608"/>
      <w:bookmarkStart w:id="242" w:name="_Toc442559919"/>
      <w:r w:rsidRPr="00E8192D">
        <w:rPr>
          <w:rFonts w:cs="Arial"/>
        </w:rPr>
        <w:t>Увид у документацију</w:t>
      </w:r>
      <w:bookmarkEnd w:id="241"/>
      <w:bookmarkEnd w:id="242"/>
    </w:p>
    <w:p w:rsidR="008D2B23" w:rsidRPr="00E8192D" w:rsidRDefault="008D2B23" w:rsidP="008D2B23">
      <w:pPr>
        <w:pStyle w:val="KDParagraf"/>
        <w:spacing w:before="0"/>
        <w:rPr>
          <w:rFonts w:cs="Arial"/>
          <w:lang w:bidi="en-US"/>
        </w:rPr>
      </w:pPr>
      <w:r w:rsidRPr="00E8192D">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8192D" w:rsidRDefault="008D2B23" w:rsidP="008D2B23">
      <w:pPr>
        <w:pStyle w:val="KDParagraf"/>
        <w:spacing w:before="0"/>
        <w:rPr>
          <w:rFonts w:cs="Arial"/>
          <w:lang w:bidi="en-US"/>
        </w:rPr>
      </w:pPr>
      <w:r w:rsidRPr="00E8192D">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8192D" w:rsidRDefault="008D2B23" w:rsidP="008D2B23">
      <w:pPr>
        <w:pStyle w:val="KDParagraf"/>
        <w:spacing w:before="0"/>
        <w:rPr>
          <w:rFonts w:cs="Arial"/>
          <w:lang w:bidi="en-US"/>
        </w:rPr>
      </w:pPr>
    </w:p>
    <w:p w:rsidR="008D2B23" w:rsidRPr="00E8192D" w:rsidRDefault="008D2B23" w:rsidP="006155E1">
      <w:pPr>
        <w:pStyle w:val="KDPodnaslov2"/>
        <w:numPr>
          <w:ilvl w:val="1"/>
          <w:numId w:val="19"/>
        </w:numPr>
        <w:spacing w:before="0"/>
        <w:ind w:left="0" w:firstLine="0"/>
        <w:jc w:val="both"/>
        <w:rPr>
          <w:rFonts w:cs="Arial"/>
        </w:rPr>
      </w:pPr>
      <w:bookmarkStart w:id="243" w:name="_Toc441651609"/>
      <w:bookmarkStart w:id="244" w:name="_Toc442559920"/>
      <w:r w:rsidRPr="00E8192D">
        <w:rPr>
          <w:rFonts w:cs="Arial"/>
          <w:lang w:val="ru-RU"/>
        </w:rPr>
        <w:t>З</w:t>
      </w:r>
      <w:r w:rsidRPr="00E8192D">
        <w:rPr>
          <w:rFonts w:cs="Arial"/>
        </w:rPr>
        <w:t>аштита права понуђача</w:t>
      </w:r>
      <w:bookmarkEnd w:id="243"/>
      <w:bookmarkEnd w:id="244"/>
    </w:p>
    <w:p w:rsidR="0031435B" w:rsidRPr="00E8192D" w:rsidRDefault="0031435B" w:rsidP="00643389">
      <w:pPr>
        <w:spacing w:before="0"/>
        <w:rPr>
          <w:rFonts w:cs="Arial"/>
        </w:rPr>
      </w:pPr>
      <w:r w:rsidRPr="00E8192D">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8192D">
        <w:rPr>
          <w:rFonts w:cs="Arial"/>
        </w:rPr>
        <w:t>о би се захтев сматрао потпуним</w:t>
      </w:r>
    </w:p>
    <w:p w:rsidR="00643389" w:rsidRPr="00E8192D" w:rsidRDefault="00643389" w:rsidP="00643389">
      <w:pPr>
        <w:spacing w:before="0"/>
        <w:rPr>
          <w:rFonts w:cs="Arial"/>
        </w:rPr>
      </w:pPr>
    </w:p>
    <w:p w:rsidR="0031435B" w:rsidRPr="00E8192D" w:rsidRDefault="0031435B" w:rsidP="00643389">
      <w:pPr>
        <w:spacing w:before="0"/>
        <w:rPr>
          <w:rFonts w:cs="Arial"/>
          <w:b/>
        </w:rPr>
      </w:pPr>
      <w:r w:rsidRPr="00E8192D">
        <w:rPr>
          <w:rFonts w:cs="Arial"/>
          <w:b/>
        </w:rPr>
        <w:t>Рокови и начин подношења захтева за заштиту права:</w:t>
      </w:r>
    </w:p>
    <w:p w:rsidR="0031435B" w:rsidRPr="00E8192D" w:rsidRDefault="0031435B" w:rsidP="001A66FB">
      <w:pPr>
        <w:jc w:val="left"/>
        <w:rPr>
          <w:rFonts w:cs="Arial"/>
          <w:b/>
        </w:rPr>
      </w:pPr>
      <w:r w:rsidRPr="00E8192D">
        <w:rPr>
          <w:rFonts w:cs="Arial"/>
        </w:rPr>
        <w:t>Захтев за заштиту права подноси се лично или путем поште на адресу: ЈП „Електропривреда Србије“ Београд,</w:t>
      </w:r>
      <w:r w:rsidR="00643389" w:rsidRPr="00E8192D">
        <w:rPr>
          <w:rFonts w:cs="Arial"/>
        </w:rPr>
        <w:t xml:space="preserve"> </w:t>
      </w:r>
      <w:r w:rsidR="00643389" w:rsidRPr="00E8192D">
        <w:rPr>
          <w:rFonts w:cs="Arial"/>
          <w:lang w:bidi="en-US"/>
        </w:rPr>
        <w:t>- огранак ТЕНТ,</w:t>
      </w:r>
      <w:r w:rsidR="00643389" w:rsidRPr="00E8192D">
        <w:rPr>
          <w:rFonts w:cs="Arial"/>
          <w:color w:val="00B0F0"/>
          <w:lang w:bidi="en-US"/>
        </w:rPr>
        <w:t xml:space="preserve"> </w:t>
      </w:r>
      <w:r w:rsidR="00331100" w:rsidRPr="00E8192D">
        <w:rPr>
          <w:rFonts w:cs="Arial"/>
        </w:rPr>
        <w:t>Богољуба Урошевића</w:t>
      </w:r>
      <w:r w:rsidR="00331100" w:rsidRPr="00E8192D">
        <w:rPr>
          <w:rFonts w:cs="Arial"/>
          <w:lang w:val="sr-Cyrl-RS"/>
        </w:rPr>
        <w:t>-</w:t>
      </w:r>
      <w:r w:rsidR="00331100" w:rsidRPr="00E8192D">
        <w:rPr>
          <w:rFonts w:cs="Arial"/>
        </w:rPr>
        <w:t xml:space="preserve">Црног </w:t>
      </w:r>
      <w:r w:rsidR="00331100" w:rsidRPr="00E8192D">
        <w:rPr>
          <w:rFonts w:cs="Arial"/>
          <w:lang w:val="sr-Cyrl-CS"/>
        </w:rPr>
        <w:t>број</w:t>
      </w:r>
      <w:r w:rsidR="00331100" w:rsidRPr="00E8192D">
        <w:rPr>
          <w:rFonts w:cs="Arial"/>
        </w:rPr>
        <w:t xml:space="preserve"> 44</w:t>
      </w:r>
      <w:r w:rsidR="00331100" w:rsidRPr="00E8192D">
        <w:rPr>
          <w:rFonts w:cs="Arial"/>
          <w:lang w:val="sr-Cyrl-RS"/>
        </w:rPr>
        <w:t>.</w:t>
      </w:r>
      <w:r w:rsidR="00643389" w:rsidRPr="00E8192D">
        <w:rPr>
          <w:rFonts w:cs="Arial"/>
          <w:color w:val="00B0F0"/>
          <w:lang w:bidi="en-US"/>
        </w:rPr>
        <w:t xml:space="preserve">, </w:t>
      </w:r>
      <w:r w:rsidRPr="00E8192D">
        <w:rPr>
          <w:rFonts w:cs="Arial"/>
        </w:rPr>
        <w:t xml:space="preserve">са назнаком Захтев за заштиту права за ЈН </w:t>
      </w:r>
      <w:r w:rsidR="00C93425" w:rsidRPr="00E8192D">
        <w:rPr>
          <w:rFonts w:cs="Arial"/>
          <w:lang w:val="sr-Cyrl-RS"/>
        </w:rPr>
        <w:t>У</w:t>
      </w:r>
      <w:r w:rsidR="00873133" w:rsidRPr="00E8192D">
        <w:rPr>
          <w:rFonts w:cs="Arial"/>
        </w:rPr>
        <w:t>слуга</w:t>
      </w:r>
      <w:r w:rsidR="001A66FB" w:rsidRPr="00E8192D">
        <w:rPr>
          <w:rFonts w:cs="Arial"/>
          <w:lang w:val="sr-Latn-RS"/>
        </w:rPr>
        <w:t xml:space="preserve"> </w:t>
      </w:r>
      <w:r w:rsidR="00C93425" w:rsidRPr="00E8192D">
        <w:rPr>
          <w:rFonts w:cs="Arial"/>
          <w:lang w:val="sr-Cyrl-RS"/>
        </w:rPr>
        <w:t>одржавања и сервисирања</w:t>
      </w:r>
      <w:r w:rsidR="001A66FB" w:rsidRPr="00E8192D">
        <w:rPr>
          <w:rFonts w:cs="Arial"/>
          <w:lang w:val="sr-Cyrl-RS"/>
        </w:rPr>
        <w:t xml:space="preserve"> булдозера</w:t>
      </w:r>
      <w:r w:rsidR="00C93425" w:rsidRPr="00E8192D">
        <w:rPr>
          <w:rFonts w:cs="Arial"/>
          <w:lang w:val="sr-Cyrl-RS"/>
        </w:rPr>
        <w:t xml:space="preserve"> - текуће 2017,ТЕНТ-А,</w:t>
      </w:r>
      <w:r w:rsidR="001A66FB" w:rsidRPr="00E8192D">
        <w:rPr>
          <w:rFonts w:cs="Arial"/>
          <w:lang w:val="ru-RU"/>
        </w:rPr>
        <w:t xml:space="preserve"> </w:t>
      </w:r>
      <w:r w:rsidRPr="00E8192D">
        <w:rPr>
          <w:rFonts w:cs="Arial"/>
        </w:rPr>
        <w:t>бр.</w:t>
      </w:r>
      <w:r w:rsidR="0060021F" w:rsidRPr="00E8192D">
        <w:rPr>
          <w:rFonts w:cs="Arial"/>
        </w:rPr>
        <w:t>J</w:t>
      </w:r>
      <w:r w:rsidR="001A66FB" w:rsidRPr="00E8192D">
        <w:rPr>
          <w:rFonts w:cs="Arial"/>
          <w:lang w:val="sr-Cyrl-RS"/>
        </w:rPr>
        <w:t>Н/3000/</w:t>
      </w:r>
      <w:r w:rsidR="00C93425" w:rsidRPr="00E8192D">
        <w:rPr>
          <w:rFonts w:cs="Arial"/>
          <w:lang w:val="sr-Cyrl-RS"/>
        </w:rPr>
        <w:t>0569/2017(2042</w:t>
      </w:r>
      <w:r w:rsidR="00BA181C" w:rsidRPr="00E8192D">
        <w:rPr>
          <w:rFonts w:cs="Arial"/>
          <w:lang w:val="sr-Cyrl-RS"/>
        </w:rPr>
        <w:t>/2017</w:t>
      </w:r>
      <w:r w:rsidR="0060021F" w:rsidRPr="00E8192D">
        <w:rPr>
          <w:rFonts w:cs="Arial"/>
          <w:lang w:val="sr-Cyrl-RS"/>
        </w:rPr>
        <w:t>)</w:t>
      </w:r>
      <w:r w:rsidRPr="00E8192D">
        <w:rPr>
          <w:rFonts w:cs="Arial"/>
        </w:rPr>
        <w:t>, а копија се истовремено доставља Републичкој комисији.</w:t>
      </w:r>
    </w:p>
    <w:p w:rsidR="0031435B" w:rsidRPr="00E8192D" w:rsidRDefault="0031435B" w:rsidP="00643389">
      <w:pPr>
        <w:spacing w:before="0"/>
        <w:rPr>
          <w:rFonts w:cs="Arial"/>
        </w:rPr>
      </w:pPr>
      <w:r w:rsidRPr="00E8192D">
        <w:rPr>
          <w:rFonts w:cs="Arial"/>
        </w:rPr>
        <w:t>Захтев за заштиту права се може доставити и путем електронске поште на e-mail:</w:t>
      </w:r>
      <w:r w:rsidR="00135705" w:rsidRPr="00E8192D">
        <w:rPr>
          <w:rFonts w:cs="Arial"/>
        </w:rPr>
        <w:t>zoran.</w:t>
      </w:r>
      <w:r w:rsidR="00135705" w:rsidRPr="00E8192D">
        <w:rPr>
          <w:rFonts w:cs="Arial"/>
          <w:lang w:val="sr-Latn-RS"/>
        </w:rPr>
        <w:t>todorovic</w:t>
      </w:r>
      <w:r w:rsidR="0060021F" w:rsidRPr="00E8192D">
        <w:rPr>
          <w:rFonts w:cs="Arial"/>
        </w:rPr>
        <w:t>@eps.rs</w:t>
      </w:r>
      <w:r w:rsidRPr="00E8192D">
        <w:rPr>
          <w:rFonts w:cs="Arial"/>
        </w:rPr>
        <w:t xml:space="preserve"> радним данима (понедељак-петак) од </w:t>
      </w:r>
      <w:r w:rsidR="00643389" w:rsidRPr="00E8192D">
        <w:rPr>
          <w:rFonts w:cs="Arial"/>
        </w:rPr>
        <w:t>7</w:t>
      </w:r>
      <w:r w:rsidRPr="00E8192D">
        <w:rPr>
          <w:rFonts w:cs="Arial"/>
        </w:rPr>
        <w:t>,00 до 1</w:t>
      </w:r>
      <w:r w:rsidR="00643389" w:rsidRPr="00E8192D">
        <w:rPr>
          <w:rFonts w:cs="Arial"/>
        </w:rPr>
        <w:t>4</w:t>
      </w:r>
      <w:r w:rsidRPr="00E8192D">
        <w:rPr>
          <w:rFonts w:cs="Arial"/>
        </w:rPr>
        <w:t>,00 часова.</w:t>
      </w:r>
    </w:p>
    <w:p w:rsidR="0031435B" w:rsidRPr="00E8192D" w:rsidRDefault="0031435B" w:rsidP="00643389">
      <w:pPr>
        <w:spacing w:before="0"/>
        <w:rPr>
          <w:rFonts w:cs="Arial"/>
        </w:rPr>
      </w:pPr>
      <w:r w:rsidRPr="00E8192D">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8192D" w:rsidRDefault="0031435B" w:rsidP="0031435B">
      <w:pPr>
        <w:rPr>
          <w:rFonts w:cs="Arial"/>
        </w:rPr>
      </w:pPr>
      <w:r w:rsidRPr="00E8192D">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8192D">
        <w:rPr>
          <w:rFonts w:cs="Arial"/>
          <w:b/>
        </w:rPr>
        <w:t>7 (седам)</w:t>
      </w:r>
      <w:r w:rsidRPr="00E8192D">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8192D" w:rsidRDefault="0031435B" w:rsidP="0031435B">
      <w:pPr>
        <w:rPr>
          <w:rFonts w:cs="Arial"/>
        </w:rPr>
      </w:pPr>
      <w:r w:rsidRPr="00E8192D">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8192D" w:rsidRDefault="0031435B" w:rsidP="0031435B">
      <w:pPr>
        <w:rPr>
          <w:rFonts w:cs="Arial"/>
        </w:rPr>
      </w:pPr>
      <w:r w:rsidRPr="00E8192D">
        <w:rPr>
          <w:rFonts w:cs="Arial"/>
        </w:rPr>
        <w:t xml:space="preserve">После доношења одлуке о додели уговора  и одлуке о обустави поступка, рок за подношење захтева за заштиту права је </w:t>
      </w:r>
      <w:r w:rsidRPr="00E8192D">
        <w:rPr>
          <w:rFonts w:cs="Arial"/>
          <w:b/>
        </w:rPr>
        <w:t>10 (десет)</w:t>
      </w:r>
      <w:r w:rsidRPr="00E8192D">
        <w:rPr>
          <w:rFonts w:cs="Arial"/>
        </w:rPr>
        <w:t xml:space="preserve"> дана од дана објављивања одлуке на Порталу јавних набавки. </w:t>
      </w:r>
    </w:p>
    <w:p w:rsidR="0031435B" w:rsidRPr="00E8192D" w:rsidRDefault="0031435B" w:rsidP="0031435B">
      <w:pPr>
        <w:rPr>
          <w:rFonts w:cs="Arial"/>
        </w:rPr>
      </w:pPr>
      <w:r w:rsidRPr="00E8192D">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8192D" w:rsidRDefault="0031435B" w:rsidP="0031435B">
      <w:pPr>
        <w:rPr>
          <w:rFonts w:cs="Arial"/>
        </w:rPr>
      </w:pPr>
      <w:r w:rsidRPr="00E8192D">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8192D" w:rsidRDefault="0031435B" w:rsidP="0031435B">
      <w:pPr>
        <w:rPr>
          <w:rFonts w:cs="Arial"/>
        </w:rPr>
      </w:pPr>
      <w:r w:rsidRPr="00E8192D">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8192D" w:rsidRDefault="00643389" w:rsidP="0031435B">
      <w:pPr>
        <w:rPr>
          <w:rFonts w:cs="Arial"/>
        </w:rPr>
      </w:pPr>
    </w:p>
    <w:p w:rsidR="0060021F" w:rsidRPr="00E8192D" w:rsidRDefault="0060021F" w:rsidP="00643389">
      <w:pPr>
        <w:spacing w:before="0"/>
        <w:rPr>
          <w:rFonts w:cs="Arial"/>
          <w:b/>
        </w:rPr>
      </w:pPr>
    </w:p>
    <w:p w:rsidR="0060021F" w:rsidRPr="00E8192D" w:rsidRDefault="0060021F" w:rsidP="00643389">
      <w:pPr>
        <w:spacing w:before="0"/>
        <w:rPr>
          <w:rFonts w:cs="Arial"/>
          <w:b/>
        </w:rPr>
      </w:pPr>
    </w:p>
    <w:p w:rsidR="0031435B" w:rsidRPr="00E8192D" w:rsidRDefault="0031435B" w:rsidP="00643389">
      <w:pPr>
        <w:spacing w:before="0"/>
        <w:rPr>
          <w:rFonts w:cs="Arial"/>
          <w:b/>
        </w:rPr>
      </w:pPr>
      <w:r w:rsidRPr="00E8192D">
        <w:rPr>
          <w:rFonts w:cs="Arial"/>
          <w:b/>
        </w:rPr>
        <w:lastRenderedPageBreak/>
        <w:t>Детаљно упутство о садржини потпуног захтева за заштиту права у складу са чланом   151. став 1. тач. 1) – 7) ЗЈН:</w:t>
      </w:r>
    </w:p>
    <w:p w:rsidR="0031435B" w:rsidRPr="00E8192D" w:rsidRDefault="0031435B" w:rsidP="00643389">
      <w:pPr>
        <w:spacing w:before="0"/>
        <w:rPr>
          <w:rFonts w:cs="Arial"/>
        </w:rPr>
      </w:pPr>
      <w:r w:rsidRPr="00E8192D">
        <w:rPr>
          <w:rFonts w:cs="Arial"/>
        </w:rPr>
        <w:t>Захтев за заштиту права садржи:</w:t>
      </w:r>
    </w:p>
    <w:p w:rsidR="0031435B" w:rsidRPr="00E8192D" w:rsidRDefault="0031435B" w:rsidP="00643389">
      <w:pPr>
        <w:spacing w:before="0"/>
        <w:rPr>
          <w:rFonts w:cs="Arial"/>
        </w:rPr>
      </w:pPr>
      <w:r w:rsidRPr="00E8192D">
        <w:rPr>
          <w:rFonts w:cs="Arial"/>
        </w:rPr>
        <w:t>1) назив и адресу подносиоца захтева и лице за контакт</w:t>
      </w:r>
    </w:p>
    <w:p w:rsidR="0031435B" w:rsidRPr="00E8192D" w:rsidRDefault="0031435B" w:rsidP="00643389">
      <w:pPr>
        <w:spacing w:before="0"/>
        <w:rPr>
          <w:rFonts w:cs="Arial"/>
        </w:rPr>
      </w:pPr>
      <w:r w:rsidRPr="00E8192D">
        <w:rPr>
          <w:rFonts w:cs="Arial"/>
        </w:rPr>
        <w:t>2) назив и адресу наручиоца</w:t>
      </w:r>
    </w:p>
    <w:p w:rsidR="0031435B" w:rsidRPr="00E8192D" w:rsidRDefault="0031435B" w:rsidP="00643389">
      <w:pPr>
        <w:spacing w:before="0"/>
        <w:rPr>
          <w:rFonts w:cs="Arial"/>
        </w:rPr>
      </w:pPr>
      <w:r w:rsidRPr="00E8192D">
        <w:rPr>
          <w:rFonts w:cs="Arial"/>
        </w:rPr>
        <w:t>3) податке о јавној набавци која је предмет захтева, односно о одлуци наручиоца</w:t>
      </w:r>
    </w:p>
    <w:p w:rsidR="0031435B" w:rsidRPr="00E8192D" w:rsidRDefault="0031435B" w:rsidP="00643389">
      <w:pPr>
        <w:spacing w:before="0"/>
        <w:rPr>
          <w:rFonts w:cs="Arial"/>
        </w:rPr>
      </w:pPr>
      <w:r w:rsidRPr="00E8192D">
        <w:rPr>
          <w:rFonts w:cs="Arial"/>
        </w:rPr>
        <w:t>4) повреде прописа којима се уређује поступак јавне набавке</w:t>
      </w:r>
    </w:p>
    <w:p w:rsidR="0031435B" w:rsidRPr="00E8192D" w:rsidRDefault="0031435B" w:rsidP="00643389">
      <w:pPr>
        <w:spacing w:before="0"/>
        <w:rPr>
          <w:rFonts w:cs="Arial"/>
        </w:rPr>
      </w:pPr>
      <w:r w:rsidRPr="00E8192D">
        <w:rPr>
          <w:rFonts w:cs="Arial"/>
        </w:rPr>
        <w:t>5) чињенице и доказе којима се повреде доказују</w:t>
      </w:r>
    </w:p>
    <w:p w:rsidR="0031435B" w:rsidRPr="00E8192D" w:rsidRDefault="0031435B" w:rsidP="00643389">
      <w:pPr>
        <w:spacing w:before="0"/>
        <w:rPr>
          <w:rFonts w:cs="Arial"/>
        </w:rPr>
      </w:pPr>
      <w:r w:rsidRPr="00E8192D">
        <w:rPr>
          <w:rFonts w:cs="Arial"/>
        </w:rPr>
        <w:t>6) потврду о уплати таксе из члана 156. ЗЈН</w:t>
      </w:r>
    </w:p>
    <w:p w:rsidR="0031435B" w:rsidRPr="00E8192D" w:rsidRDefault="0031435B" w:rsidP="00643389">
      <w:pPr>
        <w:spacing w:before="0"/>
        <w:rPr>
          <w:rFonts w:cs="Arial"/>
        </w:rPr>
      </w:pPr>
      <w:r w:rsidRPr="00E8192D">
        <w:rPr>
          <w:rFonts w:cs="Arial"/>
        </w:rPr>
        <w:t>7) потпис подносиоца.</w:t>
      </w:r>
    </w:p>
    <w:p w:rsidR="00643389" w:rsidRPr="00E8192D" w:rsidRDefault="00643389" w:rsidP="00643389">
      <w:pPr>
        <w:spacing w:before="0"/>
        <w:rPr>
          <w:rFonts w:cs="Arial"/>
        </w:rPr>
      </w:pPr>
    </w:p>
    <w:p w:rsidR="0031435B" w:rsidRPr="00E8192D" w:rsidRDefault="0031435B" w:rsidP="00643389">
      <w:pPr>
        <w:spacing w:before="0"/>
        <w:rPr>
          <w:rFonts w:cs="Arial"/>
          <w:b/>
        </w:rPr>
      </w:pPr>
      <w:r w:rsidRPr="00E8192D">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8192D" w:rsidRDefault="0031435B" w:rsidP="00643389">
      <w:pPr>
        <w:spacing w:before="0"/>
        <w:rPr>
          <w:rFonts w:cs="Arial"/>
        </w:rPr>
      </w:pPr>
      <w:r w:rsidRPr="00E8192D">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8192D" w:rsidRDefault="0031435B" w:rsidP="00643389">
      <w:pPr>
        <w:spacing w:before="0"/>
        <w:rPr>
          <w:rFonts w:cs="Arial"/>
        </w:rPr>
      </w:pPr>
      <w:r w:rsidRPr="00E8192D">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8192D" w:rsidRDefault="00643389" w:rsidP="00643389">
      <w:pPr>
        <w:spacing w:before="0"/>
        <w:rPr>
          <w:rFonts w:cs="Arial"/>
        </w:rPr>
      </w:pPr>
    </w:p>
    <w:p w:rsidR="0031435B" w:rsidRPr="00E8192D" w:rsidRDefault="0031435B" w:rsidP="00643389">
      <w:pPr>
        <w:spacing w:before="0"/>
        <w:rPr>
          <w:rFonts w:cs="Arial"/>
          <w:b/>
        </w:rPr>
      </w:pPr>
      <w:r w:rsidRPr="00E8192D">
        <w:rPr>
          <w:rFonts w:cs="Arial"/>
          <w:b/>
        </w:rPr>
        <w:t>Износ таксе из члана 156. став 1. тач. 1)- 3) ЗЈН:</w:t>
      </w:r>
    </w:p>
    <w:p w:rsidR="0031435B" w:rsidRPr="00E8192D" w:rsidRDefault="0031435B" w:rsidP="00377FE7">
      <w:pPr>
        <w:spacing w:before="0"/>
        <w:rPr>
          <w:rFonts w:cs="Arial"/>
        </w:rPr>
      </w:pPr>
      <w:r w:rsidRPr="00E8192D">
        <w:rPr>
          <w:rFonts w:cs="Arial"/>
        </w:rPr>
        <w:t>Подносилац захтева за заштиту права дужан је да на рачун буџета Републике Србије (број рачуна: 840-30678845-06, шифра плаћања 153 или</w:t>
      </w:r>
      <w:r w:rsidR="0060021F" w:rsidRPr="00E8192D">
        <w:rPr>
          <w:rFonts w:cs="Arial"/>
        </w:rPr>
        <w:t xml:space="preserve"> 253, позив на број</w:t>
      </w:r>
      <w:r w:rsidR="0060021F" w:rsidRPr="00E8192D">
        <w:rPr>
          <w:rFonts w:cs="Arial"/>
          <w:b/>
        </w:rPr>
        <w:t xml:space="preserve"> J</w:t>
      </w:r>
      <w:r w:rsidR="0060021F" w:rsidRPr="00E8192D">
        <w:rPr>
          <w:rFonts w:cs="Arial"/>
          <w:b/>
          <w:lang w:val="sr-Cyrl-RS"/>
        </w:rPr>
        <w:t>Н</w:t>
      </w:r>
      <w:r w:rsidR="0060021F" w:rsidRPr="00E8192D">
        <w:rPr>
          <w:rFonts w:cs="Arial"/>
          <w:b/>
        </w:rPr>
        <w:t xml:space="preserve"> </w:t>
      </w:r>
      <w:r w:rsidR="0060021F" w:rsidRPr="00E8192D">
        <w:rPr>
          <w:rFonts w:cs="Arial"/>
          <w:b/>
          <w:lang w:val="sr-Cyrl-RS"/>
        </w:rPr>
        <w:t>3000</w:t>
      </w:r>
      <w:r w:rsidR="00BA181C" w:rsidRPr="00E8192D">
        <w:rPr>
          <w:rFonts w:cs="Arial"/>
          <w:b/>
        </w:rPr>
        <w:t>/</w:t>
      </w:r>
      <w:r w:rsidR="00BA181C" w:rsidRPr="00E8192D">
        <w:rPr>
          <w:rFonts w:cs="Arial"/>
          <w:b/>
          <w:lang w:val="sr-Cyrl-RS"/>
        </w:rPr>
        <w:t>0569</w:t>
      </w:r>
      <w:r w:rsidR="00135705" w:rsidRPr="00E8192D">
        <w:rPr>
          <w:rFonts w:cs="Arial"/>
          <w:b/>
        </w:rPr>
        <w:t>/</w:t>
      </w:r>
      <w:r w:rsidR="00C93425" w:rsidRPr="00E8192D">
        <w:rPr>
          <w:rFonts w:cs="Arial"/>
          <w:b/>
          <w:lang w:val="sr-Cyrl-RS"/>
        </w:rPr>
        <w:t>2017(2042</w:t>
      </w:r>
      <w:r w:rsidR="00135705" w:rsidRPr="00E8192D">
        <w:rPr>
          <w:rFonts w:cs="Arial"/>
          <w:b/>
          <w:lang w:val="sr-Latn-RS"/>
        </w:rPr>
        <w:t>/</w:t>
      </w:r>
      <w:r w:rsidR="00BA181C" w:rsidRPr="00E8192D">
        <w:rPr>
          <w:rFonts w:cs="Arial"/>
          <w:b/>
          <w:lang w:val="sr-Cyrl-RS"/>
        </w:rPr>
        <w:t>2017</w:t>
      </w:r>
      <w:r w:rsidR="0060021F" w:rsidRPr="00E8192D">
        <w:rPr>
          <w:rFonts w:cs="Arial"/>
          <w:b/>
          <w:lang w:val="sr-Cyrl-RS"/>
        </w:rPr>
        <w:t>)</w:t>
      </w:r>
      <w:r w:rsidR="0060021F" w:rsidRPr="00E8192D">
        <w:rPr>
          <w:rFonts w:cs="Arial"/>
        </w:rPr>
        <w:t xml:space="preserve"> </w:t>
      </w:r>
      <w:r w:rsidRPr="00E8192D">
        <w:rPr>
          <w:rFonts w:cs="Arial"/>
        </w:rPr>
        <w:t xml:space="preserve">, сврха: ЗЗП, </w:t>
      </w:r>
      <w:r w:rsidR="00377FE7" w:rsidRPr="00E8192D">
        <w:rPr>
          <w:rFonts w:cs="Arial"/>
        </w:rPr>
        <w:t>ЈП ЕПС</w:t>
      </w:r>
      <w:r w:rsidR="00377FE7" w:rsidRPr="00E8192D">
        <w:rPr>
          <w:rFonts w:cs="Arial"/>
          <w:lang w:val="sr-Cyrl-CS"/>
        </w:rPr>
        <w:t xml:space="preserve"> Београд-огранак ТЕНТ Београд-Обреновац</w:t>
      </w:r>
      <w:r w:rsidRPr="00E8192D">
        <w:rPr>
          <w:rFonts w:cs="Arial"/>
        </w:rPr>
        <w:t xml:space="preserve">, јн. бр. </w:t>
      </w:r>
      <w:r w:rsidR="0060021F" w:rsidRPr="00E8192D">
        <w:rPr>
          <w:rFonts w:cs="Arial"/>
          <w:b/>
        </w:rPr>
        <w:t>J</w:t>
      </w:r>
      <w:r w:rsidR="00135705" w:rsidRPr="00E8192D">
        <w:rPr>
          <w:rFonts w:cs="Arial"/>
          <w:b/>
          <w:lang w:val="sr-Cyrl-RS"/>
        </w:rPr>
        <w:t>Н/3000/</w:t>
      </w:r>
      <w:r w:rsidR="00C93425" w:rsidRPr="00E8192D">
        <w:rPr>
          <w:rFonts w:cs="Arial"/>
          <w:b/>
          <w:lang w:val="sr-Cyrl-RS"/>
        </w:rPr>
        <w:t>0569/2017(2042</w:t>
      </w:r>
      <w:r w:rsidR="00BA181C" w:rsidRPr="00E8192D">
        <w:rPr>
          <w:rFonts w:cs="Arial"/>
          <w:b/>
          <w:lang w:val="sr-Cyrl-RS"/>
        </w:rPr>
        <w:t>/2017</w:t>
      </w:r>
      <w:r w:rsidR="0060021F" w:rsidRPr="00E8192D">
        <w:rPr>
          <w:rFonts w:cs="Arial"/>
          <w:b/>
          <w:lang w:val="sr-Cyrl-RS"/>
        </w:rPr>
        <w:t>)</w:t>
      </w:r>
      <w:r w:rsidRPr="00E8192D">
        <w:rPr>
          <w:rFonts w:cs="Arial"/>
        </w:rPr>
        <w:t xml:space="preserve">, прималац уплате: буџет Републике Србије) уплати таксу од: </w:t>
      </w:r>
    </w:p>
    <w:p w:rsidR="0031435B" w:rsidRPr="00E8192D" w:rsidRDefault="0031435B" w:rsidP="00377FE7">
      <w:pPr>
        <w:spacing w:before="0"/>
        <w:rPr>
          <w:rFonts w:cs="Arial"/>
        </w:rPr>
      </w:pPr>
      <w:r w:rsidRPr="00E8192D">
        <w:rPr>
          <w:rFonts w:cs="Arial"/>
        </w:rPr>
        <w:t>1) 120.000</w:t>
      </w:r>
      <w:r w:rsidR="00873133" w:rsidRPr="00E8192D">
        <w:rPr>
          <w:rFonts w:cs="Arial"/>
        </w:rPr>
        <w:t>,00</w:t>
      </w:r>
      <w:r w:rsidRPr="00E8192D">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E8192D">
        <w:rPr>
          <w:rFonts w:cs="Arial"/>
        </w:rPr>
        <w:t>,00</w:t>
      </w:r>
      <w:r w:rsidRPr="00E8192D">
        <w:rPr>
          <w:rFonts w:cs="Arial"/>
        </w:rPr>
        <w:t xml:space="preserve"> динара </w:t>
      </w:r>
    </w:p>
    <w:p w:rsidR="0031435B" w:rsidRPr="00E8192D" w:rsidRDefault="0060021F" w:rsidP="00377FE7">
      <w:pPr>
        <w:spacing w:before="0"/>
        <w:rPr>
          <w:rFonts w:cs="Arial"/>
        </w:rPr>
      </w:pPr>
      <w:r w:rsidRPr="00E8192D">
        <w:rPr>
          <w:rFonts w:cs="Arial"/>
        </w:rPr>
        <w:t>2</w:t>
      </w:r>
      <w:r w:rsidR="0031435B" w:rsidRPr="00E8192D">
        <w:rPr>
          <w:rFonts w:cs="Arial"/>
        </w:rPr>
        <w:t>) 120.000</w:t>
      </w:r>
      <w:r w:rsidR="00873133" w:rsidRPr="00E8192D">
        <w:rPr>
          <w:rFonts w:cs="Arial"/>
        </w:rPr>
        <w:t>,00</w:t>
      </w:r>
      <w:r w:rsidR="0031435B" w:rsidRPr="00E8192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E8192D">
        <w:rPr>
          <w:rFonts w:cs="Arial"/>
        </w:rPr>
        <w:t>,00</w:t>
      </w:r>
      <w:r w:rsidR="0031435B" w:rsidRPr="00E8192D">
        <w:rPr>
          <w:rFonts w:cs="Arial"/>
        </w:rPr>
        <w:t xml:space="preserve"> динара </w:t>
      </w:r>
    </w:p>
    <w:p w:rsidR="0031435B" w:rsidRPr="00E8192D" w:rsidRDefault="0031435B" w:rsidP="00377FE7">
      <w:pPr>
        <w:spacing w:before="0"/>
        <w:rPr>
          <w:rFonts w:cs="Arial"/>
        </w:rPr>
      </w:pPr>
      <w:r w:rsidRPr="00E8192D">
        <w:rPr>
          <w:rFonts w:cs="Arial"/>
        </w:rPr>
        <w:t>Свака странка у поступку сноси трошкове које проузрокује својим радњама.</w:t>
      </w:r>
    </w:p>
    <w:p w:rsidR="0031435B" w:rsidRPr="00E8192D" w:rsidRDefault="0031435B" w:rsidP="00377FE7">
      <w:pPr>
        <w:spacing w:before="0"/>
        <w:rPr>
          <w:rFonts w:cs="Arial"/>
        </w:rPr>
      </w:pPr>
      <w:r w:rsidRPr="00E8192D">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8192D" w:rsidRDefault="0031435B" w:rsidP="00377FE7">
      <w:pPr>
        <w:spacing w:before="0"/>
        <w:rPr>
          <w:rFonts w:cs="Arial"/>
        </w:rPr>
      </w:pPr>
      <w:r w:rsidRPr="00E8192D">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8192D" w:rsidRDefault="0031435B" w:rsidP="00377FE7">
      <w:pPr>
        <w:spacing w:before="0"/>
        <w:rPr>
          <w:rFonts w:cs="Arial"/>
        </w:rPr>
      </w:pPr>
      <w:r w:rsidRPr="00E8192D">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8192D" w:rsidRDefault="0031435B" w:rsidP="00377FE7">
      <w:pPr>
        <w:spacing w:before="0"/>
        <w:rPr>
          <w:rFonts w:cs="Arial"/>
        </w:rPr>
      </w:pPr>
      <w:r w:rsidRPr="00E8192D">
        <w:rPr>
          <w:rFonts w:cs="Arial"/>
        </w:rPr>
        <w:t>Странке у захтеву морају прецизно да наведу трошкове за које траже накнаду.</w:t>
      </w:r>
    </w:p>
    <w:p w:rsidR="0031435B" w:rsidRPr="00E8192D" w:rsidRDefault="0031435B" w:rsidP="00377FE7">
      <w:pPr>
        <w:spacing w:before="0"/>
        <w:rPr>
          <w:rFonts w:cs="Arial"/>
        </w:rPr>
      </w:pPr>
      <w:r w:rsidRPr="00E8192D">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8192D" w:rsidRDefault="0031435B" w:rsidP="00377FE7">
      <w:pPr>
        <w:spacing w:before="0"/>
        <w:rPr>
          <w:rFonts w:cs="Arial"/>
        </w:rPr>
      </w:pPr>
      <w:r w:rsidRPr="00E8192D">
        <w:rPr>
          <w:rFonts w:cs="Arial"/>
        </w:rPr>
        <w:t>О трошковима одлучује Републичка комисија. Одлука Републичке комисије је извршни наслов.</w:t>
      </w:r>
    </w:p>
    <w:p w:rsidR="0031435B" w:rsidRPr="00E8192D" w:rsidRDefault="0031435B" w:rsidP="0031435B">
      <w:pPr>
        <w:rPr>
          <w:rFonts w:cs="Arial"/>
          <w:b/>
        </w:rPr>
      </w:pPr>
      <w:r w:rsidRPr="00E8192D">
        <w:rPr>
          <w:rFonts w:cs="Arial"/>
          <w:b/>
        </w:rPr>
        <w:t>Детаљно упутство о потврди из члана 151. став 1. тачка 6) ЗЈН</w:t>
      </w:r>
    </w:p>
    <w:p w:rsidR="0031435B" w:rsidRPr="00E8192D" w:rsidRDefault="0031435B" w:rsidP="0031435B">
      <w:pPr>
        <w:rPr>
          <w:rFonts w:cs="Arial"/>
        </w:rPr>
      </w:pPr>
      <w:r w:rsidRPr="00E8192D">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8192D" w:rsidRDefault="0031435B" w:rsidP="0031435B">
      <w:pPr>
        <w:rPr>
          <w:rFonts w:cs="Arial"/>
        </w:rPr>
      </w:pPr>
      <w:r w:rsidRPr="00E8192D">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8192D" w:rsidRDefault="0031435B" w:rsidP="0031435B">
      <w:pPr>
        <w:rPr>
          <w:rFonts w:cs="Arial"/>
        </w:rPr>
      </w:pPr>
      <w:r w:rsidRPr="00E8192D">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8192D" w:rsidRDefault="0031435B" w:rsidP="0031435B">
      <w:pPr>
        <w:rPr>
          <w:rFonts w:cs="Arial"/>
        </w:rPr>
      </w:pPr>
      <w:r w:rsidRPr="00E8192D">
        <w:rPr>
          <w:rFonts w:cs="Arial"/>
        </w:rPr>
        <w:lastRenderedPageBreak/>
        <w:t>Као доказ о уплати таксе, у смислу члана 151. став 1. тачка 6) ЗЈН, прихватиће се:</w:t>
      </w:r>
    </w:p>
    <w:p w:rsidR="0031435B" w:rsidRPr="00E8192D" w:rsidRDefault="0031435B" w:rsidP="0031435B">
      <w:pPr>
        <w:rPr>
          <w:rFonts w:cs="Arial"/>
        </w:rPr>
      </w:pPr>
      <w:r w:rsidRPr="00E8192D">
        <w:rPr>
          <w:rFonts w:cs="Arial"/>
        </w:rPr>
        <w:t>1. Потврда о извршеној уплати таксе из члана 156. ЗЈН која садржи следеће елементе:</w:t>
      </w:r>
    </w:p>
    <w:p w:rsidR="0031435B" w:rsidRPr="00E8192D" w:rsidRDefault="0031435B" w:rsidP="0031435B">
      <w:pPr>
        <w:rPr>
          <w:rFonts w:cs="Arial"/>
        </w:rPr>
      </w:pPr>
      <w:r w:rsidRPr="00E8192D">
        <w:rPr>
          <w:rFonts w:cs="Arial"/>
        </w:rPr>
        <w:t>(1) да буде издата од стране банке и да садржи печат банке;</w:t>
      </w:r>
    </w:p>
    <w:p w:rsidR="0031435B" w:rsidRPr="00E8192D" w:rsidRDefault="0031435B" w:rsidP="0031435B">
      <w:pPr>
        <w:rPr>
          <w:rFonts w:cs="Arial"/>
        </w:rPr>
      </w:pPr>
      <w:r w:rsidRPr="00E8192D">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8192D" w:rsidRDefault="0031435B" w:rsidP="0031435B">
      <w:pPr>
        <w:rPr>
          <w:rFonts w:cs="Arial"/>
        </w:rPr>
      </w:pPr>
      <w:r w:rsidRPr="00E8192D">
        <w:rPr>
          <w:rFonts w:cs="Arial"/>
        </w:rPr>
        <w:t>(3) износ таксе из члана 156. ЗЈН чија се уплата врши;</w:t>
      </w:r>
    </w:p>
    <w:p w:rsidR="0031435B" w:rsidRPr="00E8192D" w:rsidRDefault="0031435B" w:rsidP="0031435B">
      <w:pPr>
        <w:rPr>
          <w:rFonts w:cs="Arial"/>
        </w:rPr>
      </w:pPr>
      <w:r w:rsidRPr="00E8192D">
        <w:rPr>
          <w:rFonts w:cs="Arial"/>
        </w:rPr>
        <w:t>(4) број рачуна: 840-30678845-06;</w:t>
      </w:r>
    </w:p>
    <w:p w:rsidR="0031435B" w:rsidRPr="00E8192D" w:rsidRDefault="0031435B" w:rsidP="0031435B">
      <w:pPr>
        <w:rPr>
          <w:rFonts w:cs="Arial"/>
        </w:rPr>
      </w:pPr>
      <w:r w:rsidRPr="00E8192D">
        <w:rPr>
          <w:rFonts w:cs="Arial"/>
        </w:rPr>
        <w:t>(5) шифру плаћања: 153 или 253;</w:t>
      </w:r>
    </w:p>
    <w:p w:rsidR="0031435B" w:rsidRPr="00E8192D" w:rsidRDefault="0031435B" w:rsidP="0031435B">
      <w:pPr>
        <w:rPr>
          <w:rFonts w:cs="Arial"/>
        </w:rPr>
      </w:pPr>
      <w:r w:rsidRPr="00E8192D">
        <w:rPr>
          <w:rFonts w:cs="Arial"/>
        </w:rPr>
        <w:t>(6) позив на број: подаци о броју или ознаци јавне набавке поводом које се подноси захтев за заштиту права;</w:t>
      </w:r>
    </w:p>
    <w:p w:rsidR="0031435B" w:rsidRPr="00E8192D" w:rsidRDefault="0031435B" w:rsidP="0031435B">
      <w:pPr>
        <w:rPr>
          <w:rFonts w:cs="Arial"/>
        </w:rPr>
      </w:pPr>
      <w:r w:rsidRPr="00E8192D">
        <w:rPr>
          <w:rFonts w:cs="Arial"/>
        </w:rPr>
        <w:t>(7) сврха: ЗЗП; назив наручиоца; број или ознака јавне набавке поводом које се подноси захтев за заштиту права;</w:t>
      </w:r>
    </w:p>
    <w:p w:rsidR="0031435B" w:rsidRPr="00E8192D" w:rsidRDefault="0031435B" w:rsidP="0031435B">
      <w:pPr>
        <w:rPr>
          <w:rFonts w:cs="Arial"/>
        </w:rPr>
      </w:pPr>
      <w:r w:rsidRPr="00E8192D">
        <w:rPr>
          <w:rFonts w:cs="Arial"/>
        </w:rPr>
        <w:t>(8) корисник: буџет Републике Србије;</w:t>
      </w:r>
    </w:p>
    <w:p w:rsidR="0031435B" w:rsidRPr="00E8192D" w:rsidRDefault="0031435B" w:rsidP="0031435B">
      <w:pPr>
        <w:rPr>
          <w:rFonts w:cs="Arial"/>
        </w:rPr>
      </w:pPr>
      <w:r w:rsidRPr="00E8192D">
        <w:rPr>
          <w:rFonts w:cs="Arial"/>
        </w:rPr>
        <w:t>(9) назив уплатиоца, односно назив подносиоца захтева за заштиту права за којег је извршена уплата таксе;</w:t>
      </w:r>
    </w:p>
    <w:p w:rsidR="0031435B" w:rsidRPr="00E8192D" w:rsidRDefault="0031435B" w:rsidP="0031435B">
      <w:pPr>
        <w:rPr>
          <w:rFonts w:cs="Arial"/>
        </w:rPr>
      </w:pPr>
      <w:r w:rsidRPr="00E8192D">
        <w:rPr>
          <w:rFonts w:cs="Arial"/>
        </w:rPr>
        <w:t>(10) потпис овлашћеног лица банке.</w:t>
      </w:r>
    </w:p>
    <w:p w:rsidR="0031435B" w:rsidRPr="00E8192D" w:rsidRDefault="0031435B" w:rsidP="0031435B">
      <w:pPr>
        <w:rPr>
          <w:rFonts w:cs="Arial"/>
        </w:rPr>
      </w:pPr>
      <w:r w:rsidRPr="00E8192D">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8192D" w:rsidRDefault="0031435B" w:rsidP="0031435B">
      <w:pPr>
        <w:rPr>
          <w:rFonts w:cs="Arial"/>
        </w:rPr>
      </w:pPr>
      <w:r w:rsidRPr="00E8192D">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8192D" w:rsidRDefault="0031435B" w:rsidP="0031435B">
      <w:pPr>
        <w:rPr>
          <w:rFonts w:cs="Arial"/>
        </w:rPr>
      </w:pPr>
      <w:r w:rsidRPr="00E8192D">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8192D" w:rsidRDefault="0031435B" w:rsidP="0031435B">
      <w:pPr>
        <w:rPr>
          <w:rFonts w:cs="Arial"/>
        </w:rPr>
      </w:pPr>
      <w:r w:rsidRPr="00E8192D">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8192D" w:rsidRDefault="0031435B" w:rsidP="0031435B">
      <w:pPr>
        <w:rPr>
          <w:rFonts w:cs="Arial"/>
        </w:rPr>
      </w:pPr>
      <w:r w:rsidRPr="00E8192D">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8192D" w:rsidRDefault="0031435B" w:rsidP="0031435B">
      <w:pPr>
        <w:rPr>
          <w:rFonts w:cs="Arial"/>
        </w:rPr>
      </w:pPr>
    </w:p>
    <w:p w:rsidR="00377FE7" w:rsidRPr="00E8192D" w:rsidRDefault="00377FE7" w:rsidP="0031435B">
      <w:pPr>
        <w:rPr>
          <w:rFonts w:cs="Arial"/>
        </w:rPr>
      </w:pPr>
    </w:p>
    <w:p w:rsidR="0060021F" w:rsidRPr="00E8192D" w:rsidRDefault="0060021F" w:rsidP="0031435B">
      <w:pPr>
        <w:rPr>
          <w:rFonts w:cs="Arial"/>
        </w:rPr>
      </w:pPr>
    </w:p>
    <w:p w:rsidR="0060021F" w:rsidRPr="00E8192D" w:rsidRDefault="0060021F" w:rsidP="0031435B">
      <w:pPr>
        <w:rPr>
          <w:rFonts w:cs="Arial"/>
        </w:rPr>
      </w:pPr>
    </w:p>
    <w:p w:rsidR="0060021F" w:rsidRPr="00E8192D" w:rsidRDefault="0060021F" w:rsidP="0031435B">
      <w:pPr>
        <w:rPr>
          <w:rFonts w:cs="Arial"/>
        </w:rPr>
      </w:pPr>
    </w:p>
    <w:p w:rsidR="0060021F" w:rsidRPr="00E8192D" w:rsidRDefault="0060021F" w:rsidP="0031435B">
      <w:pPr>
        <w:rPr>
          <w:rFonts w:cs="Arial"/>
        </w:rPr>
      </w:pPr>
    </w:p>
    <w:p w:rsidR="00301D8D" w:rsidRPr="00E8192D" w:rsidRDefault="00301D8D" w:rsidP="0031435B">
      <w:pPr>
        <w:rPr>
          <w:rFonts w:cs="Arial"/>
          <w:lang w:val="sr-Cyrl-RS"/>
        </w:rPr>
      </w:pPr>
    </w:p>
    <w:p w:rsidR="0031435B" w:rsidRPr="00E8192D" w:rsidRDefault="0031435B" w:rsidP="0031435B">
      <w:pPr>
        <w:rPr>
          <w:rFonts w:cs="Arial"/>
        </w:rPr>
      </w:pPr>
      <w:r w:rsidRPr="00E8192D">
        <w:rPr>
          <w:rFonts w:cs="Arial"/>
        </w:rPr>
        <w:t>УПЛАТА ИЗ ИНОСТРАНСТВА</w:t>
      </w:r>
    </w:p>
    <w:p w:rsidR="0031435B" w:rsidRPr="00E8192D" w:rsidRDefault="0031435B" w:rsidP="0031435B">
      <w:pPr>
        <w:rPr>
          <w:rFonts w:cs="Arial"/>
        </w:rPr>
      </w:pPr>
      <w:r w:rsidRPr="00E8192D">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8192D" w:rsidRDefault="0031435B" w:rsidP="0031435B">
      <w:pPr>
        <w:rPr>
          <w:rFonts w:cs="Arial"/>
        </w:rPr>
      </w:pPr>
    </w:p>
    <w:p w:rsidR="0031435B" w:rsidRPr="00E8192D" w:rsidRDefault="0031435B" w:rsidP="0031435B">
      <w:pPr>
        <w:rPr>
          <w:rFonts w:cs="Arial"/>
        </w:rPr>
      </w:pPr>
      <w:r w:rsidRPr="00E8192D">
        <w:rPr>
          <w:rFonts w:cs="Arial"/>
        </w:rPr>
        <w:t>НАЗИВ И АДРЕСА БАНКЕ:</w:t>
      </w:r>
    </w:p>
    <w:p w:rsidR="0031435B" w:rsidRPr="00E8192D" w:rsidRDefault="0031435B" w:rsidP="0031435B">
      <w:pPr>
        <w:rPr>
          <w:rFonts w:cs="Arial"/>
        </w:rPr>
      </w:pPr>
      <w:r w:rsidRPr="00E8192D">
        <w:rPr>
          <w:rFonts w:cs="Arial"/>
        </w:rPr>
        <w:t>Народна банка Србије (НБС)</w:t>
      </w:r>
    </w:p>
    <w:p w:rsidR="0031435B" w:rsidRPr="00E8192D" w:rsidRDefault="0031435B" w:rsidP="0031435B">
      <w:pPr>
        <w:rPr>
          <w:rFonts w:cs="Arial"/>
        </w:rPr>
      </w:pPr>
      <w:r w:rsidRPr="00E8192D">
        <w:rPr>
          <w:rFonts w:cs="Arial"/>
        </w:rPr>
        <w:t>11000 Београд, ул. Немањина бр. 17</w:t>
      </w:r>
    </w:p>
    <w:p w:rsidR="0031435B" w:rsidRPr="00E8192D" w:rsidRDefault="0031435B" w:rsidP="0031435B">
      <w:pPr>
        <w:rPr>
          <w:rFonts w:cs="Arial"/>
        </w:rPr>
      </w:pPr>
      <w:r w:rsidRPr="00E8192D">
        <w:rPr>
          <w:rFonts w:cs="Arial"/>
        </w:rPr>
        <w:t>Србија</w:t>
      </w:r>
    </w:p>
    <w:p w:rsidR="0031435B" w:rsidRPr="00E8192D" w:rsidRDefault="0031435B" w:rsidP="0031435B">
      <w:pPr>
        <w:rPr>
          <w:rFonts w:cs="Arial"/>
        </w:rPr>
      </w:pPr>
      <w:r w:rsidRPr="00E8192D">
        <w:rPr>
          <w:rFonts w:cs="Arial"/>
        </w:rPr>
        <w:t>SWIFT CODE: NBSRRSBGXXX</w:t>
      </w:r>
    </w:p>
    <w:p w:rsidR="0031435B" w:rsidRPr="00E8192D" w:rsidRDefault="0031435B" w:rsidP="0031435B">
      <w:pPr>
        <w:rPr>
          <w:rFonts w:cs="Arial"/>
        </w:rPr>
      </w:pPr>
    </w:p>
    <w:p w:rsidR="0031435B" w:rsidRPr="00E8192D" w:rsidRDefault="0031435B" w:rsidP="0031435B">
      <w:pPr>
        <w:rPr>
          <w:rFonts w:cs="Arial"/>
        </w:rPr>
      </w:pPr>
      <w:r w:rsidRPr="00E8192D">
        <w:rPr>
          <w:rFonts w:cs="Arial"/>
        </w:rPr>
        <w:t>НАЗИВ И АДРЕСА ИНСТИТУЦИЈЕ:</w:t>
      </w:r>
    </w:p>
    <w:p w:rsidR="0031435B" w:rsidRPr="00E8192D" w:rsidRDefault="0031435B" w:rsidP="0031435B">
      <w:pPr>
        <w:rPr>
          <w:rFonts w:cs="Arial"/>
        </w:rPr>
      </w:pPr>
      <w:r w:rsidRPr="00E8192D">
        <w:rPr>
          <w:rFonts w:cs="Arial"/>
        </w:rPr>
        <w:t>Министарство финансија</w:t>
      </w:r>
    </w:p>
    <w:p w:rsidR="0031435B" w:rsidRPr="00E8192D" w:rsidRDefault="0031435B" w:rsidP="0031435B">
      <w:pPr>
        <w:rPr>
          <w:rFonts w:cs="Arial"/>
        </w:rPr>
      </w:pPr>
      <w:r w:rsidRPr="00E8192D">
        <w:rPr>
          <w:rFonts w:cs="Arial"/>
        </w:rPr>
        <w:t>Управа за трезор</w:t>
      </w:r>
    </w:p>
    <w:p w:rsidR="0031435B" w:rsidRPr="00E8192D" w:rsidRDefault="0031435B" w:rsidP="0031435B">
      <w:pPr>
        <w:rPr>
          <w:rFonts w:cs="Arial"/>
        </w:rPr>
      </w:pPr>
      <w:r w:rsidRPr="00E8192D">
        <w:rPr>
          <w:rFonts w:cs="Arial"/>
        </w:rPr>
        <w:t>ул. Поп Лукина бр. 7-9</w:t>
      </w:r>
    </w:p>
    <w:p w:rsidR="0031435B" w:rsidRPr="00E8192D" w:rsidRDefault="0031435B" w:rsidP="0031435B">
      <w:pPr>
        <w:rPr>
          <w:rFonts w:cs="Arial"/>
        </w:rPr>
      </w:pPr>
      <w:r w:rsidRPr="00E8192D">
        <w:rPr>
          <w:rFonts w:cs="Arial"/>
        </w:rPr>
        <w:t>11000 Београд</w:t>
      </w:r>
    </w:p>
    <w:p w:rsidR="0031435B" w:rsidRPr="00E8192D" w:rsidRDefault="0031435B" w:rsidP="0031435B">
      <w:pPr>
        <w:rPr>
          <w:rFonts w:cs="Arial"/>
        </w:rPr>
      </w:pPr>
      <w:r w:rsidRPr="00E8192D">
        <w:rPr>
          <w:rFonts w:cs="Arial"/>
        </w:rPr>
        <w:t>IBAN: RS 35908500103019323073</w:t>
      </w:r>
    </w:p>
    <w:p w:rsidR="0031435B" w:rsidRPr="00E8192D" w:rsidRDefault="0031435B" w:rsidP="0031435B">
      <w:pPr>
        <w:rPr>
          <w:rFonts w:cs="Arial"/>
        </w:rPr>
      </w:pPr>
    </w:p>
    <w:p w:rsidR="0031435B" w:rsidRPr="00E8192D" w:rsidRDefault="0031435B" w:rsidP="0031435B">
      <w:pPr>
        <w:rPr>
          <w:rFonts w:cs="Arial"/>
        </w:rPr>
      </w:pPr>
      <w:r w:rsidRPr="00E8192D">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8192D" w:rsidRDefault="0031435B" w:rsidP="0031435B">
      <w:pPr>
        <w:rPr>
          <w:rFonts w:cs="Arial"/>
        </w:rPr>
      </w:pPr>
      <w:r w:rsidRPr="00E8192D">
        <w:rPr>
          <w:rFonts w:cs="Arial"/>
        </w:rPr>
        <w:t>– број у поступку јавне набавке на које се захтев за заштиту права односи и</w:t>
      </w:r>
    </w:p>
    <w:p w:rsidR="0031435B" w:rsidRPr="00E8192D" w:rsidRDefault="0031435B" w:rsidP="0031435B">
      <w:pPr>
        <w:rPr>
          <w:rFonts w:cs="Arial"/>
        </w:rPr>
      </w:pPr>
      <w:r w:rsidRPr="00E8192D">
        <w:rPr>
          <w:rFonts w:cs="Arial"/>
        </w:rPr>
        <w:t>назив наручиоца у поступку јавне набавке.</w:t>
      </w:r>
    </w:p>
    <w:p w:rsidR="0031435B" w:rsidRPr="00E8192D" w:rsidRDefault="0031435B" w:rsidP="0031435B">
      <w:pPr>
        <w:rPr>
          <w:rFonts w:cs="Arial"/>
        </w:rPr>
      </w:pPr>
      <w:r w:rsidRPr="00E8192D">
        <w:rPr>
          <w:rFonts w:cs="Arial"/>
        </w:rPr>
        <w:t>У прилогу су инструкције за уплате у валутама: EUR и USD.</w:t>
      </w:r>
    </w:p>
    <w:p w:rsidR="00886827" w:rsidRPr="00E8192D" w:rsidRDefault="00886827" w:rsidP="00886827">
      <w:pPr>
        <w:pStyle w:val="KDParagraf"/>
        <w:spacing w:before="0"/>
        <w:rPr>
          <w:rFonts w:cs="Arial"/>
          <w:lang w:bidi="en-US"/>
        </w:rPr>
      </w:pPr>
      <w:r w:rsidRPr="00E8192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8192D" w:rsidTr="0060021F">
        <w:trPr>
          <w:trHeight w:val="30"/>
        </w:trPr>
        <w:tc>
          <w:tcPr>
            <w:tcW w:w="9245" w:type="dxa"/>
            <w:gridSpan w:val="2"/>
            <w:shd w:val="clear" w:color="auto" w:fill="auto"/>
          </w:tcPr>
          <w:p w:rsidR="00886827" w:rsidRPr="00E8192D" w:rsidRDefault="00886827" w:rsidP="00886827">
            <w:pPr>
              <w:pStyle w:val="KDParagraf"/>
              <w:spacing w:before="0"/>
              <w:rPr>
                <w:rFonts w:cs="Arial"/>
                <w:lang w:bidi="en-US"/>
              </w:rPr>
            </w:pPr>
            <w:r w:rsidRPr="00E8192D">
              <w:rPr>
                <w:rFonts w:cs="Arial"/>
                <w:lang w:bidi="en-US"/>
              </w:rPr>
              <w:t>SWIFT MESSAGE MT103 – EUR</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32A: </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VALUE DATE – EUR- AMOUNT</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50K:  </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ORDERING CUSTOMER</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50K:  </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ORDERING CUSTOMER</w:t>
            </w:r>
          </w:p>
        </w:tc>
      </w:tr>
      <w:tr w:rsidR="00886827" w:rsidRPr="00E8192D" w:rsidTr="0060021F">
        <w:trPr>
          <w:trHeight w:val="1113"/>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56A:</w:t>
            </w:r>
          </w:p>
          <w:p w:rsidR="00886827" w:rsidRPr="00E8192D" w:rsidRDefault="00886827" w:rsidP="00886827">
            <w:pPr>
              <w:pStyle w:val="KDParagraf"/>
              <w:spacing w:before="0"/>
              <w:rPr>
                <w:rFonts w:cs="Arial"/>
                <w:lang w:bidi="en-US"/>
              </w:rPr>
            </w:pPr>
            <w:r w:rsidRPr="00E8192D">
              <w:rPr>
                <w:rFonts w:cs="Arial"/>
                <w:lang w:bidi="en-US"/>
              </w:rPr>
              <w:t>(INTERMEDIARY)</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DEUTDEFFXXX</w:t>
            </w:r>
          </w:p>
          <w:p w:rsidR="00886827" w:rsidRPr="00E8192D" w:rsidRDefault="00886827" w:rsidP="00886827">
            <w:pPr>
              <w:pStyle w:val="KDParagraf"/>
              <w:spacing w:before="0"/>
              <w:rPr>
                <w:rFonts w:cs="Arial"/>
                <w:lang w:bidi="en-US"/>
              </w:rPr>
            </w:pPr>
            <w:r w:rsidRPr="00E8192D">
              <w:rPr>
                <w:rFonts w:cs="Arial"/>
                <w:lang w:bidi="en-US"/>
              </w:rPr>
              <w:t>DEUTSCHE BANK AG, F/M</w:t>
            </w:r>
          </w:p>
          <w:p w:rsidR="00886827" w:rsidRPr="00E8192D" w:rsidRDefault="00886827" w:rsidP="00886827">
            <w:pPr>
              <w:pStyle w:val="KDParagraf"/>
              <w:spacing w:before="0"/>
              <w:rPr>
                <w:rFonts w:cs="Arial"/>
                <w:lang w:bidi="en-US"/>
              </w:rPr>
            </w:pPr>
            <w:r w:rsidRPr="00E8192D">
              <w:rPr>
                <w:rFonts w:cs="Arial"/>
                <w:lang w:bidi="en-US"/>
              </w:rPr>
              <w:t>TAUNUSANLAGE 12</w:t>
            </w:r>
          </w:p>
          <w:p w:rsidR="00886827" w:rsidRPr="00E8192D" w:rsidRDefault="00886827" w:rsidP="00886827">
            <w:pPr>
              <w:pStyle w:val="KDParagraf"/>
              <w:spacing w:before="0"/>
              <w:rPr>
                <w:rFonts w:cs="Arial"/>
                <w:lang w:bidi="en-US"/>
              </w:rPr>
            </w:pPr>
            <w:r w:rsidRPr="00E8192D">
              <w:rPr>
                <w:rFonts w:cs="Arial"/>
                <w:lang w:bidi="en-US"/>
              </w:rPr>
              <w:t>GERMANY</w:t>
            </w:r>
          </w:p>
        </w:tc>
      </w:tr>
      <w:tr w:rsidR="00886827" w:rsidRPr="00E8192D" w:rsidTr="0060021F">
        <w:trPr>
          <w:trHeight w:val="1498"/>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57A:</w:t>
            </w:r>
          </w:p>
          <w:p w:rsidR="00886827" w:rsidRPr="00E8192D" w:rsidRDefault="00886827" w:rsidP="00886827">
            <w:pPr>
              <w:pStyle w:val="KDParagraf"/>
              <w:spacing w:before="0"/>
              <w:rPr>
                <w:rFonts w:cs="Arial"/>
                <w:lang w:bidi="en-US"/>
              </w:rPr>
            </w:pPr>
            <w:r w:rsidRPr="00E8192D">
              <w:rPr>
                <w:rFonts w:cs="Arial"/>
                <w:lang w:bidi="en-US"/>
              </w:rPr>
              <w:t>(ACC. WITH BANK)</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/DE20500700100935930800</w:t>
            </w:r>
          </w:p>
          <w:p w:rsidR="00886827" w:rsidRPr="00E8192D" w:rsidRDefault="00886827" w:rsidP="00886827">
            <w:pPr>
              <w:pStyle w:val="KDParagraf"/>
              <w:spacing w:before="0"/>
              <w:rPr>
                <w:rFonts w:cs="Arial"/>
                <w:lang w:bidi="en-US"/>
              </w:rPr>
            </w:pPr>
            <w:r w:rsidRPr="00E8192D">
              <w:rPr>
                <w:rFonts w:cs="Arial"/>
                <w:lang w:bidi="en-US"/>
              </w:rPr>
              <w:t>NBSRRSBGXXX</w:t>
            </w:r>
          </w:p>
          <w:p w:rsidR="00886827" w:rsidRPr="00E8192D" w:rsidRDefault="00886827" w:rsidP="00886827">
            <w:pPr>
              <w:pStyle w:val="KDParagraf"/>
              <w:spacing w:before="0"/>
              <w:rPr>
                <w:rFonts w:cs="Arial"/>
                <w:lang w:bidi="en-US"/>
              </w:rPr>
            </w:pPr>
            <w:r w:rsidRPr="00E8192D">
              <w:rPr>
                <w:rFonts w:cs="Arial"/>
                <w:lang w:bidi="en-US"/>
              </w:rPr>
              <w:t>NARODNA BANKA SRBIJE (NATIONAL</w:t>
            </w:r>
          </w:p>
          <w:p w:rsidR="00886827" w:rsidRPr="00E8192D" w:rsidRDefault="00886827" w:rsidP="00886827">
            <w:pPr>
              <w:pStyle w:val="KDParagraf"/>
              <w:spacing w:before="0"/>
              <w:rPr>
                <w:rFonts w:cs="Arial"/>
                <w:lang w:bidi="en-US"/>
              </w:rPr>
            </w:pPr>
            <w:r w:rsidRPr="00E8192D">
              <w:rPr>
                <w:rFonts w:cs="Arial"/>
                <w:lang w:bidi="en-US"/>
              </w:rPr>
              <w:t>BANK OF SERBIA – NBS BEOGRAD,</w:t>
            </w:r>
          </w:p>
          <w:p w:rsidR="00886827" w:rsidRPr="00E8192D" w:rsidRDefault="00886827" w:rsidP="00886827">
            <w:pPr>
              <w:pStyle w:val="KDParagraf"/>
              <w:spacing w:before="0"/>
              <w:rPr>
                <w:rFonts w:cs="Arial"/>
                <w:lang w:bidi="en-US"/>
              </w:rPr>
            </w:pPr>
            <w:r w:rsidRPr="00E8192D">
              <w:rPr>
                <w:rFonts w:cs="Arial"/>
                <w:lang w:bidi="en-US"/>
              </w:rPr>
              <w:t>NEMANJINA 17</w:t>
            </w:r>
          </w:p>
          <w:p w:rsidR="00886827" w:rsidRPr="00E8192D" w:rsidRDefault="00886827" w:rsidP="00886827">
            <w:pPr>
              <w:pStyle w:val="KDParagraf"/>
              <w:spacing w:before="0"/>
              <w:rPr>
                <w:rFonts w:cs="Arial"/>
                <w:lang w:bidi="en-US"/>
              </w:rPr>
            </w:pPr>
            <w:r w:rsidRPr="00E8192D">
              <w:rPr>
                <w:rFonts w:cs="Arial"/>
                <w:lang w:bidi="en-US"/>
              </w:rPr>
              <w:t>SERBIA</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59:</w:t>
            </w:r>
          </w:p>
          <w:p w:rsidR="00886827" w:rsidRPr="00E8192D" w:rsidRDefault="00886827" w:rsidP="00886827">
            <w:pPr>
              <w:pStyle w:val="KDParagraf"/>
              <w:spacing w:before="0"/>
              <w:rPr>
                <w:rFonts w:cs="Arial"/>
                <w:lang w:bidi="en-US"/>
              </w:rPr>
            </w:pPr>
            <w:r w:rsidRPr="00E8192D">
              <w:rPr>
                <w:rFonts w:cs="Arial"/>
                <w:lang w:bidi="en-US"/>
              </w:rPr>
              <w:t>(BENEFICIARY)</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/RS35908500103019323073</w:t>
            </w:r>
          </w:p>
          <w:p w:rsidR="00886827" w:rsidRPr="00E8192D" w:rsidRDefault="00886827" w:rsidP="00886827">
            <w:pPr>
              <w:pStyle w:val="KDParagraf"/>
              <w:spacing w:before="0"/>
              <w:rPr>
                <w:rFonts w:cs="Arial"/>
                <w:lang w:bidi="en-US"/>
              </w:rPr>
            </w:pPr>
            <w:r w:rsidRPr="00E8192D">
              <w:rPr>
                <w:rFonts w:cs="Arial"/>
                <w:lang w:bidi="en-US"/>
              </w:rPr>
              <w:t>MINISTARSTVO FINANSIJA</w:t>
            </w:r>
          </w:p>
          <w:p w:rsidR="00886827" w:rsidRPr="00E8192D" w:rsidRDefault="00886827" w:rsidP="00886827">
            <w:pPr>
              <w:pStyle w:val="KDParagraf"/>
              <w:spacing w:before="0"/>
              <w:rPr>
                <w:rFonts w:cs="Arial"/>
                <w:lang w:bidi="en-US"/>
              </w:rPr>
            </w:pPr>
            <w:r w:rsidRPr="00E8192D">
              <w:rPr>
                <w:rFonts w:cs="Arial"/>
                <w:lang w:bidi="en-US"/>
              </w:rPr>
              <w:t>UPRAVA ZA TREZOR</w:t>
            </w:r>
          </w:p>
          <w:p w:rsidR="00886827" w:rsidRPr="00E8192D" w:rsidRDefault="00886827" w:rsidP="00886827">
            <w:pPr>
              <w:pStyle w:val="KDParagraf"/>
              <w:spacing w:before="0"/>
              <w:rPr>
                <w:rFonts w:cs="Arial"/>
                <w:lang w:bidi="en-US"/>
              </w:rPr>
            </w:pPr>
            <w:r w:rsidRPr="00E8192D">
              <w:rPr>
                <w:rFonts w:cs="Arial"/>
                <w:lang w:bidi="en-US"/>
              </w:rPr>
              <w:t>POP LUKINA7-9</w:t>
            </w:r>
          </w:p>
          <w:p w:rsidR="00886827" w:rsidRPr="00E8192D" w:rsidRDefault="00886827" w:rsidP="00886827">
            <w:pPr>
              <w:pStyle w:val="KDParagraf"/>
              <w:spacing w:before="0"/>
              <w:rPr>
                <w:rFonts w:cs="Arial"/>
                <w:lang w:bidi="en-US"/>
              </w:rPr>
            </w:pPr>
            <w:r w:rsidRPr="00E8192D">
              <w:rPr>
                <w:rFonts w:cs="Arial"/>
                <w:lang w:bidi="en-US"/>
              </w:rPr>
              <w:t>BEOGRAD</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70:  </w:t>
            </w:r>
          </w:p>
        </w:tc>
        <w:tc>
          <w:tcPr>
            <w:tcW w:w="4659" w:type="dxa"/>
            <w:shd w:val="clear" w:color="auto" w:fill="auto"/>
          </w:tcPr>
          <w:p w:rsidR="0060021F" w:rsidRPr="00E8192D" w:rsidRDefault="00886827" w:rsidP="00886827">
            <w:pPr>
              <w:pStyle w:val="KDParagraf"/>
              <w:spacing w:before="0"/>
              <w:rPr>
                <w:rFonts w:cs="Arial"/>
                <w:lang w:bidi="en-US"/>
              </w:rPr>
            </w:pPr>
            <w:r w:rsidRPr="00E8192D">
              <w:rPr>
                <w:rFonts w:cs="Arial"/>
                <w:lang w:bidi="en-US"/>
              </w:rPr>
              <w:t>DETAILS OF PAYMENT</w:t>
            </w:r>
          </w:p>
        </w:tc>
      </w:tr>
    </w:tbl>
    <w:p w:rsidR="00886827" w:rsidRPr="00E8192D" w:rsidRDefault="00886827" w:rsidP="00886827">
      <w:pPr>
        <w:pStyle w:val="KDParagraf"/>
        <w:spacing w:before="0"/>
        <w:rPr>
          <w:rFonts w:cs="Arial"/>
          <w:lang w:bidi="en-US"/>
        </w:rPr>
      </w:pPr>
    </w:p>
    <w:p w:rsidR="00886827" w:rsidRPr="00E8192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SWIFT MESSAGE MT103 – USD</w:t>
            </w:r>
          </w:p>
        </w:tc>
        <w:tc>
          <w:tcPr>
            <w:tcW w:w="4820" w:type="dxa"/>
            <w:shd w:val="clear" w:color="auto" w:fill="auto"/>
          </w:tcPr>
          <w:p w:rsidR="00886827" w:rsidRPr="00E8192D" w:rsidRDefault="00886827" w:rsidP="00886827">
            <w:pPr>
              <w:pStyle w:val="KDParagraf"/>
              <w:spacing w:before="0"/>
              <w:rPr>
                <w:rFonts w:cs="Arial"/>
                <w:lang w:bidi="en-US"/>
              </w:rPr>
            </w:pP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32A: </w:t>
            </w: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VALUE DATE – USD- AMOUNT</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50K:  </w:t>
            </w: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ORDERING CUSTOMER</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56A:</w:t>
            </w:r>
          </w:p>
          <w:p w:rsidR="00886827" w:rsidRPr="00E8192D" w:rsidRDefault="00886827" w:rsidP="00886827">
            <w:pPr>
              <w:pStyle w:val="KDParagraf"/>
              <w:spacing w:before="0"/>
              <w:rPr>
                <w:rFonts w:cs="Arial"/>
                <w:lang w:bidi="en-US"/>
              </w:rPr>
            </w:pPr>
            <w:r w:rsidRPr="00E8192D">
              <w:rPr>
                <w:rFonts w:cs="Arial"/>
                <w:lang w:bidi="en-US"/>
              </w:rPr>
              <w:t>(INTERMEDIARY)</w:t>
            </w:r>
          </w:p>
          <w:p w:rsidR="00886827" w:rsidRPr="00E8192D" w:rsidRDefault="00886827" w:rsidP="00886827">
            <w:pPr>
              <w:pStyle w:val="KDParagraf"/>
              <w:spacing w:before="0"/>
              <w:rPr>
                <w:rFonts w:cs="Arial"/>
                <w:lang w:bidi="en-US"/>
              </w:rPr>
            </w:pP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BKTRUS33XXX</w:t>
            </w:r>
          </w:p>
          <w:p w:rsidR="00886827" w:rsidRPr="00E8192D" w:rsidRDefault="00886827" w:rsidP="00886827">
            <w:pPr>
              <w:pStyle w:val="KDParagraf"/>
              <w:spacing w:before="0"/>
              <w:rPr>
                <w:rFonts w:cs="Arial"/>
                <w:lang w:bidi="en-US"/>
              </w:rPr>
            </w:pPr>
            <w:r w:rsidRPr="00E8192D">
              <w:rPr>
                <w:rFonts w:cs="Arial"/>
                <w:lang w:bidi="en-US"/>
              </w:rPr>
              <w:t>DEUTSCHE BANK TRUST COMPANIY</w:t>
            </w:r>
          </w:p>
          <w:p w:rsidR="00886827" w:rsidRPr="00E8192D" w:rsidRDefault="00886827" w:rsidP="00886827">
            <w:pPr>
              <w:pStyle w:val="KDParagraf"/>
              <w:spacing w:before="0"/>
              <w:rPr>
                <w:rFonts w:cs="Arial"/>
                <w:lang w:bidi="en-US"/>
              </w:rPr>
            </w:pPr>
            <w:r w:rsidRPr="00E8192D">
              <w:rPr>
                <w:rFonts w:cs="Arial"/>
                <w:lang w:bidi="en-US"/>
              </w:rPr>
              <w:t>AMERICAS, NEW YORK</w:t>
            </w:r>
          </w:p>
          <w:p w:rsidR="00886827" w:rsidRPr="00E8192D" w:rsidRDefault="00886827" w:rsidP="00886827">
            <w:pPr>
              <w:pStyle w:val="KDParagraf"/>
              <w:spacing w:before="0"/>
              <w:rPr>
                <w:rFonts w:cs="Arial"/>
                <w:lang w:bidi="en-US"/>
              </w:rPr>
            </w:pPr>
            <w:r w:rsidRPr="00E8192D">
              <w:rPr>
                <w:rFonts w:cs="Arial"/>
                <w:lang w:bidi="en-US"/>
              </w:rPr>
              <w:t>60 WALL STREET</w:t>
            </w:r>
          </w:p>
          <w:p w:rsidR="00886827" w:rsidRPr="00E8192D" w:rsidRDefault="00886827" w:rsidP="00886827">
            <w:pPr>
              <w:pStyle w:val="KDParagraf"/>
              <w:spacing w:before="0"/>
              <w:rPr>
                <w:rFonts w:cs="Arial"/>
                <w:lang w:bidi="en-US"/>
              </w:rPr>
            </w:pPr>
            <w:r w:rsidRPr="00E8192D">
              <w:rPr>
                <w:rFonts w:cs="Arial"/>
                <w:lang w:bidi="en-US"/>
              </w:rPr>
              <w:t>UNITED STATES</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57A:</w:t>
            </w:r>
          </w:p>
          <w:p w:rsidR="00886827" w:rsidRPr="00E8192D" w:rsidRDefault="00886827" w:rsidP="00886827">
            <w:pPr>
              <w:pStyle w:val="KDParagraf"/>
              <w:spacing w:before="0"/>
              <w:rPr>
                <w:rFonts w:cs="Arial"/>
                <w:lang w:bidi="en-US"/>
              </w:rPr>
            </w:pPr>
            <w:r w:rsidRPr="00E8192D">
              <w:rPr>
                <w:rFonts w:cs="Arial"/>
                <w:lang w:bidi="en-US"/>
              </w:rPr>
              <w:t>(ACC. WITH BANK)</w:t>
            </w:r>
          </w:p>
          <w:p w:rsidR="00886827" w:rsidRPr="00E8192D" w:rsidRDefault="00886827" w:rsidP="00886827">
            <w:pPr>
              <w:pStyle w:val="KDParagraf"/>
              <w:spacing w:before="0"/>
              <w:rPr>
                <w:rFonts w:cs="Arial"/>
                <w:lang w:bidi="en-US"/>
              </w:rPr>
            </w:pP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NBSRRSBGXXX</w:t>
            </w:r>
          </w:p>
          <w:p w:rsidR="00886827" w:rsidRPr="00E8192D" w:rsidRDefault="00886827" w:rsidP="00886827">
            <w:pPr>
              <w:pStyle w:val="KDParagraf"/>
              <w:spacing w:before="0"/>
              <w:rPr>
                <w:rFonts w:cs="Arial"/>
                <w:lang w:bidi="en-US"/>
              </w:rPr>
            </w:pPr>
            <w:r w:rsidRPr="00E8192D">
              <w:rPr>
                <w:rFonts w:cs="Arial"/>
                <w:lang w:bidi="en-US"/>
              </w:rPr>
              <w:t>NARODNA BANKA SRBIJE (NATIONAL</w:t>
            </w:r>
          </w:p>
          <w:p w:rsidR="00886827" w:rsidRPr="00E8192D" w:rsidRDefault="00886827" w:rsidP="00886827">
            <w:pPr>
              <w:pStyle w:val="KDParagraf"/>
              <w:spacing w:before="0"/>
              <w:rPr>
                <w:rFonts w:cs="Arial"/>
                <w:lang w:bidi="en-US"/>
              </w:rPr>
            </w:pPr>
            <w:r w:rsidRPr="00E8192D">
              <w:rPr>
                <w:rFonts w:cs="Arial"/>
                <w:lang w:bidi="en-US"/>
              </w:rPr>
              <w:t>BANK OF SERBIA – NB BEOGRAD,</w:t>
            </w:r>
          </w:p>
          <w:p w:rsidR="00886827" w:rsidRPr="00E8192D" w:rsidRDefault="00886827" w:rsidP="00886827">
            <w:pPr>
              <w:pStyle w:val="KDParagraf"/>
              <w:spacing w:before="0"/>
              <w:rPr>
                <w:rFonts w:cs="Arial"/>
                <w:lang w:bidi="en-US"/>
              </w:rPr>
            </w:pPr>
            <w:r w:rsidRPr="00E8192D">
              <w:rPr>
                <w:rFonts w:cs="Arial"/>
                <w:lang w:bidi="en-US"/>
              </w:rPr>
              <w:t>NEMANJINA 17</w:t>
            </w:r>
          </w:p>
          <w:p w:rsidR="00886827" w:rsidRPr="00E8192D" w:rsidRDefault="00886827" w:rsidP="00886827">
            <w:pPr>
              <w:pStyle w:val="KDParagraf"/>
              <w:spacing w:before="0"/>
              <w:rPr>
                <w:rFonts w:cs="Arial"/>
                <w:lang w:bidi="en-US"/>
              </w:rPr>
            </w:pPr>
            <w:r w:rsidRPr="00E8192D">
              <w:rPr>
                <w:rFonts w:cs="Arial"/>
                <w:lang w:bidi="en-US"/>
              </w:rPr>
              <w:t>SERBIA</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59:</w:t>
            </w:r>
          </w:p>
          <w:p w:rsidR="00886827" w:rsidRPr="00E8192D" w:rsidRDefault="00886827" w:rsidP="00886827">
            <w:pPr>
              <w:pStyle w:val="KDParagraf"/>
              <w:spacing w:before="0"/>
              <w:rPr>
                <w:rFonts w:cs="Arial"/>
                <w:lang w:bidi="en-US"/>
              </w:rPr>
            </w:pPr>
            <w:r w:rsidRPr="00E8192D">
              <w:rPr>
                <w:rFonts w:cs="Arial"/>
                <w:lang w:bidi="en-US"/>
              </w:rPr>
              <w:t>(BENEFICIARY)</w:t>
            </w:r>
          </w:p>
          <w:p w:rsidR="00886827" w:rsidRPr="00E8192D" w:rsidRDefault="00886827" w:rsidP="00886827">
            <w:pPr>
              <w:pStyle w:val="KDParagraf"/>
              <w:spacing w:before="0"/>
              <w:rPr>
                <w:rFonts w:cs="Arial"/>
                <w:lang w:bidi="en-US"/>
              </w:rPr>
            </w:pP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/RS35908500103019323073</w:t>
            </w:r>
          </w:p>
          <w:p w:rsidR="00886827" w:rsidRPr="00E8192D" w:rsidRDefault="00886827" w:rsidP="00886827">
            <w:pPr>
              <w:pStyle w:val="KDParagraf"/>
              <w:spacing w:before="0"/>
              <w:rPr>
                <w:rFonts w:cs="Arial"/>
                <w:lang w:bidi="en-US"/>
              </w:rPr>
            </w:pPr>
            <w:r w:rsidRPr="00E8192D">
              <w:rPr>
                <w:rFonts w:cs="Arial"/>
                <w:lang w:bidi="en-US"/>
              </w:rPr>
              <w:t>MINISTARSTVO FINANSIJA</w:t>
            </w:r>
          </w:p>
          <w:p w:rsidR="00886827" w:rsidRPr="00E8192D" w:rsidRDefault="00886827" w:rsidP="00886827">
            <w:pPr>
              <w:pStyle w:val="KDParagraf"/>
              <w:spacing w:before="0"/>
              <w:rPr>
                <w:rFonts w:cs="Arial"/>
                <w:lang w:bidi="en-US"/>
              </w:rPr>
            </w:pPr>
            <w:r w:rsidRPr="00E8192D">
              <w:rPr>
                <w:rFonts w:cs="Arial"/>
                <w:lang w:bidi="en-US"/>
              </w:rPr>
              <w:t>UPRAVA ZA TREZOR</w:t>
            </w:r>
          </w:p>
          <w:p w:rsidR="00886827" w:rsidRPr="00E8192D" w:rsidRDefault="00886827" w:rsidP="00886827">
            <w:pPr>
              <w:pStyle w:val="KDParagraf"/>
              <w:spacing w:before="0"/>
              <w:rPr>
                <w:rFonts w:cs="Arial"/>
                <w:lang w:bidi="en-US"/>
              </w:rPr>
            </w:pPr>
            <w:r w:rsidRPr="00E8192D">
              <w:rPr>
                <w:rFonts w:cs="Arial"/>
                <w:lang w:bidi="en-US"/>
              </w:rPr>
              <w:t>POP LUKINA7-9</w:t>
            </w:r>
          </w:p>
          <w:p w:rsidR="00886827" w:rsidRPr="00E8192D" w:rsidRDefault="00886827" w:rsidP="00886827">
            <w:pPr>
              <w:pStyle w:val="KDParagraf"/>
              <w:spacing w:before="0"/>
              <w:rPr>
                <w:rFonts w:cs="Arial"/>
                <w:lang w:bidi="en-US"/>
              </w:rPr>
            </w:pPr>
            <w:r w:rsidRPr="00E8192D">
              <w:rPr>
                <w:rFonts w:cs="Arial"/>
                <w:lang w:bidi="en-US"/>
              </w:rPr>
              <w:t>BEOGRAD</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70:  </w:t>
            </w: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DETAILS OF PAYMENT</w:t>
            </w:r>
          </w:p>
        </w:tc>
      </w:tr>
    </w:tbl>
    <w:p w:rsidR="00B043D1" w:rsidRPr="00E8192D" w:rsidRDefault="00B043D1" w:rsidP="00B043D1">
      <w:pPr>
        <w:pStyle w:val="KDPodnaslov2"/>
        <w:spacing w:before="0"/>
        <w:ind w:left="810"/>
        <w:jc w:val="both"/>
        <w:rPr>
          <w:rFonts w:cs="Arial"/>
        </w:rPr>
      </w:pPr>
      <w:bookmarkStart w:id="245" w:name="_Toc441651610"/>
      <w:bookmarkStart w:id="246" w:name="_Toc442559921"/>
    </w:p>
    <w:p w:rsidR="008D2B23" w:rsidRPr="00E8192D" w:rsidRDefault="008D2B23" w:rsidP="006155E1">
      <w:pPr>
        <w:pStyle w:val="KDPodnaslov2"/>
        <w:numPr>
          <w:ilvl w:val="1"/>
          <w:numId w:val="19"/>
        </w:numPr>
        <w:spacing w:before="0"/>
        <w:jc w:val="both"/>
        <w:rPr>
          <w:rFonts w:cs="Arial"/>
        </w:rPr>
      </w:pPr>
      <w:r w:rsidRPr="00E8192D">
        <w:rPr>
          <w:rFonts w:cs="Arial"/>
        </w:rPr>
        <w:t xml:space="preserve">Закључивање </w:t>
      </w:r>
      <w:r w:rsidR="007E3AF6" w:rsidRPr="00E8192D">
        <w:rPr>
          <w:rFonts w:cs="Arial"/>
        </w:rPr>
        <w:t xml:space="preserve">и ступање на снагу </w:t>
      </w:r>
      <w:r w:rsidRPr="00E8192D">
        <w:rPr>
          <w:rFonts w:cs="Arial"/>
        </w:rPr>
        <w:t>уговора</w:t>
      </w:r>
      <w:bookmarkEnd w:id="245"/>
      <w:bookmarkEnd w:id="246"/>
    </w:p>
    <w:p w:rsidR="008D2B23" w:rsidRPr="00E8192D" w:rsidRDefault="008D2B23" w:rsidP="008D2B23">
      <w:pPr>
        <w:spacing w:before="0"/>
        <w:rPr>
          <w:rFonts w:cs="Arial"/>
        </w:rPr>
      </w:pPr>
      <w:r w:rsidRPr="00E8192D">
        <w:rPr>
          <w:rFonts w:cs="Arial"/>
        </w:rPr>
        <w:t xml:space="preserve">Наручилац ће доставити уговор о јавној набавци понуђачу којем је додељен уговор у року од </w:t>
      </w:r>
      <w:r w:rsidR="00B02ADD" w:rsidRPr="00E8192D">
        <w:rPr>
          <w:rFonts w:cs="Arial"/>
        </w:rPr>
        <w:t>8(</w:t>
      </w:r>
      <w:r w:rsidRPr="00E8192D">
        <w:rPr>
          <w:rFonts w:cs="Arial"/>
        </w:rPr>
        <w:t>осам</w:t>
      </w:r>
      <w:r w:rsidR="00B02ADD" w:rsidRPr="00E8192D">
        <w:rPr>
          <w:rFonts w:cs="Arial"/>
        </w:rPr>
        <w:t>)</w:t>
      </w:r>
      <w:r w:rsidRPr="00E8192D">
        <w:rPr>
          <w:rFonts w:cs="Arial"/>
        </w:rPr>
        <w:t xml:space="preserve"> дана од протека рока за под</w:t>
      </w:r>
      <w:r w:rsidR="007E3AF6" w:rsidRPr="00E8192D">
        <w:rPr>
          <w:rFonts w:cs="Arial"/>
        </w:rPr>
        <w:t>ношење захтева за заштиту права.</w:t>
      </w:r>
    </w:p>
    <w:p w:rsidR="008D2B23" w:rsidRPr="00E8192D" w:rsidRDefault="008D2B23" w:rsidP="008D2B23">
      <w:pPr>
        <w:spacing w:before="0"/>
        <w:rPr>
          <w:rFonts w:cs="Arial"/>
          <w:lang w:val="ru-RU"/>
        </w:rPr>
      </w:pPr>
      <w:r w:rsidRPr="00E8192D">
        <w:rPr>
          <w:rFonts w:cs="Arial"/>
          <w:lang w:val="ru-RU"/>
        </w:rPr>
        <w:t>Ако понуђач којем је додељен уговор одбије да потпише уговор или уговор не потпише у року</w:t>
      </w:r>
      <w:r w:rsidR="00F2311C" w:rsidRPr="00E8192D">
        <w:rPr>
          <w:rFonts w:cs="Arial"/>
          <w:lang w:val="ru-RU"/>
        </w:rPr>
        <w:t xml:space="preserve"> од </w:t>
      </w:r>
      <w:r w:rsidR="0060021F" w:rsidRPr="00E8192D">
        <w:rPr>
          <w:rFonts w:cs="Arial"/>
        </w:rPr>
        <w:t>8</w:t>
      </w:r>
      <w:r w:rsidR="00F2311C" w:rsidRPr="00E8192D">
        <w:rPr>
          <w:rFonts w:cs="Arial"/>
          <w:lang w:val="ru-RU"/>
        </w:rPr>
        <w:t xml:space="preserve"> дана</w:t>
      </w:r>
      <w:r w:rsidRPr="00E8192D">
        <w:rPr>
          <w:rFonts w:cs="Arial"/>
          <w:lang w:val="ru-RU"/>
        </w:rPr>
        <w:t xml:space="preserve">, Наручилац </w:t>
      </w:r>
      <w:r w:rsidR="007E3AF6" w:rsidRPr="00E8192D">
        <w:rPr>
          <w:rFonts w:cs="Arial"/>
          <w:lang w:val="ru-RU"/>
        </w:rPr>
        <w:t xml:space="preserve">може </w:t>
      </w:r>
      <w:r w:rsidRPr="00E8192D">
        <w:rPr>
          <w:rFonts w:cs="Arial"/>
          <w:lang w:val="ru-RU"/>
        </w:rPr>
        <w:t>закључити са првим следећим најповољнијим понуђачем.</w:t>
      </w:r>
    </w:p>
    <w:p w:rsidR="00B043D1" w:rsidRPr="00E8192D" w:rsidRDefault="007E3AF6" w:rsidP="007E3AF6">
      <w:pPr>
        <w:spacing w:before="0"/>
        <w:rPr>
          <w:rFonts w:cs="Arial"/>
          <w:lang w:val="ru-RU"/>
        </w:rPr>
      </w:pPr>
      <w:r w:rsidRPr="00E8192D">
        <w:rPr>
          <w:rFonts w:cs="Arial"/>
          <w:lang w:val="ru-RU"/>
        </w:rPr>
        <w:t>Уколико у року за подношење понуда пристигне само једна понуда и та понуд</w:t>
      </w:r>
      <w:r w:rsidR="002E7126" w:rsidRPr="00E8192D">
        <w:rPr>
          <w:rFonts w:cs="Arial"/>
          <w:lang w:val="ru-RU"/>
        </w:rPr>
        <w:t>а буде прихватљива, наручилац може</w:t>
      </w:r>
      <w:r w:rsidRPr="00E8192D">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8192D" w:rsidRDefault="007E3AF6" w:rsidP="007E3AF6">
      <w:pPr>
        <w:spacing w:before="0"/>
        <w:rPr>
          <w:rFonts w:cs="Arial"/>
          <w:lang w:val="ru-RU"/>
        </w:rPr>
      </w:pPr>
    </w:p>
    <w:p w:rsidR="008D2B23" w:rsidRPr="00E8192D" w:rsidRDefault="008D2B23" w:rsidP="006155E1">
      <w:pPr>
        <w:pStyle w:val="KDPodnaslov2"/>
        <w:numPr>
          <w:ilvl w:val="1"/>
          <w:numId w:val="19"/>
        </w:numPr>
        <w:spacing w:before="0"/>
        <w:jc w:val="both"/>
        <w:rPr>
          <w:rFonts w:cs="Arial"/>
        </w:rPr>
      </w:pPr>
      <w:bookmarkStart w:id="247" w:name="_Toc441651611"/>
      <w:bookmarkStart w:id="248" w:name="_Toc442559922"/>
      <w:r w:rsidRPr="00E8192D">
        <w:rPr>
          <w:rFonts w:cs="Arial"/>
        </w:rPr>
        <w:t>Измене током трајања уговора</w:t>
      </w:r>
      <w:bookmarkEnd w:id="247"/>
      <w:bookmarkEnd w:id="248"/>
    </w:p>
    <w:p w:rsidR="00366409" w:rsidRPr="00E8192D" w:rsidRDefault="00366409" w:rsidP="00366409">
      <w:pPr>
        <w:rPr>
          <w:rFonts w:cs="Arial"/>
          <w:lang w:eastAsia="sr-Latn-CS"/>
        </w:rPr>
      </w:pPr>
      <w:r w:rsidRPr="00E8192D">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6409" w:rsidRPr="00E8192D" w:rsidRDefault="00366409" w:rsidP="00366409">
      <w:pPr>
        <w:rPr>
          <w:rFonts w:cs="Arial"/>
          <w:lang w:eastAsia="sr-Latn-CS"/>
        </w:rPr>
      </w:pPr>
      <w:r w:rsidRPr="00E8192D">
        <w:rPr>
          <w:rFonts w:cs="Arial"/>
          <w:lang w:eastAsia="sr-Latn-CS"/>
        </w:rPr>
        <w:t>Уговорне стране током трајања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6409" w:rsidRPr="00E8192D" w:rsidRDefault="00366409" w:rsidP="00366409">
      <w:pPr>
        <w:rPr>
          <w:rFonts w:cs="Arial"/>
          <w:lang w:eastAsia="sr-Latn-CS"/>
        </w:rPr>
      </w:pPr>
      <w:r w:rsidRPr="00E8192D">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6409" w:rsidRPr="00E8192D" w:rsidRDefault="00366409" w:rsidP="00366409">
      <w:pPr>
        <w:rPr>
          <w:rFonts w:cs="Arial"/>
          <w:lang w:eastAsia="sr-Latn-CS"/>
        </w:rPr>
      </w:pPr>
      <w:r w:rsidRPr="00E8192D">
        <w:rPr>
          <w:rFonts w:cs="Arial"/>
          <w:lang w:eastAsia="sr-Latn-CS"/>
        </w:rPr>
        <w:t xml:space="preserve"> </w:t>
      </w: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8C3986" w:rsidRPr="00E8192D" w:rsidRDefault="008C3986" w:rsidP="008C3986">
      <w:pPr>
        <w:spacing w:before="0"/>
        <w:rPr>
          <w:rFonts w:cs="Arial"/>
          <w:color w:val="00B0F0"/>
          <w:lang w:eastAsia="sr-Latn-CS"/>
        </w:rPr>
      </w:pPr>
    </w:p>
    <w:p w:rsidR="00E84DB3" w:rsidRPr="00F93670" w:rsidRDefault="00E84DB3" w:rsidP="00377FE7">
      <w:pPr>
        <w:pStyle w:val="KDPodnaslov1"/>
        <w:spacing w:before="0"/>
        <w:ind w:left="360"/>
        <w:rPr>
          <w:rFonts w:cs="Arial"/>
          <w:lang w:val="sr-Latn-RS"/>
        </w:rPr>
      </w:pPr>
    </w:p>
    <w:p w:rsidR="00E84DB3" w:rsidRDefault="00E84DB3" w:rsidP="00377FE7">
      <w:pPr>
        <w:pStyle w:val="KDPodnaslov1"/>
        <w:spacing w:before="0"/>
        <w:ind w:left="360"/>
        <w:rPr>
          <w:rFonts w:cs="Arial"/>
          <w:lang w:val="sr-Latn-RS"/>
        </w:rPr>
      </w:pPr>
    </w:p>
    <w:p w:rsidR="009D5A8D" w:rsidRPr="009D5A8D" w:rsidRDefault="009D5A8D" w:rsidP="00377FE7">
      <w:pPr>
        <w:pStyle w:val="KDPodnaslov1"/>
        <w:spacing w:before="0"/>
        <w:ind w:left="360"/>
        <w:rPr>
          <w:rFonts w:cs="Arial"/>
          <w:lang w:val="sr-Latn-RS"/>
        </w:rPr>
      </w:pPr>
    </w:p>
    <w:p w:rsidR="00E84DB3" w:rsidRPr="00E8192D" w:rsidRDefault="00E84DB3" w:rsidP="00377FE7">
      <w:pPr>
        <w:pStyle w:val="KDPodnaslov1"/>
        <w:spacing w:before="0"/>
        <w:ind w:left="360"/>
        <w:rPr>
          <w:rFonts w:cs="Arial"/>
          <w:lang w:val="sr-Cyrl-RS"/>
        </w:rPr>
      </w:pPr>
    </w:p>
    <w:p w:rsidR="008C3986" w:rsidRPr="00E8192D" w:rsidRDefault="008C3986" w:rsidP="006155E1">
      <w:pPr>
        <w:pStyle w:val="KDPodnaslov1"/>
        <w:numPr>
          <w:ilvl w:val="0"/>
          <w:numId w:val="19"/>
        </w:numPr>
        <w:spacing w:before="0"/>
        <w:jc w:val="center"/>
        <w:rPr>
          <w:rFonts w:cs="Arial"/>
        </w:rPr>
      </w:pPr>
      <w:r w:rsidRPr="00E8192D">
        <w:rPr>
          <w:rFonts w:cs="Arial"/>
        </w:rPr>
        <w:t>ОБРАСЦИ</w:t>
      </w: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A44AA6" w:rsidRPr="00E8192D" w:rsidRDefault="00A44AA6"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60021F" w:rsidRPr="00E8192D" w:rsidRDefault="0060021F" w:rsidP="00B043D1">
      <w:pPr>
        <w:pStyle w:val="KDPodnaslov1"/>
        <w:spacing w:before="0"/>
        <w:jc w:val="center"/>
        <w:rPr>
          <w:rFonts w:cs="Arial"/>
        </w:rPr>
      </w:pPr>
    </w:p>
    <w:p w:rsidR="00B043D1" w:rsidRPr="00E8192D" w:rsidRDefault="00B043D1" w:rsidP="00B043D1">
      <w:pPr>
        <w:pStyle w:val="KDPodnaslov1"/>
        <w:spacing w:before="0"/>
        <w:jc w:val="center"/>
        <w:rPr>
          <w:rFonts w:cs="Arial"/>
          <w:lang w:val="sr-Cyrl-RS"/>
        </w:rPr>
      </w:pPr>
    </w:p>
    <w:p w:rsidR="00B043D1" w:rsidRPr="00E8192D" w:rsidRDefault="00B043D1" w:rsidP="00B043D1">
      <w:pPr>
        <w:pStyle w:val="KDPodnaslov1"/>
        <w:spacing w:before="0"/>
        <w:jc w:val="center"/>
        <w:rPr>
          <w:rFonts w:cs="Arial"/>
          <w:lang w:val="sr-Cyrl-RS"/>
        </w:rPr>
      </w:pPr>
    </w:p>
    <w:p w:rsidR="00C93425" w:rsidRPr="00E8192D" w:rsidRDefault="00C93425" w:rsidP="00B043D1">
      <w:pPr>
        <w:pStyle w:val="KDPodnaslov1"/>
        <w:spacing w:before="0"/>
        <w:jc w:val="center"/>
        <w:rPr>
          <w:rFonts w:cs="Arial"/>
          <w:lang w:val="sr-Cyrl-RS"/>
        </w:rPr>
      </w:pPr>
    </w:p>
    <w:p w:rsidR="00C93425" w:rsidRPr="00E8192D" w:rsidRDefault="00C93425" w:rsidP="00B043D1">
      <w:pPr>
        <w:pStyle w:val="KDPodnaslov1"/>
        <w:spacing w:before="0"/>
        <w:jc w:val="center"/>
        <w:rPr>
          <w:rFonts w:cs="Arial"/>
          <w:lang w:val="sr-Cyrl-RS"/>
        </w:rPr>
      </w:pPr>
    </w:p>
    <w:p w:rsidR="00B043D1" w:rsidRPr="00E8192D" w:rsidRDefault="00B043D1" w:rsidP="00B043D1">
      <w:pPr>
        <w:pStyle w:val="KDPodnaslov1"/>
        <w:spacing w:before="0"/>
        <w:jc w:val="center"/>
        <w:rPr>
          <w:rFonts w:cs="Arial"/>
        </w:rPr>
      </w:pPr>
    </w:p>
    <w:p w:rsidR="00C93425" w:rsidRDefault="00C93425" w:rsidP="00B043D1">
      <w:pPr>
        <w:pStyle w:val="KDObrazac"/>
        <w:spacing w:before="0"/>
        <w:rPr>
          <w:lang w:val="sr-Latn-RS"/>
        </w:rPr>
      </w:pPr>
      <w:bookmarkStart w:id="249" w:name="_Toc442559924"/>
    </w:p>
    <w:p w:rsidR="00F93670" w:rsidRPr="00F93670" w:rsidRDefault="00F93670" w:rsidP="00B043D1">
      <w:pPr>
        <w:pStyle w:val="KDObrazac"/>
        <w:spacing w:before="0"/>
        <w:rPr>
          <w:lang w:val="sr-Latn-RS"/>
        </w:rPr>
      </w:pPr>
    </w:p>
    <w:p w:rsidR="00B043D1" w:rsidRPr="00E8192D" w:rsidRDefault="0060021F" w:rsidP="00B043D1">
      <w:pPr>
        <w:pStyle w:val="KDObrazac"/>
        <w:spacing w:before="0"/>
        <w:rPr>
          <w:noProof/>
        </w:rPr>
      </w:pPr>
      <w:r w:rsidRPr="00E8192D">
        <w:t>ОБРАЗАЦ 1</w:t>
      </w:r>
      <w:r w:rsidR="00B043D1" w:rsidRPr="00E8192D">
        <w:rPr>
          <w:noProof/>
        </w:rPr>
        <w:t>.</w:t>
      </w:r>
      <w:bookmarkEnd w:id="249"/>
    </w:p>
    <w:p w:rsidR="00B043D1" w:rsidRPr="00E8192D" w:rsidRDefault="00B043D1" w:rsidP="00343A18">
      <w:pPr>
        <w:spacing w:before="0"/>
        <w:jc w:val="center"/>
        <w:rPr>
          <w:rStyle w:val="BookTitle"/>
          <w:rFonts w:cs="Arial"/>
        </w:rPr>
      </w:pPr>
    </w:p>
    <w:p w:rsidR="00343A18" w:rsidRPr="00E8192D" w:rsidRDefault="00343A18" w:rsidP="00343A18">
      <w:pPr>
        <w:spacing w:before="0"/>
        <w:jc w:val="center"/>
        <w:rPr>
          <w:rStyle w:val="BookTitle"/>
          <w:rFonts w:cs="Arial"/>
        </w:rPr>
      </w:pPr>
      <w:r w:rsidRPr="00E8192D">
        <w:rPr>
          <w:rStyle w:val="BookTitle"/>
          <w:rFonts w:cs="Arial"/>
        </w:rPr>
        <w:t>ОБРАЗАЦ ПОНУДЕ</w:t>
      </w:r>
    </w:p>
    <w:p w:rsidR="00343A18" w:rsidRPr="00E8192D" w:rsidRDefault="00343A18" w:rsidP="00343A18">
      <w:pPr>
        <w:spacing w:before="0"/>
        <w:rPr>
          <w:rStyle w:val="BookTitle"/>
          <w:rFonts w:cs="Arial"/>
        </w:rPr>
      </w:pPr>
    </w:p>
    <w:p w:rsidR="00343A18" w:rsidRPr="00E8192D" w:rsidRDefault="00343A18" w:rsidP="00343A18">
      <w:pPr>
        <w:spacing w:before="0"/>
        <w:rPr>
          <w:rStyle w:val="BookTitle"/>
          <w:rFonts w:cs="Arial"/>
        </w:rPr>
      </w:pPr>
    </w:p>
    <w:p w:rsidR="00366409" w:rsidRPr="00E8192D" w:rsidRDefault="00343A18" w:rsidP="00366409">
      <w:pPr>
        <w:rPr>
          <w:rFonts w:eastAsia="TimesNewRomanPS-BoldMT" w:cs="Arial"/>
          <w:b/>
          <w:bCs/>
          <w:color w:val="000000" w:themeColor="text1"/>
          <w:lang w:val="sr-Cyrl-RS"/>
        </w:rPr>
      </w:pPr>
      <w:r w:rsidRPr="00E8192D">
        <w:rPr>
          <w:rFonts w:eastAsia="TimesNewRomanPS-BoldMT" w:cs="Arial"/>
          <w:bCs/>
          <w:color w:val="000000"/>
        </w:rPr>
        <w:t xml:space="preserve">Понуда бр._________ од _______________ за  </w:t>
      </w:r>
      <w:r w:rsidR="0031435B" w:rsidRPr="00E8192D">
        <w:rPr>
          <w:rFonts w:eastAsia="TimesNewRomanPS-BoldMT" w:cs="Arial"/>
          <w:bCs/>
          <w:color w:val="000000"/>
        </w:rPr>
        <w:t xml:space="preserve">отворени </w:t>
      </w:r>
      <w:r w:rsidRPr="00E8192D">
        <w:rPr>
          <w:rFonts w:eastAsia="TimesNewRomanPS-BoldMT" w:cs="Arial"/>
          <w:bCs/>
          <w:color w:val="000000"/>
        </w:rPr>
        <w:t xml:space="preserve">поступак јавне набавке– </w:t>
      </w:r>
      <w:r w:rsidR="00041FE3" w:rsidRPr="00E8192D">
        <w:rPr>
          <w:rFonts w:eastAsia="TimesNewRomanPS-BoldMT" w:cs="Arial"/>
          <w:bCs/>
          <w:color w:val="000000" w:themeColor="text1"/>
        </w:rPr>
        <w:t>услуге</w:t>
      </w:r>
      <w:r w:rsidRPr="00E8192D">
        <w:rPr>
          <w:rFonts w:eastAsia="TimesNewRomanPS-BoldMT" w:cs="Arial"/>
          <w:bCs/>
          <w:color w:val="000000" w:themeColor="text1"/>
        </w:rPr>
        <w:t xml:space="preserve"> </w:t>
      </w:r>
      <w:r w:rsidR="00366409" w:rsidRPr="00E8192D">
        <w:rPr>
          <w:rFonts w:eastAsia="TimesNewRomanPS-BoldMT" w:cs="Arial"/>
          <w:b/>
          <w:bCs/>
          <w:color w:val="000000" w:themeColor="text1"/>
          <w:lang w:val="sr-Cyrl-RS"/>
        </w:rPr>
        <w:t xml:space="preserve">Услуге </w:t>
      </w:r>
      <w:r w:rsidR="00366409" w:rsidRPr="00E8192D">
        <w:rPr>
          <w:rFonts w:eastAsia="TimesNewRomanPS-BoldMT" w:cs="Arial"/>
          <w:b/>
          <w:bCs/>
          <w:color w:val="000000" w:themeColor="text1"/>
          <w:lang w:val="sr-Latn-RS"/>
        </w:rPr>
        <w:t>o</w:t>
      </w:r>
      <w:r w:rsidR="00366409" w:rsidRPr="00E8192D">
        <w:rPr>
          <w:rFonts w:eastAsia="TimesNewRomanPS-BoldMT" w:cs="Arial"/>
          <w:b/>
          <w:bCs/>
          <w:color w:val="000000" w:themeColor="text1"/>
          <w:lang w:val="sr-Cyrl-RS"/>
        </w:rPr>
        <w:t>државања и сервисирања булдозера – текуће 2017, ТЕНТ-А</w:t>
      </w:r>
    </w:p>
    <w:p w:rsidR="00343A18" w:rsidRPr="00E8192D" w:rsidRDefault="00544CB5" w:rsidP="00343A18">
      <w:pPr>
        <w:spacing w:before="0"/>
        <w:rPr>
          <w:rFonts w:eastAsia="TimesNewRomanPS-BoldMT" w:cs="Arial"/>
          <w:bCs/>
          <w:color w:val="000000" w:themeColor="text1"/>
          <w:lang w:val="sr-Cyrl-RS"/>
        </w:rPr>
      </w:pPr>
      <w:r w:rsidRPr="00E8192D">
        <w:rPr>
          <w:rFonts w:eastAsia="TimesNewRomanPS-BoldMT" w:cs="Arial"/>
          <w:bCs/>
          <w:color w:val="000000" w:themeColor="text1"/>
        </w:rPr>
        <w:t>ЈН бр.</w:t>
      </w:r>
      <w:r w:rsidRPr="00E8192D">
        <w:rPr>
          <w:rFonts w:eastAsia="TimesNewRomanPS-BoldMT" w:cs="Arial"/>
          <w:bCs/>
          <w:color w:val="000000" w:themeColor="text1"/>
          <w:lang w:val="sr-Cyrl-RS"/>
        </w:rPr>
        <w:t>: 3000/0569/2017(2042/2017)</w:t>
      </w:r>
    </w:p>
    <w:p w:rsidR="00343A18" w:rsidRPr="00E8192D" w:rsidRDefault="00343A18" w:rsidP="00343A18">
      <w:pPr>
        <w:spacing w:before="0"/>
        <w:rPr>
          <w:rFonts w:eastAsia="TimesNewRomanPS-BoldMT" w:cs="Arial"/>
          <w:bCs/>
          <w:color w:val="00B0F0"/>
        </w:rPr>
      </w:pPr>
    </w:p>
    <w:p w:rsidR="00343A18" w:rsidRPr="00E8192D" w:rsidRDefault="00343A18" w:rsidP="00343A18">
      <w:pPr>
        <w:spacing w:before="0"/>
        <w:rPr>
          <w:rFonts w:cs="Arial"/>
          <w:b/>
          <w:bCs/>
          <w:iCs/>
        </w:rPr>
      </w:pPr>
      <w:r w:rsidRPr="00E8192D">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8192D"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pacing w:before="0"/>
              <w:rPr>
                <w:rFonts w:cs="Arial"/>
                <w:iCs/>
              </w:rPr>
            </w:pPr>
            <w:r w:rsidRPr="00E8192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cs="Arial"/>
                <w:b/>
                <w:bCs/>
                <w:iCs/>
              </w:rPr>
            </w:pPr>
          </w:p>
        </w:tc>
      </w:tr>
      <w:tr w:rsidR="00343A18" w:rsidRPr="00E8192D"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55619B" w:rsidP="00377FE7">
            <w:pPr>
              <w:spacing w:before="0"/>
              <w:rPr>
                <w:rFonts w:cs="Arial"/>
                <w:b/>
                <w:bCs/>
                <w:iCs/>
              </w:rPr>
            </w:pPr>
            <w:r w:rsidRPr="00E8192D">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rPr>
            </w:pPr>
            <w:r w:rsidRPr="00E8192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rPr>
            </w:pPr>
            <w:r w:rsidRPr="00E8192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lang w:val="ru-RU"/>
              </w:rPr>
            </w:pPr>
            <w:r w:rsidRPr="00E8192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lang w:val="ru-RU"/>
              </w:rPr>
            </w:pPr>
          </w:p>
        </w:tc>
      </w:tr>
      <w:tr w:rsidR="00343A18" w:rsidRPr="00E8192D"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iCs/>
              </w:rPr>
            </w:pPr>
          </w:p>
          <w:p w:rsidR="00343A18" w:rsidRPr="00E8192D" w:rsidRDefault="00343A18" w:rsidP="00BC01DC">
            <w:pPr>
              <w:spacing w:before="0"/>
              <w:rPr>
                <w:rFonts w:cs="Arial"/>
                <w:b/>
                <w:bCs/>
                <w:iCs/>
              </w:rPr>
            </w:pPr>
            <w:r w:rsidRPr="00E8192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lang w:val="ru-RU"/>
              </w:rPr>
            </w:pPr>
            <w:r w:rsidRPr="00E8192D">
              <w:rPr>
                <w:rFonts w:cs="Arial"/>
                <w:iCs/>
                <w:lang w:val="ru-RU"/>
              </w:rPr>
              <w:t>Електронска адреса понуђача (</w:t>
            </w:r>
            <w:r w:rsidRPr="00E8192D">
              <w:rPr>
                <w:rFonts w:cs="Arial"/>
                <w:iCs/>
              </w:rPr>
              <w:t>e</w:t>
            </w:r>
            <w:r w:rsidRPr="00E8192D">
              <w:rPr>
                <w:rFonts w:cs="Arial"/>
                <w:iCs/>
                <w:lang w:val="ru-RU"/>
              </w:rPr>
              <w:t>-</w:t>
            </w:r>
            <w:r w:rsidRPr="00E8192D">
              <w:rPr>
                <w:rFonts w:cs="Arial"/>
                <w:iCs/>
              </w:rPr>
              <w:t>mail</w:t>
            </w:r>
            <w:r w:rsidRPr="00E8192D">
              <w:rPr>
                <w:rFonts w:cs="Arial"/>
                <w:iCs/>
                <w:lang w:val="ru-RU"/>
              </w:rPr>
              <w:t>):</w:t>
            </w:r>
          </w:p>
          <w:p w:rsidR="00343A18" w:rsidRPr="00E8192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lang w:val="ru-RU"/>
              </w:rPr>
            </w:pPr>
          </w:p>
        </w:tc>
      </w:tr>
      <w:tr w:rsidR="00343A18" w:rsidRPr="00E8192D"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rPr>
            </w:pPr>
            <w:r w:rsidRPr="00E8192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rPr>
            </w:pPr>
            <w:r w:rsidRPr="00E8192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lang w:val="ru-RU"/>
              </w:rPr>
            </w:pPr>
            <w:r w:rsidRPr="00E8192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lang w:val="ru-RU"/>
              </w:rPr>
            </w:pPr>
          </w:p>
          <w:p w:rsidR="00343A18" w:rsidRPr="00E8192D" w:rsidRDefault="00343A18" w:rsidP="00BC01DC">
            <w:pPr>
              <w:spacing w:before="0"/>
              <w:rPr>
                <w:rFonts w:cs="Arial"/>
                <w:b/>
                <w:bCs/>
                <w:iCs/>
                <w:lang w:val="ru-RU"/>
              </w:rPr>
            </w:pPr>
          </w:p>
          <w:p w:rsidR="00343A18" w:rsidRPr="00E8192D" w:rsidRDefault="00343A18" w:rsidP="00BC01DC">
            <w:pPr>
              <w:spacing w:before="0"/>
              <w:rPr>
                <w:rFonts w:cs="Arial"/>
                <w:b/>
                <w:bCs/>
                <w:iCs/>
                <w:lang w:val="ru-RU"/>
              </w:rPr>
            </w:pPr>
          </w:p>
        </w:tc>
      </w:tr>
      <w:tr w:rsidR="00343A18" w:rsidRPr="00E8192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lang w:val="ru-RU"/>
              </w:rPr>
            </w:pPr>
            <w:r w:rsidRPr="00E8192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ind w:firstLine="708"/>
              <w:rPr>
                <w:rFonts w:cs="Arial"/>
                <w:b/>
                <w:bCs/>
                <w:iCs/>
                <w:lang w:val="ru-RU"/>
              </w:rPr>
            </w:pPr>
          </w:p>
          <w:p w:rsidR="00343A18" w:rsidRPr="00E8192D" w:rsidRDefault="00343A18" w:rsidP="00BC01DC">
            <w:pPr>
              <w:spacing w:before="0"/>
              <w:ind w:firstLine="708"/>
              <w:rPr>
                <w:rFonts w:cs="Arial"/>
                <w:b/>
                <w:bCs/>
                <w:iCs/>
                <w:lang w:val="ru-RU"/>
              </w:rPr>
            </w:pPr>
          </w:p>
          <w:p w:rsidR="00343A18" w:rsidRPr="00E8192D" w:rsidRDefault="00343A18" w:rsidP="00BC01DC">
            <w:pPr>
              <w:spacing w:before="0"/>
              <w:ind w:firstLine="708"/>
              <w:rPr>
                <w:rFonts w:cs="Arial"/>
                <w:b/>
                <w:bCs/>
                <w:iCs/>
                <w:lang w:val="ru-RU"/>
              </w:rPr>
            </w:pPr>
          </w:p>
        </w:tc>
      </w:tr>
    </w:tbl>
    <w:p w:rsidR="00343A18" w:rsidRPr="00E8192D" w:rsidRDefault="00343A18" w:rsidP="00343A18">
      <w:pPr>
        <w:spacing w:before="0"/>
        <w:rPr>
          <w:rFonts w:cs="Arial"/>
        </w:rPr>
      </w:pPr>
    </w:p>
    <w:p w:rsidR="00343A18" w:rsidRPr="00E8192D" w:rsidRDefault="00343A18" w:rsidP="00343A18">
      <w:pPr>
        <w:spacing w:before="0"/>
        <w:rPr>
          <w:rFonts w:eastAsia="TimesNewRomanPSMT" w:cs="Arial"/>
          <w:b/>
          <w:bCs/>
          <w:iCs/>
        </w:rPr>
      </w:pPr>
      <w:r w:rsidRPr="00E8192D">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8192D"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jc w:val="center"/>
              <w:rPr>
                <w:rFonts w:cs="Arial"/>
              </w:rPr>
            </w:pPr>
          </w:p>
          <w:p w:rsidR="00343A18" w:rsidRPr="00E8192D" w:rsidRDefault="00343A18" w:rsidP="00BC01DC">
            <w:pPr>
              <w:spacing w:before="0"/>
              <w:jc w:val="center"/>
              <w:rPr>
                <w:rFonts w:eastAsia="TimesNewRomanPSMT" w:cs="Arial"/>
                <w:b/>
                <w:bCs/>
              </w:rPr>
            </w:pPr>
            <w:r w:rsidRPr="00E8192D">
              <w:rPr>
                <w:rFonts w:eastAsia="TimesNewRomanPSMT" w:cs="Arial"/>
                <w:b/>
                <w:bCs/>
              </w:rPr>
              <w:t xml:space="preserve">А) САМОСТАЛНО </w:t>
            </w:r>
          </w:p>
        </w:tc>
      </w:tr>
      <w:tr w:rsidR="00343A18" w:rsidRPr="00E8192D"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jc w:val="center"/>
              <w:rPr>
                <w:rFonts w:eastAsia="TimesNewRomanPSMT" w:cs="Arial"/>
                <w:b/>
                <w:bCs/>
              </w:rPr>
            </w:pPr>
          </w:p>
          <w:p w:rsidR="00343A18" w:rsidRPr="00E8192D" w:rsidRDefault="00343A18" w:rsidP="00BC01DC">
            <w:pPr>
              <w:spacing w:before="0"/>
              <w:jc w:val="center"/>
              <w:rPr>
                <w:rFonts w:eastAsia="TimesNewRomanPSMT" w:cs="Arial"/>
                <w:b/>
                <w:bCs/>
              </w:rPr>
            </w:pPr>
            <w:r w:rsidRPr="00E8192D">
              <w:rPr>
                <w:rFonts w:eastAsia="TimesNewRomanPSMT" w:cs="Arial"/>
                <w:b/>
                <w:bCs/>
              </w:rPr>
              <w:t>Б) СА ПОДИЗВОЂАЧЕМ</w:t>
            </w:r>
          </w:p>
        </w:tc>
      </w:tr>
      <w:tr w:rsidR="00343A18" w:rsidRPr="00E8192D"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jc w:val="center"/>
              <w:rPr>
                <w:rFonts w:eastAsia="TimesNewRomanPSMT" w:cs="Arial"/>
                <w:b/>
                <w:bCs/>
              </w:rPr>
            </w:pPr>
          </w:p>
          <w:p w:rsidR="00343A18" w:rsidRPr="00E8192D" w:rsidRDefault="00343A18" w:rsidP="00BC01DC">
            <w:pPr>
              <w:spacing w:before="0"/>
              <w:jc w:val="center"/>
              <w:rPr>
                <w:rFonts w:cs="Arial"/>
                <w:b/>
                <w:iCs/>
                <w:lang w:val="ru-RU"/>
              </w:rPr>
            </w:pPr>
            <w:r w:rsidRPr="00E8192D">
              <w:rPr>
                <w:rFonts w:eastAsia="TimesNewRomanPSMT" w:cs="Arial"/>
                <w:b/>
                <w:bCs/>
              </w:rPr>
              <w:t>В) КАО ЗАЈЕДНИЧКУ ПОНУДУ</w:t>
            </w:r>
          </w:p>
        </w:tc>
      </w:tr>
    </w:tbl>
    <w:p w:rsidR="00343A18" w:rsidRPr="00E8192D" w:rsidRDefault="00343A18" w:rsidP="00343A18">
      <w:pPr>
        <w:spacing w:before="0"/>
        <w:rPr>
          <w:rFonts w:cs="Arial"/>
          <w:b/>
          <w:iCs/>
          <w:lang w:val="ru-RU"/>
        </w:rPr>
      </w:pPr>
    </w:p>
    <w:p w:rsidR="00343A18" w:rsidRPr="00E8192D" w:rsidRDefault="00343A18" w:rsidP="00343A18">
      <w:pPr>
        <w:spacing w:before="0"/>
        <w:rPr>
          <w:rFonts w:cs="Arial"/>
          <w:iCs/>
          <w:lang w:val="ru-RU"/>
        </w:rPr>
      </w:pPr>
      <w:r w:rsidRPr="00E8192D">
        <w:rPr>
          <w:rFonts w:cs="Arial"/>
          <w:b/>
          <w:iCs/>
          <w:lang w:val="ru-RU"/>
        </w:rPr>
        <w:t>Напомена:</w:t>
      </w:r>
      <w:r w:rsidRPr="00E8192D">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8192D" w:rsidRDefault="00B043D1" w:rsidP="00343A18">
      <w:pPr>
        <w:spacing w:before="0"/>
        <w:rPr>
          <w:rFonts w:cs="Arial"/>
          <w:iCs/>
          <w:lang w:val="ru-RU"/>
        </w:rPr>
      </w:pPr>
    </w:p>
    <w:p w:rsidR="00B043D1" w:rsidRPr="00E8192D" w:rsidRDefault="00B043D1" w:rsidP="00343A18">
      <w:pPr>
        <w:spacing w:before="0"/>
        <w:rPr>
          <w:rFonts w:cs="Arial"/>
          <w:iCs/>
          <w:lang w:val="ru-RU"/>
        </w:rPr>
      </w:pPr>
    </w:p>
    <w:p w:rsidR="00B043D1" w:rsidRPr="00E8192D" w:rsidRDefault="00B043D1" w:rsidP="00343A18">
      <w:pPr>
        <w:spacing w:before="0"/>
        <w:rPr>
          <w:rFonts w:eastAsia="TimesNewRomanPSMT" w:cs="Arial"/>
          <w:bCs/>
        </w:rPr>
      </w:pPr>
    </w:p>
    <w:p w:rsidR="00343A18" w:rsidRPr="00E8192D" w:rsidRDefault="00343A18" w:rsidP="00343A18">
      <w:pPr>
        <w:spacing w:before="0"/>
        <w:rPr>
          <w:rFonts w:eastAsia="TimesNewRomanPSMT" w:cs="Arial"/>
          <w:b/>
          <w:bCs/>
        </w:rPr>
      </w:pPr>
      <w:r w:rsidRPr="00E8192D">
        <w:rPr>
          <w:rFonts w:eastAsia="TimesNewRomanPSMT" w:cs="Arial"/>
          <w:b/>
          <w:bCs/>
          <w:lang w:val="sr-Cyrl-CS"/>
        </w:rPr>
        <w:t xml:space="preserve">3) </w:t>
      </w:r>
      <w:r w:rsidRPr="00E8192D">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cs="Arial"/>
              </w:rPr>
            </w:pPr>
          </w:p>
          <w:p w:rsidR="00343A18" w:rsidRPr="00E8192D" w:rsidRDefault="00343A18" w:rsidP="00BC01DC">
            <w:pPr>
              <w:spacing w:before="0"/>
              <w:rPr>
                <w:rFonts w:eastAsia="TimesNewRomanPSMT" w:cs="Arial"/>
                <w:bCs/>
              </w:rPr>
            </w:pPr>
            <w:r w:rsidRPr="00E8192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55619B" w:rsidRPr="00E8192D"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rPr>
            </w:pPr>
            <w:r w:rsidRPr="00E8192D">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Cs/>
              </w:rPr>
            </w:pPr>
            <w:r w:rsidRPr="00E8192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55619B" w:rsidRPr="00E8192D"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rPr>
            </w:pPr>
            <w:r w:rsidRPr="00E8192D">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bl>
    <w:p w:rsidR="00343A18" w:rsidRPr="00E8192D" w:rsidRDefault="00343A18" w:rsidP="00343A18">
      <w:pPr>
        <w:spacing w:before="0"/>
        <w:rPr>
          <w:rFonts w:cs="Arial"/>
          <w:b/>
          <w:bCs/>
          <w:iCs/>
          <w:u w:val="single"/>
          <w:lang w:val="ru-RU"/>
        </w:rPr>
      </w:pPr>
    </w:p>
    <w:p w:rsidR="00343A18" w:rsidRPr="00E8192D" w:rsidRDefault="00343A18" w:rsidP="00343A18">
      <w:pPr>
        <w:spacing w:before="0"/>
        <w:rPr>
          <w:rFonts w:cs="Arial"/>
          <w:b/>
          <w:bCs/>
          <w:iCs/>
          <w:u w:val="single"/>
          <w:lang w:val="ru-RU"/>
        </w:rPr>
      </w:pPr>
    </w:p>
    <w:p w:rsidR="00343A18" w:rsidRPr="00E8192D" w:rsidRDefault="00343A18" w:rsidP="00343A18">
      <w:pPr>
        <w:spacing w:before="0"/>
        <w:rPr>
          <w:rFonts w:cs="Arial"/>
          <w:iCs/>
          <w:lang w:val="ru-RU"/>
        </w:rPr>
      </w:pPr>
      <w:r w:rsidRPr="00E8192D">
        <w:rPr>
          <w:rFonts w:cs="Arial"/>
          <w:b/>
          <w:bCs/>
          <w:iCs/>
          <w:u w:val="single"/>
          <w:lang w:val="ru-RU"/>
        </w:rPr>
        <w:t>Напомена:</w:t>
      </w:r>
    </w:p>
    <w:p w:rsidR="00343A18" w:rsidRPr="00E8192D" w:rsidRDefault="00343A18" w:rsidP="00343A18">
      <w:pPr>
        <w:spacing w:before="0"/>
        <w:rPr>
          <w:rFonts w:eastAsia="TimesNewRomanPSMT" w:cs="Arial"/>
          <w:b/>
          <w:bCs/>
          <w:lang w:val="ru-RU"/>
        </w:rPr>
      </w:pPr>
      <w:r w:rsidRPr="00E8192D">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8192D" w:rsidRDefault="00343A18"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E47C2E" w:rsidRPr="00E8192D" w:rsidRDefault="00E47C2E"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343A18" w:rsidRPr="00E8192D" w:rsidRDefault="00343A18" w:rsidP="00343A18">
      <w:pPr>
        <w:spacing w:before="0"/>
        <w:rPr>
          <w:rFonts w:eastAsia="TimesNewRomanPSMT" w:cs="Arial"/>
          <w:b/>
          <w:bCs/>
          <w:lang w:val="ru-RU"/>
        </w:rPr>
      </w:pPr>
      <w:r w:rsidRPr="00E8192D">
        <w:rPr>
          <w:rFonts w:eastAsia="TimesNewRomanPSMT" w:cs="Arial"/>
          <w:b/>
          <w:bCs/>
          <w:lang w:val="sr-Cyrl-CS"/>
        </w:rPr>
        <w:t xml:space="preserve">4) </w:t>
      </w:r>
      <w:r w:rsidRPr="00E8192D">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cs="Arial"/>
              </w:rPr>
            </w:pPr>
          </w:p>
          <w:p w:rsidR="00343A18" w:rsidRPr="00E8192D" w:rsidRDefault="00343A18" w:rsidP="00BC01DC">
            <w:pPr>
              <w:spacing w:before="0"/>
              <w:rPr>
                <w:rFonts w:eastAsia="TimesNewRomanPSMT" w:cs="Arial"/>
                <w:bCs/>
                <w:lang w:val="ru-RU"/>
              </w:rPr>
            </w:pPr>
            <w:r w:rsidRPr="00E8192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55619B" w:rsidRPr="00E8192D"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lang w:val="ru-RU"/>
              </w:rPr>
            </w:pPr>
            <w:r w:rsidRPr="00E8192D">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lang w:val="ru-RU"/>
              </w:rPr>
            </w:pPr>
            <w:r w:rsidRPr="00E8192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55619B" w:rsidRPr="00E8192D"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lang w:val="ru-RU"/>
              </w:rPr>
            </w:pPr>
            <w:r w:rsidRPr="00E8192D">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lang w:val="ru-RU"/>
              </w:rPr>
            </w:pPr>
            <w:r w:rsidRPr="00E8192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55619B" w:rsidRPr="00E8192D"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lang w:val="ru-RU"/>
              </w:rPr>
            </w:pPr>
            <w:r w:rsidRPr="00E8192D">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bl>
    <w:p w:rsidR="00B043D1" w:rsidRPr="00E8192D" w:rsidRDefault="00B043D1" w:rsidP="00343A18">
      <w:pPr>
        <w:spacing w:before="0"/>
        <w:rPr>
          <w:rFonts w:cs="Arial"/>
          <w:b/>
          <w:bCs/>
          <w:iCs/>
          <w:u w:val="single"/>
        </w:rPr>
      </w:pPr>
    </w:p>
    <w:p w:rsidR="00343A18" w:rsidRPr="00E8192D" w:rsidRDefault="00343A18" w:rsidP="00343A18">
      <w:pPr>
        <w:spacing w:before="0"/>
        <w:rPr>
          <w:rFonts w:cs="Arial"/>
          <w:iCs/>
          <w:lang w:val="ru-RU"/>
        </w:rPr>
      </w:pPr>
      <w:r w:rsidRPr="00E8192D">
        <w:rPr>
          <w:rFonts w:cs="Arial"/>
          <w:b/>
          <w:bCs/>
          <w:iCs/>
          <w:u w:val="single"/>
        </w:rPr>
        <w:t>Напомена:</w:t>
      </w:r>
    </w:p>
    <w:p w:rsidR="00343A18" w:rsidRPr="00E8192D" w:rsidRDefault="00343A18" w:rsidP="00343A18">
      <w:pPr>
        <w:spacing w:before="0"/>
        <w:rPr>
          <w:rFonts w:cs="Arial"/>
          <w:iCs/>
          <w:lang w:val="ru-RU"/>
        </w:rPr>
      </w:pPr>
      <w:r w:rsidRPr="00E8192D">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8192D" w:rsidRDefault="00B043D1" w:rsidP="00343A18">
      <w:pPr>
        <w:spacing w:before="0"/>
        <w:rPr>
          <w:rFonts w:cs="Arial"/>
          <w:iCs/>
          <w:lang w:val="ru-RU"/>
        </w:rPr>
      </w:pPr>
    </w:p>
    <w:p w:rsidR="00B043D1" w:rsidRPr="00E8192D" w:rsidRDefault="00B043D1" w:rsidP="00343A18">
      <w:pPr>
        <w:spacing w:before="0"/>
        <w:rPr>
          <w:rFonts w:cs="Arial"/>
          <w:iCs/>
          <w:lang w:val="ru-RU"/>
        </w:rPr>
      </w:pPr>
    </w:p>
    <w:p w:rsidR="00B043D1" w:rsidRPr="00E8192D" w:rsidRDefault="00B043D1" w:rsidP="00343A18">
      <w:pPr>
        <w:spacing w:before="0"/>
        <w:rPr>
          <w:rFonts w:cs="Arial"/>
          <w:iCs/>
          <w:lang w:val="ru-RU"/>
        </w:rPr>
      </w:pPr>
    </w:p>
    <w:p w:rsidR="00B043D1" w:rsidRPr="009D5A8D" w:rsidRDefault="00B043D1" w:rsidP="00343A18">
      <w:pPr>
        <w:spacing w:before="0"/>
        <w:rPr>
          <w:rFonts w:cs="Arial"/>
          <w:iCs/>
          <w:lang w:val="sr-Latn-RS"/>
        </w:rPr>
      </w:pPr>
    </w:p>
    <w:p w:rsidR="00343A18" w:rsidRPr="00E8192D" w:rsidRDefault="00343A18" w:rsidP="00343A18">
      <w:pPr>
        <w:spacing w:before="0"/>
        <w:rPr>
          <w:rFonts w:cs="Arial"/>
          <w:iCs/>
          <w:lang w:val="ru-RU"/>
        </w:rPr>
      </w:pPr>
    </w:p>
    <w:p w:rsidR="00B043D1" w:rsidRPr="00E8192D" w:rsidRDefault="00BA2C2D" w:rsidP="00BA2C2D">
      <w:pPr>
        <w:spacing w:before="0"/>
        <w:rPr>
          <w:rFonts w:eastAsia="TimesNewRomanPSMT" w:cs="Arial"/>
          <w:b/>
          <w:bCs/>
          <w:lang w:val="sr-Cyrl-CS"/>
        </w:rPr>
      </w:pPr>
      <w:r w:rsidRPr="00E8192D">
        <w:rPr>
          <w:rFonts w:eastAsia="TimesNewRomanPSMT" w:cs="Arial"/>
          <w:b/>
          <w:bCs/>
          <w:lang w:val="sr-Cyrl-CS"/>
        </w:rPr>
        <w:lastRenderedPageBreak/>
        <w:t xml:space="preserve">5) </w:t>
      </w:r>
      <w:r w:rsidR="000E75A0" w:rsidRPr="00E8192D">
        <w:rPr>
          <w:rFonts w:eastAsia="TimesNewRomanPSMT" w:cs="Arial"/>
          <w:b/>
          <w:bCs/>
          <w:lang w:val="sr-Cyrl-CS"/>
        </w:rPr>
        <w:t>ЦЕНА И КОМЕРЦИЈАЛНИ УСЛОВИ ПОНУДЕ</w:t>
      </w:r>
    </w:p>
    <w:p w:rsidR="000E75A0" w:rsidRPr="00E8192D" w:rsidRDefault="000E75A0" w:rsidP="00B043D1">
      <w:pPr>
        <w:spacing w:before="0"/>
        <w:jc w:val="center"/>
        <w:rPr>
          <w:rFonts w:cs="Arial"/>
          <w:b/>
          <w:bCs/>
          <w:iCs/>
          <w:u w:val="single"/>
          <w:lang w:val="sr-Cyrl-CS"/>
        </w:rPr>
      </w:pPr>
      <w:r w:rsidRPr="00E8192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E8192D" w:rsidTr="00922EDB">
        <w:trPr>
          <w:trHeight w:val="485"/>
        </w:trPr>
        <w:tc>
          <w:tcPr>
            <w:tcW w:w="5920" w:type="dxa"/>
            <w:shd w:val="clear" w:color="auto" w:fill="C6D9F1" w:themeFill="text2" w:themeFillTint="33"/>
            <w:vAlign w:val="center"/>
          </w:tcPr>
          <w:p w:rsidR="000E75A0" w:rsidRPr="00E8192D" w:rsidRDefault="000E75A0" w:rsidP="00AF3AF8">
            <w:pPr>
              <w:spacing w:before="0"/>
              <w:jc w:val="center"/>
              <w:rPr>
                <w:rFonts w:cs="Arial"/>
                <w:b/>
                <w:bCs/>
                <w:iCs/>
                <w:lang w:val="sr-Cyrl-CS"/>
              </w:rPr>
            </w:pPr>
            <w:r w:rsidRPr="00E8192D">
              <w:rPr>
                <w:rFonts w:eastAsia="TimesNewRomanPSMT" w:cs="Arial"/>
                <w:b/>
                <w:bCs/>
              </w:rPr>
              <w:t xml:space="preserve">ПРЕДМЕТ </w:t>
            </w:r>
            <w:r w:rsidRPr="00E8192D">
              <w:rPr>
                <w:rFonts w:eastAsia="TimesNewRomanPSMT" w:cs="Arial"/>
                <w:b/>
                <w:bCs/>
                <w:lang w:val="sr-Cyrl-CS"/>
              </w:rPr>
              <w:t xml:space="preserve">И БРОЈ </w:t>
            </w:r>
            <w:r w:rsidRPr="00E8192D">
              <w:rPr>
                <w:rFonts w:eastAsia="TimesNewRomanPSMT" w:cs="Arial"/>
                <w:b/>
                <w:bCs/>
              </w:rPr>
              <w:t>НАБАВКЕ</w:t>
            </w:r>
          </w:p>
        </w:tc>
        <w:tc>
          <w:tcPr>
            <w:tcW w:w="4394" w:type="dxa"/>
            <w:shd w:val="clear" w:color="auto" w:fill="C6D9F1" w:themeFill="text2" w:themeFillTint="33"/>
            <w:vAlign w:val="center"/>
          </w:tcPr>
          <w:p w:rsidR="000E75A0" w:rsidRPr="00E8192D" w:rsidRDefault="000E75A0" w:rsidP="00AF3AF8">
            <w:pPr>
              <w:spacing w:before="0"/>
              <w:jc w:val="center"/>
              <w:rPr>
                <w:rFonts w:cs="Arial"/>
                <w:b/>
                <w:bCs/>
                <w:iCs/>
                <w:lang w:val="sr-Cyrl-CS"/>
              </w:rPr>
            </w:pPr>
            <w:r w:rsidRPr="00E8192D">
              <w:rPr>
                <w:rFonts w:cs="Arial"/>
                <w:b/>
                <w:bCs/>
                <w:iCs/>
                <w:lang w:val="sr-Cyrl-CS"/>
              </w:rPr>
              <w:t xml:space="preserve">УКУПНА ЦЕНА </w:t>
            </w:r>
            <w:r w:rsidRPr="00E8192D">
              <w:rPr>
                <w:rFonts w:eastAsia="Arial Unicode MS" w:cs="Arial"/>
                <w:b/>
                <w:bCs/>
                <w:iCs/>
                <w:kern w:val="1"/>
                <w:lang w:val="sr-Cyrl-CS" w:eastAsia="ar-SA"/>
              </w:rPr>
              <w:t>дин.</w:t>
            </w:r>
            <w:r w:rsidR="006F7B6B" w:rsidRPr="00E8192D">
              <w:rPr>
                <w:rFonts w:eastAsia="Arial Unicode MS" w:cs="Arial"/>
                <w:b/>
                <w:bCs/>
                <w:iCs/>
                <w:kern w:val="1"/>
                <w:lang w:eastAsia="ar-SA"/>
              </w:rPr>
              <w:t xml:space="preserve"> </w:t>
            </w:r>
            <w:r w:rsidRPr="00E8192D">
              <w:rPr>
                <w:rFonts w:cs="Arial"/>
                <w:b/>
                <w:bCs/>
                <w:iCs/>
                <w:lang w:val="sr-Cyrl-CS"/>
              </w:rPr>
              <w:t>без ПДВ-а</w:t>
            </w:r>
          </w:p>
        </w:tc>
      </w:tr>
      <w:tr w:rsidR="000E75A0" w:rsidRPr="00E8192D" w:rsidTr="00AF3AF8">
        <w:trPr>
          <w:trHeight w:val="440"/>
        </w:trPr>
        <w:tc>
          <w:tcPr>
            <w:tcW w:w="5920" w:type="dxa"/>
            <w:vAlign w:val="center"/>
          </w:tcPr>
          <w:p w:rsidR="000E75A0" w:rsidRPr="00E8192D" w:rsidRDefault="00135705" w:rsidP="00033CE0">
            <w:pPr>
              <w:jc w:val="center"/>
              <w:rPr>
                <w:rFonts w:cs="Arial"/>
                <w:b/>
                <w:lang w:val="sr-Cyrl-RS"/>
              </w:rPr>
            </w:pPr>
            <w:r w:rsidRPr="00E8192D">
              <w:rPr>
                <w:rFonts w:cs="Arial"/>
                <w:lang w:val="sr-Latn-RS"/>
              </w:rPr>
              <w:t xml:space="preserve"> </w:t>
            </w:r>
            <w:r w:rsidR="00C93425" w:rsidRPr="00E8192D">
              <w:rPr>
                <w:rFonts w:cs="Arial"/>
                <w:lang w:val="sr-Cyrl-RS"/>
              </w:rPr>
              <w:t xml:space="preserve">Услуга </w:t>
            </w:r>
            <w:r w:rsidR="00C93425" w:rsidRPr="00E8192D">
              <w:rPr>
                <w:rFonts w:cs="Arial"/>
                <w:b/>
                <w:lang w:val="sr-Cyrl-RS"/>
              </w:rPr>
              <w:t>о</w:t>
            </w:r>
            <w:r w:rsidR="00143765" w:rsidRPr="00E8192D">
              <w:rPr>
                <w:rFonts w:cs="Arial"/>
                <w:b/>
                <w:lang w:val="sr-Cyrl-RS"/>
              </w:rPr>
              <w:t>државања и сервисирања</w:t>
            </w:r>
            <w:r w:rsidRPr="00E8192D">
              <w:rPr>
                <w:rFonts w:cs="Arial"/>
                <w:b/>
                <w:lang w:val="sr-Cyrl-RS"/>
              </w:rPr>
              <w:t xml:space="preserve"> булдозера</w:t>
            </w:r>
            <w:r w:rsidR="00C93425" w:rsidRPr="00E8192D">
              <w:rPr>
                <w:rFonts w:cs="Arial"/>
                <w:b/>
                <w:lang w:val="sr-Cyrl-RS"/>
              </w:rPr>
              <w:t xml:space="preserve"> – текуће 2017,ТЕНТ-А</w:t>
            </w:r>
            <w:r w:rsidRPr="00E8192D">
              <w:rPr>
                <w:rFonts w:cs="Arial"/>
                <w:b/>
                <w:lang w:val="ru-RU"/>
              </w:rPr>
              <w:t xml:space="preserve"> </w:t>
            </w:r>
            <w:r w:rsidR="00C93425" w:rsidRPr="00E8192D">
              <w:rPr>
                <w:rFonts w:cs="Arial"/>
                <w:b/>
                <w:lang w:val="sr-Cyrl-RS"/>
              </w:rPr>
              <w:t>3000/0569/2017(2042</w:t>
            </w:r>
            <w:r w:rsidRPr="00E8192D">
              <w:rPr>
                <w:rFonts w:cs="Arial"/>
                <w:b/>
                <w:lang w:val="sr-Cyrl-RS"/>
              </w:rPr>
              <w:t>/2</w:t>
            </w:r>
            <w:r w:rsidR="00E84DB3" w:rsidRPr="00E8192D">
              <w:rPr>
                <w:rFonts w:cs="Arial"/>
                <w:b/>
                <w:lang w:val="sr-Cyrl-RS"/>
              </w:rPr>
              <w:t>017</w:t>
            </w:r>
            <w:r w:rsidRPr="00E8192D">
              <w:rPr>
                <w:rFonts w:cs="Arial"/>
                <w:b/>
                <w:lang w:val="sr-Cyrl-RS"/>
              </w:rPr>
              <w:t>)</w:t>
            </w:r>
            <w:r w:rsidR="00C44515" w:rsidRPr="00E8192D">
              <w:rPr>
                <w:rFonts w:cs="Arial"/>
                <w:b/>
                <w:lang w:val="sr-Cyrl-RS"/>
              </w:rPr>
              <w:t xml:space="preserve"> (цена из обрасца Структура цене)</w:t>
            </w:r>
          </w:p>
        </w:tc>
        <w:tc>
          <w:tcPr>
            <w:tcW w:w="4394" w:type="dxa"/>
          </w:tcPr>
          <w:p w:rsidR="000E75A0" w:rsidRPr="00E8192D" w:rsidRDefault="000E75A0" w:rsidP="00AF3AF8">
            <w:pPr>
              <w:spacing w:before="0"/>
              <w:jc w:val="center"/>
              <w:rPr>
                <w:rFonts w:cs="Arial"/>
                <w:b/>
                <w:bCs/>
                <w:iCs/>
                <w:lang w:val="sr-Cyrl-CS"/>
              </w:rPr>
            </w:pPr>
          </w:p>
          <w:p w:rsidR="000E75A0" w:rsidRPr="00E8192D" w:rsidRDefault="000E75A0" w:rsidP="00AF3AF8">
            <w:pPr>
              <w:spacing w:before="0"/>
              <w:jc w:val="center"/>
              <w:rPr>
                <w:rFonts w:cs="Arial"/>
                <w:b/>
                <w:bCs/>
                <w:iCs/>
                <w:lang w:val="sr-Cyrl-CS"/>
              </w:rPr>
            </w:pPr>
          </w:p>
        </w:tc>
      </w:tr>
    </w:tbl>
    <w:p w:rsidR="00B043D1" w:rsidRPr="00E8192D" w:rsidRDefault="00B043D1" w:rsidP="000E75A0">
      <w:pPr>
        <w:spacing w:before="0"/>
        <w:jc w:val="center"/>
        <w:rPr>
          <w:rFonts w:cs="Arial"/>
          <w:b/>
          <w:bCs/>
          <w:iCs/>
          <w:u w:val="single"/>
          <w:lang w:val="sr-Cyrl-CS"/>
        </w:rPr>
      </w:pPr>
    </w:p>
    <w:p w:rsidR="000E75A0" w:rsidRPr="00E8192D" w:rsidRDefault="000E75A0" w:rsidP="000E75A0">
      <w:pPr>
        <w:spacing w:before="0"/>
        <w:jc w:val="center"/>
        <w:rPr>
          <w:rFonts w:cs="Arial"/>
          <w:b/>
          <w:bCs/>
          <w:iCs/>
          <w:u w:val="single"/>
          <w:lang w:val="sr-Cyrl-CS"/>
        </w:rPr>
      </w:pPr>
      <w:r w:rsidRPr="00E8192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8192D" w:rsidTr="006F7B6B">
        <w:trPr>
          <w:trHeight w:val="647"/>
        </w:trPr>
        <w:tc>
          <w:tcPr>
            <w:tcW w:w="5242" w:type="dxa"/>
            <w:shd w:val="clear" w:color="auto" w:fill="C6D9F1" w:themeFill="text2" w:themeFillTint="33"/>
            <w:vAlign w:val="center"/>
          </w:tcPr>
          <w:p w:rsidR="000E75A0" w:rsidRPr="00E8192D" w:rsidRDefault="000E75A0" w:rsidP="00AF3AF8">
            <w:pPr>
              <w:spacing w:before="0"/>
              <w:jc w:val="center"/>
              <w:rPr>
                <w:rFonts w:cs="Arial"/>
                <w:b/>
                <w:bCs/>
                <w:iCs/>
                <w:lang w:val="sr-Cyrl-CS"/>
              </w:rPr>
            </w:pPr>
            <w:r w:rsidRPr="00E8192D">
              <w:rPr>
                <w:rFonts w:cs="Arial"/>
                <w:b/>
                <w:bCs/>
                <w:iCs/>
                <w:lang w:val="sr-Cyrl-CS"/>
              </w:rPr>
              <w:t>УСЛОВ НАРУЧИОЦА</w:t>
            </w:r>
          </w:p>
        </w:tc>
        <w:tc>
          <w:tcPr>
            <w:tcW w:w="4003" w:type="dxa"/>
            <w:shd w:val="clear" w:color="auto" w:fill="C6D9F1" w:themeFill="text2" w:themeFillTint="33"/>
            <w:vAlign w:val="center"/>
          </w:tcPr>
          <w:p w:rsidR="000E75A0" w:rsidRPr="00E8192D" w:rsidRDefault="000E75A0" w:rsidP="00AF3AF8">
            <w:pPr>
              <w:spacing w:before="0"/>
              <w:jc w:val="center"/>
              <w:rPr>
                <w:rFonts w:cs="Arial"/>
                <w:b/>
                <w:bCs/>
                <w:iCs/>
                <w:lang w:val="sr-Cyrl-CS"/>
              </w:rPr>
            </w:pPr>
            <w:r w:rsidRPr="00E8192D">
              <w:rPr>
                <w:rFonts w:cs="Arial"/>
                <w:b/>
                <w:bCs/>
                <w:iCs/>
                <w:lang w:val="sr-Cyrl-CS"/>
              </w:rPr>
              <w:t>ПОНУДА ПОНУЂАЧА</w:t>
            </w:r>
          </w:p>
        </w:tc>
      </w:tr>
      <w:tr w:rsidR="006F7B6B" w:rsidRPr="00E8192D" w:rsidTr="006F7B6B">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РОК И НАЧИН ПЛАЋАЊА:</w:t>
            </w:r>
          </w:p>
          <w:p w:rsidR="00706E91" w:rsidRPr="00E8192D" w:rsidRDefault="00656446" w:rsidP="00706E91">
            <w:pPr>
              <w:pStyle w:val="KDParagraf"/>
              <w:spacing w:before="0"/>
              <w:ind w:left="360"/>
              <w:rPr>
                <w:rFonts w:eastAsia="Calibri" w:cs="Arial"/>
              </w:rPr>
            </w:pPr>
            <w:r w:rsidRPr="00E8192D">
              <w:rPr>
                <w:rFonts w:eastAsia="Calibri" w:cs="Arial"/>
                <w:lang w:val="sr-Cyrl-RS"/>
              </w:rPr>
              <w:t>Наручилац</w:t>
            </w:r>
            <w:r w:rsidRPr="00E8192D">
              <w:rPr>
                <w:rFonts w:eastAsia="Calibri" w:cs="Arial"/>
              </w:rPr>
              <w:t xml:space="preserve"> се обавезује да </w:t>
            </w:r>
            <w:r w:rsidRPr="00E8192D">
              <w:rPr>
                <w:rFonts w:eastAsia="Calibri" w:cs="Arial"/>
                <w:lang w:val="sr-Cyrl-RS"/>
              </w:rPr>
              <w:t>Изабраном понуђачу</w:t>
            </w:r>
            <w:r w:rsidR="00706E91" w:rsidRPr="00E8192D">
              <w:rPr>
                <w:rFonts w:eastAsia="Calibri" w:cs="Arial"/>
              </w:rPr>
              <w:t xml:space="preserve"> плати извршене услуге на следећи начин:</w:t>
            </w:r>
          </w:p>
          <w:p w:rsidR="00706E91" w:rsidRPr="00E8192D" w:rsidRDefault="00706E91" w:rsidP="00706E91">
            <w:pPr>
              <w:pStyle w:val="KDParagraf"/>
              <w:spacing w:before="0"/>
              <w:ind w:left="360"/>
              <w:rPr>
                <w:rFonts w:eastAsia="Calibri" w:cs="Arial"/>
                <w:lang w:val="sr-Cyrl-RS"/>
              </w:rPr>
            </w:pPr>
            <w:r w:rsidRPr="00E8192D">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8192D">
              <w:rPr>
                <w:rFonts w:eastAsia="Calibri" w:cs="Arial"/>
                <w:b/>
              </w:rPr>
              <w:t>исправног</w:t>
            </w:r>
            <w:r w:rsidRPr="00E8192D">
              <w:rPr>
                <w:rFonts w:eastAsia="Calibri" w:cs="Arial"/>
              </w:rPr>
              <w:t xml:space="preserve"> рачуна, издатог на основу прихваћених и одобрених  Извештаја (</w:t>
            </w:r>
            <w:r w:rsidRPr="00E8192D">
              <w:rPr>
                <w:rFonts w:eastAsia="Calibri" w:cs="Arial"/>
                <w:b/>
              </w:rPr>
              <w:t>Записника, који је саставни део рачуна</w:t>
            </w:r>
            <w:r w:rsidRPr="00E8192D">
              <w:rPr>
                <w:rFonts w:eastAsia="Calibri" w:cs="Arial"/>
              </w:rPr>
              <w:t>).</w:t>
            </w:r>
          </w:p>
          <w:p w:rsidR="006F7B6B" w:rsidRPr="00E8192D" w:rsidRDefault="006F7B6B" w:rsidP="00B870CF">
            <w:pPr>
              <w:spacing w:before="0"/>
              <w:jc w:val="center"/>
              <w:rPr>
                <w:rFonts w:cs="Arial"/>
                <w:bCs/>
                <w:iCs/>
                <w:lang w:val="sr-Cyrl-CS"/>
              </w:rPr>
            </w:pPr>
          </w:p>
        </w:tc>
        <w:tc>
          <w:tcPr>
            <w:tcW w:w="4003" w:type="dxa"/>
            <w:vAlign w:val="center"/>
          </w:tcPr>
          <w:p w:rsidR="006F7B6B" w:rsidRPr="00E8192D" w:rsidRDefault="006F7B6B" w:rsidP="00B870CF">
            <w:pPr>
              <w:spacing w:before="0"/>
              <w:jc w:val="center"/>
              <w:rPr>
                <w:rFonts w:cs="Arial"/>
                <w:b/>
                <w:bCs/>
                <w:iCs/>
                <w:lang w:val="sr-Cyrl-CS"/>
              </w:rPr>
            </w:pPr>
          </w:p>
          <w:p w:rsidR="006F7B6B" w:rsidRPr="00E8192D" w:rsidRDefault="006F7B6B" w:rsidP="00B870CF">
            <w:pPr>
              <w:spacing w:before="0"/>
              <w:jc w:val="center"/>
              <w:rPr>
                <w:rFonts w:cs="Arial"/>
                <w:b/>
                <w:bCs/>
                <w:iCs/>
                <w:lang w:val="sr-Cyrl-CS"/>
              </w:rPr>
            </w:pPr>
            <w:r w:rsidRPr="00E8192D">
              <w:rPr>
                <w:rFonts w:cs="Arial"/>
                <w:b/>
                <w:bCs/>
                <w:iCs/>
                <w:lang w:val="sr-Cyrl-CS"/>
              </w:rPr>
              <w:t>Прихвата ДА / НЕ</w:t>
            </w:r>
          </w:p>
          <w:p w:rsidR="006F7B6B" w:rsidRPr="00E8192D" w:rsidRDefault="006F7B6B" w:rsidP="00B870CF">
            <w:pPr>
              <w:spacing w:before="0"/>
              <w:jc w:val="center"/>
              <w:rPr>
                <w:rFonts w:cs="Arial"/>
                <w:b/>
                <w:bCs/>
                <w:iCs/>
                <w:lang w:val="sr-Cyrl-CS"/>
              </w:rPr>
            </w:pPr>
            <w:r w:rsidRPr="00E8192D">
              <w:rPr>
                <w:rFonts w:cs="Arial"/>
                <w:bCs/>
                <w:iCs/>
                <w:lang w:val="sr-Cyrl-CS"/>
              </w:rPr>
              <w:t>(заокружити)</w:t>
            </w:r>
          </w:p>
        </w:tc>
      </w:tr>
      <w:tr w:rsidR="006F7B6B" w:rsidRPr="00E8192D" w:rsidTr="006F7B6B">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 xml:space="preserve">РОК ИЗВРШЕЊА: </w:t>
            </w:r>
          </w:p>
          <w:p w:rsidR="006F7B6B" w:rsidRPr="00E8192D" w:rsidRDefault="006F7B6B" w:rsidP="00656446">
            <w:pPr>
              <w:pStyle w:val="ListParagraph"/>
              <w:autoSpaceDE w:val="0"/>
              <w:autoSpaceDN w:val="0"/>
              <w:adjustRightInd w:val="0"/>
              <w:spacing w:before="0" w:after="0" w:line="240" w:lineRule="auto"/>
              <w:ind w:left="0"/>
              <w:contextualSpacing w:val="0"/>
              <w:rPr>
                <w:rFonts w:ascii="Arial" w:hAnsi="Arial" w:cs="Arial"/>
                <w:lang w:val="sr-Cyrl-RS"/>
              </w:rPr>
            </w:pPr>
            <w:r w:rsidRPr="00E8192D">
              <w:rPr>
                <w:rFonts w:ascii="Arial" w:hAnsi="Arial" w:cs="Arial"/>
              </w:rPr>
              <w:t xml:space="preserve">Изабрани понуђач је обавезан да услугу изврши у року који не може бити дужи од </w:t>
            </w:r>
            <w:r w:rsidRPr="00E8192D">
              <w:rPr>
                <w:rFonts w:ascii="Arial" w:hAnsi="Arial" w:cs="Arial"/>
                <w:lang w:val="sr-Cyrl-RS"/>
              </w:rPr>
              <w:t>12</w:t>
            </w:r>
            <w:r w:rsidRPr="00E8192D">
              <w:rPr>
                <w:rFonts w:ascii="Arial" w:hAnsi="Arial" w:cs="Arial"/>
              </w:rPr>
              <w:t xml:space="preserve"> месеци</w:t>
            </w:r>
            <w:r w:rsidRPr="00E8192D">
              <w:rPr>
                <w:rFonts w:ascii="Arial" w:hAnsi="Arial" w:cs="Arial"/>
                <w:lang w:val="sr-Cyrl-RS"/>
              </w:rPr>
              <w:t xml:space="preserve"> </w:t>
            </w:r>
            <w:r w:rsidRPr="00E8192D">
              <w:rPr>
                <w:rFonts w:ascii="Arial" w:hAnsi="Arial" w:cs="Arial"/>
              </w:rPr>
              <w:t>од дана ступања Уговора на снагу</w:t>
            </w:r>
          </w:p>
        </w:tc>
        <w:tc>
          <w:tcPr>
            <w:tcW w:w="4003" w:type="dxa"/>
            <w:vAlign w:val="center"/>
          </w:tcPr>
          <w:p w:rsidR="006F7B6B" w:rsidRPr="00E8192D" w:rsidRDefault="006F7B6B" w:rsidP="00B870CF">
            <w:pPr>
              <w:spacing w:before="0"/>
              <w:jc w:val="center"/>
              <w:rPr>
                <w:rFonts w:cs="Arial"/>
                <w:b/>
                <w:bCs/>
                <w:iCs/>
                <w:lang w:val="sr-Cyrl-CS"/>
              </w:rPr>
            </w:pPr>
          </w:p>
          <w:p w:rsidR="006F7B6B" w:rsidRPr="00E8192D" w:rsidRDefault="00656446" w:rsidP="0072473A">
            <w:pPr>
              <w:spacing w:before="0"/>
              <w:jc w:val="center"/>
              <w:rPr>
                <w:rFonts w:cs="Arial"/>
                <w:bCs/>
                <w:iCs/>
                <w:color w:val="00B0F0"/>
                <w:lang w:val="sr-Cyrl-RS"/>
              </w:rPr>
            </w:pPr>
            <w:r w:rsidRPr="00E8192D">
              <w:rPr>
                <w:rFonts w:cs="Arial"/>
                <w:bCs/>
                <w:iCs/>
                <w:lang w:val="sr-Cyrl-CS"/>
              </w:rPr>
              <w:t xml:space="preserve">12 </w:t>
            </w:r>
            <w:r w:rsidR="006F7B6B" w:rsidRPr="00E8192D">
              <w:rPr>
                <w:rFonts w:cs="Arial"/>
                <w:lang w:val="sr-Cyrl-RS"/>
              </w:rPr>
              <w:t>месеци</w:t>
            </w:r>
            <w:r w:rsidR="006F7B6B" w:rsidRPr="00E8192D">
              <w:rPr>
                <w:rFonts w:cs="Arial"/>
              </w:rPr>
              <w:t xml:space="preserve"> од дана</w:t>
            </w:r>
            <w:r w:rsidR="006F7B6B" w:rsidRPr="00E8192D">
              <w:rPr>
                <w:rFonts w:cs="Arial"/>
                <w:b/>
                <w:lang w:val="sr-Cyrl-CS"/>
              </w:rPr>
              <w:t xml:space="preserve"> </w:t>
            </w:r>
            <w:r w:rsidR="006F7B6B" w:rsidRPr="00E8192D">
              <w:rPr>
                <w:rFonts w:cs="Arial"/>
              </w:rPr>
              <w:t>дана ступања Уговора на снагу</w:t>
            </w:r>
          </w:p>
        </w:tc>
      </w:tr>
      <w:tr w:rsidR="006F7B6B" w:rsidRPr="00E8192D" w:rsidTr="006F7B6B">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ГАРАНТНИ РОК:</w:t>
            </w:r>
          </w:p>
          <w:p w:rsidR="006F7B6B" w:rsidRPr="00E8192D" w:rsidRDefault="006F7B6B" w:rsidP="00B870CF">
            <w:pPr>
              <w:spacing w:before="0"/>
              <w:jc w:val="center"/>
              <w:rPr>
                <w:rFonts w:cs="Arial"/>
                <w:b/>
                <w:bCs/>
                <w:iCs/>
                <w:color w:val="00B0F0"/>
                <w:lang w:val="sr-Cyrl-CS"/>
              </w:rPr>
            </w:pPr>
            <w:r w:rsidRPr="00E8192D">
              <w:rPr>
                <w:rFonts w:cs="Arial"/>
                <w:bCs/>
                <w:iCs/>
                <w:lang w:val="sr-Cyrl-CS"/>
              </w:rPr>
              <w:t>Не може бити краћи од 12   месеци од дана сачињавања, верификовања и потписивања Записника о извршеним  услугама</w:t>
            </w:r>
          </w:p>
        </w:tc>
        <w:tc>
          <w:tcPr>
            <w:tcW w:w="4003" w:type="dxa"/>
            <w:vAlign w:val="center"/>
          </w:tcPr>
          <w:p w:rsidR="006F7B6B" w:rsidRPr="00E8192D" w:rsidRDefault="006F7B6B" w:rsidP="00B870CF">
            <w:pPr>
              <w:spacing w:before="0"/>
              <w:jc w:val="center"/>
              <w:rPr>
                <w:rFonts w:cs="Arial"/>
                <w:b/>
                <w:bCs/>
                <w:iCs/>
                <w:lang w:val="sr-Cyrl-CS"/>
              </w:rPr>
            </w:pPr>
          </w:p>
          <w:p w:rsidR="006F7B6B" w:rsidRPr="00E8192D" w:rsidRDefault="006F7B6B" w:rsidP="00B870CF">
            <w:pPr>
              <w:spacing w:before="0"/>
              <w:jc w:val="center"/>
              <w:rPr>
                <w:rFonts w:cs="Arial"/>
                <w:b/>
                <w:bCs/>
                <w:iCs/>
                <w:color w:val="00B0F0"/>
                <w:lang w:val="sr-Cyrl-CS"/>
              </w:rPr>
            </w:pPr>
            <w:r w:rsidRPr="00E8192D">
              <w:rPr>
                <w:rFonts w:cs="Arial"/>
                <w:bCs/>
                <w:iCs/>
                <w:lang w:val="sr-Cyrl-CS"/>
              </w:rPr>
              <w:t>____ месеци од дана сачињавања, верификовања  и потписивања Записника о извршеним  услугама</w:t>
            </w:r>
          </w:p>
        </w:tc>
      </w:tr>
      <w:tr w:rsidR="006F7B6B" w:rsidRPr="00E8192D" w:rsidTr="006F7B6B">
        <w:trPr>
          <w:trHeight w:val="818"/>
        </w:trPr>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 xml:space="preserve">МЕСТО ИЗВРШЕЊА: </w:t>
            </w:r>
            <w:r w:rsidRPr="00E8192D">
              <w:rPr>
                <w:rFonts w:cs="Arial"/>
                <w:bCs/>
                <w:iCs/>
                <w:lang w:val="sr-Cyrl-CS"/>
              </w:rPr>
              <w:t>огранак ТЕНТ/локација ТЕНТ А</w:t>
            </w:r>
          </w:p>
        </w:tc>
        <w:tc>
          <w:tcPr>
            <w:tcW w:w="4003" w:type="dxa"/>
            <w:vAlign w:val="center"/>
          </w:tcPr>
          <w:p w:rsidR="006F7B6B" w:rsidRPr="00E8192D" w:rsidRDefault="006F7B6B" w:rsidP="00B870CF">
            <w:pPr>
              <w:spacing w:before="0"/>
              <w:jc w:val="center"/>
              <w:rPr>
                <w:rFonts w:cs="Arial"/>
                <w:bCs/>
                <w:iCs/>
                <w:lang w:val="sr-Cyrl-CS"/>
              </w:rPr>
            </w:pPr>
            <w:r w:rsidRPr="00E8192D">
              <w:rPr>
                <w:rFonts w:cs="Arial"/>
                <w:bCs/>
                <w:iCs/>
                <w:lang w:val="sr-Cyrl-CS"/>
              </w:rPr>
              <w:t>Сагласан за захтевом наручиоца</w:t>
            </w:r>
          </w:p>
          <w:p w:rsidR="006F7B6B" w:rsidRPr="00E8192D" w:rsidRDefault="006F7B6B" w:rsidP="00B870CF">
            <w:pPr>
              <w:spacing w:before="0"/>
              <w:jc w:val="center"/>
              <w:rPr>
                <w:rFonts w:cs="Arial"/>
                <w:b/>
                <w:bCs/>
                <w:iCs/>
                <w:lang w:val="sr-Cyrl-CS"/>
              </w:rPr>
            </w:pPr>
            <w:r w:rsidRPr="00E8192D">
              <w:rPr>
                <w:rFonts w:cs="Arial"/>
                <w:bCs/>
                <w:iCs/>
                <w:lang w:val="sr-Cyrl-CS"/>
              </w:rPr>
              <w:t>ДА/НЕ (заокружити)</w:t>
            </w:r>
          </w:p>
        </w:tc>
      </w:tr>
      <w:tr w:rsidR="006F7B6B" w:rsidRPr="00E8192D" w:rsidTr="006F7B6B">
        <w:trPr>
          <w:trHeight w:val="800"/>
        </w:trPr>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РОК ВАЖЕЊА ПОНУДЕ:</w:t>
            </w:r>
          </w:p>
          <w:p w:rsidR="006F7B6B" w:rsidRPr="00E8192D" w:rsidRDefault="006F7B6B" w:rsidP="00B870CF">
            <w:pPr>
              <w:spacing w:before="0"/>
              <w:jc w:val="center"/>
              <w:rPr>
                <w:rFonts w:cs="Arial"/>
                <w:b/>
                <w:bCs/>
                <w:iCs/>
                <w:lang w:val="sr-Cyrl-CS"/>
              </w:rPr>
            </w:pPr>
            <w:r w:rsidRPr="00E8192D">
              <w:rPr>
                <w:rFonts w:cs="Arial"/>
                <w:bCs/>
                <w:iCs/>
                <w:lang w:val="sr-Cyrl-CS"/>
              </w:rPr>
              <w:t>не може бити краћ</w:t>
            </w:r>
            <w:r w:rsidRPr="00E8192D">
              <w:rPr>
                <w:rFonts w:cs="Arial"/>
                <w:bCs/>
                <w:iCs/>
              </w:rPr>
              <w:t>и</w:t>
            </w:r>
            <w:r w:rsidRPr="00E8192D">
              <w:rPr>
                <w:rFonts w:cs="Arial"/>
                <w:bCs/>
                <w:iCs/>
                <w:lang w:val="sr-Cyrl-CS"/>
              </w:rPr>
              <w:t xml:space="preserve"> од 45 дана од дана отварања понуда</w:t>
            </w:r>
          </w:p>
        </w:tc>
        <w:tc>
          <w:tcPr>
            <w:tcW w:w="4003" w:type="dxa"/>
            <w:vAlign w:val="center"/>
          </w:tcPr>
          <w:p w:rsidR="006F7B6B" w:rsidRPr="00E8192D" w:rsidRDefault="006F7B6B" w:rsidP="00B870CF">
            <w:pPr>
              <w:spacing w:before="0"/>
              <w:jc w:val="center"/>
              <w:rPr>
                <w:rFonts w:cs="Arial"/>
                <w:b/>
                <w:bCs/>
                <w:iCs/>
                <w:lang w:val="sr-Cyrl-CS"/>
              </w:rPr>
            </w:pPr>
          </w:p>
          <w:p w:rsidR="006F7B6B" w:rsidRPr="00E8192D" w:rsidRDefault="006F7B6B" w:rsidP="00B870CF">
            <w:pPr>
              <w:spacing w:before="0"/>
              <w:jc w:val="center"/>
              <w:rPr>
                <w:rFonts w:cs="Arial"/>
                <w:b/>
                <w:bCs/>
                <w:iCs/>
                <w:lang w:val="sr-Cyrl-CS"/>
              </w:rPr>
            </w:pPr>
            <w:r w:rsidRPr="00E8192D">
              <w:rPr>
                <w:rFonts w:cs="Arial"/>
                <w:bCs/>
                <w:iCs/>
                <w:lang w:val="sr-Cyrl-CS"/>
              </w:rPr>
              <w:t>_____ дана од дана отварања понуда</w:t>
            </w:r>
          </w:p>
        </w:tc>
      </w:tr>
      <w:tr w:rsidR="006F7B6B" w:rsidRPr="00E8192D" w:rsidTr="006F7B6B">
        <w:tc>
          <w:tcPr>
            <w:tcW w:w="9245" w:type="dxa"/>
            <w:gridSpan w:val="2"/>
          </w:tcPr>
          <w:p w:rsidR="006F7B6B" w:rsidRPr="00E8192D" w:rsidRDefault="006F7B6B" w:rsidP="00092A5F">
            <w:pPr>
              <w:spacing w:before="0"/>
              <w:rPr>
                <w:rFonts w:cs="Arial"/>
                <w:bCs/>
                <w:iCs/>
                <w:lang w:val="sr-Cyrl-CS"/>
              </w:rPr>
            </w:pPr>
            <w:r w:rsidRPr="00E8192D">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8192D" w:rsidRDefault="00B043D1" w:rsidP="00BA2C2D">
      <w:pPr>
        <w:spacing w:before="0"/>
        <w:rPr>
          <w:rFonts w:cs="Arial"/>
          <w:b/>
          <w:bCs/>
          <w:iCs/>
          <w:lang w:val="sr-Cyrl-CS"/>
        </w:rPr>
      </w:pPr>
    </w:p>
    <w:p w:rsidR="000E75A0" w:rsidRPr="00E8192D" w:rsidRDefault="000E75A0" w:rsidP="00BA2C2D">
      <w:pPr>
        <w:spacing w:before="0"/>
        <w:rPr>
          <w:rFonts w:eastAsia="TimesNewRomanPSMT" w:cs="Arial"/>
          <w:bCs/>
          <w:lang w:val="sr-Cyrl-CS"/>
        </w:rPr>
      </w:pPr>
      <w:r w:rsidRPr="00E8192D">
        <w:rPr>
          <w:rFonts w:eastAsia="TimesNewRomanPSMT" w:cs="Arial"/>
          <w:bCs/>
        </w:rPr>
        <w:t xml:space="preserve">Датум </w:t>
      </w:r>
      <w:r w:rsidRPr="00E8192D">
        <w:rPr>
          <w:rFonts w:eastAsia="TimesNewRomanPSMT" w:cs="Arial"/>
          <w:bCs/>
        </w:rPr>
        <w:tab/>
      </w:r>
      <w:r w:rsidRPr="00E8192D">
        <w:rPr>
          <w:rFonts w:eastAsia="TimesNewRomanPSMT" w:cs="Arial"/>
          <w:bCs/>
        </w:rPr>
        <w:tab/>
      </w:r>
      <w:r w:rsidRPr="00E8192D">
        <w:rPr>
          <w:rFonts w:eastAsia="TimesNewRomanPSMT" w:cs="Arial"/>
          <w:bCs/>
        </w:rPr>
        <w:tab/>
      </w:r>
      <w:r w:rsidRPr="00E8192D">
        <w:rPr>
          <w:rFonts w:eastAsia="TimesNewRomanPSMT" w:cs="Arial"/>
          <w:bCs/>
        </w:rPr>
        <w:tab/>
      </w:r>
      <w:r w:rsidR="00A44AA6" w:rsidRPr="00E8192D">
        <w:rPr>
          <w:rFonts w:eastAsia="TimesNewRomanPSMT" w:cs="Arial"/>
          <w:bCs/>
        </w:rPr>
        <w:t xml:space="preserve">                                   </w:t>
      </w:r>
      <w:r w:rsidRPr="00E8192D">
        <w:rPr>
          <w:rFonts w:eastAsia="TimesNewRomanPSMT" w:cs="Arial"/>
          <w:bCs/>
        </w:rPr>
        <w:t>Понуђач</w:t>
      </w:r>
    </w:p>
    <w:p w:rsidR="000E75A0" w:rsidRPr="00E8192D" w:rsidRDefault="000E75A0" w:rsidP="000E75A0">
      <w:pPr>
        <w:spacing w:before="0"/>
        <w:rPr>
          <w:rFonts w:eastAsia="TimesNewRomanPS-BoldMT" w:cs="Arial"/>
          <w:b/>
          <w:bCs/>
          <w:iCs/>
          <w:lang w:val="sr-Cyrl-CS"/>
        </w:rPr>
      </w:pPr>
      <w:r w:rsidRPr="00E8192D">
        <w:rPr>
          <w:rFonts w:eastAsia="TimesNewRomanPS-BoldMT" w:cs="Arial"/>
          <w:b/>
          <w:bCs/>
          <w:iCs/>
        </w:rPr>
        <w:t>________________________</w:t>
      </w:r>
      <w:r w:rsidRPr="00E8192D">
        <w:rPr>
          <w:rFonts w:eastAsia="TimesNewRomanPS-BoldMT" w:cs="Arial"/>
          <w:b/>
          <w:bCs/>
          <w:iCs/>
          <w:lang w:val="sr-Cyrl-CS"/>
        </w:rPr>
        <w:t xml:space="preserve">        М.П.</w:t>
      </w:r>
      <w:r w:rsidRPr="00E8192D">
        <w:rPr>
          <w:rFonts w:eastAsia="TimesNewRomanPS-BoldMT" w:cs="Arial"/>
          <w:b/>
          <w:bCs/>
          <w:iCs/>
        </w:rPr>
        <w:tab/>
      </w:r>
      <w:r w:rsidR="00BA2C2D" w:rsidRPr="00E8192D">
        <w:rPr>
          <w:rFonts w:eastAsia="TimesNewRomanPS-BoldMT" w:cs="Arial"/>
          <w:b/>
          <w:bCs/>
          <w:iCs/>
          <w:lang w:val="sr-Cyrl-CS"/>
        </w:rPr>
        <w:t>___</w:t>
      </w:r>
      <w:r w:rsidRPr="00E8192D">
        <w:rPr>
          <w:rFonts w:eastAsia="TimesNewRomanPS-BoldMT" w:cs="Arial"/>
          <w:b/>
          <w:bCs/>
          <w:iCs/>
          <w:lang w:val="sr-Cyrl-CS"/>
        </w:rPr>
        <w:t xml:space="preserve">__________________                                      </w:t>
      </w:r>
    </w:p>
    <w:p w:rsidR="00B043D1" w:rsidRPr="00E8192D" w:rsidRDefault="00B043D1" w:rsidP="000E75A0">
      <w:pPr>
        <w:spacing w:before="0"/>
        <w:rPr>
          <w:rFonts w:cs="Arial"/>
          <w:b/>
          <w:bCs/>
          <w:iCs/>
          <w:u w:val="single"/>
          <w:lang w:val="sr-Cyrl-RS"/>
        </w:rPr>
      </w:pPr>
    </w:p>
    <w:p w:rsidR="000E75A0" w:rsidRPr="00E8192D" w:rsidRDefault="000E75A0" w:rsidP="000E75A0">
      <w:pPr>
        <w:spacing w:before="0"/>
        <w:rPr>
          <w:rFonts w:cs="Arial"/>
          <w:b/>
          <w:bCs/>
          <w:iCs/>
          <w:u w:val="single"/>
        </w:rPr>
      </w:pPr>
      <w:r w:rsidRPr="00E8192D">
        <w:rPr>
          <w:rFonts w:cs="Arial"/>
          <w:b/>
          <w:bCs/>
          <w:iCs/>
          <w:u w:val="single"/>
        </w:rPr>
        <w:t>Напомене:</w:t>
      </w:r>
    </w:p>
    <w:p w:rsidR="00BA2C2D" w:rsidRPr="00E8192D" w:rsidRDefault="00BA2C2D" w:rsidP="00BA2C2D">
      <w:pPr>
        <w:autoSpaceDE w:val="0"/>
        <w:autoSpaceDN w:val="0"/>
        <w:adjustRightInd w:val="0"/>
        <w:rPr>
          <w:rFonts w:eastAsia="TimesNewRomanPS-BoldMT" w:cs="Arial"/>
          <w:bCs/>
          <w:iCs/>
        </w:rPr>
      </w:pPr>
      <w:r w:rsidRPr="00E8192D">
        <w:rPr>
          <w:rFonts w:eastAsia="TimesNewRomanPS-BoldMT" w:cs="Arial"/>
          <w:bCs/>
          <w:iCs/>
        </w:rPr>
        <w:t>-  Понуђач је обавезан да у обрасцу понуде попуни све комерцијалне услове (сва празна поља).</w:t>
      </w:r>
    </w:p>
    <w:p w:rsidR="00E47C2E" w:rsidRPr="00E8192D" w:rsidRDefault="00BA2C2D" w:rsidP="00384ADF">
      <w:pPr>
        <w:autoSpaceDE w:val="0"/>
        <w:autoSpaceDN w:val="0"/>
        <w:adjustRightInd w:val="0"/>
        <w:rPr>
          <w:rFonts w:eastAsia="TimesNewRomanPS-BoldMT" w:cs="Arial"/>
          <w:bCs/>
          <w:iCs/>
          <w:lang w:val="sr-Cyrl-RS"/>
        </w:rPr>
      </w:pPr>
      <w:r w:rsidRPr="00E8192D">
        <w:rPr>
          <w:rFonts w:eastAsia="TimesNewRomanPS-BoldMT" w:cs="Arial"/>
          <w:bCs/>
          <w:iCs/>
        </w:rPr>
        <w:t xml:space="preserve">- </w:t>
      </w:r>
      <w:r w:rsidRPr="00E8192D">
        <w:rPr>
          <w:rFonts w:eastAsia="TimesNewRomanPS-BoldMT" w:cs="Arial"/>
          <w:bCs/>
          <w:iCs/>
          <w:lang w:val="ru-RU"/>
        </w:rPr>
        <w:t>Уколико понуђачи подносе заједничку понуду,група понуђача може да о</w:t>
      </w:r>
      <w:r w:rsidRPr="00E8192D">
        <w:rPr>
          <w:rFonts w:eastAsia="TimesNewRomanPS-BoldMT" w:cs="Arial"/>
          <w:bCs/>
          <w:iCs/>
        </w:rPr>
        <w:t>власти</w:t>
      </w:r>
      <w:r w:rsidRPr="00E8192D">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033CE0" w:rsidRPr="00E8192D">
        <w:rPr>
          <w:rFonts w:eastAsia="TimesNewRomanPS-BoldMT" w:cs="Arial"/>
          <w:bCs/>
          <w:iCs/>
          <w:lang w:val="ru-RU"/>
        </w:rPr>
        <w:t>лагодити већем броју потписник</w:t>
      </w:r>
      <w:r w:rsidR="00656446" w:rsidRPr="00E8192D">
        <w:rPr>
          <w:rFonts w:eastAsia="TimesNewRomanPS-BoldMT" w:cs="Arial"/>
          <w:bCs/>
          <w:iCs/>
          <w:lang w:val="ru-RU"/>
        </w:rPr>
        <w:t>а)</w:t>
      </w:r>
    </w:p>
    <w:p w:rsidR="00F93670" w:rsidRDefault="00F93670" w:rsidP="00F93670">
      <w:pPr>
        <w:pStyle w:val="KDObrazac"/>
        <w:spacing w:before="0"/>
        <w:jc w:val="both"/>
        <w:rPr>
          <w:b w:val="0"/>
        </w:rPr>
      </w:pPr>
      <w:bookmarkStart w:id="250" w:name="_Toc442559925"/>
      <w:r>
        <w:rPr>
          <w:b w:val="0"/>
        </w:rPr>
        <w:t xml:space="preserve">                                                                                                                               </w:t>
      </w:r>
    </w:p>
    <w:p w:rsidR="00F93670" w:rsidRDefault="00F93670" w:rsidP="00F93670">
      <w:pPr>
        <w:pStyle w:val="KDObrazac"/>
        <w:spacing w:before="0"/>
        <w:jc w:val="both"/>
        <w:rPr>
          <w:b w:val="0"/>
        </w:rPr>
      </w:pPr>
    </w:p>
    <w:p w:rsidR="00343A18" w:rsidRPr="00E8192D" w:rsidRDefault="00F93670" w:rsidP="00F93670">
      <w:pPr>
        <w:pStyle w:val="KDObrazac"/>
        <w:spacing w:before="0"/>
        <w:jc w:val="both"/>
      </w:pPr>
      <w:r>
        <w:rPr>
          <w:b w:val="0"/>
        </w:rPr>
        <w:t xml:space="preserve">                                                                                                                             </w:t>
      </w:r>
      <w:r w:rsidR="00343A18" w:rsidRPr="00E8192D">
        <w:t xml:space="preserve">ОБРАЗАЦ </w:t>
      </w:r>
      <w:r w:rsidR="006F7B6B" w:rsidRPr="00E8192D">
        <w:t>2</w:t>
      </w:r>
      <w:r w:rsidR="00343A18" w:rsidRPr="00E8192D">
        <w:t>.</w:t>
      </w:r>
      <w:bookmarkEnd w:id="250"/>
    </w:p>
    <w:p w:rsidR="00343A18" w:rsidRPr="00E8192D" w:rsidRDefault="00343A18" w:rsidP="00343A18">
      <w:pPr>
        <w:spacing w:before="0"/>
        <w:jc w:val="center"/>
        <w:rPr>
          <w:rFonts w:cs="Arial"/>
          <w:b/>
        </w:rPr>
      </w:pPr>
      <w:r w:rsidRPr="00E8192D">
        <w:rPr>
          <w:rFonts w:cs="Arial"/>
          <w:b/>
        </w:rPr>
        <w:t>ОБРАЗАЦ СТРУКУТРЕ ЦЕНЕ</w:t>
      </w:r>
    </w:p>
    <w:p w:rsidR="00343A18" w:rsidRPr="00E8192D" w:rsidRDefault="00343A18" w:rsidP="00343A18">
      <w:pPr>
        <w:spacing w:before="0"/>
        <w:rPr>
          <w:rFonts w:cs="Arial"/>
        </w:rPr>
      </w:pPr>
    </w:p>
    <w:p w:rsidR="00343A18" w:rsidRPr="00E8192D" w:rsidRDefault="00343A18" w:rsidP="00343A18">
      <w:pPr>
        <w:spacing w:before="0"/>
        <w:rPr>
          <w:rFonts w:cs="Arial"/>
        </w:rPr>
      </w:pPr>
      <w:r w:rsidRPr="00E8192D">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2"/>
        <w:gridCol w:w="1275"/>
        <w:gridCol w:w="853"/>
        <w:gridCol w:w="1149"/>
        <w:gridCol w:w="1529"/>
        <w:gridCol w:w="1351"/>
        <w:gridCol w:w="1525"/>
      </w:tblGrid>
      <w:tr w:rsidR="002D5D85" w:rsidRPr="00E8192D" w:rsidTr="00A52B5A">
        <w:tc>
          <w:tcPr>
            <w:tcW w:w="269" w:type="pct"/>
            <w:shd w:val="clear" w:color="auto" w:fill="C6D9F1" w:themeFill="text2" w:themeFillTint="33"/>
            <w:vAlign w:val="center"/>
          </w:tcPr>
          <w:p w:rsidR="002D5D85" w:rsidRPr="00E8192D" w:rsidRDefault="002D5D85" w:rsidP="00BC01DC">
            <w:pPr>
              <w:spacing w:before="0"/>
              <w:jc w:val="center"/>
              <w:rPr>
                <w:rFonts w:cs="Arial"/>
                <w:bCs/>
                <w:iCs/>
                <w:lang w:val="sr-Cyrl-CS"/>
              </w:rPr>
            </w:pPr>
            <w:r w:rsidRPr="00E8192D">
              <w:rPr>
                <w:rFonts w:cs="Arial"/>
                <w:bCs/>
                <w:iCs/>
                <w:lang w:val="sr-Cyrl-CS"/>
              </w:rPr>
              <w:t>Рбр</w:t>
            </w:r>
          </w:p>
        </w:tc>
        <w:tc>
          <w:tcPr>
            <w:tcW w:w="858" w:type="pct"/>
            <w:shd w:val="clear" w:color="auto" w:fill="C6D9F1" w:themeFill="text2" w:themeFillTint="33"/>
            <w:vAlign w:val="center"/>
          </w:tcPr>
          <w:p w:rsidR="002D5D85" w:rsidRPr="00E8192D" w:rsidRDefault="00926D25" w:rsidP="00BC01DC">
            <w:pPr>
              <w:spacing w:before="0"/>
              <w:jc w:val="center"/>
              <w:rPr>
                <w:rFonts w:cs="Arial"/>
                <w:b/>
                <w:bCs/>
                <w:iCs/>
                <w:lang w:val="sr-Cyrl-CS"/>
              </w:rPr>
            </w:pPr>
            <w:r w:rsidRPr="00E8192D">
              <w:rPr>
                <w:rFonts w:cs="Arial"/>
                <w:b/>
                <w:bCs/>
                <w:iCs/>
              </w:rPr>
              <w:t>Врста</w:t>
            </w:r>
            <w:r w:rsidR="002D5D85" w:rsidRPr="00E8192D">
              <w:rPr>
                <w:rFonts w:cs="Arial"/>
                <w:b/>
                <w:bCs/>
                <w:iCs/>
                <w:lang w:val="sr-Cyrl-CS"/>
              </w:rPr>
              <w:t xml:space="preserve"> услуге</w:t>
            </w:r>
          </w:p>
        </w:tc>
        <w:tc>
          <w:tcPr>
            <w:tcW w:w="643"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Јед.</w:t>
            </w:r>
          </w:p>
          <w:p w:rsidR="002D5D85" w:rsidRPr="00E8192D" w:rsidRDefault="002D5D85" w:rsidP="00BC01DC">
            <w:pPr>
              <w:spacing w:before="0"/>
              <w:jc w:val="center"/>
              <w:rPr>
                <w:rFonts w:cs="Arial"/>
                <w:b/>
                <w:bCs/>
                <w:iCs/>
                <w:lang w:val="sr-Cyrl-CS"/>
              </w:rPr>
            </w:pPr>
            <w:r w:rsidRPr="00E8192D">
              <w:rPr>
                <w:rFonts w:cs="Arial"/>
                <w:b/>
                <w:bCs/>
                <w:iCs/>
                <w:lang w:val="sr-Cyrl-CS"/>
              </w:rPr>
              <w:t>мере</w:t>
            </w:r>
          </w:p>
        </w:tc>
        <w:tc>
          <w:tcPr>
            <w:tcW w:w="430" w:type="pct"/>
            <w:shd w:val="clear" w:color="auto" w:fill="C6D9F1" w:themeFill="text2" w:themeFillTint="33"/>
            <w:vAlign w:val="center"/>
          </w:tcPr>
          <w:p w:rsidR="002D5D85" w:rsidRPr="00E8192D" w:rsidRDefault="00926D25" w:rsidP="00BC01DC">
            <w:pPr>
              <w:spacing w:before="0"/>
              <w:jc w:val="center"/>
              <w:rPr>
                <w:rFonts w:cs="Arial"/>
                <w:b/>
                <w:bCs/>
                <w:iCs/>
                <w:lang w:val="sr-Cyrl-CS"/>
              </w:rPr>
            </w:pPr>
            <w:r w:rsidRPr="00E8192D">
              <w:rPr>
                <w:rFonts w:cs="Arial"/>
                <w:b/>
                <w:bCs/>
                <w:iCs/>
                <w:lang w:val="sr-Cyrl-CS"/>
              </w:rPr>
              <w:t>Обим (количина)</w:t>
            </w:r>
          </w:p>
        </w:tc>
        <w:tc>
          <w:tcPr>
            <w:tcW w:w="579"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Јед.</w:t>
            </w:r>
          </w:p>
          <w:p w:rsidR="002D5D85" w:rsidRPr="00E8192D" w:rsidRDefault="002D5D85" w:rsidP="00BC01DC">
            <w:pPr>
              <w:spacing w:before="0"/>
              <w:jc w:val="center"/>
              <w:rPr>
                <w:rFonts w:cs="Arial"/>
                <w:b/>
                <w:bCs/>
                <w:iCs/>
                <w:lang w:val="sr-Cyrl-CS"/>
              </w:rPr>
            </w:pPr>
            <w:r w:rsidRPr="00E8192D">
              <w:rPr>
                <w:rFonts w:cs="Arial"/>
                <w:b/>
                <w:bCs/>
                <w:iCs/>
                <w:lang w:val="sr-Cyrl-CS"/>
              </w:rPr>
              <w:t>цена без ПДВ</w:t>
            </w:r>
          </w:p>
          <w:p w:rsidR="002D5D85" w:rsidRPr="00E8192D" w:rsidRDefault="002D5D85" w:rsidP="00BC01DC">
            <w:pPr>
              <w:spacing w:before="0"/>
              <w:jc w:val="center"/>
              <w:rPr>
                <w:rFonts w:cs="Arial"/>
                <w:b/>
                <w:bCs/>
                <w:iCs/>
                <w:lang w:val="sr-Cyrl-CS"/>
              </w:rPr>
            </w:pPr>
            <w:r w:rsidRPr="00E8192D">
              <w:rPr>
                <w:rFonts w:cs="Arial"/>
                <w:b/>
                <w:bCs/>
                <w:iCs/>
                <w:lang w:val="sr-Cyrl-CS"/>
              </w:rPr>
              <w:t xml:space="preserve">дин. </w:t>
            </w:r>
          </w:p>
        </w:tc>
        <w:tc>
          <w:tcPr>
            <w:tcW w:w="771"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Јед.</w:t>
            </w:r>
          </w:p>
          <w:p w:rsidR="002D5D85" w:rsidRPr="00E8192D" w:rsidRDefault="002D5D85" w:rsidP="00BC01DC">
            <w:pPr>
              <w:spacing w:before="0"/>
              <w:jc w:val="center"/>
              <w:rPr>
                <w:rFonts w:cs="Arial"/>
                <w:b/>
                <w:bCs/>
                <w:iCs/>
                <w:lang w:val="sr-Cyrl-CS"/>
              </w:rPr>
            </w:pPr>
            <w:r w:rsidRPr="00E8192D">
              <w:rPr>
                <w:rFonts w:cs="Arial"/>
                <w:b/>
                <w:bCs/>
                <w:iCs/>
                <w:lang w:val="sr-Cyrl-CS"/>
              </w:rPr>
              <w:t>цена са ПДВ</w:t>
            </w:r>
          </w:p>
          <w:p w:rsidR="002D5D85" w:rsidRPr="00E8192D" w:rsidRDefault="002D5D85" w:rsidP="00BC01DC">
            <w:pPr>
              <w:spacing w:before="0"/>
              <w:jc w:val="center"/>
              <w:rPr>
                <w:rFonts w:cs="Arial"/>
                <w:b/>
                <w:bCs/>
                <w:iCs/>
                <w:lang w:val="sr-Cyrl-CS"/>
              </w:rPr>
            </w:pPr>
            <w:r w:rsidRPr="00E8192D">
              <w:rPr>
                <w:rFonts w:cs="Arial"/>
                <w:b/>
                <w:bCs/>
                <w:iCs/>
                <w:lang w:val="sr-Cyrl-CS"/>
              </w:rPr>
              <w:t xml:space="preserve">дин. </w:t>
            </w:r>
          </w:p>
        </w:tc>
        <w:tc>
          <w:tcPr>
            <w:tcW w:w="681"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Укупна цена без ПДВ</w:t>
            </w:r>
          </w:p>
          <w:p w:rsidR="002D5D85" w:rsidRPr="00E8192D" w:rsidRDefault="002D5D85" w:rsidP="00BC01DC">
            <w:pPr>
              <w:spacing w:before="0"/>
              <w:jc w:val="center"/>
              <w:rPr>
                <w:rFonts w:cs="Arial"/>
                <w:b/>
                <w:bCs/>
                <w:iCs/>
                <w:lang w:val="sr-Cyrl-CS"/>
              </w:rPr>
            </w:pPr>
            <w:r w:rsidRPr="00E8192D">
              <w:rPr>
                <w:rFonts w:cs="Arial"/>
                <w:b/>
                <w:bCs/>
                <w:iCs/>
                <w:lang w:val="sr-Cyrl-CS"/>
              </w:rPr>
              <w:t xml:space="preserve">дин. </w:t>
            </w:r>
          </w:p>
        </w:tc>
        <w:tc>
          <w:tcPr>
            <w:tcW w:w="770"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Укупна цена са ПДВ</w:t>
            </w:r>
          </w:p>
          <w:p w:rsidR="002D5D85" w:rsidRPr="00E8192D" w:rsidRDefault="002D5D85" w:rsidP="00BC01DC">
            <w:pPr>
              <w:spacing w:before="0"/>
              <w:jc w:val="center"/>
              <w:rPr>
                <w:rFonts w:cs="Arial"/>
                <w:b/>
                <w:bCs/>
                <w:iCs/>
                <w:lang w:val="sr-Cyrl-CS"/>
              </w:rPr>
            </w:pPr>
            <w:r w:rsidRPr="00E8192D">
              <w:rPr>
                <w:rFonts w:cs="Arial"/>
                <w:b/>
                <w:bCs/>
                <w:iCs/>
                <w:lang w:val="sr-Cyrl-CS"/>
              </w:rPr>
              <w:t xml:space="preserve">дин. </w:t>
            </w:r>
          </w:p>
        </w:tc>
      </w:tr>
      <w:tr w:rsidR="002D5D85" w:rsidRPr="00E8192D" w:rsidTr="00A52B5A">
        <w:tc>
          <w:tcPr>
            <w:tcW w:w="269"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(1)</w:t>
            </w:r>
          </w:p>
        </w:tc>
        <w:tc>
          <w:tcPr>
            <w:tcW w:w="858"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(2)</w:t>
            </w:r>
          </w:p>
        </w:tc>
        <w:tc>
          <w:tcPr>
            <w:tcW w:w="643"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(3)</w:t>
            </w:r>
          </w:p>
        </w:tc>
        <w:tc>
          <w:tcPr>
            <w:tcW w:w="430"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(4)</w:t>
            </w:r>
          </w:p>
        </w:tc>
        <w:tc>
          <w:tcPr>
            <w:tcW w:w="579"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(5)</w:t>
            </w:r>
          </w:p>
        </w:tc>
        <w:tc>
          <w:tcPr>
            <w:tcW w:w="771"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(6)</w:t>
            </w:r>
          </w:p>
        </w:tc>
        <w:tc>
          <w:tcPr>
            <w:tcW w:w="681"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(7)</w:t>
            </w:r>
          </w:p>
        </w:tc>
        <w:tc>
          <w:tcPr>
            <w:tcW w:w="770"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(8)</w:t>
            </w:r>
          </w:p>
        </w:tc>
      </w:tr>
      <w:tr w:rsidR="006F7B6B" w:rsidRPr="00E8192D" w:rsidTr="00A52B5A">
        <w:trPr>
          <w:trHeight w:val="1289"/>
        </w:trPr>
        <w:tc>
          <w:tcPr>
            <w:tcW w:w="269" w:type="pct"/>
            <w:shd w:val="clear" w:color="auto" w:fill="auto"/>
            <w:vAlign w:val="center"/>
          </w:tcPr>
          <w:p w:rsidR="006F7B6B" w:rsidRPr="00E8192D" w:rsidRDefault="006F7B6B" w:rsidP="00BC01DC">
            <w:pPr>
              <w:spacing w:before="0"/>
              <w:jc w:val="center"/>
              <w:rPr>
                <w:rFonts w:cs="Arial"/>
                <w:b/>
                <w:bCs/>
                <w:iCs/>
                <w:lang w:val="sr-Cyrl-CS"/>
              </w:rPr>
            </w:pPr>
            <w:r w:rsidRPr="00E8192D">
              <w:rPr>
                <w:rFonts w:cs="Arial"/>
                <w:b/>
                <w:bCs/>
                <w:iCs/>
                <w:lang w:val="sr-Cyrl-CS"/>
              </w:rPr>
              <w:t>1.</w:t>
            </w:r>
          </w:p>
        </w:tc>
        <w:tc>
          <w:tcPr>
            <w:tcW w:w="858" w:type="pct"/>
            <w:shd w:val="clear" w:color="auto" w:fill="auto"/>
            <w:vAlign w:val="center"/>
          </w:tcPr>
          <w:p w:rsidR="006F7B6B" w:rsidRPr="00E8192D" w:rsidRDefault="00384ADF" w:rsidP="00B870CF">
            <w:pPr>
              <w:jc w:val="left"/>
              <w:rPr>
                <w:rFonts w:cs="Arial"/>
              </w:rPr>
            </w:pPr>
            <w:r w:rsidRPr="00E8192D">
              <w:rPr>
                <w:rFonts w:cs="Arial"/>
                <w:lang w:val="sr-Cyrl-RS"/>
              </w:rPr>
              <w:t>Услуга одржавања и сервисирања</w:t>
            </w:r>
            <w:r w:rsidR="00135705" w:rsidRPr="00E8192D">
              <w:rPr>
                <w:rFonts w:cs="Arial"/>
                <w:lang w:val="sr-Cyrl-RS"/>
              </w:rPr>
              <w:t xml:space="preserve"> булдозера</w:t>
            </w:r>
            <w:r w:rsidRPr="00E8192D">
              <w:rPr>
                <w:rFonts w:cs="Arial"/>
                <w:lang w:val="sr-Cyrl-RS"/>
              </w:rPr>
              <w:t xml:space="preserve"> – текуће 2017,ТЕНТ-А</w:t>
            </w:r>
          </w:p>
        </w:tc>
        <w:tc>
          <w:tcPr>
            <w:tcW w:w="643" w:type="pct"/>
            <w:shd w:val="clear" w:color="auto" w:fill="auto"/>
            <w:vAlign w:val="center"/>
          </w:tcPr>
          <w:p w:rsidR="006F7B6B" w:rsidRPr="00E8192D" w:rsidRDefault="00C44515" w:rsidP="00B870CF">
            <w:pPr>
              <w:jc w:val="center"/>
              <w:rPr>
                <w:rFonts w:cs="Arial"/>
                <w:lang w:val="sr-Cyrl-RS"/>
              </w:rPr>
            </w:pPr>
            <w:r w:rsidRPr="00E8192D">
              <w:rPr>
                <w:rFonts w:cs="Arial"/>
                <w:lang w:val="sr-Cyrl-RS"/>
              </w:rPr>
              <w:t>НЧ</w:t>
            </w:r>
          </w:p>
        </w:tc>
        <w:tc>
          <w:tcPr>
            <w:tcW w:w="430" w:type="pct"/>
            <w:shd w:val="clear" w:color="auto" w:fill="auto"/>
            <w:vAlign w:val="center"/>
          </w:tcPr>
          <w:p w:rsidR="006F7B6B" w:rsidRPr="00E8192D" w:rsidRDefault="00C44515" w:rsidP="00A52B5A">
            <w:pPr>
              <w:rPr>
                <w:rFonts w:cs="Arial"/>
                <w:lang w:val="sr-Cyrl-RS"/>
              </w:rPr>
            </w:pPr>
            <w:r w:rsidRPr="00E8192D">
              <w:rPr>
                <w:rFonts w:cs="Arial"/>
                <w:lang w:val="sr-Cyrl-RS"/>
              </w:rPr>
              <w:t>1200</w:t>
            </w:r>
          </w:p>
        </w:tc>
        <w:tc>
          <w:tcPr>
            <w:tcW w:w="579" w:type="pct"/>
            <w:shd w:val="clear" w:color="auto" w:fill="auto"/>
            <w:vAlign w:val="center"/>
          </w:tcPr>
          <w:p w:rsidR="006F7B6B" w:rsidRPr="00E8192D" w:rsidRDefault="006F7B6B" w:rsidP="00BC01DC">
            <w:pPr>
              <w:spacing w:before="0"/>
              <w:jc w:val="center"/>
              <w:rPr>
                <w:rFonts w:cs="Arial"/>
                <w:b/>
                <w:bCs/>
                <w:iCs/>
              </w:rPr>
            </w:pPr>
          </w:p>
        </w:tc>
        <w:tc>
          <w:tcPr>
            <w:tcW w:w="771" w:type="pct"/>
            <w:shd w:val="clear" w:color="auto" w:fill="auto"/>
            <w:vAlign w:val="center"/>
          </w:tcPr>
          <w:p w:rsidR="006F7B6B" w:rsidRPr="00E8192D" w:rsidRDefault="006F7B6B" w:rsidP="00BC01DC">
            <w:pPr>
              <w:spacing w:before="0"/>
              <w:jc w:val="center"/>
              <w:rPr>
                <w:rFonts w:cs="Arial"/>
                <w:b/>
                <w:bCs/>
                <w:iCs/>
              </w:rPr>
            </w:pPr>
          </w:p>
        </w:tc>
        <w:tc>
          <w:tcPr>
            <w:tcW w:w="681" w:type="pct"/>
            <w:shd w:val="clear" w:color="auto" w:fill="auto"/>
            <w:vAlign w:val="center"/>
          </w:tcPr>
          <w:p w:rsidR="006F7B6B" w:rsidRPr="00E8192D" w:rsidRDefault="006F7B6B" w:rsidP="00BC01DC">
            <w:pPr>
              <w:spacing w:before="0"/>
              <w:jc w:val="center"/>
              <w:rPr>
                <w:rFonts w:cs="Arial"/>
                <w:b/>
                <w:bCs/>
                <w:iCs/>
              </w:rPr>
            </w:pPr>
          </w:p>
        </w:tc>
        <w:tc>
          <w:tcPr>
            <w:tcW w:w="770" w:type="pct"/>
            <w:shd w:val="clear" w:color="auto" w:fill="auto"/>
            <w:vAlign w:val="center"/>
          </w:tcPr>
          <w:p w:rsidR="006F7B6B" w:rsidRPr="00E8192D" w:rsidRDefault="006F7B6B" w:rsidP="00BC01DC">
            <w:pPr>
              <w:spacing w:before="0"/>
              <w:jc w:val="center"/>
              <w:rPr>
                <w:rFonts w:cs="Arial"/>
                <w:b/>
                <w:bCs/>
                <w:iCs/>
              </w:rPr>
            </w:pPr>
          </w:p>
        </w:tc>
      </w:tr>
      <w:tr w:rsidR="00C44515" w:rsidRPr="00E8192D" w:rsidTr="00A52B5A">
        <w:tc>
          <w:tcPr>
            <w:tcW w:w="269" w:type="pct"/>
            <w:shd w:val="clear" w:color="auto" w:fill="auto"/>
            <w:vAlign w:val="center"/>
          </w:tcPr>
          <w:p w:rsidR="00C44515" w:rsidRPr="00E8192D" w:rsidRDefault="00C44515" w:rsidP="00BC01DC">
            <w:pPr>
              <w:spacing w:before="0"/>
              <w:jc w:val="center"/>
              <w:rPr>
                <w:rFonts w:cs="Arial"/>
                <w:b/>
                <w:bCs/>
                <w:iCs/>
                <w:lang w:val="sr-Cyrl-CS"/>
              </w:rPr>
            </w:pPr>
            <w:r w:rsidRPr="00E8192D">
              <w:rPr>
                <w:rFonts w:cs="Arial"/>
                <w:b/>
                <w:bCs/>
                <w:iCs/>
                <w:lang w:val="sr-Cyrl-CS"/>
              </w:rPr>
              <w:t>2.</w:t>
            </w:r>
          </w:p>
        </w:tc>
        <w:tc>
          <w:tcPr>
            <w:tcW w:w="858" w:type="pct"/>
            <w:shd w:val="clear" w:color="auto" w:fill="auto"/>
            <w:vAlign w:val="center"/>
          </w:tcPr>
          <w:p w:rsidR="00C44515" w:rsidRPr="00E8192D" w:rsidRDefault="00C44515" w:rsidP="00C44515">
            <w:pPr>
              <w:spacing w:before="0"/>
              <w:jc w:val="left"/>
              <w:rPr>
                <w:rFonts w:eastAsia="Calibri" w:cs="Arial"/>
              </w:rPr>
            </w:pPr>
            <w:r w:rsidRPr="00E8192D">
              <w:rPr>
                <w:rFonts w:eastAsia="Calibri" w:cs="Arial"/>
                <w:lang w:val="sr-Cyrl-RS"/>
              </w:rPr>
              <w:t>Испорука евентуално потребних резервних (обавезно попунити ценовник резервних делова)</w:t>
            </w:r>
          </w:p>
        </w:tc>
        <w:tc>
          <w:tcPr>
            <w:tcW w:w="643" w:type="pct"/>
            <w:shd w:val="clear" w:color="auto" w:fill="auto"/>
            <w:vAlign w:val="center"/>
          </w:tcPr>
          <w:p w:rsidR="00C44515" w:rsidRPr="00E8192D" w:rsidRDefault="00C44515" w:rsidP="00C813E7">
            <w:pPr>
              <w:spacing w:before="0"/>
              <w:ind w:left="-40" w:right="-62"/>
              <w:jc w:val="center"/>
              <w:rPr>
                <w:rFonts w:eastAsia="Calibri" w:cs="Arial"/>
                <w:lang w:val="sr-Latn-CS"/>
              </w:rPr>
            </w:pPr>
            <w:r w:rsidRPr="00E8192D">
              <w:rPr>
                <w:rFonts w:eastAsia="Calibri" w:cs="Arial"/>
                <w:lang w:val="sr-Cyrl-RS"/>
              </w:rPr>
              <w:t>паушално</w:t>
            </w:r>
          </w:p>
        </w:tc>
        <w:tc>
          <w:tcPr>
            <w:tcW w:w="430" w:type="pct"/>
            <w:shd w:val="clear" w:color="auto" w:fill="auto"/>
            <w:vAlign w:val="center"/>
          </w:tcPr>
          <w:p w:rsidR="00C44515" w:rsidRPr="00E8192D" w:rsidRDefault="00C44515" w:rsidP="00C813E7">
            <w:pPr>
              <w:spacing w:before="0"/>
              <w:jc w:val="center"/>
              <w:rPr>
                <w:rFonts w:cs="Arial"/>
                <w:lang w:val="sr-Cyrl-CS" w:eastAsia="hr-HR"/>
              </w:rPr>
            </w:pPr>
          </w:p>
        </w:tc>
        <w:tc>
          <w:tcPr>
            <w:tcW w:w="579" w:type="pct"/>
            <w:shd w:val="clear" w:color="auto" w:fill="auto"/>
            <w:vAlign w:val="center"/>
          </w:tcPr>
          <w:p w:rsidR="00C44515" w:rsidRPr="00E8192D" w:rsidRDefault="00C44515" w:rsidP="00C813E7">
            <w:pPr>
              <w:spacing w:before="0"/>
              <w:jc w:val="center"/>
              <w:rPr>
                <w:rFonts w:cs="Arial"/>
                <w:lang w:val="hr-HR" w:eastAsia="hr-HR"/>
              </w:rPr>
            </w:pPr>
          </w:p>
        </w:tc>
        <w:tc>
          <w:tcPr>
            <w:tcW w:w="771" w:type="pct"/>
            <w:shd w:val="clear" w:color="auto" w:fill="auto"/>
            <w:vAlign w:val="center"/>
          </w:tcPr>
          <w:p w:rsidR="00C44515" w:rsidRPr="00E8192D" w:rsidRDefault="00C44515" w:rsidP="00C813E7">
            <w:pPr>
              <w:spacing w:before="0"/>
              <w:jc w:val="center"/>
              <w:rPr>
                <w:rFonts w:cs="Arial"/>
                <w:lang w:val="hr-HR" w:eastAsia="hr-HR"/>
              </w:rPr>
            </w:pPr>
          </w:p>
        </w:tc>
        <w:tc>
          <w:tcPr>
            <w:tcW w:w="681" w:type="pct"/>
            <w:shd w:val="clear" w:color="auto" w:fill="auto"/>
            <w:vAlign w:val="center"/>
          </w:tcPr>
          <w:p w:rsidR="00C44515" w:rsidRPr="00A52B5A" w:rsidRDefault="00C44515" w:rsidP="00C813E7">
            <w:pPr>
              <w:spacing w:before="0"/>
              <w:ind w:left="-45"/>
              <w:jc w:val="center"/>
              <w:rPr>
                <w:rFonts w:cs="Arial"/>
                <w:lang w:val="sr-Latn-RS" w:eastAsia="hr-HR"/>
              </w:rPr>
            </w:pPr>
            <w:r w:rsidRPr="00E8192D">
              <w:rPr>
                <w:rFonts w:eastAsia="Calibri" w:cs="Arial"/>
                <w:lang w:val="sr-Cyrl-RS"/>
              </w:rPr>
              <w:t>2.000.000</w:t>
            </w:r>
          </w:p>
        </w:tc>
        <w:tc>
          <w:tcPr>
            <w:tcW w:w="770" w:type="pct"/>
            <w:shd w:val="clear" w:color="auto" w:fill="auto"/>
            <w:vAlign w:val="center"/>
          </w:tcPr>
          <w:p w:rsidR="00C44515" w:rsidRPr="00A52B5A" w:rsidRDefault="00C44515" w:rsidP="00C813E7">
            <w:pPr>
              <w:spacing w:before="0"/>
              <w:ind w:left="-43" w:right="-99"/>
              <w:jc w:val="center"/>
              <w:rPr>
                <w:rFonts w:cs="Arial"/>
                <w:lang w:val="sr-Latn-RS" w:eastAsia="hr-HR"/>
              </w:rPr>
            </w:pPr>
            <w:r w:rsidRPr="00E8192D">
              <w:rPr>
                <w:rFonts w:eastAsia="Calibri" w:cs="Arial"/>
                <w:lang w:val="sr-Cyrl-RS"/>
              </w:rPr>
              <w:t>2.400.000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8192D" w:rsidTr="00BE2EA9">
        <w:trPr>
          <w:trHeight w:val="418"/>
        </w:trPr>
        <w:tc>
          <w:tcPr>
            <w:tcW w:w="568" w:type="dxa"/>
            <w:vAlign w:val="center"/>
          </w:tcPr>
          <w:p w:rsidR="007F7D7A" w:rsidRPr="00E8192D" w:rsidRDefault="007F7D7A" w:rsidP="00BE2EA9">
            <w:pPr>
              <w:spacing w:before="0"/>
              <w:jc w:val="center"/>
              <w:rPr>
                <w:rFonts w:cs="Arial"/>
                <w:b/>
                <w:lang w:val="sr-Latn-CS"/>
              </w:rPr>
            </w:pPr>
            <w:r w:rsidRPr="00E8192D">
              <w:rPr>
                <w:rFonts w:cs="Arial"/>
                <w:b/>
              </w:rPr>
              <w:t>I</w:t>
            </w:r>
          </w:p>
        </w:tc>
        <w:tc>
          <w:tcPr>
            <w:tcW w:w="6740" w:type="dxa"/>
          </w:tcPr>
          <w:p w:rsidR="007F7D7A" w:rsidRPr="00E8192D" w:rsidRDefault="007F7D7A" w:rsidP="00BE2EA9">
            <w:pPr>
              <w:spacing w:before="0"/>
              <w:jc w:val="center"/>
              <w:rPr>
                <w:rFonts w:cs="Arial"/>
                <w:b/>
              </w:rPr>
            </w:pPr>
            <w:r w:rsidRPr="00E8192D">
              <w:rPr>
                <w:rFonts w:cs="Arial"/>
                <w:b/>
              </w:rPr>
              <w:t>УКУПНО ПОНУЂЕНА ЦЕНА  без ПДВ динара</w:t>
            </w:r>
          </w:p>
          <w:p w:rsidR="007F7D7A" w:rsidRPr="00E8192D" w:rsidRDefault="007F7D7A" w:rsidP="00BE2EA9">
            <w:pPr>
              <w:spacing w:before="0"/>
              <w:jc w:val="center"/>
              <w:rPr>
                <w:rFonts w:cs="Arial"/>
                <w:b/>
                <w:lang w:val="sr-Cyrl-RS"/>
              </w:rPr>
            </w:pPr>
            <w:r w:rsidRPr="00E8192D">
              <w:rPr>
                <w:rFonts w:cs="Arial"/>
                <w:b/>
              </w:rPr>
              <w:t xml:space="preserve">(збир колоне бр. </w:t>
            </w:r>
            <w:r w:rsidRPr="00E8192D">
              <w:rPr>
                <w:rFonts w:cs="Arial"/>
                <w:b/>
                <w:lang w:val="sr-Cyrl-CS"/>
              </w:rPr>
              <w:t>7</w:t>
            </w:r>
            <w:r w:rsidR="00C44515" w:rsidRPr="00E8192D">
              <w:rPr>
                <w:rFonts w:cs="Arial"/>
                <w:b/>
                <w:lang w:val="sr-Cyrl-RS"/>
              </w:rPr>
              <w:t>, уписује се у образац понуде)</w:t>
            </w:r>
          </w:p>
        </w:tc>
        <w:tc>
          <w:tcPr>
            <w:tcW w:w="2610" w:type="dxa"/>
          </w:tcPr>
          <w:p w:rsidR="007F7D7A" w:rsidRPr="00E8192D" w:rsidRDefault="007F7D7A" w:rsidP="00BE2EA9">
            <w:pPr>
              <w:spacing w:before="0"/>
              <w:rPr>
                <w:rFonts w:cs="Arial"/>
                <w:color w:val="FF0000"/>
              </w:rPr>
            </w:pPr>
          </w:p>
        </w:tc>
      </w:tr>
      <w:tr w:rsidR="007F7D7A" w:rsidRPr="00E8192D" w:rsidTr="00BE2EA9">
        <w:trPr>
          <w:trHeight w:val="610"/>
        </w:trPr>
        <w:tc>
          <w:tcPr>
            <w:tcW w:w="568" w:type="dxa"/>
            <w:tcBorders>
              <w:bottom w:val="single" w:sz="4" w:space="0" w:color="auto"/>
            </w:tcBorders>
            <w:vAlign w:val="center"/>
          </w:tcPr>
          <w:p w:rsidR="007F7D7A" w:rsidRPr="00E8192D" w:rsidRDefault="007F7D7A" w:rsidP="00BE2EA9">
            <w:pPr>
              <w:spacing w:before="0"/>
              <w:jc w:val="center"/>
              <w:rPr>
                <w:rFonts w:cs="Arial"/>
                <w:b/>
                <w:lang w:val="sr-Latn-CS"/>
              </w:rPr>
            </w:pPr>
            <w:r w:rsidRPr="00E8192D">
              <w:rPr>
                <w:rFonts w:cs="Arial"/>
                <w:b/>
                <w:lang w:val="sr-Latn-CS"/>
              </w:rPr>
              <w:t>II</w:t>
            </w:r>
          </w:p>
        </w:tc>
        <w:tc>
          <w:tcPr>
            <w:tcW w:w="6740" w:type="dxa"/>
            <w:tcBorders>
              <w:bottom w:val="single" w:sz="4" w:space="0" w:color="auto"/>
              <w:right w:val="single" w:sz="4" w:space="0" w:color="auto"/>
            </w:tcBorders>
          </w:tcPr>
          <w:p w:rsidR="007F7D7A" w:rsidRPr="00E8192D" w:rsidRDefault="007F7D7A" w:rsidP="006F7B6B">
            <w:pPr>
              <w:spacing w:before="0"/>
              <w:jc w:val="center"/>
              <w:rPr>
                <w:rFonts w:cs="Arial"/>
                <w:b/>
              </w:rPr>
            </w:pPr>
            <w:r w:rsidRPr="00E8192D">
              <w:rPr>
                <w:rFonts w:cs="Arial"/>
                <w:b/>
              </w:rPr>
              <w:t>УКУПАН ИЗНОС  ПДВ динара</w:t>
            </w:r>
          </w:p>
        </w:tc>
        <w:tc>
          <w:tcPr>
            <w:tcW w:w="2610" w:type="dxa"/>
            <w:tcBorders>
              <w:bottom w:val="single" w:sz="4" w:space="0" w:color="auto"/>
              <w:right w:val="single" w:sz="4" w:space="0" w:color="auto"/>
            </w:tcBorders>
          </w:tcPr>
          <w:p w:rsidR="007F7D7A" w:rsidRPr="00E8192D" w:rsidRDefault="007F7D7A" w:rsidP="00BE2EA9">
            <w:pPr>
              <w:spacing w:before="0"/>
              <w:rPr>
                <w:rFonts w:cs="Arial"/>
                <w:color w:val="FF0000"/>
              </w:rPr>
            </w:pPr>
          </w:p>
        </w:tc>
      </w:tr>
      <w:tr w:rsidR="007F7D7A" w:rsidRPr="00E8192D" w:rsidTr="00BE2EA9">
        <w:trPr>
          <w:trHeight w:val="562"/>
        </w:trPr>
        <w:tc>
          <w:tcPr>
            <w:tcW w:w="568" w:type="dxa"/>
            <w:tcBorders>
              <w:bottom w:val="single" w:sz="4" w:space="0" w:color="auto"/>
            </w:tcBorders>
            <w:vAlign w:val="center"/>
          </w:tcPr>
          <w:p w:rsidR="007F7D7A" w:rsidRPr="00E8192D" w:rsidRDefault="007F7D7A" w:rsidP="00BE2EA9">
            <w:pPr>
              <w:spacing w:before="0"/>
              <w:jc w:val="center"/>
              <w:rPr>
                <w:rFonts w:cs="Arial"/>
                <w:b/>
                <w:lang w:val="sr-Latn-CS"/>
              </w:rPr>
            </w:pPr>
            <w:r w:rsidRPr="00E8192D">
              <w:rPr>
                <w:rFonts w:cs="Arial"/>
                <w:b/>
                <w:lang w:val="sr-Latn-CS"/>
              </w:rPr>
              <w:t>III</w:t>
            </w:r>
          </w:p>
        </w:tc>
        <w:tc>
          <w:tcPr>
            <w:tcW w:w="6740" w:type="dxa"/>
            <w:tcBorders>
              <w:bottom w:val="single" w:sz="4" w:space="0" w:color="auto"/>
              <w:right w:val="single" w:sz="4" w:space="0" w:color="auto"/>
            </w:tcBorders>
          </w:tcPr>
          <w:p w:rsidR="007F7D7A" w:rsidRPr="00E8192D" w:rsidRDefault="007F7D7A" w:rsidP="00BE2EA9">
            <w:pPr>
              <w:spacing w:before="0"/>
              <w:jc w:val="center"/>
              <w:rPr>
                <w:rFonts w:cs="Arial"/>
                <w:b/>
              </w:rPr>
            </w:pPr>
            <w:r w:rsidRPr="00E8192D">
              <w:rPr>
                <w:rFonts w:cs="Arial"/>
                <w:b/>
              </w:rPr>
              <w:t>УКУПНО ПОНУЂЕНА ЦЕНА  са ПДВ</w:t>
            </w:r>
          </w:p>
          <w:p w:rsidR="007F7D7A" w:rsidRPr="00E8192D" w:rsidRDefault="007F7D7A" w:rsidP="006F7B6B">
            <w:pPr>
              <w:spacing w:before="0"/>
              <w:jc w:val="center"/>
              <w:rPr>
                <w:rFonts w:cs="Arial"/>
                <w:b/>
              </w:rPr>
            </w:pPr>
            <w:r w:rsidRPr="00E8192D">
              <w:rPr>
                <w:rFonts w:cs="Arial"/>
                <w:b/>
              </w:rPr>
              <w:t>(ред. бр.</w:t>
            </w:r>
            <w:r w:rsidRPr="00E8192D">
              <w:rPr>
                <w:rFonts w:cs="Arial"/>
                <w:b/>
                <w:lang w:val="sr-Latn-CS"/>
              </w:rPr>
              <w:t>I</w:t>
            </w:r>
            <w:r w:rsidRPr="00E8192D">
              <w:rPr>
                <w:rFonts w:cs="Arial"/>
                <w:b/>
              </w:rPr>
              <w:t>+ред.бр.</w:t>
            </w:r>
            <w:r w:rsidRPr="00E8192D">
              <w:rPr>
                <w:rFonts w:cs="Arial"/>
                <w:b/>
                <w:lang w:val="sr-Latn-CS"/>
              </w:rPr>
              <w:t>II</w:t>
            </w:r>
            <w:r w:rsidRPr="00E8192D">
              <w:rPr>
                <w:rFonts w:cs="Arial"/>
                <w:b/>
              </w:rPr>
              <w:t>) динара</w:t>
            </w:r>
          </w:p>
        </w:tc>
        <w:tc>
          <w:tcPr>
            <w:tcW w:w="2610" w:type="dxa"/>
            <w:tcBorders>
              <w:bottom w:val="single" w:sz="4" w:space="0" w:color="auto"/>
              <w:right w:val="single" w:sz="4" w:space="0" w:color="auto"/>
            </w:tcBorders>
          </w:tcPr>
          <w:p w:rsidR="007F7D7A" w:rsidRPr="00E8192D" w:rsidRDefault="007F7D7A" w:rsidP="00BE2EA9">
            <w:pPr>
              <w:spacing w:before="0"/>
              <w:rPr>
                <w:rFonts w:cs="Arial"/>
                <w:color w:val="FF0000"/>
              </w:rPr>
            </w:pPr>
          </w:p>
        </w:tc>
      </w:tr>
    </w:tbl>
    <w:p w:rsidR="00343A18" w:rsidRPr="00E8192D" w:rsidRDefault="00343A18" w:rsidP="00343A18">
      <w:pPr>
        <w:spacing w:before="0"/>
        <w:rPr>
          <w:rFonts w:cs="Arial"/>
        </w:rPr>
      </w:pPr>
    </w:p>
    <w:p w:rsidR="00343A18" w:rsidRPr="00E8192D" w:rsidRDefault="00343A18" w:rsidP="00343A18">
      <w:pPr>
        <w:widowControl w:val="0"/>
        <w:spacing w:before="0"/>
        <w:rPr>
          <w:rFonts w:eastAsia="Arial Unicode MS" w:cs="Arial"/>
        </w:rPr>
      </w:pPr>
    </w:p>
    <w:p w:rsidR="00343A18" w:rsidRPr="00E8192D" w:rsidRDefault="00343A18" w:rsidP="00343A18">
      <w:pPr>
        <w:widowControl w:val="0"/>
        <w:spacing w:before="0"/>
        <w:rPr>
          <w:rFonts w:eastAsia="Arial Unicode MS" w:cs="Arial"/>
        </w:rPr>
      </w:pPr>
      <w:r w:rsidRPr="00E8192D">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E8192D"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rsidP="00232BDC">
            <w:pPr>
              <w:spacing w:before="0"/>
              <w:jc w:val="left"/>
              <w:rPr>
                <w:rFonts w:cs="Arial"/>
                <w:lang w:val="sr-Latn-CS" w:eastAsia="sr-Latn-CS"/>
              </w:rPr>
            </w:pPr>
            <w:r w:rsidRPr="00E8192D">
              <w:rPr>
                <w:rFonts w:cs="Arial"/>
                <w:lang w:val="sr-Latn-CS" w:eastAsia="sr-Latn-CS"/>
              </w:rPr>
              <w:t>П</w:t>
            </w:r>
            <w:r w:rsidR="006F7B6B" w:rsidRPr="00E8192D">
              <w:rPr>
                <w:rFonts w:cs="Arial"/>
                <w:lang w:val="sr-Latn-CS" w:eastAsia="sr-Latn-CS"/>
              </w:rPr>
              <w:t>осебно исказани трошкови у дин/</w:t>
            </w:r>
            <w:r w:rsidRPr="00E8192D">
              <w:rPr>
                <w:rFonts w:cs="Arial"/>
                <w:lang w:val="sr-Latn-CS" w:eastAsia="sr-Latn-CS"/>
              </w:rPr>
              <w:t>који су укључени у укупно понуђену цену без ПДВ-а</w:t>
            </w:r>
          </w:p>
          <w:p w:rsidR="00E47C2E" w:rsidRPr="00E8192D" w:rsidRDefault="00E47C2E" w:rsidP="00232BDC">
            <w:pPr>
              <w:spacing w:before="0"/>
              <w:jc w:val="left"/>
              <w:rPr>
                <w:rFonts w:cs="Arial"/>
                <w:color w:val="00B0F0"/>
                <w:lang w:val="sr-Latn-CS" w:eastAsia="sr-Latn-CS"/>
              </w:rPr>
            </w:pPr>
            <w:r w:rsidRPr="00E8192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rPr>
                <w:rFonts w:cs="Arial"/>
                <w:lang w:val="sr-Latn-CS" w:eastAsia="sr-Latn-CS"/>
              </w:rPr>
            </w:pPr>
            <w:r w:rsidRPr="00E8192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8192D" w:rsidRDefault="00E47C2E" w:rsidP="006F7B6B">
            <w:pPr>
              <w:spacing w:before="0"/>
              <w:jc w:val="center"/>
              <w:rPr>
                <w:rFonts w:cs="Arial"/>
                <w:lang w:val="sr-Latn-CS" w:eastAsia="sr-Latn-CS"/>
              </w:rPr>
            </w:pPr>
            <w:r w:rsidRPr="00E8192D">
              <w:rPr>
                <w:rFonts w:cs="Arial"/>
                <w:lang w:val="sr-Latn-CS" w:eastAsia="sr-Latn-CS"/>
              </w:rPr>
              <w:t>_____динара</w:t>
            </w:r>
          </w:p>
        </w:tc>
      </w:tr>
      <w:tr w:rsidR="00E47C2E" w:rsidRPr="00E8192D"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rPr>
                <w:rFonts w:cs="Arial"/>
                <w:lang w:val="sr-Latn-CS" w:eastAsia="sr-Latn-CS"/>
              </w:rPr>
            </w:pPr>
            <w:r w:rsidRPr="00E8192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8192D" w:rsidRDefault="00E47C2E" w:rsidP="006F7B6B">
            <w:pPr>
              <w:spacing w:before="0"/>
              <w:jc w:val="center"/>
              <w:rPr>
                <w:rFonts w:cs="Arial"/>
                <w:lang w:val="sr-Latn-CS" w:eastAsia="sr-Latn-CS"/>
              </w:rPr>
            </w:pPr>
            <w:r w:rsidRPr="00E8192D">
              <w:rPr>
                <w:rFonts w:cs="Arial"/>
                <w:lang w:val="sr-Latn-CS" w:eastAsia="sr-Latn-CS"/>
              </w:rPr>
              <w:t>_____динара</w:t>
            </w:r>
          </w:p>
        </w:tc>
      </w:tr>
      <w:tr w:rsidR="00E47C2E" w:rsidRPr="00E8192D"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rPr>
                <w:rFonts w:cs="Arial"/>
                <w:lang w:val="sr-Cyrl-CS" w:eastAsia="sr-Latn-CS"/>
              </w:rPr>
            </w:pPr>
            <w:r w:rsidRPr="00E8192D">
              <w:rPr>
                <w:rFonts w:cs="Arial"/>
                <w:lang w:val="sr-Latn-CS" w:eastAsia="sr-Latn-CS"/>
              </w:rPr>
              <w:t>Остали трошкови</w:t>
            </w:r>
            <w:r w:rsidRPr="00E8192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8192D" w:rsidRDefault="00E47C2E" w:rsidP="006F7B6B">
            <w:pPr>
              <w:spacing w:before="0"/>
              <w:jc w:val="center"/>
              <w:rPr>
                <w:rFonts w:cs="Arial"/>
                <w:lang w:val="sr-Latn-CS" w:eastAsia="sr-Latn-CS"/>
              </w:rPr>
            </w:pPr>
            <w:r w:rsidRPr="00E8192D">
              <w:rPr>
                <w:rFonts w:cs="Arial"/>
                <w:lang w:val="sr-Latn-CS" w:eastAsia="sr-Latn-CS"/>
              </w:rPr>
              <w:t>_____динара</w:t>
            </w:r>
          </w:p>
        </w:tc>
      </w:tr>
    </w:tbl>
    <w:p w:rsidR="00343A18" w:rsidRPr="00E8192D"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343A18" w:rsidRPr="00E8192D" w:rsidRDefault="00343A18" w:rsidP="00BC01DC">
            <w:pPr>
              <w:spacing w:before="0"/>
              <w:jc w:val="center"/>
              <w:rPr>
                <w:rFonts w:cs="Arial"/>
                <w:lang w:val="sr-Cyrl-CS"/>
              </w:rPr>
            </w:pPr>
            <w:r w:rsidRPr="00E8192D">
              <w:rPr>
                <w:rFonts w:cs="Arial"/>
                <w:lang w:val="sr-Cyrl-CS"/>
              </w:rPr>
              <w:t>П</w:t>
            </w:r>
            <w:r w:rsidRPr="00E8192D">
              <w:rPr>
                <w:rFonts w:cs="Arial"/>
              </w:rPr>
              <w:t>онуђач</w:t>
            </w: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spacing w:before="0"/>
        <w:rPr>
          <w:rFonts w:cs="Arial"/>
          <w:b/>
          <w:lang w:val="sr-Cyrl-CS"/>
        </w:rPr>
      </w:pPr>
      <w:r w:rsidRPr="00E8192D">
        <w:rPr>
          <w:rFonts w:cs="Arial"/>
          <w:b/>
          <w:lang w:val="sr-Cyrl-CS"/>
        </w:rPr>
        <w:t>Напомена:</w:t>
      </w:r>
    </w:p>
    <w:p w:rsidR="00343A18" w:rsidRPr="00E8192D" w:rsidRDefault="00343A18" w:rsidP="00343A18">
      <w:pPr>
        <w:pStyle w:val="KDKomentar"/>
        <w:spacing w:before="0"/>
        <w:rPr>
          <w:rFonts w:eastAsia="TimesNewRomanPS-BoldMT" w:cs="Arial"/>
          <w:i w:val="0"/>
          <w:color w:val="auto"/>
          <w:sz w:val="22"/>
          <w:szCs w:val="22"/>
        </w:rPr>
      </w:pPr>
      <w:r w:rsidRPr="00E8192D">
        <w:rPr>
          <w:rFonts w:eastAsia="TimesNewRomanPS-BoldMT" w:cs="Arial"/>
          <w:i w:val="0"/>
          <w:color w:val="auto"/>
          <w:sz w:val="22"/>
          <w:szCs w:val="22"/>
        </w:rPr>
        <w:t xml:space="preserve">-Уколико </w:t>
      </w:r>
      <w:r w:rsidRPr="00E8192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8192D">
        <w:rPr>
          <w:rFonts w:eastAsia="TimesNewRomanPS-BoldMT" w:cs="Arial"/>
          <w:i w:val="0"/>
          <w:color w:val="auto"/>
          <w:sz w:val="22"/>
          <w:szCs w:val="22"/>
        </w:rPr>
        <w:t>.</w:t>
      </w:r>
    </w:p>
    <w:p w:rsidR="00343A18" w:rsidRPr="00E8192D" w:rsidRDefault="00343A18" w:rsidP="00343A18">
      <w:pPr>
        <w:pStyle w:val="KDKomentar"/>
        <w:spacing w:before="0"/>
        <w:rPr>
          <w:rFonts w:eastAsia="TimesNewRomanPS-BoldMT" w:cs="Arial"/>
          <w:i w:val="0"/>
          <w:color w:val="auto"/>
          <w:sz w:val="22"/>
          <w:szCs w:val="22"/>
        </w:rPr>
      </w:pPr>
      <w:r w:rsidRPr="00E8192D">
        <w:rPr>
          <w:rFonts w:eastAsia="TimesNewRomanPS-BoldMT" w:cs="Arial"/>
          <w:i w:val="0"/>
          <w:color w:val="auto"/>
          <w:sz w:val="22"/>
          <w:szCs w:val="22"/>
          <w:lang w:val="sr-Cyrl-CS"/>
        </w:rPr>
        <w:t xml:space="preserve">- </w:t>
      </w:r>
      <w:r w:rsidRPr="00E8192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8192D" w:rsidRDefault="00343A18" w:rsidP="00343A18">
      <w:pPr>
        <w:spacing w:before="0"/>
        <w:rPr>
          <w:rFonts w:cs="Arial"/>
          <w:b/>
          <w:lang w:val="ru-RU"/>
        </w:rPr>
      </w:pPr>
      <w:r w:rsidRPr="00E8192D">
        <w:rPr>
          <w:rFonts w:cs="Arial"/>
          <w:lang w:val="sr-Latn-CS"/>
        </w:rPr>
        <w:br w:type="page"/>
      </w:r>
      <w:r w:rsidRPr="00E8192D">
        <w:rPr>
          <w:rFonts w:cs="Arial"/>
          <w:b/>
          <w:lang w:val="sr-Latn-CS"/>
        </w:rPr>
        <w:lastRenderedPageBreak/>
        <w:t>Упутство</w:t>
      </w:r>
      <w:r w:rsidR="00E47C2E" w:rsidRPr="00E8192D">
        <w:rPr>
          <w:rFonts w:cs="Arial"/>
          <w:b/>
        </w:rPr>
        <w:t xml:space="preserve"> </w:t>
      </w:r>
      <w:r w:rsidRPr="00E8192D">
        <w:rPr>
          <w:rFonts w:cs="Arial"/>
          <w:b/>
          <w:lang w:val="sr-Latn-CS"/>
        </w:rPr>
        <w:t>за попуњавањ</w:t>
      </w:r>
      <w:r w:rsidRPr="00E8192D">
        <w:rPr>
          <w:rFonts w:cs="Arial"/>
          <w:b/>
          <w:lang w:val="ru-RU"/>
        </w:rPr>
        <w:t>е</w:t>
      </w:r>
      <w:r w:rsidR="007E7BB8" w:rsidRPr="00E8192D">
        <w:rPr>
          <w:rFonts w:cs="Arial"/>
          <w:b/>
          <w:lang w:val="ru-RU"/>
        </w:rPr>
        <w:t xml:space="preserve"> О</w:t>
      </w:r>
      <w:r w:rsidRPr="00E8192D">
        <w:rPr>
          <w:rFonts w:cs="Arial"/>
          <w:b/>
          <w:lang w:val="ru-RU"/>
        </w:rPr>
        <w:t>брасца структуре цене</w:t>
      </w:r>
    </w:p>
    <w:p w:rsidR="00343A18" w:rsidRPr="00E8192D" w:rsidRDefault="00343A18" w:rsidP="00343A18">
      <w:pPr>
        <w:spacing w:before="0"/>
        <w:rPr>
          <w:rFonts w:cs="Arial"/>
          <w:b/>
        </w:rPr>
      </w:pPr>
    </w:p>
    <w:p w:rsidR="00343A18" w:rsidRPr="00E8192D" w:rsidRDefault="00343A18" w:rsidP="00343A18">
      <w:pPr>
        <w:pStyle w:val="ListParagraph"/>
        <w:tabs>
          <w:tab w:val="left" w:pos="90"/>
        </w:tabs>
        <w:spacing w:before="0" w:after="0" w:line="240" w:lineRule="auto"/>
        <w:ind w:left="0"/>
        <w:rPr>
          <w:rFonts w:ascii="Arial" w:hAnsi="Arial" w:cs="Arial"/>
          <w:bCs/>
          <w:iCs/>
        </w:rPr>
      </w:pPr>
      <w:r w:rsidRPr="00E8192D">
        <w:rPr>
          <w:rFonts w:ascii="Arial" w:hAnsi="Arial" w:cs="Arial"/>
          <w:bCs/>
          <w:iCs/>
        </w:rPr>
        <w:t>Понуђач треба да попун</w:t>
      </w:r>
      <w:r w:rsidRPr="00E8192D">
        <w:rPr>
          <w:rFonts w:ascii="Arial" w:hAnsi="Arial" w:cs="Arial"/>
          <w:bCs/>
          <w:iCs/>
          <w:lang w:val="sr-Cyrl-CS"/>
        </w:rPr>
        <w:t>и</w:t>
      </w:r>
      <w:r w:rsidRPr="00E8192D">
        <w:rPr>
          <w:rFonts w:ascii="Arial" w:hAnsi="Arial" w:cs="Arial"/>
          <w:bCs/>
          <w:iCs/>
        </w:rPr>
        <w:t xml:space="preserve"> образац структуре цене </w:t>
      </w:r>
      <w:r w:rsidRPr="00E8192D">
        <w:rPr>
          <w:rFonts w:ascii="Arial" w:hAnsi="Arial" w:cs="Arial"/>
          <w:bCs/>
          <w:iCs/>
          <w:lang w:val="sr-Cyrl-CS"/>
        </w:rPr>
        <w:t>Табела 1. на следећи начин</w:t>
      </w:r>
      <w:r w:rsidRPr="00E8192D">
        <w:rPr>
          <w:rFonts w:ascii="Arial" w:hAnsi="Arial" w:cs="Arial"/>
          <w:bCs/>
          <w:iCs/>
        </w:rPr>
        <w:t>:</w:t>
      </w:r>
    </w:p>
    <w:p w:rsidR="000F683D" w:rsidRPr="00E8192D" w:rsidRDefault="000F683D" w:rsidP="00343A18">
      <w:pPr>
        <w:pStyle w:val="ListParagraph"/>
        <w:tabs>
          <w:tab w:val="left" w:pos="90"/>
        </w:tabs>
        <w:spacing w:before="0" w:after="0" w:line="240" w:lineRule="auto"/>
        <w:ind w:left="0"/>
        <w:rPr>
          <w:rFonts w:ascii="Arial" w:hAnsi="Arial" w:cs="Arial"/>
          <w:bCs/>
          <w:iCs/>
        </w:rPr>
      </w:pPr>
    </w:p>
    <w:p w:rsidR="00343A18" w:rsidRPr="00E8192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8192D">
        <w:rPr>
          <w:rFonts w:ascii="Arial" w:hAnsi="Arial" w:cs="Arial"/>
          <w:bCs/>
          <w:iCs/>
          <w:lang w:val="sr-Cyrl-CS"/>
        </w:rPr>
        <w:t>-</w:t>
      </w:r>
      <w:r w:rsidR="00343A18" w:rsidRPr="00E8192D">
        <w:rPr>
          <w:rFonts w:ascii="Arial" w:hAnsi="Arial" w:cs="Arial"/>
          <w:bCs/>
          <w:iCs/>
          <w:lang w:val="sr-Cyrl-CS"/>
        </w:rPr>
        <w:t xml:space="preserve">у колону 5. </w:t>
      </w:r>
      <w:r w:rsidR="00343A18" w:rsidRPr="00E8192D">
        <w:rPr>
          <w:rFonts w:ascii="Arial" w:hAnsi="Arial" w:cs="Arial"/>
          <w:bCs/>
          <w:iCs/>
        </w:rPr>
        <w:t xml:space="preserve">уписати колико износи јединична цена без ПДВ за </w:t>
      </w:r>
      <w:r w:rsidR="00FA439F" w:rsidRPr="00E8192D">
        <w:rPr>
          <w:rFonts w:ascii="Arial" w:hAnsi="Arial" w:cs="Arial"/>
          <w:bCs/>
          <w:iCs/>
        </w:rPr>
        <w:t>извршену услугу</w:t>
      </w:r>
      <w:r w:rsidR="00343A18" w:rsidRPr="00E8192D">
        <w:rPr>
          <w:rFonts w:ascii="Arial" w:hAnsi="Arial" w:cs="Arial"/>
          <w:bCs/>
          <w:iCs/>
        </w:rPr>
        <w:t>;</w:t>
      </w:r>
    </w:p>
    <w:p w:rsidR="00343A18" w:rsidRPr="00E8192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8192D">
        <w:rPr>
          <w:rFonts w:ascii="Arial" w:hAnsi="Arial" w:cs="Arial"/>
          <w:bCs/>
          <w:iCs/>
        </w:rPr>
        <w:t>-</w:t>
      </w:r>
      <w:r w:rsidR="00343A18" w:rsidRPr="00E8192D">
        <w:rPr>
          <w:rFonts w:ascii="Arial" w:hAnsi="Arial" w:cs="Arial"/>
          <w:bCs/>
          <w:iCs/>
        </w:rPr>
        <w:t xml:space="preserve">у колону </w:t>
      </w:r>
      <w:r w:rsidR="00343A18" w:rsidRPr="00E8192D">
        <w:rPr>
          <w:rFonts w:ascii="Arial" w:hAnsi="Arial" w:cs="Arial"/>
          <w:bCs/>
          <w:iCs/>
          <w:lang w:val="sr-Cyrl-CS"/>
        </w:rPr>
        <w:t>6</w:t>
      </w:r>
      <w:r w:rsidR="00343A18" w:rsidRPr="00E8192D">
        <w:rPr>
          <w:rFonts w:ascii="Arial" w:hAnsi="Arial" w:cs="Arial"/>
          <w:bCs/>
          <w:iCs/>
        </w:rPr>
        <w:t xml:space="preserve">. уписати колико износи јединична цена са ПДВ за </w:t>
      </w:r>
      <w:r w:rsidR="00FA439F" w:rsidRPr="00E8192D">
        <w:rPr>
          <w:rFonts w:ascii="Arial" w:hAnsi="Arial" w:cs="Arial"/>
          <w:bCs/>
          <w:iCs/>
        </w:rPr>
        <w:t>извршену услугу</w:t>
      </w:r>
      <w:r w:rsidR="00343A18" w:rsidRPr="00E8192D">
        <w:rPr>
          <w:rFonts w:ascii="Arial" w:hAnsi="Arial" w:cs="Arial"/>
          <w:bCs/>
          <w:iCs/>
        </w:rPr>
        <w:t>;</w:t>
      </w:r>
    </w:p>
    <w:p w:rsidR="00343A18" w:rsidRPr="00E8192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8192D">
        <w:rPr>
          <w:rFonts w:ascii="Arial" w:hAnsi="Arial" w:cs="Arial"/>
          <w:bCs/>
          <w:iCs/>
        </w:rPr>
        <w:t>-</w:t>
      </w:r>
      <w:r w:rsidR="00343A18" w:rsidRPr="00E8192D">
        <w:rPr>
          <w:rFonts w:ascii="Arial" w:hAnsi="Arial" w:cs="Arial"/>
          <w:bCs/>
          <w:iCs/>
        </w:rPr>
        <w:t xml:space="preserve">у колону </w:t>
      </w:r>
      <w:r w:rsidR="00343A18" w:rsidRPr="00E8192D">
        <w:rPr>
          <w:rFonts w:ascii="Arial" w:hAnsi="Arial" w:cs="Arial"/>
          <w:bCs/>
          <w:iCs/>
          <w:lang w:val="sr-Cyrl-CS"/>
        </w:rPr>
        <w:t>7</w:t>
      </w:r>
      <w:r w:rsidR="00343A18" w:rsidRPr="00E8192D">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8192D">
        <w:rPr>
          <w:rFonts w:ascii="Arial" w:hAnsi="Arial" w:cs="Arial"/>
          <w:bCs/>
          <w:iCs/>
          <w:lang w:val="sr-Cyrl-CS"/>
        </w:rPr>
        <w:t>5</w:t>
      </w:r>
      <w:r w:rsidR="00926D25" w:rsidRPr="00E8192D">
        <w:rPr>
          <w:rFonts w:ascii="Arial" w:hAnsi="Arial" w:cs="Arial"/>
          <w:bCs/>
          <w:iCs/>
        </w:rPr>
        <w:t>.) са тражени</w:t>
      </w:r>
      <w:r w:rsidR="00343A18" w:rsidRPr="00E8192D">
        <w:rPr>
          <w:rFonts w:ascii="Arial" w:hAnsi="Arial" w:cs="Arial"/>
          <w:bCs/>
          <w:iCs/>
        </w:rPr>
        <w:t>м</w:t>
      </w:r>
      <w:r w:rsidR="00926D25" w:rsidRPr="00E8192D">
        <w:rPr>
          <w:rFonts w:ascii="Arial" w:hAnsi="Arial" w:cs="Arial"/>
          <w:bCs/>
          <w:iCs/>
        </w:rPr>
        <w:t xml:space="preserve"> обимом-</w:t>
      </w:r>
      <w:r w:rsidR="00343A18" w:rsidRPr="00E8192D">
        <w:rPr>
          <w:rFonts w:ascii="Arial" w:hAnsi="Arial" w:cs="Arial"/>
          <w:bCs/>
          <w:iCs/>
        </w:rPr>
        <w:t xml:space="preserve">количином (која је наведена у колони </w:t>
      </w:r>
      <w:r w:rsidR="00343A18" w:rsidRPr="00E8192D">
        <w:rPr>
          <w:rFonts w:ascii="Arial" w:hAnsi="Arial" w:cs="Arial"/>
          <w:bCs/>
          <w:iCs/>
          <w:lang w:val="sr-Cyrl-CS"/>
        </w:rPr>
        <w:t>4</w:t>
      </w:r>
      <w:r w:rsidR="00343A18" w:rsidRPr="00E8192D">
        <w:rPr>
          <w:rFonts w:ascii="Arial" w:hAnsi="Arial" w:cs="Arial"/>
          <w:bCs/>
          <w:iCs/>
        </w:rPr>
        <w:t xml:space="preserve">.); </w:t>
      </w:r>
    </w:p>
    <w:p w:rsidR="00343A18" w:rsidRPr="00E8192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8192D">
        <w:rPr>
          <w:rFonts w:ascii="Arial" w:hAnsi="Arial" w:cs="Arial"/>
          <w:bCs/>
          <w:iCs/>
          <w:lang w:val="sr-Cyrl-CS"/>
        </w:rPr>
        <w:t>-</w:t>
      </w:r>
      <w:r w:rsidR="00343A18" w:rsidRPr="00E8192D">
        <w:rPr>
          <w:rFonts w:ascii="Arial" w:hAnsi="Arial" w:cs="Arial"/>
          <w:bCs/>
          <w:iCs/>
          <w:lang w:val="sr-Cyrl-CS"/>
        </w:rPr>
        <w:t>у колону 8</w:t>
      </w:r>
      <w:r w:rsidR="00343A18" w:rsidRPr="00E8192D">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8192D">
        <w:rPr>
          <w:rFonts w:ascii="Arial" w:hAnsi="Arial" w:cs="Arial"/>
          <w:bCs/>
          <w:iCs/>
          <w:lang w:val="sr-Cyrl-CS"/>
        </w:rPr>
        <w:t>6</w:t>
      </w:r>
      <w:r w:rsidR="00926D25" w:rsidRPr="00E8192D">
        <w:rPr>
          <w:rFonts w:ascii="Arial" w:hAnsi="Arial" w:cs="Arial"/>
          <w:bCs/>
          <w:iCs/>
        </w:rPr>
        <w:t>.) са тражени</w:t>
      </w:r>
      <w:r w:rsidR="00343A18" w:rsidRPr="00E8192D">
        <w:rPr>
          <w:rFonts w:ascii="Arial" w:hAnsi="Arial" w:cs="Arial"/>
          <w:bCs/>
          <w:iCs/>
        </w:rPr>
        <w:t>м</w:t>
      </w:r>
      <w:r w:rsidR="00926D25" w:rsidRPr="00E8192D">
        <w:rPr>
          <w:rFonts w:ascii="Arial" w:hAnsi="Arial" w:cs="Arial"/>
          <w:bCs/>
          <w:iCs/>
        </w:rPr>
        <w:t xml:space="preserve"> обимом-</w:t>
      </w:r>
      <w:r w:rsidR="00343A18" w:rsidRPr="00E8192D">
        <w:rPr>
          <w:rFonts w:ascii="Arial" w:hAnsi="Arial" w:cs="Arial"/>
          <w:bCs/>
          <w:iCs/>
        </w:rPr>
        <w:t xml:space="preserve"> количином (која је наведена у колони </w:t>
      </w:r>
      <w:r w:rsidR="00343A18" w:rsidRPr="00E8192D">
        <w:rPr>
          <w:rFonts w:ascii="Arial" w:hAnsi="Arial" w:cs="Arial"/>
          <w:bCs/>
          <w:iCs/>
          <w:lang w:val="sr-Cyrl-CS"/>
        </w:rPr>
        <w:t>4</w:t>
      </w:r>
      <w:r w:rsidR="00343A18" w:rsidRPr="00E8192D">
        <w:rPr>
          <w:rFonts w:ascii="Arial" w:hAnsi="Arial" w:cs="Arial"/>
          <w:bCs/>
          <w:iCs/>
        </w:rPr>
        <w:t>.).</w:t>
      </w:r>
    </w:p>
    <w:p w:rsidR="007E7BB8" w:rsidRPr="00E8192D"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8192D" w:rsidRDefault="00E47C2E" w:rsidP="00E47C2E">
      <w:pPr>
        <w:tabs>
          <w:tab w:val="left" w:pos="992"/>
        </w:tabs>
        <w:spacing w:before="0"/>
        <w:rPr>
          <w:rFonts w:cs="Arial"/>
        </w:rPr>
      </w:pPr>
      <w:r w:rsidRPr="00E8192D">
        <w:rPr>
          <w:rFonts w:cs="Arial"/>
        </w:rPr>
        <w:t>-у ред бр. I – уписује се укупно понуђена цена за све позиције  без ПДВ (збир колоне бр. 5)</w:t>
      </w:r>
    </w:p>
    <w:p w:rsidR="00E47C2E" w:rsidRPr="00E8192D" w:rsidRDefault="00E47C2E" w:rsidP="00E47C2E">
      <w:pPr>
        <w:tabs>
          <w:tab w:val="left" w:pos="992"/>
        </w:tabs>
        <w:spacing w:before="0"/>
        <w:rPr>
          <w:rFonts w:cs="Arial"/>
        </w:rPr>
      </w:pPr>
      <w:r w:rsidRPr="00E8192D">
        <w:rPr>
          <w:rFonts w:cs="Arial"/>
        </w:rPr>
        <w:t xml:space="preserve">-у ред бр. II – уписује се укупан износ ПДВ </w:t>
      </w:r>
    </w:p>
    <w:p w:rsidR="00E47C2E" w:rsidRPr="00E8192D" w:rsidRDefault="00E47C2E" w:rsidP="00E47C2E">
      <w:pPr>
        <w:tabs>
          <w:tab w:val="left" w:pos="992"/>
        </w:tabs>
        <w:spacing w:before="0"/>
        <w:rPr>
          <w:rFonts w:cs="Arial"/>
        </w:rPr>
      </w:pPr>
      <w:r w:rsidRPr="00E8192D">
        <w:rPr>
          <w:rFonts w:cs="Arial"/>
        </w:rPr>
        <w:t>-у ред бр. III – уписује се укупно понуђена цена са ПДВ (ред бр. I + ред.бр. II)</w:t>
      </w:r>
    </w:p>
    <w:p w:rsidR="00E47C2E" w:rsidRPr="00E8192D" w:rsidRDefault="00E47C2E" w:rsidP="00E47C2E">
      <w:pPr>
        <w:tabs>
          <w:tab w:val="left" w:pos="992"/>
        </w:tabs>
        <w:spacing w:before="0"/>
        <w:rPr>
          <w:rFonts w:cs="Arial"/>
        </w:rPr>
      </w:pPr>
    </w:p>
    <w:p w:rsidR="00E47C2E" w:rsidRPr="00E8192D"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8192D" w:rsidRDefault="00E47C2E" w:rsidP="00E47C2E">
      <w:pPr>
        <w:tabs>
          <w:tab w:val="left" w:pos="992"/>
        </w:tabs>
        <w:spacing w:before="0"/>
        <w:rPr>
          <w:rFonts w:cs="Arial"/>
        </w:rPr>
      </w:pPr>
      <w:r w:rsidRPr="00E8192D">
        <w:rPr>
          <w:rFonts w:cs="Arial"/>
        </w:rPr>
        <w:t>- у Табелу 2. уписују се посеб</w:t>
      </w:r>
      <w:r w:rsidR="006F7B6B" w:rsidRPr="00E8192D">
        <w:rPr>
          <w:rFonts w:cs="Arial"/>
        </w:rPr>
        <w:t xml:space="preserve">но исказани трошкови у дин </w:t>
      </w:r>
      <w:r w:rsidRPr="00E8192D">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8192D" w:rsidRDefault="00343A18" w:rsidP="00343A18">
      <w:pPr>
        <w:tabs>
          <w:tab w:val="left" w:pos="992"/>
        </w:tabs>
        <w:spacing w:before="0"/>
        <w:rPr>
          <w:rFonts w:cs="Arial"/>
          <w:b/>
        </w:rPr>
      </w:pPr>
    </w:p>
    <w:p w:rsidR="00343A18" w:rsidRPr="00E8192D" w:rsidRDefault="00E47C2E" w:rsidP="00E47C2E">
      <w:pPr>
        <w:tabs>
          <w:tab w:val="left" w:pos="992"/>
        </w:tabs>
        <w:spacing w:before="0"/>
        <w:rPr>
          <w:rFonts w:cs="Arial"/>
        </w:rPr>
      </w:pPr>
      <w:r w:rsidRPr="00E8192D">
        <w:rPr>
          <w:rFonts w:cs="Arial"/>
        </w:rPr>
        <w:t>-</w:t>
      </w:r>
      <w:r w:rsidR="00343A18" w:rsidRPr="00E8192D">
        <w:rPr>
          <w:rFonts w:cs="Arial"/>
        </w:rPr>
        <w:t>на место предвиђено за место и датум уписује се место и датум попуњавања</w:t>
      </w:r>
      <w:r w:rsidR="006F7B6B" w:rsidRPr="00E8192D">
        <w:rPr>
          <w:rFonts w:cs="Arial"/>
        </w:rPr>
        <w:t xml:space="preserve"> </w:t>
      </w:r>
      <w:r w:rsidR="00343A18" w:rsidRPr="00E8192D">
        <w:rPr>
          <w:rFonts w:cs="Arial"/>
        </w:rPr>
        <w:t>обрасца структуре цене.</w:t>
      </w:r>
    </w:p>
    <w:p w:rsidR="00343A18" w:rsidRPr="00E8192D" w:rsidRDefault="00E47C2E" w:rsidP="00E47C2E">
      <w:pPr>
        <w:tabs>
          <w:tab w:val="left" w:pos="992"/>
        </w:tabs>
        <w:spacing w:before="0"/>
        <w:rPr>
          <w:rFonts w:cs="Arial"/>
        </w:rPr>
      </w:pPr>
      <w:r w:rsidRPr="00E8192D">
        <w:rPr>
          <w:rFonts w:cs="Arial"/>
        </w:rPr>
        <w:t>-</w:t>
      </w:r>
      <w:r w:rsidR="006F7B6B" w:rsidRPr="00E8192D">
        <w:rPr>
          <w:rFonts w:cs="Arial"/>
        </w:rPr>
        <w:t xml:space="preserve">на </w:t>
      </w:r>
      <w:r w:rsidR="00343A18" w:rsidRPr="00E8192D">
        <w:rPr>
          <w:rFonts w:cs="Arial"/>
        </w:rPr>
        <w:t>место предвиђено за печат и потпис понуђач печатом оверава и потписује образац структуре цене.</w:t>
      </w:r>
    </w:p>
    <w:p w:rsidR="00537552" w:rsidRPr="00E8192D" w:rsidRDefault="00537552" w:rsidP="00781B02">
      <w:pPr>
        <w:rPr>
          <w:rFonts w:eastAsia="TimesNewRomanPS-BoldMT" w:cs="Arial"/>
        </w:rPr>
      </w:pPr>
    </w:p>
    <w:p w:rsidR="00E47C2E" w:rsidRPr="00E8192D" w:rsidRDefault="00E47C2E" w:rsidP="00E47C2E">
      <w:pPr>
        <w:pStyle w:val="ListParagraph"/>
        <w:ind w:left="0"/>
        <w:rPr>
          <w:rFonts w:ascii="Arial" w:hAnsi="Arial" w:cs="Arial"/>
          <w:bCs/>
          <w:iCs/>
          <w:color w:val="FF0000"/>
        </w:rPr>
      </w:pPr>
    </w:p>
    <w:p w:rsidR="00E47C2E" w:rsidRPr="00E8192D" w:rsidRDefault="00E47C2E" w:rsidP="00E47C2E">
      <w:pPr>
        <w:pStyle w:val="ListParagraph"/>
        <w:ind w:left="0"/>
        <w:rPr>
          <w:rFonts w:ascii="Arial" w:hAnsi="Arial" w:cs="Arial"/>
          <w:bCs/>
          <w:iCs/>
          <w:color w:val="FF0000"/>
        </w:rPr>
      </w:pPr>
    </w:p>
    <w:p w:rsidR="00537552" w:rsidRPr="00E8192D" w:rsidRDefault="00537552"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eastAsia="TimesNewRomanPS-BoldMT" w:cs="Arial"/>
        </w:rPr>
      </w:pPr>
    </w:p>
    <w:p w:rsidR="007E7BB8" w:rsidRPr="00E8192D" w:rsidRDefault="007E7BB8" w:rsidP="00537552">
      <w:pPr>
        <w:rPr>
          <w:rFonts w:eastAsia="TimesNewRomanPS-BoldMT" w:cs="Arial"/>
        </w:rPr>
      </w:pPr>
    </w:p>
    <w:p w:rsidR="00537552" w:rsidRPr="00E8192D" w:rsidRDefault="00537552" w:rsidP="00781B02">
      <w:pPr>
        <w:rPr>
          <w:rFonts w:eastAsia="TimesNewRomanPS-BoldMT" w:cs="Arial"/>
        </w:rPr>
      </w:pPr>
    </w:p>
    <w:p w:rsidR="00343A18" w:rsidRPr="00E8192D" w:rsidRDefault="00343A18" w:rsidP="00343A18">
      <w:pPr>
        <w:pStyle w:val="KDObrazac"/>
        <w:spacing w:before="0"/>
      </w:pPr>
      <w:bookmarkStart w:id="251" w:name="_Toc442559926"/>
      <w:r w:rsidRPr="00E8192D">
        <w:lastRenderedPageBreak/>
        <w:t xml:space="preserve">ОБРАЗАЦ </w:t>
      </w:r>
      <w:r w:rsidR="006F7B6B" w:rsidRPr="00E8192D">
        <w:t>3</w:t>
      </w:r>
      <w:r w:rsidRPr="00E8192D">
        <w:t>.</w:t>
      </w:r>
      <w:bookmarkEnd w:id="251"/>
    </w:p>
    <w:p w:rsidR="00343A18" w:rsidRPr="00E8192D" w:rsidRDefault="00343A18" w:rsidP="00343A18">
      <w:pPr>
        <w:spacing w:before="0"/>
        <w:rPr>
          <w:rFonts w:cs="Arial"/>
          <w:lang w:val="sr-Cyrl-CS"/>
        </w:rPr>
      </w:pPr>
    </w:p>
    <w:p w:rsidR="007E7BB8" w:rsidRPr="00E8192D" w:rsidRDefault="007E7BB8" w:rsidP="00343A18">
      <w:pPr>
        <w:spacing w:before="0"/>
        <w:rPr>
          <w:rFonts w:cs="Arial"/>
          <w:lang w:val="sr-Latn-CS"/>
        </w:rPr>
      </w:pPr>
    </w:p>
    <w:p w:rsidR="00343A18" w:rsidRPr="00E8192D" w:rsidRDefault="007E7BB8" w:rsidP="007E7BB8">
      <w:pPr>
        <w:tabs>
          <w:tab w:val="left" w:pos="6870"/>
        </w:tabs>
        <w:spacing w:before="0"/>
        <w:rPr>
          <w:rFonts w:cs="Arial"/>
        </w:rPr>
      </w:pPr>
      <w:r w:rsidRPr="00E8192D">
        <w:rPr>
          <w:rFonts w:cs="Arial"/>
          <w:lang w:val="sr-Latn-CS"/>
        </w:rPr>
        <w:tab/>
      </w:r>
    </w:p>
    <w:p w:rsidR="00343A18" w:rsidRPr="00E8192D" w:rsidRDefault="00343A18" w:rsidP="00343A18">
      <w:pPr>
        <w:ind w:left="-180" w:right="-360" w:firstLine="720"/>
        <w:rPr>
          <w:rFonts w:cs="Arial"/>
          <w:lang w:val="ru-RU"/>
        </w:rPr>
      </w:pPr>
    </w:p>
    <w:p w:rsidR="00E47C2E" w:rsidRPr="00E8192D" w:rsidRDefault="00343A18" w:rsidP="00E47C2E">
      <w:pPr>
        <w:ind w:right="-360"/>
        <w:rPr>
          <w:rFonts w:cs="Arial"/>
          <w:lang w:val="ru-RU"/>
        </w:rPr>
      </w:pPr>
      <w:r w:rsidRPr="00E8192D">
        <w:rPr>
          <w:rFonts w:cs="Arial"/>
          <w:lang w:val="ru-RU"/>
        </w:rPr>
        <w:t>На основу члана 26. Закона о јавним набавкама ( „Службени гласник РС“, бр. 1</w:t>
      </w:r>
      <w:r w:rsidR="00706E91" w:rsidRPr="00E8192D">
        <w:rPr>
          <w:rFonts w:cs="Arial"/>
          <w:lang w:val="ru-RU"/>
        </w:rPr>
        <w:t>24/2012, 14/15 и 68/15), члана 2</w:t>
      </w:r>
      <w:r w:rsidRPr="00E8192D">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E8192D">
        <w:rPr>
          <w:rFonts w:cs="Arial"/>
          <w:lang w:val="ru-RU"/>
        </w:rPr>
        <w:t>понуђач/члан групе понуђача даје:</w:t>
      </w:r>
    </w:p>
    <w:p w:rsidR="00E47C2E" w:rsidRPr="00E8192D" w:rsidRDefault="00E47C2E" w:rsidP="00E47C2E">
      <w:pPr>
        <w:rPr>
          <w:rFonts w:cs="Arial"/>
          <w:lang w:val="ru-RU"/>
        </w:rPr>
      </w:pPr>
    </w:p>
    <w:p w:rsidR="00343A18" w:rsidRPr="00E8192D" w:rsidRDefault="00343A18" w:rsidP="00E47C2E">
      <w:pPr>
        <w:ind w:right="-360"/>
        <w:rPr>
          <w:rFonts w:cs="Arial"/>
          <w:lang w:val="ru-RU"/>
        </w:rPr>
      </w:pPr>
    </w:p>
    <w:p w:rsidR="00343A18" w:rsidRPr="00E8192D" w:rsidRDefault="00343A18" w:rsidP="00343A18">
      <w:pPr>
        <w:jc w:val="center"/>
        <w:rPr>
          <w:rFonts w:cs="Arial"/>
          <w:b/>
          <w:lang w:val="ru-RU"/>
        </w:rPr>
      </w:pPr>
      <w:r w:rsidRPr="00E8192D">
        <w:rPr>
          <w:rFonts w:cs="Arial"/>
          <w:b/>
          <w:lang w:val="ru-RU"/>
        </w:rPr>
        <w:t>ИЗЈАВУ О НЕЗАВИСНОЈ ПОНУДИ</w:t>
      </w:r>
    </w:p>
    <w:p w:rsidR="00343A18" w:rsidRPr="00E8192D" w:rsidRDefault="00343A18" w:rsidP="00343A18">
      <w:pPr>
        <w:jc w:val="center"/>
        <w:rPr>
          <w:rFonts w:cs="Arial"/>
          <w:b/>
          <w:lang w:val="ru-RU"/>
        </w:rPr>
      </w:pPr>
    </w:p>
    <w:p w:rsidR="00343A18" w:rsidRPr="00E8192D" w:rsidRDefault="00343A18" w:rsidP="00343A18">
      <w:pPr>
        <w:jc w:val="center"/>
        <w:rPr>
          <w:rFonts w:cs="Arial"/>
          <w:b/>
          <w:lang w:val="ru-RU"/>
        </w:rPr>
      </w:pPr>
    </w:p>
    <w:p w:rsidR="00343A18" w:rsidRPr="00E8192D" w:rsidRDefault="00343A18" w:rsidP="00E868E0">
      <w:pPr>
        <w:jc w:val="left"/>
        <w:rPr>
          <w:rFonts w:cs="Arial"/>
          <w:lang w:val="ru-RU"/>
        </w:rPr>
      </w:pPr>
      <w:r w:rsidRPr="00E8192D">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8192D">
        <w:rPr>
          <w:rFonts w:cs="Arial"/>
          <w:lang w:val="ru-RU"/>
        </w:rPr>
        <w:t>услуга</w:t>
      </w:r>
      <w:r w:rsidR="00E868E0" w:rsidRPr="00E8192D">
        <w:rPr>
          <w:rFonts w:cs="Arial"/>
          <w:lang w:val="ru-RU"/>
        </w:rPr>
        <w:t>:</w:t>
      </w:r>
      <w:r w:rsidR="00E868E0" w:rsidRPr="00E8192D">
        <w:rPr>
          <w:rFonts w:cs="Arial"/>
          <w:lang w:val="sr-Cyrl-RS"/>
        </w:rPr>
        <w:t xml:space="preserve"> Услуге одржавања и сервисирања булдозера – текуће 2017,ТЕНТ-А,</w:t>
      </w:r>
      <w:r w:rsidR="00E868E0" w:rsidRPr="00E8192D">
        <w:rPr>
          <w:rFonts w:cs="Arial"/>
          <w:lang w:val="ru-RU"/>
        </w:rPr>
        <w:t xml:space="preserve"> </w:t>
      </w:r>
      <w:r w:rsidR="00873133" w:rsidRPr="00E8192D">
        <w:rPr>
          <w:rFonts w:cs="Arial"/>
          <w:lang w:val="ru-RU"/>
        </w:rPr>
        <w:t xml:space="preserve">у отвореном поступку јавне набавке </w:t>
      </w:r>
      <w:r w:rsidR="002D6B31" w:rsidRPr="00E8192D">
        <w:rPr>
          <w:rFonts w:cs="Arial"/>
          <w:lang w:val="ru-RU"/>
        </w:rPr>
        <w:t>ЈН</w:t>
      </w:r>
      <w:r w:rsidRPr="00E8192D">
        <w:rPr>
          <w:rFonts w:cs="Arial"/>
          <w:lang w:val="ru-RU"/>
        </w:rPr>
        <w:t xml:space="preserve"> бр.</w:t>
      </w:r>
      <w:r w:rsidR="00E868E0" w:rsidRPr="00E8192D">
        <w:rPr>
          <w:rFonts w:cs="Arial"/>
          <w:lang w:val="ru-RU"/>
        </w:rPr>
        <w:t>:</w:t>
      </w:r>
      <w:r w:rsidR="00E868E0" w:rsidRPr="00E8192D">
        <w:rPr>
          <w:rFonts w:cs="Arial"/>
          <w:lang w:val="sr-Cyrl-RS"/>
        </w:rPr>
        <w:t xml:space="preserve"> 3000/569/2017(2042/2017)</w:t>
      </w:r>
      <w:r w:rsidR="00E868E0" w:rsidRPr="00E8192D">
        <w:rPr>
          <w:rFonts w:cs="Arial"/>
          <w:lang w:val="ru-RU"/>
        </w:rPr>
        <w:t xml:space="preserve">  </w:t>
      </w:r>
      <w:r w:rsidRPr="00E8192D">
        <w:rPr>
          <w:rFonts w:cs="Arial"/>
          <w:lang w:val="ru-RU"/>
        </w:rPr>
        <w:t xml:space="preserve">Наручиоца </w:t>
      </w:r>
      <w:r w:rsidRPr="00E8192D">
        <w:rPr>
          <w:rFonts w:eastAsia="Arial Unicode MS" w:cs="Arial"/>
          <w:color w:val="000000"/>
          <w:kern w:val="1"/>
          <w:lang w:eastAsia="ar-SA"/>
        </w:rPr>
        <w:t>Јавно предузеће „Електропривреда Србије“ Београд</w:t>
      </w:r>
      <w:r w:rsidRPr="00E8192D">
        <w:rPr>
          <w:rFonts w:cs="Arial"/>
          <w:lang w:val="ru-RU"/>
        </w:rPr>
        <w:t>по Позиву за подношење понуда објављеном на</w:t>
      </w:r>
      <w:r w:rsidR="00E868E0" w:rsidRPr="00E8192D">
        <w:rPr>
          <w:rFonts w:cs="Arial"/>
          <w:lang w:val="ru-RU"/>
        </w:rPr>
        <w:t xml:space="preserve"> </w:t>
      </w:r>
      <w:r w:rsidRPr="00E8192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8192D" w:rsidRDefault="00343A18" w:rsidP="00E868E0">
      <w:pPr>
        <w:tabs>
          <w:tab w:val="left" w:pos="0"/>
        </w:tabs>
        <w:jc w:val="left"/>
        <w:rPr>
          <w:rFonts w:cs="Arial"/>
          <w:lang w:val="ru-RU"/>
        </w:rPr>
      </w:pPr>
      <w:r w:rsidRPr="00E8192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8192D" w:rsidRDefault="00343A18" w:rsidP="00343A18">
      <w:pPr>
        <w:rPr>
          <w:rFonts w:cs="Arial"/>
          <w:b/>
          <w:lang w:val="ru-RU"/>
        </w:rPr>
      </w:pPr>
    </w:p>
    <w:p w:rsidR="00343A18" w:rsidRPr="00E8192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E47C2E" w:rsidRPr="00E8192D" w:rsidRDefault="00E47C2E" w:rsidP="00E47C2E">
            <w:pPr>
              <w:spacing w:before="0"/>
              <w:jc w:val="center"/>
              <w:rPr>
                <w:rFonts w:cs="Arial"/>
                <w:lang w:val="sr-Latn-CS" w:eastAsia="sr-Latn-CS"/>
              </w:rPr>
            </w:pPr>
            <w:r w:rsidRPr="00E8192D">
              <w:rPr>
                <w:rFonts w:cs="Arial"/>
                <w:lang w:val="sr-Cyrl-CS" w:eastAsia="sr-Latn-CS"/>
              </w:rPr>
              <w:t>П</w:t>
            </w:r>
            <w:r w:rsidRPr="00E8192D">
              <w:rPr>
                <w:rFonts w:cs="Arial"/>
                <w:lang w:val="sr-Latn-CS" w:eastAsia="sr-Latn-CS"/>
              </w:rPr>
              <w:t>онуђач/члан групе понуђача</w:t>
            </w:r>
          </w:p>
          <w:p w:rsidR="00343A18" w:rsidRPr="00E8192D" w:rsidRDefault="00343A18" w:rsidP="00BC01DC">
            <w:pPr>
              <w:spacing w:before="0"/>
              <w:jc w:val="center"/>
              <w:rPr>
                <w:rFonts w:cs="Arial"/>
              </w:rPr>
            </w:pP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tabs>
          <w:tab w:val="left" w:pos="6028"/>
        </w:tabs>
        <w:autoSpaceDE w:val="0"/>
        <w:autoSpaceDN w:val="0"/>
        <w:adjustRightInd w:val="0"/>
        <w:ind w:left="360"/>
        <w:rPr>
          <w:rFonts w:eastAsia="Calibri" w:cs="Arial"/>
          <w:bCs/>
          <w:iCs/>
        </w:rPr>
      </w:pPr>
    </w:p>
    <w:p w:rsidR="00343A18" w:rsidRPr="00E8192D" w:rsidRDefault="00343A18" w:rsidP="00343A18">
      <w:pPr>
        <w:jc w:val="center"/>
        <w:rPr>
          <w:rFonts w:cs="Arial"/>
          <w:b/>
          <w:lang w:val="ru-RU"/>
        </w:rPr>
      </w:pPr>
    </w:p>
    <w:p w:rsidR="00343A18" w:rsidRPr="00E8192D" w:rsidRDefault="00343A18" w:rsidP="00343A18">
      <w:pPr>
        <w:jc w:val="center"/>
        <w:rPr>
          <w:rFonts w:cs="Arial"/>
          <w:b/>
          <w:lang w:val="ru-RU"/>
        </w:rPr>
      </w:pPr>
    </w:p>
    <w:p w:rsidR="00343A18" w:rsidRPr="00E8192D" w:rsidRDefault="00343A18" w:rsidP="00343A18">
      <w:pPr>
        <w:rPr>
          <w:rFonts w:cs="Arial"/>
          <w:lang w:val="sr-Cyrl-CS"/>
        </w:rPr>
      </w:pPr>
      <w:r w:rsidRPr="00E8192D">
        <w:rPr>
          <w:rFonts w:cs="Arial"/>
          <w:b/>
          <w:lang w:val="ru-RU"/>
        </w:rPr>
        <w:t>Напомена:</w:t>
      </w:r>
      <w:r w:rsidRPr="00E8192D">
        <w:rPr>
          <w:rFonts w:cs="Arial"/>
        </w:rPr>
        <w:t xml:space="preserve">Уколико </w:t>
      </w:r>
      <w:r w:rsidRPr="00E8192D">
        <w:rPr>
          <w:rFonts w:cs="Arial"/>
          <w:lang w:val="sr-Cyrl-CS"/>
        </w:rPr>
        <w:t xml:space="preserve">заједничку </w:t>
      </w:r>
      <w:r w:rsidRPr="00E8192D">
        <w:rPr>
          <w:rFonts w:cs="Arial"/>
        </w:rPr>
        <w:t xml:space="preserve">понуду подноси група понуђача Изјава </w:t>
      </w:r>
      <w:r w:rsidRPr="00E8192D">
        <w:rPr>
          <w:rFonts w:cs="Arial"/>
          <w:lang w:val="sr-Cyrl-CS"/>
        </w:rPr>
        <w:t xml:space="preserve">се доставља за сваког члана групе понуђача. Изјава </w:t>
      </w:r>
      <w:r w:rsidRPr="00E8192D">
        <w:rPr>
          <w:rFonts w:cs="Arial"/>
        </w:rPr>
        <w:t>мора бити попуњена, потписана од стране овлашћеног лица</w:t>
      </w:r>
      <w:r w:rsidRPr="00E8192D">
        <w:rPr>
          <w:rFonts w:cs="Arial"/>
          <w:lang w:val="sr-Cyrl-CS"/>
        </w:rPr>
        <w:t xml:space="preserve"> за заступање</w:t>
      </w:r>
      <w:r w:rsidRPr="00E8192D">
        <w:rPr>
          <w:rFonts w:cs="Arial"/>
        </w:rPr>
        <w:t xml:space="preserve"> понуђача из групе понуђача и оверена печатом. </w:t>
      </w:r>
    </w:p>
    <w:p w:rsidR="00343A18" w:rsidRPr="00E8192D" w:rsidRDefault="00343A18" w:rsidP="00343A18">
      <w:pPr>
        <w:rPr>
          <w:rFonts w:cs="Arial"/>
        </w:rPr>
      </w:pPr>
      <w:r w:rsidRPr="00E8192D">
        <w:rPr>
          <w:rFonts w:cs="Arial"/>
        </w:rPr>
        <w:t>Приликом подношења понуде овај образац копирати у потребном броју примерака.</w:t>
      </w:r>
    </w:p>
    <w:p w:rsidR="00343A18" w:rsidRPr="00E8192D" w:rsidRDefault="00343A18" w:rsidP="00343A18">
      <w:pPr>
        <w:rPr>
          <w:rFonts w:cs="Arial"/>
        </w:rPr>
      </w:pPr>
    </w:p>
    <w:p w:rsidR="00343A18" w:rsidRPr="00E8192D" w:rsidRDefault="00343A18" w:rsidP="00343A18">
      <w:pPr>
        <w:rPr>
          <w:rFonts w:cs="Arial"/>
        </w:rPr>
      </w:pPr>
    </w:p>
    <w:p w:rsidR="00343A18" w:rsidRPr="00E8192D" w:rsidRDefault="00343A18" w:rsidP="00343A18">
      <w:pPr>
        <w:rPr>
          <w:rFonts w:cs="Arial"/>
        </w:rPr>
      </w:pPr>
    </w:p>
    <w:p w:rsidR="00343A18" w:rsidRDefault="00343A18" w:rsidP="00343A18">
      <w:pPr>
        <w:rPr>
          <w:rFonts w:cs="Arial"/>
        </w:rPr>
      </w:pPr>
    </w:p>
    <w:p w:rsidR="00F93670" w:rsidRPr="00F93670" w:rsidRDefault="00F93670" w:rsidP="00343A18">
      <w:pPr>
        <w:rPr>
          <w:rFonts w:cs="Arial"/>
          <w:lang w:val="sr-Latn-RS"/>
        </w:rPr>
      </w:pPr>
    </w:p>
    <w:p w:rsidR="00343A18" w:rsidRPr="00E8192D" w:rsidRDefault="00343A18" w:rsidP="00343A18">
      <w:pPr>
        <w:pStyle w:val="KDObrazac"/>
        <w:spacing w:before="0"/>
      </w:pPr>
      <w:bookmarkStart w:id="252" w:name="_Toc442559928"/>
      <w:r w:rsidRPr="00E8192D">
        <w:t xml:space="preserve">ОБРАЗАЦ </w:t>
      </w:r>
      <w:r w:rsidR="006F7B6B" w:rsidRPr="00E8192D">
        <w:t>4</w:t>
      </w:r>
      <w:r w:rsidRPr="00E8192D">
        <w:t>.</w:t>
      </w:r>
      <w:bookmarkEnd w:id="252"/>
    </w:p>
    <w:p w:rsidR="00343A18" w:rsidRPr="00E8192D" w:rsidRDefault="00343A18" w:rsidP="00343A18">
      <w:pPr>
        <w:pStyle w:val="KDParagraf"/>
        <w:spacing w:before="0"/>
        <w:rPr>
          <w:rFonts w:cs="Arial"/>
        </w:rPr>
      </w:pPr>
    </w:p>
    <w:p w:rsidR="00343A18" w:rsidRPr="00E8192D" w:rsidRDefault="00343A18" w:rsidP="00343A18">
      <w:pPr>
        <w:pStyle w:val="KDParagraf"/>
        <w:spacing w:before="0"/>
        <w:rPr>
          <w:rFonts w:cs="Arial"/>
        </w:rPr>
      </w:pPr>
    </w:p>
    <w:p w:rsidR="00343A18" w:rsidRPr="00E8192D" w:rsidRDefault="00343A18" w:rsidP="00343A18">
      <w:pPr>
        <w:pStyle w:val="KDParagraf"/>
        <w:spacing w:before="0"/>
        <w:rPr>
          <w:rFonts w:cs="Arial"/>
        </w:rPr>
      </w:pPr>
    </w:p>
    <w:p w:rsidR="00343A18" w:rsidRPr="00E8192D" w:rsidRDefault="00343A18" w:rsidP="00343A18">
      <w:pPr>
        <w:pStyle w:val="Title"/>
        <w:spacing w:before="0"/>
        <w:jc w:val="right"/>
        <w:rPr>
          <w:rFonts w:cs="Arial"/>
          <w:b w:val="0"/>
          <w:caps/>
          <w:sz w:val="22"/>
          <w:szCs w:val="22"/>
        </w:rPr>
      </w:pPr>
    </w:p>
    <w:p w:rsidR="00E47C2E" w:rsidRPr="00E8192D" w:rsidRDefault="00343A18" w:rsidP="00E47C2E">
      <w:pPr>
        <w:rPr>
          <w:rFonts w:cs="Arial"/>
          <w:lang w:val="ru-RU"/>
        </w:rPr>
      </w:pPr>
      <w:r w:rsidRPr="00E8192D">
        <w:rPr>
          <w:rFonts w:cs="Arial"/>
          <w:lang w:val="ru-RU"/>
        </w:rPr>
        <w:t>На основу члана 75. став 2. Закона о јавним набавкама („Службени гласник РС“ бр.124/2012, 14/15  и 68/15)</w:t>
      </w:r>
      <w:r w:rsidRPr="00E8192D">
        <w:rPr>
          <w:rFonts w:cs="Arial"/>
        </w:rPr>
        <w:t xml:space="preserve"> као </w:t>
      </w:r>
      <w:r w:rsidR="00E47C2E" w:rsidRPr="00E8192D">
        <w:rPr>
          <w:rFonts w:cs="Arial"/>
          <w:lang w:val="ru-RU"/>
        </w:rPr>
        <w:t>понуђач/члан групе понуђача/подизвођач дајем:</w:t>
      </w:r>
    </w:p>
    <w:p w:rsidR="00343A18" w:rsidRPr="00E8192D" w:rsidRDefault="00343A18" w:rsidP="00343A18">
      <w:pPr>
        <w:rPr>
          <w:rFonts w:cs="Arial"/>
          <w:lang w:val="ru-RU"/>
        </w:rPr>
      </w:pPr>
    </w:p>
    <w:p w:rsidR="00343A18" w:rsidRPr="00E8192D" w:rsidRDefault="00343A18" w:rsidP="00343A18">
      <w:pPr>
        <w:rPr>
          <w:rFonts w:cs="Arial"/>
          <w:lang w:val="ru-RU"/>
        </w:rPr>
      </w:pPr>
    </w:p>
    <w:p w:rsidR="00343A18" w:rsidRPr="00E8192D" w:rsidRDefault="00343A18" w:rsidP="00343A18">
      <w:pPr>
        <w:rPr>
          <w:rFonts w:cs="Arial"/>
          <w:lang w:val="ru-RU"/>
        </w:rPr>
      </w:pPr>
    </w:p>
    <w:p w:rsidR="00343A18" w:rsidRPr="00E8192D" w:rsidRDefault="00343A18" w:rsidP="00781B02">
      <w:pPr>
        <w:jc w:val="center"/>
        <w:rPr>
          <w:rFonts w:cs="Arial"/>
          <w:b/>
          <w:lang w:val="ru-RU"/>
        </w:rPr>
      </w:pPr>
      <w:bookmarkStart w:id="253" w:name="_Toc442559929"/>
      <w:r w:rsidRPr="00E8192D">
        <w:rPr>
          <w:rFonts w:cs="Arial"/>
          <w:b/>
          <w:lang w:val="ru-RU"/>
        </w:rPr>
        <w:t>И З Ј А В У</w:t>
      </w:r>
      <w:bookmarkEnd w:id="253"/>
    </w:p>
    <w:p w:rsidR="00343A18" w:rsidRPr="00E8192D" w:rsidRDefault="00343A18" w:rsidP="00781B02">
      <w:pPr>
        <w:rPr>
          <w:rFonts w:cs="Arial"/>
        </w:rPr>
      </w:pPr>
    </w:p>
    <w:p w:rsidR="00343A18" w:rsidRPr="00E8192D" w:rsidRDefault="00343A18" w:rsidP="00781B02">
      <w:pPr>
        <w:rPr>
          <w:rFonts w:cs="Arial"/>
        </w:rPr>
      </w:pPr>
    </w:p>
    <w:p w:rsidR="00343A18" w:rsidRPr="00E8192D" w:rsidRDefault="00343A18" w:rsidP="00343A18">
      <w:pPr>
        <w:rPr>
          <w:rFonts w:cs="Arial"/>
          <w:lang w:val="ru-RU"/>
        </w:rPr>
      </w:pPr>
      <w:r w:rsidRPr="00E8192D">
        <w:rPr>
          <w:rFonts w:cs="Arial"/>
          <w:lang w:val="ru-RU"/>
        </w:rPr>
        <w:t xml:space="preserve">којом изричито наводимо да </w:t>
      </w:r>
      <w:r w:rsidRPr="00E8192D">
        <w:rPr>
          <w:rFonts w:cs="Arial"/>
        </w:rPr>
        <w:t>смо у свом досадашњем раду и</w:t>
      </w:r>
      <w:r w:rsidRPr="00E8192D">
        <w:rPr>
          <w:rFonts w:cs="Arial"/>
          <w:lang w:val="ru-RU"/>
        </w:rPr>
        <w:t xml:space="preserve"> при састављању Понуде </w:t>
      </w:r>
      <w:r w:rsidRPr="00E8192D">
        <w:rPr>
          <w:rFonts w:cs="Arial"/>
        </w:rPr>
        <w:t xml:space="preserve"> број:</w:t>
      </w:r>
      <w:r w:rsidR="00E868E0" w:rsidRPr="00E8192D">
        <w:rPr>
          <w:rFonts w:cs="Arial"/>
          <w:lang w:val="sr-Cyrl-RS"/>
        </w:rPr>
        <w:t>__________________</w:t>
      </w:r>
      <w:r w:rsidRPr="00E8192D">
        <w:rPr>
          <w:rFonts w:cs="Arial"/>
        </w:rPr>
        <w:t xml:space="preserve"> </w:t>
      </w:r>
      <w:r w:rsidRPr="00E8192D">
        <w:rPr>
          <w:rFonts w:cs="Arial"/>
          <w:lang w:val="ru-RU"/>
        </w:rPr>
        <w:t xml:space="preserve">за јавну набавку </w:t>
      </w:r>
      <w:r w:rsidR="00FD6BCE" w:rsidRPr="00E8192D">
        <w:rPr>
          <w:rFonts w:cs="Arial"/>
          <w:lang w:val="ru-RU"/>
        </w:rPr>
        <w:t>услуга</w:t>
      </w:r>
      <w:r w:rsidR="00E868E0" w:rsidRPr="00E8192D">
        <w:rPr>
          <w:rFonts w:cs="Arial"/>
          <w:lang w:val="sr-Cyrl-RS"/>
        </w:rPr>
        <w:t>: Услуге одржавања и сервисирања булдозера – текуће 2017, ТЕНТ-А,</w:t>
      </w:r>
      <w:r w:rsidRPr="00E8192D">
        <w:rPr>
          <w:rFonts w:cs="Arial"/>
        </w:rPr>
        <w:t xml:space="preserve"> у </w:t>
      </w:r>
      <w:r w:rsidR="006825F2" w:rsidRPr="00E8192D">
        <w:rPr>
          <w:rFonts w:cs="Arial"/>
        </w:rPr>
        <w:t xml:space="preserve">отвореном </w:t>
      </w:r>
      <w:r w:rsidRPr="00E8192D">
        <w:rPr>
          <w:rFonts w:cs="Arial"/>
        </w:rPr>
        <w:t>поступку</w:t>
      </w:r>
      <w:r w:rsidR="006825F2" w:rsidRPr="00E8192D">
        <w:rPr>
          <w:rFonts w:cs="Arial"/>
          <w:lang w:val="ru-RU"/>
        </w:rPr>
        <w:t xml:space="preserve">јавне набавке </w:t>
      </w:r>
      <w:r w:rsidRPr="00E8192D">
        <w:rPr>
          <w:rFonts w:cs="Arial"/>
          <w:lang w:val="ru-RU"/>
        </w:rPr>
        <w:t>ЈН бр.</w:t>
      </w:r>
      <w:r w:rsidR="00E868E0" w:rsidRPr="00E8192D">
        <w:rPr>
          <w:rFonts w:cs="Arial"/>
          <w:lang w:val="ru-RU"/>
        </w:rPr>
        <w:t xml:space="preserve">: </w:t>
      </w:r>
      <w:r w:rsidR="00E868E0" w:rsidRPr="00E8192D">
        <w:rPr>
          <w:rFonts w:cs="Arial"/>
          <w:lang w:val="sr-Cyrl-RS"/>
        </w:rPr>
        <w:t>3000/569/2017(2042/2017)</w:t>
      </w:r>
      <w:r w:rsidRPr="00E8192D">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8192D">
        <w:rPr>
          <w:rFonts w:cs="Arial"/>
        </w:rPr>
        <w:t>,</w:t>
      </w:r>
      <w:r w:rsidRPr="00E8192D">
        <w:rPr>
          <w:rFonts w:cs="Arial"/>
          <w:lang w:val="ru-RU"/>
        </w:rPr>
        <w:t xml:space="preserve"> као и да </w:t>
      </w:r>
      <w:r w:rsidRPr="00E8192D">
        <w:rPr>
          <w:rFonts w:cs="Arial"/>
        </w:rPr>
        <w:t>немамо забрану обављања делатности која је на снази у време подношења Понуде.</w:t>
      </w:r>
    </w:p>
    <w:p w:rsidR="00343A18" w:rsidRPr="00E8192D" w:rsidRDefault="00343A18" w:rsidP="00343A18">
      <w:pPr>
        <w:rPr>
          <w:rFonts w:cs="Arial"/>
        </w:rPr>
      </w:pPr>
    </w:p>
    <w:p w:rsidR="00343A18" w:rsidRPr="00E8192D" w:rsidRDefault="00343A18" w:rsidP="00343A18">
      <w:pPr>
        <w:tabs>
          <w:tab w:val="left" w:pos="6028"/>
        </w:tabs>
        <w:autoSpaceDE w:val="0"/>
        <w:autoSpaceDN w:val="0"/>
        <w:adjustRightInd w:val="0"/>
        <w:ind w:left="360"/>
        <w:rPr>
          <w:rFonts w:eastAsia="Calibri" w:cs="Arial"/>
          <w:bCs/>
          <w:iCs/>
        </w:rPr>
      </w:pPr>
    </w:p>
    <w:p w:rsidR="00343A18" w:rsidRPr="00E8192D" w:rsidRDefault="00343A18" w:rsidP="00343A18">
      <w:pPr>
        <w:tabs>
          <w:tab w:val="left" w:pos="6028"/>
        </w:tabs>
        <w:autoSpaceDE w:val="0"/>
        <w:autoSpaceDN w:val="0"/>
        <w:adjustRightInd w:val="0"/>
        <w:ind w:left="360"/>
        <w:rPr>
          <w:rFonts w:eastAsia="Calibri" w:cs="Arial"/>
          <w:bCs/>
          <w:iCs/>
        </w:rPr>
      </w:pPr>
    </w:p>
    <w:p w:rsidR="00343A18" w:rsidRPr="00E8192D"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343A18" w:rsidRPr="00E8192D" w:rsidRDefault="00E47C2E" w:rsidP="007E7BB8">
            <w:pPr>
              <w:spacing w:before="0"/>
              <w:jc w:val="center"/>
              <w:rPr>
                <w:rFonts w:cs="Arial"/>
                <w:lang w:val="sr-Cyrl-CS"/>
              </w:rPr>
            </w:pPr>
            <w:r w:rsidRPr="00E8192D">
              <w:rPr>
                <w:rFonts w:cs="Arial"/>
                <w:lang w:val="sr-Cyrl-CS"/>
              </w:rPr>
              <w:t>П</w:t>
            </w:r>
            <w:r w:rsidRPr="00E8192D">
              <w:rPr>
                <w:rFonts w:cs="Arial"/>
              </w:rPr>
              <w:t>онуђач</w:t>
            </w:r>
            <w:r w:rsidRPr="00E8192D">
              <w:rPr>
                <w:rFonts w:cs="Arial"/>
                <w:lang w:val="sr-Cyrl-CS"/>
              </w:rPr>
              <w:t>/ члан групе понуђача/ подизвођач</w:t>
            </w: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rPr>
          <w:rFonts w:cs="Arial"/>
          <w:lang w:val="sr-Cyrl-CS"/>
        </w:rPr>
      </w:pPr>
      <w:r w:rsidRPr="00E8192D">
        <w:rPr>
          <w:rFonts w:cs="Arial"/>
          <w:b/>
        </w:rPr>
        <w:t>Напомена:</w:t>
      </w:r>
      <w:r w:rsidRPr="00E8192D">
        <w:rPr>
          <w:rFonts w:cs="Arial"/>
        </w:rPr>
        <w:t xml:space="preserve"> Уколико </w:t>
      </w:r>
      <w:r w:rsidRPr="00E8192D">
        <w:rPr>
          <w:rFonts w:cs="Arial"/>
          <w:lang w:val="sr-Cyrl-CS"/>
        </w:rPr>
        <w:t xml:space="preserve">заједничку </w:t>
      </w:r>
      <w:r w:rsidRPr="00E8192D">
        <w:rPr>
          <w:rFonts w:cs="Arial"/>
        </w:rPr>
        <w:t xml:space="preserve">понуду подноси група понуђача Изјава </w:t>
      </w:r>
      <w:r w:rsidRPr="00E8192D">
        <w:rPr>
          <w:rFonts w:cs="Arial"/>
          <w:lang w:val="sr-Cyrl-CS"/>
        </w:rPr>
        <w:t xml:space="preserve">се доставља за сваког члана групе понуђача. Изјава </w:t>
      </w:r>
      <w:r w:rsidRPr="00E8192D">
        <w:rPr>
          <w:rFonts w:cs="Arial"/>
        </w:rPr>
        <w:t>мора бити попуњена, потписана од стране овлашћеног лица</w:t>
      </w:r>
      <w:r w:rsidRPr="00E8192D">
        <w:rPr>
          <w:rFonts w:cs="Arial"/>
          <w:lang w:val="sr-Cyrl-CS"/>
        </w:rPr>
        <w:t xml:space="preserve"> за заступање</w:t>
      </w:r>
      <w:r w:rsidRPr="00E8192D">
        <w:rPr>
          <w:rFonts w:cs="Arial"/>
        </w:rPr>
        <w:t xml:space="preserve"> понуђача из групе понуђача и оверена печатом. </w:t>
      </w:r>
    </w:p>
    <w:p w:rsidR="00343A18" w:rsidRPr="00E8192D" w:rsidRDefault="00343A18" w:rsidP="00343A18">
      <w:pPr>
        <w:rPr>
          <w:rFonts w:cs="Arial"/>
        </w:rPr>
      </w:pPr>
      <w:r w:rsidRPr="00E8192D">
        <w:rPr>
          <w:rFonts w:eastAsia="Calibri" w:cs="Arial"/>
        </w:rPr>
        <w:t xml:space="preserve">У случају да понуђач подноси понуду са подизвођачем, Изјава </w:t>
      </w:r>
      <w:r w:rsidRPr="00E8192D">
        <w:rPr>
          <w:rFonts w:eastAsia="Calibri" w:cs="Arial"/>
          <w:lang w:val="sr-Cyrl-CS"/>
        </w:rPr>
        <w:t xml:space="preserve">се доставља за понуђача и сваког подизвођача. Изјава </w:t>
      </w:r>
      <w:r w:rsidRPr="00E8192D">
        <w:rPr>
          <w:rFonts w:eastAsia="Calibri" w:cs="Arial"/>
        </w:rPr>
        <w:t xml:space="preserve">мора бити </w:t>
      </w:r>
      <w:r w:rsidRPr="00E8192D">
        <w:rPr>
          <w:rFonts w:eastAsia="Calibri" w:cs="Arial"/>
          <w:lang w:val="sr-Cyrl-CS"/>
        </w:rPr>
        <w:t>попуњена,</w:t>
      </w:r>
      <w:r w:rsidRPr="00E8192D">
        <w:rPr>
          <w:rFonts w:eastAsia="Calibri" w:cs="Arial"/>
        </w:rPr>
        <w:t xml:space="preserve"> потписана</w:t>
      </w:r>
      <w:r w:rsidRPr="00E8192D">
        <w:rPr>
          <w:rFonts w:eastAsia="Calibri" w:cs="Arial"/>
          <w:lang w:val="sr-Cyrl-CS"/>
        </w:rPr>
        <w:t xml:space="preserve"> и оверена</w:t>
      </w:r>
      <w:r w:rsidRPr="00E8192D">
        <w:rPr>
          <w:rFonts w:eastAsia="Calibri" w:cs="Arial"/>
        </w:rPr>
        <w:t xml:space="preserve"> од стране овлашћеног лица за заступање </w:t>
      </w:r>
      <w:r w:rsidRPr="00E8192D">
        <w:rPr>
          <w:rFonts w:eastAsia="Calibri" w:cs="Arial"/>
          <w:lang w:val="sr-Cyrl-CS"/>
        </w:rPr>
        <w:t>понуђача/подизво</w:t>
      </w:r>
      <w:r w:rsidRPr="00E8192D">
        <w:rPr>
          <w:rFonts w:eastAsia="Calibri" w:cs="Arial"/>
        </w:rPr>
        <w:t>ђача</w:t>
      </w:r>
      <w:r w:rsidRPr="00E8192D">
        <w:rPr>
          <w:rFonts w:eastAsia="Calibri" w:cs="Arial"/>
          <w:lang w:val="sr-Cyrl-CS"/>
        </w:rPr>
        <w:t xml:space="preserve"> и оверена печатом.</w:t>
      </w:r>
    </w:p>
    <w:p w:rsidR="00343A18" w:rsidRPr="00E8192D" w:rsidRDefault="00343A18" w:rsidP="00343A18">
      <w:pPr>
        <w:rPr>
          <w:rFonts w:cs="Arial"/>
          <w:lang w:val="sr-Cyrl-CS"/>
        </w:rPr>
      </w:pPr>
      <w:r w:rsidRPr="00E8192D">
        <w:rPr>
          <w:rFonts w:cs="Arial"/>
        </w:rPr>
        <w:t>Приликом подношења понуде овај образац копирати у потребном броју примерака.</w:t>
      </w:r>
    </w:p>
    <w:p w:rsidR="00343A18" w:rsidRPr="00E8192D" w:rsidRDefault="00343A18" w:rsidP="00781B02">
      <w:pPr>
        <w:rPr>
          <w:rFonts w:cs="Arial"/>
        </w:rPr>
      </w:pPr>
    </w:p>
    <w:p w:rsidR="000F683D" w:rsidRPr="00E8192D" w:rsidRDefault="000F683D" w:rsidP="00781B02">
      <w:pPr>
        <w:rPr>
          <w:rFonts w:cs="Arial"/>
        </w:rPr>
      </w:pPr>
    </w:p>
    <w:p w:rsidR="0042687E" w:rsidRPr="00E8192D" w:rsidRDefault="0042687E" w:rsidP="00781B02">
      <w:pPr>
        <w:rPr>
          <w:rFonts w:cs="Arial"/>
        </w:rPr>
      </w:pPr>
    </w:p>
    <w:p w:rsidR="0042687E" w:rsidRPr="00E8192D" w:rsidRDefault="0042687E" w:rsidP="00781B02">
      <w:pPr>
        <w:rPr>
          <w:rFonts w:cs="Arial"/>
        </w:rPr>
      </w:pPr>
    </w:p>
    <w:p w:rsidR="0042687E" w:rsidRDefault="0042687E" w:rsidP="00343A18">
      <w:pPr>
        <w:rPr>
          <w:rFonts w:cs="Arial"/>
          <w:lang w:val="sr-Latn-RS"/>
        </w:rPr>
      </w:pPr>
    </w:p>
    <w:p w:rsidR="00F93670" w:rsidRDefault="00F93670" w:rsidP="00343A18">
      <w:pPr>
        <w:rPr>
          <w:rFonts w:cs="Arial"/>
          <w:lang w:val="sr-Latn-RS"/>
        </w:rPr>
      </w:pPr>
    </w:p>
    <w:p w:rsidR="00F93670" w:rsidRPr="00F93670" w:rsidRDefault="00F93670" w:rsidP="00343A18">
      <w:pPr>
        <w:rPr>
          <w:rFonts w:cs="Arial"/>
          <w:lang w:val="sr-Latn-RS"/>
        </w:rPr>
      </w:pPr>
    </w:p>
    <w:p w:rsidR="00343A18" w:rsidRPr="00E8192D" w:rsidRDefault="00343A18" w:rsidP="00343A18">
      <w:pPr>
        <w:pStyle w:val="KDObrazac"/>
      </w:pPr>
      <w:bookmarkStart w:id="254" w:name="_Toc442559940"/>
      <w:r w:rsidRPr="00E8192D">
        <w:lastRenderedPageBreak/>
        <w:t xml:space="preserve">ОБРАЗАЦ </w:t>
      </w:r>
      <w:bookmarkEnd w:id="254"/>
      <w:r w:rsidR="006F7B6B" w:rsidRPr="00E8192D">
        <w:t>5.</w:t>
      </w:r>
    </w:p>
    <w:p w:rsidR="00343A18" w:rsidRPr="00E8192D" w:rsidRDefault="00343A18" w:rsidP="00343A18">
      <w:pPr>
        <w:spacing w:before="0"/>
        <w:rPr>
          <w:rFonts w:cs="Arial"/>
        </w:rPr>
      </w:pPr>
    </w:p>
    <w:p w:rsidR="00343A18" w:rsidRPr="00E8192D" w:rsidRDefault="00343A18" w:rsidP="00343A18">
      <w:pPr>
        <w:spacing w:before="0"/>
        <w:jc w:val="center"/>
        <w:rPr>
          <w:rFonts w:cs="Arial"/>
          <w:b/>
          <w:color w:val="00B0F0"/>
        </w:rPr>
      </w:pPr>
    </w:p>
    <w:p w:rsidR="00343A18" w:rsidRPr="00E8192D" w:rsidRDefault="00343A18" w:rsidP="00343A18">
      <w:pPr>
        <w:spacing w:before="0"/>
        <w:jc w:val="center"/>
        <w:rPr>
          <w:rFonts w:cs="Arial"/>
          <w:b/>
        </w:rPr>
      </w:pPr>
      <w:r w:rsidRPr="00E8192D">
        <w:rPr>
          <w:rFonts w:cs="Arial"/>
          <w:b/>
        </w:rPr>
        <w:t xml:space="preserve">СПИСАК </w:t>
      </w:r>
      <w:r w:rsidR="00FD6BCE" w:rsidRPr="00E8192D">
        <w:rPr>
          <w:rFonts w:cs="Arial"/>
          <w:b/>
        </w:rPr>
        <w:t>ИЗВРШЕНИХ УСЛУГА</w:t>
      </w:r>
      <w:r w:rsidRPr="00E8192D">
        <w:rPr>
          <w:rFonts w:cs="Arial"/>
          <w:b/>
        </w:rPr>
        <w:t>– СТРУЧНЕ РЕФЕРЕНЦЕ</w:t>
      </w:r>
    </w:p>
    <w:p w:rsidR="00343A18" w:rsidRPr="00E8192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8192D" w:rsidTr="00BC01DC">
        <w:tc>
          <w:tcPr>
            <w:tcW w:w="213" w:type="pct"/>
            <w:shd w:val="clear" w:color="auto" w:fill="auto"/>
          </w:tcPr>
          <w:p w:rsidR="00343A18" w:rsidRPr="00E8192D" w:rsidRDefault="00343A18" w:rsidP="00BC01DC">
            <w:pPr>
              <w:spacing w:before="0"/>
              <w:jc w:val="center"/>
              <w:rPr>
                <w:rFonts w:eastAsia="Calibri" w:cs="Arial"/>
                <w:b/>
                <w:bCs/>
                <w:iCs/>
              </w:rPr>
            </w:pPr>
          </w:p>
        </w:tc>
        <w:tc>
          <w:tcPr>
            <w:tcW w:w="951"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FD6BCE">
            <w:pPr>
              <w:spacing w:before="0"/>
              <w:jc w:val="center"/>
              <w:rPr>
                <w:rFonts w:eastAsia="Calibri" w:cs="Arial"/>
                <w:bCs/>
                <w:iCs/>
              </w:rPr>
            </w:pPr>
            <w:r w:rsidRPr="00E8192D">
              <w:rPr>
                <w:rFonts w:eastAsia="Calibri" w:cs="Arial"/>
                <w:bCs/>
                <w:iCs/>
              </w:rPr>
              <w:t>Референтни наручилац</w:t>
            </w:r>
            <w:r w:rsidR="000C67B2" w:rsidRPr="00E8192D">
              <w:rPr>
                <w:rFonts w:eastAsia="Calibri" w:cs="Arial"/>
                <w:bCs/>
                <w:iCs/>
              </w:rPr>
              <w:t xml:space="preserve"> односно </w:t>
            </w:r>
            <w:r w:rsidR="00FD6BCE" w:rsidRPr="00E8192D">
              <w:rPr>
                <w:rFonts w:eastAsia="Calibri" w:cs="Arial"/>
                <w:bCs/>
                <w:iCs/>
              </w:rPr>
              <w:t>корисник услуга</w:t>
            </w:r>
          </w:p>
        </w:tc>
        <w:tc>
          <w:tcPr>
            <w:tcW w:w="908"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
                <w:bCs/>
                <w:iCs/>
              </w:rPr>
            </w:pPr>
            <w:r w:rsidRPr="00E8192D">
              <w:rPr>
                <w:rFonts w:eastAsia="Calibri" w:cs="Arial"/>
                <w:bCs/>
                <w:iCs/>
                <w:lang w:val="ru-RU"/>
              </w:rPr>
              <w:t>Лице за контакт</w:t>
            </w:r>
            <w:r w:rsidRPr="00E8192D">
              <w:rPr>
                <w:rFonts w:eastAsia="Calibri" w:cs="Arial"/>
                <w:bCs/>
                <w:iCs/>
              </w:rPr>
              <w:t xml:space="preserve"> и број телефона</w:t>
            </w:r>
          </w:p>
        </w:tc>
        <w:tc>
          <w:tcPr>
            <w:tcW w:w="92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
                <w:bCs/>
                <w:iCs/>
              </w:rPr>
            </w:pPr>
            <w:r w:rsidRPr="00E8192D">
              <w:rPr>
                <w:rFonts w:eastAsia="Calibri" w:cs="Arial"/>
                <w:bCs/>
                <w:iCs/>
              </w:rPr>
              <w:t>Број и датум закључења уговора</w:t>
            </w:r>
          </w:p>
        </w:tc>
        <w:tc>
          <w:tcPr>
            <w:tcW w:w="859" w:type="pct"/>
            <w:shd w:val="clear" w:color="auto" w:fill="auto"/>
            <w:vAlign w:val="center"/>
          </w:tcPr>
          <w:p w:rsidR="00343A18" w:rsidRPr="00E8192D" w:rsidRDefault="00343A18" w:rsidP="00BC01DC">
            <w:pPr>
              <w:spacing w:before="0"/>
              <w:jc w:val="center"/>
              <w:rPr>
                <w:rFonts w:eastAsia="Calibri" w:cs="Arial"/>
                <w:bCs/>
                <w:iCs/>
                <w:lang w:val="sr-Cyrl-CS"/>
              </w:rPr>
            </w:pPr>
          </w:p>
          <w:p w:rsidR="00343A18" w:rsidRPr="00E8192D" w:rsidRDefault="00343A18" w:rsidP="00BC01DC">
            <w:pPr>
              <w:spacing w:before="0"/>
              <w:jc w:val="center"/>
              <w:rPr>
                <w:rFonts w:eastAsia="Calibri" w:cs="Arial"/>
                <w:bCs/>
                <w:iCs/>
              </w:rPr>
            </w:pPr>
            <w:r w:rsidRPr="00E8192D">
              <w:rPr>
                <w:rFonts w:eastAsia="Calibri" w:cs="Arial"/>
                <w:bCs/>
                <w:iCs/>
                <w:lang w:val="sr-Cyrl-CS"/>
              </w:rPr>
              <w:t xml:space="preserve">Датум </w:t>
            </w:r>
            <w:r w:rsidRPr="00E8192D">
              <w:rPr>
                <w:rFonts w:eastAsia="Calibri" w:cs="Arial"/>
                <w:bCs/>
                <w:iCs/>
              </w:rPr>
              <w:t>реализације уговора</w:t>
            </w:r>
          </w:p>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 xml:space="preserve">Вредност </w:t>
            </w:r>
            <w:r w:rsidR="00FD6BCE" w:rsidRPr="00E8192D">
              <w:rPr>
                <w:rFonts w:eastAsia="Calibri" w:cs="Arial"/>
                <w:bCs/>
                <w:iCs/>
              </w:rPr>
              <w:t>извршених услуга</w:t>
            </w:r>
            <w:r w:rsidRPr="00E8192D">
              <w:rPr>
                <w:rFonts w:eastAsia="Calibri" w:cs="Arial"/>
                <w:bCs/>
                <w:iCs/>
              </w:rPr>
              <w:t xml:space="preserve"> без ПДВ</w:t>
            </w:r>
          </w:p>
          <w:p w:rsidR="00657291" w:rsidRPr="00E8192D" w:rsidRDefault="00657291" w:rsidP="000C67B2">
            <w:pPr>
              <w:spacing w:before="0"/>
              <w:jc w:val="center"/>
              <w:rPr>
                <w:rFonts w:eastAsia="Calibri" w:cs="Arial"/>
                <w:bCs/>
                <w:iCs/>
              </w:rPr>
            </w:pPr>
            <w:r w:rsidRPr="00E8192D">
              <w:rPr>
                <w:rFonts w:eastAsia="Calibri" w:cs="Arial"/>
                <w:bCs/>
                <w:iCs/>
              </w:rPr>
              <w:t>Дин/</w:t>
            </w:r>
            <w:r w:rsidR="000C67B2" w:rsidRPr="00E8192D">
              <w:rPr>
                <w:rFonts w:eastAsia="Calibri" w:cs="Arial"/>
                <w:bCs/>
                <w:iCs/>
              </w:rPr>
              <w:t>ЕUR</w:t>
            </w: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1.</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2.</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3.</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4.</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5.</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0C67B2">
            <w:pPr>
              <w:spacing w:before="0"/>
              <w:jc w:val="center"/>
              <w:rPr>
                <w:rFonts w:eastAsia="Calibri" w:cs="Arial"/>
                <w:b/>
                <w:bCs/>
                <w:iCs/>
              </w:rPr>
            </w:pPr>
          </w:p>
          <w:p w:rsidR="00343A18" w:rsidRPr="00E8192D" w:rsidRDefault="00343A18" w:rsidP="000C67B2">
            <w:pPr>
              <w:spacing w:before="0"/>
              <w:jc w:val="center"/>
              <w:rPr>
                <w:rFonts w:eastAsia="Calibri" w:cs="Arial"/>
                <w:b/>
                <w:bCs/>
                <w:iCs/>
              </w:rPr>
            </w:pPr>
            <w:r w:rsidRPr="00E8192D">
              <w:rPr>
                <w:rFonts w:eastAsia="Calibri" w:cs="Arial"/>
                <w:b/>
                <w:bCs/>
                <w:iCs/>
              </w:rPr>
              <w:t>Укупна вредност</w:t>
            </w:r>
          </w:p>
          <w:p w:rsidR="00343A18" w:rsidRPr="00E8192D" w:rsidRDefault="00FD6BCE" w:rsidP="000C67B2">
            <w:pPr>
              <w:spacing w:before="0"/>
              <w:jc w:val="center"/>
              <w:rPr>
                <w:rFonts w:eastAsia="Calibri" w:cs="Arial"/>
                <w:b/>
                <w:bCs/>
                <w:iCs/>
              </w:rPr>
            </w:pPr>
            <w:r w:rsidRPr="00E8192D">
              <w:rPr>
                <w:rFonts w:eastAsia="Calibri" w:cs="Arial"/>
                <w:b/>
                <w:bCs/>
                <w:iCs/>
              </w:rPr>
              <w:t>извршених услуга</w:t>
            </w:r>
            <w:r w:rsidR="00343A18" w:rsidRPr="00E8192D">
              <w:rPr>
                <w:rFonts w:eastAsia="Calibri" w:cs="Arial"/>
                <w:b/>
                <w:bCs/>
                <w:iCs/>
              </w:rPr>
              <w:t xml:space="preserve"> без</w:t>
            </w:r>
          </w:p>
          <w:p w:rsidR="00343A18" w:rsidRPr="00E8192D" w:rsidRDefault="00343A18" w:rsidP="000C67B2">
            <w:pPr>
              <w:spacing w:before="0"/>
              <w:jc w:val="center"/>
              <w:rPr>
                <w:rFonts w:eastAsia="Calibri" w:cs="Arial"/>
                <w:b/>
                <w:bCs/>
                <w:iCs/>
              </w:rPr>
            </w:pPr>
            <w:r w:rsidRPr="00E8192D">
              <w:rPr>
                <w:rFonts w:eastAsia="Calibri" w:cs="Arial"/>
                <w:b/>
                <w:bCs/>
                <w:iCs/>
              </w:rPr>
              <w:t>ПДВ</w:t>
            </w:r>
          </w:p>
          <w:p w:rsidR="00343A18" w:rsidRPr="00E8192D" w:rsidRDefault="000C67B2" w:rsidP="000C67B2">
            <w:pPr>
              <w:spacing w:before="0"/>
              <w:rPr>
                <w:rFonts w:eastAsia="Calibri" w:cs="Arial"/>
                <w:b/>
                <w:bCs/>
                <w:iCs/>
              </w:rPr>
            </w:pPr>
            <w:r w:rsidRPr="00E8192D">
              <w:rPr>
                <w:rFonts w:eastAsia="Calibri" w:cs="Arial"/>
                <w:b/>
                <w:bCs/>
                <w:iCs/>
              </w:rPr>
              <w:t xml:space="preserve">     Дин/ЕUR</w:t>
            </w:r>
          </w:p>
        </w:tc>
        <w:tc>
          <w:tcPr>
            <w:tcW w:w="1145" w:type="pct"/>
          </w:tcPr>
          <w:p w:rsidR="00343A18" w:rsidRPr="00E8192D" w:rsidRDefault="00343A18" w:rsidP="000C67B2">
            <w:pPr>
              <w:spacing w:before="0"/>
              <w:ind w:left="720"/>
              <w:jc w:val="center"/>
              <w:rPr>
                <w:rFonts w:eastAsia="Calibri" w:cs="Arial"/>
                <w:b/>
                <w:bCs/>
                <w:iCs/>
              </w:rPr>
            </w:pPr>
          </w:p>
        </w:tc>
      </w:tr>
    </w:tbl>
    <w:p w:rsidR="00343A18" w:rsidRPr="00E8192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343A18" w:rsidRPr="00E8192D" w:rsidRDefault="00343A18" w:rsidP="00BC01DC">
            <w:pPr>
              <w:spacing w:before="0"/>
              <w:jc w:val="center"/>
              <w:rPr>
                <w:rFonts w:cs="Arial"/>
                <w:lang w:val="ru-RU"/>
              </w:rPr>
            </w:pPr>
            <w:r w:rsidRPr="00E8192D">
              <w:rPr>
                <w:rFonts w:cs="Arial"/>
                <w:lang w:val="sr-Cyrl-CS"/>
              </w:rPr>
              <w:t>П</w:t>
            </w:r>
            <w:r w:rsidRPr="00E8192D">
              <w:rPr>
                <w:rFonts w:cs="Arial"/>
              </w:rPr>
              <w:t>онуђач</w:t>
            </w:r>
            <w:r w:rsidRPr="00E8192D">
              <w:rPr>
                <w:rFonts w:cs="Arial"/>
                <w:lang w:val="ru-RU"/>
              </w:rPr>
              <w:t>:</w:t>
            </w: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rPr>
          <w:rFonts w:eastAsia="Symbol" w:cs="Arial"/>
          <w:b/>
          <w:bCs/>
          <w:kern w:val="28"/>
        </w:rPr>
      </w:pPr>
      <w:r w:rsidRPr="00E8192D">
        <w:rPr>
          <w:rFonts w:eastAsia="Symbol" w:cs="Arial"/>
          <w:b/>
          <w:bCs/>
          <w:kern w:val="28"/>
        </w:rPr>
        <w:t xml:space="preserve">Напомена: </w:t>
      </w:r>
    </w:p>
    <w:p w:rsidR="00343A18" w:rsidRPr="00E8192D" w:rsidRDefault="00343A18" w:rsidP="00343A18">
      <w:pPr>
        <w:rPr>
          <w:rFonts w:eastAsia="TimesNewRomanPS-BoldMT" w:cs="Arial"/>
          <w:lang w:val="sr-Cyrl-CS"/>
        </w:rPr>
      </w:pPr>
      <w:r w:rsidRPr="00E8192D">
        <w:rPr>
          <w:rFonts w:eastAsia="TimesNewRomanPS-BoldMT" w:cs="Arial"/>
        </w:rPr>
        <w:t xml:space="preserve">Уколико </w:t>
      </w:r>
      <w:r w:rsidRPr="00E8192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8192D">
        <w:rPr>
          <w:rFonts w:eastAsia="TimesNewRomanPS-BoldMT" w:cs="Arial"/>
        </w:rPr>
        <w:t>.</w:t>
      </w:r>
    </w:p>
    <w:p w:rsidR="00657291" w:rsidRPr="00E8192D" w:rsidRDefault="00657291" w:rsidP="00657291">
      <w:pPr>
        <w:rPr>
          <w:rFonts w:cs="Arial"/>
          <w:lang w:val="sr-Cyrl-CS"/>
        </w:rPr>
      </w:pPr>
      <w:bookmarkStart w:id="255" w:name="_Toc442559941"/>
      <w:r w:rsidRPr="00E8192D">
        <w:rPr>
          <w:rFonts w:cs="Arial"/>
        </w:rPr>
        <w:t>Приликом подношења понуде овај образац копирати у потребном броју примерака.</w:t>
      </w:r>
    </w:p>
    <w:p w:rsidR="00657291" w:rsidRPr="00E8192D" w:rsidRDefault="00657291" w:rsidP="000C67B2">
      <w:pPr>
        <w:rPr>
          <w:rFonts w:cs="Arial"/>
          <w:b/>
          <w:bCs/>
          <w:kern w:val="28"/>
          <w:lang w:val="sr-Cyrl-CS" w:eastAsia="ar-SA"/>
        </w:rPr>
      </w:pPr>
      <w:r w:rsidRPr="00E8192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8192D" w:rsidRDefault="0042687E" w:rsidP="00781B02">
      <w:pPr>
        <w:rPr>
          <w:rFonts w:cs="Arial"/>
        </w:rPr>
      </w:pPr>
    </w:p>
    <w:p w:rsidR="00B043D1" w:rsidRPr="00E8192D" w:rsidRDefault="00B043D1" w:rsidP="00781B02">
      <w:pPr>
        <w:rPr>
          <w:rFonts w:cs="Arial"/>
        </w:rPr>
      </w:pPr>
    </w:p>
    <w:p w:rsidR="00316C50" w:rsidRPr="00E8192D" w:rsidRDefault="00316C50" w:rsidP="00781B02">
      <w:pPr>
        <w:rPr>
          <w:rFonts w:cs="Arial"/>
        </w:rPr>
      </w:pPr>
    </w:p>
    <w:p w:rsidR="00B043D1" w:rsidRPr="00E8192D" w:rsidRDefault="00B043D1" w:rsidP="00781B02">
      <w:pPr>
        <w:rPr>
          <w:rFonts w:cs="Arial"/>
        </w:rPr>
      </w:pPr>
    </w:p>
    <w:p w:rsidR="00343A18" w:rsidRPr="00E8192D" w:rsidRDefault="00343A18" w:rsidP="000F683D">
      <w:pPr>
        <w:pStyle w:val="KDObrazac"/>
      </w:pPr>
      <w:r w:rsidRPr="00E8192D">
        <w:lastRenderedPageBreak/>
        <w:t xml:space="preserve">ОБРАЗАЦ </w:t>
      </w:r>
      <w:bookmarkEnd w:id="255"/>
      <w:r w:rsidR="006F7B6B" w:rsidRPr="00E8192D">
        <w:t>6.</w:t>
      </w:r>
    </w:p>
    <w:p w:rsidR="00343A18" w:rsidRPr="00E8192D" w:rsidRDefault="00343A18" w:rsidP="000F683D">
      <w:pPr>
        <w:jc w:val="center"/>
        <w:rPr>
          <w:rFonts w:cs="Arial"/>
          <w:b/>
        </w:rPr>
      </w:pPr>
      <w:r w:rsidRPr="00E8192D">
        <w:rPr>
          <w:rFonts w:cs="Arial"/>
          <w:b/>
        </w:rPr>
        <w:t>ПОТВРДА О РЕФЕРЕНТНИМ НАБАВКАМА</w:t>
      </w:r>
    </w:p>
    <w:p w:rsidR="0042687E" w:rsidRPr="00E8192D" w:rsidRDefault="0042687E" w:rsidP="000F683D">
      <w:pPr>
        <w:jc w:val="center"/>
        <w:rPr>
          <w:rFonts w:cs="Arial"/>
        </w:rPr>
      </w:pPr>
    </w:p>
    <w:p w:rsidR="00343A18" w:rsidRPr="00E8192D" w:rsidRDefault="00343A18" w:rsidP="00343A18">
      <w:pPr>
        <w:tabs>
          <w:tab w:val="left" w:pos="0"/>
          <w:tab w:val="left" w:pos="330"/>
          <w:tab w:val="left" w:pos="540"/>
        </w:tabs>
        <w:spacing w:before="0"/>
        <w:jc w:val="left"/>
        <w:rPr>
          <w:rFonts w:eastAsia="Calibri" w:cs="Arial"/>
        </w:rPr>
      </w:pPr>
      <w:r w:rsidRPr="00E8192D">
        <w:rPr>
          <w:rFonts w:eastAsia="Calibri" w:cs="Arial"/>
          <w:lang w:val="ru-RU"/>
        </w:rPr>
        <w:t>Наручилац</w:t>
      </w:r>
      <w:r w:rsidR="000C67B2" w:rsidRPr="00E8192D">
        <w:rPr>
          <w:rFonts w:eastAsia="Calibri" w:cs="Arial"/>
          <w:lang w:val="ru-RU"/>
        </w:rPr>
        <w:t xml:space="preserve"> односно </w:t>
      </w:r>
      <w:r w:rsidR="00FD6BCE" w:rsidRPr="00E8192D">
        <w:rPr>
          <w:rFonts w:eastAsia="Calibri" w:cs="Arial"/>
          <w:lang w:val="ru-RU"/>
        </w:rPr>
        <w:t>корисник</w:t>
      </w:r>
      <w:r w:rsidRPr="00E8192D">
        <w:rPr>
          <w:rFonts w:eastAsia="Calibri" w:cs="Arial"/>
          <w:lang w:val="ru-RU"/>
        </w:rPr>
        <w:t xml:space="preserve"> предметних </w:t>
      </w:r>
      <w:r w:rsidR="00FD6BCE" w:rsidRPr="00E8192D">
        <w:rPr>
          <w:rFonts w:eastAsia="Calibri" w:cs="Arial"/>
          <w:lang w:val="ru-RU"/>
        </w:rPr>
        <w:t>услуга</w:t>
      </w:r>
      <w:r w:rsidRPr="00E8192D">
        <w:rPr>
          <w:rFonts w:eastAsia="Calibri" w:cs="Arial"/>
          <w:lang w:val="ru-RU"/>
        </w:rPr>
        <w:t xml:space="preserve">: </w:t>
      </w:r>
    </w:p>
    <w:p w:rsidR="00343A18" w:rsidRPr="00E8192D" w:rsidRDefault="00343A18" w:rsidP="00343A18">
      <w:pPr>
        <w:tabs>
          <w:tab w:val="left" w:pos="0"/>
          <w:tab w:val="left" w:pos="330"/>
          <w:tab w:val="left" w:pos="540"/>
        </w:tabs>
        <w:spacing w:before="0"/>
        <w:ind w:left="6"/>
        <w:rPr>
          <w:rFonts w:eastAsia="Calibri" w:cs="Arial"/>
        </w:rPr>
      </w:pPr>
      <w:r w:rsidRPr="00E8192D">
        <w:rPr>
          <w:rFonts w:eastAsia="Calibri" w:cs="Arial"/>
        </w:rPr>
        <w:t xml:space="preserve">                                                  _________________________________________</w:t>
      </w:r>
      <w:r w:rsidR="000F683D" w:rsidRPr="00E8192D">
        <w:rPr>
          <w:rFonts w:eastAsia="Calibri" w:cs="Arial"/>
        </w:rPr>
        <w:t>_________________________</w:t>
      </w:r>
    </w:p>
    <w:p w:rsidR="00343A18" w:rsidRPr="00E8192D" w:rsidRDefault="00343A18" w:rsidP="00343A18">
      <w:pPr>
        <w:tabs>
          <w:tab w:val="left" w:pos="0"/>
          <w:tab w:val="left" w:pos="330"/>
          <w:tab w:val="left" w:pos="540"/>
        </w:tabs>
        <w:spacing w:before="0"/>
        <w:ind w:left="6"/>
        <w:jc w:val="center"/>
        <w:rPr>
          <w:rFonts w:eastAsia="Calibri" w:cs="Arial"/>
        </w:rPr>
      </w:pPr>
      <w:r w:rsidRPr="00E8192D">
        <w:rPr>
          <w:rFonts w:cs="Arial"/>
          <w:bCs/>
          <w:kern w:val="28"/>
        </w:rPr>
        <w:t>(назив и седиште наручиоца)</w:t>
      </w:r>
    </w:p>
    <w:p w:rsidR="00343A18" w:rsidRPr="00E8192D" w:rsidRDefault="00343A18" w:rsidP="00343A18">
      <w:pPr>
        <w:jc w:val="left"/>
        <w:rPr>
          <w:rFonts w:cs="Arial"/>
        </w:rPr>
      </w:pPr>
      <w:r w:rsidRPr="00E8192D">
        <w:rPr>
          <w:rFonts w:cs="Arial"/>
        </w:rPr>
        <w:t>Лице за контакт:      _________________________________________</w:t>
      </w:r>
      <w:r w:rsidR="000F683D" w:rsidRPr="00E8192D">
        <w:rPr>
          <w:rFonts w:cs="Arial"/>
        </w:rPr>
        <w:t>__________________________</w:t>
      </w:r>
    </w:p>
    <w:p w:rsidR="00343A18" w:rsidRPr="00E8192D" w:rsidRDefault="00343A18" w:rsidP="00343A18">
      <w:pPr>
        <w:jc w:val="center"/>
        <w:rPr>
          <w:rFonts w:cs="Arial"/>
        </w:rPr>
      </w:pPr>
      <w:r w:rsidRPr="00E8192D">
        <w:rPr>
          <w:rFonts w:cs="Arial"/>
        </w:rPr>
        <w:t>(име, презиме,  контакт телефон)</w:t>
      </w:r>
    </w:p>
    <w:p w:rsidR="00343A18" w:rsidRPr="00E8192D" w:rsidRDefault="00343A18" w:rsidP="00343A18">
      <w:pPr>
        <w:jc w:val="left"/>
        <w:rPr>
          <w:rFonts w:cs="Arial"/>
        </w:rPr>
      </w:pPr>
      <w:r w:rsidRPr="00E8192D">
        <w:rPr>
          <w:rFonts w:cs="Arial"/>
        </w:rPr>
        <w:t>Овим путем потврђујем да је _________________________________________</w:t>
      </w:r>
      <w:r w:rsidR="000F683D" w:rsidRPr="00E8192D">
        <w:rPr>
          <w:rFonts w:cs="Arial"/>
        </w:rPr>
        <w:t>_________________________</w:t>
      </w:r>
    </w:p>
    <w:p w:rsidR="00343A18" w:rsidRPr="00E8192D" w:rsidRDefault="00343A18" w:rsidP="00343A18">
      <w:pPr>
        <w:jc w:val="center"/>
        <w:rPr>
          <w:rFonts w:cs="Arial"/>
        </w:rPr>
      </w:pPr>
      <w:r w:rsidRPr="00E8192D">
        <w:rPr>
          <w:rFonts w:cs="Arial"/>
        </w:rPr>
        <w:t>(навести назив седиште  понуђача)</w:t>
      </w:r>
    </w:p>
    <w:p w:rsidR="00343A18" w:rsidRPr="00E8192D" w:rsidRDefault="00343A18" w:rsidP="00343A18">
      <w:pPr>
        <w:rPr>
          <w:rFonts w:cs="Arial"/>
        </w:rPr>
      </w:pPr>
      <w:r w:rsidRPr="00E8192D">
        <w:rPr>
          <w:rFonts w:cs="Arial"/>
        </w:rPr>
        <w:t xml:space="preserve">за наше потребе извршио: </w:t>
      </w:r>
    </w:p>
    <w:p w:rsidR="00343A18" w:rsidRPr="00E8192D" w:rsidRDefault="00343A18" w:rsidP="00343A18">
      <w:pPr>
        <w:rPr>
          <w:rFonts w:cs="Arial"/>
        </w:rPr>
      </w:pPr>
      <w:r w:rsidRPr="00E8192D">
        <w:rPr>
          <w:rFonts w:cs="Arial"/>
        </w:rPr>
        <w:t>_________________________________________</w:t>
      </w:r>
      <w:r w:rsidR="000F683D" w:rsidRPr="00E8192D">
        <w:rPr>
          <w:rFonts w:cs="Arial"/>
        </w:rPr>
        <w:t>_________________________</w:t>
      </w:r>
    </w:p>
    <w:p w:rsidR="00343A18" w:rsidRPr="00E8192D" w:rsidRDefault="00343A18" w:rsidP="00343A18">
      <w:pPr>
        <w:rPr>
          <w:rFonts w:cs="Arial"/>
        </w:rPr>
      </w:pPr>
      <w:r w:rsidRPr="00E8192D">
        <w:rPr>
          <w:rFonts w:cs="Arial"/>
        </w:rPr>
        <w:t xml:space="preserve">                                                  (навести) </w:t>
      </w:r>
    </w:p>
    <w:p w:rsidR="00343A18" w:rsidRPr="00E8192D" w:rsidRDefault="00343A18" w:rsidP="00343A18">
      <w:pPr>
        <w:rPr>
          <w:rFonts w:cs="Arial"/>
          <w:lang w:val="sr-Cyrl-RS"/>
        </w:rPr>
      </w:pPr>
      <w:r w:rsidRPr="00E8192D">
        <w:rPr>
          <w:rFonts w:cs="Arial"/>
        </w:rPr>
        <w:t xml:space="preserve">у уговореном року, обиму и квалитету и да </w:t>
      </w:r>
      <w:r w:rsidR="001832C2" w:rsidRPr="00E8192D">
        <w:rPr>
          <w:rFonts w:cs="Arial"/>
          <w:lang w:val="sr-Cyrl-RS"/>
        </w:rPr>
        <w:t>до дана издавања ове потврде</w:t>
      </w:r>
      <w:r w:rsidR="00366409" w:rsidRPr="00E8192D">
        <w:rPr>
          <w:rFonts w:cs="Arial"/>
          <w:lang w:val="sr-Cyrl-RS"/>
        </w:rPr>
        <w:t xml:space="preserve"> није прекршио своје обавезе из гарантог рока</w:t>
      </w:r>
      <w:r w:rsidR="001832C2" w:rsidRPr="00E8192D">
        <w:rPr>
          <w:rFonts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E8192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192D" w:rsidRDefault="00343A18" w:rsidP="00BC01DC">
            <w:pPr>
              <w:jc w:val="center"/>
              <w:rPr>
                <w:rFonts w:eastAsia="Calibri" w:cs="Arial"/>
              </w:rPr>
            </w:pPr>
            <w:r w:rsidRPr="00E8192D">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8192D" w:rsidRDefault="00343A18" w:rsidP="00BC01DC">
            <w:pPr>
              <w:jc w:val="center"/>
              <w:rPr>
                <w:rFonts w:eastAsia="Calibri" w:cs="Arial"/>
              </w:rPr>
            </w:pPr>
            <w:r w:rsidRPr="00E8192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192D" w:rsidRDefault="00343A18" w:rsidP="00BC01DC">
            <w:pPr>
              <w:jc w:val="center"/>
              <w:rPr>
                <w:rFonts w:eastAsia="Calibri" w:cs="Arial"/>
              </w:rPr>
            </w:pPr>
            <w:r w:rsidRPr="00E8192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192D" w:rsidRDefault="00343A18" w:rsidP="00BC01DC">
            <w:pPr>
              <w:jc w:val="center"/>
              <w:rPr>
                <w:rFonts w:eastAsia="Calibri" w:cs="Arial"/>
              </w:rPr>
            </w:pPr>
            <w:r w:rsidRPr="00E8192D">
              <w:rPr>
                <w:rFonts w:eastAsia="Calibri" w:cs="Arial"/>
              </w:rPr>
              <w:t xml:space="preserve">Вредност </w:t>
            </w:r>
            <w:r w:rsidR="00FD6BCE" w:rsidRPr="00E8192D">
              <w:rPr>
                <w:rFonts w:eastAsia="Calibri" w:cs="Arial"/>
              </w:rPr>
              <w:t>извршених услуга</w:t>
            </w:r>
            <w:r w:rsidRPr="00E8192D">
              <w:rPr>
                <w:rFonts w:eastAsia="Calibri" w:cs="Arial"/>
              </w:rPr>
              <w:t xml:space="preserve"> без ПДВ</w:t>
            </w:r>
          </w:p>
          <w:p w:rsidR="00657291" w:rsidRPr="00E8192D" w:rsidRDefault="00657291" w:rsidP="000C67B2">
            <w:pPr>
              <w:jc w:val="center"/>
              <w:rPr>
                <w:rFonts w:eastAsia="Calibri" w:cs="Arial"/>
              </w:rPr>
            </w:pPr>
            <w:r w:rsidRPr="00E8192D">
              <w:rPr>
                <w:rFonts w:eastAsia="Calibri" w:cs="Arial"/>
              </w:rPr>
              <w:t>Дин/</w:t>
            </w:r>
            <w:r w:rsidR="000C67B2" w:rsidRPr="00E8192D">
              <w:rPr>
                <w:rFonts w:eastAsia="Calibri" w:cs="Arial"/>
              </w:rPr>
              <w:t>EUR</w:t>
            </w:r>
          </w:p>
        </w:tc>
      </w:tr>
      <w:tr w:rsidR="00343A18" w:rsidRPr="00E8192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92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r>
      <w:tr w:rsidR="00343A18" w:rsidRPr="00E8192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92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r>
      <w:tr w:rsidR="00343A18" w:rsidRPr="00E8192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92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r>
      <w:tr w:rsidR="00343A18" w:rsidRPr="00E8192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92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r>
    </w:tbl>
    <w:p w:rsidR="00343A18" w:rsidRPr="00E8192D" w:rsidRDefault="00343A18" w:rsidP="000F683D">
      <w:pPr>
        <w:rPr>
          <w:rFonts w:eastAsia="TimesNewRomanPS-BoldMT" w:cs="Arial"/>
          <w:b/>
          <w:bCs/>
          <w:iCs/>
        </w:rPr>
      </w:pPr>
      <w:r w:rsidRPr="00E8192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343A18" w:rsidRPr="00E8192D" w:rsidRDefault="00343A18" w:rsidP="00FD6BCE">
            <w:pPr>
              <w:spacing w:before="0"/>
              <w:jc w:val="center"/>
              <w:rPr>
                <w:rFonts w:cs="Arial"/>
                <w:lang w:val="ru-RU"/>
              </w:rPr>
            </w:pPr>
            <w:r w:rsidRPr="00E8192D">
              <w:rPr>
                <w:rFonts w:cs="Arial"/>
                <w:lang w:val="sr-Cyrl-CS"/>
              </w:rPr>
              <w:t>Наручилац</w:t>
            </w:r>
            <w:r w:rsidR="000C67B2" w:rsidRPr="00E8192D">
              <w:rPr>
                <w:rFonts w:cs="Arial"/>
                <w:lang w:val="sr-Cyrl-CS"/>
              </w:rPr>
              <w:t>/</w:t>
            </w:r>
            <w:r w:rsidR="00FD6BCE" w:rsidRPr="00E8192D">
              <w:rPr>
                <w:rFonts w:cs="Arial"/>
                <w:lang w:val="sr-Cyrl-CS"/>
              </w:rPr>
              <w:t>корисник услуга</w:t>
            </w:r>
            <w:r w:rsidRPr="00E8192D">
              <w:rPr>
                <w:rFonts w:cs="Arial"/>
                <w:lang w:val="sr-Cyrl-CS"/>
              </w:rPr>
              <w:t>:</w:t>
            </w: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tabs>
          <w:tab w:val="left" w:pos="4999"/>
        </w:tabs>
        <w:spacing w:before="0"/>
        <w:rPr>
          <w:rFonts w:eastAsia="TimesNewRomanPS-BoldMT" w:cs="Arial"/>
          <w:b/>
          <w:bCs/>
          <w:iCs/>
        </w:rPr>
      </w:pPr>
    </w:p>
    <w:p w:rsidR="00343A18" w:rsidRPr="00E8192D" w:rsidRDefault="00343A18" w:rsidP="00343A18">
      <w:pPr>
        <w:rPr>
          <w:rFonts w:cs="Arial"/>
          <w:b/>
        </w:rPr>
      </w:pPr>
      <w:r w:rsidRPr="00E8192D">
        <w:rPr>
          <w:rFonts w:cs="Arial"/>
          <w:b/>
        </w:rPr>
        <w:t>НАПОМЕНА:</w:t>
      </w:r>
    </w:p>
    <w:p w:rsidR="00343A18" w:rsidRPr="00E8192D" w:rsidRDefault="00343A18" w:rsidP="00343A18">
      <w:pPr>
        <w:rPr>
          <w:rFonts w:cs="Arial"/>
        </w:rPr>
      </w:pPr>
      <w:r w:rsidRPr="00E8192D">
        <w:rPr>
          <w:rFonts w:cs="Arial"/>
        </w:rPr>
        <w:t>Приликом подношења понуде овај образац копирати у потребном броју примерака.</w:t>
      </w:r>
    </w:p>
    <w:p w:rsidR="00657291" w:rsidRPr="00E8192D" w:rsidRDefault="00657291" w:rsidP="00657291">
      <w:pPr>
        <w:spacing w:before="0"/>
        <w:rPr>
          <w:rFonts w:cs="Arial"/>
        </w:rPr>
      </w:pPr>
      <w:r w:rsidRPr="00E8192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8192D" w:rsidRDefault="00657291" w:rsidP="00343A18">
      <w:pPr>
        <w:rPr>
          <w:rFonts w:cs="Arial"/>
          <w:lang w:val="sr-Cyrl-CS"/>
        </w:rPr>
      </w:pPr>
    </w:p>
    <w:p w:rsidR="00343A18" w:rsidRPr="00E8192D" w:rsidRDefault="00316C50" w:rsidP="00343A18">
      <w:pPr>
        <w:rPr>
          <w:rFonts w:cs="Arial"/>
        </w:rPr>
      </w:pPr>
      <w:r w:rsidRPr="00E8192D">
        <w:rPr>
          <w:rFonts w:cs="Arial"/>
        </w:rPr>
        <w:t>Уколико је референтни уговор закључен у страној валути, у поступку стручне оцене понуда наручилац ће извршити прерачун (</w:t>
      </w:r>
      <w:r w:rsidR="001832C2" w:rsidRPr="00E8192D">
        <w:rPr>
          <w:rFonts w:eastAsia="Calibri" w:cs="Arial"/>
          <w:lang w:val="sr-Cyrl-RS"/>
        </w:rPr>
        <w:t>извршених услуга</w:t>
      </w:r>
      <w:r w:rsidRPr="00E8192D">
        <w:rPr>
          <w:rFonts w:eastAsia="Calibri" w:cs="Arial"/>
        </w:rPr>
        <w:t>)</w:t>
      </w:r>
      <w:r w:rsidRPr="00E8192D">
        <w:rPr>
          <w:rFonts w:cs="Arial"/>
        </w:rPr>
        <w:t xml:space="preserve"> у динаре по средњем курсу Народне Банке Србије на дан закључења референтног уговора.</w:t>
      </w:r>
    </w:p>
    <w:p w:rsidR="007E7BB8" w:rsidRPr="00E8192D" w:rsidRDefault="00343A18" w:rsidP="006F7B6B">
      <w:pPr>
        <w:pStyle w:val="KDObrazac"/>
        <w:jc w:val="both"/>
      </w:pPr>
      <w:r w:rsidRPr="00E8192D">
        <w:rPr>
          <w:color w:val="00B0F0"/>
        </w:rPr>
        <w:br w:type="page"/>
      </w:r>
    </w:p>
    <w:p w:rsidR="007E7BB8" w:rsidRPr="00E8192D" w:rsidRDefault="007E7BB8" w:rsidP="007E7BB8">
      <w:pPr>
        <w:spacing w:before="0"/>
        <w:jc w:val="center"/>
        <w:rPr>
          <w:rFonts w:cs="Arial"/>
          <w:b/>
        </w:rPr>
      </w:pPr>
      <w:r w:rsidRPr="00E8192D">
        <w:rPr>
          <w:rFonts w:cs="Arial"/>
          <w:b/>
        </w:rPr>
        <w:lastRenderedPageBreak/>
        <w:t>ОБРАЗАЦ ТРОШКОВА ПРИПРЕМЕ ПОНУДЕ</w:t>
      </w:r>
    </w:p>
    <w:p w:rsidR="007E7BB8" w:rsidRPr="00E8192D" w:rsidRDefault="007E7BB8" w:rsidP="007E7BB8">
      <w:pPr>
        <w:spacing w:after="120"/>
        <w:jc w:val="center"/>
        <w:rPr>
          <w:rFonts w:cs="Arial"/>
          <w:lang w:val="sr-Cyrl-RS"/>
        </w:rPr>
      </w:pPr>
      <w:r w:rsidRPr="00E8192D">
        <w:rPr>
          <w:rFonts w:cs="Arial"/>
        </w:rPr>
        <w:t xml:space="preserve">за јавну набавку </w:t>
      </w:r>
      <w:r w:rsidR="00FD6BCE" w:rsidRPr="00E8192D">
        <w:rPr>
          <w:rFonts w:cs="Arial"/>
        </w:rPr>
        <w:t>услуга</w:t>
      </w:r>
      <w:r w:rsidR="009E759D" w:rsidRPr="00E8192D">
        <w:rPr>
          <w:rFonts w:cs="Arial"/>
        </w:rPr>
        <w:t>:</w:t>
      </w:r>
      <w:r w:rsidR="009E759D" w:rsidRPr="00E8192D">
        <w:rPr>
          <w:rFonts w:cs="Arial"/>
          <w:lang w:val="sr-Cyrl-RS"/>
        </w:rPr>
        <w:t xml:space="preserve"> Услуге одржавања и сервисирања булдозера – текуће 2017, ТЕНТ-А,</w:t>
      </w:r>
    </w:p>
    <w:p w:rsidR="007E7BB8" w:rsidRPr="00E8192D" w:rsidRDefault="006825F2" w:rsidP="007E7BB8">
      <w:pPr>
        <w:spacing w:after="120"/>
        <w:jc w:val="center"/>
        <w:rPr>
          <w:rFonts w:cs="Arial"/>
          <w:lang w:val="sr-Cyrl-RS"/>
        </w:rPr>
      </w:pPr>
      <w:r w:rsidRPr="00E8192D">
        <w:rPr>
          <w:rFonts w:cs="Arial"/>
        </w:rPr>
        <w:t>ЈН</w:t>
      </w:r>
      <w:r w:rsidR="009E759D" w:rsidRPr="00E8192D">
        <w:rPr>
          <w:rFonts w:cs="Arial"/>
        </w:rPr>
        <w:t xml:space="preserve"> бр.</w:t>
      </w:r>
      <w:r w:rsidR="009E759D" w:rsidRPr="00E8192D">
        <w:rPr>
          <w:rFonts w:cs="Arial"/>
          <w:lang w:val="sr-Cyrl-RS"/>
        </w:rPr>
        <w:t>: 3000/569/2017(2042/2017)</w:t>
      </w:r>
      <w:r w:rsidR="009E759D" w:rsidRPr="00E8192D">
        <w:rPr>
          <w:rFonts w:cs="Arial"/>
          <w:lang w:val="ru-RU"/>
        </w:rPr>
        <w:t xml:space="preserve">  </w:t>
      </w:r>
      <w:r w:rsidR="009E759D" w:rsidRPr="00E8192D">
        <w:rPr>
          <w:rFonts w:cs="Arial"/>
          <w:lang w:val="sr-Cyrl-RS"/>
        </w:rPr>
        <w:t xml:space="preserve"> </w:t>
      </w:r>
    </w:p>
    <w:p w:rsidR="007E7BB8" w:rsidRPr="00E8192D" w:rsidRDefault="007E7BB8" w:rsidP="007E7BB8">
      <w:pPr>
        <w:tabs>
          <w:tab w:val="left" w:pos="0"/>
        </w:tabs>
        <w:rPr>
          <w:rFonts w:cs="Arial"/>
          <w:lang w:val="ru-RU"/>
        </w:rPr>
      </w:pPr>
      <w:r w:rsidRPr="00E8192D">
        <w:rPr>
          <w:rFonts w:cs="Arial"/>
          <w:lang w:val="ru-RU"/>
        </w:rPr>
        <w:t>На основу члана 88. став 1. Закона о јавним набавкама („Службени гласник РС“, бр</w:t>
      </w:r>
      <w:r w:rsidR="00706E91" w:rsidRPr="00E8192D">
        <w:rPr>
          <w:rFonts w:cs="Arial"/>
          <w:lang w:val="ru-RU"/>
        </w:rPr>
        <w:t>.124/12, 14/15 и 68/15), члана 2</w:t>
      </w:r>
      <w:r w:rsidRPr="00E8192D">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8192D" w:rsidRDefault="007E7BB8" w:rsidP="007E7BB8">
      <w:pPr>
        <w:tabs>
          <w:tab w:val="left" w:pos="0"/>
        </w:tabs>
        <w:jc w:val="center"/>
        <w:rPr>
          <w:rFonts w:cs="Arial"/>
          <w:lang w:val="ru-RU"/>
        </w:rPr>
      </w:pPr>
      <w:r w:rsidRPr="00E8192D">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8192D" w:rsidTr="00BE2EA9">
        <w:trPr>
          <w:trHeight w:val="734"/>
          <w:tblCellSpacing w:w="20" w:type="dxa"/>
        </w:trPr>
        <w:tc>
          <w:tcPr>
            <w:tcW w:w="5323" w:type="dxa"/>
            <w:shd w:val="clear" w:color="auto" w:fill="auto"/>
            <w:vAlign w:val="center"/>
          </w:tcPr>
          <w:p w:rsidR="007E7BB8" w:rsidRPr="00E8192D" w:rsidRDefault="007E7BB8" w:rsidP="00BE2EA9">
            <w:pPr>
              <w:rPr>
                <w:rFonts w:cs="Arial"/>
                <w:lang w:val="ru-RU"/>
              </w:rPr>
            </w:pPr>
            <w:r w:rsidRPr="00E8192D">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8192D" w:rsidRDefault="007E7BB8" w:rsidP="00BE2EA9">
            <w:pPr>
              <w:rPr>
                <w:rFonts w:cs="Arial"/>
                <w:lang w:val="ru-RU"/>
              </w:rPr>
            </w:pPr>
          </w:p>
          <w:p w:rsidR="007E7BB8" w:rsidRPr="00E8192D" w:rsidRDefault="007E7BB8" w:rsidP="007E7BB8">
            <w:pPr>
              <w:rPr>
                <w:rFonts w:cs="Arial"/>
              </w:rPr>
            </w:pPr>
            <w:r w:rsidRPr="00E8192D">
              <w:rPr>
                <w:rFonts w:cs="Arial"/>
              </w:rPr>
              <w:t xml:space="preserve">__________ динара </w:t>
            </w:r>
          </w:p>
        </w:tc>
      </w:tr>
      <w:tr w:rsidR="007E7BB8" w:rsidRPr="00E8192D" w:rsidTr="00BE2EA9">
        <w:trPr>
          <w:trHeight w:val="749"/>
          <w:tblCellSpacing w:w="20" w:type="dxa"/>
        </w:trPr>
        <w:tc>
          <w:tcPr>
            <w:tcW w:w="5323" w:type="dxa"/>
            <w:shd w:val="clear" w:color="auto" w:fill="auto"/>
            <w:vAlign w:val="center"/>
          </w:tcPr>
          <w:p w:rsidR="007E7BB8" w:rsidRPr="00E8192D" w:rsidRDefault="007E7BB8" w:rsidP="00BE2EA9">
            <w:pPr>
              <w:jc w:val="center"/>
              <w:rPr>
                <w:rFonts w:cs="Arial"/>
              </w:rPr>
            </w:pPr>
            <w:r w:rsidRPr="00E8192D">
              <w:rPr>
                <w:rFonts w:cs="Arial"/>
              </w:rPr>
              <w:t>трошкови прибављања средстава обезбеђења</w:t>
            </w:r>
            <w:r w:rsidR="00316C50" w:rsidRPr="00E8192D">
              <w:rPr>
                <w:rFonts w:cs="Arial"/>
              </w:rPr>
              <w:t xml:space="preserve"> за озбиљност понуде</w:t>
            </w:r>
          </w:p>
        </w:tc>
        <w:tc>
          <w:tcPr>
            <w:tcW w:w="4260" w:type="dxa"/>
            <w:shd w:val="clear" w:color="auto" w:fill="auto"/>
          </w:tcPr>
          <w:p w:rsidR="007E7BB8" w:rsidRPr="00E8192D" w:rsidRDefault="007E7BB8" w:rsidP="00BE2EA9">
            <w:pPr>
              <w:rPr>
                <w:rFonts w:cs="Arial"/>
              </w:rPr>
            </w:pPr>
          </w:p>
          <w:p w:rsidR="007E7BB8" w:rsidRPr="00E8192D" w:rsidRDefault="007E7BB8" w:rsidP="007E7BB8">
            <w:pPr>
              <w:rPr>
                <w:rFonts w:cs="Arial"/>
              </w:rPr>
            </w:pPr>
            <w:r w:rsidRPr="00E8192D">
              <w:rPr>
                <w:rFonts w:cs="Arial"/>
              </w:rPr>
              <w:t xml:space="preserve">__________ динара </w:t>
            </w:r>
          </w:p>
        </w:tc>
      </w:tr>
      <w:tr w:rsidR="007E7BB8" w:rsidRPr="00E8192D" w:rsidTr="00BE2EA9">
        <w:trPr>
          <w:trHeight w:val="307"/>
          <w:tblCellSpacing w:w="20" w:type="dxa"/>
        </w:trPr>
        <w:tc>
          <w:tcPr>
            <w:tcW w:w="5323" w:type="dxa"/>
            <w:shd w:val="clear" w:color="auto" w:fill="auto"/>
            <w:vAlign w:val="center"/>
          </w:tcPr>
          <w:p w:rsidR="007E7BB8" w:rsidRPr="00E8192D" w:rsidRDefault="007E7BB8" w:rsidP="00BE2EA9">
            <w:pPr>
              <w:jc w:val="center"/>
              <w:rPr>
                <w:rFonts w:cs="Arial"/>
              </w:rPr>
            </w:pPr>
            <w:r w:rsidRPr="00E8192D">
              <w:rPr>
                <w:rFonts w:cs="Arial"/>
              </w:rPr>
              <w:t>Укупни трошкови без ПДВ</w:t>
            </w:r>
          </w:p>
        </w:tc>
        <w:tc>
          <w:tcPr>
            <w:tcW w:w="4260" w:type="dxa"/>
            <w:shd w:val="clear" w:color="auto" w:fill="auto"/>
          </w:tcPr>
          <w:p w:rsidR="007E7BB8" w:rsidRPr="00E8192D" w:rsidRDefault="007E7BB8" w:rsidP="00BE2EA9">
            <w:pPr>
              <w:rPr>
                <w:rFonts w:cs="Arial"/>
              </w:rPr>
            </w:pPr>
          </w:p>
          <w:p w:rsidR="007E7BB8" w:rsidRPr="00E8192D" w:rsidRDefault="007E7BB8" w:rsidP="00BE2EA9">
            <w:pPr>
              <w:rPr>
                <w:rFonts w:cs="Arial"/>
              </w:rPr>
            </w:pPr>
            <w:r w:rsidRPr="00E8192D">
              <w:rPr>
                <w:rFonts w:cs="Arial"/>
              </w:rPr>
              <w:t>__________ динара</w:t>
            </w:r>
          </w:p>
        </w:tc>
      </w:tr>
      <w:tr w:rsidR="007E7BB8" w:rsidRPr="00E8192D" w:rsidTr="00BE2EA9">
        <w:trPr>
          <w:trHeight w:val="433"/>
          <w:tblCellSpacing w:w="20" w:type="dxa"/>
        </w:trPr>
        <w:tc>
          <w:tcPr>
            <w:tcW w:w="5323" w:type="dxa"/>
            <w:shd w:val="clear" w:color="auto" w:fill="auto"/>
            <w:vAlign w:val="center"/>
          </w:tcPr>
          <w:p w:rsidR="007E7BB8" w:rsidRPr="00E8192D" w:rsidRDefault="007E7BB8" w:rsidP="00BE2EA9">
            <w:pPr>
              <w:autoSpaceDE w:val="0"/>
              <w:autoSpaceDN w:val="0"/>
              <w:adjustRightInd w:val="0"/>
              <w:jc w:val="center"/>
              <w:rPr>
                <w:rFonts w:cs="Arial"/>
              </w:rPr>
            </w:pPr>
            <w:r w:rsidRPr="00E8192D">
              <w:rPr>
                <w:rFonts w:cs="Arial"/>
              </w:rPr>
              <w:t>ПДВ</w:t>
            </w:r>
          </w:p>
        </w:tc>
        <w:tc>
          <w:tcPr>
            <w:tcW w:w="4260" w:type="dxa"/>
            <w:shd w:val="clear" w:color="auto" w:fill="auto"/>
          </w:tcPr>
          <w:p w:rsidR="007E7BB8" w:rsidRPr="00E8192D" w:rsidRDefault="007E7BB8" w:rsidP="00BE2EA9">
            <w:pPr>
              <w:rPr>
                <w:rFonts w:cs="Arial"/>
              </w:rPr>
            </w:pPr>
          </w:p>
          <w:p w:rsidR="007E7BB8" w:rsidRPr="00E8192D" w:rsidRDefault="007E7BB8" w:rsidP="00BE2EA9">
            <w:pPr>
              <w:rPr>
                <w:rFonts w:cs="Arial"/>
              </w:rPr>
            </w:pPr>
            <w:r w:rsidRPr="00E8192D">
              <w:rPr>
                <w:rFonts w:cs="Arial"/>
              </w:rPr>
              <w:t>__________ динара</w:t>
            </w:r>
          </w:p>
        </w:tc>
      </w:tr>
      <w:tr w:rsidR="007E7BB8" w:rsidRPr="00E8192D" w:rsidTr="00BE2EA9">
        <w:trPr>
          <w:trHeight w:val="190"/>
          <w:tblCellSpacing w:w="20" w:type="dxa"/>
        </w:trPr>
        <w:tc>
          <w:tcPr>
            <w:tcW w:w="5323" w:type="dxa"/>
            <w:shd w:val="clear" w:color="auto" w:fill="auto"/>
          </w:tcPr>
          <w:p w:rsidR="007E7BB8" w:rsidRPr="00E8192D" w:rsidRDefault="007E7BB8" w:rsidP="00BE2EA9">
            <w:pPr>
              <w:jc w:val="center"/>
              <w:rPr>
                <w:rFonts w:cs="Arial"/>
              </w:rPr>
            </w:pPr>
          </w:p>
          <w:p w:rsidR="007E7BB8" w:rsidRPr="00E8192D" w:rsidRDefault="007E7BB8" w:rsidP="00BE2EA9">
            <w:pPr>
              <w:jc w:val="center"/>
              <w:rPr>
                <w:rFonts w:cs="Arial"/>
              </w:rPr>
            </w:pPr>
            <w:r w:rsidRPr="00E8192D">
              <w:rPr>
                <w:rFonts w:cs="Arial"/>
              </w:rPr>
              <w:t>Укупни  трошкови са ПДВ</w:t>
            </w:r>
          </w:p>
        </w:tc>
        <w:tc>
          <w:tcPr>
            <w:tcW w:w="4260" w:type="dxa"/>
            <w:shd w:val="clear" w:color="auto" w:fill="auto"/>
          </w:tcPr>
          <w:p w:rsidR="007E7BB8" w:rsidRPr="00E8192D" w:rsidRDefault="007E7BB8" w:rsidP="00BE2EA9">
            <w:pPr>
              <w:rPr>
                <w:rFonts w:cs="Arial"/>
              </w:rPr>
            </w:pPr>
          </w:p>
          <w:p w:rsidR="007E7BB8" w:rsidRPr="00E8192D" w:rsidRDefault="007E7BB8" w:rsidP="00BE2EA9">
            <w:pPr>
              <w:rPr>
                <w:rFonts w:cs="Arial"/>
              </w:rPr>
            </w:pPr>
            <w:r w:rsidRPr="00E8192D">
              <w:rPr>
                <w:rFonts w:cs="Arial"/>
              </w:rPr>
              <w:t>__________ динара</w:t>
            </w:r>
          </w:p>
        </w:tc>
      </w:tr>
    </w:tbl>
    <w:p w:rsidR="007E7BB8" w:rsidRPr="00E8192D" w:rsidRDefault="007E7BB8" w:rsidP="007E7BB8">
      <w:pPr>
        <w:tabs>
          <w:tab w:val="left" w:pos="0"/>
        </w:tabs>
        <w:rPr>
          <w:rFonts w:cs="Arial"/>
          <w:lang w:val="ru-RU"/>
        </w:rPr>
      </w:pPr>
      <w:r w:rsidRPr="00E8192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8192D"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8192D" w:rsidTr="00BE2EA9">
        <w:trPr>
          <w:jc w:val="center"/>
        </w:trPr>
        <w:tc>
          <w:tcPr>
            <w:tcW w:w="3882" w:type="dxa"/>
          </w:tcPr>
          <w:p w:rsidR="007E7BB8" w:rsidRPr="00E8192D" w:rsidRDefault="007E7BB8" w:rsidP="00BE2EA9">
            <w:pPr>
              <w:spacing w:before="0"/>
              <w:jc w:val="center"/>
              <w:rPr>
                <w:rFonts w:cs="Arial"/>
              </w:rPr>
            </w:pPr>
            <w:r w:rsidRPr="00E8192D">
              <w:rPr>
                <w:rFonts w:cs="Arial"/>
              </w:rPr>
              <w:t>Датум:</w:t>
            </w:r>
          </w:p>
        </w:tc>
        <w:tc>
          <w:tcPr>
            <w:tcW w:w="2127" w:type="dxa"/>
          </w:tcPr>
          <w:p w:rsidR="007E7BB8" w:rsidRPr="00E8192D" w:rsidRDefault="007E7BB8" w:rsidP="00BE2EA9">
            <w:pPr>
              <w:spacing w:before="0"/>
              <w:jc w:val="center"/>
              <w:rPr>
                <w:rFonts w:cs="Arial"/>
                <w:lang w:val="ru-RU"/>
              </w:rPr>
            </w:pPr>
          </w:p>
        </w:tc>
        <w:tc>
          <w:tcPr>
            <w:tcW w:w="4022" w:type="dxa"/>
          </w:tcPr>
          <w:p w:rsidR="007E7BB8" w:rsidRPr="00E8192D" w:rsidRDefault="007E7BB8" w:rsidP="00BE2EA9">
            <w:pPr>
              <w:spacing w:before="0"/>
              <w:jc w:val="center"/>
              <w:rPr>
                <w:rFonts w:cs="Arial"/>
                <w:lang w:val="sr-Cyrl-CS"/>
              </w:rPr>
            </w:pPr>
            <w:r w:rsidRPr="00E8192D">
              <w:rPr>
                <w:rFonts w:cs="Arial"/>
                <w:lang w:val="sr-Cyrl-CS"/>
              </w:rPr>
              <w:t>П</w:t>
            </w:r>
            <w:r w:rsidRPr="00E8192D">
              <w:rPr>
                <w:rFonts w:cs="Arial"/>
              </w:rPr>
              <w:t>онуђач</w:t>
            </w:r>
          </w:p>
        </w:tc>
      </w:tr>
      <w:tr w:rsidR="007E7BB8" w:rsidRPr="00E8192D" w:rsidTr="00BE2EA9">
        <w:trPr>
          <w:jc w:val="center"/>
        </w:trPr>
        <w:tc>
          <w:tcPr>
            <w:tcW w:w="3882" w:type="dxa"/>
          </w:tcPr>
          <w:p w:rsidR="007E7BB8" w:rsidRPr="00E8192D" w:rsidRDefault="007E7BB8" w:rsidP="00BE2EA9">
            <w:pPr>
              <w:spacing w:before="0"/>
              <w:jc w:val="center"/>
              <w:rPr>
                <w:rFonts w:cs="Arial"/>
              </w:rPr>
            </w:pPr>
          </w:p>
        </w:tc>
        <w:tc>
          <w:tcPr>
            <w:tcW w:w="2127" w:type="dxa"/>
          </w:tcPr>
          <w:p w:rsidR="007E7BB8" w:rsidRPr="00E8192D" w:rsidRDefault="007E7BB8" w:rsidP="00BE2EA9">
            <w:pPr>
              <w:spacing w:before="0"/>
              <w:jc w:val="center"/>
              <w:rPr>
                <w:rFonts w:cs="Arial"/>
              </w:rPr>
            </w:pPr>
            <w:r w:rsidRPr="00E8192D">
              <w:rPr>
                <w:rFonts w:cs="Arial"/>
              </w:rPr>
              <w:t>М.П.</w:t>
            </w:r>
          </w:p>
        </w:tc>
        <w:tc>
          <w:tcPr>
            <w:tcW w:w="4022" w:type="dxa"/>
          </w:tcPr>
          <w:p w:rsidR="007E7BB8" w:rsidRPr="00E8192D" w:rsidRDefault="007E7BB8" w:rsidP="00BE2EA9">
            <w:pPr>
              <w:spacing w:before="0"/>
              <w:jc w:val="center"/>
              <w:rPr>
                <w:rFonts w:cs="Arial"/>
                <w:lang w:val="ru-RU"/>
              </w:rPr>
            </w:pPr>
          </w:p>
        </w:tc>
      </w:tr>
      <w:tr w:rsidR="007E7BB8" w:rsidRPr="00E8192D" w:rsidTr="00BE2EA9">
        <w:trPr>
          <w:jc w:val="center"/>
        </w:trPr>
        <w:tc>
          <w:tcPr>
            <w:tcW w:w="3882" w:type="dxa"/>
            <w:tcBorders>
              <w:bottom w:val="single" w:sz="4" w:space="0" w:color="auto"/>
            </w:tcBorders>
          </w:tcPr>
          <w:p w:rsidR="007E7BB8" w:rsidRPr="00E8192D" w:rsidRDefault="007E7BB8" w:rsidP="00BE2EA9">
            <w:pPr>
              <w:spacing w:before="0"/>
              <w:jc w:val="center"/>
              <w:rPr>
                <w:rFonts w:cs="Arial"/>
              </w:rPr>
            </w:pPr>
          </w:p>
        </w:tc>
        <w:tc>
          <w:tcPr>
            <w:tcW w:w="2127" w:type="dxa"/>
          </w:tcPr>
          <w:p w:rsidR="007E7BB8" w:rsidRPr="00E8192D" w:rsidRDefault="007E7BB8" w:rsidP="00BE2EA9">
            <w:pPr>
              <w:spacing w:before="0"/>
              <w:jc w:val="center"/>
              <w:rPr>
                <w:rFonts w:cs="Arial"/>
                <w:lang w:val="ru-RU"/>
              </w:rPr>
            </w:pPr>
          </w:p>
        </w:tc>
        <w:tc>
          <w:tcPr>
            <w:tcW w:w="4022" w:type="dxa"/>
            <w:tcBorders>
              <w:bottom w:val="single" w:sz="4" w:space="0" w:color="auto"/>
            </w:tcBorders>
          </w:tcPr>
          <w:p w:rsidR="007E7BB8" w:rsidRPr="00E8192D" w:rsidRDefault="007E7BB8" w:rsidP="00BE2EA9">
            <w:pPr>
              <w:spacing w:before="0"/>
              <w:jc w:val="center"/>
              <w:rPr>
                <w:rFonts w:cs="Arial"/>
                <w:lang w:val="ru-RU"/>
              </w:rPr>
            </w:pPr>
          </w:p>
        </w:tc>
      </w:tr>
      <w:tr w:rsidR="007E7BB8" w:rsidRPr="00E8192D" w:rsidTr="00BE2EA9">
        <w:trPr>
          <w:trHeight w:val="389"/>
          <w:jc w:val="center"/>
        </w:trPr>
        <w:tc>
          <w:tcPr>
            <w:tcW w:w="3882" w:type="dxa"/>
            <w:tcBorders>
              <w:top w:val="single" w:sz="4" w:space="0" w:color="auto"/>
            </w:tcBorders>
          </w:tcPr>
          <w:p w:rsidR="007E7BB8" w:rsidRPr="00E8192D" w:rsidRDefault="007E7BB8" w:rsidP="00BE2EA9">
            <w:pPr>
              <w:spacing w:before="0"/>
              <w:jc w:val="center"/>
              <w:rPr>
                <w:rFonts w:cs="Arial"/>
              </w:rPr>
            </w:pPr>
          </w:p>
        </w:tc>
        <w:tc>
          <w:tcPr>
            <w:tcW w:w="2127" w:type="dxa"/>
          </w:tcPr>
          <w:p w:rsidR="007E7BB8" w:rsidRPr="00E8192D" w:rsidRDefault="007E7BB8" w:rsidP="00BE2EA9">
            <w:pPr>
              <w:spacing w:before="0"/>
              <w:jc w:val="center"/>
              <w:rPr>
                <w:rFonts w:cs="Arial"/>
                <w:lang w:val="ru-RU"/>
              </w:rPr>
            </w:pPr>
          </w:p>
        </w:tc>
        <w:tc>
          <w:tcPr>
            <w:tcW w:w="4022" w:type="dxa"/>
            <w:tcBorders>
              <w:top w:val="single" w:sz="4" w:space="0" w:color="auto"/>
            </w:tcBorders>
          </w:tcPr>
          <w:p w:rsidR="007E7BB8" w:rsidRPr="00E8192D" w:rsidRDefault="007E7BB8" w:rsidP="00BE2EA9">
            <w:pPr>
              <w:spacing w:before="0"/>
              <w:jc w:val="center"/>
              <w:rPr>
                <w:rFonts w:cs="Arial"/>
                <w:lang w:val="ru-RU"/>
              </w:rPr>
            </w:pPr>
          </w:p>
        </w:tc>
      </w:tr>
    </w:tbl>
    <w:p w:rsidR="007E7BB8" w:rsidRPr="00E8192D" w:rsidRDefault="007E7BB8" w:rsidP="007E7BB8">
      <w:pPr>
        <w:tabs>
          <w:tab w:val="left" w:pos="0"/>
        </w:tabs>
        <w:spacing w:before="0"/>
        <w:rPr>
          <w:rFonts w:cs="Arial"/>
          <w:b/>
          <w:lang w:val="ru-RU"/>
        </w:rPr>
      </w:pPr>
      <w:r w:rsidRPr="00E8192D">
        <w:rPr>
          <w:rFonts w:cs="Arial"/>
          <w:b/>
          <w:lang w:val="ru-RU"/>
        </w:rPr>
        <w:t>Напомена:</w:t>
      </w:r>
    </w:p>
    <w:p w:rsidR="007E7BB8" w:rsidRPr="00E8192D" w:rsidRDefault="007E7BB8" w:rsidP="007E7BB8">
      <w:pPr>
        <w:spacing w:before="0"/>
        <w:rPr>
          <w:rFonts w:cs="Arial"/>
          <w:lang w:val="ru-RU"/>
        </w:rPr>
      </w:pPr>
      <w:r w:rsidRPr="00E8192D">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8192D" w:rsidRDefault="007E7BB8" w:rsidP="007E7BB8">
      <w:pPr>
        <w:tabs>
          <w:tab w:val="left" w:pos="0"/>
        </w:tabs>
        <w:spacing w:before="0"/>
        <w:rPr>
          <w:rFonts w:cs="Arial"/>
          <w:lang w:val="ru-RU"/>
        </w:rPr>
      </w:pPr>
      <w:r w:rsidRPr="00E8192D">
        <w:rPr>
          <w:rFonts w:cs="Arial"/>
        </w:rPr>
        <w:t>-</w:t>
      </w:r>
      <w:r w:rsidRPr="00E8192D">
        <w:rPr>
          <w:rFonts w:cs="Arial"/>
          <w:lang w:val="sr-Latn-CS"/>
        </w:rPr>
        <w:t>остале трошкове припреме и подношења понуде</w:t>
      </w:r>
      <w:r w:rsidRPr="00E8192D">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8192D" w:rsidRDefault="007E7BB8" w:rsidP="007E7BB8">
      <w:pPr>
        <w:spacing w:before="0"/>
        <w:rPr>
          <w:rFonts w:cs="Arial"/>
          <w:lang w:val="ru-RU"/>
        </w:rPr>
      </w:pPr>
      <w:r w:rsidRPr="00E8192D">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8192D" w:rsidRDefault="007E7BB8" w:rsidP="007E7BB8">
      <w:pPr>
        <w:pStyle w:val="KDKomentar"/>
        <w:spacing w:before="0"/>
        <w:rPr>
          <w:rFonts w:eastAsia="TimesNewRomanPS-BoldMT" w:cs="Arial"/>
          <w:i w:val="0"/>
          <w:color w:val="auto"/>
          <w:sz w:val="22"/>
          <w:szCs w:val="22"/>
        </w:rPr>
      </w:pPr>
      <w:r w:rsidRPr="00E8192D">
        <w:rPr>
          <w:rFonts w:eastAsia="TimesNewRomanPS-BoldMT" w:cs="Arial"/>
          <w:i w:val="0"/>
          <w:color w:val="auto"/>
          <w:sz w:val="22"/>
          <w:szCs w:val="22"/>
        </w:rPr>
        <w:t xml:space="preserve">-Уколико </w:t>
      </w:r>
      <w:r w:rsidRPr="00E8192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8192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8192D" w:rsidRDefault="007E7BB8" w:rsidP="00925E05">
      <w:pPr>
        <w:pStyle w:val="KDObrazac"/>
        <w:spacing w:before="0"/>
      </w:pPr>
      <w:r w:rsidRPr="00E8192D">
        <w:rPr>
          <w:lang w:val="sr-Latn-CS"/>
        </w:rPr>
        <w:br w:type="page"/>
      </w:r>
      <w:r w:rsidR="00925E05" w:rsidRPr="00E8192D">
        <w:lastRenderedPageBreak/>
        <w:t xml:space="preserve">ПРИЛОГ </w:t>
      </w:r>
      <w:r w:rsidR="006F7B6B" w:rsidRPr="00E8192D">
        <w:t>1</w:t>
      </w:r>
    </w:p>
    <w:p w:rsidR="00932668" w:rsidRPr="00E8192D" w:rsidRDefault="00932668" w:rsidP="00932668">
      <w:pPr>
        <w:pStyle w:val="NoSpacing"/>
        <w:suppressAutoHyphens w:val="0"/>
        <w:spacing w:before="0"/>
        <w:jc w:val="center"/>
        <w:rPr>
          <w:rFonts w:cs="Arial"/>
          <w:sz w:val="22"/>
          <w:szCs w:val="22"/>
          <w:lang w:val="sr-Latn-CS"/>
        </w:rPr>
      </w:pPr>
    </w:p>
    <w:p w:rsidR="00932668" w:rsidRPr="00E8192D" w:rsidRDefault="00932668" w:rsidP="00932668">
      <w:pPr>
        <w:pStyle w:val="NoSpacing"/>
        <w:suppressAutoHyphens w:val="0"/>
        <w:spacing w:before="0"/>
        <w:jc w:val="center"/>
        <w:rPr>
          <w:rFonts w:cs="Arial"/>
          <w:sz w:val="22"/>
          <w:szCs w:val="22"/>
          <w:lang w:val="sr-Latn-CS"/>
        </w:rPr>
      </w:pPr>
    </w:p>
    <w:p w:rsidR="00932668" w:rsidRPr="00E8192D" w:rsidRDefault="00932668" w:rsidP="00932668">
      <w:pPr>
        <w:pStyle w:val="NoSpacing"/>
        <w:suppressAutoHyphens w:val="0"/>
        <w:spacing w:before="0"/>
        <w:jc w:val="center"/>
        <w:rPr>
          <w:rFonts w:cs="Arial"/>
          <w:b/>
          <w:sz w:val="22"/>
          <w:szCs w:val="22"/>
        </w:rPr>
      </w:pPr>
      <w:r w:rsidRPr="00E8192D">
        <w:rPr>
          <w:rFonts w:cs="Arial"/>
          <w:b/>
          <w:sz w:val="22"/>
          <w:szCs w:val="22"/>
        </w:rPr>
        <w:t>СПОРАЗУМ  УЧЕСНИКА ЗАЈЕДНИЧКЕ ПОНУДЕ</w:t>
      </w:r>
    </w:p>
    <w:p w:rsidR="00932668" w:rsidRPr="00E8192D" w:rsidRDefault="00932668" w:rsidP="00932668">
      <w:pPr>
        <w:pStyle w:val="NoSpacing"/>
        <w:suppressAutoHyphens w:val="0"/>
        <w:spacing w:before="0"/>
        <w:jc w:val="center"/>
        <w:rPr>
          <w:rFonts w:cs="Arial"/>
          <w:b/>
          <w:sz w:val="22"/>
          <w:szCs w:val="22"/>
        </w:rPr>
      </w:pPr>
    </w:p>
    <w:p w:rsidR="00932668" w:rsidRPr="00E8192D" w:rsidRDefault="00932668" w:rsidP="00932668">
      <w:pPr>
        <w:pStyle w:val="NoSpacing"/>
        <w:rPr>
          <w:rFonts w:cs="Arial"/>
          <w:sz w:val="22"/>
          <w:szCs w:val="22"/>
        </w:rPr>
      </w:pPr>
      <w:r w:rsidRPr="00E8192D">
        <w:rPr>
          <w:rFonts w:cs="Arial"/>
          <w:sz w:val="22"/>
          <w:szCs w:val="22"/>
        </w:rPr>
        <w:t xml:space="preserve">На основу члана 81. Закона о јавним набавкама </w:t>
      </w:r>
      <w:r w:rsidRPr="00E8192D">
        <w:rPr>
          <w:rFonts w:eastAsia="TimesNewRomanPSMT" w:cs="Arial"/>
          <w:sz w:val="22"/>
          <w:szCs w:val="22"/>
          <w:lang w:val="ru-RU" w:eastAsia="en-US"/>
        </w:rPr>
        <w:t xml:space="preserve">(„Сл. </w:t>
      </w:r>
      <w:r w:rsidRPr="00E8192D">
        <w:rPr>
          <w:rFonts w:eastAsia="TimesNewRomanPSMT" w:cs="Arial"/>
          <w:sz w:val="22"/>
          <w:szCs w:val="22"/>
          <w:lang w:eastAsia="en-US"/>
        </w:rPr>
        <w:t>г</w:t>
      </w:r>
      <w:r w:rsidRPr="00E8192D">
        <w:rPr>
          <w:rFonts w:eastAsia="TimesNewRomanPSMT" w:cs="Arial"/>
          <w:sz w:val="22"/>
          <w:szCs w:val="22"/>
          <w:lang w:val="ru-RU" w:eastAsia="en-US"/>
        </w:rPr>
        <w:t>ласник РС” бр. 1</w:t>
      </w:r>
      <w:r w:rsidRPr="00E8192D">
        <w:rPr>
          <w:rFonts w:eastAsia="TimesNewRomanPSMT" w:cs="Arial"/>
          <w:sz w:val="22"/>
          <w:szCs w:val="22"/>
          <w:lang w:eastAsia="en-US"/>
        </w:rPr>
        <w:t>24</w:t>
      </w:r>
      <w:r w:rsidRPr="00E8192D">
        <w:rPr>
          <w:rFonts w:eastAsia="TimesNewRomanPSMT" w:cs="Arial"/>
          <w:sz w:val="22"/>
          <w:szCs w:val="22"/>
          <w:lang w:val="ru-RU" w:eastAsia="en-US"/>
        </w:rPr>
        <w:t>/20</w:t>
      </w:r>
      <w:r w:rsidRPr="00E8192D">
        <w:rPr>
          <w:rFonts w:eastAsia="TimesNewRomanPSMT" w:cs="Arial"/>
          <w:sz w:val="22"/>
          <w:szCs w:val="22"/>
          <w:lang w:eastAsia="en-US"/>
        </w:rPr>
        <w:t>12</w:t>
      </w:r>
      <w:r w:rsidRPr="00E8192D">
        <w:rPr>
          <w:rFonts w:eastAsia="TimesNewRomanPSMT" w:cs="Arial"/>
          <w:sz w:val="22"/>
          <w:szCs w:val="22"/>
          <w:lang w:val="ru-RU" w:eastAsia="en-US"/>
        </w:rPr>
        <w:t>, 14/15, 68/15</w:t>
      </w:r>
      <w:r w:rsidRPr="00E8192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8192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8192D" w:rsidRDefault="00932668" w:rsidP="00BE2EA9">
            <w:pPr>
              <w:pStyle w:val="NoSpacing"/>
              <w:rPr>
                <w:rFonts w:cs="Arial"/>
                <w:sz w:val="22"/>
                <w:szCs w:val="22"/>
              </w:rPr>
            </w:pPr>
            <w:r w:rsidRPr="00E8192D">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8192D" w:rsidRDefault="00932668" w:rsidP="00BE2EA9">
            <w:pPr>
              <w:pStyle w:val="NoSpacing"/>
              <w:rPr>
                <w:rFonts w:cs="Arial"/>
                <w:sz w:val="22"/>
                <w:szCs w:val="22"/>
              </w:rPr>
            </w:pPr>
            <w:r w:rsidRPr="00E8192D">
              <w:rPr>
                <w:rFonts w:cs="Arial"/>
                <w:sz w:val="22"/>
                <w:szCs w:val="22"/>
              </w:rPr>
              <w:t>НАЗИВ И СЕДИШТЕ ЧЛАНА ГРУПЕ ПОНУЂАЧА</w:t>
            </w:r>
          </w:p>
          <w:p w:rsidR="00932668" w:rsidRPr="00E8192D" w:rsidRDefault="00932668" w:rsidP="00BE2EA9">
            <w:pPr>
              <w:pStyle w:val="NoSpacing"/>
              <w:rPr>
                <w:rFonts w:cs="Arial"/>
                <w:sz w:val="22"/>
                <w:szCs w:val="22"/>
              </w:rPr>
            </w:pPr>
          </w:p>
        </w:tc>
      </w:tr>
      <w:tr w:rsidR="00932668" w:rsidRPr="00E8192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r w:rsidRPr="00E8192D">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p>
        </w:tc>
      </w:tr>
      <w:tr w:rsidR="00932668" w:rsidRPr="00E8192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r w:rsidRPr="00E8192D">
              <w:rPr>
                <w:rFonts w:cs="Arial"/>
                <w:sz w:val="22"/>
                <w:szCs w:val="22"/>
              </w:rPr>
              <w:t>2. Oпис послова сваког од понуђача из групе понуђача у извршењу уговора:</w:t>
            </w: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p>
        </w:tc>
      </w:tr>
      <w:tr w:rsidR="00932668" w:rsidRPr="00E8192D"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r w:rsidRPr="00E8192D">
              <w:rPr>
                <w:rFonts w:cs="Arial"/>
                <w:sz w:val="22"/>
                <w:szCs w:val="22"/>
              </w:rPr>
              <w:t>3.Друго:</w:t>
            </w: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p>
        </w:tc>
      </w:tr>
    </w:tbl>
    <w:p w:rsidR="00932668" w:rsidRPr="00E8192D" w:rsidRDefault="00932668" w:rsidP="00932668">
      <w:pPr>
        <w:tabs>
          <w:tab w:val="num" w:pos="360"/>
        </w:tabs>
        <w:rPr>
          <w:rFonts w:cs="Arial"/>
          <w:spacing w:val="2"/>
        </w:rPr>
      </w:pPr>
    </w:p>
    <w:p w:rsidR="00932668" w:rsidRPr="00E8192D" w:rsidRDefault="00932668" w:rsidP="00932668">
      <w:pPr>
        <w:pStyle w:val="NoSpacing"/>
        <w:framePr w:hSpace="180" w:wrap="around" w:vAnchor="text" w:hAnchor="margin" w:y="194"/>
        <w:rPr>
          <w:rFonts w:cs="Arial"/>
          <w:sz w:val="22"/>
          <w:szCs w:val="22"/>
        </w:rPr>
      </w:pPr>
      <w:r w:rsidRPr="00E8192D">
        <w:rPr>
          <w:rFonts w:cs="Arial"/>
          <w:sz w:val="22"/>
          <w:szCs w:val="22"/>
        </w:rPr>
        <w:t>Потпис одговорног лица члана групе понуђача:</w:t>
      </w:r>
    </w:p>
    <w:p w:rsidR="00932668" w:rsidRPr="00E8192D" w:rsidRDefault="00932668" w:rsidP="00932668">
      <w:pPr>
        <w:pStyle w:val="NoSpacing"/>
        <w:framePr w:hSpace="180" w:wrap="around" w:vAnchor="text" w:hAnchor="margin" w:y="194"/>
        <w:rPr>
          <w:rFonts w:cs="Arial"/>
          <w:sz w:val="22"/>
          <w:szCs w:val="22"/>
        </w:rPr>
      </w:pPr>
      <w:r w:rsidRPr="00E8192D">
        <w:rPr>
          <w:rFonts w:cs="Arial"/>
          <w:sz w:val="22"/>
          <w:szCs w:val="22"/>
        </w:rPr>
        <w:t>______________________</w:t>
      </w:r>
    </w:p>
    <w:p w:rsidR="00932668" w:rsidRPr="00E8192D" w:rsidRDefault="00932668" w:rsidP="00932668">
      <w:pPr>
        <w:tabs>
          <w:tab w:val="num" w:pos="360"/>
        </w:tabs>
        <w:rPr>
          <w:rFonts w:cs="Arial"/>
          <w:lang w:val="sr-Cyrl-CS"/>
        </w:rPr>
      </w:pPr>
      <w:r w:rsidRPr="00E8192D">
        <w:rPr>
          <w:rFonts w:cs="Arial"/>
          <w:lang w:val="sr-Cyrl-CS"/>
        </w:rPr>
        <w:t xml:space="preserve">                                       м.п.</w:t>
      </w:r>
    </w:p>
    <w:p w:rsidR="00932668" w:rsidRPr="00E8192D" w:rsidRDefault="00932668" w:rsidP="00932668">
      <w:pPr>
        <w:pStyle w:val="NoSpacing"/>
        <w:framePr w:hSpace="180" w:wrap="around" w:vAnchor="text" w:hAnchor="margin" w:y="194"/>
        <w:rPr>
          <w:rFonts w:cs="Arial"/>
          <w:sz w:val="22"/>
          <w:szCs w:val="22"/>
        </w:rPr>
      </w:pPr>
      <w:r w:rsidRPr="00E8192D">
        <w:rPr>
          <w:rFonts w:cs="Arial"/>
          <w:sz w:val="22"/>
          <w:szCs w:val="22"/>
        </w:rPr>
        <w:t>Потпис одговорног лица члана групе понуђача:</w:t>
      </w:r>
    </w:p>
    <w:p w:rsidR="00932668" w:rsidRPr="00E8192D" w:rsidRDefault="00932668" w:rsidP="00932668">
      <w:pPr>
        <w:pStyle w:val="NoSpacing"/>
        <w:framePr w:hSpace="180" w:wrap="around" w:vAnchor="text" w:hAnchor="margin" w:y="194"/>
        <w:rPr>
          <w:rFonts w:cs="Arial"/>
          <w:sz w:val="22"/>
          <w:szCs w:val="22"/>
        </w:rPr>
      </w:pPr>
      <w:r w:rsidRPr="00E8192D">
        <w:rPr>
          <w:rFonts w:cs="Arial"/>
          <w:sz w:val="22"/>
          <w:szCs w:val="22"/>
        </w:rPr>
        <w:t>______________________</w:t>
      </w:r>
    </w:p>
    <w:p w:rsidR="00932668" w:rsidRPr="00E8192D" w:rsidRDefault="00932668" w:rsidP="00932668">
      <w:pPr>
        <w:tabs>
          <w:tab w:val="num" w:pos="360"/>
        </w:tabs>
        <w:rPr>
          <w:rFonts w:cs="Arial"/>
          <w:lang w:val="sr-Cyrl-CS"/>
        </w:rPr>
      </w:pPr>
      <w:r w:rsidRPr="00E8192D">
        <w:rPr>
          <w:rFonts w:cs="Arial"/>
          <w:lang w:val="sr-Cyrl-CS"/>
        </w:rPr>
        <w:t xml:space="preserve">                                       м.п.</w:t>
      </w:r>
    </w:p>
    <w:p w:rsidR="00932668" w:rsidRPr="00E8192D" w:rsidRDefault="00932668" w:rsidP="00932668">
      <w:pPr>
        <w:spacing w:after="120"/>
        <w:rPr>
          <w:rFonts w:cs="Arial"/>
          <w:spacing w:val="4"/>
        </w:rPr>
      </w:pPr>
      <w:r w:rsidRPr="00E8192D">
        <w:rPr>
          <w:rFonts w:cs="Arial"/>
          <w:spacing w:val="4"/>
          <w:lang w:val="sr-Cyrl-CS"/>
        </w:rPr>
        <w:t xml:space="preserve">Датум:                                                                                                  </w:t>
      </w:r>
    </w:p>
    <w:p w:rsidR="00932668" w:rsidRPr="00E8192D" w:rsidRDefault="00932668" w:rsidP="00932668">
      <w:pPr>
        <w:tabs>
          <w:tab w:val="num" w:pos="360"/>
        </w:tabs>
        <w:rPr>
          <w:rFonts w:cs="Arial"/>
          <w:spacing w:val="2"/>
        </w:rPr>
      </w:pPr>
      <w:r w:rsidRPr="00E8192D">
        <w:rPr>
          <w:rFonts w:cs="Arial"/>
          <w:spacing w:val="2"/>
          <w:lang w:val="sr-Cyrl-CS"/>
        </w:rPr>
        <w:t xml:space="preserve">___________                                     </w:t>
      </w:r>
    </w:p>
    <w:p w:rsidR="00932668" w:rsidRPr="00E8192D" w:rsidRDefault="00932668" w:rsidP="00781B02">
      <w:pPr>
        <w:rPr>
          <w:rFonts w:cs="Arial"/>
        </w:rPr>
      </w:pPr>
    </w:p>
    <w:p w:rsidR="00B043D1" w:rsidRPr="00E8192D" w:rsidRDefault="00B043D1" w:rsidP="00781B02">
      <w:pPr>
        <w:rPr>
          <w:rFonts w:cs="Arial"/>
        </w:rPr>
      </w:pPr>
    </w:p>
    <w:p w:rsidR="00B043D1" w:rsidRPr="00E8192D" w:rsidRDefault="00B043D1" w:rsidP="00781B02">
      <w:pPr>
        <w:rPr>
          <w:rFonts w:cs="Arial"/>
        </w:rPr>
      </w:pPr>
    </w:p>
    <w:p w:rsidR="001B0370" w:rsidRPr="00E8192D" w:rsidRDefault="001B0370" w:rsidP="001B0370">
      <w:pPr>
        <w:pStyle w:val="KDObrazac"/>
        <w:spacing w:before="0"/>
      </w:pPr>
      <w:r w:rsidRPr="00E8192D">
        <w:t xml:space="preserve">ПРИЛОГ </w:t>
      </w:r>
      <w:r w:rsidR="006F7B6B" w:rsidRPr="00E8192D">
        <w:t>2</w:t>
      </w:r>
    </w:p>
    <w:p w:rsidR="00316C50" w:rsidRPr="00E8192D" w:rsidRDefault="00316C50" w:rsidP="00316C50">
      <w:pPr>
        <w:pStyle w:val="KDObrazac"/>
        <w:spacing w:before="0"/>
      </w:pPr>
      <w:r w:rsidRPr="00E8192D">
        <w:t>*менице за озбиљност понуде</w:t>
      </w:r>
    </w:p>
    <w:p w:rsidR="00316C50" w:rsidRPr="00E8192D" w:rsidRDefault="00316C50" w:rsidP="001B0370">
      <w:pPr>
        <w:pStyle w:val="KDObrazac"/>
        <w:spacing w:before="0"/>
      </w:pPr>
    </w:p>
    <w:p w:rsidR="001B0370" w:rsidRPr="00E8192D" w:rsidRDefault="001B0370" w:rsidP="00781B02">
      <w:pPr>
        <w:rPr>
          <w:rFonts w:cs="Arial"/>
        </w:rPr>
      </w:pPr>
    </w:p>
    <w:p w:rsidR="001B0370" w:rsidRPr="00E8192D" w:rsidRDefault="001B0370" w:rsidP="001B0370">
      <w:pPr>
        <w:spacing w:before="0"/>
        <w:rPr>
          <w:rFonts w:cs="Arial"/>
          <w:color w:val="00B0F0"/>
        </w:rPr>
      </w:pPr>
    </w:p>
    <w:p w:rsidR="001B0370" w:rsidRPr="00E8192D" w:rsidRDefault="001B0370" w:rsidP="001B0370">
      <w:pPr>
        <w:spacing w:before="0"/>
        <w:rPr>
          <w:rFonts w:cs="Arial"/>
        </w:rPr>
      </w:pPr>
      <w:r w:rsidRPr="00E8192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8192D">
        <w:rPr>
          <w:rFonts w:cs="Arial"/>
        </w:rPr>
        <w:t>П</w:t>
      </w:r>
      <w:r w:rsidRPr="00E8192D">
        <w:rPr>
          <w:rFonts w:cs="Arial"/>
        </w:rPr>
        <w:t>овеља</w:t>
      </w:r>
      <w:r w:rsidR="00527AD1" w:rsidRPr="00E8192D">
        <w:rPr>
          <w:rFonts w:cs="Arial"/>
        </w:rPr>
        <w:t>, Сл.лист РС 80/15</w:t>
      </w:r>
      <w:r w:rsidRPr="00E8192D">
        <w:rPr>
          <w:rFonts w:cs="Arial"/>
        </w:rPr>
        <w:t xml:space="preserve">) и Зaкoнa o </w:t>
      </w:r>
      <w:r w:rsidR="00527AD1" w:rsidRPr="00E8192D">
        <w:rPr>
          <w:rFonts w:cs="Arial"/>
        </w:rPr>
        <w:t>платним услугама</w:t>
      </w:r>
      <w:r w:rsidRPr="00E8192D">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8192D" w:rsidRDefault="001B0370" w:rsidP="001B0370">
      <w:pPr>
        <w:spacing w:before="0"/>
        <w:rPr>
          <w:rFonts w:cs="Arial"/>
        </w:rPr>
      </w:pPr>
    </w:p>
    <w:p w:rsidR="001B0370" w:rsidRPr="00E8192D" w:rsidRDefault="001B0370" w:rsidP="001B0370">
      <w:pPr>
        <w:spacing w:before="0"/>
        <w:rPr>
          <w:rFonts w:cs="Arial"/>
          <w:lang w:val="ru-RU"/>
        </w:rPr>
      </w:pPr>
      <w:r w:rsidRPr="00E8192D">
        <w:rPr>
          <w:rFonts w:cs="Arial"/>
        </w:rPr>
        <w:t xml:space="preserve">ДУЖНИК:  </w:t>
      </w:r>
      <w:r w:rsidRPr="00E8192D">
        <w:rPr>
          <w:rFonts w:cs="Arial"/>
          <w:lang w:val="ru-RU"/>
        </w:rPr>
        <w:t>…………………………………………………………………………........................</w:t>
      </w:r>
    </w:p>
    <w:p w:rsidR="001B0370" w:rsidRPr="00E8192D" w:rsidRDefault="001B0370" w:rsidP="001B0370">
      <w:pPr>
        <w:spacing w:before="0"/>
        <w:rPr>
          <w:rFonts w:cs="Arial"/>
        </w:rPr>
      </w:pPr>
      <w:r w:rsidRPr="00E8192D">
        <w:rPr>
          <w:rFonts w:cs="Arial"/>
        </w:rPr>
        <w:t>(назив и седиште Понуђача)</w:t>
      </w:r>
    </w:p>
    <w:p w:rsidR="001B0370" w:rsidRPr="00E8192D" w:rsidRDefault="001B0370" w:rsidP="001B0370">
      <w:pPr>
        <w:spacing w:before="0"/>
        <w:rPr>
          <w:rFonts w:cs="Arial"/>
        </w:rPr>
      </w:pPr>
      <w:r w:rsidRPr="00E8192D">
        <w:rPr>
          <w:rFonts w:cs="Arial"/>
        </w:rPr>
        <w:t>МАТИЧНИ БРОЈ ДУЖНИКА (Понуђача): ..................................................................</w:t>
      </w:r>
    </w:p>
    <w:p w:rsidR="001B0370" w:rsidRPr="00E8192D" w:rsidRDefault="001B0370" w:rsidP="001B0370">
      <w:pPr>
        <w:spacing w:before="0"/>
        <w:rPr>
          <w:rFonts w:cs="Arial"/>
        </w:rPr>
      </w:pPr>
      <w:r w:rsidRPr="00E8192D">
        <w:rPr>
          <w:rFonts w:cs="Arial"/>
        </w:rPr>
        <w:t>ТЕКУЋИ РАЧУН ДУЖНИКА (Понуђача): ...................................................................</w:t>
      </w:r>
    </w:p>
    <w:p w:rsidR="001B0370" w:rsidRPr="00E8192D" w:rsidRDefault="001B0370" w:rsidP="001B0370">
      <w:pPr>
        <w:spacing w:before="0"/>
        <w:rPr>
          <w:rFonts w:cs="Arial"/>
        </w:rPr>
      </w:pPr>
      <w:r w:rsidRPr="00E8192D">
        <w:rPr>
          <w:rFonts w:cs="Arial"/>
        </w:rPr>
        <w:t>ПИБ ДУЖНИКА (Понуђача): ........................................................................................</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и з д а ј е  д а н а ............................ године</w:t>
      </w:r>
    </w:p>
    <w:p w:rsidR="001B0370" w:rsidRPr="00E8192D" w:rsidRDefault="001B0370" w:rsidP="001B0370">
      <w:pPr>
        <w:spacing w:before="0"/>
        <w:rPr>
          <w:rFonts w:cs="Arial"/>
        </w:rPr>
      </w:pPr>
    </w:p>
    <w:p w:rsidR="001B0370" w:rsidRPr="00E8192D" w:rsidRDefault="001B0370" w:rsidP="001B0370">
      <w:pPr>
        <w:spacing w:before="0"/>
        <w:rPr>
          <w:rFonts w:cs="Arial"/>
        </w:rPr>
      </w:pPr>
    </w:p>
    <w:p w:rsidR="001B0370" w:rsidRPr="00E8192D" w:rsidRDefault="001B0370" w:rsidP="001B0370">
      <w:pPr>
        <w:spacing w:before="0"/>
        <w:jc w:val="center"/>
        <w:rPr>
          <w:rFonts w:cs="Arial"/>
          <w:b/>
        </w:rPr>
      </w:pPr>
      <w:r w:rsidRPr="00E8192D">
        <w:rPr>
          <w:rFonts w:cs="Arial"/>
          <w:b/>
        </w:rPr>
        <w:t xml:space="preserve">МЕНИЧНО ПИСМО – ОВЛАШЋЕЊЕ ЗА КОРИСНИКА  БЛАНКО </w:t>
      </w:r>
      <w:r w:rsidR="004E0FFC" w:rsidRPr="00E8192D">
        <w:rPr>
          <w:rFonts w:cs="Arial"/>
          <w:b/>
        </w:rPr>
        <w:t>СОПСТВЕНЕ</w:t>
      </w:r>
      <w:r w:rsidRPr="00E8192D">
        <w:rPr>
          <w:rFonts w:cs="Arial"/>
          <w:b/>
        </w:rPr>
        <w:t xml:space="preserve"> МЕНИЦЕ</w:t>
      </w:r>
    </w:p>
    <w:p w:rsidR="001B0370" w:rsidRPr="00E8192D" w:rsidRDefault="001B0370" w:rsidP="001B0370">
      <w:pPr>
        <w:spacing w:before="0"/>
        <w:jc w:val="center"/>
        <w:rPr>
          <w:rFonts w:cs="Arial"/>
          <w:b/>
        </w:rPr>
      </w:pPr>
    </w:p>
    <w:p w:rsidR="00316C50" w:rsidRPr="00E8192D"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8192D">
        <w:rPr>
          <w:rFonts w:cs="Arial"/>
          <w:b w:val="0"/>
          <w:sz w:val="22"/>
          <w:szCs w:val="22"/>
        </w:rPr>
        <w:t xml:space="preserve">КОРИСНИК - ПОВЕРИЛАЦ:Јавно предузеће „Електроприведа Србије“ </w:t>
      </w:r>
      <w:r w:rsidR="008576CB" w:rsidRPr="00E8192D">
        <w:rPr>
          <w:rFonts w:cs="Arial"/>
          <w:b w:val="0"/>
          <w:sz w:val="22"/>
          <w:szCs w:val="22"/>
        </w:rPr>
        <w:t xml:space="preserve">Београд, </w:t>
      </w:r>
      <w:r w:rsidR="00316C50" w:rsidRPr="00E8192D">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E8192D"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E8192D">
        <w:rPr>
          <w:rFonts w:cs="Arial"/>
          <w:b w:val="0"/>
          <w:sz w:val="22"/>
          <w:szCs w:val="22"/>
        </w:rPr>
        <w:tab/>
      </w:r>
    </w:p>
    <w:p w:rsidR="004E0FFC" w:rsidRPr="00E8192D" w:rsidRDefault="001B0370" w:rsidP="001B0370">
      <w:pPr>
        <w:spacing w:before="0"/>
        <w:rPr>
          <w:rFonts w:cs="Arial"/>
        </w:rPr>
      </w:pPr>
      <w:r w:rsidRPr="00E8192D">
        <w:rPr>
          <w:rFonts w:cs="Arial"/>
        </w:rPr>
        <w:t xml:space="preserve">Прeдajeмo вaм блaнкo </w:t>
      </w:r>
      <w:r w:rsidR="004E0FFC" w:rsidRPr="00E8192D">
        <w:rPr>
          <w:rFonts w:cs="Arial"/>
        </w:rPr>
        <w:t>сопствену мeницу за озбиљност понуде која је неопозива, без права протеста и наплатива на први позив.</w:t>
      </w:r>
    </w:p>
    <w:p w:rsidR="001B0370" w:rsidRPr="00E8192D" w:rsidRDefault="004E0FFC" w:rsidP="001B0370">
      <w:pPr>
        <w:spacing w:before="0"/>
        <w:rPr>
          <w:rFonts w:cs="Arial"/>
        </w:rPr>
      </w:pPr>
      <w:r w:rsidRPr="00E8192D">
        <w:rPr>
          <w:rFonts w:cs="Arial"/>
        </w:rPr>
        <w:t>О</w:t>
      </w:r>
      <w:r w:rsidR="001B0370" w:rsidRPr="00E8192D">
        <w:rPr>
          <w:rFonts w:cs="Arial"/>
        </w:rPr>
        <w:t>влaшћуjeмo Пoвeриoцa, дa прeдaту мeниц</w:t>
      </w:r>
      <w:r w:rsidR="00316C50" w:rsidRPr="00E8192D">
        <w:rPr>
          <w:rFonts w:cs="Arial"/>
        </w:rPr>
        <w:t>у брoj ________________________</w:t>
      </w:r>
      <w:r w:rsidR="001B0370" w:rsidRPr="00E8192D">
        <w:rPr>
          <w:rFonts w:cs="Arial"/>
        </w:rPr>
        <w:t>(</w:t>
      </w:r>
      <w:r w:rsidR="001B0370" w:rsidRPr="00E8192D">
        <w:rPr>
          <w:rFonts w:cs="Arial"/>
          <w:iCs/>
        </w:rPr>
        <w:t xml:space="preserve">уписати сeриjски брoj мeницe) </w:t>
      </w:r>
      <w:r w:rsidR="001B0370" w:rsidRPr="00E8192D">
        <w:rPr>
          <w:rFonts w:cs="Arial"/>
        </w:rPr>
        <w:t xml:space="preserve">мoжe пoпунити у изнoсу </w:t>
      </w:r>
      <w:r w:rsidR="001B0370" w:rsidRPr="00E8192D">
        <w:rPr>
          <w:rFonts w:cs="Arial"/>
          <w:iCs/>
        </w:rPr>
        <w:t>__</w:t>
      </w:r>
      <w:r w:rsidR="001B0370" w:rsidRPr="00E8192D">
        <w:rPr>
          <w:rFonts w:cs="Arial"/>
        </w:rPr>
        <w:t xml:space="preserve">% (уписати проценат) oд врeднoсти пoнудe бeз ПДВ, зa oзбиљнoст пoнудe </w:t>
      </w:r>
      <w:r w:rsidR="001F6213" w:rsidRPr="00E8192D">
        <w:rPr>
          <w:rFonts w:cs="Arial"/>
        </w:rPr>
        <w:t>у о</w:t>
      </w:r>
      <w:r w:rsidR="001F6213" w:rsidRPr="00E8192D">
        <w:rPr>
          <w:rFonts w:cs="Arial"/>
          <w:lang w:val="sr-Cyrl-RS"/>
        </w:rPr>
        <w:t>т</w:t>
      </w:r>
      <w:r w:rsidR="001F6213" w:rsidRPr="00E8192D">
        <w:rPr>
          <w:rFonts w:cs="Arial"/>
        </w:rPr>
        <w:t xml:space="preserve">вореном поступку јавне набавке </w:t>
      </w:r>
      <w:r w:rsidR="001F6213" w:rsidRPr="00E8192D">
        <w:rPr>
          <w:rFonts w:cs="Arial"/>
          <w:lang w:val="sr-Cyrl-RS"/>
        </w:rPr>
        <w:t xml:space="preserve">услуга </w:t>
      </w:r>
      <w:r w:rsidR="001F6213" w:rsidRPr="00E8192D">
        <w:rPr>
          <w:rFonts w:cs="Arial"/>
        </w:rPr>
        <w:t>____________(</w:t>
      </w:r>
      <w:r w:rsidR="001F6213" w:rsidRPr="00E8192D">
        <w:rPr>
          <w:rFonts w:cs="Arial"/>
          <w:lang w:val="sr-Cyrl-RS"/>
        </w:rPr>
        <w:t>предмет</w:t>
      </w:r>
      <w:r w:rsidR="001F6213" w:rsidRPr="00E8192D">
        <w:rPr>
          <w:rFonts w:cs="Arial"/>
        </w:rPr>
        <w:t>)</w:t>
      </w:r>
      <w:r w:rsidR="001F6213" w:rsidRPr="00E8192D">
        <w:rPr>
          <w:rFonts w:cs="Arial"/>
          <w:lang w:val="sr-Cyrl-RS"/>
        </w:rPr>
        <w:t>_________(бројЈН),</w:t>
      </w:r>
      <w:r w:rsidR="001B0370" w:rsidRPr="00E8192D">
        <w:rPr>
          <w:rFonts w:cs="Arial"/>
        </w:rPr>
        <w:t xml:space="preserve">сa рoкoм вaжења </w:t>
      </w:r>
      <w:r w:rsidRPr="00E8192D">
        <w:rPr>
          <w:rFonts w:cs="Arial"/>
        </w:rPr>
        <w:t>минимално</w:t>
      </w:r>
      <w:r w:rsidR="001F6213" w:rsidRPr="00E8192D">
        <w:rPr>
          <w:rFonts w:cs="Arial"/>
        </w:rPr>
        <w:t>___</w:t>
      </w:r>
      <w:r w:rsidR="001B0370" w:rsidRPr="00E8192D">
        <w:rPr>
          <w:rFonts w:cs="Arial"/>
        </w:rPr>
        <w:t>_(уписати број дана</w:t>
      </w:r>
      <w:r w:rsidR="004C0776" w:rsidRPr="00E8192D">
        <w:rPr>
          <w:rFonts w:cs="Arial"/>
        </w:rPr>
        <w:t>,мин.3</w:t>
      </w:r>
      <w:r w:rsidRPr="00E8192D">
        <w:rPr>
          <w:rFonts w:cs="Arial"/>
        </w:rPr>
        <w:t>0 дана</w:t>
      </w:r>
      <w:r w:rsidR="001B0370" w:rsidRPr="00E8192D">
        <w:rPr>
          <w:rFonts w:cs="Arial"/>
        </w:rPr>
        <w:t>)</w:t>
      </w:r>
      <w:r w:rsidRPr="00E8192D">
        <w:rPr>
          <w:rFonts w:cs="Arial"/>
        </w:rPr>
        <w:t>дужим од рока важења понуде,</w:t>
      </w:r>
      <w:r w:rsidR="001B0370" w:rsidRPr="00E8192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8192D">
        <w:rPr>
          <w:rFonts w:cs="Arial"/>
        </w:rPr>
        <w:t>.</w:t>
      </w:r>
    </w:p>
    <w:p w:rsidR="001B0370" w:rsidRPr="00E8192D" w:rsidRDefault="001B0370" w:rsidP="001B0370">
      <w:pPr>
        <w:spacing w:before="0"/>
        <w:rPr>
          <w:rFonts w:cs="Arial"/>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lang w:val="sr-Cyrl-CS"/>
        </w:rPr>
        <w:t xml:space="preserve">Истовремено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шћу</w:t>
      </w:r>
      <w:r w:rsidRPr="00E8192D">
        <w:rPr>
          <w:rFonts w:ascii="Arial" w:hAnsi="Arial" w:cs="Arial"/>
          <w:color w:val="auto"/>
          <w:sz w:val="22"/>
          <w:szCs w:val="22"/>
        </w:rPr>
        <w:t>je</w:t>
      </w:r>
      <w:r w:rsidRPr="00E8192D">
        <w:rPr>
          <w:rFonts w:ascii="Arial" w:hAnsi="Arial" w:cs="Arial"/>
          <w:color w:val="auto"/>
          <w:sz w:val="22"/>
          <w:szCs w:val="22"/>
          <w:lang w:val="sr-Cyrl-CS"/>
        </w:rPr>
        <w:t>м</w:t>
      </w:r>
      <w:r w:rsidRPr="00E8192D">
        <w:rPr>
          <w:rFonts w:ascii="Arial" w:hAnsi="Arial" w:cs="Arial"/>
          <w:color w:val="auto"/>
          <w:sz w:val="22"/>
          <w:szCs w:val="22"/>
        </w:rPr>
        <w:t>o</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ри</w:t>
      </w:r>
      <w:r w:rsidRPr="00E8192D">
        <w:rPr>
          <w:rFonts w:ascii="Arial" w:hAnsi="Arial" w:cs="Arial"/>
          <w:color w:val="auto"/>
          <w:sz w:val="22"/>
          <w:szCs w:val="22"/>
        </w:rPr>
        <w:t>o</w:t>
      </w:r>
      <w:r w:rsidRPr="00E8192D">
        <w:rPr>
          <w:rFonts w:ascii="Arial" w:hAnsi="Arial" w:cs="Arial"/>
          <w:color w:val="auto"/>
          <w:sz w:val="22"/>
          <w:szCs w:val="22"/>
          <w:lang w:val="sr-Cyrl-CS"/>
        </w:rPr>
        <w:t>ц</w:t>
      </w:r>
      <w:r w:rsidRPr="00E8192D">
        <w:rPr>
          <w:rFonts w:ascii="Arial" w:hAnsi="Arial" w:cs="Arial"/>
          <w:color w:val="auto"/>
          <w:sz w:val="22"/>
          <w:szCs w:val="22"/>
        </w:rPr>
        <w:t>a</w:t>
      </w:r>
      <w:r w:rsidRPr="00E8192D">
        <w:rPr>
          <w:rFonts w:ascii="Arial" w:hAnsi="Arial" w:cs="Arial"/>
          <w:color w:val="auto"/>
          <w:sz w:val="22"/>
          <w:szCs w:val="22"/>
          <w:lang w:val="sr-Cyrl-CS"/>
        </w:rPr>
        <w:t xml:space="preserve">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пуни м</w:t>
      </w:r>
      <w:r w:rsidRPr="00E8192D">
        <w:rPr>
          <w:rFonts w:ascii="Arial" w:hAnsi="Arial" w:cs="Arial"/>
          <w:color w:val="auto"/>
          <w:sz w:val="22"/>
          <w:szCs w:val="22"/>
        </w:rPr>
        <w:t>e</w:t>
      </w:r>
      <w:r w:rsidRPr="00E8192D">
        <w:rPr>
          <w:rFonts w:ascii="Arial" w:hAnsi="Arial" w:cs="Arial"/>
          <w:color w:val="auto"/>
          <w:sz w:val="22"/>
          <w:szCs w:val="22"/>
          <w:lang w:val="sr-Cyrl-CS"/>
        </w:rPr>
        <w:t>ницу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ту н</w:t>
      </w:r>
      <w:r w:rsidRPr="00E8192D">
        <w:rPr>
          <w:rFonts w:ascii="Arial" w:hAnsi="Arial" w:cs="Arial"/>
          <w:color w:val="auto"/>
          <w:sz w:val="22"/>
          <w:szCs w:val="22"/>
        </w:rPr>
        <w:t>a</w:t>
      </w:r>
      <w:r w:rsidRPr="00E8192D">
        <w:rPr>
          <w:rFonts w:ascii="Arial" w:hAnsi="Arial" w:cs="Arial"/>
          <w:color w:val="auto"/>
          <w:sz w:val="22"/>
          <w:szCs w:val="22"/>
          <w:lang w:val="sr-Cyrl-CS"/>
        </w:rPr>
        <w:t xml:space="preserve"> изн</w:t>
      </w:r>
      <w:r w:rsidRPr="00E8192D">
        <w:rPr>
          <w:rFonts w:ascii="Arial" w:hAnsi="Arial" w:cs="Arial"/>
          <w:color w:val="auto"/>
          <w:sz w:val="22"/>
          <w:szCs w:val="22"/>
        </w:rPr>
        <w:t>o</w:t>
      </w:r>
      <w:r w:rsidRPr="00E8192D">
        <w:rPr>
          <w:rFonts w:ascii="Arial" w:hAnsi="Arial" w:cs="Arial"/>
          <w:color w:val="auto"/>
          <w:sz w:val="22"/>
          <w:szCs w:val="22"/>
          <w:lang w:val="sr-Cyrl-CS"/>
        </w:rPr>
        <w:t xml:space="preserve">с </w:t>
      </w:r>
      <w:r w:rsidRPr="00E8192D">
        <w:rPr>
          <w:rFonts w:ascii="Arial" w:hAnsi="Arial" w:cs="Arial"/>
          <w:color w:val="auto"/>
          <w:sz w:val="22"/>
          <w:szCs w:val="22"/>
        </w:rPr>
        <w:t>o</w:t>
      </w:r>
      <w:r w:rsidRPr="00E8192D">
        <w:rPr>
          <w:rFonts w:ascii="Arial" w:hAnsi="Arial" w:cs="Arial"/>
          <w:color w:val="auto"/>
          <w:sz w:val="22"/>
          <w:szCs w:val="22"/>
          <w:lang w:val="sr-Cyrl-CS"/>
        </w:rPr>
        <w:t xml:space="preserve">д </w:t>
      </w:r>
      <w:r w:rsidR="004E0FFC" w:rsidRPr="00E8192D">
        <w:rPr>
          <w:rFonts w:ascii="Arial" w:hAnsi="Arial" w:cs="Arial"/>
          <w:iCs/>
          <w:color w:val="auto"/>
          <w:sz w:val="22"/>
          <w:szCs w:val="22"/>
        </w:rPr>
        <w:t>__</w:t>
      </w:r>
      <w:r w:rsidR="004E0FFC" w:rsidRPr="00E8192D">
        <w:rPr>
          <w:rFonts w:ascii="Arial" w:hAnsi="Arial" w:cs="Arial"/>
          <w:color w:val="auto"/>
          <w:sz w:val="22"/>
          <w:szCs w:val="22"/>
        </w:rPr>
        <w:t>% (уписати проценат) oд врeднoсти пoнудe бeз ПДВ</w:t>
      </w:r>
      <w:r w:rsidRPr="00E8192D">
        <w:rPr>
          <w:rFonts w:ascii="Arial" w:hAnsi="Arial" w:cs="Arial"/>
          <w:color w:val="auto"/>
          <w:sz w:val="22"/>
          <w:szCs w:val="22"/>
          <w:lang w:val="sr-Cyrl-CS"/>
        </w:rPr>
        <w:t xml:space="preserve"> и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б</w:t>
      </w:r>
      <w:r w:rsidRPr="00E8192D">
        <w:rPr>
          <w:rFonts w:ascii="Arial" w:hAnsi="Arial" w:cs="Arial"/>
          <w:color w:val="auto"/>
          <w:sz w:val="22"/>
          <w:szCs w:val="22"/>
        </w:rPr>
        <w:t>e</w:t>
      </w:r>
      <w:r w:rsidRPr="00E8192D">
        <w:rPr>
          <w:rFonts w:ascii="Arial" w:hAnsi="Arial" w:cs="Arial"/>
          <w:color w:val="auto"/>
          <w:sz w:val="22"/>
          <w:szCs w:val="22"/>
          <w:lang w:val="sr-Cyrl-CS"/>
        </w:rPr>
        <w:t>зусл</w:t>
      </w:r>
      <w:r w:rsidRPr="00E8192D">
        <w:rPr>
          <w:rFonts w:ascii="Arial" w:hAnsi="Arial" w:cs="Arial"/>
          <w:color w:val="auto"/>
          <w:sz w:val="22"/>
          <w:szCs w:val="22"/>
        </w:rPr>
        <w:t>o</w:t>
      </w:r>
      <w:r w:rsidRPr="00E8192D">
        <w:rPr>
          <w:rFonts w:ascii="Arial" w:hAnsi="Arial" w:cs="Arial"/>
          <w:color w:val="auto"/>
          <w:sz w:val="22"/>
          <w:szCs w:val="22"/>
          <w:lang w:val="sr-Cyrl-CS"/>
        </w:rPr>
        <w:t>вн</w:t>
      </w:r>
      <w:r w:rsidRPr="00E8192D">
        <w:rPr>
          <w:rFonts w:ascii="Arial" w:hAnsi="Arial" w:cs="Arial"/>
          <w:color w:val="auto"/>
          <w:sz w:val="22"/>
          <w:szCs w:val="22"/>
        </w:rPr>
        <w:t>o</w:t>
      </w:r>
      <w:r w:rsidRPr="00E8192D">
        <w:rPr>
          <w:rFonts w:ascii="Arial" w:hAnsi="Arial" w:cs="Arial"/>
          <w:color w:val="auto"/>
          <w:sz w:val="22"/>
          <w:szCs w:val="22"/>
          <w:lang w:val="sr-Cyrl-CS"/>
        </w:rPr>
        <w:t xml:space="preserve"> и н</w:t>
      </w:r>
      <w:r w:rsidRPr="00E8192D">
        <w:rPr>
          <w:rFonts w:ascii="Arial" w:hAnsi="Arial" w:cs="Arial"/>
          <w:color w:val="auto"/>
          <w:sz w:val="22"/>
          <w:szCs w:val="22"/>
        </w:rPr>
        <w:t>eo</w:t>
      </w:r>
      <w:r w:rsidRPr="00E8192D">
        <w:rPr>
          <w:rFonts w:ascii="Arial" w:hAnsi="Arial" w:cs="Arial"/>
          <w:color w:val="auto"/>
          <w:sz w:val="22"/>
          <w:szCs w:val="22"/>
          <w:lang w:val="sr-Cyrl-CS"/>
        </w:rPr>
        <w:t>п</w:t>
      </w:r>
      <w:r w:rsidRPr="00E8192D">
        <w:rPr>
          <w:rFonts w:ascii="Arial" w:hAnsi="Arial" w:cs="Arial"/>
          <w:color w:val="auto"/>
          <w:sz w:val="22"/>
          <w:szCs w:val="22"/>
        </w:rPr>
        <w:t>o</w:t>
      </w:r>
      <w:r w:rsidRPr="00E8192D">
        <w:rPr>
          <w:rFonts w:ascii="Arial" w:hAnsi="Arial" w:cs="Arial"/>
          <w:color w:val="auto"/>
          <w:sz w:val="22"/>
          <w:szCs w:val="22"/>
          <w:lang w:val="sr-Cyrl-CS"/>
        </w:rPr>
        <w:t>зив</w:t>
      </w:r>
      <w:r w:rsidRPr="00E8192D">
        <w:rPr>
          <w:rFonts w:ascii="Arial" w:hAnsi="Arial" w:cs="Arial"/>
          <w:color w:val="auto"/>
          <w:sz w:val="22"/>
          <w:szCs w:val="22"/>
        </w:rPr>
        <w:t>o</w:t>
      </w:r>
      <w:r w:rsidRPr="00E8192D">
        <w:rPr>
          <w:rFonts w:ascii="Arial" w:hAnsi="Arial" w:cs="Arial"/>
          <w:color w:val="auto"/>
          <w:sz w:val="22"/>
          <w:szCs w:val="22"/>
          <w:lang w:val="sr-Cyrl-CS"/>
        </w:rPr>
        <w:t>, б</w:t>
      </w:r>
      <w:r w:rsidRPr="00E8192D">
        <w:rPr>
          <w:rFonts w:ascii="Arial" w:hAnsi="Arial" w:cs="Arial"/>
          <w:color w:val="auto"/>
          <w:sz w:val="22"/>
          <w:szCs w:val="22"/>
        </w:rPr>
        <w:t>e</w:t>
      </w:r>
      <w:r w:rsidRPr="00E8192D">
        <w:rPr>
          <w:rFonts w:ascii="Arial" w:hAnsi="Arial" w:cs="Arial"/>
          <w:color w:val="auto"/>
          <w:sz w:val="22"/>
          <w:szCs w:val="22"/>
          <w:lang w:val="sr-Cyrl-CS"/>
        </w:rPr>
        <w:t>з пр</w:t>
      </w:r>
      <w:r w:rsidRPr="00E8192D">
        <w:rPr>
          <w:rFonts w:ascii="Arial" w:hAnsi="Arial" w:cs="Arial"/>
          <w:color w:val="auto"/>
          <w:sz w:val="22"/>
          <w:szCs w:val="22"/>
        </w:rPr>
        <w:t>o</w:t>
      </w:r>
      <w:r w:rsidRPr="00E8192D">
        <w:rPr>
          <w:rFonts w:ascii="Arial" w:hAnsi="Arial" w:cs="Arial"/>
          <w:color w:val="auto"/>
          <w:sz w:val="22"/>
          <w:szCs w:val="22"/>
          <w:lang w:val="sr-Cyrl-CS"/>
        </w:rPr>
        <w:t>т</w:t>
      </w:r>
      <w:r w:rsidRPr="00E8192D">
        <w:rPr>
          <w:rFonts w:ascii="Arial" w:hAnsi="Arial" w:cs="Arial"/>
          <w:color w:val="auto"/>
          <w:sz w:val="22"/>
          <w:szCs w:val="22"/>
        </w:rPr>
        <w:t>e</w:t>
      </w:r>
      <w:r w:rsidRPr="00E8192D">
        <w:rPr>
          <w:rFonts w:ascii="Arial" w:hAnsi="Arial" w:cs="Arial"/>
          <w:color w:val="auto"/>
          <w:sz w:val="22"/>
          <w:szCs w:val="22"/>
          <w:lang w:val="sr-Cyrl-CS"/>
        </w:rPr>
        <w:t>ст</w:t>
      </w:r>
      <w:r w:rsidRPr="00E8192D">
        <w:rPr>
          <w:rFonts w:ascii="Arial" w:hAnsi="Arial" w:cs="Arial"/>
          <w:color w:val="auto"/>
          <w:sz w:val="22"/>
          <w:szCs w:val="22"/>
        </w:rPr>
        <w:t>a</w:t>
      </w:r>
      <w:r w:rsidRPr="00E8192D">
        <w:rPr>
          <w:rFonts w:ascii="Arial" w:hAnsi="Arial" w:cs="Arial"/>
          <w:color w:val="auto"/>
          <w:sz w:val="22"/>
          <w:szCs w:val="22"/>
          <w:lang w:val="sr-Cyrl-CS"/>
        </w:rPr>
        <w:t xml:space="preserve"> и тр</w:t>
      </w:r>
      <w:r w:rsidRPr="00E8192D">
        <w:rPr>
          <w:rFonts w:ascii="Arial" w:hAnsi="Arial" w:cs="Arial"/>
          <w:color w:val="auto"/>
          <w:sz w:val="22"/>
          <w:szCs w:val="22"/>
        </w:rPr>
        <w:t>o</w:t>
      </w:r>
      <w:r w:rsidRPr="00E8192D">
        <w:rPr>
          <w:rFonts w:ascii="Arial" w:hAnsi="Arial" w:cs="Arial"/>
          <w:color w:val="auto"/>
          <w:sz w:val="22"/>
          <w:szCs w:val="22"/>
          <w:lang w:val="sr-Cyrl-CS"/>
        </w:rPr>
        <w:t>шк</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 в</w:t>
      </w:r>
      <w:r w:rsidRPr="00E8192D">
        <w:rPr>
          <w:rFonts w:ascii="Arial" w:hAnsi="Arial" w:cs="Arial"/>
          <w:color w:val="auto"/>
          <w:sz w:val="22"/>
          <w:szCs w:val="22"/>
        </w:rPr>
        <w:t>a</w:t>
      </w:r>
      <w:r w:rsidRPr="00E8192D">
        <w:rPr>
          <w:rFonts w:ascii="Arial" w:hAnsi="Arial" w:cs="Arial"/>
          <w:color w:val="auto"/>
          <w:sz w:val="22"/>
          <w:szCs w:val="22"/>
          <w:lang w:val="sr-Cyrl-CS"/>
        </w:rPr>
        <w:t>нсудски у скл</w:t>
      </w:r>
      <w:r w:rsidRPr="00E8192D">
        <w:rPr>
          <w:rFonts w:ascii="Arial" w:hAnsi="Arial" w:cs="Arial"/>
          <w:color w:val="auto"/>
          <w:sz w:val="22"/>
          <w:szCs w:val="22"/>
        </w:rPr>
        <w:t>a</w:t>
      </w:r>
      <w:r w:rsidRPr="00E8192D">
        <w:rPr>
          <w:rFonts w:ascii="Arial" w:hAnsi="Arial" w:cs="Arial"/>
          <w:color w:val="auto"/>
          <w:sz w:val="22"/>
          <w:szCs w:val="22"/>
          <w:lang w:val="sr-Cyrl-CS"/>
        </w:rPr>
        <w:t>ду с</w:t>
      </w:r>
      <w:r w:rsidRPr="00E8192D">
        <w:rPr>
          <w:rFonts w:ascii="Arial" w:hAnsi="Arial" w:cs="Arial"/>
          <w:color w:val="auto"/>
          <w:sz w:val="22"/>
          <w:szCs w:val="22"/>
        </w:rPr>
        <w:t>a</w:t>
      </w:r>
      <w:r w:rsidRPr="00E8192D">
        <w:rPr>
          <w:rFonts w:ascii="Arial" w:hAnsi="Arial" w:cs="Arial"/>
          <w:color w:val="auto"/>
          <w:sz w:val="22"/>
          <w:szCs w:val="22"/>
          <w:lang w:val="sr-Cyrl-CS"/>
        </w:rPr>
        <w:t xml:space="preserve"> в</w:t>
      </w:r>
      <w:r w:rsidRPr="00E8192D">
        <w:rPr>
          <w:rFonts w:ascii="Arial" w:hAnsi="Arial" w:cs="Arial"/>
          <w:color w:val="auto"/>
          <w:sz w:val="22"/>
          <w:szCs w:val="22"/>
        </w:rPr>
        <w:t>a</w:t>
      </w:r>
      <w:r w:rsidRPr="00E8192D">
        <w:rPr>
          <w:rFonts w:ascii="Arial" w:hAnsi="Arial" w:cs="Arial"/>
          <w:color w:val="auto"/>
          <w:sz w:val="22"/>
          <w:szCs w:val="22"/>
          <w:lang w:val="sr-Cyrl-CS"/>
        </w:rPr>
        <w:t>ж</w:t>
      </w:r>
      <w:r w:rsidRPr="00E8192D">
        <w:rPr>
          <w:rFonts w:ascii="Arial" w:hAnsi="Arial" w:cs="Arial"/>
          <w:color w:val="auto"/>
          <w:sz w:val="22"/>
          <w:szCs w:val="22"/>
        </w:rPr>
        <w:t>e</w:t>
      </w:r>
      <w:r w:rsidRPr="00E8192D">
        <w:rPr>
          <w:rFonts w:ascii="Arial" w:hAnsi="Arial" w:cs="Arial"/>
          <w:color w:val="auto"/>
          <w:sz w:val="22"/>
          <w:szCs w:val="22"/>
          <w:lang w:val="sr-Cyrl-CS"/>
        </w:rPr>
        <w:t>ћим пр</w:t>
      </w:r>
      <w:r w:rsidRPr="00E8192D">
        <w:rPr>
          <w:rFonts w:ascii="Arial" w:hAnsi="Arial" w:cs="Arial"/>
          <w:color w:val="auto"/>
          <w:sz w:val="22"/>
          <w:szCs w:val="22"/>
        </w:rPr>
        <w:t>o</w:t>
      </w:r>
      <w:r w:rsidRPr="00E8192D">
        <w:rPr>
          <w:rFonts w:ascii="Arial" w:hAnsi="Arial" w:cs="Arial"/>
          <w:color w:val="auto"/>
          <w:sz w:val="22"/>
          <w:szCs w:val="22"/>
          <w:lang w:val="sr-Cyrl-CS"/>
        </w:rPr>
        <w:t>писим</w:t>
      </w:r>
      <w:r w:rsidRPr="00E8192D">
        <w:rPr>
          <w:rFonts w:ascii="Arial" w:hAnsi="Arial" w:cs="Arial"/>
          <w:color w:val="auto"/>
          <w:sz w:val="22"/>
          <w:szCs w:val="22"/>
        </w:rPr>
        <w:t>a</w:t>
      </w:r>
      <w:r w:rsidRPr="00E8192D">
        <w:rPr>
          <w:rFonts w:ascii="Arial" w:hAnsi="Arial" w:cs="Arial"/>
          <w:color w:val="auto"/>
          <w:sz w:val="22"/>
          <w:szCs w:val="22"/>
          <w:lang w:val="sr-Cyrl-CS"/>
        </w:rPr>
        <w:t xml:space="preserve"> извршити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ту с</w:t>
      </w:r>
      <w:r w:rsidRPr="00E8192D">
        <w:rPr>
          <w:rFonts w:ascii="Arial" w:hAnsi="Arial" w:cs="Arial"/>
          <w:color w:val="auto"/>
          <w:sz w:val="22"/>
          <w:szCs w:val="22"/>
        </w:rPr>
        <w:t>a</w:t>
      </w:r>
      <w:r w:rsidRPr="00E8192D">
        <w:rPr>
          <w:rFonts w:ascii="Arial" w:hAnsi="Arial" w:cs="Arial"/>
          <w:color w:val="auto"/>
          <w:sz w:val="22"/>
          <w:szCs w:val="22"/>
          <w:lang w:val="sr-Cyrl-CS"/>
        </w:rPr>
        <w:t xml:space="preserve"> свих р</w:t>
      </w:r>
      <w:r w:rsidRPr="00E8192D">
        <w:rPr>
          <w:rFonts w:ascii="Arial" w:hAnsi="Arial" w:cs="Arial"/>
          <w:color w:val="auto"/>
          <w:sz w:val="22"/>
          <w:szCs w:val="22"/>
        </w:rPr>
        <w:t>a</w:t>
      </w:r>
      <w:r w:rsidRPr="00E8192D">
        <w:rPr>
          <w:rFonts w:ascii="Arial" w:hAnsi="Arial" w:cs="Arial"/>
          <w:color w:val="auto"/>
          <w:sz w:val="22"/>
          <w:szCs w:val="22"/>
          <w:lang w:val="sr-Cyrl-CS"/>
        </w:rPr>
        <w:t>чун</w:t>
      </w:r>
      <w:r w:rsidRPr="00E8192D">
        <w:rPr>
          <w:rFonts w:ascii="Arial" w:hAnsi="Arial" w:cs="Arial"/>
          <w:color w:val="auto"/>
          <w:sz w:val="22"/>
          <w:szCs w:val="22"/>
        </w:rPr>
        <w:t>a</w:t>
      </w:r>
      <w:r w:rsidRPr="00E8192D">
        <w:rPr>
          <w:rFonts w:ascii="Arial" w:hAnsi="Arial" w:cs="Arial"/>
          <w:color w:val="auto"/>
          <w:sz w:val="22"/>
          <w:szCs w:val="22"/>
          <w:lang w:val="sr-Cyrl-CS"/>
        </w:rPr>
        <w:t xml:space="preserve"> Дужник</w:t>
      </w:r>
      <w:r w:rsidRPr="00E8192D">
        <w:rPr>
          <w:rFonts w:ascii="Arial" w:hAnsi="Arial" w:cs="Arial"/>
          <w:color w:val="auto"/>
          <w:sz w:val="22"/>
          <w:szCs w:val="22"/>
        </w:rPr>
        <w:t>a</w:t>
      </w:r>
      <w:r w:rsidRPr="00E8192D">
        <w:rPr>
          <w:rFonts w:ascii="Arial" w:hAnsi="Arial" w:cs="Arial"/>
          <w:color w:val="auto"/>
          <w:sz w:val="22"/>
          <w:szCs w:val="22"/>
          <w:lang w:val="sr-Cyrl-CS"/>
        </w:rPr>
        <w:t xml:space="preserve"> _____</w:t>
      </w:r>
      <w:r w:rsidR="004E0FFC" w:rsidRPr="00E8192D">
        <w:rPr>
          <w:rFonts w:ascii="Arial" w:hAnsi="Arial" w:cs="Arial"/>
          <w:color w:val="auto"/>
          <w:sz w:val="22"/>
          <w:szCs w:val="22"/>
          <w:lang w:val="sr-Cyrl-CS"/>
        </w:rPr>
        <w:t>___________________________</w:t>
      </w:r>
      <w:r w:rsidRPr="00E8192D">
        <w:rPr>
          <w:rFonts w:ascii="Arial" w:hAnsi="Arial" w:cs="Arial"/>
          <w:iCs/>
          <w:color w:val="auto"/>
          <w:sz w:val="22"/>
          <w:szCs w:val="22"/>
          <w:lang w:val="sr-Cyrl-CS"/>
        </w:rPr>
        <w:t>(ун</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ти </w:t>
      </w:r>
      <w:r w:rsidRPr="00E8192D">
        <w:rPr>
          <w:rFonts w:ascii="Arial" w:hAnsi="Arial" w:cs="Arial"/>
          <w:iCs/>
          <w:color w:val="auto"/>
          <w:sz w:val="22"/>
          <w:szCs w:val="22"/>
        </w:rPr>
        <w:t>o</w:t>
      </w:r>
      <w:r w:rsidRPr="00E8192D">
        <w:rPr>
          <w:rFonts w:ascii="Arial" w:hAnsi="Arial" w:cs="Arial"/>
          <w:iCs/>
          <w:color w:val="auto"/>
          <w:sz w:val="22"/>
          <w:szCs w:val="22"/>
          <w:lang w:val="sr-Cyrl-CS"/>
        </w:rPr>
        <w:t>дг</w:t>
      </w:r>
      <w:r w:rsidRPr="00E8192D">
        <w:rPr>
          <w:rFonts w:ascii="Arial" w:hAnsi="Arial" w:cs="Arial"/>
          <w:iCs/>
          <w:color w:val="auto"/>
          <w:sz w:val="22"/>
          <w:szCs w:val="22"/>
        </w:rPr>
        <w:t>o</w:t>
      </w:r>
      <w:r w:rsidRPr="00E8192D">
        <w:rPr>
          <w:rFonts w:ascii="Arial" w:hAnsi="Arial" w:cs="Arial"/>
          <w:iCs/>
          <w:color w:val="auto"/>
          <w:sz w:val="22"/>
          <w:szCs w:val="22"/>
          <w:lang w:val="sr-Cyrl-CS"/>
        </w:rPr>
        <w:t>в</w:t>
      </w:r>
      <w:r w:rsidRPr="00E8192D">
        <w:rPr>
          <w:rFonts w:ascii="Arial" w:hAnsi="Arial" w:cs="Arial"/>
          <w:iCs/>
          <w:color w:val="auto"/>
          <w:sz w:val="22"/>
          <w:szCs w:val="22"/>
        </w:rPr>
        <w:t>a</w:t>
      </w:r>
      <w:r w:rsidRPr="00E8192D">
        <w:rPr>
          <w:rFonts w:ascii="Arial" w:hAnsi="Arial" w:cs="Arial"/>
          <w:iCs/>
          <w:color w:val="auto"/>
          <w:sz w:val="22"/>
          <w:szCs w:val="22"/>
          <w:lang w:val="sr-Cyrl-CS"/>
        </w:rPr>
        <w:t>р</w:t>
      </w:r>
      <w:r w:rsidRPr="00E8192D">
        <w:rPr>
          <w:rFonts w:ascii="Arial" w:hAnsi="Arial" w:cs="Arial"/>
          <w:iCs/>
          <w:color w:val="auto"/>
          <w:sz w:val="22"/>
          <w:szCs w:val="22"/>
        </w:rPr>
        <w:t>aj</w:t>
      </w:r>
      <w:r w:rsidRPr="00E8192D">
        <w:rPr>
          <w:rFonts w:ascii="Arial" w:hAnsi="Arial" w:cs="Arial"/>
          <w:iCs/>
          <w:color w:val="auto"/>
          <w:sz w:val="22"/>
          <w:szCs w:val="22"/>
          <w:lang w:val="sr-Cyrl-CS"/>
        </w:rPr>
        <w:t>ућ</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 п</w:t>
      </w:r>
      <w:r w:rsidRPr="00E8192D">
        <w:rPr>
          <w:rFonts w:ascii="Arial" w:hAnsi="Arial" w:cs="Arial"/>
          <w:iCs/>
          <w:color w:val="auto"/>
          <w:sz w:val="22"/>
          <w:szCs w:val="22"/>
        </w:rPr>
        <w:t>o</w:t>
      </w:r>
      <w:r w:rsidRPr="00E8192D">
        <w:rPr>
          <w:rFonts w:ascii="Arial" w:hAnsi="Arial" w:cs="Arial"/>
          <w:iCs/>
          <w:color w:val="auto"/>
          <w:sz w:val="22"/>
          <w:szCs w:val="22"/>
          <w:lang w:val="sr-Cyrl-CS"/>
        </w:rPr>
        <w:t>д</w:t>
      </w:r>
      <w:r w:rsidRPr="00E8192D">
        <w:rPr>
          <w:rFonts w:ascii="Arial" w:hAnsi="Arial" w:cs="Arial"/>
          <w:iCs/>
          <w:color w:val="auto"/>
          <w:sz w:val="22"/>
          <w:szCs w:val="22"/>
        </w:rPr>
        <w:t>a</w:t>
      </w:r>
      <w:r w:rsidRPr="00E8192D">
        <w:rPr>
          <w:rFonts w:ascii="Arial" w:hAnsi="Arial" w:cs="Arial"/>
          <w:iCs/>
          <w:color w:val="auto"/>
          <w:sz w:val="22"/>
          <w:szCs w:val="22"/>
          <w:lang w:val="sr-Cyrl-CS"/>
        </w:rPr>
        <w:t>тк</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 дужник</w:t>
      </w:r>
      <w:r w:rsidRPr="00E8192D">
        <w:rPr>
          <w:rFonts w:ascii="Arial" w:hAnsi="Arial" w:cs="Arial"/>
          <w:iCs/>
          <w:color w:val="auto"/>
          <w:sz w:val="22"/>
          <w:szCs w:val="22"/>
        </w:rPr>
        <w:t>a</w:t>
      </w:r>
      <w:r w:rsidRPr="00E8192D">
        <w:rPr>
          <w:rFonts w:ascii="Arial" w:hAnsi="Arial" w:cs="Arial"/>
          <w:iCs/>
          <w:color w:val="auto"/>
          <w:sz w:val="22"/>
          <w:szCs w:val="22"/>
          <w:lang w:val="sr-Cyrl-CS"/>
        </w:rPr>
        <w:t xml:space="preserve"> – изд</w:t>
      </w:r>
      <w:r w:rsidRPr="00E8192D">
        <w:rPr>
          <w:rFonts w:ascii="Arial" w:hAnsi="Arial" w:cs="Arial"/>
          <w:iCs/>
          <w:color w:val="auto"/>
          <w:sz w:val="22"/>
          <w:szCs w:val="22"/>
        </w:rPr>
        <w:t>a</w:t>
      </w:r>
      <w:r w:rsidRPr="00E8192D">
        <w:rPr>
          <w:rFonts w:ascii="Arial" w:hAnsi="Arial" w:cs="Arial"/>
          <w:iCs/>
          <w:color w:val="auto"/>
          <w:sz w:val="22"/>
          <w:szCs w:val="22"/>
          <w:lang w:val="sr-Cyrl-CS"/>
        </w:rPr>
        <w:t>в</w:t>
      </w:r>
      <w:r w:rsidRPr="00E8192D">
        <w:rPr>
          <w:rFonts w:ascii="Arial" w:hAnsi="Arial" w:cs="Arial"/>
          <w:iCs/>
          <w:color w:val="auto"/>
          <w:sz w:val="22"/>
          <w:szCs w:val="22"/>
        </w:rPr>
        <w:t>ao</w:t>
      </w:r>
      <w:r w:rsidRPr="00E8192D">
        <w:rPr>
          <w:rFonts w:ascii="Arial" w:hAnsi="Arial" w:cs="Arial"/>
          <w:iCs/>
          <w:color w:val="auto"/>
          <w:sz w:val="22"/>
          <w:szCs w:val="22"/>
          <w:lang w:val="sr-Cyrl-CS"/>
        </w:rPr>
        <w:t>ц</w:t>
      </w:r>
      <w:r w:rsidRPr="00E8192D">
        <w:rPr>
          <w:rFonts w:ascii="Arial" w:hAnsi="Arial" w:cs="Arial"/>
          <w:iCs/>
          <w:color w:val="auto"/>
          <w:sz w:val="22"/>
          <w:szCs w:val="22"/>
        </w:rPr>
        <w:t>a</w:t>
      </w:r>
      <w:r w:rsidRPr="00E8192D">
        <w:rPr>
          <w:rFonts w:ascii="Arial" w:hAnsi="Arial" w:cs="Arial"/>
          <w:iCs/>
          <w:color w:val="auto"/>
          <w:sz w:val="22"/>
          <w:szCs w:val="22"/>
          <w:lang w:val="sr-Cyrl-CS"/>
        </w:rPr>
        <w:t xml:space="preserve"> м</w:t>
      </w:r>
      <w:r w:rsidRPr="00E8192D">
        <w:rPr>
          <w:rFonts w:ascii="Arial" w:hAnsi="Arial" w:cs="Arial"/>
          <w:iCs/>
          <w:color w:val="auto"/>
          <w:sz w:val="22"/>
          <w:szCs w:val="22"/>
        </w:rPr>
        <w:t>e</w:t>
      </w:r>
      <w:r w:rsidRPr="00E8192D">
        <w:rPr>
          <w:rFonts w:ascii="Arial" w:hAnsi="Arial" w:cs="Arial"/>
          <w:iCs/>
          <w:color w:val="auto"/>
          <w:sz w:val="22"/>
          <w:szCs w:val="22"/>
          <w:lang w:val="sr-Cyrl-CS"/>
        </w:rPr>
        <w:t>ниц</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 – н</w:t>
      </w:r>
      <w:r w:rsidRPr="00E8192D">
        <w:rPr>
          <w:rFonts w:ascii="Arial" w:hAnsi="Arial" w:cs="Arial"/>
          <w:iCs/>
          <w:color w:val="auto"/>
          <w:sz w:val="22"/>
          <w:szCs w:val="22"/>
        </w:rPr>
        <w:t>a</w:t>
      </w:r>
      <w:r w:rsidRPr="00E8192D">
        <w:rPr>
          <w:rFonts w:ascii="Arial" w:hAnsi="Arial" w:cs="Arial"/>
          <w:iCs/>
          <w:color w:val="auto"/>
          <w:sz w:val="22"/>
          <w:szCs w:val="22"/>
          <w:lang w:val="sr-Cyrl-CS"/>
        </w:rPr>
        <w:t>зив, м</w:t>
      </w:r>
      <w:r w:rsidRPr="00E8192D">
        <w:rPr>
          <w:rFonts w:ascii="Arial" w:hAnsi="Arial" w:cs="Arial"/>
          <w:iCs/>
          <w:color w:val="auto"/>
          <w:sz w:val="22"/>
          <w:szCs w:val="22"/>
        </w:rPr>
        <w:t>e</w:t>
      </w:r>
      <w:r w:rsidRPr="00E8192D">
        <w:rPr>
          <w:rFonts w:ascii="Arial" w:hAnsi="Arial" w:cs="Arial"/>
          <w:iCs/>
          <w:color w:val="auto"/>
          <w:sz w:val="22"/>
          <w:szCs w:val="22"/>
          <w:lang w:val="sr-Cyrl-CS"/>
        </w:rPr>
        <w:t>ст</w:t>
      </w:r>
      <w:r w:rsidRPr="00E8192D">
        <w:rPr>
          <w:rFonts w:ascii="Arial" w:hAnsi="Arial" w:cs="Arial"/>
          <w:iCs/>
          <w:color w:val="auto"/>
          <w:sz w:val="22"/>
          <w:szCs w:val="22"/>
        </w:rPr>
        <w:t>o</w:t>
      </w:r>
      <w:r w:rsidRPr="00E8192D">
        <w:rPr>
          <w:rFonts w:ascii="Arial" w:hAnsi="Arial" w:cs="Arial"/>
          <w:iCs/>
          <w:color w:val="auto"/>
          <w:sz w:val="22"/>
          <w:szCs w:val="22"/>
          <w:lang w:val="sr-Cyrl-CS"/>
        </w:rPr>
        <w:t xml:space="preserve"> и </w:t>
      </w:r>
      <w:r w:rsidRPr="00E8192D">
        <w:rPr>
          <w:rFonts w:ascii="Arial" w:hAnsi="Arial" w:cs="Arial"/>
          <w:iCs/>
          <w:color w:val="auto"/>
          <w:sz w:val="22"/>
          <w:szCs w:val="22"/>
        </w:rPr>
        <w:t>a</w:t>
      </w:r>
      <w:r w:rsidRPr="00E8192D">
        <w:rPr>
          <w:rFonts w:ascii="Arial" w:hAnsi="Arial" w:cs="Arial"/>
          <w:iCs/>
          <w:color w:val="auto"/>
          <w:sz w:val="22"/>
          <w:szCs w:val="22"/>
          <w:lang w:val="sr-Cyrl-CS"/>
        </w:rPr>
        <w:t>др</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су) </w:t>
      </w:r>
      <w:r w:rsidRPr="00E8192D">
        <w:rPr>
          <w:rFonts w:ascii="Arial" w:hAnsi="Arial" w:cs="Arial"/>
          <w:color w:val="auto"/>
          <w:sz w:val="22"/>
          <w:szCs w:val="22"/>
          <w:lang w:val="sr-Cyrl-CS"/>
        </w:rPr>
        <w:t>к</w:t>
      </w:r>
      <w:r w:rsidRPr="00E8192D">
        <w:rPr>
          <w:rFonts w:ascii="Arial" w:hAnsi="Arial" w:cs="Arial"/>
          <w:color w:val="auto"/>
          <w:sz w:val="22"/>
          <w:szCs w:val="22"/>
        </w:rPr>
        <w:t>o</w:t>
      </w:r>
      <w:r w:rsidRPr="00E8192D">
        <w:rPr>
          <w:rFonts w:ascii="Arial" w:hAnsi="Arial" w:cs="Arial"/>
          <w:color w:val="auto"/>
          <w:sz w:val="22"/>
          <w:szCs w:val="22"/>
          <w:lang w:val="sr-Cyrl-CS"/>
        </w:rPr>
        <w:t>д б</w:t>
      </w:r>
      <w:r w:rsidRPr="00E8192D">
        <w:rPr>
          <w:rFonts w:ascii="Arial" w:hAnsi="Arial" w:cs="Arial"/>
          <w:color w:val="auto"/>
          <w:sz w:val="22"/>
          <w:szCs w:val="22"/>
        </w:rPr>
        <w:t>a</w:t>
      </w:r>
      <w:r w:rsidRPr="00E8192D">
        <w:rPr>
          <w:rFonts w:ascii="Arial" w:hAnsi="Arial" w:cs="Arial"/>
          <w:color w:val="auto"/>
          <w:sz w:val="22"/>
          <w:szCs w:val="22"/>
          <w:lang w:val="sr-Cyrl-CS"/>
        </w:rPr>
        <w:t>нк</w:t>
      </w:r>
      <w:r w:rsidRPr="00E8192D">
        <w:rPr>
          <w:rFonts w:ascii="Arial" w:hAnsi="Arial" w:cs="Arial"/>
          <w:color w:val="auto"/>
          <w:sz w:val="22"/>
          <w:szCs w:val="22"/>
        </w:rPr>
        <w:t>e</w:t>
      </w:r>
      <w:r w:rsidRPr="00E8192D">
        <w:rPr>
          <w:rFonts w:ascii="Arial" w:hAnsi="Arial" w:cs="Arial"/>
          <w:color w:val="auto"/>
          <w:sz w:val="22"/>
          <w:szCs w:val="22"/>
          <w:lang w:val="sr-Cyrl-CS"/>
        </w:rPr>
        <w:t xml:space="preserve">, </w:t>
      </w:r>
      <w:r w:rsidRPr="00E8192D">
        <w:rPr>
          <w:rFonts w:ascii="Arial" w:hAnsi="Arial" w:cs="Arial"/>
          <w:color w:val="auto"/>
          <w:sz w:val="22"/>
          <w:szCs w:val="22"/>
        </w:rPr>
        <w:t>a</w:t>
      </w:r>
      <w:r w:rsidRPr="00E8192D">
        <w:rPr>
          <w:rFonts w:ascii="Arial" w:hAnsi="Arial" w:cs="Arial"/>
          <w:color w:val="auto"/>
          <w:sz w:val="22"/>
          <w:szCs w:val="22"/>
          <w:lang w:val="sr-Cyrl-CS"/>
        </w:rPr>
        <w:t xml:space="preserve"> у к</w:t>
      </w:r>
      <w:r w:rsidRPr="00E8192D">
        <w:rPr>
          <w:rFonts w:ascii="Arial" w:hAnsi="Arial" w:cs="Arial"/>
          <w:color w:val="auto"/>
          <w:sz w:val="22"/>
          <w:szCs w:val="22"/>
        </w:rPr>
        <w:t>o</w:t>
      </w:r>
      <w:r w:rsidRPr="00E8192D">
        <w:rPr>
          <w:rFonts w:ascii="Arial" w:hAnsi="Arial" w:cs="Arial"/>
          <w:color w:val="auto"/>
          <w:sz w:val="22"/>
          <w:szCs w:val="22"/>
          <w:lang w:val="sr-Cyrl-CS"/>
        </w:rPr>
        <w:t>рист п</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ри</w:t>
      </w:r>
      <w:r w:rsidRPr="00E8192D">
        <w:rPr>
          <w:rFonts w:ascii="Arial" w:hAnsi="Arial" w:cs="Arial"/>
          <w:color w:val="auto"/>
          <w:sz w:val="22"/>
          <w:szCs w:val="22"/>
        </w:rPr>
        <w:t>o</w:t>
      </w:r>
      <w:r w:rsidRPr="00E8192D">
        <w:rPr>
          <w:rFonts w:ascii="Arial" w:hAnsi="Arial" w:cs="Arial"/>
          <w:color w:val="auto"/>
          <w:sz w:val="22"/>
          <w:szCs w:val="22"/>
          <w:lang w:val="sr-Cyrl-CS"/>
        </w:rPr>
        <w:t>ц</w:t>
      </w:r>
      <w:r w:rsidRPr="00E8192D">
        <w:rPr>
          <w:rFonts w:ascii="Arial" w:hAnsi="Arial" w:cs="Arial"/>
          <w:color w:val="auto"/>
          <w:sz w:val="22"/>
          <w:szCs w:val="22"/>
        </w:rPr>
        <w:t>a</w:t>
      </w:r>
      <w:r w:rsidR="004E0FFC" w:rsidRPr="00E8192D">
        <w:rPr>
          <w:rFonts w:ascii="Arial" w:hAnsi="Arial" w:cs="Arial"/>
          <w:color w:val="auto"/>
          <w:sz w:val="22"/>
          <w:szCs w:val="22"/>
        </w:rPr>
        <w:t>.</w:t>
      </w:r>
      <w:r w:rsidRPr="00E8192D">
        <w:rPr>
          <w:rFonts w:ascii="Arial" w:hAnsi="Arial" w:cs="Arial"/>
          <w:color w:val="auto"/>
          <w:sz w:val="22"/>
          <w:szCs w:val="22"/>
          <w:lang w:val="sr-Cyrl-CS"/>
        </w:rPr>
        <w:t xml:space="preserve"> ______________________________ </w:t>
      </w:r>
      <w:r w:rsidR="004E0FFC" w:rsidRPr="00E8192D">
        <w:rPr>
          <w:rFonts w:ascii="Arial" w:hAnsi="Arial" w:cs="Arial"/>
          <w:color w:val="auto"/>
          <w:sz w:val="22"/>
          <w:szCs w:val="22"/>
          <w:lang w:val="sr-Cyrl-CS"/>
        </w:rPr>
        <w:t>.</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шћу</w:t>
      </w:r>
      <w:r w:rsidRPr="00E8192D">
        <w:rPr>
          <w:rFonts w:ascii="Arial" w:hAnsi="Arial" w:cs="Arial"/>
          <w:color w:val="auto"/>
          <w:sz w:val="22"/>
          <w:szCs w:val="22"/>
        </w:rPr>
        <w:t>je</w:t>
      </w:r>
      <w:r w:rsidRPr="00E8192D">
        <w:rPr>
          <w:rFonts w:ascii="Arial" w:hAnsi="Arial" w:cs="Arial"/>
          <w:color w:val="auto"/>
          <w:sz w:val="22"/>
          <w:szCs w:val="22"/>
          <w:lang w:val="sr-Cyrl-CS"/>
        </w:rPr>
        <w:t>м</w:t>
      </w:r>
      <w:r w:rsidRPr="00E8192D">
        <w:rPr>
          <w:rFonts w:ascii="Arial" w:hAnsi="Arial" w:cs="Arial"/>
          <w:color w:val="auto"/>
          <w:sz w:val="22"/>
          <w:szCs w:val="22"/>
        </w:rPr>
        <w:t>o</w:t>
      </w:r>
      <w:r w:rsidRPr="00E8192D">
        <w:rPr>
          <w:rFonts w:ascii="Arial" w:hAnsi="Arial" w:cs="Arial"/>
          <w:color w:val="auto"/>
          <w:sz w:val="22"/>
          <w:szCs w:val="22"/>
          <w:lang w:val="sr-Cyrl-CS"/>
        </w:rPr>
        <w:t xml:space="preserve"> б</w:t>
      </w:r>
      <w:r w:rsidRPr="00E8192D">
        <w:rPr>
          <w:rFonts w:ascii="Arial" w:hAnsi="Arial" w:cs="Arial"/>
          <w:color w:val="auto"/>
          <w:sz w:val="22"/>
          <w:szCs w:val="22"/>
        </w:rPr>
        <w:t>a</w:t>
      </w:r>
      <w:r w:rsidRPr="00E8192D">
        <w:rPr>
          <w:rFonts w:ascii="Arial" w:hAnsi="Arial" w:cs="Arial"/>
          <w:color w:val="auto"/>
          <w:sz w:val="22"/>
          <w:szCs w:val="22"/>
          <w:lang w:val="sr-Cyrl-CS"/>
        </w:rPr>
        <w:t>нк</w:t>
      </w:r>
      <w:r w:rsidRPr="00E8192D">
        <w:rPr>
          <w:rFonts w:ascii="Arial" w:hAnsi="Arial" w:cs="Arial"/>
          <w:color w:val="auto"/>
          <w:sz w:val="22"/>
          <w:szCs w:val="22"/>
        </w:rPr>
        <w:t>e</w:t>
      </w:r>
      <w:r w:rsidRPr="00E8192D">
        <w:rPr>
          <w:rFonts w:ascii="Arial" w:hAnsi="Arial" w:cs="Arial"/>
          <w:color w:val="auto"/>
          <w:sz w:val="22"/>
          <w:szCs w:val="22"/>
          <w:lang w:val="sr-Cyrl-CS"/>
        </w:rPr>
        <w:t xml:space="preserve"> к</w:t>
      </w:r>
      <w:r w:rsidRPr="00E8192D">
        <w:rPr>
          <w:rFonts w:ascii="Arial" w:hAnsi="Arial" w:cs="Arial"/>
          <w:color w:val="auto"/>
          <w:sz w:val="22"/>
          <w:szCs w:val="22"/>
        </w:rPr>
        <w:t>o</w:t>
      </w:r>
      <w:r w:rsidRPr="00E8192D">
        <w:rPr>
          <w:rFonts w:ascii="Arial" w:hAnsi="Arial" w:cs="Arial"/>
          <w:color w:val="auto"/>
          <w:sz w:val="22"/>
          <w:szCs w:val="22"/>
          <w:lang w:val="sr-Cyrl-CS"/>
        </w:rPr>
        <w:t>д к</w:t>
      </w:r>
      <w:r w:rsidRPr="00E8192D">
        <w:rPr>
          <w:rFonts w:ascii="Arial" w:hAnsi="Arial" w:cs="Arial"/>
          <w:color w:val="auto"/>
          <w:sz w:val="22"/>
          <w:szCs w:val="22"/>
        </w:rPr>
        <w:t>oj</w:t>
      </w:r>
      <w:r w:rsidRPr="00E8192D">
        <w:rPr>
          <w:rFonts w:ascii="Arial" w:hAnsi="Arial" w:cs="Arial"/>
          <w:color w:val="auto"/>
          <w:sz w:val="22"/>
          <w:szCs w:val="22"/>
          <w:lang w:val="sr-Cyrl-CS"/>
        </w:rPr>
        <w:t>их им</w:t>
      </w:r>
      <w:r w:rsidRPr="00E8192D">
        <w:rPr>
          <w:rFonts w:ascii="Arial" w:hAnsi="Arial" w:cs="Arial"/>
          <w:color w:val="auto"/>
          <w:sz w:val="22"/>
          <w:szCs w:val="22"/>
        </w:rPr>
        <w:t>a</w:t>
      </w:r>
      <w:r w:rsidRPr="00E8192D">
        <w:rPr>
          <w:rFonts w:ascii="Arial" w:hAnsi="Arial" w:cs="Arial"/>
          <w:color w:val="auto"/>
          <w:sz w:val="22"/>
          <w:szCs w:val="22"/>
          <w:lang w:val="sr-Cyrl-CS"/>
        </w:rPr>
        <w:t>м</w:t>
      </w:r>
      <w:r w:rsidRPr="00E8192D">
        <w:rPr>
          <w:rFonts w:ascii="Arial" w:hAnsi="Arial" w:cs="Arial"/>
          <w:color w:val="auto"/>
          <w:sz w:val="22"/>
          <w:szCs w:val="22"/>
        </w:rPr>
        <w:t>o</w:t>
      </w:r>
      <w:r w:rsidRPr="00E8192D">
        <w:rPr>
          <w:rFonts w:ascii="Arial" w:hAnsi="Arial" w:cs="Arial"/>
          <w:color w:val="auto"/>
          <w:sz w:val="22"/>
          <w:szCs w:val="22"/>
          <w:lang w:val="sr-Cyrl-CS"/>
        </w:rPr>
        <w:t xml:space="preserve"> р</w:t>
      </w:r>
      <w:r w:rsidRPr="00E8192D">
        <w:rPr>
          <w:rFonts w:ascii="Arial" w:hAnsi="Arial" w:cs="Arial"/>
          <w:color w:val="auto"/>
          <w:sz w:val="22"/>
          <w:szCs w:val="22"/>
        </w:rPr>
        <w:t>a</w:t>
      </w:r>
      <w:r w:rsidRPr="00E8192D">
        <w:rPr>
          <w:rFonts w:ascii="Arial" w:hAnsi="Arial" w:cs="Arial"/>
          <w:color w:val="auto"/>
          <w:sz w:val="22"/>
          <w:szCs w:val="22"/>
          <w:lang w:val="sr-Cyrl-CS"/>
        </w:rPr>
        <w:t>чун</w:t>
      </w:r>
      <w:r w:rsidRPr="00E8192D">
        <w:rPr>
          <w:rFonts w:ascii="Arial" w:hAnsi="Arial" w:cs="Arial"/>
          <w:color w:val="auto"/>
          <w:sz w:val="22"/>
          <w:szCs w:val="22"/>
        </w:rPr>
        <w:t>e</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ту – пл</w:t>
      </w:r>
      <w:r w:rsidRPr="00E8192D">
        <w:rPr>
          <w:rFonts w:ascii="Arial" w:hAnsi="Arial" w:cs="Arial"/>
          <w:color w:val="auto"/>
          <w:sz w:val="22"/>
          <w:szCs w:val="22"/>
        </w:rPr>
        <w:t>a</w:t>
      </w:r>
      <w:r w:rsidRPr="00E8192D">
        <w:rPr>
          <w:rFonts w:ascii="Arial" w:hAnsi="Arial" w:cs="Arial"/>
          <w:color w:val="auto"/>
          <w:sz w:val="22"/>
          <w:szCs w:val="22"/>
          <w:lang w:val="sr-Cyrl-CS"/>
        </w:rPr>
        <w:t>ћ</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изврш</w:t>
      </w:r>
      <w:r w:rsidRPr="00E8192D">
        <w:rPr>
          <w:rFonts w:ascii="Arial" w:hAnsi="Arial" w:cs="Arial"/>
          <w:color w:val="auto"/>
          <w:sz w:val="22"/>
          <w:szCs w:val="22"/>
        </w:rPr>
        <w:t>e</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 xml:space="preserve"> т</w:t>
      </w:r>
      <w:r w:rsidRPr="00E8192D">
        <w:rPr>
          <w:rFonts w:ascii="Arial" w:hAnsi="Arial" w:cs="Arial"/>
          <w:color w:val="auto"/>
          <w:sz w:val="22"/>
          <w:szCs w:val="22"/>
        </w:rPr>
        <w:t>e</w:t>
      </w:r>
      <w:r w:rsidRPr="00E8192D">
        <w:rPr>
          <w:rFonts w:ascii="Arial" w:hAnsi="Arial" w:cs="Arial"/>
          <w:color w:val="auto"/>
          <w:sz w:val="22"/>
          <w:szCs w:val="22"/>
          <w:lang w:val="sr-Cyrl-CS"/>
        </w:rPr>
        <w:t>р</w:t>
      </w:r>
      <w:r w:rsidRPr="00E8192D">
        <w:rPr>
          <w:rFonts w:ascii="Arial" w:hAnsi="Arial" w:cs="Arial"/>
          <w:color w:val="auto"/>
          <w:sz w:val="22"/>
          <w:szCs w:val="22"/>
        </w:rPr>
        <w:t>e</w:t>
      </w:r>
      <w:r w:rsidRPr="00E8192D">
        <w:rPr>
          <w:rFonts w:ascii="Arial" w:hAnsi="Arial" w:cs="Arial"/>
          <w:color w:val="auto"/>
          <w:sz w:val="22"/>
          <w:szCs w:val="22"/>
          <w:lang w:val="sr-Cyrl-CS"/>
        </w:rPr>
        <w:t>т свих н</w:t>
      </w:r>
      <w:r w:rsidRPr="00E8192D">
        <w:rPr>
          <w:rFonts w:ascii="Arial" w:hAnsi="Arial" w:cs="Arial"/>
          <w:color w:val="auto"/>
          <w:sz w:val="22"/>
          <w:szCs w:val="22"/>
        </w:rPr>
        <w:t>a</w:t>
      </w:r>
      <w:r w:rsidRPr="00E8192D">
        <w:rPr>
          <w:rFonts w:ascii="Arial" w:hAnsi="Arial" w:cs="Arial"/>
          <w:color w:val="auto"/>
          <w:sz w:val="22"/>
          <w:szCs w:val="22"/>
          <w:lang w:val="sr-Cyrl-CS"/>
        </w:rPr>
        <w:t>ших р</w:t>
      </w:r>
      <w:r w:rsidRPr="00E8192D">
        <w:rPr>
          <w:rFonts w:ascii="Arial" w:hAnsi="Arial" w:cs="Arial"/>
          <w:color w:val="auto"/>
          <w:sz w:val="22"/>
          <w:szCs w:val="22"/>
        </w:rPr>
        <w:t>a</w:t>
      </w:r>
      <w:r w:rsidRPr="00E8192D">
        <w:rPr>
          <w:rFonts w:ascii="Arial" w:hAnsi="Arial" w:cs="Arial"/>
          <w:color w:val="auto"/>
          <w:sz w:val="22"/>
          <w:szCs w:val="22"/>
          <w:lang w:val="sr-Cyrl-CS"/>
        </w:rPr>
        <w:t>чун</w:t>
      </w:r>
      <w:r w:rsidRPr="00E8192D">
        <w:rPr>
          <w:rFonts w:ascii="Arial" w:hAnsi="Arial" w:cs="Arial"/>
          <w:color w:val="auto"/>
          <w:sz w:val="22"/>
          <w:szCs w:val="22"/>
        </w:rPr>
        <w:t>a</w:t>
      </w:r>
      <w:r w:rsidRPr="00E8192D">
        <w:rPr>
          <w:rFonts w:ascii="Arial" w:hAnsi="Arial" w:cs="Arial"/>
          <w:color w:val="auto"/>
          <w:sz w:val="22"/>
          <w:szCs w:val="22"/>
          <w:lang w:val="sr-Cyrl-CS"/>
        </w:rPr>
        <w:t>, к</w:t>
      </w:r>
      <w:r w:rsidRPr="00E8192D">
        <w:rPr>
          <w:rFonts w:ascii="Arial" w:hAnsi="Arial" w:cs="Arial"/>
          <w:color w:val="auto"/>
          <w:sz w:val="22"/>
          <w:szCs w:val="22"/>
        </w:rPr>
        <w:t>ao</w:t>
      </w:r>
      <w:r w:rsidRPr="00E8192D">
        <w:rPr>
          <w:rFonts w:ascii="Arial" w:hAnsi="Arial" w:cs="Arial"/>
          <w:color w:val="auto"/>
          <w:sz w:val="22"/>
          <w:szCs w:val="22"/>
          <w:lang w:val="sr-Cyrl-CS"/>
        </w:rPr>
        <w:t xml:space="preserve"> и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дн</w:t>
      </w:r>
      <w:r w:rsidRPr="00E8192D">
        <w:rPr>
          <w:rFonts w:ascii="Arial" w:hAnsi="Arial" w:cs="Arial"/>
          <w:color w:val="auto"/>
          <w:sz w:val="22"/>
          <w:szCs w:val="22"/>
        </w:rPr>
        <w:t>e</w:t>
      </w:r>
      <w:r w:rsidRPr="00E8192D">
        <w:rPr>
          <w:rFonts w:ascii="Arial" w:hAnsi="Arial" w:cs="Arial"/>
          <w:color w:val="auto"/>
          <w:sz w:val="22"/>
          <w:szCs w:val="22"/>
          <w:lang w:val="sr-Cyrl-CS"/>
        </w:rPr>
        <w:t>ти н</w:t>
      </w:r>
      <w:r w:rsidRPr="00E8192D">
        <w:rPr>
          <w:rFonts w:ascii="Arial" w:hAnsi="Arial" w:cs="Arial"/>
          <w:color w:val="auto"/>
          <w:sz w:val="22"/>
          <w:szCs w:val="22"/>
        </w:rPr>
        <w:t>a</w:t>
      </w:r>
      <w:r w:rsidRPr="00E8192D">
        <w:rPr>
          <w:rFonts w:ascii="Arial" w:hAnsi="Arial" w:cs="Arial"/>
          <w:color w:val="auto"/>
          <w:sz w:val="22"/>
          <w:szCs w:val="22"/>
          <w:lang w:val="sr-Cyrl-CS"/>
        </w:rPr>
        <w:t>л</w:t>
      </w:r>
      <w:r w:rsidRPr="00E8192D">
        <w:rPr>
          <w:rFonts w:ascii="Arial" w:hAnsi="Arial" w:cs="Arial"/>
          <w:color w:val="auto"/>
          <w:sz w:val="22"/>
          <w:szCs w:val="22"/>
        </w:rPr>
        <w:t>o</w:t>
      </w:r>
      <w:r w:rsidRPr="00E8192D">
        <w:rPr>
          <w:rFonts w:ascii="Arial" w:hAnsi="Arial" w:cs="Arial"/>
          <w:color w:val="auto"/>
          <w:sz w:val="22"/>
          <w:szCs w:val="22"/>
          <w:lang w:val="sr-Cyrl-CS"/>
        </w:rPr>
        <w:t>г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ту з</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ду у р</w:t>
      </w:r>
      <w:r w:rsidRPr="00E8192D">
        <w:rPr>
          <w:rFonts w:ascii="Arial" w:hAnsi="Arial" w:cs="Arial"/>
          <w:color w:val="auto"/>
          <w:sz w:val="22"/>
          <w:szCs w:val="22"/>
        </w:rPr>
        <w:t>e</w:t>
      </w:r>
      <w:r w:rsidRPr="00E8192D">
        <w:rPr>
          <w:rFonts w:ascii="Arial" w:hAnsi="Arial" w:cs="Arial"/>
          <w:color w:val="auto"/>
          <w:sz w:val="22"/>
          <w:szCs w:val="22"/>
          <w:lang w:val="sr-Cyrl-CS"/>
        </w:rPr>
        <w:t>д</w:t>
      </w:r>
      <w:r w:rsidRPr="00E8192D">
        <w:rPr>
          <w:rFonts w:ascii="Arial" w:hAnsi="Arial" w:cs="Arial"/>
          <w:color w:val="auto"/>
          <w:sz w:val="22"/>
          <w:szCs w:val="22"/>
        </w:rPr>
        <w:t>o</w:t>
      </w:r>
      <w:r w:rsidRPr="00E8192D">
        <w:rPr>
          <w:rFonts w:ascii="Arial" w:hAnsi="Arial" w:cs="Arial"/>
          <w:color w:val="auto"/>
          <w:sz w:val="22"/>
          <w:szCs w:val="22"/>
          <w:lang w:val="sr-Cyrl-CS"/>
        </w:rPr>
        <w:t>сл</w:t>
      </w:r>
      <w:r w:rsidRPr="00E8192D">
        <w:rPr>
          <w:rFonts w:ascii="Arial" w:hAnsi="Arial" w:cs="Arial"/>
          <w:color w:val="auto"/>
          <w:sz w:val="22"/>
          <w:szCs w:val="22"/>
        </w:rPr>
        <w:t>e</w:t>
      </w:r>
      <w:r w:rsidRPr="00E8192D">
        <w:rPr>
          <w:rFonts w:ascii="Arial" w:hAnsi="Arial" w:cs="Arial"/>
          <w:color w:val="auto"/>
          <w:sz w:val="22"/>
          <w:szCs w:val="22"/>
          <w:lang w:val="sr-Cyrl-CS"/>
        </w:rPr>
        <w:t>д ч</w:t>
      </w:r>
      <w:r w:rsidRPr="00E8192D">
        <w:rPr>
          <w:rFonts w:ascii="Arial" w:hAnsi="Arial" w:cs="Arial"/>
          <w:color w:val="auto"/>
          <w:sz w:val="22"/>
          <w:szCs w:val="22"/>
        </w:rPr>
        <w:t>e</w:t>
      </w:r>
      <w:r w:rsidRPr="00E8192D">
        <w:rPr>
          <w:rFonts w:ascii="Arial" w:hAnsi="Arial" w:cs="Arial"/>
          <w:color w:val="auto"/>
          <w:sz w:val="22"/>
          <w:szCs w:val="22"/>
          <w:lang w:val="sr-Cyrl-CS"/>
        </w:rPr>
        <w:t>к</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xml:space="preserve"> у случ</w:t>
      </w:r>
      <w:r w:rsidRPr="00E8192D">
        <w:rPr>
          <w:rFonts w:ascii="Arial" w:hAnsi="Arial" w:cs="Arial"/>
          <w:color w:val="auto"/>
          <w:sz w:val="22"/>
          <w:szCs w:val="22"/>
        </w:rPr>
        <w:t>aj</w:t>
      </w:r>
      <w:r w:rsidRPr="00E8192D">
        <w:rPr>
          <w:rFonts w:ascii="Arial" w:hAnsi="Arial" w:cs="Arial"/>
          <w:color w:val="auto"/>
          <w:sz w:val="22"/>
          <w:szCs w:val="22"/>
          <w:lang w:val="sr-Cyrl-CS"/>
        </w:rPr>
        <w:t>у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 xml:space="preserve"> р</w:t>
      </w:r>
      <w:r w:rsidRPr="00E8192D">
        <w:rPr>
          <w:rFonts w:ascii="Arial" w:hAnsi="Arial" w:cs="Arial"/>
          <w:color w:val="auto"/>
          <w:sz w:val="22"/>
          <w:szCs w:val="22"/>
        </w:rPr>
        <w:t>a</w:t>
      </w:r>
      <w:r w:rsidRPr="00E8192D">
        <w:rPr>
          <w:rFonts w:ascii="Arial" w:hAnsi="Arial" w:cs="Arial"/>
          <w:color w:val="auto"/>
          <w:sz w:val="22"/>
          <w:szCs w:val="22"/>
          <w:lang w:val="sr-Cyrl-CS"/>
        </w:rPr>
        <w:t>чуним</w:t>
      </w:r>
      <w:r w:rsidRPr="00E8192D">
        <w:rPr>
          <w:rFonts w:ascii="Arial" w:hAnsi="Arial" w:cs="Arial"/>
          <w:color w:val="auto"/>
          <w:sz w:val="22"/>
          <w:szCs w:val="22"/>
        </w:rPr>
        <w:t>a</w:t>
      </w:r>
      <w:r w:rsidRPr="00E8192D">
        <w:rPr>
          <w:rFonts w:ascii="Arial" w:hAnsi="Arial" w:cs="Arial"/>
          <w:color w:val="auto"/>
          <w:sz w:val="22"/>
          <w:szCs w:val="22"/>
          <w:lang w:val="sr-Cyrl-CS"/>
        </w:rPr>
        <w:t xml:space="preserve"> у</w:t>
      </w:r>
      <w:r w:rsidRPr="00E8192D">
        <w:rPr>
          <w:rFonts w:ascii="Arial" w:hAnsi="Arial" w:cs="Arial"/>
          <w:color w:val="auto"/>
          <w:sz w:val="22"/>
          <w:szCs w:val="22"/>
        </w:rPr>
        <w:t>o</w:t>
      </w:r>
      <w:r w:rsidRPr="00E8192D">
        <w:rPr>
          <w:rFonts w:ascii="Arial" w:hAnsi="Arial" w:cs="Arial"/>
          <w:color w:val="auto"/>
          <w:sz w:val="22"/>
          <w:szCs w:val="22"/>
          <w:lang w:val="sr-Cyrl-CS"/>
        </w:rPr>
        <w:t>пшт</w:t>
      </w:r>
      <w:r w:rsidRPr="00E8192D">
        <w:rPr>
          <w:rFonts w:ascii="Arial" w:hAnsi="Arial" w:cs="Arial"/>
          <w:color w:val="auto"/>
          <w:sz w:val="22"/>
          <w:szCs w:val="22"/>
        </w:rPr>
        <w:t>e</w:t>
      </w:r>
      <w:r w:rsidRPr="00E8192D">
        <w:rPr>
          <w:rFonts w:ascii="Arial" w:hAnsi="Arial" w:cs="Arial"/>
          <w:color w:val="auto"/>
          <w:sz w:val="22"/>
          <w:szCs w:val="22"/>
          <w:lang w:val="sr-Cyrl-CS"/>
        </w:rPr>
        <w:t xml:space="preserve"> н</w:t>
      </w:r>
      <w:r w:rsidRPr="00E8192D">
        <w:rPr>
          <w:rFonts w:ascii="Arial" w:hAnsi="Arial" w:cs="Arial"/>
          <w:color w:val="auto"/>
          <w:sz w:val="22"/>
          <w:szCs w:val="22"/>
        </w:rPr>
        <w:t>e</w:t>
      </w:r>
      <w:r w:rsidRPr="00E8192D">
        <w:rPr>
          <w:rFonts w:ascii="Arial" w:hAnsi="Arial" w:cs="Arial"/>
          <w:color w:val="auto"/>
          <w:sz w:val="22"/>
          <w:szCs w:val="22"/>
          <w:lang w:val="sr-Cyrl-CS"/>
        </w:rPr>
        <w:t>м</w:t>
      </w:r>
      <w:r w:rsidRPr="00E8192D">
        <w:rPr>
          <w:rFonts w:ascii="Arial" w:hAnsi="Arial" w:cs="Arial"/>
          <w:color w:val="auto"/>
          <w:sz w:val="22"/>
          <w:szCs w:val="22"/>
        </w:rPr>
        <w:t>a</w:t>
      </w:r>
      <w:r w:rsidRPr="00E8192D">
        <w:rPr>
          <w:rFonts w:ascii="Arial" w:hAnsi="Arial" w:cs="Arial"/>
          <w:color w:val="auto"/>
          <w:sz w:val="22"/>
          <w:szCs w:val="22"/>
          <w:lang w:val="sr-Cyrl-CS"/>
        </w:rPr>
        <w:t xml:space="preserve"> или н</w:t>
      </w:r>
      <w:r w:rsidRPr="00E8192D">
        <w:rPr>
          <w:rFonts w:ascii="Arial" w:hAnsi="Arial" w:cs="Arial"/>
          <w:color w:val="auto"/>
          <w:sz w:val="22"/>
          <w:szCs w:val="22"/>
        </w:rPr>
        <w:t>e</w:t>
      </w:r>
      <w:r w:rsidRPr="00E8192D">
        <w:rPr>
          <w:rFonts w:ascii="Arial" w:hAnsi="Arial" w:cs="Arial"/>
          <w:color w:val="auto"/>
          <w:sz w:val="22"/>
          <w:szCs w:val="22"/>
          <w:lang w:val="sr-Cyrl-CS"/>
        </w:rPr>
        <w:t>м</w:t>
      </w:r>
      <w:r w:rsidRPr="00E8192D">
        <w:rPr>
          <w:rFonts w:ascii="Arial" w:hAnsi="Arial" w:cs="Arial"/>
          <w:color w:val="auto"/>
          <w:sz w:val="22"/>
          <w:szCs w:val="22"/>
        </w:rPr>
        <w:t>a</w:t>
      </w:r>
      <w:r w:rsidRPr="00E8192D">
        <w:rPr>
          <w:rFonts w:ascii="Arial" w:hAnsi="Arial" w:cs="Arial"/>
          <w:color w:val="auto"/>
          <w:sz w:val="22"/>
          <w:szCs w:val="22"/>
          <w:lang w:val="sr-Cyrl-CS"/>
        </w:rPr>
        <w:t xml:space="preserve"> д</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љн</w:t>
      </w:r>
      <w:r w:rsidRPr="00E8192D">
        <w:rPr>
          <w:rFonts w:ascii="Arial" w:hAnsi="Arial" w:cs="Arial"/>
          <w:color w:val="auto"/>
          <w:sz w:val="22"/>
          <w:szCs w:val="22"/>
        </w:rPr>
        <w:t>o</w:t>
      </w:r>
      <w:r w:rsidRPr="00E8192D">
        <w:rPr>
          <w:rFonts w:ascii="Arial" w:hAnsi="Arial" w:cs="Arial"/>
          <w:color w:val="auto"/>
          <w:sz w:val="22"/>
          <w:szCs w:val="22"/>
          <w:lang w:val="sr-Cyrl-CS"/>
        </w:rPr>
        <w:t xml:space="preserve"> ср</w:t>
      </w:r>
      <w:r w:rsidRPr="00E8192D">
        <w:rPr>
          <w:rFonts w:ascii="Arial" w:hAnsi="Arial" w:cs="Arial"/>
          <w:color w:val="auto"/>
          <w:sz w:val="22"/>
          <w:szCs w:val="22"/>
        </w:rPr>
        <w:t>e</w:t>
      </w:r>
      <w:r w:rsidRPr="00E8192D">
        <w:rPr>
          <w:rFonts w:ascii="Arial" w:hAnsi="Arial" w:cs="Arial"/>
          <w:color w:val="auto"/>
          <w:sz w:val="22"/>
          <w:szCs w:val="22"/>
          <w:lang w:val="sr-Cyrl-CS"/>
        </w:rPr>
        <w:t>дст</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 xml:space="preserve"> или зб</w:t>
      </w:r>
      <w:r w:rsidRPr="00E8192D">
        <w:rPr>
          <w:rFonts w:ascii="Arial" w:hAnsi="Arial" w:cs="Arial"/>
          <w:color w:val="auto"/>
          <w:sz w:val="22"/>
          <w:szCs w:val="22"/>
        </w:rPr>
        <w:t>o</w:t>
      </w:r>
      <w:r w:rsidRPr="00E8192D">
        <w:rPr>
          <w:rFonts w:ascii="Arial" w:hAnsi="Arial" w:cs="Arial"/>
          <w:color w:val="auto"/>
          <w:sz w:val="22"/>
          <w:szCs w:val="22"/>
          <w:lang w:val="sr-Cyrl-CS"/>
        </w:rPr>
        <w:t>г п</w:t>
      </w:r>
      <w:r w:rsidRPr="00E8192D">
        <w:rPr>
          <w:rFonts w:ascii="Arial" w:hAnsi="Arial" w:cs="Arial"/>
          <w:color w:val="auto"/>
          <w:sz w:val="22"/>
          <w:szCs w:val="22"/>
        </w:rPr>
        <w:t>o</w:t>
      </w:r>
      <w:r w:rsidRPr="00E8192D">
        <w:rPr>
          <w:rFonts w:ascii="Arial" w:hAnsi="Arial" w:cs="Arial"/>
          <w:color w:val="auto"/>
          <w:sz w:val="22"/>
          <w:szCs w:val="22"/>
          <w:lang w:val="sr-Cyrl-CS"/>
        </w:rPr>
        <w:t>шт</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xml:space="preserve"> при</w:t>
      </w:r>
      <w:r w:rsidRPr="00E8192D">
        <w:rPr>
          <w:rFonts w:ascii="Arial" w:hAnsi="Arial" w:cs="Arial"/>
          <w:color w:val="auto"/>
          <w:sz w:val="22"/>
          <w:szCs w:val="22"/>
        </w:rPr>
        <w:t>o</w:t>
      </w:r>
      <w:r w:rsidRPr="00E8192D">
        <w:rPr>
          <w:rFonts w:ascii="Arial" w:hAnsi="Arial" w:cs="Arial"/>
          <w:color w:val="auto"/>
          <w:sz w:val="22"/>
          <w:szCs w:val="22"/>
          <w:lang w:val="sr-Cyrl-CS"/>
        </w:rPr>
        <w:t>рит</w:t>
      </w:r>
      <w:r w:rsidRPr="00E8192D">
        <w:rPr>
          <w:rFonts w:ascii="Arial" w:hAnsi="Arial" w:cs="Arial"/>
          <w:color w:val="auto"/>
          <w:sz w:val="22"/>
          <w:szCs w:val="22"/>
        </w:rPr>
        <w:t>e</w:t>
      </w:r>
      <w:r w:rsidRPr="00E8192D">
        <w:rPr>
          <w:rFonts w:ascii="Arial" w:hAnsi="Arial" w:cs="Arial"/>
          <w:color w:val="auto"/>
          <w:sz w:val="22"/>
          <w:szCs w:val="22"/>
          <w:lang w:val="sr-Cyrl-CS"/>
        </w:rPr>
        <w:t>т</w:t>
      </w:r>
      <w:r w:rsidRPr="00E8192D">
        <w:rPr>
          <w:rFonts w:ascii="Arial" w:hAnsi="Arial" w:cs="Arial"/>
          <w:color w:val="auto"/>
          <w:sz w:val="22"/>
          <w:szCs w:val="22"/>
        </w:rPr>
        <w:t>a</w:t>
      </w:r>
      <w:r w:rsidRPr="00E8192D">
        <w:rPr>
          <w:rFonts w:ascii="Arial" w:hAnsi="Arial" w:cs="Arial"/>
          <w:color w:val="auto"/>
          <w:sz w:val="22"/>
          <w:szCs w:val="22"/>
          <w:lang w:val="sr-Cyrl-CS"/>
        </w:rPr>
        <w:t xml:space="preserve"> у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ти с</w:t>
      </w:r>
      <w:r w:rsidRPr="00E8192D">
        <w:rPr>
          <w:rFonts w:ascii="Arial" w:hAnsi="Arial" w:cs="Arial"/>
          <w:color w:val="auto"/>
          <w:sz w:val="22"/>
          <w:szCs w:val="22"/>
        </w:rPr>
        <w:t>a</w:t>
      </w:r>
      <w:r w:rsidRPr="00E8192D">
        <w:rPr>
          <w:rFonts w:ascii="Arial" w:hAnsi="Arial" w:cs="Arial"/>
          <w:color w:val="auto"/>
          <w:sz w:val="22"/>
          <w:szCs w:val="22"/>
          <w:lang w:val="sr-Cyrl-CS"/>
        </w:rPr>
        <w:t xml:space="preserve"> р</w:t>
      </w:r>
      <w:r w:rsidRPr="00E8192D">
        <w:rPr>
          <w:rFonts w:ascii="Arial" w:hAnsi="Arial" w:cs="Arial"/>
          <w:color w:val="auto"/>
          <w:sz w:val="22"/>
          <w:szCs w:val="22"/>
        </w:rPr>
        <w:t>a</w:t>
      </w:r>
      <w:r w:rsidRPr="00E8192D">
        <w:rPr>
          <w:rFonts w:ascii="Arial" w:hAnsi="Arial" w:cs="Arial"/>
          <w:color w:val="auto"/>
          <w:sz w:val="22"/>
          <w:szCs w:val="22"/>
          <w:lang w:val="sr-Cyrl-CS"/>
        </w:rPr>
        <w:t>чун</w:t>
      </w:r>
      <w:r w:rsidRPr="00E8192D">
        <w:rPr>
          <w:rFonts w:ascii="Arial" w:hAnsi="Arial" w:cs="Arial"/>
          <w:color w:val="auto"/>
          <w:sz w:val="22"/>
          <w:szCs w:val="22"/>
        </w:rPr>
        <w:t>a</w:t>
      </w:r>
      <w:r w:rsidRPr="00E8192D">
        <w:rPr>
          <w:rFonts w:ascii="Arial" w:hAnsi="Arial" w:cs="Arial"/>
          <w:color w:val="auto"/>
          <w:sz w:val="22"/>
          <w:szCs w:val="22"/>
          <w:lang w:val="sr-Cyrl-CS"/>
        </w:rPr>
        <w:t xml:space="preserve">. </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lang w:val="sr-Cyrl-CS"/>
        </w:rPr>
        <w:t>Дужник с</w:t>
      </w:r>
      <w:r w:rsidRPr="00E8192D">
        <w:rPr>
          <w:rFonts w:ascii="Arial" w:hAnsi="Arial" w:cs="Arial"/>
          <w:color w:val="auto"/>
          <w:sz w:val="22"/>
          <w:szCs w:val="22"/>
        </w:rPr>
        <w:t>eo</w:t>
      </w:r>
      <w:r w:rsidRPr="00E8192D">
        <w:rPr>
          <w:rFonts w:ascii="Arial" w:hAnsi="Arial" w:cs="Arial"/>
          <w:color w:val="auto"/>
          <w:sz w:val="22"/>
          <w:szCs w:val="22"/>
          <w:lang w:val="sr-Cyrl-CS"/>
        </w:rPr>
        <w:t>дрич</w:t>
      </w:r>
      <w:r w:rsidRPr="00E8192D">
        <w:rPr>
          <w:rFonts w:ascii="Arial" w:hAnsi="Arial" w:cs="Arial"/>
          <w:color w:val="auto"/>
          <w:sz w:val="22"/>
          <w:szCs w:val="22"/>
        </w:rPr>
        <w:t>e</w:t>
      </w:r>
      <w:r w:rsidRPr="00E8192D">
        <w:rPr>
          <w:rFonts w:ascii="Arial" w:hAnsi="Arial" w:cs="Arial"/>
          <w:color w:val="auto"/>
          <w:sz w:val="22"/>
          <w:szCs w:val="22"/>
          <w:lang w:val="sr-Cyrl-CS"/>
        </w:rPr>
        <w:t xml:space="preserve"> пр</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ч</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e</w:t>
      </w:r>
      <w:r w:rsidR="00316C50" w:rsidRPr="00E8192D">
        <w:rPr>
          <w:rFonts w:ascii="Arial" w:hAnsi="Arial" w:cs="Arial"/>
          <w:color w:val="auto"/>
          <w:sz w:val="22"/>
          <w:szCs w:val="22"/>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 xml:space="preserve">г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н</w:t>
      </w:r>
      <w:r w:rsidRPr="00E8192D">
        <w:rPr>
          <w:rFonts w:ascii="Arial" w:hAnsi="Arial" w:cs="Arial"/>
          <w:color w:val="auto"/>
          <w:sz w:val="22"/>
          <w:szCs w:val="22"/>
        </w:rPr>
        <w:t>a</w:t>
      </w:r>
      <w:r w:rsidRPr="00E8192D">
        <w:rPr>
          <w:rFonts w:ascii="Arial" w:hAnsi="Arial" w:cs="Arial"/>
          <w:color w:val="auto"/>
          <w:sz w:val="22"/>
          <w:szCs w:val="22"/>
          <w:lang w:val="sr-Cyrl-CS"/>
        </w:rPr>
        <w:t xml:space="preserve"> с</w:t>
      </w:r>
      <w:r w:rsidRPr="00E8192D">
        <w:rPr>
          <w:rFonts w:ascii="Arial" w:hAnsi="Arial" w:cs="Arial"/>
          <w:color w:val="auto"/>
          <w:sz w:val="22"/>
          <w:szCs w:val="22"/>
        </w:rPr>
        <w:t>a</w:t>
      </w:r>
      <w:r w:rsidRPr="00E8192D">
        <w:rPr>
          <w:rFonts w:ascii="Arial" w:hAnsi="Arial" w:cs="Arial"/>
          <w:color w:val="auto"/>
          <w:sz w:val="22"/>
          <w:szCs w:val="22"/>
          <w:lang w:val="sr-Cyrl-CS"/>
        </w:rPr>
        <w:t>ст</w:t>
      </w:r>
      <w:r w:rsidRPr="00E8192D">
        <w:rPr>
          <w:rFonts w:ascii="Arial" w:hAnsi="Arial" w:cs="Arial"/>
          <w:color w:val="auto"/>
          <w:sz w:val="22"/>
          <w:szCs w:val="22"/>
        </w:rPr>
        <w:t>a</w:t>
      </w:r>
      <w:r w:rsidRPr="00E8192D">
        <w:rPr>
          <w:rFonts w:ascii="Arial" w:hAnsi="Arial" w:cs="Arial"/>
          <w:color w:val="auto"/>
          <w:sz w:val="22"/>
          <w:szCs w:val="22"/>
          <w:lang w:val="sr-Cyrl-CS"/>
        </w:rPr>
        <w:t>вљ</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приг</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р</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дуж</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и н</w:t>
      </w:r>
      <w:r w:rsidRPr="00E8192D">
        <w:rPr>
          <w:rFonts w:ascii="Arial" w:hAnsi="Arial" w:cs="Arial"/>
          <w:color w:val="auto"/>
          <w:sz w:val="22"/>
          <w:szCs w:val="22"/>
        </w:rPr>
        <w:t>a</w:t>
      </w:r>
      <w:r w:rsidRPr="00E8192D">
        <w:rPr>
          <w:rFonts w:ascii="Arial" w:hAnsi="Arial" w:cs="Arial"/>
          <w:color w:val="auto"/>
          <w:sz w:val="22"/>
          <w:szCs w:val="22"/>
          <w:lang w:val="sr-Cyrl-CS"/>
        </w:rPr>
        <w:t xml:space="preserve"> ст</w:t>
      </w:r>
      <w:r w:rsidRPr="00E8192D">
        <w:rPr>
          <w:rFonts w:ascii="Arial" w:hAnsi="Arial" w:cs="Arial"/>
          <w:color w:val="auto"/>
          <w:sz w:val="22"/>
          <w:szCs w:val="22"/>
        </w:rPr>
        <w:t>o</w:t>
      </w:r>
      <w:r w:rsidRPr="00E8192D">
        <w:rPr>
          <w:rFonts w:ascii="Arial" w:hAnsi="Arial" w:cs="Arial"/>
          <w:color w:val="auto"/>
          <w:sz w:val="22"/>
          <w:szCs w:val="22"/>
          <w:lang w:val="sr-Cyrl-CS"/>
        </w:rPr>
        <w:t>рнир</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дуж</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 xml:space="preserve">м </w:t>
      </w:r>
      <w:r w:rsidRPr="00E8192D">
        <w:rPr>
          <w:rFonts w:ascii="Arial" w:hAnsi="Arial" w:cs="Arial"/>
          <w:color w:val="auto"/>
          <w:sz w:val="22"/>
          <w:szCs w:val="22"/>
        </w:rPr>
        <w:t>o</w:t>
      </w:r>
      <w:r w:rsidRPr="00E8192D">
        <w:rPr>
          <w:rFonts w:ascii="Arial" w:hAnsi="Arial" w:cs="Arial"/>
          <w:color w:val="auto"/>
          <w:sz w:val="22"/>
          <w:szCs w:val="22"/>
          <w:lang w:val="sr-Cyrl-CS"/>
        </w:rPr>
        <w:t>сн</w:t>
      </w:r>
      <w:r w:rsidRPr="00E8192D">
        <w:rPr>
          <w:rFonts w:ascii="Arial" w:hAnsi="Arial" w:cs="Arial"/>
          <w:color w:val="auto"/>
          <w:sz w:val="22"/>
          <w:szCs w:val="22"/>
        </w:rPr>
        <w:t>o</w:t>
      </w:r>
      <w:r w:rsidRPr="00E8192D">
        <w:rPr>
          <w:rFonts w:ascii="Arial" w:hAnsi="Arial" w:cs="Arial"/>
          <w:color w:val="auto"/>
          <w:sz w:val="22"/>
          <w:szCs w:val="22"/>
          <w:lang w:val="sr-Cyrl-CS"/>
        </w:rPr>
        <w:t>ву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 xml:space="preserve">ту. </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rPr>
        <w:lastRenderedPageBreak/>
        <w:t>Me</w:t>
      </w:r>
      <w:r w:rsidRPr="00E8192D">
        <w:rPr>
          <w:rFonts w:ascii="Arial" w:hAnsi="Arial" w:cs="Arial"/>
          <w:color w:val="auto"/>
          <w:sz w:val="22"/>
          <w:szCs w:val="22"/>
          <w:lang w:val="sr-Cyrl-CS"/>
        </w:rPr>
        <w:t>ниц</w:t>
      </w:r>
      <w:r w:rsidRPr="00E8192D">
        <w:rPr>
          <w:rFonts w:ascii="Arial" w:hAnsi="Arial" w:cs="Arial"/>
          <w:color w:val="auto"/>
          <w:sz w:val="22"/>
          <w:szCs w:val="22"/>
        </w:rPr>
        <w:t>aje</w:t>
      </w:r>
      <w:r w:rsidRPr="00E8192D">
        <w:rPr>
          <w:rFonts w:ascii="Arial" w:hAnsi="Arial" w:cs="Arial"/>
          <w:color w:val="auto"/>
          <w:sz w:val="22"/>
          <w:szCs w:val="22"/>
          <w:lang w:val="sr-Cyrl-CS"/>
        </w:rPr>
        <w:t xml:space="preserve"> в</w:t>
      </w:r>
      <w:r w:rsidRPr="00E8192D">
        <w:rPr>
          <w:rFonts w:ascii="Arial" w:hAnsi="Arial" w:cs="Arial"/>
          <w:color w:val="auto"/>
          <w:sz w:val="22"/>
          <w:szCs w:val="22"/>
        </w:rPr>
        <w:t>a</w:t>
      </w:r>
      <w:r w:rsidRPr="00E8192D">
        <w:rPr>
          <w:rFonts w:ascii="Arial" w:hAnsi="Arial" w:cs="Arial"/>
          <w:color w:val="auto"/>
          <w:sz w:val="22"/>
          <w:szCs w:val="22"/>
          <w:lang w:val="sr-Cyrl-CS"/>
        </w:rPr>
        <w:t>ж</w:t>
      </w:r>
      <w:r w:rsidRPr="00E8192D">
        <w:rPr>
          <w:rFonts w:ascii="Arial" w:hAnsi="Arial" w:cs="Arial"/>
          <w:color w:val="auto"/>
          <w:sz w:val="22"/>
          <w:szCs w:val="22"/>
        </w:rPr>
        <w:t>e</w:t>
      </w:r>
      <w:r w:rsidRPr="00E8192D">
        <w:rPr>
          <w:rFonts w:ascii="Arial" w:hAnsi="Arial" w:cs="Arial"/>
          <w:color w:val="auto"/>
          <w:sz w:val="22"/>
          <w:szCs w:val="22"/>
          <w:lang w:val="sr-Cyrl-CS"/>
        </w:rPr>
        <w:t>ћ</w:t>
      </w:r>
      <w:r w:rsidRPr="00E8192D">
        <w:rPr>
          <w:rFonts w:ascii="Arial" w:hAnsi="Arial" w:cs="Arial"/>
          <w:color w:val="auto"/>
          <w:sz w:val="22"/>
          <w:szCs w:val="22"/>
        </w:rPr>
        <w:t>a</w:t>
      </w:r>
      <w:r w:rsidRPr="00E8192D">
        <w:rPr>
          <w:rFonts w:ascii="Arial" w:hAnsi="Arial" w:cs="Arial"/>
          <w:color w:val="auto"/>
          <w:sz w:val="22"/>
          <w:szCs w:val="22"/>
          <w:lang w:val="sr-Cyrl-CS"/>
        </w:rPr>
        <w:t xml:space="preserve"> и у случ</w:t>
      </w:r>
      <w:r w:rsidRPr="00E8192D">
        <w:rPr>
          <w:rFonts w:ascii="Arial" w:hAnsi="Arial" w:cs="Arial"/>
          <w:color w:val="auto"/>
          <w:sz w:val="22"/>
          <w:szCs w:val="22"/>
        </w:rPr>
        <w:t>aj</w:t>
      </w:r>
      <w:r w:rsidRPr="00E8192D">
        <w:rPr>
          <w:rFonts w:ascii="Arial" w:hAnsi="Arial" w:cs="Arial"/>
          <w:color w:val="auto"/>
          <w:sz w:val="22"/>
          <w:szCs w:val="22"/>
          <w:lang w:val="sr-Cyrl-CS"/>
        </w:rPr>
        <w:t>у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д</w:t>
      </w:r>
      <w:r w:rsidRPr="00E8192D">
        <w:rPr>
          <w:rFonts w:ascii="Arial" w:hAnsi="Arial" w:cs="Arial"/>
          <w:color w:val="auto"/>
          <w:sz w:val="22"/>
          <w:szCs w:val="22"/>
        </w:rPr>
        <w:t>o</w:t>
      </w:r>
      <w:r w:rsidRPr="00E8192D">
        <w:rPr>
          <w:rFonts w:ascii="Arial" w:hAnsi="Arial" w:cs="Arial"/>
          <w:color w:val="auto"/>
          <w:sz w:val="22"/>
          <w:szCs w:val="22"/>
          <w:lang w:val="sr-Cyrl-CS"/>
        </w:rPr>
        <w:t>ђ</w:t>
      </w:r>
      <w:r w:rsidRPr="00E8192D">
        <w:rPr>
          <w:rFonts w:ascii="Arial" w:hAnsi="Arial" w:cs="Arial"/>
          <w:color w:val="auto"/>
          <w:sz w:val="22"/>
          <w:szCs w:val="22"/>
        </w:rPr>
        <w:t>e</w:t>
      </w:r>
      <w:r w:rsidRPr="00E8192D">
        <w:rPr>
          <w:rFonts w:ascii="Arial" w:hAnsi="Arial" w:cs="Arial"/>
          <w:color w:val="auto"/>
          <w:sz w:val="22"/>
          <w:szCs w:val="22"/>
          <w:lang w:val="sr-Cyrl-CS"/>
        </w:rPr>
        <w:t xml:space="preserve"> д</w:t>
      </w:r>
      <w:r w:rsidRPr="00E8192D">
        <w:rPr>
          <w:rFonts w:ascii="Arial" w:hAnsi="Arial" w:cs="Arial"/>
          <w:color w:val="auto"/>
          <w:sz w:val="22"/>
          <w:szCs w:val="22"/>
        </w:rPr>
        <w:t>o</w:t>
      </w:r>
      <w:r w:rsidRPr="00E8192D">
        <w:rPr>
          <w:rFonts w:ascii="Arial" w:hAnsi="Arial" w:cs="Arial"/>
          <w:color w:val="auto"/>
          <w:sz w:val="22"/>
          <w:szCs w:val="22"/>
          <w:lang w:val="sr-Cyrl-CS"/>
        </w:rPr>
        <w:t xml:space="preserve"> пр</w:t>
      </w:r>
      <w:r w:rsidRPr="00E8192D">
        <w:rPr>
          <w:rFonts w:ascii="Arial" w:hAnsi="Arial" w:cs="Arial"/>
          <w:color w:val="auto"/>
          <w:sz w:val="22"/>
          <w:szCs w:val="22"/>
        </w:rPr>
        <w:t>o</w:t>
      </w:r>
      <w:r w:rsidRPr="00E8192D">
        <w:rPr>
          <w:rFonts w:ascii="Arial" w:hAnsi="Arial" w:cs="Arial"/>
          <w:color w:val="auto"/>
          <w:sz w:val="22"/>
          <w:szCs w:val="22"/>
          <w:lang w:val="sr-Cyrl-CS"/>
        </w:rPr>
        <w:t>м</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e</w:t>
      </w:r>
      <w:r w:rsidRPr="00E8192D">
        <w:rPr>
          <w:rFonts w:ascii="Arial" w:hAnsi="Arial" w:cs="Arial"/>
          <w:color w:val="auto"/>
          <w:sz w:val="22"/>
          <w:szCs w:val="22"/>
          <w:lang w:val="sr-Cyrl-CS"/>
        </w:rPr>
        <w:t xml:space="preserve"> лиц</w:t>
      </w:r>
      <w:r w:rsidRPr="00E8192D">
        <w:rPr>
          <w:rFonts w:ascii="Arial" w:hAnsi="Arial" w:cs="Arial"/>
          <w:color w:val="auto"/>
          <w:sz w:val="22"/>
          <w:szCs w:val="22"/>
        </w:rPr>
        <w:t>a</w:t>
      </w:r>
      <w:r w:rsidR="00316C50" w:rsidRPr="00E8192D">
        <w:rPr>
          <w:rFonts w:ascii="Arial" w:hAnsi="Arial" w:cs="Arial"/>
          <w:color w:val="auto"/>
          <w:sz w:val="22"/>
          <w:szCs w:val="22"/>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o</w:t>
      </w:r>
      <w:r w:rsidRPr="00E8192D">
        <w:rPr>
          <w:rFonts w:ascii="Arial" w:hAnsi="Arial" w:cs="Arial"/>
          <w:color w:val="auto"/>
          <w:sz w:val="22"/>
          <w:szCs w:val="22"/>
          <w:lang w:val="sr-Cyrl-CS"/>
        </w:rPr>
        <w:t>г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ступ</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Дужник</w:t>
      </w:r>
      <w:r w:rsidRPr="00E8192D">
        <w:rPr>
          <w:rFonts w:ascii="Arial" w:hAnsi="Arial" w:cs="Arial"/>
          <w:color w:val="auto"/>
          <w:sz w:val="22"/>
          <w:szCs w:val="22"/>
        </w:rPr>
        <w:t>a</w:t>
      </w:r>
      <w:r w:rsidRPr="00E8192D">
        <w:rPr>
          <w:rFonts w:ascii="Arial" w:hAnsi="Arial" w:cs="Arial"/>
          <w:color w:val="auto"/>
          <w:sz w:val="22"/>
          <w:szCs w:val="22"/>
          <w:lang w:val="sr-Cyrl-CS"/>
        </w:rPr>
        <w:t>, ст</w:t>
      </w:r>
      <w:r w:rsidRPr="00E8192D">
        <w:rPr>
          <w:rFonts w:ascii="Arial" w:hAnsi="Arial" w:cs="Arial"/>
          <w:color w:val="auto"/>
          <w:sz w:val="22"/>
          <w:szCs w:val="22"/>
        </w:rPr>
        <w:t>a</w:t>
      </w:r>
      <w:r w:rsidRPr="00E8192D">
        <w:rPr>
          <w:rFonts w:ascii="Arial" w:hAnsi="Arial" w:cs="Arial"/>
          <w:color w:val="auto"/>
          <w:sz w:val="22"/>
          <w:szCs w:val="22"/>
          <w:lang w:val="sr-Cyrl-CS"/>
        </w:rPr>
        <w:t>тусних пр</w:t>
      </w:r>
      <w:r w:rsidRPr="00E8192D">
        <w:rPr>
          <w:rFonts w:ascii="Arial" w:hAnsi="Arial" w:cs="Arial"/>
          <w:color w:val="auto"/>
          <w:sz w:val="22"/>
          <w:szCs w:val="22"/>
        </w:rPr>
        <w:t>o</w:t>
      </w:r>
      <w:r w:rsidRPr="00E8192D">
        <w:rPr>
          <w:rFonts w:ascii="Arial" w:hAnsi="Arial" w:cs="Arial"/>
          <w:color w:val="auto"/>
          <w:sz w:val="22"/>
          <w:szCs w:val="22"/>
          <w:lang w:val="sr-Cyrl-CS"/>
        </w:rPr>
        <w:t>м</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a</w:t>
      </w:r>
      <w:r w:rsidRPr="00E8192D">
        <w:rPr>
          <w:rFonts w:ascii="Arial" w:hAnsi="Arial" w:cs="Arial"/>
          <w:color w:val="auto"/>
          <w:sz w:val="22"/>
          <w:szCs w:val="22"/>
          <w:lang w:val="sr-Cyrl-CS"/>
        </w:rPr>
        <w:t xml:space="preserve"> или</w:t>
      </w:r>
      <w:r w:rsidR="00316C50" w:rsidRPr="00E8192D">
        <w:rPr>
          <w:rFonts w:ascii="Arial" w:hAnsi="Arial" w:cs="Arial"/>
          <w:color w:val="auto"/>
          <w:sz w:val="22"/>
          <w:szCs w:val="22"/>
          <w:lang w:val="sr-Cyrl-CS"/>
        </w:rPr>
        <w:t>/</w:t>
      </w:r>
      <w:r w:rsidRPr="00E8192D">
        <w:rPr>
          <w:rFonts w:ascii="Arial" w:hAnsi="Arial" w:cs="Arial"/>
          <w:color w:val="auto"/>
          <w:sz w:val="22"/>
          <w:szCs w:val="22"/>
          <w:lang w:val="sr-Cyrl-CS"/>
        </w:rPr>
        <w:t xml:space="preserve">и </w:t>
      </w:r>
      <w:r w:rsidRPr="00E8192D">
        <w:rPr>
          <w:rFonts w:ascii="Arial" w:hAnsi="Arial" w:cs="Arial"/>
          <w:color w:val="auto"/>
          <w:sz w:val="22"/>
          <w:szCs w:val="22"/>
        </w:rPr>
        <w:t>o</w:t>
      </w:r>
      <w:r w:rsidRPr="00E8192D">
        <w:rPr>
          <w:rFonts w:ascii="Arial" w:hAnsi="Arial" w:cs="Arial"/>
          <w:color w:val="auto"/>
          <w:sz w:val="22"/>
          <w:szCs w:val="22"/>
          <w:lang w:val="sr-Cyrl-CS"/>
        </w:rPr>
        <w:t>снив</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o</w:t>
      </w:r>
      <w:r w:rsidRPr="00E8192D">
        <w:rPr>
          <w:rFonts w:ascii="Arial" w:hAnsi="Arial" w:cs="Arial"/>
          <w:color w:val="auto"/>
          <w:sz w:val="22"/>
          <w:szCs w:val="22"/>
          <w:lang w:val="sr-Cyrl-CS"/>
        </w:rPr>
        <w:t>вих пр</w:t>
      </w:r>
      <w:r w:rsidRPr="00E8192D">
        <w:rPr>
          <w:rFonts w:ascii="Arial" w:hAnsi="Arial" w:cs="Arial"/>
          <w:color w:val="auto"/>
          <w:sz w:val="22"/>
          <w:szCs w:val="22"/>
        </w:rPr>
        <w:t>a</w:t>
      </w:r>
      <w:r w:rsidRPr="00E8192D">
        <w:rPr>
          <w:rFonts w:ascii="Arial" w:hAnsi="Arial" w:cs="Arial"/>
          <w:color w:val="auto"/>
          <w:sz w:val="22"/>
          <w:szCs w:val="22"/>
          <w:lang w:val="sr-Cyrl-CS"/>
        </w:rPr>
        <w:t>вних суб</w:t>
      </w:r>
      <w:r w:rsidRPr="00E8192D">
        <w:rPr>
          <w:rFonts w:ascii="Arial" w:hAnsi="Arial" w:cs="Arial"/>
          <w:color w:val="auto"/>
          <w:sz w:val="22"/>
          <w:szCs w:val="22"/>
        </w:rPr>
        <w:t>je</w:t>
      </w:r>
      <w:r w:rsidRPr="00E8192D">
        <w:rPr>
          <w:rFonts w:ascii="Arial" w:hAnsi="Arial" w:cs="Arial"/>
          <w:color w:val="auto"/>
          <w:sz w:val="22"/>
          <w:szCs w:val="22"/>
          <w:lang w:val="sr-Cyrl-CS"/>
        </w:rPr>
        <w:t>к</w:t>
      </w:r>
      <w:r w:rsidRPr="00E8192D">
        <w:rPr>
          <w:rFonts w:ascii="Arial" w:hAnsi="Arial" w:cs="Arial"/>
          <w:color w:val="auto"/>
          <w:sz w:val="22"/>
          <w:szCs w:val="22"/>
        </w:rPr>
        <w:t>a</w:t>
      </w:r>
      <w:r w:rsidRPr="00E8192D">
        <w:rPr>
          <w:rFonts w:ascii="Arial" w:hAnsi="Arial" w:cs="Arial"/>
          <w:color w:val="auto"/>
          <w:sz w:val="22"/>
          <w:szCs w:val="22"/>
          <w:lang w:val="sr-Cyrl-CS"/>
        </w:rPr>
        <w:t>т</w:t>
      </w:r>
      <w:r w:rsidRPr="00E8192D">
        <w:rPr>
          <w:rFonts w:ascii="Arial" w:hAnsi="Arial" w:cs="Arial"/>
          <w:color w:val="auto"/>
          <w:sz w:val="22"/>
          <w:szCs w:val="22"/>
        </w:rPr>
        <w:t>ao</w:t>
      </w:r>
      <w:r w:rsidRPr="00E8192D">
        <w:rPr>
          <w:rFonts w:ascii="Arial" w:hAnsi="Arial" w:cs="Arial"/>
          <w:color w:val="auto"/>
          <w:sz w:val="22"/>
          <w:szCs w:val="22"/>
          <w:lang w:val="sr-Cyrl-CS"/>
        </w:rPr>
        <w:t>д стр</w:t>
      </w:r>
      <w:r w:rsidRPr="00E8192D">
        <w:rPr>
          <w:rFonts w:ascii="Arial" w:hAnsi="Arial" w:cs="Arial"/>
          <w:color w:val="auto"/>
          <w:sz w:val="22"/>
          <w:szCs w:val="22"/>
        </w:rPr>
        <w:t>a</w:t>
      </w:r>
      <w:r w:rsidRPr="00E8192D">
        <w:rPr>
          <w:rFonts w:ascii="Arial" w:hAnsi="Arial" w:cs="Arial"/>
          <w:color w:val="auto"/>
          <w:sz w:val="22"/>
          <w:szCs w:val="22"/>
          <w:lang w:val="sr-Cyrl-CS"/>
        </w:rPr>
        <w:t>н</w:t>
      </w:r>
      <w:r w:rsidRPr="00E8192D">
        <w:rPr>
          <w:rFonts w:ascii="Arial" w:hAnsi="Arial" w:cs="Arial"/>
          <w:color w:val="auto"/>
          <w:sz w:val="22"/>
          <w:szCs w:val="22"/>
        </w:rPr>
        <w:t>e</w:t>
      </w:r>
      <w:r w:rsidRPr="00E8192D">
        <w:rPr>
          <w:rFonts w:ascii="Arial" w:hAnsi="Arial" w:cs="Arial"/>
          <w:color w:val="auto"/>
          <w:sz w:val="22"/>
          <w:szCs w:val="22"/>
          <w:lang w:val="sr-Cyrl-CS"/>
        </w:rPr>
        <w:t xml:space="preserve"> дужник</w:t>
      </w:r>
      <w:r w:rsidRPr="00E8192D">
        <w:rPr>
          <w:rFonts w:ascii="Arial" w:hAnsi="Arial" w:cs="Arial"/>
          <w:color w:val="auto"/>
          <w:sz w:val="22"/>
          <w:szCs w:val="22"/>
        </w:rPr>
        <w:t>a</w:t>
      </w:r>
      <w:r w:rsidRPr="00E8192D">
        <w:rPr>
          <w:rFonts w:ascii="Arial" w:hAnsi="Arial" w:cs="Arial"/>
          <w:color w:val="auto"/>
          <w:sz w:val="22"/>
          <w:szCs w:val="22"/>
          <w:lang w:val="sr-Cyrl-CS"/>
        </w:rPr>
        <w:t xml:space="preserve">. </w:t>
      </w:r>
      <w:r w:rsidRPr="00E8192D">
        <w:rPr>
          <w:rFonts w:ascii="Arial" w:hAnsi="Arial" w:cs="Arial"/>
          <w:color w:val="auto"/>
          <w:sz w:val="22"/>
          <w:szCs w:val="22"/>
        </w:rPr>
        <w:t>Me</w:t>
      </w:r>
      <w:r w:rsidRPr="00E8192D">
        <w:rPr>
          <w:rFonts w:ascii="Arial" w:hAnsi="Arial" w:cs="Arial"/>
          <w:color w:val="auto"/>
          <w:sz w:val="22"/>
          <w:szCs w:val="22"/>
          <w:lang w:val="sr-Cyrl-CS"/>
        </w:rPr>
        <w:t>ниц</w:t>
      </w:r>
      <w:r w:rsidRPr="00E8192D">
        <w:rPr>
          <w:rFonts w:ascii="Arial" w:hAnsi="Arial" w:cs="Arial"/>
          <w:color w:val="auto"/>
          <w:sz w:val="22"/>
          <w:szCs w:val="22"/>
        </w:rPr>
        <w:t>a</w:t>
      </w:r>
      <w:r w:rsidR="00316C50" w:rsidRPr="00E8192D">
        <w:rPr>
          <w:rFonts w:ascii="Arial" w:hAnsi="Arial" w:cs="Arial"/>
          <w:color w:val="auto"/>
          <w:sz w:val="22"/>
          <w:szCs w:val="22"/>
        </w:rPr>
        <w:t xml:space="preserve"> </w:t>
      </w:r>
      <w:r w:rsidRPr="00E8192D">
        <w:rPr>
          <w:rFonts w:ascii="Arial" w:hAnsi="Arial" w:cs="Arial"/>
          <w:color w:val="auto"/>
          <w:sz w:val="22"/>
          <w:szCs w:val="22"/>
        </w:rPr>
        <w:t>je</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тпис</w:t>
      </w:r>
      <w:r w:rsidRPr="00E8192D">
        <w:rPr>
          <w:rFonts w:ascii="Arial" w:hAnsi="Arial" w:cs="Arial"/>
          <w:color w:val="auto"/>
          <w:sz w:val="22"/>
          <w:szCs w:val="22"/>
        </w:rPr>
        <w:t>a</w:t>
      </w:r>
      <w:r w:rsidRPr="00E8192D">
        <w:rPr>
          <w:rFonts w:ascii="Arial" w:hAnsi="Arial" w:cs="Arial"/>
          <w:color w:val="auto"/>
          <w:sz w:val="22"/>
          <w:szCs w:val="22"/>
          <w:lang w:val="sr-Cyrl-CS"/>
        </w:rPr>
        <w:t>н</w:t>
      </w:r>
      <w:r w:rsidRPr="00E8192D">
        <w:rPr>
          <w:rFonts w:ascii="Arial" w:hAnsi="Arial" w:cs="Arial"/>
          <w:color w:val="auto"/>
          <w:sz w:val="22"/>
          <w:szCs w:val="22"/>
        </w:rPr>
        <w:t>a</w:t>
      </w:r>
      <w:r w:rsidR="00316C50" w:rsidRPr="00E8192D">
        <w:rPr>
          <w:rFonts w:ascii="Arial" w:hAnsi="Arial" w:cs="Arial"/>
          <w:color w:val="auto"/>
          <w:sz w:val="22"/>
          <w:szCs w:val="22"/>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д стр</w:t>
      </w:r>
      <w:r w:rsidRPr="00E8192D">
        <w:rPr>
          <w:rFonts w:ascii="Arial" w:hAnsi="Arial" w:cs="Arial"/>
          <w:color w:val="auto"/>
          <w:sz w:val="22"/>
          <w:szCs w:val="22"/>
        </w:rPr>
        <w:t>a</w:t>
      </w:r>
      <w:r w:rsidRPr="00E8192D">
        <w:rPr>
          <w:rFonts w:ascii="Arial" w:hAnsi="Arial" w:cs="Arial"/>
          <w:color w:val="auto"/>
          <w:sz w:val="22"/>
          <w:szCs w:val="22"/>
          <w:lang w:val="sr-Cyrl-CS"/>
        </w:rPr>
        <w:t>н</w:t>
      </w:r>
      <w:r w:rsidRPr="00E8192D">
        <w:rPr>
          <w:rFonts w:ascii="Arial" w:hAnsi="Arial" w:cs="Arial"/>
          <w:color w:val="auto"/>
          <w:sz w:val="22"/>
          <w:szCs w:val="22"/>
        </w:rPr>
        <w:t>e</w:t>
      </w:r>
      <w:r w:rsidR="00316C50" w:rsidRPr="00E8192D">
        <w:rPr>
          <w:rFonts w:ascii="Arial" w:hAnsi="Arial" w:cs="Arial"/>
          <w:color w:val="auto"/>
          <w:sz w:val="22"/>
          <w:szCs w:val="22"/>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o</w:t>
      </w:r>
      <w:r w:rsidRPr="00E8192D">
        <w:rPr>
          <w:rFonts w:ascii="Arial" w:hAnsi="Arial" w:cs="Arial"/>
          <w:color w:val="auto"/>
          <w:sz w:val="22"/>
          <w:szCs w:val="22"/>
          <w:lang w:val="sr-Cyrl-CS"/>
        </w:rPr>
        <w:t>г лиц</w:t>
      </w:r>
      <w:r w:rsidRPr="00E8192D">
        <w:rPr>
          <w:rFonts w:ascii="Arial" w:hAnsi="Arial" w:cs="Arial"/>
          <w:color w:val="auto"/>
          <w:sz w:val="22"/>
          <w:szCs w:val="22"/>
        </w:rPr>
        <w:t>a</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ступ</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Дужник</w:t>
      </w:r>
      <w:r w:rsidRPr="00E8192D">
        <w:rPr>
          <w:rFonts w:ascii="Arial" w:hAnsi="Arial" w:cs="Arial"/>
          <w:color w:val="auto"/>
          <w:sz w:val="22"/>
          <w:szCs w:val="22"/>
        </w:rPr>
        <w:t>a</w:t>
      </w:r>
      <w:r w:rsidRPr="00E8192D">
        <w:rPr>
          <w:rFonts w:ascii="Arial" w:hAnsi="Arial" w:cs="Arial"/>
          <w:color w:val="auto"/>
          <w:sz w:val="22"/>
          <w:szCs w:val="22"/>
          <w:lang w:val="sr-Cyrl-CS"/>
        </w:rPr>
        <w:t xml:space="preserve"> ________________________ </w:t>
      </w:r>
      <w:r w:rsidRPr="00E8192D">
        <w:rPr>
          <w:rFonts w:ascii="Arial" w:hAnsi="Arial" w:cs="Arial"/>
          <w:iCs/>
          <w:color w:val="auto"/>
          <w:sz w:val="22"/>
          <w:szCs w:val="22"/>
          <w:lang w:val="sr-Cyrl-CS"/>
        </w:rPr>
        <w:t>(ун</w:t>
      </w:r>
      <w:r w:rsidRPr="00E8192D">
        <w:rPr>
          <w:rFonts w:ascii="Arial" w:hAnsi="Arial" w:cs="Arial"/>
          <w:iCs/>
          <w:color w:val="auto"/>
          <w:sz w:val="22"/>
          <w:szCs w:val="22"/>
        </w:rPr>
        <w:t>e</w:t>
      </w:r>
      <w:r w:rsidRPr="00E8192D">
        <w:rPr>
          <w:rFonts w:ascii="Arial" w:hAnsi="Arial" w:cs="Arial"/>
          <w:iCs/>
          <w:color w:val="auto"/>
          <w:sz w:val="22"/>
          <w:szCs w:val="22"/>
          <w:lang w:val="sr-Cyrl-CS"/>
        </w:rPr>
        <w:t>ти им</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 и пр</w:t>
      </w:r>
      <w:r w:rsidRPr="00E8192D">
        <w:rPr>
          <w:rFonts w:ascii="Arial" w:hAnsi="Arial" w:cs="Arial"/>
          <w:iCs/>
          <w:color w:val="auto"/>
          <w:sz w:val="22"/>
          <w:szCs w:val="22"/>
        </w:rPr>
        <w:t>e</w:t>
      </w:r>
      <w:r w:rsidRPr="00E8192D">
        <w:rPr>
          <w:rFonts w:ascii="Arial" w:hAnsi="Arial" w:cs="Arial"/>
          <w:iCs/>
          <w:color w:val="auto"/>
          <w:sz w:val="22"/>
          <w:szCs w:val="22"/>
          <w:lang w:val="sr-Cyrl-CS"/>
        </w:rPr>
        <w:t>зим</w:t>
      </w:r>
      <w:r w:rsidRPr="00E8192D">
        <w:rPr>
          <w:rFonts w:ascii="Arial" w:hAnsi="Arial" w:cs="Arial"/>
          <w:iCs/>
          <w:color w:val="auto"/>
          <w:sz w:val="22"/>
          <w:szCs w:val="22"/>
        </w:rPr>
        <w:t>eo</w:t>
      </w:r>
      <w:r w:rsidRPr="00E8192D">
        <w:rPr>
          <w:rFonts w:ascii="Arial" w:hAnsi="Arial" w:cs="Arial"/>
          <w:iCs/>
          <w:color w:val="auto"/>
          <w:sz w:val="22"/>
          <w:szCs w:val="22"/>
          <w:lang w:val="sr-Cyrl-CS"/>
        </w:rPr>
        <w:t>вл</w:t>
      </w:r>
      <w:r w:rsidRPr="00E8192D">
        <w:rPr>
          <w:rFonts w:ascii="Arial" w:hAnsi="Arial" w:cs="Arial"/>
          <w:iCs/>
          <w:color w:val="auto"/>
          <w:sz w:val="22"/>
          <w:szCs w:val="22"/>
        </w:rPr>
        <w:t>a</w:t>
      </w:r>
      <w:r w:rsidRPr="00E8192D">
        <w:rPr>
          <w:rFonts w:ascii="Arial" w:hAnsi="Arial" w:cs="Arial"/>
          <w:iCs/>
          <w:color w:val="auto"/>
          <w:sz w:val="22"/>
          <w:szCs w:val="22"/>
          <w:lang w:val="sr-Cyrl-CS"/>
        </w:rPr>
        <w:t>шћ</w:t>
      </w:r>
      <w:r w:rsidRPr="00E8192D">
        <w:rPr>
          <w:rFonts w:ascii="Arial" w:hAnsi="Arial" w:cs="Arial"/>
          <w:iCs/>
          <w:color w:val="auto"/>
          <w:sz w:val="22"/>
          <w:szCs w:val="22"/>
        </w:rPr>
        <w:t>e</w:t>
      </w:r>
      <w:r w:rsidRPr="00E8192D">
        <w:rPr>
          <w:rFonts w:ascii="Arial" w:hAnsi="Arial" w:cs="Arial"/>
          <w:iCs/>
          <w:color w:val="auto"/>
          <w:sz w:val="22"/>
          <w:szCs w:val="22"/>
          <w:lang w:val="sr-Cyrl-CS"/>
        </w:rPr>
        <w:t>н</w:t>
      </w:r>
      <w:r w:rsidRPr="00E8192D">
        <w:rPr>
          <w:rFonts w:ascii="Arial" w:hAnsi="Arial" w:cs="Arial"/>
          <w:iCs/>
          <w:color w:val="auto"/>
          <w:sz w:val="22"/>
          <w:szCs w:val="22"/>
        </w:rPr>
        <w:t>o</w:t>
      </w:r>
      <w:r w:rsidRPr="00E8192D">
        <w:rPr>
          <w:rFonts w:ascii="Arial" w:hAnsi="Arial" w:cs="Arial"/>
          <w:iCs/>
          <w:color w:val="auto"/>
          <w:sz w:val="22"/>
          <w:szCs w:val="22"/>
          <w:lang w:val="sr-Cyrl-CS"/>
        </w:rPr>
        <w:t>г лиц</w:t>
      </w:r>
      <w:r w:rsidRPr="00E8192D">
        <w:rPr>
          <w:rFonts w:ascii="Arial" w:hAnsi="Arial" w:cs="Arial"/>
          <w:iCs/>
          <w:color w:val="auto"/>
          <w:sz w:val="22"/>
          <w:szCs w:val="22"/>
        </w:rPr>
        <w:t>a</w:t>
      </w:r>
      <w:r w:rsidRPr="00E8192D">
        <w:rPr>
          <w:rFonts w:ascii="Arial" w:hAnsi="Arial" w:cs="Arial"/>
          <w:iCs/>
          <w:color w:val="auto"/>
          <w:sz w:val="22"/>
          <w:szCs w:val="22"/>
          <w:lang w:val="sr-Cyrl-CS"/>
        </w:rPr>
        <w:t xml:space="preserve">). </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 xml:space="preserve"> м</w:t>
      </w:r>
      <w:r w:rsidRPr="00E8192D">
        <w:rPr>
          <w:rFonts w:ascii="Arial" w:hAnsi="Arial" w:cs="Arial"/>
          <w:color w:val="auto"/>
          <w:sz w:val="22"/>
          <w:szCs w:val="22"/>
        </w:rPr>
        <w:t>e</w:t>
      </w:r>
      <w:r w:rsidRPr="00E8192D">
        <w:rPr>
          <w:rFonts w:ascii="Arial" w:hAnsi="Arial" w:cs="Arial"/>
          <w:color w:val="auto"/>
          <w:sz w:val="22"/>
          <w:szCs w:val="22"/>
          <w:lang w:val="sr-Cyrl-CS"/>
        </w:rPr>
        <w:t>ничн</w:t>
      </w:r>
      <w:r w:rsidRPr="00E8192D">
        <w:rPr>
          <w:rFonts w:ascii="Arial" w:hAnsi="Arial" w:cs="Arial"/>
          <w:color w:val="auto"/>
          <w:sz w:val="22"/>
          <w:szCs w:val="22"/>
        </w:rPr>
        <w:t>o</w:t>
      </w:r>
      <w:r w:rsidRPr="00E8192D">
        <w:rPr>
          <w:rFonts w:ascii="Arial" w:hAnsi="Arial" w:cs="Arial"/>
          <w:color w:val="auto"/>
          <w:sz w:val="22"/>
          <w:szCs w:val="22"/>
          <w:lang w:val="sr-Cyrl-CS"/>
        </w:rPr>
        <w:t xml:space="preserve"> писм</w:t>
      </w:r>
      <w:r w:rsidRPr="00E8192D">
        <w:rPr>
          <w:rFonts w:ascii="Arial" w:hAnsi="Arial" w:cs="Arial"/>
          <w:color w:val="auto"/>
          <w:sz w:val="22"/>
          <w:szCs w:val="22"/>
        </w:rPr>
        <w:t>o</w:t>
      </w:r>
      <w:r w:rsidRPr="00E8192D">
        <w:rPr>
          <w:rFonts w:ascii="Arial" w:hAnsi="Arial" w:cs="Arial"/>
          <w:color w:val="auto"/>
          <w:sz w:val="22"/>
          <w:szCs w:val="22"/>
          <w:lang w:val="sr-Cyrl-CS"/>
        </w:rPr>
        <w:t xml:space="preserve"> –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с</w:t>
      </w:r>
      <w:r w:rsidRPr="00E8192D">
        <w:rPr>
          <w:rFonts w:ascii="Arial" w:hAnsi="Arial" w:cs="Arial"/>
          <w:color w:val="auto"/>
          <w:sz w:val="22"/>
          <w:szCs w:val="22"/>
        </w:rPr>
        <w:t>a</w:t>
      </w:r>
      <w:r w:rsidRPr="00E8192D">
        <w:rPr>
          <w:rFonts w:ascii="Arial" w:hAnsi="Arial" w:cs="Arial"/>
          <w:color w:val="auto"/>
          <w:sz w:val="22"/>
          <w:szCs w:val="22"/>
          <w:lang w:val="sr-Cyrl-CS"/>
        </w:rPr>
        <w:t>чињ</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oje</w:t>
      </w:r>
      <w:r w:rsidRPr="00E8192D">
        <w:rPr>
          <w:rFonts w:ascii="Arial" w:hAnsi="Arial" w:cs="Arial"/>
          <w:color w:val="auto"/>
          <w:sz w:val="22"/>
          <w:szCs w:val="22"/>
          <w:lang w:val="sr-Cyrl-CS"/>
        </w:rPr>
        <w:t xml:space="preserve"> у 2 (дв</w:t>
      </w:r>
      <w:r w:rsidRPr="00E8192D">
        <w:rPr>
          <w:rFonts w:ascii="Arial" w:hAnsi="Arial" w:cs="Arial"/>
          <w:color w:val="auto"/>
          <w:sz w:val="22"/>
          <w:szCs w:val="22"/>
        </w:rPr>
        <w:t>a</w:t>
      </w:r>
      <w:r w:rsidRPr="00E8192D">
        <w:rPr>
          <w:rFonts w:ascii="Arial" w:hAnsi="Arial" w:cs="Arial"/>
          <w:color w:val="auto"/>
          <w:sz w:val="22"/>
          <w:szCs w:val="22"/>
          <w:lang w:val="sr-Cyrl-CS"/>
        </w:rPr>
        <w:t>) ист</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тн</w:t>
      </w:r>
      <w:r w:rsidRPr="00E8192D">
        <w:rPr>
          <w:rFonts w:ascii="Arial" w:hAnsi="Arial" w:cs="Arial"/>
          <w:color w:val="auto"/>
          <w:sz w:val="22"/>
          <w:szCs w:val="22"/>
        </w:rPr>
        <w:t>a</w:t>
      </w:r>
      <w:r w:rsidRPr="00E8192D">
        <w:rPr>
          <w:rFonts w:ascii="Arial" w:hAnsi="Arial" w:cs="Arial"/>
          <w:color w:val="auto"/>
          <w:sz w:val="22"/>
          <w:szCs w:val="22"/>
          <w:lang w:val="sr-Cyrl-CS"/>
        </w:rPr>
        <w:t xml:space="preserve"> прим</w:t>
      </w:r>
      <w:r w:rsidRPr="00E8192D">
        <w:rPr>
          <w:rFonts w:ascii="Arial" w:hAnsi="Arial" w:cs="Arial"/>
          <w:color w:val="auto"/>
          <w:sz w:val="22"/>
          <w:szCs w:val="22"/>
        </w:rPr>
        <w:t>e</w:t>
      </w:r>
      <w:r w:rsidRPr="00E8192D">
        <w:rPr>
          <w:rFonts w:ascii="Arial" w:hAnsi="Arial" w:cs="Arial"/>
          <w:color w:val="auto"/>
          <w:sz w:val="22"/>
          <w:szCs w:val="22"/>
          <w:lang w:val="sr-Cyrl-CS"/>
        </w:rPr>
        <w:t>рк</w:t>
      </w:r>
      <w:r w:rsidRPr="00E8192D">
        <w:rPr>
          <w:rFonts w:ascii="Arial" w:hAnsi="Arial" w:cs="Arial"/>
          <w:color w:val="auto"/>
          <w:sz w:val="22"/>
          <w:szCs w:val="22"/>
        </w:rPr>
        <w:t>a</w:t>
      </w:r>
      <w:r w:rsidRPr="00E8192D">
        <w:rPr>
          <w:rFonts w:ascii="Arial" w:hAnsi="Arial" w:cs="Arial"/>
          <w:color w:val="auto"/>
          <w:sz w:val="22"/>
          <w:szCs w:val="22"/>
          <w:lang w:val="sr-Cyrl-CS"/>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д к</w:t>
      </w:r>
      <w:r w:rsidRPr="00E8192D">
        <w:rPr>
          <w:rFonts w:ascii="Arial" w:hAnsi="Arial" w:cs="Arial"/>
          <w:color w:val="auto"/>
          <w:sz w:val="22"/>
          <w:szCs w:val="22"/>
        </w:rPr>
        <w:t>oj</w:t>
      </w:r>
      <w:r w:rsidRPr="00E8192D">
        <w:rPr>
          <w:rFonts w:ascii="Arial" w:hAnsi="Arial" w:cs="Arial"/>
          <w:color w:val="auto"/>
          <w:sz w:val="22"/>
          <w:szCs w:val="22"/>
          <w:lang w:val="sr-Cyrl-CS"/>
        </w:rPr>
        <w:t xml:space="preserve">их </w:t>
      </w:r>
      <w:r w:rsidRPr="00E8192D">
        <w:rPr>
          <w:rFonts w:ascii="Arial" w:hAnsi="Arial" w:cs="Arial"/>
          <w:color w:val="auto"/>
          <w:sz w:val="22"/>
          <w:szCs w:val="22"/>
        </w:rPr>
        <w:t>je</w:t>
      </w:r>
      <w:r w:rsidRPr="00E8192D">
        <w:rPr>
          <w:rFonts w:ascii="Arial" w:hAnsi="Arial" w:cs="Arial"/>
          <w:color w:val="auto"/>
          <w:sz w:val="22"/>
          <w:szCs w:val="22"/>
          <w:lang w:val="sr-Cyrl-CS"/>
        </w:rPr>
        <w:t xml:space="preserve"> 1 (</w:t>
      </w:r>
      <w:r w:rsidRPr="00E8192D">
        <w:rPr>
          <w:rFonts w:ascii="Arial" w:hAnsi="Arial" w:cs="Arial"/>
          <w:color w:val="auto"/>
          <w:sz w:val="22"/>
          <w:szCs w:val="22"/>
        </w:rPr>
        <w:t>je</w:t>
      </w:r>
      <w:r w:rsidRPr="00E8192D">
        <w:rPr>
          <w:rFonts w:ascii="Arial" w:hAnsi="Arial" w:cs="Arial"/>
          <w:color w:val="auto"/>
          <w:sz w:val="22"/>
          <w:szCs w:val="22"/>
          <w:lang w:val="sr-Cyrl-CS"/>
        </w:rPr>
        <w:t>д</w:t>
      </w:r>
      <w:r w:rsidRPr="00E8192D">
        <w:rPr>
          <w:rFonts w:ascii="Arial" w:hAnsi="Arial" w:cs="Arial"/>
          <w:color w:val="auto"/>
          <w:sz w:val="22"/>
          <w:szCs w:val="22"/>
        </w:rPr>
        <w:t>a</w:t>
      </w:r>
      <w:r w:rsidRPr="00E8192D">
        <w:rPr>
          <w:rFonts w:ascii="Arial" w:hAnsi="Arial" w:cs="Arial"/>
          <w:color w:val="auto"/>
          <w:sz w:val="22"/>
          <w:szCs w:val="22"/>
          <w:lang w:val="sr-Cyrl-CS"/>
        </w:rPr>
        <w:t>н) прим</w:t>
      </w:r>
      <w:r w:rsidRPr="00E8192D">
        <w:rPr>
          <w:rFonts w:ascii="Arial" w:hAnsi="Arial" w:cs="Arial"/>
          <w:color w:val="auto"/>
          <w:sz w:val="22"/>
          <w:szCs w:val="22"/>
        </w:rPr>
        <w:t>e</w:t>
      </w:r>
      <w:r w:rsidRPr="00E8192D">
        <w:rPr>
          <w:rFonts w:ascii="Arial" w:hAnsi="Arial" w:cs="Arial"/>
          <w:color w:val="auto"/>
          <w:sz w:val="22"/>
          <w:szCs w:val="22"/>
          <w:lang w:val="sr-Cyrl-CS"/>
        </w:rPr>
        <w:t>р</w:t>
      </w:r>
      <w:r w:rsidRPr="00E8192D">
        <w:rPr>
          <w:rFonts w:ascii="Arial" w:hAnsi="Arial" w:cs="Arial"/>
          <w:color w:val="auto"/>
          <w:sz w:val="22"/>
          <w:szCs w:val="22"/>
        </w:rPr>
        <w:t>a</w:t>
      </w:r>
      <w:r w:rsidRPr="00E8192D">
        <w:rPr>
          <w:rFonts w:ascii="Arial" w:hAnsi="Arial" w:cs="Arial"/>
          <w:color w:val="auto"/>
          <w:sz w:val="22"/>
          <w:szCs w:val="22"/>
          <w:lang w:val="sr-Cyrl-CS"/>
        </w:rPr>
        <w:t>к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ри</w:t>
      </w:r>
      <w:r w:rsidRPr="00E8192D">
        <w:rPr>
          <w:rFonts w:ascii="Arial" w:hAnsi="Arial" w:cs="Arial"/>
          <w:color w:val="auto"/>
          <w:sz w:val="22"/>
          <w:szCs w:val="22"/>
        </w:rPr>
        <w:t>o</w:t>
      </w:r>
      <w:r w:rsidRPr="00E8192D">
        <w:rPr>
          <w:rFonts w:ascii="Arial" w:hAnsi="Arial" w:cs="Arial"/>
          <w:color w:val="auto"/>
          <w:sz w:val="22"/>
          <w:szCs w:val="22"/>
          <w:lang w:val="sr-Cyrl-CS"/>
        </w:rPr>
        <w:t>ц</w:t>
      </w:r>
      <w:r w:rsidRPr="00E8192D">
        <w:rPr>
          <w:rFonts w:ascii="Arial" w:hAnsi="Arial" w:cs="Arial"/>
          <w:color w:val="auto"/>
          <w:sz w:val="22"/>
          <w:szCs w:val="22"/>
        </w:rPr>
        <w:t>a</w:t>
      </w:r>
      <w:r w:rsidRPr="00E8192D">
        <w:rPr>
          <w:rFonts w:ascii="Arial" w:hAnsi="Arial" w:cs="Arial"/>
          <w:color w:val="auto"/>
          <w:sz w:val="22"/>
          <w:szCs w:val="22"/>
          <w:lang w:val="sr-Cyrl-CS"/>
        </w:rPr>
        <w:t xml:space="preserve">, </w:t>
      </w:r>
      <w:r w:rsidRPr="00E8192D">
        <w:rPr>
          <w:rFonts w:ascii="Arial" w:hAnsi="Arial" w:cs="Arial"/>
          <w:color w:val="auto"/>
          <w:sz w:val="22"/>
          <w:szCs w:val="22"/>
        </w:rPr>
        <w:t>a</w:t>
      </w:r>
      <w:r w:rsidRPr="00E8192D">
        <w:rPr>
          <w:rFonts w:ascii="Arial" w:hAnsi="Arial" w:cs="Arial"/>
          <w:color w:val="auto"/>
          <w:sz w:val="22"/>
          <w:szCs w:val="22"/>
          <w:lang w:val="sr-Cyrl-CS"/>
        </w:rPr>
        <w:t xml:space="preserve"> 1 (</w:t>
      </w:r>
      <w:r w:rsidRPr="00E8192D">
        <w:rPr>
          <w:rFonts w:ascii="Arial" w:hAnsi="Arial" w:cs="Arial"/>
          <w:color w:val="auto"/>
          <w:sz w:val="22"/>
          <w:szCs w:val="22"/>
        </w:rPr>
        <w:t>je</w:t>
      </w:r>
      <w:r w:rsidRPr="00E8192D">
        <w:rPr>
          <w:rFonts w:ascii="Arial" w:hAnsi="Arial" w:cs="Arial"/>
          <w:color w:val="auto"/>
          <w:sz w:val="22"/>
          <w:szCs w:val="22"/>
          <w:lang w:val="sr-Cyrl-CS"/>
        </w:rPr>
        <w:t>д</w:t>
      </w:r>
      <w:r w:rsidRPr="00E8192D">
        <w:rPr>
          <w:rFonts w:ascii="Arial" w:hAnsi="Arial" w:cs="Arial"/>
          <w:color w:val="auto"/>
          <w:sz w:val="22"/>
          <w:szCs w:val="22"/>
        </w:rPr>
        <w:t>a</w:t>
      </w:r>
      <w:r w:rsidRPr="00E8192D">
        <w:rPr>
          <w:rFonts w:ascii="Arial" w:hAnsi="Arial" w:cs="Arial"/>
          <w:color w:val="auto"/>
          <w:sz w:val="22"/>
          <w:szCs w:val="22"/>
          <w:lang w:val="sr-Cyrl-CS"/>
        </w:rPr>
        <w:t>н) з</w:t>
      </w:r>
      <w:r w:rsidRPr="00E8192D">
        <w:rPr>
          <w:rFonts w:ascii="Arial" w:hAnsi="Arial" w:cs="Arial"/>
          <w:color w:val="auto"/>
          <w:sz w:val="22"/>
          <w:szCs w:val="22"/>
        </w:rPr>
        <w:t>a</w:t>
      </w:r>
      <w:r w:rsidRPr="00E8192D">
        <w:rPr>
          <w:rFonts w:ascii="Arial" w:hAnsi="Arial" w:cs="Arial"/>
          <w:color w:val="auto"/>
          <w:sz w:val="22"/>
          <w:szCs w:val="22"/>
          <w:lang w:val="sr-Cyrl-CS"/>
        </w:rPr>
        <w:t>држ</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 xml:space="preserve"> Дужник. </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lang w:val="sr-Cyrl-CS"/>
        </w:rPr>
        <w:t>_______________________ Изд</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л</w:t>
      </w:r>
      <w:r w:rsidRPr="00E8192D">
        <w:rPr>
          <w:rFonts w:ascii="Arial" w:hAnsi="Arial" w:cs="Arial"/>
          <w:color w:val="auto"/>
          <w:sz w:val="22"/>
          <w:szCs w:val="22"/>
        </w:rPr>
        <w:t>a</w:t>
      </w:r>
      <w:r w:rsidRPr="00E8192D">
        <w:rPr>
          <w:rFonts w:ascii="Arial" w:hAnsi="Arial" w:cs="Arial"/>
          <w:color w:val="auto"/>
          <w:sz w:val="22"/>
          <w:szCs w:val="22"/>
          <w:lang w:val="sr-Cyrl-CS"/>
        </w:rPr>
        <w:t>ц м</w:t>
      </w:r>
      <w:r w:rsidRPr="00E8192D">
        <w:rPr>
          <w:rFonts w:ascii="Arial" w:hAnsi="Arial" w:cs="Arial"/>
          <w:color w:val="auto"/>
          <w:sz w:val="22"/>
          <w:szCs w:val="22"/>
        </w:rPr>
        <w:t>e</w:t>
      </w:r>
      <w:r w:rsidRPr="00E8192D">
        <w:rPr>
          <w:rFonts w:ascii="Arial" w:hAnsi="Arial" w:cs="Arial"/>
          <w:color w:val="auto"/>
          <w:sz w:val="22"/>
          <w:szCs w:val="22"/>
          <w:lang w:val="sr-Cyrl-CS"/>
        </w:rPr>
        <w:t>ниц</w:t>
      </w:r>
      <w:r w:rsidRPr="00E8192D">
        <w:rPr>
          <w:rFonts w:ascii="Arial" w:hAnsi="Arial" w:cs="Arial"/>
          <w:color w:val="auto"/>
          <w:sz w:val="22"/>
          <w:szCs w:val="22"/>
        </w:rPr>
        <w:t>e</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Услoви мeничнe oбaвeзe:</w:t>
      </w:r>
    </w:p>
    <w:p w:rsidR="001B0370" w:rsidRPr="00E8192D" w:rsidRDefault="001B0370" w:rsidP="001B0370">
      <w:pPr>
        <w:numPr>
          <w:ilvl w:val="0"/>
          <w:numId w:val="6"/>
        </w:numPr>
        <w:spacing w:before="0"/>
        <w:rPr>
          <w:rFonts w:cs="Arial"/>
        </w:rPr>
      </w:pPr>
      <w:r w:rsidRPr="00E8192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8192D" w:rsidRDefault="001B0370" w:rsidP="001B0370">
      <w:pPr>
        <w:numPr>
          <w:ilvl w:val="0"/>
          <w:numId w:val="6"/>
        </w:numPr>
        <w:spacing w:before="0"/>
        <w:rPr>
          <w:rFonts w:cs="Arial"/>
        </w:rPr>
      </w:pPr>
      <w:r w:rsidRPr="00E8192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8192D">
        <w:rPr>
          <w:rFonts w:cs="Arial"/>
        </w:rPr>
        <w:t>средство финансијског обезбеђења</w:t>
      </w:r>
      <w:r w:rsidRPr="00E8192D">
        <w:rPr>
          <w:rFonts w:cs="Arial"/>
        </w:rPr>
        <w:t xml:space="preserve"> у рoку дeфинисaнoм у конкурсној дoкумeнтaциjи.</w:t>
      </w:r>
    </w:p>
    <w:p w:rsidR="001B0370" w:rsidRPr="00E8192D"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8192D" w:rsidTr="00BE2EA9">
        <w:trPr>
          <w:jc w:val="center"/>
        </w:trPr>
        <w:tc>
          <w:tcPr>
            <w:tcW w:w="3882" w:type="dxa"/>
          </w:tcPr>
          <w:p w:rsidR="001B0370" w:rsidRPr="00E8192D" w:rsidRDefault="001B0370" w:rsidP="00BE2EA9">
            <w:pPr>
              <w:spacing w:before="0"/>
              <w:jc w:val="center"/>
              <w:rPr>
                <w:rFonts w:cs="Arial"/>
              </w:rPr>
            </w:pPr>
            <w:r w:rsidRPr="00E8192D">
              <w:rPr>
                <w:rFonts w:cs="Arial"/>
              </w:rPr>
              <w:t>Датум:</w:t>
            </w:r>
          </w:p>
        </w:tc>
        <w:tc>
          <w:tcPr>
            <w:tcW w:w="2127" w:type="dxa"/>
          </w:tcPr>
          <w:p w:rsidR="001B0370" w:rsidRPr="00E8192D" w:rsidRDefault="001B0370" w:rsidP="00BE2EA9">
            <w:pPr>
              <w:spacing w:before="0"/>
              <w:jc w:val="center"/>
              <w:rPr>
                <w:rFonts w:cs="Arial"/>
                <w:lang w:val="ru-RU"/>
              </w:rPr>
            </w:pPr>
          </w:p>
        </w:tc>
        <w:tc>
          <w:tcPr>
            <w:tcW w:w="4022" w:type="dxa"/>
          </w:tcPr>
          <w:p w:rsidR="001B0370" w:rsidRPr="00E8192D" w:rsidRDefault="001B0370" w:rsidP="00BE2EA9">
            <w:pPr>
              <w:spacing w:before="0"/>
              <w:jc w:val="center"/>
              <w:rPr>
                <w:rFonts w:cs="Arial"/>
                <w:lang w:val="ru-RU"/>
              </w:rPr>
            </w:pPr>
            <w:r w:rsidRPr="00E8192D">
              <w:rPr>
                <w:rFonts w:cs="Arial"/>
              </w:rPr>
              <w:t>Понуђач</w:t>
            </w:r>
            <w:r w:rsidRPr="00E8192D">
              <w:rPr>
                <w:rFonts w:cs="Arial"/>
                <w:lang w:val="ru-RU"/>
              </w:rPr>
              <w:t>:</w:t>
            </w:r>
          </w:p>
        </w:tc>
      </w:tr>
      <w:tr w:rsidR="001B0370" w:rsidRPr="00E8192D" w:rsidTr="00BE2EA9">
        <w:trPr>
          <w:jc w:val="center"/>
        </w:trPr>
        <w:tc>
          <w:tcPr>
            <w:tcW w:w="3882" w:type="dxa"/>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rPr>
            </w:pPr>
            <w:r w:rsidRPr="00E8192D">
              <w:rPr>
                <w:rFonts w:cs="Arial"/>
              </w:rPr>
              <w:t>М.П.</w:t>
            </w:r>
          </w:p>
        </w:tc>
        <w:tc>
          <w:tcPr>
            <w:tcW w:w="4022" w:type="dxa"/>
          </w:tcPr>
          <w:p w:rsidR="001B0370" w:rsidRPr="00E8192D" w:rsidRDefault="001B0370" w:rsidP="00BE2EA9">
            <w:pPr>
              <w:spacing w:before="0"/>
              <w:jc w:val="center"/>
              <w:rPr>
                <w:rFonts w:cs="Arial"/>
                <w:lang w:val="ru-RU"/>
              </w:rPr>
            </w:pPr>
          </w:p>
        </w:tc>
      </w:tr>
      <w:tr w:rsidR="001B0370" w:rsidRPr="00E8192D" w:rsidTr="00BE2EA9">
        <w:trPr>
          <w:jc w:val="center"/>
        </w:trPr>
        <w:tc>
          <w:tcPr>
            <w:tcW w:w="3882" w:type="dxa"/>
            <w:tcBorders>
              <w:bottom w:val="single" w:sz="4" w:space="0" w:color="auto"/>
            </w:tcBorders>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lang w:val="ru-RU"/>
              </w:rPr>
            </w:pPr>
          </w:p>
        </w:tc>
        <w:tc>
          <w:tcPr>
            <w:tcW w:w="4022" w:type="dxa"/>
            <w:tcBorders>
              <w:bottom w:val="single" w:sz="4" w:space="0" w:color="auto"/>
            </w:tcBorders>
          </w:tcPr>
          <w:p w:rsidR="001B0370" w:rsidRPr="00E8192D" w:rsidRDefault="001B0370" w:rsidP="00BE2EA9">
            <w:pPr>
              <w:spacing w:before="0"/>
              <w:jc w:val="center"/>
              <w:rPr>
                <w:rFonts w:cs="Arial"/>
                <w:lang w:val="ru-RU"/>
              </w:rPr>
            </w:pPr>
          </w:p>
        </w:tc>
      </w:tr>
      <w:tr w:rsidR="001B0370" w:rsidRPr="00E8192D" w:rsidTr="00BE2EA9">
        <w:trPr>
          <w:trHeight w:val="389"/>
          <w:jc w:val="center"/>
        </w:trPr>
        <w:tc>
          <w:tcPr>
            <w:tcW w:w="3882" w:type="dxa"/>
            <w:tcBorders>
              <w:top w:val="single" w:sz="4" w:space="0" w:color="auto"/>
            </w:tcBorders>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lang w:val="ru-RU"/>
              </w:rPr>
            </w:pPr>
          </w:p>
        </w:tc>
        <w:tc>
          <w:tcPr>
            <w:tcW w:w="4022" w:type="dxa"/>
            <w:tcBorders>
              <w:top w:val="single" w:sz="4" w:space="0" w:color="auto"/>
            </w:tcBorders>
          </w:tcPr>
          <w:p w:rsidR="001B0370" w:rsidRPr="00E8192D" w:rsidRDefault="001B0370" w:rsidP="00BE2EA9">
            <w:pPr>
              <w:spacing w:before="0"/>
              <w:jc w:val="center"/>
              <w:rPr>
                <w:rFonts w:cs="Arial"/>
                <w:lang w:val="ru-RU"/>
              </w:rPr>
            </w:pPr>
          </w:p>
        </w:tc>
      </w:tr>
    </w:tbl>
    <w:p w:rsidR="001B0370" w:rsidRPr="00E8192D" w:rsidRDefault="001B0370" w:rsidP="001B0370">
      <w:pPr>
        <w:spacing w:before="0"/>
        <w:ind w:firstLine="720"/>
        <w:rPr>
          <w:rFonts w:cs="Arial"/>
          <w:lang w:val="ru-RU"/>
        </w:rPr>
      </w:pPr>
    </w:p>
    <w:p w:rsidR="001B0370" w:rsidRPr="00E8192D" w:rsidRDefault="001B0370" w:rsidP="001B0370">
      <w:pPr>
        <w:spacing w:before="0"/>
        <w:ind w:firstLine="720"/>
        <w:rPr>
          <w:rFonts w:cs="Arial"/>
          <w:lang w:val="ru-RU"/>
        </w:rPr>
      </w:pPr>
    </w:p>
    <w:p w:rsidR="001B0370" w:rsidRPr="00E8192D" w:rsidRDefault="001B0370" w:rsidP="001B0370">
      <w:pPr>
        <w:spacing w:before="0"/>
        <w:ind w:firstLine="720"/>
        <w:rPr>
          <w:rFonts w:cs="Arial"/>
          <w:lang w:val="ru-RU"/>
        </w:rPr>
      </w:pPr>
      <w:r w:rsidRPr="00E8192D">
        <w:rPr>
          <w:rFonts w:cs="Arial"/>
          <w:lang w:val="ru-RU"/>
        </w:rPr>
        <w:t>Прилог:</w:t>
      </w:r>
    </w:p>
    <w:p w:rsidR="001B0370" w:rsidRPr="00E8192D" w:rsidRDefault="001B0370" w:rsidP="001B0370">
      <w:pPr>
        <w:pStyle w:val="ListParagraph"/>
        <w:numPr>
          <w:ilvl w:val="0"/>
          <w:numId w:val="7"/>
        </w:numPr>
        <w:spacing w:before="0" w:after="0" w:line="240" w:lineRule="auto"/>
        <w:rPr>
          <w:rFonts w:ascii="Arial" w:hAnsi="Arial" w:cs="Arial"/>
        </w:rPr>
      </w:pPr>
      <w:r w:rsidRPr="00E8192D">
        <w:rPr>
          <w:rFonts w:ascii="Arial" w:hAnsi="Arial" w:cs="Arial"/>
        </w:rPr>
        <w:t xml:space="preserve">1 једна потписана и оверена бланко </w:t>
      </w:r>
      <w:r w:rsidR="004E0FFC" w:rsidRPr="00E8192D">
        <w:rPr>
          <w:rFonts w:ascii="Arial" w:hAnsi="Arial" w:cs="Arial"/>
        </w:rPr>
        <w:t>сопствена</w:t>
      </w:r>
      <w:r w:rsidRPr="00E8192D">
        <w:rPr>
          <w:rFonts w:ascii="Arial" w:hAnsi="Arial" w:cs="Arial"/>
        </w:rPr>
        <w:t xml:space="preserve"> меница као гаранција за озбиљност понуде </w:t>
      </w:r>
    </w:p>
    <w:p w:rsidR="004E0FFC" w:rsidRPr="00E8192D" w:rsidRDefault="004E0FFC" w:rsidP="001B0370">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316C50" w:rsidRPr="00E8192D">
        <w:rPr>
          <w:rFonts w:ascii="Arial" w:hAnsi="Arial" w:cs="Arial"/>
        </w:rPr>
        <w:t>а</w:t>
      </w:r>
      <w:r w:rsidRPr="00E8192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E8192D">
        <w:rPr>
          <w:rFonts w:ascii="Arial" w:hAnsi="Arial" w:cs="Arial"/>
        </w:rPr>
        <w:t>а</w:t>
      </w:r>
      <w:r w:rsidRPr="00E8192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8192D" w:rsidRDefault="004E0FFC" w:rsidP="001B0370">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316C50" w:rsidRPr="00E8192D">
        <w:rPr>
          <w:rFonts w:ascii="Arial" w:hAnsi="Arial" w:cs="Arial"/>
        </w:rPr>
        <w:t>а</w:t>
      </w:r>
      <w:r w:rsidRPr="00E8192D">
        <w:rPr>
          <w:rFonts w:ascii="Arial" w:hAnsi="Arial" w:cs="Arial"/>
        </w:rPr>
        <w:t xml:space="preserve"> ОП обрасца </w:t>
      </w:r>
    </w:p>
    <w:p w:rsidR="004E0FFC" w:rsidRPr="00E8192D" w:rsidRDefault="004E0FFC" w:rsidP="004E0FFC">
      <w:pPr>
        <w:pStyle w:val="ListParagraph"/>
        <w:numPr>
          <w:ilvl w:val="0"/>
          <w:numId w:val="7"/>
        </w:numPr>
        <w:spacing w:before="0" w:after="0" w:line="240" w:lineRule="auto"/>
        <w:rPr>
          <w:rFonts w:ascii="Arial" w:hAnsi="Arial" w:cs="Arial"/>
        </w:rPr>
      </w:pPr>
      <w:r w:rsidRPr="00E8192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8192D" w:rsidRDefault="001B0370" w:rsidP="001B0370">
      <w:pPr>
        <w:pStyle w:val="ListParagraph"/>
        <w:spacing w:before="0" w:after="0" w:line="240" w:lineRule="auto"/>
        <w:rPr>
          <w:rFonts w:ascii="Arial" w:hAnsi="Arial" w:cs="Arial"/>
        </w:rPr>
      </w:pPr>
    </w:p>
    <w:p w:rsidR="001B0370" w:rsidRPr="00E8192D" w:rsidRDefault="001B0370" w:rsidP="001B0370">
      <w:pPr>
        <w:pStyle w:val="ListParagraph"/>
        <w:spacing w:before="0" w:after="0" w:line="240" w:lineRule="auto"/>
        <w:rPr>
          <w:rFonts w:ascii="Arial" w:hAnsi="Arial" w:cs="Arial"/>
        </w:rPr>
      </w:pPr>
    </w:p>
    <w:p w:rsidR="001B0370" w:rsidRPr="00E8192D" w:rsidRDefault="001B0370" w:rsidP="001B0370">
      <w:pPr>
        <w:pStyle w:val="ListParagraph"/>
        <w:spacing w:before="0" w:after="0" w:line="240" w:lineRule="auto"/>
        <w:rPr>
          <w:rFonts w:ascii="Arial" w:hAnsi="Arial" w:cs="Arial"/>
          <w:b/>
        </w:rPr>
      </w:pPr>
      <w:r w:rsidRPr="00E8192D">
        <w:rPr>
          <w:rFonts w:ascii="Arial" w:hAnsi="Arial" w:cs="Arial"/>
          <w:b/>
        </w:rPr>
        <w:t>Менично писмо у складу са садржином овог Прилога се доставља у оквиру понуде.</w:t>
      </w: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1B0370" w:rsidRPr="00E8192D" w:rsidRDefault="001B0370" w:rsidP="001B0370">
      <w:pPr>
        <w:spacing w:before="0"/>
        <w:jc w:val="right"/>
        <w:rPr>
          <w:rFonts w:cs="Arial"/>
          <w:b/>
        </w:rPr>
      </w:pPr>
      <w:r w:rsidRPr="00E8192D">
        <w:rPr>
          <w:rFonts w:cs="Arial"/>
          <w:b/>
        </w:rPr>
        <w:t xml:space="preserve">ПРИЛОГ </w:t>
      </w:r>
      <w:r w:rsidR="006F7B6B" w:rsidRPr="00E8192D">
        <w:rPr>
          <w:rFonts w:cs="Arial"/>
          <w:b/>
        </w:rPr>
        <w:t>3</w:t>
      </w:r>
    </w:p>
    <w:p w:rsidR="00316C50" w:rsidRPr="00E8192D" w:rsidRDefault="00316C50" w:rsidP="00316C50">
      <w:pPr>
        <w:spacing w:before="0"/>
        <w:jc w:val="right"/>
        <w:rPr>
          <w:rFonts w:cs="Arial"/>
          <w:b/>
        </w:rPr>
      </w:pPr>
      <w:r w:rsidRPr="00E8192D">
        <w:rPr>
          <w:rFonts w:cs="Arial"/>
          <w:b/>
        </w:rPr>
        <w:t>*менице за добро извршење посла</w:t>
      </w:r>
    </w:p>
    <w:p w:rsidR="004E0FFC" w:rsidRPr="00E8192D" w:rsidRDefault="004E0FFC" w:rsidP="001B0370">
      <w:pPr>
        <w:spacing w:before="0"/>
        <w:jc w:val="right"/>
        <w:rPr>
          <w:rFonts w:cs="Arial"/>
          <w:b/>
          <w:color w:val="00B0F0"/>
        </w:rPr>
      </w:pPr>
    </w:p>
    <w:p w:rsidR="004E0FFC" w:rsidRPr="00E8192D" w:rsidRDefault="004E0FFC" w:rsidP="004E0FFC">
      <w:pPr>
        <w:spacing w:before="0"/>
        <w:rPr>
          <w:rFonts w:cs="Arial"/>
        </w:rPr>
      </w:pPr>
      <w:r w:rsidRPr="00E8192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8192D" w:rsidRDefault="004E0FFC" w:rsidP="001B0370">
      <w:pPr>
        <w:spacing w:before="0"/>
        <w:rPr>
          <w:rFonts w:cs="Arial"/>
        </w:rPr>
      </w:pPr>
    </w:p>
    <w:p w:rsidR="001B0370" w:rsidRPr="00E8192D" w:rsidRDefault="001B0370" w:rsidP="001B0370">
      <w:pPr>
        <w:spacing w:before="0"/>
        <w:rPr>
          <w:rFonts w:cs="Arial"/>
          <w:b/>
        </w:rPr>
      </w:pPr>
      <w:r w:rsidRPr="00E8192D">
        <w:rPr>
          <w:rFonts w:cs="Arial"/>
          <w:b/>
        </w:rPr>
        <w:t>(напомена: не доставља се у понуди)</w:t>
      </w:r>
    </w:p>
    <w:p w:rsidR="004E0FFC" w:rsidRPr="00E8192D" w:rsidRDefault="004E0FFC" w:rsidP="001B0370">
      <w:pPr>
        <w:spacing w:before="0"/>
        <w:rPr>
          <w:rFonts w:cs="Arial"/>
        </w:rPr>
      </w:pPr>
    </w:p>
    <w:p w:rsidR="004E0FFC" w:rsidRPr="00E8192D" w:rsidRDefault="004E0FFC" w:rsidP="004E0FFC">
      <w:pPr>
        <w:spacing w:before="0"/>
        <w:rPr>
          <w:rFonts w:cs="Arial"/>
          <w:lang w:val="ru-RU"/>
        </w:rPr>
      </w:pPr>
      <w:r w:rsidRPr="00E8192D">
        <w:rPr>
          <w:rFonts w:cs="Arial"/>
        </w:rPr>
        <w:t xml:space="preserve">ДУЖНИК:  </w:t>
      </w:r>
      <w:r w:rsidRPr="00E8192D">
        <w:rPr>
          <w:rFonts w:cs="Arial"/>
          <w:lang w:val="ru-RU"/>
        </w:rPr>
        <w:t>…………………………………………………………………………........................</w:t>
      </w:r>
    </w:p>
    <w:p w:rsidR="004E0FFC" w:rsidRPr="00E8192D" w:rsidRDefault="004E0FFC" w:rsidP="004E0FFC">
      <w:pPr>
        <w:spacing w:before="0"/>
        <w:rPr>
          <w:rFonts w:cs="Arial"/>
        </w:rPr>
      </w:pPr>
      <w:r w:rsidRPr="00E8192D">
        <w:rPr>
          <w:rFonts w:cs="Arial"/>
        </w:rPr>
        <w:t>(назив и седиште Понуђача)</w:t>
      </w:r>
    </w:p>
    <w:p w:rsidR="004E0FFC" w:rsidRPr="00E8192D" w:rsidRDefault="004E0FFC" w:rsidP="004E0FFC">
      <w:pPr>
        <w:spacing w:before="0"/>
        <w:rPr>
          <w:rFonts w:cs="Arial"/>
        </w:rPr>
      </w:pPr>
      <w:r w:rsidRPr="00E8192D">
        <w:rPr>
          <w:rFonts w:cs="Arial"/>
        </w:rPr>
        <w:t>МАТИЧНИ БРОЈ ДУЖНИКА (Понуђача): ..................................................................</w:t>
      </w:r>
    </w:p>
    <w:p w:rsidR="004E0FFC" w:rsidRPr="00E8192D" w:rsidRDefault="004E0FFC" w:rsidP="004E0FFC">
      <w:pPr>
        <w:spacing w:before="0"/>
        <w:rPr>
          <w:rFonts w:cs="Arial"/>
        </w:rPr>
      </w:pPr>
      <w:r w:rsidRPr="00E8192D">
        <w:rPr>
          <w:rFonts w:cs="Arial"/>
        </w:rPr>
        <w:t>ТЕКУЋИ РАЧУН ДУЖНИКА (Понуђача): ...................................................................</w:t>
      </w:r>
    </w:p>
    <w:p w:rsidR="004E0FFC" w:rsidRPr="00E8192D" w:rsidRDefault="004E0FFC" w:rsidP="004E0FFC">
      <w:pPr>
        <w:spacing w:before="0"/>
        <w:rPr>
          <w:rFonts w:cs="Arial"/>
        </w:rPr>
      </w:pPr>
      <w:r w:rsidRPr="00E8192D">
        <w:rPr>
          <w:rFonts w:cs="Arial"/>
        </w:rPr>
        <w:t>ПИБ ДУЖНИКА (Понуђача): ........................................................................................</w:t>
      </w:r>
    </w:p>
    <w:p w:rsidR="004E0FFC" w:rsidRPr="00E8192D" w:rsidRDefault="004E0FFC" w:rsidP="004E0FFC">
      <w:pPr>
        <w:spacing w:before="0"/>
        <w:rPr>
          <w:rFonts w:cs="Arial"/>
        </w:rPr>
      </w:pPr>
    </w:p>
    <w:p w:rsidR="004E0FFC" w:rsidRPr="00E8192D" w:rsidRDefault="004E0FFC" w:rsidP="004E0FFC">
      <w:pPr>
        <w:spacing w:before="0"/>
        <w:rPr>
          <w:rFonts w:cs="Arial"/>
        </w:rPr>
      </w:pPr>
      <w:r w:rsidRPr="00E8192D">
        <w:rPr>
          <w:rFonts w:cs="Arial"/>
        </w:rPr>
        <w:t>и з д а ј е  д а н а ............................ године</w:t>
      </w:r>
    </w:p>
    <w:p w:rsidR="004E0FFC" w:rsidRPr="00E8192D" w:rsidRDefault="004E0FFC" w:rsidP="004E0FFC">
      <w:pPr>
        <w:spacing w:before="0"/>
        <w:rPr>
          <w:rFonts w:cs="Arial"/>
        </w:rPr>
      </w:pPr>
    </w:p>
    <w:p w:rsidR="004E0FFC" w:rsidRPr="00E8192D" w:rsidRDefault="004E0FFC" w:rsidP="004E0FFC">
      <w:pPr>
        <w:spacing w:before="0"/>
        <w:rPr>
          <w:rFonts w:cs="Arial"/>
        </w:rPr>
      </w:pPr>
    </w:p>
    <w:p w:rsidR="004E0FFC" w:rsidRPr="00E8192D" w:rsidRDefault="004E0FFC" w:rsidP="004E0FFC">
      <w:pPr>
        <w:spacing w:before="0"/>
        <w:jc w:val="center"/>
        <w:rPr>
          <w:rFonts w:cs="Arial"/>
          <w:b/>
        </w:rPr>
      </w:pPr>
      <w:r w:rsidRPr="00E8192D">
        <w:rPr>
          <w:rFonts w:cs="Arial"/>
          <w:b/>
        </w:rPr>
        <w:t>МЕНИЧНО ПИСМО – ОВЛАШЋЕЊЕ ЗА КОРИСНИКА  БЛАНКО СОПСТВЕНЕ МЕНИЦЕ</w:t>
      </w:r>
    </w:p>
    <w:p w:rsidR="001B0370" w:rsidRPr="00E8192D" w:rsidRDefault="001B0370" w:rsidP="001B0370">
      <w:pPr>
        <w:spacing w:before="0"/>
        <w:rPr>
          <w:rFonts w:cs="Arial"/>
        </w:rPr>
      </w:pPr>
    </w:p>
    <w:p w:rsidR="008576CB" w:rsidRPr="00E8192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8192D">
        <w:rPr>
          <w:rFonts w:cs="Arial"/>
          <w:b w:val="0"/>
          <w:sz w:val="22"/>
          <w:szCs w:val="22"/>
        </w:rPr>
        <w:t xml:space="preserve">КОРИСНИК - </w:t>
      </w:r>
      <w:r w:rsidR="00316C50" w:rsidRPr="00E8192D">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8192D" w:rsidRDefault="008E3F37" w:rsidP="008E3F37">
      <w:pPr>
        <w:tabs>
          <w:tab w:val="left" w:pos="1418"/>
        </w:tabs>
        <w:spacing w:before="0"/>
        <w:rPr>
          <w:rFonts w:cs="Arial"/>
        </w:rPr>
      </w:pPr>
      <w:r w:rsidRPr="00E8192D">
        <w:rPr>
          <w:rFonts w:cs="Arial"/>
        </w:rPr>
        <w:tab/>
      </w:r>
    </w:p>
    <w:p w:rsidR="001B0370" w:rsidRPr="00E8192D" w:rsidRDefault="001B0370" w:rsidP="001B0370">
      <w:pPr>
        <w:spacing w:before="0"/>
        <w:rPr>
          <w:rFonts w:cs="Arial"/>
        </w:rPr>
      </w:pPr>
      <w:r w:rsidRPr="00E8192D">
        <w:rPr>
          <w:rFonts w:cs="Arial"/>
        </w:rPr>
        <w:t xml:space="preserve">Предајемо вам 1 (једну) потписану и оверену, бланко  </w:t>
      </w:r>
      <w:r w:rsidR="004E0FFC" w:rsidRPr="00E8192D">
        <w:rPr>
          <w:rFonts w:cs="Arial"/>
        </w:rPr>
        <w:t>сопствену</w:t>
      </w:r>
      <w:r w:rsidRPr="00E8192D">
        <w:rPr>
          <w:rFonts w:cs="Arial"/>
        </w:rPr>
        <w:t xml:space="preserve">  меницу</w:t>
      </w:r>
      <w:r w:rsidR="000365C7" w:rsidRPr="00E8192D">
        <w:rPr>
          <w:rFonts w:cs="Arial"/>
        </w:rPr>
        <w:t xml:space="preserve"> која је неопозива, без права протеста и наплатива на први позив</w:t>
      </w:r>
      <w:r w:rsidRPr="00E8192D">
        <w:rPr>
          <w:rFonts w:cs="Arial"/>
        </w:rPr>
        <w:t xml:space="preserve">, серијски                 бр._________________ (уписати серијски број)  као средство финансијског обезбеђења и овлашћујемо </w:t>
      </w:r>
      <w:r w:rsidR="00316C50" w:rsidRPr="00E8192D">
        <w:rPr>
          <w:rFonts w:cs="Arial"/>
        </w:rPr>
        <w:t>Јавно предузеће „Електропривреда Србије“ Београд, Улица царице Милице број 2, Београд,</w:t>
      </w:r>
      <w:r w:rsidR="00316C50" w:rsidRPr="00E8192D">
        <w:rPr>
          <w:rFonts w:cs="Arial"/>
          <w:b/>
        </w:rPr>
        <w:t xml:space="preserve"> </w:t>
      </w:r>
      <w:r w:rsidR="00316C50" w:rsidRPr="00E8192D">
        <w:rPr>
          <w:rFonts w:cs="Arial"/>
        </w:rPr>
        <w:t>огранак ТЕНТ Београд-Обреновац, улица Богољуба Урошевића Црног број 44., 11500 Обреновац</w:t>
      </w:r>
      <w:r w:rsidRPr="00E8192D">
        <w:rPr>
          <w:rFonts w:cs="Arial"/>
        </w:rPr>
        <w:t>, као Повериоца, да предату меницу може попунити до максимално</w:t>
      </w:r>
      <w:r w:rsidR="000365C7" w:rsidRPr="00E8192D">
        <w:rPr>
          <w:rFonts w:cs="Arial"/>
        </w:rPr>
        <w:t>г износа  од ___________</w:t>
      </w:r>
      <w:r w:rsidRPr="00E8192D">
        <w:rPr>
          <w:rFonts w:cs="Arial"/>
        </w:rPr>
        <w:t xml:space="preserve"> динара,</w:t>
      </w:r>
      <w:r w:rsidR="000365C7" w:rsidRPr="00E8192D">
        <w:rPr>
          <w:rFonts w:cs="Arial"/>
        </w:rPr>
        <w:t xml:space="preserve"> (и  словима  ______________</w:t>
      </w:r>
      <w:r w:rsidRPr="00E8192D">
        <w:rPr>
          <w:rFonts w:cs="Arial"/>
        </w:rPr>
        <w:t>_динара), по Уговору о_____</w:t>
      </w:r>
      <w:r w:rsidR="00316C50" w:rsidRPr="00E8192D">
        <w:rPr>
          <w:rFonts w:cs="Arial"/>
        </w:rPr>
        <w:t>__________________________</w:t>
      </w:r>
      <w:r w:rsidRPr="00E8192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E8192D" w:rsidRDefault="001B0370" w:rsidP="001B0370">
      <w:pPr>
        <w:spacing w:before="0"/>
        <w:rPr>
          <w:rFonts w:cs="Arial"/>
        </w:rPr>
      </w:pPr>
    </w:p>
    <w:p w:rsidR="001B0370" w:rsidRPr="00E8192D" w:rsidRDefault="000365C7" w:rsidP="001B0370">
      <w:pPr>
        <w:spacing w:before="0"/>
        <w:rPr>
          <w:rFonts w:cs="Arial"/>
        </w:rPr>
      </w:pPr>
      <w:r w:rsidRPr="00E8192D">
        <w:rPr>
          <w:rFonts w:cs="Arial"/>
        </w:rPr>
        <w:t>Издата б</w:t>
      </w:r>
      <w:r w:rsidR="001B0370" w:rsidRPr="00E8192D">
        <w:rPr>
          <w:rFonts w:cs="Arial"/>
        </w:rPr>
        <w:t xml:space="preserve">ланко </w:t>
      </w:r>
      <w:r w:rsidRPr="00E8192D">
        <w:rPr>
          <w:rFonts w:cs="Arial"/>
        </w:rPr>
        <w:t>сопствена</w:t>
      </w:r>
      <w:r w:rsidR="001B0370" w:rsidRPr="00E8192D">
        <w:rPr>
          <w:rFonts w:cs="Arial"/>
        </w:rPr>
        <w:t xml:space="preserve"> меница серијски број</w:t>
      </w:r>
      <w:r w:rsidR="001B0370" w:rsidRPr="00E8192D">
        <w:rPr>
          <w:rFonts w:cs="Arial"/>
        </w:rPr>
        <w:tab/>
        <w:t>(уписати серијски број) може се поднети на наплату у року доспећа  утврђеном  Уговором бр. ___________</w:t>
      </w:r>
      <w:r w:rsidR="003C5F9C" w:rsidRPr="00E8192D">
        <w:rPr>
          <w:rFonts w:cs="Arial"/>
        </w:rPr>
        <w:t>___</w:t>
      </w:r>
      <w:r w:rsidR="001B0370" w:rsidRPr="00E8192D">
        <w:rPr>
          <w:rFonts w:cs="Arial"/>
        </w:rPr>
        <w:t xml:space="preserve"> од ________</w:t>
      </w:r>
      <w:r w:rsidR="003C5F9C" w:rsidRPr="00E8192D">
        <w:rPr>
          <w:rFonts w:cs="Arial"/>
        </w:rPr>
        <w:t>_______</w:t>
      </w:r>
      <w:r w:rsidR="001B0370" w:rsidRPr="00E8192D">
        <w:rPr>
          <w:rFonts w:cs="Arial"/>
        </w:rPr>
        <w:t>_ године (заведен код Корисника-Повериоца)  и бр. _____________ од _</w:t>
      </w:r>
      <w:r w:rsidR="003C5F9C" w:rsidRPr="00E8192D">
        <w:rPr>
          <w:rFonts w:cs="Arial"/>
        </w:rPr>
        <w:t>___</w:t>
      </w:r>
      <w:r w:rsidR="001B0370" w:rsidRPr="00E8192D">
        <w:rPr>
          <w:rFonts w:cs="Arial"/>
        </w:rPr>
        <w:t>____</w:t>
      </w:r>
      <w:r w:rsidR="003C5F9C" w:rsidRPr="00E8192D">
        <w:rPr>
          <w:rFonts w:cs="Arial"/>
        </w:rPr>
        <w:t>_________</w:t>
      </w:r>
      <w:r w:rsidR="001B0370" w:rsidRPr="00E8192D">
        <w:rPr>
          <w:rFonts w:cs="Arial"/>
        </w:rPr>
        <w:t xml:space="preserve"> године (заведен код дужника) т.ј. најк</w:t>
      </w:r>
      <w:r w:rsidR="008E3F37" w:rsidRPr="00E8192D">
        <w:rPr>
          <w:rFonts w:cs="Arial"/>
        </w:rPr>
        <w:t>асније до истека рока од 3</w:t>
      </w:r>
      <w:r w:rsidR="001B0370" w:rsidRPr="00E8192D">
        <w:rPr>
          <w:rFonts w:cs="Arial"/>
        </w:rPr>
        <w:t>0 (</w:t>
      </w:r>
      <w:r w:rsidR="008E3F37" w:rsidRPr="00E8192D">
        <w:rPr>
          <w:rFonts w:cs="Arial"/>
        </w:rPr>
        <w:t>три</w:t>
      </w:r>
      <w:r w:rsidR="001B0370" w:rsidRPr="00E8192D">
        <w:rPr>
          <w:rFonts w:cs="Arial"/>
        </w:rPr>
        <w:t>десет) дана од уговореног рока  с тим да евентуални</w:t>
      </w:r>
      <w:r w:rsidR="001B0370" w:rsidRPr="00E8192D">
        <w:rPr>
          <w:rFonts w:cs="Arial"/>
        </w:rPr>
        <w:br/>
        <w:t xml:space="preserve">продужетак рока </w:t>
      </w:r>
      <w:r w:rsidR="002C49AE" w:rsidRPr="00E8192D">
        <w:rPr>
          <w:rFonts w:cs="Arial"/>
        </w:rPr>
        <w:t>окончања извршења</w:t>
      </w:r>
      <w:r w:rsidR="001B0370" w:rsidRPr="00E8192D">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E8192D">
        <w:rPr>
          <w:rFonts w:cs="Arial"/>
        </w:rPr>
        <w:t>звршење</w:t>
      </w:r>
      <w:r w:rsidR="001B0370" w:rsidRPr="00E8192D">
        <w:rPr>
          <w:rFonts w:cs="Arial"/>
        </w:rPr>
        <w:t>.</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lastRenderedPageBreak/>
        <w:t xml:space="preserve">Овлашћујемо Јавно предузеће „Електропривреда Србије“ Београд, </w:t>
      </w:r>
      <w:r w:rsidR="00316C50" w:rsidRPr="00E8192D">
        <w:rPr>
          <w:rFonts w:cs="Arial"/>
        </w:rPr>
        <w:t>огранак ТЕНТ Београд-Обреновац</w:t>
      </w:r>
      <w:r w:rsidR="00414CFF" w:rsidRPr="00E8192D">
        <w:rPr>
          <w:rFonts w:cs="Arial"/>
        </w:rPr>
        <w:t xml:space="preserve">, </w:t>
      </w:r>
      <w:r w:rsidRPr="00E8192D">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Меница је потписана од стране овлашћеног лица за заступање Дужника _____________________(унети име и презиме овлашћеног лица).</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8192D" w:rsidRDefault="001B0370" w:rsidP="001B0370">
      <w:pPr>
        <w:spacing w:before="0"/>
        <w:rPr>
          <w:rFonts w:cs="Arial"/>
        </w:rPr>
      </w:pPr>
      <w:r w:rsidRPr="00E8192D">
        <w:rPr>
          <w:rFonts w:cs="Arial"/>
        </w:rPr>
        <w:t xml:space="preserve">Место и датум издавања Овлашћења          </w:t>
      </w:r>
    </w:p>
    <w:p w:rsidR="001B0370" w:rsidRPr="00E8192D" w:rsidRDefault="001B0370" w:rsidP="001B0370">
      <w:pPr>
        <w:spacing w:before="0"/>
        <w:rPr>
          <w:rFonts w:cs="Arial"/>
        </w:rPr>
      </w:pPr>
    </w:p>
    <w:p w:rsidR="001B0370" w:rsidRPr="00E8192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8192D" w:rsidTr="00BE2EA9">
        <w:trPr>
          <w:jc w:val="center"/>
        </w:trPr>
        <w:tc>
          <w:tcPr>
            <w:tcW w:w="3882" w:type="dxa"/>
          </w:tcPr>
          <w:p w:rsidR="001B0370" w:rsidRPr="00E8192D" w:rsidRDefault="001B0370" w:rsidP="00BE2EA9">
            <w:pPr>
              <w:spacing w:before="0"/>
              <w:jc w:val="center"/>
              <w:rPr>
                <w:rFonts w:cs="Arial"/>
              </w:rPr>
            </w:pPr>
            <w:r w:rsidRPr="00E8192D">
              <w:rPr>
                <w:rFonts w:cs="Arial"/>
              </w:rPr>
              <w:t>Датум:</w:t>
            </w:r>
          </w:p>
        </w:tc>
        <w:tc>
          <w:tcPr>
            <w:tcW w:w="2127" w:type="dxa"/>
          </w:tcPr>
          <w:p w:rsidR="001B0370" w:rsidRPr="00E8192D" w:rsidRDefault="001B0370" w:rsidP="00BE2EA9">
            <w:pPr>
              <w:spacing w:before="0"/>
              <w:jc w:val="center"/>
              <w:rPr>
                <w:rFonts w:cs="Arial"/>
                <w:lang w:val="ru-RU"/>
              </w:rPr>
            </w:pPr>
          </w:p>
        </w:tc>
        <w:tc>
          <w:tcPr>
            <w:tcW w:w="4022" w:type="dxa"/>
          </w:tcPr>
          <w:p w:rsidR="001B0370" w:rsidRPr="00E8192D" w:rsidRDefault="001B0370" w:rsidP="00BE2EA9">
            <w:pPr>
              <w:spacing w:before="0"/>
              <w:jc w:val="center"/>
              <w:rPr>
                <w:rFonts w:cs="Arial"/>
                <w:lang w:val="ru-RU"/>
              </w:rPr>
            </w:pPr>
            <w:r w:rsidRPr="00E8192D">
              <w:rPr>
                <w:rFonts w:cs="Arial"/>
              </w:rPr>
              <w:t>Понуђач</w:t>
            </w:r>
            <w:r w:rsidRPr="00E8192D">
              <w:rPr>
                <w:rFonts w:cs="Arial"/>
                <w:lang w:val="ru-RU"/>
              </w:rPr>
              <w:t>:</w:t>
            </w:r>
          </w:p>
        </w:tc>
      </w:tr>
      <w:tr w:rsidR="001B0370" w:rsidRPr="00E8192D" w:rsidTr="00BE2EA9">
        <w:trPr>
          <w:jc w:val="center"/>
        </w:trPr>
        <w:tc>
          <w:tcPr>
            <w:tcW w:w="3882" w:type="dxa"/>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rPr>
            </w:pPr>
            <w:r w:rsidRPr="00E8192D">
              <w:rPr>
                <w:rFonts w:cs="Arial"/>
              </w:rPr>
              <w:t>М.П.</w:t>
            </w:r>
          </w:p>
        </w:tc>
        <w:tc>
          <w:tcPr>
            <w:tcW w:w="4022" w:type="dxa"/>
          </w:tcPr>
          <w:p w:rsidR="001B0370" w:rsidRPr="00E8192D" w:rsidRDefault="001B0370" w:rsidP="00BE2EA9">
            <w:pPr>
              <w:spacing w:before="0"/>
              <w:jc w:val="center"/>
              <w:rPr>
                <w:rFonts w:cs="Arial"/>
                <w:lang w:val="ru-RU"/>
              </w:rPr>
            </w:pPr>
          </w:p>
        </w:tc>
      </w:tr>
      <w:tr w:rsidR="001B0370" w:rsidRPr="00E8192D" w:rsidTr="00BE2EA9">
        <w:trPr>
          <w:jc w:val="center"/>
        </w:trPr>
        <w:tc>
          <w:tcPr>
            <w:tcW w:w="3882" w:type="dxa"/>
            <w:tcBorders>
              <w:bottom w:val="single" w:sz="4" w:space="0" w:color="auto"/>
            </w:tcBorders>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lang w:val="ru-RU"/>
              </w:rPr>
            </w:pPr>
          </w:p>
        </w:tc>
        <w:tc>
          <w:tcPr>
            <w:tcW w:w="4022" w:type="dxa"/>
            <w:tcBorders>
              <w:bottom w:val="single" w:sz="4" w:space="0" w:color="auto"/>
            </w:tcBorders>
          </w:tcPr>
          <w:p w:rsidR="001B0370" w:rsidRPr="00E8192D" w:rsidRDefault="001B0370" w:rsidP="00BE2EA9">
            <w:pPr>
              <w:spacing w:before="0"/>
              <w:jc w:val="center"/>
              <w:rPr>
                <w:rFonts w:cs="Arial"/>
                <w:lang w:val="ru-RU"/>
              </w:rPr>
            </w:pPr>
          </w:p>
        </w:tc>
      </w:tr>
    </w:tbl>
    <w:p w:rsidR="001B0370" w:rsidRPr="00E8192D" w:rsidRDefault="001B0370" w:rsidP="001B0370">
      <w:pPr>
        <w:spacing w:before="0"/>
        <w:rPr>
          <w:rFonts w:cs="Arial"/>
        </w:rPr>
      </w:pPr>
      <w:r w:rsidRPr="00E8192D">
        <w:rPr>
          <w:rFonts w:cs="Arial"/>
        </w:rPr>
        <w:t xml:space="preserve">                                                                                              Потпис овлашћеног лица</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Прилог:</w:t>
      </w:r>
    </w:p>
    <w:p w:rsidR="000365C7" w:rsidRPr="00E8192D" w:rsidRDefault="000365C7" w:rsidP="000365C7">
      <w:pPr>
        <w:pStyle w:val="ListParagraph"/>
        <w:numPr>
          <w:ilvl w:val="0"/>
          <w:numId w:val="7"/>
        </w:numPr>
        <w:spacing w:before="0" w:after="0" w:line="240" w:lineRule="auto"/>
        <w:rPr>
          <w:rFonts w:ascii="Arial" w:hAnsi="Arial" w:cs="Arial"/>
        </w:rPr>
      </w:pPr>
      <w:r w:rsidRPr="00E8192D">
        <w:rPr>
          <w:rFonts w:ascii="Arial" w:hAnsi="Arial" w:cs="Arial"/>
        </w:rPr>
        <w:t>1 једна потписана и оверена бланко сопствена меница као гаранција за добро извршење посла</w:t>
      </w:r>
    </w:p>
    <w:p w:rsidR="000365C7" w:rsidRPr="00E8192D" w:rsidRDefault="000365C7" w:rsidP="000365C7">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414CFF" w:rsidRPr="00E8192D">
        <w:rPr>
          <w:rFonts w:ascii="Arial" w:hAnsi="Arial" w:cs="Arial"/>
        </w:rPr>
        <w:t>а</w:t>
      </w:r>
      <w:r w:rsidRPr="00E8192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E8192D">
        <w:rPr>
          <w:rFonts w:ascii="Arial" w:hAnsi="Arial" w:cs="Arial"/>
        </w:rPr>
        <w:t>а</w:t>
      </w:r>
      <w:r w:rsidRPr="00E8192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8192D" w:rsidRDefault="000365C7" w:rsidP="000365C7">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414CFF" w:rsidRPr="00E8192D">
        <w:rPr>
          <w:rFonts w:ascii="Arial" w:hAnsi="Arial" w:cs="Arial"/>
        </w:rPr>
        <w:t>а</w:t>
      </w:r>
      <w:r w:rsidRPr="00E8192D">
        <w:rPr>
          <w:rFonts w:ascii="Arial" w:hAnsi="Arial" w:cs="Arial"/>
        </w:rPr>
        <w:t xml:space="preserve"> ОП обрасца </w:t>
      </w:r>
    </w:p>
    <w:p w:rsidR="000365C7" w:rsidRPr="00E8192D" w:rsidRDefault="000365C7" w:rsidP="000365C7">
      <w:pPr>
        <w:pStyle w:val="ListParagraph"/>
        <w:numPr>
          <w:ilvl w:val="0"/>
          <w:numId w:val="7"/>
        </w:numPr>
        <w:spacing w:before="0" w:after="0" w:line="240" w:lineRule="auto"/>
        <w:rPr>
          <w:rFonts w:ascii="Arial" w:hAnsi="Arial" w:cs="Arial"/>
        </w:rPr>
      </w:pPr>
      <w:r w:rsidRPr="00E8192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8192D" w:rsidRDefault="00DE7D4F"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1B0370" w:rsidRPr="00E8192D" w:rsidRDefault="001B0370" w:rsidP="001B0370">
      <w:pPr>
        <w:spacing w:before="0"/>
        <w:jc w:val="right"/>
        <w:rPr>
          <w:rFonts w:cs="Arial"/>
          <w:b/>
        </w:rPr>
      </w:pPr>
      <w:r w:rsidRPr="00E8192D">
        <w:rPr>
          <w:rFonts w:cs="Arial"/>
          <w:b/>
        </w:rPr>
        <w:t xml:space="preserve">ПРИЛОГ </w:t>
      </w:r>
      <w:r w:rsidR="00B870CF" w:rsidRPr="00E8192D">
        <w:rPr>
          <w:rFonts w:cs="Arial"/>
          <w:b/>
        </w:rPr>
        <w:t>4</w:t>
      </w:r>
    </w:p>
    <w:p w:rsidR="00414CFF" w:rsidRPr="00E8192D" w:rsidRDefault="00414CFF" w:rsidP="001B0370">
      <w:pPr>
        <w:spacing w:before="0"/>
        <w:jc w:val="right"/>
        <w:rPr>
          <w:rFonts w:cs="Arial"/>
          <w:b/>
        </w:rPr>
      </w:pPr>
      <w:r w:rsidRPr="00E8192D">
        <w:rPr>
          <w:rFonts w:cs="Arial"/>
          <w:b/>
        </w:rPr>
        <w:t>*менице за отклањање недостатака у гарантном периоду</w:t>
      </w:r>
    </w:p>
    <w:p w:rsidR="000365C7" w:rsidRPr="00E8192D" w:rsidRDefault="000365C7" w:rsidP="001B0370">
      <w:pPr>
        <w:spacing w:before="0"/>
        <w:jc w:val="right"/>
        <w:rPr>
          <w:rFonts w:cs="Arial"/>
          <w:b/>
        </w:rPr>
      </w:pPr>
    </w:p>
    <w:p w:rsidR="000365C7" w:rsidRPr="00E8192D" w:rsidRDefault="000365C7" w:rsidP="000365C7">
      <w:pPr>
        <w:spacing w:before="0"/>
        <w:rPr>
          <w:rFonts w:cs="Arial"/>
        </w:rPr>
      </w:pPr>
      <w:r w:rsidRPr="00E8192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E8192D" w:rsidRDefault="000365C7" w:rsidP="000365C7">
      <w:pPr>
        <w:spacing w:before="0"/>
        <w:rPr>
          <w:rFonts w:cs="Arial"/>
        </w:rPr>
      </w:pPr>
    </w:p>
    <w:p w:rsidR="000365C7" w:rsidRPr="00E8192D" w:rsidRDefault="000365C7" w:rsidP="000365C7">
      <w:pPr>
        <w:spacing w:before="0"/>
        <w:rPr>
          <w:rFonts w:cs="Arial"/>
        </w:rPr>
      </w:pPr>
      <w:r w:rsidRPr="00E8192D">
        <w:rPr>
          <w:rFonts w:cs="Arial"/>
        </w:rPr>
        <w:t>(напомена: не доставља се у понуди)</w:t>
      </w:r>
    </w:p>
    <w:p w:rsidR="000365C7" w:rsidRPr="00E8192D" w:rsidRDefault="000365C7" w:rsidP="000365C7">
      <w:pPr>
        <w:spacing w:before="0"/>
        <w:rPr>
          <w:rFonts w:cs="Arial"/>
        </w:rPr>
      </w:pPr>
    </w:p>
    <w:p w:rsidR="000365C7" w:rsidRPr="00E8192D" w:rsidRDefault="000365C7" w:rsidP="000365C7">
      <w:pPr>
        <w:spacing w:before="0"/>
        <w:rPr>
          <w:rFonts w:cs="Arial"/>
          <w:lang w:val="ru-RU"/>
        </w:rPr>
      </w:pPr>
      <w:r w:rsidRPr="00E8192D">
        <w:rPr>
          <w:rFonts w:cs="Arial"/>
        </w:rPr>
        <w:t xml:space="preserve">ДУЖНИК:  </w:t>
      </w:r>
      <w:r w:rsidRPr="00E8192D">
        <w:rPr>
          <w:rFonts w:cs="Arial"/>
          <w:lang w:val="ru-RU"/>
        </w:rPr>
        <w:t>…………………………………………………………………………........................</w:t>
      </w:r>
    </w:p>
    <w:p w:rsidR="000365C7" w:rsidRPr="00E8192D" w:rsidRDefault="000365C7" w:rsidP="000365C7">
      <w:pPr>
        <w:spacing w:before="0"/>
        <w:rPr>
          <w:rFonts w:cs="Arial"/>
        </w:rPr>
      </w:pPr>
      <w:r w:rsidRPr="00E8192D">
        <w:rPr>
          <w:rFonts w:cs="Arial"/>
        </w:rPr>
        <w:t>(назив и седиште Понуђача)</w:t>
      </w:r>
    </w:p>
    <w:p w:rsidR="000365C7" w:rsidRPr="00E8192D" w:rsidRDefault="000365C7" w:rsidP="000365C7">
      <w:pPr>
        <w:spacing w:before="0"/>
        <w:rPr>
          <w:rFonts w:cs="Arial"/>
        </w:rPr>
      </w:pPr>
      <w:r w:rsidRPr="00E8192D">
        <w:rPr>
          <w:rFonts w:cs="Arial"/>
        </w:rPr>
        <w:t>МАТИЧНИ БРОЈ ДУЖНИКА (Понуђача): ..................................................................</w:t>
      </w:r>
    </w:p>
    <w:p w:rsidR="000365C7" w:rsidRPr="00E8192D" w:rsidRDefault="000365C7" w:rsidP="000365C7">
      <w:pPr>
        <w:spacing w:before="0"/>
        <w:rPr>
          <w:rFonts w:cs="Arial"/>
        </w:rPr>
      </w:pPr>
      <w:r w:rsidRPr="00E8192D">
        <w:rPr>
          <w:rFonts w:cs="Arial"/>
        </w:rPr>
        <w:t>ТЕКУЋИ РАЧУН ДУЖНИКА (Понуђача): ...................................................................</w:t>
      </w:r>
    </w:p>
    <w:p w:rsidR="000365C7" w:rsidRPr="00E8192D" w:rsidRDefault="000365C7" w:rsidP="000365C7">
      <w:pPr>
        <w:spacing w:before="0"/>
        <w:rPr>
          <w:rFonts w:cs="Arial"/>
        </w:rPr>
      </w:pPr>
      <w:r w:rsidRPr="00E8192D">
        <w:rPr>
          <w:rFonts w:cs="Arial"/>
        </w:rPr>
        <w:t>ПИБ ДУЖНИКА (Понуђача): ........................................................................................</w:t>
      </w:r>
    </w:p>
    <w:p w:rsidR="000365C7" w:rsidRPr="00E8192D" w:rsidRDefault="000365C7" w:rsidP="000365C7">
      <w:pPr>
        <w:spacing w:before="0"/>
        <w:rPr>
          <w:rFonts w:cs="Arial"/>
        </w:rPr>
      </w:pPr>
    </w:p>
    <w:p w:rsidR="000365C7" w:rsidRPr="00E8192D" w:rsidRDefault="000365C7" w:rsidP="000365C7">
      <w:pPr>
        <w:spacing w:before="0"/>
        <w:rPr>
          <w:rFonts w:cs="Arial"/>
        </w:rPr>
      </w:pPr>
      <w:r w:rsidRPr="00E8192D">
        <w:rPr>
          <w:rFonts w:cs="Arial"/>
        </w:rPr>
        <w:t>и з д а ј е  д а н а ............................ године</w:t>
      </w:r>
    </w:p>
    <w:p w:rsidR="000365C7" w:rsidRPr="00E8192D" w:rsidRDefault="000365C7" w:rsidP="000365C7">
      <w:pPr>
        <w:spacing w:before="0"/>
        <w:rPr>
          <w:rFonts w:cs="Arial"/>
        </w:rPr>
      </w:pPr>
    </w:p>
    <w:p w:rsidR="000365C7" w:rsidRPr="00E8192D" w:rsidRDefault="000365C7" w:rsidP="000365C7">
      <w:pPr>
        <w:spacing w:before="0"/>
        <w:rPr>
          <w:rFonts w:cs="Arial"/>
        </w:rPr>
      </w:pPr>
    </w:p>
    <w:p w:rsidR="000365C7" w:rsidRPr="00E8192D" w:rsidRDefault="000365C7" w:rsidP="000365C7">
      <w:pPr>
        <w:spacing w:before="0"/>
        <w:jc w:val="center"/>
        <w:rPr>
          <w:rFonts w:cs="Arial"/>
          <w:b/>
        </w:rPr>
      </w:pPr>
      <w:r w:rsidRPr="00E8192D">
        <w:rPr>
          <w:rFonts w:cs="Arial"/>
          <w:b/>
        </w:rPr>
        <w:t>МЕНИЧНО ПИСМО – ОВЛАШЋЕЊЕ ЗА КОРИСНИКА  БЛАНКО СОПСТВЕНЕ МЕНИЦЕ</w:t>
      </w:r>
    </w:p>
    <w:p w:rsidR="000365C7" w:rsidRPr="00E8192D" w:rsidRDefault="000365C7" w:rsidP="000365C7">
      <w:pPr>
        <w:spacing w:before="0"/>
        <w:rPr>
          <w:rFonts w:cs="Arial"/>
        </w:rPr>
      </w:pPr>
    </w:p>
    <w:p w:rsidR="008576CB" w:rsidRPr="00E8192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8192D">
        <w:rPr>
          <w:rFonts w:cs="Arial"/>
          <w:b w:val="0"/>
          <w:sz w:val="22"/>
          <w:szCs w:val="22"/>
        </w:rPr>
        <w:t xml:space="preserve">КОРИСНИК - </w:t>
      </w:r>
      <w:r w:rsidR="00414CFF" w:rsidRPr="00E8192D">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8192D" w:rsidRDefault="001B0370" w:rsidP="001B0370">
      <w:pPr>
        <w:spacing w:before="0"/>
        <w:rPr>
          <w:rFonts w:cs="Arial"/>
        </w:rPr>
      </w:pPr>
    </w:p>
    <w:p w:rsidR="001B0370" w:rsidRPr="00E8192D" w:rsidRDefault="000365C7" w:rsidP="001B0370">
      <w:pPr>
        <w:spacing w:before="0"/>
        <w:rPr>
          <w:rFonts w:cs="Arial"/>
        </w:rPr>
      </w:pPr>
      <w:r w:rsidRPr="00E8192D">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E8192D">
        <w:rPr>
          <w:rFonts w:cs="Arial"/>
        </w:rPr>
        <w:t xml:space="preserve">, серијски                 бр._________________ (уписати серијски број)  као средство финансијског обезбеђења и овлашћујемо </w:t>
      </w:r>
      <w:r w:rsidR="00414CFF" w:rsidRPr="00E8192D">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E8192D">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E8192D">
        <w:rPr>
          <w:rFonts w:cs="Arial"/>
        </w:rPr>
        <w:t>______________</w:t>
      </w:r>
      <w:r w:rsidR="001B0370" w:rsidRPr="00E8192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Издата Бланко соло меница серијски број</w:t>
      </w:r>
      <w:r w:rsidRPr="00E8192D">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E8192D">
        <w:rPr>
          <w:rFonts w:cs="Arial"/>
        </w:rPr>
        <w:t>3</w:t>
      </w:r>
      <w:r w:rsidR="008576CB" w:rsidRPr="00E8192D">
        <w:rPr>
          <w:rFonts w:cs="Arial"/>
        </w:rPr>
        <w:t>0</w:t>
      </w:r>
      <w:r w:rsidRPr="00E8192D">
        <w:rPr>
          <w:rFonts w:cs="Arial"/>
        </w:rPr>
        <w:t>(</w:t>
      </w:r>
      <w:r w:rsidR="008E3F37" w:rsidRPr="00E8192D">
        <w:rPr>
          <w:rFonts w:cs="Arial"/>
        </w:rPr>
        <w:t>три</w:t>
      </w:r>
      <w:r w:rsidR="000365C7" w:rsidRPr="00E8192D">
        <w:rPr>
          <w:rFonts w:cs="Arial"/>
        </w:rPr>
        <w:t>десет</w:t>
      </w:r>
      <w:r w:rsidRPr="00E8192D">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lastRenderedPageBreak/>
        <w:t xml:space="preserve">Овлашћујемо Јавно предузеће „Електропривреда Србије“ Београд, </w:t>
      </w:r>
      <w:r w:rsidR="00414CFF" w:rsidRPr="00E8192D">
        <w:rPr>
          <w:rFonts w:cs="Arial"/>
        </w:rPr>
        <w:t xml:space="preserve">огранак ТЕНТ Београд-Обреновац, </w:t>
      </w:r>
      <w:r w:rsidRPr="00E8192D">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Меница је потписана од стране овлашћеног лица за заступање Дужника _____________________(унети име и презиме овлашћеног лица).</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8192D" w:rsidRDefault="001B0370" w:rsidP="001B0370">
      <w:pPr>
        <w:spacing w:before="0"/>
        <w:rPr>
          <w:rFonts w:cs="Arial"/>
        </w:rPr>
      </w:pPr>
      <w:r w:rsidRPr="00E8192D">
        <w:rPr>
          <w:rFonts w:cs="Arial"/>
        </w:rPr>
        <w:t xml:space="preserve">Место и датум издавања Овлашћења          </w:t>
      </w:r>
    </w:p>
    <w:p w:rsidR="001B0370" w:rsidRPr="00E8192D" w:rsidRDefault="001B0370" w:rsidP="001B0370">
      <w:pPr>
        <w:spacing w:before="0"/>
        <w:rPr>
          <w:rFonts w:cs="Arial"/>
        </w:rPr>
      </w:pPr>
    </w:p>
    <w:p w:rsidR="001B0370" w:rsidRPr="00E8192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8192D" w:rsidTr="00BE2EA9">
        <w:trPr>
          <w:jc w:val="center"/>
        </w:trPr>
        <w:tc>
          <w:tcPr>
            <w:tcW w:w="3882" w:type="dxa"/>
          </w:tcPr>
          <w:p w:rsidR="001B0370" w:rsidRPr="00E8192D" w:rsidRDefault="001B0370" w:rsidP="00BE2EA9">
            <w:pPr>
              <w:spacing w:before="0"/>
              <w:jc w:val="center"/>
              <w:rPr>
                <w:rFonts w:cs="Arial"/>
              </w:rPr>
            </w:pPr>
            <w:r w:rsidRPr="00E8192D">
              <w:rPr>
                <w:rFonts w:cs="Arial"/>
              </w:rPr>
              <w:t>Датум:</w:t>
            </w:r>
          </w:p>
        </w:tc>
        <w:tc>
          <w:tcPr>
            <w:tcW w:w="2127" w:type="dxa"/>
          </w:tcPr>
          <w:p w:rsidR="001B0370" w:rsidRPr="00E8192D" w:rsidRDefault="001B0370" w:rsidP="00BE2EA9">
            <w:pPr>
              <w:spacing w:before="0"/>
              <w:jc w:val="center"/>
              <w:rPr>
                <w:rFonts w:cs="Arial"/>
                <w:lang w:val="ru-RU"/>
              </w:rPr>
            </w:pPr>
          </w:p>
        </w:tc>
        <w:tc>
          <w:tcPr>
            <w:tcW w:w="4022" w:type="dxa"/>
          </w:tcPr>
          <w:p w:rsidR="001B0370" w:rsidRPr="00E8192D" w:rsidRDefault="001B0370" w:rsidP="00BE2EA9">
            <w:pPr>
              <w:spacing w:before="0"/>
              <w:jc w:val="center"/>
              <w:rPr>
                <w:rFonts w:cs="Arial"/>
                <w:lang w:val="ru-RU"/>
              </w:rPr>
            </w:pPr>
            <w:r w:rsidRPr="00E8192D">
              <w:rPr>
                <w:rFonts w:cs="Arial"/>
              </w:rPr>
              <w:t>Понуђач</w:t>
            </w:r>
            <w:r w:rsidRPr="00E8192D">
              <w:rPr>
                <w:rFonts w:cs="Arial"/>
                <w:lang w:val="ru-RU"/>
              </w:rPr>
              <w:t>:</w:t>
            </w:r>
          </w:p>
        </w:tc>
      </w:tr>
      <w:tr w:rsidR="001B0370" w:rsidRPr="00E8192D" w:rsidTr="00BE2EA9">
        <w:trPr>
          <w:jc w:val="center"/>
        </w:trPr>
        <w:tc>
          <w:tcPr>
            <w:tcW w:w="3882" w:type="dxa"/>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rPr>
            </w:pPr>
            <w:r w:rsidRPr="00E8192D">
              <w:rPr>
                <w:rFonts w:cs="Arial"/>
              </w:rPr>
              <w:t>М.П.</w:t>
            </w:r>
          </w:p>
        </w:tc>
        <w:tc>
          <w:tcPr>
            <w:tcW w:w="4022" w:type="dxa"/>
          </w:tcPr>
          <w:p w:rsidR="001B0370" w:rsidRPr="00E8192D" w:rsidRDefault="001B0370" w:rsidP="00BE2EA9">
            <w:pPr>
              <w:spacing w:before="0"/>
              <w:jc w:val="center"/>
              <w:rPr>
                <w:rFonts w:cs="Arial"/>
                <w:lang w:val="ru-RU"/>
              </w:rPr>
            </w:pPr>
          </w:p>
        </w:tc>
      </w:tr>
      <w:tr w:rsidR="001B0370" w:rsidRPr="00E8192D" w:rsidTr="00BE2EA9">
        <w:trPr>
          <w:jc w:val="center"/>
        </w:trPr>
        <w:tc>
          <w:tcPr>
            <w:tcW w:w="3882" w:type="dxa"/>
            <w:tcBorders>
              <w:bottom w:val="single" w:sz="4" w:space="0" w:color="auto"/>
            </w:tcBorders>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lang w:val="ru-RU"/>
              </w:rPr>
            </w:pPr>
          </w:p>
        </w:tc>
        <w:tc>
          <w:tcPr>
            <w:tcW w:w="4022" w:type="dxa"/>
            <w:tcBorders>
              <w:bottom w:val="single" w:sz="4" w:space="0" w:color="auto"/>
            </w:tcBorders>
          </w:tcPr>
          <w:p w:rsidR="001B0370" w:rsidRPr="00E8192D" w:rsidRDefault="001B0370" w:rsidP="00BE2EA9">
            <w:pPr>
              <w:spacing w:before="0"/>
              <w:jc w:val="center"/>
              <w:rPr>
                <w:rFonts w:cs="Arial"/>
                <w:lang w:val="ru-RU"/>
              </w:rPr>
            </w:pPr>
          </w:p>
        </w:tc>
      </w:tr>
    </w:tbl>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 xml:space="preserve">                                                                                                 Потпис овлашћеног лица</w:t>
      </w:r>
    </w:p>
    <w:p w:rsidR="001B0370" w:rsidRPr="00E8192D" w:rsidRDefault="001B0370" w:rsidP="001B0370">
      <w:pPr>
        <w:spacing w:before="0"/>
        <w:rPr>
          <w:rFonts w:cs="Arial"/>
        </w:rPr>
      </w:pPr>
    </w:p>
    <w:p w:rsidR="008576CB" w:rsidRPr="00E8192D" w:rsidRDefault="008576CB" w:rsidP="008576CB">
      <w:pPr>
        <w:spacing w:before="0"/>
        <w:rPr>
          <w:rFonts w:cs="Arial"/>
        </w:rPr>
      </w:pPr>
      <w:r w:rsidRPr="00E8192D">
        <w:rPr>
          <w:rFonts w:cs="Arial"/>
        </w:rPr>
        <w:t>Прилог:</w:t>
      </w:r>
    </w:p>
    <w:p w:rsidR="008576CB" w:rsidRPr="00E8192D" w:rsidRDefault="008576CB" w:rsidP="008576CB">
      <w:pPr>
        <w:pStyle w:val="ListParagraph"/>
        <w:numPr>
          <w:ilvl w:val="0"/>
          <w:numId w:val="7"/>
        </w:numPr>
        <w:spacing w:before="0" w:after="0" w:line="240" w:lineRule="auto"/>
        <w:rPr>
          <w:rFonts w:ascii="Arial" w:hAnsi="Arial" w:cs="Arial"/>
        </w:rPr>
      </w:pPr>
      <w:r w:rsidRPr="00E8192D">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E8192D" w:rsidRDefault="008576CB" w:rsidP="008576CB">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414CFF" w:rsidRPr="00E8192D">
        <w:rPr>
          <w:rFonts w:ascii="Arial" w:hAnsi="Arial" w:cs="Arial"/>
        </w:rPr>
        <w:t>а</w:t>
      </w:r>
      <w:r w:rsidRPr="00E8192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E8192D">
        <w:rPr>
          <w:rFonts w:ascii="Arial" w:hAnsi="Arial" w:cs="Arial"/>
        </w:rPr>
        <w:t>а</w:t>
      </w:r>
      <w:r w:rsidRPr="00E8192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E8192D" w:rsidRDefault="008576CB" w:rsidP="008576CB">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414CFF" w:rsidRPr="00E8192D">
        <w:rPr>
          <w:rFonts w:ascii="Arial" w:hAnsi="Arial" w:cs="Arial"/>
        </w:rPr>
        <w:t>а</w:t>
      </w:r>
      <w:r w:rsidRPr="00E8192D">
        <w:rPr>
          <w:rFonts w:ascii="Arial" w:hAnsi="Arial" w:cs="Arial"/>
        </w:rPr>
        <w:t xml:space="preserve"> ОП обрасца </w:t>
      </w:r>
    </w:p>
    <w:p w:rsidR="001B0370" w:rsidRPr="00E8192D" w:rsidRDefault="008576CB" w:rsidP="00B20A6C">
      <w:pPr>
        <w:pStyle w:val="ListParagraph"/>
        <w:numPr>
          <w:ilvl w:val="0"/>
          <w:numId w:val="7"/>
        </w:numPr>
        <w:spacing w:before="0" w:after="0" w:line="240" w:lineRule="auto"/>
        <w:rPr>
          <w:rFonts w:ascii="Arial" w:hAnsi="Arial" w:cs="Arial"/>
        </w:rPr>
      </w:pPr>
      <w:r w:rsidRPr="00E8192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8192D" w:rsidRDefault="00AD1279" w:rsidP="00AD1279">
      <w:pPr>
        <w:spacing w:before="0"/>
        <w:rPr>
          <w:rFonts w:cs="Arial"/>
          <w:color w:val="00B0F0"/>
        </w:rPr>
      </w:pPr>
    </w:p>
    <w:p w:rsidR="00AD1279" w:rsidRPr="00E8192D" w:rsidRDefault="00AD1279"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AD1279" w:rsidRPr="00E8192D" w:rsidRDefault="00414CFF" w:rsidP="00B870CF">
      <w:pPr>
        <w:spacing w:before="0"/>
        <w:jc w:val="right"/>
        <w:rPr>
          <w:rFonts w:cs="Arial"/>
        </w:rPr>
      </w:pPr>
      <w:r w:rsidRPr="00E8192D">
        <w:rPr>
          <w:rFonts w:cs="Arial"/>
          <w:color w:val="00B0F0"/>
        </w:rPr>
        <w:t xml:space="preserve">                                                                   </w:t>
      </w:r>
      <w:r w:rsidR="00AD1279" w:rsidRPr="00E8192D">
        <w:rPr>
          <w:rFonts w:cs="Arial"/>
        </w:rPr>
        <w:t>ПРИЛОГ бр.</w:t>
      </w:r>
      <w:r w:rsidR="00B870CF" w:rsidRPr="00E8192D">
        <w:rPr>
          <w:rFonts w:cs="Arial"/>
        </w:rPr>
        <w:t>5</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AD1279" w:rsidP="00414CFF">
      <w:pPr>
        <w:spacing w:before="0"/>
        <w:jc w:val="center"/>
        <w:rPr>
          <w:rFonts w:cs="Arial"/>
        </w:rPr>
      </w:pPr>
      <w:r w:rsidRPr="00E8192D">
        <w:rPr>
          <w:rFonts w:cs="Arial"/>
        </w:rPr>
        <w:t>ЗАПИСНИК О ПРУЖЕНИМ УСЛУГАМА</w:t>
      </w:r>
    </w:p>
    <w:p w:rsidR="00AD1279" w:rsidRPr="00E8192D" w:rsidRDefault="00AD1279" w:rsidP="00AD1279">
      <w:pPr>
        <w:spacing w:before="0"/>
        <w:rPr>
          <w:rFonts w:cs="Arial"/>
          <w:color w:val="00B0F0"/>
        </w:rPr>
      </w:pPr>
    </w:p>
    <w:p w:rsidR="00642BB8" w:rsidRPr="00E8192D" w:rsidRDefault="00642BB8" w:rsidP="00AD1279">
      <w:pPr>
        <w:spacing w:before="0"/>
        <w:rPr>
          <w:rFonts w:cs="Arial"/>
          <w:color w:val="00B0F0"/>
        </w:rPr>
      </w:pPr>
    </w:p>
    <w:p w:rsidR="00AD1279" w:rsidRPr="00E8192D" w:rsidRDefault="00AD1279" w:rsidP="00642BB8">
      <w:pPr>
        <w:spacing w:before="0"/>
        <w:jc w:val="left"/>
        <w:rPr>
          <w:rFonts w:cs="Arial"/>
        </w:rPr>
      </w:pPr>
      <w:r w:rsidRPr="00E8192D">
        <w:rPr>
          <w:rFonts w:cs="Arial"/>
        </w:rPr>
        <w:t>Датум ___________</w:t>
      </w:r>
    </w:p>
    <w:p w:rsidR="00AD1279" w:rsidRPr="00E8192D" w:rsidRDefault="00AD1279" w:rsidP="00AD1279">
      <w:pPr>
        <w:spacing w:before="0"/>
        <w:rPr>
          <w:rFonts w:cs="Arial"/>
        </w:rPr>
      </w:pPr>
    </w:p>
    <w:p w:rsidR="00642BB8" w:rsidRPr="00E8192D" w:rsidRDefault="00642BB8" w:rsidP="00AD1279">
      <w:pPr>
        <w:spacing w:before="0"/>
        <w:rPr>
          <w:rFonts w:cs="Arial"/>
        </w:rPr>
      </w:pPr>
    </w:p>
    <w:p w:rsidR="00642BB8" w:rsidRPr="00E8192D" w:rsidRDefault="00642BB8" w:rsidP="00AD1279">
      <w:pPr>
        <w:spacing w:before="0"/>
        <w:rPr>
          <w:rFonts w:cs="Arial"/>
        </w:rPr>
      </w:pPr>
    </w:p>
    <w:p w:rsidR="00212A5F" w:rsidRPr="00E8192D" w:rsidRDefault="00AD1279" w:rsidP="00212A5F">
      <w:pPr>
        <w:tabs>
          <w:tab w:val="left" w:pos="720"/>
          <w:tab w:val="left" w:pos="1440"/>
          <w:tab w:val="left" w:pos="2160"/>
          <w:tab w:val="left" w:pos="2880"/>
          <w:tab w:val="left" w:pos="3600"/>
          <w:tab w:val="left" w:pos="5085"/>
        </w:tabs>
        <w:spacing w:before="0"/>
        <w:rPr>
          <w:rFonts w:cs="Arial"/>
        </w:rPr>
      </w:pPr>
      <w:r w:rsidRPr="00E8192D">
        <w:rPr>
          <w:rFonts w:cs="Arial"/>
        </w:rPr>
        <w:tab/>
        <w:t>ПР</w:t>
      </w:r>
      <w:r w:rsidR="00876242" w:rsidRPr="00E8192D">
        <w:rPr>
          <w:rFonts w:cs="Arial"/>
        </w:rPr>
        <w:t>УЖАЛАЦ УСЛУГА</w:t>
      </w:r>
      <w:r w:rsidRPr="00E8192D">
        <w:rPr>
          <w:rFonts w:cs="Arial"/>
        </w:rPr>
        <w:t>:</w:t>
      </w:r>
      <w:r w:rsidRPr="00E8192D">
        <w:rPr>
          <w:rFonts w:cs="Arial"/>
        </w:rPr>
        <w:tab/>
      </w:r>
      <w:r w:rsidR="00212A5F" w:rsidRPr="00E8192D">
        <w:rPr>
          <w:rFonts w:cs="Arial"/>
        </w:rPr>
        <w:tab/>
        <w:t xml:space="preserve">      КОРИСНИК УСЛУГА:</w:t>
      </w:r>
    </w:p>
    <w:p w:rsidR="00AD1279" w:rsidRPr="00E8192D" w:rsidRDefault="00212A5F" w:rsidP="00AD1279">
      <w:pPr>
        <w:spacing w:before="0"/>
        <w:rPr>
          <w:rFonts w:cs="Arial"/>
        </w:rPr>
      </w:pPr>
      <w:r w:rsidRPr="00E8192D">
        <w:rPr>
          <w:rFonts w:cs="Arial"/>
        </w:rPr>
        <w:t>_________________________</w:t>
      </w:r>
      <w:r w:rsidRPr="00E8192D">
        <w:rPr>
          <w:rFonts w:cs="Arial"/>
        </w:rPr>
        <w:tab/>
      </w:r>
      <w:r w:rsidRPr="00E8192D">
        <w:rPr>
          <w:rFonts w:cs="Arial"/>
        </w:rPr>
        <w:tab/>
      </w:r>
      <w:r w:rsidR="00414CFF" w:rsidRPr="00E8192D">
        <w:rPr>
          <w:rFonts w:cs="Arial"/>
        </w:rPr>
        <w:t xml:space="preserve">     </w:t>
      </w:r>
      <w:r w:rsidRPr="00E8192D">
        <w:rPr>
          <w:rFonts w:cs="Arial"/>
        </w:rPr>
        <w:t>___________________________</w:t>
      </w:r>
    </w:p>
    <w:p w:rsidR="00AD1279" w:rsidRPr="00E8192D" w:rsidRDefault="00AD1279" w:rsidP="00AD1279">
      <w:pPr>
        <w:spacing w:before="0"/>
        <w:rPr>
          <w:rFonts w:cs="Arial"/>
        </w:rPr>
      </w:pPr>
      <w:r w:rsidRPr="00E8192D">
        <w:rPr>
          <w:rFonts w:cs="Arial"/>
        </w:rPr>
        <w:t xml:space="preserve">    (Назив пра</w:t>
      </w:r>
      <w:r w:rsidR="00212A5F" w:rsidRPr="00E8192D">
        <w:rPr>
          <w:rFonts w:cs="Arial"/>
        </w:rPr>
        <w:t xml:space="preserve">вног  лица) </w:t>
      </w:r>
      <w:r w:rsidR="00212A5F" w:rsidRPr="00E8192D">
        <w:rPr>
          <w:rFonts w:cs="Arial"/>
        </w:rPr>
        <w:tab/>
      </w:r>
      <w:r w:rsidR="00212A5F" w:rsidRPr="00E8192D">
        <w:rPr>
          <w:rFonts w:cs="Arial"/>
        </w:rPr>
        <w:tab/>
      </w:r>
      <w:r w:rsidR="00212A5F" w:rsidRPr="00E8192D">
        <w:rPr>
          <w:rFonts w:cs="Arial"/>
        </w:rPr>
        <w:tab/>
        <w:t xml:space="preserve">(Назив организационог дела ЈП </w:t>
      </w:r>
      <w:r w:rsidRPr="00E8192D">
        <w:rPr>
          <w:rFonts w:cs="Arial"/>
        </w:rPr>
        <w:t>ЕПС)</w:t>
      </w:r>
    </w:p>
    <w:p w:rsidR="00212A5F" w:rsidRPr="00E8192D" w:rsidRDefault="00212A5F" w:rsidP="00AD1279">
      <w:pPr>
        <w:spacing w:before="0"/>
        <w:rPr>
          <w:rFonts w:cs="Arial"/>
        </w:rPr>
      </w:pPr>
    </w:p>
    <w:p w:rsidR="00212A5F" w:rsidRPr="00E8192D" w:rsidRDefault="00212A5F" w:rsidP="00AD1279">
      <w:pPr>
        <w:spacing w:before="0"/>
        <w:rPr>
          <w:rFonts w:cs="Arial"/>
        </w:rPr>
      </w:pPr>
    </w:p>
    <w:p w:rsidR="00212A5F" w:rsidRPr="00E8192D" w:rsidRDefault="00212A5F" w:rsidP="00212A5F">
      <w:pPr>
        <w:tabs>
          <w:tab w:val="center" w:pos="4514"/>
        </w:tabs>
        <w:spacing w:before="0"/>
        <w:rPr>
          <w:rFonts w:cs="Arial"/>
        </w:rPr>
      </w:pPr>
      <w:r w:rsidRPr="00E8192D">
        <w:rPr>
          <w:rFonts w:cs="Arial"/>
        </w:rPr>
        <w:t>__________________________</w:t>
      </w:r>
      <w:r w:rsidRPr="00E8192D">
        <w:rPr>
          <w:rFonts w:cs="Arial"/>
        </w:rPr>
        <w:tab/>
        <w:t xml:space="preserve">                      ______________________________</w:t>
      </w:r>
    </w:p>
    <w:p w:rsidR="00AD1279" w:rsidRPr="00E8192D" w:rsidRDefault="00AD1279" w:rsidP="00AD1279">
      <w:pPr>
        <w:spacing w:before="0"/>
        <w:rPr>
          <w:rFonts w:cs="Arial"/>
        </w:rPr>
      </w:pPr>
      <w:r w:rsidRPr="00E8192D">
        <w:rPr>
          <w:rFonts w:cs="Arial"/>
        </w:rPr>
        <w:t>(</w:t>
      </w:r>
      <w:r w:rsidR="00212A5F" w:rsidRPr="00E8192D">
        <w:rPr>
          <w:rFonts w:cs="Arial"/>
        </w:rPr>
        <w:t xml:space="preserve">Адреса правног  лица) </w:t>
      </w:r>
      <w:r w:rsidR="00212A5F" w:rsidRPr="00E8192D">
        <w:rPr>
          <w:rFonts w:cs="Arial"/>
        </w:rPr>
        <w:tab/>
      </w:r>
      <w:r w:rsidR="00212A5F" w:rsidRPr="00E8192D">
        <w:rPr>
          <w:rFonts w:cs="Arial"/>
        </w:rPr>
        <w:tab/>
      </w:r>
      <w:r w:rsidR="00212A5F" w:rsidRPr="00E8192D">
        <w:rPr>
          <w:rFonts w:cs="Arial"/>
        </w:rPr>
        <w:tab/>
      </w:r>
      <w:r w:rsidRPr="00E8192D">
        <w:rPr>
          <w:rFonts w:cs="Arial"/>
        </w:rPr>
        <w:t>(Адреса организационог дела ЈП ЕПС)</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Број Уговора/Датум:      __________________________________________</w:t>
      </w:r>
    </w:p>
    <w:p w:rsidR="00AD1279" w:rsidRPr="00E8192D" w:rsidRDefault="00AD1279" w:rsidP="00AD1279">
      <w:pPr>
        <w:spacing w:before="0"/>
        <w:rPr>
          <w:rFonts w:cs="Arial"/>
        </w:rPr>
      </w:pPr>
      <w:r w:rsidRPr="00E8192D">
        <w:rPr>
          <w:rFonts w:cs="Arial"/>
        </w:rPr>
        <w:t>Број налога за набавку (НЗН):  ________________________</w:t>
      </w:r>
    </w:p>
    <w:p w:rsidR="00AD1279" w:rsidRPr="00E8192D" w:rsidRDefault="00AD1279" w:rsidP="00AD1279">
      <w:pPr>
        <w:spacing w:before="0"/>
        <w:rPr>
          <w:rFonts w:cs="Arial"/>
        </w:rPr>
      </w:pPr>
      <w:r w:rsidRPr="00E8192D">
        <w:rPr>
          <w:rFonts w:cs="Arial"/>
        </w:rPr>
        <w:t>Место извршене услуге</w:t>
      </w:r>
      <w:r w:rsidR="00414CFF" w:rsidRPr="00E8192D">
        <w:rPr>
          <w:rFonts w:cs="Arial"/>
          <w:vertAlign w:val="superscript"/>
          <w:lang w:val="ru-RU"/>
        </w:rPr>
        <w:t xml:space="preserve"> 1</w:t>
      </w:r>
      <w:r w:rsidRPr="00E8192D">
        <w:rPr>
          <w:rFonts w:cs="Arial"/>
        </w:rPr>
        <w:t>:  __________________________</w:t>
      </w:r>
    </w:p>
    <w:p w:rsidR="00AD1279" w:rsidRPr="00E8192D" w:rsidRDefault="00AD1279" w:rsidP="00AD1279">
      <w:pPr>
        <w:spacing w:before="0"/>
        <w:rPr>
          <w:rFonts w:cs="Arial"/>
        </w:rPr>
      </w:pPr>
      <w:r w:rsidRPr="00E8192D">
        <w:rPr>
          <w:rFonts w:cs="Arial"/>
        </w:rPr>
        <w:t>Објекат: ______________________________________________________</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 xml:space="preserve">А) ДЕТАЉНА СПЕЦИФИКАЦИЈА УСЛУГЕ: </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 xml:space="preserve">Укупна вредност извршених услуга по спецификацији (без ПДВ) </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E8192D" w:rsidRDefault="00AD1279" w:rsidP="00AD1279">
      <w:pPr>
        <w:spacing w:before="0"/>
        <w:rPr>
          <w:rFonts w:cs="Arial"/>
        </w:rPr>
      </w:pPr>
      <w:r w:rsidRPr="00E8192D">
        <w:rPr>
          <w:rFonts w:cs="Arial"/>
        </w:rPr>
        <w:t xml:space="preserve">Предмет уговора </w:t>
      </w:r>
      <w:r w:rsidR="00876242" w:rsidRPr="00E8192D">
        <w:rPr>
          <w:rFonts w:cs="Arial"/>
        </w:rPr>
        <w:t>(</w:t>
      </w:r>
      <w:r w:rsidRPr="00E8192D">
        <w:rPr>
          <w:rFonts w:cs="Arial"/>
        </w:rPr>
        <w:t>услуге) одговара траженим техничким карактеристикама.</w:t>
      </w:r>
      <w:r w:rsidRPr="00E8192D">
        <w:rPr>
          <w:rFonts w:cs="Arial"/>
        </w:rPr>
        <w:tab/>
      </w:r>
    </w:p>
    <w:p w:rsidR="00AD1279" w:rsidRPr="00E8192D" w:rsidRDefault="00AD1279" w:rsidP="00AD1279">
      <w:pPr>
        <w:spacing w:before="0"/>
        <w:rPr>
          <w:rFonts w:cs="Arial"/>
        </w:rPr>
      </w:pPr>
      <w:r w:rsidRPr="00E8192D">
        <w:rPr>
          <w:rFonts w:cs="Arial"/>
        </w:rPr>
        <w:t>□ ДА</w:t>
      </w:r>
    </w:p>
    <w:p w:rsidR="00AD1279" w:rsidRPr="00E8192D" w:rsidRDefault="00AD1279" w:rsidP="00AD1279">
      <w:pPr>
        <w:spacing w:before="0"/>
        <w:rPr>
          <w:rFonts w:cs="Arial"/>
        </w:rPr>
      </w:pPr>
      <w:r w:rsidRPr="00E8192D">
        <w:rPr>
          <w:rFonts w:cs="Arial"/>
        </w:rPr>
        <w:t>□ НЕ</w:t>
      </w:r>
    </w:p>
    <w:p w:rsidR="00414CFF" w:rsidRPr="00E8192D" w:rsidRDefault="00414CFF" w:rsidP="00AD1279">
      <w:pPr>
        <w:spacing w:before="0"/>
        <w:rPr>
          <w:rFonts w:cs="Arial"/>
        </w:rPr>
      </w:pPr>
    </w:p>
    <w:p w:rsidR="00414CFF" w:rsidRPr="00E8192D" w:rsidRDefault="00AD1279" w:rsidP="00AD1279">
      <w:pPr>
        <w:spacing w:before="0"/>
        <w:rPr>
          <w:rFonts w:cs="Arial"/>
        </w:rPr>
      </w:pPr>
      <w:r w:rsidRPr="00E8192D">
        <w:rPr>
          <w:rFonts w:cs="Arial"/>
        </w:rPr>
        <w:t xml:space="preserve">Предмет уговора нема видљивих оштећења </w:t>
      </w:r>
      <w:r w:rsidRPr="00E8192D">
        <w:rPr>
          <w:rFonts w:cs="Arial"/>
        </w:rPr>
        <w:tab/>
      </w:r>
    </w:p>
    <w:p w:rsidR="00AD1279" w:rsidRPr="00E8192D" w:rsidRDefault="00AD1279" w:rsidP="00AD1279">
      <w:pPr>
        <w:spacing w:before="0"/>
        <w:rPr>
          <w:rFonts w:cs="Arial"/>
        </w:rPr>
      </w:pPr>
      <w:r w:rsidRPr="00E8192D">
        <w:rPr>
          <w:rFonts w:cs="Arial"/>
        </w:rPr>
        <w:t>□ ДА</w:t>
      </w:r>
    </w:p>
    <w:p w:rsidR="00AD1279" w:rsidRPr="00E8192D" w:rsidRDefault="00AD1279" w:rsidP="00AD1279">
      <w:pPr>
        <w:spacing w:before="0"/>
        <w:rPr>
          <w:rFonts w:cs="Arial"/>
        </w:rPr>
      </w:pPr>
      <w:r w:rsidRPr="00E8192D">
        <w:rPr>
          <w:rFonts w:cs="Arial"/>
        </w:rPr>
        <w:t>□ НЕ</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Укупан број позиција из спецификације:                            Број улаза:</w:t>
      </w:r>
    </w:p>
    <w:p w:rsidR="00AD1279" w:rsidRPr="00E8192D" w:rsidRDefault="00AD1279" w:rsidP="00AD1279">
      <w:pPr>
        <w:spacing w:before="0"/>
        <w:rPr>
          <w:rFonts w:cs="Arial"/>
        </w:rPr>
      </w:pPr>
      <w:r w:rsidRPr="00E8192D">
        <w:rPr>
          <w:rFonts w:cs="Arial"/>
        </w:rPr>
        <w:t>___________________________________________________________________</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Навести позиције које имају евентуалне недостатке (попуњавати само у случају рекламације): ___________________________________________</w:t>
      </w:r>
      <w:r w:rsidR="00642BB8" w:rsidRPr="00E8192D">
        <w:rPr>
          <w:rFonts w:cs="Arial"/>
        </w:rPr>
        <w:t>______________________________</w:t>
      </w:r>
    </w:p>
    <w:p w:rsidR="00642BB8" w:rsidRPr="00E8192D" w:rsidRDefault="00642BB8" w:rsidP="00AD1279">
      <w:pPr>
        <w:spacing w:before="0"/>
        <w:rPr>
          <w:rFonts w:cs="Arial"/>
        </w:rPr>
      </w:pPr>
    </w:p>
    <w:p w:rsidR="00AD1279" w:rsidRPr="00E8192D" w:rsidRDefault="00AD1279" w:rsidP="00AD1279">
      <w:pPr>
        <w:spacing w:before="0"/>
        <w:rPr>
          <w:rFonts w:cs="Arial"/>
        </w:rPr>
      </w:pPr>
      <w:r w:rsidRPr="00E8192D">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E8192D">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E8192D">
        <w:rPr>
          <w:rFonts w:cs="Arial"/>
        </w:rPr>
        <w:t>____________________</w:t>
      </w:r>
    </w:p>
    <w:p w:rsidR="00AD1279" w:rsidRPr="00E8192D" w:rsidRDefault="00AD1279" w:rsidP="00AD1279">
      <w:pPr>
        <w:spacing w:before="0"/>
        <w:rPr>
          <w:rFonts w:cs="Arial"/>
        </w:rPr>
      </w:pPr>
    </w:p>
    <w:p w:rsidR="00642BB8" w:rsidRPr="00E8192D" w:rsidRDefault="00642BB8" w:rsidP="00AD1279">
      <w:pPr>
        <w:spacing w:before="0"/>
        <w:rPr>
          <w:rFonts w:cs="Arial"/>
        </w:rPr>
      </w:pPr>
    </w:p>
    <w:p w:rsidR="00642BB8" w:rsidRPr="00E8192D" w:rsidRDefault="00642BB8" w:rsidP="00AD1279">
      <w:pPr>
        <w:spacing w:before="0"/>
        <w:rPr>
          <w:rFonts w:cs="Arial"/>
        </w:rPr>
      </w:pPr>
    </w:p>
    <w:p w:rsidR="00AD1279" w:rsidRPr="00E8192D" w:rsidRDefault="00AD1279" w:rsidP="00AD1279">
      <w:pPr>
        <w:spacing w:before="0"/>
        <w:rPr>
          <w:rFonts w:cs="Arial"/>
        </w:rPr>
      </w:pPr>
      <w:r w:rsidRPr="00E8192D">
        <w:rPr>
          <w:rFonts w:cs="Arial"/>
        </w:rPr>
        <w:t>Б) Да су услуга</w:t>
      </w:r>
      <w:r w:rsidR="00212A5F" w:rsidRPr="00E8192D">
        <w:rPr>
          <w:rFonts w:cs="Arial"/>
        </w:rPr>
        <w:t>(е)</w:t>
      </w:r>
      <w:r w:rsidRPr="00E8192D">
        <w:rPr>
          <w:rFonts w:cs="Arial"/>
        </w:rPr>
        <w:t xml:space="preserve"> извршени у обиму, квалитету, уговореном року и сагласно уговору потврђују:</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 xml:space="preserve">    ПР</w:t>
      </w:r>
      <w:r w:rsidR="00212A5F" w:rsidRPr="00E8192D">
        <w:rPr>
          <w:rFonts w:cs="Arial"/>
        </w:rPr>
        <w:t>УЖАЛАЦ:</w:t>
      </w:r>
      <w:r w:rsidR="00212A5F" w:rsidRPr="00E8192D">
        <w:rPr>
          <w:rFonts w:cs="Arial"/>
        </w:rPr>
        <w:tab/>
        <w:t xml:space="preserve">            КОРИСНИК:                 </w:t>
      </w:r>
      <w:r w:rsidR="00414CFF" w:rsidRPr="00E8192D">
        <w:rPr>
          <w:rFonts w:cs="Arial"/>
          <w:lang w:val="ru-RU"/>
        </w:rPr>
        <w:t>ОВЕРА НАДЗОРНОГ ОРГАНА</w:t>
      </w:r>
      <w:r w:rsidR="00414CFF" w:rsidRPr="00E8192D">
        <w:rPr>
          <w:rFonts w:cs="Arial"/>
          <w:vertAlign w:val="superscript"/>
          <w:lang w:val="ru-RU"/>
        </w:rPr>
        <w:t xml:space="preserve"> 2</w:t>
      </w:r>
    </w:p>
    <w:p w:rsidR="00AD1279" w:rsidRPr="00E8192D" w:rsidRDefault="00AD1279" w:rsidP="00AD1279">
      <w:pPr>
        <w:spacing w:before="0"/>
        <w:rPr>
          <w:rFonts w:cs="Arial"/>
        </w:rPr>
      </w:pPr>
    </w:p>
    <w:p w:rsidR="00AD1279" w:rsidRPr="00E8192D" w:rsidRDefault="00212A5F" w:rsidP="00AD1279">
      <w:pPr>
        <w:spacing w:before="0"/>
        <w:rPr>
          <w:rFonts w:cs="Arial"/>
        </w:rPr>
      </w:pPr>
      <w:r w:rsidRPr="00E8192D">
        <w:rPr>
          <w:rFonts w:cs="Arial"/>
        </w:rPr>
        <w:t>_______________</w:t>
      </w:r>
      <w:r w:rsidR="00AD1279" w:rsidRPr="00E8192D">
        <w:rPr>
          <w:rFonts w:cs="Arial"/>
        </w:rPr>
        <w:tab/>
        <w:t>____________________         __________________________</w:t>
      </w:r>
    </w:p>
    <w:p w:rsidR="00414CFF" w:rsidRPr="00E8192D" w:rsidRDefault="00414CFF" w:rsidP="00414CFF">
      <w:pPr>
        <w:rPr>
          <w:rFonts w:cs="Arial"/>
          <w:lang w:val="ru-RU"/>
        </w:rPr>
      </w:pPr>
      <w:r w:rsidRPr="00E8192D">
        <w:rPr>
          <w:rFonts w:cs="Arial"/>
          <w:lang w:val="ru-RU"/>
        </w:rPr>
        <w:t xml:space="preserve">    (Име и презиме)</w:t>
      </w:r>
      <w:r w:rsidRPr="00E8192D">
        <w:rPr>
          <w:rFonts w:cs="Arial"/>
          <w:lang w:val="ru-RU"/>
        </w:rPr>
        <w:tab/>
      </w:r>
      <w:r w:rsidRPr="00E8192D">
        <w:rPr>
          <w:rFonts w:cs="Arial"/>
          <w:lang w:val="ru-RU"/>
        </w:rPr>
        <w:tab/>
        <w:t xml:space="preserve">   (Име и презиме)                   Руководилац пројекта/</w:t>
      </w:r>
    </w:p>
    <w:p w:rsidR="00414CFF" w:rsidRPr="00E8192D" w:rsidRDefault="00414CFF" w:rsidP="00414CFF">
      <w:pPr>
        <w:rPr>
          <w:rFonts w:cs="Arial"/>
          <w:lang w:val="ru-RU"/>
        </w:rPr>
      </w:pPr>
      <w:r w:rsidRPr="00E8192D">
        <w:rPr>
          <w:rFonts w:cs="Arial"/>
          <w:lang w:val="ru-RU"/>
        </w:rPr>
        <w:t xml:space="preserve">                                                                                            Одговорно лице по Решењу</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______________</w:t>
      </w:r>
      <w:r w:rsidR="00414CFF" w:rsidRPr="00E8192D">
        <w:rPr>
          <w:rFonts w:cs="Arial"/>
        </w:rPr>
        <w:t>______</w:t>
      </w:r>
      <w:r w:rsidR="00414CFF" w:rsidRPr="00E8192D">
        <w:rPr>
          <w:rFonts w:cs="Arial"/>
        </w:rPr>
        <w:tab/>
        <w:t xml:space="preserve">_____________________  </w:t>
      </w:r>
      <w:r w:rsidRPr="00E8192D">
        <w:rPr>
          <w:rFonts w:cs="Arial"/>
        </w:rPr>
        <w:t xml:space="preserve">    __________________________</w:t>
      </w:r>
    </w:p>
    <w:p w:rsidR="00AD1279" w:rsidRPr="00E8192D" w:rsidRDefault="00AD1279" w:rsidP="00AD1279">
      <w:pPr>
        <w:spacing w:before="0"/>
        <w:rPr>
          <w:rFonts w:cs="Arial"/>
        </w:rPr>
      </w:pPr>
      <w:r w:rsidRPr="00E8192D">
        <w:rPr>
          <w:rFonts w:cs="Arial"/>
        </w:rPr>
        <w:t xml:space="preserve">    (Потпис)</w:t>
      </w:r>
      <w:r w:rsidRPr="00E8192D">
        <w:rPr>
          <w:rFonts w:cs="Arial"/>
        </w:rPr>
        <w:tab/>
      </w:r>
      <w:r w:rsidRPr="00E8192D">
        <w:rPr>
          <w:rFonts w:cs="Arial"/>
        </w:rPr>
        <w:tab/>
      </w:r>
      <w:r w:rsidRPr="00E8192D">
        <w:rPr>
          <w:rFonts w:cs="Arial"/>
        </w:rPr>
        <w:tab/>
        <w:t xml:space="preserve">        (Потпис)                                (Потпис и лиценцни печат)</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414CFF" w:rsidP="00AD1279">
      <w:pPr>
        <w:spacing w:before="0"/>
        <w:rPr>
          <w:rFonts w:cs="Arial"/>
        </w:rPr>
      </w:pPr>
      <w:r w:rsidRPr="00E8192D">
        <w:rPr>
          <w:rFonts w:cs="Arial"/>
          <w:vertAlign w:val="superscript"/>
          <w:lang w:val="ru-RU"/>
        </w:rPr>
        <w:t>1)</w:t>
      </w:r>
      <w:r w:rsidR="00AD1279" w:rsidRPr="00E8192D">
        <w:rPr>
          <w:rFonts w:cs="Arial"/>
        </w:rPr>
        <w:t xml:space="preserve">  у случају да се услуга односи на већи број МТ, уз Записник приложити посебну спецификацију по МТ</w:t>
      </w:r>
    </w:p>
    <w:p w:rsidR="00AD1279" w:rsidRPr="00E8192D" w:rsidRDefault="00414CFF" w:rsidP="00AD1279">
      <w:pPr>
        <w:spacing w:before="0"/>
        <w:rPr>
          <w:rFonts w:cs="Arial"/>
        </w:rPr>
      </w:pPr>
      <w:r w:rsidRPr="00E8192D">
        <w:rPr>
          <w:rFonts w:cs="Arial"/>
          <w:vertAlign w:val="superscript"/>
          <w:lang w:val="ru-RU"/>
        </w:rPr>
        <w:t>2)</w:t>
      </w:r>
      <w:r w:rsidRPr="00E8192D">
        <w:rPr>
          <w:rFonts w:cs="Arial"/>
          <w:lang w:val="ru-RU"/>
        </w:rPr>
        <w:t xml:space="preserve">   </w:t>
      </w:r>
      <w:r w:rsidR="00AD1279" w:rsidRPr="00E8192D">
        <w:rPr>
          <w:rFonts w:cs="Arial"/>
        </w:rPr>
        <w:t>потписује и печатира Надзорни орган за услуге инвестиционих пројеката</w:t>
      </w:r>
    </w:p>
    <w:p w:rsidR="00AD1279" w:rsidRPr="00E8192D" w:rsidRDefault="00AD1279" w:rsidP="00AD1279">
      <w:pPr>
        <w:spacing w:before="0"/>
        <w:rPr>
          <w:rFonts w:cs="Arial"/>
        </w:rPr>
      </w:pPr>
    </w:p>
    <w:p w:rsidR="00AD1279" w:rsidRPr="00E8192D" w:rsidRDefault="00414CFF" w:rsidP="00AD1279">
      <w:pPr>
        <w:spacing w:before="0"/>
        <w:rPr>
          <w:rFonts w:cs="Arial"/>
        </w:rPr>
      </w:pPr>
      <w:r w:rsidRPr="00E8192D">
        <w:rPr>
          <w:rFonts w:cs="Arial"/>
        </w:rPr>
        <w:t>*</w:t>
      </w:r>
      <w:r w:rsidR="00AD1279" w:rsidRPr="00E8192D">
        <w:rPr>
          <w:rFonts w:cs="Arial"/>
        </w:rPr>
        <w:t>Појашњења:</w:t>
      </w:r>
    </w:p>
    <w:p w:rsidR="00AD1279" w:rsidRPr="00E8192D" w:rsidRDefault="00642BB8" w:rsidP="00AD1279">
      <w:pPr>
        <w:spacing w:before="0"/>
        <w:rPr>
          <w:rFonts w:cs="Arial"/>
        </w:rPr>
      </w:pPr>
      <w:r w:rsidRPr="00E8192D">
        <w:rPr>
          <w:rFonts w:cs="Arial"/>
        </w:rPr>
        <w:t>-</w:t>
      </w:r>
      <w:r w:rsidR="00AD1279" w:rsidRPr="00E8192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E8192D" w:rsidRDefault="00642BB8" w:rsidP="00AD1279">
      <w:pPr>
        <w:spacing w:before="0"/>
        <w:rPr>
          <w:rFonts w:cs="Arial"/>
        </w:rPr>
      </w:pPr>
      <w:r w:rsidRPr="00E8192D">
        <w:rPr>
          <w:rFonts w:cs="Arial"/>
        </w:rPr>
        <w:t>-</w:t>
      </w:r>
      <w:r w:rsidR="00AD1279" w:rsidRPr="00E8192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E8192D" w:rsidRDefault="00642BB8" w:rsidP="00AD1279">
      <w:pPr>
        <w:spacing w:before="0"/>
        <w:rPr>
          <w:rFonts w:cs="Arial"/>
        </w:rPr>
      </w:pPr>
      <w:r w:rsidRPr="00E8192D">
        <w:rPr>
          <w:rFonts w:cs="Arial"/>
        </w:rPr>
        <w:t>-</w:t>
      </w:r>
      <w:r w:rsidR="00AD1279" w:rsidRPr="00E8192D">
        <w:rPr>
          <w:rFonts w:cs="Arial"/>
        </w:rPr>
        <w:t>Сви добављачи биће дужни да уз фактуру доставе и обострано потписани Записник.</w:t>
      </w:r>
    </w:p>
    <w:p w:rsidR="00AD1279" w:rsidRPr="00E8192D" w:rsidRDefault="00642BB8" w:rsidP="00AD1279">
      <w:pPr>
        <w:spacing w:before="0"/>
        <w:rPr>
          <w:rFonts w:cs="Arial"/>
        </w:rPr>
      </w:pPr>
      <w:r w:rsidRPr="00E8192D">
        <w:rPr>
          <w:rFonts w:cs="Arial"/>
        </w:rPr>
        <w:t>-</w:t>
      </w:r>
      <w:r w:rsidR="00AD1279" w:rsidRPr="00E8192D">
        <w:rPr>
          <w:rFonts w:cs="Arial"/>
        </w:rPr>
        <w:t>Обавеза Наручиоца је издавање писменог Налога за набавк</w:t>
      </w:r>
      <w:r w:rsidR="00414CFF" w:rsidRPr="00E8192D">
        <w:rPr>
          <w:rFonts w:cs="Arial"/>
        </w:rPr>
        <w:t>у без обзира на предмет набавке</w:t>
      </w:r>
      <w:r w:rsidR="00AD1279" w:rsidRPr="00E8192D">
        <w:rPr>
          <w:rFonts w:cs="Arial"/>
        </w:rPr>
        <w:t xml:space="preserve"> </w:t>
      </w:r>
    </w:p>
    <w:p w:rsidR="00641324" w:rsidRPr="00E8192D" w:rsidRDefault="00641324" w:rsidP="00AD1279">
      <w:pPr>
        <w:spacing w:before="0"/>
        <w:rPr>
          <w:rFonts w:cs="Arial"/>
        </w:rPr>
      </w:pPr>
    </w:p>
    <w:p w:rsidR="00B16DCF" w:rsidRPr="00E8192D" w:rsidRDefault="00B16DCF" w:rsidP="00641324">
      <w:pPr>
        <w:pStyle w:val="KDPodnaslov1"/>
        <w:spacing w:before="0"/>
        <w:jc w:val="center"/>
        <w:rPr>
          <w:rFonts w:eastAsia="Arial Unicode MS" w:cs="Arial"/>
        </w:rPr>
      </w:pPr>
      <w:bookmarkStart w:id="256" w:name="_Toc442559948"/>
    </w:p>
    <w:p w:rsidR="00B16DCF" w:rsidRPr="00E8192D" w:rsidRDefault="00B16DCF" w:rsidP="00641324">
      <w:pPr>
        <w:pStyle w:val="KDPodnaslov1"/>
        <w:spacing w:before="0"/>
        <w:jc w:val="center"/>
        <w:rPr>
          <w:rFonts w:eastAsia="Arial Unicode MS" w:cs="Arial"/>
        </w:rPr>
      </w:pPr>
    </w:p>
    <w:p w:rsidR="00B16DCF" w:rsidRPr="00E8192D" w:rsidRDefault="00B16DCF" w:rsidP="00641324">
      <w:pPr>
        <w:pStyle w:val="KDPodnaslov1"/>
        <w:spacing w:before="0"/>
        <w:jc w:val="center"/>
        <w:rPr>
          <w:rFonts w:eastAsia="Arial Unicode MS" w:cs="Arial"/>
        </w:rPr>
      </w:pPr>
    </w:p>
    <w:p w:rsidR="00B16DCF" w:rsidRPr="00E8192D" w:rsidRDefault="00B16DCF" w:rsidP="00641324">
      <w:pPr>
        <w:pStyle w:val="KDPodnaslov1"/>
        <w:spacing w:before="0"/>
        <w:jc w:val="center"/>
        <w:rPr>
          <w:rFonts w:eastAsia="Arial Unicode MS" w:cs="Arial"/>
        </w:rPr>
      </w:pPr>
    </w:p>
    <w:p w:rsidR="00B16DCF" w:rsidRPr="00E8192D" w:rsidRDefault="00B16DCF" w:rsidP="00641324">
      <w:pPr>
        <w:pStyle w:val="KDPodnaslov1"/>
        <w:spacing w:before="0"/>
        <w:jc w:val="center"/>
        <w:rPr>
          <w:rFonts w:eastAsia="Arial Unicode MS" w:cs="Arial"/>
        </w:rPr>
      </w:pPr>
    </w:p>
    <w:p w:rsidR="00B16DCF" w:rsidRPr="00E8192D" w:rsidRDefault="00B16DCF" w:rsidP="007C646E">
      <w:pPr>
        <w:pStyle w:val="KDPodnaslov1"/>
        <w:spacing w:before="0"/>
        <w:ind w:left="360"/>
        <w:jc w:val="center"/>
        <w:rPr>
          <w:rFonts w:cs="Arial"/>
        </w:rPr>
        <w:sectPr w:rsidR="00B16DCF" w:rsidRPr="00E8192D"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Pr="00E8192D" w:rsidRDefault="00641324" w:rsidP="007C646E">
      <w:pPr>
        <w:pStyle w:val="KDPodnaslov1"/>
        <w:spacing w:before="0"/>
        <w:ind w:left="360"/>
        <w:jc w:val="center"/>
        <w:rPr>
          <w:rFonts w:cs="Arial"/>
        </w:rPr>
      </w:pPr>
    </w:p>
    <w:p w:rsidR="00B16DCF" w:rsidRPr="00E8192D" w:rsidRDefault="00B16DCF" w:rsidP="007C646E">
      <w:pPr>
        <w:pStyle w:val="KDPodnaslov1"/>
        <w:spacing w:before="0"/>
        <w:ind w:left="360"/>
        <w:jc w:val="center"/>
        <w:rPr>
          <w:rFonts w:cs="Arial"/>
        </w:rPr>
      </w:pPr>
    </w:p>
    <w:p w:rsidR="007C646E" w:rsidRPr="00E8192D" w:rsidRDefault="007C646E" w:rsidP="007C646E">
      <w:pPr>
        <w:pStyle w:val="KDPodnaslov1"/>
        <w:spacing w:before="0"/>
        <w:ind w:left="360"/>
        <w:jc w:val="center"/>
        <w:rPr>
          <w:rFonts w:cs="Arial"/>
        </w:rPr>
      </w:pPr>
      <w:r w:rsidRPr="00E8192D">
        <w:rPr>
          <w:rFonts w:cs="Arial"/>
        </w:rPr>
        <w:t>8. МОДЕЛ УГОВОРА</w:t>
      </w:r>
    </w:p>
    <w:p w:rsidR="007C646E" w:rsidRPr="00E8192D" w:rsidRDefault="007C646E" w:rsidP="00A44AA6">
      <w:pPr>
        <w:pStyle w:val="KDPodnaslov1"/>
        <w:spacing w:before="0"/>
        <w:rPr>
          <w:rFonts w:eastAsia="Arial Unicode MS" w:cs="Arial"/>
        </w:rPr>
      </w:pPr>
    </w:p>
    <w:p w:rsidR="00641324" w:rsidRPr="00E8192D" w:rsidRDefault="00641324" w:rsidP="007C646E">
      <w:pPr>
        <w:pStyle w:val="KDPodnaslov1"/>
        <w:spacing w:before="0"/>
        <w:rPr>
          <w:rFonts w:eastAsia="Arial Unicode MS" w:cs="Arial"/>
        </w:rPr>
      </w:pPr>
    </w:p>
    <w:bookmarkEnd w:id="256"/>
    <w:p w:rsidR="00343A18" w:rsidRPr="00E8192D" w:rsidRDefault="00343A18" w:rsidP="00343A18">
      <w:pPr>
        <w:pStyle w:val="KDParagraf"/>
        <w:spacing w:before="0"/>
        <w:rPr>
          <w:rFonts w:cs="Arial"/>
          <w:color w:val="000000"/>
        </w:rPr>
      </w:pPr>
    </w:p>
    <w:p w:rsidR="00EE793E" w:rsidRPr="00E8192D" w:rsidRDefault="00EE793E" w:rsidP="00EE793E">
      <w:pPr>
        <w:pStyle w:val="KDParagraf"/>
        <w:spacing w:before="0"/>
        <w:rPr>
          <w:rFonts w:cs="Arial"/>
          <w:b/>
        </w:rPr>
      </w:pPr>
      <w:r w:rsidRPr="00E8192D">
        <w:rPr>
          <w:rFonts w:cs="Arial"/>
          <w:b/>
        </w:rPr>
        <w:t>Уговорне стране:</w:t>
      </w:r>
    </w:p>
    <w:p w:rsidR="00EE793E" w:rsidRPr="00E8192D" w:rsidRDefault="00EE793E" w:rsidP="00EE793E">
      <w:pPr>
        <w:pStyle w:val="KDParagraf"/>
        <w:spacing w:before="0"/>
        <w:rPr>
          <w:rFonts w:cs="Arial"/>
          <w:b/>
        </w:rPr>
      </w:pPr>
    </w:p>
    <w:p w:rsidR="00EE793E" w:rsidRPr="00E8192D" w:rsidRDefault="00EE793E" w:rsidP="00EE793E">
      <w:pPr>
        <w:pStyle w:val="KDParagraf"/>
        <w:spacing w:before="0"/>
        <w:rPr>
          <w:rFonts w:cs="Arial"/>
          <w:b/>
        </w:rPr>
      </w:pPr>
    </w:p>
    <w:p w:rsidR="00EE793E" w:rsidRPr="00E8192D" w:rsidRDefault="00EE793E" w:rsidP="00EE793E">
      <w:pPr>
        <w:pStyle w:val="KDParagraf"/>
        <w:spacing w:before="0"/>
        <w:rPr>
          <w:rFonts w:cs="Arial"/>
        </w:rPr>
      </w:pPr>
      <w:r w:rsidRPr="00E8192D">
        <w:rPr>
          <w:rFonts w:cs="Arial"/>
          <w:b/>
        </w:rPr>
        <w:t>КОРИСНИК УСЛУГЕ</w:t>
      </w:r>
      <w:r w:rsidRPr="00E8192D">
        <w:rPr>
          <w:rFonts w:cs="Arial"/>
        </w:rPr>
        <w:t xml:space="preserve">: </w:t>
      </w:r>
    </w:p>
    <w:p w:rsidR="00EE793E" w:rsidRPr="00E8192D" w:rsidRDefault="00EE793E" w:rsidP="00EE793E">
      <w:pPr>
        <w:pStyle w:val="KDParagraf"/>
        <w:spacing w:before="0"/>
        <w:rPr>
          <w:rFonts w:cs="Arial"/>
        </w:rPr>
      </w:pPr>
    </w:p>
    <w:p w:rsidR="00EE793E" w:rsidRPr="00E8192D" w:rsidRDefault="00B16DCF" w:rsidP="00EE793E">
      <w:pPr>
        <w:pStyle w:val="KDParagraf"/>
        <w:spacing w:before="0"/>
        <w:rPr>
          <w:rFonts w:cs="Arial"/>
        </w:rPr>
      </w:pPr>
      <w:r w:rsidRPr="00E8192D">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232BDC" w:rsidRPr="00E8192D">
        <w:rPr>
          <w:rFonts w:cs="Arial"/>
        </w:rPr>
        <w:t>о пуномоћју бр. 12.01.</w:t>
      </w:r>
      <w:r w:rsidR="00232BDC" w:rsidRPr="00E8192D">
        <w:rPr>
          <w:rFonts w:cs="Arial"/>
          <w:lang w:val="sr-Cyrl-RS"/>
        </w:rPr>
        <w:t>296992/1-17</w:t>
      </w:r>
      <w:r w:rsidR="00232BDC" w:rsidRPr="00E8192D">
        <w:rPr>
          <w:rFonts w:cs="Arial"/>
        </w:rPr>
        <w:t xml:space="preserve"> од </w:t>
      </w:r>
      <w:r w:rsidR="00232BDC" w:rsidRPr="00E8192D">
        <w:rPr>
          <w:rFonts w:cs="Arial"/>
          <w:lang w:val="sr-Cyrl-RS"/>
        </w:rPr>
        <w:t>15</w:t>
      </w:r>
      <w:r w:rsidR="00232BDC" w:rsidRPr="00E8192D">
        <w:rPr>
          <w:rFonts w:cs="Arial"/>
        </w:rPr>
        <w:t>.0</w:t>
      </w:r>
      <w:r w:rsidR="00232BDC" w:rsidRPr="00E8192D">
        <w:rPr>
          <w:rFonts w:cs="Arial"/>
          <w:lang w:val="sr-Cyrl-RS"/>
        </w:rPr>
        <w:t>6</w:t>
      </w:r>
      <w:r w:rsidR="00232BDC" w:rsidRPr="00E8192D">
        <w:rPr>
          <w:rFonts w:cs="Arial"/>
        </w:rPr>
        <w:t>.201</w:t>
      </w:r>
      <w:r w:rsidR="00232BDC" w:rsidRPr="00E8192D">
        <w:rPr>
          <w:rFonts w:cs="Arial"/>
          <w:lang w:val="sr-Cyrl-RS"/>
        </w:rPr>
        <w:t>7</w:t>
      </w:r>
      <w:r w:rsidRPr="00E8192D">
        <w:rPr>
          <w:rFonts w:cs="Arial"/>
        </w:rPr>
        <w:t>.године, заступа финансијски директо</w:t>
      </w:r>
      <w:r w:rsidR="00232BDC" w:rsidRPr="00E8192D">
        <w:rPr>
          <w:rFonts w:cs="Arial"/>
        </w:rPr>
        <w:t xml:space="preserve">р ТЕНТ </w:t>
      </w:r>
      <w:r w:rsidR="00232BDC" w:rsidRPr="00E8192D">
        <w:rPr>
          <w:rFonts w:cs="Arial"/>
          <w:lang w:val="sr-Cyrl-RS"/>
        </w:rPr>
        <w:t>Жељко Вујиновић</w:t>
      </w:r>
      <w:r w:rsidRPr="00E8192D">
        <w:rPr>
          <w:rFonts w:cs="Arial"/>
        </w:rPr>
        <w:t xml:space="preserve">. </w:t>
      </w:r>
      <w:r w:rsidR="00EE793E" w:rsidRPr="00E8192D">
        <w:rPr>
          <w:rFonts w:cs="Arial"/>
        </w:rPr>
        <w:t xml:space="preserve">(у даљем тексту: Корисник услуге)  </w:t>
      </w:r>
    </w:p>
    <w:p w:rsidR="00EE793E" w:rsidRPr="00E8192D" w:rsidRDefault="00EE793E" w:rsidP="00EE793E">
      <w:pPr>
        <w:pStyle w:val="KDParagraf"/>
        <w:spacing w:before="0"/>
        <w:rPr>
          <w:rFonts w:cs="Arial"/>
        </w:rPr>
      </w:pPr>
    </w:p>
    <w:p w:rsidR="00EE793E" w:rsidRPr="00E8192D" w:rsidRDefault="00EE793E" w:rsidP="00EE793E">
      <w:pPr>
        <w:pStyle w:val="KDParagraf"/>
        <w:spacing w:before="0"/>
        <w:rPr>
          <w:rFonts w:cs="Arial"/>
        </w:rPr>
      </w:pPr>
      <w:r w:rsidRPr="00E8192D">
        <w:rPr>
          <w:rFonts w:cs="Arial"/>
        </w:rPr>
        <w:t>и</w:t>
      </w:r>
    </w:p>
    <w:p w:rsidR="00EE793E" w:rsidRPr="00E8192D" w:rsidRDefault="00EE793E" w:rsidP="00EE793E">
      <w:pPr>
        <w:pStyle w:val="KDParagraf"/>
        <w:spacing w:before="0"/>
        <w:rPr>
          <w:rFonts w:cs="Arial"/>
        </w:rPr>
      </w:pPr>
    </w:p>
    <w:p w:rsidR="00EE793E" w:rsidRPr="00E8192D" w:rsidRDefault="00EE793E" w:rsidP="00EE793E">
      <w:pPr>
        <w:pStyle w:val="KDParagraf"/>
        <w:spacing w:before="0"/>
        <w:rPr>
          <w:rFonts w:cs="Arial"/>
        </w:rPr>
      </w:pPr>
      <w:r w:rsidRPr="00E8192D">
        <w:rPr>
          <w:rFonts w:cs="Arial"/>
          <w:b/>
        </w:rPr>
        <w:t>ПРУЖАЛАЦ УСЛУГЕ</w:t>
      </w:r>
      <w:r w:rsidRPr="00E8192D">
        <w:rPr>
          <w:rFonts w:cs="Arial"/>
        </w:rPr>
        <w:t xml:space="preserve">:  </w:t>
      </w:r>
    </w:p>
    <w:p w:rsidR="00EE793E" w:rsidRPr="00E8192D" w:rsidRDefault="00EE793E" w:rsidP="00EE793E">
      <w:pPr>
        <w:pStyle w:val="KDParagraf"/>
        <w:spacing w:before="0"/>
        <w:rPr>
          <w:rFonts w:cs="Arial"/>
        </w:rPr>
      </w:pPr>
    </w:p>
    <w:p w:rsidR="00B16DCF" w:rsidRPr="00E8192D" w:rsidRDefault="00B16DCF" w:rsidP="00B16DCF">
      <w:pPr>
        <w:pStyle w:val="ListParagraph"/>
        <w:numPr>
          <w:ilvl w:val="0"/>
          <w:numId w:val="9"/>
        </w:numPr>
        <w:spacing w:before="0" w:after="0" w:line="240" w:lineRule="auto"/>
        <w:ind w:left="0" w:firstLine="0"/>
        <w:rPr>
          <w:rFonts w:ascii="Arial" w:hAnsi="Arial" w:cs="Arial"/>
        </w:rPr>
      </w:pPr>
      <w:r w:rsidRPr="00E8192D">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8192D" w:rsidRDefault="00B16DCF" w:rsidP="00B16DCF">
      <w:pPr>
        <w:spacing w:before="0"/>
        <w:ind w:left="360"/>
        <w:rPr>
          <w:rFonts w:cs="Arial"/>
        </w:rPr>
      </w:pPr>
    </w:p>
    <w:p w:rsidR="00B16DCF" w:rsidRPr="00E8192D" w:rsidRDefault="00B16DCF" w:rsidP="00B16DCF">
      <w:pPr>
        <w:spacing w:before="0"/>
        <w:rPr>
          <w:rFonts w:eastAsia="Calibri" w:cs="Arial"/>
          <w:lang w:val="sr-Cyrl-BA"/>
        </w:rPr>
      </w:pPr>
      <w:r w:rsidRPr="00E8192D">
        <w:rPr>
          <w:rFonts w:eastAsia="Calibri" w:cs="Arial"/>
        </w:rPr>
        <w:t>2а)________________________________________из</w:t>
      </w:r>
      <w:r w:rsidRPr="00E8192D">
        <w:rPr>
          <w:rFonts w:eastAsia="Calibri" w:cs="Arial"/>
        </w:rPr>
        <w:tab/>
        <w:t>_____________, улица</w:t>
      </w:r>
    </w:p>
    <w:p w:rsidR="00F84689" w:rsidRPr="00E8192D" w:rsidRDefault="00B16DCF" w:rsidP="00F84689">
      <w:pPr>
        <w:pStyle w:val="KDParagraf"/>
        <w:spacing w:before="0"/>
        <w:rPr>
          <w:rFonts w:cs="Arial"/>
        </w:rPr>
      </w:pPr>
      <w:r w:rsidRPr="00E8192D">
        <w:rPr>
          <w:rFonts w:eastAsia="Calibri" w:cs="Arial"/>
        </w:rPr>
        <w:t xml:space="preserve"> ___________________ бр. ___, ПИБ: _____________, матични број _____________, </w:t>
      </w:r>
      <w:r w:rsidRPr="00E8192D">
        <w:rPr>
          <w:rFonts w:cs="Arial"/>
        </w:rPr>
        <w:t>текући рачун ____________,банка ______________ ,</w:t>
      </w:r>
      <w:r w:rsidRPr="00E8192D">
        <w:rPr>
          <w:rFonts w:eastAsia="Calibri" w:cs="Arial"/>
        </w:rPr>
        <w:t>кога заступа __________________________, (члан групе понуђача или подизвођач)</w:t>
      </w:r>
      <w:r w:rsidR="00F84689" w:rsidRPr="00E8192D">
        <w:rPr>
          <w:rFonts w:cs="Arial"/>
        </w:rPr>
        <w:t xml:space="preserve"> </w:t>
      </w:r>
    </w:p>
    <w:p w:rsidR="00F84689" w:rsidRPr="00E8192D" w:rsidRDefault="00F84689" w:rsidP="00F84689">
      <w:pPr>
        <w:pStyle w:val="KDParagraf"/>
        <w:spacing w:before="0"/>
        <w:rPr>
          <w:rFonts w:cs="Arial"/>
        </w:rPr>
      </w:pPr>
      <w:r w:rsidRPr="00E8192D">
        <w:rPr>
          <w:rFonts w:cs="Arial"/>
        </w:rPr>
        <w:t>(у даљем тексту заједно: Уговорне стране)</w:t>
      </w:r>
    </w:p>
    <w:p w:rsidR="00B16DCF" w:rsidRPr="00E8192D" w:rsidRDefault="00B16DCF" w:rsidP="00B16DCF">
      <w:pPr>
        <w:spacing w:before="0"/>
        <w:rPr>
          <w:rFonts w:eastAsia="Calibri" w:cs="Arial"/>
        </w:rPr>
      </w:pPr>
    </w:p>
    <w:p w:rsidR="00B16DCF" w:rsidRPr="00E8192D" w:rsidRDefault="00B16DCF" w:rsidP="00B16DCF">
      <w:pPr>
        <w:spacing w:before="0"/>
        <w:rPr>
          <w:rFonts w:eastAsia="Calibri" w:cs="Arial"/>
          <w:lang w:val="sr-Cyrl-BA"/>
        </w:rPr>
      </w:pPr>
      <w:r w:rsidRPr="00E8192D">
        <w:rPr>
          <w:rFonts w:eastAsia="Calibri" w:cs="Arial"/>
        </w:rPr>
        <w:t>2б)_______________________________________из</w:t>
      </w:r>
      <w:r w:rsidRPr="00E8192D">
        <w:rPr>
          <w:rFonts w:eastAsia="Calibri" w:cs="Arial"/>
        </w:rPr>
        <w:tab/>
        <w:t>_____________, улица</w:t>
      </w:r>
    </w:p>
    <w:p w:rsidR="00B16DCF" w:rsidRPr="00E8192D" w:rsidRDefault="00B16DCF" w:rsidP="00B16DCF">
      <w:pPr>
        <w:spacing w:before="0"/>
        <w:rPr>
          <w:rFonts w:eastAsia="Calibri" w:cs="Arial"/>
        </w:rPr>
      </w:pPr>
      <w:r w:rsidRPr="00E8192D">
        <w:rPr>
          <w:rFonts w:eastAsia="Calibri" w:cs="Arial"/>
        </w:rPr>
        <w:t xml:space="preserve"> ___________________ бр. ___, ПИБ: _____________, матични број _____________, </w:t>
      </w:r>
    </w:p>
    <w:p w:rsidR="00B16DCF" w:rsidRPr="00E8192D" w:rsidRDefault="00B16DCF" w:rsidP="00B16DCF">
      <w:pPr>
        <w:spacing w:before="0"/>
        <w:rPr>
          <w:rFonts w:eastAsia="Calibri" w:cs="Arial"/>
        </w:rPr>
      </w:pPr>
      <w:r w:rsidRPr="00E8192D">
        <w:rPr>
          <w:rFonts w:cs="Arial"/>
        </w:rPr>
        <w:t>текући рачун ____________,банка ______________ ,</w:t>
      </w:r>
      <w:r w:rsidRPr="00E8192D">
        <w:rPr>
          <w:rFonts w:eastAsia="Calibri" w:cs="Arial"/>
        </w:rPr>
        <w:t>кога  заступа _______________________, (члан групе понуђача или подизвођач),</w:t>
      </w:r>
    </w:p>
    <w:p w:rsidR="00EE793E" w:rsidRPr="00E8192D" w:rsidRDefault="00EE793E" w:rsidP="00B16DCF">
      <w:pPr>
        <w:spacing w:before="0"/>
        <w:rPr>
          <w:rFonts w:eastAsia="Calibri" w:cs="Arial"/>
        </w:rPr>
      </w:pPr>
      <w:r w:rsidRPr="00E8192D">
        <w:rPr>
          <w:rFonts w:cs="Arial"/>
        </w:rPr>
        <w:t xml:space="preserve"> (у даљем тексту: Пружалац услуге) </w:t>
      </w:r>
    </w:p>
    <w:p w:rsidR="00EE793E" w:rsidRPr="00E8192D" w:rsidRDefault="00EE793E" w:rsidP="00EE793E">
      <w:pPr>
        <w:pStyle w:val="KDParagraf"/>
        <w:spacing w:before="0"/>
        <w:rPr>
          <w:rFonts w:cs="Arial"/>
        </w:rPr>
      </w:pPr>
    </w:p>
    <w:p w:rsidR="00EE793E" w:rsidRPr="00E8192D" w:rsidRDefault="00EE793E" w:rsidP="00EE793E">
      <w:pPr>
        <w:pStyle w:val="KDParagraf"/>
        <w:spacing w:before="0"/>
        <w:rPr>
          <w:rFonts w:cs="Arial"/>
        </w:rPr>
      </w:pPr>
    </w:p>
    <w:p w:rsidR="00343A18" w:rsidRPr="00E8192D" w:rsidRDefault="00EE793E" w:rsidP="00EE793E">
      <w:pPr>
        <w:pStyle w:val="KDParagraf"/>
        <w:spacing w:before="0"/>
        <w:rPr>
          <w:rFonts w:cs="Arial"/>
        </w:rPr>
      </w:pPr>
      <w:r w:rsidRPr="00E8192D">
        <w:rPr>
          <w:rFonts w:cs="Arial"/>
        </w:rPr>
        <w:t xml:space="preserve">закључиле су у </w:t>
      </w:r>
      <w:r w:rsidR="00B16DCF" w:rsidRPr="00E8192D">
        <w:rPr>
          <w:rFonts w:cs="Arial"/>
        </w:rPr>
        <w:t>Обреновцу</w:t>
      </w:r>
      <w:r w:rsidRPr="00E8192D">
        <w:rPr>
          <w:rFonts w:cs="Arial"/>
        </w:rPr>
        <w:t>,</w:t>
      </w:r>
      <w:r w:rsidR="00D920E5" w:rsidRPr="00E8192D">
        <w:rPr>
          <w:rFonts w:cs="Arial"/>
        </w:rPr>
        <w:t xml:space="preserve"> дана __________.године следећи:</w:t>
      </w:r>
    </w:p>
    <w:p w:rsidR="00EE793E" w:rsidRPr="00E8192D" w:rsidRDefault="00EE793E" w:rsidP="00EE793E">
      <w:pPr>
        <w:pStyle w:val="KDParagraf"/>
        <w:spacing w:before="0"/>
        <w:rPr>
          <w:rFonts w:cs="Arial"/>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DE3327">
      <w:pPr>
        <w:pStyle w:val="KDParagraf"/>
        <w:spacing w:before="0"/>
        <w:rPr>
          <w:rFonts w:cs="Arial"/>
          <w:b/>
          <w:lang w:val="sr-Cyrl-RS"/>
        </w:rPr>
      </w:pPr>
    </w:p>
    <w:p w:rsidR="00EE793E" w:rsidRPr="00E8192D" w:rsidRDefault="00EE793E" w:rsidP="007C646E">
      <w:pPr>
        <w:pStyle w:val="KDParagraf"/>
        <w:spacing w:before="0"/>
        <w:jc w:val="center"/>
        <w:rPr>
          <w:rFonts w:cs="Arial"/>
          <w:b/>
        </w:rPr>
      </w:pPr>
      <w:r w:rsidRPr="00E8192D">
        <w:rPr>
          <w:rFonts w:cs="Arial"/>
          <w:b/>
        </w:rPr>
        <w:lastRenderedPageBreak/>
        <w:t>УГОВОР</w:t>
      </w:r>
      <w:r w:rsidR="007C646E" w:rsidRPr="00E8192D">
        <w:rPr>
          <w:rFonts w:cs="Arial"/>
          <w:b/>
        </w:rPr>
        <w:t xml:space="preserve"> </w:t>
      </w:r>
      <w:r w:rsidRPr="00E8192D">
        <w:rPr>
          <w:rFonts w:cs="Arial"/>
          <w:b/>
        </w:rPr>
        <w:t>О ПРУЖАЊУ УСЛУГЕ</w:t>
      </w:r>
    </w:p>
    <w:p w:rsidR="00EE793E" w:rsidRPr="00E8192D" w:rsidRDefault="00EE793E" w:rsidP="00EE793E">
      <w:pPr>
        <w:pStyle w:val="KDParagraf"/>
        <w:spacing w:before="0"/>
        <w:rPr>
          <w:rFonts w:cs="Arial"/>
        </w:rPr>
      </w:pPr>
    </w:p>
    <w:p w:rsidR="00EE793E" w:rsidRPr="00E8192D" w:rsidRDefault="00EE793E" w:rsidP="00301D8D">
      <w:pPr>
        <w:pStyle w:val="KDParagraf"/>
        <w:spacing w:before="0"/>
        <w:jc w:val="left"/>
        <w:rPr>
          <w:rFonts w:cs="Arial"/>
          <w:b/>
        </w:rPr>
      </w:pPr>
      <w:r w:rsidRPr="00E8192D">
        <w:rPr>
          <w:rFonts w:cs="Arial"/>
          <w:b/>
        </w:rPr>
        <w:t>УВОДНЕ ОДРЕДБЕ</w:t>
      </w:r>
    </w:p>
    <w:p w:rsidR="00B16DCF" w:rsidRPr="00E8192D" w:rsidRDefault="00B16DCF" w:rsidP="00B16DCF">
      <w:pPr>
        <w:pStyle w:val="KDParagraf"/>
        <w:spacing w:before="0"/>
        <w:rPr>
          <w:rFonts w:cs="Arial"/>
        </w:rPr>
      </w:pPr>
      <w:r w:rsidRPr="00E8192D">
        <w:rPr>
          <w:rFonts w:cs="Arial"/>
        </w:rPr>
        <w:t>Уговорне стране констатују:</w:t>
      </w:r>
    </w:p>
    <w:p w:rsidR="00B16DCF" w:rsidRPr="00E8192D" w:rsidRDefault="00B16DCF" w:rsidP="003413A5">
      <w:pPr>
        <w:pStyle w:val="KDParagraf"/>
        <w:numPr>
          <w:ilvl w:val="0"/>
          <w:numId w:val="25"/>
        </w:numPr>
        <w:spacing w:before="0"/>
        <w:rPr>
          <w:rFonts w:cs="Arial"/>
        </w:rPr>
      </w:pPr>
      <w:r w:rsidRPr="00E8192D">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E8192D">
        <w:rPr>
          <w:rFonts w:cs="Arial"/>
        </w:rPr>
        <w:t xml:space="preserve"> за ј</w:t>
      </w:r>
      <w:r w:rsidR="0079537B" w:rsidRPr="00E8192D">
        <w:rPr>
          <w:rFonts w:cs="Arial"/>
        </w:rPr>
        <w:t>авну набавку услуге</w:t>
      </w:r>
      <w:r w:rsidR="0079537B" w:rsidRPr="00E8192D">
        <w:rPr>
          <w:rFonts w:cs="Arial"/>
          <w:lang w:val="sr-Cyrl-RS"/>
        </w:rPr>
        <w:t xml:space="preserve">: </w:t>
      </w:r>
      <w:r w:rsidR="0049328A" w:rsidRPr="00E8192D">
        <w:rPr>
          <w:rFonts w:cs="Arial"/>
          <w:lang w:val="sr-Cyrl-RS"/>
        </w:rPr>
        <w:t>Услуге одржавања и сервисирања булдозера – текуће 2017, ТЕНТ-А,</w:t>
      </w:r>
      <w:r w:rsidR="0049328A" w:rsidRPr="00E8192D">
        <w:rPr>
          <w:rFonts w:cs="Arial"/>
        </w:rPr>
        <w:t xml:space="preserve"> </w:t>
      </w:r>
      <w:r w:rsidRPr="00E8192D">
        <w:rPr>
          <w:rFonts w:cs="Arial"/>
        </w:rPr>
        <w:t xml:space="preserve"> </w:t>
      </w:r>
      <w:r w:rsidR="00EE793E" w:rsidRPr="00E8192D">
        <w:rPr>
          <w:rFonts w:cs="Arial"/>
        </w:rPr>
        <w:t xml:space="preserve">(у даљем тексту: Услуга), </w:t>
      </w:r>
      <w:r w:rsidRPr="00E8192D">
        <w:rPr>
          <w:rFonts w:cs="Arial"/>
        </w:rPr>
        <w:t>бр.ЈН</w:t>
      </w:r>
      <w:r w:rsidR="0049328A" w:rsidRPr="00E8192D">
        <w:rPr>
          <w:rFonts w:cs="Arial"/>
          <w:lang w:val="sr-Cyrl-RS"/>
        </w:rPr>
        <w:t>: 3000/569/2017(2042/2017)</w:t>
      </w:r>
    </w:p>
    <w:p w:rsidR="00B16DCF" w:rsidRPr="00E8192D" w:rsidRDefault="00EE793E" w:rsidP="003413A5">
      <w:pPr>
        <w:pStyle w:val="KDNabrajanje"/>
        <w:numPr>
          <w:ilvl w:val="0"/>
          <w:numId w:val="24"/>
        </w:numPr>
        <w:tabs>
          <w:tab w:val="num" w:pos="567"/>
        </w:tabs>
        <w:spacing w:before="0"/>
        <w:ind w:left="568" w:hanging="284"/>
        <w:rPr>
          <w:rFonts w:cs="Arial"/>
        </w:rPr>
      </w:pPr>
      <w:r w:rsidRPr="00E8192D">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8192D" w:rsidRDefault="00EE793E" w:rsidP="003413A5">
      <w:pPr>
        <w:pStyle w:val="KDNabrajanje"/>
        <w:numPr>
          <w:ilvl w:val="0"/>
          <w:numId w:val="24"/>
        </w:numPr>
        <w:tabs>
          <w:tab w:val="num" w:pos="567"/>
        </w:tabs>
        <w:spacing w:before="0"/>
        <w:ind w:left="568" w:hanging="284"/>
        <w:rPr>
          <w:rFonts w:cs="Arial"/>
        </w:rPr>
      </w:pPr>
      <w:r w:rsidRPr="00E8192D">
        <w:rPr>
          <w:rFonts w:cs="Arial"/>
        </w:rPr>
        <w:tab/>
        <w:t xml:space="preserve">да Понуда Понуђача (у даљем тексту: Пружалац услуге) у </w:t>
      </w:r>
      <w:r w:rsidR="00FD5422" w:rsidRPr="00E8192D">
        <w:rPr>
          <w:rFonts w:cs="Arial"/>
        </w:rPr>
        <w:t>отвореном</w:t>
      </w:r>
      <w:r w:rsidRPr="00E8192D">
        <w:rPr>
          <w:rFonts w:cs="Arial"/>
        </w:rPr>
        <w:t xml:space="preserve"> поступку за </w:t>
      </w:r>
      <w:r w:rsidR="00FD5422" w:rsidRPr="00E8192D">
        <w:rPr>
          <w:rFonts w:cs="Arial"/>
        </w:rPr>
        <w:t>ЈН</w:t>
      </w:r>
      <w:r w:rsidRPr="00E8192D">
        <w:rPr>
          <w:rFonts w:cs="Arial"/>
        </w:rPr>
        <w:t xml:space="preserve"> број ___________, која је заведена код Корисника услуге под   бројем ______</w:t>
      </w:r>
      <w:r w:rsidR="00232BDC" w:rsidRPr="00E8192D">
        <w:rPr>
          <w:rFonts w:cs="Arial"/>
        </w:rPr>
        <w:t xml:space="preserve"> од _____.201</w:t>
      </w:r>
      <w:r w:rsidR="00232BDC" w:rsidRPr="00E8192D">
        <w:rPr>
          <w:rFonts w:cs="Arial"/>
          <w:lang w:val="sr-Cyrl-RS"/>
        </w:rPr>
        <w:t>7</w:t>
      </w:r>
      <w:r w:rsidR="00B870CF" w:rsidRPr="00E8192D">
        <w:rPr>
          <w:rFonts w:cs="Arial"/>
        </w:rPr>
        <w:t>.</w:t>
      </w:r>
      <w:r w:rsidRPr="00E8192D">
        <w:rPr>
          <w:rFonts w:cs="Arial"/>
        </w:rPr>
        <w:t xml:space="preserve">године у потпуности одговара захтеву Корисника услуге из позива за подношење понуда и Конкурсној документацији ; </w:t>
      </w:r>
    </w:p>
    <w:p w:rsidR="00EE793E" w:rsidRPr="00E8192D" w:rsidRDefault="00EE793E" w:rsidP="00EE793E">
      <w:pPr>
        <w:pStyle w:val="KDParagraf"/>
        <w:spacing w:before="0"/>
        <w:rPr>
          <w:rFonts w:cs="Arial"/>
        </w:rPr>
      </w:pPr>
      <w:r w:rsidRPr="00E8192D">
        <w:rPr>
          <w:rFonts w:cs="Arial"/>
          <w:b/>
        </w:rPr>
        <w:t>•</w:t>
      </w:r>
      <w:r w:rsidRPr="00E8192D">
        <w:rPr>
          <w:rFonts w:cs="Arial"/>
        </w:rPr>
        <w:tab/>
        <w:t>да је Корисник услуге, на основу Понуде Пружаоца услуге  и Одлуке о додели Уговора, изабрао Пружао</w:t>
      </w:r>
      <w:r w:rsidR="000350BD" w:rsidRPr="00E8192D">
        <w:rPr>
          <w:rFonts w:cs="Arial"/>
        </w:rPr>
        <w:t>ца услуге за реализацију услуге</w:t>
      </w:r>
      <w:r w:rsidRPr="00E8192D">
        <w:rPr>
          <w:rFonts w:cs="Arial"/>
        </w:rPr>
        <w:t xml:space="preserve"> </w:t>
      </w:r>
    </w:p>
    <w:p w:rsidR="000350BD" w:rsidRPr="00E8192D" w:rsidRDefault="000350BD" w:rsidP="00EE793E">
      <w:pPr>
        <w:pStyle w:val="KDParagraf"/>
        <w:spacing w:before="0"/>
        <w:rPr>
          <w:rFonts w:cs="Arial"/>
        </w:rPr>
      </w:pPr>
    </w:p>
    <w:p w:rsidR="00EE793E" w:rsidRPr="00E8192D" w:rsidRDefault="00EE793E" w:rsidP="000350BD">
      <w:pPr>
        <w:pStyle w:val="KDParagraf"/>
        <w:spacing w:before="0"/>
        <w:jc w:val="left"/>
        <w:rPr>
          <w:rFonts w:cs="Arial"/>
          <w:b/>
        </w:rPr>
      </w:pPr>
      <w:r w:rsidRPr="00E8192D">
        <w:rPr>
          <w:rFonts w:cs="Arial"/>
          <w:b/>
        </w:rPr>
        <w:t>ПРЕДМЕТ УГОВОРА</w:t>
      </w:r>
    </w:p>
    <w:p w:rsidR="00EE793E" w:rsidRPr="00E8192D" w:rsidRDefault="00EE793E" w:rsidP="000350BD">
      <w:pPr>
        <w:pStyle w:val="KDParagraf"/>
        <w:spacing w:before="0"/>
        <w:jc w:val="center"/>
        <w:rPr>
          <w:rFonts w:cs="Arial"/>
        </w:rPr>
      </w:pPr>
      <w:r w:rsidRPr="00E8192D">
        <w:rPr>
          <w:rFonts w:cs="Arial"/>
          <w:b/>
        </w:rPr>
        <w:t>Члан 1</w:t>
      </w:r>
      <w:r w:rsidRPr="00E8192D">
        <w:rPr>
          <w:rFonts w:cs="Arial"/>
        </w:rPr>
        <w:t>.</w:t>
      </w:r>
    </w:p>
    <w:p w:rsidR="00B870CF" w:rsidRPr="00E8192D" w:rsidRDefault="00B870CF" w:rsidP="00B870CF">
      <w:pPr>
        <w:tabs>
          <w:tab w:val="left" w:pos="567"/>
        </w:tabs>
        <w:spacing w:before="0"/>
        <w:rPr>
          <w:rFonts w:cs="Arial"/>
          <w:lang w:val="sr-Cyrl-RS"/>
        </w:rPr>
      </w:pPr>
      <w:r w:rsidRPr="00E8192D">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301D8D" w:rsidRPr="00E8192D">
        <w:rPr>
          <w:rFonts w:cs="Arial"/>
          <w:lang w:val="sr-Cyrl-RS"/>
        </w:rPr>
        <w:t>_________________</w:t>
      </w:r>
      <w:r w:rsidRPr="00E8192D">
        <w:rPr>
          <w:rFonts w:cs="Arial"/>
        </w:rPr>
        <w:t>“ (у даљем тексту: Услуга)</w:t>
      </w:r>
      <w:r w:rsidRPr="00E8192D">
        <w:rPr>
          <w:rFonts w:cs="Arial"/>
          <w:lang w:val="sr-Cyrl-RS"/>
        </w:rPr>
        <w:t xml:space="preserve"> по усвојеној понуди број______ од датума__________</w:t>
      </w:r>
      <w:r w:rsidR="00DE3327" w:rsidRPr="00E8192D">
        <w:rPr>
          <w:rFonts w:cs="Arial"/>
          <w:lang w:val="sr-Cyrl-RS"/>
        </w:rPr>
        <w:t>.</w:t>
      </w:r>
    </w:p>
    <w:p w:rsidR="00DE3327" w:rsidRPr="00E8192D" w:rsidRDefault="00DE3327" w:rsidP="00B870CF">
      <w:pPr>
        <w:tabs>
          <w:tab w:val="left" w:pos="567"/>
        </w:tabs>
        <w:spacing w:before="0"/>
        <w:rPr>
          <w:rFonts w:cs="Arial"/>
          <w:color w:val="FF0000"/>
          <w:lang w:val="sr-Cyrl-RS"/>
        </w:rPr>
      </w:pPr>
      <w:r w:rsidRPr="00E8192D">
        <w:rPr>
          <w:rFonts w:cs="Arial"/>
          <w:lang w:val="sr-Cyrl-RS"/>
        </w:rPr>
        <w:t>Корисник услуге се обавезује да плати уговорену вредност за извршене услуге Пружаоцу услуге.</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jc w:val="left"/>
        <w:rPr>
          <w:rFonts w:cs="Arial"/>
          <w:b/>
        </w:rPr>
      </w:pPr>
      <w:r w:rsidRPr="00E8192D">
        <w:rPr>
          <w:rFonts w:cs="Arial"/>
          <w:b/>
        </w:rPr>
        <w:t>ЦЕНА</w:t>
      </w:r>
    </w:p>
    <w:p w:rsidR="00B870CF" w:rsidRPr="00E8192D" w:rsidRDefault="00B870CF" w:rsidP="00B870CF">
      <w:pPr>
        <w:tabs>
          <w:tab w:val="left" w:pos="567"/>
        </w:tabs>
        <w:spacing w:before="0"/>
        <w:jc w:val="center"/>
        <w:rPr>
          <w:rFonts w:cs="Arial"/>
        </w:rPr>
      </w:pPr>
      <w:r w:rsidRPr="00E8192D">
        <w:rPr>
          <w:rFonts w:cs="Arial"/>
          <w:b/>
        </w:rPr>
        <w:t>Члан 2</w:t>
      </w:r>
      <w:r w:rsidRPr="00E8192D">
        <w:rPr>
          <w:rFonts w:cs="Arial"/>
        </w:rPr>
        <w:t>.</w:t>
      </w:r>
    </w:p>
    <w:p w:rsidR="00B870CF" w:rsidRPr="00E8192D" w:rsidRDefault="00B870CF" w:rsidP="00B870CF">
      <w:pPr>
        <w:tabs>
          <w:tab w:val="left" w:pos="567"/>
        </w:tabs>
        <w:spacing w:before="0"/>
        <w:rPr>
          <w:rFonts w:cs="Arial"/>
        </w:rPr>
      </w:pPr>
      <w:r w:rsidRPr="00E8192D">
        <w:rPr>
          <w:rFonts w:cs="Arial"/>
        </w:rPr>
        <w:t xml:space="preserve"> Цена Услуге из члана 1. овог Уговора износи __________________ (словима: ________________________) RSD, без пореза на додату вредност.</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rPr>
      </w:pPr>
      <w:r w:rsidRPr="00E8192D">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B870CF" w:rsidRPr="00E8192D" w:rsidRDefault="00B870CF" w:rsidP="00B870CF">
      <w:pPr>
        <w:tabs>
          <w:tab w:val="left" w:pos="567"/>
        </w:tabs>
        <w:spacing w:before="0"/>
        <w:rPr>
          <w:rFonts w:cs="Arial"/>
        </w:rPr>
      </w:pPr>
      <w:r w:rsidRPr="00E8192D">
        <w:rPr>
          <w:rFonts w:cs="Arial"/>
        </w:rPr>
        <w:t>У цену су урачунати сви трошкови везани за реализацију Услуге.</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rPr>
      </w:pPr>
      <w:r w:rsidRPr="00E8192D">
        <w:rPr>
          <w:rFonts w:cs="Arial"/>
        </w:rPr>
        <w:t xml:space="preserve">Цена је фиксна односно не може се мењати за све време извршења Услуге. </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rPr>
      </w:pPr>
      <w:r w:rsidRPr="00E8192D">
        <w:rPr>
          <w:rFonts w:cs="Arial"/>
          <w:b/>
        </w:rPr>
        <w:t>НАЧИН ПЛАЋАЊА</w:t>
      </w:r>
    </w:p>
    <w:p w:rsidR="00B870CF" w:rsidRPr="00E8192D" w:rsidRDefault="00B870CF" w:rsidP="00B870CF">
      <w:pPr>
        <w:tabs>
          <w:tab w:val="left" w:pos="567"/>
        </w:tabs>
        <w:spacing w:before="0"/>
        <w:jc w:val="center"/>
        <w:rPr>
          <w:rFonts w:cs="Arial"/>
        </w:rPr>
      </w:pPr>
      <w:r w:rsidRPr="00E8192D">
        <w:rPr>
          <w:rFonts w:cs="Arial"/>
          <w:b/>
        </w:rPr>
        <w:t>Члан 3</w:t>
      </w:r>
      <w:r w:rsidRPr="00E8192D">
        <w:rPr>
          <w:rFonts w:cs="Arial"/>
        </w:rPr>
        <w:t>.</w:t>
      </w:r>
    </w:p>
    <w:p w:rsidR="00B870CF" w:rsidRPr="00E8192D" w:rsidRDefault="00B870CF" w:rsidP="00B870CF">
      <w:pPr>
        <w:tabs>
          <w:tab w:val="left" w:pos="567"/>
        </w:tabs>
        <w:spacing w:before="0"/>
        <w:rPr>
          <w:rFonts w:cs="Arial"/>
          <w:lang w:val="sr-Cyrl-RS"/>
        </w:rPr>
      </w:pPr>
      <w:r w:rsidRPr="00E8192D">
        <w:rPr>
          <w:rFonts w:cs="Arial"/>
        </w:rPr>
        <w:t>Корисник услуге се обавезује да Пружаоцу услуга плати извршену Услугу динарском дознаком , на следећи начин:</w:t>
      </w:r>
    </w:p>
    <w:p w:rsidR="00B870CF" w:rsidRPr="00E8192D" w:rsidRDefault="00B870CF" w:rsidP="00B870CF">
      <w:pPr>
        <w:tabs>
          <w:tab w:val="left" w:pos="567"/>
        </w:tabs>
        <w:spacing w:before="0"/>
        <w:rPr>
          <w:rFonts w:eastAsia="Calibri" w:cs="Arial"/>
        </w:rPr>
      </w:pPr>
      <w:r w:rsidRPr="00E8192D">
        <w:rPr>
          <w:rFonts w:cs="Arial"/>
        </w:rPr>
        <w:t>•</w:t>
      </w:r>
      <w:r w:rsidRPr="00E8192D">
        <w:rPr>
          <w:rFonts w:cs="Arial"/>
        </w:rPr>
        <w:tab/>
      </w:r>
      <w:r w:rsidRPr="00E8192D">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8192D">
        <w:rPr>
          <w:rFonts w:eastAsia="Calibri" w:cs="Arial"/>
          <w:b/>
        </w:rPr>
        <w:t>исправно</w:t>
      </w:r>
      <w:r w:rsidRPr="00E8192D">
        <w:rPr>
          <w:rFonts w:eastAsia="Calibri" w:cs="Arial"/>
        </w:rPr>
        <w:t>г рачуна, издатог на основу прихваћених и одобрених  Извештаја</w:t>
      </w:r>
      <w:r w:rsidRPr="00E8192D">
        <w:rPr>
          <w:rFonts w:eastAsia="Calibri" w:cs="Arial"/>
          <w:b/>
        </w:rPr>
        <w:t xml:space="preserve"> Записника, који је саставни део рачуна</w:t>
      </w:r>
      <w:r w:rsidRPr="00E8192D">
        <w:rPr>
          <w:rFonts w:eastAsia="Calibri" w:cs="Arial"/>
        </w:rPr>
        <w:t>).</w:t>
      </w:r>
    </w:p>
    <w:p w:rsidR="00B870CF" w:rsidRPr="00E8192D" w:rsidRDefault="00B870CF" w:rsidP="00B870CF">
      <w:pPr>
        <w:tabs>
          <w:tab w:val="left" w:pos="567"/>
        </w:tabs>
        <w:spacing w:before="0"/>
        <w:rPr>
          <w:rFonts w:cs="Arial"/>
          <w:b/>
          <w:lang w:val="sr-Cyrl-RS"/>
        </w:rPr>
      </w:pPr>
      <w:r w:rsidRPr="00E8192D">
        <w:rPr>
          <w:rFonts w:cs="Arial"/>
        </w:rPr>
        <w:t xml:space="preserve">Рачун мора </w:t>
      </w:r>
      <w:r w:rsidRPr="00E8192D">
        <w:rPr>
          <w:rFonts w:cs="Arial"/>
          <w:b/>
        </w:rPr>
        <w:t xml:space="preserve">гласити на: Јавно предузеће „Електропривреда Србије“ Београд, </w:t>
      </w:r>
      <w:r w:rsidR="00301D8D" w:rsidRPr="00E8192D">
        <w:rPr>
          <w:rFonts w:cs="Arial"/>
          <w:b/>
          <w:lang w:val="sr-Cyrl-RS"/>
        </w:rPr>
        <w:t xml:space="preserve">царице Милице 2, </w:t>
      </w:r>
      <w:r w:rsidRPr="00E8192D">
        <w:rPr>
          <w:rFonts w:cs="Arial"/>
          <w:b/>
        </w:rPr>
        <w:t xml:space="preserve">огранак ТЕНТ, </w:t>
      </w:r>
      <w:r w:rsidRPr="00E8192D">
        <w:rPr>
          <w:rFonts w:cs="Arial"/>
          <w:b/>
          <w:lang w:val="ru-RU"/>
        </w:rPr>
        <w:t>Богољуба Урошевића Црног 44</w:t>
      </w:r>
      <w:r w:rsidRPr="00E8192D">
        <w:rPr>
          <w:rFonts w:cs="Arial"/>
          <w:b/>
        </w:rPr>
        <w:t xml:space="preserve">, 11500 Oбреновац, ПИБ </w:t>
      </w:r>
      <w:r w:rsidRPr="00E8192D">
        <w:rPr>
          <w:rFonts w:cs="Arial"/>
          <w:b/>
          <w:lang w:val="sr-Cyrl-BA"/>
        </w:rPr>
        <w:t>(103920327)</w:t>
      </w:r>
      <w:r w:rsidRPr="00E8192D">
        <w:rPr>
          <w:rFonts w:cs="Arial"/>
        </w:rPr>
        <w:t xml:space="preserve"> и бити достављен на адресу Корисника: Јавно предузеће „Електропривреда Србије“ Београд, огранак ТЕНТ, </w:t>
      </w:r>
      <w:r w:rsidRPr="00E8192D">
        <w:rPr>
          <w:rFonts w:cs="Arial"/>
          <w:lang w:val="ru-RU"/>
        </w:rPr>
        <w:t>Богољуба Урошевића Црног 44</w:t>
      </w:r>
      <w:r w:rsidRPr="00E8192D">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8192D">
        <w:rPr>
          <w:rFonts w:cs="Arial"/>
          <w:b/>
        </w:rPr>
        <w:t>Пружа</w:t>
      </w:r>
      <w:r w:rsidRPr="00E8192D">
        <w:rPr>
          <w:rFonts w:cs="Arial"/>
          <w:b/>
          <w:lang w:val="sr-Cyrl-RS"/>
        </w:rPr>
        <w:t>ла</w:t>
      </w:r>
      <w:r w:rsidRPr="00E8192D">
        <w:rPr>
          <w:rFonts w:cs="Arial"/>
          <w:b/>
        </w:rPr>
        <w:t>ц услуге је обавезан да на рачуну/рачунима наведе угов</w:t>
      </w:r>
      <w:r w:rsidRPr="00E8192D">
        <w:rPr>
          <w:rFonts w:cs="Arial"/>
          <w:b/>
          <w:lang w:val="sr-Cyrl-RS"/>
        </w:rPr>
        <w:t>о</w:t>
      </w:r>
      <w:r w:rsidRPr="00E8192D">
        <w:rPr>
          <w:rFonts w:cs="Arial"/>
          <w:b/>
        </w:rPr>
        <w:t>р на основу којег се рачун издаје (број и датум).</w:t>
      </w:r>
    </w:p>
    <w:p w:rsidR="00B870CF" w:rsidRPr="00E8192D" w:rsidRDefault="00B870CF" w:rsidP="00B870CF">
      <w:pPr>
        <w:tabs>
          <w:tab w:val="left" w:pos="567"/>
        </w:tabs>
        <w:spacing w:before="0"/>
        <w:rPr>
          <w:rFonts w:cs="Arial"/>
        </w:rPr>
      </w:pPr>
      <w:r w:rsidRPr="00E8192D">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870CF" w:rsidRPr="00E8192D" w:rsidRDefault="00B870CF" w:rsidP="00B870CF">
      <w:pPr>
        <w:tabs>
          <w:tab w:val="left" w:pos="567"/>
        </w:tabs>
        <w:spacing w:before="0"/>
        <w:rPr>
          <w:rFonts w:cs="Arial"/>
          <w:b/>
          <w:lang w:val="sr-Cyrl-RS"/>
        </w:rPr>
      </w:pPr>
      <w:r w:rsidRPr="00E8192D">
        <w:rPr>
          <w:rFonts w:cs="Arial"/>
          <w:b/>
        </w:rPr>
        <w:t>Рачун који није издат у складу са угов</w:t>
      </w:r>
      <w:r w:rsidR="000667F8" w:rsidRPr="00E8192D">
        <w:rPr>
          <w:rFonts w:cs="Arial"/>
          <w:b/>
          <w:lang w:val="sr-Cyrl-RS"/>
        </w:rPr>
        <w:t>о</w:t>
      </w:r>
      <w:r w:rsidRPr="00E8192D">
        <w:rPr>
          <w:rFonts w:cs="Arial"/>
          <w:b/>
        </w:rPr>
        <w:t>реним условима, неће бити исправан и биће враћен Пружаоцу услуге.</w:t>
      </w:r>
    </w:p>
    <w:p w:rsidR="00B870CF" w:rsidRPr="00E8192D" w:rsidRDefault="00B870CF" w:rsidP="00B870CF">
      <w:pPr>
        <w:tabs>
          <w:tab w:val="left" w:pos="567"/>
        </w:tabs>
        <w:spacing w:before="0"/>
        <w:rPr>
          <w:rFonts w:cs="Arial"/>
          <w:lang w:val="sr-Cyrl-RS"/>
        </w:rPr>
      </w:pP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4</w:t>
      </w:r>
      <w:r w:rsidRPr="00E8192D">
        <w:rPr>
          <w:rFonts w:cs="Arial"/>
        </w:rPr>
        <w:t>.</w:t>
      </w:r>
    </w:p>
    <w:p w:rsidR="00B870CF" w:rsidRPr="00E8192D" w:rsidRDefault="00B870CF" w:rsidP="00B870CF">
      <w:pPr>
        <w:tabs>
          <w:tab w:val="left" w:pos="567"/>
        </w:tabs>
        <w:spacing w:before="0"/>
        <w:rPr>
          <w:rFonts w:cs="Arial"/>
        </w:rPr>
      </w:pPr>
      <w:r w:rsidRPr="00E8192D">
        <w:rPr>
          <w:rFonts w:cs="Arial"/>
        </w:rPr>
        <w:t>Адресе Уговорних страна за пријем писмена и поште, су следеће:</w:t>
      </w:r>
    </w:p>
    <w:p w:rsidR="00B870CF" w:rsidRPr="00E8192D" w:rsidRDefault="00B870CF" w:rsidP="00B870CF">
      <w:pPr>
        <w:tabs>
          <w:tab w:val="left" w:pos="567"/>
        </w:tabs>
        <w:spacing w:before="0"/>
        <w:rPr>
          <w:rFonts w:cs="Arial"/>
          <w:color w:val="FF0000"/>
          <w:lang w:val="sr-Cyrl-RS"/>
        </w:rPr>
      </w:pPr>
      <w:r w:rsidRPr="00E8192D">
        <w:rPr>
          <w:rFonts w:cs="Arial"/>
        </w:rPr>
        <w:t>Корисник услуге:</w:t>
      </w:r>
      <w:r w:rsidRPr="00E8192D">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E8192D">
        <w:rPr>
          <w:rFonts w:cs="Arial"/>
          <w:lang w:val="sr-Cyrl-RS"/>
        </w:rPr>
        <w:t>А</w:t>
      </w:r>
      <w:r w:rsidRPr="00E8192D">
        <w:rPr>
          <w:rFonts w:cs="Arial"/>
        </w:rPr>
        <w:t xml:space="preserve"> на адреси: Богољуба Урошевића Црног 44, 11500 Обреновац</w:t>
      </w:r>
      <w:r w:rsidRPr="00E8192D">
        <w:rPr>
          <w:rFonts w:cs="Arial"/>
          <w:lang w:val="sr-Cyrl-RS"/>
        </w:rPr>
        <w:t>.</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rPr>
      </w:pPr>
      <w:r w:rsidRPr="00E8192D">
        <w:rPr>
          <w:rFonts w:cs="Arial"/>
        </w:rPr>
        <w:t>Пружалац услуге:</w:t>
      </w:r>
      <w:r w:rsidRPr="00E8192D">
        <w:rPr>
          <w:rFonts w:cs="Arial"/>
        </w:rPr>
        <w:tab/>
        <w:t>__________________________________________</w:t>
      </w:r>
    </w:p>
    <w:p w:rsidR="00B870CF" w:rsidRPr="00E8192D" w:rsidRDefault="00B870CF" w:rsidP="00B870CF">
      <w:pPr>
        <w:tabs>
          <w:tab w:val="left" w:pos="567"/>
        </w:tabs>
        <w:spacing w:before="0"/>
        <w:rPr>
          <w:rFonts w:cs="Arial"/>
          <w:lang w:val="sr-Cyrl-RS"/>
        </w:rPr>
      </w:pPr>
      <w:r w:rsidRPr="00E8192D">
        <w:rPr>
          <w:rFonts w:cs="Arial"/>
        </w:rPr>
        <w:tab/>
      </w:r>
      <w:r w:rsidRPr="00E8192D">
        <w:rPr>
          <w:rFonts w:cs="Arial"/>
        </w:rPr>
        <w:tab/>
      </w:r>
      <w:r w:rsidRPr="00E8192D">
        <w:rPr>
          <w:rFonts w:cs="Arial"/>
        </w:rPr>
        <w:tab/>
      </w:r>
      <w:r w:rsidRPr="00E8192D">
        <w:rPr>
          <w:rFonts w:cs="Arial"/>
        </w:rPr>
        <w:tab/>
      </w:r>
    </w:p>
    <w:p w:rsidR="00B870CF" w:rsidRPr="00E8192D" w:rsidRDefault="00B870CF" w:rsidP="00B870CF">
      <w:pPr>
        <w:tabs>
          <w:tab w:val="left" w:pos="567"/>
        </w:tabs>
        <w:spacing w:before="0"/>
        <w:rPr>
          <w:rFonts w:cs="Arial"/>
        </w:rPr>
      </w:pPr>
      <w:r w:rsidRPr="00E8192D">
        <w:rPr>
          <w:rFonts w:cs="Arial"/>
        </w:rPr>
        <w:t xml:space="preserve">Подизвођач: </w:t>
      </w:r>
      <w:r w:rsidRPr="00E8192D">
        <w:rPr>
          <w:rFonts w:cs="Arial"/>
        </w:rPr>
        <w:tab/>
      </w:r>
      <w:r w:rsidRPr="00E8192D">
        <w:rPr>
          <w:rFonts w:cs="Arial"/>
        </w:rPr>
        <w:tab/>
        <w:t xml:space="preserve">_________________________________________ </w:t>
      </w:r>
    </w:p>
    <w:p w:rsidR="00B870CF" w:rsidRPr="00E8192D" w:rsidRDefault="00B870CF" w:rsidP="00B870CF">
      <w:pPr>
        <w:tabs>
          <w:tab w:val="left" w:pos="567"/>
        </w:tabs>
        <w:spacing w:before="0"/>
        <w:rPr>
          <w:rFonts w:cs="Arial"/>
          <w:lang w:val="sr-Cyrl-RS"/>
        </w:rPr>
      </w:pPr>
      <w:r w:rsidRPr="00E8192D">
        <w:rPr>
          <w:rFonts w:cs="Arial"/>
        </w:rPr>
        <w:tab/>
      </w:r>
      <w:r w:rsidRPr="00E8192D">
        <w:rPr>
          <w:rFonts w:cs="Arial"/>
        </w:rPr>
        <w:tab/>
      </w:r>
      <w:r w:rsidRPr="00E8192D">
        <w:rPr>
          <w:rFonts w:cs="Arial"/>
        </w:rPr>
        <w:tab/>
      </w:r>
    </w:p>
    <w:p w:rsidR="00B870CF" w:rsidRPr="00E8192D" w:rsidRDefault="00B870CF" w:rsidP="00B870CF">
      <w:pPr>
        <w:tabs>
          <w:tab w:val="left" w:pos="567"/>
        </w:tabs>
        <w:spacing w:before="0"/>
        <w:rPr>
          <w:rFonts w:cs="Arial"/>
          <w:lang w:val="sr-Cyrl-RS"/>
        </w:rPr>
      </w:pPr>
      <w:r w:rsidRPr="00E8192D">
        <w:rPr>
          <w:rFonts w:cs="Arial"/>
          <w:b/>
        </w:rPr>
        <w:t>РОК  И ДИНАМКА</w:t>
      </w:r>
      <w:r w:rsidRPr="00E8192D">
        <w:rPr>
          <w:rFonts w:cs="Arial"/>
          <w:b/>
          <w:lang w:val="sr-Cyrl-RS"/>
        </w:rPr>
        <w:t xml:space="preserve"> И МЕСТО</w:t>
      </w:r>
      <w:r w:rsidRPr="00E8192D">
        <w:rPr>
          <w:rFonts w:cs="Arial"/>
          <w:b/>
        </w:rPr>
        <w:t xml:space="preserve"> ПРУЖАЊА УСЛУГЕ</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5</w:t>
      </w:r>
      <w:r w:rsidRPr="00E8192D">
        <w:rPr>
          <w:rFonts w:cs="Arial"/>
        </w:rPr>
        <w:t>.</w:t>
      </w:r>
    </w:p>
    <w:p w:rsidR="00B870CF" w:rsidRPr="00E8192D" w:rsidRDefault="00B870CF" w:rsidP="00B870CF">
      <w:pPr>
        <w:tabs>
          <w:tab w:val="left" w:pos="567"/>
        </w:tabs>
        <w:spacing w:before="0"/>
        <w:rPr>
          <w:rFonts w:cs="Arial"/>
          <w:lang w:val="sr-Cyrl-RS"/>
        </w:rPr>
      </w:pPr>
      <w:r w:rsidRPr="00E8192D">
        <w:rPr>
          <w:rFonts w:cs="Arial"/>
        </w:rPr>
        <w:t xml:space="preserve">Рок за извршење Услуге из </w:t>
      </w:r>
      <w:r w:rsidR="0049328A" w:rsidRPr="00E8192D">
        <w:rPr>
          <w:rFonts w:cs="Arial"/>
        </w:rPr>
        <w:t xml:space="preserve">члана 1. овог Уговора износи </w:t>
      </w:r>
      <w:r w:rsidR="0049328A" w:rsidRPr="00E8192D">
        <w:rPr>
          <w:rFonts w:cs="Arial"/>
          <w:lang w:val="sr-Cyrl-RS"/>
        </w:rPr>
        <w:t>12</w:t>
      </w:r>
      <w:r w:rsidR="0049328A" w:rsidRPr="00E8192D">
        <w:rPr>
          <w:rFonts w:cs="Arial"/>
        </w:rPr>
        <w:t xml:space="preserve"> (словима:</w:t>
      </w:r>
      <w:r w:rsidR="0049328A" w:rsidRPr="00E8192D">
        <w:rPr>
          <w:rFonts w:cs="Arial"/>
          <w:lang w:val="sr-Cyrl-RS"/>
        </w:rPr>
        <w:t>дванаест</w:t>
      </w:r>
      <w:r w:rsidRPr="00E8192D">
        <w:rPr>
          <w:rFonts w:cs="Arial"/>
        </w:rPr>
        <w:t>)</w:t>
      </w:r>
      <w:r w:rsidR="0049328A" w:rsidRPr="00E8192D">
        <w:rPr>
          <w:rFonts w:cs="Arial"/>
          <w:lang w:val="sr-Cyrl-RS"/>
        </w:rPr>
        <w:t xml:space="preserve"> месеци</w:t>
      </w:r>
      <w:r w:rsidRPr="00E8192D">
        <w:rPr>
          <w:rFonts w:cs="Arial"/>
        </w:rPr>
        <w:t xml:space="preserve"> почев од дана ступања на снаг</w:t>
      </w:r>
      <w:r w:rsidR="00F66A82" w:rsidRPr="00E8192D">
        <w:rPr>
          <w:rFonts w:cs="Arial"/>
        </w:rPr>
        <w:t>у овог Уговора</w:t>
      </w:r>
      <w:r w:rsidRPr="00E8192D">
        <w:rPr>
          <w:rFonts w:cs="Arial"/>
        </w:rPr>
        <w:t>.</w:t>
      </w:r>
    </w:p>
    <w:p w:rsidR="00B870CF" w:rsidRPr="00E8192D" w:rsidRDefault="00E8192D" w:rsidP="00B870CF">
      <w:pPr>
        <w:tabs>
          <w:tab w:val="left" w:pos="567"/>
        </w:tabs>
        <w:spacing w:before="0"/>
        <w:rPr>
          <w:rFonts w:cs="Arial"/>
          <w:lang w:val="sr-Cyrl-RS"/>
        </w:rPr>
      </w:pPr>
      <w:r w:rsidRPr="00E8192D">
        <w:rPr>
          <w:rFonts w:cs="Arial"/>
          <w:lang w:val="sr-Cyrl-RS"/>
        </w:rPr>
        <w:t>Место извршења услуге је Огранак Тент, локација Тент А.</w:t>
      </w:r>
      <w:r w:rsidR="00B870CF" w:rsidRPr="00E8192D">
        <w:rPr>
          <w:rFonts w:cs="Arial"/>
          <w:lang w:val="sr-Cyrl-RS"/>
        </w:rPr>
        <w:t>__________________________________.</w:t>
      </w:r>
    </w:p>
    <w:p w:rsidR="00B870CF" w:rsidRPr="00E8192D" w:rsidRDefault="00B870CF" w:rsidP="00B870CF">
      <w:pPr>
        <w:tabs>
          <w:tab w:val="left" w:pos="567"/>
        </w:tabs>
        <w:spacing w:before="0"/>
        <w:rPr>
          <w:rFonts w:cs="Arial"/>
          <w:lang w:val="sr-Cyrl-RS"/>
        </w:rPr>
      </w:pP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rPr>
      </w:pPr>
      <w:r w:rsidRPr="00E8192D">
        <w:rPr>
          <w:rFonts w:cs="Arial"/>
          <w:b/>
        </w:rPr>
        <w:t xml:space="preserve">СРЕДСТВА ФИНАНСИЈСКОГ ОБЕЗБЕЂЕЊА </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6</w:t>
      </w:r>
      <w:r w:rsidRPr="00E8192D">
        <w:rPr>
          <w:rFonts w:cs="Arial"/>
        </w:rPr>
        <w:t>.</w:t>
      </w:r>
    </w:p>
    <w:p w:rsidR="00036321" w:rsidRPr="00E8192D" w:rsidRDefault="00036321" w:rsidP="00B870CF">
      <w:pPr>
        <w:tabs>
          <w:tab w:val="left" w:pos="567"/>
        </w:tabs>
        <w:spacing w:before="0"/>
        <w:rPr>
          <w:rFonts w:cs="Arial"/>
          <w:b/>
          <w:lang w:val="sr-Cyrl-RS"/>
        </w:rPr>
      </w:pPr>
    </w:p>
    <w:p w:rsidR="007369C3" w:rsidRPr="00E8192D" w:rsidRDefault="007369C3" w:rsidP="007369C3">
      <w:pPr>
        <w:tabs>
          <w:tab w:val="left" w:pos="567"/>
        </w:tabs>
        <w:spacing w:before="0"/>
        <w:rPr>
          <w:rFonts w:cs="Arial"/>
          <w:lang w:val="sr-Cyrl-RS"/>
        </w:rPr>
      </w:pPr>
      <w:r w:rsidRPr="00E8192D">
        <w:rPr>
          <w:rFonts w:cs="Arial"/>
        </w:rPr>
        <w:t xml:space="preserve">Пружалац услуге је обавезан да у тренутку потписивања Уговора,преда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369C3" w:rsidRPr="00E8192D" w:rsidRDefault="007369C3" w:rsidP="007369C3">
      <w:pPr>
        <w:tabs>
          <w:tab w:val="left" w:pos="567"/>
        </w:tabs>
        <w:spacing w:before="0"/>
        <w:rPr>
          <w:rFonts w:cs="Arial"/>
          <w:lang w:val="sr-Cyrl-RS"/>
        </w:rPr>
      </w:pPr>
      <w:r w:rsidRPr="00E8192D">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369C3" w:rsidRPr="00E8192D" w:rsidRDefault="007369C3" w:rsidP="007369C3">
      <w:pPr>
        <w:tabs>
          <w:tab w:val="left" w:pos="567"/>
        </w:tabs>
        <w:spacing w:before="0"/>
        <w:rPr>
          <w:rFonts w:cs="Arial"/>
          <w:lang w:val="sr-Cyrl-RS"/>
        </w:rPr>
      </w:pPr>
      <w:r w:rsidRPr="00E8192D">
        <w:rPr>
          <w:rFonts w:cs="Arial"/>
        </w:rPr>
        <w:lastRenderedPageBreak/>
        <w:t>Понуђач је обавезан да Наручиоцу у тренутку примопредаје предмета уговора достави бланко сопствен</w:t>
      </w:r>
      <w:r w:rsidRPr="00E8192D">
        <w:rPr>
          <w:rFonts w:cs="Arial"/>
          <w:lang w:val="sr-Cyrl-RS"/>
        </w:rPr>
        <w:t>у</w:t>
      </w:r>
      <w:r w:rsidRPr="00E8192D">
        <w:rPr>
          <w:rFonts w:cs="Arial"/>
        </w:rPr>
        <w:t xml:space="preserve"> мениц</w:t>
      </w:r>
      <w:r w:rsidRPr="00E8192D">
        <w:rPr>
          <w:rFonts w:cs="Arial"/>
          <w:lang w:val="sr-Cyrl-RS"/>
        </w:rPr>
        <w:t>у</w:t>
      </w:r>
      <w:r w:rsidRPr="00E8192D">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E8192D">
        <w:rPr>
          <w:rFonts w:cs="Arial"/>
          <w:lang w:val="sr-Cyrl-RS"/>
        </w:rPr>
        <w:t>Понуђач је обавезан да сваку реализовану меницу одмах, на захтев Купца, замени новом.</w:t>
      </w:r>
    </w:p>
    <w:p w:rsidR="00036321" w:rsidRPr="00F93670" w:rsidRDefault="00036321" w:rsidP="00B870CF">
      <w:pPr>
        <w:tabs>
          <w:tab w:val="left" w:pos="567"/>
        </w:tabs>
        <w:spacing w:before="0"/>
        <w:rPr>
          <w:rFonts w:cs="Arial"/>
          <w:b/>
          <w:lang w:val="sr-Latn-RS"/>
        </w:rPr>
      </w:pPr>
    </w:p>
    <w:p w:rsidR="00036321" w:rsidRPr="00E8192D" w:rsidRDefault="00036321" w:rsidP="00B870CF">
      <w:pPr>
        <w:tabs>
          <w:tab w:val="left" w:pos="567"/>
        </w:tabs>
        <w:spacing w:before="0"/>
        <w:rPr>
          <w:rFonts w:cs="Arial"/>
          <w:b/>
          <w:lang w:val="sr-Cyrl-RS"/>
        </w:rPr>
      </w:pPr>
    </w:p>
    <w:p w:rsidR="00B870CF" w:rsidRPr="00E8192D" w:rsidRDefault="00B870CF" w:rsidP="00B870CF">
      <w:pPr>
        <w:tabs>
          <w:tab w:val="left" w:pos="567"/>
        </w:tabs>
        <w:spacing w:before="0"/>
        <w:rPr>
          <w:rFonts w:cs="Arial"/>
          <w:b/>
        </w:rPr>
      </w:pPr>
      <w:r w:rsidRPr="00E8192D">
        <w:rPr>
          <w:rFonts w:cs="Arial"/>
          <w:b/>
        </w:rPr>
        <w:t>ИЗВРШИОЦИ</w:t>
      </w:r>
      <w:r w:rsidRPr="00E8192D">
        <w:rPr>
          <w:rFonts w:cs="Arial"/>
          <w:b/>
        </w:rPr>
        <w:tab/>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7</w:t>
      </w:r>
      <w:r w:rsidRPr="00E8192D">
        <w:rPr>
          <w:rFonts w:cs="Arial"/>
        </w:rPr>
        <w:t>.</w:t>
      </w:r>
    </w:p>
    <w:p w:rsidR="00B870CF" w:rsidRPr="00E8192D" w:rsidRDefault="00B870CF" w:rsidP="00B870CF">
      <w:pPr>
        <w:tabs>
          <w:tab w:val="left" w:pos="567"/>
        </w:tabs>
        <w:spacing w:before="0"/>
        <w:rPr>
          <w:rFonts w:cs="Arial"/>
        </w:rPr>
      </w:pPr>
      <w:r w:rsidRPr="00E8192D">
        <w:rPr>
          <w:rFonts w:cs="Arial"/>
        </w:rPr>
        <w:t>Извршиоци су ангажована лица од стране Пружаоца услуге.</w:t>
      </w:r>
    </w:p>
    <w:p w:rsidR="00B870CF" w:rsidRPr="00E8192D" w:rsidRDefault="00B870CF" w:rsidP="00B870CF">
      <w:pPr>
        <w:tabs>
          <w:tab w:val="left" w:pos="567"/>
        </w:tabs>
        <w:spacing w:before="0"/>
        <w:rPr>
          <w:rFonts w:cs="Arial"/>
        </w:rPr>
      </w:pPr>
      <w:r w:rsidRPr="00E8192D">
        <w:rPr>
          <w:rFonts w:cs="Arial"/>
        </w:rPr>
        <w:t>Пружалац услуге доставља Кориснику услуге:</w:t>
      </w:r>
    </w:p>
    <w:p w:rsidR="000667F8" w:rsidRPr="00E8192D" w:rsidRDefault="00B870CF" w:rsidP="000667F8">
      <w:pPr>
        <w:tabs>
          <w:tab w:val="left" w:pos="567"/>
        </w:tabs>
        <w:spacing w:before="0"/>
        <w:rPr>
          <w:rFonts w:cs="Arial"/>
        </w:rPr>
      </w:pPr>
      <w:r w:rsidRPr="00E8192D">
        <w:rPr>
          <w:rFonts w:cs="Arial"/>
        </w:rPr>
        <w:t>-</w:t>
      </w:r>
      <w:r w:rsidRPr="00E8192D">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E8192D">
        <w:rPr>
          <w:rFonts w:cs="Arial"/>
          <w:lang w:val="sr-Cyrl-RS"/>
        </w:rPr>
        <w:t>5</w:t>
      </w:r>
      <w:r w:rsidR="000667F8" w:rsidRPr="00E8192D">
        <w:rPr>
          <w:rFonts w:cs="Arial"/>
        </w:rPr>
        <w:t xml:space="preserve">. овог Уговора) </w:t>
      </w:r>
    </w:p>
    <w:p w:rsidR="008F347A" w:rsidRPr="00E8192D" w:rsidRDefault="008F347A" w:rsidP="000667F8">
      <w:pPr>
        <w:tabs>
          <w:tab w:val="left" w:pos="567"/>
        </w:tabs>
        <w:spacing w:before="0"/>
        <w:rPr>
          <w:rFonts w:cs="Arial"/>
          <w:lang w:val="sr-Cyrl-RS"/>
        </w:rPr>
      </w:pPr>
    </w:p>
    <w:p w:rsidR="001258DC" w:rsidRPr="00E8192D" w:rsidRDefault="001258DC" w:rsidP="00B870CF">
      <w:pPr>
        <w:tabs>
          <w:tab w:val="left" w:pos="567"/>
        </w:tabs>
        <w:spacing w:before="0"/>
        <w:jc w:val="center"/>
        <w:rPr>
          <w:rFonts w:cs="Arial"/>
          <w:b/>
        </w:rPr>
      </w:pPr>
    </w:p>
    <w:p w:rsidR="001258DC" w:rsidRPr="00E8192D" w:rsidRDefault="001258DC" w:rsidP="001258DC">
      <w:pPr>
        <w:tabs>
          <w:tab w:val="left" w:pos="567"/>
        </w:tabs>
        <w:spacing w:before="0"/>
        <w:jc w:val="left"/>
        <w:rPr>
          <w:rFonts w:cs="Arial"/>
          <w:b/>
          <w:lang w:val="sr-Cyrl-RS"/>
        </w:rPr>
      </w:pPr>
      <w:r w:rsidRPr="00E8192D">
        <w:rPr>
          <w:rFonts w:cs="Arial"/>
          <w:b/>
          <w:lang w:val="sr-Cyrl-RS"/>
        </w:rPr>
        <w:t>ЗАКЉУЧЕЊЕ И СТУПАЊЕ УГОВОРА НА СНАГУ</w:t>
      </w:r>
    </w:p>
    <w:p w:rsidR="001258DC" w:rsidRPr="00E8192D" w:rsidRDefault="00B870CF" w:rsidP="001258DC">
      <w:pPr>
        <w:tabs>
          <w:tab w:val="left" w:pos="567"/>
        </w:tabs>
        <w:spacing w:before="0"/>
        <w:jc w:val="center"/>
        <w:rPr>
          <w:rFonts w:cs="Arial"/>
        </w:rPr>
      </w:pPr>
      <w:r w:rsidRPr="00E8192D">
        <w:rPr>
          <w:rFonts w:cs="Arial"/>
          <w:b/>
        </w:rPr>
        <w:t xml:space="preserve">Члан </w:t>
      </w:r>
      <w:r w:rsidR="000667F8" w:rsidRPr="00E8192D">
        <w:rPr>
          <w:rFonts w:cs="Arial"/>
          <w:b/>
          <w:lang w:val="sr-Cyrl-RS"/>
        </w:rPr>
        <w:t>8</w:t>
      </w:r>
      <w:r w:rsidRPr="00E8192D">
        <w:rPr>
          <w:rFonts w:cs="Arial"/>
        </w:rPr>
        <w:t>.</w:t>
      </w:r>
    </w:p>
    <w:p w:rsidR="008F347A" w:rsidRPr="00E8192D" w:rsidRDefault="008F347A" w:rsidP="001258DC">
      <w:pPr>
        <w:tabs>
          <w:tab w:val="left" w:pos="567"/>
        </w:tabs>
        <w:spacing w:before="0"/>
        <w:jc w:val="center"/>
        <w:rPr>
          <w:rFonts w:cs="Arial"/>
        </w:rPr>
      </w:pPr>
    </w:p>
    <w:p w:rsidR="008F347A" w:rsidRPr="00E8192D" w:rsidRDefault="008F347A" w:rsidP="008F347A">
      <w:pPr>
        <w:pStyle w:val="KDParagraf"/>
        <w:spacing w:before="0"/>
        <w:rPr>
          <w:rFonts w:cs="Arial"/>
        </w:rPr>
      </w:pPr>
      <w:r w:rsidRPr="00E8192D">
        <w:rPr>
          <w:rFonts w:cs="Arial"/>
        </w:rPr>
        <w:t>Овај Уговор сматра се закљученим када га потпишу овлашћени представници Уговорних страна.</w:t>
      </w:r>
    </w:p>
    <w:p w:rsidR="008F347A" w:rsidRPr="00E8192D" w:rsidRDefault="008F347A" w:rsidP="008F347A">
      <w:pPr>
        <w:pStyle w:val="KDParagraf"/>
        <w:spacing w:before="0"/>
        <w:rPr>
          <w:rFonts w:cs="Arial"/>
        </w:rPr>
      </w:pPr>
      <w:r w:rsidRPr="00E8192D">
        <w:rPr>
          <w:rFonts w:cs="Arial"/>
        </w:rPr>
        <w:t xml:space="preserve">Овај Уговор ступа на снагу када Пружалац услуге </w:t>
      </w:r>
      <w:r w:rsidR="00E8192D" w:rsidRPr="00E8192D">
        <w:rPr>
          <w:rFonts w:cs="Arial"/>
          <w:lang w:val="sr-Cyrl-RS"/>
        </w:rPr>
        <w:t>уз потписани уговор достави средство финансијског обезбеђења.</w:t>
      </w:r>
    </w:p>
    <w:p w:rsidR="008F347A" w:rsidRPr="00E8192D" w:rsidRDefault="008F347A" w:rsidP="008F347A">
      <w:pPr>
        <w:pStyle w:val="KDParagraf"/>
        <w:spacing w:before="0"/>
        <w:rPr>
          <w:rFonts w:cs="Arial"/>
        </w:rPr>
      </w:pPr>
    </w:p>
    <w:p w:rsidR="008F347A" w:rsidRPr="00E8192D" w:rsidRDefault="008F347A" w:rsidP="008F347A">
      <w:pPr>
        <w:pStyle w:val="KDParagraf"/>
        <w:spacing w:before="0"/>
        <w:jc w:val="center"/>
        <w:rPr>
          <w:rFonts w:cs="Arial"/>
        </w:rPr>
      </w:pPr>
      <w:r w:rsidRPr="00E8192D">
        <w:rPr>
          <w:rFonts w:cs="Arial"/>
          <w:b/>
        </w:rPr>
        <w:t>Члан 9</w:t>
      </w:r>
      <w:r w:rsidRPr="00E8192D">
        <w:rPr>
          <w:rFonts w:cs="Arial"/>
        </w:rPr>
        <w:t>.</w:t>
      </w:r>
    </w:p>
    <w:p w:rsidR="008F347A" w:rsidRPr="00E8192D" w:rsidRDefault="008F347A" w:rsidP="008F347A">
      <w:pPr>
        <w:pStyle w:val="KDParagraf"/>
        <w:spacing w:before="0"/>
        <w:rPr>
          <w:rFonts w:cs="Arial"/>
        </w:rPr>
      </w:pPr>
      <w:r w:rsidRPr="00E8192D">
        <w:rPr>
          <w:rFonts w:cs="Arial"/>
        </w:rPr>
        <w:t xml:space="preserve">Овај </w:t>
      </w:r>
      <w:r w:rsidR="004E6E8C" w:rsidRPr="00E8192D">
        <w:rPr>
          <w:rFonts w:cs="Arial"/>
        </w:rPr>
        <w:t xml:space="preserve">Уговор се закључује до испуњења </w:t>
      </w:r>
      <w:r w:rsidRPr="00E8192D">
        <w:rPr>
          <w:rFonts w:cs="Arial"/>
        </w:rPr>
        <w:t xml:space="preserve"> свих уговорних обавеза.</w:t>
      </w:r>
    </w:p>
    <w:p w:rsidR="000D2D6F" w:rsidRPr="00E8192D" w:rsidRDefault="000D2D6F" w:rsidP="000D2D6F">
      <w:pPr>
        <w:spacing w:before="0"/>
        <w:ind w:hanging="360"/>
        <w:jc w:val="left"/>
        <w:rPr>
          <w:rFonts w:cs="Arial"/>
          <w:lang w:val="sr-Cyrl-RS"/>
        </w:rPr>
      </w:pPr>
      <w:r w:rsidRPr="00E8192D">
        <w:rPr>
          <w:rFonts w:cs="Arial"/>
          <w:lang w:val="sr-Cyrl-RS"/>
        </w:rPr>
        <w:t xml:space="preserve">      </w:t>
      </w:r>
      <w:r w:rsidRPr="00E8192D">
        <w:rPr>
          <w:rFonts w:cs="Arial"/>
        </w:rPr>
        <w:t>O</w:t>
      </w:r>
      <w:r w:rsidRPr="00E8192D">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8192D">
        <w:rPr>
          <w:rFonts w:cs="Arial"/>
          <w:lang w:val="ru-RU"/>
        </w:rPr>
        <w:t xml:space="preserve">програму пословања ЈП ЕПС </w:t>
      </w:r>
      <w:r w:rsidRPr="00E8192D">
        <w:rPr>
          <w:rFonts w:cs="Arial"/>
          <w:lang w:val="sr-Cyrl-RS"/>
        </w:rPr>
        <w:t>за године у којима ће се плаћати уговорене обавезе.</w:t>
      </w:r>
    </w:p>
    <w:p w:rsidR="00B870CF" w:rsidRPr="00E8192D" w:rsidRDefault="00B870CF" w:rsidP="000D2D6F">
      <w:pPr>
        <w:tabs>
          <w:tab w:val="left" w:pos="567"/>
        </w:tabs>
        <w:spacing w:before="0"/>
        <w:ind w:hanging="360"/>
        <w:jc w:val="left"/>
        <w:rPr>
          <w:rFonts w:cs="Arial"/>
          <w:color w:val="00B0F0"/>
          <w:lang w:val="sr-Cyrl-RS"/>
        </w:rPr>
      </w:pPr>
    </w:p>
    <w:p w:rsidR="00036321" w:rsidRPr="00E8192D" w:rsidRDefault="000D2D6F" w:rsidP="00B870CF">
      <w:pPr>
        <w:tabs>
          <w:tab w:val="left" w:pos="567"/>
        </w:tabs>
        <w:spacing w:before="0"/>
        <w:rPr>
          <w:rFonts w:cs="Arial"/>
          <w:color w:val="00B0F0"/>
          <w:lang w:val="sr-Cyrl-RS"/>
        </w:rPr>
      </w:pPr>
      <w:r w:rsidRPr="00E8192D">
        <w:rPr>
          <w:rFonts w:cs="Arial"/>
          <w:color w:val="00B0F0"/>
          <w:lang w:val="sr-Cyrl-RS"/>
        </w:rPr>
        <w:t xml:space="preserve">  </w:t>
      </w:r>
    </w:p>
    <w:p w:rsidR="00B870CF" w:rsidRPr="00E8192D" w:rsidRDefault="00B870CF" w:rsidP="00B870CF">
      <w:pPr>
        <w:tabs>
          <w:tab w:val="left" w:pos="567"/>
        </w:tabs>
        <w:spacing w:before="0"/>
        <w:jc w:val="center"/>
        <w:rPr>
          <w:rFonts w:cs="Arial"/>
        </w:rPr>
      </w:pPr>
      <w:r w:rsidRPr="00E8192D">
        <w:rPr>
          <w:rFonts w:cs="Arial"/>
          <w:b/>
        </w:rPr>
        <w:t xml:space="preserve">Члан </w:t>
      </w:r>
      <w:r w:rsidR="008F347A" w:rsidRPr="00E8192D">
        <w:rPr>
          <w:rFonts w:cs="Arial"/>
          <w:b/>
          <w:lang w:val="sr-Cyrl-RS"/>
        </w:rPr>
        <w:t>10</w:t>
      </w:r>
      <w:r w:rsidRPr="00E8192D">
        <w:rPr>
          <w:rFonts w:cs="Arial"/>
        </w:rPr>
        <w:t>.</w:t>
      </w:r>
    </w:p>
    <w:p w:rsidR="00B870CF" w:rsidRPr="00E8192D" w:rsidRDefault="00B870CF" w:rsidP="00B870CF">
      <w:pPr>
        <w:tabs>
          <w:tab w:val="left" w:pos="567"/>
        </w:tabs>
        <w:spacing w:before="0"/>
        <w:rPr>
          <w:rFonts w:cs="Arial"/>
        </w:rPr>
      </w:pPr>
      <w:r w:rsidRPr="00E8192D">
        <w:rPr>
          <w:rFonts w:cs="Arial"/>
        </w:rPr>
        <w:t xml:space="preserve">Овај Уговор и његови Прилози  од 1 до </w:t>
      </w:r>
      <w:r w:rsidRPr="00E8192D">
        <w:rPr>
          <w:rFonts w:cs="Arial"/>
          <w:lang w:val="sr-Cyrl-RS"/>
        </w:rPr>
        <w:t>5</w:t>
      </w:r>
      <w:r w:rsidRPr="00E8192D">
        <w:rPr>
          <w:rFonts w:cs="Arial"/>
        </w:rPr>
        <w:t xml:space="preserve">  из члана </w:t>
      </w:r>
      <w:r w:rsidR="008F347A" w:rsidRPr="00E8192D">
        <w:rPr>
          <w:rFonts w:cs="Arial"/>
          <w:lang w:val="sr-Cyrl-RS"/>
        </w:rPr>
        <w:t>22</w:t>
      </w:r>
      <w:r w:rsidRPr="00E8192D">
        <w:rPr>
          <w:rFonts w:cs="Arial"/>
        </w:rPr>
        <w:t xml:space="preserve">. овог Уговора, сачињени су на српском језику. </w:t>
      </w:r>
    </w:p>
    <w:p w:rsidR="00B870CF" w:rsidRPr="00E8192D" w:rsidRDefault="00B870CF" w:rsidP="00B870CF">
      <w:pPr>
        <w:tabs>
          <w:tab w:val="left" w:pos="567"/>
        </w:tabs>
        <w:spacing w:before="0"/>
        <w:rPr>
          <w:rFonts w:cs="Arial"/>
        </w:rPr>
      </w:pPr>
      <w:r w:rsidRPr="00E8192D">
        <w:rPr>
          <w:rFonts w:cs="Arial"/>
        </w:rPr>
        <w:t>На овај Уговор примењују се закони Републике Србије.</w:t>
      </w:r>
    </w:p>
    <w:p w:rsidR="00B870CF" w:rsidRPr="00E8192D" w:rsidRDefault="00B870CF" w:rsidP="00B870CF">
      <w:pPr>
        <w:tabs>
          <w:tab w:val="left" w:pos="567"/>
        </w:tabs>
        <w:spacing w:before="0"/>
        <w:rPr>
          <w:rFonts w:cs="Arial"/>
        </w:rPr>
      </w:pPr>
      <w:r w:rsidRPr="00E8192D">
        <w:rPr>
          <w:rFonts w:cs="Arial"/>
        </w:rPr>
        <w:t xml:space="preserve">У случају спора меродавно право је право Републике Србије, а поступак се води на српском језику. </w:t>
      </w:r>
    </w:p>
    <w:p w:rsidR="00B870CF" w:rsidRPr="00E8192D" w:rsidRDefault="00B870CF" w:rsidP="00B870CF">
      <w:pPr>
        <w:tabs>
          <w:tab w:val="left" w:pos="567"/>
        </w:tabs>
        <w:spacing w:before="0"/>
        <w:rPr>
          <w:rFonts w:cs="Arial"/>
          <w:lang w:val="sr-Cyrl-RS"/>
        </w:rPr>
      </w:pPr>
    </w:p>
    <w:p w:rsidR="008F347A" w:rsidRPr="00E8192D" w:rsidRDefault="008F347A" w:rsidP="00B870CF">
      <w:pPr>
        <w:tabs>
          <w:tab w:val="left" w:pos="567"/>
        </w:tabs>
        <w:spacing w:before="0"/>
        <w:rPr>
          <w:rFonts w:cs="Arial"/>
          <w:lang w:val="sr-Cyrl-RS"/>
        </w:rPr>
      </w:pPr>
    </w:p>
    <w:p w:rsidR="008F347A" w:rsidRPr="00E8192D" w:rsidRDefault="008F347A" w:rsidP="008F347A">
      <w:pPr>
        <w:tabs>
          <w:tab w:val="left" w:pos="567"/>
        </w:tabs>
        <w:spacing w:before="0"/>
        <w:rPr>
          <w:rFonts w:cs="Arial"/>
          <w:b/>
        </w:rPr>
      </w:pPr>
      <w:r w:rsidRPr="00E8192D">
        <w:rPr>
          <w:rFonts w:cs="Arial"/>
          <w:b/>
        </w:rPr>
        <w:t>ОВЛАШЋЕНИ ПРЕДСТАВНИЦИ ЗА ПРАЋЕЊЕ УГОВОРА</w:t>
      </w:r>
    </w:p>
    <w:p w:rsidR="008F347A" w:rsidRPr="00E8192D" w:rsidRDefault="008F347A" w:rsidP="008F347A">
      <w:pPr>
        <w:tabs>
          <w:tab w:val="left" w:pos="567"/>
        </w:tabs>
        <w:spacing w:before="0"/>
        <w:jc w:val="center"/>
        <w:rPr>
          <w:rFonts w:cs="Arial"/>
        </w:rPr>
      </w:pPr>
      <w:r w:rsidRPr="00E8192D">
        <w:rPr>
          <w:rFonts w:cs="Arial"/>
          <w:b/>
        </w:rPr>
        <w:t>Члан 1</w:t>
      </w:r>
      <w:r w:rsidRPr="00E8192D">
        <w:rPr>
          <w:rFonts w:cs="Arial"/>
          <w:b/>
          <w:lang w:val="sr-Cyrl-RS"/>
        </w:rPr>
        <w:t>1</w:t>
      </w:r>
      <w:r w:rsidRPr="00E8192D">
        <w:rPr>
          <w:rFonts w:cs="Arial"/>
        </w:rPr>
        <w:t>.</w:t>
      </w:r>
    </w:p>
    <w:p w:rsidR="008F347A" w:rsidRPr="00E8192D" w:rsidRDefault="008F347A" w:rsidP="008F347A">
      <w:pPr>
        <w:tabs>
          <w:tab w:val="left" w:pos="567"/>
        </w:tabs>
        <w:spacing w:before="0"/>
        <w:rPr>
          <w:rFonts w:cs="Arial"/>
        </w:rPr>
      </w:pPr>
      <w:r w:rsidRPr="00E8192D">
        <w:rPr>
          <w:rFonts w:cs="Arial"/>
        </w:rPr>
        <w:t xml:space="preserve">Овлашћени представници за праћење реализације Услуге из члана 1. овог Уговора су: </w:t>
      </w:r>
    </w:p>
    <w:p w:rsidR="008F347A" w:rsidRPr="00E8192D" w:rsidRDefault="008F347A" w:rsidP="008F347A">
      <w:pPr>
        <w:tabs>
          <w:tab w:val="left" w:pos="567"/>
        </w:tabs>
        <w:spacing w:before="0"/>
        <w:rPr>
          <w:rFonts w:cs="Arial"/>
        </w:rPr>
      </w:pPr>
      <w:r w:rsidRPr="00E8192D">
        <w:rPr>
          <w:rFonts w:cs="Arial"/>
        </w:rPr>
        <w:tab/>
        <w:t xml:space="preserve">- за Корисника услуге: </w:t>
      </w:r>
      <w:r w:rsidRPr="00E8192D">
        <w:rPr>
          <w:rFonts w:cs="Arial"/>
        </w:rPr>
        <w:tab/>
        <w:t>________________________________</w:t>
      </w:r>
    </w:p>
    <w:p w:rsidR="008F347A" w:rsidRPr="00E8192D" w:rsidRDefault="008F347A" w:rsidP="008F347A">
      <w:pPr>
        <w:tabs>
          <w:tab w:val="left" w:pos="567"/>
        </w:tabs>
        <w:spacing w:before="0"/>
        <w:rPr>
          <w:rFonts w:cs="Arial"/>
        </w:rPr>
      </w:pPr>
      <w:r w:rsidRPr="00E8192D">
        <w:rPr>
          <w:rFonts w:cs="Arial"/>
        </w:rPr>
        <w:tab/>
        <w:t xml:space="preserve">- за Пружаоца услуге: </w:t>
      </w:r>
      <w:r w:rsidRPr="00E8192D">
        <w:rPr>
          <w:rFonts w:cs="Arial"/>
        </w:rPr>
        <w:tab/>
        <w:t>________________________________</w:t>
      </w:r>
    </w:p>
    <w:p w:rsidR="008F347A" w:rsidRPr="00E8192D" w:rsidRDefault="008F347A" w:rsidP="008F347A">
      <w:pPr>
        <w:tabs>
          <w:tab w:val="left" w:pos="567"/>
        </w:tabs>
        <w:spacing w:before="0"/>
        <w:rPr>
          <w:rFonts w:cs="Arial"/>
        </w:rPr>
      </w:pPr>
      <w:r w:rsidRPr="00E8192D">
        <w:rPr>
          <w:rFonts w:cs="Arial"/>
        </w:rPr>
        <w:t>Овлашћења и дужности овлашћених представника  за праћење реализације овог Уговора су да:</w:t>
      </w:r>
    </w:p>
    <w:p w:rsidR="008F347A" w:rsidRPr="00E8192D" w:rsidRDefault="008F347A" w:rsidP="008F347A">
      <w:pPr>
        <w:tabs>
          <w:tab w:val="left" w:pos="567"/>
        </w:tabs>
        <w:spacing w:before="0"/>
        <w:rPr>
          <w:rFonts w:cs="Arial"/>
        </w:rPr>
      </w:pPr>
      <w:r w:rsidRPr="00E8192D">
        <w:rPr>
          <w:rFonts w:cs="Arial"/>
        </w:rPr>
        <w:lastRenderedPageBreak/>
        <w:t>-</w:t>
      </w:r>
      <w:r w:rsidRPr="00E8192D">
        <w:rPr>
          <w:rFonts w:cs="Arial"/>
        </w:rPr>
        <w:tab/>
        <w:t>примају месечне извештаје и изјашњавају се поводом истих ( сагласност односно примедбе на извештај );</w:t>
      </w:r>
    </w:p>
    <w:p w:rsidR="008F347A" w:rsidRPr="00E8192D" w:rsidRDefault="008F347A" w:rsidP="008F347A">
      <w:pPr>
        <w:tabs>
          <w:tab w:val="left" w:pos="567"/>
        </w:tabs>
        <w:spacing w:before="0"/>
        <w:rPr>
          <w:rFonts w:cs="Arial"/>
        </w:rPr>
      </w:pPr>
      <w:r w:rsidRPr="00E8192D">
        <w:rPr>
          <w:rFonts w:cs="Arial"/>
        </w:rPr>
        <w:t>-</w:t>
      </w:r>
      <w:r w:rsidRPr="00E8192D">
        <w:rPr>
          <w:rFonts w:cs="Arial"/>
        </w:rPr>
        <w:tab/>
        <w:t xml:space="preserve">исти доставе другој Уговорној страни и да прате поступање по примедбама; </w:t>
      </w:r>
    </w:p>
    <w:p w:rsidR="008F347A" w:rsidRPr="00E8192D" w:rsidRDefault="008F347A" w:rsidP="008F347A">
      <w:pPr>
        <w:tabs>
          <w:tab w:val="left" w:pos="567"/>
        </w:tabs>
        <w:spacing w:before="0"/>
        <w:rPr>
          <w:rFonts w:cs="Arial"/>
        </w:rPr>
      </w:pPr>
      <w:r w:rsidRPr="00E8192D">
        <w:rPr>
          <w:rFonts w:cs="Arial"/>
        </w:rPr>
        <w:t>-           Да сачине, потпишу и верификују Записник о квалитативном пријему услуга (без примедби);</w:t>
      </w:r>
    </w:p>
    <w:p w:rsidR="008F347A" w:rsidRPr="00E8192D" w:rsidRDefault="008F347A" w:rsidP="008F347A">
      <w:pPr>
        <w:tabs>
          <w:tab w:val="left" w:pos="567"/>
        </w:tabs>
        <w:spacing w:before="0"/>
        <w:rPr>
          <w:rFonts w:cs="Arial"/>
        </w:rPr>
      </w:pPr>
      <w:r w:rsidRPr="00E8192D">
        <w:rPr>
          <w:rFonts w:cs="Arial"/>
        </w:rPr>
        <w:t>-</w:t>
      </w:r>
      <w:r w:rsidRPr="00E8192D">
        <w:rPr>
          <w:rFonts w:cs="Arial"/>
        </w:rPr>
        <w:tab/>
        <w:t>благовремено приме Коначан извештај  о извршеној услузи и изјасне се поводом истог у писменој форми;</w:t>
      </w:r>
    </w:p>
    <w:p w:rsidR="008F347A" w:rsidRPr="00E8192D" w:rsidRDefault="008F347A" w:rsidP="008F347A">
      <w:pPr>
        <w:tabs>
          <w:tab w:val="left" w:pos="567"/>
        </w:tabs>
        <w:spacing w:before="0"/>
        <w:rPr>
          <w:rFonts w:cs="Arial"/>
        </w:rPr>
      </w:pPr>
      <w:r w:rsidRPr="00E8192D">
        <w:rPr>
          <w:rFonts w:cs="Arial"/>
        </w:rPr>
        <w:t>-</w:t>
      </w:r>
      <w:r w:rsidRPr="00E8192D">
        <w:rPr>
          <w:rFonts w:cs="Arial"/>
        </w:rPr>
        <w:tab/>
        <w:t>извршавају и друге дужности везане за реализацију предмета овог Уговора, по потреби.</w:t>
      </w:r>
    </w:p>
    <w:p w:rsidR="008F347A" w:rsidRPr="00E8192D" w:rsidRDefault="008F347A" w:rsidP="008F347A">
      <w:pPr>
        <w:tabs>
          <w:tab w:val="left" w:pos="567"/>
        </w:tabs>
        <w:spacing w:before="0"/>
        <w:rPr>
          <w:rFonts w:cs="Arial"/>
        </w:rPr>
      </w:pPr>
    </w:p>
    <w:p w:rsidR="008F347A" w:rsidRPr="00E8192D" w:rsidRDefault="008F347A" w:rsidP="008F347A">
      <w:pPr>
        <w:tabs>
          <w:tab w:val="left" w:pos="567"/>
        </w:tabs>
        <w:spacing w:before="0"/>
        <w:rPr>
          <w:rFonts w:cs="Arial"/>
          <w:b/>
        </w:rPr>
      </w:pPr>
      <w:r w:rsidRPr="00E8192D">
        <w:rPr>
          <w:rFonts w:cs="Arial"/>
          <w:b/>
        </w:rPr>
        <w:t xml:space="preserve">КВАЛИТАТИВНИ И КВАНТИТАТИВНИ ПРИЈЕМ </w:t>
      </w:r>
    </w:p>
    <w:p w:rsidR="008F347A" w:rsidRPr="00E8192D" w:rsidRDefault="008F347A" w:rsidP="008F347A">
      <w:pPr>
        <w:tabs>
          <w:tab w:val="left" w:pos="567"/>
        </w:tabs>
        <w:spacing w:before="0"/>
        <w:jc w:val="center"/>
        <w:rPr>
          <w:rFonts w:cs="Arial"/>
        </w:rPr>
      </w:pPr>
      <w:r w:rsidRPr="00E8192D">
        <w:rPr>
          <w:rFonts w:cs="Arial"/>
          <w:b/>
        </w:rPr>
        <w:t>Члан 12</w:t>
      </w:r>
      <w:r w:rsidRPr="00E8192D">
        <w:rPr>
          <w:rFonts w:cs="Arial"/>
        </w:rPr>
        <w:t>.</w:t>
      </w:r>
    </w:p>
    <w:p w:rsidR="008F347A" w:rsidRPr="00E8192D" w:rsidRDefault="008F347A" w:rsidP="008F347A">
      <w:pPr>
        <w:tabs>
          <w:tab w:val="left" w:pos="567"/>
        </w:tabs>
        <w:spacing w:before="0"/>
        <w:rPr>
          <w:rFonts w:cs="Arial"/>
        </w:rPr>
      </w:pPr>
      <w:r w:rsidRPr="00E8192D">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8F347A" w:rsidRPr="00E8192D" w:rsidRDefault="008F347A" w:rsidP="008F347A">
      <w:pPr>
        <w:tabs>
          <w:tab w:val="left" w:pos="567"/>
        </w:tabs>
        <w:spacing w:before="0"/>
        <w:rPr>
          <w:rFonts w:cs="Arial"/>
        </w:rPr>
      </w:pPr>
      <w:r w:rsidRPr="00E8192D">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E8192D">
        <w:rPr>
          <w:rFonts w:cs="Arial"/>
          <w:lang w:val="sr-Cyrl-RS"/>
        </w:rPr>
        <w:t>пет</w:t>
      </w:r>
      <w:r w:rsidRPr="00E8192D">
        <w:rPr>
          <w:rFonts w:cs="Arial"/>
        </w:rPr>
        <w:t>) дана.</w:t>
      </w:r>
    </w:p>
    <w:p w:rsidR="008F347A" w:rsidRPr="00E8192D" w:rsidRDefault="008F347A" w:rsidP="008F347A">
      <w:pPr>
        <w:tabs>
          <w:tab w:val="left" w:pos="567"/>
        </w:tabs>
        <w:spacing w:before="0"/>
        <w:rPr>
          <w:rFonts w:cs="Arial"/>
        </w:rPr>
      </w:pPr>
      <w:r w:rsidRPr="00E8192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E8192D">
        <w:rPr>
          <w:rFonts w:cs="Arial"/>
          <w:lang w:val="sr-Cyrl-RS"/>
        </w:rPr>
        <w:t>2</w:t>
      </w:r>
      <w:r w:rsidRPr="00E8192D">
        <w:rPr>
          <w:rFonts w:cs="Arial"/>
        </w:rPr>
        <w:t xml:space="preserve"> (словима: </w:t>
      </w:r>
      <w:r w:rsidRPr="00E8192D">
        <w:rPr>
          <w:rFonts w:cs="Arial"/>
          <w:lang w:val="sr-Cyrl-RS"/>
        </w:rPr>
        <w:t xml:space="preserve">два </w:t>
      </w:r>
      <w:r w:rsidRPr="00E8192D">
        <w:rPr>
          <w:rFonts w:cs="Arial"/>
        </w:rPr>
        <w:t>дана) од момента пријема рекламације о свом трошку.</w:t>
      </w:r>
    </w:p>
    <w:p w:rsidR="008F347A" w:rsidRPr="00E8192D" w:rsidRDefault="008F347A" w:rsidP="00B870CF">
      <w:pPr>
        <w:tabs>
          <w:tab w:val="left" w:pos="567"/>
        </w:tabs>
        <w:spacing w:before="0"/>
        <w:rPr>
          <w:rFonts w:cs="Arial"/>
          <w:lang w:val="sr-Cyrl-RS"/>
        </w:rPr>
      </w:pPr>
    </w:p>
    <w:p w:rsidR="008F347A" w:rsidRPr="00E8192D" w:rsidRDefault="008F347A" w:rsidP="00B870CF">
      <w:pPr>
        <w:tabs>
          <w:tab w:val="left" w:pos="567"/>
        </w:tabs>
        <w:spacing w:before="0"/>
        <w:rPr>
          <w:rFonts w:cs="Arial"/>
          <w:lang w:val="sr-Cyrl-RS"/>
        </w:rPr>
      </w:pPr>
    </w:p>
    <w:p w:rsidR="00B870CF" w:rsidRPr="00E8192D" w:rsidRDefault="00B870CF" w:rsidP="00B870CF">
      <w:pPr>
        <w:tabs>
          <w:tab w:val="left" w:pos="567"/>
        </w:tabs>
        <w:spacing w:before="0"/>
        <w:rPr>
          <w:rFonts w:cs="Arial"/>
          <w:b/>
        </w:rPr>
      </w:pPr>
      <w:r w:rsidRPr="00E8192D">
        <w:rPr>
          <w:rFonts w:cs="Arial"/>
          <w:b/>
        </w:rPr>
        <w:t xml:space="preserve">ГАРАНТНИ РОК </w:t>
      </w:r>
    </w:p>
    <w:p w:rsidR="00B870CF" w:rsidRPr="00E8192D" w:rsidRDefault="00B870CF" w:rsidP="00B870CF">
      <w:pPr>
        <w:tabs>
          <w:tab w:val="left" w:pos="567"/>
        </w:tabs>
        <w:spacing w:before="0"/>
        <w:jc w:val="center"/>
        <w:rPr>
          <w:rFonts w:cs="Arial"/>
        </w:rPr>
      </w:pPr>
      <w:r w:rsidRPr="00E8192D">
        <w:rPr>
          <w:rFonts w:cs="Arial"/>
          <w:b/>
        </w:rPr>
        <w:t>Члан 1</w:t>
      </w:r>
      <w:r w:rsidR="008F347A" w:rsidRPr="00E8192D">
        <w:rPr>
          <w:rFonts w:cs="Arial"/>
          <w:b/>
          <w:lang w:val="sr-Cyrl-RS"/>
        </w:rPr>
        <w:t>3</w:t>
      </w:r>
      <w:r w:rsidRPr="00E8192D">
        <w:rPr>
          <w:rFonts w:cs="Arial"/>
        </w:rPr>
        <w:t>.</w:t>
      </w:r>
    </w:p>
    <w:p w:rsidR="00B870CF" w:rsidRPr="00E8192D" w:rsidRDefault="00B870CF" w:rsidP="00B870CF">
      <w:pPr>
        <w:tabs>
          <w:tab w:val="left" w:pos="567"/>
        </w:tabs>
        <w:spacing w:before="0"/>
        <w:rPr>
          <w:rFonts w:cs="Arial"/>
          <w:lang w:val="sr-Cyrl-RS"/>
        </w:rPr>
      </w:pPr>
      <w:r w:rsidRPr="00E8192D">
        <w:rPr>
          <w:rFonts w:cs="Arial"/>
        </w:rPr>
        <w:t xml:space="preserve">Гарантни рок не може бити краћи од </w:t>
      </w:r>
      <w:r w:rsidR="00706E91" w:rsidRPr="00E8192D">
        <w:rPr>
          <w:rFonts w:cs="Arial"/>
          <w:lang w:val="sr-Cyrl-RS"/>
        </w:rPr>
        <w:t>________</w:t>
      </w:r>
      <w:r w:rsidR="00706E91" w:rsidRPr="00E8192D">
        <w:rPr>
          <w:rFonts w:cs="Arial"/>
        </w:rPr>
        <w:t>(словима:</w:t>
      </w:r>
      <w:r w:rsidR="00706E91" w:rsidRPr="00E8192D">
        <w:rPr>
          <w:rFonts w:cs="Arial"/>
          <w:lang w:val="sr-Cyrl-RS"/>
        </w:rPr>
        <w:t>_________</w:t>
      </w:r>
      <w:r w:rsidRPr="00E8192D">
        <w:rPr>
          <w:rFonts w:cs="Arial"/>
        </w:rPr>
        <w:t xml:space="preserve">) месеци, од дана сачињавања, потписивања и верификовања Записника о </w:t>
      </w:r>
      <w:r w:rsidR="000667F8" w:rsidRPr="00E8192D">
        <w:rPr>
          <w:rFonts w:cs="Arial"/>
          <w:lang w:val="sr-Cyrl-RS"/>
        </w:rPr>
        <w:t>извршеној услузи</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rPr>
      </w:pPr>
      <w:r w:rsidRPr="00E8192D">
        <w:rPr>
          <w:rFonts w:cs="Arial"/>
          <w:b/>
        </w:rPr>
        <w:t>ВИША СИЛА</w:t>
      </w:r>
    </w:p>
    <w:p w:rsidR="00B870CF" w:rsidRPr="00E8192D" w:rsidRDefault="00B870CF" w:rsidP="00B870CF">
      <w:pPr>
        <w:tabs>
          <w:tab w:val="left" w:pos="567"/>
        </w:tabs>
        <w:spacing w:before="0"/>
        <w:jc w:val="center"/>
        <w:rPr>
          <w:rFonts w:cs="Arial"/>
        </w:rPr>
      </w:pPr>
      <w:r w:rsidRPr="00E8192D">
        <w:rPr>
          <w:rFonts w:cs="Arial"/>
          <w:b/>
        </w:rPr>
        <w:t xml:space="preserve">Члан </w:t>
      </w:r>
      <w:r w:rsidR="008F347A" w:rsidRPr="00E8192D">
        <w:rPr>
          <w:rFonts w:cs="Arial"/>
          <w:b/>
          <w:lang w:val="sr-Cyrl-RS"/>
        </w:rPr>
        <w:t>14</w:t>
      </w:r>
      <w:r w:rsidRPr="00E8192D">
        <w:rPr>
          <w:rFonts w:cs="Arial"/>
        </w:rPr>
        <w:t>.</w:t>
      </w:r>
    </w:p>
    <w:p w:rsidR="00C7760A" w:rsidRPr="00E8192D" w:rsidRDefault="00B870CF" w:rsidP="00B870CF">
      <w:pPr>
        <w:tabs>
          <w:tab w:val="left" w:pos="567"/>
        </w:tabs>
        <w:spacing w:before="0"/>
        <w:rPr>
          <w:rFonts w:cs="Arial"/>
          <w:lang w:val="sr-Cyrl-RS"/>
        </w:rPr>
      </w:pPr>
      <w:r w:rsidRPr="00E8192D">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p>
    <w:p w:rsidR="00B870CF" w:rsidRPr="00E8192D" w:rsidRDefault="00B870CF" w:rsidP="00B870CF">
      <w:pPr>
        <w:tabs>
          <w:tab w:val="left" w:pos="567"/>
        </w:tabs>
        <w:spacing w:before="0"/>
        <w:rPr>
          <w:rFonts w:cs="Arial"/>
        </w:rPr>
      </w:pPr>
      <w:r w:rsidRPr="00E8192D">
        <w:rPr>
          <w:rFonts w:cs="Arial"/>
        </w:rPr>
        <w:t>страна обавештена, у року од најдуже 3 (словима:три) радна дана о наступању више силе.</w:t>
      </w:r>
    </w:p>
    <w:p w:rsidR="00B870CF" w:rsidRPr="00E8192D" w:rsidRDefault="00B870CF" w:rsidP="00B870CF">
      <w:pPr>
        <w:tabs>
          <w:tab w:val="left" w:pos="567"/>
        </w:tabs>
        <w:spacing w:before="0"/>
        <w:rPr>
          <w:rFonts w:cs="Arial"/>
        </w:rPr>
      </w:pPr>
      <w:r w:rsidRPr="00E8192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B870CF" w:rsidRPr="00E8192D" w:rsidRDefault="00B870CF" w:rsidP="00B870CF">
      <w:pPr>
        <w:tabs>
          <w:tab w:val="left" w:pos="567"/>
        </w:tabs>
        <w:spacing w:before="0"/>
        <w:rPr>
          <w:rFonts w:cs="Arial"/>
        </w:rPr>
      </w:pPr>
      <w:r w:rsidRPr="00E8192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870CF" w:rsidRPr="00E8192D" w:rsidRDefault="00B870CF" w:rsidP="00B870CF">
      <w:pPr>
        <w:tabs>
          <w:tab w:val="left" w:pos="567"/>
        </w:tabs>
        <w:spacing w:before="0"/>
        <w:rPr>
          <w:rFonts w:cs="Arial"/>
          <w:lang w:val="sr-Cyrl-RS"/>
        </w:rPr>
      </w:pPr>
      <w:r w:rsidRPr="00E8192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35353F" w:rsidRPr="00E8192D">
        <w:rPr>
          <w:rFonts w:cs="Arial"/>
          <w:lang w:val="sr-Cyrl-RS"/>
        </w:rPr>
        <w:t>р.</w:t>
      </w:r>
    </w:p>
    <w:p w:rsidR="00B870CF" w:rsidRPr="00E8192D" w:rsidRDefault="00B870CF" w:rsidP="00B870CF">
      <w:pPr>
        <w:tabs>
          <w:tab w:val="left" w:pos="567"/>
        </w:tabs>
        <w:spacing w:before="0"/>
        <w:rPr>
          <w:rFonts w:cs="Arial"/>
          <w:b/>
          <w:lang w:val="sr-Cyrl-RS"/>
        </w:rPr>
      </w:pPr>
    </w:p>
    <w:p w:rsidR="00B870CF" w:rsidRPr="00E8192D" w:rsidRDefault="00B870CF" w:rsidP="00B870CF">
      <w:pPr>
        <w:tabs>
          <w:tab w:val="left" w:pos="567"/>
        </w:tabs>
        <w:spacing w:before="0"/>
        <w:rPr>
          <w:rFonts w:cs="Arial"/>
          <w:b/>
        </w:rPr>
      </w:pPr>
      <w:r w:rsidRPr="00E8192D">
        <w:rPr>
          <w:rFonts w:cs="Arial"/>
          <w:b/>
        </w:rPr>
        <w:t>НАКНАДА ШТЕТЕ</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1</w:t>
      </w:r>
      <w:r w:rsidR="008F347A" w:rsidRPr="00E8192D">
        <w:rPr>
          <w:rFonts w:cs="Arial"/>
          <w:b/>
          <w:lang w:val="sr-Cyrl-RS"/>
        </w:rPr>
        <w:t>5</w:t>
      </w:r>
      <w:r w:rsidRPr="00E8192D">
        <w:rPr>
          <w:rFonts w:cs="Arial"/>
        </w:rPr>
        <w:t>.</w:t>
      </w:r>
    </w:p>
    <w:p w:rsidR="00B870CF" w:rsidRPr="00E8192D" w:rsidRDefault="00B870CF" w:rsidP="00B870CF">
      <w:pPr>
        <w:tabs>
          <w:tab w:val="left" w:pos="567"/>
        </w:tabs>
        <w:spacing w:before="0"/>
        <w:rPr>
          <w:rFonts w:cs="Arial"/>
        </w:rPr>
      </w:pPr>
      <w:r w:rsidRPr="00E8192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B870CF" w:rsidRPr="00E8192D" w:rsidRDefault="00B870CF" w:rsidP="00B870CF">
      <w:pPr>
        <w:tabs>
          <w:tab w:val="left" w:pos="567"/>
        </w:tabs>
        <w:spacing w:before="0"/>
        <w:rPr>
          <w:rFonts w:cs="Arial"/>
        </w:rPr>
      </w:pPr>
      <w:r w:rsidRPr="00E8192D">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E8192D">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870CF" w:rsidRPr="00E8192D" w:rsidRDefault="00B870CF" w:rsidP="00B870CF">
      <w:pPr>
        <w:tabs>
          <w:tab w:val="left" w:pos="567"/>
        </w:tabs>
        <w:spacing w:before="0"/>
        <w:rPr>
          <w:rFonts w:cs="Arial"/>
        </w:rPr>
      </w:pPr>
      <w:r w:rsidRPr="00E8192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rPr>
      </w:pPr>
      <w:r w:rsidRPr="00E8192D">
        <w:rPr>
          <w:rFonts w:cs="Arial"/>
          <w:b/>
        </w:rPr>
        <w:t>УГОВОРНА КАЗНА</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1</w:t>
      </w:r>
      <w:r w:rsidR="008F347A" w:rsidRPr="00E8192D">
        <w:rPr>
          <w:rFonts w:cs="Arial"/>
          <w:b/>
          <w:lang w:val="sr-Cyrl-RS"/>
        </w:rPr>
        <w:t>6</w:t>
      </w:r>
      <w:r w:rsidRPr="00E8192D">
        <w:rPr>
          <w:rFonts w:cs="Arial"/>
        </w:rPr>
        <w:t>.</w:t>
      </w:r>
    </w:p>
    <w:p w:rsidR="00B870CF" w:rsidRPr="00E8192D" w:rsidRDefault="00B870CF" w:rsidP="00B870CF">
      <w:pPr>
        <w:tabs>
          <w:tab w:val="left" w:pos="567"/>
        </w:tabs>
        <w:spacing w:before="0"/>
        <w:rPr>
          <w:rFonts w:cs="Arial"/>
        </w:rPr>
      </w:pPr>
      <w:r w:rsidRPr="00E8192D">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B870CF" w:rsidRPr="00E8192D" w:rsidRDefault="00B870CF" w:rsidP="00B870CF">
      <w:pPr>
        <w:tabs>
          <w:tab w:val="left" w:pos="567"/>
        </w:tabs>
        <w:spacing w:before="0"/>
        <w:rPr>
          <w:rFonts w:cs="Arial"/>
        </w:rPr>
      </w:pPr>
      <w:r w:rsidRPr="00E8192D">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870CF" w:rsidRPr="00E8192D" w:rsidRDefault="00B870CF" w:rsidP="00B870CF">
      <w:pPr>
        <w:tabs>
          <w:tab w:val="left" w:pos="567"/>
        </w:tabs>
        <w:spacing w:before="0"/>
        <w:rPr>
          <w:rFonts w:cs="Arial"/>
        </w:rPr>
      </w:pPr>
      <w:r w:rsidRPr="00E8192D">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rPr>
      </w:pPr>
      <w:r w:rsidRPr="00E8192D">
        <w:rPr>
          <w:rFonts w:cs="Arial"/>
          <w:b/>
        </w:rPr>
        <w:t>РАСКИД УГОВОРА</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1</w:t>
      </w:r>
      <w:r w:rsidR="008F347A" w:rsidRPr="00E8192D">
        <w:rPr>
          <w:rFonts w:cs="Arial"/>
          <w:b/>
          <w:lang w:val="sr-Cyrl-RS"/>
        </w:rPr>
        <w:t>7</w:t>
      </w:r>
      <w:r w:rsidRPr="00E8192D">
        <w:rPr>
          <w:rFonts w:cs="Arial"/>
        </w:rPr>
        <w:t>.</w:t>
      </w:r>
    </w:p>
    <w:p w:rsidR="00B870CF" w:rsidRPr="00E8192D" w:rsidRDefault="000667F8" w:rsidP="00B870CF">
      <w:pPr>
        <w:tabs>
          <w:tab w:val="left" w:pos="567"/>
        </w:tabs>
        <w:spacing w:before="0"/>
        <w:rPr>
          <w:rFonts w:cs="Arial"/>
        </w:rPr>
      </w:pPr>
      <w:r w:rsidRPr="00E8192D">
        <w:rPr>
          <w:rFonts w:cs="Arial"/>
        </w:rPr>
        <w:t>Свака Уговорн</w:t>
      </w:r>
      <w:r w:rsidRPr="00E8192D">
        <w:rPr>
          <w:rFonts w:cs="Arial"/>
          <w:lang w:val="sr-Cyrl-RS"/>
        </w:rPr>
        <w:t>а</w:t>
      </w:r>
      <w:r w:rsidRPr="00E8192D">
        <w:rPr>
          <w:rFonts w:cs="Arial"/>
        </w:rPr>
        <w:t xml:space="preserve"> стран</w:t>
      </w:r>
      <w:r w:rsidRPr="00E8192D">
        <w:rPr>
          <w:rFonts w:cs="Arial"/>
          <w:lang w:val="sr-Cyrl-RS"/>
        </w:rPr>
        <w:t>а</w:t>
      </w:r>
      <w:r w:rsidR="00B870CF" w:rsidRPr="00E8192D">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870CF" w:rsidRPr="00E8192D" w:rsidRDefault="00B870CF" w:rsidP="00B870CF">
      <w:pPr>
        <w:tabs>
          <w:tab w:val="left" w:pos="567"/>
        </w:tabs>
        <w:spacing w:before="0"/>
        <w:rPr>
          <w:rFonts w:cs="Arial"/>
        </w:rPr>
      </w:pPr>
      <w:r w:rsidRPr="00E8192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870CF" w:rsidRPr="00E8192D" w:rsidRDefault="00B870CF" w:rsidP="00B870CF">
      <w:pPr>
        <w:tabs>
          <w:tab w:val="left" w:pos="567"/>
        </w:tabs>
        <w:spacing w:before="0"/>
        <w:rPr>
          <w:rFonts w:cs="Arial"/>
        </w:rPr>
      </w:pPr>
      <w:r w:rsidRPr="00E8192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E8192D">
        <w:rPr>
          <w:rFonts w:cs="Arial"/>
          <w:lang w:val="sr-Cyrl-RS"/>
        </w:rPr>
        <w:t>16</w:t>
      </w:r>
      <w:r w:rsidRPr="00E8192D">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lang w:val="sr-Cyrl-RS"/>
        </w:rPr>
      </w:pPr>
      <w:r w:rsidRPr="00E8192D">
        <w:rPr>
          <w:rFonts w:cs="Arial"/>
          <w:b/>
        </w:rPr>
        <w:t>ЗАВРШНЕ ОДРЕДБЕ</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1</w:t>
      </w:r>
      <w:r w:rsidR="008F347A" w:rsidRPr="00E8192D">
        <w:rPr>
          <w:rFonts w:cs="Arial"/>
          <w:b/>
          <w:lang w:val="sr-Cyrl-RS"/>
        </w:rPr>
        <w:t>8</w:t>
      </w:r>
      <w:r w:rsidRPr="00E8192D">
        <w:rPr>
          <w:rFonts w:cs="Arial"/>
        </w:rPr>
        <w:t>.</w:t>
      </w:r>
    </w:p>
    <w:p w:rsidR="00B870CF" w:rsidRPr="00E8192D" w:rsidRDefault="00B870CF" w:rsidP="00B870CF">
      <w:pPr>
        <w:tabs>
          <w:tab w:val="left" w:pos="567"/>
        </w:tabs>
        <w:spacing w:before="0"/>
        <w:rPr>
          <w:rFonts w:cs="Arial"/>
        </w:rPr>
      </w:pPr>
      <w:r w:rsidRPr="00E8192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jc w:val="center"/>
        <w:rPr>
          <w:rFonts w:cs="Arial"/>
        </w:rPr>
      </w:pPr>
      <w:r w:rsidRPr="00E8192D">
        <w:rPr>
          <w:rFonts w:cs="Arial"/>
          <w:b/>
        </w:rPr>
        <w:t xml:space="preserve">Члан </w:t>
      </w:r>
      <w:r w:rsidR="000667F8" w:rsidRPr="00E8192D">
        <w:rPr>
          <w:rFonts w:cs="Arial"/>
          <w:b/>
          <w:lang w:val="sr-Cyrl-RS"/>
        </w:rPr>
        <w:t>1</w:t>
      </w:r>
      <w:r w:rsidR="008F347A" w:rsidRPr="00E8192D">
        <w:rPr>
          <w:rFonts w:cs="Arial"/>
          <w:b/>
          <w:lang w:val="sr-Cyrl-RS"/>
        </w:rPr>
        <w:t>9</w:t>
      </w:r>
      <w:r w:rsidRPr="00E8192D">
        <w:rPr>
          <w:rFonts w:cs="Arial"/>
        </w:rPr>
        <w:t>.</w:t>
      </w:r>
    </w:p>
    <w:p w:rsidR="00E8192D" w:rsidRPr="00E8192D" w:rsidRDefault="00E8192D" w:rsidP="00E8192D">
      <w:pPr>
        <w:rPr>
          <w:rFonts w:cs="Arial"/>
          <w:lang w:eastAsia="sr-Latn-CS"/>
        </w:rPr>
      </w:pPr>
      <w:r w:rsidRPr="00E8192D">
        <w:rPr>
          <w:rFonts w:cs="Arial"/>
          <w:lang w:val="sr-Cyrl-RS" w:eastAsia="sr-Latn-CS"/>
        </w:rPr>
        <w:t>Корисник услуге</w:t>
      </w:r>
      <w:r w:rsidRPr="00E8192D">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8192D" w:rsidRPr="00E8192D" w:rsidRDefault="00E8192D" w:rsidP="00E8192D">
      <w:pPr>
        <w:rPr>
          <w:rFonts w:cs="Arial"/>
          <w:lang w:eastAsia="sr-Latn-CS"/>
        </w:rPr>
      </w:pPr>
      <w:r w:rsidRPr="00E8192D">
        <w:rPr>
          <w:rFonts w:cs="Arial"/>
          <w:lang w:eastAsia="sr-Latn-CS"/>
        </w:rPr>
        <w:t>Уговорне стране током трајања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8192D" w:rsidRPr="00E8192D" w:rsidRDefault="00E8192D" w:rsidP="00E8192D">
      <w:pPr>
        <w:rPr>
          <w:rFonts w:cs="Arial"/>
          <w:lang w:eastAsia="sr-Latn-CS"/>
        </w:rPr>
      </w:pPr>
      <w:r w:rsidRPr="00E8192D">
        <w:rPr>
          <w:rFonts w:cs="Arial"/>
          <w:lang w:eastAsia="sr-Latn-CS"/>
        </w:rPr>
        <w:lastRenderedPageBreak/>
        <w:t xml:space="preserve">У свим наведеним случајевима, </w:t>
      </w:r>
      <w:r w:rsidRPr="00E8192D">
        <w:rPr>
          <w:rFonts w:cs="Arial"/>
          <w:lang w:val="sr-Cyrl-RS" w:eastAsia="sr-Latn-CS"/>
        </w:rPr>
        <w:t>Корисник услуге</w:t>
      </w:r>
      <w:r w:rsidRPr="00E8192D">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8192D" w:rsidRPr="00E8192D" w:rsidRDefault="00E8192D" w:rsidP="00E8192D">
      <w:pPr>
        <w:rPr>
          <w:rFonts w:cs="Arial"/>
          <w:lang w:eastAsia="sr-Latn-CS"/>
        </w:rPr>
      </w:pPr>
    </w:p>
    <w:p w:rsidR="00B870CF" w:rsidRPr="00E8192D" w:rsidRDefault="00B870CF" w:rsidP="00B870CF">
      <w:pPr>
        <w:tabs>
          <w:tab w:val="left" w:pos="567"/>
        </w:tabs>
        <w:spacing w:before="0"/>
        <w:jc w:val="center"/>
        <w:rPr>
          <w:rFonts w:cs="Arial"/>
        </w:rPr>
      </w:pPr>
      <w:r w:rsidRPr="00E8192D">
        <w:rPr>
          <w:rFonts w:cs="Arial"/>
          <w:b/>
        </w:rPr>
        <w:t xml:space="preserve">Члан </w:t>
      </w:r>
      <w:r w:rsidR="008F347A" w:rsidRPr="00E8192D">
        <w:rPr>
          <w:rFonts w:cs="Arial"/>
          <w:b/>
          <w:lang w:val="sr-Cyrl-RS"/>
        </w:rPr>
        <w:t>20</w:t>
      </w:r>
      <w:r w:rsidRPr="00E8192D">
        <w:rPr>
          <w:rFonts w:cs="Arial"/>
        </w:rPr>
        <w:t>.</w:t>
      </w:r>
    </w:p>
    <w:p w:rsidR="00B870CF" w:rsidRPr="00E8192D" w:rsidRDefault="00B870CF" w:rsidP="00B870CF">
      <w:pPr>
        <w:tabs>
          <w:tab w:val="left" w:pos="567"/>
        </w:tabs>
        <w:spacing w:before="0"/>
        <w:rPr>
          <w:rFonts w:cs="Arial"/>
          <w:lang w:val="sr-Cyrl-RS"/>
        </w:rPr>
      </w:pPr>
      <w:r w:rsidRPr="00E8192D">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870CF" w:rsidRPr="00E8192D" w:rsidRDefault="00B870CF" w:rsidP="000667F8">
      <w:pPr>
        <w:tabs>
          <w:tab w:val="left" w:pos="567"/>
        </w:tabs>
        <w:spacing w:before="0"/>
        <w:jc w:val="center"/>
        <w:rPr>
          <w:rFonts w:cs="Arial"/>
          <w:lang w:val="sr-Cyrl-RS"/>
        </w:rPr>
      </w:pPr>
      <w:r w:rsidRPr="00E8192D">
        <w:rPr>
          <w:rFonts w:cs="Arial"/>
          <w:b/>
        </w:rPr>
        <w:t xml:space="preserve">Члан </w:t>
      </w:r>
      <w:r w:rsidR="008F347A" w:rsidRPr="00E8192D">
        <w:rPr>
          <w:rFonts w:cs="Arial"/>
          <w:b/>
          <w:lang w:val="sr-Cyrl-RS"/>
        </w:rPr>
        <w:t>21</w:t>
      </w:r>
      <w:r w:rsidRPr="00E8192D">
        <w:rPr>
          <w:rFonts w:cs="Arial"/>
        </w:rPr>
        <w:t>.</w:t>
      </w:r>
    </w:p>
    <w:p w:rsidR="00B870CF" w:rsidRPr="00E8192D" w:rsidRDefault="00B870CF" w:rsidP="00F13357">
      <w:pPr>
        <w:tabs>
          <w:tab w:val="left" w:pos="567"/>
        </w:tabs>
        <w:spacing w:before="0"/>
        <w:rPr>
          <w:rFonts w:cs="Arial"/>
          <w:lang w:val="sr-Cyrl-RS"/>
        </w:rPr>
      </w:pPr>
      <w:r w:rsidRPr="00E8192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870CF" w:rsidRPr="00E8192D" w:rsidRDefault="00B870CF" w:rsidP="000667F8">
      <w:pPr>
        <w:tabs>
          <w:tab w:val="left" w:pos="567"/>
        </w:tabs>
        <w:spacing w:before="0"/>
        <w:jc w:val="center"/>
        <w:rPr>
          <w:rFonts w:cs="Arial"/>
          <w:b/>
          <w:lang w:val="sr-Cyrl-RS"/>
        </w:rPr>
      </w:pPr>
      <w:r w:rsidRPr="00E8192D">
        <w:rPr>
          <w:rFonts w:cs="Arial"/>
          <w:b/>
        </w:rPr>
        <w:t xml:space="preserve">Члан </w:t>
      </w:r>
      <w:r w:rsidR="008F347A" w:rsidRPr="00E8192D">
        <w:rPr>
          <w:rFonts w:cs="Arial"/>
          <w:b/>
          <w:lang w:val="sr-Cyrl-RS"/>
        </w:rPr>
        <w:t>22</w:t>
      </w:r>
      <w:r w:rsidRPr="00E8192D">
        <w:rPr>
          <w:rFonts w:cs="Arial"/>
        </w:rPr>
        <w:t>.</w:t>
      </w:r>
    </w:p>
    <w:p w:rsidR="00B870CF" w:rsidRPr="00E8192D" w:rsidRDefault="00B870CF" w:rsidP="00B870CF">
      <w:pPr>
        <w:tabs>
          <w:tab w:val="left" w:pos="567"/>
        </w:tabs>
        <w:spacing w:before="0"/>
        <w:rPr>
          <w:rFonts w:cs="Arial"/>
        </w:rPr>
      </w:pPr>
      <w:r w:rsidRPr="00E8192D">
        <w:rPr>
          <w:rFonts w:cs="Arial"/>
        </w:rPr>
        <w:t>Саставни део овог Уговора чине:</w:t>
      </w:r>
    </w:p>
    <w:p w:rsidR="00B870CF" w:rsidRPr="00E8192D" w:rsidRDefault="00B870CF" w:rsidP="00B870CF">
      <w:pPr>
        <w:tabs>
          <w:tab w:val="left" w:pos="567"/>
        </w:tabs>
        <w:spacing w:before="0"/>
        <w:rPr>
          <w:rFonts w:cs="Arial"/>
        </w:rPr>
      </w:pPr>
      <w:r w:rsidRPr="00E8192D">
        <w:rPr>
          <w:rFonts w:cs="Arial"/>
        </w:rPr>
        <w:t xml:space="preserve">Прилог број </w:t>
      </w:r>
      <w:r w:rsidRPr="00E8192D">
        <w:rPr>
          <w:rFonts w:cs="Arial"/>
          <w:lang w:val="sr-Cyrl-RS"/>
        </w:rPr>
        <w:t>1</w:t>
      </w:r>
      <w:r w:rsidRPr="00E8192D">
        <w:rPr>
          <w:rFonts w:cs="Arial"/>
        </w:rPr>
        <w:tab/>
        <w:t>Понуда;</w:t>
      </w:r>
      <w:r w:rsidRPr="00E8192D">
        <w:rPr>
          <w:rFonts w:cs="Arial"/>
        </w:rPr>
        <w:tab/>
      </w:r>
    </w:p>
    <w:p w:rsidR="00B870CF" w:rsidRPr="00E8192D" w:rsidRDefault="00B870CF" w:rsidP="00B870CF">
      <w:pPr>
        <w:tabs>
          <w:tab w:val="left" w:pos="567"/>
        </w:tabs>
        <w:spacing w:before="0"/>
        <w:rPr>
          <w:rFonts w:cs="Arial"/>
        </w:rPr>
      </w:pPr>
      <w:r w:rsidRPr="00E8192D">
        <w:rPr>
          <w:rFonts w:cs="Arial"/>
        </w:rPr>
        <w:t xml:space="preserve">Прилог број </w:t>
      </w:r>
      <w:r w:rsidRPr="00E8192D">
        <w:rPr>
          <w:rFonts w:cs="Arial"/>
          <w:lang w:val="sr-Cyrl-RS"/>
        </w:rPr>
        <w:t>2</w:t>
      </w:r>
      <w:r w:rsidRPr="00E8192D">
        <w:rPr>
          <w:rFonts w:cs="Arial"/>
        </w:rPr>
        <w:tab/>
        <w:t>Опис и врста услуге ;</w:t>
      </w:r>
    </w:p>
    <w:p w:rsidR="00B870CF" w:rsidRPr="00E8192D" w:rsidRDefault="00B870CF" w:rsidP="00B870CF">
      <w:pPr>
        <w:tabs>
          <w:tab w:val="left" w:pos="567"/>
        </w:tabs>
        <w:spacing w:before="0"/>
        <w:rPr>
          <w:rFonts w:cs="Arial"/>
        </w:rPr>
      </w:pPr>
      <w:r w:rsidRPr="00E8192D">
        <w:rPr>
          <w:rFonts w:cs="Arial"/>
        </w:rPr>
        <w:t xml:space="preserve">Прилог број </w:t>
      </w:r>
      <w:r w:rsidRPr="00E8192D">
        <w:rPr>
          <w:rFonts w:cs="Arial"/>
          <w:lang w:val="sr-Cyrl-RS"/>
        </w:rPr>
        <w:t>3</w:t>
      </w:r>
      <w:r w:rsidRPr="00E8192D">
        <w:rPr>
          <w:rFonts w:cs="Arial"/>
        </w:rPr>
        <w:tab/>
        <w:t>Структура цене из Понуде;</w:t>
      </w:r>
    </w:p>
    <w:p w:rsidR="00B870CF" w:rsidRPr="00E8192D" w:rsidRDefault="00B870CF" w:rsidP="00B870CF">
      <w:pPr>
        <w:tabs>
          <w:tab w:val="left" w:pos="567"/>
        </w:tabs>
        <w:spacing w:before="0"/>
        <w:rPr>
          <w:rFonts w:cs="Arial"/>
          <w:lang w:val="sr-Cyrl-RS"/>
        </w:rPr>
      </w:pPr>
      <w:r w:rsidRPr="00E8192D">
        <w:rPr>
          <w:rFonts w:cs="Arial"/>
        </w:rPr>
        <w:t xml:space="preserve">Прилог број </w:t>
      </w:r>
      <w:r w:rsidRPr="00E8192D">
        <w:rPr>
          <w:rFonts w:cs="Arial"/>
          <w:lang w:val="sr-Cyrl-RS"/>
        </w:rPr>
        <w:t xml:space="preserve">4 </w:t>
      </w:r>
      <w:r w:rsidRPr="00E8192D">
        <w:rPr>
          <w:rFonts w:cs="Arial"/>
        </w:rPr>
        <w:t xml:space="preserve">Споразум о заједничком извршењу услуге </w:t>
      </w:r>
    </w:p>
    <w:p w:rsidR="00B870CF" w:rsidRPr="00E8192D" w:rsidRDefault="00B870CF" w:rsidP="000667F8">
      <w:pPr>
        <w:tabs>
          <w:tab w:val="left" w:pos="567"/>
        </w:tabs>
        <w:spacing w:before="0"/>
        <w:rPr>
          <w:rFonts w:cs="Arial"/>
          <w:lang w:val="sr-Cyrl-RS"/>
        </w:rPr>
      </w:pPr>
      <w:r w:rsidRPr="00E8192D">
        <w:rPr>
          <w:rFonts w:cs="Arial"/>
          <w:lang w:val="sr-Cyrl-RS"/>
        </w:rPr>
        <w:t>Прилог број 5 Списак извршилаца</w:t>
      </w:r>
    </w:p>
    <w:p w:rsidR="00036321" w:rsidRPr="00E8192D" w:rsidRDefault="00036321" w:rsidP="000667F8">
      <w:pPr>
        <w:tabs>
          <w:tab w:val="left" w:pos="567"/>
        </w:tabs>
        <w:spacing w:before="0"/>
        <w:rPr>
          <w:rFonts w:cs="Arial"/>
          <w:lang w:val="sr-Cyrl-RS"/>
        </w:rPr>
      </w:pP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2</w:t>
      </w:r>
      <w:r w:rsidR="008F347A" w:rsidRPr="00E8192D">
        <w:rPr>
          <w:rFonts w:cs="Arial"/>
          <w:b/>
          <w:lang w:val="sr-Cyrl-RS"/>
        </w:rPr>
        <w:t>3</w:t>
      </w:r>
      <w:r w:rsidRPr="00E8192D">
        <w:rPr>
          <w:rFonts w:cs="Arial"/>
        </w:rPr>
        <w:t>.</w:t>
      </w:r>
    </w:p>
    <w:p w:rsidR="00B870CF" w:rsidRPr="00E8192D" w:rsidRDefault="00B870CF" w:rsidP="00B870CF">
      <w:pPr>
        <w:tabs>
          <w:tab w:val="left" w:pos="567"/>
        </w:tabs>
        <w:spacing w:before="0"/>
        <w:rPr>
          <w:rFonts w:eastAsia="Calibri" w:cs="Arial"/>
          <w:noProof/>
        </w:rPr>
      </w:pPr>
      <w:r w:rsidRPr="00E8192D">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870CF" w:rsidRPr="00E8192D" w:rsidRDefault="00B870CF" w:rsidP="00B870CF">
      <w:pPr>
        <w:tabs>
          <w:tab w:val="left" w:pos="567"/>
        </w:tabs>
        <w:spacing w:before="0"/>
        <w:rPr>
          <w:rFonts w:eastAsia="Calibri" w:cs="Arial"/>
          <w:noProof/>
          <w:lang w:val="sr-Cyrl-RS"/>
        </w:rPr>
      </w:pPr>
      <w:r w:rsidRPr="00E8192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667F8" w:rsidRPr="00E8192D" w:rsidRDefault="000667F8" w:rsidP="00B870CF">
      <w:pPr>
        <w:tabs>
          <w:tab w:val="left" w:pos="567"/>
        </w:tabs>
        <w:spacing w:before="0"/>
        <w:rPr>
          <w:rFonts w:cs="Arial"/>
          <w:lang w:val="sr-Cyrl-RS"/>
        </w:rPr>
      </w:pPr>
    </w:p>
    <w:p w:rsidR="000667F8" w:rsidRPr="00E8192D" w:rsidRDefault="000667F8" w:rsidP="00B870CF">
      <w:pPr>
        <w:tabs>
          <w:tab w:val="left" w:pos="567"/>
        </w:tabs>
        <w:spacing w:before="0"/>
        <w:rPr>
          <w:rFonts w:cs="Arial"/>
          <w:lang w:val="sr-Cyrl-RS"/>
        </w:rPr>
      </w:pPr>
    </w:p>
    <w:p w:rsidR="00B870CF" w:rsidRPr="00E8192D" w:rsidRDefault="00B870CF" w:rsidP="00B870CF">
      <w:pPr>
        <w:tabs>
          <w:tab w:val="left" w:pos="567"/>
        </w:tabs>
        <w:spacing w:before="0"/>
        <w:rPr>
          <w:rFonts w:cs="Arial"/>
          <w:b/>
        </w:rPr>
      </w:pPr>
      <w:r w:rsidRPr="00E8192D">
        <w:rPr>
          <w:rFonts w:cs="Arial"/>
          <w:b/>
        </w:rPr>
        <w:t xml:space="preserve"> КОРИСНИК УСЛУГА</w:t>
      </w:r>
      <w:r w:rsidR="00F13357" w:rsidRPr="00E8192D">
        <w:rPr>
          <w:rFonts w:cs="Arial"/>
          <w:b/>
          <w:lang w:val="sr-Cyrl-RS"/>
        </w:rPr>
        <w:t xml:space="preserve">                                                                  </w:t>
      </w:r>
      <w:r w:rsidRPr="00E8192D">
        <w:rPr>
          <w:rFonts w:cs="Arial"/>
          <w:b/>
        </w:rPr>
        <w:t>ПРУЖАЛАЦ УСЛУГА</w:t>
      </w:r>
    </w:p>
    <w:p w:rsidR="00B870CF" w:rsidRPr="00E8192D" w:rsidRDefault="00B870CF" w:rsidP="00B870CF">
      <w:pPr>
        <w:spacing w:before="0"/>
        <w:rPr>
          <w:rFonts w:cs="Arial"/>
          <w:b/>
        </w:rPr>
      </w:pPr>
      <w:r w:rsidRPr="00E8192D">
        <w:rPr>
          <w:rFonts w:cs="Arial"/>
          <w:b/>
        </w:rPr>
        <w:t xml:space="preserve">ЈП „Електропривреда Србије“Београд                                               </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rPr>
      </w:pPr>
      <w:r w:rsidRPr="00E8192D">
        <w:rPr>
          <w:rFonts w:cs="Arial"/>
        </w:rPr>
        <w:t>___________________________________                             ________________________</w:t>
      </w:r>
    </w:p>
    <w:p w:rsidR="00B870CF" w:rsidRPr="00E8192D" w:rsidRDefault="00B64753" w:rsidP="00F13357">
      <w:pPr>
        <w:tabs>
          <w:tab w:val="left" w:pos="567"/>
        </w:tabs>
        <w:spacing w:before="0"/>
        <w:jc w:val="center"/>
        <w:rPr>
          <w:rFonts w:cs="Arial"/>
          <w:b/>
        </w:rPr>
      </w:pPr>
      <w:r w:rsidRPr="00E8192D">
        <w:rPr>
          <w:rFonts w:cs="Arial"/>
          <w:b/>
        </w:rPr>
        <w:t xml:space="preserve">                 </w:t>
      </w:r>
      <w:r w:rsidR="00B870CF" w:rsidRPr="00E8192D">
        <w:rPr>
          <w:rFonts w:cs="Arial"/>
          <w:b/>
        </w:rPr>
        <w:t>М.П.</w:t>
      </w:r>
    </w:p>
    <w:p w:rsidR="00232BDC" w:rsidRPr="00E8192D" w:rsidRDefault="00B870CF" w:rsidP="00B870CF">
      <w:pPr>
        <w:spacing w:before="0"/>
        <w:rPr>
          <w:rFonts w:cs="Arial"/>
          <w:lang w:val="sr-Cyrl-RS"/>
        </w:rPr>
      </w:pPr>
      <w:r w:rsidRPr="00E8192D">
        <w:rPr>
          <w:rFonts w:cs="Arial"/>
        </w:rPr>
        <w:t>Финансијски директор огранка ТЕНТ,</w:t>
      </w:r>
      <w:r w:rsidRPr="00E8192D">
        <w:rPr>
          <w:rFonts w:cs="Arial"/>
          <w:color w:val="FF0000"/>
        </w:rPr>
        <w:tab/>
      </w:r>
      <w:r w:rsidRPr="00E8192D">
        <w:rPr>
          <w:rFonts w:cs="Arial"/>
          <w:color w:val="FF0000"/>
        </w:rPr>
        <w:tab/>
      </w:r>
      <w:r w:rsidRPr="00E8192D">
        <w:rPr>
          <w:rFonts w:cs="Arial"/>
        </w:rPr>
        <w:t xml:space="preserve">                                              </w:t>
      </w:r>
      <w:r w:rsidR="00232BDC" w:rsidRPr="00E8192D">
        <w:rPr>
          <w:rFonts w:cs="Arial"/>
        </w:rPr>
        <w:t xml:space="preserve">      </w:t>
      </w:r>
    </w:p>
    <w:p w:rsidR="00B870CF" w:rsidRPr="00E8192D" w:rsidRDefault="00232BDC" w:rsidP="00B870CF">
      <w:pPr>
        <w:spacing w:before="0"/>
        <w:rPr>
          <w:rFonts w:cs="Arial"/>
          <w:color w:val="00B0F0"/>
        </w:rPr>
      </w:pPr>
      <w:r w:rsidRPr="00E8192D">
        <w:rPr>
          <w:rFonts w:cs="Arial"/>
          <w:lang w:val="sr-Cyrl-RS"/>
        </w:rPr>
        <w:t>Жељко Вујиновић</w:t>
      </w:r>
      <w:r w:rsidR="00B870CF" w:rsidRPr="00E8192D">
        <w:rPr>
          <w:rFonts w:cs="Arial"/>
        </w:rPr>
        <w:t xml:space="preserve">                                            </w:t>
      </w:r>
    </w:p>
    <w:p w:rsidR="00F13357" w:rsidRPr="00E8192D" w:rsidRDefault="00F13357" w:rsidP="00B870CF">
      <w:pPr>
        <w:tabs>
          <w:tab w:val="left" w:pos="567"/>
        </w:tabs>
        <w:spacing w:before="0"/>
        <w:rPr>
          <w:rFonts w:cs="Arial"/>
          <w:b/>
          <w:lang w:val="sr-Cyrl-RS"/>
        </w:rPr>
      </w:pPr>
    </w:p>
    <w:p w:rsidR="00232BDC" w:rsidRDefault="00232BDC"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Pr="00F93670" w:rsidRDefault="00F93670" w:rsidP="00B870CF">
      <w:pPr>
        <w:tabs>
          <w:tab w:val="left" w:pos="567"/>
        </w:tabs>
        <w:spacing w:before="0"/>
        <w:rPr>
          <w:rFonts w:cs="Arial"/>
          <w:b/>
          <w:lang w:val="sr-Latn-RS"/>
        </w:rPr>
      </w:pPr>
    </w:p>
    <w:p w:rsidR="00B870CF" w:rsidRPr="00E8192D" w:rsidRDefault="00B870CF" w:rsidP="00B870CF">
      <w:pPr>
        <w:spacing w:after="40"/>
        <w:rPr>
          <w:rFonts w:cs="Arial"/>
        </w:rPr>
      </w:pPr>
      <w:r w:rsidRPr="00E8192D">
        <w:rPr>
          <w:rFonts w:cs="Arial"/>
          <w:noProof/>
          <w:lang w:val="sr-Latn-RS" w:eastAsia="sr-Latn-RS"/>
        </w:rPr>
        <w:lastRenderedPageBreak/>
        <w:drawing>
          <wp:inline distT="0" distB="0" distL="0" distR="0" wp14:anchorId="0E389875" wp14:editId="2C3D72B5">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B870CF" w:rsidRPr="00E8192D" w:rsidRDefault="00B870CF" w:rsidP="00B870CF">
      <w:pPr>
        <w:spacing w:after="40"/>
        <w:rPr>
          <w:rFonts w:cs="Arial"/>
          <w:b/>
          <w:lang w:val="sr-Latn-CS"/>
        </w:rPr>
      </w:pPr>
      <w:r w:rsidRPr="00E8192D">
        <w:rPr>
          <w:rFonts w:cs="Arial"/>
          <w:b/>
          <w:lang w:val="sr-Cyrl-RS"/>
        </w:rPr>
        <w:t xml:space="preserve">Огранак </w:t>
      </w:r>
      <w:r w:rsidRPr="00E8192D">
        <w:rPr>
          <w:rFonts w:cs="Arial"/>
          <w:b/>
          <w:lang w:val="sr-Latn-CS"/>
        </w:rPr>
        <w:t>ТЕНТ</w:t>
      </w:r>
    </w:p>
    <w:p w:rsidR="00B870CF" w:rsidRPr="00E8192D" w:rsidRDefault="00B870CF" w:rsidP="00B870CF">
      <w:pPr>
        <w:spacing w:after="20"/>
        <w:rPr>
          <w:rFonts w:cs="Arial"/>
          <w:b/>
        </w:rPr>
      </w:pPr>
      <w:r w:rsidRPr="00E8192D">
        <w:rPr>
          <w:rFonts w:cs="Arial"/>
          <w:b/>
        </w:rPr>
        <w:t>Сектор за управљање ризицима</w:t>
      </w:r>
    </w:p>
    <w:p w:rsidR="00B870CF" w:rsidRPr="00E8192D" w:rsidRDefault="00B870CF" w:rsidP="00B870CF">
      <w:pPr>
        <w:rPr>
          <w:rFonts w:cs="Arial"/>
          <w:b/>
        </w:rPr>
      </w:pPr>
      <w:r w:rsidRPr="00E8192D">
        <w:rPr>
          <w:rFonts w:cs="Arial"/>
          <w:b/>
          <w:lang w:val="sr-Cyrl-RS"/>
        </w:rPr>
        <w:t>Датум ________________</w:t>
      </w:r>
    </w:p>
    <w:p w:rsidR="00B870CF" w:rsidRPr="00E8192D" w:rsidRDefault="00B870CF" w:rsidP="00B870CF">
      <w:pPr>
        <w:jc w:val="center"/>
        <w:rPr>
          <w:rFonts w:cs="Arial"/>
          <w:b/>
          <w:lang w:val="ru-RU"/>
        </w:rPr>
      </w:pPr>
      <w:r w:rsidRPr="00E8192D">
        <w:rPr>
          <w:rFonts w:cs="Arial"/>
          <w:b/>
          <w:lang w:val="ru-RU"/>
        </w:rPr>
        <w:t>ПРАВИЛА</w:t>
      </w:r>
    </w:p>
    <w:p w:rsidR="00B870CF" w:rsidRPr="00E8192D" w:rsidRDefault="00B870CF" w:rsidP="00403D05">
      <w:pPr>
        <w:jc w:val="center"/>
        <w:rPr>
          <w:rFonts w:cs="Arial"/>
          <w:b/>
          <w:lang w:val="ru-RU"/>
        </w:rPr>
      </w:pPr>
      <w:r w:rsidRPr="00E8192D">
        <w:rPr>
          <w:rFonts w:cs="Arial"/>
          <w:b/>
          <w:lang w:val="ru-RU"/>
        </w:rPr>
        <w:t>БЕЗБЕДНОСТИ НА РАДУ У ТЕНТ</w:t>
      </w:r>
    </w:p>
    <w:p w:rsidR="00B870CF" w:rsidRPr="00E8192D" w:rsidRDefault="00B870CF" w:rsidP="00B870CF">
      <w:pPr>
        <w:rPr>
          <w:rFonts w:cs="Arial"/>
        </w:rPr>
      </w:pPr>
      <w:r w:rsidRPr="00E8192D">
        <w:rPr>
          <w:rFonts w:cs="Arial"/>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870CF" w:rsidRPr="00E8192D" w:rsidRDefault="00B870CF" w:rsidP="00B870CF">
      <w:pPr>
        <w:rPr>
          <w:rFonts w:cs="Arial"/>
        </w:rPr>
      </w:pPr>
      <w:r w:rsidRPr="00E8192D">
        <w:rPr>
          <w:rFonts w:cs="Arial"/>
        </w:rPr>
        <w:t>У зависности од врсте и обима радова/услуга примењују се одређене тачке ових правила.</w:t>
      </w:r>
    </w:p>
    <w:p w:rsidR="00B870CF" w:rsidRPr="00E8192D" w:rsidRDefault="00B870CF" w:rsidP="00B870CF">
      <w:pPr>
        <w:rPr>
          <w:rFonts w:cs="Arial"/>
        </w:rPr>
      </w:pPr>
      <w:r w:rsidRPr="00E8192D">
        <w:rPr>
          <w:rFonts w:cs="Arial"/>
        </w:rPr>
        <w:t>Правила су саставни део уговора о извршењу послова од стране извођача радова/ извршиоца услуга.</w:t>
      </w:r>
    </w:p>
    <w:p w:rsidR="00B870CF" w:rsidRPr="00E8192D" w:rsidRDefault="00B870CF" w:rsidP="00B870CF">
      <w:pPr>
        <w:rPr>
          <w:rFonts w:cs="Arial"/>
        </w:rPr>
      </w:pPr>
      <w:r w:rsidRPr="00E8192D">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B870CF" w:rsidRPr="00E8192D" w:rsidRDefault="00B870CF" w:rsidP="00B870CF">
      <w:pPr>
        <w:rPr>
          <w:rFonts w:cs="Arial"/>
        </w:rPr>
      </w:pPr>
      <w:r w:rsidRPr="00E8192D">
        <w:rPr>
          <w:rFonts w:cs="Arial"/>
        </w:rPr>
        <w:t>Поштовање правила од стране извођача радова биће стриктно контролисано и свако непоштовање биће санкционисано.</w:t>
      </w:r>
    </w:p>
    <w:p w:rsidR="00B870CF" w:rsidRPr="00E8192D" w:rsidRDefault="00B870CF" w:rsidP="00B870CF">
      <w:pPr>
        <w:rPr>
          <w:rFonts w:cs="Arial"/>
        </w:rPr>
      </w:pPr>
      <w:r w:rsidRPr="00E8192D">
        <w:rPr>
          <w:rFonts w:cs="Arial"/>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870CF" w:rsidRPr="00E8192D" w:rsidRDefault="00B870CF" w:rsidP="00B870CF">
      <w:pPr>
        <w:rPr>
          <w:rFonts w:cs="Arial"/>
        </w:rPr>
      </w:pPr>
      <w:r w:rsidRPr="00E8192D">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B870CF" w:rsidRPr="00E8192D" w:rsidRDefault="00B870CF" w:rsidP="00403D05">
      <w:pPr>
        <w:rPr>
          <w:rFonts w:cs="Arial"/>
          <w:lang w:val="sr-Cyrl-RS"/>
        </w:rPr>
      </w:pPr>
      <w:r w:rsidRPr="00E8192D">
        <w:rPr>
          <w:rFonts w:cs="Arial"/>
        </w:rPr>
        <w:t>Лице за коодинацију у сарадњи са представницима извођача радова и надзорног органа израђује План заједничких мера.</w:t>
      </w:r>
    </w:p>
    <w:p w:rsidR="00B870CF" w:rsidRPr="00E8192D" w:rsidRDefault="00B870CF" w:rsidP="00B870CF">
      <w:pPr>
        <w:spacing w:after="40"/>
        <w:rPr>
          <w:rFonts w:cs="Arial"/>
          <w:b/>
          <w:u w:val="single"/>
        </w:rPr>
      </w:pPr>
      <w:r w:rsidRPr="00E8192D">
        <w:rPr>
          <w:rFonts w:cs="Arial"/>
          <w:b/>
          <w:u w:val="single"/>
          <w:lang w:val="sr-Latn-CS"/>
        </w:rPr>
        <w:t xml:space="preserve">I  ОБАВЕЗЕ ИЗВОЂАЧА РАДОВА </w:t>
      </w:r>
    </w:p>
    <w:p w:rsidR="00B870CF" w:rsidRPr="00E8192D" w:rsidRDefault="00B870CF" w:rsidP="00B870CF">
      <w:pPr>
        <w:rPr>
          <w:rFonts w:cs="Arial"/>
        </w:rPr>
      </w:pPr>
      <w:r w:rsidRPr="00E8192D">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870CF" w:rsidRPr="00E8192D" w:rsidRDefault="00B870CF" w:rsidP="00B870CF">
      <w:pPr>
        <w:rPr>
          <w:rFonts w:cs="Arial"/>
        </w:rPr>
      </w:pPr>
      <w:r w:rsidRPr="00E8192D">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870CF" w:rsidRPr="00E8192D" w:rsidRDefault="00B870CF" w:rsidP="00B870CF">
      <w:pPr>
        <w:rPr>
          <w:rFonts w:cs="Arial"/>
        </w:rPr>
      </w:pPr>
      <w:r w:rsidRPr="00E8192D">
        <w:rPr>
          <w:rFonts w:cs="Arial"/>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870CF" w:rsidRPr="00E8192D" w:rsidRDefault="00B870CF" w:rsidP="00B870CF">
      <w:pPr>
        <w:rPr>
          <w:rFonts w:cs="Arial"/>
        </w:rPr>
      </w:pPr>
      <w:r w:rsidRPr="00E8192D">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870CF" w:rsidRPr="00E8192D" w:rsidRDefault="00B870CF" w:rsidP="003413A5">
      <w:pPr>
        <w:numPr>
          <w:ilvl w:val="0"/>
          <w:numId w:val="26"/>
        </w:numPr>
        <w:spacing w:before="0" w:after="80" w:line="216" w:lineRule="auto"/>
        <w:rPr>
          <w:rFonts w:cs="Arial"/>
        </w:rPr>
      </w:pPr>
      <w:r w:rsidRPr="00E8192D">
        <w:rPr>
          <w:rFonts w:cs="Arial"/>
          <w:lang w:val="ru-RU"/>
        </w:rPr>
        <w:t>Забрањено је избегавање примене и/или ометање спровођења мера БЗР</w:t>
      </w:r>
    </w:p>
    <w:p w:rsidR="00B870CF" w:rsidRPr="00E8192D" w:rsidRDefault="00B870CF" w:rsidP="003413A5">
      <w:pPr>
        <w:numPr>
          <w:ilvl w:val="0"/>
          <w:numId w:val="26"/>
        </w:numPr>
        <w:spacing w:before="0" w:after="80" w:line="216" w:lineRule="auto"/>
        <w:rPr>
          <w:rFonts w:cs="Arial"/>
        </w:rPr>
      </w:pPr>
      <w:r w:rsidRPr="00E8192D">
        <w:rPr>
          <w:rFonts w:cs="Arial"/>
          <w:lang w:val="ru-RU"/>
        </w:rPr>
        <w:t xml:space="preserve">За радове за које је Законом о БЗР обавезан да изради Елаборат о уређењу градилишта </w:t>
      </w:r>
      <w:r w:rsidRPr="00E8192D">
        <w:rPr>
          <w:rFonts w:cs="Arial"/>
          <w:lang w:val="sr-Cyrl-RS"/>
        </w:rPr>
        <w:t>(сходно Правилнику о садржају елабората о уређењу градилишта „Сл.гласник РС“ бр.121/12)</w:t>
      </w:r>
      <w:r w:rsidRPr="00E8192D">
        <w:rPr>
          <w:rFonts w:cs="Arial"/>
          <w:lang w:val="ru-RU"/>
        </w:rPr>
        <w:t xml:space="preserve">, најмање три дан пре почетка радова </w:t>
      </w:r>
      <w:r w:rsidRPr="00E8192D">
        <w:rPr>
          <w:rFonts w:cs="Arial"/>
          <w:lang w:val="sr-Latn-CS"/>
        </w:rPr>
        <w:t>Служби БЗР и ЗОП</w:t>
      </w:r>
      <w:r w:rsidRPr="00E8192D">
        <w:rPr>
          <w:rFonts w:cs="Arial"/>
        </w:rPr>
        <w:t xml:space="preserve"> достави:</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Елаборат о уређењу градилишта,</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оверену копију Пријаве о почетку радова коју је предао надлежној инспекцији рада,</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доказ да су запослени упознати са садржином Елабората и предвиђеним мерама за безбедан и здрав рад,</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oсигуравајућу полису за запослене,</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lang w:val="sr-Cyrl-RS"/>
        </w:rPr>
        <w:t>с</w:t>
      </w:r>
      <w:r w:rsidRPr="00E8192D">
        <w:rPr>
          <w:rFonts w:cs="Arial"/>
        </w:rPr>
        <w:t>писак оруђа за рад, уређаја, алата и опреме и њихове атесте и сертификате,</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доказ о стручној оспособљености запослених сходно послу који обављају (дизаличар, виљушкариста, руковалац грађевинским машинама и др.),</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доказ да су запослени упознати са овим Правилима (списак лица са њиховим својеручним потписаним изјавама),</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име одговорног лица на градилишту, његовог заменика (у одсуству одговорног лица у другој и/или трећој смени, празником и сл.).</w:t>
      </w:r>
    </w:p>
    <w:p w:rsidR="00B870CF" w:rsidRPr="00E8192D" w:rsidRDefault="00B870CF" w:rsidP="00B870CF">
      <w:pPr>
        <w:rPr>
          <w:rFonts w:cs="Arial"/>
          <w:lang w:val="ru-RU"/>
        </w:rPr>
      </w:pPr>
      <w:r w:rsidRPr="00E8192D">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870CF" w:rsidRPr="00E8192D" w:rsidRDefault="00B870CF" w:rsidP="00B870CF">
      <w:pPr>
        <w:spacing w:after="240"/>
        <w:rPr>
          <w:rFonts w:cs="Arial"/>
          <w:lang w:val="ru-RU"/>
        </w:rPr>
      </w:pPr>
      <w:r w:rsidRPr="00E8192D">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8192D">
        <w:rPr>
          <w:rFonts w:cs="Arial"/>
        </w:rPr>
        <w:t xml:space="preserve"> </w:t>
      </w:r>
      <w:r w:rsidRPr="00E8192D">
        <w:rPr>
          <w:rFonts w:cs="Arial"/>
          <w:lang w:val="ru-RU"/>
        </w:rPr>
        <w:t xml:space="preserve"> дозволе о извршеним прегледима и испитивањима, уношење истих на локације ТЕНТ неће бити дозвољено.</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8192D">
        <w:rPr>
          <w:rFonts w:cs="Arial"/>
        </w:rPr>
        <w:t>(у одсуству лица за БЗР у другој и/или трећој смени, празником и сл.)</w:t>
      </w:r>
      <w:r w:rsidRPr="00E8192D">
        <w:rPr>
          <w:rFonts w:cs="Arial"/>
          <w:lang w:val="ru-RU"/>
        </w:rPr>
        <w:t xml:space="preserve">. </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E8192D">
        <w:rPr>
          <w:rFonts w:cs="Arial"/>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E8192D">
        <w:rPr>
          <w:rFonts w:cs="Arial"/>
          <w:lang w:val="sr-Cyrl-RS"/>
        </w:rPr>
        <w:t xml:space="preserve"> Служби обезбеђења и одбране</w:t>
      </w:r>
      <w:r w:rsidRPr="00E8192D">
        <w:rPr>
          <w:rFonts w:cs="Arial"/>
          <w:lang w:val="ru-RU"/>
        </w:rPr>
        <w:t xml:space="preserve"> (образац </w:t>
      </w:r>
      <w:r w:rsidRPr="00E8192D">
        <w:rPr>
          <w:rFonts w:cs="Arial"/>
        </w:rPr>
        <w:t xml:space="preserve">QO.0.14.66, </w:t>
      </w:r>
      <w:r w:rsidRPr="00E8192D">
        <w:rPr>
          <w:rFonts w:cs="Arial"/>
          <w:lang w:val="sr-Cyrl-RS"/>
        </w:rPr>
        <w:t>приказан у прилогу 2).</w:t>
      </w:r>
      <w:r w:rsidRPr="00E8192D">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870CF" w:rsidRPr="00E8192D" w:rsidRDefault="00B870CF" w:rsidP="003413A5">
      <w:pPr>
        <w:numPr>
          <w:ilvl w:val="0"/>
          <w:numId w:val="26"/>
        </w:numPr>
        <w:tabs>
          <w:tab w:val="left" w:pos="-425"/>
          <w:tab w:val="num" w:pos="960"/>
          <w:tab w:val="left" w:pos="1191"/>
        </w:tabs>
        <w:spacing w:before="0" w:after="80" w:line="216" w:lineRule="auto"/>
        <w:rPr>
          <w:rFonts w:cs="Arial"/>
        </w:rPr>
      </w:pPr>
      <w:r w:rsidRPr="00E8192D">
        <w:rPr>
          <w:rFonts w:cs="Arial"/>
        </w:rPr>
        <w:t xml:space="preserve">Служби обезбеђења и одбране достави захтев </w:t>
      </w:r>
      <w:r w:rsidRPr="00E8192D">
        <w:rPr>
          <w:rFonts w:cs="Arial"/>
          <w:lang w:val="ru-RU"/>
        </w:rPr>
        <w:t xml:space="preserve">Списак возила и радних машина за улазак у објекте ТЕНТ (образац </w:t>
      </w:r>
      <w:r w:rsidRPr="00E8192D">
        <w:rPr>
          <w:rFonts w:cs="Arial"/>
        </w:rPr>
        <w:t>QO</w:t>
      </w:r>
      <w:r w:rsidRPr="00E8192D">
        <w:rPr>
          <w:rFonts w:cs="Arial"/>
          <w:lang w:val="ru-RU"/>
        </w:rPr>
        <w:t>.0.14.4</w:t>
      </w:r>
      <w:r w:rsidRPr="00E8192D">
        <w:rPr>
          <w:rFonts w:cs="Arial"/>
          <w:lang w:val="sr-Latn-CS"/>
        </w:rPr>
        <w:t xml:space="preserve">4 </w:t>
      </w:r>
      <w:r w:rsidRPr="00E8192D">
        <w:rPr>
          <w:rFonts w:cs="Arial"/>
          <w:lang w:val="ru-RU"/>
        </w:rPr>
        <w:t>приказан у прилогу 2)</w:t>
      </w:r>
      <w:r w:rsidRPr="00E8192D">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E8192D">
        <w:rPr>
          <w:rFonts w:cs="Arial"/>
          <w:lang w:val="ru-RU"/>
        </w:rPr>
        <w:t xml:space="preserve">(образац </w:t>
      </w:r>
      <w:r w:rsidRPr="00E8192D">
        <w:rPr>
          <w:rFonts w:cs="Arial"/>
        </w:rPr>
        <w:t>QO</w:t>
      </w:r>
      <w:r w:rsidRPr="00E8192D">
        <w:rPr>
          <w:rFonts w:cs="Arial"/>
          <w:lang w:val="ru-RU"/>
        </w:rPr>
        <w:t>.0.14.4</w:t>
      </w:r>
      <w:r w:rsidRPr="00E8192D">
        <w:rPr>
          <w:rFonts w:cs="Arial"/>
        </w:rPr>
        <w:t>3</w:t>
      </w:r>
      <w:r w:rsidRPr="00E8192D">
        <w:rPr>
          <w:rFonts w:cs="Arial"/>
          <w:lang w:val="sr-Latn-CS"/>
        </w:rPr>
        <w:t xml:space="preserve"> </w:t>
      </w:r>
      <w:r w:rsidRPr="00E8192D">
        <w:rPr>
          <w:rFonts w:cs="Arial"/>
          <w:lang w:val="ru-RU"/>
        </w:rPr>
        <w:t>приказан у прилогу 2).</w:t>
      </w:r>
    </w:p>
    <w:p w:rsidR="00B870CF" w:rsidRPr="00E8192D" w:rsidRDefault="00B870CF" w:rsidP="003413A5">
      <w:pPr>
        <w:numPr>
          <w:ilvl w:val="0"/>
          <w:numId w:val="26"/>
        </w:numPr>
        <w:tabs>
          <w:tab w:val="left" w:pos="-425"/>
          <w:tab w:val="num" w:pos="1401"/>
        </w:tabs>
        <w:spacing w:before="0" w:after="80" w:line="216" w:lineRule="auto"/>
        <w:rPr>
          <w:rFonts w:cs="Arial"/>
        </w:rPr>
      </w:pPr>
      <w:r w:rsidRPr="00E8192D">
        <w:rPr>
          <w:rFonts w:cs="Arial"/>
        </w:rPr>
        <w:t>Захтевом - Списак запослених за рад ван редовног радног времена (образац QO.0.14.38</w:t>
      </w:r>
      <w:r w:rsidRPr="00E8192D">
        <w:rPr>
          <w:rFonts w:cs="Arial"/>
          <w:lang w:val="ru-RU"/>
        </w:rPr>
        <w:t xml:space="preserve"> </w:t>
      </w:r>
      <w:r w:rsidRPr="00E8192D">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870CF" w:rsidRPr="00E8192D" w:rsidRDefault="00B870CF" w:rsidP="003413A5">
      <w:pPr>
        <w:numPr>
          <w:ilvl w:val="0"/>
          <w:numId w:val="26"/>
        </w:numPr>
        <w:tabs>
          <w:tab w:val="left" w:pos="-425"/>
          <w:tab w:val="num" w:pos="1401"/>
        </w:tabs>
        <w:spacing w:before="0" w:after="80" w:line="216" w:lineRule="auto"/>
        <w:rPr>
          <w:rFonts w:cs="Arial"/>
        </w:rPr>
      </w:pPr>
      <w:r w:rsidRPr="00E8192D">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870CF" w:rsidRPr="00E8192D" w:rsidRDefault="00B870CF" w:rsidP="003413A5">
      <w:pPr>
        <w:numPr>
          <w:ilvl w:val="0"/>
          <w:numId w:val="26"/>
        </w:numPr>
        <w:tabs>
          <w:tab w:val="left" w:pos="-425"/>
          <w:tab w:val="num" w:pos="1401"/>
        </w:tabs>
        <w:spacing w:before="0" w:after="80" w:line="216" w:lineRule="auto"/>
        <w:rPr>
          <w:rFonts w:cs="Arial"/>
        </w:rPr>
      </w:pPr>
      <w:r w:rsidRPr="00E8192D">
        <w:rPr>
          <w:rFonts w:cs="Arial"/>
        </w:rPr>
        <w:t xml:space="preserve">Приликом уношења сопственог алата, опреме и материјала, сачини спецификацију истог </w:t>
      </w:r>
      <w:r w:rsidRPr="00E8192D">
        <w:rPr>
          <w:rFonts w:cs="Arial"/>
          <w:lang w:val="sr-Cyrl-RS"/>
        </w:rPr>
        <w:t>на обрасцу</w:t>
      </w:r>
      <w:r w:rsidRPr="00E8192D">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870CF" w:rsidRPr="00E8192D" w:rsidRDefault="00B870CF" w:rsidP="003413A5">
      <w:pPr>
        <w:numPr>
          <w:ilvl w:val="0"/>
          <w:numId w:val="26"/>
        </w:numPr>
        <w:tabs>
          <w:tab w:val="left" w:pos="-425"/>
          <w:tab w:val="num" w:pos="1401"/>
        </w:tabs>
        <w:spacing w:before="0" w:after="80" w:line="216" w:lineRule="auto"/>
        <w:rPr>
          <w:rFonts w:cs="Arial"/>
        </w:rPr>
      </w:pPr>
      <w:r w:rsidRPr="00E8192D">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E8192D">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Приликом извођења радова придржава </w:t>
      </w:r>
      <w:r w:rsidRPr="00E8192D">
        <w:rPr>
          <w:rFonts w:cs="Arial"/>
        </w:rPr>
        <w:t xml:space="preserve">се </w:t>
      </w:r>
      <w:r w:rsidRPr="00E8192D">
        <w:rPr>
          <w:rFonts w:cs="Arial"/>
          <w:lang w:val="sr-Latn-CS"/>
        </w:rPr>
        <w:t>свих законских, техничких и интерних прописа из</w:t>
      </w:r>
      <w:r w:rsidRPr="00E8192D">
        <w:rPr>
          <w:rFonts w:cs="Arial"/>
          <w:lang w:val="ru-RU"/>
        </w:rPr>
        <w:t xml:space="preserve"> безбедности и здравља </w:t>
      </w:r>
      <w:r w:rsidRPr="00E8192D">
        <w:rPr>
          <w:rFonts w:cs="Arial"/>
          <w:lang w:val="sr-Latn-CS"/>
        </w:rPr>
        <w:t>на раду и противпожарне заштите,</w:t>
      </w:r>
      <w:r w:rsidRPr="00E8192D">
        <w:rPr>
          <w:rFonts w:cs="Arial"/>
          <w:lang w:val="ru-RU"/>
        </w:rPr>
        <w:t xml:space="preserve"> </w:t>
      </w:r>
      <w:r w:rsidRPr="00E8192D">
        <w:rPr>
          <w:rFonts w:cs="Arial"/>
          <w:lang w:val="sr-Latn-CS"/>
        </w:rPr>
        <w:t>а</w:t>
      </w:r>
      <w:r w:rsidRPr="00E8192D">
        <w:rPr>
          <w:rFonts w:cs="Arial"/>
          <w:lang w:val="ru-RU"/>
        </w:rPr>
        <w:t xml:space="preserve"> </w:t>
      </w:r>
      <w:r w:rsidRPr="00E8192D">
        <w:rPr>
          <w:rFonts w:cs="Arial"/>
          <w:lang w:val="sr-Latn-CS"/>
        </w:rPr>
        <w:t xml:space="preserve">посебно спроводи Уредбу о мерама заштите од пожара при извођењу радова заваривања, </w:t>
      </w:r>
      <w:r w:rsidRPr="00E8192D">
        <w:rPr>
          <w:rFonts w:cs="Arial"/>
          <w:lang w:val="sr-Latn-CS"/>
        </w:rPr>
        <w:lastRenderedPageBreak/>
        <w:t>резања и лемљења у постројењима</w:t>
      </w:r>
      <w:r w:rsidRPr="00E8192D">
        <w:rPr>
          <w:rFonts w:cs="Arial"/>
        </w:rPr>
        <w:t xml:space="preserve"> (</w:t>
      </w:r>
      <w:r w:rsidRPr="00E8192D">
        <w:rPr>
          <w:rFonts w:cs="Arial"/>
          <w:lang w:val="sr-Latn-CS"/>
        </w:rPr>
        <w:t xml:space="preserve">уз претходно подношење </w:t>
      </w:r>
      <w:r w:rsidRPr="00E8192D">
        <w:rPr>
          <w:rFonts w:cs="Arial"/>
        </w:rPr>
        <w:t>З</w:t>
      </w:r>
      <w:r w:rsidRPr="00E8192D">
        <w:rPr>
          <w:rFonts w:cs="Arial"/>
          <w:lang w:val="sr-Latn-CS"/>
        </w:rPr>
        <w:t>ахтева</w:t>
      </w:r>
      <w:r w:rsidRPr="00E8192D">
        <w:rPr>
          <w:rFonts w:cs="Arial"/>
        </w:rPr>
        <w:t xml:space="preserve"> за издавање одобрења за заваривање</w:t>
      </w:r>
      <w:r w:rsidRPr="00E8192D">
        <w:rPr>
          <w:rFonts w:cs="Arial"/>
          <w:lang w:val="sr-Latn-CS"/>
        </w:rPr>
        <w:t xml:space="preserve"> Служб</w:t>
      </w:r>
      <w:r w:rsidRPr="00E8192D">
        <w:rPr>
          <w:rFonts w:cs="Arial"/>
        </w:rPr>
        <w:t>и</w:t>
      </w:r>
      <w:r w:rsidRPr="00E8192D">
        <w:rPr>
          <w:rFonts w:cs="Arial"/>
          <w:lang w:val="sr-Latn-CS"/>
        </w:rPr>
        <w:t xml:space="preserve"> БЗР и ЗОП</w:t>
      </w:r>
      <w:r w:rsidRPr="00E8192D">
        <w:rPr>
          <w:rFonts w:cs="Arial"/>
        </w:rPr>
        <w:t>, образац QO.0.08.13, приказан у прилогу 2</w:t>
      </w:r>
      <w:r w:rsidRPr="00E8192D">
        <w:rPr>
          <w:rFonts w:cs="Arial"/>
          <w:lang w:val="sr-Latn-CS"/>
        </w:rPr>
        <w:t>)</w:t>
      </w:r>
      <w:r w:rsidRPr="00E8192D">
        <w:rPr>
          <w:rFonts w:cs="Arial"/>
          <w:lang w:val="ru-RU"/>
        </w:rPr>
        <w:t xml:space="preserve">, Упутство о обезбеђењу спровођења мера заштите од зрачења при радиографском испитивању </w:t>
      </w:r>
      <w:r w:rsidRPr="00E8192D">
        <w:rPr>
          <w:rFonts w:cs="Arial"/>
        </w:rPr>
        <w:t>(</w:t>
      </w:r>
      <w:r w:rsidRPr="00E8192D">
        <w:rPr>
          <w:rFonts w:cs="Arial"/>
          <w:lang w:val="sr-Latn-CS"/>
        </w:rPr>
        <w:t xml:space="preserve">уз претходно подношење </w:t>
      </w:r>
      <w:r w:rsidRPr="00E8192D">
        <w:rPr>
          <w:rFonts w:cs="Arial"/>
        </w:rPr>
        <w:t>З</w:t>
      </w:r>
      <w:r w:rsidRPr="00E8192D">
        <w:rPr>
          <w:rFonts w:cs="Arial"/>
          <w:lang w:val="sr-Latn-CS"/>
        </w:rPr>
        <w:t xml:space="preserve">ахтева </w:t>
      </w:r>
      <w:r w:rsidRPr="00E8192D">
        <w:rPr>
          <w:rFonts w:cs="Arial"/>
        </w:rPr>
        <w:t>за издавање</w:t>
      </w:r>
      <w:r w:rsidRPr="00E8192D">
        <w:rPr>
          <w:rFonts w:cs="Arial"/>
          <w:lang w:val="sr-Latn-CS"/>
        </w:rPr>
        <w:t xml:space="preserve"> одобрења </w:t>
      </w:r>
      <w:r w:rsidRPr="00E8192D">
        <w:rPr>
          <w:rFonts w:cs="Arial"/>
        </w:rPr>
        <w:t>за радиографско испитивање</w:t>
      </w:r>
      <w:r w:rsidRPr="00E8192D">
        <w:rPr>
          <w:rFonts w:cs="Arial"/>
          <w:lang w:val="sr-Latn-CS"/>
        </w:rPr>
        <w:t xml:space="preserve"> Служб</w:t>
      </w:r>
      <w:r w:rsidRPr="00E8192D">
        <w:rPr>
          <w:rFonts w:cs="Arial"/>
        </w:rPr>
        <w:t>и</w:t>
      </w:r>
      <w:r w:rsidRPr="00E8192D">
        <w:rPr>
          <w:rFonts w:cs="Arial"/>
          <w:lang w:val="sr-Latn-CS"/>
        </w:rPr>
        <w:t xml:space="preserve"> БЗР и ЗОП</w:t>
      </w:r>
      <w:r w:rsidRPr="00E8192D">
        <w:rPr>
          <w:rFonts w:cs="Arial"/>
        </w:rPr>
        <w:t>, образац QO.0.14.</w:t>
      </w:r>
      <w:r w:rsidRPr="00E8192D">
        <w:rPr>
          <w:rFonts w:cs="Arial"/>
          <w:lang w:val="sr-Latn-CS"/>
        </w:rPr>
        <w:t>34</w:t>
      </w:r>
      <w:r w:rsidRPr="00E8192D">
        <w:rPr>
          <w:rFonts w:cs="Arial"/>
        </w:rPr>
        <w:t>, приказан у прилогу 2</w:t>
      </w:r>
      <w:r w:rsidRPr="00E8192D">
        <w:rPr>
          <w:rFonts w:cs="Arial"/>
          <w:lang w:val="sr-Latn-CS"/>
        </w:rPr>
        <w:t>)</w:t>
      </w:r>
      <w:r w:rsidRPr="00E8192D">
        <w:rPr>
          <w:rFonts w:cs="Arial"/>
          <w:lang w:val="ru-RU"/>
        </w:rPr>
        <w:t>.</w:t>
      </w:r>
    </w:p>
    <w:p w:rsidR="00B870CF" w:rsidRPr="00E8192D" w:rsidRDefault="00B870CF" w:rsidP="003413A5">
      <w:pPr>
        <w:numPr>
          <w:ilvl w:val="0"/>
          <w:numId w:val="26"/>
        </w:numPr>
        <w:spacing w:before="0" w:after="80" w:line="216" w:lineRule="auto"/>
        <w:rPr>
          <w:rFonts w:cs="Arial"/>
          <w:lang w:val="sr-Cyrl-RS"/>
        </w:rPr>
      </w:pPr>
      <w:r w:rsidRPr="00E8192D">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П</w:t>
      </w:r>
      <w:r w:rsidRPr="00E8192D">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870CF" w:rsidRPr="00E8192D" w:rsidRDefault="00B870CF" w:rsidP="003413A5">
      <w:pPr>
        <w:numPr>
          <w:ilvl w:val="0"/>
          <w:numId w:val="26"/>
        </w:numPr>
        <w:spacing w:before="0" w:after="80" w:line="216" w:lineRule="auto"/>
        <w:rPr>
          <w:rFonts w:cs="Arial"/>
          <w:lang w:val="ru-RU"/>
        </w:rPr>
      </w:pPr>
      <w:r w:rsidRPr="00E8192D">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870CF" w:rsidRPr="00E8192D" w:rsidRDefault="00B870CF" w:rsidP="003413A5">
      <w:pPr>
        <w:numPr>
          <w:ilvl w:val="0"/>
          <w:numId w:val="26"/>
        </w:numPr>
        <w:spacing w:before="0" w:after="80" w:line="216" w:lineRule="auto"/>
        <w:rPr>
          <w:rFonts w:cs="Arial"/>
          <w:lang w:val="ru-RU"/>
        </w:rPr>
      </w:pPr>
      <w:r w:rsidRPr="00E8192D">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E8192D">
        <w:rPr>
          <w:rFonts w:cs="Arial"/>
          <w:lang w:val="sr-Latn-CS"/>
        </w:rPr>
        <w:t>(</w:t>
      </w:r>
      <w:r w:rsidRPr="00E8192D">
        <w:rPr>
          <w:rFonts w:cs="Arial"/>
        </w:rPr>
        <w:t>алатне машине у радионици одржавања, погонске уређаје и машине, вучна средства ЖТ, као и транспортн</w:t>
      </w:r>
      <w:r w:rsidRPr="00E8192D">
        <w:rPr>
          <w:rFonts w:cs="Arial"/>
          <w:lang w:val="en-GB"/>
        </w:rPr>
        <w:t>e</w:t>
      </w:r>
      <w:r w:rsidRPr="00E8192D">
        <w:rPr>
          <w:rFonts w:cs="Arial"/>
        </w:rPr>
        <w:t xml:space="preserve"> машин</w:t>
      </w:r>
      <w:r w:rsidRPr="00E8192D">
        <w:rPr>
          <w:rFonts w:cs="Arial"/>
          <w:lang w:val="en-GB"/>
        </w:rPr>
        <w:t>e</w:t>
      </w:r>
      <w:r w:rsidRPr="00E8192D">
        <w:rPr>
          <w:rFonts w:cs="Arial"/>
        </w:rPr>
        <w:t xml:space="preserve"> (дизалице, кранове, виљушкаре и остала моторна возила), независно од тога да ли су обучени за наведене послове.</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w:t>
      </w:r>
      <w:r w:rsidRPr="00E8192D">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w:t>
      </w:r>
      <w:r w:rsidRPr="00E8192D">
        <w:rPr>
          <w:rFonts w:cs="Arial"/>
          <w:lang w:val="sr-Latn-CS"/>
        </w:rPr>
        <w:t xml:space="preserve">а своје </w:t>
      </w:r>
      <w:r w:rsidRPr="00E8192D">
        <w:rPr>
          <w:rFonts w:cs="Arial"/>
          <w:lang w:val="ru-RU"/>
        </w:rPr>
        <w:t>запослене</w:t>
      </w:r>
      <w:r w:rsidRPr="00E8192D">
        <w:rPr>
          <w:rFonts w:cs="Arial"/>
          <w:lang w:val="sr-Latn-CS"/>
        </w:rPr>
        <w:t xml:space="preserve"> обезбеди лична</w:t>
      </w:r>
      <w:r w:rsidRPr="00E8192D">
        <w:rPr>
          <w:rFonts w:cs="Arial"/>
          <w:lang w:val="ru-RU"/>
        </w:rPr>
        <w:t xml:space="preserve"> и колективна</w:t>
      </w:r>
      <w:r w:rsidRPr="00E8192D">
        <w:rPr>
          <w:rFonts w:cs="Arial"/>
          <w:lang w:val="sr-Latn-CS"/>
        </w:rPr>
        <w:t xml:space="preserve"> заштитна средства и сноси одговорност о њиховој</w:t>
      </w:r>
      <w:r w:rsidRPr="00E8192D">
        <w:rPr>
          <w:rFonts w:cs="Arial"/>
          <w:lang w:val="ru-RU"/>
        </w:rPr>
        <w:t xml:space="preserve"> правилној</w:t>
      </w:r>
      <w:r w:rsidRPr="00E8192D">
        <w:rPr>
          <w:rFonts w:cs="Arial"/>
          <w:lang w:val="sr-Latn-CS"/>
        </w:rPr>
        <w:t xml:space="preserve"> употреби.</w:t>
      </w:r>
    </w:p>
    <w:p w:rsidR="00B870CF" w:rsidRPr="00E8192D" w:rsidRDefault="00B870CF" w:rsidP="003413A5">
      <w:pPr>
        <w:numPr>
          <w:ilvl w:val="0"/>
          <w:numId w:val="26"/>
        </w:numPr>
        <w:spacing w:before="0" w:after="80" w:line="216" w:lineRule="auto"/>
        <w:rPr>
          <w:rFonts w:cs="Arial"/>
          <w:lang w:val="ru-RU"/>
        </w:rPr>
      </w:pPr>
      <w:r w:rsidRPr="00E8192D">
        <w:rPr>
          <w:rFonts w:cs="Arial"/>
        </w:rPr>
        <w:t>Запослени на радном оделу имају видно обележен назив фирме у којој раде.</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С</w:t>
      </w:r>
      <w:r w:rsidRPr="00E8192D">
        <w:rPr>
          <w:rFonts w:cs="Arial"/>
          <w:lang w:val="sr-Latn-CS"/>
        </w:rPr>
        <w:t xml:space="preserve">носи пуну одговорност за безбедност и здравље својих </w:t>
      </w:r>
      <w:r w:rsidRPr="00E8192D">
        <w:rPr>
          <w:rFonts w:cs="Arial"/>
          <w:lang w:val="ru-RU"/>
        </w:rPr>
        <w:t>запослених</w:t>
      </w:r>
      <w:r w:rsidRPr="00E8192D">
        <w:rPr>
          <w:rFonts w:cs="Arial"/>
          <w:lang w:val="sr-Latn-CS"/>
        </w:rPr>
        <w:t xml:space="preserve">, </w:t>
      </w:r>
      <w:r w:rsidRPr="00E8192D">
        <w:rPr>
          <w:rFonts w:cs="Arial"/>
          <w:lang w:val="ru-RU"/>
        </w:rPr>
        <w:t>запослених</w:t>
      </w:r>
      <w:r w:rsidRPr="00E8192D">
        <w:rPr>
          <w:rFonts w:cs="Arial"/>
          <w:lang w:val="sr-Latn-CS"/>
        </w:rPr>
        <w:t xml:space="preserve"> подизвођача и </w:t>
      </w:r>
      <w:r w:rsidRPr="00E8192D">
        <w:rPr>
          <w:rFonts w:cs="Arial"/>
          <w:lang w:val="ru-RU"/>
        </w:rPr>
        <w:t>другог</w:t>
      </w:r>
      <w:r w:rsidRPr="00E8192D">
        <w:rPr>
          <w:rFonts w:cs="Arial"/>
          <w:lang w:val="sr-Latn-CS"/>
        </w:rPr>
        <w:t xml:space="preserve"> особ</w:t>
      </w:r>
      <w:r w:rsidRPr="00E8192D">
        <w:rPr>
          <w:rFonts w:cs="Arial"/>
          <w:lang w:val="ru-RU"/>
        </w:rPr>
        <w:t>ља</w:t>
      </w:r>
      <w:r w:rsidRPr="00E8192D">
        <w:rPr>
          <w:rFonts w:cs="Arial"/>
          <w:lang w:val="sr-Latn-CS"/>
        </w:rPr>
        <w:t xml:space="preserve"> које </w:t>
      </w:r>
      <w:r w:rsidRPr="00E8192D">
        <w:rPr>
          <w:rFonts w:cs="Arial"/>
          <w:lang w:val="ru-RU"/>
        </w:rPr>
        <w:t>је</w:t>
      </w:r>
      <w:r w:rsidRPr="00E8192D">
        <w:rPr>
          <w:rFonts w:cs="Arial"/>
          <w:lang w:val="sr-Latn-CS"/>
        </w:rPr>
        <w:t xml:space="preserve"> укључен</w:t>
      </w:r>
      <w:r w:rsidRPr="00E8192D">
        <w:rPr>
          <w:rFonts w:cs="Arial"/>
          <w:lang w:val="ru-RU"/>
        </w:rPr>
        <w:t>о</w:t>
      </w:r>
      <w:r w:rsidRPr="00E8192D">
        <w:rPr>
          <w:rFonts w:cs="Arial"/>
          <w:lang w:val="sr-Latn-CS"/>
        </w:rPr>
        <w:t xml:space="preserve"> у радове извођача.</w:t>
      </w:r>
      <w:r w:rsidRPr="00E8192D">
        <w:rPr>
          <w:rFonts w:cs="Arial"/>
        </w:rPr>
        <w:t xml:space="preserve"> </w:t>
      </w:r>
    </w:p>
    <w:p w:rsidR="00B870CF" w:rsidRPr="00E8192D" w:rsidRDefault="00B870CF" w:rsidP="003413A5">
      <w:pPr>
        <w:numPr>
          <w:ilvl w:val="0"/>
          <w:numId w:val="26"/>
        </w:numPr>
        <w:spacing w:before="0" w:after="80" w:line="216" w:lineRule="auto"/>
        <w:rPr>
          <w:rFonts w:cs="Arial"/>
          <w:lang w:val="ru-RU"/>
        </w:rPr>
      </w:pPr>
      <w:r w:rsidRPr="00E8192D">
        <w:rPr>
          <w:rFonts w:cs="Arial"/>
        </w:rPr>
        <w:t>Виљушкари и грађевинске машине морају бити снабдевени са ротационим светлом и звучном сиреном за вожњу уназад.</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П</w:t>
      </w:r>
      <w:r w:rsidRPr="00E8192D">
        <w:rPr>
          <w:rFonts w:cs="Arial"/>
          <w:lang w:val="sr-Latn-CS"/>
        </w:rPr>
        <w:t>оштуј</w:t>
      </w:r>
      <w:r w:rsidRPr="00E8192D">
        <w:rPr>
          <w:rFonts w:cs="Arial"/>
          <w:lang w:val="ru-RU"/>
        </w:rPr>
        <w:t>е</w:t>
      </w:r>
      <w:r w:rsidRPr="00E8192D">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О</w:t>
      </w:r>
      <w:r w:rsidRPr="00E8192D">
        <w:rPr>
          <w:rFonts w:cs="Arial"/>
          <w:lang w:val="sr-Latn-CS"/>
        </w:rPr>
        <w:t>безбеди сопствени надзор над спровођењем мера безбедности на раду и обезбеди прву  помоћ.</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О</w:t>
      </w:r>
      <w:r w:rsidRPr="00E8192D">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Поштује забрану</w:t>
      </w:r>
      <w:r w:rsidRPr="00E8192D">
        <w:rPr>
          <w:rFonts w:cs="Arial"/>
          <w:lang w:val="sr-Latn-CS"/>
        </w:rPr>
        <w:t xml:space="preserve"> спаљивањ</w:t>
      </w:r>
      <w:r w:rsidRPr="00E8192D">
        <w:rPr>
          <w:rFonts w:cs="Arial"/>
          <w:lang w:val="ru-RU"/>
        </w:rPr>
        <w:t>а</w:t>
      </w:r>
      <w:r w:rsidRPr="00E8192D">
        <w:rPr>
          <w:rFonts w:cs="Arial"/>
          <w:lang w:val="sr-Latn-CS"/>
        </w:rPr>
        <w:t xml:space="preserve"> смећа и отпадног материјала као и коришћења ватре на отвореном простору за грејање </w:t>
      </w:r>
      <w:r w:rsidRPr="00E8192D">
        <w:rPr>
          <w:rFonts w:cs="Arial"/>
          <w:lang w:val="ru-RU"/>
        </w:rPr>
        <w:t>запослених</w:t>
      </w:r>
      <w:r w:rsidRPr="00E8192D">
        <w:rPr>
          <w:rFonts w:cs="Arial"/>
          <w:lang w:val="sr-Latn-CS"/>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 xml:space="preserve">У потпуности преузима </w:t>
      </w:r>
      <w:r w:rsidRPr="00E8192D">
        <w:rPr>
          <w:rFonts w:cs="Arial"/>
        </w:rPr>
        <w:t>с</w:t>
      </w:r>
      <w:r w:rsidRPr="00E8192D">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8192D">
        <w:rPr>
          <w:rFonts w:cs="Arial"/>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 xml:space="preserve">Благовремено извештава </w:t>
      </w:r>
      <w:r w:rsidRPr="00E8192D">
        <w:rPr>
          <w:rFonts w:cs="Arial"/>
          <w:lang w:val="sr-Latn-CS"/>
        </w:rPr>
        <w:t>Служб</w:t>
      </w:r>
      <w:r w:rsidRPr="00E8192D">
        <w:rPr>
          <w:rFonts w:cs="Arial"/>
          <w:lang w:val="sr-Cyrl-RS"/>
        </w:rPr>
        <w:t>у</w:t>
      </w:r>
      <w:r w:rsidRPr="00E8192D">
        <w:rPr>
          <w:rFonts w:cs="Arial"/>
          <w:lang w:val="sr-Latn-CS"/>
        </w:rPr>
        <w:t xml:space="preserve"> БЗР и ЗОП </w:t>
      </w:r>
      <w:r w:rsidRPr="00E8192D">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8192D">
        <w:rPr>
          <w:rFonts w:cs="Arial"/>
          <w:lang w:val="sr-Latn-CS"/>
        </w:rPr>
        <w:t xml:space="preserve">сваку повреду на раду својих </w:t>
      </w:r>
      <w:r w:rsidRPr="00E8192D">
        <w:rPr>
          <w:rFonts w:cs="Arial"/>
          <w:lang w:val="ru-RU"/>
        </w:rPr>
        <w:t>запослених</w:t>
      </w:r>
      <w:r w:rsidRPr="00E8192D">
        <w:rPr>
          <w:rFonts w:cs="Arial"/>
          <w:lang w:val="sr-Cyrl-RS"/>
        </w:rPr>
        <w:t>, акцидент или инцидент.</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870CF" w:rsidRPr="00E8192D" w:rsidRDefault="00B870CF" w:rsidP="003413A5">
      <w:pPr>
        <w:numPr>
          <w:ilvl w:val="0"/>
          <w:numId w:val="26"/>
        </w:numPr>
        <w:spacing w:before="0" w:after="80" w:line="216" w:lineRule="auto"/>
        <w:ind w:left="357" w:hanging="357"/>
        <w:rPr>
          <w:rFonts w:cs="Arial"/>
          <w:lang w:val="ru-RU"/>
        </w:rPr>
      </w:pPr>
      <w:r w:rsidRPr="00E8192D">
        <w:rPr>
          <w:rFonts w:cs="Arial"/>
          <w:lang w:val="ru-RU"/>
        </w:rPr>
        <w:t>Р</w:t>
      </w:r>
      <w:r w:rsidRPr="00E8192D">
        <w:rPr>
          <w:rFonts w:cs="Arial"/>
          <w:lang w:val="sr-Latn-CS"/>
        </w:rPr>
        <w:t>адни простор одржава уредан</w:t>
      </w:r>
      <w:r w:rsidRPr="00E8192D">
        <w:rPr>
          <w:rFonts w:cs="Arial"/>
          <w:lang w:val="ru-RU"/>
        </w:rPr>
        <w:t xml:space="preserve">, </w:t>
      </w:r>
      <w:r w:rsidRPr="00E8192D">
        <w:rPr>
          <w:rFonts w:cs="Arial"/>
          <w:lang w:val="sr-Latn-CS"/>
        </w:rPr>
        <w:t>чист, сигуран за кретање радника и транспорт.</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Свакодневно, уз сагласност  </w:t>
      </w:r>
      <w:r w:rsidRPr="00E8192D">
        <w:rPr>
          <w:rFonts w:cs="Arial"/>
          <w:lang w:val="ru-RU"/>
        </w:rPr>
        <w:t>н</w:t>
      </w:r>
      <w:r w:rsidRPr="00E8192D">
        <w:rPr>
          <w:rFonts w:cs="Arial"/>
          <w:lang w:val="sr-Latn-CS"/>
        </w:rPr>
        <w:t>аручиоц</w:t>
      </w:r>
      <w:r w:rsidRPr="00E8192D">
        <w:rPr>
          <w:rFonts w:cs="Arial"/>
          <w:lang w:val="ru-RU"/>
        </w:rPr>
        <w:t>а</w:t>
      </w:r>
      <w:r w:rsidRPr="00E8192D">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Монтажни материјал </w:t>
      </w:r>
      <w:r w:rsidRPr="00E8192D">
        <w:rPr>
          <w:rFonts w:cs="Arial"/>
          <w:lang w:val="ru-RU"/>
        </w:rPr>
        <w:t>прописно складишти</w:t>
      </w:r>
      <w:r w:rsidRPr="00E8192D">
        <w:rPr>
          <w:rFonts w:cs="Arial"/>
          <w:lang w:val="sr-Latn-CS"/>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Сва опасна места (опасност од пада са висин</w:t>
      </w:r>
      <w:r w:rsidRPr="00E8192D">
        <w:rPr>
          <w:rFonts w:cs="Arial"/>
          <w:lang w:val="ru-RU"/>
        </w:rPr>
        <w:t>е и друго</w:t>
      </w:r>
      <w:r w:rsidRPr="00E8192D">
        <w:rPr>
          <w:rFonts w:cs="Arial"/>
          <w:lang w:val="sr-Latn-CS"/>
        </w:rPr>
        <w:t>) обезбеди траком</w:t>
      </w:r>
      <w:r w:rsidRPr="00E8192D">
        <w:rPr>
          <w:rFonts w:cs="Arial"/>
          <w:lang w:val="ru-RU"/>
        </w:rPr>
        <w:t xml:space="preserve">, </w:t>
      </w:r>
      <w:r w:rsidRPr="00E8192D">
        <w:rPr>
          <w:rFonts w:cs="Arial"/>
          <w:lang w:val="sr-Latn-CS"/>
        </w:rPr>
        <w:t>оградом</w:t>
      </w:r>
      <w:r w:rsidRPr="00E8192D">
        <w:rPr>
          <w:rFonts w:cs="Arial"/>
          <w:lang w:val="ru-RU"/>
        </w:rPr>
        <w:t xml:space="preserve"> и таблама упозорења</w:t>
      </w:r>
      <w:r w:rsidRPr="00E8192D">
        <w:rPr>
          <w:rFonts w:cs="Arial"/>
          <w:lang w:val="sr-Latn-CS"/>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Све грађевинске скеле </w:t>
      </w:r>
      <w:r w:rsidRPr="00E8192D">
        <w:rPr>
          <w:rFonts w:cs="Arial"/>
        </w:rPr>
        <w:t>буду</w:t>
      </w:r>
      <w:r w:rsidRPr="00E8192D">
        <w:rPr>
          <w:rFonts w:cs="Arial"/>
          <w:lang w:val="sr-Latn-CS"/>
        </w:rPr>
        <w:t xml:space="preserve"> монтиране од стране специјализованих фирми</w:t>
      </w:r>
      <w:r w:rsidRPr="00E8192D">
        <w:rPr>
          <w:rFonts w:cs="Arial"/>
          <w:lang w:val="ru-RU"/>
        </w:rPr>
        <w:t>,</w:t>
      </w:r>
      <w:r w:rsidRPr="00E8192D">
        <w:rPr>
          <w:rFonts w:cs="Arial"/>
          <w:lang w:val="sr-Latn-CS"/>
        </w:rPr>
        <w:t xml:space="preserve"> по урађеном пројекту</w:t>
      </w:r>
      <w:r w:rsidRPr="00E8192D">
        <w:rPr>
          <w:rFonts w:cs="Arial"/>
          <w:lang w:val="ru-RU"/>
        </w:rPr>
        <w:t xml:space="preserve"> и </w:t>
      </w:r>
      <w:r w:rsidRPr="00E8192D">
        <w:rPr>
          <w:rFonts w:cs="Arial"/>
          <w:lang w:val="sr-Latn-CS"/>
        </w:rPr>
        <w:t>прегледане пре употребе од стране корисника.</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На захтев надзорног органа н</w:t>
      </w:r>
      <w:r w:rsidRPr="00E8192D">
        <w:rPr>
          <w:rFonts w:cs="Arial"/>
          <w:lang w:val="sr-Latn-CS"/>
        </w:rPr>
        <w:t>а градилишту обезбеди довољан број мобилних тоалета.</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Наручиоцу радова не ремети редован процес производње и рад </w:t>
      </w:r>
      <w:r w:rsidRPr="00E8192D">
        <w:rPr>
          <w:rFonts w:cs="Arial"/>
          <w:lang w:val="ru-RU"/>
        </w:rPr>
        <w:t>запослених</w:t>
      </w:r>
      <w:r w:rsidRPr="00E8192D">
        <w:rPr>
          <w:rFonts w:cs="Arial"/>
          <w:lang w:val="sr-Latn-CS"/>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Поштује радну и технолошку дисциплину установљену код наручиоца радова.</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Обавеже своје</w:t>
      </w:r>
      <w:r w:rsidRPr="00E8192D">
        <w:rPr>
          <w:rFonts w:cs="Arial"/>
          <w:lang w:val="sr-Latn-CS"/>
        </w:rPr>
        <w:t xml:space="preserve"> </w:t>
      </w:r>
      <w:r w:rsidRPr="00E8192D">
        <w:rPr>
          <w:rFonts w:cs="Arial"/>
          <w:lang w:val="ru-RU"/>
        </w:rPr>
        <w:t xml:space="preserve">запослене </w:t>
      </w:r>
      <w:r w:rsidRPr="00E8192D">
        <w:rPr>
          <w:rFonts w:cs="Arial"/>
          <w:lang w:val="sr-Latn-CS"/>
        </w:rPr>
        <w:t xml:space="preserve">да стално носе </w:t>
      </w:r>
      <w:r w:rsidRPr="00E8192D">
        <w:rPr>
          <w:rFonts w:cs="Arial"/>
        </w:rPr>
        <w:t xml:space="preserve">лична </w:t>
      </w:r>
      <w:r w:rsidRPr="00E8192D">
        <w:rPr>
          <w:rFonts w:cs="Arial"/>
          <w:lang w:val="sr-Latn-CS"/>
        </w:rPr>
        <w:t>док</w:t>
      </w:r>
      <w:r w:rsidRPr="00E8192D">
        <w:rPr>
          <w:rFonts w:cs="Arial"/>
          <w:lang w:val="ru-RU"/>
        </w:rPr>
        <w:t>у</w:t>
      </w:r>
      <w:r w:rsidRPr="00E8192D">
        <w:rPr>
          <w:rFonts w:cs="Arial"/>
          <w:lang w:val="sr-Latn-CS"/>
        </w:rPr>
        <w:t>мента и покажу их на захтев овлашћених лица за безбедност.</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870CF" w:rsidRPr="00E8192D" w:rsidRDefault="00B870CF" w:rsidP="003413A5">
      <w:pPr>
        <w:numPr>
          <w:ilvl w:val="0"/>
          <w:numId w:val="26"/>
        </w:numPr>
        <w:spacing w:before="0" w:after="80" w:line="216" w:lineRule="auto"/>
        <w:rPr>
          <w:rFonts w:cs="Arial"/>
          <w:lang w:val="ru-RU"/>
        </w:rPr>
      </w:pPr>
      <w:r w:rsidRPr="00E8192D">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Запослени</w:t>
      </w:r>
      <w:r w:rsidRPr="00E8192D">
        <w:rPr>
          <w:rFonts w:cs="Arial"/>
          <w:lang w:val="sr-Latn-CS"/>
        </w:rPr>
        <w:t xml:space="preserve"> извођача и подизвођача радова бораве и крећу се само у објектима ТЕНТ на којима изводе радове.</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Забрањено је уношење оружја унутар локација Огранка ТЕНТ, као и неовлашћено фотографисање.</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Обавезно је придржавање правила и сигнализације безбедности у саобраћају.</w:t>
      </w:r>
    </w:p>
    <w:p w:rsidR="00B870CF" w:rsidRPr="00E8192D" w:rsidRDefault="00B870CF" w:rsidP="003413A5">
      <w:pPr>
        <w:numPr>
          <w:ilvl w:val="0"/>
          <w:numId w:val="26"/>
        </w:numPr>
        <w:spacing w:before="0" w:after="80" w:line="216" w:lineRule="auto"/>
        <w:rPr>
          <w:rFonts w:cs="Arial"/>
          <w:lang w:val="ru-RU"/>
        </w:rPr>
      </w:pPr>
      <w:r w:rsidRPr="00E8192D">
        <w:rPr>
          <w:rFonts w:cs="Arial"/>
        </w:rPr>
        <w:t>На захтев надзорног органа, удаљи запосленог са градилишта, када се утврди да је неподобан за даљи рад на градилишту.</w:t>
      </w:r>
    </w:p>
    <w:p w:rsidR="00B870CF" w:rsidRPr="00E8192D" w:rsidRDefault="00B870CF" w:rsidP="00403D05">
      <w:pPr>
        <w:numPr>
          <w:ilvl w:val="0"/>
          <w:numId w:val="26"/>
        </w:numPr>
        <w:spacing w:before="0" w:after="80" w:line="216" w:lineRule="auto"/>
        <w:rPr>
          <w:rFonts w:cs="Arial"/>
          <w:lang w:val="ru-RU"/>
        </w:rPr>
      </w:pPr>
      <w:r w:rsidRPr="00E8192D">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870CF" w:rsidRPr="00E8192D" w:rsidRDefault="00B870CF" w:rsidP="00B870CF">
      <w:pPr>
        <w:rPr>
          <w:rFonts w:cs="Arial"/>
          <w:b/>
          <w:u w:val="single"/>
        </w:rPr>
      </w:pPr>
      <w:r w:rsidRPr="00E8192D">
        <w:rPr>
          <w:rFonts w:cs="Arial"/>
          <w:b/>
          <w:u w:val="single"/>
        </w:rPr>
        <w:t>II ОБАВЕЗЕ ИЗВОЂАЧА РАДОВА ЧИЈИ СУ ЗАПОСЛЕНИ АНГАЖОВАНИ</w:t>
      </w:r>
    </w:p>
    <w:p w:rsidR="00B870CF" w:rsidRPr="00E8192D" w:rsidRDefault="00B870CF" w:rsidP="00B870CF">
      <w:pPr>
        <w:rPr>
          <w:rFonts w:cs="Arial"/>
          <w:b/>
          <w:u w:val="single"/>
        </w:rPr>
      </w:pPr>
      <w:r w:rsidRPr="00E8192D">
        <w:rPr>
          <w:rFonts w:cs="Arial"/>
          <w:b/>
          <w:u w:val="single"/>
        </w:rPr>
        <w:t>ПО „НОРМА ЧАС“</w:t>
      </w:r>
    </w:p>
    <w:p w:rsidR="00B870CF" w:rsidRPr="00E8192D" w:rsidRDefault="00B870CF" w:rsidP="00B870CF">
      <w:pPr>
        <w:autoSpaceDE w:val="0"/>
        <w:autoSpaceDN w:val="0"/>
        <w:adjustRightInd w:val="0"/>
        <w:rPr>
          <w:rFonts w:cs="Arial"/>
        </w:rPr>
      </w:pPr>
      <w:r w:rsidRPr="00E8192D">
        <w:rPr>
          <w:rFonts w:cs="Arial"/>
          <w:color w:val="000000"/>
          <w:lang w:val="sr-Cyrl-RS"/>
        </w:rPr>
        <w:t>И</w:t>
      </w:r>
      <w:r w:rsidRPr="00E8192D">
        <w:rPr>
          <w:rFonts w:cs="Arial"/>
          <w:color w:val="000000"/>
          <w:lang w:val="sr-Latn-CS"/>
        </w:rPr>
        <w:t>звођач радова</w:t>
      </w:r>
      <w:r w:rsidRPr="00E8192D">
        <w:rPr>
          <w:rFonts w:cs="Arial"/>
          <w:color w:val="000000"/>
          <w:lang w:val="sr-Cyrl-RS"/>
        </w:rPr>
        <w:t xml:space="preserve"> који своје запослене ангажују по „норма часу“, у организацији ТЕНТ, обавезан је </w:t>
      </w:r>
      <w:r w:rsidRPr="00E8192D">
        <w:rPr>
          <w:rFonts w:cs="Arial"/>
          <w:lang w:val="sr-Cyrl-RS"/>
        </w:rPr>
        <w:t>да:</w:t>
      </w:r>
    </w:p>
    <w:p w:rsidR="00B870CF" w:rsidRPr="00E8192D" w:rsidRDefault="00B870CF" w:rsidP="003413A5">
      <w:pPr>
        <w:numPr>
          <w:ilvl w:val="0"/>
          <w:numId w:val="28"/>
        </w:numPr>
        <w:tabs>
          <w:tab w:val="num" w:pos="360"/>
        </w:tabs>
        <w:spacing w:before="0" w:after="80" w:line="216" w:lineRule="auto"/>
        <w:rPr>
          <w:rFonts w:cs="Arial"/>
          <w:lang w:val="ru-RU"/>
        </w:rPr>
      </w:pPr>
      <w:r w:rsidRPr="00E8192D">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870CF" w:rsidRPr="00E8192D" w:rsidRDefault="00B870CF" w:rsidP="003413A5">
      <w:pPr>
        <w:numPr>
          <w:ilvl w:val="0"/>
          <w:numId w:val="28"/>
        </w:numPr>
        <w:tabs>
          <w:tab w:val="num" w:pos="360"/>
        </w:tabs>
        <w:spacing w:before="0" w:after="80" w:line="216" w:lineRule="auto"/>
        <w:rPr>
          <w:rFonts w:cs="Arial"/>
          <w:lang w:val="ru-RU"/>
        </w:rPr>
      </w:pPr>
      <w:r w:rsidRPr="00E8192D">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B870CF" w:rsidRPr="00E8192D" w:rsidRDefault="00B870CF" w:rsidP="003413A5">
      <w:pPr>
        <w:numPr>
          <w:ilvl w:val="0"/>
          <w:numId w:val="28"/>
        </w:numPr>
        <w:tabs>
          <w:tab w:val="num" w:pos="360"/>
        </w:tabs>
        <w:spacing w:before="0" w:after="80" w:line="216" w:lineRule="auto"/>
        <w:rPr>
          <w:rFonts w:cs="Arial"/>
          <w:lang w:val="ru-RU"/>
        </w:rPr>
      </w:pPr>
      <w:r w:rsidRPr="00E8192D">
        <w:rPr>
          <w:rFonts w:cs="Arial"/>
          <w:lang w:val="ru-RU"/>
        </w:rPr>
        <w:t>За извођење радова (обављање посла) ангажује здравствено способне запослене,</w:t>
      </w:r>
    </w:p>
    <w:p w:rsidR="00B870CF" w:rsidRPr="00E8192D" w:rsidRDefault="00B870CF" w:rsidP="003413A5">
      <w:pPr>
        <w:numPr>
          <w:ilvl w:val="0"/>
          <w:numId w:val="28"/>
        </w:numPr>
        <w:tabs>
          <w:tab w:val="num" w:pos="360"/>
        </w:tabs>
        <w:spacing w:before="0" w:after="80" w:line="216" w:lineRule="auto"/>
        <w:rPr>
          <w:rFonts w:cs="Arial"/>
          <w:lang w:val="ru-RU"/>
        </w:rPr>
      </w:pPr>
      <w:r w:rsidRPr="00E8192D">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Служби БЗР и ЗОП ТЕНТ достави копију извештаја о повреди на раду запосленог који пружа услуге ТЕНТ.</w:t>
      </w:r>
    </w:p>
    <w:p w:rsidR="00B870CF" w:rsidRPr="00E8192D" w:rsidRDefault="00B870CF" w:rsidP="00B870CF">
      <w:pPr>
        <w:spacing w:before="300" w:after="360"/>
        <w:rPr>
          <w:rFonts w:cs="Arial"/>
          <w:b/>
          <w:u w:val="single"/>
          <w:lang w:val="sr-Latn-CS"/>
        </w:rPr>
      </w:pPr>
      <w:r w:rsidRPr="00E8192D">
        <w:rPr>
          <w:rFonts w:cs="Arial"/>
          <w:b/>
          <w:u w:val="single"/>
          <w:lang w:val="sr-Latn-CS"/>
        </w:rPr>
        <w:t xml:space="preserve">III ОБАВЕЗЕ ТЕНТ ЗА ЗАПОСЛЕНЕ АНГАЖОВАНЕ ПО „НОРМА ЧАС“  </w:t>
      </w:r>
    </w:p>
    <w:p w:rsidR="00B870CF" w:rsidRPr="00E8192D" w:rsidRDefault="00B870CF" w:rsidP="00B870CF">
      <w:pPr>
        <w:spacing w:after="240"/>
        <w:rPr>
          <w:rFonts w:cs="Arial"/>
        </w:rPr>
      </w:pPr>
      <w:r w:rsidRPr="00E8192D">
        <w:rPr>
          <w:rFonts w:cs="Arial"/>
        </w:rPr>
        <w:t>ТЕНТ, односно руководиоци организационих целина у оквиру којих су ангажовани запослени Извођача радова обавезни су да:</w:t>
      </w:r>
    </w:p>
    <w:p w:rsidR="00B870CF" w:rsidRPr="00E8192D" w:rsidRDefault="00B870CF" w:rsidP="003413A5">
      <w:pPr>
        <w:numPr>
          <w:ilvl w:val="0"/>
          <w:numId w:val="29"/>
        </w:numPr>
        <w:tabs>
          <w:tab w:val="num" w:pos="360"/>
        </w:tabs>
        <w:spacing w:before="0" w:after="80" w:line="216" w:lineRule="auto"/>
        <w:ind w:left="357" w:hanging="357"/>
        <w:rPr>
          <w:rFonts w:cs="Arial"/>
          <w:lang w:val="ru-RU"/>
        </w:rPr>
      </w:pPr>
      <w:r w:rsidRPr="00E8192D">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870CF" w:rsidRPr="00E8192D" w:rsidRDefault="00B870CF" w:rsidP="003413A5">
      <w:pPr>
        <w:numPr>
          <w:ilvl w:val="0"/>
          <w:numId w:val="29"/>
        </w:numPr>
        <w:tabs>
          <w:tab w:val="num" w:pos="360"/>
        </w:tabs>
        <w:spacing w:before="0" w:after="80" w:line="216" w:lineRule="auto"/>
        <w:ind w:left="357" w:hanging="357"/>
        <w:rPr>
          <w:rFonts w:cs="Arial"/>
          <w:lang w:val="ru-RU"/>
        </w:rPr>
      </w:pPr>
      <w:r w:rsidRPr="00E8192D">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870CF" w:rsidRPr="00E8192D" w:rsidRDefault="00B870CF" w:rsidP="003413A5">
      <w:pPr>
        <w:numPr>
          <w:ilvl w:val="0"/>
          <w:numId w:val="29"/>
        </w:numPr>
        <w:tabs>
          <w:tab w:val="num" w:pos="360"/>
        </w:tabs>
        <w:spacing w:before="0" w:after="80" w:line="216" w:lineRule="auto"/>
        <w:ind w:left="357" w:hanging="357"/>
        <w:rPr>
          <w:rFonts w:cs="Arial"/>
          <w:lang w:val="ru-RU"/>
        </w:rPr>
      </w:pPr>
      <w:r w:rsidRPr="00E8192D">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870CF" w:rsidRPr="00E8192D" w:rsidRDefault="00B870CF" w:rsidP="003413A5">
      <w:pPr>
        <w:numPr>
          <w:ilvl w:val="0"/>
          <w:numId w:val="29"/>
        </w:numPr>
        <w:tabs>
          <w:tab w:val="num" w:pos="360"/>
        </w:tabs>
        <w:spacing w:before="0" w:after="80" w:line="216" w:lineRule="auto"/>
        <w:ind w:left="357" w:hanging="357"/>
        <w:rPr>
          <w:rFonts w:cs="Arial"/>
          <w:lang w:val="ru-RU"/>
        </w:rPr>
      </w:pPr>
      <w:r w:rsidRPr="00E8192D">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870CF" w:rsidRPr="00E8192D" w:rsidRDefault="00B870CF" w:rsidP="00B870CF">
      <w:pPr>
        <w:rPr>
          <w:rFonts w:cs="Arial"/>
          <w:b/>
          <w:u w:val="single"/>
        </w:rPr>
      </w:pPr>
      <w:r w:rsidRPr="00E8192D">
        <w:rPr>
          <w:rFonts w:cs="Arial"/>
          <w:b/>
          <w:u w:val="single"/>
          <w:lang w:val="sr-Cyrl-RS"/>
        </w:rPr>
        <w:t>IV НЕПОШТОВАЊЕ ПРАВИЛА</w:t>
      </w:r>
    </w:p>
    <w:p w:rsidR="00B870CF" w:rsidRPr="00E8192D" w:rsidRDefault="00B870CF" w:rsidP="00B870CF">
      <w:pPr>
        <w:rPr>
          <w:rFonts w:cs="Arial"/>
          <w:b/>
          <w:u w:val="single"/>
          <w:lang w:val="sr-Cyrl-RS"/>
        </w:rPr>
      </w:pPr>
      <w:r w:rsidRPr="00E8192D">
        <w:rPr>
          <w:rFonts w:cs="Arial"/>
        </w:rPr>
        <w:t>Служба БЗР и ЗОП ТЕНТ, док траје извођење уговорених радова, врши контролу примене ових правила.</w:t>
      </w:r>
    </w:p>
    <w:p w:rsidR="00B870CF" w:rsidRPr="00E8192D" w:rsidRDefault="00B870CF" w:rsidP="00B870CF">
      <w:pPr>
        <w:rPr>
          <w:rFonts w:cs="Arial"/>
        </w:rPr>
      </w:pPr>
      <w:r w:rsidRPr="00E8192D">
        <w:rPr>
          <w:rFonts w:cs="Arial"/>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870CF" w:rsidRPr="00E8192D" w:rsidRDefault="00B870CF" w:rsidP="00B870CF">
      <w:pPr>
        <w:rPr>
          <w:rFonts w:cs="Arial"/>
        </w:rPr>
      </w:pPr>
      <w:r w:rsidRPr="00E8192D">
        <w:rPr>
          <w:rFonts w:cs="Arial"/>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870CF" w:rsidRPr="00E8192D" w:rsidRDefault="00B870CF" w:rsidP="00B870CF">
      <w:pPr>
        <w:rPr>
          <w:rFonts w:cs="Arial"/>
        </w:rPr>
      </w:pPr>
      <w:r w:rsidRPr="00E8192D">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870CF" w:rsidRPr="00E8192D" w:rsidRDefault="00B870CF" w:rsidP="00B870CF">
      <w:pPr>
        <w:rPr>
          <w:rFonts w:cs="Arial"/>
        </w:rPr>
      </w:pPr>
      <w:r w:rsidRPr="00E8192D">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870CF" w:rsidRPr="00E8192D" w:rsidRDefault="00B870CF" w:rsidP="00B870CF">
      <w:pPr>
        <w:rPr>
          <w:rFonts w:cs="Arial"/>
        </w:rPr>
      </w:pPr>
      <w:r w:rsidRPr="00E8192D">
        <w:rPr>
          <w:rFonts w:cs="Arial"/>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03D05" w:rsidRPr="00E8192D" w:rsidRDefault="00B870CF" w:rsidP="00403D05">
      <w:pPr>
        <w:rPr>
          <w:rFonts w:cs="Arial"/>
          <w:lang w:val="sr-Cyrl-RS"/>
        </w:rPr>
      </w:pPr>
      <w:r w:rsidRPr="00E8192D">
        <w:rPr>
          <w:rFonts w:cs="Arial"/>
        </w:rPr>
        <w:t>Руководилац одељења обезбеђења и одбране води евиденцију запослених извођача којима је забрањен приступ у објекте ТЕНТ.</w:t>
      </w:r>
    </w:p>
    <w:p w:rsidR="00403D05" w:rsidRPr="00E8192D" w:rsidRDefault="00B870CF" w:rsidP="00403D05">
      <w:pPr>
        <w:rPr>
          <w:rFonts w:cs="Arial"/>
          <w:lang w:val="sr-Cyrl-RS"/>
        </w:rPr>
      </w:pPr>
      <w:r w:rsidRPr="00E8192D">
        <w:rPr>
          <w:rFonts w:cs="Arial"/>
          <w:b/>
          <w:u w:val="single"/>
          <w:lang w:val="sr-Latn-CS"/>
        </w:rPr>
        <w:t>V  САСТАНЦИ У ВЕЗИ БЕЗБЕДНОСТИ И ЗДРАВЉА НА РАДУ</w:t>
      </w:r>
    </w:p>
    <w:p w:rsidR="00B870CF" w:rsidRPr="00E8192D" w:rsidRDefault="00B870CF" w:rsidP="00403D05">
      <w:pPr>
        <w:rPr>
          <w:rFonts w:cs="Arial"/>
        </w:rPr>
      </w:pPr>
      <w:r w:rsidRPr="00E8192D">
        <w:rPr>
          <w:rFonts w:cs="Arial"/>
          <w:lang w:val="sr-Latn-CS"/>
        </w:rPr>
        <w:t>Прв</w:t>
      </w:r>
      <w:r w:rsidRPr="00E8192D">
        <w:rPr>
          <w:rFonts w:cs="Arial"/>
        </w:rPr>
        <w:t>ом састанку за безбедност присуствују:</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лице за безбедност и здравље у ТЕНТ,</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 xml:space="preserve">инструктор БЗР и ЗОП из Службе за обуку кадрова. </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надзорни орган,</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одговорно лице извођача радова на градилишту и</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одговорно лице за безбедност и здравље извођача радова.</w:t>
      </w:r>
      <w:r w:rsidRPr="00E8192D">
        <w:rPr>
          <w:rFonts w:cs="Arial"/>
          <w:lang w:val="sr-Latn-CS"/>
        </w:rPr>
        <w:t xml:space="preserve"> </w:t>
      </w:r>
    </w:p>
    <w:p w:rsidR="00B870CF" w:rsidRPr="00E8192D" w:rsidRDefault="00B870CF" w:rsidP="00B870CF">
      <w:pPr>
        <w:rPr>
          <w:rFonts w:cs="Arial"/>
          <w:lang w:val="sr-Latn-CS"/>
        </w:rPr>
      </w:pPr>
      <w:r w:rsidRPr="00E8192D">
        <w:rPr>
          <w:rFonts w:cs="Arial"/>
          <w:lang w:val="sr-Latn-CS"/>
        </w:rPr>
        <w:t xml:space="preserve">Садржај </w:t>
      </w:r>
      <w:r w:rsidRPr="00E8192D">
        <w:rPr>
          <w:rFonts w:cs="Arial"/>
          <w:lang w:val="ru-RU"/>
        </w:rPr>
        <w:t>првог</w:t>
      </w:r>
      <w:r w:rsidRPr="00E8192D">
        <w:rPr>
          <w:rFonts w:cs="Arial"/>
          <w:lang w:val="sr-Latn-CS"/>
        </w:rPr>
        <w:t xml:space="preserve"> састанка:</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Одређивање радног простора (контејнери за смештај радника, материјала, санитарни чворови, и др.)</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ru-RU"/>
        </w:rPr>
        <w:t xml:space="preserve">Упознавање са </w:t>
      </w:r>
      <w:r w:rsidRPr="00E8192D">
        <w:rPr>
          <w:rFonts w:cs="Arial"/>
        </w:rPr>
        <w:t>опасностима и штетностима у термоенергетским постројењима и железничком саобраћају</w:t>
      </w:r>
      <w:r w:rsidRPr="00E8192D">
        <w:rPr>
          <w:rFonts w:cs="Arial"/>
          <w:b/>
          <w:i/>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Прва помоћ (телефонски бројеви, процедуре, и др.)</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Противпожарна заштита (телефонски бројеви, процедуре, дозволе и др.), опасне материје (хемикалије, гас и горива)</w:t>
      </w:r>
      <w:r w:rsidRPr="00E8192D">
        <w:rPr>
          <w:rFonts w:cs="Arial"/>
        </w:rPr>
        <w:t>, заштита животне средине</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Лична</w:t>
      </w:r>
      <w:r w:rsidRPr="00E8192D">
        <w:rPr>
          <w:rFonts w:cs="Arial"/>
          <w:lang w:val="ru-RU"/>
        </w:rPr>
        <w:t xml:space="preserve"> и колективна</w:t>
      </w:r>
      <w:r w:rsidRPr="00E8192D">
        <w:rPr>
          <w:rFonts w:cs="Arial"/>
          <w:lang w:val="sr-Latn-CS"/>
        </w:rPr>
        <w:t xml:space="preserve"> заштитна опрема</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Правила саобраћаја</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ru-RU"/>
        </w:rPr>
        <w:t>Одржавање</w:t>
      </w:r>
      <w:r w:rsidRPr="00E8192D">
        <w:rPr>
          <w:rFonts w:cs="Arial"/>
          <w:lang w:val="sr-Latn-CS"/>
        </w:rPr>
        <w:t xml:space="preserve"> и чишћење </w:t>
      </w:r>
      <w:r w:rsidRPr="00E8192D">
        <w:rPr>
          <w:rFonts w:cs="Arial"/>
          <w:lang w:val="ru-RU"/>
        </w:rPr>
        <w:t>радног простора;</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Имен</w:t>
      </w:r>
      <w:r w:rsidRPr="00E8192D">
        <w:rPr>
          <w:rFonts w:cs="Arial"/>
          <w:lang w:val="ru-RU"/>
        </w:rPr>
        <w:t xml:space="preserve">овање </w:t>
      </w:r>
      <w:r w:rsidRPr="00E8192D">
        <w:rPr>
          <w:rFonts w:cs="Arial"/>
          <w:lang w:val="sr-Latn-CS"/>
        </w:rPr>
        <w:t>одговор</w:t>
      </w:r>
      <w:r w:rsidRPr="00E8192D">
        <w:rPr>
          <w:rFonts w:cs="Arial"/>
          <w:lang w:val="ru-RU"/>
        </w:rPr>
        <w:t>них</w:t>
      </w:r>
      <w:r w:rsidRPr="00E8192D">
        <w:rPr>
          <w:rFonts w:cs="Arial"/>
          <w:lang w:val="sr-Latn-CS"/>
        </w:rPr>
        <w:t xml:space="preserve"> лица</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ru-RU"/>
        </w:rPr>
        <w:t>Поступак у случају п</w:t>
      </w:r>
      <w:r w:rsidRPr="00E8192D">
        <w:rPr>
          <w:rFonts w:cs="Arial"/>
          <w:lang w:val="sr-Latn-CS"/>
        </w:rPr>
        <w:t>овреде на раду</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sr-Latn-CS"/>
        </w:rPr>
      </w:pPr>
      <w:r w:rsidRPr="00E8192D">
        <w:rPr>
          <w:rFonts w:cs="Arial"/>
          <w:lang w:val="sr-Latn-CS"/>
        </w:rPr>
        <w:t xml:space="preserve">Последице </w:t>
      </w:r>
      <w:r w:rsidRPr="00E8192D">
        <w:rPr>
          <w:rFonts w:cs="Arial"/>
          <w:lang w:val="ru-RU"/>
        </w:rPr>
        <w:t>непоштовања Правила безбедности на раду ТЕНТ и</w:t>
      </w:r>
    </w:p>
    <w:p w:rsidR="00B870CF" w:rsidRPr="00E8192D" w:rsidRDefault="00B870CF" w:rsidP="003413A5">
      <w:pPr>
        <w:numPr>
          <w:ilvl w:val="1"/>
          <w:numId w:val="27"/>
        </w:numPr>
        <w:tabs>
          <w:tab w:val="num" w:pos="1134"/>
        </w:tabs>
        <w:spacing w:before="0" w:line="216" w:lineRule="auto"/>
        <w:ind w:left="1134"/>
        <w:rPr>
          <w:rFonts w:cs="Arial"/>
          <w:lang w:val="sr-Latn-CS"/>
        </w:rPr>
      </w:pPr>
      <w:r w:rsidRPr="00E8192D">
        <w:rPr>
          <w:rFonts w:cs="Arial"/>
          <w:lang w:val="ru-RU"/>
        </w:rPr>
        <w:t>План заједничких мера</w:t>
      </w:r>
    </w:p>
    <w:p w:rsidR="00B870CF" w:rsidRPr="00E8192D" w:rsidRDefault="00B870CF" w:rsidP="00B870CF">
      <w:pPr>
        <w:rPr>
          <w:rFonts w:cs="Arial"/>
          <w:lang w:val="sr-Latn-CS"/>
        </w:rPr>
      </w:pPr>
      <w:r w:rsidRPr="00E8192D">
        <w:rPr>
          <w:rFonts w:cs="Arial"/>
          <w:lang w:val="ru-RU"/>
        </w:rPr>
        <w:t xml:space="preserve">   </w:t>
      </w:r>
      <w:r w:rsidRPr="00E8192D">
        <w:rPr>
          <w:rFonts w:cs="Arial"/>
          <w:lang w:val="sr-Latn-CS"/>
        </w:rPr>
        <w:t>Редовни састанци (једном недељно) одржава</w:t>
      </w:r>
      <w:r w:rsidRPr="00E8192D">
        <w:rPr>
          <w:rFonts w:cs="Arial"/>
        </w:rPr>
        <w:t>ју</w:t>
      </w:r>
      <w:r w:rsidRPr="00E8192D">
        <w:rPr>
          <w:rFonts w:cs="Arial"/>
          <w:lang w:val="sr-Latn-CS"/>
        </w:rPr>
        <w:t xml:space="preserve"> се са сваким извођачем посебно или са свим извођачима заједно. Састанак води </w:t>
      </w:r>
      <w:r w:rsidRPr="00E8192D">
        <w:rPr>
          <w:rFonts w:cs="Arial"/>
        </w:rPr>
        <w:t>надзорни орган -</w:t>
      </w:r>
      <w:r w:rsidRPr="00E8192D">
        <w:rPr>
          <w:rFonts w:cs="Arial"/>
          <w:lang w:val="sr-Latn-CS"/>
        </w:rPr>
        <w:t xml:space="preserve"> вођа пројекта и одговорно лице за безбедност </w:t>
      </w:r>
      <w:r w:rsidRPr="00E8192D">
        <w:rPr>
          <w:rFonts w:cs="Arial"/>
        </w:rPr>
        <w:t>ТЕНТ.</w:t>
      </w:r>
    </w:p>
    <w:p w:rsidR="00B870CF" w:rsidRPr="00E8192D" w:rsidRDefault="00B870CF" w:rsidP="00B870CF">
      <w:pPr>
        <w:rPr>
          <w:rFonts w:cs="Arial"/>
          <w:lang w:val="sr-Latn-CS"/>
        </w:rPr>
      </w:pPr>
      <w:r w:rsidRPr="00E8192D">
        <w:rPr>
          <w:rFonts w:cs="Arial"/>
          <w:lang w:val="sr-Latn-CS"/>
        </w:rPr>
        <w:t>Садржај</w:t>
      </w:r>
      <w:r w:rsidRPr="00E8192D">
        <w:rPr>
          <w:rFonts w:cs="Arial"/>
          <w:lang w:val="ru-RU"/>
        </w:rPr>
        <w:t xml:space="preserve"> редовног</w:t>
      </w:r>
      <w:r w:rsidRPr="00E8192D">
        <w:rPr>
          <w:rFonts w:cs="Arial"/>
          <w:lang w:val="sr-Latn-CS"/>
        </w:rPr>
        <w:t xml:space="preserve"> састанка:</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ru-RU"/>
        </w:rPr>
        <w:t xml:space="preserve">Стање </w:t>
      </w:r>
      <w:r w:rsidRPr="00E8192D">
        <w:rPr>
          <w:rFonts w:cs="Arial"/>
          <w:lang w:val="sr-Latn-CS"/>
        </w:rPr>
        <w:t>радног и складишног простора</w:t>
      </w:r>
      <w:r w:rsidRPr="00E8192D">
        <w:rPr>
          <w:rFonts w:cs="Arial"/>
          <w:lang w:val="ru-RU"/>
        </w:rPr>
        <w:t>;</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ru-RU"/>
        </w:rPr>
        <w:t>Стање</w:t>
      </w:r>
      <w:r w:rsidRPr="00E8192D">
        <w:rPr>
          <w:rFonts w:cs="Arial"/>
          <w:lang w:val="sr-Latn-CS"/>
        </w:rPr>
        <w:t xml:space="preserve"> противпожаре заштите, опасних материја (хемикалије, гас, горива)</w:t>
      </w:r>
      <w:r w:rsidRPr="00E8192D">
        <w:rPr>
          <w:rFonts w:cs="Arial"/>
          <w:lang w:val="ru-RU"/>
        </w:rPr>
        <w:t>;</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ru-RU"/>
        </w:rPr>
        <w:t>Коришћење л</w:t>
      </w:r>
      <w:r w:rsidRPr="00E8192D">
        <w:rPr>
          <w:rFonts w:cs="Arial"/>
          <w:lang w:val="sr-Latn-CS"/>
        </w:rPr>
        <w:t xml:space="preserve">ичне </w:t>
      </w:r>
      <w:r w:rsidRPr="00E8192D">
        <w:rPr>
          <w:rFonts w:cs="Arial"/>
          <w:lang w:val="ru-RU"/>
        </w:rPr>
        <w:t>и колективне</w:t>
      </w:r>
      <w:r w:rsidRPr="00E8192D">
        <w:rPr>
          <w:rFonts w:cs="Arial"/>
          <w:lang w:val="sr-Latn-CS"/>
        </w:rPr>
        <w:t xml:space="preserve"> заштитне опреме</w:t>
      </w:r>
      <w:r w:rsidRPr="00E8192D">
        <w:rPr>
          <w:rFonts w:cs="Arial"/>
          <w:lang w:val="ru-RU"/>
        </w:rPr>
        <w:t>;</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ru-RU"/>
        </w:rPr>
        <w:t>Поштовање п</w:t>
      </w:r>
      <w:r w:rsidRPr="00E8192D">
        <w:rPr>
          <w:rFonts w:cs="Arial"/>
          <w:lang w:val="sr-Latn-CS"/>
        </w:rPr>
        <w:t>равила саобраћаја</w:t>
      </w:r>
      <w:r w:rsidRPr="00E8192D">
        <w:rPr>
          <w:rFonts w:cs="Arial"/>
          <w:lang w:val="ru-RU"/>
        </w:rPr>
        <w:t>;</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sr-Latn-CS"/>
        </w:rPr>
        <w:t>Процене ризика од повреда</w:t>
      </w:r>
      <w:r w:rsidRPr="00E8192D">
        <w:rPr>
          <w:rFonts w:cs="Arial"/>
          <w:lang w:val="ru-RU"/>
        </w:rPr>
        <w:t xml:space="preserve"> и</w:t>
      </w:r>
    </w:p>
    <w:p w:rsidR="00A676E8" w:rsidRPr="00E8192D" w:rsidRDefault="00B870CF" w:rsidP="00A676E8">
      <w:pPr>
        <w:numPr>
          <w:ilvl w:val="1"/>
          <w:numId w:val="27"/>
        </w:numPr>
        <w:tabs>
          <w:tab w:val="num" w:pos="1134"/>
          <w:tab w:val="left" w:pos="7005"/>
        </w:tabs>
        <w:spacing w:before="0" w:line="216" w:lineRule="auto"/>
        <w:ind w:left="1134"/>
        <w:rPr>
          <w:rFonts w:cs="Arial"/>
          <w:lang w:val="sr-Latn-CS"/>
        </w:rPr>
      </w:pPr>
      <w:r w:rsidRPr="00E8192D">
        <w:rPr>
          <w:rFonts w:cs="Arial"/>
          <w:lang w:val="sr-Latn-CS"/>
        </w:rPr>
        <w:t>Могућност побољшања безбедности</w:t>
      </w:r>
      <w:r w:rsidRPr="00E8192D">
        <w:rPr>
          <w:rFonts w:cs="Arial"/>
          <w:lang w:val="ru-RU"/>
        </w:rPr>
        <w:t xml:space="preserve"> и здравља на</w:t>
      </w:r>
      <w:r w:rsidRPr="00E8192D">
        <w:rPr>
          <w:rFonts w:cs="Arial"/>
          <w:lang w:val="sr-Latn-CS"/>
        </w:rPr>
        <w:t xml:space="preserve"> рад</w:t>
      </w:r>
      <w:r w:rsidRPr="00E8192D">
        <w:rPr>
          <w:rFonts w:cs="Arial"/>
          <w:lang w:val="ru-RU"/>
        </w:rPr>
        <w:t>у</w:t>
      </w:r>
      <w:r w:rsidRPr="00E8192D">
        <w:rPr>
          <w:rFonts w:cs="Arial"/>
          <w:lang w:val="sr-Latn-CS"/>
        </w:rPr>
        <w:t>.</w:t>
      </w:r>
    </w:p>
    <w:p w:rsidR="00A676E8" w:rsidRPr="00E8192D" w:rsidRDefault="00A676E8" w:rsidP="00A676E8">
      <w:pPr>
        <w:pStyle w:val="KDParagraf"/>
        <w:spacing w:before="0"/>
        <w:rPr>
          <w:rFonts w:cs="Arial"/>
          <w:b/>
        </w:rPr>
      </w:pPr>
    </w:p>
    <w:p w:rsidR="00EE793E" w:rsidRPr="00E8192D" w:rsidRDefault="00EE793E" w:rsidP="00A676E8">
      <w:pPr>
        <w:pStyle w:val="KDParagraf"/>
        <w:spacing w:before="0"/>
        <w:rPr>
          <w:rFonts w:cs="Arial"/>
          <w:lang w:val="sr-Cyrl-RS"/>
        </w:rPr>
      </w:pPr>
    </w:p>
    <w:sectPr w:rsidR="00EE793E" w:rsidRPr="00E8192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3F0" w:rsidRDefault="00F743F0">
      <w:r>
        <w:separator/>
      </w:r>
    </w:p>
    <w:p w:rsidR="00F743F0" w:rsidRDefault="00F743F0"/>
  </w:endnote>
  <w:endnote w:type="continuationSeparator" w:id="0">
    <w:p w:rsidR="00F743F0" w:rsidRDefault="00F743F0">
      <w:r>
        <w:continuationSeparator/>
      </w:r>
    </w:p>
    <w:p w:rsidR="00F743F0" w:rsidRDefault="00F74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panose1 w:val="020B0502050508020304"/>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A8D" w:rsidRDefault="009D5A8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5A8D" w:rsidRDefault="009D5A8D" w:rsidP="00841BE7">
    <w:pPr>
      <w:pStyle w:val="Footer"/>
      <w:ind w:right="360"/>
    </w:pPr>
  </w:p>
  <w:p w:rsidR="009D5A8D" w:rsidRDefault="009D5A8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A8D" w:rsidRPr="00EC5BB4" w:rsidRDefault="009D5A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52328">
      <w:rPr>
        <w:rStyle w:val="PageNumber"/>
        <w:rFonts w:cs="Arial"/>
        <w:b/>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52328">
      <w:rPr>
        <w:rStyle w:val="PageNumber"/>
        <w:rFonts w:cs="Arial"/>
        <w:b/>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A8D" w:rsidRPr="00EC5BB4" w:rsidRDefault="009D5A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5232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52328">
      <w:rPr>
        <w:rStyle w:val="PageNumber"/>
        <w:rFonts w:cs="Arial"/>
        <w:b/>
        <w:noProof/>
        <w:szCs w:val="24"/>
      </w:rPr>
      <w:t>74</w:t>
    </w:r>
    <w:r w:rsidRPr="00EC5BB4">
      <w:rPr>
        <w:rStyle w:val="PageNumber"/>
        <w:rFonts w:cs="Arial"/>
        <w:b/>
        <w:szCs w:val="24"/>
      </w:rPr>
      <w:fldChar w:fldCharType="end"/>
    </w:r>
  </w:p>
  <w:p w:rsidR="009D5A8D" w:rsidRDefault="009D5A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3F0" w:rsidRDefault="00F743F0">
      <w:r>
        <w:separator/>
      </w:r>
    </w:p>
    <w:p w:rsidR="00F743F0" w:rsidRDefault="00F743F0"/>
  </w:footnote>
  <w:footnote w:type="continuationSeparator" w:id="0">
    <w:p w:rsidR="00F743F0" w:rsidRDefault="00F743F0">
      <w:r>
        <w:continuationSeparator/>
      </w:r>
    </w:p>
    <w:p w:rsidR="00F743F0" w:rsidRDefault="00F743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A8D" w:rsidRDefault="009D5A8D" w:rsidP="004276AD">
    <w:pPr>
      <w:pStyle w:val="Header"/>
      <w:rPr>
        <w:sz w:val="20"/>
      </w:rPr>
    </w:pPr>
  </w:p>
  <w:p w:rsidR="009D5A8D" w:rsidRPr="0011371C" w:rsidRDefault="009D5A8D" w:rsidP="0011371C">
    <w:pPr>
      <w:pStyle w:val="Header"/>
      <w:jc w:val="left"/>
      <w:rPr>
        <w:szCs w:val="24"/>
        <w:lang w:val="sr-Cyrl-RS"/>
      </w:rPr>
    </w:pPr>
    <w:r w:rsidRPr="00EC5BB4">
      <w:rPr>
        <w:szCs w:val="24"/>
      </w:rPr>
      <w:t xml:space="preserve">ЈП „Електропривреда Србије“ Београд          </w:t>
    </w:r>
    <w:r>
      <w:rPr>
        <w:szCs w:val="24"/>
        <w:lang w:val="sr-Cyrl-RS"/>
      </w:rPr>
      <w:t xml:space="preserve">                                                         </w:t>
    </w:r>
    <w:r w:rsidRPr="00EC5BB4">
      <w:rPr>
        <w:szCs w:val="24"/>
      </w:rPr>
      <w:t>Конкурсна документација ЈН</w:t>
    </w:r>
    <w:r w:rsidRPr="0011371C">
      <w:rPr>
        <w:rFonts w:cs="Arial"/>
        <w:b/>
        <w:sz w:val="22"/>
        <w:szCs w:val="22"/>
      </w:rPr>
      <w:t xml:space="preserve"> </w:t>
    </w:r>
    <w:r>
      <w:rPr>
        <w:rFonts w:cs="Arial"/>
        <w:b/>
        <w:sz w:val="22"/>
        <w:szCs w:val="22"/>
      </w:rPr>
      <w:t>J</w:t>
    </w:r>
    <w:r>
      <w:rPr>
        <w:rFonts w:cs="Arial"/>
        <w:b/>
        <w:sz w:val="22"/>
        <w:szCs w:val="22"/>
        <w:lang w:val="sr-Cyrl-RS"/>
      </w:rPr>
      <w:t>Н/300</w:t>
    </w:r>
    <w:r>
      <w:rPr>
        <w:rFonts w:cs="Arial"/>
        <w:b/>
        <w:sz w:val="22"/>
        <w:szCs w:val="22"/>
        <w:lang w:val="sr-Latn-RS"/>
      </w:rPr>
      <w:t>0/5</w:t>
    </w:r>
    <w:r>
      <w:rPr>
        <w:rFonts w:cs="Arial"/>
        <w:b/>
        <w:sz w:val="22"/>
        <w:szCs w:val="22"/>
        <w:lang w:val="sr-Cyrl-RS"/>
      </w:rPr>
      <w:t>69/201</w:t>
    </w:r>
    <w:r>
      <w:rPr>
        <w:rFonts w:cs="Arial"/>
        <w:b/>
        <w:sz w:val="22"/>
        <w:szCs w:val="22"/>
        <w:lang w:val="sr-Latn-RS"/>
      </w:rPr>
      <w:t>7</w:t>
    </w:r>
    <w:r>
      <w:rPr>
        <w:rFonts w:cs="Arial"/>
        <w:b/>
        <w:sz w:val="22"/>
        <w:szCs w:val="22"/>
        <w:lang w:val="sr-Cyrl-RS"/>
      </w:rPr>
      <w:t>(2042/201</w:t>
    </w:r>
    <w:r>
      <w:rPr>
        <w:rFonts w:cs="Arial"/>
        <w:b/>
        <w:sz w:val="22"/>
        <w:szCs w:val="22"/>
        <w:lang w:val="sr-Latn-RS"/>
      </w:rPr>
      <w:t>7</w:t>
    </w:r>
    <w:r>
      <w:rPr>
        <w:rFonts w:cs="Arial"/>
        <w:b/>
        <w:sz w:val="22"/>
        <w:szCs w:val="22"/>
        <w:lang w:val="sr-Cyrl-RS"/>
      </w:rPr>
      <w:t>)</w:t>
    </w:r>
  </w:p>
  <w:p w:rsidR="009D5A8D" w:rsidRPr="004276AD" w:rsidRDefault="009D5A8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A8D" w:rsidRDefault="009D5A8D" w:rsidP="004276AD">
    <w:pPr>
      <w:pStyle w:val="Header"/>
    </w:pPr>
  </w:p>
  <w:p w:rsidR="009D5A8D" w:rsidRDefault="009D5A8D" w:rsidP="00AE2D09">
    <w:pPr>
      <w:pStyle w:val="Header"/>
      <w:spacing w:before="0"/>
      <w:rPr>
        <w:szCs w:val="24"/>
      </w:rPr>
    </w:pPr>
    <w:r w:rsidRPr="00113B84">
      <w:rPr>
        <w:szCs w:val="24"/>
      </w:rPr>
      <w:t xml:space="preserve">ЈП „Електропривреда Србије“ Београд  </w:t>
    </w:r>
    <w:r>
      <w:rPr>
        <w:szCs w:val="24"/>
      </w:rPr>
      <w:t xml:space="preserve">        </w:t>
    </w:r>
  </w:p>
  <w:p w:rsidR="009D5A8D" w:rsidRPr="00113B84" w:rsidRDefault="009D5A8D" w:rsidP="00AE2D09">
    <w:pPr>
      <w:pStyle w:val="Header"/>
      <w:spacing w:before="0"/>
      <w:rPr>
        <w:szCs w:val="24"/>
      </w:rPr>
    </w:pPr>
    <w:r>
      <w:rPr>
        <w:szCs w:val="24"/>
      </w:rPr>
      <w:t>Конкурсна документација ЈН</w:t>
    </w:r>
    <w:r w:rsidRPr="00AE2D09">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lang w:val="sr-Latn-RS"/>
      </w:rPr>
      <w:t>05</w:t>
    </w:r>
    <w:r>
      <w:rPr>
        <w:rFonts w:cs="Arial"/>
        <w:b/>
        <w:sz w:val="22"/>
        <w:szCs w:val="22"/>
        <w:lang w:val="sr-Cyrl-RS"/>
      </w:rPr>
      <w:t>69/201</w:t>
    </w:r>
    <w:r>
      <w:rPr>
        <w:rFonts w:cs="Arial"/>
        <w:b/>
        <w:sz w:val="22"/>
        <w:szCs w:val="22"/>
        <w:lang w:val="sr-Latn-RS"/>
      </w:rPr>
      <w:t>7</w:t>
    </w:r>
    <w:r>
      <w:rPr>
        <w:rFonts w:cs="Arial"/>
        <w:b/>
        <w:sz w:val="22"/>
        <w:szCs w:val="22"/>
        <w:lang w:val="sr-Cyrl-RS"/>
      </w:rPr>
      <w:t>(2042/201</w:t>
    </w:r>
    <w:r>
      <w:rPr>
        <w:rFonts w:cs="Arial"/>
        <w:b/>
        <w:sz w:val="22"/>
        <w:szCs w:val="22"/>
        <w:lang w:val="sr-Latn-RS"/>
      </w:rPr>
      <w:t>7</w:t>
    </w:r>
    <w:r>
      <w:rPr>
        <w:rFonts w:cs="Arial"/>
        <w:b/>
        <w:sz w:val="22"/>
        <w:szCs w:val="22"/>
        <w:lang w:val="sr-Cyrl-RS"/>
      </w:rPr>
      <w:t>)</w:t>
    </w:r>
  </w:p>
  <w:p w:rsidR="009D5A8D" w:rsidRPr="00210557" w:rsidRDefault="009D5A8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F0C45550"/>
    <w:lvl w:ilvl="0" w:tplc="6C7E8BD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0534FB2"/>
    <w:multiLevelType w:val="hybridMultilevel"/>
    <w:tmpl w:val="5506600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921EF7BA"/>
    <w:lvl w:ilvl="0" w:tplc="4AD2D66E">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1A8CC72A"/>
    <w:lvl w:ilvl="0" w:tplc="1D20B3A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6826175"/>
    <w:multiLevelType w:val="hybridMultilevel"/>
    <w:tmpl w:val="63F89F4E"/>
    <w:lvl w:ilvl="0" w:tplc="8B9A3172">
      <w:start w:val="1"/>
      <w:numFmt w:val="decimal"/>
      <w:lvlText w:val="%1)"/>
      <w:lvlJc w:val="left"/>
      <w:pPr>
        <w:ind w:left="720" w:hanging="360"/>
      </w:pPr>
      <w:rPr>
        <w:rFonts w:hint="default"/>
        <w:b w:val="0"/>
        <w:sz w:val="22"/>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2"/>
  </w:num>
  <w:num w:numId="3">
    <w:abstractNumId w:val="80"/>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num>
  <w:num w:numId="7">
    <w:abstractNumId w:val="90"/>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0"/>
  </w:num>
  <w:num w:numId="12">
    <w:abstractNumId w:val="65"/>
  </w:num>
  <w:num w:numId="13">
    <w:abstractNumId w:val="57"/>
  </w:num>
  <w:num w:numId="14">
    <w:abstractNumId w:val="66"/>
  </w:num>
  <w:num w:numId="15">
    <w:abstractNumId w:val="61"/>
  </w:num>
  <w:num w:numId="16">
    <w:abstractNumId w:val="82"/>
  </w:num>
  <w:num w:numId="17">
    <w:abstractNumId w:val="74"/>
  </w:num>
  <w:num w:numId="18">
    <w:abstractNumId w:val="84"/>
  </w:num>
  <w:num w:numId="19">
    <w:abstractNumId w:val="64"/>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71"/>
  </w:num>
  <w:num w:numId="31">
    <w:abstractNumId w:val="81"/>
  </w:num>
  <w:num w:numId="32">
    <w:abstractNumId w:val="63"/>
  </w:num>
  <w:num w:numId="33">
    <w:abstractNumId w:val="7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50D"/>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28B"/>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544"/>
    <w:rsid w:val="00021C99"/>
    <w:rsid w:val="00021E7F"/>
    <w:rsid w:val="000221F1"/>
    <w:rsid w:val="000224DA"/>
    <w:rsid w:val="00022726"/>
    <w:rsid w:val="000227EC"/>
    <w:rsid w:val="00022B24"/>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CE0"/>
    <w:rsid w:val="00033D74"/>
    <w:rsid w:val="00034535"/>
    <w:rsid w:val="0003493C"/>
    <w:rsid w:val="00034E4F"/>
    <w:rsid w:val="00034FFF"/>
    <w:rsid w:val="000350BD"/>
    <w:rsid w:val="00035379"/>
    <w:rsid w:val="0003588D"/>
    <w:rsid w:val="000359EE"/>
    <w:rsid w:val="00035C04"/>
    <w:rsid w:val="00036222"/>
    <w:rsid w:val="00036321"/>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7F8"/>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19A"/>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28"/>
    <w:rsid w:val="00097FA2"/>
    <w:rsid w:val="000A070F"/>
    <w:rsid w:val="000A0720"/>
    <w:rsid w:val="000A0C6A"/>
    <w:rsid w:val="000A10E3"/>
    <w:rsid w:val="000A1F49"/>
    <w:rsid w:val="000A2227"/>
    <w:rsid w:val="000A3715"/>
    <w:rsid w:val="000A388F"/>
    <w:rsid w:val="000A3F5E"/>
    <w:rsid w:val="000A4D30"/>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253"/>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D6F"/>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B69"/>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349"/>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71C"/>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8DC"/>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05"/>
    <w:rsid w:val="0013579A"/>
    <w:rsid w:val="00135A3B"/>
    <w:rsid w:val="001364AE"/>
    <w:rsid w:val="001364B9"/>
    <w:rsid w:val="001365E9"/>
    <w:rsid w:val="00136ED7"/>
    <w:rsid w:val="001370C5"/>
    <w:rsid w:val="001374C4"/>
    <w:rsid w:val="00137540"/>
    <w:rsid w:val="00137B56"/>
    <w:rsid w:val="00137DF3"/>
    <w:rsid w:val="001405B1"/>
    <w:rsid w:val="00140694"/>
    <w:rsid w:val="001409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765"/>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656"/>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67F"/>
    <w:rsid w:val="00175774"/>
    <w:rsid w:val="0017585E"/>
    <w:rsid w:val="001759CD"/>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2C2"/>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1"/>
    <w:rsid w:val="001A5971"/>
    <w:rsid w:val="001A5F0F"/>
    <w:rsid w:val="001A6457"/>
    <w:rsid w:val="001A66F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0D"/>
    <w:rsid w:val="001B403E"/>
    <w:rsid w:val="001B4262"/>
    <w:rsid w:val="001B45BF"/>
    <w:rsid w:val="001B4731"/>
    <w:rsid w:val="001B4A87"/>
    <w:rsid w:val="001B4A9C"/>
    <w:rsid w:val="001B5E88"/>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92E"/>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3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506"/>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BDC"/>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84"/>
    <w:rsid w:val="002462B4"/>
    <w:rsid w:val="002471E9"/>
    <w:rsid w:val="0024726B"/>
    <w:rsid w:val="00247C64"/>
    <w:rsid w:val="00247C77"/>
    <w:rsid w:val="00247CEA"/>
    <w:rsid w:val="00247F64"/>
    <w:rsid w:val="00247FD6"/>
    <w:rsid w:val="00250031"/>
    <w:rsid w:val="002508A8"/>
    <w:rsid w:val="00251496"/>
    <w:rsid w:val="00251B5E"/>
    <w:rsid w:val="00251C99"/>
    <w:rsid w:val="00251CF5"/>
    <w:rsid w:val="00252328"/>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FA"/>
    <w:rsid w:val="002644E9"/>
    <w:rsid w:val="00264637"/>
    <w:rsid w:val="00264877"/>
    <w:rsid w:val="00264C85"/>
    <w:rsid w:val="00264D2A"/>
    <w:rsid w:val="00264D63"/>
    <w:rsid w:val="0026502F"/>
    <w:rsid w:val="00265169"/>
    <w:rsid w:val="0026530F"/>
    <w:rsid w:val="002654BF"/>
    <w:rsid w:val="00265B55"/>
    <w:rsid w:val="002663F5"/>
    <w:rsid w:val="0026679A"/>
    <w:rsid w:val="002669BC"/>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8E6"/>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47"/>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51B"/>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2D"/>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47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126"/>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D8D"/>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A6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60C"/>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100"/>
    <w:rsid w:val="00331795"/>
    <w:rsid w:val="003320BE"/>
    <w:rsid w:val="003323DD"/>
    <w:rsid w:val="00332650"/>
    <w:rsid w:val="00332879"/>
    <w:rsid w:val="00332CFE"/>
    <w:rsid w:val="003330A1"/>
    <w:rsid w:val="00333D44"/>
    <w:rsid w:val="00333F16"/>
    <w:rsid w:val="0033467A"/>
    <w:rsid w:val="0033469C"/>
    <w:rsid w:val="0033501E"/>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3A5"/>
    <w:rsid w:val="00341536"/>
    <w:rsid w:val="0034193A"/>
    <w:rsid w:val="00341B1C"/>
    <w:rsid w:val="00341B30"/>
    <w:rsid w:val="00341DCE"/>
    <w:rsid w:val="00341F5D"/>
    <w:rsid w:val="00341FC1"/>
    <w:rsid w:val="003420A3"/>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53F"/>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09"/>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24"/>
    <w:rsid w:val="00371BC9"/>
    <w:rsid w:val="003723FE"/>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B7C"/>
    <w:rsid w:val="00375FF5"/>
    <w:rsid w:val="00376130"/>
    <w:rsid w:val="003762D5"/>
    <w:rsid w:val="00376561"/>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4ADF"/>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B3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D8"/>
    <w:rsid w:val="003A3B2A"/>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6B5"/>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720"/>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1F6"/>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D05"/>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7BE"/>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BE9"/>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42B"/>
    <w:rsid w:val="00480907"/>
    <w:rsid w:val="00480A0F"/>
    <w:rsid w:val="004812AF"/>
    <w:rsid w:val="00481BC8"/>
    <w:rsid w:val="00482208"/>
    <w:rsid w:val="00482257"/>
    <w:rsid w:val="0048279A"/>
    <w:rsid w:val="0048289A"/>
    <w:rsid w:val="004829D9"/>
    <w:rsid w:val="00482D4C"/>
    <w:rsid w:val="0048384D"/>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28A"/>
    <w:rsid w:val="004934A8"/>
    <w:rsid w:val="004938FD"/>
    <w:rsid w:val="004939D2"/>
    <w:rsid w:val="004942C8"/>
    <w:rsid w:val="004944BC"/>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6EF"/>
    <w:rsid w:val="004B4A56"/>
    <w:rsid w:val="004B4C68"/>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3B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C0A"/>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E8C"/>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B6E"/>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E9D"/>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F7B"/>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A"/>
    <w:rsid w:val="00544C24"/>
    <w:rsid w:val="00544CB5"/>
    <w:rsid w:val="00544CE8"/>
    <w:rsid w:val="00544D57"/>
    <w:rsid w:val="005450CD"/>
    <w:rsid w:val="005453B2"/>
    <w:rsid w:val="00545456"/>
    <w:rsid w:val="0054567E"/>
    <w:rsid w:val="00545D25"/>
    <w:rsid w:val="00545E8E"/>
    <w:rsid w:val="00546265"/>
    <w:rsid w:val="005463B3"/>
    <w:rsid w:val="00546862"/>
    <w:rsid w:val="0054728C"/>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CB2"/>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3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6DD"/>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C"/>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68"/>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1F"/>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B7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5E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2E"/>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446"/>
    <w:rsid w:val="006567AF"/>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7BF"/>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971"/>
    <w:rsid w:val="00691ACB"/>
    <w:rsid w:val="00691F1E"/>
    <w:rsid w:val="0069229A"/>
    <w:rsid w:val="00692D14"/>
    <w:rsid w:val="006931FA"/>
    <w:rsid w:val="00693302"/>
    <w:rsid w:val="00693989"/>
    <w:rsid w:val="006939B4"/>
    <w:rsid w:val="00693A00"/>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0C7"/>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33E"/>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45A"/>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B6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E91"/>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36"/>
    <w:rsid w:val="00713006"/>
    <w:rsid w:val="00713067"/>
    <w:rsid w:val="0071311C"/>
    <w:rsid w:val="00713279"/>
    <w:rsid w:val="0071353F"/>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73A"/>
    <w:rsid w:val="00724A35"/>
    <w:rsid w:val="00724A6C"/>
    <w:rsid w:val="00724C84"/>
    <w:rsid w:val="00725046"/>
    <w:rsid w:val="00725217"/>
    <w:rsid w:val="0072543B"/>
    <w:rsid w:val="00725CD5"/>
    <w:rsid w:val="007260E1"/>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CD9"/>
    <w:rsid w:val="00734D0A"/>
    <w:rsid w:val="0073540F"/>
    <w:rsid w:val="007358BC"/>
    <w:rsid w:val="007358C0"/>
    <w:rsid w:val="00735940"/>
    <w:rsid w:val="00735AF5"/>
    <w:rsid w:val="00735B55"/>
    <w:rsid w:val="00735FD8"/>
    <w:rsid w:val="00736018"/>
    <w:rsid w:val="007369C3"/>
    <w:rsid w:val="00737550"/>
    <w:rsid w:val="00737598"/>
    <w:rsid w:val="007377C4"/>
    <w:rsid w:val="00737BF7"/>
    <w:rsid w:val="007400B8"/>
    <w:rsid w:val="00740167"/>
    <w:rsid w:val="007407F7"/>
    <w:rsid w:val="00740954"/>
    <w:rsid w:val="00740FD5"/>
    <w:rsid w:val="00741046"/>
    <w:rsid w:val="00741BD5"/>
    <w:rsid w:val="00741F26"/>
    <w:rsid w:val="0074253B"/>
    <w:rsid w:val="00742619"/>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99F"/>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7E"/>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49B"/>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B34"/>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37B"/>
    <w:rsid w:val="00795810"/>
    <w:rsid w:val="00795A97"/>
    <w:rsid w:val="00795B64"/>
    <w:rsid w:val="007969FB"/>
    <w:rsid w:val="0079748E"/>
    <w:rsid w:val="007975F6"/>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24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46E"/>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367"/>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87A"/>
    <w:rsid w:val="008337DE"/>
    <w:rsid w:val="00833911"/>
    <w:rsid w:val="00834673"/>
    <w:rsid w:val="00834839"/>
    <w:rsid w:val="00834929"/>
    <w:rsid w:val="00834A47"/>
    <w:rsid w:val="00834F58"/>
    <w:rsid w:val="00835BBA"/>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9"/>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82C"/>
    <w:rsid w:val="008C4954"/>
    <w:rsid w:val="008C4FB0"/>
    <w:rsid w:val="008C5580"/>
    <w:rsid w:val="008C58E1"/>
    <w:rsid w:val="008C6211"/>
    <w:rsid w:val="008C638E"/>
    <w:rsid w:val="008C6466"/>
    <w:rsid w:val="008C67CC"/>
    <w:rsid w:val="008C6922"/>
    <w:rsid w:val="008C76EA"/>
    <w:rsid w:val="008C7874"/>
    <w:rsid w:val="008C7B72"/>
    <w:rsid w:val="008C7FEC"/>
    <w:rsid w:val="008D00CA"/>
    <w:rsid w:val="008D058C"/>
    <w:rsid w:val="008D0796"/>
    <w:rsid w:val="008D079E"/>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C9D"/>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47A"/>
    <w:rsid w:val="008F410E"/>
    <w:rsid w:val="008F4198"/>
    <w:rsid w:val="008F4430"/>
    <w:rsid w:val="008F4598"/>
    <w:rsid w:val="008F4CC3"/>
    <w:rsid w:val="008F555D"/>
    <w:rsid w:val="008F5C6E"/>
    <w:rsid w:val="008F6097"/>
    <w:rsid w:val="008F6221"/>
    <w:rsid w:val="008F6669"/>
    <w:rsid w:val="008F6AD1"/>
    <w:rsid w:val="008F70F6"/>
    <w:rsid w:val="008F72B1"/>
    <w:rsid w:val="008F72C5"/>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13"/>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0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A45"/>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1B"/>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265"/>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ABE"/>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A8D"/>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59D"/>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643"/>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FC2"/>
    <w:rsid w:val="00A42020"/>
    <w:rsid w:val="00A4250B"/>
    <w:rsid w:val="00A42646"/>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80"/>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B5A"/>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AF7"/>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9B"/>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51A"/>
    <w:rsid w:val="00A91B4A"/>
    <w:rsid w:val="00A91DF5"/>
    <w:rsid w:val="00A91F68"/>
    <w:rsid w:val="00A921E7"/>
    <w:rsid w:val="00A9243C"/>
    <w:rsid w:val="00A92688"/>
    <w:rsid w:val="00A927F9"/>
    <w:rsid w:val="00A92A93"/>
    <w:rsid w:val="00A92D21"/>
    <w:rsid w:val="00A93C9A"/>
    <w:rsid w:val="00A94394"/>
    <w:rsid w:val="00A9455F"/>
    <w:rsid w:val="00A9474D"/>
    <w:rsid w:val="00A94916"/>
    <w:rsid w:val="00A94F3C"/>
    <w:rsid w:val="00A956FE"/>
    <w:rsid w:val="00A95BC3"/>
    <w:rsid w:val="00A96941"/>
    <w:rsid w:val="00A96BCA"/>
    <w:rsid w:val="00A96CD2"/>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B9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F4D"/>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09"/>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A1B"/>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113"/>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086"/>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EFD"/>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5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4FC"/>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BA3"/>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CF"/>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1C"/>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5E"/>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9A4"/>
    <w:rsid w:val="00C41DAF"/>
    <w:rsid w:val="00C41DCD"/>
    <w:rsid w:val="00C4217A"/>
    <w:rsid w:val="00C42493"/>
    <w:rsid w:val="00C42B1D"/>
    <w:rsid w:val="00C42D3A"/>
    <w:rsid w:val="00C42DE5"/>
    <w:rsid w:val="00C42F47"/>
    <w:rsid w:val="00C4334A"/>
    <w:rsid w:val="00C43772"/>
    <w:rsid w:val="00C43850"/>
    <w:rsid w:val="00C438A8"/>
    <w:rsid w:val="00C43C00"/>
    <w:rsid w:val="00C43C15"/>
    <w:rsid w:val="00C43CFC"/>
    <w:rsid w:val="00C44470"/>
    <w:rsid w:val="00C44515"/>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A8"/>
    <w:rsid w:val="00C50E98"/>
    <w:rsid w:val="00C51192"/>
    <w:rsid w:val="00C51437"/>
    <w:rsid w:val="00C5147E"/>
    <w:rsid w:val="00C517B0"/>
    <w:rsid w:val="00C51953"/>
    <w:rsid w:val="00C51A3E"/>
    <w:rsid w:val="00C51ECD"/>
    <w:rsid w:val="00C52268"/>
    <w:rsid w:val="00C524D4"/>
    <w:rsid w:val="00C52705"/>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140"/>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60A"/>
    <w:rsid w:val="00C778F0"/>
    <w:rsid w:val="00C8010E"/>
    <w:rsid w:val="00C80394"/>
    <w:rsid w:val="00C8056C"/>
    <w:rsid w:val="00C805DD"/>
    <w:rsid w:val="00C80667"/>
    <w:rsid w:val="00C808CA"/>
    <w:rsid w:val="00C81149"/>
    <w:rsid w:val="00C81382"/>
    <w:rsid w:val="00C813E7"/>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9B6"/>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425"/>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3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9C"/>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F82"/>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188"/>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856"/>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7F"/>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8D"/>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32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AAD"/>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38"/>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9D1"/>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8A9"/>
    <w:rsid w:val="00DE2FCD"/>
    <w:rsid w:val="00DE306A"/>
    <w:rsid w:val="00DE3327"/>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4C"/>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0D1"/>
    <w:rsid w:val="00E45232"/>
    <w:rsid w:val="00E45552"/>
    <w:rsid w:val="00E45A95"/>
    <w:rsid w:val="00E45D18"/>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BA8"/>
    <w:rsid w:val="00E72D4C"/>
    <w:rsid w:val="00E72E52"/>
    <w:rsid w:val="00E72F1E"/>
    <w:rsid w:val="00E72F29"/>
    <w:rsid w:val="00E73A01"/>
    <w:rsid w:val="00E73C1B"/>
    <w:rsid w:val="00E73C9B"/>
    <w:rsid w:val="00E74071"/>
    <w:rsid w:val="00E74233"/>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92D"/>
    <w:rsid w:val="00E81FDD"/>
    <w:rsid w:val="00E82875"/>
    <w:rsid w:val="00E82C6F"/>
    <w:rsid w:val="00E83492"/>
    <w:rsid w:val="00E837C0"/>
    <w:rsid w:val="00E8464D"/>
    <w:rsid w:val="00E84DB3"/>
    <w:rsid w:val="00E84F16"/>
    <w:rsid w:val="00E8519B"/>
    <w:rsid w:val="00E85281"/>
    <w:rsid w:val="00E85A88"/>
    <w:rsid w:val="00E85EB6"/>
    <w:rsid w:val="00E860EB"/>
    <w:rsid w:val="00E86317"/>
    <w:rsid w:val="00E86603"/>
    <w:rsid w:val="00E868E0"/>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20B"/>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7F6"/>
    <w:rsid w:val="00EB455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57"/>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904"/>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960"/>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03"/>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098"/>
    <w:rsid w:val="00F6622F"/>
    <w:rsid w:val="00F666A7"/>
    <w:rsid w:val="00F66A82"/>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3F0"/>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029"/>
    <w:rsid w:val="00F865E8"/>
    <w:rsid w:val="00F868C1"/>
    <w:rsid w:val="00F868CA"/>
    <w:rsid w:val="00F86BCA"/>
    <w:rsid w:val="00F87295"/>
    <w:rsid w:val="00F90004"/>
    <w:rsid w:val="00F9046C"/>
    <w:rsid w:val="00F90875"/>
    <w:rsid w:val="00F908F5"/>
    <w:rsid w:val="00F90EEC"/>
    <w:rsid w:val="00F90F6A"/>
    <w:rsid w:val="00F9148A"/>
    <w:rsid w:val="00F918A2"/>
    <w:rsid w:val="00F91BEB"/>
    <w:rsid w:val="00F91CC6"/>
    <w:rsid w:val="00F92039"/>
    <w:rsid w:val="00F9262E"/>
    <w:rsid w:val="00F928D4"/>
    <w:rsid w:val="00F92AB0"/>
    <w:rsid w:val="00F92AC0"/>
    <w:rsid w:val="00F92E83"/>
    <w:rsid w:val="00F93670"/>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617"/>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A2C"/>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50D1"/>
  </w:style>
  <w:style w:type="table" w:customStyle="1" w:styleId="TableGrid10">
    <w:name w:val="Table Grid10"/>
    <w:basedOn w:val="TableNormal"/>
    <w:next w:val="TableGrid"/>
    <w:rsid w:val="00E450D1"/>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450D1"/>
  </w:style>
  <w:style w:type="table" w:customStyle="1" w:styleId="TableGrid11">
    <w:name w:val="Table Grid11"/>
    <w:basedOn w:val="TableNormal"/>
    <w:next w:val="TableGrid"/>
    <w:rsid w:val="00E450D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E450D1"/>
    <w:rPr>
      <w:rFonts w:cs="Arial"/>
      <w:sz w:val="22"/>
      <w:szCs w:val="22"/>
      <w:lang w:val="en-US" w:eastAsia="en-US"/>
    </w:rPr>
  </w:style>
  <w:style w:type="table" w:customStyle="1" w:styleId="LightList1">
    <w:name w:val="Light List1"/>
    <w:basedOn w:val="TableNormal"/>
    <w:uiPriority w:val="61"/>
    <w:rsid w:val="00E450D1"/>
    <w:rPr>
      <w:rFonts w:ascii="Calibri" w:hAnsi="Calibri"/>
      <w:lang w:val="sr-Latn-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E450D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E450D1"/>
    <w:rPr>
      <w:i/>
      <w:iCs/>
      <w:color w:val="7F7F7F"/>
    </w:rPr>
  </w:style>
  <w:style w:type="table" w:styleId="MediumShading2-Accent5">
    <w:name w:val="Medium Shading 2 Accent 5"/>
    <w:basedOn w:val="TableNormal"/>
    <w:uiPriority w:val="64"/>
    <w:rsid w:val="00E450D1"/>
    <w:rPr>
      <w:rFonts w:ascii="Calibri" w:hAnsi="Calibri"/>
      <w:lang w:val="sr-Latn-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E450D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E450D1"/>
    <w:rPr>
      <w:rFonts w:ascii="Calibri" w:eastAsia="Calibri" w:hAnsi="Calibri"/>
      <w:lang w:eastAsia="x-none"/>
    </w:rPr>
  </w:style>
  <w:style w:type="paragraph" w:customStyle="1" w:styleId="Glava">
    <w:name w:val="Glava"/>
    <w:basedOn w:val="Normal"/>
    <w:rsid w:val="00E450D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450D1"/>
    <w:pPr>
      <w:spacing w:before="0" w:after="160" w:line="240" w:lineRule="exact"/>
      <w:jc w:val="left"/>
    </w:pPr>
    <w:rPr>
      <w:rFonts w:cs="Arial"/>
      <w:sz w:val="20"/>
      <w:szCs w:val="20"/>
    </w:rPr>
  </w:style>
  <w:style w:type="paragraph" w:customStyle="1" w:styleId="ListParagraph2">
    <w:name w:val="List Paragraph2"/>
    <w:basedOn w:val="Normal"/>
    <w:qFormat/>
    <w:rsid w:val="00E450D1"/>
    <w:pPr>
      <w:spacing w:before="0" w:after="200" w:line="276" w:lineRule="auto"/>
      <w:ind w:left="720"/>
      <w:contextualSpacing/>
      <w:jc w:val="left"/>
    </w:pPr>
    <w:rPr>
      <w:rFonts w:ascii="Calibri" w:eastAsia="Calibri" w:hAnsi="Calibri"/>
      <w:lang w:val="x-none" w:eastAsia="x-none"/>
    </w:rPr>
  </w:style>
  <w:style w:type="numbering" w:customStyle="1" w:styleId="NoList11">
    <w:name w:val="No List11"/>
    <w:next w:val="NoList"/>
    <w:uiPriority w:val="99"/>
    <w:semiHidden/>
    <w:unhideWhenUsed/>
    <w:rsid w:val="00E450D1"/>
  </w:style>
  <w:style w:type="paragraph" w:customStyle="1" w:styleId="xl88">
    <w:name w:val="xl88"/>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89">
    <w:name w:val="xl89"/>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90">
    <w:name w:val="xl90"/>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1">
    <w:name w:val="xl91"/>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2">
    <w:name w:val="xl92"/>
    <w:basedOn w:val="Normal"/>
    <w:rsid w:val="00E450D1"/>
    <w:pPr>
      <w:pBdr>
        <w:top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93">
    <w:name w:val="xl93"/>
    <w:basedOn w:val="Normal"/>
    <w:rsid w:val="00E450D1"/>
    <w:pPr>
      <w:pBdr>
        <w:top w:val="single" w:sz="8"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4">
    <w:name w:val="xl94"/>
    <w:basedOn w:val="Normal"/>
    <w:rsid w:val="00E450D1"/>
    <w:pPr>
      <w:pBdr>
        <w:top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95">
    <w:name w:val="xl95"/>
    <w:basedOn w:val="Normal"/>
    <w:rsid w:val="00E450D1"/>
    <w:pPr>
      <w:pBdr>
        <w:top w:val="single" w:sz="4"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6">
    <w:name w:val="xl96"/>
    <w:basedOn w:val="Normal"/>
    <w:rsid w:val="00E450D1"/>
    <w:pPr>
      <w:pBdr>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7">
    <w:name w:val="xl97"/>
    <w:basedOn w:val="Normal"/>
    <w:rsid w:val="00E450D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98">
    <w:name w:val="xl98"/>
    <w:basedOn w:val="Normal"/>
    <w:rsid w:val="00E450D1"/>
    <w:pPr>
      <w:pBdr>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9">
    <w:name w:val="xl99"/>
    <w:basedOn w:val="Normal"/>
    <w:rsid w:val="00E450D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0">
    <w:name w:val="xl100"/>
    <w:basedOn w:val="Normal"/>
    <w:rsid w:val="00E450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1">
    <w:name w:val="xl101"/>
    <w:basedOn w:val="Normal"/>
    <w:rsid w:val="00E450D1"/>
    <w:pPr>
      <w:spacing w:before="100" w:beforeAutospacing="1" w:after="100" w:afterAutospacing="1"/>
      <w:jc w:val="center"/>
      <w:textAlignment w:val="center"/>
    </w:pPr>
    <w:rPr>
      <w:rFonts w:ascii="Times New Roman" w:hAnsi="Times New Roman"/>
      <w:lang w:val="sr-Latn-RS" w:eastAsia="sr-Latn-RS"/>
    </w:rPr>
  </w:style>
  <w:style w:type="paragraph" w:customStyle="1" w:styleId="xl102">
    <w:name w:val="xl102"/>
    <w:basedOn w:val="Normal"/>
    <w:rsid w:val="00E450D1"/>
    <w:pPr>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03">
    <w:name w:val="xl103"/>
    <w:basedOn w:val="Normal"/>
    <w:rsid w:val="00E450D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4">
    <w:name w:val="xl104"/>
    <w:basedOn w:val="Normal"/>
    <w:rsid w:val="00E450D1"/>
    <w:pPr>
      <w:pBdr>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5">
    <w:name w:val="xl105"/>
    <w:basedOn w:val="Normal"/>
    <w:rsid w:val="00E450D1"/>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6">
    <w:name w:val="xl106"/>
    <w:basedOn w:val="Normal"/>
    <w:rsid w:val="00E450D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7">
    <w:name w:val="xl107"/>
    <w:basedOn w:val="Normal"/>
    <w:rsid w:val="00E450D1"/>
    <w:pPr>
      <w:pBdr>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8">
    <w:name w:val="xl108"/>
    <w:basedOn w:val="Normal"/>
    <w:rsid w:val="00E450D1"/>
    <w:pPr>
      <w:pBdr>
        <w:top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9">
    <w:name w:val="xl109"/>
    <w:basedOn w:val="Normal"/>
    <w:rsid w:val="00E450D1"/>
    <w:pPr>
      <w:pBdr>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0">
    <w:name w:val="xl110"/>
    <w:basedOn w:val="Normal"/>
    <w:rsid w:val="00E450D1"/>
    <w:pPr>
      <w:pBdr>
        <w:top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11">
    <w:name w:val="xl111"/>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12">
    <w:name w:val="xl112"/>
    <w:basedOn w:val="Normal"/>
    <w:rsid w:val="00E450D1"/>
    <w:pPr>
      <w:pBdr>
        <w:top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3">
    <w:name w:val="xl113"/>
    <w:basedOn w:val="Normal"/>
    <w:rsid w:val="00E450D1"/>
    <w:pPr>
      <w:pBdr>
        <w:top w:val="single" w:sz="8"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4">
    <w:name w:val="xl114"/>
    <w:basedOn w:val="Normal"/>
    <w:rsid w:val="00E450D1"/>
    <w:pPr>
      <w:pBdr>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5">
    <w:name w:val="xl115"/>
    <w:basedOn w:val="Normal"/>
    <w:rsid w:val="00E450D1"/>
    <w:pPr>
      <w:pBdr>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6">
    <w:name w:val="xl116"/>
    <w:basedOn w:val="Normal"/>
    <w:rsid w:val="00E450D1"/>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17">
    <w:name w:val="xl117"/>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8">
    <w:name w:val="xl11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9">
    <w:name w:val="xl119"/>
    <w:basedOn w:val="Normal"/>
    <w:rsid w:val="00E450D1"/>
    <w:pPr>
      <w:pBdr>
        <w:top w:val="single" w:sz="8" w:space="0" w:color="auto"/>
        <w:lef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0">
    <w:name w:val="xl120"/>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1">
    <w:name w:val="xl121"/>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2">
    <w:name w:val="xl122"/>
    <w:basedOn w:val="Normal"/>
    <w:rsid w:val="00E450D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3">
    <w:name w:val="xl123"/>
    <w:basedOn w:val="Normal"/>
    <w:rsid w:val="00E450D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4">
    <w:name w:val="xl124"/>
    <w:basedOn w:val="Normal"/>
    <w:rsid w:val="00E450D1"/>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5">
    <w:name w:val="xl125"/>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6">
    <w:name w:val="xl126"/>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7">
    <w:name w:val="xl127"/>
    <w:basedOn w:val="Normal"/>
    <w:rsid w:val="00E450D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8">
    <w:name w:val="xl12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9">
    <w:name w:val="xl129"/>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30">
    <w:name w:val="xl130"/>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1">
    <w:name w:val="xl131"/>
    <w:basedOn w:val="Normal"/>
    <w:rsid w:val="00E450D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2">
    <w:name w:val="xl132"/>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3">
    <w:name w:val="xl133"/>
    <w:basedOn w:val="Normal"/>
    <w:rsid w:val="00E450D1"/>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4">
    <w:name w:val="xl134"/>
    <w:basedOn w:val="Normal"/>
    <w:rsid w:val="00E450D1"/>
    <w:pPr>
      <w:pBdr>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5">
    <w:name w:val="xl135"/>
    <w:basedOn w:val="Normal"/>
    <w:rsid w:val="00E450D1"/>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6">
    <w:name w:val="xl136"/>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7">
    <w:name w:val="xl137"/>
    <w:basedOn w:val="Normal"/>
    <w:rsid w:val="00E450D1"/>
    <w:pPr>
      <w:pBdr>
        <w:top w:val="single" w:sz="4" w:space="0" w:color="auto"/>
        <w:lef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38">
    <w:name w:val="xl138"/>
    <w:basedOn w:val="Normal"/>
    <w:rsid w:val="00E450D1"/>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9">
    <w:name w:val="xl139"/>
    <w:basedOn w:val="Normal"/>
    <w:rsid w:val="00E450D1"/>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0">
    <w:name w:val="xl140"/>
    <w:basedOn w:val="Normal"/>
    <w:rsid w:val="00E450D1"/>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1">
    <w:name w:val="xl141"/>
    <w:basedOn w:val="Normal"/>
    <w:rsid w:val="00E450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2">
    <w:name w:val="xl142"/>
    <w:basedOn w:val="Normal"/>
    <w:rsid w:val="00E450D1"/>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3">
    <w:name w:val="xl143"/>
    <w:basedOn w:val="Normal"/>
    <w:rsid w:val="00E450D1"/>
    <w:pPr>
      <w:pBdr>
        <w:top w:val="single" w:sz="4" w:space="0" w:color="auto"/>
        <w:left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4">
    <w:name w:val="xl144"/>
    <w:basedOn w:val="Normal"/>
    <w:rsid w:val="00E450D1"/>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5">
    <w:name w:val="xl145"/>
    <w:basedOn w:val="Normal"/>
    <w:rsid w:val="00E450D1"/>
    <w:pPr>
      <w:pBdr>
        <w:top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6">
    <w:name w:val="xl146"/>
    <w:basedOn w:val="Normal"/>
    <w:rsid w:val="00E450D1"/>
    <w:pPr>
      <w:spacing w:before="100" w:beforeAutospacing="1" w:after="100" w:afterAutospacing="1"/>
      <w:jc w:val="center"/>
      <w:textAlignment w:val="center"/>
    </w:pPr>
    <w:rPr>
      <w:rFonts w:ascii="Times New Roman" w:hAnsi="Times New Roman"/>
      <w:b/>
      <w:bCs/>
      <w:sz w:val="28"/>
      <w:szCs w:val="28"/>
      <w:lang w:val="sr-Latn-RS" w:eastAsia="sr-Latn-RS"/>
    </w:rPr>
  </w:style>
  <w:style w:type="paragraph" w:customStyle="1" w:styleId="xl147">
    <w:name w:val="xl147"/>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8">
    <w:name w:val="xl148"/>
    <w:basedOn w:val="Normal"/>
    <w:rsid w:val="00E450D1"/>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9">
    <w:name w:val="xl149"/>
    <w:basedOn w:val="Normal"/>
    <w:rsid w:val="00E450D1"/>
    <w:pPr>
      <w:pBdr>
        <w:top w:val="single" w:sz="4"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0">
    <w:name w:val="xl150"/>
    <w:basedOn w:val="Normal"/>
    <w:rsid w:val="00E450D1"/>
    <w:pPr>
      <w:pBdr>
        <w:top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1">
    <w:name w:val="xl151"/>
    <w:basedOn w:val="Normal"/>
    <w:rsid w:val="00E450D1"/>
    <w:pPr>
      <w:pBdr>
        <w:top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2">
    <w:name w:val="xl152"/>
    <w:basedOn w:val="Normal"/>
    <w:rsid w:val="00E450D1"/>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3">
    <w:name w:val="xl153"/>
    <w:basedOn w:val="Normal"/>
    <w:rsid w:val="00E450D1"/>
    <w:pPr>
      <w:pBdr>
        <w:top w:val="single" w:sz="4"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4">
    <w:name w:val="xl154"/>
    <w:basedOn w:val="Normal"/>
    <w:rsid w:val="00E450D1"/>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5">
    <w:name w:val="xl155"/>
    <w:basedOn w:val="Normal"/>
    <w:rsid w:val="00E450D1"/>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6">
    <w:name w:val="xl156"/>
    <w:basedOn w:val="Normal"/>
    <w:rsid w:val="00E450D1"/>
    <w:pPr>
      <w:pBdr>
        <w:top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7">
    <w:name w:val="xl157"/>
    <w:basedOn w:val="Normal"/>
    <w:rsid w:val="00E450D1"/>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8">
    <w:name w:val="xl158"/>
    <w:basedOn w:val="Normal"/>
    <w:rsid w:val="00E450D1"/>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59">
    <w:name w:val="xl159"/>
    <w:basedOn w:val="Normal"/>
    <w:rsid w:val="00E450D1"/>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0">
    <w:name w:val="xl160"/>
    <w:basedOn w:val="Normal"/>
    <w:rsid w:val="00E450D1"/>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61">
    <w:name w:val="xl161"/>
    <w:basedOn w:val="Normal"/>
    <w:rsid w:val="00E450D1"/>
    <w:pPr>
      <w:pBdr>
        <w:top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2">
    <w:name w:val="xl162"/>
    <w:basedOn w:val="Normal"/>
    <w:rsid w:val="00E450D1"/>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3">
    <w:name w:val="xl163"/>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4">
    <w:name w:val="xl164"/>
    <w:basedOn w:val="Normal"/>
    <w:rsid w:val="00E450D1"/>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5">
    <w:name w:val="xl165"/>
    <w:basedOn w:val="Normal"/>
    <w:rsid w:val="00E450D1"/>
    <w:pPr>
      <w:pBdr>
        <w:top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6">
    <w:name w:val="xl166"/>
    <w:basedOn w:val="Normal"/>
    <w:rsid w:val="00E450D1"/>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7">
    <w:name w:val="xl167"/>
    <w:basedOn w:val="Normal"/>
    <w:rsid w:val="00E450D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8">
    <w:name w:val="xl168"/>
    <w:basedOn w:val="Normal"/>
    <w:rsid w:val="00E450D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9">
    <w:name w:val="xl169"/>
    <w:basedOn w:val="Normal"/>
    <w:rsid w:val="00E450D1"/>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0">
    <w:name w:val="xl170"/>
    <w:basedOn w:val="Normal"/>
    <w:rsid w:val="00E450D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1">
    <w:name w:val="xl171"/>
    <w:basedOn w:val="Normal"/>
    <w:rsid w:val="00E450D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2">
    <w:name w:val="xl172"/>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3">
    <w:name w:val="xl173"/>
    <w:basedOn w:val="Normal"/>
    <w:rsid w:val="00E450D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4">
    <w:name w:val="xl174"/>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5">
    <w:name w:val="xl175"/>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6">
    <w:name w:val="xl176"/>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7">
    <w:name w:val="xl177"/>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78">
    <w:name w:val="xl178"/>
    <w:basedOn w:val="Normal"/>
    <w:rsid w:val="00E450D1"/>
    <w:pPr>
      <w:pBdr>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9">
    <w:name w:val="xl179"/>
    <w:basedOn w:val="Normal"/>
    <w:rsid w:val="00E450D1"/>
    <w:pPr>
      <w:pBdr>
        <w:top w:val="single" w:sz="8" w:space="0" w:color="auto"/>
        <w:lef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0">
    <w:name w:val="xl180"/>
    <w:basedOn w:val="Normal"/>
    <w:rsid w:val="00E450D1"/>
    <w:pPr>
      <w:pBdr>
        <w:top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1">
    <w:name w:val="xl181"/>
    <w:basedOn w:val="Normal"/>
    <w:rsid w:val="00E450D1"/>
    <w:pPr>
      <w:pBdr>
        <w:top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2">
    <w:name w:val="xl182"/>
    <w:basedOn w:val="Normal"/>
    <w:rsid w:val="00E450D1"/>
    <w:pPr>
      <w:pBdr>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3">
    <w:name w:val="xl183"/>
    <w:basedOn w:val="Normal"/>
    <w:rsid w:val="00E450D1"/>
    <w:pPr>
      <w:pBdr>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4">
    <w:name w:val="xl184"/>
    <w:basedOn w:val="Normal"/>
    <w:rsid w:val="00E450D1"/>
    <w:pPr>
      <w:pBdr>
        <w:lef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5">
    <w:name w:val="xl185"/>
    <w:basedOn w:val="Normal"/>
    <w:rsid w:val="00E450D1"/>
    <w:pP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86">
    <w:name w:val="xl186"/>
    <w:basedOn w:val="Normal"/>
    <w:rsid w:val="00E450D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7">
    <w:name w:val="xl187"/>
    <w:basedOn w:val="Normal"/>
    <w:rsid w:val="00E450D1"/>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8">
    <w:name w:val="xl188"/>
    <w:basedOn w:val="Normal"/>
    <w:rsid w:val="00E450D1"/>
    <w:pPr>
      <w:pBdr>
        <w:top w:val="single" w:sz="8" w:space="0" w:color="auto"/>
        <w:left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9">
    <w:name w:val="xl189"/>
    <w:basedOn w:val="Normal"/>
    <w:rsid w:val="00E450D1"/>
    <w:pPr>
      <w:pBdr>
        <w:top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90">
    <w:name w:val="xl190"/>
    <w:basedOn w:val="Normal"/>
    <w:rsid w:val="00E450D1"/>
    <w:pPr>
      <w:pBdr>
        <w:top w:val="single" w:sz="8" w:space="0" w:color="auto"/>
      </w:pBdr>
      <w:spacing w:before="100" w:beforeAutospacing="1" w:after="100" w:afterAutospacing="1"/>
      <w:jc w:val="center"/>
      <w:textAlignment w:val="center"/>
    </w:pPr>
    <w:rPr>
      <w:rFonts w:ascii="Times New Roman" w:hAnsi="Times New Roman"/>
      <w:lang w:val="sr-Latn-RS" w:eastAsia="sr-Latn-RS"/>
    </w:rPr>
  </w:style>
  <w:style w:type="table" w:customStyle="1" w:styleId="TableGrid21">
    <w:name w:val="Table Grid21"/>
    <w:basedOn w:val="TableNormal"/>
    <w:next w:val="TableGrid"/>
    <w:uiPriority w:val="59"/>
    <w:rsid w:val="00E450D1"/>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5353F"/>
  </w:style>
  <w:style w:type="table" w:customStyle="1" w:styleId="TableGrid12">
    <w:name w:val="Table Grid12"/>
    <w:basedOn w:val="TableNormal"/>
    <w:next w:val="TableGrid"/>
    <w:uiPriority w:val="59"/>
    <w:rsid w:val="0035353F"/>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50D1"/>
  </w:style>
  <w:style w:type="table" w:customStyle="1" w:styleId="TableGrid10">
    <w:name w:val="Table Grid10"/>
    <w:basedOn w:val="TableNormal"/>
    <w:next w:val="TableGrid"/>
    <w:rsid w:val="00E450D1"/>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450D1"/>
  </w:style>
  <w:style w:type="table" w:customStyle="1" w:styleId="TableGrid11">
    <w:name w:val="Table Grid11"/>
    <w:basedOn w:val="TableNormal"/>
    <w:next w:val="TableGrid"/>
    <w:rsid w:val="00E450D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E450D1"/>
    <w:rPr>
      <w:rFonts w:cs="Arial"/>
      <w:sz w:val="22"/>
      <w:szCs w:val="22"/>
      <w:lang w:val="en-US" w:eastAsia="en-US"/>
    </w:rPr>
  </w:style>
  <w:style w:type="table" w:customStyle="1" w:styleId="LightList1">
    <w:name w:val="Light List1"/>
    <w:basedOn w:val="TableNormal"/>
    <w:uiPriority w:val="61"/>
    <w:rsid w:val="00E450D1"/>
    <w:rPr>
      <w:rFonts w:ascii="Calibri" w:hAnsi="Calibri"/>
      <w:lang w:val="sr-Latn-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E450D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E450D1"/>
    <w:rPr>
      <w:i/>
      <w:iCs/>
      <w:color w:val="7F7F7F"/>
    </w:rPr>
  </w:style>
  <w:style w:type="table" w:styleId="MediumShading2-Accent5">
    <w:name w:val="Medium Shading 2 Accent 5"/>
    <w:basedOn w:val="TableNormal"/>
    <w:uiPriority w:val="64"/>
    <w:rsid w:val="00E450D1"/>
    <w:rPr>
      <w:rFonts w:ascii="Calibri" w:hAnsi="Calibri"/>
      <w:lang w:val="sr-Latn-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E450D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E450D1"/>
    <w:rPr>
      <w:rFonts w:ascii="Calibri" w:eastAsia="Calibri" w:hAnsi="Calibri"/>
      <w:lang w:eastAsia="x-none"/>
    </w:rPr>
  </w:style>
  <w:style w:type="paragraph" w:customStyle="1" w:styleId="Glava">
    <w:name w:val="Glava"/>
    <w:basedOn w:val="Normal"/>
    <w:rsid w:val="00E450D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450D1"/>
    <w:pPr>
      <w:spacing w:before="0" w:after="160" w:line="240" w:lineRule="exact"/>
      <w:jc w:val="left"/>
    </w:pPr>
    <w:rPr>
      <w:rFonts w:cs="Arial"/>
      <w:sz w:val="20"/>
      <w:szCs w:val="20"/>
    </w:rPr>
  </w:style>
  <w:style w:type="paragraph" w:customStyle="1" w:styleId="ListParagraph2">
    <w:name w:val="List Paragraph2"/>
    <w:basedOn w:val="Normal"/>
    <w:qFormat/>
    <w:rsid w:val="00E450D1"/>
    <w:pPr>
      <w:spacing w:before="0" w:after="200" w:line="276" w:lineRule="auto"/>
      <w:ind w:left="720"/>
      <w:contextualSpacing/>
      <w:jc w:val="left"/>
    </w:pPr>
    <w:rPr>
      <w:rFonts w:ascii="Calibri" w:eastAsia="Calibri" w:hAnsi="Calibri"/>
      <w:lang w:val="x-none" w:eastAsia="x-none"/>
    </w:rPr>
  </w:style>
  <w:style w:type="numbering" w:customStyle="1" w:styleId="NoList11">
    <w:name w:val="No List11"/>
    <w:next w:val="NoList"/>
    <w:uiPriority w:val="99"/>
    <w:semiHidden/>
    <w:unhideWhenUsed/>
    <w:rsid w:val="00E450D1"/>
  </w:style>
  <w:style w:type="paragraph" w:customStyle="1" w:styleId="xl88">
    <w:name w:val="xl88"/>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89">
    <w:name w:val="xl89"/>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90">
    <w:name w:val="xl90"/>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1">
    <w:name w:val="xl91"/>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2">
    <w:name w:val="xl92"/>
    <w:basedOn w:val="Normal"/>
    <w:rsid w:val="00E450D1"/>
    <w:pPr>
      <w:pBdr>
        <w:top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93">
    <w:name w:val="xl93"/>
    <w:basedOn w:val="Normal"/>
    <w:rsid w:val="00E450D1"/>
    <w:pPr>
      <w:pBdr>
        <w:top w:val="single" w:sz="8"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4">
    <w:name w:val="xl94"/>
    <w:basedOn w:val="Normal"/>
    <w:rsid w:val="00E450D1"/>
    <w:pPr>
      <w:pBdr>
        <w:top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95">
    <w:name w:val="xl95"/>
    <w:basedOn w:val="Normal"/>
    <w:rsid w:val="00E450D1"/>
    <w:pPr>
      <w:pBdr>
        <w:top w:val="single" w:sz="4"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6">
    <w:name w:val="xl96"/>
    <w:basedOn w:val="Normal"/>
    <w:rsid w:val="00E450D1"/>
    <w:pPr>
      <w:pBdr>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7">
    <w:name w:val="xl97"/>
    <w:basedOn w:val="Normal"/>
    <w:rsid w:val="00E450D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98">
    <w:name w:val="xl98"/>
    <w:basedOn w:val="Normal"/>
    <w:rsid w:val="00E450D1"/>
    <w:pPr>
      <w:pBdr>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9">
    <w:name w:val="xl99"/>
    <w:basedOn w:val="Normal"/>
    <w:rsid w:val="00E450D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0">
    <w:name w:val="xl100"/>
    <w:basedOn w:val="Normal"/>
    <w:rsid w:val="00E450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1">
    <w:name w:val="xl101"/>
    <w:basedOn w:val="Normal"/>
    <w:rsid w:val="00E450D1"/>
    <w:pPr>
      <w:spacing w:before="100" w:beforeAutospacing="1" w:after="100" w:afterAutospacing="1"/>
      <w:jc w:val="center"/>
      <w:textAlignment w:val="center"/>
    </w:pPr>
    <w:rPr>
      <w:rFonts w:ascii="Times New Roman" w:hAnsi="Times New Roman"/>
      <w:lang w:val="sr-Latn-RS" w:eastAsia="sr-Latn-RS"/>
    </w:rPr>
  </w:style>
  <w:style w:type="paragraph" w:customStyle="1" w:styleId="xl102">
    <w:name w:val="xl102"/>
    <w:basedOn w:val="Normal"/>
    <w:rsid w:val="00E450D1"/>
    <w:pPr>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03">
    <w:name w:val="xl103"/>
    <w:basedOn w:val="Normal"/>
    <w:rsid w:val="00E450D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4">
    <w:name w:val="xl104"/>
    <w:basedOn w:val="Normal"/>
    <w:rsid w:val="00E450D1"/>
    <w:pPr>
      <w:pBdr>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5">
    <w:name w:val="xl105"/>
    <w:basedOn w:val="Normal"/>
    <w:rsid w:val="00E450D1"/>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6">
    <w:name w:val="xl106"/>
    <w:basedOn w:val="Normal"/>
    <w:rsid w:val="00E450D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7">
    <w:name w:val="xl107"/>
    <w:basedOn w:val="Normal"/>
    <w:rsid w:val="00E450D1"/>
    <w:pPr>
      <w:pBdr>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8">
    <w:name w:val="xl108"/>
    <w:basedOn w:val="Normal"/>
    <w:rsid w:val="00E450D1"/>
    <w:pPr>
      <w:pBdr>
        <w:top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9">
    <w:name w:val="xl109"/>
    <w:basedOn w:val="Normal"/>
    <w:rsid w:val="00E450D1"/>
    <w:pPr>
      <w:pBdr>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0">
    <w:name w:val="xl110"/>
    <w:basedOn w:val="Normal"/>
    <w:rsid w:val="00E450D1"/>
    <w:pPr>
      <w:pBdr>
        <w:top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11">
    <w:name w:val="xl111"/>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12">
    <w:name w:val="xl112"/>
    <w:basedOn w:val="Normal"/>
    <w:rsid w:val="00E450D1"/>
    <w:pPr>
      <w:pBdr>
        <w:top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3">
    <w:name w:val="xl113"/>
    <w:basedOn w:val="Normal"/>
    <w:rsid w:val="00E450D1"/>
    <w:pPr>
      <w:pBdr>
        <w:top w:val="single" w:sz="8"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4">
    <w:name w:val="xl114"/>
    <w:basedOn w:val="Normal"/>
    <w:rsid w:val="00E450D1"/>
    <w:pPr>
      <w:pBdr>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5">
    <w:name w:val="xl115"/>
    <w:basedOn w:val="Normal"/>
    <w:rsid w:val="00E450D1"/>
    <w:pPr>
      <w:pBdr>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6">
    <w:name w:val="xl116"/>
    <w:basedOn w:val="Normal"/>
    <w:rsid w:val="00E450D1"/>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17">
    <w:name w:val="xl117"/>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8">
    <w:name w:val="xl11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9">
    <w:name w:val="xl119"/>
    <w:basedOn w:val="Normal"/>
    <w:rsid w:val="00E450D1"/>
    <w:pPr>
      <w:pBdr>
        <w:top w:val="single" w:sz="8" w:space="0" w:color="auto"/>
        <w:lef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0">
    <w:name w:val="xl120"/>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1">
    <w:name w:val="xl121"/>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2">
    <w:name w:val="xl122"/>
    <w:basedOn w:val="Normal"/>
    <w:rsid w:val="00E450D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3">
    <w:name w:val="xl123"/>
    <w:basedOn w:val="Normal"/>
    <w:rsid w:val="00E450D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4">
    <w:name w:val="xl124"/>
    <w:basedOn w:val="Normal"/>
    <w:rsid w:val="00E450D1"/>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5">
    <w:name w:val="xl125"/>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6">
    <w:name w:val="xl126"/>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7">
    <w:name w:val="xl127"/>
    <w:basedOn w:val="Normal"/>
    <w:rsid w:val="00E450D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8">
    <w:name w:val="xl12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9">
    <w:name w:val="xl129"/>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30">
    <w:name w:val="xl130"/>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1">
    <w:name w:val="xl131"/>
    <w:basedOn w:val="Normal"/>
    <w:rsid w:val="00E450D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2">
    <w:name w:val="xl132"/>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3">
    <w:name w:val="xl133"/>
    <w:basedOn w:val="Normal"/>
    <w:rsid w:val="00E450D1"/>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4">
    <w:name w:val="xl134"/>
    <w:basedOn w:val="Normal"/>
    <w:rsid w:val="00E450D1"/>
    <w:pPr>
      <w:pBdr>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5">
    <w:name w:val="xl135"/>
    <w:basedOn w:val="Normal"/>
    <w:rsid w:val="00E450D1"/>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6">
    <w:name w:val="xl136"/>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7">
    <w:name w:val="xl137"/>
    <w:basedOn w:val="Normal"/>
    <w:rsid w:val="00E450D1"/>
    <w:pPr>
      <w:pBdr>
        <w:top w:val="single" w:sz="4" w:space="0" w:color="auto"/>
        <w:lef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38">
    <w:name w:val="xl138"/>
    <w:basedOn w:val="Normal"/>
    <w:rsid w:val="00E450D1"/>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9">
    <w:name w:val="xl139"/>
    <w:basedOn w:val="Normal"/>
    <w:rsid w:val="00E450D1"/>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0">
    <w:name w:val="xl140"/>
    <w:basedOn w:val="Normal"/>
    <w:rsid w:val="00E450D1"/>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1">
    <w:name w:val="xl141"/>
    <w:basedOn w:val="Normal"/>
    <w:rsid w:val="00E450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2">
    <w:name w:val="xl142"/>
    <w:basedOn w:val="Normal"/>
    <w:rsid w:val="00E450D1"/>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3">
    <w:name w:val="xl143"/>
    <w:basedOn w:val="Normal"/>
    <w:rsid w:val="00E450D1"/>
    <w:pPr>
      <w:pBdr>
        <w:top w:val="single" w:sz="4" w:space="0" w:color="auto"/>
        <w:left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4">
    <w:name w:val="xl144"/>
    <w:basedOn w:val="Normal"/>
    <w:rsid w:val="00E450D1"/>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5">
    <w:name w:val="xl145"/>
    <w:basedOn w:val="Normal"/>
    <w:rsid w:val="00E450D1"/>
    <w:pPr>
      <w:pBdr>
        <w:top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6">
    <w:name w:val="xl146"/>
    <w:basedOn w:val="Normal"/>
    <w:rsid w:val="00E450D1"/>
    <w:pPr>
      <w:spacing w:before="100" w:beforeAutospacing="1" w:after="100" w:afterAutospacing="1"/>
      <w:jc w:val="center"/>
      <w:textAlignment w:val="center"/>
    </w:pPr>
    <w:rPr>
      <w:rFonts w:ascii="Times New Roman" w:hAnsi="Times New Roman"/>
      <w:b/>
      <w:bCs/>
      <w:sz w:val="28"/>
      <w:szCs w:val="28"/>
      <w:lang w:val="sr-Latn-RS" w:eastAsia="sr-Latn-RS"/>
    </w:rPr>
  </w:style>
  <w:style w:type="paragraph" w:customStyle="1" w:styleId="xl147">
    <w:name w:val="xl147"/>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8">
    <w:name w:val="xl148"/>
    <w:basedOn w:val="Normal"/>
    <w:rsid w:val="00E450D1"/>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9">
    <w:name w:val="xl149"/>
    <w:basedOn w:val="Normal"/>
    <w:rsid w:val="00E450D1"/>
    <w:pPr>
      <w:pBdr>
        <w:top w:val="single" w:sz="4"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0">
    <w:name w:val="xl150"/>
    <w:basedOn w:val="Normal"/>
    <w:rsid w:val="00E450D1"/>
    <w:pPr>
      <w:pBdr>
        <w:top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1">
    <w:name w:val="xl151"/>
    <w:basedOn w:val="Normal"/>
    <w:rsid w:val="00E450D1"/>
    <w:pPr>
      <w:pBdr>
        <w:top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2">
    <w:name w:val="xl152"/>
    <w:basedOn w:val="Normal"/>
    <w:rsid w:val="00E450D1"/>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3">
    <w:name w:val="xl153"/>
    <w:basedOn w:val="Normal"/>
    <w:rsid w:val="00E450D1"/>
    <w:pPr>
      <w:pBdr>
        <w:top w:val="single" w:sz="4"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4">
    <w:name w:val="xl154"/>
    <w:basedOn w:val="Normal"/>
    <w:rsid w:val="00E450D1"/>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5">
    <w:name w:val="xl155"/>
    <w:basedOn w:val="Normal"/>
    <w:rsid w:val="00E450D1"/>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6">
    <w:name w:val="xl156"/>
    <w:basedOn w:val="Normal"/>
    <w:rsid w:val="00E450D1"/>
    <w:pPr>
      <w:pBdr>
        <w:top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7">
    <w:name w:val="xl157"/>
    <w:basedOn w:val="Normal"/>
    <w:rsid w:val="00E450D1"/>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8">
    <w:name w:val="xl158"/>
    <w:basedOn w:val="Normal"/>
    <w:rsid w:val="00E450D1"/>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59">
    <w:name w:val="xl159"/>
    <w:basedOn w:val="Normal"/>
    <w:rsid w:val="00E450D1"/>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0">
    <w:name w:val="xl160"/>
    <w:basedOn w:val="Normal"/>
    <w:rsid w:val="00E450D1"/>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61">
    <w:name w:val="xl161"/>
    <w:basedOn w:val="Normal"/>
    <w:rsid w:val="00E450D1"/>
    <w:pPr>
      <w:pBdr>
        <w:top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2">
    <w:name w:val="xl162"/>
    <w:basedOn w:val="Normal"/>
    <w:rsid w:val="00E450D1"/>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3">
    <w:name w:val="xl163"/>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4">
    <w:name w:val="xl164"/>
    <w:basedOn w:val="Normal"/>
    <w:rsid w:val="00E450D1"/>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5">
    <w:name w:val="xl165"/>
    <w:basedOn w:val="Normal"/>
    <w:rsid w:val="00E450D1"/>
    <w:pPr>
      <w:pBdr>
        <w:top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6">
    <w:name w:val="xl166"/>
    <w:basedOn w:val="Normal"/>
    <w:rsid w:val="00E450D1"/>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7">
    <w:name w:val="xl167"/>
    <w:basedOn w:val="Normal"/>
    <w:rsid w:val="00E450D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8">
    <w:name w:val="xl168"/>
    <w:basedOn w:val="Normal"/>
    <w:rsid w:val="00E450D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9">
    <w:name w:val="xl169"/>
    <w:basedOn w:val="Normal"/>
    <w:rsid w:val="00E450D1"/>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0">
    <w:name w:val="xl170"/>
    <w:basedOn w:val="Normal"/>
    <w:rsid w:val="00E450D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1">
    <w:name w:val="xl171"/>
    <w:basedOn w:val="Normal"/>
    <w:rsid w:val="00E450D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2">
    <w:name w:val="xl172"/>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3">
    <w:name w:val="xl173"/>
    <w:basedOn w:val="Normal"/>
    <w:rsid w:val="00E450D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4">
    <w:name w:val="xl174"/>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5">
    <w:name w:val="xl175"/>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6">
    <w:name w:val="xl176"/>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7">
    <w:name w:val="xl177"/>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78">
    <w:name w:val="xl178"/>
    <w:basedOn w:val="Normal"/>
    <w:rsid w:val="00E450D1"/>
    <w:pPr>
      <w:pBdr>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9">
    <w:name w:val="xl179"/>
    <w:basedOn w:val="Normal"/>
    <w:rsid w:val="00E450D1"/>
    <w:pPr>
      <w:pBdr>
        <w:top w:val="single" w:sz="8" w:space="0" w:color="auto"/>
        <w:lef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0">
    <w:name w:val="xl180"/>
    <w:basedOn w:val="Normal"/>
    <w:rsid w:val="00E450D1"/>
    <w:pPr>
      <w:pBdr>
        <w:top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1">
    <w:name w:val="xl181"/>
    <w:basedOn w:val="Normal"/>
    <w:rsid w:val="00E450D1"/>
    <w:pPr>
      <w:pBdr>
        <w:top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2">
    <w:name w:val="xl182"/>
    <w:basedOn w:val="Normal"/>
    <w:rsid w:val="00E450D1"/>
    <w:pPr>
      <w:pBdr>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3">
    <w:name w:val="xl183"/>
    <w:basedOn w:val="Normal"/>
    <w:rsid w:val="00E450D1"/>
    <w:pPr>
      <w:pBdr>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4">
    <w:name w:val="xl184"/>
    <w:basedOn w:val="Normal"/>
    <w:rsid w:val="00E450D1"/>
    <w:pPr>
      <w:pBdr>
        <w:lef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5">
    <w:name w:val="xl185"/>
    <w:basedOn w:val="Normal"/>
    <w:rsid w:val="00E450D1"/>
    <w:pP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86">
    <w:name w:val="xl186"/>
    <w:basedOn w:val="Normal"/>
    <w:rsid w:val="00E450D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7">
    <w:name w:val="xl187"/>
    <w:basedOn w:val="Normal"/>
    <w:rsid w:val="00E450D1"/>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8">
    <w:name w:val="xl188"/>
    <w:basedOn w:val="Normal"/>
    <w:rsid w:val="00E450D1"/>
    <w:pPr>
      <w:pBdr>
        <w:top w:val="single" w:sz="8" w:space="0" w:color="auto"/>
        <w:left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9">
    <w:name w:val="xl189"/>
    <w:basedOn w:val="Normal"/>
    <w:rsid w:val="00E450D1"/>
    <w:pPr>
      <w:pBdr>
        <w:top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90">
    <w:name w:val="xl190"/>
    <w:basedOn w:val="Normal"/>
    <w:rsid w:val="00E450D1"/>
    <w:pPr>
      <w:pBdr>
        <w:top w:val="single" w:sz="8" w:space="0" w:color="auto"/>
      </w:pBdr>
      <w:spacing w:before="100" w:beforeAutospacing="1" w:after="100" w:afterAutospacing="1"/>
      <w:jc w:val="center"/>
      <w:textAlignment w:val="center"/>
    </w:pPr>
    <w:rPr>
      <w:rFonts w:ascii="Times New Roman" w:hAnsi="Times New Roman"/>
      <w:lang w:val="sr-Latn-RS" w:eastAsia="sr-Latn-RS"/>
    </w:rPr>
  </w:style>
  <w:style w:type="table" w:customStyle="1" w:styleId="TableGrid21">
    <w:name w:val="Table Grid21"/>
    <w:basedOn w:val="TableNormal"/>
    <w:next w:val="TableGrid"/>
    <w:uiPriority w:val="59"/>
    <w:rsid w:val="00E450D1"/>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5353F"/>
  </w:style>
  <w:style w:type="table" w:customStyle="1" w:styleId="TableGrid12">
    <w:name w:val="Table Grid12"/>
    <w:basedOn w:val="TableNormal"/>
    <w:next w:val="TableGrid"/>
    <w:uiPriority w:val="59"/>
    <w:rsid w:val="0035353F"/>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4029119">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1090;odor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FCE10C9-FE5F-4E23-AFE0-61E8B1767032}">
  <ds:schemaRefs>
    <ds:schemaRef ds:uri="http://schemas.openxmlformats.org/officeDocument/2006/bibliography"/>
  </ds:schemaRefs>
</ds:datastoreItem>
</file>

<file path=customXml/itemProps100.xml><?xml version="1.0" encoding="utf-8"?>
<ds:datastoreItem xmlns:ds="http://schemas.openxmlformats.org/officeDocument/2006/customXml" ds:itemID="{F7090869-9EDB-447A-BDF9-22E2077D36FE}">
  <ds:schemaRefs>
    <ds:schemaRef ds:uri="http://schemas.openxmlformats.org/officeDocument/2006/bibliography"/>
  </ds:schemaRefs>
</ds:datastoreItem>
</file>

<file path=customXml/itemProps101.xml><?xml version="1.0" encoding="utf-8"?>
<ds:datastoreItem xmlns:ds="http://schemas.openxmlformats.org/officeDocument/2006/customXml" ds:itemID="{35BB2FD3-16D8-4D41-A3BC-18B00D3DD9C3}">
  <ds:schemaRefs>
    <ds:schemaRef ds:uri="http://schemas.openxmlformats.org/officeDocument/2006/bibliography"/>
  </ds:schemaRefs>
</ds:datastoreItem>
</file>

<file path=customXml/itemProps102.xml><?xml version="1.0" encoding="utf-8"?>
<ds:datastoreItem xmlns:ds="http://schemas.openxmlformats.org/officeDocument/2006/customXml" ds:itemID="{9EAE1B49-0B53-4BB9-8C41-B2A534E0E98F}">
  <ds:schemaRefs>
    <ds:schemaRef ds:uri="http://schemas.openxmlformats.org/officeDocument/2006/bibliography"/>
  </ds:schemaRefs>
</ds:datastoreItem>
</file>

<file path=customXml/itemProps103.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04.xml><?xml version="1.0" encoding="utf-8"?>
<ds:datastoreItem xmlns:ds="http://schemas.openxmlformats.org/officeDocument/2006/customXml" ds:itemID="{F405BF8D-5856-40A0-B520-8B96E4C1EAFD}">
  <ds:schemaRefs>
    <ds:schemaRef ds:uri="http://schemas.openxmlformats.org/officeDocument/2006/bibliography"/>
  </ds:schemaRefs>
</ds:datastoreItem>
</file>

<file path=customXml/itemProps105.xml><?xml version="1.0" encoding="utf-8"?>
<ds:datastoreItem xmlns:ds="http://schemas.openxmlformats.org/officeDocument/2006/customXml" ds:itemID="{61F53811-1150-486E-B662-B210AC72326F}">
  <ds:schemaRefs>
    <ds:schemaRef ds:uri="http://schemas.openxmlformats.org/officeDocument/2006/bibliography"/>
  </ds:schemaRefs>
</ds:datastoreItem>
</file>

<file path=customXml/itemProps106.xml><?xml version="1.0" encoding="utf-8"?>
<ds:datastoreItem xmlns:ds="http://schemas.openxmlformats.org/officeDocument/2006/customXml" ds:itemID="{BE9DA332-0CC6-4725-9CBA-33B327F38AE2}">
  <ds:schemaRefs>
    <ds:schemaRef ds:uri="http://schemas.openxmlformats.org/officeDocument/2006/bibliography"/>
  </ds:schemaRefs>
</ds:datastoreItem>
</file>

<file path=customXml/itemProps107.xml><?xml version="1.0" encoding="utf-8"?>
<ds:datastoreItem xmlns:ds="http://schemas.openxmlformats.org/officeDocument/2006/customXml" ds:itemID="{02CB7C31-969C-4AE8-A57B-000AC4F127B0}">
  <ds:schemaRefs>
    <ds:schemaRef ds:uri="http://schemas.openxmlformats.org/officeDocument/2006/bibliography"/>
  </ds:schemaRefs>
</ds:datastoreItem>
</file>

<file path=customXml/itemProps108.xml><?xml version="1.0" encoding="utf-8"?>
<ds:datastoreItem xmlns:ds="http://schemas.openxmlformats.org/officeDocument/2006/customXml" ds:itemID="{A295D125-5638-4D84-9B28-1E4BD964D5F9}">
  <ds:schemaRefs>
    <ds:schemaRef ds:uri="http://schemas.openxmlformats.org/officeDocument/2006/bibliography"/>
  </ds:schemaRefs>
</ds:datastoreItem>
</file>

<file path=customXml/itemProps109.xml><?xml version="1.0" encoding="utf-8"?>
<ds:datastoreItem xmlns:ds="http://schemas.openxmlformats.org/officeDocument/2006/customXml" ds:itemID="{D15E6414-291F-4B2A-A522-77F0E78D5EB5}">
  <ds:schemaRefs>
    <ds:schemaRef ds:uri="http://schemas.openxmlformats.org/officeDocument/2006/bibliography"/>
  </ds:schemaRefs>
</ds:datastoreItem>
</file>

<file path=customXml/itemProps11.xml><?xml version="1.0" encoding="utf-8"?>
<ds:datastoreItem xmlns:ds="http://schemas.openxmlformats.org/officeDocument/2006/customXml" ds:itemID="{505F29E1-A135-4643-A35E-B63AF87F5487}">
  <ds:schemaRefs>
    <ds:schemaRef ds:uri="http://schemas.openxmlformats.org/officeDocument/2006/bibliography"/>
  </ds:schemaRefs>
</ds:datastoreItem>
</file>

<file path=customXml/itemProps110.xml><?xml version="1.0" encoding="utf-8"?>
<ds:datastoreItem xmlns:ds="http://schemas.openxmlformats.org/officeDocument/2006/customXml" ds:itemID="{24E19B6D-CB0D-47C0-A2FE-594B3DF8A359}">
  <ds:schemaRefs>
    <ds:schemaRef ds:uri="http://schemas.openxmlformats.org/officeDocument/2006/bibliography"/>
  </ds:schemaRefs>
</ds:datastoreItem>
</file>

<file path=customXml/itemProps111.xml><?xml version="1.0" encoding="utf-8"?>
<ds:datastoreItem xmlns:ds="http://schemas.openxmlformats.org/officeDocument/2006/customXml" ds:itemID="{8A7A3979-4E39-4007-A15B-CF02A8E787FF}">
  <ds:schemaRefs>
    <ds:schemaRef ds:uri="http://schemas.openxmlformats.org/officeDocument/2006/bibliography"/>
  </ds:schemaRefs>
</ds:datastoreItem>
</file>

<file path=customXml/itemProps112.xml><?xml version="1.0" encoding="utf-8"?>
<ds:datastoreItem xmlns:ds="http://schemas.openxmlformats.org/officeDocument/2006/customXml" ds:itemID="{9DFACEF7-1EF4-4E10-B8C3-5EF497A221C0}">
  <ds:schemaRefs>
    <ds:schemaRef ds:uri="http://schemas.openxmlformats.org/officeDocument/2006/bibliography"/>
  </ds:schemaRefs>
</ds:datastoreItem>
</file>

<file path=customXml/itemProps113.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14.xml><?xml version="1.0" encoding="utf-8"?>
<ds:datastoreItem xmlns:ds="http://schemas.openxmlformats.org/officeDocument/2006/customXml" ds:itemID="{404EFCEB-F24E-4442-8628-D2F61921D38A}">
  <ds:schemaRefs>
    <ds:schemaRef ds:uri="http://schemas.openxmlformats.org/officeDocument/2006/bibliography"/>
  </ds:schemaRefs>
</ds:datastoreItem>
</file>

<file path=customXml/itemProps115.xml><?xml version="1.0" encoding="utf-8"?>
<ds:datastoreItem xmlns:ds="http://schemas.openxmlformats.org/officeDocument/2006/customXml" ds:itemID="{33BD5EC4-D67C-4043-BB47-CBAC84B333EE}">
  <ds:schemaRefs>
    <ds:schemaRef ds:uri="http://schemas.openxmlformats.org/officeDocument/2006/bibliography"/>
  </ds:schemaRefs>
</ds:datastoreItem>
</file>

<file path=customXml/itemProps116.xml><?xml version="1.0" encoding="utf-8"?>
<ds:datastoreItem xmlns:ds="http://schemas.openxmlformats.org/officeDocument/2006/customXml" ds:itemID="{42F3122C-FF04-44F2-89C7-26C65762BB43}">
  <ds:schemaRefs>
    <ds:schemaRef ds:uri="http://schemas.openxmlformats.org/officeDocument/2006/bibliography"/>
  </ds:schemaRefs>
</ds:datastoreItem>
</file>

<file path=customXml/itemProps117.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18.xml><?xml version="1.0" encoding="utf-8"?>
<ds:datastoreItem xmlns:ds="http://schemas.openxmlformats.org/officeDocument/2006/customXml" ds:itemID="{B42F0B5A-952F-46D8-9F5B-A75DF60278DA}">
  <ds:schemaRefs>
    <ds:schemaRef ds:uri="http://schemas.openxmlformats.org/officeDocument/2006/bibliography"/>
  </ds:schemaRefs>
</ds:datastoreItem>
</file>

<file path=customXml/itemProps119.xml><?xml version="1.0" encoding="utf-8"?>
<ds:datastoreItem xmlns:ds="http://schemas.openxmlformats.org/officeDocument/2006/customXml" ds:itemID="{33C99FF2-5E1A-4374-BEC7-BD4096BEDC2D}">
  <ds:schemaRefs>
    <ds:schemaRef ds:uri="http://schemas.openxmlformats.org/officeDocument/2006/bibliography"/>
  </ds:schemaRefs>
</ds:datastoreItem>
</file>

<file path=customXml/itemProps12.xml><?xml version="1.0" encoding="utf-8"?>
<ds:datastoreItem xmlns:ds="http://schemas.openxmlformats.org/officeDocument/2006/customXml" ds:itemID="{E501A573-38EE-4811-95D2-192631E1BF64}">
  <ds:schemaRefs>
    <ds:schemaRef ds:uri="http://schemas.openxmlformats.org/officeDocument/2006/bibliography"/>
  </ds:schemaRefs>
</ds:datastoreItem>
</file>

<file path=customXml/itemProps12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21.xml><?xml version="1.0" encoding="utf-8"?>
<ds:datastoreItem xmlns:ds="http://schemas.openxmlformats.org/officeDocument/2006/customXml" ds:itemID="{502A4434-6D2D-4499-BF55-7872C4AACAC2}">
  <ds:schemaRefs>
    <ds:schemaRef ds:uri="http://schemas.openxmlformats.org/officeDocument/2006/bibliography"/>
  </ds:schemaRefs>
</ds:datastoreItem>
</file>

<file path=customXml/itemProps122.xml><?xml version="1.0" encoding="utf-8"?>
<ds:datastoreItem xmlns:ds="http://schemas.openxmlformats.org/officeDocument/2006/customXml" ds:itemID="{382DAA4B-B8EB-4394-8B6E-4EF9E9B69217}">
  <ds:schemaRefs>
    <ds:schemaRef ds:uri="http://schemas.openxmlformats.org/officeDocument/2006/bibliography"/>
  </ds:schemaRefs>
</ds:datastoreItem>
</file>

<file path=customXml/itemProps123.xml><?xml version="1.0" encoding="utf-8"?>
<ds:datastoreItem xmlns:ds="http://schemas.openxmlformats.org/officeDocument/2006/customXml" ds:itemID="{870A3E72-A7FF-4C7B-BC59-115ABB35FF8D}">
  <ds:schemaRefs>
    <ds:schemaRef ds:uri="http://schemas.openxmlformats.org/officeDocument/2006/bibliography"/>
  </ds:schemaRefs>
</ds:datastoreItem>
</file>

<file path=customXml/itemProps124.xml><?xml version="1.0" encoding="utf-8"?>
<ds:datastoreItem xmlns:ds="http://schemas.openxmlformats.org/officeDocument/2006/customXml" ds:itemID="{F3F17E55-229B-4E33-9132-A755FF0AC0CB}">
  <ds:schemaRefs>
    <ds:schemaRef ds:uri="http://schemas.openxmlformats.org/officeDocument/2006/bibliography"/>
  </ds:schemaRefs>
</ds:datastoreItem>
</file>

<file path=customXml/itemProps125.xml><?xml version="1.0" encoding="utf-8"?>
<ds:datastoreItem xmlns:ds="http://schemas.openxmlformats.org/officeDocument/2006/customXml" ds:itemID="{2DB00CB9-1E55-420D-890B-5D17E3A6C3B6}">
  <ds:schemaRefs>
    <ds:schemaRef ds:uri="http://schemas.openxmlformats.org/officeDocument/2006/bibliography"/>
  </ds:schemaRefs>
</ds:datastoreItem>
</file>

<file path=customXml/itemProps126.xml><?xml version="1.0" encoding="utf-8"?>
<ds:datastoreItem xmlns:ds="http://schemas.openxmlformats.org/officeDocument/2006/customXml" ds:itemID="{CC0351EC-C1D8-4BE3-9294-7901DB3BA363}">
  <ds:schemaRefs>
    <ds:schemaRef ds:uri="http://schemas.openxmlformats.org/officeDocument/2006/bibliography"/>
  </ds:schemaRefs>
</ds:datastoreItem>
</file>

<file path=customXml/itemProps127.xml><?xml version="1.0" encoding="utf-8"?>
<ds:datastoreItem xmlns:ds="http://schemas.openxmlformats.org/officeDocument/2006/customXml" ds:itemID="{03ECB88D-5D32-4713-8087-6813A8B4DA2B}">
  <ds:schemaRefs>
    <ds:schemaRef ds:uri="http://schemas.openxmlformats.org/officeDocument/2006/bibliography"/>
  </ds:schemaRefs>
</ds:datastoreItem>
</file>

<file path=customXml/itemProps128.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29.xml><?xml version="1.0" encoding="utf-8"?>
<ds:datastoreItem xmlns:ds="http://schemas.openxmlformats.org/officeDocument/2006/customXml" ds:itemID="{773941C6-C591-4ED1-A2EB-3F80F2494726}">
  <ds:schemaRefs>
    <ds:schemaRef ds:uri="http://schemas.openxmlformats.org/officeDocument/2006/bibliography"/>
  </ds:schemaRefs>
</ds:datastoreItem>
</file>

<file path=customXml/itemProps13.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30.xml><?xml version="1.0" encoding="utf-8"?>
<ds:datastoreItem xmlns:ds="http://schemas.openxmlformats.org/officeDocument/2006/customXml" ds:itemID="{16F2C9FA-17DF-4278-ACBC-18EB48545549}">
  <ds:schemaRefs>
    <ds:schemaRef ds:uri="http://schemas.openxmlformats.org/officeDocument/2006/bibliography"/>
  </ds:schemaRefs>
</ds:datastoreItem>
</file>

<file path=customXml/itemProps131.xml><?xml version="1.0" encoding="utf-8"?>
<ds:datastoreItem xmlns:ds="http://schemas.openxmlformats.org/officeDocument/2006/customXml" ds:itemID="{F9E4C7A2-1CA4-4861-ABE1-E0868ED09B95}">
  <ds:schemaRefs>
    <ds:schemaRef ds:uri="http://schemas.openxmlformats.org/officeDocument/2006/bibliography"/>
  </ds:schemaRefs>
</ds:datastoreItem>
</file>

<file path=customXml/itemProps132.xml><?xml version="1.0" encoding="utf-8"?>
<ds:datastoreItem xmlns:ds="http://schemas.openxmlformats.org/officeDocument/2006/customXml" ds:itemID="{22DE6AEE-2A2D-41AA-B8D7-03CA47EB8304}">
  <ds:schemaRefs>
    <ds:schemaRef ds:uri="http://schemas.openxmlformats.org/officeDocument/2006/bibliography"/>
  </ds:schemaRefs>
</ds:datastoreItem>
</file>

<file path=customXml/itemProps133.xml><?xml version="1.0" encoding="utf-8"?>
<ds:datastoreItem xmlns:ds="http://schemas.openxmlformats.org/officeDocument/2006/customXml" ds:itemID="{E3CF82C0-A3A5-4100-8E73-522E5EA4C5C7}">
  <ds:schemaRefs>
    <ds:schemaRef ds:uri="http://schemas.openxmlformats.org/officeDocument/2006/bibliography"/>
  </ds:schemaRefs>
</ds:datastoreItem>
</file>

<file path=customXml/itemProps134.xml><?xml version="1.0" encoding="utf-8"?>
<ds:datastoreItem xmlns:ds="http://schemas.openxmlformats.org/officeDocument/2006/customXml" ds:itemID="{548D2C8B-2E13-41EF-8F43-68EA021EA541}">
  <ds:schemaRefs>
    <ds:schemaRef ds:uri="http://schemas.openxmlformats.org/officeDocument/2006/bibliography"/>
  </ds:schemaRefs>
</ds:datastoreItem>
</file>

<file path=customXml/itemProps135.xml><?xml version="1.0" encoding="utf-8"?>
<ds:datastoreItem xmlns:ds="http://schemas.openxmlformats.org/officeDocument/2006/customXml" ds:itemID="{C00D6D94-CAFB-4F73-A2AF-0EDBCBF94D8E}">
  <ds:schemaRefs>
    <ds:schemaRef ds:uri="http://schemas.openxmlformats.org/officeDocument/2006/bibliography"/>
  </ds:schemaRefs>
</ds:datastoreItem>
</file>

<file path=customXml/itemProps136.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37.xml><?xml version="1.0" encoding="utf-8"?>
<ds:datastoreItem xmlns:ds="http://schemas.openxmlformats.org/officeDocument/2006/customXml" ds:itemID="{AAEF55C3-66BB-4E90-A510-13D67D64B12A}">
  <ds:schemaRefs>
    <ds:schemaRef ds:uri="http://schemas.openxmlformats.org/officeDocument/2006/bibliography"/>
  </ds:schemaRefs>
</ds:datastoreItem>
</file>

<file path=customXml/itemProps138.xml><?xml version="1.0" encoding="utf-8"?>
<ds:datastoreItem xmlns:ds="http://schemas.openxmlformats.org/officeDocument/2006/customXml" ds:itemID="{504D3381-387E-432E-A695-DEB61CD300E5}">
  <ds:schemaRefs>
    <ds:schemaRef ds:uri="http://schemas.openxmlformats.org/officeDocument/2006/bibliography"/>
  </ds:schemaRefs>
</ds:datastoreItem>
</file>

<file path=customXml/itemProps139.xml><?xml version="1.0" encoding="utf-8"?>
<ds:datastoreItem xmlns:ds="http://schemas.openxmlformats.org/officeDocument/2006/customXml" ds:itemID="{F62EDC13-E158-4340-915F-62AA625D62A0}">
  <ds:schemaRefs>
    <ds:schemaRef ds:uri="http://schemas.openxmlformats.org/officeDocument/2006/bibliography"/>
  </ds:schemaRefs>
</ds:datastoreItem>
</file>

<file path=customXml/itemProps1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40.xml><?xml version="1.0" encoding="utf-8"?>
<ds:datastoreItem xmlns:ds="http://schemas.openxmlformats.org/officeDocument/2006/customXml" ds:itemID="{D31FFBD0-2E01-43F3-B666-63D1667E69CD}">
  <ds:schemaRefs>
    <ds:schemaRef ds:uri="http://schemas.openxmlformats.org/officeDocument/2006/bibliography"/>
  </ds:schemaRefs>
</ds:datastoreItem>
</file>

<file path=customXml/itemProps141.xml><?xml version="1.0" encoding="utf-8"?>
<ds:datastoreItem xmlns:ds="http://schemas.openxmlformats.org/officeDocument/2006/customXml" ds:itemID="{D28C08C5-60F8-4833-92CD-369F44CF1F97}">
  <ds:schemaRefs>
    <ds:schemaRef ds:uri="http://schemas.openxmlformats.org/officeDocument/2006/bibliography"/>
  </ds:schemaRefs>
</ds:datastoreItem>
</file>

<file path=customXml/itemProps142.xml><?xml version="1.0" encoding="utf-8"?>
<ds:datastoreItem xmlns:ds="http://schemas.openxmlformats.org/officeDocument/2006/customXml" ds:itemID="{27C1711D-52B4-4FD6-9C9C-3FD737A3584D}">
  <ds:schemaRefs>
    <ds:schemaRef ds:uri="http://schemas.openxmlformats.org/officeDocument/2006/bibliography"/>
  </ds:schemaRefs>
</ds:datastoreItem>
</file>

<file path=customXml/itemProps143.xml><?xml version="1.0" encoding="utf-8"?>
<ds:datastoreItem xmlns:ds="http://schemas.openxmlformats.org/officeDocument/2006/customXml" ds:itemID="{8C7B15A4-F500-4E44-B29A-0111E349281B}">
  <ds:schemaRefs>
    <ds:schemaRef ds:uri="http://schemas.openxmlformats.org/officeDocument/2006/bibliography"/>
  </ds:schemaRefs>
</ds:datastoreItem>
</file>

<file path=customXml/itemProps144.xml><?xml version="1.0" encoding="utf-8"?>
<ds:datastoreItem xmlns:ds="http://schemas.openxmlformats.org/officeDocument/2006/customXml" ds:itemID="{086B909A-EBE7-4EB7-8F33-27FAE4F91517}">
  <ds:schemaRefs>
    <ds:schemaRef ds:uri="http://schemas.openxmlformats.org/officeDocument/2006/bibliography"/>
  </ds:schemaRefs>
</ds:datastoreItem>
</file>

<file path=customXml/itemProps145.xml><?xml version="1.0" encoding="utf-8"?>
<ds:datastoreItem xmlns:ds="http://schemas.openxmlformats.org/officeDocument/2006/customXml" ds:itemID="{4E412D12-FB5E-45AC-93EC-B329788921FE}">
  <ds:schemaRefs>
    <ds:schemaRef ds:uri="http://schemas.openxmlformats.org/officeDocument/2006/bibliography"/>
  </ds:schemaRefs>
</ds:datastoreItem>
</file>

<file path=customXml/itemProps146.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47.xml><?xml version="1.0" encoding="utf-8"?>
<ds:datastoreItem xmlns:ds="http://schemas.openxmlformats.org/officeDocument/2006/customXml" ds:itemID="{E1B10967-7AF4-4434-88E5-2E88E34B869D}">
  <ds:schemaRefs>
    <ds:schemaRef ds:uri="http://schemas.openxmlformats.org/officeDocument/2006/bibliography"/>
  </ds:schemaRefs>
</ds:datastoreItem>
</file>

<file path=customXml/itemProps148.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49.xml><?xml version="1.0" encoding="utf-8"?>
<ds:datastoreItem xmlns:ds="http://schemas.openxmlformats.org/officeDocument/2006/customXml" ds:itemID="{F9F91004-E007-45E9-83BD-C19FA8C49CB1}">
  <ds:schemaRefs>
    <ds:schemaRef ds:uri="http://schemas.openxmlformats.org/officeDocument/2006/bibliography"/>
  </ds:schemaRefs>
</ds:datastoreItem>
</file>

<file path=customXml/itemProps15.xml><?xml version="1.0" encoding="utf-8"?>
<ds:datastoreItem xmlns:ds="http://schemas.openxmlformats.org/officeDocument/2006/customXml" ds:itemID="{3E2481EA-3C46-4CE8-9FAD-1C6E8C2A73BF}">
  <ds:schemaRefs>
    <ds:schemaRef ds:uri="http://schemas.openxmlformats.org/officeDocument/2006/bibliography"/>
  </ds:schemaRefs>
</ds:datastoreItem>
</file>

<file path=customXml/itemProps150.xml><?xml version="1.0" encoding="utf-8"?>
<ds:datastoreItem xmlns:ds="http://schemas.openxmlformats.org/officeDocument/2006/customXml" ds:itemID="{18C64B28-CD6B-40A7-A1A7-B8C68271C50E}">
  <ds:schemaRefs>
    <ds:schemaRef ds:uri="http://schemas.openxmlformats.org/officeDocument/2006/bibliography"/>
  </ds:schemaRefs>
</ds:datastoreItem>
</file>

<file path=customXml/itemProps151.xml><?xml version="1.0" encoding="utf-8"?>
<ds:datastoreItem xmlns:ds="http://schemas.openxmlformats.org/officeDocument/2006/customXml" ds:itemID="{4247480C-CA28-4FAF-B492-44D979891FB7}">
  <ds:schemaRefs>
    <ds:schemaRef ds:uri="http://schemas.openxmlformats.org/officeDocument/2006/bibliography"/>
  </ds:schemaRefs>
</ds:datastoreItem>
</file>

<file path=customXml/itemProps152.xml><?xml version="1.0" encoding="utf-8"?>
<ds:datastoreItem xmlns:ds="http://schemas.openxmlformats.org/officeDocument/2006/customXml" ds:itemID="{F3B0204C-E1AA-4D47-AF7E-A44FB687E6C5}">
  <ds:schemaRefs>
    <ds:schemaRef ds:uri="http://schemas.openxmlformats.org/officeDocument/2006/bibliography"/>
  </ds:schemaRefs>
</ds:datastoreItem>
</file>

<file path=customXml/itemProps153.xml><?xml version="1.0" encoding="utf-8"?>
<ds:datastoreItem xmlns:ds="http://schemas.openxmlformats.org/officeDocument/2006/customXml" ds:itemID="{77D1DBAE-7E69-4973-80A0-750496A0D2C7}">
  <ds:schemaRefs>
    <ds:schemaRef ds:uri="http://schemas.openxmlformats.org/officeDocument/2006/bibliography"/>
  </ds:schemaRefs>
</ds:datastoreItem>
</file>

<file path=customXml/itemProps154.xml><?xml version="1.0" encoding="utf-8"?>
<ds:datastoreItem xmlns:ds="http://schemas.openxmlformats.org/officeDocument/2006/customXml" ds:itemID="{98C609C1-D8AE-4E4B-A3C1-9AE7B5BFA6A0}">
  <ds:schemaRefs>
    <ds:schemaRef ds:uri="http://schemas.openxmlformats.org/officeDocument/2006/bibliography"/>
  </ds:schemaRefs>
</ds:datastoreItem>
</file>

<file path=customXml/itemProps155.xml><?xml version="1.0" encoding="utf-8"?>
<ds:datastoreItem xmlns:ds="http://schemas.openxmlformats.org/officeDocument/2006/customXml" ds:itemID="{C893ECEF-538F-4EB0-94B3-8BE4EE98C2DA}">
  <ds:schemaRefs>
    <ds:schemaRef ds:uri="http://schemas.openxmlformats.org/officeDocument/2006/bibliography"/>
  </ds:schemaRefs>
</ds:datastoreItem>
</file>

<file path=customXml/itemProps156.xml><?xml version="1.0" encoding="utf-8"?>
<ds:datastoreItem xmlns:ds="http://schemas.openxmlformats.org/officeDocument/2006/customXml" ds:itemID="{2FE170A2-468F-43B4-ADC2-83BD09015C03}">
  <ds:schemaRefs>
    <ds:schemaRef ds:uri="http://schemas.openxmlformats.org/officeDocument/2006/bibliography"/>
  </ds:schemaRefs>
</ds:datastoreItem>
</file>

<file path=customXml/itemProps157.xml><?xml version="1.0" encoding="utf-8"?>
<ds:datastoreItem xmlns:ds="http://schemas.openxmlformats.org/officeDocument/2006/customXml" ds:itemID="{A2992521-E998-4C68-9A0A-06BF61053C9B}">
  <ds:schemaRefs>
    <ds:schemaRef ds:uri="http://schemas.openxmlformats.org/officeDocument/2006/bibliography"/>
  </ds:schemaRefs>
</ds:datastoreItem>
</file>

<file path=customXml/itemProps16.xml><?xml version="1.0" encoding="utf-8"?>
<ds:datastoreItem xmlns:ds="http://schemas.openxmlformats.org/officeDocument/2006/customXml" ds:itemID="{BD10A51A-9D94-4609-86E9-BEBE3B450811}">
  <ds:schemaRefs>
    <ds:schemaRef ds:uri="http://schemas.openxmlformats.org/officeDocument/2006/bibliography"/>
  </ds:schemaRefs>
</ds:datastoreItem>
</file>

<file path=customXml/itemProps17.xml><?xml version="1.0" encoding="utf-8"?>
<ds:datastoreItem xmlns:ds="http://schemas.openxmlformats.org/officeDocument/2006/customXml" ds:itemID="{DD31F462-8EF0-45CF-AC6C-1B3DCACE764C}">
  <ds:schemaRefs>
    <ds:schemaRef ds:uri="http://schemas.openxmlformats.org/officeDocument/2006/bibliography"/>
  </ds:schemaRefs>
</ds:datastoreItem>
</file>

<file path=customXml/itemProps18.xml><?xml version="1.0" encoding="utf-8"?>
<ds:datastoreItem xmlns:ds="http://schemas.openxmlformats.org/officeDocument/2006/customXml" ds:itemID="{05326931-9936-4781-B7BB-01E360C420E5}">
  <ds:schemaRefs>
    <ds:schemaRef ds:uri="http://schemas.openxmlformats.org/officeDocument/2006/bibliography"/>
  </ds:schemaRefs>
</ds:datastoreItem>
</file>

<file path=customXml/itemProps19.xml><?xml version="1.0" encoding="utf-8"?>
<ds:datastoreItem xmlns:ds="http://schemas.openxmlformats.org/officeDocument/2006/customXml" ds:itemID="{3C567356-9DF7-4784-8BAC-46F25ED5696D}">
  <ds:schemaRefs>
    <ds:schemaRef ds:uri="http://schemas.openxmlformats.org/officeDocument/2006/bibliography"/>
  </ds:schemaRefs>
</ds:datastoreItem>
</file>

<file path=customXml/itemProps2.xml><?xml version="1.0" encoding="utf-8"?>
<ds:datastoreItem xmlns:ds="http://schemas.openxmlformats.org/officeDocument/2006/customXml" ds:itemID="{03577B17-554D-41D2-B6A6-EE978D0A996D}">
  <ds:schemaRefs>
    <ds:schemaRef ds:uri="http://schemas.openxmlformats.org/officeDocument/2006/bibliography"/>
  </ds:schemaRefs>
</ds:datastoreItem>
</file>

<file path=customXml/itemProps20.xml><?xml version="1.0" encoding="utf-8"?>
<ds:datastoreItem xmlns:ds="http://schemas.openxmlformats.org/officeDocument/2006/customXml" ds:itemID="{D1A78E68-1C97-4C3E-B565-66169F252DFB}">
  <ds:schemaRefs>
    <ds:schemaRef ds:uri="http://schemas.openxmlformats.org/officeDocument/2006/bibliography"/>
  </ds:schemaRefs>
</ds:datastoreItem>
</file>

<file path=customXml/itemProps21.xml><?xml version="1.0" encoding="utf-8"?>
<ds:datastoreItem xmlns:ds="http://schemas.openxmlformats.org/officeDocument/2006/customXml" ds:itemID="{8041453D-C597-4C76-9C7B-06E42ECB008F}">
  <ds:schemaRefs>
    <ds:schemaRef ds:uri="http://schemas.openxmlformats.org/officeDocument/2006/bibliography"/>
  </ds:schemaRefs>
</ds:datastoreItem>
</file>

<file path=customXml/itemProps22.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23.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24.xml><?xml version="1.0" encoding="utf-8"?>
<ds:datastoreItem xmlns:ds="http://schemas.openxmlformats.org/officeDocument/2006/customXml" ds:itemID="{055EB430-276E-4EA2-B169-788A1B09523F}">
  <ds:schemaRefs>
    <ds:schemaRef ds:uri="http://schemas.openxmlformats.org/officeDocument/2006/bibliography"/>
  </ds:schemaRefs>
</ds:datastoreItem>
</file>

<file path=customXml/itemProps25.xml><?xml version="1.0" encoding="utf-8"?>
<ds:datastoreItem xmlns:ds="http://schemas.openxmlformats.org/officeDocument/2006/customXml" ds:itemID="{72A0CAD3-1597-4ECA-A555-0FC916C074BB}">
  <ds:schemaRefs>
    <ds:schemaRef ds:uri="http://schemas.openxmlformats.org/officeDocument/2006/bibliography"/>
  </ds:schemaRefs>
</ds:datastoreItem>
</file>

<file path=customXml/itemProps26.xml><?xml version="1.0" encoding="utf-8"?>
<ds:datastoreItem xmlns:ds="http://schemas.openxmlformats.org/officeDocument/2006/customXml" ds:itemID="{68BBFEED-1260-4BA8-ABD3-6DBD5BD2CE70}">
  <ds:schemaRefs>
    <ds:schemaRef ds:uri="http://schemas.openxmlformats.org/officeDocument/2006/bibliography"/>
  </ds:schemaRefs>
</ds:datastoreItem>
</file>

<file path=customXml/itemProps27.xml><?xml version="1.0" encoding="utf-8"?>
<ds:datastoreItem xmlns:ds="http://schemas.openxmlformats.org/officeDocument/2006/customXml" ds:itemID="{799DC820-3CE4-4FC9-8F18-038E8A1A50A8}">
  <ds:schemaRefs>
    <ds:schemaRef ds:uri="http://schemas.openxmlformats.org/officeDocument/2006/bibliography"/>
  </ds:schemaRefs>
</ds:datastoreItem>
</file>

<file path=customXml/itemProps28.xml><?xml version="1.0" encoding="utf-8"?>
<ds:datastoreItem xmlns:ds="http://schemas.openxmlformats.org/officeDocument/2006/customXml" ds:itemID="{E50DAD6D-64F5-4B67-AC08-BA50145234BC}">
  <ds:schemaRefs>
    <ds:schemaRef ds:uri="http://schemas.openxmlformats.org/officeDocument/2006/bibliography"/>
  </ds:schemaRefs>
</ds:datastoreItem>
</file>

<file path=customXml/itemProps29.xml><?xml version="1.0" encoding="utf-8"?>
<ds:datastoreItem xmlns:ds="http://schemas.openxmlformats.org/officeDocument/2006/customXml" ds:itemID="{A454E23F-31EB-4639-90BD-D07CDE46F322}">
  <ds:schemaRefs>
    <ds:schemaRef ds:uri="http://schemas.openxmlformats.org/officeDocument/2006/bibliography"/>
  </ds:schemaRefs>
</ds:datastoreItem>
</file>

<file path=customXml/itemProps3.xml><?xml version="1.0" encoding="utf-8"?>
<ds:datastoreItem xmlns:ds="http://schemas.openxmlformats.org/officeDocument/2006/customXml" ds:itemID="{76948050-DABD-42EB-85A6-35EDE8337AFF}">
  <ds:schemaRefs>
    <ds:schemaRef ds:uri="http://schemas.openxmlformats.org/officeDocument/2006/bibliography"/>
  </ds:schemaRefs>
</ds:datastoreItem>
</file>

<file path=customXml/itemProps30.xml><?xml version="1.0" encoding="utf-8"?>
<ds:datastoreItem xmlns:ds="http://schemas.openxmlformats.org/officeDocument/2006/customXml" ds:itemID="{33A6E27A-CAA5-457A-B772-5F82AF6E6A58}">
  <ds:schemaRefs>
    <ds:schemaRef ds:uri="http://schemas.openxmlformats.org/officeDocument/2006/bibliography"/>
  </ds:schemaRefs>
</ds:datastoreItem>
</file>

<file path=customXml/itemProps31.xml><?xml version="1.0" encoding="utf-8"?>
<ds:datastoreItem xmlns:ds="http://schemas.openxmlformats.org/officeDocument/2006/customXml" ds:itemID="{2B514C4B-BBA7-477E-9AD2-1A5C2EFB18A9}">
  <ds:schemaRefs>
    <ds:schemaRef ds:uri="http://schemas.openxmlformats.org/officeDocument/2006/bibliography"/>
  </ds:schemaRefs>
</ds:datastoreItem>
</file>

<file path=customXml/itemProps32.xml><?xml version="1.0" encoding="utf-8"?>
<ds:datastoreItem xmlns:ds="http://schemas.openxmlformats.org/officeDocument/2006/customXml" ds:itemID="{170892E0-1F91-4292-9164-1C270D8B878A}">
  <ds:schemaRefs>
    <ds:schemaRef ds:uri="http://schemas.openxmlformats.org/officeDocument/2006/bibliography"/>
  </ds:schemaRefs>
</ds:datastoreItem>
</file>

<file path=customXml/itemProps33.xml><?xml version="1.0" encoding="utf-8"?>
<ds:datastoreItem xmlns:ds="http://schemas.openxmlformats.org/officeDocument/2006/customXml" ds:itemID="{9DFCEF3D-E5CC-45D4-A275-3B936BB5508D}">
  <ds:schemaRefs>
    <ds:schemaRef ds:uri="http://schemas.openxmlformats.org/officeDocument/2006/bibliography"/>
  </ds:schemaRefs>
</ds:datastoreItem>
</file>

<file path=customXml/itemProps34.xml><?xml version="1.0" encoding="utf-8"?>
<ds:datastoreItem xmlns:ds="http://schemas.openxmlformats.org/officeDocument/2006/customXml" ds:itemID="{79421917-EEB9-42D2-8416-EC8FEF76C298}">
  <ds:schemaRefs>
    <ds:schemaRef ds:uri="http://schemas.openxmlformats.org/officeDocument/2006/bibliography"/>
  </ds:schemaRefs>
</ds:datastoreItem>
</file>

<file path=customXml/itemProps35.xml><?xml version="1.0" encoding="utf-8"?>
<ds:datastoreItem xmlns:ds="http://schemas.openxmlformats.org/officeDocument/2006/customXml" ds:itemID="{D1B339AC-D619-4493-9A5B-21AAE4230988}">
  <ds:schemaRefs>
    <ds:schemaRef ds:uri="http://schemas.openxmlformats.org/officeDocument/2006/bibliography"/>
  </ds:schemaRefs>
</ds:datastoreItem>
</file>

<file path=customXml/itemProps36.xml><?xml version="1.0" encoding="utf-8"?>
<ds:datastoreItem xmlns:ds="http://schemas.openxmlformats.org/officeDocument/2006/customXml" ds:itemID="{B40099B2-E8D9-43B4-A904-2458BE4BFCCB}">
  <ds:schemaRefs>
    <ds:schemaRef ds:uri="http://schemas.openxmlformats.org/officeDocument/2006/bibliography"/>
  </ds:schemaRefs>
</ds:datastoreItem>
</file>

<file path=customXml/itemProps37.xml><?xml version="1.0" encoding="utf-8"?>
<ds:datastoreItem xmlns:ds="http://schemas.openxmlformats.org/officeDocument/2006/customXml" ds:itemID="{C79D08E3-7E51-44FA-A033-00E4AC8D7D7F}">
  <ds:schemaRefs>
    <ds:schemaRef ds:uri="http://schemas.openxmlformats.org/officeDocument/2006/bibliography"/>
  </ds:schemaRefs>
</ds:datastoreItem>
</file>

<file path=customXml/itemProps38.xml><?xml version="1.0" encoding="utf-8"?>
<ds:datastoreItem xmlns:ds="http://schemas.openxmlformats.org/officeDocument/2006/customXml" ds:itemID="{231F5662-4ACD-427A-8D69-84A3564D8582}">
  <ds:schemaRefs>
    <ds:schemaRef ds:uri="http://schemas.openxmlformats.org/officeDocument/2006/bibliography"/>
  </ds:schemaRefs>
</ds:datastoreItem>
</file>

<file path=customXml/itemProps39.xml><?xml version="1.0" encoding="utf-8"?>
<ds:datastoreItem xmlns:ds="http://schemas.openxmlformats.org/officeDocument/2006/customXml" ds:itemID="{0FD314B6-0A28-45C0-BAFF-EE90E5F13113}">
  <ds:schemaRefs>
    <ds:schemaRef ds:uri="http://schemas.openxmlformats.org/officeDocument/2006/bibliography"/>
  </ds:schemaRefs>
</ds:datastoreItem>
</file>

<file path=customXml/itemProps4.xml><?xml version="1.0" encoding="utf-8"?>
<ds:datastoreItem xmlns:ds="http://schemas.openxmlformats.org/officeDocument/2006/customXml" ds:itemID="{E89218E7-5739-47CC-BAEF-E68C11D0E4D2}">
  <ds:schemaRefs>
    <ds:schemaRef ds:uri="http://schemas.openxmlformats.org/officeDocument/2006/bibliography"/>
  </ds:schemaRefs>
</ds:datastoreItem>
</file>

<file path=customXml/itemProps40.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41.xml><?xml version="1.0" encoding="utf-8"?>
<ds:datastoreItem xmlns:ds="http://schemas.openxmlformats.org/officeDocument/2006/customXml" ds:itemID="{A08ECCED-3C16-40FF-90C4-C6FC5A116C62}">
  <ds:schemaRefs>
    <ds:schemaRef ds:uri="http://schemas.openxmlformats.org/officeDocument/2006/bibliography"/>
  </ds:schemaRefs>
</ds:datastoreItem>
</file>

<file path=customXml/itemProps42.xml><?xml version="1.0" encoding="utf-8"?>
<ds:datastoreItem xmlns:ds="http://schemas.openxmlformats.org/officeDocument/2006/customXml" ds:itemID="{B9C4B877-D3E2-4CA0-8B3C-22D4C25E5470}">
  <ds:schemaRefs>
    <ds:schemaRef ds:uri="http://schemas.openxmlformats.org/officeDocument/2006/bibliography"/>
  </ds:schemaRefs>
</ds:datastoreItem>
</file>

<file path=customXml/itemProps43.xml><?xml version="1.0" encoding="utf-8"?>
<ds:datastoreItem xmlns:ds="http://schemas.openxmlformats.org/officeDocument/2006/customXml" ds:itemID="{ECAD8DF6-65D7-4588-9A7C-F977840D9008}">
  <ds:schemaRefs>
    <ds:schemaRef ds:uri="http://schemas.openxmlformats.org/officeDocument/2006/bibliography"/>
  </ds:schemaRefs>
</ds:datastoreItem>
</file>

<file path=customXml/itemProps44.xml><?xml version="1.0" encoding="utf-8"?>
<ds:datastoreItem xmlns:ds="http://schemas.openxmlformats.org/officeDocument/2006/customXml" ds:itemID="{05348382-FA63-452F-AD9C-413BB9575307}">
  <ds:schemaRefs>
    <ds:schemaRef ds:uri="http://schemas.openxmlformats.org/officeDocument/2006/bibliography"/>
  </ds:schemaRefs>
</ds:datastoreItem>
</file>

<file path=customXml/itemProps45.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46.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47.xml><?xml version="1.0" encoding="utf-8"?>
<ds:datastoreItem xmlns:ds="http://schemas.openxmlformats.org/officeDocument/2006/customXml" ds:itemID="{C0E7508E-B9EE-48A7-BA92-BC7B1B697110}">
  <ds:schemaRefs>
    <ds:schemaRef ds:uri="http://schemas.openxmlformats.org/officeDocument/2006/bibliography"/>
  </ds:schemaRefs>
</ds:datastoreItem>
</file>

<file path=customXml/itemProps48.xml><?xml version="1.0" encoding="utf-8"?>
<ds:datastoreItem xmlns:ds="http://schemas.openxmlformats.org/officeDocument/2006/customXml" ds:itemID="{6BAFFC31-BCC4-4132-9288-6671C23205BF}">
  <ds:schemaRefs>
    <ds:schemaRef ds:uri="http://schemas.openxmlformats.org/officeDocument/2006/bibliography"/>
  </ds:schemaRefs>
</ds:datastoreItem>
</file>

<file path=customXml/itemProps49.xml><?xml version="1.0" encoding="utf-8"?>
<ds:datastoreItem xmlns:ds="http://schemas.openxmlformats.org/officeDocument/2006/customXml" ds:itemID="{5758F658-8288-46A0-8014-43EE784679A1}">
  <ds:schemaRefs>
    <ds:schemaRef ds:uri="http://schemas.openxmlformats.org/officeDocument/2006/bibliography"/>
  </ds:schemaRefs>
</ds:datastoreItem>
</file>

<file path=customXml/itemProps5.xml><?xml version="1.0" encoding="utf-8"?>
<ds:datastoreItem xmlns:ds="http://schemas.openxmlformats.org/officeDocument/2006/customXml" ds:itemID="{61F247AC-6AEF-4CCA-9DFB-436556748927}">
  <ds:schemaRefs>
    <ds:schemaRef ds:uri="http://schemas.openxmlformats.org/officeDocument/2006/bibliography"/>
  </ds:schemaRefs>
</ds:datastoreItem>
</file>

<file path=customXml/itemProps5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51.xml><?xml version="1.0" encoding="utf-8"?>
<ds:datastoreItem xmlns:ds="http://schemas.openxmlformats.org/officeDocument/2006/customXml" ds:itemID="{204AC95A-E814-4B7F-9BCB-946E634C6F23}">
  <ds:schemaRefs>
    <ds:schemaRef ds:uri="http://schemas.openxmlformats.org/officeDocument/2006/bibliography"/>
  </ds:schemaRefs>
</ds:datastoreItem>
</file>

<file path=customXml/itemProps52.xml><?xml version="1.0" encoding="utf-8"?>
<ds:datastoreItem xmlns:ds="http://schemas.openxmlformats.org/officeDocument/2006/customXml" ds:itemID="{86339B7C-D7C4-4795-9518-7DFEF54F81FA}">
  <ds:schemaRefs>
    <ds:schemaRef ds:uri="http://schemas.openxmlformats.org/officeDocument/2006/bibliography"/>
  </ds:schemaRefs>
</ds:datastoreItem>
</file>

<file path=customXml/itemProps53.xml><?xml version="1.0" encoding="utf-8"?>
<ds:datastoreItem xmlns:ds="http://schemas.openxmlformats.org/officeDocument/2006/customXml" ds:itemID="{7A939CB2-D4AA-4A4C-962D-E0DFF593E7F0}">
  <ds:schemaRefs>
    <ds:schemaRef ds:uri="http://schemas.openxmlformats.org/officeDocument/2006/bibliography"/>
  </ds:schemaRefs>
</ds:datastoreItem>
</file>

<file path=customXml/itemProps54.xml><?xml version="1.0" encoding="utf-8"?>
<ds:datastoreItem xmlns:ds="http://schemas.openxmlformats.org/officeDocument/2006/customXml" ds:itemID="{1295ECEB-6EF1-476E-A64F-4EBA0E17D050}">
  <ds:schemaRefs>
    <ds:schemaRef ds:uri="http://schemas.openxmlformats.org/officeDocument/2006/bibliography"/>
  </ds:schemaRefs>
</ds:datastoreItem>
</file>

<file path=customXml/itemProps55.xml><?xml version="1.0" encoding="utf-8"?>
<ds:datastoreItem xmlns:ds="http://schemas.openxmlformats.org/officeDocument/2006/customXml" ds:itemID="{D5AA5EF4-A01D-4B13-A48E-2AF614F83A48}">
  <ds:schemaRefs>
    <ds:schemaRef ds:uri="http://schemas.openxmlformats.org/officeDocument/2006/bibliography"/>
  </ds:schemaRefs>
</ds:datastoreItem>
</file>

<file path=customXml/itemProps56.xml><?xml version="1.0" encoding="utf-8"?>
<ds:datastoreItem xmlns:ds="http://schemas.openxmlformats.org/officeDocument/2006/customXml" ds:itemID="{D30A6DE2-CC60-4E2F-8E3D-B361CA4D77CA}">
  <ds:schemaRefs>
    <ds:schemaRef ds:uri="http://schemas.openxmlformats.org/officeDocument/2006/bibliography"/>
  </ds:schemaRefs>
</ds:datastoreItem>
</file>

<file path=customXml/itemProps57.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58.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59.xml><?xml version="1.0" encoding="utf-8"?>
<ds:datastoreItem xmlns:ds="http://schemas.openxmlformats.org/officeDocument/2006/customXml" ds:itemID="{12873E94-DFAE-4A76-8E07-BF06C3FAFE0B}">
  <ds:schemaRefs>
    <ds:schemaRef ds:uri="http://schemas.openxmlformats.org/officeDocument/2006/bibliography"/>
  </ds:schemaRefs>
</ds:datastoreItem>
</file>

<file path=customXml/itemProps6.xml><?xml version="1.0" encoding="utf-8"?>
<ds:datastoreItem xmlns:ds="http://schemas.openxmlformats.org/officeDocument/2006/customXml" ds:itemID="{09DC573F-B417-436D-B1CC-1C6E124FA370}">
  <ds:schemaRefs>
    <ds:schemaRef ds:uri="http://schemas.openxmlformats.org/officeDocument/2006/bibliography"/>
  </ds:schemaRefs>
</ds:datastoreItem>
</file>

<file path=customXml/itemProps60.xml><?xml version="1.0" encoding="utf-8"?>
<ds:datastoreItem xmlns:ds="http://schemas.openxmlformats.org/officeDocument/2006/customXml" ds:itemID="{8F9B0DF8-6AE3-4A2A-B59B-A954F43CD223}">
  <ds:schemaRefs>
    <ds:schemaRef ds:uri="http://schemas.openxmlformats.org/officeDocument/2006/bibliography"/>
  </ds:schemaRefs>
</ds:datastoreItem>
</file>

<file path=customXml/itemProps61.xml><?xml version="1.0" encoding="utf-8"?>
<ds:datastoreItem xmlns:ds="http://schemas.openxmlformats.org/officeDocument/2006/customXml" ds:itemID="{073EE593-8CF6-4D26-995F-94FFB0388C2D}">
  <ds:schemaRefs>
    <ds:schemaRef ds:uri="http://schemas.openxmlformats.org/officeDocument/2006/bibliography"/>
  </ds:schemaRefs>
</ds:datastoreItem>
</file>

<file path=customXml/itemProps62.xml><?xml version="1.0" encoding="utf-8"?>
<ds:datastoreItem xmlns:ds="http://schemas.openxmlformats.org/officeDocument/2006/customXml" ds:itemID="{B16BE7DA-A165-4A8A-B614-94BF21963D3E}">
  <ds:schemaRefs>
    <ds:schemaRef ds:uri="http://schemas.openxmlformats.org/officeDocument/2006/bibliography"/>
  </ds:schemaRefs>
</ds:datastoreItem>
</file>

<file path=customXml/itemProps63.xml><?xml version="1.0" encoding="utf-8"?>
<ds:datastoreItem xmlns:ds="http://schemas.openxmlformats.org/officeDocument/2006/customXml" ds:itemID="{932BB06D-A030-470D-89A1-1232A75D82F9}">
  <ds:schemaRefs>
    <ds:schemaRef ds:uri="http://schemas.openxmlformats.org/officeDocument/2006/bibliography"/>
  </ds:schemaRefs>
</ds:datastoreItem>
</file>

<file path=customXml/itemProps64.xml><?xml version="1.0" encoding="utf-8"?>
<ds:datastoreItem xmlns:ds="http://schemas.openxmlformats.org/officeDocument/2006/customXml" ds:itemID="{55E78FDF-30E3-4561-AEC0-7B7DDF134DA9}">
  <ds:schemaRefs>
    <ds:schemaRef ds:uri="http://schemas.openxmlformats.org/officeDocument/2006/bibliography"/>
  </ds:schemaRefs>
</ds:datastoreItem>
</file>

<file path=customXml/itemProps65.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66.xml><?xml version="1.0" encoding="utf-8"?>
<ds:datastoreItem xmlns:ds="http://schemas.openxmlformats.org/officeDocument/2006/customXml" ds:itemID="{5B09CB47-64FF-4A6E-89D9-A295F7BC557C}">
  <ds:schemaRefs>
    <ds:schemaRef ds:uri="http://schemas.openxmlformats.org/officeDocument/2006/bibliography"/>
  </ds:schemaRefs>
</ds:datastoreItem>
</file>

<file path=customXml/itemProps67.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68.xml><?xml version="1.0" encoding="utf-8"?>
<ds:datastoreItem xmlns:ds="http://schemas.openxmlformats.org/officeDocument/2006/customXml" ds:itemID="{011EB4E1-374E-47B1-9B3D-D2855016B2E7}">
  <ds:schemaRefs>
    <ds:schemaRef ds:uri="http://schemas.openxmlformats.org/officeDocument/2006/bibliography"/>
  </ds:schemaRefs>
</ds:datastoreItem>
</file>

<file path=customXml/itemProps69.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xml><?xml version="1.0" encoding="utf-8"?>
<ds:datastoreItem xmlns:ds="http://schemas.openxmlformats.org/officeDocument/2006/customXml" ds:itemID="{8233D0B1-EECA-4B2D-A518-D78BA3051242}">
  <ds:schemaRefs>
    <ds:schemaRef ds:uri="http://schemas.openxmlformats.org/officeDocument/2006/bibliography"/>
  </ds:schemaRefs>
</ds:datastoreItem>
</file>

<file path=customXml/itemProps70.xml><?xml version="1.0" encoding="utf-8"?>
<ds:datastoreItem xmlns:ds="http://schemas.openxmlformats.org/officeDocument/2006/customXml" ds:itemID="{453724F0-3557-4663-A229-B914FB34AC86}">
  <ds:schemaRefs>
    <ds:schemaRef ds:uri="http://schemas.openxmlformats.org/officeDocument/2006/bibliography"/>
  </ds:schemaRefs>
</ds:datastoreItem>
</file>

<file path=customXml/itemProps71.xml><?xml version="1.0" encoding="utf-8"?>
<ds:datastoreItem xmlns:ds="http://schemas.openxmlformats.org/officeDocument/2006/customXml" ds:itemID="{4FE853C5-332A-4955-BDE6-F98A4D79A7B4}">
  <ds:schemaRefs>
    <ds:schemaRef ds:uri="http://schemas.openxmlformats.org/officeDocument/2006/bibliography"/>
  </ds:schemaRefs>
</ds:datastoreItem>
</file>

<file path=customXml/itemProps72.xml><?xml version="1.0" encoding="utf-8"?>
<ds:datastoreItem xmlns:ds="http://schemas.openxmlformats.org/officeDocument/2006/customXml" ds:itemID="{FF0F8BCC-4867-4A5F-A1B6-FF3A61A02AC1}">
  <ds:schemaRefs>
    <ds:schemaRef ds:uri="http://schemas.openxmlformats.org/officeDocument/2006/bibliography"/>
  </ds:schemaRefs>
</ds:datastoreItem>
</file>

<file path=customXml/itemProps73.xml><?xml version="1.0" encoding="utf-8"?>
<ds:datastoreItem xmlns:ds="http://schemas.openxmlformats.org/officeDocument/2006/customXml" ds:itemID="{EA5C084A-8D57-49C1-9E97-EDE5C798FD23}">
  <ds:schemaRefs>
    <ds:schemaRef ds:uri="http://schemas.openxmlformats.org/officeDocument/2006/bibliography"/>
  </ds:schemaRefs>
</ds:datastoreItem>
</file>

<file path=customXml/itemProps74.xml><?xml version="1.0" encoding="utf-8"?>
<ds:datastoreItem xmlns:ds="http://schemas.openxmlformats.org/officeDocument/2006/customXml" ds:itemID="{ABA17C28-B912-4880-87E5-8A62DF99A918}">
  <ds:schemaRefs>
    <ds:schemaRef ds:uri="http://schemas.openxmlformats.org/officeDocument/2006/bibliography"/>
  </ds:schemaRefs>
</ds:datastoreItem>
</file>

<file path=customXml/itemProps75.xml><?xml version="1.0" encoding="utf-8"?>
<ds:datastoreItem xmlns:ds="http://schemas.openxmlformats.org/officeDocument/2006/customXml" ds:itemID="{A5F82294-8FCE-471E-BA85-D34DA439823B}">
  <ds:schemaRefs>
    <ds:schemaRef ds:uri="http://schemas.openxmlformats.org/officeDocument/2006/bibliography"/>
  </ds:schemaRefs>
</ds:datastoreItem>
</file>

<file path=customXml/itemProps76.xml><?xml version="1.0" encoding="utf-8"?>
<ds:datastoreItem xmlns:ds="http://schemas.openxmlformats.org/officeDocument/2006/customXml" ds:itemID="{1860561F-A192-4B23-B53F-C1F4CE024FCD}">
  <ds:schemaRefs>
    <ds:schemaRef ds:uri="http://schemas.openxmlformats.org/officeDocument/2006/bibliography"/>
  </ds:schemaRefs>
</ds:datastoreItem>
</file>

<file path=customXml/itemProps77.xml><?xml version="1.0" encoding="utf-8"?>
<ds:datastoreItem xmlns:ds="http://schemas.openxmlformats.org/officeDocument/2006/customXml" ds:itemID="{3468E01F-E519-4F7D-95B5-3F4D6AF269E1}">
  <ds:schemaRefs>
    <ds:schemaRef ds:uri="http://schemas.openxmlformats.org/officeDocument/2006/bibliography"/>
  </ds:schemaRefs>
</ds:datastoreItem>
</file>

<file path=customXml/itemProps78.xml><?xml version="1.0" encoding="utf-8"?>
<ds:datastoreItem xmlns:ds="http://schemas.openxmlformats.org/officeDocument/2006/customXml" ds:itemID="{E72615A8-791C-4DED-94AF-BE7A06669E95}">
  <ds:schemaRefs>
    <ds:schemaRef ds:uri="http://schemas.openxmlformats.org/officeDocument/2006/bibliography"/>
  </ds:schemaRefs>
</ds:datastoreItem>
</file>

<file path=customXml/itemProps79.xml><?xml version="1.0" encoding="utf-8"?>
<ds:datastoreItem xmlns:ds="http://schemas.openxmlformats.org/officeDocument/2006/customXml" ds:itemID="{1536EEE0-CCC1-4D53-A15E-F14D1A521D4B}">
  <ds:schemaRefs>
    <ds:schemaRef ds:uri="http://schemas.openxmlformats.org/officeDocument/2006/bibliography"/>
  </ds:schemaRefs>
</ds:datastoreItem>
</file>

<file path=customXml/itemProps8.xml><?xml version="1.0" encoding="utf-8"?>
<ds:datastoreItem xmlns:ds="http://schemas.openxmlformats.org/officeDocument/2006/customXml" ds:itemID="{64BD4208-B866-47A2-A945-78F5CDC59D0F}">
  <ds:schemaRefs>
    <ds:schemaRef ds:uri="http://schemas.openxmlformats.org/officeDocument/2006/bibliography"/>
  </ds:schemaRefs>
</ds:datastoreItem>
</file>

<file path=customXml/itemProps80.xml><?xml version="1.0" encoding="utf-8"?>
<ds:datastoreItem xmlns:ds="http://schemas.openxmlformats.org/officeDocument/2006/customXml" ds:itemID="{8479B0FA-AE06-4032-84DD-4BC5F65127B6}">
  <ds:schemaRefs>
    <ds:schemaRef ds:uri="http://schemas.openxmlformats.org/officeDocument/2006/bibliography"/>
  </ds:schemaRefs>
</ds:datastoreItem>
</file>

<file path=customXml/itemProps81.xml><?xml version="1.0" encoding="utf-8"?>
<ds:datastoreItem xmlns:ds="http://schemas.openxmlformats.org/officeDocument/2006/customXml" ds:itemID="{C67CF375-22BF-49DA-A0AA-E91D04BFF33A}">
  <ds:schemaRefs>
    <ds:schemaRef ds:uri="http://schemas.openxmlformats.org/officeDocument/2006/bibliography"/>
  </ds:schemaRefs>
</ds:datastoreItem>
</file>

<file path=customXml/itemProps82.xml><?xml version="1.0" encoding="utf-8"?>
<ds:datastoreItem xmlns:ds="http://schemas.openxmlformats.org/officeDocument/2006/customXml" ds:itemID="{950F5AE9-A9A3-42ED-A475-E8997A483B35}">
  <ds:schemaRefs>
    <ds:schemaRef ds:uri="http://schemas.openxmlformats.org/officeDocument/2006/bibliography"/>
  </ds:schemaRefs>
</ds:datastoreItem>
</file>

<file path=customXml/itemProps83.xml><?xml version="1.0" encoding="utf-8"?>
<ds:datastoreItem xmlns:ds="http://schemas.openxmlformats.org/officeDocument/2006/customXml" ds:itemID="{A091D2D4-A40A-4A9A-AFF6-909E26367135}">
  <ds:schemaRefs>
    <ds:schemaRef ds:uri="http://schemas.openxmlformats.org/officeDocument/2006/bibliography"/>
  </ds:schemaRefs>
</ds:datastoreItem>
</file>

<file path=customXml/itemProps84.xml><?xml version="1.0" encoding="utf-8"?>
<ds:datastoreItem xmlns:ds="http://schemas.openxmlformats.org/officeDocument/2006/customXml" ds:itemID="{74348F0F-4D59-4D02-BE4F-51F5C3C3F474}">
  <ds:schemaRefs>
    <ds:schemaRef ds:uri="http://schemas.openxmlformats.org/officeDocument/2006/bibliography"/>
  </ds:schemaRefs>
</ds:datastoreItem>
</file>

<file path=customXml/itemProps8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6.xml><?xml version="1.0" encoding="utf-8"?>
<ds:datastoreItem xmlns:ds="http://schemas.openxmlformats.org/officeDocument/2006/customXml" ds:itemID="{3CDD6B0E-BFD8-4294-A617-2276B44B881F}">
  <ds:schemaRefs>
    <ds:schemaRef ds:uri="http://schemas.openxmlformats.org/officeDocument/2006/bibliography"/>
  </ds:schemaRefs>
</ds:datastoreItem>
</file>

<file path=customXml/itemProps87.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88.xml><?xml version="1.0" encoding="utf-8"?>
<ds:datastoreItem xmlns:ds="http://schemas.openxmlformats.org/officeDocument/2006/customXml" ds:itemID="{E42C59AA-99BF-42AC-8AD5-F6E6F713B639}">
  <ds:schemaRefs>
    <ds:schemaRef ds:uri="http://schemas.openxmlformats.org/officeDocument/2006/bibliography"/>
  </ds:schemaRefs>
</ds:datastoreItem>
</file>

<file path=customXml/itemProps89.xml><?xml version="1.0" encoding="utf-8"?>
<ds:datastoreItem xmlns:ds="http://schemas.openxmlformats.org/officeDocument/2006/customXml" ds:itemID="{D4AA0FB8-B7AA-4580-BB37-D64C0B9BD219}">
  <ds:schemaRefs>
    <ds:schemaRef ds:uri="http://schemas.openxmlformats.org/officeDocument/2006/bibliography"/>
  </ds:schemaRefs>
</ds:datastoreItem>
</file>

<file path=customXml/itemProps9.xml><?xml version="1.0" encoding="utf-8"?>
<ds:datastoreItem xmlns:ds="http://schemas.openxmlformats.org/officeDocument/2006/customXml" ds:itemID="{5E2BDB81-3D2E-4955-90EE-2E819B62E585}">
  <ds:schemaRefs>
    <ds:schemaRef ds:uri="http://schemas.openxmlformats.org/officeDocument/2006/bibliography"/>
  </ds:schemaRefs>
</ds:datastoreItem>
</file>

<file path=customXml/itemProps90.xml><?xml version="1.0" encoding="utf-8"?>
<ds:datastoreItem xmlns:ds="http://schemas.openxmlformats.org/officeDocument/2006/customXml" ds:itemID="{ABAFB7FC-9DA4-4512-B0B1-3EFD312BA7E0}">
  <ds:schemaRefs>
    <ds:schemaRef ds:uri="http://schemas.openxmlformats.org/officeDocument/2006/bibliography"/>
  </ds:schemaRefs>
</ds:datastoreItem>
</file>

<file path=customXml/itemProps91.xml><?xml version="1.0" encoding="utf-8"?>
<ds:datastoreItem xmlns:ds="http://schemas.openxmlformats.org/officeDocument/2006/customXml" ds:itemID="{EC70BE74-84DF-498A-94E5-87A911749296}">
  <ds:schemaRefs>
    <ds:schemaRef ds:uri="http://schemas.openxmlformats.org/officeDocument/2006/bibliography"/>
  </ds:schemaRefs>
</ds:datastoreItem>
</file>

<file path=customXml/itemProps92.xml><?xml version="1.0" encoding="utf-8"?>
<ds:datastoreItem xmlns:ds="http://schemas.openxmlformats.org/officeDocument/2006/customXml" ds:itemID="{BDFAB229-AF89-422A-A176-28D35CEA111A}">
  <ds:schemaRefs>
    <ds:schemaRef ds:uri="http://schemas.openxmlformats.org/officeDocument/2006/bibliography"/>
  </ds:schemaRefs>
</ds:datastoreItem>
</file>

<file path=customXml/itemProps93.xml><?xml version="1.0" encoding="utf-8"?>
<ds:datastoreItem xmlns:ds="http://schemas.openxmlformats.org/officeDocument/2006/customXml" ds:itemID="{198EB2CD-2439-4B91-9783-C524CC6A0427}">
  <ds:schemaRefs>
    <ds:schemaRef ds:uri="http://schemas.openxmlformats.org/officeDocument/2006/bibliography"/>
  </ds:schemaRefs>
</ds:datastoreItem>
</file>

<file path=customXml/itemProps94.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95.xml><?xml version="1.0" encoding="utf-8"?>
<ds:datastoreItem xmlns:ds="http://schemas.openxmlformats.org/officeDocument/2006/customXml" ds:itemID="{3C4EB004-AE53-42FF-801C-888168779C59}">
  <ds:schemaRefs>
    <ds:schemaRef ds:uri="http://schemas.openxmlformats.org/officeDocument/2006/bibliography"/>
  </ds:schemaRefs>
</ds:datastoreItem>
</file>

<file path=customXml/itemProps9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97.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98.xml><?xml version="1.0" encoding="utf-8"?>
<ds:datastoreItem xmlns:ds="http://schemas.openxmlformats.org/officeDocument/2006/customXml" ds:itemID="{1DB48B1F-3471-41BC-A668-62CDF54B8641}">
  <ds:schemaRefs>
    <ds:schemaRef ds:uri="http://schemas.openxmlformats.org/officeDocument/2006/bibliography"/>
  </ds:schemaRefs>
</ds:datastoreItem>
</file>

<file path=customXml/itemProps99.xml><?xml version="1.0" encoding="utf-8"?>
<ds:datastoreItem xmlns:ds="http://schemas.openxmlformats.org/officeDocument/2006/customXml" ds:itemID="{28947D36-47A6-404E-B248-840242699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74</Pages>
  <Words>23201</Words>
  <Characters>132248</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155139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11</cp:revision>
  <cp:lastPrinted>2017-12-04T07:20:00Z</cp:lastPrinted>
  <dcterms:created xsi:type="dcterms:W3CDTF">2017-11-24T09:39:00Z</dcterms:created>
  <dcterms:modified xsi:type="dcterms:W3CDTF">2017-12-04T08:59:00Z</dcterms:modified>
</cp:coreProperties>
</file>